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C0EA3" w:rsidRPr="00190F24" w:rsidRDefault="005C0EA3">
      <w:pPr>
        <w:autoSpaceDE w:val="0"/>
        <w:ind w:left="709" w:right="283"/>
        <w:jc w:val="center"/>
        <w:rPr>
          <w:b/>
          <w:sz w:val="22"/>
          <w:szCs w:val="22"/>
        </w:rPr>
      </w:pPr>
      <w:bookmarkStart w:id="0" w:name="_GoBack"/>
      <w:bookmarkEnd w:id="0"/>
      <w:r w:rsidRPr="004D70DD">
        <w:rPr>
          <w:b/>
          <w:sz w:val="22"/>
          <w:szCs w:val="22"/>
        </w:rPr>
        <w:t>ГОСУДАРСТВЕННЫЙ КОНТРАКТ</w:t>
      </w:r>
      <w:r w:rsidRPr="004D70DD">
        <w:rPr>
          <w:sz w:val="22"/>
          <w:szCs w:val="22"/>
        </w:rPr>
        <w:t xml:space="preserve"> </w:t>
      </w:r>
      <w:r w:rsidRPr="004D70DD">
        <w:rPr>
          <w:b/>
          <w:sz w:val="22"/>
          <w:szCs w:val="22"/>
        </w:rPr>
        <w:t>№</w:t>
      </w:r>
      <w:r w:rsidR="0031117A" w:rsidRPr="00190F24">
        <w:rPr>
          <w:b/>
          <w:sz w:val="22"/>
          <w:szCs w:val="22"/>
        </w:rPr>
        <w:t>__________________________</w:t>
      </w:r>
    </w:p>
    <w:p w:rsidR="005C0EA3" w:rsidRDefault="005725F6" w:rsidP="00AC5B28">
      <w:pPr>
        <w:ind w:left="8364" w:right="283" w:hanging="7938"/>
        <w:jc w:val="center"/>
        <w:rPr>
          <w:sz w:val="26"/>
          <w:szCs w:val="26"/>
        </w:rPr>
      </w:pPr>
      <w:r>
        <w:rPr>
          <w:sz w:val="26"/>
          <w:szCs w:val="26"/>
        </w:rPr>
        <w:t xml:space="preserve"> </w:t>
      </w:r>
      <w:r w:rsidR="005D5F43">
        <w:rPr>
          <w:sz w:val="26"/>
          <w:szCs w:val="26"/>
        </w:rPr>
        <w:t>(</w:t>
      </w:r>
      <w:r w:rsidR="00AC5B28" w:rsidRPr="00AC5B28">
        <w:rPr>
          <w:sz w:val="26"/>
          <w:szCs w:val="26"/>
        </w:rPr>
        <w:t>ИКЗ  2</w:t>
      </w:r>
      <w:r w:rsidR="00E60F1E">
        <w:rPr>
          <w:sz w:val="26"/>
          <w:szCs w:val="26"/>
        </w:rPr>
        <w:t xml:space="preserve">6 </w:t>
      </w:r>
      <w:r w:rsidR="00AC5B28" w:rsidRPr="00AC5B28">
        <w:rPr>
          <w:sz w:val="26"/>
          <w:szCs w:val="26"/>
        </w:rPr>
        <w:t>1</w:t>
      </w:r>
      <w:r w:rsidR="00E60F1E">
        <w:rPr>
          <w:sz w:val="26"/>
          <w:szCs w:val="26"/>
        </w:rPr>
        <w:t xml:space="preserve"> </w:t>
      </w:r>
      <w:r w:rsidR="00AC5B28" w:rsidRPr="00AC5B28">
        <w:rPr>
          <w:sz w:val="26"/>
          <w:szCs w:val="26"/>
        </w:rPr>
        <w:t>7733535730</w:t>
      </w:r>
      <w:r w:rsidR="00E60F1E">
        <w:rPr>
          <w:sz w:val="26"/>
          <w:szCs w:val="26"/>
        </w:rPr>
        <w:t xml:space="preserve"> </w:t>
      </w:r>
      <w:r w:rsidR="00AC5B28" w:rsidRPr="00AC5B28">
        <w:rPr>
          <w:sz w:val="26"/>
          <w:szCs w:val="26"/>
        </w:rPr>
        <w:t>773301001</w:t>
      </w:r>
      <w:r w:rsidR="00E60F1E">
        <w:rPr>
          <w:sz w:val="26"/>
          <w:szCs w:val="26"/>
        </w:rPr>
        <w:t xml:space="preserve"> </w:t>
      </w:r>
      <w:r w:rsidR="00AC5B28" w:rsidRPr="00AC5B28">
        <w:rPr>
          <w:sz w:val="26"/>
          <w:szCs w:val="26"/>
        </w:rPr>
        <w:t>000</w:t>
      </w:r>
      <w:r w:rsidR="00E60F1E">
        <w:rPr>
          <w:sz w:val="26"/>
          <w:szCs w:val="26"/>
        </w:rPr>
        <w:t>1</w:t>
      </w:r>
      <w:r w:rsidR="00CF0EE4">
        <w:rPr>
          <w:sz w:val="26"/>
          <w:szCs w:val="26"/>
        </w:rPr>
        <w:t>3</w:t>
      </w:r>
      <w:r w:rsidR="00E60F1E">
        <w:rPr>
          <w:sz w:val="26"/>
          <w:szCs w:val="26"/>
        </w:rPr>
        <w:t xml:space="preserve"> </w:t>
      </w:r>
      <w:r w:rsidR="00AC5B28" w:rsidRPr="00AC5B28">
        <w:rPr>
          <w:sz w:val="26"/>
          <w:szCs w:val="26"/>
        </w:rPr>
        <w:t>000</w:t>
      </w:r>
      <w:r w:rsidR="00E60F1E">
        <w:rPr>
          <w:sz w:val="26"/>
          <w:szCs w:val="26"/>
        </w:rPr>
        <w:t xml:space="preserve"> </w:t>
      </w:r>
      <w:r w:rsidR="00AC5B28" w:rsidRPr="00AC5B28">
        <w:rPr>
          <w:sz w:val="26"/>
          <w:szCs w:val="26"/>
        </w:rPr>
        <w:t>0000</w:t>
      </w:r>
      <w:r w:rsidR="00E60F1E">
        <w:rPr>
          <w:sz w:val="26"/>
          <w:szCs w:val="26"/>
        </w:rPr>
        <w:t xml:space="preserve"> </w:t>
      </w:r>
      <w:r w:rsidR="00AC5B28" w:rsidRPr="00AC5B28">
        <w:rPr>
          <w:sz w:val="26"/>
          <w:szCs w:val="26"/>
        </w:rPr>
        <w:t>242</w:t>
      </w:r>
      <w:r w:rsidR="005D5F43">
        <w:rPr>
          <w:sz w:val="26"/>
          <w:szCs w:val="26"/>
        </w:rPr>
        <w:t>)</w:t>
      </w:r>
    </w:p>
    <w:p w:rsidR="005725F6" w:rsidRDefault="005725F6" w:rsidP="00AC5B28">
      <w:pPr>
        <w:ind w:left="8364" w:right="283" w:hanging="7938"/>
        <w:jc w:val="center"/>
        <w:rPr>
          <w:sz w:val="26"/>
          <w:szCs w:val="26"/>
        </w:rPr>
      </w:pPr>
    </w:p>
    <w:p w:rsidR="005725F6" w:rsidRPr="00AC5B28" w:rsidRDefault="005725F6" w:rsidP="00AC5B28">
      <w:pPr>
        <w:ind w:left="8364" w:right="283" w:hanging="7938"/>
        <w:jc w:val="center"/>
        <w:rPr>
          <w:sz w:val="26"/>
          <w:szCs w:val="26"/>
        </w:rPr>
      </w:pPr>
      <w:r w:rsidRPr="005725F6">
        <w:rPr>
          <w:sz w:val="26"/>
          <w:szCs w:val="26"/>
        </w:rPr>
        <w:t xml:space="preserve">г. Москва                                                                                     </w:t>
      </w:r>
      <w:r>
        <w:rPr>
          <w:sz w:val="26"/>
          <w:szCs w:val="26"/>
        </w:rPr>
        <w:t xml:space="preserve">         </w:t>
      </w:r>
      <w:r w:rsidRPr="005725F6">
        <w:rPr>
          <w:sz w:val="26"/>
          <w:szCs w:val="26"/>
        </w:rPr>
        <w:t xml:space="preserve"> «     » _____ 202</w:t>
      </w:r>
      <w:r w:rsidR="000A224F" w:rsidRPr="00190F24">
        <w:rPr>
          <w:sz w:val="26"/>
          <w:szCs w:val="26"/>
        </w:rPr>
        <w:t>6</w:t>
      </w:r>
      <w:r w:rsidRPr="005725F6">
        <w:rPr>
          <w:sz w:val="26"/>
          <w:szCs w:val="26"/>
        </w:rPr>
        <w:t xml:space="preserve"> г.</w:t>
      </w:r>
    </w:p>
    <w:p w:rsidR="005C0EA3" w:rsidRPr="004D70DD" w:rsidRDefault="005C0EA3">
      <w:pPr>
        <w:ind w:left="709" w:right="283"/>
        <w:jc w:val="both"/>
        <w:rPr>
          <w:sz w:val="22"/>
          <w:szCs w:val="22"/>
        </w:rPr>
      </w:pPr>
    </w:p>
    <w:p w:rsidR="005C0EA3" w:rsidRPr="004D70DD" w:rsidRDefault="005C0EA3">
      <w:pPr>
        <w:autoSpaceDE w:val="0"/>
        <w:ind w:left="709" w:right="283" w:firstLine="567"/>
        <w:jc w:val="both"/>
        <w:rPr>
          <w:sz w:val="22"/>
          <w:szCs w:val="22"/>
        </w:rPr>
      </w:pPr>
      <w:proofErr w:type="gramStart"/>
      <w:r w:rsidRPr="004D70DD">
        <w:rPr>
          <w:sz w:val="22"/>
          <w:szCs w:val="22"/>
        </w:rPr>
        <w:t xml:space="preserve">Межрегиональная инспекция Федеральной налоговой службы по централизованной обработке данных (МИ ФНС России по ЦОД), выступающая от имени Российской Федерации в целях обеспечения государственных нужд, именуемая в дальнейшем «Заказчик», в лице </w:t>
      </w:r>
      <w:r w:rsidR="00AF3C34" w:rsidRPr="00AF3C34">
        <w:rPr>
          <w:sz w:val="22"/>
          <w:szCs w:val="22"/>
        </w:rPr>
        <w:t>заместителя начальника инспекции Колесникова Константина Викторовича, действующего на основании Приказа МИ ФНС России по ЦОД № 01-05/077@ от 11.09.2020г</w:t>
      </w:r>
      <w:r w:rsidR="00AF3C34">
        <w:rPr>
          <w:sz w:val="22"/>
          <w:szCs w:val="22"/>
        </w:rPr>
        <w:t>.</w:t>
      </w:r>
      <w:r w:rsidRPr="004D70DD">
        <w:rPr>
          <w:sz w:val="22"/>
          <w:szCs w:val="22"/>
        </w:rPr>
        <w:t xml:space="preserve"> и Положения о Межрегиональной инспекции Федеральной налоговой службы по централизованной</w:t>
      </w:r>
      <w:proofErr w:type="gramEnd"/>
      <w:r w:rsidRPr="004D70DD">
        <w:rPr>
          <w:sz w:val="22"/>
          <w:szCs w:val="22"/>
        </w:rPr>
        <w:t xml:space="preserve"> обработке </w:t>
      </w:r>
      <w:r w:rsidRPr="004D70DD">
        <w:rPr>
          <w:spacing w:val="-2"/>
          <w:sz w:val="22"/>
          <w:szCs w:val="22"/>
        </w:rPr>
        <w:t>данных, с одной стороны, и</w:t>
      </w:r>
      <w:r w:rsidR="00E27D15">
        <w:rPr>
          <w:spacing w:val="-2"/>
          <w:sz w:val="22"/>
          <w:szCs w:val="22"/>
        </w:rPr>
        <w:t xml:space="preserve"> </w:t>
      </w:r>
      <w:r w:rsidR="0031117A" w:rsidRPr="0031117A">
        <w:rPr>
          <w:spacing w:val="-2"/>
          <w:sz w:val="22"/>
          <w:szCs w:val="22"/>
        </w:rPr>
        <w:t>_____________________</w:t>
      </w:r>
      <w:proofErr w:type="gramStart"/>
      <w:r w:rsidRPr="004D70DD">
        <w:rPr>
          <w:spacing w:val="-2"/>
          <w:sz w:val="22"/>
          <w:szCs w:val="22"/>
        </w:rPr>
        <w:t xml:space="preserve"> ,</w:t>
      </w:r>
      <w:proofErr w:type="gramEnd"/>
      <w:r w:rsidRPr="004D70DD">
        <w:rPr>
          <w:spacing w:val="-2"/>
          <w:sz w:val="22"/>
          <w:szCs w:val="22"/>
        </w:rPr>
        <w:t xml:space="preserve"> именуемое в дальнейшем «Поставщик», действующий на основании</w:t>
      </w:r>
      <w:r w:rsidR="00D1041A">
        <w:rPr>
          <w:spacing w:val="-2"/>
          <w:sz w:val="22"/>
          <w:szCs w:val="22"/>
        </w:rPr>
        <w:t xml:space="preserve"> </w:t>
      </w:r>
      <w:r w:rsidR="0031117A" w:rsidRPr="0031117A">
        <w:rPr>
          <w:spacing w:val="-2"/>
          <w:sz w:val="22"/>
          <w:szCs w:val="22"/>
        </w:rPr>
        <w:t>____________________</w:t>
      </w:r>
      <w:r w:rsidRPr="004D70DD">
        <w:rPr>
          <w:sz w:val="22"/>
          <w:szCs w:val="22"/>
        </w:rPr>
        <w:t>, с другой стороны, вместе именуемые «Стороны», а каждое в отдельности также «Сторона», заключили настоящий Контракт о нижеследующем:</w:t>
      </w:r>
    </w:p>
    <w:p w:rsidR="005C0EA3" w:rsidRPr="004D70DD" w:rsidRDefault="005C0EA3">
      <w:pPr>
        <w:ind w:left="709" w:right="283"/>
        <w:rPr>
          <w:sz w:val="22"/>
          <w:szCs w:val="22"/>
        </w:rPr>
      </w:pPr>
    </w:p>
    <w:p w:rsidR="005C0EA3" w:rsidRPr="004D70DD" w:rsidRDefault="005C0EA3">
      <w:pPr>
        <w:ind w:left="709" w:right="283"/>
        <w:jc w:val="center"/>
        <w:rPr>
          <w:b/>
          <w:sz w:val="22"/>
          <w:szCs w:val="22"/>
        </w:rPr>
      </w:pPr>
      <w:r w:rsidRPr="004D70DD">
        <w:rPr>
          <w:b/>
          <w:sz w:val="22"/>
          <w:szCs w:val="22"/>
        </w:rPr>
        <w:t>1. ПРЕДМЕТ КОНТРАКТА</w:t>
      </w:r>
    </w:p>
    <w:p w:rsidR="005C0EA3" w:rsidRPr="004D70DD" w:rsidRDefault="005C0EA3">
      <w:pPr>
        <w:ind w:left="709" w:right="283"/>
        <w:rPr>
          <w:b/>
          <w:sz w:val="22"/>
          <w:szCs w:val="22"/>
        </w:rPr>
      </w:pPr>
    </w:p>
    <w:p w:rsidR="005C0EA3" w:rsidRPr="004D70DD" w:rsidRDefault="005C0EA3">
      <w:pPr>
        <w:numPr>
          <w:ilvl w:val="1"/>
          <w:numId w:val="2"/>
        </w:numPr>
        <w:autoSpaceDE w:val="0"/>
        <w:ind w:left="567" w:right="283" w:firstLine="709"/>
        <w:jc w:val="both"/>
        <w:rPr>
          <w:sz w:val="22"/>
          <w:szCs w:val="22"/>
        </w:rPr>
      </w:pPr>
      <w:r w:rsidRPr="004D70DD">
        <w:rPr>
          <w:sz w:val="22"/>
          <w:szCs w:val="22"/>
        </w:rPr>
        <w:t>Поставщик обязуется поставить Товар в соответствии со Спецификацией (Приложение № 1 к настоящему Контракту), а Заказчик обязуется принять и оплатить Товар в соответствии с условиями Контракта.</w:t>
      </w:r>
    </w:p>
    <w:p w:rsidR="005C0EA3" w:rsidRPr="004D70DD" w:rsidRDefault="005C0EA3">
      <w:pPr>
        <w:numPr>
          <w:ilvl w:val="1"/>
          <w:numId w:val="2"/>
        </w:numPr>
        <w:autoSpaceDE w:val="0"/>
        <w:ind w:left="567" w:right="283" w:firstLine="709"/>
        <w:jc w:val="both"/>
        <w:rPr>
          <w:sz w:val="22"/>
          <w:szCs w:val="22"/>
        </w:rPr>
      </w:pPr>
      <w:r w:rsidRPr="004D70DD">
        <w:rPr>
          <w:sz w:val="22"/>
          <w:szCs w:val="22"/>
        </w:rPr>
        <w:t xml:space="preserve"> Поставщик вправе исполнить настоящий Контракт, как своими силами, так и путем привлечения третьих лиц по предварительному письменному согласованию с Заказчиком. При этом за действия привлеченных третьих лиц полную ответственность несет Поставщик.</w:t>
      </w:r>
    </w:p>
    <w:p w:rsidR="005C0EA3" w:rsidRPr="004D70DD" w:rsidRDefault="005C0EA3">
      <w:pPr>
        <w:autoSpaceDE w:val="0"/>
        <w:ind w:left="709" w:right="283"/>
        <w:jc w:val="center"/>
        <w:rPr>
          <w:sz w:val="22"/>
          <w:szCs w:val="22"/>
        </w:rPr>
      </w:pPr>
    </w:p>
    <w:p w:rsidR="005C0EA3" w:rsidRPr="004D70DD" w:rsidRDefault="005C0EA3">
      <w:pPr>
        <w:autoSpaceDE w:val="0"/>
        <w:ind w:left="709" w:right="283"/>
        <w:jc w:val="center"/>
        <w:rPr>
          <w:sz w:val="22"/>
          <w:szCs w:val="22"/>
        </w:rPr>
      </w:pPr>
      <w:r w:rsidRPr="004D70DD">
        <w:rPr>
          <w:b/>
          <w:bCs/>
          <w:sz w:val="22"/>
          <w:szCs w:val="22"/>
        </w:rPr>
        <w:t xml:space="preserve">2. ЦЕНА КОНТРАКТА </w:t>
      </w:r>
      <w:r w:rsidRPr="004D70DD">
        <w:rPr>
          <w:b/>
          <w:sz w:val="22"/>
          <w:szCs w:val="22"/>
        </w:rPr>
        <w:t>И</w:t>
      </w:r>
      <w:r w:rsidRPr="004D70DD">
        <w:rPr>
          <w:b/>
          <w:bCs/>
          <w:sz w:val="22"/>
          <w:szCs w:val="22"/>
        </w:rPr>
        <w:t xml:space="preserve"> ПОРЯДОК РАСЧЕТОВ</w:t>
      </w:r>
    </w:p>
    <w:p w:rsidR="005C0EA3" w:rsidRPr="004D70DD" w:rsidRDefault="005C0EA3">
      <w:pPr>
        <w:autoSpaceDE w:val="0"/>
        <w:ind w:left="709" w:right="283"/>
        <w:jc w:val="center"/>
        <w:rPr>
          <w:sz w:val="22"/>
          <w:szCs w:val="22"/>
        </w:rPr>
      </w:pPr>
    </w:p>
    <w:p w:rsidR="005C0EA3" w:rsidRPr="004D70DD" w:rsidRDefault="005C0EA3">
      <w:pPr>
        <w:ind w:left="709" w:right="283" w:firstLine="540"/>
        <w:jc w:val="both"/>
        <w:rPr>
          <w:sz w:val="22"/>
          <w:szCs w:val="22"/>
        </w:rPr>
      </w:pPr>
      <w:r w:rsidRPr="004D70DD">
        <w:rPr>
          <w:sz w:val="22"/>
          <w:szCs w:val="22"/>
        </w:rPr>
        <w:t xml:space="preserve">2.1. </w:t>
      </w:r>
      <w:r w:rsidRPr="004D70DD">
        <w:rPr>
          <w:bCs/>
          <w:sz w:val="22"/>
          <w:szCs w:val="22"/>
        </w:rPr>
        <w:t>Цена Контракта составляет:</w:t>
      </w:r>
      <w:r w:rsidR="00E27D15">
        <w:rPr>
          <w:bCs/>
          <w:sz w:val="22"/>
          <w:szCs w:val="22"/>
        </w:rPr>
        <w:t xml:space="preserve"> </w:t>
      </w:r>
      <w:r w:rsidR="000A224F" w:rsidRPr="00E60F1E">
        <w:rPr>
          <w:color w:val="000000"/>
          <w:highlight w:val="yellow"/>
        </w:rPr>
        <w:t>565 154</w:t>
      </w:r>
      <w:r w:rsidR="00A940B8" w:rsidRPr="00E60F1E">
        <w:rPr>
          <w:highlight w:val="yellow"/>
        </w:rPr>
        <w:t xml:space="preserve"> </w:t>
      </w:r>
      <w:r w:rsidRPr="00E60F1E">
        <w:rPr>
          <w:highlight w:val="yellow"/>
        </w:rPr>
        <w:t>(</w:t>
      </w:r>
      <w:r w:rsidR="004A7090" w:rsidRPr="00E60F1E">
        <w:rPr>
          <w:sz w:val="22"/>
          <w:szCs w:val="22"/>
          <w:highlight w:val="yellow"/>
        </w:rPr>
        <w:t>__________</w:t>
      </w:r>
      <w:r w:rsidRPr="00E60F1E">
        <w:rPr>
          <w:b/>
          <w:sz w:val="22"/>
          <w:szCs w:val="22"/>
          <w:highlight w:val="yellow"/>
        </w:rPr>
        <w:t xml:space="preserve">) рублей </w:t>
      </w:r>
      <w:r w:rsidR="004A7090" w:rsidRPr="00E60F1E">
        <w:rPr>
          <w:b/>
          <w:sz w:val="22"/>
          <w:szCs w:val="22"/>
          <w:highlight w:val="yellow"/>
        </w:rPr>
        <w:t>6</w:t>
      </w:r>
      <w:r w:rsidR="000A224F" w:rsidRPr="00E60F1E">
        <w:rPr>
          <w:b/>
          <w:sz w:val="22"/>
          <w:szCs w:val="22"/>
          <w:highlight w:val="yellow"/>
        </w:rPr>
        <w:t>7</w:t>
      </w:r>
      <w:r w:rsidRPr="00E60F1E">
        <w:rPr>
          <w:b/>
          <w:sz w:val="22"/>
          <w:szCs w:val="22"/>
          <w:highlight w:val="yellow"/>
        </w:rPr>
        <w:t xml:space="preserve"> копеек, НДС</w:t>
      </w:r>
      <w:r w:rsidR="00E27D15" w:rsidRPr="00E60F1E">
        <w:rPr>
          <w:b/>
          <w:sz w:val="22"/>
          <w:szCs w:val="22"/>
          <w:highlight w:val="yellow"/>
        </w:rPr>
        <w:t xml:space="preserve"> не облагается в связи с применением Поставщиком упрощённой системы налогообложения</w:t>
      </w:r>
      <w:r w:rsidRPr="004A7090">
        <w:rPr>
          <w:b/>
          <w:sz w:val="22"/>
          <w:szCs w:val="22"/>
          <w:highlight w:val="yellow"/>
        </w:rPr>
        <w:t>.</w:t>
      </w:r>
    </w:p>
    <w:p w:rsidR="005C0EA3" w:rsidRPr="004D70DD" w:rsidRDefault="005C0EA3">
      <w:pPr>
        <w:ind w:left="709" w:right="283" w:firstLine="540"/>
        <w:jc w:val="both"/>
        <w:rPr>
          <w:sz w:val="22"/>
          <w:szCs w:val="22"/>
        </w:rPr>
      </w:pPr>
      <w:r w:rsidRPr="004D70DD">
        <w:rPr>
          <w:sz w:val="22"/>
          <w:szCs w:val="22"/>
        </w:rPr>
        <w:t xml:space="preserve">2.2. Цена Контракта включает в себя стоимость Товара, а также всех расходов, связанных </w:t>
      </w:r>
      <w:r w:rsidRPr="004D70DD">
        <w:rPr>
          <w:spacing w:val="-4"/>
          <w:sz w:val="22"/>
          <w:szCs w:val="22"/>
        </w:rPr>
        <w:t>с надлежащим исполнением настоящего Контракта</w:t>
      </w:r>
      <w:r w:rsidRPr="004D70DD">
        <w:rPr>
          <w:sz w:val="22"/>
          <w:szCs w:val="22"/>
        </w:rPr>
        <w:t>.</w:t>
      </w:r>
    </w:p>
    <w:p w:rsidR="005C0EA3" w:rsidRPr="004D70DD" w:rsidRDefault="005C0EA3">
      <w:pPr>
        <w:autoSpaceDE w:val="0"/>
        <w:ind w:left="709" w:right="283" w:firstLine="540"/>
        <w:jc w:val="both"/>
        <w:rPr>
          <w:sz w:val="22"/>
          <w:szCs w:val="22"/>
        </w:rPr>
      </w:pPr>
      <w:r w:rsidRPr="004D70DD">
        <w:rPr>
          <w:sz w:val="22"/>
          <w:szCs w:val="22"/>
        </w:rPr>
        <w:t>Цена Контракта является твердой, определяется на весь срок исполнения Контракта и не может изменяться в ходе исполнения настоящего Контракта, за исключением случаев, установленных законодательством Российской Федерации.</w:t>
      </w:r>
    </w:p>
    <w:p w:rsidR="00D67664" w:rsidRDefault="005C0EA3">
      <w:pPr>
        <w:autoSpaceDE w:val="0"/>
        <w:ind w:left="709" w:right="283" w:firstLine="540"/>
        <w:jc w:val="both"/>
        <w:rPr>
          <w:color w:val="000000"/>
          <w:sz w:val="22"/>
          <w:szCs w:val="22"/>
        </w:rPr>
      </w:pPr>
      <w:r w:rsidRPr="004D70DD">
        <w:rPr>
          <w:sz w:val="22"/>
          <w:szCs w:val="22"/>
        </w:rPr>
        <w:t xml:space="preserve">2.3. Оплата по настоящему Контракту осуществляется в течение </w:t>
      </w:r>
      <w:r w:rsidR="003E40A4">
        <w:rPr>
          <w:sz w:val="22"/>
          <w:szCs w:val="22"/>
        </w:rPr>
        <w:t>7</w:t>
      </w:r>
      <w:r w:rsidRPr="004D70DD">
        <w:rPr>
          <w:sz w:val="22"/>
          <w:szCs w:val="22"/>
        </w:rPr>
        <w:t xml:space="preserve"> (</w:t>
      </w:r>
      <w:r w:rsidR="003E40A4">
        <w:rPr>
          <w:sz w:val="22"/>
          <w:szCs w:val="22"/>
        </w:rPr>
        <w:t>семи</w:t>
      </w:r>
      <w:r w:rsidRPr="004D70DD">
        <w:rPr>
          <w:sz w:val="22"/>
          <w:szCs w:val="22"/>
        </w:rPr>
        <w:t xml:space="preserve">) </w:t>
      </w:r>
      <w:r w:rsidR="001E5115">
        <w:rPr>
          <w:sz w:val="22"/>
          <w:szCs w:val="22"/>
        </w:rPr>
        <w:t>рабочих</w:t>
      </w:r>
      <w:r w:rsidRPr="004D70DD">
        <w:rPr>
          <w:sz w:val="22"/>
          <w:szCs w:val="22"/>
        </w:rPr>
        <w:t xml:space="preserve"> дн</w:t>
      </w:r>
      <w:r w:rsidR="003E40A4">
        <w:rPr>
          <w:sz w:val="22"/>
          <w:szCs w:val="22"/>
        </w:rPr>
        <w:t>ей</w:t>
      </w:r>
      <w:r w:rsidRPr="004D70DD">
        <w:rPr>
          <w:sz w:val="22"/>
          <w:szCs w:val="22"/>
        </w:rPr>
        <w:t xml:space="preserve"> со дня </w:t>
      </w:r>
      <w:r w:rsidRPr="004D70DD">
        <w:rPr>
          <w:color w:val="000000"/>
          <w:sz w:val="22"/>
          <w:szCs w:val="22"/>
        </w:rPr>
        <w:t>поставки Товара и подписание</w:t>
      </w:r>
      <w:r w:rsidR="00D67664">
        <w:rPr>
          <w:color w:val="000000"/>
          <w:sz w:val="22"/>
          <w:szCs w:val="22"/>
        </w:rPr>
        <w:t xml:space="preserve">м </w:t>
      </w:r>
      <w:r w:rsidR="00920A44">
        <w:rPr>
          <w:color w:val="000000"/>
          <w:sz w:val="22"/>
          <w:szCs w:val="22"/>
        </w:rPr>
        <w:t>Акта приемки товара, работ и у</w:t>
      </w:r>
      <w:r w:rsidR="007429FF">
        <w:rPr>
          <w:color w:val="000000"/>
          <w:sz w:val="22"/>
          <w:szCs w:val="22"/>
        </w:rPr>
        <w:t>с</w:t>
      </w:r>
      <w:r w:rsidR="00920A44">
        <w:rPr>
          <w:color w:val="000000"/>
          <w:sz w:val="22"/>
          <w:szCs w:val="22"/>
        </w:rPr>
        <w:t>луг (ф. 0510452), форма которого утверждена</w:t>
      </w:r>
      <w:r w:rsidR="007429FF">
        <w:rPr>
          <w:color w:val="000000"/>
          <w:sz w:val="22"/>
          <w:szCs w:val="22"/>
        </w:rPr>
        <w:t xml:space="preserve"> приказом Минфина России от 15.04.2021г. №61н.</w:t>
      </w:r>
    </w:p>
    <w:p w:rsidR="005C0EA3" w:rsidRPr="004D70DD" w:rsidRDefault="005C0EA3">
      <w:pPr>
        <w:autoSpaceDE w:val="0"/>
        <w:ind w:left="709" w:right="283" w:firstLine="540"/>
        <w:jc w:val="both"/>
        <w:rPr>
          <w:sz w:val="22"/>
          <w:szCs w:val="22"/>
        </w:rPr>
      </w:pPr>
      <w:r w:rsidRPr="004D70DD">
        <w:rPr>
          <w:sz w:val="22"/>
          <w:szCs w:val="22"/>
        </w:rPr>
        <w:t>2.4. Оплата по настоящему Контракту осуществляется путем безналичного перевода денежных сре</w:t>
      </w:r>
      <w:proofErr w:type="gramStart"/>
      <w:r w:rsidRPr="004D70DD">
        <w:rPr>
          <w:sz w:val="22"/>
          <w:szCs w:val="22"/>
        </w:rPr>
        <w:t>дств в в</w:t>
      </w:r>
      <w:proofErr w:type="gramEnd"/>
      <w:r w:rsidRPr="004D70DD">
        <w:rPr>
          <w:sz w:val="22"/>
          <w:szCs w:val="22"/>
        </w:rPr>
        <w:t xml:space="preserve">алюте Российской Федерации (рубль) на расчетный счет Поставщика, указанного в разделе 11 Контракта на основании счета, </w:t>
      </w:r>
      <w:r w:rsidR="00E27D15" w:rsidRPr="00E27D15">
        <w:rPr>
          <w:color w:val="000000"/>
          <w:sz w:val="22"/>
          <w:szCs w:val="22"/>
        </w:rPr>
        <w:t>Акта приемки товара, работ и услуг (ф. 0510452)</w:t>
      </w:r>
      <w:r w:rsidRPr="004D70DD">
        <w:rPr>
          <w:sz w:val="22"/>
          <w:szCs w:val="22"/>
        </w:rPr>
        <w:t>. При этом обязанности Заказчика в части оплаты по настоящему Контракту считаются исполненными со дня списания денежных средств со счета Заказчика.</w:t>
      </w:r>
    </w:p>
    <w:p w:rsidR="005C0EA3" w:rsidRPr="004D70DD" w:rsidRDefault="005C0EA3">
      <w:pPr>
        <w:autoSpaceDE w:val="0"/>
        <w:ind w:left="709" w:right="283" w:firstLine="540"/>
        <w:jc w:val="both"/>
        <w:rPr>
          <w:b/>
          <w:sz w:val="22"/>
          <w:szCs w:val="22"/>
        </w:rPr>
      </w:pPr>
      <w:r w:rsidRPr="004D70DD">
        <w:rPr>
          <w:sz w:val="22"/>
          <w:szCs w:val="22"/>
        </w:rPr>
        <w:t xml:space="preserve">2.5. </w:t>
      </w:r>
      <w:proofErr w:type="gramStart"/>
      <w:r w:rsidRPr="004D70DD">
        <w:rPr>
          <w:color w:val="000000"/>
          <w:sz w:val="22"/>
          <w:szCs w:val="22"/>
        </w:rPr>
        <w:t xml:space="preserve">В случае изменения банковских реквизитов </w:t>
      </w:r>
      <w:r w:rsidRPr="004D70DD">
        <w:rPr>
          <w:sz w:val="22"/>
          <w:szCs w:val="22"/>
        </w:rPr>
        <w:t>Поставщика</w:t>
      </w:r>
      <w:r w:rsidRPr="004D70DD">
        <w:rPr>
          <w:color w:val="000000"/>
          <w:sz w:val="22"/>
          <w:szCs w:val="22"/>
        </w:rPr>
        <w:t xml:space="preserve"> обязан в однодневный срок в письменной форме сообщить об этом Заказчику.</w:t>
      </w:r>
      <w:proofErr w:type="gramEnd"/>
      <w:r w:rsidRPr="004D70DD">
        <w:rPr>
          <w:color w:val="000000"/>
          <w:sz w:val="22"/>
          <w:szCs w:val="22"/>
        </w:rPr>
        <w:t xml:space="preserve"> В противном случае все риски, связанные с перечислением Заказчиком денежных средств на указанный в настоящем Контракте счет </w:t>
      </w:r>
      <w:r w:rsidRPr="004D70DD">
        <w:rPr>
          <w:sz w:val="22"/>
          <w:szCs w:val="22"/>
        </w:rPr>
        <w:t>Поставщика</w:t>
      </w:r>
      <w:r w:rsidRPr="004D70DD">
        <w:rPr>
          <w:color w:val="000000"/>
          <w:sz w:val="22"/>
          <w:szCs w:val="22"/>
        </w:rPr>
        <w:t xml:space="preserve">, несет </w:t>
      </w:r>
      <w:r w:rsidRPr="004D70DD">
        <w:rPr>
          <w:sz w:val="22"/>
          <w:szCs w:val="22"/>
        </w:rPr>
        <w:t>Поставщик</w:t>
      </w:r>
      <w:r w:rsidRPr="004D70DD">
        <w:rPr>
          <w:color w:val="000000"/>
          <w:sz w:val="22"/>
          <w:szCs w:val="22"/>
        </w:rPr>
        <w:t>.</w:t>
      </w:r>
    </w:p>
    <w:p w:rsidR="005C0EA3" w:rsidRPr="004D70DD" w:rsidRDefault="005C0EA3">
      <w:pPr>
        <w:autoSpaceDE w:val="0"/>
        <w:ind w:left="709" w:right="283"/>
        <w:jc w:val="center"/>
        <w:rPr>
          <w:b/>
          <w:sz w:val="22"/>
          <w:szCs w:val="22"/>
        </w:rPr>
      </w:pPr>
    </w:p>
    <w:p w:rsidR="005C0EA3" w:rsidRPr="004D70DD" w:rsidRDefault="005C0EA3">
      <w:pPr>
        <w:tabs>
          <w:tab w:val="center" w:pos="5012"/>
        </w:tabs>
        <w:autoSpaceDE w:val="0"/>
        <w:ind w:left="709" w:right="283" w:firstLine="540"/>
        <w:jc w:val="center"/>
        <w:rPr>
          <w:sz w:val="22"/>
          <w:szCs w:val="22"/>
        </w:rPr>
      </w:pPr>
      <w:r w:rsidRPr="004D70DD">
        <w:rPr>
          <w:b/>
          <w:bCs/>
          <w:sz w:val="22"/>
          <w:szCs w:val="22"/>
        </w:rPr>
        <w:t>3. ПОРЯДОК ПОСТАВКИ, ПЕРЕДАЧИ И ПРИЕМКИ ТОВАРА</w:t>
      </w:r>
    </w:p>
    <w:p w:rsidR="005C0EA3" w:rsidRPr="004D70DD" w:rsidRDefault="005C0EA3">
      <w:pPr>
        <w:autoSpaceDE w:val="0"/>
        <w:ind w:left="709" w:right="283" w:firstLine="540"/>
        <w:jc w:val="both"/>
        <w:rPr>
          <w:sz w:val="22"/>
          <w:szCs w:val="22"/>
        </w:rPr>
      </w:pPr>
    </w:p>
    <w:p w:rsidR="00602994" w:rsidRDefault="005C0EA3">
      <w:pPr>
        <w:autoSpaceDE w:val="0"/>
        <w:ind w:left="709" w:right="283" w:firstLine="540"/>
        <w:jc w:val="both"/>
        <w:rPr>
          <w:sz w:val="22"/>
          <w:szCs w:val="22"/>
        </w:rPr>
      </w:pPr>
      <w:r w:rsidRPr="004D70DD">
        <w:rPr>
          <w:sz w:val="22"/>
          <w:szCs w:val="22"/>
        </w:rPr>
        <w:t xml:space="preserve">3.1. Поставщик доставляет, разгружает, устанавливает (собирает) и передает Товар Заказчику по адресу: 125373, г. Москва, Походный проезд, домовл.3, </w:t>
      </w:r>
      <w:r w:rsidR="0031117A">
        <w:rPr>
          <w:sz w:val="22"/>
          <w:szCs w:val="22"/>
        </w:rPr>
        <w:t>4 эт</w:t>
      </w:r>
      <w:r w:rsidR="00FF5F00">
        <w:rPr>
          <w:sz w:val="22"/>
          <w:szCs w:val="22"/>
        </w:rPr>
        <w:t>.</w:t>
      </w:r>
      <w:r w:rsidRPr="004D70DD">
        <w:rPr>
          <w:sz w:val="22"/>
          <w:szCs w:val="22"/>
        </w:rPr>
        <w:t xml:space="preserve"> </w:t>
      </w:r>
      <w:r w:rsidR="0031117A" w:rsidRPr="0031117A">
        <w:rPr>
          <w:sz w:val="22"/>
          <w:szCs w:val="22"/>
        </w:rPr>
        <w:t>Срок передачи Товара: в течение 7 (</w:t>
      </w:r>
      <w:r w:rsidR="0031117A">
        <w:rPr>
          <w:sz w:val="22"/>
          <w:szCs w:val="22"/>
        </w:rPr>
        <w:t xml:space="preserve">семи) дней </w:t>
      </w:r>
      <w:proofErr w:type="gramStart"/>
      <w:r w:rsidR="0031117A">
        <w:rPr>
          <w:sz w:val="22"/>
          <w:szCs w:val="22"/>
        </w:rPr>
        <w:t>с даты подписания</w:t>
      </w:r>
      <w:proofErr w:type="gramEnd"/>
      <w:r w:rsidR="0031117A" w:rsidRPr="0031117A">
        <w:rPr>
          <w:sz w:val="22"/>
          <w:szCs w:val="22"/>
        </w:rPr>
        <w:t xml:space="preserve"> Государственного контракта.</w:t>
      </w:r>
    </w:p>
    <w:p w:rsidR="005C0EA3" w:rsidRPr="004D70DD" w:rsidRDefault="005C0EA3">
      <w:pPr>
        <w:autoSpaceDE w:val="0"/>
        <w:ind w:left="709" w:right="283" w:firstLine="540"/>
        <w:jc w:val="both"/>
        <w:rPr>
          <w:sz w:val="22"/>
          <w:szCs w:val="22"/>
        </w:rPr>
      </w:pPr>
      <w:r w:rsidRPr="004D70DD">
        <w:rPr>
          <w:spacing w:val="-4"/>
          <w:sz w:val="22"/>
          <w:szCs w:val="22"/>
        </w:rPr>
        <w:t>3.2. Тара и упаковка Товара должны обеспечивать сохранность Товара при транспортировке.</w:t>
      </w:r>
    </w:p>
    <w:p w:rsidR="005C0EA3" w:rsidRPr="004D70DD" w:rsidRDefault="005C0EA3">
      <w:pPr>
        <w:autoSpaceDE w:val="0"/>
        <w:ind w:left="709" w:right="283" w:firstLine="567"/>
        <w:jc w:val="both"/>
        <w:rPr>
          <w:sz w:val="22"/>
          <w:szCs w:val="22"/>
        </w:rPr>
      </w:pPr>
      <w:r w:rsidRPr="004D70DD">
        <w:rPr>
          <w:sz w:val="22"/>
          <w:szCs w:val="22"/>
        </w:rPr>
        <w:t xml:space="preserve">3.3. </w:t>
      </w:r>
      <w:r w:rsidRPr="004D70DD">
        <w:rPr>
          <w:color w:val="000000"/>
          <w:sz w:val="22"/>
          <w:szCs w:val="22"/>
        </w:rPr>
        <w:t xml:space="preserve">Право собственности и риск случайной гибели или порчи Товара переходит от </w:t>
      </w:r>
      <w:r w:rsidRPr="004D70DD">
        <w:rPr>
          <w:sz w:val="22"/>
          <w:szCs w:val="22"/>
        </w:rPr>
        <w:t>Поставщика</w:t>
      </w:r>
      <w:r w:rsidRPr="004D70DD">
        <w:rPr>
          <w:color w:val="000000"/>
          <w:sz w:val="22"/>
          <w:szCs w:val="22"/>
        </w:rPr>
        <w:t xml:space="preserve"> к Заказчику с момента приемки Товара Заказчиком и подписания </w:t>
      </w:r>
      <w:r w:rsidR="00D67664">
        <w:rPr>
          <w:sz w:val="22"/>
          <w:szCs w:val="22"/>
        </w:rPr>
        <w:t>Сторонами товарной накладной.</w:t>
      </w:r>
    </w:p>
    <w:p w:rsidR="005C0EA3" w:rsidRPr="004D70DD" w:rsidRDefault="005C0EA3">
      <w:pPr>
        <w:autoSpaceDE w:val="0"/>
        <w:ind w:left="709" w:right="283" w:firstLine="540"/>
        <w:jc w:val="both"/>
        <w:rPr>
          <w:color w:val="000000"/>
          <w:sz w:val="22"/>
          <w:szCs w:val="22"/>
        </w:rPr>
      </w:pPr>
      <w:r w:rsidRPr="004D70DD">
        <w:rPr>
          <w:sz w:val="22"/>
          <w:szCs w:val="22"/>
        </w:rPr>
        <w:t xml:space="preserve">3.4. </w:t>
      </w:r>
      <w:r w:rsidRPr="004D70DD">
        <w:rPr>
          <w:color w:val="000000"/>
          <w:sz w:val="22"/>
          <w:szCs w:val="22"/>
        </w:rPr>
        <w:t>П</w:t>
      </w:r>
      <w:r w:rsidRPr="004D70DD">
        <w:rPr>
          <w:sz w:val="22"/>
          <w:szCs w:val="22"/>
        </w:rPr>
        <w:t xml:space="preserve">ри приемке Товара представитель Заказчика проводит проверку соответствия наименования, количества и иных характеристик поставляемого Товара, условиям Контракта и Спецификации, сведениям, содержащимся в сопроводительных документах Поставщика. </w:t>
      </w:r>
    </w:p>
    <w:p w:rsidR="005C0EA3" w:rsidRPr="004D70DD" w:rsidRDefault="005C0EA3">
      <w:pPr>
        <w:autoSpaceDE w:val="0"/>
        <w:ind w:left="709" w:right="283" w:firstLine="540"/>
        <w:jc w:val="both"/>
        <w:rPr>
          <w:color w:val="000000"/>
          <w:sz w:val="22"/>
          <w:szCs w:val="22"/>
        </w:rPr>
      </w:pPr>
      <w:r w:rsidRPr="004D70DD">
        <w:rPr>
          <w:color w:val="000000"/>
          <w:sz w:val="22"/>
          <w:szCs w:val="22"/>
        </w:rPr>
        <w:lastRenderedPageBreak/>
        <w:t xml:space="preserve">3.4.1. </w:t>
      </w:r>
      <w:r w:rsidRPr="004D70DD">
        <w:rPr>
          <w:sz w:val="22"/>
          <w:szCs w:val="22"/>
        </w:rPr>
        <w:t>Поставщик</w:t>
      </w:r>
      <w:r w:rsidRPr="004D70DD">
        <w:rPr>
          <w:color w:val="000000"/>
          <w:sz w:val="22"/>
          <w:szCs w:val="22"/>
        </w:rPr>
        <w:t xml:space="preserve"> обязан одновременно с передачей Товара передать Заказчику его принадлежности, а также относящиеся к нему документы </w:t>
      </w:r>
      <w:r w:rsidRPr="004D70DD">
        <w:rPr>
          <w:i/>
          <w:sz w:val="22"/>
          <w:szCs w:val="22"/>
        </w:rPr>
        <w:t>(при наличии: паспорт, сертификат качества, инструкцию по эксплуатации и т.п.).</w:t>
      </w:r>
      <w:r w:rsidRPr="004D70DD">
        <w:rPr>
          <w:color w:val="000000"/>
          <w:sz w:val="22"/>
          <w:szCs w:val="22"/>
        </w:rPr>
        <w:t xml:space="preserve"> </w:t>
      </w:r>
    </w:p>
    <w:p w:rsidR="005C0EA3" w:rsidRPr="004D70DD" w:rsidRDefault="005C0EA3">
      <w:pPr>
        <w:autoSpaceDE w:val="0"/>
        <w:ind w:left="709" w:right="283" w:firstLine="540"/>
        <w:jc w:val="both"/>
        <w:rPr>
          <w:sz w:val="22"/>
          <w:szCs w:val="22"/>
        </w:rPr>
      </w:pPr>
      <w:r w:rsidRPr="004D70DD">
        <w:rPr>
          <w:color w:val="000000"/>
          <w:sz w:val="22"/>
          <w:szCs w:val="22"/>
        </w:rPr>
        <w:t xml:space="preserve">3.5. При передаче Товара </w:t>
      </w:r>
      <w:r w:rsidRPr="004D70DD">
        <w:rPr>
          <w:sz w:val="22"/>
          <w:szCs w:val="22"/>
        </w:rPr>
        <w:t>Поставщик</w:t>
      </w:r>
      <w:r w:rsidR="00E27D15">
        <w:rPr>
          <w:sz w:val="22"/>
          <w:szCs w:val="22"/>
        </w:rPr>
        <w:t xml:space="preserve"> </w:t>
      </w:r>
      <w:proofErr w:type="gramStart"/>
      <w:r w:rsidR="00E27D15">
        <w:rPr>
          <w:sz w:val="22"/>
          <w:szCs w:val="22"/>
        </w:rPr>
        <w:t>предоставляет документы</w:t>
      </w:r>
      <w:proofErr w:type="gramEnd"/>
      <w:r w:rsidR="00E27D15">
        <w:rPr>
          <w:sz w:val="22"/>
          <w:szCs w:val="22"/>
        </w:rPr>
        <w:t>: счет,</w:t>
      </w:r>
      <w:r w:rsidRPr="004D70DD">
        <w:rPr>
          <w:sz w:val="22"/>
          <w:szCs w:val="22"/>
        </w:rPr>
        <w:t xml:space="preserve"> </w:t>
      </w:r>
      <w:r w:rsidRPr="004D70DD">
        <w:rPr>
          <w:spacing w:val="-4"/>
          <w:sz w:val="22"/>
          <w:szCs w:val="22"/>
        </w:rPr>
        <w:t>товарную накладную</w:t>
      </w:r>
      <w:r w:rsidR="00E27D15">
        <w:rPr>
          <w:spacing w:val="-4"/>
          <w:sz w:val="22"/>
          <w:szCs w:val="22"/>
        </w:rPr>
        <w:t xml:space="preserve"> и</w:t>
      </w:r>
      <w:r w:rsidR="00E27D15" w:rsidRPr="00E27D15">
        <w:t xml:space="preserve"> </w:t>
      </w:r>
      <w:r w:rsidR="00E27D15">
        <w:rPr>
          <w:spacing w:val="-4"/>
          <w:sz w:val="22"/>
          <w:szCs w:val="22"/>
        </w:rPr>
        <w:t>Акт</w:t>
      </w:r>
      <w:r w:rsidR="00E27D15" w:rsidRPr="00E27D15">
        <w:rPr>
          <w:spacing w:val="-4"/>
          <w:sz w:val="22"/>
          <w:szCs w:val="22"/>
        </w:rPr>
        <w:t xml:space="preserve"> приемки товара, работ и услуг (ф. 0510452)</w:t>
      </w:r>
      <w:r w:rsidRPr="004D70DD">
        <w:rPr>
          <w:spacing w:val="-4"/>
          <w:sz w:val="22"/>
          <w:szCs w:val="22"/>
        </w:rPr>
        <w:t xml:space="preserve"> с обязательной ссылкой на номер Контракта и иные необходимые документы.</w:t>
      </w:r>
      <w:r w:rsidRPr="004D70DD">
        <w:rPr>
          <w:sz w:val="22"/>
          <w:szCs w:val="22"/>
        </w:rPr>
        <w:t xml:space="preserve"> При поставке Товара без надлежащей документации, Товар принятию и оплате не подлежит. </w:t>
      </w:r>
      <w:r w:rsidRPr="004D70DD">
        <w:rPr>
          <w:color w:val="000000"/>
          <w:sz w:val="22"/>
          <w:szCs w:val="22"/>
        </w:rPr>
        <w:t xml:space="preserve">При поставке Товара ненадлежащего качества Заказчик вправе в течение 14 (четырнадцати) календарных дней с момента получения Товара заявить </w:t>
      </w:r>
      <w:r w:rsidRPr="004D70DD">
        <w:rPr>
          <w:sz w:val="22"/>
          <w:szCs w:val="22"/>
        </w:rPr>
        <w:t>Поставщику</w:t>
      </w:r>
      <w:r w:rsidRPr="004D70DD">
        <w:rPr>
          <w:color w:val="000000"/>
          <w:sz w:val="22"/>
          <w:szCs w:val="22"/>
        </w:rPr>
        <w:t xml:space="preserve"> претензию по качеству.</w:t>
      </w:r>
      <w:r w:rsidRPr="004D70DD">
        <w:rPr>
          <w:sz w:val="22"/>
          <w:szCs w:val="22"/>
        </w:rPr>
        <w:t xml:space="preserve"> </w:t>
      </w:r>
    </w:p>
    <w:p w:rsidR="005C0EA3" w:rsidRPr="004D70DD" w:rsidRDefault="005C0EA3">
      <w:pPr>
        <w:autoSpaceDE w:val="0"/>
        <w:ind w:left="709" w:right="283" w:firstLine="540"/>
        <w:jc w:val="both"/>
        <w:rPr>
          <w:color w:val="000000"/>
          <w:sz w:val="22"/>
          <w:szCs w:val="22"/>
        </w:rPr>
      </w:pPr>
      <w:r w:rsidRPr="004D70DD">
        <w:rPr>
          <w:sz w:val="22"/>
          <w:szCs w:val="22"/>
        </w:rPr>
        <w:t xml:space="preserve">3.6. </w:t>
      </w:r>
      <w:proofErr w:type="gramStart"/>
      <w:r w:rsidRPr="004D70DD">
        <w:rPr>
          <w:sz w:val="22"/>
          <w:szCs w:val="22"/>
        </w:rPr>
        <w:t xml:space="preserve">В течение </w:t>
      </w:r>
      <w:r w:rsidRPr="004D70DD">
        <w:rPr>
          <w:color w:val="000000"/>
          <w:sz w:val="22"/>
          <w:szCs w:val="22"/>
        </w:rPr>
        <w:t>1 (одного)</w:t>
      </w:r>
      <w:r w:rsidRPr="004D70DD">
        <w:rPr>
          <w:sz w:val="22"/>
          <w:szCs w:val="22"/>
        </w:rPr>
        <w:t xml:space="preserve"> рабочего дня с момента получения от Поставщика документов, указанных в пункте 3.5, Заказчик проверяет результат поставки Товара на соответствие требованиям Спецификации (Приложение № 1 к настоящему Контракту), Контракта (проводит экспертизу результатов поставки Товара.</w:t>
      </w:r>
      <w:proofErr w:type="gramEnd"/>
      <w:r w:rsidRPr="004D70DD">
        <w:rPr>
          <w:spacing w:val="-4"/>
          <w:sz w:val="22"/>
          <w:szCs w:val="22"/>
        </w:rPr>
        <w:t xml:space="preserve"> </w:t>
      </w:r>
      <w:proofErr w:type="gramStart"/>
      <w:r w:rsidRPr="004D70DD">
        <w:rPr>
          <w:spacing w:val="-4"/>
          <w:sz w:val="22"/>
          <w:szCs w:val="22"/>
        </w:rPr>
        <w:t>Результаты экспертизы отражаются в экспертном заключении)</w:t>
      </w:r>
      <w:r w:rsidRPr="004D70DD">
        <w:rPr>
          <w:sz w:val="22"/>
          <w:szCs w:val="22"/>
        </w:rPr>
        <w:t>.</w:t>
      </w:r>
      <w:proofErr w:type="gramEnd"/>
    </w:p>
    <w:p w:rsidR="005C0EA3" w:rsidRPr="004D70DD" w:rsidRDefault="005C0EA3">
      <w:pPr>
        <w:autoSpaceDE w:val="0"/>
        <w:ind w:left="709" w:right="283" w:firstLine="540"/>
        <w:jc w:val="both"/>
        <w:rPr>
          <w:color w:val="000000"/>
          <w:sz w:val="22"/>
          <w:szCs w:val="22"/>
        </w:rPr>
      </w:pPr>
      <w:r w:rsidRPr="004D70DD">
        <w:rPr>
          <w:color w:val="000000"/>
          <w:sz w:val="22"/>
          <w:szCs w:val="22"/>
        </w:rPr>
        <w:t xml:space="preserve">3.7. </w:t>
      </w:r>
      <w:r w:rsidRPr="004D70DD">
        <w:rPr>
          <w:sz w:val="22"/>
          <w:szCs w:val="22"/>
        </w:rPr>
        <w:t>При наличии претензий и замечаний Заказчик оформляет мотивированный отказ от приемки поставленного Поставщиком Товара, содержащий перечень недостатков и сроки их устранения, и направляет его Поставщику.</w:t>
      </w:r>
    </w:p>
    <w:p w:rsidR="005C0EA3" w:rsidRPr="004D70DD" w:rsidRDefault="005C0EA3">
      <w:pPr>
        <w:autoSpaceDE w:val="0"/>
        <w:ind w:left="709" w:right="283" w:firstLine="540"/>
        <w:jc w:val="both"/>
        <w:rPr>
          <w:sz w:val="22"/>
          <w:szCs w:val="22"/>
        </w:rPr>
      </w:pPr>
      <w:r w:rsidRPr="004D70DD">
        <w:rPr>
          <w:color w:val="000000"/>
          <w:sz w:val="22"/>
          <w:szCs w:val="22"/>
        </w:rPr>
        <w:t xml:space="preserve">3.8. </w:t>
      </w:r>
      <w:r w:rsidRPr="004D70DD">
        <w:rPr>
          <w:sz w:val="22"/>
          <w:szCs w:val="22"/>
        </w:rPr>
        <w:t>Поставщик обязан устранить выявленные недостатки или заменить Товар ненадлежащего качества в течение 5 (пяти) рабочих дней с момента получения претензии по качеству Товара и передать Заказчику подписанный Акт по устранению замечаний.</w:t>
      </w:r>
    </w:p>
    <w:p w:rsidR="005C0EA3" w:rsidRPr="004D70DD" w:rsidRDefault="005C0EA3">
      <w:pPr>
        <w:autoSpaceDE w:val="0"/>
        <w:ind w:left="709" w:right="283" w:firstLine="540"/>
        <w:jc w:val="both"/>
        <w:rPr>
          <w:color w:val="000000"/>
          <w:sz w:val="22"/>
          <w:szCs w:val="22"/>
        </w:rPr>
      </w:pPr>
      <w:r w:rsidRPr="004D70DD">
        <w:rPr>
          <w:sz w:val="22"/>
          <w:szCs w:val="22"/>
        </w:rPr>
        <w:t xml:space="preserve">3.9. Подписанные Сторонами </w:t>
      </w:r>
      <w:r w:rsidR="00E27D15" w:rsidRPr="00E27D15">
        <w:rPr>
          <w:sz w:val="22"/>
          <w:szCs w:val="22"/>
        </w:rPr>
        <w:t>Акта приемки товара, работ и услуг (ф. 0510452)</w:t>
      </w:r>
      <w:r w:rsidRPr="004D70DD">
        <w:rPr>
          <w:sz w:val="22"/>
          <w:szCs w:val="22"/>
        </w:rPr>
        <w:t xml:space="preserve"> без замечаний, удостоверяют факт принятия Заказчиком Товара и являются основанием для взаиморасчетов Сторон.</w:t>
      </w:r>
    </w:p>
    <w:p w:rsidR="005C0EA3" w:rsidRPr="004D70DD" w:rsidRDefault="005C0EA3">
      <w:pPr>
        <w:autoSpaceDE w:val="0"/>
        <w:ind w:left="709" w:right="283" w:firstLine="540"/>
        <w:jc w:val="both"/>
        <w:rPr>
          <w:sz w:val="22"/>
          <w:szCs w:val="22"/>
        </w:rPr>
      </w:pPr>
      <w:r w:rsidRPr="004D70DD">
        <w:rPr>
          <w:color w:val="000000"/>
          <w:sz w:val="22"/>
          <w:szCs w:val="22"/>
        </w:rPr>
        <w:t xml:space="preserve">3.10. Гарантийный срок на поставленный Товар определяется в соответствии гарантией завода-производителя. </w:t>
      </w:r>
      <w:proofErr w:type="gramStart"/>
      <w:r w:rsidRPr="004D70DD">
        <w:rPr>
          <w:color w:val="000000"/>
          <w:sz w:val="22"/>
          <w:szCs w:val="22"/>
        </w:rPr>
        <w:t xml:space="preserve">Гарантийный ремонт и замену Товара и/или его комплектующих деталей и частей осуществляет </w:t>
      </w:r>
      <w:r w:rsidRPr="004D70DD">
        <w:rPr>
          <w:sz w:val="22"/>
          <w:szCs w:val="22"/>
        </w:rPr>
        <w:t>Поставщик</w:t>
      </w:r>
      <w:r w:rsidRPr="004D70DD">
        <w:rPr>
          <w:color w:val="000000"/>
          <w:sz w:val="22"/>
          <w:szCs w:val="22"/>
        </w:rPr>
        <w:t xml:space="preserve"> в соответствии указанными с гарантийными обязательствами за свой счет. </w:t>
      </w:r>
      <w:proofErr w:type="gramEnd"/>
    </w:p>
    <w:p w:rsidR="005C0EA3" w:rsidRPr="004D70DD" w:rsidRDefault="005C0EA3">
      <w:pPr>
        <w:autoSpaceDE w:val="0"/>
        <w:ind w:left="709" w:right="283"/>
        <w:jc w:val="center"/>
        <w:rPr>
          <w:sz w:val="22"/>
          <w:szCs w:val="22"/>
        </w:rPr>
      </w:pPr>
      <w:r w:rsidRPr="004D70DD">
        <w:rPr>
          <w:b/>
          <w:sz w:val="22"/>
          <w:szCs w:val="22"/>
        </w:rPr>
        <w:t>4. ПРАВА И ОБЯЗАННОСТИ СТОРОН</w:t>
      </w:r>
    </w:p>
    <w:p w:rsidR="005C0EA3" w:rsidRPr="004D70DD" w:rsidRDefault="005C0EA3">
      <w:pPr>
        <w:autoSpaceDE w:val="0"/>
        <w:ind w:left="709" w:right="283" w:firstLine="540"/>
        <w:jc w:val="both"/>
        <w:rPr>
          <w:sz w:val="22"/>
          <w:szCs w:val="22"/>
        </w:rPr>
      </w:pPr>
      <w:r w:rsidRPr="004D70DD">
        <w:rPr>
          <w:sz w:val="22"/>
          <w:szCs w:val="22"/>
        </w:rPr>
        <w:t>4.1. Поставщик обязуется:</w:t>
      </w:r>
    </w:p>
    <w:p w:rsidR="005C0EA3" w:rsidRPr="004D70DD" w:rsidRDefault="005C0EA3">
      <w:pPr>
        <w:autoSpaceDE w:val="0"/>
        <w:ind w:left="709" w:right="283" w:firstLine="540"/>
        <w:jc w:val="both"/>
        <w:rPr>
          <w:sz w:val="22"/>
          <w:szCs w:val="22"/>
        </w:rPr>
      </w:pPr>
      <w:r w:rsidRPr="004D70DD">
        <w:rPr>
          <w:sz w:val="22"/>
          <w:szCs w:val="22"/>
        </w:rPr>
        <w:t>4.1.1. Обеспечить передачу Товара и сопроводительных документов в порядке и сроки, предусмотренные настоящим Контрактом и Спецификацией;</w:t>
      </w:r>
    </w:p>
    <w:p w:rsidR="005C0EA3" w:rsidRPr="004D70DD" w:rsidRDefault="005C0EA3">
      <w:pPr>
        <w:autoSpaceDE w:val="0"/>
        <w:ind w:left="709" w:right="283" w:firstLine="540"/>
        <w:jc w:val="both"/>
        <w:rPr>
          <w:sz w:val="22"/>
          <w:szCs w:val="22"/>
        </w:rPr>
      </w:pPr>
      <w:r w:rsidRPr="004D70DD">
        <w:rPr>
          <w:sz w:val="22"/>
          <w:szCs w:val="22"/>
        </w:rPr>
        <w:t>4.1.2.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5C0EA3" w:rsidRPr="004D70DD" w:rsidRDefault="005C0EA3">
      <w:pPr>
        <w:autoSpaceDE w:val="0"/>
        <w:ind w:left="709" w:right="283" w:firstLine="540"/>
        <w:jc w:val="both"/>
        <w:rPr>
          <w:sz w:val="22"/>
          <w:szCs w:val="22"/>
        </w:rPr>
      </w:pPr>
      <w:r w:rsidRPr="004D70DD">
        <w:rPr>
          <w:sz w:val="22"/>
          <w:szCs w:val="22"/>
        </w:rPr>
        <w:t>4.2. Поставщик вправе:</w:t>
      </w:r>
    </w:p>
    <w:p w:rsidR="005C0EA3" w:rsidRPr="004D70DD" w:rsidRDefault="005C0EA3">
      <w:pPr>
        <w:autoSpaceDE w:val="0"/>
        <w:ind w:left="709" w:right="283" w:firstLine="540"/>
        <w:jc w:val="both"/>
        <w:rPr>
          <w:sz w:val="22"/>
          <w:szCs w:val="22"/>
        </w:rPr>
      </w:pPr>
      <w:r w:rsidRPr="004D70DD">
        <w:rPr>
          <w:sz w:val="22"/>
          <w:szCs w:val="22"/>
        </w:rPr>
        <w:t>4.2.1.Требовать от Заказчика произвести приемку Товара в порядке и в сроки, предусмотренные настоящим Контрактом;</w:t>
      </w:r>
    </w:p>
    <w:p w:rsidR="005C0EA3" w:rsidRPr="004D70DD" w:rsidRDefault="005C0EA3">
      <w:pPr>
        <w:autoSpaceDE w:val="0"/>
        <w:ind w:left="709" w:right="283" w:firstLine="540"/>
        <w:jc w:val="both"/>
        <w:rPr>
          <w:sz w:val="22"/>
          <w:szCs w:val="22"/>
        </w:rPr>
      </w:pPr>
      <w:r w:rsidRPr="004D70DD">
        <w:rPr>
          <w:sz w:val="22"/>
          <w:szCs w:val="22"/>
        </w:rPr>
        <w:t>4.2.2. Требовать от Заказчика полную и своевременную оплату поставленного и принятого Товар;</w:t>
      </w:r>
    </w:p>
    <w:p w:rsidR="005C0EA3" w:rsidRPr="004D70DD" w:rsidRDefault="005C0EA3">
      <w:pPr>
        <w:autoSpaceDE w:val="0"/>
        <w:ind w:left="709" w:right="283" w:firstLine="540"/>
        <w:jc w:val="both"/>
        <w:rPr>
          <w:sz w:val="22"/>
          <w:szCs w:val="22"/>
        </w:rPr>
      </w:pPr>
      <w:r w:rsidRPr="004D70DD">
        <w:rPr>
          <w:sz w:val="22"/>
          <w:szCs w:val="22"/>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 условием обязательного письменного уведомления Заказчика о принятом решении не позднее следующего дня с момента принятия данного решения.</w:t>
      </w:r>
    </w:p>
    <w:p w:rsidR="005C0EA3" w:rsidRPr="004D70DD" w:rsidRDefault="005C0EA3">
      <w:pPr>
        <w:autoSpaceDE w:val="0"/>
        <w:ind w:left="709" w:right="283" w:firstLine="540"/>
        <w:jc w:val="both"/>
        <w:rPr>
          <w:sz w:val="22"/>
          <w:szCs w:val="22"/>
        </w:rPr>
      </w:pPr>
      <w:r w:rsidRPr="004D70DD">
        <w:rPr>
          <w:sz w:val="22"/>
          <w:szCs w:val="22"/>
        </w:rPr>
        <w:t>4.3. Заказчик обязуется:</w:t>
      </w:r>
    </w:p>
    <w:p w:rsidR="005C0EA3" w:rsidRPr="004D70DD" w:rsidRDefault="005C0EA3">
      <w:pPr>
        <w:autoSpaceDE w:val="0"/>
        <w:ind w:left="709" w:right="283" w:firstLine="540"/>
        <w:jc w:val="both"/>
        <w:rPr>
          <w:sz w:val="22"/>
          <w:szCs w:val="22"/>
        </w:rPr>
      </w:pPr>
      <w:r w:rsidRPr="004D70DD">
        <w:rPr>
          <w:sz w:val="22"/>
          <w:szCs w:val="22"/>
        </w:rPr>
        <w:t>4.3.1. Обеспечить своевременную приемку поставленного Товара в порядке, предусмотренном настоящим Контрактом;</w:t>
      </w:r>
    </w:p>
    <w:p w:rsidR="005C0EA3" w:rsidRPr="004D70DD" w:rsidRDefault="005C0EA3">
      <w:pPr>
        <w:autoSpaceDE w:val="0"/>
        <w:ind w:left="709" w:right="283" w:firstLine="540"/>
        <w:jc w:val="both"/>
        <w:rPr>
          <w:sz w:val="22"/>
          <w:szCs w:val="22"/>
        </w:rPr>
      </w:pPr>
      <w:r w:rsidRPr="004D70DD">
        <w:rPr>
          <w:sz w:val="22"/>
          <w:szCs w:val="22"/>
        </w:rPr>
        <w:t xml:space="preserve">4.3.2. Произвести </w:t>
      </w:r>
      <w:r w:rsidRPr="004D70DD">
        <w:rPr>
          <w:spacing w:val="-4"/>
          <w:sz w:val="22"/>
          <w:szCs w:val="22"/>
        </w:rPr>
        <w:t>оплату принятого Товара в порядке и в сроки, предусмотренные настоящим Контракта;</w:t>
      </w:r>
    </w:p>
    <w:p w:rsidR="005C0EA3" w:rsidRPr="004D70DD" w:rsidRDefault="005C0EA3">
      <w:pPr>
        <w:autoSpaceDE w:val="0"/>
        <w:ind w:left="709" w:right="283" w:firstLine="540"/>
        <w:jc w:val="both"/>
        <w:rPr>
          <w:sz w:val="22"/>
          <w:szCs w:val="22"/>
        </w:rPr>
      </w:pPr>
      <w:r w:rsidRPr="004D70DD">
        <w:rPr>
          <w:sz w:val="22"/>
          <w:szCs w:val="22"/>
        </w:rPr>
        <w:t>4.4. Заказчик вправе:</w:t>
      </w:r>
    </w:p>
    <w:p w:rsidR="005C0EA3" w:rsidRPr="004D70DD" w:rsidRDefault="005C0EA3">
      <w:pPr>
        <w:autoSpaceDE w:val="0"/>
        <w:ind w:left="709" w:right="283" w:firstLine="540"/>
        <w:jc w:val="both"/>
        <w:rPr>
          <w:sz w:val="22"/>
          <w:szCs w:val="22"/>
        </w:rPr>
      </w:pPr>
      <w:r w:rsidRPr="004D70DD">
        <w:rPr>
          <w:sz w:val="22"/>
          <w:szCs w:val="22"/>
        </w:rPr>
        <w:t>4.4.1. Требовать от Поставщика полного и своевременного исполнения обязательств по Контракту;</w:t>
      </w:r>
    </w:p>
    <w:p w:rsidR="005C0EA3" w:rsidRPr="004D70DD" w:rsidRDefault="005C0EA3">
      <w:pPr>
        <w:autoSpaceDE w:val="0"/>
        <w:ind w:left="709" w:right="283" w:firstLine="540"/>
        <w:jc w:val="both"/>
        <w:rPr>
          <w:sz w:val="22"/>
          <w:szCs w:val="22"/>
        </w:rPr>
      </w:pPr>
      <w:r w:rsidRPr="004D70DD">
        <w:rPr>
          <w:sz w:val="22"/>
          <w:szCs w:val="22"/>
        </w:rPr>
        <w:t>4.4.2. Отказаться от приемки и оплаты Товара, не соответствующего условиям Контракта;</w:t>
      </w:r>
    </w:p>
    <w:p w:rsidR="005C0EA3" w:rsidRPr="004D70DD" w:rsidRDefault="005C0EA3">
      <w:pPr>
        <w:autoSpaceDE w:val="0"/>
        <w:ind w:left="709" w:right="283" w:firstLine="540"/>
        <w:jc w:val="both"/>
        <w:rPr>
          <w:sz w:val="22"/>
          <w:szCs w:val="22"/>
        </w:rPr>
      </w:pPr>
      <w:r w:rsidRPr="004D70DD">
        <w:rPr>
          <w:sz w:val="22"/>
          <w:szCs w:val="22"/>
        </w:rPr>
        <w:t>4.4.3. Провести экспертизу поставленного Товара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Федеральным законом 05.04.2013 № 44-Ф3 «О контрактной системе в сфере закупок товаров, работ, услуг для обеспечения государственных и муниципальных нужд».</w:t>
      </w:r>
    </w:p>
    <w:p w:rsidR="005C0EA3" w:rsidRPr="004D70DD" w:rsidRDefault="005C0EA3">
      <w:pPr>
        <w:autoSpaceDE w:val="0"/>
        <w:ind w:left="709" w:right="283" w:firstLine="540"/>
        <w:jc w:val="both"/>
        <w:rPr>
          <w:sz w:val="22"/>
          <w:szCs w:val="22"/>
        </w:rPr>
      </w:pPr>
      <w:r w:rsidRPr="004D70DD">
        <w:rPr>
          <w:sz w:val="22"/>
          <w:szCs w:val="22"/>
        </w:rPr>
        <w:t>4.4.4.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C0EA3" w:rsidRPr="004D70DD" w:rsidRDefault="005C0EA3">
      <w:pPr>
        <w:tabs>
          <w:tab w:val="left" w:pos="1260"/>
        </w:tabs>
        <w:spacing w:before="240"/>
        <w:ind w:left="709" w:right="283"/>
        <w:jc w:val="center"/>
        <w:rPr>
          <w:b/>
          <w:sz w:val="22"/>
          <w:szCs w:val="22"/>
        </w:rPr>
      </w:pPr>
      <w:r w:rsidRPr="004D70DD">
        <w:rPr>
          <w:b/>
          <w:sz w:val="22"/>
          <w:szCs w:val="22"/>
        </w:rPr>
        <w:lastRenderedPageBreak/>
        <w:t>5. КАЧЕСТВО ТОВАРА</w:t>
      </w:r>
    </w:p>
    <w:p w:rsidR="005C0EA3" w:rsidRPr="004D70DD" w:rsidRDefault="005C0EA3">
      <w:pPr>
        <w:tabs>
          <w:tab w:val="left" w:pos="1260"/>
        </w:tabs>
        <w:ind w:left="709" w:right="283"/>
        <w:jc w:val="center"/>
        <w:rPr>
          <w:b/>
          <w:sz w:val="22"/>
          <w:szCs w:val="22"/>
        </w:rPr>
      </w:pPr>
    </w:p>
    <w:p w:rsidR="005C0EA3" w:rsidRPr="004D70DD" w:rsidRDefault="005C0EA3">
      <w:pPr>
        <w:autoSpaceDE w:val="0"/>
        <w:ind w:left="709" w:right="283"/>
        <w:jc w:val="both"/>
        <w:rPr>
          <w:sz w:val="22"/>
          <w:szCs w:val="22"/>
        </w:rPr>
      </w:pPr>
      <w:r w:rsidRPr="004D70DD">
        <w:rPr>
          <w:sz w:val="22"/>
          <w:szCs w:val="22"/>
        </w:rPr>
        <w:t xml:space="preserve">         5.1. Поставщик гарантирует, что поставляемый Товар является качественным, новым (не бывшим в употреблении, не прошедшим ремонт, в том числе восстановления потребительских свойств) и соответствует требованиям, установленным настоящим Контрактом.</w:t>
      </w:r>
    </w:p>
    <w:p w:rsidR="005C0EA3" w:rsidRPr="004D70DD" w:rsidRDefault="005C0EA3">
      <w:pPr>
        <w:autoSpaceDE w:val="0"/>
        <w:ind w:left="709" w:right="283" w:firstLine="540"/>
        <w:jc w:val="both"/>
        <w:rPr>
          <w:sz w:val="22"/>
          <w:szCs w:val="22"/>
        </w:rPr>
      </w:pPr>
      <w:r w:rsidRPr="004D70DD">
        <w:rPr>
          <w:sz w:val="22"/>
          <w:szCs w:val="22"/>
        </w:rPr>
        <w:t xml:space="preserve">5.2. Товар должен отвечать всем требованиям качества, безопасности и другим обязательным требованиям, предъявленным действующим законодательством Российской Федерации к данной категории товаров. </w:t>
      </w:r>
    </w:p>
    <w:p w:rsidR="005C0EA3" w:rsidRPr="004D70DD" w:rsidRDefault="005C0EA3">
      <w:pPr>
        <w:autoSpaceDE w:val="0"/>
        <w:ind w:left="709" w:right="283" w:firstLine="540"/>
        <w:jc w:val="both"/>
        <w:rPr>
          <w:b/>
          <w:sz w:val="22"/>
          <w:szCs w:val="22"/>
        </w:rPr>
      </w:pPr>
      <w:r w:rsidRPr="004D70DD">
        <w:rPr>
          <w:sz w:val="22"/>
          <w:szCs w:val="22"/>
        </w:rPr>
        <w:t>5.3. Товар должен быть поставлено в упаковке (таре), обеспечивающей защиту Товар от повреждения, загрязнения или порчи во время транспортировки.</w:t>
      </w:r>
    </w:p>
    <w:p w:rsidR="005C0EA3" w:rsidRPr="004D70DD" w:rsidRDefault="005C0EA3">
      <w:pPr>
        <w:tabs>
          <w:tab w:val="left" w:pos="1260"/>
        </w:tabs>
        <w:spacing w:before="240"/>
        <w:ind w:left="709" w:right="283"/>
        <w:jc w:val="center"/>
        <w:rPr>
          <w:b/>
          <w:sz w:val="22"/>
          <w:szCs w:val="22"/>
        </w:rPr>
      </w:pPr>
      <w:r w:rsidRPr="004D70DD">
        <w:rPr>
          <w:b/>
          <w:sz w:val="22"/>
          <w:szCs w:val="22"/>
        </w:rPr>
        <w:t>6. ОТВЕТСТВЕННОСТЬ СТОРОН</w:t>
      </w:r>
    </w:p>
    <w:p w:rsidR="005C0EA3" w:rsidRPr="004D70DD" w:rsidRDefault="005C0EA3">
      <w:pPr>
        <w:tabs>
          <w:tab w:val="left" w:pos="1260"/>
        </w:tabs>
        <w:ind w:left="709" w:right="283"/>
        <w:jc w:val="center"/>
        <w:rPr>
          <w:b/>
          <w:sz w:val="22"/>
          <w:szCs w:val="22"/>
        </w:rPr>
      </w:pPr>
    </w:p>
    <w:p w:rsidR="005C0EA3" w:rsidRPr="004D70DD" w:rsidRDefault="005C0EA3">
      <w:pPr>
        <w:autoSpaceDE w:val="0"/>
        <w:ind w:left="709" w:right="283" w:firstLine="540"/>
        <w:jc w:val="both"/>
        <w:rPr>
          <w:sz w:val="22"/>
          <w:szCs w:val="22"/>
        </w:rPr>
      </w:pPr>
      <w:r w:rsidRPr="004D70DD">
        <w:rPr>
          <w:sz w:val="22"/>
          <w:szCs w:val="22"/>
        </w:rPr>
        <w:t>6.1.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законодательством Российской Федерации.</w:t>
      </w:r>
    </w:p>
    <w:p w:rsidR="005C0EA3" w:rsidRPr="004D70DD" w:rsidRDefault="005C0EA3">
      <w:pPr>
        <w:autoSpaceDE w:val="0"/>
        <w:ind w:left="709" w:right="283" w:firstLine="540"/>
        <w:jc w:val="both"/>
        <w:rPr>
          <w:sz w:val="22"/>
          <w:szCs w:val="22"/>
        </w:rPr>
      </w:pPr>
      <w:r w:rsidRPr="004D70DD">
        <w:rPr>
          <w:sz w:val="22"/>
          <w:szCs w:val="22"/>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C0EA3" w:rsidRPr="004D70DD" w:rsidRDefault="005C0EA3">
      <w:pPr>
        <w:autoSpaceDE w:val="0"/>
        <w:ind w:left="709" w:right="283" w:firstLine="540"/>
        <w:jc w:val="both"/>
        <w:rPr>
          <w:sz w:val="22"/>
          <w:szCs w:val="22"/>
        </w:rPr>
      </w:pPr>
      <w:r w:rsidRPr="004D70DD">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C0EA3" w:rsidRPr="004D70DD" w:rsidRDefault="005C0EA3">
      <w:pPr>
        <w:autoSpaceDE w:val="0"/>
        <w:ind w:left="709" w:right="283" w:firstLine="540"/>
        <w:jc w:val="both"/>
        <w:rPr>
          <w:sz w:val="22"/>
          <w:szCs w:val="22"/>
        </w:rPr>
      </w:pPr>
      <w:r w:rsidRPr="004D70DD">
        <w:rPr>
          <w:sz w:val="22"/>
          <w:szCs w:val="22"/>
        </w:rPr>
        <w:t>Размер пени составляет 1/300 (одной трехсотой) действующей на дату уплаты пени ключевой ставки Банка России от цены контракта, уменьшенной на сумму, пропорциональную объему фактически исполненных Поставщиком обязательств, предусмотренных настоящим Контрактом.</w:t>
      </w:r>
    </w:p>
    <w:p w:rsidR="005C0EA3" w:rsidRPr="004D70DD" w:rsidRDefault="005C0EA3">
      <w:pPr>
        <w:autoSpaceDE w:val="0"/>
        <w:ind w:left="709" w:right="283" w:firstLine="540"/>
        <w:jc w:val="both"/>
        <w:rPr>
          <w:sz w:val="22"/>
          <w:szCs w:val="22"/>
        </w:rPr>
      </w:pPr>
      <w:r w:rsidRPr="004D70DD">
        <w:rPr>
          <w:sz w:val="22"/>
          <w:szCs w:val="22"/>
        </w:rPr>
        <w:t>6.3. В случае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обязательств (в том числе гарантийного обязательства), Поставщик уплачивает Заказчику штраф в размере 10 % цены Контракта.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30.08.2017 № 1042, что составляет</w:t>
      </w:r>
      <w:r w:rsidR="00C4123A">
        <w:rPr>
          <w:sz w:val="22"/>
          <w:szCs w:val="22"/>
        </w:rPr>
        <w:t xml:space="preserve"> </w:t>
      </w:r>
      <w:r w:rsidRPr="004D70DD">
        <w:rPr>
          <w:sz w:val="22"/>
          <w:szCs w:val="22"/>
          <w:shd w:val="clear" w:color="auto" w:fill="FFFF00"/>
        </w:rPr>
        <w:t>________</w:t>
      </w:r>
      <w:r w:rsidRPr="004D70DD">
        <w:rPr>
          <w:sz w:val="22"/>
          <w:szCs w:val="22"/>
        </w:rPr>
        <w:t xml:space="preserve"> руб.</w:t>
      </w:r>
    </w:p>
    <w:p w:rsidR="005C0EA3" w:rsidRPr="004D70DD" w:rsidRDefault="005C0EA3">
      <w:pPr>
        <w:autoSpaceDE w:val="0"/>
        <w:ind w:left="709" w:right="283" w:firstLine="540"/>
        <w:jc w:val="both"/>
        <w:rPr>
          <w:sz w:val="22"/>
          <w:szCs w:val="22"/>
        </w:rPr>
      </w:pPr>
      <w:r w:rsidRPr="004D70DD">
        <w:rPr>
          <w:sz w:val="22"/>
          <w:szCs w:val="22"/>
        </w:rPr>
        <w:t xml:space="preserve">6.4. 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1 000 (одна тысяча) рублей 00 копеек.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30.08.2017 № 1042 </w:t>
      </w:r>
    </w:p>
    <w:p w:rsidR="005C0EA3" w:rsidRPr="004D70DD" w:rsidRDefault="005C0EA3">
      <w:pPr>
        <w:autoSpaceDE w:val="0"/>
        <w:ind w:left="709" w:right="283" w:firstLine="540"/>
        <w:jc w:val="both"/>
        <w:rPr>
          <w:sz w:val="22"/>
          <w:szCs w:val="22"/>
        </w:rPr>
      </w:pPr>
      <w:r w:rsidRPr="004D70DD">
        <w:rPr>
          <w:sz w:val="22"/>
          <w:szCs w:val="22"/>
        </w:rPr>
        <w:t>6.5. Общая сумма начисленной неустойки (штрафов, пени) за неисполнение или ненадлежащее исполнение Поставщиком/Заказчиком обязательств, предусмотренных настоящим Контрактом, не может превышать цену Контракта.</w:t>
      </w:r>
    </w:p>
    <w:p w:rsidR="005C0EA3" w:rsidRPr="004D70DD" w:rsidRDefault="005C0EA3">
      <w:pPr>
        <w:autoSpaceDE w:val="0"/>
        <w:ind w:left="709" w:right="283" w:firstLine="540"/>
        <w:jc w:val="both"/>
        <w:rPr>
          <w:sz w:val="22"/>
          <w:szCs w:val="22"/>
        </w:rPr>
      </w:pPr>
    </w:p>
    <w:p w:rsidR="005C0EA3" w:rsidRPr="004D70DD" w:rsidRDefault="005C0EA3">
      <w:pPr>
        <w:ind w:left="709" w:right="283"/>
        <w:jc w:val="center"/>
        <w:rPr>
          <w:sz w:val="22"/>
          <w:szCs w:val="22"/>
        </w:rPr>
      </w:pPr>
      <w:r w:rsidRPr="004D70DD">
        <w:rPr>
          <w:b/>
          <w:sz w:val="22"/>
          <w:szCs w:val="22"/>
        </w:rPr>
        <w:t>7. СРОК ДЕЙСТВИЯ И ПОРЯДОК РАСТОРЖЕНИЯ КОНТРАКТА</w:t>
      </w:r>
    </w:p>
    <w:p w:rsidR="005C0EA3" w:rsidRPr="004D70DD" w:rsidRDefault="005C0EA3">
      <w:pPr>
        <w:autoSpaceDE w:val="0"/>
        <w:ind w:left="709" w:right="283"/>
        <w:jc w:val="center"/>
        <w:rPr>
          <w:sz w:val="22"/>
          <w:szCs w:val="22"/>
        </w:rPr>
      </w:pPr>
    </w:p>
    <w:p w:rsidR="005C0EA3" w:rsidRPr="004D70DD" w:rsidRDefault="005C0EA3">
      <w:pPr>
        <w:autoSpaceDE w:val="0"/>
        <w:ind w:left="709" w:right="283" w:firstLine="540"/>
        <w:jc w:val="both"/>
        <w:rPr>
          <w:spacing w:val="-4"/>
          <w:sz w:val="22"/>
          <w:szCs w:val="22"/>
        </w:rPr>
      </w:pPr>
      <w:r w:rsidRPr="004D70DD">
        <w:rPr>
          <w:spacing w:val="-4"/>
          <w:sz w:val="22"/>
          <w:szCs w:val="22"/>
        </w:rPr>
        <w:t>7.1 Настоящий Контра</w:t>
      </w:r>
      <w:proofErr w:type="gramStart"/>
      <w:r w:rsidRPr="004D70DD">
        <w:rPr>
          <w:spacing w:val="-4"/>
          <w:sz w:val="22"/>
          <w:szCs w:val="22"/>
        </w:rPr>
        <w:t>кт вст</w:t>
      </w:r>
      <w:proofErr w:type="gramEnd"/>
      <w:r w:rsidRPr="004D70DD">
        <w:rPr>
          <w:spacing w:val="-4"/>
          <w:sz w:val="22"/>
          <w:szCs w:val="22"/>
        </w:rPr>
        <w:t xml:space="preserve">упает в силу с момента его подписания и действует до </w:t>
      </w:r>
      <w:r w:rsidR="0074346D" w:rsidRPr="0074346D">
        <w:rPr>
          <w:spacing w:val="-4"/>
          <w:sz w:val="22"/>
          <w:szCs w:val="22"/>
        </w:rPr>
        <w:t>10</w:t>
      </w:r>
      <w:r w:rsidR="00AC5B28">
        <w:rPr>
          <w:spacing w:val="-4"/>
          <w:sz w:val="22"/>
          <w:szCs w:val="22"/>
        </w:rPr>
        <w:t>.</w:t>
      </w:r>
      <w:r w:rsidR="00111D06">
        <w:rPr>
          <w:spacing w:val="-4"/>
          <w:sz w:val="22"/>
          <w:szCs w:val="22"/>
        </w:rPr>
        <w:t>07</w:t>
      </w:r>
      <w:r w:rsidRPr="004D70DD">
        <w:rPr>
          <w:spacing w:val="-4"/>
          <w:sz w:val="22"/>
          <w:szCs w:val="22"/>
        </w:rPr>
        <w:t>.202</w:t>
      </w:r>
      <w:r w:rsidR="0074346D" w:rsidRPr="0074346D">
        <w:rPr>
          <w:spacing w:val="-4"/>
          <w:sz w:val="22"/>
          <w:szCs w:val="22"/>
        </w:rPr>
        <w:t>6</w:t>
      </w:r>
      <w:r w:rsidRPr="004D70DD">
        <w:rPr>
          <w:spacing w:val="-4"/>
          <w:sz w:val="22"/>
          <w:szCs w:val="22"/>
        </w:rPr>
        <w:t xml:space="preserve">г, в части принятых, но неисполненных обязательств, до момента их полного и надлежащего исполнения. </w:t>
      </w:r>
    </w:p>
    <w:p w:rsidR="005C0EA3" w:rsidRPr="004D70DD" w:rsidRDefault="005C0EA3">
      <w:pPr>
        <w:autoSpaceDE w:val="0"/>
        <w:ind w:left="709" w:right="283" w:firstLine="540"/>
        <w:jc w:val="both"/>
        <w:rPr>
          <w:sz w:val="22"/>
          <w:szCs w:val="22"/>
        </w:rPr>
      </w:pPr>
      <w:r w:rsidRPr="004D70DD">
        <w:rPr>
          <w:spacing w:val="-4"/>
          <w:sz w:val="22"/>
          <w:szCs w:val="22"/>
        </w:rPr>
        <w:t>Окончание срока действия Контракта не освобождает стороны от ответственности за его нарушение.</w:t>
      </w:r>
      <w:r w:rsidRPr="004D70DD">
        <w:rPr>
          <w:sz w:val="22"/>
          <w:szCs w:val="22"/>
        </w:rPr>
        <w:t xml:space="preserve"> </w:t>
      </w:r>
    </w:p>
    <w:p w:rsidR="005C0EA3" w:rsidRPr="004D70DD" w:rsidRDefault="005C0EA3">
      <w:pPr>
        <w:autoSpaceDE w:val="0"/>
        <w:ind w:left="709" w:right="283" w:firstLine="540"/>
        <w:jc w:val="both"/>
        <w:rPr>
          <w:sz w:val="22"/>
          <w:szCs w:val="22"/>
        </w:rPr>
      </w:pPr>
      <w:r w:rsidRPr="004D70DD">
        <w:rPr>
          <w:sz w:val="22"/>
          <w:szCs w:val="22"/>
        </w:rPr>
        <w:t>7.2. Заказчик вправе отказаться от исполнения Контракта в одностороннем внесудебном порядке в случаях:</w:t>
      </w:r>
    </w:p>
    <w:p w:rsidR="005C0EA3" w:rsidRPr="004D70DD" w:rsidRDefault="005C0EA3">
      <w:pPr>
        <w:autoSpaceDE w:val="0"/>
        <w:ind w:left="709" w:right="283" w:firstLine="540"/>
        <w:jc w:val="both"/>
        <w:rPr>
          <w:sz w:val="22"/>
          <w:szCs w:val="22"/>
        </w:rPr>
      </w:pPr>
      <w:r w:rsidRPr="004D70DD">
        <w:rPr>
          <w:sz w:val="22"/>
          <w:szCs w:val="22"/>
        </w:rPr>
        <w:t>7.2.1. Поставки Товара ненадлежащего качества с недостатками, которые не могут быть устранены в приемлемый для Заказчика срок.</w:t>
      </w:r>
    </w:p>
    <w:p w:rsidR="005C0EA3" w:rsidRPr="004D70DD" w:rsidRDefault="005C0EA3">
      <w:pPr>
        <w:autoSpaceDE w:val="0"/>
        <w:ind w:left="709" w:right="283" w:firstLine="540"/>
        <w:jc w:val="both"/>
        <w:rPr>
          <w:sz w:val="22"/>
          <w:szCs w:val="22"/>
        </w:rPr>
      </w:pPr>
      <w:r w:rsidRPr="004D70DD">
        <w:rPr>
          <w:sz w:val="22"/>
          <w:szCs w:val="22"/>
        </w:rPr>
        <w:t>7.2.2. Неоднократного нарушения Поставщиком сроков поставки Товара.</w:t>
      </w:r>
    </w:p>
    <w:p w:rsidR="005C0EA3" w:rsidRPr="004D70DD" w:rsidRDefault="005C0EA3">
      <w:pPr>
        <w:autoSpaceDE w:val="0"/>
        <w:ind w:left="709" w:right="283" w:firstLine="540"/>
        <w:jc w:val="both"/>
        <w:rPr>
          <w:sz w:val="22"/>
          <w:szCs w:val="22"/>
        </w:rPr>
      </w:pPr>
      <w:r w:rsidRPr="004D70DD">
        <w:rPr>
          <w:sz w:val="22"/>
          <w:szCs w:val="22"/>
        </w:rPr>
        <w:t>7.3. Поставщик вправе отказаться от исполнения Контракта в одностороннем внесудебном порядке в случаях необоснованного уклонения Заказчика от принятия и (или) оплаты Товара.</w:t>
      </w:r>
    </w:p>
    <w:p w:rsidR="005C0EA3" w:rsidRDefault="005C0EA3">
      <w:pPr>
        <w:autoSpaceDE w:val="0"/>
        <w:ind w:left="709" w:right="283" w:firstLine="540"/>
        <w:jc w:val="both"/>
        <w:rPr>
          <w:sz w:val="22"/>
          <w:szCs w:val="22"/>
        </w:rPr>
      </w:pPr>
      <w:r w:rsidRPr="004D70DD">
        <w:rPr>
          <w:sz w:val="22"/>
          <w:szCs w:val="22"/>
        </w:rPr>
        <w:t>7.5.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602994" w:rsidRDefault="00602994">
      <w:pPr>
        <w:autoSpaceDE w:val="0"/>
        <w:ind w:left="709" w:right="283" w:firstLine="540"/>
        <w:jc w:val="both"/>
        <w:rPr>
          <w:sz w:val="22"/>
          <w:szCs w:val="22"/>
        </w:rPr>
      </w:pPr>
    </w:p>
    <w:p w:rsidR="005C0EA3" w:rsidRPr="004D70DD" w:rsidRDefault="005C0EA3">
      <w:pPr>
        <w:autoSpaceDE w:val="0"/>
        <w:ind w:left="709" w:right="283"/>
        <w:jc w:val="center"/>
        <w:rPr>
          <w:sz w:val="22"/>
          <w:szCs w:val="22"/>
        </w:rPr>
      </w:pPr>
      <w:r w:rsidRPr="004D70DD">
        <w:rPr>
          <w:b/>
          <w:bCs/>
          <w:sz w:val="22"/>
          <w:szCs w:val="22"/>
        </w:rPr>
        <w:lastRenderedPageBreak/>
        <w:t>8. ПОРЯДОК УРЕГУЛИРОВАНИЯ СПОРОВ</w:t>
      </w:r>
    </w:p>
    <w:p w:rsidR="005C0EA3" w:rsidRPr="004D70DD" w:rsidRDefault="005C0EA3">
      <w:pPr>
        <w:autoSpaceDE w:val="0"/>
        <w:ind w:left="709" w:right="283"/>
        <w:jc w:val="center"/>
        <w:rPr>
          <w:sz w:val="22"/>
          <w:szCs w:val="22"/>
        </w:rPr>
      </w:pPr>
    </w:p>
    <w:p w:rsidR="005C0EA3" w:rsidRPr="004D70DD" w:rsidRDefault="005C0EA3">
      <w:pPr>
        <w:autoSpaceDE w:val="0"/>
        <w:ind w:left="709" w:right="283" w:firstLine="540"/>
        <w:jc w:val="both"/>
        <w:rPr>
          <w:sz w:val="22"/>
          <w:szCs w:val="22"/>
        </w:rPr>
      </w:pPr>
      <w:r w:rsidRPr="004D70DD">
        <w:rPr>
          <w:sz w:val="22"/>
          <w:szCs w:val="22"/>
        </w:rPr>
        <w:t>8.1. Претензионный порядок досудебного урегулирования споров, вытекающих из настоящего Контракта, является для Сторон обязательным.</w:t>
      </w:r>
    </w:p>
    <w:p w:rsidR="005C0EA3" w:rsidRPr="004D70DD" w:rsidRDefault="005C0EA3">
      <w:pPr>
        <w:autoSpaceDE w:val="0"/>
        <w:ind w:left="709" w:right="283" w:firstLine="540"/>
        <w:jc w:val="both"/>
        <w:rPr>
          <w:sz w:val="22"/>
          <w:szCs w:val="22"/>
        </w:rPr>
      </w:pPr>
      <w:r w:rsidRPr="004D70DD">
        <w:rPr>
          <w:sz w:val="22"/>
          <w:szCs w:val="22"/>
        </w:rPr>
        <w:t>8.2. 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в течение 30 (тридцати) календарных дней с момента получения соответствующей претензии путем переговоров и оформления соответствующих документов (соглашений).</w:t>
      </w:r>
    </w:p>
    <w:p w:rsidR="005C0EA3" w:rsidRPr="004D70DD" w:rsidRDefault="005C0EA3">
      <w:pPr>
        <w:autoSpaceDE w:val="0"/>
        <w:ind w:left="709" w:right="283" w:firstLine="540"/>
        <w:jc w:val="both"/>
        <w:rPr>
          <w:sz w:val="22"/>
          <w:szCs w:val="22"/>
        </w:rPr>
      </w:pPr>
      <w:r w:rsidRPr="004D70DD">
        <w:rPr>
          <w:sz w:val="22"/>
          <w:szCs w:val="22"/>
        </w:rPr>
        <w:t xml:space="preserve">8.3. Претензионные письма направляются Сторонами нарочным, либо заказным почтовым отправлением по местонахождению Сторон, указанному в разделе 11 Контракта. Также допускается направление Сторонами претензионных писем иными способами: по факсу и электронной почте, </w:t>
      </w:r>
      <w:proofErr w:type="gramStart"/>
      <w:r w:rsidRPr="004D70DD">
        <w:rPr>
          <w:sz w:val="22"/>
          <w:szCs w:val="22"/>
        </w:rPr>
        <w:t>экспресс-почтой</w:t>
      </w:r>
      <w:proofErr w:type="gramEnd"/>
      <w:r w:rsidRPr="004D70DD">
        <w:rPr>
          <w:sz w:val="22"/>
          <w:szCs w:val="22"/>
        </w:rPr>
        <w:t xml:space="preserve">, с подтверждением получения указанных писем. </w:t>
      </w:r>
    </w:p>
    <w:p w:rsidR="005C0EA3" w:rsidRPr="004D70DD" w:rsidRDefault="005C0EA3">
      <w:pPr>
        <w:autoSpaceDE w:val="0"/>
        <w:ind w:left="709" w:right="283" w:firstLine="540"/>
        <w:jc w:val="both"/>
        <w:rPr>
          <w:sz w:val="22"/>
          <w:szCs w:val="22"/>
        </w:rPr>
      </w:pPr>
      <w:r w:rsidRPr="004D70DD">
        <w:rPr>
          <w:sz w:val="22"/>
          <w:szCs w:val="22"/>
        </w:rPr>
        <w:t>8.4. В случае не урегулирования споров и разногласий в претензионном порядке они передаются на рассмотрение в Арбитражный суд г. Москвы.</w:t>
      </w:r>
    </w:p>
    <w:p w:rsidR="005C0EA3" w:rsidRPr="004D70DD" w:rsidRDefault="005C0EA3">
      <w:pPr>
        <w:autoSpaceDE w:val="0"/>
        <w:ind w:left="709" w:right="283" w:firstLine="540"/>
        <w:jc w:val="both"/>
        <w:rPr>
          <w:sz w:val="22"/>
          <w:szCs w:val="22"/>
        </w:rPr>
      </w:pPr>
    </w:p>
    <w:p w:rsidR="005C0EA3" w:rsidRPr="004D70DD" w:rsidRDefault="005C0EA3">
      <w:pPr>
        <w:autoSpaceDE w:val="0"/>
        <w:ind w:left="709" w:right="283"/>
        <w:jc w:val="center"/>
        <w:rPr>
          <w:sz w:val="22"/>
          <w:szCs w:val="22"/>
          <w:shd w:val="clear" w:color="auto" w:fill="FFFF00"/>
        </w:rPr>
      </w:pPr>
      <w:r w:rsidRPr="004D70DD">
        <w:rPr>
          <w:b/>
          <w:bCs/>
          <w:sz w:val="22"/>
          <w:szCs w:val="22"/>
        </w:rPr>
        <w:t>9. ОБСТОЯТЕЛЬСТВА НЕОПРЕДОЛИМОЙ СИЛЫ</w:t>
      </w:r>
    </w:p>
    <w:p w:rsidR="005C0EA3" w:rsidRPr="004D70DD" w:rsidRDefault="005C0EA3">
      <w:pPr>
        <w:autoSpaceDE w:val="0"/>
        <w:ind w:left="709" w:right="283"/>
        <w:jc w:val="center"/>
        <w:rPr>
          <w:sz w:val="22"/>
          <w:szCs w:val="22"/>
          <w:shd w:val="clear" w:color="auto" w:fill="FFFF00"/>
        </w:rPr>
      </w:pPr>
    </w:p>
    <w:p w:rsidR="005C0EA3" w:rsidRPr="004D70DD" w:rsidRDefault="005C0EA3">
      <w:pPr>
        <w:ind w:left="709" w:right="283" w:firstLine="567"/>
        <w:jc w:val="both"/>
        <w:rPr>
          <w:sz w:val="22"/>
          <w:szCs w:val="22"/>
        </w:rPr>
      </w:pPr>
      <w:r w:rsidRPr="004D70DD">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нужного Товара, отсутствие у должника необходимых денежных средств.</w:t>
      </w:r>
    </w:p>
    <w:p w:rsidR="005C0EA3" w:rsidRPr="004D70DD" w:rsidRDefault="005C0EA3">
      <w:pPr>
        <w:ind w:left="709" w:right="283" w:firstLine="567"/>
        <w:jc w:val="both"/>
        <w:rPr>
          <w:sz w:val="22"/>
          <w:szCs w:val="22"/>
        </w:rPr>
      </w:pPr>
      <w:r w:rsidRPr="004D70DD">
        <w:rPr>
          <w:sz w:val="22"/>
          <w:szCs w:val="22"/>
        </w:rPr>
        <w:t>9.2.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C0EA3" w:rsidRPr="004D70DD" w:rsidRDefault="005C0EA3">
      <w:pPr>
        <w:ind w:left="709" w:right="283" w:firstLine="567"/>
        <w:jc w:val="both"/>
        <w:rPr>
          <w:sz w:val="22"/>
          <w:szCs w:val="22"/>
          <w:shd w:val="clear" w:color="auto" w:fill="FFFF00"/>
        </w:rPr>
      </w:pPr>
      <w:r w:rsidRPr="004D70DD">
        <w:rPr>
          <w:sz w:val="22"/>
          <w:szCs w:val="22"/>
        </w:rPr>
        <w:t>9.3. Сторона, которая не исполняет своих обязательств в результате действия обстоятельств непреодолимой силы, указанных в п. 9.1 Контракта, обязана в 3-х дневный срок письменно известить другую Сторону о начале и окончании возникшего препятствия и его влиянии на исполнение Контракта.</w:t>
      </w:r>
    </w:p>
    <w:p w:rsidR="005C0EA3" w:rsidRPr="004D70DD" w:rsidRDefault="005C0EA3">
      <w:pPr>
        <w:autoSpaceDE w:val="0"/>
        <w:ind w:left="709" w:right="283" w:firstLine="540"/>
        <w:jc w:val="both"/>
        <w:rPr>
          <w:sz w:val="22"/>
          <w:szCs w:val="22"/>
          <w:shd w:val="clear" w:color="auto" w:fill="FFFF00"/>
        </w:rPr>
      </w:pPr>
    </w:p>
    <w:p w:rsidR="005C0EA3" w:rsidRPr="004D70DD" w:rsidRDefault="005C0EA3">
      <w:pPr>
        <w:autoSpaceDE w:val="0"/>
        <w:ind w:left="709" w:right="283"/>
        <w:jc w:val="center"/>
        <w:rPr>
          <w:sz w:val="22"/>
          <w:szCs w:val="22"/>
        </w:rPr>
      </w:pPr>
      <w:r w:rsidRPr="004D70DD">
        <w:rPr>
          <w:b/>
          <w:bCs/>
          <w:sz w:val="22"/>
          <w:szCs w:val="22"/>
        </w:rPr>
        <w:t>10. ПРОЧИЕ УСЛОВИЯ</w:t>
      </w:r>
    </w:p>
    <w:p w:rsidR="005C0EA3" w:rsidRPr="004D70DD" w:rsidRDefault="005C0EA3">
      <w:pPr>
        <w:autoSpaceDE w:val="0"/>
        <w:ind w:left="709" w:right="283"/>
        <w:jc w:val="center"/>
        <w:rPr>
          <w:sz w:val="22"/>
          <w:szCs w:val="22"/>
        </w:rPr>
      </w:pPr>
    </w:p>
    <w:p w:rsidR="005C0EA3" w:rsidRPr="004D70DD" w:rsidRDefault="005C0EA3">
      <w:pPr>
        <w:autoSpaceDE w:val="0"/>
        <w:ind w:left="709" w:right="283" w:firstLine="540"/>
        <w:jc w:val="both"/>
        <w:rPr>
          <w:sz w:val="22"/>
          <w:szCs w:val="22"/>
        </w:rPr>
      </w:pPr>
      <w:r w:rsidRPr="004D70DD">
        <w:rPr>
          <w:sz w:val="22"/>
          <w:szCs w:val="22"/>
        </w:rPr>
        <w:t>10.1. Во всем, что не предусмотрено Контрактом, Стороны руководствуются законодательством Российской Федерации.</w:t>
      </w:r>
    </w:p>
    <w:p w:rsidR="005C0EA3" w:rsidRPr="004D70DD" w:rsidRDefault="005C0EA3">
      <w:pPr>
        <w:autoSpaceDE w:val="0"/>
        <w:ind w:left="709" w:right="283" w:firstLine="540"/>
        <w:jc w:val="both"/>
        <w:rPr>
          <w:sz w:val="22"/>
          <w:szCs w:val="22"/>
        </w:rPr>
      </w:pPr>
      <w:r w:rsidRPr="004D70DD">
        <w:rPr>
          <w:sz w:val="22"/>
          <w:szCs w:val="22"/>
        </w:rPr>
        <w:t xml:space="preserve">10.2. Изменение условий Контракта при его исполнении не допускается, за исключением </w:t>
      </w:r>
      <w:r w:rsidRPr="004D70DD">
        <w:rPr>
          <w:spacing w:val="-2"/>
          <w:sz w:val="22"/>
          <w:szCs w:val="22"/>
        </w:rPr>
        <w:t>случаев, предусмотренных Федеральным законом от 05.04.2013 № 44-Ф3 «О контрактной системе</w:t>
      </w:r>
      <w:r w:rsidRPr="004D70DD">
        <w:rPr>
          <w:sz w:val="22"/>
          <w:szCs w:val="22"/>
        </w:rPr>
        <w:t xml:space="preserve"> </w:t>
      </w:r>
      <w:r w:rsidRPr="004D70DD">
        <w:rPr>
          <w:spacing w:val="-2"/>
          <w:sz w:val="22"/>
          <w:szCs w:val="22"/>
        </w:rPr>
        <w:t xml:space="preserve">в сфере закупок товаров, работ, услуг для обеспечения государственных и муниципальных нужд». </w:t>
      </w:r>
    </w:p>
    <w:p w:rsidR="005C0EA3" w:rsidRPr="004D70DD" w:rsidRDefault="005C0EA3">
      <w:pPr>
        <w:autoSpaceDE w:val="0"/>
        <w:ind w:left="709" w:right="283" w:firstLine="540"/>
        <w:jc w:val="both"/>
        <w:rPr>
          <w:sz w:val="22"/>
          <w:szCs w:val="22"/>
        </w:rPr>
      </w:pPr>
      <w:r w:rsidRPr="004D70DD">
        <w:rPr>
          <w:sz w:val="22"/>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C0EA3" w:rsidRPr="004D70DD" w:rsidRDefault="005C0EA3">
      <w:pPr>
        <w:autoSpaceDE w:val="0"/>
        <w:ind w:left="709" w:right="283" w:firstLine="540"/>
        <w:jc w:val="both"/>
        <w:rPr>
          <w:sz w:val="22"/>
          <w:szCs w:val="22"/>
        </w:rPr>
      </w:pPr>
      <w:r w:rsidRPr="004D70DD">
        <w:rPr>
          <w:sz w:val="22"/>
          <w:szCs w:val="22"/>
        </w:rPr>
        <w:t>10.4.</w:t>
      </w:r>
      <w:r w:rsidRPr="004D70DD">
        <w:rPr>
          <w:sz w:val="22"/>
          <w:szCs w:val="22"/>
        </w:rPr>
        <w:tab/>
        <w:t xml:space="preserve">При исполнении Контракта не допускается перемена Поставщика, за исключением </w:t>
      </w:r>
      <w:r w:rsidRPr="004D70DD">
        <w:rPr>
          <w:spacing w:val="-4"/>
          <w:sz w:val="22"/>
          <w:szCs w:val="22"/>
        </w:rPr>
        <w:t xml:space="preserve">случаев, если новый </w:t>
      </w:r>
      <w:r w:rsidRPr="004D70DD">
        <w:rPr>
          <w:sz w:val="22"/>
          <w:szCs w:val="22"/>
        </w:rPr>
        <w:t>Поставщик</w:t>
      </w:r>
      <w:r w:rsidRPr="004D70DD">
        <w:rPr>
          <w:spacing w:val="-4"/>
          <w:sz w:val="22"/>
          <w:szCs w:val="22"/>
        </w:rPr>
        <w:t xml:space="preserve"> является правопреемником </w:t>
      </w:r>
      <w:r w:rsidRPr="004D70DD">
        <w:rPr>
          <w:sz w:val="22"/>
          <w:szCs w:val="22"/>
        </w:rPr>
        <w:t>Поставщика</w:t>
      </w:r>
      <w:r w:rsidRPr="004D70DD">
        <w:rPr>
          <w:spacing w:val="-4"/>
          <w:sz w:val="22"/>
          <w:szCs w:val="22"/>
        </w:rPr>
        <w:t xml:space="preserve"> по Контракту</w:t>
      </w:r>
      <w:r w:rsidRPr="004D70DD">
        <w:rPr>
          <w:sz w:val="22"/>
          <w:szCs w:val="22"/>
        </w:rPr>
        <w:t xml:space="preserve"> вследствие реорганизации юридического лица в форме преобразования, слияния, присоединения.</w:t>
      </w:r>
    </w:p>
    <w:p w:rsidR="005C0EA3" w:rsidRPr="004D70DD" w:rsidRDefault="005C0EA3">
      <w:pPr>
        <w:autoSpaceDE w:val="0"/>
        <w:ind w:left="709" w:right="283" w:firstLine="540"/>
        <w:jc w:val="both"/>
        <w:rPr>
          <w:sz w:val="22"/>
          <w:szCs w:val="22"/>
        </w:rPr>
      </w:pPr>
      <w:r w:rsidRPr="004D70DD">
        <w:rPr>
          <w:sz w:val="22"/>
          <w:szCs w:val="22"/>
        </w:rPr>
        <w:t xml:space="preserve">10.5. </w:t>
      </w:r>
      <w:r w:rsidRPr="004D70DD">
        <w:rPr>
          <w:sz w:val="22"/>
          <w:szCs w:val="22"/>
        </w:rPr>
        <w:tab/>
        <w:t>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rsidR="005C0EA3" w:rsidRPr="004D70DD" w:rsidRDefault="005C0EA3">
      <w:pPr>
        <w:autoSpaceDE w:val="0"/>
        <w:ind w:left="709" w:right="283" w:firstLine="540"/>
        <w:jc w:val="both"/>
        <w:rPr>
          <w:sz w:val="22"/>
          <w:szCs w:val="22"/>
        </w:rPr>
      </w:pPr>
      <w:r w:rsidRPr="004D70DD">
        <w:rPr>
          <w:sz w:val="22"/>
          <w:szCs w:val="22"/>
        </w:rPr>
        <w:t xml:space="preserve">10.6.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4D70DD">
        <w:rPr>
          <w:sz w:val="22"/>
          <w:szCs w:val="22"/>
        </w:rPr>
        <w:t>принятия</w:t>
      </w:r>
      <w:proofErr w:type="gramEnd"/>
      <w:r w:rsidRPr="004D70DD">
        <w:rPr>
          <w:sz w:val="22"/>
          <w:szCs w:val="22"/>
        </w:rPr>
        <w:t xml:space="preserve"> необходимых мер.</w:t>
      </w:r>
    </w:p>
    <w:p w:rsidR="005C0EA3" w:rsidRPr="004D70DD" w:rsidRDefault="005C0EA3">
      <w:pPr>
        <w:autoSpaceDE w:val="0"/>
        <w:ind w:left="709" w:right="283" w:firstLine="540"/>
        <w:jc w:val="both"/>
        <w:rPr>
          <w:sz w:val="22"/>
          <w:szCs w:val="22"/>
        </w:rPr>
      </w:pPr>
      <w:r w:rsidRPr="004D70DD">
        <w:rPr>
          <w:sz w:val="22"/>
          <w:szCs w:val="22"/>
        </w:rPr>
        <w:t>10.7.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5C0EA3" w:rsidRPr="004D70DD" w:rsidRDefault="005C0EA3">
      <w:pPr>
        <w:autoSpaceDE w:val="0"/>
        <w:ind w:left="709" w:right="283" w:firstLine="540"/>
        <w:jc w:val="both"/>
        <w:rPr>
          <w:sz w:val="22"/>
          <w:szCs w:val="22"/>
        </w:rPr>
      </w:pPr>
      <w:r w:rsidRPr="004D70DD">
        <w:rPr>
          <w:sz w:val="22"/>
          <w:szCs w:val="22"/>
        </w:rPr>
        <w:t xml:space="preserve">10.8. </w:t>
      </w:r>
      <w:r w:rsidRPr="004D70DD">
        <w:rPr>
          <w:color w:val="000000"/>
          <w:sz w:val="22"/>
          <w:szCs w:val="22"/>
        </w:rPr>
        <w:t xml:space="preserve">В случае изменения у одной из </w:t>
      </w:r>
      <w:r w:rsidRPr="004D70DD">
        <w:rPr>
          <w:sz w:val="22"/>
          <w:szCs w:val="22"/>
        </w:rPr>
        <w:t xml:space="preserve">Сторон адреса места нахождения, почтового адреса, номеров телефонов, такая Сторона обязана в течение 1 (Одного) рабочего </w:t>
      </w:r>
      <w:r w:rsidRPr="004D70DD">
        <w:rPr>
          <w:spacing w:val="-4"/>
          <w:sz w:val="22"/>
          <w:szCs w:val="22"/>
        </w:rPr>
        <w:t>дня с момента внесения вышеуказанных изменений письменно известить об этом другую Сторону.</w:t>
      </w:r>
    </w:p>
    <w:p w:rsidR="005C0EA3" w:rsidRPr="004D70DD" w:rsidRDefault="005C0EA3">
      <w:pPr>
        <w:autoSpaceDE w:val="0"/>
        <w:ind w:left="709" w:right="283" w:firstLine="540"/>
        <w:jc w:val="both"/>
        <w:rPr>
          <w:sz w:val="22"/>
          <w:szCs w:val="22"/>
        </w:rPr>
      </w:pPr>
      <w:r w:rsidRPr="004D70DD">
        <w:rPr>
          <w:sz w:val="22"/>
          <w:szCs w:val="22"/>
        </w:rPr>
        <w:t>10.9. Контракт составлен в 2 (Двух) подлинных экземплярах на русском языке, обладающих равной юридической силой, один экземпляр для Поставщика, один для Заказчика.</w:t>
      </w:r>
    </w:p>
    <w:p w:rsidR="005C0EA3" w:rsidRPr="004D70DD" w:rsidRDefault="005C0EA3">
      <w:pPr>
        <w:autoSpaceDE w:val="0"/>
        <w:ind w:left="709" w:right="283" w:firstLine="540"/>
        <w:jc w:val="both"/>
        <w:rPr>
          <w:sz w:val="22"/>
          <w:szCs w:val="22"/>
        </w:rPr>
      </w:pPr>
      <w:r w:rsidRPr="004D70DD">
        <w:rPr>
          <w:sz w:val="22"/>
          <w:szCs w:val="22"/>
        </w:rPr>
        <w:t xml:space="preserve">10.10.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w:t>
      </w:r>
      <w:r w:rsidRPr="004D70DD">
        <w:rPr>
          <w:sz w:val="22"/>
          <w:szCs w:val="22"/>
        </w:rPr>
        <w:lastRenderedPageBreak/>
        <w:t>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C0EA3" w:rsidRPr="004D70DD" w:rsidRDefault="005C0EA3">
      <w:pPr>
        <w:autoSpaceDE w:val="0"/>
        <w:ind w:left="709" w:right="283" w:firstLine="540"/>
        <w:jc w:val="both"/>
        <w:rPr>
          <w:sz w:val="22"/>
          <w:szCs w:val="22"/>
        </w:rPr>
      </w:pPr>
      <w:r w:rsidRPr="004D70DD">
        <w:rPr>
          <w:sz w:val="22"/>
          <w:szCs w:val="22"/>
        </w:rPr>
        <w:t>10.11.   Неотъемлемой частью Контракта являются следующие приложения:</w:t>
      </w:r>
    </w:p>
    <w:p w:rsidR="005C0EA3" w:rsidRDefault="005C0EA3">
      <w:pPr>
        <w:autoSpaceDE w:val="0"/>
        <w:ind w:left="709" w:right="283" w:firstLine="540"/>
        <w:jc w:val="both"/>
        <w:rPr>
          <w:sz w:val="22"/>
          <w:szCs w:val="22"/>
        </w:rPr>
      </w:pPr>
      <w:r w:rsidRPr="004D70DD">
        <w:rPr>
          <w:sz w:val="22"/>
          <w:szCs w:val="22"/>
        </w:rPr>
        <w:t>Приложение № 1 – Спецификаци</w:t>
      </w:r>
      <w:r w:rsidR="004D419C">
        <w:rPr>
          <w:sz w:val="22"/>
          <w:szCs w:val="22"/>
        </w:rPr>
        <w:t>я.</w:t>
      </w:r>
    </w:p>
    <w:p w:rsidR="005308B8" w:rsidRDefault="005308B8" w:rsidP="004D419C">
      <w:pPr>
        <w:ind w:left="709" w:right="283"/>
        <w:jc w:val="center"/>
        <w:rPr>
          <w:b/>
          <w:sz w:val="22"/>
          <w:szCs w:val="22"/>
        </w:rPr>
      </w:pPr>
    </w:p>
    <w:p w:rsidR="004D419C" w:rsidRDefault="004D419C" w:rsidP="004D419C">
      <w:pPr>
        <w:ind w:left="709" w:right="283"/>
        <w:jc w:val="center"/>
        <w:rPr>
          <w:b/>
          <w:sz w:val="22"/>
          <w:szCs w:val="22"/>
        </w:rPr>
      </w:pPr>
      <w:r w:rsidRPr="000F5094">
        <w:rPr>
          <w:b/>
          <w:sz w:val="22"/>
          <w:szCs w:val="22"/>
        </w:rPr>
        <w:t>11. АДРЕСА И БАНКОВСКИЕ РЕКВИЗИТЫ СТОРОН</w:t>
      </w:r>
    </w:p>
    <w:p w:rsidR="004D419C" w:rsidRPr="000F5094" w:rsidRDefault="004D419C" w:rsidP="004D419C">
      <w:pPr>
        <w:ind w:left="709" w:right="283"/>
        <w:jc w:val="center"/>
        <w:rPr>
          <w:b/>
          <w:sz w:val="22"/>
          <w:szCs w:val="22"/>
        </w:rPr>
      </w:pPr>
    </w:p>
    <w:tbl>
      <w:tblPr>
        <w:tblpPr w:leftFromText="180" w:rightFromText="180" w:vertAnchor="text" w:horzAnchor="margin" w:tblpXSpec="center" w:tblpY="89"/>
        <w:tblW w:w="10861" w:type="dxa"/>
        <w:tblLook w:val="04A0" w:firstRow="1" w:lastRow="0" w:firstColumn="1" w:lastColumn="0" w:noHBand="0" w:noVBand="1"/>
      </w:tblPr>
      <w:tblGrid>
        <w:gridCol w:w="6345"/>
        <w:gridCol w:w="4516"/>
      </w:tblGrid>
      <w:tr w:rsidR="004D419C" w:rsidRPr="000F5094" w:rsidTr="005308B8">
        <w:trPr>
          <w:trHeight w:val="6216"/>
        </w:trPr>
        <w:tc>
          <w:tcPr>
            <w:tcW w:w="6345" w:type="dxa"/>
          </w:tcPr>
          <w:p w:rsidR="004D419C" w:rsidRPr="000F5094" w:rsidRDefault="004D419C" w:rsidP="005308B8">
            <w:pPr>
              <w:spacing w:line="288" w:lineRule="auto"/>
              <w:ind w:left="426" w:hanging="426"/>
              <w:jc w:val="center"/>
              <w:rPr>
                <w:sz w:val="22"/>
                <w:szCs w:val="22"/>
              </w:rPr>
            </w:pPr>
            <w:r w:rsidRPr="000F5094">
              <w:rPr>
                <w:sz w:val="22"/>
                <w:szCs w:val="22"/>
              </w:rPr>
              <w:t>ЗАКАЗЧИК:</w:t>
            </w:r>
          </w:p>
          <w:p w:rsidR="004D419C" w:rsidRDefault="004D419C" w:rsidP="005308B8">
            <w:pPr>
              <w:tabs>
                <w:tab w:val="left" w:pos="6237"/>
              </w:tabs>
              <w:spacing w:line="288" w:lineRule="auto"/>
              <w:ind w:left="1134" w:right="-108"/>
              <w:rPr>
                <w:b/>
                <w:sz w:val="22"/>
                <w:szCs w:val="22"/>
              </w:rPr>
            </w:pPr>
            <w:r w:rsidRPr="000F5094">
              <w:rPr>
                <w:b/>
                <w:sz w:val="22"/>
                <w:szCs w:val="22"/>
              </w:rPr>
              <w:t>МИ ФНС России по ЦОД</w:t>
            </w:r>
          </w:p>
          <w:p w:rsidR="004D419C" w:rsidRPr="000F5094" w:rsidRDefault="004D419C" w:rsidP="005308B8">
            <w:pPr>
              <w:tabs>
                <w:tab w:val="left" w:pos="6237"/>
              </w:tabs>
              <w:spacing w:line="288" w:lineRule="auto"/>
              <w:ind w:left="1134" w:right="-108"/>
              <w:rPr>
                <w:sz w:val="22"/>
                <w:szCs w:val="22"/>
              </w:rPr>
            </w:pPr>
          </w:p>
          <w:p w:rsidR="00A74EB3" w:rsidRPr="006D6054" w:rsidRDefault="00A74EB3" w:rsidP="00A24D74">
            <w:pPr>
              <w:ind w:left="57" w:right="57"/>
              <w:contextualSpacing/>
            </w:pPr>
            <w:r w:rsidRPr="006D6054">
              <w:t>125373, г. Москва, Походный проезд, домовладение, 3</w:t>
            </w:r>
          </w:p>
          <w:p w:rsidR="00A74EB3" w:rsidRPr="006D6054" w:rsidRDefault="00A74EB3" w:rsidP="00A24D74">
            <w:pPr>
              <w:ind w:left="57" w:right="57"/>
              <w:contextualSpacing/>
            </w:pPr>
            <w:r w:rsidRPr="006D6054">
              <w:t>Тел: 8 (495) 913-07-70</w:t>
            </w:r>
          </w:p>
          <w:p w:rsidR="00A24D74" w:rsidRDefault="00A24D74" w:rsidP="00A24D74">
            <w:pPr>
              <w:ind w:left="57" w:right="57"/>
              <w:contextualSpacing/>
            </w:pPr>
            <w:r>
              <w:t>ИНН 7733535730 КПП 773301001</w:t>
            </w:r>
          </w:p>
          <w:p w:rsidR="00A24D74" w:rsidRDefault="00A24D74" w:rsidP="00A24D74">
            <w:pPr>
              <w:ind w:left="57" w:right="57"/>
              <w:contextualSpacing/>
            </w:pPr>
            <w:r>
              <w:t>МИ ФНС России по ЦОД, л/с 03731697350</w:t>
            </w:r>
          </w:p>
          <w:p w:rsidR="00A24D74" w:rsidRDefault="00A24D74" w:rsidP="00A24D74">
            <w:pPr>
              <w:ind w:left="57" w:right="57"/>
              <w:contextualSpacing/>
            </w:pPr>
            <w:r>
              <w:t>Казначейский счет 03211643000000017300</w:t>
            </w:r>
          </w:p>
          <w:p w:rsidR="00A24D74" w:rsidRDefault="00A24D74" w:rsidP="00A24D74">
            <w:pPr>
              <w:ind w:left="57" w:right="57"/>
              <w:contextualSpacing/>
            </w:pPr>
            <w:r>
              <w:t>Единый казначейский счет № 40102810545370000003</w:t>
            </w:r>
          </w:p>
          <w:p w:rsidR="00A24D74" w:rsidRDefault="00A24D74" w:rsidP="00A24D74">
            <w:pPr>
              <w:ind w:left="57" w:right="57"/>
              <w:contextualSpacing/>
            </w:pPr>
            <w:r>
              <w:t xml:space="preserve">Банк: ОКЦ №1 ГУ Банка России по ЦФО//УФК по г. Москве </w:t>
            </w:r>
            <w:proofErr w:type="gramStart"/>
            <w:r>
              <w:t>г</w:t>
            </w:r>
            <w:proofErr w:type="gramEnd"/>
            <w:r>
              <w:t xml:space="preserve"> Москва</w:t>
            </w:r>
          </w:p>
          <w:p w:rsidR="00A74EB3" w:rsidRDefault="00A24D74" w:rsidP="00A24D74">
            <w:pPr>
              <w:spacing w:line="288" w:lineRule="auto"/>
              <w:ind w:left="426" w:hanging="426"/>
            </w:pPr>
            <w:r>
              <w:t xml:space="preserve"> БИК ТОФК 004525988</w:t>
            </w:r>
          </w:p>
          <w:p w:rsidR="00A74EB3" w:rsidRDefault="00A74EB3" w:rsidP="00A74EB3">
            <w:pPr>
              <w:spacing w:line="288" w:lineRule="auto"/>
              <w:ind w:left="426" w:hanging="426"/>
              <w:jc w:val="center"/>
            </w:pPr>
          </w:p>
          <w:p w:rsidR="00A74EB3" w:rsidRDefault="00A74EB3" w:rsidP="00A74EB3">
            <w:pPr>
              <w:spacing w:line="288" w:lineRule="auto"/>
              <w:ind w:left="426" w:hanging="426"/>
              <w:jc w:val="center"/>
            </w:pPr>
          </w:p>
          <w:p w:rsidR="004D419C" w:rsidRPr="000F5094" w:rsidRDefault="00AC5B28" w:rsidP="00A74EB3">
            <w:pPr>
              <w:spacing w:line="288" w:lineRule="auto"/>
              <w:ind w:left="426" w:hanging="426"/>
              <w:rPr>
                <w:b/>
                <w:sz w:val="22"/>
                <w:szCs w:val="22"/>
              </w:rPr>
            </w:pPr>
            <w:r>
              <w:t xml:space="preserve">          </w:t>
            </w:r>
            <w:r w:rsidR="00A74EB3">
              <w:t xml:space="preserve"> </w:t>
            </w:r>
            <w:r w:rsidR="004D419C" w:rsidRPr="000F5094">
              <w:rPr>
                <w:b/>
                <w:sz w:val="22"/>
                <w:szCs w:val="22"/>
              </w:rPr>
              <w:t>ЗАКАЗЧИК:</w:t>
            </w:r>
          </w:p>
          <w:p w:rsidR="004D419C" w:rsidRPr="000F5094" w:rsidRDefault="00AC5B28" w:rsidP="00AC5B28">
            <w:pPr>
              <w:spacing w:line="288" w:lineRule="auto"/>
              <w:ind w:left="426" w:hanging="426"/>
              <w:rPr>
                <w:b/>
                <w:sz w:val="22"/>
                <w:szCs w:val="22"/>
              </w:rPr>
            </w:pPr>
            <w:r w:rsidRPr="00AC5B28">
              <w:rPr>
                <w:b/>
                <w:sz w:val="22"/>
                <w:szCs w:val="22"/>
              </w:rPr>
              <w:t xml:space="preserve">  </w:t>
            </w:r>
            <w:r w:rsidR="00AF3C34">
              <w:t xml:space="preserve"> </w:t>
            </w:r>
            <w:r w:rsidR="00AF3C34" w:rsidRPr="00AF3C34">
              <w:rPr>
                <w:b/>
                <w:sz w:val="22"/>
                <w:szCs w:val="22"/>
              </w:rPr>
              <w:t>Заместитель начальника</w:t>
            </w:r>
          </w:p>
          <w:p w:rsidR="004D419C" w:rsidRPr="000F5094" w:rsidRDefault="00AC5B28" w:rsidP="00AC5B28">
            <w:pPr>
              <w:spacing w:line="288" w:lineRule="auto"/>
              <w:ind w:left="426" w:hanging="426"/>
              <w:rPr>
                <w:b/>
                <w:sz w:val="22"/>
                <w:szCs w:val="22"/>
              </w:rPr>
            </w:pPr>
            <w:r w:rsidRPr="00AC5B28">
              <w:rPr>
                <w:b/>
                <w:sz w:val="22"/>
                <w:szCs w:val="22"/>
              </w:rPr>
              <w:t xml:space="preserve">   </w:t>
            </w:r>
            <w:r w:rsidR="004D419C" w:rsidRPr="000F5094">
              <w:rPr>
                <w:b/>
                <w:sz w:val="22"/>
                <w:szCs w:val="22"/>
              </w:rPr>
              <w:t>МИ ФНС России по ЦОД</w:t>
            </w:r>
          </w:p>
          <w:p w:rsidR="004D419C" w:rsidRDefault="004D419C" w:rsidP="00AC5B28">
            <w:pPr>
              <w:spacing w:line="288" w:lineRule="auto"/>
              <w:ind w:left="426" w:hanging="426"/>
              <w:rPr>
                <w:sz w:val="22"/>
                <w:szCs w:val="22"/>
              </w:rPr>
            </w:pPr>
          </w:p>
          <w:p w:rsidR="00AC5B28" w:rsidRDefault="00AC5B28" w:rsidP="005308B8">
            <w:pPr>
              <w:spacing w:line="288" w:lineRule="auto"/>
              <w:ind w:left="426" w:hanging="426"/>
              <w:jc w:val="center"/>
              <w:rPr>
                <w:sz w:val="22"/>
                <w:szCs w:val="22"/>
              </w:rPr>
            </w:pPr>
          </w:p>
          <w:p w:rsidR="00AC5B28" w:rsidRPr="000F5094" w:rsidRDefault="00AC5B28" w:rsidP="005308B8">
            <w:pPr>
              <w:spacing w:line="288" w:lineRule="auto"/>
              <w:ind w:left="426" w:hanging="426"/>
              <w:jc w:val="center"/>
              <w:rPr>
                <w:sz w:val="22"/>
                <w:szCs w:val="22"/>
              </w:rPr>
            </w:pPr>
          </w:p>
          <w:p w:rsidR="004D419C" w:rsidRPr="000F5094" w:rsidRDefault="004D419C" w:rsidP="00AC5B28">
            <w:pPr>
              <w:spacing w:line="288" w:lineRule="auto"/>
              <w:rPr>
                <w:sz w:val="22"/>
                <w:szCs w:val="22"/>
              </w:rPr>
            </w:pPr>
            <w:r w:rsidRPr="000F5094">
              <w:rPr>
                <w:sz w:val="22"/>
                <w:szCs w:val="22"/>
              </w:rPr>
              <w:t xml:space="preserve">  ________________ (</w:t>
            </w:r>
            <w:r w:rsidR="00AF3C34">
              <w:t xml:space="preserve"> </w:t>
            </w:r>
            <w:r w:rsidR="00AF3C34" w:rsidRPr="00AF3C34">
              <w:rPr>
                <w:sz w:val="22"/>
                <w:szCs w:val="22"/>
              </w:rPr>
              <w:t>К.В. Колесников</w:t>
            </w:r>
            <w:proofErr w:type="gramStart"/>
            <w:r w:rsidR="00AF3C34" w:rsidRPr="00AF3C34">
              <w:rPr>
                <w:sz w:val="22"/>
                <w:szCs w:val="22"/>
              </w:rPr>
              <w:t xml:space="preserve"> </w:t>
            </w:r>
            <w:r w:rsidRPr="000F5094">
              <w:rPr>
                <w:sz w:val="22"/>
                <w:szCs w:val="22"/>
              </w:rPr>
              <w:t>)</w:t>
            </w:r>
            <w:proofErr w:type="gramEnd"/>
          </w:p>
          <w:p w:rsidR="004D419C" w:rsidRPr="00A74EB3" w:rsidRDefault="004D419C" w:rsidP="005308B8">
            <w:pPr>
              <w:rPr>
                <w:sz w:val="16"/>
                <w:szCs w:val="16"/>
              </w:rPr>
            </w:pPr>
            <w:r w:rsidRPr="000F5094">
              <w:rPr>
                <w:sz w:val="22"/>
                <w:szCs w:val="22"/>
              </w:rPr>
              <w:t xml:space="preserve">          </w:t>
            </w:r>
            <w:r>
              <w:rPr>
                <w:sz w:val="22"/>
                <w:szCs w:val="22"/>
              </w:rPr>
              <w:t xml:space="preserve">                    </w:t>
            </w:r>
            <w:r w:rsidRPr="000F5094">
              <w:rPr>
                <w:sz w:val="22"/>
                <w:szCs w:val="22"/>
              </w:rPr>
              <w:t xml:space="preserve"> </w:t>
            </w:r>
            <w:r w:rsidR="00A74EB3">
              <w:rPr>
                <w:sz w:val="16"/>
                <w:szCs w:val="16"/>
              </w:rPr>
              <w:t xml:space="preserve">М.П.       </w:t>
            </w:r>
            <w:r w:rsidRPr="00A74EB3">
              <w:rPr>
                <w:sz w:val="16"/>
                <w:szCs w:val="16"/>
              </w:rPr>
              <w:t>(подпись)</w:t>
            </w:r>
          </w:p>
        </w:tc>
        <w:tc>
          <w:tcPr>
            <w:tcW w:w="4516" w:type="dxa"/>
          </w:tcPr>
          <w:p w:rsidR="004D419C" w:rsidRPr="000F5094" w:rsidRDefault="004D419C" w:rsidP="005308B8">
            <w:pPr>
              <w:spacing w:line="288" w:lineRule="auto"/>
              <w:jc w:val="center"/>
              <w:rPr>
                <w:sz w:val="22"/>
                <w:szCs w:val="22"/>
              </w:rPr>
            </w:pPr>
            <w:r>
              <w:rPr>
                <w:sz w:val="22"/>
                <w:szCs w:val="22"/>
              </w:rPr>
              <w:t>ПОСТАВЩИК</w:t>
            </w:r>
            <w:r w:rsidRPr="000F5094">
              <w:rPr>
                <w:sz w:val="22"/>
                <w:szCs w:val="22"/>
              </w:rPr>
              <w:t>:</w:t>
            </w:r>
          </w:p>
          <w:p w:rsidR="004D419C" w:rsidRDefault="004D419C" w:rsidP="004D419C">
            <w:r w:rsidRPr="003E5E69">
              <w:rPr>
                <w:b/>
                <w:sz w:val="22"/>
                <w:szCs w:val="22"/>
              </w:rPr>
              <w:t xml:space="preserve">                    </w:t>
            </w:r>
          </w:p>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Pr="003E5E69" w:rsidRDefault="004D419C" w:rsidP="005308B8">
            <w:pPr>
              <w:spacing w:line="288" w:lineRule="auto"/>
              <w:jc w:val="center"/>
              <w:rPr>
                <w:b/>
                <w:sz w:val="22"/>
                <w:szCs w:val="22"/>
              </w:rPr>
            </w:pPr>
            <w:r w:rsidRPr="003E5E69">
              <w:rPr>
                <w:b/>
                <w:sz w:val="22"/>
                <w:szCs w:val="22"/>
              </w:rPr>
              <w:t>ПОСТАВЩИК:</w:t>
            </w:r>
          </w:p>
          <w:p w:rsidR="004D419C" w:rsidRDefault="004D419C" w:rsidP="004D419C">
            <w:pPr>
              <w:rPr>
                <w:sz w:val="22"/>
                <w:szCs w:val="22"/>
              </w:rPr>
            </w:pPr>
            <w:r w:rsidRPr="003E5E69">
              <w:rPr>
                <w:b/>
                <w:sz w:val="22"/>
                <w:szCs w:val="22"/>
              </w:rPr>
              <w:t xml:space="preserve">                    </w:t>
            </w:r>
            <w:r w:rsidRPr="000F5094">
              <w:rPr>
                <w:sz w:val="22"/>
                <w:szCs w:val="22"/>
              </w:rPr>
              <w:t xml:space="preserve">  </w:t>
            </w:r>
          </w:p>
          <w:p w:rsidR="004D419C" w:rsidRDefault="004D419C" w:rsidP="004D419C">
            <w:pPr>
              <w:rPr>
                <w:sz w:val="22"/>
                <w:szCs w:val="22"/>
              </w:rPr>
            </w:pPr>
          </w:p>
          <w:p w:rsidR="00A74EB3" w:rsidRDefault="00A74EB3" w:rsidP="005308B8">
            <w:pPr>
              <w:spacing w:line="288" w:lineRule="auto"/>
              <w:ind w:left="426" w:hanging="426"/>
              <w:jc w:val="center"/>
              <w:rPr>
                <w:sz w:val="22"/>
                <w:szCs w:val="22"/>
              </w:rPr>
            </w:pPr>
          </w:p>
          <w:p w:rsidR="00AC5B28" w:rsidRDefault="00AC5B28" w:rsidP="005308B8">
            <w:pPr>
              <w:spacing w:line="288" w:lineRule="auto"/>
              <w:ind w:left="426" w:hanging="426"/>
              <w:jc w:val="center"/>
              <w:rPr>
                <w:sz w:val="22"/>
                <w:szCs w:val="22"/>
              </w:rPr>
            </w:pPr>
          </w:p>
          <w:p w:rsidR="00AC5B28" w:rsidRDefault="00AC5B28" w:rsidP="005308B8">
            <w:pPr>
              <w:spacing w:line="288" w:lineRule="auto"/>
              <w:ind w:left="426" w:hanging="426"/>
              <w:jc w:val="center"/>
              <w:rPr>
                <w:sz w:val="22"/>
                <w:szCs w:val="22"/>
              </w:rPr>
            </w:pPr>
          </w:p>
          <w:p w:rsidR="004D419C" w:rsidRPr="000F5094" w:rsidRDefault="004D419C" w:rsidP="005308B8">
            <w:pPr>
              <w:spacing w:line="288" w:lineRule="auto"/>
              <w:ind w:left="426" w:hanging="426"/>
              <w:jc w:val="center"/>
              <w:rPr>
                <w:sz w:val="22"/>
                <w:szCs w:val="22"/>
              </w:rPr>
            </w:pPr>
            <w:r w:rsidRPr="000F5094">
              <w:rPr>
                <w:sz w:val="22"/>
                <w:szCs w:val="22"/>
              </w:rPr>
              <w:t xml:space="preserve"> ________________ (</w:t>
            </w:r>
            <w:r>
              <w:rPr>
                <w:sz w:val="22"/>
                <w:szCs w:val="22"/>
              </w:rPr>
              <w:t xml:space="preserve">                    </w:t>
            </w:r>
            <w:r w:rsidRPr="000F5094">
              <w:rPr>
                <w:sz w:val="22"/>
                <w:szCs w:val="22"/>
              </w:rPr>
              <w:t>)</w:t>
            </w:r>
          </w:p>
          <w:p w:rsidR="004D419C" w:rsidRPr="00A74EB3" w:rsidRDefault="004D419C" w:rsidP="005308B8">
            <w:pPr>
              <w:rPr>
                <w:b/>
                <w:sz w:val="16"/>
                <w:szCs w:val="16"/>
              </w:rPr>
            </w:pPr>
            <w:r w:rsidRPr="00A74EB3">
              <w:rPr>
                <w:sz w:val="16"/>
                <w:szCs w:val="16"/>
              </w:rPr>
              <w:t xml:space="preserve">                               М.П.        </w:t>
            </w:r>
            <w:r w:rsidR="008E22EC">
              <w:rPr>
                <w:sz w:val="16"/>
                <w:szCs w:val="16"/>
              </w:rPr>
              <w:t xml:space="preserve">         </w:t>
            </w:r>
            <w:r w:rsidRPr="00A74EB3">
              <w:rPr>
                <w:sz w:val="16"/>
                <w:szCs w:val="16"/>
              </w:rPr>
              <w:t>(подпись)</w:t>
            </w:r>
          </w:p>
        </w:tc>
      </w:tr>
    </w:tbl>
    <w:p w:rsidR="004D419C" w:rsidRDefault="004D419C">
      <w:pPr>
        <w:autoSpaceDE w:val="0"/>
        <w:ind w:left="709" w:right="283" w:firstLine="540"/>
        <w:jc w:val="both"/>
        <w:rPr>
          <w:sz w:val="22"/>
          <w:szCs w:val="22"/>
        </w:rPr>
      </w:pPr>
    </w:p>
    <w:p w:rsidR="004D419C" w:rsidRPr="004D70DD" w:rsidRDefault="004D419C">
      <w:pPr>
        <w:autoSpaceDE w:val="0"/>
        <w:ind w:left="709" w:right="283" w:firstLine="540"/>
        <w:jc w:val="both"/>
        <w:rPr>
          <w:sz w:val="22"/>
          <w:szCs w:val="22"/>
        </w:rPr>
      </w:pPr>
    </w:p>
    <w:p w:rsidR="005C0EA3" w:rsidRPr="004D70DD" w:rsidRDefault="005C0EA3">
      <w:pPr>
        <w:autoSpaceDE w:val="0"/>
        <w:ind w:left="709" w:right="283" w:firstLine="540"/>
        <w:jc w:val="both"/>
        <w:rPr>
          <w:sz w:val="22"/>
          <w:szCs w:val="22"/>
        </w:rPr>
      </w:pPr>
    </w:p>
    <w:p w:rsidR="005C0EA3" w:rsidRPr="004D70DD" w:rsidRDefault="005C0EA3">
      <w:pPr>
        <w:ind w:left="709" w:right="283"/>
        <w:jc w:val="center"/>
        <w:rPr>
          <w:b/>
          <w:sz w:val="22"/>
          <w:szCs w:val="22"/>
        </w:rPr>
      </w:pPr>
    </w:p>
    <w:p w:rsidR="005C0EA3" w:rsidRDefault="005C0EA3">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pPr>
        <w:ind w:left="709" w:right="283"/>
        <w:jc w:val="center"/>
        <w:rPr>
          <w:b/>
          <w:sz w:val="22"/>
          <w:szCs w:val="22"/>
        </w:rPr>
      </w:pPr>
    </w:p>
    <w:p w:rsidR="005308B8" w:rsidRDefault="005308B8" w:rsidP="005308B8">
      <w:pPr>
        <w:ind w:right="283"/>
        <w:rPr>
          <w:b/>
          <w:sz w:val="22"/>
          <w:szCs w:val="22"/>
        </w:rPr>
      </w:pPr>
    </w:p>
    <w:p w:rsidR="00D1041A" w:rsidRDefault="002E2046" w:rsidP="0062128F">
      <w:pPr>
        <w:tabs>
          <w:tab w:val="left" w:pos="1260"/>
        </w:tabs>
        <w:ind w:left="5387" w:right="-3" w:hanging="4820"/>
      </w:pPr>
      <w:r w:rsidRPr="00E2614D">
        <w:t xml:space="preserve">                                                                     </w:t>
      </w:r>
      <w:r>
        <w:t xml:space="preserve">                           </w:t>
      </w:r>
    </w:p>
    <w:p w:rsidR="00AC5B28" w:rsidRDefault="00AC5B28" w:rsidP="0062128F">
      <w:pPr>
        <w:tabs>
          <w:tab w:val="left" w:pos="1260"/>
        </w:tabs>
        <w:ind w:left="5387" w:right="-3" w:hanging="4820"/>
      </w:pPr>
    </w:p>
    <w:p w:rsidR="00D1041A" w:rsidRDefault="00D1041A" w:rsidP="0062128F">
      <w:pPr>
        <w:tabs>
          <w:tab w:val="left" w:pos="1260"/>
        </w:tabs>
        <w:ind w:left="5387" w:right="-3" w:hanging="4820"/>
      </w:pPr>
    </w:p>
    <w:p w:rsidR="00D1041A" w:rsidRDefault="00D1041A" w:rsidP="0062128F">
      <w:pPr>
        <w:tabs>
          <w:tab w:val="left" w:pos="1260"/>
        </w:tabs>
        <w:ind w:left="5387" w:right="-3" w:hanging="4820"/>
      </w:pPr>
    </w:p>
    <w:p w:rsidR="00AC5B28" w:rsidRDefault="00AC5B28" w:rsidP="0062128F">
      <w:pPr>
        <w:tabs>
          <w:tab w:val="left" w:pos="1260"/>
        </w:tabs>
        <w:ind w:left="5387" w:right="-3" w:hanging="4820"/>
      </w:pPr>
    </w:p>
    <w:p w:rsidR="00AC5B28" w:rsidRDefault="00AC5B28" w:rsidP="0062128F">
      <w:pPr>
        <w:tabs>
          <w:tab w:val="left" w:pos="1260"/>
        </w:tabs>
        <w:ind w:left="5387" w:right="-3" w:hanging="4820"/>
      </w:pPr>
    </w:p>
    <w:p w:rsidR="00AC5B28" w:rsidRDefault="00AC5B28" w:rsidP="0062128F">
      <w:pPr>
        <w:tabs>
          <w:tab w:val="left" w:pos="1260"/>
        </w:tabs>
        <w:ind w:left="5387" w:right="-3" w:hanging="4820"/>
      </w:pPr>
    </w:p>
    <w:p w:rsidR="00A24D74" w:rsidRDefault="00D1041A" w:rsidP="0062128F">
      <w:pPr>
        <w:tabs>
          <w:tab w:val="left" w:pos="1260"/>
        </w:tabs>
        <w:ind w:left="5387" w:right="-3" w:hanging="4820"/>
      </w:pPr>
      <w:r>
        <w:t xml:space="preserve">                                                                               </w:t>
      </w:r>
      <w:r w:rsidR="0062128F">
        <w:t xml:space="preserve">  </w:t>
      </w:r>
    </w:p>
    <w:p w:rsidR="002E2046" w:rsidRDefault="00A24D74" w:rsidP="0062128F">
      <w:pPr>
        <w:tabs>
          <w:tab w:val="left" w:pos="1260"/>
        </w:tabs>
        <w:ind w:left="5387" w:right="-3" w:hanging="4820"/>
        <w:rPr>
          <w:sz w:val="28"/>
          <w:szCs w:val="28"/>
        </w:rPr>
      </w:pPr>
      <w:r>
        <w:lastRenderedPageBreak/>
        <w:t xml:space="preserve">                                                                                                                                 </w:t>
      </w:r>
      <w:r w:rsidR="002E2046">
        <w:t xml:space="preserve"> </w:t>
      </w:r>
      <w:r w:rsidR="002E2046" w:rsidRPr="00E2614D">
        <w:t xml:space="preserve"> Приложение № 1                                                                                                                                                                     </w:t>
      </w:r>
      <w:r w:rsidR="002E2046">
        <w:t xml:space="preserve">                                              </w:t>
      </w:r>
      <w:r w:rsidR="0062128F">
        <w:t xml:space="preserve">   </w:t>
      </w:r>
      <w:r w:rsidR="002E2046" w:rsidRPr="00E2614D">
        <w:t>к государственному контракту</w:t>
      </w:r>
      <w:r w:rsidR="002E2046">
        <w:t xml:space="preserve"> </w:t>
      </w:r>
      <w:r w:rsidR="002E2046" w:rsidRPr="00E2614D">
        <w:t xml:space="preserve">                                                                                                                                                                     № </w:t>
      </w:r>
      <w:r w:rsidR="002E2046" w:rsidRPr="0062128F">
        <w:rPr>
          <w:color w:val="000000"/>
          <w:u w:val="single"/>
        </w:rPr>
        <w:t xml:space="preserve">    </w:t>
      </w:r>
      <w:r w:rsidR="00841E2F">
        <w:rPr>
          <w:color w:val="000000"/>
          <w:u w:val="single"/>
        </w:rPr>
        <w:t xml:space="preserve">                              </w:t>
      </w:r>
      <w:r w:rsidR="002E2046">
        <w:t>от  «___» ______ 202</w:t>
      </w:r>
      <w:r w:rsidR="000A224F" w:rsidRPr="000A224F">
        <w:t>6</w:t>
      </w:r>
      <w:r w:rsidR="002E2046" w:rsidRPr="00E2614D">
        <w:t xml:space="preserve"> г.</w:t>
      </w:r>
    </w:p>
    <w:p w:rsidR="00FA36FF" w:rsidRDefault="00FA36FF" w:rsidP="005308B8">
      <w:pPr>
        <w:jc w:val="center"/>
        <w:rPr>
          <w:b/>
          <w:sz w:val="22"/>
          <w:szCs w:val="22"/>
        </w:rPr>
      </w:pPr>
    </w:p>
    <w:p w:rsidR="005308B8" w:rsidRDefault="005308B8" w:rsidP="00FA36FF">
      <w:pPr>
        <w:ind w:hanging="284"/>
        <w:jc w:val="center"/>
        <w:rPr>
          <w:b/>
          <w:sz w:val="26"/>
          <w:szCs w:val="26"/>
        </w:rPr>
      </w:pPr>
      <w:r w:rsidRPr="00207195">
        <w:rPr>
          <w:b/>
          <w:sz w:val="26"/>
          <w:szCs w:val="26"/>
        </w:rPr>
        <w:t>Спецификация</w:t>
      </w:r>
    </w:p>
    <w:p w:rsidR="00C945A4" w:rsidRPr="00924BA1" w:rsidRDefault="00C945A4" w:rsidP="00C945A4">
      <w:pPr>
        <w:ind w:firstLine="709"/>
        <w:rPr>
          <w:sz w:val="22"/>
          <w:szCs w:val="22"/>
        </w:rPr>
      </w:pPr>
      <w:proofErr w:type="gramStart"/>
      <w:r w:rsidRPr="00924BA1">
        <w:rPr>
          <w:sz w:val="22"/>
          <w:szCs w:val="22"/>
        </w:rPr>
        <w:t>В связи с тем, что производителем печатной техники установлено ограничение на применение комплектующих (запасных частей) и расходных материалов иных торговых марок и производителей, влекущее прекращение действия гарантийных обязательств производителя, в соответствии с п.1 ч.1 ст.33 Федерального закона от 05.04.2013 №44-ФЗ «О контрактной системе в сфере закупок ТРУ для обеспечения государственных и муниципальных нужд» Заказчиком установлено требование к</w:t>
      </w:r>
      <w:proofErr w:type="gramEnd"/>
      <w:r w:rsidRPr="00924BA1">
        <w:rPr>
          <w:sz w:val="22"/>
          <w:szCs w:val="22"/>
        </w:rPr>
        <w:t xml:space="preserve"> торговой марке и модели Товара.</w:t>
      </w:r>
    </w:p>
    <w:tbl>
      <w:tblPr>
        <w:tblW w:w="10206" w:type="dxa"/>
        <w:jc w:val="center"/>
        <w:tblInd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3686"/>
        <w:gridCol w:w="850"/>
        <w:gridCol w:w="851"/>
        <w:gridCol w:w="1275"/>
        <w:gridCol w:w="1134"/>
      </w:tblGrid>
      <w:tr w:rsidR="000A224F" w:rsidRPr="00F63286" w:rsidTr="000A224F">
        <w:trPr>
          <w:trHeight w:val="453"/>
          <w:jc w:val="center"/>
        </w:trPr>
        <w:tc>
          <w:tcPr>
            <w:tcW w:w="567" w:type="dxa"/>
            <w:vMerge w:val="restart"/>
            <w:shd w:val="clear" w:color="auto" w:fill="auto"/>
            <w:vAlign w:val="center"/>
          </w:tcPr>
          <w:p w:rsidR="000A224F" w:rsidRPr="00CC26A6" w:rsidRDefault="000A224F" w:rsidP="007D7517">
            <w:pPr>
              <w:jc w:val="center"/>
            </w:pPr>
            <w:r w:rsidRPr="00CC26A6">
              <w:t xml:space="preserve">№ </w:t>
            </w:r>
            <w:proofErr w:type="gramStart"/>
            <w:r w:rsidRPr="00CC26A6">
              <w:t>п</w:t>
            </w:r>
            <w:proofErr w:type="gramEnd"/>
            <w:r w:rsidRPr="00CC26A6">
              <w:t>/п</w:t>
            </w:r>
          </w:p>
        </w:tc>
        <w:tc>
          <w:tcPr>
            <w:tcW w:w="1843" w:type="dxa"/>
            <w:vMerge w:val="restart"/>
            <w:shd w:val="clear" w:color="auto" w:fill="auto"/>
            <w:vAlign w:val="center"/>
          </w:tcPr>
          <w:p w:rsidR="000A224F" w:rsidRPr="00CC26A6" w:rsidRDefault="000A224F" w:rsidP="007D7517">
            <w:pPr>
              <w:autoSpaceDE w:val="0"/>
              <w:jc w:val="center"/>
            </w:pPr>
            <w:r w:rsidRPr="00CC26A6">
              <w:t>Наименование Товара (Торговая марка)</w:t>
            </w:r>
          </w:p>
          <w:p w:rsidR="000A224F" w:rsidRPr="00CC26A6" w:rsidRDefault="000A224F" w:rsidP="007D7517">
            <w:pPr>
              <w:autoSpaceDE w:val="0"/>
              <w:jc w:val="center"/>
            </w:pPr>
            <w:r w:rsidRPr="00CC26A6">
              <w:t xml:space="preserve"> </w:t>
            </w:r>
          </w:p>
        </w:tc>
        <w:tc>
          <w:tcPr>
            <w:tcW w:w="3686" w:type="dxa"/>
            <w:vMerge w:val="restart"/>
            <w:shd w:val="clear" w:color="auto" w:fill="auto"/>
          </w:tcPr>
          <w:p w:rsidR="000A224F" w:rsidRPr="00CC26A6" w:rsidRDefault="000A224F" w:rsidP="007D7517">
            <w:pPr>
              <w:jc w:val="center"/>
            </w:pPr>
            <w:r w:rsidRPr="00CC26A6">
              <w:t xml:space="preserve">Технические характеристики, </w:t>
            </w:r>
          </w:p>
          <w:p w:rsidR="000A224F" w:rsidRPr="00CC26A6" w:rsidRDefault="000A224F" w:rsidP="007D7517">
            <w:pPr>
              <w:jc w:val="center"/>
            </w:pPr>
            <w:r w:rsidRPr="00CC26A6">
              <w:t>информация о производителе товара</w:t>
            </w:r>
          </w:p>
        </w:tc>
        <w:tc>
          <w:tcPr>
            <w:tcW w:w="1701" w:type="dxa"/>
            <w:gridSpan w:val="2"/>
            <w:shd w:val="clear" w:color="auto" w:fill="auto"/>
            <w:vAlign w:val="center"/>
          </w:tcPr>
          <w:p w:rsidR="000A224F" w:rsidRPr="00CC26A6" w:rsidRDefault="000A224F" w:rsidP="007D7517">
            <w:pPr>
              <w:jc w:val="center"/>
            </w:pPr>
            <w:r w:rsidRPr="00CC26A6">
              <w:t>Товар</w:t>
            </w:r>
          </w:p>
        </w:tc>
        <w:tc>
          <w:tcPr>
            <w:tcW w:w="1275" w:type="dxa"/>
            <w:vMerge w:val="restart"/>
            <w:shd w:val="clear" w:color="auto" w:fill="auto"/>
            <w:vAlign w:val="center"/>
          </w:tcPr>
          <w:p w:rsidR="000A224F" w:rsidRPr="00CC26A6" w:rsidRDefault="000A224F" w:rsidP="007D7517">
            <w:pPr>
              <w:jc w:val="center"/>
            </w:pPr>
            <w:r w:rsidRPr="00CC26A6">
              <w:t>Цена за единицу, рублей</w:t>
            </w:r>
            <w:r w:rsidRPr="00CC26A6">
              <w:br/>
            </w:r>
          </w:p>
        </w:tc>
        <w:tc>
          <w:tcPr>
            <w:tcW w:w="1134" w:type="dxa"/>
            <w:vMerge w:val="restart"/>
            <w:shd w:val="clear" w:color="auto" w:fill="auto"/>
            <w:vAlign w:val="center"/>
          </w:tcPr>
          <w:p w:rsidR="000A224F" w:rsidRPr="00CC26A6" w:rsidRDefault="000A224F" w:rsidP="007D7517">
            <w:pPr>
              <w:ind w:right="-108"/>
              <w:jc w:val="center"/>
            </w:pPr>
            <w:r w:rsidRPr="00CC26A6">
              <w:t>Общая стоимость, рублей</w:t>
            </w:r>
            <w:r w:rsidRPr="00CC26A6">
              <w:br/>
            </w:r>
          </w:p>
        </w:tc>
      </w:tr>
      <w:tr w:rsidR="000A224F" w:rsidRPr="00F63286" w:rsidTr="000A224F">
        <w:trPr>
          <w:trHeight w:val="119"/>
          <w:jc w:val="center"/>
        </w:trPr>
        <w:tc>
          <w:tcPr>
            <w:tcW w:w="567" w:type="dxa"/>
            <w:vMerge/>
            <w:shd w:val="clear" w:color="auto" w:fill="auto"/>
            <w:vAlign w:val="center"/>
          </w:tcPr>
          <w:p w:rsidR="000A224F" w:rsidRPr="00CC26A6" w:rsidRDefault="000A224F" w:rsidP="007D7517">
            <w:pPr>
              <w:snapToGrid w:val="0"/>
              <w:jc w:val="center"/>
            </w:pPr>
          </w:p>
        </w:tc>
        <w:tc>
          <w:tcPr>
            <w:tcW w:w="1843" w:type="dxa"/>
            <w:vMerge/>
            <w:shd w:val="clear" w:color="auto" w:fill="auto"/>
            <w:vAlign w:val="center"/>
          </w:tcPr>
          <w:p w:rsidR="000A224F" w:rsidRPr="00CC26A6" w:rsidRDefault="000A224F" w:rsidP="007D7517">
            <w:pPr>
              <w:snapToGrid w:val="0"/>
              <w:jc w:val="center"/>
            </w:pPr>
          </w:p>
        </w:tc>
        <w:tc>
          <w:tcPr>
            <w:tcW w:w="3686" w:type="dxa"/>
            <w:vMerge/>
            <w:shd w:val="clear" w:color="auto" w:fill="auto"/>
          </w:tcPr>
          <w:p w:rsidR="000A224F" w:rsidRPr="00CC26A6" w:rsidRDefault="000A224F" w:rsidP="007D7517">
            <w:pPr>
              <w:snapToGrid w:val="0"/>
              <w:ind w:left="-6" w:right="-108"/>
              <w:jc w:val="center"/>
            </w:pPr>
          </w:p>
        </w:tc>
        <w:tc>
          <w:tcPr>
            <w:tcW w:w="850" w:type="dxa"/>
            <w:shd w:val="clear" w:color="auto" w:fill="auto"/>
            <w:vAlign w:val="center"/>
          </w:tcPr>
          <w:p w:rsidR="000A224F" w:rsidRPr="00CC26A6" w:rsidRDefault="000A224F" w:rsidP="007D7517">
            <w:pPr>
              <w:ind w:left="-6" w:right="-108"/>
              <w:jc w:val="center"/>
            </w:pPr>
            <w:r w:rsidRPr="00CC26A6">
              <w:t>ед. измер.</w:t>
            </w:r>
          </w:p>
        </w:tc>
        <w:tc>
          <w:tcPr>
            <w:tcW w:w="851" w:type="dxa"/>
            <w:shd w:val="clear" w:color="auto" w:fill="auto"/>
            <w:vAlign w:val="center"/>
          </w:tcPr>
          <w:p w:rsidR="000A224F" w:rsidRPr="00CC26A6" w:rsidRDefault="000A224F" w:rsidP="007D7517">
            <w:pPr>
              <w:jc w:val="center"/>
            </w:pPr>
            <w:r w:rsidRPr="00CC26A6">
              <w:t>кол-во</w:t>
            </w:r>
          </w:p>
        </w:tc>
        <w:tc>
          <w:tcPr>
            <w:tcW w:w="1275" w:type="dxa"/>
            <w:vMerge/>
            <w:shd w:val="clear" w:color="auto" w:fill="auto"/>
            <w:vAlign w:val="center"/>
          </w:tcPr>
          <w:p w:rsidR="000A224F" w:rsidRPr="00CC26A6" w:rsidRDefault="000A224F" w:rsidP="007D7517">
            <w:pPr>
              <w:snapToGrid w:val="0"/>
              <w:jc w:val="center"/>
            </w:pPr>
          </w:p>
        </w:tc>
        <w:tc>
          <w:tcPr>
            <w:tcW w:w="1134" w:type="dxa"/>
            <w:vMerge/>
            <w:shd w:val="clear" w:color="auto" w:fill="auto"/>
            <w:vAlign w:val="center"/>
          </w:tcPr>
          <w:p w:rsidR="000A224F" w:rsidRPr="00CC26A6" w:rsidRDefault="000A224F" w:rsidP="007D7517">
            <w:pPr>
              <w:snapToGrid w:val="0"/>
              <w:jc w:val="center"/>
            </w:pPr>
          </w:p>
        </w:tc>
      </w:tr>
      <w:tr w:rsidR="000A224F" w:rsidRPr="00F63286" w:rsidTr="000A224F">
        <w:trPr>
          <w:trHeight w:val="191"/>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1</w:t>
            </w:r>
          </w:p>
        </w:tc>
        <w:tc>
          <w:tcPr>
            <w:tcW w:w="1843" w:type="dxa"/>
            <w:shd w:val="clear" w:color="auto" w:fill="auto"/>
            <w:vAlign w:val="center"/>
          </w:tcPr>
          <w:p w:rsidR="000A224F" w:rsidRPr="000A224F" w:rsidRDefault="000A224F" w:rsidP="007D7517">
            <w:pPr>
              <w:jc w:val="center"/>
              <w:rPr>
                <w:color w:val="000000"/>
              </w:rPr>
            </w:pPr>
            <w:r w:rsidRPr="000A224F">
              <w:rPr>
                <w:color w:val="000000"/>
              </w:rPr>
              <w:t>2</w:t>
            </w:r>
          </w:p>
        </w:tc>
        <w:tc>
          <w:tcPr>
            <w:tcW w:w="3686" w:type="dxa"/>
            <w:shd w:val="clear" w:color="auto" w:fill="auto"/>
          </w:tcPr>
          <w:p w:rsidR="000A224F" w:rsidRPr="000A224F" w:rsidRDefault="000A224F" w:rsidP="007D7517">
            <w:pPr>
              <w:jc w:val="center"/>
              <w:rPr>
                <w:color w:val="000000"/>
              </w:rPr>
            </w:pPr>
            <w:r w:rsidRPr="000A224F">
              <w:rPr>
                <w:color w:val="000000"/>
              </w:rPr>
              <w:t>3</w:t>
            </w:r>
          </w:p>
        </w:tc>
        <w:tc>
          <w:tcPr>
            <w:tcW w:w="850" w:type="dxa"/>
            <w:shd w:val="clear" w:color="auto" w:fill="auto"/>
            <w:vAlign w:val="center"/>
          </w:tcPr>
          <w:p w:rsidR="000A224F" w:rsidRPr="000A224F" w:rsidRDefault="000A224F" w:rsidP="007D7517">
            <w:pPr>
              <w:jc w:val="center"/>
              <w:rPr>
                <w:color w:val="000000"/>
              </w:rPr>
            </w:pPr>
            <w:r w:rsidRPr="000A224F">
              <w:rPr>
                <w:color w:val="000000"/>
              </w:rPr>
              <w:t>4</w:t>
            </w:r>
          </w:p>
        </w:tc>
        <w:tc>
          <w:tcPr>
            <w:tcW w:w="851" w:type="dxa"/>
            <w:shd w:val="clear" w:color="auto" w:fill="auto"/>
            <w:vAlign w:val="center"/>
          </w:tcPr>
          <w:p w:rsidR="000A224F" w:rsidRPr="000A224F" w:rsidRDefault="000A224F" w:rsidP="007D7517">
            <w:pPr>
              <w:jc w:val="center"/>
              <w:rPr>
                <w:color w:val="000000"/>
              </w:rPr>
            </w:pPr>
            <w:r w:rsidRPr="000A224F">
              <w:rPr>
                <w:color w:val="000000"/>
              </w:rPr>
              <w:t>5</w:t>
            </w:r>
          </w:p>
        </w:tc>
        <w:tc>
          <w:tcPr>
            <w:tcW w:w="1275" w:type="dxa"/>
            <w:shd w:val="clear" w:color="auto" w:fill="auto"/>
            <w:vAlign w:val="center"/>
          </w:tcPr>
          <w:p w:rsidR="000A224F" w:rsidRPr="000A224F" w:rsidRDefault="000A224F" w:rsidP="007D7517">
            <w:pPr>
              <w:jc w:val="center"/>
              <w:rPr>
                <w:color w:val="000000"/>
              </w:rPr>
            </w:pPr>
            <w:r w:rsidRPr="000A224F">
              <w:rPr>
                <w:color w:val="000000"/>
              </w:rPr>
              <w:t>6</w:t>
            </w:r>
          </w:p>
        </w:tc>
        <w:tc>
          <w:tcPr>
            <w:tcW w:w="1134" w:type="dxa"/>
            <w:shd w:val="clear" w:color="auto" w:fill="auto"/>
            <w:vAlign w:val="center"/>
          </w:tcPr>
          <w:p w:rsidR="000A224F" w:rsidRPr="000A224F" w:rsidRDefault="000A224F" w:rsidP="007D7517">
            <w:pPr>
              <w:jc w:val="center"/>
              <w:rPr>
                <w:color w:val="000000"/>
              </w:rPr>
            </w:pPr>
            <w:r w:rsidRPr="000A224F">
              <w:rPr>
                <w:color w:val="000000"/>
              </w:rPr>
              <w:t>7</w:t>
            </w:r>
          </w:p>
        </w:tc>
      </w:tr>
      <w:tr w:rsidR="000A224F" w:rsidRPr="00F63286" w:rsidTr="000A224F">
        <w:trPr>
          <w:trHeight w:val="191"/>
          <w:jc w:val="center"/>
        </w:trPr>
        <w:tc>
          <w:tcPr>
            <w:tcW w:w="567" w:type="dxa"/>
            <w:shd w:val="clear" w:color="auto" w:fill="auto"/>
            <w:vAlign w:val="center"/>
          </w:tcPr>
          <w:p w:rsidR="000A224F" w:rsidRPr="000A224F" w:rsidRDefault="000A224F" w:rsidP="007D7517">
            <w:pPr>
              <w:jc w:val="center"/>
              <w:rPr>
                <w:color w:val="000000"/>
                <w:lang w:val="en-US"/>
              </w:rPr>
            </w:pPr>
            <w:r w:rsidRPr="000A224F">
              <w:rPr>
                <w:color w:val="000000"/>
                <w:lang w:val="en-US"/>
              </w:rPr>
              <w:t>1</w:t>
            </w:r>
          </w:p>
        </w:tc>
        <w:tc>
          <w:tcPr>
            <w:tcW w:w="1843" w:type="dxa"/>
            <w:shd w:val="clear" w:color="auto" w:fill="auto"/>
            <w:vAlign w:val="center"/>
          </w:tcPr>
          <w:p w:rsidR="000A224F" w:rsidRPr="000A224F" w:rsidRDefault="000A224F" w:rsidP="007D7517">
            <w:pPr>
              <w:rPr>
                <w:color w:val="000000"/>
              </w:rPr>
            </w:pPr>
            <w:r w:rsidRPr="000A224F">
              <w:rPr>
                <w:color w:val="000000"/>
              </w:rPr>
              <w:t>Блок проявки для Kyocera ECOSYS M2235dn</w:t>
            </w:r>
          </w:p>
        </w:tc>
        <w:tc>
          <w:tcPr>
            <w:tcW w:w="3686" w:type="dxa"/>
            <w:shd w:val="clear" w:color="auto" w:fill="auto"/>
          </w:tcPr>
          <w:p w:rsidR="000A224F" w:rsidRPr="000A224F" w:rsidRDefault="000A224F" w:rsidP="007D7517">
            <w:pPr>
              <w:rPr>
                <w:color w:val="000000"/>
                <w:sz w:val="20"/>
                <w:szCs w:val="20"/>
              </w:rPr>
            </w:pPr>
            <w:r w:rsidRPr="000A224F">
              <w:rPr>
                <w:color w:val="000000"/>
                <w:sz w:val="20"/>
                <w:szCs w:val="20"/>
              </w:rPr>
              <w:t>ОРИГИНАЛ</w:t>
            </w:r>
          </w:p>
          <w:p w:rsidR="000A224F" w:rsidRPr="000A224F" w:rsidRDefault="000A224F" w:rsidP="007D7517">
            <w:pPr>
              <w:rPr>
                <w:color w:val="000000"/>
                <w:sz w:val="20"/>
                <w:szCs w:val="20"/>
              </w:rPr>
            </w:pPr>
            <w:r w:rsidRPr="000A224F">
              <w:rPr>
                <w:color w:val="000000"/>
                <w:sz w:val="20"/>
                <w:szCs w:val="20"/>
              </w:rPr>
              <w:t>Ресурс - 100 000 страниц формата А</w:t>
            </w:r>
            <w:proofErr w:type="gramStart"/>
            <w:r w:rsidRPr="000A224F">
              <w:rPr>
                <w:color w:val="000000"/>
                <w:sz w:val="20"/>
                <w:szCs w:val="20"/>
              </w:rPr>
              <w:t>4</w:t>
            </w:r>
            <w:proofErr w:type="gramEnd"/>
          </w:p>
          <w:p w:rsidR="000A224F" w:rsidRPr="000A224F" w:rsidRDefault="000A224F" w:rsidP="007D7517">
            <w:pPr>
              <w:rPr>
                <w:color w:val="000000"/>
                <w:sz w:val="20"/>
                <w:szCs w:val="20"/>
              </w:rPr>
            </w:pPr>
            <w:r w:rsidRPr="000A224F">
              <w:rPr>
                <w:color w:val="000000"/>
                <w:sz w:val="20"/>
                <w:szCs w:val="20"/>
              </w:rPr>
              <w:t>Совместимость</w:t>
            </w:r>
          </w:p>
          <w:p w:rsidR="000A224F" w:rsidRPr="000A224F" w:rsidRDefault="000A224F" w:rsidP="007D7517">
            <w:pPr>
              <w:rPr>
                <w:color w:val="000000"/>
                <w:sz w:val="20"/>
                <w:szCs w:val="20"/>
                <w:lang w:val="en-US"/>
              </w:rPr>
            </w:pPr>
            <w:r w:rsidRPr="000A224F">
              <w:rPr>
                <w:color w:val="000000"/>
                <w:sz w:val="20"/>
                <w:szCs w:val="20"/>
                <w:lang w:val="en-US"/>
              </w:rPr>
              <w:t>Kyocera ECOSYS P2335d</w:t>
            </w:r>
          </w:p>
          <w:p w:rsidR="000A224F" w:rsidRPr="000A224F" w:rsidRDefault="000A224F" w:rsidP="007D7517">
            <w:pPr>
              <w:rPr>
                <w:color w:val="000000"/>
                <w:sz w:val="20"/>
                <w:szCs w:val="20"/>
                <w:lang w:val="en-US"/>
              </w:rPr>
            </w:pPr>
            <w:r w:rsidRPr="000A224F">
              <w:rPr>
                <w:color w:val="000000"/>
                <w:sz w:val="20"/>
                <w:szCs w:val="20"/>
                <w:lang w:val="en-US"/>
              </w:rPr>
              <w:t>Kyocera ECOSYS P2335dn</w:t>
            </w:r>
          </w:p>
          <w:p w:rsidR="000A224F" w:rsidRPr="000A224F" w:rsidRDefault="000A224F" w:rsidP="007D7517">
            <w:pPr>
              <w:rPr>
                <w:color w:val="000000"/>
                <w:sz w:val="20"/>
                <w:szCs w:val="20"/>
                <w:lang w:val="en-US"/>
              </w:rPr>
            </w:pPr>
            <w:r w:rsidRPr="000A224F">
              <w:rPr>
                <w:color w:val="000000"/>
                <w:sz w:val="20"/>
                <w:szCs w:val="20"/>
                <w:lang w:val="en-US"/>
              </w:rPr>
              <w:t>Kyocera ECOSYS P2335dw</w:t>
            </w:r>
          </w:p>
          <w:p w:rsidR="000A224F" w:rsidRPr="000A224F" w:rsidRDefault="000A224F" w:rsidP="007D7517">
            <w:pPr>
              <w:rPr>
                <w:color w:val="000000"/>
                <w:sz w:val="20"/>
                <w:szCs w:val="20"/>
                <w:lang w:val="en-US"/>
              </w:rPr>
            </w:pPr>
            <w:r w:rsidRPr="000A224F">
              <w:rPr>
                <w:color w:val="000000"/>
                <w:sz w:val="20"/>
                <w:szCs w:val="20"/>
                <w:lang w:val="en-US"/>
              </w:rPr>
              <w:t>Kyocera ECOSYS M2235dn</w:t>
            </w:r>
          </w:p>
          <w:p w:rsidR="000A224F" w:rsidRPr="000A224F" w:rsidRDefault="000A224F" w:rsidP="007D7517">
            <w:pPr>
              <w:rPr>
                <w:color w:val="000000"/>
                <w:sz w:val="20"/>
                <w:szCs w:val="20"/>
                <w:lang w:val="en-US"/>
              </w:rPr>
            </w:pPr>
            <w:r w:rsidRPr="000A224F">
              <w:rPr>
                <w:color w:val="000000"/>
                <w:sz w:val="20"/>
                <w:szCs w:val="20"/>
                <w:lang w:val="en-US"/>
              </w:rPr>
              <w:t>Kyocera ECOSYS M2735dn</w:t>
            </w:r>
          </w:p>
          <w:p w:rsidR="000A224F" w:rsidRPr="000A224F" w:rsidRDefault="000A224F" w:rsidP="007D7517">
            <w:pPr>
              <w:rPr>
                <w:color w:val="000000"/>
                <w:lang w:val="en-US"/>
              </w:rPr>
            </w:pPr>
            <w:r w:rsidRPr="000A224F">
              <w:rPr>
                <w:color w:val="000000"/>
                <w:sz w:val="20"/>
                <w:szCs w:val="20"/>
                <w:lang w:val="en-US"/>
              </w:rPr>
              <w:t>Kyocera ECOSYS M2835dw</w:t>
            </w:r>
          </w:p>
        </w:tc>
        <w:tc>
          <w:tcPr>
            <w:tcW w:w="850" w:type="dxa"/>
            <w:shd w:val="clear" w:color="auto" w:fill="auto"/>
            <w:vAlign w:val="center"/>
          </w:tcPr>
          <w:p w:rsidR="000A224F" w:rsidRPr="000A224F" w:rsidRDefault="000A224F" w:rsidP="007D7517">
            <w:pPr>
              <w:jc w:val="center"/>
              <w:rPr>
                <w:color w:val="000000"/>
                <w:lang w:val="en-US"/>
              </w:rPr>
            </w:pPr>
            <w:r w:rsidRPr="000A224F">
              <w:rPr>
                <w:color w:val="000000"/>
                <w:lang w:val="en-US"/>
              </w:rPr>
              <w:t>Шт.</w:t>
            </w:r>
          </w:p>
        </w:tc>
        <w:tc>
          <w:tcPr>
            <w:tcW w:w="851" w:type="dxa"/>
            <w:shd w:val="clear" w:color="auto" w:fill="auto"/>
            <w:vAlign w:val="center"/>
          </w:tcPr>
          <w:p w:rsidR="000A224F" w:rsidRPr="000A224F" w:rsidRDefault="000A224F" w:rsidP="007D7517">
            <w:pPr>
              <w:jc w:val="center"/>
              <w:rPr>
                <w:color w:val="000000"/>
                <w:lang w:val="en-US"/>
              </w:rPr>
            </w:pPr>
            <w:r w:rsidRPr="000A224F">
              <w:rPr>
                <w:color w:val="000000"/>
              </w:rPr>
              <w:t>1</w:t>
            </w:r>
          </w:p>
        </w:tc>
        <w:tc>
          <w:tcPr>
            <w:tcW w:w="1275"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11673,33</w:t>
            </w:r>
          </w:p>
        </w:tc>
        <w:tc>
          <w:tcPr>
            <w:tcW w:w="1134"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11673,33</w:t>
            </w:r>
          </w:p>
        </w:tc>
      </w:tr>
      <w:tr w:rsidR="000A224F" w:rsidRPr="00F63286" w:rsidTr="000A224F">
        <w:trPr>
          <w:trHeight w:val="191"/>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2</w:t>
            </w:r>
          </w:p>
        </w:tc>
        <w:tc>
          <w:tcPr>
            <w:tcW w:w="1843" w:type="dxa"/>
            <w:shd w:val="clear" w:color="auto" w:fill="auto"/>
            <w:vAlign w:val="center"/>
          </w:tcPr>
          <w:p w:rsidR="000A224F" w:rsidRPr="000A224F" w:rsidRDefault="000A224F" w:rsidP="007D7517">
            <w:pPr>
              <w:rPr>
                <w:color w:val="000000"/>
              </w:rPr>
            </w:pPr>
            <w:r w:rsidRPr="000A224F">
              <w:rPr>
                <w:color w:val="000000"/>
              </w:rPr>
              <w:t xml:space="preserve">Драм-юнит для </w:t>
            </w:r>
            <w:r w:rsidRPr="000A224F">
              <w:rPr>
                <w:color w:val="000000"/>
                <w:lang w:val="en-US"/>
              </w:rPr>
              <w:t>KYOCERA</w:t>
            </w:r>
            <w:r w:rsidRPr="000A224F">
              <w:rPr>
                <w:color w:val="000000"/>
              </w:rPr>
              <w:t xml:space="preserve"> </w:t>
            </w:r>
            <w:r w:rsidRPr="000A224F">
              <w:rPr>
                <w:color w:val="000000"/>
                <w:lang w:val="en-US"/>
              </w:rPr>
              <w:t>Ecosys</w:t>
            </w:r>
            <w:r w:rsidRPr="000A224F">
              <w:rPr>
                <w:color w:val="000000"/>
              </w:rPr>
              <w:t xml:space="preserve"> </w:t>
            </w:r>
            <w:r w:rsidRPr="000A224F">
              <w:rPr>
                <w:color w:val="000000"/>
                <w:lang w:val="en-US"/>
              </w:rPr>
              <w:t>M</w:t>
            </w:r>
            <w:r w:rsidRPr="000A224F">
              <w:rPr>
                <w:color w:val="000000"/>
              </w:rPr>
              <w:t>2040</w:t>
            </w:r>
            <w:r w:rsidRPr="000A224F">
              <w:rPr>
                <w:color w:val="000000"/>
                <w:lang w:val="en-US"/>
              </w:rPr>
              <w:t>dn</w:t>
            </w:r>
          </w:p>
        </w:tc>
        <w:tc>
          <w:tcPr>
            <w:tcW w:w="3686" w:type="dxa"/>
            <w:shd w:val="clear" w:color="auto" w:fill="auto"/>
          </w:tcPr>
          <w:p w:rsidR="000A224F" w:rsidRPr="000A224F" w:rsidRDefault="000A224F" w:rsidP="007D7517">
            <w:pPr>
              <w:rPr>
                <w:color w:val="000000"/>
                <w:sz w:val="20"/>
                <w:szCs w:val="20"/>
              </w:rPr>
            </w:pPr>
            <w:r w:rsidRPr="000A224F">
              <w:rPr>
                <w:color w:val="000000"/>
                <w:sz w:val="20"/>
                <w:szCs w:val="20"/>
              </w:rPr>
              <w:t>ОРИГИНАЛ</w:t>
            </w:r>
          </w:p>
          <w:p w:rsidR="000A224F" w:rsidRPr="000A224F" w:rsidRDefault="000A224F" w:rsidP="007D7517">
            <w:pPr>
              <w:rPr>
                <w:color w:val="000000"/>
                <w:sz w:val="20"/>
                <w:szCs w:val="20"/>
              </w:rPr>
            </w:pPr>
            <w:r w:rsidRPr="000A224F">
              <w:rPr>
                <w:color w:val="000000"/>
                <w:sz w:val="20"/>
                <w:szCs w:val="20"/>
              </w:rPr>
              <w:t>Ресурс: 100000</w:t>
            </w:r>
          </w:p>
          <w:p w:rsidR="000A224F" w:rsidRPr="000A224F" w:rsidRDefault="000A224F" w:rsidP="007D7517">
            <w:pPr>
              <w:rPr>
                <w:color w:val="000000"/>
                <w:sz w:val="20"/>
                <w:szCs w:val="20"/>
              </w:rPr>
            </w:pPr>
            <w:r w:rsidRPr="000A224F">
              <w:rPr>
                <w:color w:val="000000"/>
                <w:sz w:val="20"/>
                <w:szCs w:val="20"/>
              </w:rPr>
              <w:t xml:space="preserve">Тип картриджа: </w:t>
            </w:r>
            <w:proofErr w:type="gramStart"/>
            <w:r w:rsidRPr="000A224F">
              <w:rPr>
                <w:color w:val="000000"/>
                <w:sz w:val="20"/>
                <w:szCs w:val="20"/>
              </w:rPr>
              <w:t>Драм-картридж</w:t>
            </w:r>
            <w:proofErr w:type="gramEnd"/>
          </w:p>
          <w:p w:rsidR="000A224F" w:rsidRPr="000A224F" w:rsidRDefault="000A224F" w:rsidP="007D7517">
            <w:pPr>
              <w:rPr>
                <w:color w:val="000000"/>
              </w:rPr>
            </w:pPr>
            <w:r w:rsidRPr="000A224F">
              <w:rPr>
                <w:color w:val="000000"/>
                <w:sz w:val="20"/>
                <w:szCs w:val="20"/>
              </w:rPr>
              <w:t>Совместимость с аппаратами: Kyocera ECOSYS P2040dn; Kyocera ECOSYS P2040dw; Kyocera ECOSYS P2235dn; Kyocera ECOSYS P2235dw; Kyocera ECOSYS M2040dn; Kyocera ECOSYS M2540dn; Kyocera ECOSYS M2540dw; Kyocera ECOSYS M2135dn; Kyocera ECOSYS M2635dn; Kyocera ECOSYS M2635dw; Kyocera ECOSYS M2640idw; Kyocera ECOSYS M2735dw</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1</w:t>
            </w:r>
          </w:p>
        </w:tc>
        <w:tc>
          <w:tcPr>
            <w:tcW w:w="1275"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13680,33</w:t>
            </w:r>
          </w:p>
        </w:tc>
        <w:tc>
          <w:tcPr>
            <w:tcW w:w="1134"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13680,33</w:t>
            </w:r>
          </w:p>
        </w:tc>
      </w:tr>
      <w:tr w:rsidR="000A224F" w:rsidRPr="00F63286" w:rsidTr="000A224F">
        <w:trPr>
          <w:trHeight w:val="191"/>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3</w:t>
            </w:r>
          </w:p>
        </w:tc>
        <w:tc>
          <w:tcPr>
            <w:tcW w:w="1843" w:type="dxa"/>
            <w:shd w:val="clear" w:color="auto" w:fill="auto"/>
          </w:tcPr>
          <w:p w:rsidR="000A224F" w:rsidRPr="000A224F" w:rsidRDefault="000A224F" w:rsidP="007D7517">
            <w:pPr>
              <w:jc w:val="center"/>
              <w:rPr>
                <w:color w:val="000000"/>
              </w:rPr>
            </w:pPr>
            <w:r w:rsidRPr="00B447E1">
              <w:t>Блок проявки для KYOCERA ECOSYS M2040dn</w:t>
            </w:r>
          </w:p>
        </w:tc>
        <w:tc>
          <w:tcPr>
            <w:tcW w:w="3686" w:type="dxa"/>
            <w:shd w:val="clear" w:color="auto" w:fill="auto"/>
          </w:tcPr>
          <w:p w:rsidR="000A224F" w:rsidRPr="000A224F" w:rsidRDefault="000A224F" w:rsidP="007D7517">
            <w:pPr>
              <w:tabs>
                <w:tab w:val="left" w:pos="960"/>
              </w:tabs>
              <w:contextualSpacing/>
              <w:rPr>
                <w:sz w:val="20"/>
                <w:szCs w:val="20"/>
              </w:rPr>
            </w:pPr>
            <w:r w:rsidRPr="000A224F">
              <w:rPr>
                <w:sz w:val="20"/>
                <w:szCs w:val="20"/>
              </w:rPr>
              <w:t>ОРИГИНАЛ</w:t>
            </w:r>
          </w:p>
          <w:p w:rsidR="000A224F" w:rsidRPr="000A224F" w:rsidRDefault="000A224F" w:rsidP="007D7517">
            <w:pPr>
              <w:tabs>
                <w:tab w:val="left" w:pos="960"/>
              </w:tabs>
              <w:contextualSpacing/>
              <w:rPr>
                <w:sz w:val="20"/>
                <w:szCs w:val="20"/>
              </w:rPr>
            </w:pPr>
            <w:r w:rsidRPr="000A224F">
              <w:rPr>
                <w:sz w:val="20"/>
                <w:szCs w:val="20"/>
              </w:rPr>
              <w:t>Цвет</w:t>
            </w:r>
          </w:p>
          <w:p w:rsidR="000A224F" w:rsidRPr="000A224F" w:rsidRDefault="000A224F" w:rsidP="007D7517">
            <w:pPr>
              <w:tabs>
                <w:tab w:val="left" w:pos="960"/>
              </w:tabs>
              <w:contextualSpacing/>
              <w:rPr>
                <w:sz w:val="20"/>
                <w:szCs w:val="20"/>
              </w:rPr>
            </w:pPr>
            <w:r w:rsidRPr="000A224F">
              <w:rPr>
                <w:sz w:val="20"/>
                <w:szCs w:val="20"/>
              </w:rPr>
              <w:t>чёрный</w:t>
            </w:r>
          </w:p>
          <w:p w:rsidR="000A224F" w:rsidRPr="000A224F" w:rsidRDefault="000A224F" w:rsidP="007D7517">
            <w:pPr>
              <w:tabs>
                <w:tab w:val="left" w:pos="960"/>
              </w:tabs>
              <w:contextualSpacing/>
              <w:rPr>
                <w:sz w:val="20"/>
                <w:szCs w:val="20"/>
              </w:rPr>
            </w:pPr>
            <w:r w:rsidRPr="000A224F">
              <w:rPr>
                <w:sz w:val="20"/>
                <w:szCs w:val="20"/>
              </w:rPr>
              <w:t>Ресурс (страниц) 100000</w:t>
            </w:r>
          </w:p>
          <w:p w:rsidR="000A224F" w:rsidRPr="000A224F" w:rsidRDefault="000A224F" w:rsidP="007D7517">
            <w:pPr>
              <w:tabs>
                <w:tab w:val="left" w:pos="960"/>
              </w:tabs>
              <w:contextualSpacing/>
              <w:rPr>
                <w:sz w:val="20"/>
                <w:szCs w:val="20"/>
              </w:rPr>
            </w:pPr>
            <w:r w:rsidRPr="000A224F">
              <w:rPr>
                <w:sz w:val="20"/>
                <w:szCs w:val="20"/>
              </w:rPr>
              <w:t>Модель картриджа DK-1150</w:t>
            </w:r>
          </w:p>
          <w:p w:rsidR="000A224F" w:rsidRPr="000A224F" w:rsidRDefault="000A224F" w:rsidP="007D7517">
            <w:pPr>
              <w:tabs>
                <w:tab w:val="left" w:pos="960"/>
              </w:tabs>
              <w:contextualSpacing/>
              <w:rPr>
                <w:sz w:val="20"/>
                <w:szCs w:val="20"/>
              </w:rPr>
            </w:pPr>
            <w:r w:rsidRPr="000A224F">
              <w:rPr>
                <w:sz w:val="20"/>
                <w:szCs w:val="20"/>
              </w:rPr>
              <w:t>Наличие чипа</w:t>
            </w:r>
            <w:proofErr w:type="gramStart"/>
            <w:r w:rsidRPr="000A224F">
              <w:rPr>
                <w:sz w:val="20"/>
                <w:szCs w:val="20"/>
              </w:rPr>
              <w:t xml:space="preserve"> Н</w:t>
            </w:r>
            <w:proofErr w:type="gramEnd"/>
            <w:r w:rsidRPr="000A224F">
              <w:rPr>
                <w:sz w:val="20"/>
                <w:szCs w:val="20"/>
              </w:rPr>
              <w:t>ет</w:t>
            </w:r>
          </w:p>
          <w:p w:rsidR="000A224F" w:rsidRPr="000A224F" w:rsidRDefault="000A224F" w:rsidP="007D7517">
            <w:pPr>
              <w:tabs>
                <w:tab w:val="left" w:pos="960"/>
              </w:tabs>
              <w:contextualSpacing/>
              <w:rPr>
                <w:sz w:val="20"/>
                <w:szCs w:val="20"/>
              </w:rPr>
            </w:pPr>
            <w:r w:rsidRPr="000A224F">
              <w:rPr>
                <w:sz w:val="20"/>
                <w:szCs w:val="20"/>
              </w:rPr>
              <w:t>Совместимые модели печатающих устройств</w:t>
            </w:r>
          </w:p>
          <w:p w:rsidR="000A224F" w:rsidRPr="000A224F" w:rsidRDefault="000A224F" w:rsidP="007D7517">
            <w:pPr>
              <w:tabs>
                <w:tab w:val="left" w:pos="960"/>
              </w:tabs>
              <w:contextualSpacing/>
              <w:rPr>
                <w:sz w:val="20"/>
                <w:szCs w:val="20"/>
              </w:rPr>
            </w:pPr>
            <w:r w:rsidRPr="000A224F">
              <w:rPr>
                <w:sz w:val="20"/>
                <w:szCs w:val="20"/>
              </w:rPr>
              <w:t xml:space="preserve">ECOSYS M2040dn,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P2235dn,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M2540dn,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P2040dn,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M2635dn,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P2235dw,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M2235dn,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ECOSYS P2040dw, </w:t>
            </w:r>
          </w:p>
          <w:p w:rsidR="000A224F" w:rsidRPr="00B447E1" w:rsidRDefault="000A224F" w:rsidP="007D7517">
            <w:pPr>
              <w:tabs>
                <w:tab w:val="left" w:pos="960"/>
              </w:tabs>
              <w:contextualSpacing/>
              <w:rPr>
                <w:lang w:val="en-US"/>
              </w:rPr>
            </w:pPr>
            <w:r w:rsidRPr="00B447E1">
              <w:rPr>
                <w:lang w:val="en-US"/>
              </w:rPr>
              <w:t xml:space="preserve">ECOSYS M2540dw, </w:t>
            </w:r>
          </w:p>
          <w:p w:rsidR="000A224F" w:rsidRPr="00B447E1" w:rsidRDefault="000A224F" w:rsidP="007D7517">
            <w:pPr>
              <w:tabs>
                <w:tab w:val="left" w:pos="960"/>
              </w:tabs>
              <w:contextualSpacing/>
              <w:rPr>
                <w:lang w:val="en-US"/>
              </w:rPr>
            </w:pPr>
            <w:r w:rsidRPr="00B447E1">
              <w:rPr>
                <w:lang w:val="en-US"/>
              </w:rPr>
              <w:t xml:space="preserve">ECOSYS M2635dw, </w:t>
            </w:r>
          </w:p>
          <w:p w:rsidR="000A224F" w:rsidRPr="000A224F" w:rsidRDefault="000A224F" w:rsidP="007D7517">
            <w:pPr>
              <w:rPr>
                <w:color w:val="000000"/>
              </w:rPr>
            </w:pPr>
            <w:r>
              <w:t>ECOSYS M2640idv</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1</w:t>
            </w:r>
          </w:p>
        </w:tc>
        <w:tc>
          <w:tcPr>
            <w:tcW w:w="1275"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15194,67</w:t>
            </w:r>
          </w:p>
        </w:tc>
        <w:tc>
          <w:tcPr>
            <w:tcW w:w="1134"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15194,67</w:t>
            </w:r>
          </w:p>
        </w:tc>
      </w:tr>
      <w:tr w:rsidR="000A224F" w:rsidRPr="00F63286" w:rsidTr="000A224F">
        <w:trPr>
          <w:trHeight w:val="191"/>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4</w:t>
            </w:r>
          </w:p>
        </w:tc>
        <w:tc>
          <w:tcPr>
            <w:tcW w:w="1843" w:type="dxa"/>
            <w:shd w:val="clear" w:color="auto" w:fill="auto"/>
            <w:vAlign w:val="center"/>
          </w:tcPr>
          <w:p w:rsidR="000A224F" w:rsidRPr="000A224F" w:rsidRDefault="000A224F" w:rsidP="007D7517">
            <w:pPr>
              <w:rPr>
                <w:color w:val="000000"/>
              </w:rPr>
            </w:pPr>
            <w:r w:rsidRPr="00B447E1">
              <w:t>Картридж лазерный для Xerox В310</w:t>
            </w:r>
          </w:p>
        </w:tc>
        <w:tc>
          <w:tcPr>
            <w:tcW w:w="3686" w:type="dxa"/>
            <w:shd w:val="clear" w:color="auto" w:fill="auto"/>
          </w:tcPr>
          <w:p w:rsidR="000A224F" w:rsidRPr="000A224F" w:rsidRDefault="000A224F" w:rsidP="007D7517">
            <w:pPr>
              <w:contextualSpacing/>
              <w:rPr>
                <w:color w:val="000000"/>
                <w:sz w:val="20"/>
                <w:szCs w:val="20"/>
              </w:rPr>
            </w:pPr>
            <w:r w:rsidRPr="000A224F">
              <w:rPr>
                <w:color w:val="000000"/>
                <w:sz w:val="20"/>
                <w:szCs w:val="20"/>
              </w:rPr>
              <w:t>ОРИГИНАЛ</w:t>
            </w:r>
          </w:p>
          <w:p w:rsidR="000A224F" w:rsidRPr="000A224F" w:rsidRDefault="000A224F" w:rsidP="007D7517">
            <w:pPr>
              <w:contextualSpacing/>
              <w:rPr>
                <w:color w:val="000000"/>
                <w:sz w:val="20"/>
                <w:szCs w:val="20"/>
              </w:rPr>
            </w:pPr>
            <w:r w:rsidRPr="000A224F">
              <w:rPr>
                <w:color w:val="000000"/>
                <w:sz w:val="20"/>
                <w:szCs w:val="20"/>
              </w:rPr>
              <w:t>Цвет тонера/чернил</w:t>
            </w:r>
          </w:p>
          <w:p w:rsidR="000A224F" w:rsidRPr="000A224F" w:rsidRDefault="000A224F" w:rsidP="007D7517">
            <w:pPr>
              <w:contextualSpacing/>
              <w:rPr>
                <w:color w:val="000000"/>
                <w:sz w:val="20"/>
                <w:szCs w:val="20"/>
              </w:rPr>
            </w:pPr>
            <w:r w:rsidRPr="000A224F">
              <w:rPr>
                <w:color w:val="000000"/>
                <w:sz w:val="20"/>
                <w:szCs w:val="20"/>
              </w:rPr>
              <w:t>Черный (black)</w:t>
            </w:r>
          </w:p>
          <w:p w:rsidR="000A224F" w:rsidRPr="000A224F" w:rsidRDefault="000A224F" w:rsidP="007D7517">
            <w:pPr>
              <w:contextualSpacing/>
              <w:rPr>
                <w:color w:val="000000"/>
                <w:sz w:val="20"/>
                <w:szCs w:val="20"/>
              </w:rPr>
            </w:pPr>
            <w:r w:rsidRPr="000A224F">
              <w:rPr>
                <w:color w:val="000000"/>
                <w:sz w:val="20"/>
                <w:szCs w:val="20"/>
              </w:rPr>
              <w:t>Ресурс 20000 страниц А</w:t>
            </w:r>
            <w:proofErr w:type="gramStart"/>
            <w:r w:rsidRPr="000A224F">
              <w:rPr>
                <w:color w:val="000000"/>
                <w:sz w:val="20"/>
                <w:szCs w:val="20"/>
              </w:rPr>
              <w:t>4</w:t>
            </w:r>
            <w:proofErr w:type="gramEnd"/>
            <w:r w:rsidRPr="000A224F">
              <w:rPr>
                <w:color w:val="000000"/>
                <w:sz w:val="20"/>
                <w:szCs w:val="20"/>
              </w:rPr>
              <w:t xml:space="preserve"> при 5% заполнении</w:t>
            </w:r>
          </w:p>
          <w:p w:rsidR="000A224F" w:rsidRPr="000A224F" w:rsidRDefault="000A224F" w:rsidP="007D7517">
            <w:pPr>
              <w:contextualSpacing/>
              <w:rPr>
                <w:color w:val="000000"/>
                <w:sz w:val="20"/>
                <w:szCs w:val="20"/>
              </w:rPr>
            </w:pPr>
            <w:r w:rsidRPr="000A224F">
              <w:rPr>
                <w:color w:val="000000"/>
                <w:sz w:val="20"/>
                <w:szCs w:val="20"/>
              </w:rPr>
              <w:lastRenderedPageBreak/>
              <w:t xml:space="preserve">Количество в упаковке, </w:t>
            </w:r>
            <w:proofErr w:type="gramStart"/>
            <w:r w:rsidRPr="000A224F">
              <w:rPr>
                <w:color w:val="000000"/>
                <w:sz w:val="20"/>
                <w:szCs w:val="20"/>
              </w:rPr>
              <w:t>шт</w:t>
            </w:r>
            <w:proofErr w:type="gramEnd"/>
            <w:r w:rsidRPr="000A224F">
              <w:rPr>
                <w:color w:val="000000"/>
                <w:sz w:val="20"/>
                <w:szCs w:val="20"/>
              </w:rPr>
              <w:t xml:space="preserve"> 1</w:t>
            </w:r>
          </w:p>
          <w:p w:rsidR="000A224F" w:rsidRPr="000A224F" w:rsidRDefault="000A224F" w:rsidP="007D7517">
            <w:pPr>
              <w:contextualSpacing/>
              <w:rPr>
                <w:color w:val="000000"/>
                <w:sz w:val="20"/>
                <w:szCs w:val="20"/>
              </w:rPr>
            </w:pPr>
            <w:r w:rsidRPr="000A224F">
              <w:rPr>
                <w:color w:val="000000"/>
                <w:sz w:val="20"/>
                <w:szCs w:val="20"/>
              </w:rPr>
              <w:t>Оригинальность расходника</w:t>
            </w:r>
          </w:p>
          <w:p w:rsidR="000A224F" w:rsidRPr="000A224F" w:rsidRDefault="000A224F" w:rsidP="007D7517">
            <w:pPr>
              <w:contextualSpacing/>
              <w:rPr>
                <w:color w:val="000000"/>
                <w:sz w:val="20"/>
                <w:szCs w:val="20"/>
              </w:rPr>
            </w:pPr>
            <w:r w:rsidRPr="000A224F">
              <w:rPr>
                <w:color w:val="000000"/>
                <w:sz w:val="20"/>
                <w:szCs w:val="20"/>
              </w:rPr>
              <w:t>оригинал</w:t>
            </w:r>
          </w:p>
          <w:p w:rsidR="000A224F" w:rsidRPr="000A224F" w:rsidRDefault="000A224F" w:rsidP="007D7517">
            <w:pPr>
              <w:contextualSpacing/>
              <w:rPr>
                <w:color w:val="000000"/>
                <w:sz w:val="20"/>
                <w:szCs w:val="20"/>
              </w:rPr>
            </w:pPr>
            <w:r w:rsidRPr="000A224F">
              <w:rPr>
                <w:color w:val="000000"/>
                <w:sz w:val="20"/>
                <w:szCs w:val="20"/>
              </w:rPr>
              <w:t>Емкость</w:t>
            </w:r>
            <w:r>
              <w:rPr>
                <w:color w:val="000000"/>
                <w:sz w:val="20"/>
                <w:szCs w:val="20"/>
                <w:lang w:val="en-US"/>
              </w:rPr>
              <w:t xml:space="preserve"> </w:t>
            </w:r>
            <w:r w:rsidRPr="000A224F">
              <w:rPr>
                <w:color w:val="000000"/>
                <w:sz w:val="20"/>
                <w:szCs w:val="20"/>
              </w:rPr>
              <w:t>Увеличенная</w:t>
            </w:r>
          </w:p>
          <w:p w:rsidR="000A224F" w:rsidRPr="000A224F" w:rsidRDefault="000A224F" w:rsidP="007D7517">
            <w:pPr>
              <w:contextualSpacing/>
              <w:rPr>
                <w:color w:val="000000"/>
              </w:rPr>
            </w:pPr>
            <w:r w:rsidRPr="000A224F">
              <w:rPr>
                <w:color w:val="000000"/>
                <w:sz w:val="20"/>
                <w:szCs w:val="20"/>
              </w:rPr>
              <w:t>Артикул 006R04381</w:t>
            </w:r>
          </w:p>
        </w:tc>
        <w:tc>
          <w:tcPr>
            <w:tcW w:w="850" w:type="dxa"/>
            <w:shd w:val="clear" w:color="auto" w:fill="auto"/>
            <w:vAlign w:val="center"/>
          </w:tcPr>
          <w:p w:rsidR="000A224F" w:rsidRPr="000A224F" w:rsidRDefault="000A224F" w:rsidP="007D7517">
            <w:pPr>
              <w:jc w:val="center"/>
              <w:rPr>
                <w:color w:val="000000"/>
              </w:rPr>
            </w:pPr>
            <w:r w:rsidRPr="000A224F">
              <w:rPr>
                <w:color w:val="000000"/>
              </w:rPr>
              <w:lastRenderedPageBreak/>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7</w:t>
            </w:r>
          </w:p>
        </w:tc>
        <w:tc>
          <w:tcPr>
            <w:tcW w:w="1275"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23868,00</w:t>
            </w:r>
          </w:p>
        </w:tc>
        <w:tc>
          <w:tcPr>
            <w:tcW w:w="1134" w:type="dxa"/>
            <w:shd w:val="clear" w:color="auto" w:fill="auto"/>
            <w:vAlign w:val="center"/>
          </w:tcPr>
          <w:p w:rsidR="000A224F" w:rsidRPr="00E60F1E" w:rsidRDefault="000A224F" w:rsidP="007D7517">
            <w:pPr>
              <w:jc w:val="center"/>
              <w:rPr>
                <w:color w:val="000000"/>
                <w:sz w:val="20"/>
                <w:szCs w:val="20"/>
              </w:rPr>
            </w:pPr>
            <w:r w:rsidRPr="00E60F1E">
              <w:rPr>
                <w:color w:val="000000"/>
                <w:sz w:val="20"/>
                <w:szCs w:val="20"/>
              </w:rPr>
              <w:t>167076,00</w:t>
            </w:r>
          </w:p>
        </w:tc>
      </w:tr>
      <w:tr w:rsidR="000A224F" w:rsidRPr="003B0FCD" w:rsidTr="000A224F">
        <w:trPr>
          <w:trHeight w:val="2045"/>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lastRenderedPageBreak/>
              <w:t>5</w:t>
            </w:r>
          </w:p>
        </w:tc>
        <w:tc>
          <w:tcPr>
            <w:tcW w:w="1843" w:type="dxa"/>
            <w:shd w:val="clear" w:color="auto" w:fill="auto"/>
          </w:tcPr>
          <w:p w:rsidR="000A224F" w:rsidRPr="000A224F" w:rsidRDefault="000A224F" w:rsidP="007D7517">
            <w:pPr>
              <w:pStyle w:val="11"/>
              <w:shd w:val="clear" w:color="auto" w:fill="FFFFFF"/>
              <w:spacing w:before="0" w:after="375"/>
              <w:rPr>
                <w:rFonts w:ascii="Times New Roman" w:hAnsi="Times New Roman"/>
                <w:b w:val="0"/>
                <w:color w:val="000000"/>
                <w:sz w:val="24"/>
                <w:szCs w:val="24"/>
              </w:rPr>
            </w:pPr>
            <w:r w:rsidRPr="000A224F">
              <w:rPr>
                <w:rFonts w:ascii="Times New Roman" w:hAnsi="Times New Roman"/>
                <w:b w:val="0"/>
                <w:color w:val="000000"/>
                <w:sz w:val="24"/>
                <w:szCs w:val="24"/>
              </w:rPr>
              <w:t>Картридж для Kyocera M2040dn</w:t>
            </w:r>
          </w:p>
        </w:tc>
        <w:tc>
          <w:tcPr>
            <w:tcW w:w="3686" w:type="dxa"/>
            <w:shd w:val="clear" w:color="auto" w:fill="auto"/>
          </w:tcPr>
          <w:p w:rsidR="000A224F" w:rsidRPr="000A224F" w:rsidRDefault="000A224F" w:rsidP="007D7517">
            <w:pPr>
              <w:spacing w:line="270" w:lineRule="atLeast"/>
              <w:contextualSpacing/>
              <w:rPr>
                <w:color w:val="000000"/>
                <w:sz w:val="20"/>
                <w:szCs w:val="20"/>
              </w:rPr>
            </w:pPr>
            <w:r w:rsidRPr="000A224F">
              <w:rPr>
                <w:color w:val="000000"/>
                <w:sz w:val="20"/>
                <w:szCs w:val="20"/>
              </w:rPr>
              <w:t>Оригинальный!</w:t>
            </w:r>
          </w:p>
          <w:p w:rsidR="000A224F" w:rsidRPr="000A224F" w:rsidRDefault="000A224F" w:rsidP="007D7517">
            <w:pPr>
              <w:spacing w:line="270" w:lineRule="atLeast"/>
              <w:contextualSpacing/>
              <w:rPr>
                <w:color w:val="000000"/>
                <w:sz w:val="20"/>
                <w:szCs w:val="20"/>
              </w:rPr>
            </w:pPr>
            <w:r w:rsidRPr="000A224F">
              <w:rPr>
                <w:color w:val="000000"/>
                <w:sz w:val="20"/>
                <w:szCs w:val="20"/>
              </w:rPr>
              <w:t>Ресурс (страниц) 7200</w:t>
            </w:r>
          </w:p>
          <w:p w:rsidR="000A224F" w:rsidRPr="000A224F" w:rsidRDefault="000A224F" w:rsidP="007D7517">
            <w:pPr>
              <w:spacing w:line="270" w:lineRule="atLeast"/>
              <w:contextualSpacing/>
              <w:rPr>
                <w:color w:val="000000"/>
                <w:sz w:val="20"/>
                <w:szCs w:val="20"/>
              </w:rPr>
            </w:pPr>
            <w:r w:rsidRPr="000A224F">
              <w:rPr>
                <w:color w:val="000000"/>
                <w:sz w:val="20"/>
                <w:szCs w:val="20"/>
              </w:rPr>
              <w:t xml:space="preserve">Емкость картриджа </w:t>
            </w:r>
          </w:p>
          <w:p w:rsidR="000A224F" w:rsidRPr="000A224F" w:rsidRDefault="000A224F" w:rsidP="007D7517">
            <w:pPr>
              <w:spacing w:line="270" w:lineRule="atLeast"/>
              <w:contextualSpacing/>
              <w:rPr>
                <w:color w:val="000000"/>
                <w:sz w:val="20"/>
                <w:szCs w:val="20"/>
              </w:rPr>
            </w:pPr>
            <w:r w:rsidRPr="000A224F">
              <w:rPr>
                <w:color w:val="000000"/>
                <w:sz w:val="20"/>
                <w:szCs w:val="20"/>
              </w:rPr>
              <w:t>стандартная</w:t>
            </w:r>
          </w:p>
          <w:p w:rsidR="000A224F" w:rsidRPr="000A224F" w:rsidRDefault="000A224F" w:rsidP="007D7517">
            <w:pPr>
              <w:spacing w:line="270" w:lineRule="atLeast"/>
              <w:contextualSpacing/>
              <w:rPr>
                <w:color w:val="000000"/>
                <w:sz w:val="20"/>
                <w:szCs w:val="20"/>
              </w:rPr>
            </w:pPr>
            <w:r w:rsidRPr="000A224F">
              <w:rPr>
                <w:color w:val="000000"/>
                <w:sz w:val="20"/>
                <w:szCs w:val="20"/>
              </w:rPr>
              <w:t>Наличие чипа</w:t>
            </w:r>
            <w:proofErr w:type="gramStart"/>
            <w:r w:rsidRPr="000A224F">
              <w:rPr>
                <w:color w:val="000000"/>
                <w:sz w:val="20"/>
                <w:szCs w:val="20"/>
              </w:rPr>
              <w:t xml:space="preserve"> Д</w:t>
            </w:r>
            <w:proofErr w:type="gramEnd"/>
            <w:r w:rsidRPr="000A224F">
              <w:rPr>
                <w:color w:val="000000"/>
                <w:sz w:val="20"/>
                <w:szCs w:val="20"/>
              </w:rPr>
              <w:t>а</w:t>
            </w:r>
          </w:p>
          <w:p w:rsidR="000A224F" w:rsidRPr="000A224F" w:rsidRDefault="000A224F" w:rsidP="007D7517">
            <w:pPr>
              <w:spacing w:line="270" w:lineRule="atLeast"/>
              <w:contextualSpacing/>
              <w:rPr>
                <w:color w:val="000000"/>
                <w:sz w:val="20"/>
                <w:szCs w:val="20"/>
              </w:rPr>
            </w:pPr>
            <w:r w:rsidRPr="000A224F">
              <w:rPr>
                <w:color w:val="000000"/>
                <w:sz w:val="20"/>
                <w:szCs w:val="20"/>
              </w:rPr>
              <w:t>Совместимые модели печатающих устройств</w:t>
            </w:r>
          </w:p>
          <w:p w:rsidR="000A224F" w:rsidRPr="000A224F" w:rsidRDefault="000A224F" w:rsidP="007D7517">
            <w:pPr>
              <w:spacing w:line="270" w:lineRule="atLeast"/>
              <w:contextualSpacing/>
              <w:rPr>
                <w:color w:val="000000"/>
                <w:sz w:val="20"/>
                <w:szCs w:val="20"/>
                <w:lang w:val="en-US"/>
              </w:rPr>
            </w:pPr>
            <w:r w:rsidRPr="000A224F">
              <w:rPr>
                <w:color w:val="000000"/>
                <w:sz w:val="20"/>
                <w:szCs w:val="20"/>
                <w:lang w:val="en-US"/>
              </w:rPr>
              <w:t xml:space="preserve">ECOSYS M2040dn, </w:t>
            </w:r>
          </w:p>
          <w:p w:rsidR="000A224F" w:rsidRPr="000A224F" w:rsidRDefault="000A224F" w:rsidP="007D7517">
            <w:pPr>
              <w:spacing w:line="270" w:lineRule="atLeast"/>
              <w:contextualSpacing/>
              <w:rPr>
                <w:color w:val="000000"/>
                <w:sz w:val="20"/>
                <w:szCs w:val="20"/>
                <w:lang w:val="en-US"/>
              </w:rPr>
            </w:pPr>
            <w:r w:rsidRPr="000A224F">
              <w:rPr>
                <w:color w:val="000000"/>
                <w:sz w:val="20"/>
                <w:szCs w:val="20"/>
                <w:lang w:val="en-US"/>
              </w:rPr>
              <w:t xml:space="preserve">ECOSYS M2540dn, </w:t>
            </w:r>
          </w:p>
          <w:p w:rsidR="000A224F" w:rsidRPr="000A224F" w:rsidRDefault="000A224F" w:rsidP="007D7517">
            <w:pPr>
              <w:spacing w:line="270" w:lineRule="atLeast"/>
              <w:contextualSpacing/>
              <w:rPr>
                <w:color w:val="000000"/>
                <w:lang w:val="en-US"/>
              </w:rPr>
            </w:pPr>
            <w:r w:rsidRPr="000A224F">
              <w:rPr>
                <w:color w:val="000000"/>
                <w:sz w:val="20"/>
                <w:szCs w:val="20"/>
                <w:lang w:val="en-US"/>
              </w:rPr>
              <w:t>ECOSYS M2640idw</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2</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9846,00</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19692,00</w:t>
            </w:r>
          </w:p>
        </w:tc>
      </w:tr>
      <w:tr w:rsidR="000A224F" w:rsidRPr="003B0FCD" w:rsidTr="000A224F">
        <w:trPr>
          <w:trHeight w:val="1793"/>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6</w:t>
            </w:r>
          </w:p>
        </w:tc>
        <w:tc>
          <w:tcPr>
            <w:tcW w:w="1843" w:type="dxa"/>
            <w:shd w:val="clear" w:color="auto" w:fill="auto"/>
          </w:tcPr>
          <w:p w:rsidR="000A224F" w:rsidRPr="0096439E" w:rsidRDefault="000A224F" w:rsidP="007D7517">
            <w:r w:rsidRPr="00BC4203">
              <w:t>Фотобарабан для  Xerox B310</w:t>
            </w:r>
          </w:p>
        </w:tc>
        <w:tc>
          <w:tcPr>
            <w:tcW w:w="3686" w:type="dxa"/>
            <w:shd w:val="clear" w:color="auto" w:fill="auto"/>
          </w:tcPr>
          <w:p w:rsidR="000A224F" w:rsidRPr="000A224F" w:rsidRDefault="000A224F" w:rsidP="007D7517">
            <w:pPr>
              <w:contextualSpacing/>
              <w:rPr>
                <w:sz w:val="20"/>
                <w:szCs w:val="20"/>
              </w:rPr>
            </w:pPr>
            <w:r w:rsidRPr="000A224F">
              <w:rPr>
                <w:sz w:val="20"/>
                <w:szCs w:val="20"/>
              </w:rPr>
              <w:t>Тип совместимости</w:t>
            </w:r>
            <w:r w:rsidRPr="000A224F">
              <w:rPr>
                <w:sz w:val="20"/>
                <w:szCs w:val="20"/>
              </w:rPr>
              <w:tab/>
              <w:t>оригинальный</w:t>
            </w:r>
          </w:p>
          <w:p w:rsidR="000A224F" w:rsidRPr="000A224F" w:rsidRDefault="000A224F" w:rsidP="007D7517">
            <w:pPr>
              <w:contextualSpacing/>
              <w:rPr>
                <w:sz w:val="20"/>
                <w:szCs w:val="20"/>
              </w:rPr>
            </w:pPr>
            <w:r w:rsidRPr="000A224F">
              <w:rPr>
                <w:sz w:val="20"/>
                <w:szCs w:val="20"/>
              </w:rPr>
              <w:t>Производитель</w:t>
            </w:r>
            <w:r w:rsidRPr="000A224F">
              <w:rPr>
                <w:sz w:val="20"/>
                <w:szCs w:val="20"/>
              </w:rPr>
              <w:tab/>
              <w:t>Xerox</w:t>
            </w:r>
          </w:p>
          <w:p w:rsidR="000A224F" w:rsidRPr="000A224F" w:rsidRDefault="000A224F" w:rsidP="007D7517">
            <w:pPr>
              <w:contextualSpacing/>
              <w:rPr>
                <w:sz w:val="20"/>
                <w:szCs w:val="20"/>
              </w:rPr>
            </w:pPr>
            <w:r w:rsidRPr="000A224F">
              <w:rPr>
                <w:sz w:val="20"/>
                <w:szCs w:val="20"/>
              </w:rPr>
              <w:t>Код производителя</w:t>
            </w:r>
            <w:r w:rsidRPr="000A224F">
              <w:rPr>
                <w:sz w:val="20"/>
                <w:szCs w:val="20"/>
              </w:rPr>
              <w:tab/>
              <w:t>013R00690</w:t>
            </w:r>
          </w:p>
          <w:p w:rsidR="000A224F" w:rsidRPr="000A224F" w:rsidRDefault="000A224F" w:rsidP="007D7517">
            <w:pPr>
              <w:contextualSpacing/>
              <w:rPr>
                <w:sz w:val="20"/>
                <w:szCs w:val="20"/>
              </w:rPr>
            </w:pPr>
            <w:r w:rsidRPr="000A224F">
              <w:rPr>
                <w:sz w:val="20"/>
                <w:szCs w:val="20"/>
              </w:rPr>
              <w:t>Цвет</w:t>
            </w:r>
            <w:r w:rsidRPr="000A224F">
              <w:rPr>
                <w:sz w:val="20"/>
                <w:szCs w:val="20"/>
              </w:rPr>
              <w:tab/>
              <w:t>чёрный (black)</w:t>
            </w:r>
          </w:p>
          <w:p w:rsidR="000A224F" w:rsidRPr="000A224F" w:rsidRDefault="000A224F" w:rsidP="007D7517">
            <w:pPr>
              <w:contextualSpacing/>
              <w:rPr>
                <w:sz w:val="20"/>
                <w:szCs w:val="20"/>
              </w:rPr>
            </w:pPr>
            <w:r w:rsidRPr="000A224F">
              <w:rPr>
                <w:sz w:val="20"/>
                <w:szCs w:val="20"/>
              </w:rPr>
              <w:t>Тип</w:t>
            </w:r>
            <w:r w:rsidRPr="000A224F">
              <w:rPr>
                <w:sz w:val="20"/>
                <w:szCs w:val="20"/>
              </w:rPr>
              <w:tab/>
              <w:t>фотобарабан</w:t>
            </w:r>
          </w:p>
          <w:p w:rsidR="000A224F" w:rsidRPr="000A224F" w:rsidRDefault="000A224F" w:rsidP="007D7517">
            <w:pPr>
              <w:contextualSpacing/>
              <w:rPr>
                <w:sz w:val="20"/>
                <w:szCs w:val="20"/>
              </w:rPr>
            </w:pPr>
            <w:r w:rsidRPr="000A224F">
              <w:rPr>
                <w:sz w:val="20"/>
                <w:szCs w:val="20"/>
              </w:rPr>
              <w:t>Тип печати</w:t>
            </w:r>
            <w:r w:rsidRPr="000A224F">
              <w:rPr>
                <w:sz w:val="20"/>
                <w:szCs w:val="20"/>
              </w:rPr>
              <w:tab/>
            </w:r>
            <w:proofErr w:type="gramStart"/>
            <w:r w:rsidRPr="000A224F">
              <w:rPr>
                <w:sz w:val="20"/>
                <w:szCs w:val="20"/>
              </w:rPr>
              <w:t>лазерная</w:t>
            </w:r>
            <w:proofErr w:type="gramEnd"/>
          </w:p>
          <w:p w:rsidR="000A224F" w:rsidRPr="000A224F" w:rsidRDefault="000A224F" w:rsidP="007D7517">
            <w:pPr>
              <w:spacing w:line="270" w:lineRule="atLeast"/>
              <w:contextualSpacing/>
              <w:rPr>
                <w:color w:val="000000"/>
              </w:rPr>
            </w:pPr>
            <w:r w:rsidRPr="000A224F">
              <w:rPr>
                <w:sz w:val="20"/>
                <w:szCs w:val="20"/>
              </w:rPr>
              <w:t>Совместимость</w:t>
            </w:r>
            <w:r w:rsidRPr="000A224F">
              <w:rPr>
                <w:sz w:val="20"/>
                <w:szCs w:val="20"/>
              </w:rPr>
              <w:tab/>
              <w:t>Xerox B305, Xerox B310, Xerox B315</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1</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9215,67</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9215,67</w:t>
            </w:r>
          </w:p>
        </w:tc>
      </w:tr>
      <w:tr w:rsidR="000A224F" w:rsidRPr="003B0FCD" w:rsidTr="000A224F">
        <w:trPr>
          <w:trHeight w:val="852"/>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7</w:t>
            </w:r>
          </w:p>
        </w:tc>
        <w:tc>
          <w:tcPr>
            <w:tcW w:w="1843" w:type="dxa"/>
            <w:shd w:val="clear" w:color="auto" w:fill="auto"/>
          </w:tcPr>
          <w:p w:rsidR="000A224F" w:rsidRDefault="000A224F" w:rsidP="007D7517"/>
          <w:p w:rsidR="000A224F" w:rsidRPr="00855EAC" w:rsidRDefault="000A224F" w:rsidP="007D7517">
            <w:pPr>
              <w:jc w:val="center"/>
            </w:pPr>
            <w:r w:rsidRPr="00BC4203">
              <w:t>Картридж лазерный для Avision AM7630i</w:t>
            </w:r>
          </w:p>
        </w:tc>
        <w:tc>
          <w:tcPr>
            <w:tcW w:w="3686" w:type="dxa"/>
            <w:shd w:val="clear" w:color="auto" w:fill="auto"/>
          </w:tcPr>
          <w:p w:rsidR="000A224F" w:rsidRPr="000A224F" w:rsidRDefault="000A224F" w:rsidP="007D7517">
            <w:pPr>
              <w:spacing w:line="270" w:lineRule="atLeast"/>
              <w:contextualSpacing/>
              <w:rPr>
                <w:color w:val="000000"/>
                <w:sz w:val="20"/>
                <w:szCs w:val="20"/>
              </w:rPr>
            </w:pPr>
            <w:r w:rsidRPr="000A224F">
              <w:rPr>
                <w:color w:val="000000"/>
                <w:sz w:val="20"/>
                <w:szCs w:val="20"/>
              </w:rPr>
              <w:t>Оригинальный!</w:t>
            </w:r>
          </w:p>
          <w:p w:rsidR="000A224F" w:rsidRPr="000A224F" w:rsidRDefault="000A224F" w:rsidP="007D7517">
            <w:pPr>
              <w:contextualSpacing/>
              <w:rPr>
                <w:sz w:val="20"/>
                <w:szCs w:val="20"/>
              </w:rPr>
            </w:pPr>
            <w:r w:rsidRPr="000A224F">
              <w:rPr>
                <w:sz w:val="20"/>
                <w:szCs w:val="20"/>
              </w:rPr>
              <w:t>Тип расходного материала</w:t>
            </w:r>
          </w:p>
          <w:p w:rsidR="000A224F" w:rsidRPr="000A224F" w:rsidRDefault="000A224F" w:rsidP="007D7517">
            <w:pPr>
              <w:contextualSpacing/>
              <w:rPr>
                <w:sz w:val="20"/>
                <w:szCs w:val="20"/>
              </w:rPr>
            </w:pPr>
            <w:r w:rsidRPr="000A224F">
              <w:rPr>
                <w:sz w:val="20"/>
                <w:szCs w:val="20"/>
              </w:rPr>
              <w:t>Тонер-картридж</w:t>
            </w:r>
          </w:p>
          <w:p w:rsidR="000A224F" w:rsidRPr="000A224F" w:rsidRDefault="000A224F" w:rsidP="007D7517">
            <w:pPr>
              <w:contextualSpacing/>
              <w:rPr>
                <w:sz w:val="20"/>
                <w:szCs w:val="20"/>
              </w:rPr>
            </w:pPr>
            <w:r w:rsidRPr="000A224F">
              <w:rPr>
                <w:sz w:val="20"/>
                <w:szCs w:val="20"/>
              </w:rPr>
              <w:t>Короткий код РМ</w:t>
            </w:r>
          </w:p>
          <w:p w:rsidR="000A224F" w:rsidRPr="000A224F" w:rsidRDefault="000A224F" w:rsidP="007D7517">
            <w:pPr>
              <w:contextualSpacing/>
              <w:rPr>
                <w:sz w:val="20"/>
                <w:szCs w:val="20"/>
              </w:rPr>
            </w:pPr>
            <w:r w:rsidRPr="000A224F">
              <w:rPr>
                <w:sz w:val="20"/>
                <w:szCs w:val="20"/>
              </w:rPr>
              <w:t>AM76/AM56</w:t>
            </w:r>
          </w:p>
          <w:p w:rsidR="000A224F" w:rsidRPr="000A224F" w:rsidRDefault="000A224F" w:rsidP="007D7517">
            <w:pPr>
              <w:contextualSpacing/>
              <w:rPr>
                <w:sz w:val="20"/>
                <w:szCs w:val="20"/>
              </w:rPr>
            </w:pPr>
            <w:r w:rsidRPr="000A224F">
              <w:rPr>
                <w:sz w:val="20"/>
                <w:szCs w:val="20"/>
              </w:rPr>
              <w:t>Цвет черный</w:t>
            </w:r>
          </w:p>
          <w:p w:rsidR="000A224F" w:rsidRPr="000A224F" w:rsidRDefault="000A224F" w:rsidP="007D7517">
            <w:pPr>
              <w:contextualSpacing/>
              <w:rPr>
                <w:sz w:val="20"/>
                <w:szCs w:val="20"/>
              </w:rPr>
            </w:pPr>
            <w:r w:rsidRPr="000A224F">
              <w:rPr>
                <w:sz w:val="20"/>
                <w:szCs w:val="20"/>
              </w:rPr>
              <w:t>Производитель Avision</w:t>
            </w:r>
          </w:p>
          <w:p w:rsidR="000A224F" w:rsidRPr="000A224F" w:rsidRDefault="000A224F" w:rsidP="007D7517">
            <w:pPr>
              <w:contextualSpacing/>
              <w:rPr>
                <w:sz w:val="20"/>
                <w:szCs w:val="20"/>
              </w:rPr>
            </w:pPr>
            <w:r w:rsidRPr="000A224F">
              <w:rPr>
                <w:sz w:val="20"/>
                <w:szCs w:val="20"/>
              </w:rPr>
              <w:t>Ресурс Количество страниц 20000</w:t>
            </w:r>
          </w:p>
          <w:p w:rsidR="000A224F" w:rsidRPr="000A224F" w:rsidRDefault="000A224F" w:rsidP="007D7517">
            <w:pPr>
              <w:contextualSpacing/>
              <w:rPr>
                <w:sz w:val="20"/>
                <w:szCs w:val="20"/>
                <w:lang w:val="en-US"/>
              </w:rPr>
            </w:pPr>
            <w:r w:rsidRPr="000A224F">
              <w:rPr>
                <w:sz w:val="20"/>
                <w:szCs w:val="20"/>
              </w:rPr>
              <w:t>Совместимость</w:t>
            </w:r>
            <w:r>
              <w:rPr>
                <w:sz w:val="20"/>
                <w:szCs w:val="20"/>
              </w:rPr>
              <w:t xml:space="preserve">, </w:t>
            </w:r>
            <w:r w:rsidRPr="000A224F">
              <w:rPr>
                <w:sz w:val="20"/>
                <w:szCs w:val="20"/>
              </w:rPr>
              <w:t>Подходит</w:t>
            </w:r>
            <w:r w:rsidRPr="000A224F">
              <w:rPr>
                <w:sz w:val="20"/>
                <w:szCs w:val="20"/>
                <w:lang w:val="en-US"/>
              </w:rPr>
              <w:t xml:space="preserve"> </w:t>
            </w:r>
            <w:proofErr w:type="gramStart"/>
            <w:r w:rsidRPr="000A224F">
              <w:rPr>
                <w:sz w:val="20"/>
                <w:szCs w:val="20"/>
              </w:rPr>
              <w:t>к</w:t>
            </w:r>
            <w:proofErr w:type="gramEnd"/>
          </w:p>
          <w:p w:rsidR="000A224F" w:rsidRPr="000A224F" w:rsidRDefault="000A224F" w:rsidP="007D7517">
            <w:pPr>
              <w:spacing w:line="270" w:lineRule="atLeast"/>
              <w:contextualSpacing/>
              <w:rPr>
                <w:color w:val="000000"/>
                <w:lang w:val="en-US"/>
              </w:rPr>
            </w:pPr>
            <w:r w:rsidRPr="000A224F">
              <w:rPr>
                <w:sz w:val="20"/>
                <w:szCs w:val="20"/>
                <w:lang w:val="en-US"/>
              </w:rPr>
              <w:t>Avision AM7630i, Avision AM7640i, Avision AM5630i, Avision AM5640i</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3</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18667,33</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56001,99</w:t>
            </w:r>
          </w:p>
        </w:tc>
      </w:tr>
      <w:tr w:rsidR="000A224F" w:rsidRPr="003B0FCD" w:rsidTr="000A224F">
        <w:trPr>
          <w:trHeight w:val="848"/>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8</w:t>
            </w:r>
          </w:p>
        </w:tc>
        <w:tc>
          <w:tcPr>
            <w:tcW w:w="1843" w:type="dxa"/>
            <w:shd w:val="clear" w:color="auto" w:fill="auto"/>
          </w:tcPr>
          <w:p w:rsidR="000A224F" w:rsidRPr="00E66E54" w:rsidRDefault="000A224F" w:rsidP="007D7517">
            <w:pPr>
              <w:tabs>
                <w:tab w:val="left" w:pos="960"/>
              </w:tabs>
              <w:rPr>
                <w:b/>
              </w:rPr>
            </w:pPr>
            <w:r w:rsidRPr="004D3649">
              <w:t>Фотобарабан для AVISION  AM7630i</w:t>
            </w:r>
          </w:p>
        </w:tc>
        <w:tc>
          <w:tcPr>
            <w:tcW w:w="3686" w:type="dxa"/>
            <w:shd w:val="clear" w:color="auto" w:fill="auto"/>
          </w:tcPr>
          <w:p w:rsidR="000A224F" w:rsidRPr="000A224F" w:rsidRDefault="000A224F" w:rsidP="007D7517">
            <w:pPr>
              <w:tabs>
                <w:tab w:val="left" w:pos="960"/>
              </w:tabs>
              <w:contextualSpacing/>
              <w:rPr>
                <w:sz w:val="20"/>
                <w:szCs w:val="20"/>
              </w:rPr>
            </w:pPr>
            <w:r w:rsidRPr="000A224F">
              <w:rPr>
                <w:sz w:val="20"/>
                <w:szCs w:val="20"/>
              </w:rPr>
              <w:t>Тип: Оригинальный</w:t>
            </w:r>
          </w:p>
          <w:p w:rsidR="000A224F" w:rsidRPr="000A224F" w:rsidRDefault="000A224F" w:rsidP="007D7517">
            <w:pPr>
              <w:tabs>
                <w:tab w:val="left" w:pos="960"/>
              </w:tabs>
              <w:contextualSpacing/>
              <w:rPr>
                <w:sz w:val="20"/>
                <w:szCs w:val="20"/>
              </w:rPr>
            </w:pPr>
            <w:r w:rsidRPr="000A224F">
              <w:rPr>
                <w:sz w:val="20"/>
                <w:szCs w:val="20"/>
              </w:rPr>
              <w:t>Цвет печати картриджа</w:t>
            </w:r>
            <w:r>
              <w:rPr>
                <w:sz w:val="20"/>
                <w:szCs w:val="20"/>
              </w:rPr>
              <w:t xml:space="preserve"> </w:t>
            </w:r>
            <w:r w:rsidRPr="000A224F">
              <w:rPr>
                <w:sz w:val="20"/>
                <w:szCs w:val="20"/>
              </w:rPr>
              <w:t>Black</w:t>
            </w:r>
          </w:p>
          <w:p w:rsidR="000A224F" w:rsidRPr="000A224F" w:rsidRDefault="000A224F" w:rsidP="007D7517">
            <w:pPr>
              <w:tabs>
                <w:tab w:val="left" w:pos="960"/>
              </w:tabs>
              <w:contextualSpacing/>
              <w:rPr>
                <w:sz w:val="20"/>
                <w:szCs w:val="20"/>
              </w:rPr>
            </w:pPr>
            <w:r w:rsidRPr="000A224F">
              <w:rPr>
                <w:sz w:val="20"/>
                <w:szCs w:val="20"/>
              </w:rPr>
              <w:t>Ресурс</w:t>
            </w:r>
            <w:r>
              <w:rPr>
                <w:sz w:val="20"/>
                <w:szCs w:val="20"/>
              </w:rPr>
              <w:t xml:space="preserve"> </w:t>
            </w:r>
            <w:r w:rsidRPr="000A224F">
              <w:rPr>
                <w:sz w:val="20"/>
                <w:szCs w:val="20"/>
              </w:rPr>
              <w:t>150000</w:t>
            </w:r>
          </w:p>
          <w:p w:rsidR="000A224F" w:rsidRPr="000A224F" w:rsidRDefault="000A224F" w:rsidP="007D7517">
            <w:pPr>
              <w:tabs>
                <w:tab w:val="left" w:pos="960"/>
              </w:tabs>
              <w:contextualSpacing/>
              <w:rPr>
                <w:sz w:val="20"/>
                <w:szCs w:val="20"/>
              </w:rPr>
            </w:pPr>
            <w:r w:rsidRPr="000A224F">
              <w:rPr>
                <w:sz w:val="20"/>
                <w:szCs w:val="20"/>
              </w:rPr>
              <w:t>Тип картриджа</w:t>
            </w:r>
            <w:r>
              <w:rPr>
                <w:sz w:val="20"/>
                <w:szCs w:val="20"/>
              </w:rPr>
              <w:t xml:space="preserve"> </w:t>
            </w:r>
            <w:r w:rsidRPr="000A224F">
              <w:rPr>
                <w:sz w:val="20"/>
                <w:szCs w:val="20"/>
              </w:rPr>
              <w:t>Фотобарабан</w:t>
            </w:r>
          </w:p>
          <w:p w:rsidR="000A224F" w:rsidRPr="000A224F" w:rsidRDefault="000A224F" w:rsidP="007D7517">
            <w:pPr>
              <w:tabs>
                <w:tab w:val="left" w:pos="960"/>
              </w:tabs>
              <w:contextualSpacing/>
              <w:rPr>
                <w:sz w:val="20"/>
                <w:szCs w:val="20"/>
              </w:rPr>
            </w:pPr>
            <w:r w:rsidRPr="000A224F">
              <w:rPr>
                <w:sz w:val="20"/>
                <w:szCs w:val="20"/>
              </w:rPr>
              <w:t>Совместимость с аппаратами</w:t>
            </w:r>
          </w:p>
          <w:p w:rsidR="000A224F" w:rsidRPr="000A224F" w:rsidRDefault="000A224F" w:rsidP="007D7517">
            <w:pPr>
              <w:tabs>
                <w:tab w:val="left" w:pos="960"/>
              </w:tabs>
              <w:contextualSpacing/>
              <w:rPr>
                <w:sz w:val="20"/>
                <w:szCs w:val="20"/>
                <w:lang w:val="en-US"/>
              </w:rPr>
            </w:pPr>
            <w:r w:rsidRPr="000A224F">
              <w:rPr>
                <w:sz w:val="20"/>
                <w:szCs w:val="20"/>
                <w:lang w:val="en-US"/>
              </w:rPr>
              <w:t>Avision AM5630i, Avision AM5640i, Avision AM7630i, Avision AM7640i</w:t>
            </w:r>
          </w:p>
          <w:p w:rsidR="000A224F" w:rsidRPr="00561003" w:rsidRDefault="000A224F" w:rsidP="000A224F">
            <w:pPr>
              <w:tabs>
                <w:tab w:val="left" w:pos="960"/>
              </w:tabs>
              <w:contextualSpacing/>
            </w:pPr>
            <w:r w:rsidRPr="000A224F">
              <w:rPr>
                <w:sz w:val="20"/>
                <w:szCs w:val="20"/>
              </w:rPr>
              <w:t>Производитель</w:t>
            </w:r>
            <w:r>
              <w:rPr>
                <w:sz w:val="20"/>
                <w:szCs w:val="20"/>
              </w:rPr>
              <w:t xml:space="preserve"> </w:t>
            </w:r>
            <w:r w:rsidRPr="000A224F">
              <w:rPr>
                <w:sz w:val="20"/>
                <w:szCs w:val="20"/>
              </w:rPr>
              <w:t>AVISION</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1</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23564,67</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23564,67</w:t>
            </w:r>
          </w:p>
        </w:tc>
      </w:tr>
      <w:tr w:rsidR="000A224F" w:rsidRPr="00212CA8" w:rsidTr="000A224F">
        <w:trPr>
          <w:trHeight w:val="848"/>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9</w:t>
            </w:r>
          </w:p>
        </w:tc>
        <w:tc>
          <w:tcPr>
            <w:tcW w:w="1843" w:type="dxa"/>
            <w:shd w:val="clear" w:color="auto" w:fill="auto"/>
          </w:tcPr>
          <w:p w:rsidR="000A224F" w:rsidRDefault="000A224F" w:rsidP="007D7517">
            <w:pPr>
              <w:tabs>
                <w:tab w:val="left" w:pos="960"/>
              </w:tabs>
            </w:pPr>
            <w:r w:rsidRPr="00CB37FB">
              <w:t xml:space="preserve">Принт-картридж </w:t>
            </w:r>
            <w:r>
              <w:t xml:space="preserve">для </w:t>
            </w:r>
            <w:r w:rsidRPr="00CB37FB">
              <w:t>XEROX Phaser 3020</w:t>
            </w:r>
          </w:p>
        </w:tc>
        <w:tc>
          <w:tcPr>
            <w:tcW w:w="3686" w:type="dxa"/>
            <w:shd w:val="clear" w:color="auto" w:fill="auto"/>
          </w:tcPr>
          <w:p w:rsidR="000A224F" w:rsidRPr="000A224F" w:rsidRDefault="000A224F" w:rsidP="007D7517">
            <w:pPr>
              <w:tabs>
                <w:tab w:val="left" w:pos="960"/>
              </w:tabs>
              <w:contextualSpacing/>
              <w:rPr>
                <w:sz w:val="20"/>
                <w:szCs w:val="20"/>
              </w:rPr>
            </w:pPr>
            <w:r w:rsidRPr="000A224F">
              <w:rPr>
                <w:sz w:val="20"/>
                <w:szCs w:val="20"/>
              </w:rPr>
              <w:t xml:space="preserve">ОРИГИНАЛ </w:t>
            </w:r>
          </w:p>
          <w:p w:rsidR="000A224F" w:rsidRPr="000A224F" w:rsidRDefault="000A224F" w:rsidP="007D7517">
            <w:pPr>
              <w:shd w:val="clear" w:color="auto" w:fill="FFFFFF"/>
              <w:rPr>
                <w:bCs/>
                <w:color w:val="001A34"/>
                <w:sz w:val="20"/>
                <w:szCs w:val="20"/>
                <w:lang w:eastAsia="ru-RU"/>
              </w:rPr>
            </w:pPr>
            <w:r w:rsidRPr="000A224F">
              <w:rPr>
                <w:color w:val="001A34"/>
                <w:sz w:val="20"/>
                <w:szCs w:val="20"/>
                <w:lang w:eastAsia="ru-RU"/>
              </w:rPr>
              <w:t>Артикул 106</w:t>
            </w:r>
            <w:r w:rsidRPr="000A224F">
              <w:rPr>
                <w:color w:val="001A34"/>
                <w:sz w:val="20"/>
                <w:szCs w:val="20"/>
                <w:lang w:val="en-US" w:eastAsia="ru-RU"/>
              </w:rPr>
              <w:t>R</w:t>
            </w:r>
            <w:r w:rsidRPr="000A224F">
              <w:rPr>
                <w:color w:val="001A34"/>
                <w:sz w:val="20"/>
                <w:szCs w:val="20"/>
                <w:lang w:eastAsia="ru-RU"/>
              </w:rPr>
              <w:t>02773</w:t>
            </w:r>
          </w:p>
          <w:p w:rsidR="000A224F" w:rsidRPr="000A224F" w:rsidRDefault="000A224F" w:rsidP="000A224F">
            <w:pPr>
              <w:shd w:val="clear" w:color="auto" w:fill="FFFFFF"/>
              <w:rPr>
                <w:bCs/>
                <w:color w:val="001A34"/>
                <w:sz w:val="20"/>
                <w:szCs w:val="20"/>
                <w:lang w:eastAsia="ru-RU"/>
              </w:rPr>
            </w:pPr>
            <w:r w:rsidRPr="000A224F">
              <w:rPr>
                <w:color w:val="001A34"/>
                <w:sz w:val="20"/>
                <w:szCs w:val="20"/>
                <w:lang w:eastAsia="ru-RU"/>
              </w:rPr>
              <w:t>Тип</w:t>
            </w:r>
            <w:r>
              <w:rPr>
                <w:color w:val="001A34"/>
                <w:sz w:val="20"/>
                <w:szCs w:val="20"/>
                <w:lang w:eastAsia="ru-RU"/>
              </w:rPr>
              <w:t xml:space="preserve"> </w:t>
            </w:r>
            <w:r w:rsidRPr="000A224F">
              <w:rPr>
                <w:color w:val="001A34"/>
                <w:sz w:val="20"/>
                <w:szCs w:val="20"/>
                <w:lang w:eastAsia="ru-RU"/>
              </w:rPr>
              <w:t>Расходник для печати</w:t>
            </w:r>
          </w:p>
          <w:p w:rsidR="000A224F" w:rsidRPr="000A224F" w:rsidRDefault="000A224F" w:rsidP="000A224F">
            <w:pPr>
              <w:shd w:val="clear" w:color="auto" w:fill="FFFFFF"/>
              <w:rPr>
                <w:bCs/>
                <w:color w:val="001A34"/>
                <w:sz w:val="20"/>
                <w:szCs w:val="20"/>
                <w:lang w:eastAsia="ru-RU"/>
              </w:rPr>
            </w:pPr>
            <w:r w:rsidRPr="000A224F">
              <w:rPr>
                <w:color w:val="001A34"/>
                <w:sz w:val="20"/>
                <w:szCs w:val="20"/>
                <w:lang w:eastAsia="ru-RU"/>
              </w:rPr>
              <w:t>Цвет тонера/чернил</w:t>
            </w:r>
            <w:r>
              <w:rPr>
                <w:color w:val="001A34"/>
                <w:sz w:val="20"/>
                <w:szCs w:val="20"/>
                <w:lang w:eastAsia="ru-RU"/>
              </w:rPr>
              <w:t xml:space="preserve"> </w:t>
            </w:r>
            <w:r w:rsidRPr="000A224F">
              <w:rPr>
                <w:color w:val="001A34"/>
                <w:sz w:val="20"/>
                <w:szCs w:val="20"/>
                <w:lang w:eastAsia="ru-RU"/>
              </w:rPr>
              <w:t>Черный (black)</w:t>
            </w:r>
          </w:p>
          <w:p w:rsidR="000A224F" w:rsidRPr="000A224F" w:rsidRDefault="000A224F" w:rsidP="000A224F">
            <w:pPr>
              <w:shd w:val="clear" w:color="auto" w:fill="FFFFFF"/>
              <w:rPr>
                <w:bCs/>
                <w:color w:val="001A34"/>
                <w:sz w:val="20"/>
                <w:szCs w:val="20"/>
                <w:lang w:eastAsia="ru-RU"/>
              </w:rPr>
            </w:pPr>
            <w:r w:rsidRPr="000A224F">
              <w:rPr>
                <w:color w:val="001A34"/>
                <w:sz w:val="20"/>
                <w:szCs w:val="20"/>
                <w:lang w:eastAsia="ru-RU"/>
              </w:rPr>
              <w:t>Ресурс</w:t>
            </w:r>
            <w:r>
              <w:rPr>
                <w:color w:val="001A34"/>
                <w:sz w:val="20"/>
                <w:szCs w:val="20"/>
                <w:lang w:eastAsia="ru-RU"/>
              </w:rPr>
              <w:t xml:space="preserve"> </w:t>
            </w:r>
            <w:r w:rsidRPr="000A224F">
              <w:rPr>
                <w:color w:val="001A34"/>
                <w:sz w:val="20"/>
                <w:szCs w:val="20"/>
                <w:lang w:eastAsia="ru-RU"/>
              </w:rPr>
              <w:t>1500 стр.</w:t>
            </w:r>
          </w:p>
          <w:p w:rsidR="000A224F" w:rsidRPr="006C3E5E" w:rsidRDefault="000A224F" w:rsidP="007D7517">
            <w:pPr>
              <w:shd w:val="clear" w:color="auto" w:fill="FFFFFF"/>
              <w:rPr>
                <w:rFonts w:ascii="Arial" w:hAnsi="Arial" w:cs="Arial"/>
                <w:bCs/>
                <w:color w:val="001A34"/>
                <w:sz w:val="21"/>
                <w:szCs w:val="21"/>
                <w:lang w:eastAsia="ru-RU"/>
              </w:rPr>
            </w:pPr>
            <w:r w:rsidRPr="000A224F">
              <w:rPr>
                <w:color w:val="001A34"/>
                <w:sz w:val="20"/>
                <w:szCs w:val="20"/>
                <w:lang w:eastAsia="ru-RU"/>
              </w:rPr>
              <w:t xml:space="preserve">Количество в упаковке, 2 </w:t>
            </w:r>
            <w:proofErr w:type="gramStart"/>
            <w:r w:rsidRPr="000A224F">
              <w:rPr>
                <w:color w:val="001A34"/>
                <w:sz w:val="20"/>
                <w:szCs w:val="20"/>
                <w:lang w:eastAsia="ru-RU"/>
              </w:rPr>
              <w:t>шт</w:t>
            </w:r>
            <w:proofErr w:type="gramEnd"/>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lang w:val="en-US"/>
              </w:rPr>
            </w:pPr>
            <w:r w:rsidRPr="000A224F">
              <w:rPr>
                <w:color w:val="000000"/>
                <w:lang w:val="en-US"/>
              </w:rPr>
              <w:t>10</w:t>
            </w:r>
          </w:p>
        </w:tc>
        <w:tc>
          <w:tcPr>
            <w:tcW w:w="1275" w:type="dxa"/>
            <w:shd w:val="clear" w:color="auto" w:fill="auto"/>
            <w:vAlign w:val="center"/>
          </w:tcPr>
          <w:p w:rsidR="000A224F" w:rsidRPr="00E60F1E" w:rsidRDefault="000A224F" w:rsidP="007D7517">
            <w:pPr>
              <w:snapToGrid w:val="0"/>
              <w:jc w:val="center"/>
              <w:rPr>
                <w:color w:val="000000"/>
                <w:sz w:val="20"/>
                <w:szCs w:val="20"/>
                <w:lang w:val="en-US"/>
              </w:rPr>
            </w:pPr>
            <w:r w:rsidRPr="00E60F1E">
              <w:rPr>
                <w:color w:val="000000"/>
                <w:sz w:val="20"/>
                <w:szCs w:val="20"/>
                <w:lang w:val="en-US"/>
              </w:rPr>
              <w:t>7005.67</w:t>
            </w:r>
          </w:p>
        </w:tc>
        <w:tc>
          <w:tcPr>
            <w:tcW w:w="1134" w:type="dxa"/>
            <w:shd w:val="clear" w:color="auto" w:fill="auto"/>
            <w:vAlign w:val="center"/>
          </w:tcPr>
          <w:p w:rsidR="000A224F" w:rsidRPr="00E60F1E" w:rsidRDefault="000A224F" w:rsidP="007D7517">
            <w:pPr>
              <w:snapToGrid w:val="0"/>
              <w:jc w:val="center"/>
              <w:rPr>
                <w:color w:val="000000"/>
                <w:sz w:val="20"/>
                <w:szCs w:val="20"/>
                <w:lang w:val="en-US"/>
              </w:rPr>
            </w:pPr>
            <w:r w:rsidRPr="00E60F1E">
              <w:rPr>
                <w:color w:val="000000"/>
                <w:sz w:val="20"/>
                <w:szCs w:val="20"/>
                <w:lang w:val="en-US"/>
              </w:rPr>
              <w:t>70056.67</w:t>
            </w:r>
          </w:p>
        </w:tc>
      </w:tr>
      <w:tr w:rsidR="000A224F" w:rsidRPr="006C3E5E" w:rsidTr="000A224F">
        <w:trPr>
          <w:trHeight w:val="848"/>
          <w:jc w:val="center"/>
        </w:trPr>
        <w:tc>
          <w:tcPr>
            <w:tcW w:w="567" w:type="dxa"/>
            <w:shd w:val="clear" w:color="auto" w:fill="auto"/>
            <w:vAlign w:val="center"/>
          </w:tcPr>
          <w:p w:rsidR="000A224F" w:rsidRPr="000A224F" w:rsidRDefault="000A224F" w:rsidP="007D7517">
            <w:pPr>
              <w:jc w:val="center"/>
              <w:rPr>
                <w:color w:val="000000"/>
              </w:rPr>
            </w:pPr>
            <w:r w:rsidRPr="000A224F">
              <w:rPr>
                <w:color w:val="000000"/>
              </w:rPr>
              <w:t>10</w:t>
            </w:r>
          </w:p>
        </w:tc>
        <w:tc>
          <w:tcPr>
            <w:tcW w:w="1843" w:type="dxa"/>
            <w:shd w:val="clear" w:color="auto" w:fill="auto"/>
          </w:tcPr>
          <w:p w:rsidR="000A224F" w:rsidRPr="00302CDA" w:rsidRDefault="000A224F" w:rsidP="007D7517">
            <w:pPr>
              <w:tabs>
                <w:tab w:val="left" w:pos="960"/>
              </w:tabs>
            </w:pPr>
            <w:r w:rsidRPr="006C3E5E">
              <w:t xml:space="preserve">Комплект фотобарабанов </w:t>
            </w:r>
            <w:r>
              <w:t xml:space="preserve">для </w:t>
            </w:r>
            <w:r w:rsidRPr="006C3E5E">
              <w:t>Xerox</w:t>
            </w:r>
            <w:r>
              <w:t xml:space="preserve"> С400</w:t>
            </w:r>
          </w:p>
        </w:tc>
        <w:tc>
          <w:tcPr>
            <w:tcW w:w="3686" w:type="dxa"/>
            <w:shd w:val="clear" w:color="auto" w:fill="auto"/>
          </w:tcPr>
          <w:p w:rsidR="000A224F" w:rsidRPr="000A224F" w:rsidRDefault="000A224F" w:rsidP="007D7517">
            <w:pPr>
              <w:tabs>
                <w:tab w:val="left" w:pos="960"/>
              </w:tabs>
              <w:contextualSpacing/>
              <w:rPr>
                <w:sz w:val="20"/>
                <w:szCs w:val="20"/>
              </w:rPr>
            </w:pPr>
            <w:r w:rsidRPr="000A224F">
              <w:rPr>
                <w:sz w:val="20"/>
                <w:szCs w:val="20"/>
              </w:rPr>
              <w:t>ОРИГИНАЛ</w:t>
            </w:r>
          </w:p>
          <w:p w:rsidR="000A224F" w:rsidRPr="000A224F" w:rsidRDefault="000A224F" w:rsidP="007D7517">
            <w:pPr>
              <w:tabs>
                <w:tab w:val="left" w:pos="960"/>
              </w:tabs>
              <w:contextualSpacing/>
              <w:rPr>
                <w:sz w:val="20"/>
                <w:szCs w:val="20"/>
              </w:rPr>
            </w:pPr>
            <w:r w:rsidRPr="000A224F">
              <w:rPr>
                <w:sz w:val="20"/>
                <w:szCs w:val="20"/>
              </w:rPr>
              <w:t>Цвет</w:t>
            </w:r>
          </w:p>
          <w:p w:rsidR="000A224F" w:rsidRPr="000A224F" w:rsidRDefault="000A224F" w:rsidP="007D7517">
            <w:pPr>
              <w:tabs>
                <w:tab w:val="left" w:pos="960"/>
              </w:tabs>
              <w:contextualSpacing/>
              <w:rPr>
                <w:sz w:val="20"/>
                <w:szCs w:val="20"/>
              </w:rPr>
            </w:pPr>
            <w:r w:rsidRPr="000A224F">
              <w:rPr>
                <w:sz w:val="20"/>
                <w:szCs w:val="20"/>
              </w:rPr>
              <w:t>цветной</w:t>
            </w:r>
          </w:p>
          <w:p w:rsidR="000A224F" w:rsidRPr="000A224F" w:rsidRDefault="000A224F" w:rsidP="007D7517">
            <w:pPr>
              <w:tabs>
                <w:tab w:val="left" w:pos="960"/>
              </w:tabs>
              <w:contextualSpacing/>
              <w:rPr>
                <w:sz w:val="20"/>
                <w:szCs w:val="20"/>
              </w:rPr>
            </w:pPr>
            <w:r w:rsidRPr="000A224F">
              <w:rPr>
                <w:sz w:val="20"/>
                <w:szCs w:val="20"/>
              </w:rPr>
              <w:t>Ресурс (страниц) 60000</w:t>
            </w:r>
          </w:p>
          <w:p w:rsidR="000A224F" w:rsidRPr="000A224F" w:rsidRDefault="000A224F" w:rsidP="007D7517">
            <w:pPr>
              <w:tabs>
                <w:tab w:val="left" w:pos="960"/>
              </w:tabs>
              <w:contextualSpacing/>
              <w:rPr>
                <w:sz w:val="20"/>
                <w:szCs w:val="20"/>
              </w:rPr>
            </w:pPr>
            <w:r w:rsidRPr="000A224F">
              <w:rPr>
                <w:sz w:val="20"/>
                <w:szCs w:val="20"/>
              </w:rPr>
              <w:t>Модель картриджа</w:t>
            </w:r>
            <w:r>
              <w:rPr>
                <w:sz w:val="20"/>
                <w:szCs w:val="20"/>
              </w:rPr>
              <w:t xml:space="preserve"> </w:t>
            </w:r>
            <w:r w:rsidRPr="000A224F">
              <w:rPr>
                <w:sz w:val="20"/>
                <w:szCs w:val="20"/>
              </w:rPr>
              <w:t>108</w:t>
            </w:r>
            <w:r w:rsidRPr="000A224F">
              <w:rPr>
                <w:sz w:val="20"/>
                <w:szCs w:val="20"/>
                <w:lang w:val="en-US"/>
              </w:rPr>
              <w:t>R</w:t>
            </w:r>
            <w:r w:rsidRPr="000A224F">
              <w:rPr>
                <w:sz w:val="20"/>
                <w:szCs w:val="20"/>
              </w:rPr>
              <w:t>01121</w:t>
            </w:r>
          </w:p>
          <w:p w:rsidR="000A224F" w:rsidRPr="000A224F" w:rsidRDefault="000A224F" w:rsidP="007D7517">
            <w:pPr>
              <w:tabs>
                <w:tab w:val="left" w:pos="960"/>
              </w:tabs>
              <w:contextualSpacing/>
              <w:rPr>
                <w:sz w:val="20"/>
                <w:szCs w:val="20"/>
              </w:rPr>
            </w:pPr>
            <w:r w:rsidRPr="000A224F">
              <w:rPr>
                <w:sz w:val="20"/>
                <w:szCs w:val="20"/>
              </w:rPr>
              <w:t>Наличие чипа</w:t>
            </w:r>
            <w:proofErr w:type="gramStart"/>
            <w:r w:rsidRPr="000A224F">
              <w:rPr>
                <w:sz w:val="20"/>
                <w:szCs w:val="20"/>
              </w:rPr>
              <w:t xml:space="preserve"> Д</w:t>
            </w:r>
            <w:proofErr w:type="gramEnd"/>
            <w:r w:rsidRPr="000A224F">
              <w:rPr>
                <w:sz w:val="20"/>
                <w:szCs w:val="20"/>
              </w:rPr>
              <w:t>а</w:t>
            </w:r>
          </w:p>
          <w:p w:rsidR="000A224F" w:rsidRPr="000A224F" w:rsidRDefault="000A224F" w:rsidP="007D7517">
            <w:pPr>
              <w:tabs>
                <w:tab w:val="left" w:pos="960"/>
              </w:tabs>
              <w:contextualSpacing/>
              <w:rPr>
                <w:sz w:val="20"/>
                <w:szCs w:val="20"/>
              </w:rPr>
            </w:pPr>
            <w:r w:rsidRPr="000A224F">
              <w:rPr>
                <w:sz w:val="20"/>
                <w:szCs w:val="20"/>
              </w:rPr>
              <w:t xml:space="preserve">Гарантийный срок 12  </w:t>
            </w:r>
            <w:proofErr w:type="gramStart"/>
            <w:r w:rsidRPr="000A224F">
              <w:rPr>
                <w:sz w:val="20"/>
                <w:szCs w:val="20"/>
              </w:rPr>
              <w:t>мес</w:t>
            </w:r>
            <w:proofErr w:type="gramEnd"/>
          </w:p>
          <w:p w:rsidR="000A224F" w:rsidRPr="000A224F" w:rsidRDefault="000A224F" w:rsidP="007D7517">
            <w:pPr>
              <w:tabs>
                <w:tab w:val="left" w:pos="960"/>
              </w:tabs>
              <w:contextualSpacing/>
              <w:rPr>
                <w:sz w:val="20"/>
                <w:szCs w:val="20"/>
              </w:rPr>
            </w:pPr>
            <w:r w:rsidRPr="000A224F">
              <w:rPr>
                <w:sz w:val="20"/>
                <w:szCs w:val="20"/>
              </w:rPr>
              <w:t>Совместимые модели печатающих устройств</w:t>
            </w:r>
            <w:r>
              <w:rPr>
                <w:sz w:val="20"/>
                <w:szCs w:val="20"/>
              </w:rPr>
              <w:t xml:space="preserve">: </w:t>
            </w:r>
            <w:r w:rsidRPr="000A224F">
              <w:rPr>
                <w:sz w:val="20"/>
                <w:szCs w:val="20"/>
                <w:lang w:val="en-US"/>
              </w:rPr>
              <w:t>Phaser</w:t>
            </w:r>
            <w:r w:rsidRPr="000A224F">
              <w:rPr>
                <w:sz w:val="20"/>
                <w:szCs w:val="20"/>
              </w:rPr>
              <w:t xml:space="preserve"> 6600,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VersaLink C405,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VersaLink C400, </w:t>
            </w:r>
          </w:p>
          <w:p w:rsidR="000A224F" w:rsidRPr="000A224F" w:rsidRDefault="000A224F" w:rsidP="007D7517">
            <w:pPr>
              <w:tabs>
                <w:tab w:val="left" w:pos="960"/>
              </w:tabs>
              <w:contextualSpacing/>
              <w:rPr>
                <w:sz w:val="20"/>
                <w:szCs w:val="20"/>
                <w:lang w:val="en-US"/>
              </w:rPr>
            </w:pPr>
            <w:r w:rsidRPr="000A224F">
              <w:rPr>
                <w:sz w:val="20"/>
                <w:szCs w:val="20"/>
                <w:lang w:val="en-US"/>
              </w:rPr>
              <w:t xml:space="preserve">WorkCentre 6605, </w:t>
            </w:r>
          </w:p>
          <w:p w:rsidR="000A224F" w:rsidRPr="006C3E5E" w:rsidRDefault="000A224F" w:rsidP="007D7517">
            <w:pPr>
              <w:tabs>
                <w:tab w:val="left" w:pos="960"/>
              </w:tabs>
              <w:contextualSpacing/>
              <w:rPr>
                <w:lang w:val="en-US"/>
              </w:rPr>
            </w:pPr>
            <w:r w:rsidRPr="000A224F">
              <w:rPr>
                <w:sz w:val="20"/>
                <w:szCs w:val="20"/>
                <w:lang w:val="en-US"/>
              </w:rPr>
              <w:t>WorkCentre 6655</w:t>
            </w:r>
          </w:p>
        </w:tc>
        <w:tc>
          <w:tcPr>
            <w:tcW w:w="850" w:type="dxa"/>
            <w:shd w:val="clear" w:color="auto" w:fill="auto"/>
            <w:vAlign w:val="center"/>
          </w:tcPr>
          <w:p w:rsidR="000A224F" w:rsidRPr="000A224F" w:rsidRDefault="000A224F" w:rsidP="007D7517">
            <w:pPr>
              <w:jc w:val="center"/>
              <w:rPr>
                <w:color w:val="000000"/>
              </w:rPr>
            </w:pPr>
            <w:proofErr w:type="gramStart"/>
            <w:r w:rsidRPr="000A224F">
              <w:rPr>
                <w:color w:val="000000"/>
              </w:rPr>
              <w:t>шт</w:t>
            </w:r>
            <w:proofErr w:type="gramEnd"/>
          </w:p>
        </w:tc>
        <w:tc>
          <w:tcPr>
            <w:tcW w:w="851" w:type="dxa"/>
            <w:shd w:val="clear" w:color="auto" w:fill="auto"/>
            <w:vAlign w:val="center"/>
          </w:tcPr>
          <w:p w:rsidR="000A224F" w:rsidRPr="000A224F" w:rsidRDefault="000A224F" w:rsidP="007D7517">
            <w:pPr>
              <w:jc w:val="center"/>
              <w:rPr>
                <w:color w:val="000000"/>
              </w:rPr>
            </w:pPr>
            <w:r w:rsidRPr="000A224F">
              <w:rPr>
                <w:color w:val="000000"/>
              </w:rPr>
              <w:t>1</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50155,33</w:t>
            </w:r>
          </w:p>
        </w:tc>
        <w:tc>
          <w:tcPr>
            <w:tcW w:w="1134" w:type="dxa"/>
            <w:shd w:val="clear" w:color="auto" w:fill="auto"/>
            <w:vAlign w:val="center"/>
          </w:tcPr>
          <w:p w:rsidR="000A224F" w:rsidRPr="00E60F1E" w:rsidRDefault="000A224F" w:rsidP="007D7517">
            <w:pPr>
              <w:snapToGrid w:val="0"/>
              <w:jc w:val="center"/>
              <w:rPr>
                <w:color w:val="000000"/>
                <w:sz w:val="20"/>
                <w:szCs w:val="20"/>
                <w:lang w:val="en-US"/>
              </w:rPr>
            </w:pPr>
            <w:r w:rsidRPr="00E60F1E">
              <w:rPr>
                <w:color w:val="000000"/>
                <w:sz w:val="20"/>
                <w:szCs w:val="20"/>
              </w:rPr>
              <w:t>50155,33</w:t>
            </w:r>
          </w:p>
        </w:tc>
      </w:tr>
      <w:tr w:rsidR="000A224F" w:rsidRPr="006C3E5E" w:rsidTr="000A224F">
        <w:trPr>
          <w:trHeight w:val="848"/>
          <w:jc w:val="center"/>
        </w:trPr>
        <w:tc>
          <w:tcPr>
            <w:tcW w:w="567" w:type="dxa"/>
            <w:shd w:val="clear" w:color="auto" w:fill="auto"/>
            <w:vAlign w:val="center"/>
          </w:tcPr>
          <w:p w:rsidR="000A224F" w:rsidRPr="000A224F" w:rsidRDefault="000A224F" w:rsidP="007D7517">
            <w:pPr>
              <w:jc w:val="center"/>
              <w:rPr>
                <w:color w:val="000000"/>
                <w:lang w:val="en-US"/>
              </w:rPr>
            </w:pPr>
            <w:r w:rsidRPr="000A224F">
              <w:rPr>
                <w:color w:val="000000"/>
                <w:lang w:val="en-US"/>
              </w:rPr>
              <w:lastRenderedPageBreak/>
              <w:t>11</w:t>
            </w:r>
          </w:p>
        </w:tc>
        <w:tc>
          <w:tcPr>
            <w:tcW w:w="1843" w:type="dxa"/>
            <w:shd w:val="clear" w:color="auto" w:fill="auto"/>
          </w:tcPr>
          <w:p w:rsidR="000A224F" w:rsidRPr="00435B16" w:rsidRDefault="000A224F" w:rsidP="007D7517">
            <w:pPr>
              <w:tabs>
                <w:tab w:val="left" w:pos="960"/>
              </w:tabs>
            </w:pPr>
            <w:r w:rsidRPr="00435B16">
              <w:t xml:space="preserve">Блок закрепления для </w:t>
            </w:r>
            <w:r w:rsidRPr="00435B16">
              <w:rPr>
                <w:lang w:val="en-US"/>
              </w:rPr>
              <w:t>TASKalfa</w:t>
            </w:r>
            <w:r w:rsidRPr="00435B16">
              <w:t xml:space="preserve"> 4012</w:t>
            </w:r>
            <w:r w:rsidRPr="00435B16">
              <w:rPr>
                <w:lang w:val="en-US"/>
              </w:rPr>
              <w:t>i</w:t>
            </w:r>
          </w:p>
        </w:tc>
        <w:tc>
          <w:tcPr>
            <w:tcW w:w="3686" w:type="dxa"/>
            <w:shd w:val="clear" w:color="auto" w:fill="auto"/>
          </w:tcPr>
          <w:p w:rsidR="000A224F" w:rsidRPr="000A224F" w:rsidRDefault="000A224F" w:rsidP="007D7517">
            <w:pPr>
              <w:tabs>
                <w:tab w:val="left" w:pos="960"/>
              </w:tabs>
              <w:contextualSpacing/>
              <w:rPr>
                <w:sz w:val="20"/>
                <w:szCs w:val="20"/>
              </w:rPr>
            </w:pPr>
            <w:r w:rsidRPr="000A224F">
              <w:rPr>
                <w:sz w:val="20"/>
                <w:szCs w:val="20"/>
              </w:rPr>
              <w:t>ОРИГИНАЛ</w:t>
            </w:r>
          </w:p>
          <w:p w:rsidR="000A224F" w:rsidRPr="000A224F" w:rsidRDefault="000A224F" w:rsidP="007D7517">
            <w:pPr>
              <w:tabs>
                <w:tab w:val="left" w:pos="960"/>
              </w:tabs>
              <w:contextualSpacing/>
              <w:rPr>
                <w:sz w:val="20"/>
                <w:szCs w:val="20"/>
              </w:rPr>
            </w:pPr>
            <w:r w:rsidRPr="000A224F">
              <w:rPr>
                <w:sz w:val="20"/>
                <w:szCs w:val="20"/>
              </w:rPr>
              <w:t>Совместимость 1</w:t>
            </w:r>
          </w:p>
          <w:p w:rsidR="000A224F" w:rsidRPr="000A224F" w:rsidRDefault="000A224F" w:rsidP="007D7517">
            <w:pPr>
              <w:tabs>
                <w:tab w:val="left" w:pos="960"/>
              </w:tabs>
              <w:contextualSpacing/>
              <w:rPr>
                <w:sz w:val="20"/>
                <w:szCs w:val="20"/>
              </w:rPr>
            </w:pPr>
            <w:r w:rsidRPr="000A224F">
              <w:rPr>
                <w:sz w:val="20"/>
                <w:szCs w:val="20"/>
                <w:lang w:val="en-US"/>
              </w:rPr>
              <w:t>Kyocera</w:t>
            </w:r>
            <w:r w:rsidRPr="000A224F">
              <w:rPr>
                <w:sz w:val="20"/>
                <w:szCs w:val="20"/>
              </w:rPr>
              <w:t xml:space="preserve"> </w:t>
            </w:r>
            <w:r w:rsidRPr="000A224F">
              <w:rPr>
                <w:sz w:val="20"/>
                <w:szCs w:val="20"/>
                <w:lang w:val="en-US"/>
              </w:rPr>
              <w:t>TASKalfa</w:t>
            </w:r>
            <w:r w:rsidRPr="000A224F">
              <w:rPr>
                <w:sz w:val="20"/>
                <w:szCs w:val="20"/>
              </w:rPr>
              <w:t xml:space="preserve"> 3212</w:t>
            </w:r>
            <w:r w:rsidRPr="000A224F">
              <w:rPr>
                <w:sz w:val="20"/>
                <w:szCs w:val="20"/>
                <w:lang w:val="en-US"/>
              </w:rPr>
              <w:t>i</w:t>
            </w:r>
            <w:r w:rsidRPr="000A224F">
              <w:rPr>
                <w:sz w:val="20"/>
                <w:szCs w:val="20"/>
              </w:rPr>
              <w:t xml:space="preserve">, </w:t>
            </w:r>
            <w:r w:rsidRPr="000A224F">
              <w:rPr>
                <w:sz w:val="20"/>
                <w:szCs w:val="20"/>
                <w:lang w:val="en-US"/>
              </w:rPr>
              <w:t>Kyocera</w:t>
            </w:r>
            <w:r w:rsidRPr="000A224F">
              <w:rPr>
                <w:sz w:val="20"/>
                <w:szCs w:val="20"/>
              </w:rPr>
              <w:t xml:space="preserve"> </w:t>
            </w:r>
            <w:r w:rsidRPr="000A224F">
              <w:rPr>
                <w:sz w:val="20"/>
                <w:szCs w:val="20"/>
                <w:lang w:val="en-US"/>
              </w:rPr>
              <w:t>TASKalfa</w:t>
            </w:r>
            <w:r w:rsidRPr="000A224F">
              <w:rPr>
                <w:sz w:val="20"/>
                <w:szCs w:val="20"/>
              </w:rPr>
              <w:t xml:space="preserve"> 4012</w:t>
            </w:r>
            <w:r w:rsidRPr="000A224F">
              <w:rPr>
                <w:sz w:val="20"/>
                <w:szCs w:val="20"/>
                <w:lang w:val="en-US"/>
              </w:rPr>
              <w:t>i</w:t>
            </w:r>
          </w:p>
          <w:p w:rsidR="000A224F" w:rsidRPr="000A224F" w:rsidRDefault="000A224F" w:rsidP="007D7517">
            <w:pPr>
              <w:tabs>
                <w:tab w:val="left" w:pos="960"/>
              </w:tabs>
              <w:contextualSpacing/>
              <w:rPr>
                <w:sz w:val="20"/>
                <w:szCs w:val="20"/>
              </w:rPr>
            </w:pPr>
            <w:r w:rsidRPr="000A224F">
              <w:rPr>
                <w:sz w:val="20"/>
                <w:szCs w:val="20"/>
              </w:rPr>
              <w:t>Назначение</w:t>
            </w:r>
            <w:r w:rsidR="00E60F1E">
              <w:rPr>
                <w:sz w:val="20"/>
                <w:szCs w:val="20"/>
              </w:rPr>
              <w:t xml:space="preserve"> </w:t>
            </w:r>
            <w:r w:rsidRPr="000A224F">
              <w:rPr>
                <w:sz w:val="20"/>
                <w:szCs w:val="20"/>
              </w:rPr>
              <w:t>Принтеры и МФУ</w:t>
            </w:r>
          </w:p>
          <w:p w:rsidR="000A224F" w:rsidRPr="000A224F" w:rsidRDefault="000A224F" w:rsidP="007D7517">
            <w:pPr>
              <w:tabs>
                <w:tab w:val="left" w:pos="960"/>
              </w:tabs>
              <w:contextualSpacing/>
              <w:rPr>
                <w:sz w:val="20"/>
                <w:szCs w:val="20"/>
              </w:rPr>
            </w:pPr>
            <w:r w:rsidRPr="000A224F">
              <w:rPr>
                <w:sz w:val="20"/>
                <w:szCs w:val="20"/>
              </w:rPr>
              <w:t>Особенности</w:t>
            </w:r>
          </w:p>
          <w:p w:rsidR="000A224F" w:rsidRPr="000A224F" w:rsidRDefault="000A224F" w:rsidP="007D7517">
            <w:pPr>
              <w:tabs>
                <w:tab w:val="left" w:pos="960"/>
              </w:tabs>
              <w:contextualSpacing/>
              <w:rPr>
                <w:sz w:val="20"/>
                <w:szCs w:val="20"/>
              </w:rPr>
            </w:pPr>
            <w:r w:rsidRPr="000A224F">
              <w:rPr>
                <w:sz w:val="20"/>
                <w:szCs w:val="20"/>
              </w:rPr>
              <w:t>Максимальный формат страниц - А</w:t>
            </w:r>
            <w:proofErr w:type="gramStart"/>
            <w:r w:rsidRPr="000A224F">
              <w:rPr>
                <w:sz w:val="20"/>
                <w:szCs w:val="20"/>
              </w:rPr>
              <w:t>4</w:t>
            </w:r>
            <w:proofErr w:type="gramEnd"/>
          </w:p>
          <w:p w:rsidR="000A224F" w:rsidRPr="000A224F" w:rsidRDefault="000A224F" w:rsidP="007D7517">
            <w:pPr>
              <w:tabs>
                <w:tab w:val="left" w:pos="960"/>
              </w:tabs>
              <w:contextualSpacing/>
              <w:rPr>
                <w:sz w:val="20"/>
                <w:szCs w:val="20"/>
              </w:rPr>
            </w:pPr>
            <w:r w:rsidRPr="000A224F">
              <w:rPr>
                <w:sz w:val="20"/>
                <w:szCs w:val="20"/>
              </w:rPr>
              <w:t>Ресурс</w:t>
            </w:r>
            <w:r w:rsidR="00E60F1E">
              <w:rPr>
                <w:sz w:val="20"/>
                <w:szCs w:val="20"/>
              </w:rPr>
              <w:t xml:space="preserve"> </w:t>
            </w:r>
            <w:r w:rsidRPr="000A224F">
              <w:rPr>
                <w:sz w:val="20"/>
                <w:szCs w:val="20"/>
              </w:rPr>
              <w:t>600000</w:t>
            </w:r>
          </w:p>
          <w:p w:rsidR="000A224F" w:rsidRPr="00435B16" w:rsidRDefault="000A224F" w:rsidP="00E60F1E">
            <w:pPr>
              <w:tabs>
                <w:tab w:val="left" w:pos="960"/>
              </w:tabs>
              <w:contextualSpacing/>
            </w:pPr>
            <w:r w:rsidRPr="000A224F">
              <w:rPr>
                <w:sz w:val="20"/>
                <w:szCs w:val="20"/>
              </w:rPr>
              <w:t>Комплектация</w:t>
            </w:r>
            <w:r w:rsidR="00E60F1E">
              <w:rPr>
                <w:sz w:val="20"/>
                <w:szCs w:val="20"/>
              </w:rPr>
              <w:t xml:space="preserve"> </w:t>
            </w:r>
            <w:r w:rsidRPr="000A224F">
              <w:rPr>
                <w:sz w:val="20"/>
                <w:szCs w:val="20"/>
              </w:rPr>
              <w:t>Термоблок в сборе</w:t>
            </w:r>
          </w:p>
        </w:tc>
        <w:tc>
          <w:tcPr>
            <w:tcW w:w="850" w:type="dxa"/>
            <w:shd w:val="clear" w:color="auto" w:fill="auto"/>
            <w:vAlign w:val="center"/>
          </w:tcPr>
          <w:p w:rsidR="000A224F" w:rsidRPr="000A224F" w:rsidRDefault="000A224F" w:rsidP="007D7517">
            <w:pPr>
              <w:jc w:val="center"/>
              <w:rPr>
                <w:color w:val="000000"/>
                <w:lang w:val="en-US"/>
              </w:rPr>
            </w:pPr>
            <w:r w:rsidRPr="000A224F">
              <w:rPr>
                <w:color w:val="000000"/>
                <w:lang w:val="en-US"/>
              </w:rPr>
              <w:t>шт</w:t>
            </w:r>
          </w:p>
        </w:tc>
        <w:tc>
          <w:tcPr>
            <w:tcW w:w="851" w:type="dxa"/>
            <w:shd w:val="clear" w:color="auto" w:fill="auto"/>
            <w:vAlign w:val="center"/>
          </w:tcPr>
          <w:p w:rsidR="000A224F" w:rsidRPr="000A224F" w:rsidRDefault="000A224F" w:rsidP="007D7517">
            <w:pPr>
              <w:jc w:val="center"/>
              <w:rPr>
                <w:color w:val="000000"/>
                <w:lang w:val="en-US"/>
              </w:rPr>
            </w:pPr>
            <w:r w:rsidRPr="000A224F">
              <w:rPr>
                <w:color w:val="000000"/>
                <w:lang w:val="en-US"/>
              </w:rPr>
              <w:t>1</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41418,67</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41418,67</w:t>
            </w:r>
          </w:p>
        </w:tc>
      </w:tr>
      <w:tr w:rsidR="000A224F" w:rsidRPr="00212CA8" w:rsidTr="000A224F">
        <w:trPr>
          <w:trHeight w:val="848"/>
          <w:jc w:val="center"/>
        </w:trPr>
        <w:tc>
          <w:tcPr>
            <w:tcW w:w="567" w:type="dxa"/>
            <w:shd w:val="clear" w:color="auto" w:fill="auto"/>
            <w:vAlign w:val="center"/>
          </w:tcPr>
          <w:p w:rsidR="000A224F" w:rsidRPr="00190F24" w:rsidRDefault="00190F24" w:rsidP="007D7517">
            <w:pPr>
              <w:jc w:val="center"/>
              <w:rPr>
                <w:color w:val="000000"/>
                <w:lang w:val="en-US"/>
              </w:rPr>
            </w:pPr>
            <w:r>
              <w:rPr>
                <w:color w:val="000000"/>
              </w:rPr>
              <w:t>1</w:t>
            </w:r>
            <w:r>
              <w:rPr>
                <w:color w:val="000000"/>
                <w:lang w:val="en-US"/>
              </w:rPr>
              <w:t>2</w:t>
            </w:r>
          </w:p>
        </w:tc>
        <w:tc>
          <w:tcPr>
            <w:tcW w:w="1843" w:type="dxa"/>
            <w:shd w:val="clear" w:color="auto" w:fill="auto"/>
          </w:tcPr>
          <w:p w:rsidR="000A224F" w:rsidRPr="003E32DC" w:rsidRDefault="000A224F" w:rsidP="007D7517">
            <w:pPr>
              <w:tabs>
                <w:tab w:val="left" w:pos="960"/>
              </w:tabs>
              <w:rPr>
                <w:lang w:val="en-US"/>
              </w:rPr>
            </w:pPr>
            <w:r w:rsidRPr="003E32DC">
              <w:t>Картридж</w:t>
            </w:r>
            <w:r w:rsidRPr="003E32DC">
              <w:rPr>
                <w:lang w:val="en-US"/>
              </w:rPr>
              <w:t xml:space="preserve"> </w:t>
            </w:r>
            <w:r w:rsidRPr="003E32DC">
              <w:t>для</w:t>
            </w:r>
            <w:r w:rsidRPr="003E32DC">
              <w:rPr>
                <w:lang w:val="en-US"/>
              </w:rPr>
              <w:t xml:space="preserve"> Hewlett Packard LaserJet Enterprise M806</w:t>
            </w:r>
          </w:p>
        </w:tc>
        <w:tc>
          <w:tcPr>
            <w:tcW w:w="3686" w:type="dxa"/>
            <w:shd w:val="clear" w:color="auto" w:fill="auto"/>
          </w:tcPr>
          <w:p w:rsidR="000A224F" w:rsidRPr="00E60F1E" w:rsidRDefault="000A224F" w:rsidP="007D7517">
            <w:pPr>
              <w:tabs>
                <w:tab w:val="left" w:pos="960"/>
              </w:tabs>
              <w:contextualSpacing/>
              <w:rPr>
                <w:sz w:val="20"/>
                <w:szCs w:val="20"/>
              </w:rPr>
            </w:pPr>
            <w:r w:rsidRPr="00E60F1E">
              <w:rPr>
                <w:sz w:val="20"/>
                <w:szCs w:val="20"/>
              </w:rPr>
              <w:t xml:space="preserve">ОРИГИНАЛ </w:t>
            </w:r>
          </w:p>
          <w:p w:rsidR="000A224F" w:rsidRPr="00E60F1E" w:rsidRDefault="000A224F" w:rsidP="007D7517">
            <w:pPr>
              <w:tabs>
                <w:tab w:val="left" w:pos="960"/>
              </w:tabs>
              <w:contextualSpacing/>
              <w:rPr>
                <w:sz w:val="20"/>
                <w:szCs w:val="20"/>
              </w:rPr>
            </w:pPr>
            <w:r w:rsidRPr="00E60F1E">
              <w:rPr>
                <w:sz w:val="20"/>
                <w:szCs w:val="20"/>
              </w:rPr>
              <w:t xml:space="preserve">Артикул </w:t>
            </w:r>
            <w:r w:rsidRPr="00E60F1E">
              <w:rPr>
                <w:sz w:val="20"/>
                <w:szCs w:val="20"/>
                <w:lang w:val="en-US"/>
              </w:rPr>
              <w:t>CF</w:t>
            </w:r>
            <w:r w:rsidRPr="00E60F1E">
              <w:rPr>
                <w:sz w:val="20"/>
                <w:szCs w:val="20"/>
              </w:rPr>
              <w:t>325</w:t>
            </w:r>
            <w:r w:rsidRPr="00E60F1E">
              <w:rPr>
                <w:sz w:val="20"/>
                <w:szCs w:val="20"/>
                <w:lang w:val="en-US"/>
              </w:rPr>
              <w:t>X</w:t>
            </w:r>
          </w:p>
          <w:p w:rsidR="000A224F" w:rsidRPr="00E60F1E" w:rsidRDefault="000A224F" w:rsidP="007D7517">
            <w:pPr>
              <w:tabs>
                <w:tab w:val="left" w:pos="960"/>
              </w:tabs>
              <w:contextualSpacing/>
              <w:rPr>
                <w:sz w:val="20"/>
                <w:szCs w:val="20"/>
              </w:rPr>
            </w:pPr>
            <w:r w:rsidRPr="00E60F1E">
              <w:rPr>
                <w:sz w:val="20"/>
                <w:szCs w:val="20"/>
              </w:rPr>
              <w:t>Картриджи</w:t>
            </w:r>
          </w:p>
          <w:p w:rsidR="000A224F" w:rsidRPr="00E60F1E" w:rsidRDefault="000A224F" w:rsidP="007D7517">
            <w:pPr>
              <w:tabs>
                <w:tab w:val="left" w:pos="960"/>
              </w:tabs>
              <w:contextualSpacing/>
              <w:rPr>
                <w:sz w:val="20"/>
                <w:szCs w:val="20"/>
              </w:rPr>
            </w:pPr>
            <w:r w:rsidRPr="00E60F1E">
              <w:rPr>
                <w:sz w:val="20"/>
                <w:szCs w:val="20"/>
              </w:rPr>
              <w:t>Подходит к моделям</w:t>
            </w:r>
          </w:p>
          <w:p w:rsidR="000A224F" w:rsidRPr="00E60F1E" w:rsidRDefault="000A224F" w:rsidP="007D7517">
            <w:pPr>
              <w:tabs>
                <w:tab w:val="left" w:pos="960"/>
              </w:tabs>
              <w:contextualSpacing/>
              <w:rPr>
                <w:sz w:val="20"/>
                <w:szCs w:val="20"/>
                <w:lang w:val="en-US"/>
              </w:rPr>
            </w:pPr>
            <w:r w:rsidRPr="00E60F1E">
              <w:rPr>
                <w:sz w:val="20"/>
                <w:szCs w:val="20"/>
                <w:lang w:val="en-US"/>
              </w:rPr>
              <w:t>M806, M806dn, M806x+, Flow M830z MFP</w:t>
            </w:r>
          </w:p>
          <w:p w:rsidR="000A224F" w:rsidRPr="00E60F1E" w:rsidRDefault="000A224F" w:rsidP="007D7517">
            <w:pPr>
              <w:tabs>
                <w:tab w:val="left" w:pos="960"/>
              </w:tabs>
              <w:contextualSpacing/>
              <w:rPr>
                <w:sz w:val="20"/>
                <w:szCs w:val="20"/>
              </w:rPr>
            </w:pPr>
            <w:r w:rsidRPr="00E60F1E">
              <w:rPr>
                <w:sz w:val="20"/>
                <w:szCs w:val="20"/>
              </w:rPr>
              <w:t>Производитель</w:t>
            </w:r>
            <w:r w:rsidR="00E60F1E">
              <w:rPr>
                <w:sz w:val="20"/>
                <w:szCs w:val="20"/>
              </w:rPr>
              <w:t xml:space="preserve"> </w:t>
            </w:r>
            <w:r w:rsidRPr="00E60F1E">
              <w:rPr>
                <w:sz w:val="20"/>
                <w:szCs w:val="20"/>
              </w:rPr>
              <w:t>Оригинальный</w:t>
            </w:r>
          </w:p>
          <w:p w:rsidR="000A224F" w:rsidRPr="00E60F1E" w:rsidRDefault="000A224F" w:rsidP="007D7517">
            <w:pPr>
              <w:tabs>
                <w:tab w:val="left" w:pos="960"/>
              </w:tabs>
              <w:contextualSpacing/>
              <w:rPr>
                <w:sz w:val="20"/>
                <w:szCs w:val="20"/>
              </w:rPr>
            </w:pPr>
            <w:r w:rsidRPr="00E60F1E">
              <w:rPr>
                <w:sz w:val="20"/>
                <w:szCs w:val="20"/>
              </w:rPr>
              <w:t>Ресурс А</w:t>
            </w:r>
            <w:proofErr w:type="gramStart"/>
            <w:r w:rsidRPr="00E60F1E">
              <w:rPr>
                <w:sz w:val="20"/>
                <w:szCs w:val="20"/>
              </w:rPr>
              <w:t>4</w:t>
            </w:r>
            <w:proofErr w:type="gramEnd"/>
            <w:r w:rsidRPr="00E60F1E">
              <w:rPr>
                <w:sz w:val="20"/>
                <w:szCs w:val="20"/>
              </w:rPr>
              <w:t xml:space="preserve"> при заполнения 5%</w:t>
            </w:r>
            <w:r w:rsidR="00E60F1E">
              <w:rPr>
                <w:sz w:val="20"/>
                <w:szCs w:val="20"/>
              </w:rPr>
              <w:t xml:space="preserve"> </w:t>
            </w:r>
            <w:r w:rsidRPr="00E60F1E">
              <w:rPr>
                <w:sz w:val="20"/>
                <w:szCs w:val="20"/>
              </w:rPr>
              <w:t>40 000</w:t>
            </w:r>
          </w:p>
          <w:p w:rsidR="000A224F" w:rsidRPr="00E60F1E" w:rsidRDefault="000A224F" w:rsidP="007D7517">
            <w:pPr>
              <w:tabs>
                <w:tab w:val="left" w:pos="960"/>
              </w:tabs>
              <w:contextualSpacing/>
              <w:rPr>
                <w:sz w:val="20"/>
                <w:szCs w:val="20"/>
              </w:rPr>
            </w:pPr>
            <w:r w:rsidRPr="00E60F1E">
              <w:rPr>
                <w:sz w:val="20"/>
                <w:szCs w:val="20"/>
              </w:rPr>
              <w:t>Серия</w:t>
            </w:r>
            <w:r w:rsidR="00E60F1E">
              <w:rPr>
                <w:sz w:val="20"/>
                <w:szCs w:val="20"/>
              </w:rPr>
              <w:t xml:space="preserve"> </w:t>
            </w:r>
            <w:r w:rsidRPr="00E60F1E">
              <w:rPr>
                <w:sz w:val="20"/>
                <w:szCs w:val="20"/>
              </w:rPr>
              <w:t>LaserJet Enterprise</w:t>
            </w:r>
          </w:p>
          <w:p w:rsidR="000A224F" w:rsidRPr="00E60F1E" w:rsidRDefault="000A224F" w:rsidP="007D7517">
            <w:pPr>
              <w:tabs>
                <w:tab w:val="left" w:pos="960"/>
              </w:tabs>
              <w:contextualSpacing/>
              <w:rPr>
                <w:sz w:val="20"/>
                <w:szCs w:val="20"/>
              </w:rPr>
            </w:pPr>
            <w:r w:rsidRPr="00E60F1E">
              <w:rPr>
                <w:sz w:val="20"/>
                <w:szCs w:val="20"/>
              </w:rPr>
              <w:t>Тип принтера</w:t>
            </w:r>
            <w:r w:rsidR="00E60F1E">
              <w:rPr>
                <w:sz w:val="20"/>
                <w:szCs w:val="20"/>
              </w:rPr>
              <w:t xml:space="preserve"> </w:t>
            </w:r>
            <w:r w:rsidRPr="00E60F1E">
              <w:rPr>
                <w:sz w:val="20"/>
                <w:szCs w:val="20"/>
              </w:rPr>
              <w:t>Лазерный</w:t>
            </w:r>
          </w:p>
          <w:p w:rsidR="000A224F" w:rsidRPr="007D5803" w:rsidRDefault="000A224F" w:rsidP="00E60F1E">
            <w:pPr>
              <w:tabs>
                <w:tab w:val="left" w:pos="960"/>
              </w:tabs>
              <w:contextualSpacing/>
            </w:pPr>
            <w:r w:rsidRPr="00E60F1E">
              <w:rPr>
                <w:sz w:val="20"/>
                <w:szCs w:val="20"/>
              </w:rPr>
              <w:t>Цвет</w:t>
            </w:r>
            <w:r w:rsidR="00E60F1E">
              <w:rPr>
                <w:sz w:val="20"/>
                <w:szCs w:val="20"/>
              </w:rPr>
              <w:t xml:space="preserve"> </w:t>
            </w:r>
            <w:r w:rsidRPr="00E60F1E">
              <w:rPr>
                <w:sz w:val="20"/>
                <w:szCs w:val="20"/>
              </w:rPr>
              <w:t>черный (black)</w:t>
            </w:r>
          </w:p>
        </w:tc>
        <w:tc>
          <w:tcPr>
            <w:tcW w:w="850" w:type="dxa"/>
            <w:shd w:val="clear" w:color="auto" w:fill="auto"/>
            <w:vAlign w:val="center"/>
          </w:tcPr>
          <w:p w:rsidR="000A224F" w:rsidRPr="000A224F" w:rsidRDefault="000A224F" w:rsidP="007D7517">
            <w:pPr>
              <w:jc w:val="center"/>
              <w:rPr>
                <w:color w:val="000000"/>
              </w:rPr>
            </w:pPr>
            <w:r w:rsidRPr="000A224F">
              <w:rPr>
                <w:color w:val="000000"/>
              </w:rPr>
              <w:t>Шт.</w:t>
            </w:r>
          </w:p>
        </w:tc>
        <w:tc>
          <w:tcPr>
            <w:tcW w:w="851" w:type="dxa"/>
            <w:shd w:val="clear" w:color="auto" w:fill="auto"/>
            <w:vAlign w:val="center"/>
          </w:tcPr>
          <w:p w:rsidR="000A224F" w:rsidRPr="000A224F" w:rsidRDefault="000A224F" w:rsidP="007D7517">
            <w:pPr>
              <w:jc w:val="center"/>
              <w:rPr>
                <w:color w:val="000000"/>
              </w:rPr>
            </w:pPr>
            <w:r w:rsidRPr="000A224F">
              <w:rPr>
                <w:color w:val="000000"/>
              </w:rPr>
              <w:t>2</w:t>
            </w:r>
          </w:p>
        </w:tc>
        <w:tc>
          <w:tcPr>
            <w:tcW w:w="1275"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43712,67</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87425,34</w:t>
            </w:r>
          </w:p>
        </w:tc>
      </w:tr>
      <w:tr w:rsidR="000A224F" w:rsidRPr="00F63286" w:rsidTr="000A224F">
        <w:trPr>
          <w:trHeight w:val="848"/>
          <w:jc w:val="center"/>
        </w:trPr>
        <w:tc>
          <w:tcPr>
            <w:tcW w:w="9072" w:type="dxa"/>
            <w:gridSpan w:val="6"/>
            <w:shd w:val="clear" w:color="auto" w:fill="auto"/>
            <w:vAlign w:val="center"/>
          </w:tcPr>
          <w:p w:rsidR="000A224F" w:rsidRPr="000A224F" w:rsidRDefault="000A224F" w:rsidP="007D7517">
            <w:pPr>
              <w:snapToGrid w:val="0"/>
              <w:rPr>
                <w:color w:val="000000"/>
              </w:rPr>
            </w:pPr>
            <w:r w:rsidRPr="000A224F">
              <w:rPr>
                <w:color w:val="000000"/>
              </w:rPr>
              <w:t>ИТОГО:</w:t>
            </w:r>
          </w:p>
        </w:tc>
        <w:tc>
          <w:tcPr>
            <w:tcW w:w="1134" w:type="dxa"/>
            <w:shd w:val="clear" w:color="auto" w:fill="auto"/>
            <w:vAlign w:val="center"/>
          </w:tcPr>
          <w:p w:rsidR="000A224F" w:rsidRPr="00E60F1E" w:rsidRDefault="000A224F" w:rsidP="007D7517">
            <w:pPr>
              <w:snapToGrid w:val="0"/>
              <w:jc w:val="center"/>
              <w:rPr>
                <w:color w:val="000000"/>
                <w:sz w:val="20"/>
                <w:szCs w:val="20"/>
              </w:rPr>
            </w:pPr>
            <w:r w:rsidRPr="00E60F1E">
              <w:rPr>
                <w:color w:val="000000"/>
                <w:sz w:val="20"/>
                <w:szCs w:val="20"/>
              </w:rPr>
              <w:t>565</w:t>
            </w:r>
            <w:r w:rsidR="00E60F1E">
              <w:rPr>
                <w:color w:val="000000"/>
                <w:sz w:val="20"/>
                <w:szCs w:val="20"/>
              </w:rPr>
              <w:t xml:space="preserve"> </w:t>
            </w:r>
            <w:r w:rsidRPr="00E60F1E">
              <w:rPr>
                <w:color w:val="000000"/>
                <w:sz w:val="20"/>
                <w:szCs w:val="20"/>
              </w:rPr>
              <w:t>154,67</w:t>
            </w:r>
          </w:p>
        </w:tc>
      </w:tr>
    </w:tbl>
    <w:p w:rsidR="008074EE" w:rsidRDefault="008074EE" w:rsidP="005308B8">
      <w:pPr>
        <w:jc w:val="center"/>
        <w:rPr>
          <w:sz w:val="28"/>
          <w:szCs w:val="28"/>
        </w:rPr>
      </w:pPr>
    </w:p>
    <w:p w:rsidR="001F029A" w:rsidRPr="007D636C" w:rsidRDefault="001F029A" w:rsidP="001F029A">
      <w:r w:rsidRPr="007D636C">
        <w:t>Цена Контракта составляет__________________(______________) __ коп.</w:t>
      </w:r>
      <w:proofErr w:type="gramStart"/>
      <w:r w:rsidRPr="007D636C">
        <w:t xml:space="preserve">    .</w:t>
      </w:r>
      <w:proofErr w:type="gramEnd"/>
      <w:r w:rsidRPr="007D636C">
        <w:t xml:space="preserve">  НДС ___________</w:t>
      </w:r>
    </w:p>
    <w:p w:rsidR="001F029A" w:rsidRDefault="001F029A" w:rsidP="001F029A">
      <w:pPr>
        <w:ind w:firstLine="709"/>
        <w:rPr>
          <w:sz w:val="22"/>
          <w:szCs w:val="22"/>
        </w:rPr>
      </w:pPr>
    </w:p>
    <w:tbl>
      <w:tblPr>
        <w:tblW w:w="9237" w:type="dxa"/>
        <w:jc w:val="center"/>
        <w:tblBorders>
          <w:insideH w:val="single" w:sz="4" w:space="0" w:color="auto"/>
        </w:tblBorders>
        <w:tblLayout w:type="fixed"/>
        <w:tblLook w:val="0000" w:firstRow="0" w:lastRow="0" w:firstColumn="0" w:lastColumn="0" w:noHBand="0" w:noVBand="0"/>
      </w:tblPr>
      <w:tblGrid>
        <w:gridCol w:w="4848"/>
        <w:gridCol w:w="4389"/>
      </w:tblGrid>
      <w:tr w:rsidR="005308B8" w:rsidRPr="00B93395" w:rsidTr="005308B8">
        <w:trPr>
          <w:trHeight w:val="1591"/>
          <w:jc w:val="center"/>
        </w:trPr>
        <w:tc>
          <w:tcPr>
            <w:tcW w:w="4848" w:type="dxa"/>
            <w:tcBorders>
              <w:top w:val="nil"/>
              <w:left w:val="nil"/>
              <w:bottom w:val="nil"/>
              <w:right w:val="nil"/>
            </w:tcBorders>
          </w:tcPr>
          <w:p w:rsidR="005308B8" w:rsidRPr="00B93395" w:rsidRDefault="005308B8" w:rsidP="005308B8">
            <w:pPr>
              <w:pStyle w:val="11"/>
              <w:spacing w:before="0" w:after="0"/>
              <w:jc w:val="center"/>
              <w:rPr>
                <w:rFonts w:ascii="Times New Roman" w:hAnsi="Times New Roman"/>
                <w:sz w:val="24"/>
                <w:szCs w:val="24"/>
                <w:u w:val="single"/>
              </w:rPr>
            </w:pPr>
            <w:r w:rsidRPr="00B93395">
              <w:rPr>
                <w:rFonts w:ascii="Times New Roman" w:hAnsi="Times New Roman"/>
                <w:sz w:val="24"/>
                <w:szCs w:val="24"/>
                <w:u w:val="single"/>
              </w:rPr>
              <w:t>От Заказчика:</w:t>
            </w:r>
          </w:p>
          <w:p w:rsidR="005308B8" w:rsidRDefault="00AF3C34" w:rsidP="005308B8">
            <w:pPr>
              <w:ind w:right="283"/>
              <w:jc w:val="center"/>
            </w:pPr>
            <w:r w:rsidRPr="00AF3C34">
              <w:t xml:space="preserve">Заместитель начальника </w:t>
            </w:r>
            <w:r w:rsidR="005308B8" w:rsidRPr="00F773C5">
              <w:t>инспекции</w:t>
            </w:r>
          </w:p>
          <w:p w:rsidR="00AC5B28" w:rsidRDefault="00AC5B28" w:rsidP="005308B8">
            <w:pPr>
              <w:ind w:right="283"/>
              <w:jc w:val="center"/>
            </w:pPr>
          </w:p>
          <w:p w:rsidR="00AC5B28" w:rsidRDefault="00AC5B28" w:rsidP="00AC5B28">
            <w:pPr>
              <w:ind w:right="283"/>
            </w:pPr>
          </w:p>
          <w:p w:rsidR="00AC5B28" w:rsidRDefault="00AC5B28" w:rsidP="00AC5B28">
            <w:pPr>
              <w:ind w:right="283"/>
            </w:pPr>
          </w:p>
          <w:p w:rsidR="005308B8" w:rsidRDefault="00AC5B28" w:rsidP="00AC5B28">
            <w:pPr>
              <w:ind w:right="283"/>
            </w:pPr>
            <w:r>
              <w:t>______</w:t>
            </w:r>
            <w:r w:rsidR="005308B8" w:rsidRPr="00B93395">
              <w:t xml:space="preserve">____________ </w:t>
            </w:r>
            <w:r w:rsidR="00AF3C34" w:rsidRPr="00AF3C34">
              <w:t>К.В. Колесников</w:t>
            </w:r>
          </w:p>
          <w:p w:rsidR="00912C82" w:rsidRPr="00912C82" w:rsidRDefault="00912C82" w:rsidP="00912C82">
            <w:pPr>
              <w:ind w:right="283"/>
              <w:rPr>
                <w:sz w:val="16"/>
                <w:szCs w:val="16"/>
              </w:rPr>
            </w:pPr>
            <w:r w:rsidRPr="00912C82">
              <w:rPr>
                <w:sz w:val="16"/>
                <w:szCs w:val="16"/>
              </w:rPr>
              <w:t>М.П.</w:t>
            </w:r>
          </w:p>
        </w:tc>
        <w:tc>
          <w:tcPr>
            <w:tcW w:w="4389" w:type="dxa"/>
            <w:tcBorders>
              <w:top w:val="nil"/>
              <w:left w:val="nil"/>
              <w:bottom w:val="nil"/>
              <w:right w:val="nil"/>
            </w:tcBorders>
          </w:tcPr>
          <w:p w:rsidR="005308B8" w:rsidRPr="00B93395" w:rsidRDefault="005308B8" w:rsidP="005308B8">
            <w:pPr>
              <w:jc w:val="center"/>
              <w:rPr>
                <w:b/>
                <w:u w:val="single"/>
              </w:rPr>
            </w:pPr>
            <w:r w:rsidRPr="00B93395">
              <w:rPr>
                <w:b/>
                <w:u w:val="single"/>
              </w:rPr>
              <w:t>От Поставщика:</w:t>
            </w:r>
          </w:p>
          <w:p w:rsidR="005308B8" w:rsidRDefault="005308B8" w:rsidP="005308B8"/>
          <w:p w:rsidR="00AC5B28" w:rsidRDefault="00AC5B28" w:rsidP="005308B8"/>
          <w:p w:rsidR="00AC5B28" w:rsidRDefault="00AC5B28" w:rsidP="005308B8"/>
          <w:p w:rsidR="005308B8" w:rsidRDefault="005308B8" w:rsidP="005308B8"/>
          <w:p w:rsidR="005308B8" w:rsidRPr="00B82EC2" w:rsidRDefault="00AC5B28" w:rsidP="005308B8">
            <w:pPr>
              <w:rPr>
                <w:color w:val="000000"/>
              </w:rPr>
            </w:pPr>
            <w:r>
              <w:rPr>
                <w:color w:val="000000"/>
              </w:rPr>
              <w:t xml:space="preserve">    </w:t>
            </w:r>
            <w:r w:rsidR="005308B8" w:rsidRPr="00207195">
              <w:rPr>
                <w:color w:val="000000"/>
              </w:rPr>
              <w:t>___________________ (</w:t>
            </w:r>
            <w:r w:rsidR="005308B8" w:rsidRPr="00207195">
              <w:rPr>
                <w:sz w:val="23"/>
                <w:szCs w:val="23"/>
              </w:rPr>
              <w:t>____________</w:t>
            </w:r>
            <w:r w:rsidR="005308B8" w:rsidRPr="00207195">
              <w:rPr>
                <w:color w:val="000000"/>
                <w:sz w:val="22"/>
                <w:szCs w:val="22"/>
              </w:rPr>
              <w:t>)</w:t>
            </w:r>
          </w:p>
          <w:p w:rsidR="005308B8" w:rsidRPr="00912C82" w:rsidRDefault="00AC5B28" w:rsidP="00912C82">
            <w:pPr>
              <w:rPr>
                <w:sz w:val="16"/>
                <w:szCs w:val="16"/>
              </w:rPr>
            </w:pPr>
            <w:r>
              <w:rPr>
                <w:color w:val="000000"/>
                <w:sz w:val="16"/>
                <w:szCs w:val="16"/>
              </w:rPr>
              <w:t xml:space="preserve">        </w:t>
            </w:r>
            <w:r w:rsidR="005308B8" w:rsidRPr="00912C82">
              <w:rPr>
                <w:color w:val="000000"/>
                <w:sz w:val="16"/>
                <w:szCs w:val="16"/>
              </w:rPr>
              <w:t>М.П.</w:t>
            </w:r>
          </w:p>
        </w:tc>
      </w:tr>
    </w:tbl>
    <w:p w:rsidR="005308B8" w:rsidRPr="004D70DD" w:rsidRDefault="005308B8">
      <w:pPr>
        <w:ind w:left="709" w:right="283"/>
        <w:jc w:val="center"/>
        <w:rPr>
          <w:b/>
          <w:sz w:val="22"/>
          <w:szCs w:val="22"/>
        </w:rPr>
      </w:pPr>
    </w:p>
    <w:sectPr w:rsidR="005308B8" w:rsidRPr="004D70DD" w:rsidSect="009924FC">
      <w:pgSz w:w="11906" w:h="16838"/>
      <w:pgMar w:top="820" w:right="849" w:bottom="588" w:left="85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11"/>
    <w:lvl w:ilvl="0">
      <w:start w:val="1"/>
      <w:numFmt w:val="decimal"/>
      <w:lvlText w:val="%1."/>
      <w:lvlJc w:val="left"/>
      <w:pPr>
        <w:tabs>
          <w:tab w:val="num" w:pos="0"/>
        </w:tabs>
        <w:ind w:left="465" w:hanging="465"/>
      </w:pPr>
      <w:rPr>
        <w:rFonts w:hint="default"/>
        <w:sz w:val="22"/>
        <w:szCs w:val="22"/>
      </w:rPr>
    </w:lvl>
    <w:lvl w:ilvl="1">
      <w:start w:val="1"/>
      <w:numFmt w:val="decimal"/>
      <w:lvlText w:val="%1.%2."/>
      <w:lvlJc w:val="left"/>
      <w:pPr>
        <w:tabs>
          <w:tab w:val="num" w:pos="0"/>
        </w:tabs>
        <w:ind w:left="1714" w:hanging="465"/>
      </w:pPr>
      <w:rPr>
        <w:rFonts w:hint="default"/>
        <w:sz w:val="22"/>
        <w:szCs w:val="22"/>
      </w:rPr>
    </w:lvl>
    <w:lvl w:ilvl="2">
      <w:start w:val="1"/>
      <w:numFmt w:val="decimal"/>
      <w:lvlText w:val="%1.%2.%3."/>
      <w:lvlJc w:val="left"/>
      <w:pPr>
        <w:tabs>
          <w:tab w:val="num" w:pos="0"/>
        </w:tabs>
        <w:ind w:left="3218" w:hanging="720"/>
      </w:pPr>
      <w:rPr>
        <w:rFonts w:hint="default"/>
        <w:sz w:val="22"/>
        <w:szCs w:val="22"/>
      </w:rPr>
    </w:lvl>
    <w:lvl w:ilvl="3">
      <w:start w:val="1"/>
      <w:numFmt w:val="decimal"/>
      <w:lvlText w:val="%1.%2.%3.%4."/>
      <w:lvlJc w:val="left"/>
      <w:pPr>
        <w:tabs>
          <w:tab w:val="num" w:pos="0"/>
        </w:tabs>
        <w:ind w:left="4467" w:hanging="720"/>
      </w:pPr>
      <w:rPr>
        <w:rFonts w:hint="default"/>
        <w:sz w:val="22"/>
        <w:szCs w:val="22"/>
      </w:rPr>
    </w:lvl>
    <w:lvl w:ilvl="4">
      <w:start w:val="1"/>
      <w:numFmt w:val="decimal"/>
      <w:lvlText w:val="%1.%2.%3.%4.%5."/>
      <w:lvlJc w:val="left"/>
      <w:pPr>
        <w:tabs>
          <w:tab w:val="num" w:pos="0"/>
        </w:tabs>
        <w:ind w:left="6076" w:hanging="1080"/>
      </w:pPr>
      <w:rPr>
        <w:rFonts w:hint="default"/>
        <w:sz w:val="22"/>
        <w:szCs w:val="22"/>
      </w:rPr>
    </w:lvl>
    <w:lvl w:ilvl="5">
      <w:start w:val="1"/>
      <w:numFmt w:val="decimal"/>
      <w:lvlText w:val="%1.%2.%3.%4.%5.%6."/>
      <w:lvlJc w:val="left"/>
      <w:pPr>
        <w:tabs>
          <w:tab w:val="num" w:pos="0"/>
        </w:tabs>
        <w:ind w:left="7325" w:hanging="1080"/>
      </w:pPr>
      <w:rPr>
        <w:rFonts w:hint="default"/>
        <w:sz w:val="22"/>
        <w:szCs w:val="22"/>
      </w:rPr>
    </w:lvl>
    <w:lvl w:ilvl="6">
      <w:start w:val="1"/>
      <w:numFmt w:val="decimal"/>
      <w:lvlText w:val="%1.%2.%3.%4.%5.%6.%7."/>
      <w:lvlJc w:val="left"/>
      <w:pPr>
        <w:tabs>
          <w:tab w:val="num" w:pos="0"/>
        </w:tabs>
        <w:ind w:left="8934" w:hanging="1440"/>
      </w:pPr>
      <w:rPr>
        <w:rFonts w:hint="default"/>
        <w:sz w:val="22"/>
        <w:szCs w:val="22"/>
      </w:rPr>
    </w:lvl>
    <w:lvl w:ilvl="7">
      <w:start w:val="1"/>
      <w:numFmt w:val="decimal"/>
      <w:lvlText w:val="%1.%2.%3.%4.%5.%6.%7.%8."/>
      <w:lvlJc w:val="left"/>
      <w:pPr>
        <w:tabs>
          <w:tab w:val="num" w:pos="0"/>
        </w:tabs>
        <w:ind w:left="10183" w:hanging="1440"/>
      </w:pPr>
      <w:rPr>
        <w:rFonts w:hint="default"/>
        <w:sz w:val="22"/>
        <w:szCs w:val="22"/>
      </w:rPr>
    </w:lvl>
    <w:lvl w:ilvl="8">
      <w:start w:val="1"/>
      <w:numFmt w:val="decimal"/>
      <w:lvlText w:val="%1.%2.%3.%4.%5.%6.%7.%8.%9."/>
      <w:lvlJc w:val="left"/>
      <w:pPr>
        <w:tabs>
          <w:tab w:val="num" w:pos="0"/>
        </w:tabs>
        <w:ind w:left="11792" w:hanging="1800"/>
      </w:pPr>
      <w:rPr>
        <w:rFonts w:hint="default"/>
        <w:sz w:val="22"/>
        <w:szCs w:val="22"/>
      </w:rPr>
    </w:lvl>
  </w:abstractNum>
  <w:abstractNum w:abstractNumId="3">
    <w:nsid w:val="00000003"/>
    <w:multiLevelType w:val="multilevel"/>
    <w:tmpl w:val="00000003"/>
    <w:lvl w:ilvl="0">
      <w:start w:val="1"/>
      <w:numFmt w:val="bullet"/>
      <w:lvlText w:val=""/>
      <w:lvlJc w:val="left"/>
      <w:pPr>
        <w:tabs>
          <w:tab w:val="num" w:pos="0"/>
        </w:tabs>
        <w:ind w:left="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4"/>
    <w:multiLevelType w:val="multilevel"/>
    <w:tmpl w:val="00000004"/>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707"/>
        </w:tabs>
        <w:ind w:left="707" w:firstLine="0"/>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80145A8"/>
    <w:multiLevelType w:val="hybridMultilevel"/>
    <w:tmpl w:val="FCAE46DA"/>
    <w:lvl w:ilvl="0" w:tplc="2D86F78C">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
      <w:lvlText w:val="%1.%2.%3.%4.%5"/>
      <w:lvlJc w:val="left"/>
      <w:pPr>
        <w:tabs>
          <w:tab w:val="num" w:pos="1985"/>
        </w:tabs>
        <w:ind w:left="851" w:firstLine="0"/>
      </w:pPr>
      <w:rPr>
        <w:rFonts w:hint="default"/>
      </w:rPr>
    </w:lvl>
    <w:lvl w:ilvl="5">
      <w:start w:val="1"/>
      <w:numFmt w:val="russianUpper"/>
      <w:pStyle w:val="a0"/>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7">
    <w:nsid w:val="4464723C"/>
    <w:multiLevelType w:val="multilevel"/>
    <w:tmpl w:val="811EE7D2"/>
    <w:lvl w:ilvl="0">
      <w:start w:val="1"/>
      <w:numFmt w:val="bullet"/>
      <w:pStyle w:val="10"/>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8">
    <w:nsid w:val="61D74310"/>
    <w:multiLevelType w:val="hybridMultilevel"/>
    <w:tmpl w:val="F9B67AA4"/>
    <w:lvl w:ilvl="0" w:tplc="04190001">
      <w:start w:val="1"/>
      <w:numFmt w:val="bullet"/>
      <w:pStyle w:val="a1"/>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699E3236"/>
    <w:multiLevelType w:val="hybridMultilevel"/>
    <w:tmpl w:val="0D34E2B2"/>
    <w:lvl w:ilvl="0" w:tplc="4FE6A26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8"/>
  </w:num>
  <w:num w:numId="6">
    <w:abstractNumId w:val="0"/>
  </w:num>
  <w:num w:numId="7">
    <w:abstractNumId w:val="9"/>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2"/>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8AE"/>
    <w:rsid w:val="00012D67"/>
    <w:rsid w:val="00017D85"/>
    <w:rsid w:val="000224FA"/>
    <w:rsid w:val="00031AB1"/>
    <w:rsid w:val="00094133"/>
    <w:rsid w:val="000A224F"/>
    <w:rsid w:val="000C5B7E"/>
    <w:rsid w:val="000F6E0A"/>
    <w:rsid w:val="00111D06"/>
    <w:rsid w:val="00145775"/>
    <w:rsid w:val="00150462"/>
    <w:rsid w:val="00170AD4"/>
    <w:rsid w:val="00190F24"/>
    <w:rsid w:val="001970E3"/>
    <w:rsid w:val="001B0194"/>
    <w:rsid w:val="001E5115"/>
    <w:rsid w:val="001F029A"/>
    <w:rsid w:val="00201F0C"/>
    <w:rsid w:val="00207195"/>
    <w:rsid w:val="00252A9B"/>
    <w:rsid w:val="0028316B"/>
    <w:rsid w:val="002E2046"/>
    <w:rsid w:val="0031117A"/>
    <w:rsid w:val="003306A1"/>
    <w:rsid w:val="003351FC"/>
    <w:rsid w:val="003767C9"/>
    <w:rsid w:val="003974D4"/>
    <w:rsid w:val="003A4DBD"/>
    <w:rsid w:val="003B2D9B"/>
    <w:rsid w:val="003C0A48"/>
    <w:rsid w:val="003E40A4"/>
    <w:rsid w:val="003F41A7"/>
    <w:rsid w:val="004228BA"/>
    <w:rsid w:val="00437B88"/>
    <w:rsid w:val="004A7090"/>
    <w:rsid w:val="004D419C"/>
    <w:rsid w:val="004D70DD"/>
    <w:rsid w:val="004E13D3"/>
    <w:rsid w:val="004E1E78"/>
    <w:rsid w:val="004E55BC"/>
    <w:rsid w:val="004F63E9"/>
    <w:rsid w:val="0050457A"/>
    <w:rsid w:val="0050515A"/>
    <w:rsid w:val="0052442C"/>
    <w:rsid w:val="005308B8"/>
    <w:rsid w:val="00544B0F"/>
    <w:rsid w:val="005725F6"/>
    <w:rsid w:val="00580BAC"/>
    <w:rsid w:val="005A3194"/>
    <w:rsid w:val="005C0EA3"/>
    <w:rsid w:val="005D5F43"/>
    <w:rsid w:val="005F2038"/>
    <w:rsid w:val="00602994"/>
    <w:rsid w:val="0062128F"/>
    <w:rsid w:val="00686160"/>
    <w:rsid w:val="00691BA2"/>
    <w:rsid w:val="0069724B"/>
    <w:rsid w:val="006A2FF8"/>
    <w:rsid w:val="006C0A26"/>
    <w:rsid w:val="006D0765"/>
    <w:rsid w:val="006D53BB"/>
    <w:rsid w:val="006F105D"/>
    <w:rsid w:val="00737C89"/>
    <w:rsid w:val="007429FF"/>
    <w:rsid w:val="0074346D"/>
    <w:rsid w:val="00746F8B"/>
    <w:rsid w:val="007B6E52"/>
    <w:rsid w:val="007C08CC"/>
    <w:rsid w:val="007D636C"/>
    <w:rsid w:val="007D7517"/>
    <w:rsid w:val="007E1027"/>
    <w:rsid w:val="0080155F"/>
    <w:rsid w:val="008062E9"/>
    <w:rsid w:val="008074EE"/>
    <w:rsid w:val="00841E2F"/>
    <w:rsid w:val="00852DB5"/>
    <w:rsid w:val="00872334"/>
    <w:rsid w:val="00884A95"/>
    <w:rsid w:val="008B06F2"/>
    <w:rsid w:val="008C2401"/>
    <w:rsid w:val="008C5979"/>
    <w:rsid w:val="008E22EC"/>
    <w:rsid w:val="008F099A"/>
    <w:rsid w:val="00912C82"/>
    <w:rsid w:val="00920A44"/>
    <w:rsid w:val="0092336B"/>
    <w:rsid w:val="00924BA1"/>
    <w:rsid w:val="00937A69"/>
    <w:rsid w:val="0098433D"/>
    <w:rsid w:val="009924FC"/>
    <w:rsid w:val="009A2A9F"/>
    <w:rsid w:val="009A46CA"/>
    <w:rsid w:val="009A5333"/>
    <w:rsid w:val="009B683B"/>
    <w:rsid w:val="009D0AAD"/>
    <w:rsid w:val="009F481E"/>
    <w:rsid w:val="009F6573"/>
    <w:rsid w:val="00A00313"/>
    <w:rsid w:val="00A24D74"/>
    <w:rsid w:val="00A74EB3"/>
    <w:rsid w:val="00A940B8"/>
    <w:rsid w:val="00A942A5"/>
    <w:rsid w:val="00AB2229"/>
    <w:rsid w:val="00AC5B28"/>
    <w:rsid w:val="00AD0754"/>
    <w:rsid w:val="00AF0D56"/>
    <w:rsid w:val="00AF2DDC"/>
    <w:rsid w:val="00AF3C34"/>
    <w:rsid w:val="00B209BE"/>
    <w:rsid w:val="00B2710A"/>
    <w:rsid w:val="00B562F7"/>
    <w:rsid w:val="00BA6733"/>
    <w:rsid w:val="00C069F9"/>
    <w:rsid w:val="00C4123A"/>
    <w:rsid w:val="00C558AE"/>
    <w:rsid w:val="00C6774C"/>
    <w:rsid w:val="00C945A4"/>
    <w:rsid w:val="00CA7FE6"/>
    <w:rsid w:val="00CC4A5E"/>
    <w:rsid w:val="00CF0EE4"/>
    <w:rsid w:val="00D1041A"/>
    <w:rsid w:val="00D20F44"/>
    <w:rsid w:val="00D67664"/>
    <w:rsid w:val="00D93702"/>
    <w:rsid w:val="00DC425D"/>
    <w:rsid w:val="00DC5302"/>
    <w:rsid w:val="00DD5C63"/>
    <w:rsid w:val="00DE5DC9"/>
    <w:rsid w:val="00E1490B"/>
    <w:rsid w:val="00E25320"/>
    <w:rsid w:val="00E25A00"/>
    <w:rsid w:val="00E27D15"/>
    <w:rsid w:val="00E35FE7"/>
    <w:rsid w:val="00E60F1E"/>
    <w:rsid w:val="00EC4A3A"/>
    <w:rsid w:val="00EE74AD"/>
    <w:rsid w:val="00EF5182"/>
    <w:rsid w:val="00F13C15"/>
    <w:rsid w:val="00F3353C"/>
    <w:rsid w:val="00FA36FF"/>
    <w:rsid w:val="00FA42DB"/>
    <w:rsid w:val="00FA531B"/>
    <w:rsid w:val="00FC4C99"/>
    <w:rsid w:val="00FE5138"/>
    <w:rsid w:val="00FF5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uppressAutoHyphens/>
    </w:pPr>
    <w:rPr>
      <w:sz w:val="24"/>
      <w:szCs w:val="24"/>
      <w:lang w:eastAsia="ar-SA"/>
    </w:rPr>
  </w:style>
  <w:style w:type="paragraph" w:styleId="11">
    <w:name w:val="heading 1"/>
    <w:aliases w:val="Глава 1,Заголов,H1,1,1 Знак Знак Знак Знак,1 Знак,1 Знак Знак Знак,Header1"/>
    <w:basedOn w:val="a2"/>
    <w:next w:val="a2"/>
    <w:link w:val="110"/>
    <w:qFormat/>
    <w:pPr>
      <w:keepNext/>
      <w:numPr>
        <w:numId w:val="1"/>
      </w:numPr>
      <w:spacing w:before="240" w:after="60"/>
      <w:outlineLvl w:val="0"/>
    </w:pPr>
    <w:rPr>
      <w:rFonts w:ascii="Cambria" w:hAnsi="Cambria"/>
      <w:b/>
      <w:bCs/>
      <w:kern w:val="1"/>
      <w:sz w:val="32"/>
      <w:szCs w:val="32"/>
    </w:rPr>
  </w:style>
  <w:style w:type="paragraph" w:styleId="20">
    <w:name w:val="heading 2"/>
    <w:aliases w:val="H2,H21,H22,H211,H23,H212,Раздел 2,Numbered text 3,h2,Раздел,ANP2,Подраздел,(подраздел),Gliederung2,Gliederung,Indented Heading,Indented Heading1,Indented Heading2,Indented Heading3,Indented Heading4,H221,Indented Heading5,2"/>
    <w:basedOn w:val="a2"/>
    <w:next w:val="a3"/>
    <w:link w:val="21"/>
    <w:uiPriority w:val="99"/>
    <w:qFormat/>
    <w:pPr>
      <w:numPr>
        <w:ilvl w:val="1"/>
        <w:numId w:val="1"/>
      </w:numPr>
      <w:spacing w:before="280" w:after="280"/>
      <w:outlineLvl w:val="1"/>
    </w:pPr>
    <w:rPr>
      <w:b/>
      <w:bCs/>
      <w:sz w:val="36"/>
      <w:szCs w:val="36"/>
      <w:lang w:val="x-none"/>
    </w:rPr>
  </w:style>
  <w:style w:type="paragraph" w:styleId="30">
    <w:name w:val="heading 3"/>
    <w:basedOn w:val="a4"/>
    <w:next w:val="a3"/>
    <w:qFormat/>
    <w:pPr>
      <w:numPr>
        <w:ilvl w:val="2"/>
        <w:numId w:val="1"/>
      </w:numPr>
      <w:outlineLvl w:val="2"/>
    </w:pPr>
    <w:rPr>
      <w:rFonts w:ascii="Times New Roman" w:eastAsia="SimSun" w:hAnsi="Times New Roman"/>
      <w:b/>
      <w:bCs/>
    </w:rPr>
  </w:style>
  <w:style w:type="paragraph" w:styleId="41">
    <w:name w:val="heading 4"/>
    <w:basedOn w:val="a2"/>
    <w:next w:val="a2"/>
    <w:qFormat/>
    <w:pPr>
      <w:keepNext/>
      <w:numPr>
        <w:ilvl w:val="3"/>
        <w:numId w:val="1"/>
      </w:numPr>
      <w:spacing w:before="240" w:after="60"/>
      <w:outlineLvl w:val="3"/>
    </w:pPr>
    <w:rPr>
      <w:rFonts w:ascii="Calibri" w:hAnsi="Calibri"/>
      <w:b/>
      <w:bCs/>
      <w:sz w:val="28"/>
      <w:szCs w:val="28"/>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WW8Num1z0">
    <w:name w:val="WW8Num1z0"/>
  </w:style>
  <w:style w:type="character" w:customStyle="1" w:styleId="WW8Num1z1">
    <w:name w:val="WW8Num1z1"/>
    <w:rPr>
      <w:b w:val="0"/>
      <w:i w:val="0"/>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sz w:val="22"/>
      <w:szCs w:val="22"/>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rPr>
      <w:rFonts w:hint="default"/>
      <w:sz w:val="24"/>
      <w:szCs w:val="24"/>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12">
    <w:name w:val="Основной шрифт абзаца1"/>
  </w:style>
  <w:style w:type="character" w:styleId="a8">
    <w:name w:val="Hyperlink"/>
    <w:uiPriority w:val="99"/>
    <w:rPr>
      <w:color w:val="0000FF"/>
      <w:u w:val="single"/>
    </w:rPr>
  </w:style>
  <w:style w:type="character" w:customStyle="1" w:styleId="a9">
    <w:name w:val="Текст выноски Знак"/>
    <w:rPr>
      <w:rFonts w:ascii="Tahoma" w:hAnsi="Tahoma" w:cs="Tahoma"/>
      <w:sz w:val="16"/>
      <w:szCs w:val="16"/>
    </w:rPr>
  </w:style>
  <w:style w:type="character" w:customStyle="1" w:styleId="aa">
    <w:name w:val="Основной текст Знак"/>
    <w:rPr>
      <w:sz w:val="24"/>
      <w:szCs w:val="24"/>
    </w:rPr>
  </w:style>
  <w:style w:type="character" w:customStyle="1" w:styleId="13">
    <w:name w:val="Знак примечания1"/>
    <w:rPr>
      <w:sz w:val="16"/>
      <w:szCs w:val="16"/>
    </w:rPr>
  </w:style>
  <w:style w:type="character" w:customStyle="1" w:styleId="ab">
    <w:name w:val="Текст примечания Знак"/>
    <w:basedOn w:val="12"/>
  </w:style>
  <w:style w:type="character" w:customStyle="1" w:styleId="ac">
    <w:name w:val="Тема примечания Знак"/>
    <w:rPr>
      <w:b/>
      <w:bCs/>
    </w:rPr>
  </w:style>
  <w:style w:type="character" w:customStyle="1" w:styleId="ad">
    <w:name w:val="Верхний колонтитул Знак"/>
    <w:rPr>
      <w:sz w:val="24"/>
      <w:szCs w:val="24"/>
    </w:rPr>
  </w:style>
  <w:style w:type="character" w:customStyle="1" w:styleId="ae">
    <w:name w:val="Нижний колонтитул Знак"/>
    <w:rPr>
      <w:sz w:val="24"/>
      <w:szCs w:val="24"/>
    </w:rPr>
  </w:style>
  <w:style w:type="character" w:customStyle="1" w:styleId="FontStyle14">
    <w:name w:val="Font Style14"/>
    <w:rPr>
      <w:rFonts w:ascii="Times New Roman" w:hAnsi="Times New Roman" w:cs="Times New Roman"/>
      <w:sz w:val="26"/>
      <w:szCs w:val="26"/>
    </w:rPr>
  </w:style>
  <w:style w:type="character" w:customStyle="1" w:styleId="af">
    <w:name w:val="Текст сноски Знак"/>
    <w:basedOn w:val="12"/>
  </w:style>
  <w:style w:type="character" w:customStyle="1" w:styleId="af0">
    <w:name w:val="Символ сноски"/>
    <w:rPr>
      <w:vertAlign w:val="superscript"/>
    </w:rPr>
  </w:style>
  <w:style w:type="character" w:customStyle="1" w:styleId="product-description--features-item-value">
    <w:name w:val="product-description--features-item-value"/>
    <w:basedOn w:val="12"/>
  </w:style>
  <w:style w:type="character" w:customStyle="1" w:styleId="22">
    <w:name w:val="Заголовок 2 Знак"/>
    <w:rPr>
      <w:b/>
      <w:bCs/>
      <w:sz w:val="36"/>
      <w:szCs w:val="36"/>
    </w:rPr>
  </w:style>
  <w:style w:type="character" w:customStyle="1" w:styleId="apple-converted-space">
    <w:name w:val="apple-converted-space"/>
    <w:basedOn w:val="12"/>
  </w:style>
  <w:style w:type="character" w:customStyle="1" w:styleId="wmi-callto">
    <w:name w:val="wmi-callto"/>
    <w:basedOn w:val="12"/>
  </w:style>
  <w:style w:type="character" w:customStyle="1" w:styleId="42">
    <w:name w:val="Заголовок 4 Знак"/>
    <w:rPr>
      <w:rFonts w:ascii="Calibri" w:eastAsia="Times New Roman" w:hAnsi="Calibri" w:cs="Times New Roman"/>
      <w:b/>
      <w:bCs/>
      <w:sz w:val="28"/>
      <w:szCs w:val="28"/>
    </w:rPr>
  </w:style>
  <w:style w:type="character" w:styleId="af1">
    <w:name w:val="Strong"/>
    <w:qFormat/>
    <w:rPr>
      <w:b/>
      <w:bCs/>
    </w:rPr>
  </w:style>
  <w:style w:type="character" w:customStyle="1" w:styleId="14">
    <w:name w:val="Заголовок 1 Знак"/>
    <w:rPr>
      <w:rFonts w:ascii="Cambria" w:eastAsia="Times New Roman" w:hAnsi="Cambria" w:cs="Times New Roman"/>
      <w:b/>
      <w:bCs/>
      <w:kern w:val="1"/>
      <w:sz w:val="32"/>
      <w:szCs w:val="32"/>
    </w:rPr>
  </w:style>
  <w:style w:type="character" w:customStyle="1" w:styleId="i-text-lowcase">
    <w:name w:val="i-text-lowcase"/>
  </w:style>
  <w:style w:type="character" w:customStyle="1" w:styleId="af2">
    <w:name w:val="Маркеры списка"/>
    <w:rPr>
      <w:rFonts w:ascii="OpenSymbol" w:eastAsia="OpenSymbol" w:hAnsi="OpenSymbol" w:cs="OpenSymbol"/>
    </w:rPr>
  </w:style>
  <w:style w:type="paragraph" w:customStyle="1" w:styleId="a4">
    <w:name w:val="Заголовок"/>
    <w:basedOn w:val="a2"/>
    <w:next w:val="a3"/>
    <w:pPr>
      <w:keepNext/>
      <w:spacing w:before="240" w:after="120"/>
    </w:pPr>
    <w:rPr>
      <w:rFonts w:ascii="Arial" w:eastAsia="Microsoft YaHei" w:hAnsi="Arial" w:cs="Mangal"/>
      <w:sz w:val="28"/>
      <w:szCs w:val="28"/>
    </w:rPr>
  </w:style>
  <w:style w:type="paragraph" w:styleId="a3">
    <w:name w:val="Body Text"/>
    <w:aliases w:val="Знак Знак Знак1,Знак1 Знак1,Знак Знак,Знак1"/>
    <w:basedOn w:val="a2"/>
    <w:link w:val="15"/>
    <w:pPr>
      <w:jc w:val="both"/>
    </w:pPr>
    <w:rPr>
      <w:lang w:val="x-none"/>
    </w:rPr>
  </w:style>
  <w:style w:type="paragraph" w:styleId="af3">
    <w:name w:val="List"/>
    <w:basedOn w:val="a3"/>
    <w:rPr>
      <w:rFonts w:cs="Mangal"/>
    </w:rPr>
  </w:style>
  <w:style w:type="paragraph" w:customStyle="1" w:styleId="16">
    <w:name w:val="Название1"/>
    <w:basedOn w:val="a2"/>
    <w:pPr>
      <w:suppressLineNumbers/>
      <w:spacing w:before="120" w:after="120"/>
    </w:pPr>
    <w:rPr>
      <w:rFonts w:cs="Mangal"/>
      <w:i/>
      <w:iCs/>
    </w:rPr>
  </w:style>
  <w:style w:type="paragraph" w:customStyle="1" w:styleId="17">
    <w:name w:val="Указатель1"/>
    <w:basedOn w:val="a2"/>
    <w:pPr>
      <w:suppressLineNumbers/>
    </w:pPr>
    <w:rPr>
      <w:rFonts w:cs="Mangal"/>
    </w:rPr>
  </w:style>
  <w:style w:type="paragraph" w:styleId="af4">
    <w:name w:val="Balloon Text"/>
    <w:basedOn w:val="a2"/>
    <w:rPr>
      <w:rFonts w:ascii="Tahoma" w:hAnsi="Tahoma" w:cs="Tahoma"/>
      <w:sz w:val="16"/>
      <w:szCs w:val="16"/>
      <w:lang w:val="x-none"/>
    </w:rPr>
  </w:style>
  <w:style w:type="paragraph" w:customStyle="1" w:styleId="18">
    <w:name w:val="Текст примечания1"/>
    <w:basedOn w:val="a2"/>
    <w:rPr>
      <w:sz w:val="20"/>
      <w:szCs w:val="20"/>
    </w:rPr>
  </w:style>
  <w:style w:type="paragraph" w:styleId="af5">
    <w:name w:val="annotation subject"/>
    <w:basedOn w:val="18"/>
    <w:next w:val="18"/>
    <w:rPr>
      <w:b/>
      <w:bCs/>
      <w:lang w:val="x-none"/>
    </w:rPr>
  </w:style>
  <w:style w:type="paragraph" w:styleId="af6">
    <w:name w:val="Normal (Web)"/>
    <w:aliases w:val="Обычный (Web)"/>
    <w:basedOn w:val="a2"/>
    <w:uiPriority w:val="99"/>
    <w:pPr>
      <w:spacing w:before="280" w:after="280"/>
    </w:p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280" w:after="280"/>
    </w:pPr>
    <w:rPr>
      <w:rFonts w:ascii="Tahoma" w:hAnsi="Tahoma" w:cs="Tahoma"/>
      <w:sz w:val="20"/>
      <w:szCs w:val="20"/>
      <w:lang w:val="en-US"/>
    </w:rPr>
  </w:style>
  <w:style w:type="paragraph" w:customStyle="1" w:styleId="210">
    <w:name w:val="Основной текст с отступом 21"/>
    <w:basedOn w:val="a2"/>
    <w:pPr>
      <w:spacing w:after="120" w:line="480" w:lineRule="auto"/>
      <w:ind w:left="283"/>
    </w:pPr>
  </w:style>
  <w:style w:type="paragraph" w:customStyle="1" w:styleId="af7">
    <w:name w:val="Цитаты"/>
    <w:basedOn w:val="a2"/>
    <w:pPr>
      <w:autoSpaceDE w:val="0"/>
      <w:spacing w:before="100" w:after="100"/>
      <w:ind w:left="360" w:right="360"/>
    </w:pPr>
    <w:rPr>
      <w:sz w:val="20"/>
    </w:rPr>
  </w:style>
  <w:style w:type="paragraph" w:styleId="af8">
    <w:name w:val="header"/>
    <w:basedOn w:val="a2"/>
    <w:pPr>
      <w:tabs>
        <w:tab w:val="center" w:pos="4677"/>
        <w:tab w:val="right" w:pos="9355"/>
      </w:tabs>
    </w:pPr>
    <w:rPr>
      <w:lang w:val="x-none"/>
    </w:rPr>
  </w:style>
  <w:style w:type="paragraph" w:styleId="af9">
    <w:name w:val="footer"/>
    <w:basedOn w:val="a2"/>
    <w:pPr>
      <w:tabs>
        <w:tab w:val="center" w:pos="4677"/>
        <w:tab w:val="right" w:pos="9355"/>
      </w:tabs>
    </w:pPr>
    <w:rPr>
      <w:lang w:val="x-none"/>
    </w:rPr>
  </w:style>
  <w:style w:type="paragraph" w:customStyle="1" w:styleId="Style4">
    <w:name w:val="Style4"/>
    <w:basedOn w:val="a2"/>
    <w:pPr>
      <w:widowControl w:val="0"/>
      <w:autoSpaceDE w:val="0"/>
      <w:spacing w:line="403" w:lineRule="exact"/>
      <w:jc w:val="center"/>
    </w:pPr>
  </w:style>
  <w:style w:type="paragraph" w:styleId="afa">
    <w:name w:val="List Paragraph"/>
    <w:basedOn w:val="a2"/>
    <w:qFormat/>
    <w:pPr>
      <w:ind w:left="708"/>
      <w:jc w:val="both"/>
    </w:pPr>
  </w:style>
  <w:style w:type="paragraph" w:customStyle="1" w:styleId="BodyTextIndent3">
    <w:name w:val="Body Text Indent 3"/>
    <w:basedOn w:val="a2"/>
    <w:pPr>
      <w:tabs>
        <w:tab w:val="left" w:pos="7088"/>
      </w:tabs>
      <w:spacing w:line="280" w:lineRule="exact"/>
      <w:ind w:firstLine="851"/>
      <w:jc w:val="both"/>
    </w:pPr>
  </w:style>
  <w:style w:type="paragraph" w:styleId="afb">
    <w:name w:val="footnote text"/>
    <w:basedOn w:val="a2"/>
    <w:rPr>
      <w:sz w:val="20"/>
      <w:szCs w:val="20"/>
    </w:rPr>
  </w:style>
  <w:style w:type="paragraph" w:styleId="afc">
    <w:name w:val="Revision"/>
    <w:pPr>
      <w:suppressAutoHyphens/>
    </w:pPr>
    <w:rPr>
      <w:sz w:val="24"/>
      <w:szCs w:val="24"/>
      <w:lang w:eastAsia="ar-SA"/>
    </w:rPr>
  </w:style>
  <w:style w:type="paragraph" w:styleId="afd">
    <w:name w:val="No Spacing"/>
    <w:qFormat/>
    <w:pPr>
      <w:suppressAutoHyphens/>
    </w:pPr>
    <w:rPr>
      <w:rFonts w:ascii="Calibri" w:eastAsia="Calibri" w:hAnsi="Calibri" w:cs="Calibri"/>
      <w:sz w:val="22"/>
      <w:szCs w:val="22"/>
      <w:lang w:eastAsia="ar-SA"/>
    </w:rPr>
  </w:style>
  <w:style w:type="paragraph" w:customStyle="1" w:styleId="ConsNormal">
    <w:name w:val="ConsNormal"/>
    <w:pPr>
      <w:widowControl w:val="0"/>
      <w:suppressAutoHyphens/>
      <w:autoSpaceDE w:val="0"/>
      <w:ind w:firstLine="720"/>
    </w:pPr>
    <w:rPr>
      <w:rFonts w:ascii="Arial" w:hAnsi="Arial" w:cs="Arial"/>
      <w:lang w:eastAsia="ar-SA"/>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GOST">
    <w:name w:val="GOST_ТаблТекст"/>
    <w:basedOn w:val="a2"/>
    <w:pPr>
      <w:keepLines/>
    </w:pPr>
    <w:rPr>
      <w:rFonts w:cs="Tahoma"/>
      <w:sz w:val="22"/>
      <w:szCs w:val="20"/>
    </w:rPr>
  </w:style>
  <w:style w:type="paragraph" w:customStyle="1" w:styleId="afe">
    <w:name w:val="Содержимое врезки"/>
    <w:basedOn w:val="a3"/>
  </w:style>
  <w:style w:type="paragraph" w:customStyle="1" w:styleId="aff">
    <w:name w:val="Содержимое таблицы"/>
    <w:basedOn w:val="a2"/>
    <w:pPr>
      <w:suppressLineNumbers/>
    </w:pPr>
  </w:style>
  <w:style w:type="paragraph" w:customStyle="1" w:styleId="aff0">
    <w:name w:val="Заголовок таблицы"/>
    <w:basedOn w:val="aff"/>
    <w:pPr>
      <w:jc w:val="center"/>
    </w:pPr>
    <w:rPr>
      <w:b/>
      <w:bCs/>
    </w:rPr>
  </w:style>
  <w:style w:type="table" w:customStyle="1" w:styleId="aff1">
    <w:name w:val="Сетка таблицы светлая"/>
    <w:basedOn w:val="a6"/>
    <w:uiPriority w:val="40"/>
    <w:rsid w:val="005308B8"/>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5">
    <w:name w:val="Основной текст Знак1"/>
    <w:aliases w:val="Знак Знак Знак1 Знак5,Знак1 Знак1 Знак5,Знак Знак Знак6,Знак1 Знак"/>
    <w:link w:val="a3"/>
    <w:rsid w:val="002E2046"/>
    <w:rPr>
      <w:sz w:val="24"/>
      <w:szCs w:val="24"/>
      <w:lang w:val="x-none" w:eastAsia="ar-SA"/>
    </w:rPr>
  </w:style>
  <w:style w:type="paragraph" w:customStyle="1" w:styleId="2-11">
    <w:name w:val="2-11"/>
    <w:basedOn w:val="a2"/>
    <w:rsid w:val="002E2046"/>
    <w:pPr>
      <w:keepLines/>
      <w:numPr>
        <w:ilvl w:val="1"/>
      </w:numPr>
      <w:suppressAutoHyphens w:val="0"/>
      <w:spacing w:before="240" w:after="60"/>
      <w:jc w:val="both"/>
      <w:outlineLvl w:val="1"/>
    </w:pPr>
    <w:rPr>
      <w:bCs/>
      <w:lang w:eastAsia="en-US"/>
    </w:rPr>
  </w:style>
  <w:style w:type="paragraph" w:customStyle="1" w:styleId="FR1">
    <w:name w:val="FR1"/>
    <w:rsid w:val="002E2046"/>
    <w:pPr>
      <w:widowControl w:val="0"/>
      <w:autoSpaceDE w:val="0"/>
      <w:autoSpaceDN w:val="0"/>
      <w:adjustRightInd w:val="0"/>
      <w:spacing w:before="2080"/>
    </w:pPr>
    <w:rPr>
      <w:b/>
      <w:bCs/>
      <w:sz w:val="44"/>
      <w:szCs w:val="44"/>
    </w:rPr>
  </w:style>
  <w:style w:type="paragraph" w:customStyle="1" w:styleId="a1">
    <w:name w:val="Первый абзац"/>
    <w:basedOn w:val="a2"/>
    <w:next w:val="a2"/>
    <w:rsid w:val="002E2046"/>
    <w:pPr>
      <w:keepLines/>
      <w:widowControl w:val="0"/>
      <w:numPr>
        <w:numId w:val="5"/>
      </w:numPr>
      <w:tabs>
        <w:tab w:val="clear" w:pos="1428"/>
      </w:tabs>
      <w:suppressAutoHyphens w:val="0"/>
      <w:overflowPunct w:val="0"/>
      <w:autoSpaceDE w:val="0"/>
      <w:autoSpaceDN w:val="0"/>
      <w:adjustRightInd w:val="0"/>
      <w:spacing w:before="240" w:after="60" w:line="360" w:lineRule="auto"/>
      <w:ind w:left="0" w:firstLine="720"/>
      <w:jc w:val="both"/>
      <w:textAlignment w:val="baseline"/>
      <w:outlineLvl w:val="1"/>
    </w:pPr>
    <w:rPr>
      <w:rFonts w:ascii="Arial" w:hAnsi="Arial"/>
      <w:bCs/>
      <w:szCs w:val="26"/>
      <w:lang w:eastAsia="en-US"/>
    </w:rPr>
  </w:style>
  <w:style w:type="paragraph" w:styleId="4">
    <w:name w:val="List Bullet 4"/>
    <w:basedOn w:val="a2"/>
    <w:rsid w:val="002E2046"/>
    <w:pPr>
      <w:keepLines/>
      <w:numPr>
        <w:numId w:val="6"/>
      </w:numPr>
      <w:suppressAutoHyphens w:val="0"/>
      <w:spacing w:before="240" w:after="60"/>
      <w:jc w:val="both"/>
      <w:outlineLvl w:val="1"/>
    </w:pPr>
    <w:rPr>
      <w:bCs/>
      <w:sz w:val="28"/>
      <w:szCs w:val="28"/>
      <w:lang w:eastAsia="en-US"/>
    </w:rPr>
  </w:style>
  <w:style w:type="paragraph" w:customStyle="1" w:styleId="StyleBodyTextJustifiedBefore5ptAfter5pt">
    <w:name w:val="Style Body Text + Justified Before:  5 pt After:  5 pt"/>
    <w:basedOn w:val="a3"/>
    <w:rsid w:val="002E2046"/>
    <w:pPr>
      <w:keepLines/>
      <w:numPr>
        <w:numId w:val="7"/>
      </w:numPr>
      <w:suppressAutoHyphens w:val="0"/>
      <w:spacing w:before="100" w:after="100"/>
      <w:outlineLvl w:val="1"/>
    </w:pPr>
    <w:rPr>
      <w:bCs/>
      <w:szCs w:val="26"/>
      <w:lang w:val="ru-RU" w:eastAsia="en-US"/>
    </w:rPr>
  </w:style>
  <w:style w:type="paragraph" w:customStyle="1" w:styleId="aff2">
    <w:name w:val="ГС_абз_Основной"/>
    <w:link w:val="aff3"/>
    <w:rsid w:val="002E2046"/>
    <w:pPr>
      <w:tabs>
        <w:tab w:val="left" w:pos="851"/>
      </w:tabs>
      <w:spacing w:before="60" w:after="60" w:line="360" w:lineRule="auto"/>
      <w:ind w:firstLine="851"/>
      <w:jc w:val="both"/>
    </w:pPr>
    <w:rPr>
      <w:snapToGrid w:val="0"/>
      <w:sz w:val="24"/>
      <w:szCs w:val="24"/>
    </w:rPr>
  </w:style>
  <w:style w:type="character" w:customStyle="1" w:styleId="aff3">
    <w:name w:val="ГС_абз_Основной Знак"/>
    <w:link w:val="aff2"/>
    <w:rsid w:val="002E2046"/>
    <w:rPr>
      <w:snapToGrid w:val="0"/>
      <w:sz w:val="24"/>
      <w:szCs w:val="24"/>
    </w:rPr>
  </w:style>
  <w:style w:type="paragraph" w:customStyle="1" w:styleId="1">
    <w:name w:val="ГС_Заголовок_1"/>
    <w:rsid w:val="002E2046"/>
    <w:pPr>
      <w:keepNext/>
      <w:numPr>
        <w:numId w:val="8"/>
      </w:numPr>
      <w:spacing w:before="120" w:after="240"/>
    </w:pPr>
    <w:rPr>
      <w:rFonts w:cs="Arial"/>
      <w:b/>
      <w:bCs/>
      <w:sz w:val="32"/>
      <w:szCs w:val="26"/>
    </w:rPr>
  </w:style>
  <w:style w:type="paragraph" w:customStyle="1" w:styleId="2">
    <w:name w:val="ГС_Заголовок_2 Знак Знак"/>
    <w:link w:val="23"/>
    <w:rsid w:val="002E2046"/>
    <w:pPr>
      <w:keepNext/>
      <w:numPr>
        <w:ilvl w:val="1"/>
        <w:numId w:val="8"/>
      </w:numPr>
      <w:spacing w:before="240" w:after="240"/>
    </w:pPr>
    <w:rPr>
      <w:b/>
      <w:snapToGrid w:val="0"/>
      <w:sz w:val="30"/>
      <w:szCs w:val="24"/>
    </w:rPr>
  </w:style>
  <w:style w:type="paragraph" w:customStyle="1" w:styleId="3">
    <w:name w:val="ГС_Заголовок_3"/>
    <w:next w:val="aff2"/>
    <w:rsid w:val="002E2046"/>
    <w:pPr>
      <w:keepNext/>
      <w:numPr>
        <w:ilvl w:val="2"/>
        <w:numId w:val="8"/>
      </w:numPr>
      <w:spacing w:before="240" w:after="240"/>
    </w:pPr>
    <w:rPr>
      <w:b/>
      <w:snapToGrid w:val="0"/>
      <w:sz w:val="28"/>
      <w:szCs w:val="24"/>
    </w:rPr>
  </w:style>
  <w:style w:type="paragraph" w:customStyle="1" w:styleId="40">
    <w:name w:val="ГС_Заголовок_4"/>
    <w:rsid w:val="002E2046"/>
    <w:pPr>
      <w:keepNext/>
      <w:numPr>
        <w:ilvl w:val="3"/>
        <w:numId w:val="8"/>
      </w:numPr>
      <w:spacing w:before="240" w:after="240"/>
    </w:pPr>
    <w:rPr>
      <w:b/>
      <w:snapToGrid w:val="0"/>
      <w:sz w:val="26"/>
      <w:szCs w:val="24"/>
    </w:rPr>
  </w:style>
  <w:style w:type="paragraph" w:customStyle="1" w:styleId="5">
    <w:name w:val="ГС_Заголовок_5"/>
    <w:rsid w:val="002E2046"/>
    <w:pPr>
      <w:keepNext/>
      <w:numPr>
        <w:ilvl w:val="4"/>
        <w:numId w:val="8"/>
      </w:numPr>
      <w:spacing w:before="240" w:after="240"/>
    </w:pPr>
    <w:rPr>
      <w:rFonts w:cs="Arial"/>
      <w:bCs/>
      <w:i/>
      <w:sz w:val="26"/>
      <w:szCs w:val="26"/>
    </w:rPr>
  </w:style>
  <w:style w:type="paragraph" w:customStyle="1" w:styleId="a0">
    <w:name w:val="ГС_Заголовок_Прил"/>
    <w:rsid w:val="002E2046"/>
    <w:pPr>
      <w:pageBreakBefore/>
      <w:numPr>
        <w:ilvl w:val="5"/>
        <w:numId w:val="8"/>
      </w:numPr>
    </w:pPr>
    <w:rPr>
      <w:b/>
      <w:sz w:val="32"/>
      <w:szCs w:val="24"/>
    </w:rPr>
  </w:style>
  <w:style w:type="character" w:customStyle="1" w:styleId="23">
    <w:name w:val="ГС_Заголовок_2 Знак Знак Знак"/>
    <w:link w:val="2"/>
    <w:rsid w:val="002E2046"/>
    <w:rPr>
      <w:b/>
      <w:snapToGrid w:val="0"/>
      <w:sz w:val="30"/>
      <w:szCs w:val="24"/>
    </w:rPr>
  </w:style>
  <w:style w:type="paragraph" w:customStyle="1" w:styleId="2TimesNewRoman">
    <w:name w:val="Стиль Заголовок 2 + Times New Roman не курсив"/>
    <w:basedOn w:val="20"/>
    <w:rsid w:val="002E2046"/>
    <w:pPr>
      <w:keepNext/>
      <w:keepLines/>
      <w:numPr>
        <w:numId w:val="0"/>
      </w:numPr>
      <w:tabs>
        <w:tab w:val="num" w:pos="2367"/>
      </w:tabs>
      <w:suppressAutoHyphens w:val="0"/>
      <w:spacing w:before="120" w:after="120"/>
      <w:ind w:left="2367" w:right="567" w:hanging="360"/>
      <w:jc w:val="both"/>
    </w:pPr>
    <w:rPr>
      <w:b w:val="0"/>
      <w:sz w:val="28"/>
      <w:szCs w:val="20"/>
      <w:lang w:val="ru-RU" w:eastAsia="en-US"/>
    </w:rPr>
  </w:style>
  <w:style w:type="paragraph" w:customStyle="1" w:styleId="1350">
    <w:name w:val="Стиль Нумерованный список + 135 пт Слева:  0 см Первая строка:  ..."/>
    <w:basedOn w:val="a2"/>
    <w:rsid w:val="002E2046"/>
    <w:pPr>
      <w:keepLines/>
      <w:numPr>
        <w:ilvl w:val="1"/>
      </w:numPr>
      <w:suppressAutoHyphens w:val="0"/>
      <w:spacing w:before="240" w:after="60"/>
      <w:ind w:firstLine="709"/>
      <w:jc w:val="both"/>
      <w:outlineLvl w:val="1"/>
    </w:pPr>
    <w:rPr>
      <w:bCs/>
      <w:sz w:val="27"/>
      <w:szCs w:val="26"/>
      <w:lang w:eastAsia="en-US"/>
    </w:rPr>
  </w:style>
  <w:style w:type="paragraph" w:customStyle="1" w:styleId="aff4">
    <w:name w:val="текст сноски"/>
    <w:basedOn w:val="a2"/>
    <w:rsid w:val="002E2046"/>
    <w:pPr>
      <w:keepLines/>
      <w:numPr>
        <w:ilvl w:val="1"/>
      </w:numPr>
      <w:suppressAutoHyphens w:val="0"/>
      <w:spacing w:before="240" w:after="60"/>
      <w:jc w:val="both"/>
      <w:outlineLvl w:val="1"/>
    </w:pPr>
    <w:rPr>
      <w:bCs/>
      <w:szCs w:val="26"/>
      <w:lang w:eastAsia="en-US"/>
    </w:rPr>
  </w:style>
  <w:style w:type="character" w:customStyle="1" w:styleId="pssName">
    <w:name w:val="ps_s_Name"/>
    <w:rsid w:val="002E2046"/>
    <w:rPr>
      <w:rFonts w:ascii="Arial" w:hAnsi="Arial"/>
      <w:b/>
      <w:noProof w:val="0"/>
      <w:spacing w:val="0"/>
      <w:sz w:val="24"/>
      <w:lang w:val="ru-RU"/>
    </w:rPr>
  </w:style>
  <w:style w:type="paragraph" w:customStyle="1" w:styleId="24">
    <w:name w:val="Знак Знак Знак2 Знак"/>
    <w:basedOn w:val="a2"/>
    <w:rsid w:val="002E2046"/>
    <w:pPr>
      <w:keepLines/>
      <w:numPr>
        <w:ilvl w:val="1"/>
      </w:numPr>
      <w:suppressAutoHyphens w:val="0"/>
      <w:spacing w:before="240" w:after="160" w:line="240" w:lineRule="exact"/>
      <w:jc w:val="both"/>
      <w:outlineLvl w:val="1"/>
    </w:pPr>
    <w:rPr>
      <w:bCs/>
      <w:szCs w:val="26"/>
      <w:lang w:val="en-US" w:eastAsia="en-US"/>
    </w:rPr>
  </w:style>
  <w:style w:type="paragraph" w:customStyle="1" w:styleId="a">
    <w:name w:val="Абзац первого уровня"/>
    <w:basedOn w:val="a2"/>
    <w:qFormat/>
    <w:rsid w:val="00FA36FF"/>
    <w:pPr>
      <w:keepLines/>
      <w:numPr>
        <w:numId w:val="9"/>
      </w:numPr>
      <w:suppressAutoHyphens w:val="0"/>
      <w:spacing w:before="120" w:after="120"/>
      <w:ind w:left="568" w:hanging="284"/>
      <w:jc w:val="both"/>
      <w:outlineLvl w:val="1"/>
    </w:pPr>
    <w:rPr>
      <w:rFonts w:ascii="Calibri" w:hAnsi="Calibri"/>
      <w:bCs/>
      <w:lang w:val="x-none" w:eastAsia="x-none"/>
    </w:rPr>
  </w:style>
  <w:style w:type="character" w:customStyle="1" w:styleId="item-with-dotstext">
    <w:name w:val="item-with-dots__text"/>
    <w:rsid w:val="00FA36FF"/>
  </w:style>
  <w:style w:type="character" w:customStyle="1" w:styleId="item-with-dotstext-with-divider">
    <w:name w:val="item-with-dots__text-with-divider"/>
    <w:rsid w:val="00FA36FF"/>
  </w:style>
  <w:style w:type="character" w:customStyle="1" w:styleId="21">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0"/>
    <w:uiPriority w:val="99"/>
    <w:locked/>
    <w:rsid w:val="00C069F9"/>
    <w:rPr>
      <w:b/>
      <w:bCs/>
      <w:sz w:val="36"/>
      <w:szCs w:val="36"/>
      <w:lang w:val="x-none" w:eastAsia="ar-SA"/>
    </w:rPr>
  </w:style>
  <w:style w:type="character" w:customStyle="1" w:styleId="wj4">
    <w:name w:val="wj4"/>
    <w:rsid w:val="009F6573"/>
  </w:style>
  <w:style w:type="paragraph" w:customStyle="1" w:styleId="10">
    <w:name w:val="МС1"/>
    <w:basedOn w:val="a3"/>
    <w:link w:val="19"/>
    <w:autoRedefine/>
    <w:qFormat/>
    <w:rsid w:val="003351FC"/>
    <w:pPr>
      <w:keepLines/>
      <w:numPr>
        <w:numId w:val="10"/>
      </w:numPr>
      <w:tabs>
        <w:tab w:val="clear" w:pos="1068"/>
      </w:tabs>
      <w:suppressAutoHyphens w:val="0"/>
      <w:spacing w:before="240" w:after="120"/>
      <w:ind w:left="0" w:firstLine="0"/>
      <w:outlineLvl w:val="1"/>
    </w:pPr>
    <w:rPr>
      <w:bCs/>
      <w:szCs w:val="26"/>
      <w:lang w:val="ru-RU" w:eastAsia="en-US"/>
    </w:rPr>
  </w:style>
  <w:style w:type="character" w:customStyle="1" w:styleId="19">
    <w:name w:val="МС1 Знак"/>
    <w:link w:val="10"/>
    <w:rsid w:val="003351FC"/>
    <w:rPr>
      <w:bCs/>
      <w:sz w:val="24"/>
      <w:szCs w:val="26"/>
      <w:lang w:eastAsia="en-US"/>
    </w:rPr>
  </w:style>
  <w:style w:type="character" w:customStyle="1" w:styleId="k9k">
    <w:name w:val="k9k"/>
    <w:rsid w:val="003351FC"/>
  </w:style>
  <w:style w:type="character" w:customStyle="1" w:styleId="es7ht5z5">
    <w:name w:val="es7ht5z5"/>
    <w:rsid w:val="00111D06"/>
  </w:style>
  <w:style w:type="character" w:customStyle="1" w:styleId="es7ht5z6">
    <w:name w:val="es7ht5z6"/>
    <w:rsid w:val="00111D06"/>
  </w:style>
  <w:style w:type="character" w:customStyle="1" w:styleId="app-catalog-1ofab01-propertieslastword">
    <w:name w:val="app-catalog-1ofab01-propertieslastword"/>
    <w:rsid w:val="00111D06"/>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1"/>
    <w:rsid w:val="00D20F44"/>
    <w:rPr>
      <w:rFonts w:ascii="Cambria" w:hAnsi="Cambria"/>
      <w:b/>
      <w:bCs/>
      <w:kern w:val="1"/>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uppressAutoHyphens/>
    </w:pPr>
    <w:rPr>
      <w:sz w:val="24"/>
      <w:szCs w:val="24"/>
      <w:lang w:eastAsia="ar-SA"/>
    </w:rPr>
  </w:style>
  <w:style w:type="paragraph" w:styleId="11">
    <w:name w:val="heading 1"/>
    <w:aliases w:val="Глава 1,Заголов,H1,1,1 Знак Знак Знак Знак,1 Знак,1 Знак Знак Знак,Header1"/>
    <w:basedOn w:val="a2"/>
    <w:next w:val="a2"/>
    <w:link w:val="110"/>
    <w:qFormat/>
    <w:pPr>
      <w:keepNext/>
      <w:numPr>
        <w:numId w:val="1"/>
      </w:numPr>
      <w:spacing w:before="240" w:after="60"/>
      <w:outlineLvl w:val="0"/>
    </w:pPr>
    <w:rPr>
      <w:rFonts w:ascii="Cambria" w:hAnsi="Cambria"/>
      <w:b/>
      <w:bCs/>
      <w:kern w:val="1"/>
      <w:sz w:val="32"/>
      <w:szCs w:val="32"/>
    </w:rPr>
  </w:style>
  <w:style w:type="paragraph" w:styleId="20">
    <w:name w:val="heading 2"/>
    <w:aliases w:val="H2,H21,H22,H211,H23,H212,Раздел 2,Numbered text 3,h2,Раздел,ANP2,Подраздел,(подраздел),Gliederung2,Gliederung,Indented Heading,Indented Heading1,Indented Heading2,Indented Heading3,Indented Heading4,H221,Indented Heading5,2"/>
    <w:basedOn w:val="a2"/>
    <w:next w:val="a3"/>
    <w:link w:val="21"/>
    <w:uiPriority w:val="99"/>
    <w:qFormat/>
    <w:pPr>
      <w:numPr>
        <w:ilvl w:val="1"/>
        <w:numId w:val="1"/>
      </w:numPr>
      <w:spacing w:before="280" w:after="280"/>
      <w:outlineLvl w:val="1"/>
    </w:pPr>
    <w:rPr>
      <w:b/>
      <w:bCs/>
      <w:sz w:val="36"/>
      <w:szCs w:val="36"/>
      <w:lang w:val="x-none"/>
    </w:rPr>
  </w:style>
  <w:style w:type="paragraph" w:styleId="30">
    <w:name w:val="heading 3"/>
    <w:basedOn w:val="a4"/>
    <w:next w:val="a3"/>
    <w:qFormat/>
    <w:pPr>
      <w:numPr>
        <w:ilvl w:val="2"/>
        <w:numId w:val="1"/>
      </w:numPr>
      <w:outlineLvl w:val="2"/>
    </w:pPr>
    <w:rPr>
      <w:rFonts w:ascii="Times New Roman" w:eastAsia="SimSun" w:hAnsi="Times New Roman"/>
      <w:b/>
      <w:bCs/>
    </w:rPr>
  </w:style>
  <w:style w:type="paragraph" w:styleId="41">
    <w:name w:val="heading 4"/>
    <w:basedOn w:val="a2"/>
    <w:next w:val="a2"/>
    <w:qFormat/>
    <w:pPr>
      <w:keepNext/>
      <w:numPr>
        <w:ilvl w:val="3"/>
        <w:numId w:val="1"/>
      </w:numPr>
      <w:spacing w:before="240" w:after="60"/>
      <w:outlineLvl w:val="3"/>
    </w:pPr>
    <w:rPr>
      <w:rFonts w:ascii="Calibri" w:hAnsi="Calibri"/>
      <w:b/>
      <w:bCs/>
      <w:sz w:val="28"/>
      <w:szCs w:val="28"/>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WW8Num1z0">
    <w:name w:val="WW8Num1z0"/>
  </w:style>
  <w:style w:type="character" w:customStyle="1" w:styleId="WW8Num1z1">
    <w:name w:val="WW8Num1z1"/>
    <w:rPr>
      <w:b w:val="0"/>
      <w:i w:val="0"/>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sz w:val="22"/>
      <w:szCs w:val="22"/>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rPr>
      <w:rFonts w:hint="default"/>
      <w:sz w:val="24"/>
      <w:szCs w:val="24"/>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12">
    <w:name w:val="Основной шрифт абзаца1"/>
  </w:style>
  <w:style w:type="character" w:styleId="a8">
    <w:name w:val="Hyperlink"/>
    <w:uiPriority w:val="99"/>
    <w:rPr>
      <w:color w:val="0000FF"/>
      <w:u w:val="single"/>
    </w:rPr>
  </w:style>
  <w:style w:type="character" w:customStyle="1" w:styleId="a9">
    <w:name w:val="Текст выноски Знак"/>
    <w:rPr>
      <w:rFonts w:ascii="Tahoma" w:hAnsi="Tahoma" w:cs="Tahoma"/>
      <w:sz w:val="16"/>
      <w:szCs w:val="16"/>
    </w:rPr>
  </w:style>
  <w:style w:type="character" w:customStyle="1" w:styleId="aa">
    <w:name w:val="Основной текст Знак"/>
    <w:rPr>
      <w:sz w:val="24"/>
      <w:szCs w:val="24"/>
    </w:rPr>
  </w:style>
  <w:style w:type="character" w:customStyle="1" w:styleId="13">
    <w:name w:val="Знак примечания1"/>
    <w:rPr>
      <w:sz w:val="16"/>
      <w:szCs w:val="16"/>
    </w:rPr>
  </w:style>
  <w:style w:type="character" w:customStyle="1" w:styleId="ab">
    <w:name w:val="Текст примечания Знак"/>
    <w:basedOn w:val="12"/>
  </w:style>
  <w:style w:type="character" w:customStyle="1" w:styleId="ac">
    <w:name w:val="Тема примечания Знак"/>
    <w:rPr>
      <w:b/>
      <w:bCs/>
    </w:rPr>
  </w:style>
  <w:style w:type="character" w:customStyle="1" w:styleId="ad">
    <w:name w:val="Верхний колонтитул Знак"/>
    <w:rPr>
      <w:sz w:val="24"/>
      <w:szCs w:val="24"/>
    </w:rPr>
  </w:style>
  <w:style w:type="character" w:customStyle="1" w:styleId="ae">
    <w:name w:val="Нижний колонтитул Знак"/>
    <w:rPr>
      <w:sz w:val="24"/>
      <w:szCs w:val="24"/>
    </w:rPr>
  </w:style>
  <w:style w:type="character" w:customStyle="1" w:styleId="FontStyle14">
    <w:name w:val="Font Style14"/>
    <w:rPr>
      <w:rFonts w:ascii="Times New Roman" w:hAnsi="Times New Roman" w:cs="Times New Roman"/>
      <w:sz w:val="26"/>
      <w:szCs w:val="26"/>
    </w:rPr>
  </w:style>
  <w:style w:type="character" w:customStyle="1" w:styleId="af">
    <w:name w:val="Текст сноски Знак"/>
    <w:basedOn w:val="12"/>
  </w:style>
  <w:style w:type="character" w:customStyle="1" w:styleId="af0">
    <w:name w:val="Символ сноски"/>
    <w:rPr>
      <w:vertAlign w:val="superscript"/>
    </w:rPr>
  </w:style>
  <w:style w:type="character" w:customStyle="1" w:styleId="product-description--features-item-value">
    <w:name w:val="product-description--features-item-value"/>
    <w:basedOn w:val="12"/>
  </w:style>
  <w:style w:type="character" w:customStyle="1" w:styleId="22">
    <w:name w:val="Заголовок 2 Знак"/>
    <w:rPr>
      <w:b/>
      <w:bCs/>
      <w:sz w:val="36"/>
      <w:szCs w:val="36"/>
    </w:rPr>
  </w:style>
  <w:style w:type="character" w:customStyle="1" w:styleId="apple-converted-space">
    <w:name w:val="apple-converted-space"/>
    <w:basedOn w:val="12"/>
  </w:style>
  <w:style w:type="character" w:customStyle="1" w:styleId="wmi-callto">
    <w:name w:val="wmi-callto"/>
    <w:basedOn w:val="12"/>
  </w:style>
  <w:style w:type="character" w:customStyle="1" w:styleId="42">
    <w:name w:val="Заголовок 4 Знак"/>
    <w:rPr>
      <w:rFonts w:ascii="Calibri" w:eastAsia="Times New Roman" w:hAnsi="Calibri" w:cs="Times New Roman"/>
      <w:b/>
      <w:bCs/>
      <w:sz w:val="28"/>
      <w:szCs w:val="28"/>
    </w:rPr>
  </w:style>
  <w:style w:type="character" w:styleId="af1">
    <w:name w:val="Strong"/>
    <w:qFormat/>
    <w:rPr>
      <w:b/>
      <w:bCs/>
    </w:rPr>
  </w:style>
  <w:style w:type="character" w:customStyle="1" w:styleId="14">
    <w:name w:val="Заголовок 1 Знак"/>
    <w:rPr>
      <w:rFonts w:ascii="Cambria" w:eastAsia="Times New Roman" w:hAnsi="Cambria" w:cs="Times New Roman"/>
      <w:b/>
      <w:bCs/>
      <w:kern w:val="1"/>
      <w:sz w:val="32"/>
      <w:szCs w:val="32"/>
    </w:rPr>
  </w:style>
  <w:style w:type="character" w:customStyle="1" w:styleId="i-text-lowcase">
    <w:name w:val="i-text-lowcase"/>
  </w:style>
  <w:style w:type="character" w:customStyle="1" w:styleId="af2">
    <w:name w:val="Маркеры списка"/>
    <w:rPr>
      <w:rFonts w:ascii="OpenSymbol" w:eastAsia="OpenSymbol" w:hAnsi="OpenSymbol" w:cs="OpenSymbol"/>
    </w:rPr>
  </w:style>
  <w:style w:type="paragraph" w:customStyle="1" w:styleId="a4">
    <w:name w:val="Заголовок"/>
    <w:basedOn w:val="a2"/>
    <w:next w:val="a3"/>
    <w:pPr>
      <w:keepNext/>
      <w:spacing w:before="240" w:after="120"/>
    </w:pPr>
    <w:rPr>
      <w:rFonts w:ascii="Arial" w:eastAsia="Microsoft YaHei" w:hAnsi="Arial" w:cs="Mangal"/>
      <w:sz w:val="28"/>
      <w:szCs w:val="28"/>
    </w:rPr>
  </w:style>
  <w:style w:type="paragraph" w:styleId="a3">
    <w:name w:val="Body Text"/>
    <w:aliases w:val="Знак Знак Знак1,Знак1 Знак1,Знак Знак,Знак1"/>
    <w:basedOn w:val="a2"/>
    <w:link w:val="15"/>
    <w:pPr>
      <w:jc w:val="both"/>
    </w:pPr>
    <w:rPr>
      <w:lang w:val="x-none"/>
    </w:rPr>
  </w:style>
  <w:style w:type="paragraph" w:styleId="af3">
    <w:name w:val="List"/>
    <w:basedOn w:val="a3"/>
    <w:rPr>
      <w:rFonts w:cs="Mangal"/>
    </w:rPr>
  </w:style>
  <w:style w:type="paragraph" w:customStyle="1" w:styleId="16">
    <w:name w:val="Название1"/>
    <w:basedOn w:val="a2"/>
    <w:pPr>
      <w:suppressLineNumbers/>
      <w:spacing w:before="120" w:after="120"/>
    </w:pPr>
    <w:rPr>
      <w:rFonts w:cs="Mangal"/>
      <w:i/>
      <w:iCs/>
    </w:rPr>
  </w:style>
  <w:style w:type="paragraph" w:customStyle="1" w:styleId="17">
    <w:name w:val="Указатель1"/>
    <w:basedOn w:val="a2"/>
    <w:pPr>
      <w:suppressLineNumbers/>
    </w:pPr>
    <w:rPr>
      <w:rFonts w:cs="Mangal"/>
    </w:rPr>
  </w:style>
  <w:style w:type="paragraph" w:styleId="af4">
    <w:name w:val="Balloon Text"/>
    <w:basedOn w:val="a2"/>
    <w:rPr>
      <w:rFonts w:ascii="Tahoma" w:hAnsi="Tahoma" w:cs="Tahoma"/>
      <w:sz w:val="16"/>
      <w:szCs w:val="16"/>
      <w:lang w:val="x-none"/>
    </w:rPr>
  </w:style>
  <w:style w:type="paragraph" w:customStyle="1" w:styleId="18">
    <w:name w:val="Текст примечания1"/>
    <w:basedOn w:val="a2"/>
    <w:rPr>
      <w:sz w:val="20"/>
      <w:szCs w:val="20"/>
    </w:rPr>
  </w:style>
  <w:style w:type="paragraph" w:styleId="af5">
    <w:name w:val="annotation subject"/>
    <w:basedOn w:val="18"/>
    <w:next w:val="18"/>
    <w:rPr>
      <w:b/>
      <w:bCs/>
      <w:lang w:val="x-none"/>
    </w:rPr>
  </w:style>
  <w:style w:type="paragraph" w:styleId="af6">
    <w:name w:val="Normal (Web)"/>
    <w:aliases w:val="Обычный (Web)"/>
    <w:basedOn w:val="a2"/>
    <w:uiPriority w:val="99"/>
    <w:pPr>
      <w:spacing w:before="280" w:after="280"/>
    </w:p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280" w:after="280"/>
    </w:pPr>
    <w:rPr>
      <w:rFonts w:ascii="Tahoma" w:hAnsi="Tahoma" w:cs="Tahoma"/>
      <w:sz w:val="20"/>
      <w:szCs w:val="20"/>
      <w:lang w:val="en-US"/>
    </w:rPr>
  </w:style>
  <w:style w:type="paragraph" w:customStyle="1" w:styleId="210">
    <w:name w:val="Основной текст с отступом 21"/>
    <w:basedOn w:val="a2"/>
    <w:pPr>
      <w:spacing w:after="120" w:line="480" w:lineRule="auto"/>
      <w:ind w:left="283"/>
    </w:pPr>
  </w:style>
  <w:style w:type="paragraph" w:customStyle="1" w:styleId="af7">
    <w:name w:val="Цитаты"/>
    <w:basedOn w:val="a2"/>
    <w:pPr>
      <w:autoSpaceDE w:val="0"/>
      <w:spacing w:before="100" w:after="100"/>
      <w:ind w:left="360" w:right="360"/>
    </w:pPr>
    <w:rPr>
      <w:sz w:val="20"/>
    </w:rPr>
  </w:style>
  <w:style w:type="paragraph" w:styleId="af8">
    <w:name w:val="header"/>
    <w:basedOn w:val="a2"/>
    <w:pPr>
      <w:tabs>
        <w:tab w:val="center" w:pos="4677"/>
        <w:tab w:val="right" w:pos="9355"/>
      </w:tabs>
    </w:pPr>
    <w:rPr>
      <w:lang w:val="x-none"/>
    </w:rPr>
  </w:style>
  <w:style w:type="paragraph" w:styleId="af9">
    <w:name w:val="footer"/>
    <w:basedOn w:val="a2"/>
    <w:pPr>
      <w:tabs>
        <w:tab w:val="center" w:pos="4677"/>
        <w:tab w:val="right" w:pos="9355"/>
      </w:tabs>
    </w:pPr>
    <w:rPr>
      <w:lang w:val="x-none"/>
    </w:rPr>
  </w:style>
  <w:style w:type="paragraph" w:customStyle="1" w:styleId="Style4">
    <w:name w:val="Style4"/>
    <w:basedOn w:val="a2"/>
    <w:pPr>
      <w:widowControl w:val="0"/>
      <w:autoSpaceDE w:val="0"/>
      <w:spacing w:line="403" w:lineRule="exact"/>
      <w:jc w:val="center"/>
    </w:pPr>
  </w:style>
  <w:style w:type="paragraph" w:styleId="afa">
    <w:name w:val="List Paragraph"/>
    <w:basedOn w:val="a2"/>
    <w:qFormat/>
    <w:pPr>
      <w:ind w:left="708"/>
      <w:jc w:val="both"/>
    </w:pPr>
  </w:style>
  <w:style w:type="paragraph" w:customStyle="1" w:styleId="BodyTextIndent3">
    <w:name w:val="Body Text Indent 3"/>
    <w:basedOn w:val="a2"/>
    <w:pPr>
      <w:tabs>
        <w:tab w:val="left" w:pos="7088"/>
      </w:tabs>
      <w:spacing w:line="280" w:lineRule="exact"/>
      <w:ind w:firstLine="851"/>
      <w:jc w:val="both"/>
    </w:pPr>
  </w:style>
  <w:style w:type="paragraph" w:styleId="afb">
    <w:name w:val="footnote text"/>
    <w:basedOn w:val="a2"/>
    <w:rPr>
      <w:sz w:val="20"/>
      <w:szCs w:val="20"/>
    </w:rPr>
  </w:style>
  <w:style w:type="paragraph" w:styleId="afc">
    <w:name w:val="Revision"/>
    <w:pPr>
      <w:suppressAutoHyphens/>
    </w:pPr>
    <w:rPr>
      <w:sz w:val="24"/>
      <w:szCs w:val="24"/>
      <w:lang w:eastAsia="ar-SA"/>
    </w:rPr>
  </w:style>
  <w:style w:type="paragraph" w:styleId="afd">
    <w:name w:val="No Spacing"/>
    <w:qFormat/>
    <w:pPr>
      <w:suppressAutoHyphens/>
    </w:pPr>
    <w:rPr>
      <w:rFonts w:ascii="Calibri" w:eastAsia="Calibri" w:hAnsi="Calibri" w:cs="Calibri"/>
      <w:sz w:val="22"/>
      <w:szCs w:val="22"/>
      <w:lang w:eastAsia="ar-SA"/>
    </w:rPr>
  </w:style>
  <w:style w:type="paragraph" w:customStyle="1" w:styleId="ConsNormal">
    <w:name w:val="ConsNormal"/>
    <w:pPr>
      <w:widowControl w:val="0"/>
      <w:suppressAutoHyphens/>
      <w:autoSpaceDE w:val="0"/>
      <w:ind w:firstLine="720"/>
    </w:pPr>
    <w:rPr>
      <w:rFonts w:ascii="Arial" w:hAnsi="Arial" w:cs="Arial"/>
      <w:lang w:eastAsia="ar-SA"/>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GOST">
    <w:name w:val="GOST_ТаблТекст"/>
    <w:basedOn w:val="a2"/>
    <w:pPr>
      <w:keepLines/>
    </w:pPr>
    <w:rPr>
      <w:rFonts w:cs="Tahoma"/>
      <w:sz w:val="22"/>
      <w:szCs w:val="20"/>
    </w:rPr>
  </w:style>
  <w:style w:type="paragraph" w:customStyle="1" w:styleId="afe">
    <w:name w:val="Содержимое врезки"/>
    <w:basedOn w:val="a3"/>
  </w:style>
  <w:style w:type="paragraph" w:customStyle="1" w:styleId="aff">
    <w:name w:val="Содержимое таблицы"/>
    <w:basedOn w:val="a2"/>
    <w:pPr>
      <w:suppressLineNumbers/>
    </w:pPr>
  </w:style>
  <w:style w:type="paragraph" w:customStyle="1" w:styleId="aff0">
    <w:name w:val="Заголовок таблицы"/>
    <w:basedOn w:val="aff"/>
    <w:pPr>
      <w:jc w:val="center"/>
    </w:pPr>
    <w:rPr>
      <w:b/>
      <w:bCs/>
    </w:rPr>
  </w:style>
  <w:style w:type="table" w:customStyle="1" w:styleId="aff1">
    <w:name w:val="Сетка таблицы светлая"/>
    <w:basedOn w:val="a6"/>
    <w:uiPriority w:val="40"/>
    <w:rsid w:val="005308B8"/>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5">
    <w:name w:val="Основной текст Знак1"/>
    <w:aliases w:val="Знак Знак Знак1 Знак5,Знак1 Знак1 Знак5,Знак Знак Знак6,Знак1 Знак"/>
    <w:link w:val="a3"/>
    <w:rsid w:val="002E2046"/>
    <w:rPr>
      <w:sz w:val="24"/>
      <w:szCs w:val="24"/>
      <w:lang w:val="x-none" w:eastAsia="ar-SA"/>
    </w:rPr>
  </w:style>
  <w:style w:type="paragraph" w:customStyle="1" w:styleId="2-11">
    <w:name w:val="2-11"/>
    <w:basedOn w:val="a2"/>
    <w:rsid w:val="002E2046"/>
    <w:pPr>
      <w:keepLines/>
      <w:numPr>
        <w:ilvl w:val="1"/>
      </w:numPr>
      <w:suppressAutoHyphens w:val="0"/>
      <w:spacing w:before="240" w:after="60"/>
      <w:jc w:val="both"/>
      <w:outlineLvl w:val="1"/>
    </w:pPr>
    <w:rPr>
      <w:bCs/>
      <w:lang w:eastAsia="en-US"/>
    </w:rPr>
  </w:style>
  <w:style w:type="paragraph" w:customStyle="1" w:styleId="FR1">
    <w:name w:val="FR1"/>
    <w:rsid w:val="002E2046"/>
    <w:pPr>
      <w:widowControl w:val="0"/>
      <w:autoSpaceDE w:val="0"/>
      <w:autoSpaceDN w:val="0"/>
      <w:adjustRightInd w:val="0"/>
      <w:spacing w:before="2080"/>
    </w:pPr>
    <w:rPr>
      <w:b/>
      <w:bCs/>
      <w:sz w:val="44"/>
      <w:szCs w:val="44"/>
    </w:rPr>
  </w:style>
  <w:style w:type="paragraph" w:customStyle="1" w:styleId="a1">
    <w:name w:val="Первый абзац"/>
    <w:basedOn w:val="a2"/>
    <w:next w:val="a2"/>
    <w:rsid w:val="002E2046"/>
    <w:pPr>
      <w:keepLines/>
      <w:widowControl w:val="0"/>
      <w:numPr>
        <w:numId w:val="5"/>
      </w:numPr>
      <w:tabs>
        <w:tab w:val="clear" w:pos="1428"/>
      </w:tabs>
      <w:suppressAutoHyphens w:val="0"/>
      <w:overflowPunct w:val="0"/>
      <w:autoSpaceDE w:val="0"/>
      <w:autoSpaceDN w:val="0"/>
      <w:adjustRightInd w:val="0"/>
      <w:spacing w:before="240" w:after="60" w:line="360" w:lineRule="auto"/>
      <w:ind w:left="0" w:firstLine="720"/>
      <w:jc w:val="both"/>
      <w:textAlignment w:val="baseline"/>
      <w:outlineLvl w:val="1"/>
    </w:pPr>
    <w:rPr>
      <w:rFonts w:ascii="Arial" w:hAnsi="Arial"/>
      <w:bCs/>
      <w:szCs w:val="26"/>
      <w:lang w:eastAsia="en-US"/>
    </w:rPr>
  </w:style>
  <w:style w:type="paragraph" w:styleId="4">
    <w:name w:val="List Bullet 4"/>
    <w:basedOn w:val="a2"/>
    <w:rsid w:val="002E2046"/>
    <w:pPr>
      <w:keepLines/>
      <w:numPr>
        <w:numId w:val="6"/>
      </w:numPr>
      <w:suppressAutoHyphens w:val="0"/>
      <w:spacing w:before="240" w:after="60"/>
      <w:jc w:val="both"/>
      <w:outlineLvl w:val="1"/>
    </w:pPr>
    <w:rPr>
      <w:bCs/>
      <w:sz w:val="28"/>
      <w:szCs w:val="28"/>
      <w:lang w:eastAsia="en-US"/>
    </w:rPr>
  </w:style>
  <w:style w:type="paragraph" w:customStyle="1" w:styleId="StyleBodyTextJustifiedBefore5ptAfter5pt">
    <w:name w:val="Style Body Text + Justified Before:  5 pt After:  5 pt"/>
    <w:basedOn w:val="a3"/>
    <w:rsid w:val="002E2046"/>
    <w:pPr>
      <w:keepLines/>
      <w:numPr>
        <w:numId w:val="7"/>
      </w:numPr>
      <w:suppressAutoHyphens w:val="0"/>
      <w:spacing w:before="100" w:after="100"/>
      <w:outlineLvl w:val="1"/>
    </w:pPr>
    <w:rPr>
      <w:bCs/>
      <w:szCs w:val="26"/>
      <w:lang w:val="ru-RU" w:eastAsia="en-US"/>
    </w:rPr>
  </w:style>
  <w:style w:type="paragraph" w:customStyle="1" w:styleId="aff2">
    <w:name w:val="ГС_абз_Основной"/>
    <w:link w:val="aff3"/>
    <w:rsid w:val="002E2046"/>
    <w:pPr>
      <w:tabs>
        <w:tab w:val="left" w:pos="851"/>
      </w:tabs>
      <w:spacing w:before="60" w:after="60" w:line="360" w:lineRule="auto"/>
      <w:ind w:firstLine="851"/>
      <w:jc w:val="both"/>
    </w:pPr>
    <w:rPr>
      <w:snapToGrid w:val="0"/>
      <w:sz w:val="24"/>
      <w:szCs w:val="24"/>
    </w:rPr>
  </w:style>
  <w:style w:type="character" w:customStyle="1" w:styleId="aff3">
    <w:name w:val="ГС_абз_Основной Знак"/>
    <w:link w:val="aff2"/>
    <w:rsid w:val="002E2046"/>
    <w:rPr>
      <w:snapToGrid w:val="0"/>
      <w:sz w:val="24"/>
      <w:szCs w:val="24"/>
    </w:rPr>
  </w:style>
  <w:style w:type="paragraph" w:customStyle="1" w:styleId="1">
    <w:name w:val="ГС_Заголовок_1"/>
    <w:rsid w:val="002E2046"/>
    <w:pPr>
      <w:keepNext/>
      <w:numPr>
        <w:numId w:val="8"/>
      </w:numPr>
      <w:spacing w:before="120" w:after="240"/>
    </w:pPr>
    <w:rPr>
      <w:rFonts w:cs="Arial"/>
      <w:b/>
      <w:bCs/>
      <w:sz w:val="32"/>
      <w:szCs w:val="26"/>
    </w:rPr>
  </w:style>
  <w:style w:type="paragraph" w:customStyle="1" w:styleId="2">
    <w:name w:val="ГС_Заголовок_2 Знак Знак"/>
    <w:link w:val="23"/>
    <w:rsid w:val="002E2046"/>
    <w:pPr>
      <w:keepNext/>
      <w:numPr>
        <w:ilvl w:val="1"/>
        <w:numId w:val="8"/>
      </w:numPr>
      <w:spacing w:before="240" w:after="240"/>
    </w:pPr>
    <w:rPr>
      <w:b/>
      <w:snapToGrid w:val="0"/>
      <w:sz w:val="30"/>
      <w:szCs w:val="24"/>
    </w:rPr>
  </w:style>
  <w:style w:type="paragraph" w:customStyle="1" w:styleId="3">
    <w:name w:val="ГС_Заголовок_3"/>
    <w:next w:val="aff2"/>
    <w:rsid w:val="002E2046"/>
    <w:pPr>
      <w:keepNext/>
      <w:numPr>
        <w:ilvl w:val="2"/>
        <w:numId w:val="8"/>
      </w:numPr>
      <w:spacing w:before="240" w:after="240"/>
    </w:pPr>
    <w:rPr>
      <w:b/>
      <w:snapToGrid w:val="0"/>
      <w:sz w:val="28"/>
      <w:szCs w:val="24"/>
    </w:rPr>
  </w:style>
  <w:style w:type="paragraph" w:customStyle="1" w:styleId="40">
    <w:name w:val="ГС_Заголовок_4"/>
    <w:rsid w:val="002E2046"/>
    <w:pPr>
      <w:keepNext/>
      <w:numPr>
        <w:ilvl w:val="3"/>
        <w:numId w:val="8"/>
      </w:numPr>
      <w:spacing w:before="240" w:after="240"/>
    </w:pPr>
    <w:rPr>
      <w:b/>
      <w:snapToGrid w:val="0"/>
      <w:sz w:val="26"/>
      <w:szCs w:val="24"/>
    </w:rPr>
  </w:style>
  <w:style w:type="paragraph" w:customStyle="1" w:styleId="5">
    <w:name w:val="ГС_Заголовок_5"/>
    <w:rsid w:val="002E2046"/>
    <w:pPr>
      <w:keepNext/>
      <w:numPr>
        <w:ilvl w:val="4"/>
        <w:numId w:val="8"/>
      </w:numPr>
      <w:spacing w:before="240" w:after="240"/>
    </w:pPr>
    <w:rPr>
      <w:rFonts w:cs="Arial"/>
      <w:bCs/>
      <w:i/>
      <w:sz w:val="26"/>
      <w:szCs w:val="26"/>
    </w:rPr>
  </w:style>
  <w:style w:type="paragraph" w:customStyle="1" w:styleId="a0">
    <w:name w:val="ГС_Заголовок_Прил"/>
    <w:rsid w:val="002E2046"/>
    <w:pPr>
      <w:pageBreakBefore/>
      <w:numPr>
        <w:ilvl w:val="5"/>
        <w:numId w:val="8"/>
      </w:numPr>
    </w:pPr>
    <w:rPr>
      <w:b/>
      <w:sz w:val="32"/>
      <w:szCs w:val="24"/>
    </w:rPr>
  </w:style>
  <w:style w:type="character" w:customStyle="1" w:styleId="23">
    <w:name w:val="ГС_Заголовок_2 Знак Знак Знак"/>
    <w:link w:val="2"/>
    <w:rsid w:val="002E2046"/>
    <w:rPr>
      <w:b/>
      <w:snapToGrid w:val="0"/>
      <w:sz w:val="30"/>
      <w:szCs w:val="24"/>
    </w:rPr>
  </w:style>
  <w:style w:type="paragraph" w:customStyle="1" w:styleId="2TimesNewRoman">
    <w:name w:val="Стиль Заголовок 2 + Times New Roman не курсив"/>
    <w:basedOn w:val="20"/>
    <w:rsid w:val="002E2046"/>
    <w:pPr>
      <w:keepNext/>
      <w:keepLines/>
      <w:numPr>
        <w:numId w:val="0"/>
      </w:numPr>
      <w:tabs>
        <w:tab w:val="num" w:pos="2367"/>
      </w:tabs>
      <w:suppressAutoHyphens w:val="0"/>
      <w:spacing w:before="120" w:after="120"/>
      <w:ind w:left="2367" w:right="567" w:hanging="360"/>
      <w:jc w:val="both"/>
    </w:pPr>
    <w:rPr>
      <w:b w:val="0"/>
      <w:sz w:val="28"/>
      <w:szCs w:val="20"/>
      <w:lang w:val="ru-RU" w:eastAsia="en-US"/>
    </w:rPr>
  </w:style>
  <w:style w:type="paragraph" w:customStyle="1" w:styleId="1350">
    <w:name w:val="Стиль Нумерованный список + 135 пт Слева:  0 см Первая строка:  ..."/>
    <w:basedOn w:val="a2"/>
    <w:rsid w:val="002E2046"/>
    <w:pPr>
      <w:keepLines/>
      <w:numPr>
        <w:ilvl w:val="1"/>
      </w:numPr>
      <w:suppressAutoHyphens w:val="0"/>
      <w:spacing w:before="240" w:after="60"/>
      <w:ind w:firstLine="709"/>
      <w:jc w:val="both"/>
      <w:outlineLvl w:val="1"/>
    </w:pPr>
    <w:rPr>
      <w:bCs/>
      <w:sz w:val="27"/>
      <w:szCs w:val="26"/>
      <w:lang w:eastAsia="en-US"/>
    </w:rPr>
  </w:style>
  <w:style w:type="paragraph" w:customStyle="1" w:styleId="aff4">
    <w:name w:val="текст сноски"/>
    <w:basedOn w:val="a2"/>
    <w:rsid w:val="002E2046"/>
    <w:pPr>
      <w:keepLines/>
      <w:numPr>
        <w:ilvl w:val="1"/>
      </w:numPr>
      <w:suppressAutoHyphens w:val="0"/>
      <w:spacing w:before="240" w:after="60"/>
      <w:jc w:val="both"/>
      <w:outlineLvl w:val="1"/>
    </w:pPr>
    <w:rPr>
      <w:bCs/>
      <w:szCs w:val="26"/>
      <w:lang w:eastAsia="en-US"/>
    </w:rPr>
  </w:style>
  <w:style w:type="character" w:customStyle="1" w:styleId="pssName">
    <w:name w:val="ps_s_Name"/>
    <w:rsid w:val="002E2046"/>
    <w:rPr>
      <w:rFonts w:ascii="Arial" w:hAnsi="Arial"/>
      <w:b/>
      <w:noProof w:val="0"/>
      <w:spacing w:val="0"/>
      <w:sz w:val="24"/>
      <w:lang w:val="ru-RU"/>
    </w:rPr>
  </w:style>
  <w:style w:type="paragraph" w:customStyle="1" w:styleId="24">
    <w:name w:val="Знак Знак Знак2 Знак"/>
    <w:basedOn w:val="a2"/>
    <w:rsid w:val="002E2046"/>
    <w:pPr>
      <w:keepLines/>
      <w:numPr>
        <w:ilvl w:val="1"/>
      </w:numPr>
      <w:suppressAutoHyphens w:val="0"/>
      <w:spacing w:before="240" w:after="160" w:line="240" w:lineRule="exact"/>
      <w:jc w:val="both"/>
      <w:outlineLvl w:val="1"/>
    </w:pPr>
    <w:rPr>
      <w:bCs/>
      <w:szCs w:val="26"/>
      <w:lang w:val="en-US" w:eastAsia="en-US"/>
    </w:rPr>
  </w:style>
  <w:style w:type="paragraph" w:customStyle="1" w:styleId="a">
    <w:name w:val="Абзац первого уровня"/>
    <w:basedOn w:val="a2"/>
    <w:qFormat/>
    <w:rsid w:val="00FA36FF"/>
    <w:pPr>
      <w:keepLines/>
      <w:numPr>
        <w:numId w:val="9"/>
      </w:numPr>
      <w:suppressAutoHyphens w:val="0"/>
      <w:spacing w:before="120" w:after="120"/>
      <w:ind w:left="568" w:hanging="284"/>
      <w:jc w:val="both"/>
      <w:outlineLvl w:val="1"/>
    </w:pPr>
    <w:rPr>
      <w:rFonts w:ascii="Calibri" w:hAnsi="Calibri"/>
      <w:bCs/>
      <w:lang w:val="x-none" w:eastAsia="x-none"/>
    </w:rPr>
  </w:style>
  <w:style w:type="character" w:customStyle="1" w:styleId="item-with-dotstext">
    <w:name w:val="item-with-dots__text"/>
    <w:rsid w:val="00FA36FF"/>
  </w:style>
  <w:style w:type="character" w:customStyle="1" w:styleId="item-with-dotstext-with-divider">
    <w:name w:val="item-with-dots__text-with-divider"/>
    <w:rsid w:val="00FA36FF"/>
  </w:style>
  <w:style w:type="character" w:customStyle="1" w:styleId="21">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0"/>
    <w:uiPriority w:val="99"/>
    <w:locked/>
    <w:rsid w:val="00C069F9"/>
    <w:rPr>
      <w:b/>
      <w:bCs/>
      <w:sz w:val="36"/>
      <w:szCs w:val="36"/>
      <w:lang w:val="x-none" w:eastAsia="ar-SA"/>
    </w:rPr>
  </w:style>
  <w:style w:type="character" w:customStyle="1" w:styleId="wj4">
    <w:name w:val="wj4"/>
    <w:rsid w:val="009F6573"/>
  </w:style>
  <w:style w:type="paragraph" w:customStyle="1" w:styleId="10">
    <w:name w:val="МС1"/>
    <w:basedOn w:val="a3"/>
    <w:link w:val="19"/>
    <w:autoRedefine/>
    <w:qFormat/>
    <w:rsid w:val="003351FC"/>
    <w:pPr>
      <w:keepLines/>
      <w:numPr>
        <w:numId w:val="10"/>
      </w:numPr>
      <w:tabs>
        <w:tab w:val="clear" w:pos="1068"/>
      </w:tabs>
      <w:suppressAutoHyphens w:val="0"/>
      <w:spacing w:before="240" w:after="120"/>
      <w:ind w:left="0" w:firstLine="0"/>
      <w:outlineLvl w:val="1"/>
    </w:pPr>
    <w:rPr>
      <w:bCs/>
      <w:szCs w:val="26"/>
      <w:lang w:val="ru-RU" w:eastAsia="en-US"/>
    </w:rPr>
  </w:style>
  <w:style w:type="character" w:customStyle="1" w:styleId="19">
    <w:name w:val="МС1 Знак"/>
    <w:link w:val="10"/>
    <w:rsid w:val="003351FC"/>
    <w:rPr>
      <w:bCs/>
      <w:sz w:val="24"/>
      <w:szCs w:val="26"/>
      <w:lang w:eastAsia="en-US"/>
    </w:rPr>
  </w:style>
  <w:style w:type="character" w:customStyle="1" w:styleId="k9k">
    <w:name w:val="k9k"/>
    <w:rsid w:val="003351FC"/>
  </w:style>
  <w:style w:type="character" w:customStyle="1" w:styleId="es7ht5z5">
    <w:name w:val="es7ht5z5"/>
    <w:rsid w:val="00111D06"/>
  </w:style>
  <w:style w:type="character" w:customStyle="1" w:styleId="es7ht5z6">
    <w:name w:val="es7ht5z6"/>
    <w:rsid w:val="00111D06"/>
  </w:style>
  <w:style w:type="character" w:customStyle="1" w:styleId="app-catalog-1ofab01-propertieslastword">
    <w:name w:val="app-catalog-1ofab01-propertieslastword"/>
    <w:rsid w:val="00111D06"/>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1"/>
    <w:rsid w:val="00D20F44"/>
    <w:rPr>
      <w:rFonts w:ascii="Cambria" w:hAnsi="Cambria"/>
      <w:b/>
      <w:bCs/>
      <w:kern w:val="1"/>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101">
      <w:bodyDiv w:val="1"/>
      <w:marLeft w:val="0"/>
      <w:marRight w:val="0"/>
      <w:marTop w:val="0"/>
      <w:marBottom w:val="0"/>
      <w:divBdr>
        <w:top w:val="none" w:sz="0" w:space="0" w:color="auto"/>
        <w:left w:val="none" w:sz="0" w:space="0" w:color="auto"/>
        <w:bottom w:val="none" w:sz="0" w:space="0" w:color="auto"/>
        <w:right w:val="none" w:sz="0" w:space="0" w:color="auto"/>
      </w:divBdr>
    </w:div>
    <w:div w:id="98768145">
      <w:bodyDiv w:val="1"/>
      <w:marLeft w:val="0"/>
      <w:marRight w:val="0"/>
      <w:marTop w:val="0"/>
      <w:marBottom w:val="0"/>
      <w:divBdr>
        <w:top w:val="none" w:sz="0" w:space="0" w:color="auto"/>
        <w:left w:val="none" w:sz="0" w:space="0" w:color="auto"/>
        <w:bottom w:val="none" w:sz="0" w:space="0" w:color="auto"/>
        <w:right w:val="none" w:sz="0" w:space="0" w:color="auto"/>
      </w:divBdr>
      <w:divsChild>
        <w:div w:id="136344157">
          <w:marLeft w:val="0"/>
          <w:marRight w:val="0"/>
          <w:marTop w:val="0"/>
          <w:marBottom w:val="0"/>
          <w:divBdr>
            <w:top w:val="none" w:sz="0" w:space="0" w:color="auto"/>
            <w:left w:val="none" w:sz="0" w:space="0" w:color="auto"/>
            <w:bottom w:val="none" w:sz="0" w:space="0" w:color="auto"/>
            <w:right w:val="none" w:sz="0" w:space="0" w:color="auto"/>
          </w:divBdr>
        </w:div>
        <w:div w:id="172885417">
          <w:marLeft w:val="0"/>
          <w:marRight w:val="0"/>
          <w:marTop w:val="0"/>
          <w:marBottom w:val="0"/>
          <w:divBdr>
            <w:top w:val="none" w:sz="0" w:space="0" w:color="auto"/>
            <w:left w:val="none" w:sz="0" w:space="0" w:color="auto"/>
            <w:bottom w:val="none" w:sz="0" w:space="0" w:color="auto"/>
            <w:right w:val="none" w:sz="0" w:space="0" w:color="auto"/>
          </w:divBdr>
        </w:div>
        <w:div w:id="174420222">
          <w:marLeft w:val="0"/>
          <w:marRight w:val="0"/>
          <w:marTop w:val="0"/>
          <w:marBottom w:val="0"/>
          <w:divBdr>
            <w:top w:val="none" w:sz="0" w:space="0" w:color="auto"/>
            <w:left w:val="none" w:sz="0" w:space="0" w:color="auto"/>
            <w:bottom w:val="none" w:sz="0" w:space="0" w:color="auto"/>
            <w:right w:val="none" w:sz="0" w:space="0" w:color="auto"/>
          </w:divBdr>
        </w:div>
        <w:div w:id="202789486">
          <w:marLeft w:val="0"/>
          <w:marRight w:val="0"/>
          <w:marTop w:val="0"/>
          <w:marBottom w:val="0"/>
          <w:divBdr>
            <w:top w:val="none" w:sz="0" w:space="0" w:color="auto"/>
            <w:left w:val="none" w:sz="0" w:space="0" w:color="auto"/>
            <w:bottom w:val="none" w:sz="0" w:space="0" w:color="auto"/>
            <w:right w:val="none" w:sz="0" w:space="0" w:color="auto"/>
          </w:divBdr>
        </w:div>
        <w:div w:id="381708077">
          <w:marLeft w:val="0"/>
          <w:marRight w:val="0"/>
          <w:marTop w:val="0"/>
          <w:marBottom w:val="0"/>
          <w:divBdr>
            <w:top w:val="none" w:sz="0" w:space="0" w:color="auto"/>
            <w:left w:val="none" w:sz="0" w:space="0" w:color="auto"/>
            <w:bottom w:val="none" w:sz="0" w:space="0" w:color="auto"/>
            <w:right w:val="none" w:sz="0" w:space="0" w:color="auto"/>
          </w:divBdr>
        </w:div>
        <w:div w:id="428089208">
          <w:marLeft w:val="0"/>
          <w:marRight w:val="0"/>
          <w:marTop w:val="0"/>
          <w:marBottom w:val="0"/>
          <w:divBdr>
            <w:top w:val="none" w:sz="0" w:space="0" w:color="auto"/>
            <w:left w:val="none" w:sz="0" w:space="0" w:color="auto"/>
            <w:bottom w:val="none" w:sz="0" w:space="0" w:color="auto"/>
            <w:right w:val="none" w:sz="0" w:space="0" w:color="auto"/>
          </w:divBdr>
        </w:div>
        <w:div w:id="488324606">
          <w:marLeft w:val="0"/>
          <w:marRight w:val="0"/>
          <w:marTop w:val="0"/>
          <w:marBottom w:val="0"/>
          <w:divBdr>
            <w:top w:val="none" w:sz="0" w:space="0" w:color="auto"/>
            <w:left w:val="none" w:sz="0" w:space="0" w:color="auto"/>
            <w:bottom w:val="none" w:sz="0" w:space="0" w:color="auto"/>
            <w:right w:val="none" w:sz="0" w:space="0" w:color="auto"/>
          </w:divBdr>
        </w:div>
        <w:div w:id="506211229">
          <w:marLeft w:val="0"/>
          <w:marRight w:val="0"/>
          <w:marTop w:val="0"/>
          <w:marBottom w:val="0"/>
          <w:divBdr>
            <w:top w:val="none" w:sz="0" w:space="0" w:color="auto"/>
            <w:left w:val="none" w:sz="0" w:space="0" w:color="auto"/>
            <w:bottom w:val="none" w:sz="0" w:space="0" w:color="auto"/>
            <w:right w:val="none" w:sz="0" w:space="0" w:color="auto"/>
          </w:divBdr>
        </w:div>
        <w:div w:id="551308680">
          <w:marLeft w:val="0"/>
          <w:marRight w:val="0"/>
          <w:marTop w:val="0"/>
          <w:marBottom w:val="0"/>
          <w:divBdr>
            <w:top w:val="none" w:sz="0" w:space="0" w:color="auto"/>
            <w:left w:val="none" w:sz="0" w:space="0" w:color="auto"/>
            <w:bottom w:val="none" w:sz="0" w:space="0" w:color="auto"/>
            <w:right w:val="none" w:sz="0" w:space="0" w:color="auto"/>
          </w:divBdr>
        </w:div>
        <w:div w:id="594554224">
          <w:marLeft w:val="0"/>
          <w:marRight w:val="0"/>
          <w:marTop w:val="0"/>
          <w:marBottom w:val="0"/>
          <w:divBdr>
            <w:top w:val="none" w:sz="0" w:space="0" w:color="auto"/>
            <w:left w:val="none" w:sz="0" w:space="0" w:color="auto"/>
            <w:bottom w:val="none" w:sz="0" w:space="0" w:color="auto"/>
            <w:right w:val="none" w:sz="0" w:space="0" w:color="auto"/>
          </w:divBdr>
        </w:div>
        <w:div w:id="668027329">
          <w:marLeft w:val="0"/>
          <w:marRight w:val="0"/>
          <w:marTop w:val="0"/>
          <w:marBottom w:val="0"/>
          <w:divBdr>
            <w:top w:val="none" w:sz="0" w:space="0" w:color="auto"/>
            <w:left w:val="none" w:sz="0" w:space="0" w:color="auto"/>
            <w:bottom w:val="none" w:sz="0" w:space="0" w:color="auto"/>
            <w:right w:val="none" w:sz="0" w:space="0" w:color="auto"/>
          </w:divBdr>
        </w:div>
        <w:div w:id="695543315">
          <w:marLeft w:val="0"/>
          <w:marRight w:val="0"/>
          <w:marTop w:val="0"/>
          <w:marBottom w:val="0"/>
          <w:divBdr>
            <w:top w:val="none" w:sz="0" w:space="0" w:color="auto"/>
            <w:left w:val="none" w:sz="0" w:space="0" w:color="auto"/>
            <w:bottom w:val="none" w:sz="0" w:space="0" w:color="auto"/>
            <w:right w:val="none" w:sz="0" w:space="0" w:color="auto"/>
          </w:divBdr>
        </w:div>
        <w:div w:id="748309655">
          <w:marLeft w:val="0"/>
          <w:marRight w:val="0"/>
          <w:marTop w:val="0"/>
          <w:marBottom w:val="0"/>
          <w:divBdr>
            <w:top w:val="none" w:sz="0" w:space="0" w:color="auto"/>
            <w:left w:val="none" w:sz="0" w:space="0" w:color="auto"/>
            <w:bottom w:val="none" w:sz="0" w:space="0" w:color="auto"/>
            <w:right w:val="none" w:sz="0" w:space="0" w:color="auto"/>
          </w:divBdr>
        </w:div>
        <w:div w:id="811366914">
          <w:marLeft w:val="0"/>
          <w:marRight w:val="0"/>
          <w:marTop w:val="0"/>
          <w:marBottom w:val="0"/>
          <w:divBdr>
            <w:top w:val="none" w:sz="0" w:space="0" w:color="auto"/>
            <w:left w:val="none" w:sz="0" w:space="0" w:color="auto"/>
            <w:bottom w:val="none" w:sz="0" w:space="0" w:color="auto"/>
            <w:right w:val="none" w:sz="0" w:space="0" w:color="auto"/>
          </w:divBdr>
        </w:div>
        <w:div w:id="840580321">
          <w:marLeft w:val="0"/>
          <w:marRight w:val="0"/>
          <w:marTop w:val="0"/>
          <w:marBottom w:val="0"/>
          <w:divBdr>
            <w:top w:val="none" w:sz="0" w:space="0" w:color="auto"/>
            <w:left w:val="none" w:sz="0" w:space="0" w:color="auto"/>
            <w:bottom w:val="none" w:sz="0" w:space="0" w:color="auto"/>
            <w:right w:val="none" w:sz="0" w:space="0" w:color="auto"/>
          </w:divBdr>
        </w:div>
        <w:div w:id="958536351">
          <w:marLeft w:val="0"/>
          <w:marRight w:val="0"/>
          <w:marTop w:val="0"/>
          <w:marBottom w:val="0"/>
          <w:divBdr>
            <w:top w:val="none" w:sz="0" w:space="0" w:color="auto"/>
            <w:left w:val="none" w:sz="0" w:space="0" w:color="auto"/>
            <w:bottom w:val="none" w:sz="0" w:space="0" w:color="auto"/>
            <w:right w:val="none" w:sz="0" w:space="0" w:color="auto"/>
          </w:divBdr>
        </w:div>
        <w:div w:id="1059206243">
          <w:marLeft w:val="0"/>
          <w:marRight w:val="0"/>
          <w:marTop w:val="0"/>
          <w:marBottom w:val="0"/>
          <w:divBdr>
            <w:top w:val="none" w:sz="0" w:space="0" w:color="auto"/>
            <w:left w:val="none" w:sz="0" w:space="0" w:color="auto"/>
            <w:bottom w:val="none" w:sz="0" w:space="0" w:color="auto"/>
            <w:right w:val="none" w:sz="0" w:space="0" w:color="auto"/>
          </w:divBdr>
        </w:div>
        <w:div w:id="1059396951">
          <w:marLeft w:val="0"/>
          <w:marRight w:val="0"/>
          <w:marTop w:val="0"/>
          <w:marBottom w:val="0"/>
          <w:divBdr>
            <w:top w:val="none" w:sz="0" w:space="0" w:color="auto"/>
            <w:left w:val="none" w:sz="0" w:space="0" w:color="auto"/>
            <w:bottom w:val="none" w:sz="0" w:space="0" w:color="auto"/>
            <w:right w:val="none" w:sz="0" w:space="0" w:color="auto"/>
          </w:divBdr>
        </w:div>
        <w:div w:id="1060206814">
          <w:marLeft w:val="0"/>
          <w:marRight w:val="0"/>
          <w:marTop w:val="0"/>
          <w:marBottom w:val="0"/>
          <w:divBdr>
            <w:top w:val="none" w:sz="0" w:space="0" w:color="auto"/>
            <w:left w:val="none" w:sz="0" w:space="0" w:color="auto"/>
            <w:bottom w:val="none" w:sz="0" w:space="0" w:color="auto"/>
            <w:right w:val="none" w:sz="0" w:space="0" w:color="auto"/>
          </w:divBdr>
        </w:div>
        <w:div w:id="1101871530">
          <w:marLeft w:val="0"/>
          <w:marRight w:val="0"/>
          <w:marTop w:val="0"/>
          <w:marBottom w:val="0"/>
          <w:divBdr>
            <w:top w:val="none" w:sz="0" w:space="0" w:color="auto"/>
            <w:left w:val="none" w:sz="0" w:space="0" w:color="auto"/>
            <w:bottom w:val="none" w:sz="0" w:space="0" w:color="auto"/>
            <w:right w:val="none" w:sz="0" w:space="0" w:color="auto"/>
          </w:divBdr>
        </w:div>
        <w:div w:id="1132865064">
          <w:marLeft w:val="0"/>
          <w:marRight w:val="0"/>
          <w:marTop w:val="0"/>
          <w:marBottom w:val="0"/>
          <w:divBdr>
            <w:top w:val="none" w:sz="0" w:space="0" w:color="auto"/>
            <w:left w:val="none" w:sz="0" w:space="0" w:color="auto"/>
            <w:bottom w:val="none" w:sz="0" w:space="0" w:color="auto"/>
            <w:right w:val="none" w:sz="0" w:space="0" w:color="auto"/>
          </w:divBdr>
        </w:div>
        <w:div w:id="1140028447">
          <w:marLeft w:val="0"/>
          <w:marRight w:val="0"/>
          <w:marTop w:val="0"/>
          <w:marBottom w:val="0"/>
          <w:divBdr>
            <w:top w:val="none" w:sz="0" w:space="0" w:color="auto"/>
            <w:left w:val="none" w:sz="0" w:space="0" w:color="auto"/>
            <w:bottom w:val="none" w:sz="0" w:space="0" w:color="auto"/>
            <w:right w:val="none" w:sz="0" w:space="0" w:color="auto"/>
          </w:divBdr>
        </w:div>
        <w:div w:id="1173908635">
          <w:marLeft w:val="0"/>
          <w:marRight w:val="0"/>
          <w:marTop w:val="0"/>
          <w:marBottom w:val="0"/>
          <w:divBdr>
            <w:top w:val="none" w:sz="0" w:space="0" w:color="auto"/>
            <w:left w:val="none" w:sz="0" w:space="0" w:color="auto"/>
            <w:bottom w:val="none" w:sz="0" w:space="0" w:color="auto"/>
            <w:right w:val="none" w:sz="0" w:space="0" w:color="auto"/>
          </w:divBdr>
        </w:div>
        <w:div w:id="1182622365">
          <w:marLeft w:val="0"/>
          <w:marRight w:val="0"/>
          <w:marTop w:val="0"/>
          <w:marBottom w:val="0"/>
          <w:divBdr>
            <w:top w:val="none" w:sz="0" w:space="0" w:color="auto"/>
            <w:left w:val="none" w:sz="0" w:space="0" w:color="auto"/>
            <w:bottom w:val="none" w:sz="0" w:space="0" w:color="auto"/>
            <w:right w:val="none" w:sz="0" w:space="0" w:color="auto"/>
          </w:divBdr>
        </w:div>
        <w:div w:id="1227185322">
          <w:marLeft w:val="0"/>
          <w:marRight w:val="0"/>
          <w:marTop w:val="0"/>
          <w:marBottom w:val="0"/>
          <w:divBdr>
            <w:top w:val="none" w:sz="0" w:space="0" w:color="auto"/>
            <w:left w:val="none" w:sz="0" w:space="0" w:color="auto"/>
            <w:bottom w:val="none" w:sz="0" w:space="0" w:color="auto"/>
            <w:right w:val="none" w:sz="0" w:space="0" w:color="auto"/>
          </w:divBdr>
        </w:div>
        <w:div w:id="1267498868">
          <w:marLeft w:val="0"/>
          <w:marRight w:val="0"/>
          <w:marTop w:val="0"/>
          <w:marBottom w:val="0"/>
          <w:divBdr>
            <w:top w:val="none" w:sz="0" w:space="0" w:color="auto"/>
            <w:left w:val="none" w:sz="0" w:space="0" w:color="auto"/>
            <w:bottom w:val="none" w:sz="0" w:space="0" w:color="auto"/>
            <w:right w:val="none" w:sz="0" w:space="0" w:color="auto"/>
          </w:divBdr>
        </w:div>
        <w:div w:id="1337612254">
          <w:marLeft w:val="0"/>
          <w:marRight w:val="0"/>
          <w:marTop w:val="0"/>
          <w:marBottom w:val="0"/>
          <w:divBdr>
            <w:top w:val="none" w:sz="0" w:space="0" w:color="auto"/>
            <w:left w:val="none" w:sz="0" w:space="0" w:color="auto"/>
            <w:bottom w:val="none" w:sz="0" w:space="0" w:color="auto"/>
            <w:right w:val="none" w:sz="0" w:space="0" w:color="auto"/>
          </w:divBdr>
        </w:div>
        <w:div w:id="1338190668">
          <w:marLeft w:val="0"/>
          <w:marRight w:val="0"/>
          <w:marTop w:val="0"/>
          <w:marBottom w:val="0"/>
          <w:divBdr>
            <w:top w:val="none" w:sz="0" w:space="0" w:color="auto"/>
            <w:left w:val="none" w:sz="0" w:space="0" w:color="auto"/>
            <w:bottom w:val="none" w:sz="0" w:space="0" w:color="auto"/>
            <w:right w:val="none" w:sz="0" w:space="0" w:color="auto"/>
          </w:divBdr>
        </w:div>
        <w:div w:id="1365641683">
          <w:marLeft w:val="0"/>
          <w:marRight w:val="0"/>
          <w:marTop w:val="0"/>
          <w:marBottom w:val="0"/>
          <w:divBdr>
            <w:top w:val="none" w:sz="0" w:space="0" w:color="auto"/>
            <w:left w:val="none" w:sz="0" w:space="0" w:color="auto"/>
            <w:bottom w:val="none" w:sz="0" w:space="0" w:color="auto"/>
            <w:right w:val="none" w:sz="0" w:space="0" w:color="auto"/>
          </w:divBdr>
        </w:div>
        <w:div w:id="1373921404">
          <w:marLeft w:val="0"/>
          <w:marRight w:val="0"/>
          <w:marTop w:val="0"/>
          <w:marBottom w:val="0"/>
          <w:divBdr>
            <w:top w:val="none" w:sz="0" w:space="0" w:color="auto"/>
            <w:left w:val="none" w:sz="0" w:space="0" w:color="auto"/>
            <w:bottom w:val="none" w:sz="0" w:space="0" w:color="auto"/>
            <w:right w:val="none" w:sz="0" w:space="0" w:color="auto"/>
          </w:divBdr>
        </w:div>
        <w:div w:id="1430156494">
          <w:marLeft w:val="0"/>
          <w:marRight w:val="0"/>
          <w:marTop w:val="0"/>
          <w:marBottom w:val="0"/>
          <w:divBdr>
            <w:top w:val="none" w:sz="0" w:space="0" w:color="auto"/>
            <w:left w:val="none" w:sz="0" w:space="0" w:color="auto"/>
            <w:bottom w:val="none" w:sz="0" w:space="0" w:color="auto"/>
            <w:right w:val="none" w:sz="0" w:space="0" w:color="auto"/>
          </w:divBdr>
        </w:div>
        <w:div w:id="1445274733">
          <w:marLeft w:val="0"/>
          <w:marRight w:val="0"/>
          <w:marTop w:val="0"/>
          <w:marBottom w:val="0"/>
          <w:divBdr>
            <w:top w:val="none" w:sz="0" w:space="0" w:color="auto"/>
            <w:left w:val="none" w:sz="0" w:space="0" w:color="auto"/>
            <w:bottom w:val="none" w:sz="0" w:space="0" w:color="auto"/>
            <w:right w:val="none" w:sz="0" w:space="0" w:color="auto"/>
          </w:divBdr>
        </w:div>
        <w:div w:id="1521123008">
          <w:marLeft w:val="0"/>
          <w:marRight w:val="0"/>
          <w:marTop w:val="0"/>
          <w:marBottom w:val="0"/>
          <w:divBdr>
            <w:top w:val="none" w:sz="0" w:space="0" w:color="auto"/>
            <w:left w:val="none" w:sz="0" w:space="0" w:color="auto"/>
            <w:bottom w:val="none" w:sz="0" w:space="0" w:color="auto"/>
            <w:right w:val="none" w:sz="0" w:space="0" w:color="auto"/>
          </w:divBdr>
        </w:div>
        <w:div w:id="1528177266">
          <w:marLeft w:val="0"/>
          <w:marRight w:val="0"/>
          <w:marTop w:val="0"/>
          <w:marBottom w:val="0"/>
          <w:divBdr>
            <w:top w:val="none" w:sz="0" w:space="0" w:color="auto"/>
            <w:left w:val="none" w:sz="0" w:space="0" w:color="auto"/>
            <w:bottom w:val="none" w:sz="0" w:space="0" w:color="auto"/>
            <w:right w:val="none" w:sz="0" w:space="0" w:color="auto"/>
          </w:divBdr>
        </w:div>
        <w:div w:id="1546605255">
          <w:marLeft w:val="0"/>
          <w:marRight w:val="0"/>
          <w:marTop w:val="0"/>
          <w:marBottom w:val="0"/>
          <w:divBdr>
            <w:top w:val="none" w:sz="0" w:space="0" w:color="auto"/>
            <w:left w:val="none" w:sz="0" w:space="0" w:color="auto"/>
            <w:bottom w:val="none" w:sz="0" w:space="0" w:color="auto"/>
            <w:right w:val="none" w:sz="0" w:space="0" w:color="auto"/>
          </w:divBdr>
        </w:div>
        <w:div w:id="1555191758">
          <w:marLeft w:val="0"/>
          <w:marRight w:val="0"/>
          <w:marTop w:val="0"/>
          <w:marBottom w:val="0"/>
          <w:divBdr>
            <w:top w:val="none" w:sz="0" w:space="0" w:color="auto"/>
            <w:left w:val="none" w:sz="0" w:space="0" w:color="auto"/>
            <w:bottom w:val="none" w:sz="0" w:space="0" w:color="auto"/>
            <w:right w:val="none" w:sz="0" w:space="0" w:color="auto"/>
          </w:divBdr>
        </w:div>
        <w:div w:id="1556046703">
          <w:marLeft w:val="0"/>
          <w:marRight w:val="0"/>
          <w:marTop w:val="0"/>
          <w:marBottom w:val="0"/>
          <w:divBdr>
            <w:top w:val="none" w:sz="0" w:space="0" w:color="auto"/>
            <w:left w:val="none" w:sz="0" w:space="0" w:color="auto"/>
            <w:bottom w:val="none" w:sz="0" w:space="0" w:color="auto"/>
            <w:right w:val="none" w:sz="0" w:space="0" w:color="auto"/>
          </w:divBdr>
        </w:div>
        <w:div w:id="1588415359">
          <w:marLeft w:val="0"/>
          <w:marRight w:val="0"/>
          <w:marTop w:val="0"/>
          <w:marBottom w:val="0"/>
          <w:divBdr>
            <w:top w:val="none" w:sz="0" w:space="0" w:color="auto"/>
            <w:left w:val="none" w:sz="0" w:space="0" w:color="auto"/>
            <w:bottom w:val="none" w:sz="0" w:space="0" w:color="auto"/>
            <w:right w:val="none" w:sz="0" w:space="0" w:color="auto"/>
          </w:divBdr>
        </w:div>
        <w:div w:id="1623462692">
          <w:marLeft w:val="0"/>
          <w:marRight w:val="0"/>
          <w:marTop w:val="0"/>
          <w:marBottom w:val="0"/>
          <w:divBdr>
            <w:top w:val="none" w:sz="0" w:space="0" w:color="auto"/>
            <w:left w:val="none" w:sz="0" w:space="0" w:color="auto"/>
            <w:bottom w:val="none" w:sz="0" w:space="0" w:color="auto"/>
            <w:right w:val="none" w:sz="0" w:space="0" w:color="auto"/>
          </w:divBdr>
        </w:div>
        <w:div w:id="1692336637">
          <w:marLeft w:val="0"/>
          <w:marRight w:val="0"/>
          <w:marTop w:val="0"/>
          <w:marBottom w:val="0"/>
          <w:divBdr>
            <w:top w:val="none" w:sz="0" w:space="0" w:color="auto"/>
            <w:left w:val="none" w:sz="0" w:space="0" w:color="auto"/>
            <w:bottom w:val="none" w:sz="0" w:space="0" w:color="auto"/>
            <w:right w:val="none" w:sz="0" w:space="0" w:color="auto"/>
          </w:divBdr>
        </w:div>
        <w:div w:id="1756585226">
          <w:marLeft w:val="0"/>
          <w:marRight w:val="0"/>
          <w:marTop w:val="0"/>
          <w:marBottom w:val="0"/>
          <w:divBdr>
            <w:top w:val="none" w:sz="0" w:space="0" w:color="auto"/>
            <w:left w:val="none" w:sz="0" w:space="0" w:color="auto"/>
            <w:bottom w:val="none" w:sz="0" w:space="0" w:color="auto"/>
            <w:right w:val="none" w:sz="0" w:space="0" w:color="auto"/>
          </w:divBdr>
        </w:div>
        <w:div w:id="1843231100">
          <w:marLeft w:val="0"/>
          <w:marRight w:val="0"/>
          <w:marTop w:val="0"/>
          <w:marBottom w:val="0"/>
          <w:divBdr>
            <w:top w:val="none" w:sz="0" w:space="0" w:color="auto"/>
            <w:left w:val="none" w:sz="0" w:space="0" w:color="auto"/>
            <w:bottom w:val="none" w:sz="0" w:space="0" w:color="auto"/>
            <w:right w:val="none" w:sz="0" w:space="0" w:color="auto"/>
          </w:divBdr>
        </w:div>
        <w:div w:id="1954164563">
          <w:marLeft w:val="0"/>
          <w:marRight w:val="0"/>
          <w:marTop w:val="0"/>
          <w:marBottom w:val="0"/>
          <w:divBdr>
            <w:top w:val="none" w:sz="0" w:space="0" w:color="auto"/>
            <w:left w:val="none" w:sz="0" w:space="0" w:color="auto"/>
            <w:bottom w:val="none" w:sz="0" w:space="0" w:color="auto"/>
            <w:right w:val="none" w:sz="0" w:space="0" w:color="auto"/>
          </w:divBdr>
        </w:div>
        <w:div w:id="1975910692">
          <w:marLeft w:val="0"/>
          <w:marRight w:val="0"/>
          <w:marTop w:val="0"/>
          <w:marBottom w:val="0"/>
          <w:divBdr>
            <w:top w:val="none" w:sz="0" w:space="0" w:color="auto"/>
            <w:left w:val="none" w:sz="0" w:space="0" w:color="auto"/>
            <w:bottom w:val="none" w:sz="0" w:space="0" w:color="auto"/>
            <w:right w:val="none" w:sz="0" w:space="0" w:color="auto"/>
          </w:divBdr>
        </w:div>
        <w:div w:id="1995865416">
          <w:marLeft w:val="0"/>
          <w:marRight w:val="0"/>
          <w:marTop w:val="0"/>
          <w:marBottom w:val="0"/>
          <w:divBdr>
            <w:top w:val="none" w:sz="0" w:space="0" w:color="auto"/>
            <w:left w:val="none" w:sz="0" w:space="0" w:color="auto"/>
            <w:bottom w:val="none" w:sz="0" w:space="0" w:color="auto"/>
            <w:right w:val="none" w:sz="0" w:space="0" w:color="auto"/>
          </w:divBdr>
        </w:div>
        <w:div w:id="2011908519">
          <w:marLeft w:val="0"/>
          <w:marRight w:val="0"/>
          <w:marTop w:val="0"/>
          <w:marBottom w:val="0"/>
          <w:divBdr>
            <w:top w:val="none" w:sz="0" w:space="0" w:color="auto"/>
            <w:left w:val="none" w:sz="0" w:space="0" w:color="auto"/>
            <w:bottom w:val="none" w:sz="0" w:space="0" w:color="auto"/>
            <w:right w:val="none" w:sz="0" w:space="0" w:color="auto"/>
          </w:divBdr>
        </w:div>
        <w:div w:id="2052344213">
          <w:marLeft w:val="0"/>
          <w:marRight w:val="0"/>
          <w:marTop w:val="0"/>
          <w:marBottom w:val="0"/>
          <w:divBdr>
            <w:top w:val="none" w:sz="0" w:space="0" w:color="auto"/>
            <w:left w:val="none" w:sz="0" w:space="0" w:color="auto"/>
            <w:bottom w:val="none" w:sz="0" w:space="0" w:color="auto"/>
            <w:right w:val="none" w:sz="0" w:space="0" w:color="auto"/>
          </w:divBdr>
        </w:div>
        <w:div w:id="2069179745">
          <w:marLeft w:val="0"/>
          <w:marRight w:val="0"/>
          <w:marTop w:val="0"/>
          <w:marBottom w:val="0"/>
          <w:divBdr>
            <w:top w:val="none" w:sz="0" w:space="0" w:color="auto"/>
            <w:left w:val="none" w:sz="0" w:space="0" w:color="auto"/>
            <w:bottom w:val="none" w:sz="0" w:space="0" w:color="auto"/>
            <w:right w:val="none" w:sz="0" w:space="0" w:color="auto"/>
          </w:divBdr>
        </w:div>
        <w:div w:id="2108386244">
          <w:marLeft w:val="0"/>
          <w:marRight w:val="0"/>
          <w:marTop w:val="0"/>
          <w:marBottom w:val="0"/>
          <w:divBdr>
            <w:top w:val="none" w:sz="0" w:space="0" w:color="auto"/>
            <w:left w:val="none" w:sz="0" w:space="0" w:color="auto"/>
            <w:bottom w:val="none" w:sz="0" w:space="0" w:color="auto"/>
            <w:right w:val="none" w:sz="0" w:space="0" w:color="auto"/>
          </w:divBdr>
        </w:div>
        <w:div w:id="2118988949">
          <w:marLeft w:val="0"/>
          <w:marRight w:val="0"/>
          <w:marTop w:val="0"/>
          <w:marBottom w:val="0"/>
          <w:divBdr>
            <w:top w:val="none" w:sz="0" w:space="0" w:color="auto"/>
            <w:left w:val="none" w:sz="0" w:space="0" w:color="auto"/>
            <w:bottom w:val="none" w:sz="0" w:space="0" w:color="auto"/>
            <w:right w:val="none" w:sz="0" w:space="0" w:color="auto"/>
          </w:divBdr>
        </w:div>
        <w:div w:id="2124156208">
          <w:marLeft w:val="0"/>
          <w:marRight w:val="0"/>
          <w:marTop w:val="0"/>
          <w:marBottom w:val="0"/>
          <w:divBdr>
            <w:top w:val="none" w:sz="0" w:space="0" w:color="auto"/>
            <w:left w:val="none" w:sz="0" w:space="0" w:color="auto"/>
            <w:bottom w:val="none" w:sz="0" w:space="0" w:color="auto"/>
            <w:right w:val="none" w:sz="0" w:space="0" w:color="auto"/>
          </w:divBdr>
        </w:div>
        <w:div w:id="2136097610">
          <w:marLeft w:val="0"/>
          <w:marRight w:val="0"/>
          <w:marTop w:val="0"/>
          <w:marBottom w:val="0"/>
          <w:divBdr>
            <w:top w:val="none" w:sz="0" w:space="0" w:color="auto"/>
            <w:left w:val="none" w:sz="0" w:space="0" w:color="auto"/>
            <w:bottom w:val="none" w:sz="0" w:space="0" w:color="auto"/>
            <w:right w:val="none" w:sz="0" w:space="0" w:color="auto"/>
          </w:divBdr>
        </w:div>
      </w:divsChild>
    </w:div>
    <w:div w:id="145097941">
      <w:bodyDiv w:val="1"/>
      <w:marLeft w:val="0"/>
      <w:marRight w:val="0"/>
      <w:marTop w:val="0"/>
      <w:marBottom w:val="0"/>
      <w:divBdr>
        <w:top w:val="none" w:sz="0" w:space="0" w:color="auto"/>
        <w:left w:val="none" w:sz="0" w:space="0" w:color="auto"/>
        <w:bottom w:val="none" w:sz="0" w:space="0" w:color="auto"/>
        <w:right w:val="none" w:sz="0" w:space="0" w:color="auto"/>
      </w:divBdr>
      <w:divsChild>
        <w:div w:id="666521010">
          <w:marLeft w:val="0"/>
          <w:marRight w:val="0"/>
          <w:marTop w:val="0"/>
          <w:marBottom w:val="150"/>
          <w:divBdr>
            <w:top w:val="none" w:sz="0" w:space="0" w:color="auto"/>
            <w:left w:val="none" w:sz="0" w:space="0" w:color="auto"/>
            <w:bottom w:val="none" w:sz="0" w:space="0" w:color="auto"/>
            <w:right w:val="none" w:sz="0" w:space="0" w:color="auto"/>
          </w:divBdr>
          <w:divsChild>
            <w:div w:id="1669020667">
              <w:marLeft w:val="0"/>
              <w:marRight w:val="0"/>
              <w:marTop w:val="0"/>
              <w:marBottom w:val="0"/>
              <w:divBdr>
                <w:top w:val="none" w:sz="0" w:space="0" w:color="auto"/>
                <w:left w:val="none" w:sz="0" w:space="0" w:color="auto"/>
                <w:bottom w:val="none" w:sz="0" w:space="0" w:color="auto"/>
                <w:right w:val="none" w:sz="0" w:space="0" w:color="auto"/>
              </w:divBdr>
            </w:div>
          </w:divsChild>
        </w:div>
        <w:div w:id="673921399">
          <w:marLeft w:val="0"/>
          <w:marRight w:val="0"/>
          <w:marTop w:val="0"/>
          <w:marBottom w:val="150"/>
          <w:divBdr>
            <w:top w:val="none" w:sz="0" w:space="0" w:color="auto"/>
            <w:left w:val="none" w:sz="0" w:space="0" w:color="auto"/>
            <w:bottom w:val="none" w:sz="0" w:space="0" w:color="auto"/>
            <w:right w:val="none" w:sz="0" w:space="0" w:color="auto"/>
          </w:divBdr>
          <w:divsChild>
            <w:div w:id="1330597864">
              <w:marLeft w:val="0"/>
              <w:marRight w:val="0"/>
              <w:marTop w:val="0"/>
              <w:marBottom w:val="0"/>
              <w:divBdr>
                <w:top w:val="none" w:sz="0" w:space="0" w:color="auto"/>
                <w:left w:val="none" w:sz="0" w:space="0" w:color="auto"/>
                <w:bottom w:val="none" w:sz="0" w:space="0" w:color="auto"/>
                <w:right w:val="none" w:sz="0" w:space="0" w:color="auto"/>
              </w:divBdr>
            </w:div>
          </w:divsChild>
        </w:div>
        <w:div w:id="798841876">
          <w:marLeft w:val="0"/>
          <w:marRight w:val="0"/>
          <w:marTop w:val="0"/>
          <w:marBottom w:val="150"/>
          <w:divBdr>
            <w:top w:val="none" w:sz="0" w:space="0" w:color="auto"/>
            <w:left w:val="none" w:sz="0" w:space="0" w:color="auto"/>
            <w:bottom w:val="none" w:sz="0" w:space="0" w:color="auto"/>
            <w:right w:val="none" w:sz="0" w:space="0" w:color="auto"/>
          </w:divBdr>
          <w:divsChild>
            <w:div w:id="557086449">
              <w:marLeft w:val="0"/>
              <w:marRight w:val="0"/>
              <w:marTop w:val="0"/>
              <w:marBottom w:val="0"/>
              <w:divBdr>
                <w:top w:val="none" w:sz="0" w:space="0" w:color="auto"/>
                <w:left w:val="none" w:sz="0" w:space="0" w:color="auto"/>
                <w:bottom w:val="none" w:sz="0" w:space="0" w:color="auto"/>
                <w:right w:val="none" w:sz="0" w:space="0" w:color="auto"/>
              </w:divBdr>
            </w:div>
          </w:divsChild>
        </w:div>
        <w:div w:id="1352488731">
          <w:marLeft w:val="0"/>
          <w:marRight w:val="0"/>
          <w:marTop w:val="0"/>
          <w:marBottom w:val="150"/>
          <w:divBdr>
            <w:top w:val="none" w:sz="0" w:space="0" w:color="auto"/>
            <w:left w:val="none" w:sz="0" w:space="0" w:color="auto"/>
            <w:bottom w:val="none" w:sz="0" w:space="0" w:color="auto"/>
            <w:right w:val="none" w:sz="0" w:space="0" w:color="auto"/>
          </w:divBdr>
          <w:divsChild>
            <w:div w:id="156386384">
              <w:marLeft w:val="0"/>
              <w:marRight w:val="0"/>
              <w:marTop w:val="0"/>
              <w:marBottom w:val="0"/>
              <w:divBdr>
                <w:top w:val="none" w:sz="0" w:space="0" w:color="auto"/>
                <w:left w:val="none" w:sz="0" w:space="0" w:color="auto"/>
                <w:bottom w:val="none" w:sz="0" w:space="0" w:color="auto"/>
                <w:right w:val="none" w:sz="0" w:space="0" w:color="auto"/>
              </w:divBdr>
            </w:div>
          </w:divsChild>
        </w:div>
        <w:div w:id="1368601477">
          <w:marLeft w:val="0"/>
          <w:marRight w:val="0"/>
          <w:marTop w:val="0"/>
          <w:marBottom w:val="150"/>
          <w:divBdr>
            <w:top w:val="none" w:sz="0" w:space="0" w:color="auto"/>
            <w:left w:val="none" w:sz="0" w:space="0" w:color="auto"/>
            <w:bottom w:val="none" w:sz="0" w:space="0" w:color="auto"/>
            <w:right w:val="none" w:sz="0" w:space="0" w:color="auto"/>
          </w:divBdr>
          <w:divsChild>
            <w:div w:id="1140073353">
              <w:marLeft w:val="0"/>
              <w:marRight w:val="0"/>
              <w:marTop w:val="0"/>
              <w:marBottom w:val="0"/>
              <w:divBdr>
                <w:top w:val="none" w:sz="0" w:space="0" w:color="auto"/>
                <w:left w:val="none" w:sz="0" w:space="0" w:color="auto"/>
                <w:bottom w:val="none" w:sz="0" w:space="0" w:color="auto"/>
                <w:right w:val="none" w:sz="0" w:space="0" w:color="auto"/>
              </w:divBdr>
            </w:div>
          </w:divsChild>
        </w:div>
        <w:div w:id="2068062780">
          <w:marLeft w:val="0"/>
          <w:marRight w:val="0"/>
          <w:marTop w:val="0"/>
          <w:marBottom w:val="150"/>
          <w:divBdr>
            <w:top w:val="none" w:sz="0" w:space="0" w:color="auto"/>
            <w:left w:val="none" w:sz="0" w:space="0" w:color="auto"/>
            <w:bottom w:val="none" w:sz="0" w:space="0" w:color="auto"/>
            <w:right w:val="none" w:sz="0" w:space="0" w:color="auto"/>
          </w:divBdr>
          <w:divsChild>
            <w:div w:id="1382755211">
              <w:marLeft w:val="0"/>
              <w:marRight w:val="0"/>
              <w:marTop w:val="0"/>
              <w:marBottom w:val="0"/>
              <w:divBdr>
                <w:top w:val="none" w:sz="0" w:space="0" w:color="auto"/>
                <w:left w:val="none" w:sz="0" w:space="0" w:color="auto"/>
                <w:bottom w:val="none" w:sz="0" w:space="0" w:color="auto"/>
                <w:right w:val="none" w:sz="0" w:space="0" w:color="auto"/>
              </w:divBdr>
            </w:div>
          </w:divsChild>
        </w:div>
        <w:div w:id="2127194555">
          <w:marLeft w:val="0"/>
          <w:marRight w:val="0"/>
          <w:marTop w:val="0"/>
          <w:marBottom w:val="150"/>
          <w:divBdr>
            <w:top w:val="none" w:sz="0" w:space="0" w:color="auto"/>
            <w:left w:val="none" w:sz="0" w:space="0" w:color="auto"/>
            <w:bottom w:val="none" w:sz="0" w:space="0" w:color="auto"/>
            <w:right w:val="none" w:sz="0" w:space="0" w:color="auto"/>
          </w:divBdr>
          <w:divsChild>
            <w:div w:id="1213689800">
              <w:marLeft w:val="0"/>
              <w:marRight w:val="0"/>
              <w:marTop w:val="0"/>
              <w:marBottom w:val="0"/>
              <w:divBdr>
                <w:top w:val="none" w:sz="0" w:space="0" w:color="auto"/>
                <w:left w:val="none" w:sz="0" w:space="0" w:color="auto"/>
                <w:bottom w:val="none" w:sz="0" w:space="0" w:color="auto"/>
                <w:right w:val="none" w:sz="0" w:space="0" w:color="auto"/>
              </w:divBdr>
            </w:div>
          </w:divsChild>
        </w:div>
        <w:div w:id="2144737150">
          <w:marLeft w:val="0"/>
          <w:marRight w:val="0"/>
          <w:marTop w:val="0"/>
          <w:marBottom w:val="150"/>
          <w:divBdr>
            <w:top w:val="none" w:sz="0" w:space="0" w:color="auto"/>
            <w:left w:val="none" w:sz="0" w:space="0" w:color="auto"/>
            <w:bottom w:val="none" w:sz="0" w:space="0" w:color="auto"/>
            <w:right w:val="none" w:sz="0" w:space="0" w:color="auto"/>
          </w:divBdr>
          <w:divsChild>
            <w:div w:id="14722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1364">
      <w:bodyDiv w:val="1"/>
      <w:marLeft w:val="0"/>
      <w:marRight w:val="0"/>
      <w:marTop w:val="0"/>
      <w:marBottom w:val="0"/>
      <w:divBdr>
        <w:top w:val="none" w:sz="0" w:space="0" w:color="auto"/>
        <w:left w:val="none" w:sz="0" w:space="0" w:color="auto"/>
        <w:bottom w:val="none" w:sz="0" w:space="0" w:color="auto"/>
        <w:right w:val="none" w:sz="0" w:space="0" w:color="auto"/>
      </w:divBdr>
    </w:div>
    <w:div w:id="243153060">
      <w:bodyDiv w:val="1"/>
      <w:marLeft w:val="0"/>
      <w:marRight w:val="0"/>
      <w:marTop w:val="0"/>
      <w:marBottom w:val="0"/>
      <w:divBdr>
        <w:top w:val="none" w:sz="0" w:space="0" w:color="auto"/>
        <w:left w:val="none" w:sz="0" w:space="0" w:color="auto"/>
        <w:bottom w:val="none" w:sz="0" w:space="0" w:color="auto"/>
        <w:right w:val="none" w:sz="0" w:space="0" w:color="auto"/>
      </w:divBdr>
    </w:div>
    <w:div w:id="330530561">
      <w:bodyDiv w:val="1"/>
      <w:marLeft w:val="0"/>
      <w:marRight w:val="0"/>
      <w:marTop w:val="0"/>
      <w:marBottom w:val="0"/>
      <w:divBdr>
        <w:top w:val="none" w:sz="0" w:space="0" w:color="auto"/>
        <w:left w:val="none" w:sz="0" w:space="0" w:color="auto"/>
        <w:bottom w:val="none" w:sz="0" w:space="0" w:color="auto"/>
        <w:right w:val="none" w:sz="0" w:space="0" w:color="auto"/>
      </w:divBdr>
    </w:div>
    <w:div w:id="437217011">
      <w:bodyDiv w:val="1"/>
      <w:marLeft w:val="0"/>
      <w:marRight w:val="0"/>
      <w:marTop w:val="0"/>
      <w:marBottom w:val="0"/>
      <w:divBdr>
        <w:top w:val="none" w:sz="0" w:space="0" w:color="auto"/>
        <w:left w:val="none" w:sz="0" w:space="0" w:color="auto"/>
        <w:bottom w:val="none" w:sz="0" w:space="0" w:color="auto"/>
        <w:right w:val="none" w:sz="0" w:space="0" w:color="auto"/>
      </w:divBdr>
      <w:divsChild>
        <w:div w:id="79643213">
          <w:marLeft w:val="0"/>
          <w:marRight w:val="0"/>
          <w:marTop w:val="0"/>
          <w:marBottom w:val="0"/>
          <w:divBdr>
            <w:top w:val="none" w:sz="0" w:space="0" w:color="auto"/>
            <w:left w:val="none" w:sz="0" w:space="0" w:color="auto"/>
            <w:bottom w:val="none" w:sz="0" w:space="0" w:color="auto"/>
            <w:right w:val="none" w:sz="0" w:space="0" w:color="auto"/>
          </w:divBdr>
        </w:div>
        <w:div w:id="148445967">
          <w:marLeft w:val="0"/>
          <w:marRight w:val="0"/>
          <w:marTop w:val="0"/>
          <w:marBottom w:val="0"/>
          <w:divBdr>
            <w:top w:val="none" w:sz="0" w:space="0" w:color="auto"/>
            <w:left w:val="none" w:sz="0" w:space="0" w:color="auto"/>
            <w:bottom w:val="none" w:sz="0" w:space="0" w:color="auto"/>
            <w:right w:val="none" w:sz="0" w:space="0" w:color="auto"/>
          </w:divBdr>
        </w:div>
        <w:div w:id="252663949">
          <w:marLeft w:val="0"/>
          <w:marRight w:val="0"/>
          <w:marTop w:val="0"/>
          <w:marBottom w:val="0"/>
          <w:divBdr>
            <w:top w:val="none" w:sz="0" w:space="0" w:color="auto"/>
            <w:left w:val="none" w:sz="0" w:space="0" w:color="auto"/>
            <w:bottom w:val="none" w:sz="0" w:space="0" w:color="auto"/>
            <w:right w:val="none" w:sz="0" w:space="0" w:color="auto"/>
          </w:divBdr>
        </w:div>
        <w:div w:id="426778913">
          <w:marLeft w:val="0"/>
          <w:marRight w:val="0"/>
          <w:marTop w:val="0"/>
          <w:marBottom w:val="0"/>
          <w:divBdr>
            <w:top w:val="none" w:sz="0" w:space="0" w:color="auto"/>
            <w:left w:val="none" w:sz="0" w:space="0" w:color="auto"/>
            <w:bottom w:val="none" w:sz="0" w:space="0" w:color="auto"/>
            <w:right w:val="none" w:sz="0" w:space="0" w:color="auto"/>
          </w:divBdr>
        </w:div>
        <w:div w:id="650334188">
          <w:marLeft w:val="0"/>
          <w:marRight w:val="0"/>
          <w:marTop w:val="0"/>
          <w:marBottom w:val="0"/>
          <w:divBdr>
            <w:top w:val="none" w:sz="0" w:space="0" w:color="auto"/>
            <w:left w:val="none" w:sz="0" w:space="0" w:color="auto"/>
            <w:bottom w:val="none" w:sz="0" w:space="0" w:color="auto"/>
            <w:right w:val="none" w:sz="0" w:space="0" w:color="auto"/>
          </w:divBdr>
        </w:div>
        <w:div w:id="711806043">
          <w:marLeft w:val="0"/>
          <w:marRight w:val="0"/>
          <w:marTop w:val="0"/>
          <w:marBottom w:val="0"/>
          <w:divBdr>
            <w:top w:val="none" w:sz="0" w:space="0" w:color="auto"/>
            <w:left w:val="none" w:sz="0" w:space="0" w:color="auto"/>
            <w:bottom w:val="none" w:sz="0" w:space="0" w:color="auto"/>
            <w:right w:val="none" w:sz="0" w:space="0" w:color="auto"/>
          </w:divBdr>
        </w:div>
        <w:div w:id="730692516">
          <w:marLeft w:val="0"/>
          <w:marRight w:val="0"/>
          <w:marTop w:val="0"/>
          <w:marBottom w:val="0"/>
          <w:divBdr>
            <w:top w:val="none" w:sz="0" w:space="0" w:color="auto"/>
            <w:left w:val="none" w:sz="0" w:space="0" w:color="auto"/>
            <w:bottom w:val="none" w:sz="0" w:space="0" w:color="auto"/>
            <w:right w:val="none" w:sz="0" w:space="0" w:color="auto"/>
          </w:divBdr>
        </w:div>
        <w:div w:id="754012285">
          <w:marLeft w:val="0"/>
          <w:marRight w:val="0"/>
          <w:marTop w:val="0"/>
          <w:marBottom w:val="0"/>
          <w:divBdr>
            <w:top w:val="none" w:sz="0" w:space="0" w:color="auto"/>
            <w:left w:val="none" w:sz="0" w:space="0" w:color="auto"/>
            <w:bottom w:val="none" w:sz="0" w:space="0" w:color="auto"/>
            <w:right w:val="none" w:sz="0" w:space="0" w:color="auto"/>
          </w:divBdr>
        </w:div>
        <w:div w:id="1031222730">
          <w:marLeft w:val="0"/>
          <w:marRight w:val="0"/>
          <w:marTop w:val="0"/>
          <w:marBottom w:val="0"/>
          <w:divBdr>
            <w:top w:val="none" w:sz="0" w:space="0" w:color="auto"/>
            <w:left w:val="none" w:sz="0" w:space="0" w:color="auto"/>
            <w:bottom w:val="none" w:sz="0" w:space="0" w:color="auto"/>
            <w:right w:val="none" w:sz="0" w:space="0" w:color="auto"/>
          </w:divBdr>
        </w:div>
        <w:div w:id="1173952674">
          <w:marLeft w:val="0"/>
          <w:marRight w:val="0"/>
          <w:marTop w:val="0"/>
          <w:marBottom w:val="0"/>
          <w:divBdr>
            <w:top w:val="none" w:sz="0" w:space="0" w:color="auto"/>
            <w:left w:val="none" w:sz="0" w:space="0" w:color="auto"/>
            <w:bottom w:val="none" w:sz="0" w:space="0" w:color="auto"/>
            <w:right w:val="none" w:sz="0" w:space="0" w:color="auto"/>
          </w:divBdr>
        </w:div>
        <w:div w:id="1243642600">
          <w:marLeft w:val="0"/>
          <w:marRight w:val="0"/>
          <w:marTop w:val="0"/>
          <w:marBottom w:val="0"/>
          <w:divBdr>
            <w:top w:val="none" w:sz="0" w:space="0" w:color="auto"/>
            <w:left w:val="none" w:sz="0" w:space="0" w:color="auto"/>
            <w:bottom w:val="none" w:sz="0" w:space="0" w:color="auto"/>
            <w:right w:val="none" w:sz="0" w:space="0" w:color="auto"/>
          </w:divBdr>
        </w:div>
        <w:div w:id="1591161032">
          <w:marLeft w:val="0"/>
          <w:marRight w:val="0"/>
          <w:marTop w:val="0"/>
          <w:marBottom w:val="0"/>
          <w:divBdr>
            <w:top w:val="none" w:sz="0" w:space="0" w:color="auto"/>
            <w:left w:val="none" w:sz="0" w:space="0" w:color="auto"/>
            <w:bottom w:val="none" w:sz="0" w:space="0" w:color="auto"/>
            <w:right w:val="none" w:sz="0" w:space="0" w:color="auto"/>
          </w:divBdr>
        </w:div>
        <w:div w:id="1738700610">
          <w:marLeft w:val="0"/>
          <w:marRight w:val="0"/>
          <w:marTop w:val="0"/>
          <w:marBottom w:val="0"/>
          <w:divBdr>
            <w:top w:val="none" w:sz="0" w:space="0" w:color="auto"/>
            <w:left w:val="none" w:sz="0" w:space="0" w:color="auto"/>
            <w:bottom w:val="none" w:sz="0" w:space="0" w:color="auto"/>
            <w:right w:val="none" w:sz="0" w:space="0" w:color="auto"/>
          </w:divBdr>
        </w:div>
        <w:div w:id="1862813351">
          <w:marLeft w:val="0"/>
          <w:marRight w:val="0"/>
          <w:marTop w:val="0"/>
          <w:marBottom w:val="0"/>
          <w:divBdr>
            <w:top w:val="none" w:sz="0" w:space="0" w:color="auto"/>
            <w:left w:val="none" w:sz="0" w:space="0" w:color="auto"/>
            <w:bottom w:val="none" w:sz="0" w:space="0" w:color="auto"/>
            <w:right w:val="none" w:sz="0" w:space="0" w:color="auto"/>
          </w:divBdr>
        </w:div>
      </w:divsChild>
    </w:div>
    <w:div w:id="446849246">
      <w:bodyDiv w:val="1"/>
      <w:marLeft w:val="0"/>
      <w:marRight w:val="0"/>
      <w:marTop w:val="0"/>
      <w:marBottom w:val="0"/>
      <w:divBdr>
        <w:top w:val="none" w:sz="0" w:space="0" w:color="auto"/>
        <w:left w:val="none" w:sz="0" w:space="0" w:color="auto"/>
        <w:bottom w:val="none" w:sz="0" w:space="0" w:color="auto"/>
        <w:right w:val="none" w:sz="0" w:space="0" w:color="auto"/>
      </w:divBdr>
      <w:divsChild>
        <w:div w:id="23482532">
          <w:marLeft w:val="0"/>
          <w:marRight w:val="0"/>
          <w:marTop w:val="0"/>
          <w:marBottom w:val="0"/>
          <w:divBdr>
            <w:top w:val="none" w:sz="0" w:space="0" w:color="auto"/>
            <w:left w:val="none" w:sz="0" w:space="0" w:color="auto"/>
            <w:bottom w:val="none" w:sz="0" w:space="0" w:color="auto"/>
            <w:right w:val="none" w:sz="0" w:space="0" w:color="auto"/>
          </w:divBdr>
          <w:divsChild>
            <w:div w:id="740564844">
              <w:marLeft w:val="0"/>
              <w:marRight w:val="0"/>
              <w:marTop w:val="0"/>
              <w:marBottom w:val="0"/>
              <w:divBdr>
                <w:top w:val="none" w:sz="0" w:space="0" w:color="auto"/>
                <w:left w:val="none" w:sz="0" w:space="0" w:color="auto"/>
                <w:bottom w:val="none" w:sz="0" w:space="0" w:color="auto"/>
                <w:right w:val="none" w:sz="0" w:space="0" w:color="auto"/>
              </w:divBdr>
              <w:divsChild>
                <w:div w:id="17524587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3333685">
          <w:marLeft w:val="0"/>
          <w:marRight w:val="0"/>
          <w:marTop w:val="0"/>
          <w:marBottom w:val="0"/>
          <w:divBdr>
            <w:top w:val="none" w:sz="0" w:space="0" w:color="auto"/>
            <w:left w:val="none" w:sz="0" w:space="0" w:color="auto"/>
            <w:bottom w:val="none" w:sz="0" w:space="0" w:color="auto"/>
            <w:right w:val="none" w:sz="0" w:space="0" w:color="auto"/>
          </w:divBdr>
          <w:divsChild>
            <w:div w:id="850487146">
              <w:marLeft w:val="0"/>
              <w:marRight w:val="0"/>
              <w:marTop w:val="0"/>
              <w:marBottom w:val="0"/>
              <w:divBdr>
                <w:top w:val="none" w:sz="0" w:space="0" w:color="auto"/>
                <w:left w:val="none" w:sz="0" w:space="0" w:color="auto"/>
                <w:bottom w:val="none" w:sz="0" w:space="0" w:color="auto"/>
                <w:right w:val="none" w:sz="0" w:space="0" w:color="auto"/>
              </w:divBdr>
              <w:divsChild>
                <w:div w:id="1443179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97993916">
          <w:marLeft w:val="0"/>
          <w:marRight w:val="0"/>
          <w:marTop w:val="0"/>
          <w:marBottom w:val="0"/>
          <w:divBdr>
            <w:top w:val="none" w:sz="0" w:space="0" w:color="auto"/>
            <w:left w:val="none" w:sz="0" w:space="0" w:color="auto"/>
            <w:bottom w:val="none" w:sz="0" w:space="0" w:color="auto"/>
            <w:right w:val="none" w:sz="0" w:space="0" w:color="auto"/>
          </w:divBdr>
          <w:divsChild>
            <w:div w:id="1657147597">
              <w:marLeft w:val="0"/>
              <w:marRight w:val="0"/>
              <w:marTop w:val="0"/>
              <w:marBottom w:val="0"/>
              <w:divBdr>
                <w:top w:val="none" w:sz="0" w:space="0" w:color="auto"/>
                <w:left w:val="none" w:sz="0" w:space="0" w:color="auto"/>
                <w:bottom w:val="none" w:sz="0" w:space="0" w:color="auto"/>
                <w:right w:val="none" w:sz="0" w:space="0" w:color="auto"/>
              </w:divBdr>
              <w:divsChild>
                <w:div w:id="11820916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3460670">
          <w:marLeft w:val="0"/>
          <w:marRight w:val="0"/>
          <w:marTop w:val="0"/>
          <w:marBottom w:val="0"/>
          <w:divBdr>
            <w:top w:val="none" w:sz="0" w:space="0" w:color="auto"/>
            <w:left w:val="none" w:sz="0" w:space="0" w:color="auto"/>
            <w:bottom w:val="none" w:sz="0" w:space="0" w:color="auto"/>
            <w:right w:val="none" w:sz="0" w:space="0" w:color="auto"/>
          </w:divBdr>
        </w:div>
        <w:div w:id="367532461">
          <w:marLeft w:val="0"/>
          <w:marRight w:val="0"/>
          <w:marTop w:val="0"/>
          <w:marBottom w:val="0"/>
          <w:divBdr>
            <w:top w:val="none" w:sz="0" w:space="0" w:color="auto"/>
            <w:left w:val="none" w:sz="0" w:space="0" w:color="auto"/>
            <w:bottom w:val="none" w:sz="0" w:space="0" w:color="auto"/>
            <w:right w:val="none" w:sz="0" w:space="0" w:color="auto"/>
          </w:divBdr>
          <w:divsChild>
            <w:div w:id="1122922754">
              <w:marLeft w:val="0"/>
              <w:marRight w:val="0"/>
              <w:marTop w:val="0"/>
              <w:marBottom w:val="0"/>
              <w:divBdr>
                <w:top w:val="none" w:sz="0" w:space="0" w:color="auto"/>
                <w:left w:val="none" w:sz="0" w:space="0" w:color="auto"/>
                <w:bottom w:val="none" w:sz="0" w:space="0" w:color="auto"/>
                <w:right w:val="none" w:sz="0" w:space="0" w:color="auto"/>
              </w:divBdr>
              <w:divsChild>
                <w:div w:id="1304431909">
                  <w:marLeft w:val="0"/>
                  <w:marRight w:val="0"/>
                  <w:marTop w:val="0"/>
                  <w:marBottom w:val="0"/>
                  <w:divBdr>
                    <w:top w:val="none" w:sz="0" w:space="0" w:color="auto"/>
                    <w:left w:val="none" w:sz="0" w:space="0" w:color="auto"/>
                    <w:bottom w:val="none" w:sz="0" w:space="0" w:color="auto"/>
                    <w:right w:val="none" w:sz="0" w:space="0" w:color="auto"/>
                  </w:divBdr>
                  <w:divsChild>
                    <w:div w:id="1483694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57920281">
          <w:marLeft w:val="0"/>
          <w:marRight w:val="0"/>
          <w:marTop w:val="0"/>
          <w:marBottom w:val="0"/>
          <w:divBdr>
            <w:top w:val="none" w:sz="0" w:space="0" w:color="auto"/>
            <w:left w:val="none" w:sz="0" w:space="0" w:color="auto"/>
            <w:bottom w:val="none" w:sz="0" w:space="0" w:color="auto"/>
            <w:right w:val="none" w:sz="0" w:space="0" w:color="auto"/>
          </w:divBdr>
          <w:divsChild>
            <w:div w:id="1867207159">
              <w:marLeft w:val="0"/>
              <w:marRight w:val="0"/>
              <w:marTop w:val="0"/>
              <w:marBottom w:val="0"/>
              <w:divBdr>
                <w:top w:val="none" w:sz="0" w:space="0" w:color="auto"/>
                <w:left w:val="none" w:sz="0" w:space="0" w:color="auto"/>
                <w:bottom w:val="none" w:sz="0" w:space="0" w:color="auto"/>
                <w:right w:val="none" w:sz="0" w:space="0" w:color="auto"/>
              </w:divBdr>
              <w:divsChild>
                <w:div w:id="158263568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61731292">
          <w:marLeft w:val="0"/>
          <w:marRight w:val="0"/>
          <w:marTop w:val="0"/>
          <w:marBottom w:val="0"/>
          <w:divBdr>
            <w:top w:val="none" w:sz="0" w:space="0" w:color="auto"/>
            <w:left w:val="none" w:sz="0" w:space="0" w:color="auto"/>
            <w:bottom w:val="none" w:sz="0" w:space="0" w:color="auto"/>
            <w:right w:val="none" w:sz="0" w:space="0" w:color="auto"/>
          </w:divBdr>
          <w:divsChild>
            <w:div w:id="1263294587">
              <w:marLeft w:val="0"/>
              <w:marRight w:val="0"/>
              <w:marTop w:val="0"/>
              <w:marBottom w:val="0"/>
              <w:divBdr>
                <w:top w:val="none" w:sz="0" w:space="0" w:color="auto"/>
                <w:left w:val="none" w:sz="0" w:space="0" w:color="auto"/>
                <w:bottom w:val="none" w:sz="0" w:space="0" w:color="auto"/>
                <w:right w:val="none" w:sz="0" w:space="0" w:color="auto"/>
              </w:divBdr>
              <w:divsChild>
                <w:div w:id="984627489">
                  <w:marLeft w:val="0"/>
                  <w:marRight w:val="0"/>
                  <w:marTop w:val="0"/>
                  <w:marBottom w:val="0"/>
                  <w:divBdr>
                    <w:top w:val="none" w:sz="0" w:space="0" w:color="auto"/>
                    <w:left w:val="none" w:sz="0" w:space="0" w:color="auto"/>
                    <w:bottom w:val="none" w:sz="0" w:space="0" w:color="auto"/>
                    <w:right w:val="none" w:sz="0" w:space="0" w:color="auto"/>
                  </w:divBdr>
                  <w:divsChild>
                    <w:div w:id="138667789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21282575">
          <w:marLeft w:val="0"/>
          <w:marRight w:val="0"/>
          <w:marTop w:val="0"/>
          <w:marBottom w:val="0"/>
          <w:divBdr>
            <w:top w:val="none" w:sz="0" w:space="0" w:color="auto"/>
            <w:left w:val="none" w:sz="0" w:space="0" w:color="auto"/>
            <w:bottom w:val="none" w:sz="0" w:space="0" w:color="auto"/>
            <w:right w:val="none" w:sz="0" w:space="0" w:color="auto"/>
          </w:divBdr>
        </w:div>
        <w:div w:id="528571544">
          <w:marLeft w:val="0"/>
          <w:marRight w:val="0"/>
          <w:marTop w:val="0"/>
          <w:marBottom w:val="0"/>
          <w:divBdr>
            <w:top w:val="none" w:sz="0" w:space="0" w:color="auto"/>
            <w:left w:val="none" w:sz="0" w:space="0" w:color="auto"/>
            <w:bottom w:val="none" w:sz="0" w:space="0" w:color="auto"/>
            <w:right w:val="none" w:sz="0" w:space="0" w:color="auto"/>
          </w:divBdr>
          <w:divsChild>
            <w:div w:id="756630647">
              <w:marLeft w:val="0"/>
              <w:marRight w:val="0"/>
              <w:marTop w:val="0"/>
              <w:marBottom w:val="0"/>
              <w:divBdr>
                <w:top w:val="none" w:sz="0" w:space="0" w:color="auto"/>
                <w:left w:val="none" w:sz="0" w:space="0" w:color="auto"/>
                <w:bottom w:val="none" w:sz="0" w:space="0" w:color="auto"/>
                <w:right w:val="none" w:sz="0" w:space="0" w:color="auto"/>
              </w:divBdr>
              <w:divsChild>
                <w:div w:id="1950118965">
                  <w:marLeft w:val="0"/>
                  <w:marRight w:val="0"/>
                  <w:marTop w:val="0"/>
                  <w:marBottom w:val="0"/>
                  <w:divBdr>
                    <w:top w:val="none" w:sz="0" w:space="0" w:color="auto"/>
                    <w:left w:val="none" w:sz="0" w:space="0" w:color="auto"/>
                    <w:bottom w:val="none" w:sz="0" w:space="0" w:color="auto"/>
                    <w:right w:val="none" w:sz="0" w:space="0" w:color="auto"/>
                  </w:divBdr>
                  <w:divsChild>
                    <w:div w:id="52364215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1916675">
          <w:marLeft w:val="0"/>
          <w:marRight w:val="0"/>
          <w:marTop w:val="0"/>
          <w:marBottom w:val="0"/>
          <w:divBdr>
            <w:top w:val="none" w:sz="0" w:space="0" w:color="auto"/>
            <w:left w:val="none" w:sz="0" w:space="0" w:color="auto"/>
            <w:bottom w:val="none" w:sz="0" w:space="0" w:color="auto"/>
            <w:right w:val="none" w:sz="0" w:space="0" w:color="auto"/>
          </w:divBdr>
        </w:div>
        <w:div w:id="698360345">
          <w:marLeft w:val="0"/>
          <w:marRight w:val="0"/>
          <w:marTop w:val="0"/>
          <w:marBottom w:val="0"/>
          <w:divBdr>
            <w:top w:val="none" w:sz="0" w:space="0" w:color="auto"/>
            <w:left w:val="none" w:sz="0" w:space="0" w:color="auto"/>
            <w:bottom w:val="none" w:sz="0" w:space="0" w:color="auto"/>
            <w:right w:val="none" w:sz="0" w:space="0" w:color="auto"/>
          </w:divBdr>
          <w:divsChild>
            <w:div w:id="485512316">
              <w:marLeft w:val="0"/>
              <w:marRight w:val="0"/>
              <w:marTop w:val="0"/>
              <w:marBottom w:val="0"/>
              <w:divBdr>
                <w:top w:val="none" w:sz="0" w:space="0" w:color="auto"/>
                <w:left w:val="none" w:sz="0" w:space="0" w:color="auto"/>
                <w:bottom w:val="none" w:sz="0" w:space="0" w:color="auto"/>
                <w:right w:val="none" w:sz="0" w:space="0" w:color="auto"/>
              </w:divBdr>
              <w:divsChild>
                <w:div w:id="223641566">
                  <w:marLeft w:val="0"/>
                  <w:marRight w:val="0"/>
                  <w:marTop w:val="0"/>
                  <w:marBottom w:val="0"/>
                  <w:divBdr>
                    <w:top w:val="none" w:sz="0" w:space="0" w:color="auto"/>
                    <w:left w:val="none" w:sz="0" w:space="0" w:color="auto"/>
                    <w:bottom w:val="none" w:sz="0" w:space="0" w:color="auto"/>
                    <w:right w:val="none" w:sz="0" w:space="0" w:color="auto"/>
                  </w:divBdr>
                  <w:divsChild>
                    <w:div w:id="178272099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1392253">
          <w:marLeft w:val="0"/>
          <w:marRight w:val="0"/>
          <w:marTop w:val="0"/>
          <w:marBottom w:val="0"/>
          <w:divBdr>
            <w:top w:val="none" w:sz="0" w:space="0" w:color="auto"/>
            <w:left w:val="none" w:sz="0" w:space="0" w:color="auto"/>
            <w:bottom w:val="none" w:sz="0" w:space="0" w:color="auto"/>
            <w:right w:val="none" w:sz="0" w:space="0" w:color="auto"/>
          </w:divBdr>
        </w:div>
        <w:div w:id="965547280">
          <w:marLeft w:val="0"/>
          <w:marRight w:val="0"/>
          <w:marTop w:val="0"/>
          <w:marBottom w:val="0"/>
          <w:divBdr>
            <w:top w:val="none" w:sz="0" w:space="0" w:color="auto"/>
            <w:left w:val="none" w:sz="0" w:space="0" w:color="auto"/>
            <w:bottom w:val="none" w:sz="0" w:space="0" w:color="auto"/>
            <w:right w:val="none" w:sz="0" w:space="0" w:color="auto"/>
          </w:divBdr>
        </w:div>
        <w:div w:id="997269224">
          <w:marLeft w:val="0"/>
          <w:marRight w:val="0"/>
          <w:marTop w:val="0"/>
          <w:marBottom w:val="0"/>
          <w:divBdr>
            <w:top w:val="none" w:sz="0" w:space="0" w:color="auto"/>
            <w:left w:val="none" w:sz="0" w:space="0" w:color="auto"/>
            <w:bottom w:val="none" w:sz="0" w:space="0" w:color="auto"/>
            <w:right w:val="none" w:sz="0" w:space="0" w:color="auto"/>
          </w:divBdr>
        </w:div>
        <w:div w:id="1036587699">
          <w:marLeft w:val="0"/>
          <w:marRight w:val="0"/>
          <w:marTop w:val="0"/>
          <w:marBottom w:val="0"/>
          <w:divBdr>
            <w:top w:val="none" w:sz="0" w:space="0" w:color="auto"/>
            <w:left w:val="none" w:sz="0" w:space="0" w:color="auto"/>
            <w:bottom w:val="none" w:sz="0" w:space="0" w:color="auto"/>
            <w:right w:val="none" w:sz="0" w:space="0" w:color="auto"/>
          </w:divBdr>
        </w:div>
        <w:div w:id="1077828594">
          <w:marLeft w:val="0"/>
          <w:marRight w:val="0"/>
          <w:marTop w:val="0"/>
          <w:marBottom w:val="0"/>
          <w:divBdr>
            <w:top w:val="none" w:sz="0" w:space="0" w:color="auto"/>
            <w:left w:val="none" w:sz="0" w:space="0" w:color="auto"/>
            <w:bottom w:val="none" w:sz="0" w:space="0" w:color="auto"/>
            <w:right w:val="none" w:sz="0" w:space="0" w:color="auto"/>
          </w:divBdr>
        </w:div>
        <w:div w:id="1080176460">
          <w:marLeft w:val="0"/>
          <w:marRight w:val="0"/>
          <w:marTop w:val="0"/>
          <w:marBottom w:val="0"/>
          <w:divBdr>
            <w:top w:val="none" w:sz="0" w:space="0" w:color="auto"/>
            <w:left w:val="none" w:sz="0" w:space="0" w:color="auto"/>
            <w:bottom w:val="none" w:sz="0" w:space="0" w:color="auto"/>
            <w:right w:val="none" w:sz="0" w:space="0" w:color="auto"/>
          </w:divBdr>
          <w:divsChild>
            <w:div w:id="668563479">
              <w:marLeft w:val="0"/>
              <w:marRight w:val="0"/>
              <w:marTop w:val="0"/>
              <w:marBottom w:val="0"/>
              <w:divBdr>
                <w:top w:val="none" w:sz="0" w:space="0" w:color="auto"/>
                <w:left w:val="none" w:sz="0" w:space="0" w:color="auto"/>
                <w:bottom w:val="none" w:sz="0" w:space="0" w:color="auto"/>
                <w:right w:val="none" w:sz="0" w:space="0" w:color="auto"/>
              </w:divBdr>
              <w:divsChild>
                <w:div w:id="184026166">
                  <w:marLeft w:val="0"/>
                  <w:marRight w:val="0"/>
                  <w:marTop w:val="0"/>
                  <w:marBottom w:val="0"/>
                  <w:divBdr>
                    <w:top w:val="none" w:sz="0" w:space="0" w:color="auto"/>
                    <w:left w:val="none" w:sz="0" w:space="0" w:color="auto"/>
                    <w:bottom w:val="none" w:sz="0" w:space="0" w:color="auto"/>
                    <w:right w:val="none" w:sz="0" w:space="0" w:color="auto"/>
                  </w:divBdr>
                  <w:divsChild>
                    <w:div w:id="17027853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55413716">
          <w:marLeft w:val="0"/>
          <w:marRight w:val="0"/>
          <w:marTop w:val="0"/>
          <w:marBottom w:val="0"/>
          <w:divBdr>
            <w:top w:val="none" w:sz="0" w:space="0" w:color="auto"/>
            <w:left w:val="none" w:sz="0" w:space="0" w:color="auto"/>
            <w:bottom w:val="none" w:sz="0" w:space="0" w:color="auto"/>
            <w:right w:val="none" w:sz="0" w:space="0" w:color="auto"/>
          </w:divBdr>
        </w:div>
        <w:div w:id="1256788885">
          <w:marLeft w:val="0"/>
          <w:marRight w:val="0"/>
          <w:marTop w:val="0"/>
          <w:marBottom w:val="0"/>
          <w:divBdr>
            <w:top w:val="none" w:sz="0" w:space="0" w:color="auto"/>
            <w:left w:val="none" w:sz="0" w:space="0" w:color="auto"/>
            <w:bottom w:val="none" w:sz="0" w:space="0" w:color="auto"/>
            <w:right w:val="none" w:sz="0" w:space="0" w:color="auto"/>
          </w:divBdr>
          <w:divsChild>
            <w:div w:id="2091266093">
              <w:marLeft w:val="0"/>
              <w:marRight w:val="0"/>
              <w:marTop w:val="0"/>
              <w:marBottom w:val="0"/>
              <w:divBdr>
                <w:top w:val="none" w:sz="0" w:space="0" w:color="auto"/>
                <w:left w:val="none" w:sz="0" w:space="0" w:color="auto"/>
                <w:bottom w:val="none" w:sz="0" w:space="0" w:color="auto"/>
                <w:right w:val="none" w:sz="0" w:space="0" w:color="auto"/>
              </w:divBdr>
              <w:divsChild>
                <w:div w:id="10265169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48824710">
          <w:marLeft w:val="0"/>
          <w:marRight w:val="0"/>
          <w:marTop w:val="0"/>
          <w:marBottom w:val="0"/>
          <w:divBdr>
            <w:top w:val="none" w:sz="0" w:space="0" w:color="auto"/>
            <w:left w:val="none" w:sz="0" w:space="0" w:color="auto"/>
            <w:bottom w:val="none" w:sz="0" w:space="0" w:color="auto"/>
            <w:right w:val="none" w:sz="0" w:space="0" w:color="auto"/>
          </w:divBdr>
        </w:div>
        <w:div w:id="1386565232">
          <w:marLeft w:val="0"/>
          <w:marRight w:val="0"/>
          <w:marTop w:val="0"/>
          <w:marBottom w:val="0"/>
          <w:divBdr>
            <w:top w:val="none" w:sz="0" w:space="0" w:color="auto"/>
            <w:left w:val="none" w:sz="0" w:space="0" w:color="auto"/>
            <w:bottom w:val="none" w:sz="0" w:space="0" w:color="auto"/>
            <w:right w:val="none" w:sz="0" w:space="0" w:color="auto"/>
          </w:divBdr>
          <w:divsChild>
            <w:div w:id="688482804">
              <w:marLeft w:val="0"/>
              <w:marRight w:val="0"/>
              <w:marTop w:val="0"/>
              <w:marBottom w:val="0"/>
              <w:divBdr>
                <w:top w:val="none" w:sz="0" w:space="0" w:color="auto"/>
                <w:left w:val="none" w:sz="0" w:space="0" w:color="auto"/>
                <w:bottom w:val="none" w:sz="0" w:space="0" w:color="auto"/>
                <w:right w:val="none" w:sz="0" w:space="0" w:color="auto"/>
              </w:divBdr>
              <w:divsChild>
                <w:div w:id="181825837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46390246">
          <w:marLeft w:val="0"/>
          <w:marRight w:val="0"/>
          <w:marTop w:val="0"/>
          <w:marBottom w:val="0"/>
          <w:divBdr>
            <w:top w:val="none" w:sz="0" w:space="0" w:color="auto"/>
            <w:left w:val="none" w:sz="0" w:space="0" w:color="auto"/>
            <w:bottom w:val="none" w:sz="0" w:space="0" w:color="auto"/>
            <w:right w:val="none" w:sz="0" w:space="0" w:color="auto"/>
          </w:divBdr>
          <w:divsChild>
            <w:div w:id="792404146">
              <w:marLeft w:val="0"/>
              <w:marRight w:val="0"/>
              <w:marTop w:val="0"/>
              <w:marBottom w:val="0"/>
              <w:divBdr>
                <w:top w:val="none" w:sz="0" w:space="0" w:color="auto"/>
                <w:left w:val="none" w:sz="0" w:space="0" w:color="auto"/>
                <w:bottom w:val="none" w:sz="0" w:space="0" w:color="auto"/>
                <w:right w:val="none" w:sz="0" w:space="0" w:color="auto"/>
              </w:divBdr>
              <w:divsChild>
                <w:div w:id="6600884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55005250">
          <w:marLeft w:val="0"/>
          <w:marRight w:val="0"/>
          <w:marTop w:val="0"/>
          <w:marBottom w:val="0"/>
          <w:divBdr>
            <w:top w:val="none" w:sz="0" w:space="0" w:color="auto"/>
            <w:left w:val="none" w:sz="0" w:space="0" w:color="auto"/>
            <w:bottom w:val="none" w:sz="0" w:space="0" w:color="auto"/>
            <w:right w:val="none" w:sz="0" w:space="0" w:color="auto"/>
          </w:divBdr>
          <w:divsChild>
            <w:div w:id="1834376277">
              <w:marLeft w:val="0"/>
              <w:marRight w:val="0"/>
              <w:marTop w:val="0"/>
              <w:marBottom w:val="0"/>
              <w:divBdr>
                <w:top w:val="none" w:sz="0" w:space="0" w:color="auto"/>
                <w:left w:val="none" w:sz="0" w:space="0" w:color="auto"/>
                <w:bottom w:val="none" w:sz="0" w:space="0" w:color="auto"/>
                <w:right w:val="none" w:sz="0" w:space="0" w:color="auto"/>
              </w:divBdr>
              <w:divsChild>
                <w:div w:id="183036683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58739809">
          <w:marLeft w:val="0"/>
          <w:marRight w:val="0"/>
          <w:marTop w:val="0"/>
          <w:marBottom w:val="0"/>
          <w:divBdr>
            <w:top w:val="none" w:sz="0" w:space="0" w:color="auto"/>
            <w:left w:val="none" w:sz="0" w:space="0" w:color="auto"/>
            <w:bottom w:val="none" w:sz="0" w:space="0" w:color="auto"/>
            <w:right w:val="none" w:sz="0" w:space="0" w:color="auto"/>
          </w:divBdr>
          <w:divsChild>
            <w:div w:id="1530025725">
              <w:marLeft w:val="0"/>
              <w:marRight w:val="0"/>
              <w:marTop w:val="0"/>
              <w:marBottom w:val="0"/>
              <w:divBdr>
                <w:top w:val="none" w:sz="0" w:space="0" w:color="auto"/>
                <w:left w:val="none" w:sz="0" w:space="0" w:color="auto"/>
                <w:bottom w:val="none" w:sz="0" w:space="0" w:color="auto"/>
                <w:right w:val="none" w:sz="0" w:space="0" w:color="auto"/>
              </w:divBdr>
              <w:divsChild>
                <w:div w:id="2099519826">
                  <w:marLeft w:val="0"/>
                  <w:marRight w:val="0"/>
                  <w:marTop w:val="0"/>
                  <w:marBottom w:val="0"/>
                  <w:divBdr>
                    <w:top w:val="none" w:sz="0" w:space="0" w:color="auto"/>
                    <w:left w:val="none" w:sz="0" w:space="0" w:color="auto"/>
                    <w:bottom w:val="none" w:sz="0" w:space="0" w:color="auto"/>
                    <w:right w:val="none" w:sz="0" w:space="0" w:color="auto"/>
                  </w:divBdr>
                  <w:divsChild>
                    <w:div w:id="11722623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2110168">
          <w:marLeft w:val="0"/>
          <w:marRight w:val="0"/>
          <w:marTop w:val="0"/>
          <w:marBottom w:val="0"/>
          <w:divBdr>
            <w:top w:val="none" w:sz="0" w:space="0" w:color="auto"/>
            <w:left w:val="none" w:sz="0" w:space="0" w:color="auto"/>
            <w:bottom w:val="none" w:sz="0" w:space="0" w:color="auto"/>
            <w:right w:val="none" w:sz="0" w:space="0" w:color="auto"/>
          </w:divBdr>
        </w:div>
        <w:div w:id="1648507023">
          <w:marLeft w:val="0"/>
          <w:marRight w:val="0"/>
          <w:marTop w:val="0"/>
          <w:marBottom w:val="0"/>
          <w:divBdr>
            <w:top w:val="none" w:sz="0" w:space="0" w:color="auto"/>
            <w:left w:val="none" w:sz="0" w:space="0" w:color="auto"/>
            <w:bottom w:val="none" w:sz="0" w:space="0" w:color="auto"/>
            <w:right w:val="none" w:sz="0" w:space="0" w:color="auto"/>
          </w:divBdr>
        </w:div>
        <w:div w:id="1732269021">
          <w:marLeft w:val="0"/>
          <w:marRight w:val="0"/>
          <w:marTop w:val="0"/>
          <w:marBottom w:val="0"/>
          <w:divBdr>
            <w:top w:val="none" w:sz="0" w:space="0" w:color="auto"/>
            <w:left w:val="none" w:sz="0" w:space="0" w:color="auto"/>
            <w:bottom w:val="none" w:sz="0" w:space="0" w:color="auto"/>
            <w:right w:val="none" w:sz="0" w:space="0" w:color="auto"/>
          </w:divBdr>
          <w:divsChild>
            <w:div w:id="1479375910">
              <w:marLeft w:val="0"/>
              <w:marRight w:val="0"/>
              <w:marTop w:val="0"/>
              <w:marBottom w:val="0"/>
              <w:divBdr>
                <w:top w:val="none" w:sz="0" w:space="0" w:color="auto"/>
                <w:left w:val="none" w:sz="0" w:space="0" w:color="auto"/>
                <w:bottom w:val="none" w:sz="0" w:space="0" w:color="auto"/>
                <w:right w:val="none" w:sz="0" w:space="0" w:color="auto"/>
              </w:divBdr>
              <w:divsChild>
                <w:div w:id="1768966134">
                  <w:marLeft w:val="0"/>
                  <w:marRight w:val="0"/>
                  <w:marTop w:val="0"/>
                  <w:marBottom w:val="0"/>
                  <w:divBdr>
                    <w:top w:val="none" w:sz="0" w:space="0" w:color="auto"/>
                    <w:left w:val="none" w:sz="0" w:space="0" w:color="auto"/>
                    <w:bottom w:val="none" w:sz="0" w:space="0" w:color="auto"/>
                    <w:right w:val="none" w:sz="0" w:space="0" w:color="auto"/>
                  </w:divBdr>
                  <w:divsChild>
                    <w:div w:id="1337000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70850168">
          <w:marLeft w:val="0"/>
          <w:marRight w:val="0"/>
          <w:marTop w:val="0"/>
          <w:marBottom w:val="0"/>
          <w:divBdr>
            <w:top w:val="none" w:sz="0" w:space="0" w:color="auto"/>
            <w:left w:val="none" w:sz="0" w:space="0" w:color="auto"/>
            <w:bottom w:val="none" w:sz="0" w:space="0" w:color="auto"/>
            <w:right w:val="none" w:sz="0" w:space="0" w:color="auto"/>
          </w:divBdr>
        </w:div>
        <w:div w:id="1828326783">
          <w:marLeft w:val="0"/>
          <w:marRight w:val="0"/>
          <w:marTop w:val="0"/>
          <w:marBottom w:val="0"/>
          <w:divBdr>
            <w:top w:val="none" w:sz="0" w:space="0" w:color="auto"/>
            <w:left w:val="none" w:sz="0" w:space="0" w:color="auto"/>
            <w:bottom w:val="none" w:sz="0" w:space="0" w:color="auto"/>
            <w:right w:val="none" w:sz="0" w:space="0" w:color="auto"/>
          </w:divBdr>
        </w:div>
        <w:div w:id="1899516034">
          <w:marLeft w:val="0"/>
          <w:marRight w:val="0"/>
          <w:marTop w:val="0"/>
          <w:marBottom w:val="0"/>
          <w:divBdr>
            <w:top w:val="none" w:sz="0" w:space="0" w:color="auto"/>
            <w:left w:val="none" w:sz="0" w:space="0" w:color="auto"/>
            <w:bottom w:val="none" w:sz="0" w:space="0" w:color="auto"/>
            <w:right w:val="none" w:sz="0" w:space="0" w:color="auto"/>
          </w:divBdr>
        </w:div>
        <w:div w:id="1936941145">
          <w:marLeft w:val="0"/>
          <w:marRight w:val="0"/>
          <w:marTop w:val="0"/>
          <w:marBottom w:val="0"/>
          <w:divBdr>
            <w:top w:val="none" w:sz="0" w:space="0" w:color="auto"/>
            <w:left w:val="none" w:sz="0" w:space="0" w:color="auto"/>
            <w:bottom w:val="none" w:sz="0" w:space="0" w:color="auto"/>
            <w:right w:val="none" w:sz="0" w:space="0" w:color="auto"/>
          </w:divBdr>
        </w:div>
        <w:div w:id="2134517045">
          <w:marLeft w:val="0"/>
          <w:marRight w:val="0"/>
          <w:marTop w:val="0"/>
          <w:marBottom w:val="0"/>
          <w:divBdr>
            <w:top w:val="none" w:sz="0" w:space="0" w:color="auto"/>
            <w:left w:val="none" w:sz="0" w:space="0" w:color="auto"/>
            <w:bottom w:val="none" w:sz="0" w:space="0" w:color="auto"/>
            <w:right w:val="none" w:sz="0" w:space="0" w:color="auto"/>
          </w:divBdr>
          <w:divsChild>
            <w:div w:id="1708991000">
              <w:marLeft w:val="0"/>
              <w:marRight w:val="0"/>
              <w:marTop w:val="0"/>
              <w:marBottom w:val="0"/>
              <w:divBdr>
                <w:top w:val="none" w:sz="0" w:space="0" w:color="auto"/>
                <w:left w:val="none" w:sz="0" w:space="0" w:color="auto"/>
                <w:bottom w:val="none" w:sz="0" w:space="0" w:color="auto"/>
                <w:right w:val="none" w:sz="0" w:space="0" w:color="auto"/>
              </w:divBdr>
              <w:divsChild>
                <w:div w:id="9554059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5075088">
      <w:bodyDiv w:val="1"/>
      <w:marLeft w:val="0"/>
      <w:marRight w:val="0"/>
      <w:marTop w:val="0"/>
      <w:marBottom w:val="0"/>
      <w:divBdr>
        <w:top w:val="none" w:sz="0" w:space="0" w:color="auto"/>
        <w:left w:val="none" w:sz="0" w:space="0" w:color="auto"/>
        <w:bottom w:val="none" w:sz="0" w:space="0" w:color="auto"/>
        <w:right w:val="none" w:sz="0" w:space="0" w:color="auto"/>
      </w:divBdr>
      <w:divsChild>
        <w:div w:id="100149505">
          <w:marLeft w:val="0"/>
          <w:marRight w:val="0"/>
          <w:marTop w:val="0"/>
          <w:marBottom w:val="0"/>
          <w:divBdr>
            <w:top w:val="none" w:sz="0" w:space="0" w:color="auto"/>
            <w:left w:val="none" w:sz="0" w:space="0" w:color="auto"/>
            <w:bottom w:val="none" w:sz="0" w:space="0" w:color="auto"/>
            <w:right w:val="none" w:sz="0" w:space="0" w:color="auto"/>
          </w:divBdr>
        </w:div>
        <w:div w:id="451822366">
          <w:marLeft w:val="0"/>
          <w:marRight w:val="0"/>
          <w:marTop w:val="0"/>
          <w:marBottom w:val="0"/>
          <w:divBdr>
            <w:top w:val="none" w:sz="0" w:space="0" w:color="auto"/>
            <w:left w:val="none" w:sz="0" w:space="0" w:color="auto"/>
            <w:bottom w:val="none" w:sz="0" w:space="0" w:color="auto"/>
            <w:right w:val="none" w:sz="0" w:space="0" w:color="auto"/>
          </w:divBdr>
        </w:div>
        <w:div w:id="477185086">
          <w:marLeft w:val="0"/>
          <w:marRight w:val="0"/>
          <w:marTop w:val="0"/>
          <w:marBottom w:val="0"/>
          <w:divBdr>
            <w:top w:val="none" w:sz="0" w:space="0" w:color="auto"/>
            <w:left w:val="none" w:sz="0" w:space="0" w:color="auto"/>
            <w:bottom w:val="none" w:sz="0" w:space="0" w:color="auto"/>
            <w:right w:val="none" w:sz="0" w:space="0" w:color="auto"/>
          </w:divBdr>
        </w:div>
        <w:div w:id="537352392">
          <w:marLeft w:val="0"/>
          <w:marRight w:val="0"/>
          <w:marTop w:val="0"/>
          <w:marBottom w:val="0"/>
          <w:divBdr>
            <w:top w:val="none" w:sz="0" w:space="0" w:color="auto"/>
            <w:left w:val="none" w:sz="0" w:space="0" w:color="auto"/>
            <w:bottom w:val="none" w:sz="0" w:space="0" w:color="auto"/>
            <w:right w:val="none" w:sz="0" w:space="0" w:color="auto"/>
          </w:divBdr>
        </w:div>
        <w:div w:id="564991732">
          <w:marLeft w:val="0"/>
          <w:marRight w:val="0"/>
          <w:marTop w:val="0"/>
          <w:marBottom w:val="0"/>
          <w:divBdr>
            <w:top w:val="none" w:sz="0" w:space="0" w:color="auto"/>
            <w:left w:val="none" w:sz="0" w:space="0" w:color="auto"/>
            <w:bottom w:val="none" w:sz="0" w:space="0" w:color="auto"/>
            <w:right w:val="none" w:sz="0" w:space="0" w:color="auto"/>
          </w:divBdr>
        </w:div>
        <w:div w:id="575824163">
          <w:marLeft w:val="0"/>
          <w:marRight w:val="0"/>
          <w:marTop w:val="0"/>
          <w:marBottom w:val="0"/>
          <w:divBdr>
            <w:top w:val="none" w:sz="0" w:space="0" w:color="auto"/>
            <w:left w:val="none" w:sz="0" w:space="0" w:color="auto"/>
            <w:bottom w:val="none" w:sz="0" w:space="0" w:color="auto"/>
            <w:right w:val="none" w:sz="0" w:space="0" w:color="auto"/>
          </w:divBdr>
        </w:div>
        <w:div w:id="1632512594">
          <w:marLeft w:val="0"/>
          <w:marRight w:val="0"/>
          <w:marTop w:val="0"/>
          <w:marBottom w:val="0"/>
          <w:divBdr>
            <w:top w:val="none" w:sz="0" w:space="0" w:color="auto"/>
            <w:left w:val="none" w:sz="0" w:space="0" w:color="auto"/>
            <w:bottom w:val="none" w:sz="0" w:space="0" w:color="auto"/>
            <w:right w:val="none" w:sz="0" w:space="0" w:color="auto"/>
          </w:divBdr>
        </w:div>
      </w:divsChild>
    </w:div>
    <w:div w:id="621963587">
      <w:bodyDiv w:val="1"/>
      <w:marLeft w:val="0"/>
      <w:marRight w:val="0"/>
      <w:marTop w:val="0"/>
      <w:marBottom w:val="0"/>
      <w:divBdr>
        <w:top w:val="none" w:sz="0" w:space="0" w:color="auto"/>
        <w:left w:val="none" w:sz="0" w:space="0" w:color="auto"/>
        <w:bottom w:val="none" w:sz="0" w:space="0" w:color="auto"/>
        <w:right w:val="none" w:sz="0" w:space="0" w:color="auto"/>
      </w:divBdr>
    </w:div>
    <w:div w:id="622006724">
      <w:bodyDiv w:val="1"/>
      <w:marLeft w:val="0"/>
      <w:marRight w:val="0"/>
      <w:marTop w:val="0"/>
      <w:marBottom w:val="0"/>
      <w:divBdr>
        <w:top w:val="none" w:sz="0" w:space="0" w:color="auto"/>
        <w:left w:val="none" w:sz="0" w:space="0" w:color="auto"/>
        <w:bottom w:val="none" w:sz="0" w:space="0" w:color="auto"/>
        <w:right w:val="none" w:sz="0" w:space="0" w:color="auto"/>
      </w:divBdr>
    </w:div>
    <w:div w:id="687678380">
      <w:bodyDiv w:val="1"/>
      <w:marLeft w:val="0"/>
      <w:marRight w:val="0"/>
      <w:marTop w:val="0"/>
      <w:marBottom w:val="0"/>
      <w:divBdr>
        <w:top w:val="none" w:sz="0" w:space="0" w:color="auto"/>
        <w:left w:val="none" w:sz="0" w:space="0" w:color="auto"/>
        <w:bottom w:val="none" w:sz="0" w:space="0" w:color="auto"/>
        <w:right w:val="none" w:sz="0" w:space="0" w:color="auto"/>
      </w:divBdr>
    </w:div>
    <w:div w:id="692145220">
      <w:bodyDiv w:val="1"/>
      <w:marLeft w:val="0"/>
      <w:marRight w:val="0"/>
      <w:marTop w:val="0"/>
      <w:marBottom w:val="0"/>
      <w:divBdr>
        <w:top w:val="none" w:sz="0" w:space="0" w:color="auto"/>
        <w:left w:val="none" w:sz="0" w:space="0" w:color="auto"/>
        <w:bottom w:val="none" w:sz="0" w:space="0" w:color="auto"/>
        <w:right w:val="none" w:sz="0" w:space="0" w:color="auto"/>
      </w:divBdr>
      <w:divsChild>
        <w:div w:id="56128638">
          <w:marLeft w:val="0"/>
          <w:marRight w:val="0"/>
          <w:marTop w:val="0"/>
          <w:marBottom w:val="0"/>
          <w:divBdr>
            <w:top w:val="none" w:sz="0" w:space="0" w:color="auto"/>
            <w:left w:val="none" w:sz="0" w:space="0" w:color="auto"/>
            <w:bottom w:val="none" w:sz="0" w:space="0" w:color="auto"/>
            <w:right w:val="none" w:sz="0" w:space="0" w:color="auto"/>
          </w:divBdr>
          <w:divsChild>
            <w:div w:id="1907453252">
              <w:marLeft w:val="0"/>
              <w:marRight w:val="0"/>
              <w:marTop w:val="0"/>
              <w:marBottom w:val="0"/>
              <w:divBdr>
                <w:top w:val="none" w:sz="0" w:space="0" w:color="auto"/>
                <w:left w:val="none" w:sz="0" w:space="0" w:color="auto"/>
                <w:bottom w:val="none" w:sz="0" w:space="0" w:color="auto"/>
                <w:right w:val="none" w:sz="0" w:space="0" w:color="auto"/>
              </w:divBdr>
              <w:divsChild>
                <w:div w:id="1416434375">
                  <w:marLeft w:val="0"/>
                  <w:marRight w:val="0"/>
                  <w:marTop w:val="0"/>
                  <w:marBottom w:val="0"/>
                  <w:divBdr>
                    <w:top w:val="none" w:sz="0" w:space="0" w:color="auto"/>
                    <w:left w:val="none" w:sz="0" w:space="0" w:color="auto"/>
                    <w:bottom w:val="none" w:sz="0" w:space="0" w:color="auto"/>
                    <w:right w:val="none" w:sz="0" w:space="0" w:color="auto"/>
                  </w:divBdr>
                  <w:divsChild>
                    <w:div w:id="45713913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7388443">
          <w:marLeft w:val="0"/>
          <w:marRight w:val="0"/>
          <w:marTop w:val="0"/>
          <w:marBottom w:val="0"/>
          <w:divBdr>
            <w:top w:val="none" w:sz="0" w:space="0" w:color="auto"/>
            <w:left w:val="none" w:sz="0" w:space="0" w:color="auto"/>
            <w:bottom w:val="none" w:sz="0" w:space="0" w:color="auto"/>
            <w:right w:val="none" w:sz="0" w:space="0" w:color="auto"/>
          </w:divBdr>
        </w:div>
        <w:div w:id="185608492">
          <w:marLeft w:val="0"/>
          <w:marRight w:val="0"/>
          <w:marTop w:val="0"/>
          <w:marBottom w:val="0"/>
          <w:divBdr>
            <w:top w:val="none" w:sz="0" w:space="0" w:color="auto"/>
            <w:left w:val="none" w:sz="0" w:space="0" w:color="auto"/>
            <w:bottom w:val="none" w:sz="0" w:space="0" w:color="auto"/>
            <w:right w:val="none" w:sz="0" w:space="0" w:color="auto"/>
          </w:divBdr>
          <w:divsChild>
            <w:div w:id="382872115">
              <w:marLeft w:val="0"/>
              <w:marRight w:val="0"/>
              <w:marTop w:val="0"/>
              <w:marBottom w:val="0"/>
              <w:divBdr>
                <w:top w:val="none" w:sz="0" w:space="0" w:color="auto"/>
                <w:left w:val="none" w:sz="0" w:space="0" w:color="auto"/>
                <w:bottom w:val="none" w:sz="0" w:space="0" w:color="auto"/>
                <w:right w:val="none" w:sz="0" w:space="0" w:color="auto"/>
              </w:divBdr>
              <w:divsChild>
                <w:div w:id="136069832">
                  <w:marLeft w:val="0"/>
                  <w:marRight w:val="0"/>
                  <w:marTop w:val="0"/>
                  <w:marBottom w:val="0"/>
                  <w:divBdr>
                    <w:top w:val="none" w:sz="0" w:space="0" w:color="auto"/>
                    <w:left w:val="none" w:sz="0" w:space="0" w:color="auto"/>
                    <w:bottom w:val="none" w:sz="0" w:space="0" w:color="auto"/>
                    <w:right w:val="none" w:sz="0" w:space="0" w:color="auto"/>
                  </w:divBdr>
                  <w:divsChild>
                    <w:div w:id="17557112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6745555">
          <w:marLeft w:val="0"/>
          <w:marRight w:val="0"/>
          <w:marTop w:val="0"/>
          <w:marBottom w:val="0"/>
          <w:divBdr>
            <w:top w:val="none" w:sz="0" w:space="0" w:color="auto"/>
            <w:left w:val="none" w:sz="0" w:space="0" w:color="auto"/>
            <w:bottom w:val="none" w:sz="0" w:space="0" w:color="auto"/>
            <w:right w:val="none" w:sz="0" w:space="0" w:color="auto"/>
          </w:divBdr>
          <w:divsChild>
            <w:div w:id="1265381259">
              <w:marLeft w:val="0"/>
              <w:marRight w:val="0"/>
              <w:marTop w:val="0"/>
              <w:marBottom w:val="0"/>
              <w:divBdr>
                <w:top w:val="none" w:sz="0" w:space="0" w:color="auto"/>
                <w:left w:val="none" w:sz="0" w:space="0" w:color="auto"/>
                <w:bottom w:val="none" w:sz="0" w:space="0" w:color="auto"/>
                <w:right w:val="none" w:sz="0" w:space="0" w:color="auto"/>
              </w:divBdr>
              <w:divsChild>
                <w:div w:id="19739032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86689619">
          <w:marLeft w:val="0"/>
          <w:marRight w:val="0"/>
          <w:marTop w:val="0"/>
          <w:marBottom w:val="0"/>
          <w:divBdr>
            <w:top w:val="none" w:sz="0" w:space="0" w:color="auto"/>
            <w:left w:val="none" w:sz="0" w:space="0" w:color="auto"/>
            <w:bottom w:val="none" w:sz="0" w:space="0" w:color="auto"/>
            <w:right w:val="none" w:sz="0" w:space="0" w:color="auto"/>
          </w:divBdr>
          <w:divsChild>
            <w:div w:id="1113015985">
              <w:marLeft w:val="0"/>
              <w:marRight w:val="0"/>
              <w:marTop w:val="0"/>
              <w:marBottom w:val="0"/>
              <w:divBdr>
                <w:top w:val="none" w:sz="0" w:space="0" w:color="auto"/>
                <w:left w:val="none" w:sz="0" w:space="0" w:color="auto"/>
                <w:bottom w:val="none" w:sz="0" w:space="0" w:color="auto"/>
                <w:right w:val="none" w:sz="0" w:space="0" w:color="auto"/>
              </w:divBdr>
              <w:divsChild>
                <w:div w:id="1592426353">
                  <w:marLeft w:val="0"/>
                  <w:marRight w:val="0"/>
                  <w:marTop w:val="0"/>
                  <w:marBottom w:val="0"/>
                  <w:divBdr>
                    <w:top w:val="none" w:sz="0" w:space="0" w:color="auto"/>
                    <w:left w:val="none" w:sz="0" w:space="0" w:color="auto"/>
                    <w:bottom w:val="none" w:sz="0" w:space="0" w:color="auto"/>
                    <w:right w:val="none" w:sz="0" w:space="0" w:color="auto"/>
                  </w:divBdr>
                  <w:divsChild>
                    <w:div w:id="8594665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74878600">
          <w:marLeft w:val="0"/>
          <w:marRight w:val="0"/>
          <w:marTop w:val="0"/>
          <w:marBottom w:val="0"/>
          <w:divBdr>
            <w:top w:val="none" w:sz="0" w:space="0" w:color="auto"/>
            <w:left w:val="none" w:sz="0" w:space="0" w:color="auto"/>
            <w:bottom w:val="none" w:sz="0" w:space="0" w:color="auto"/>
            <w:right w:val="none" w:sz="0" w:space="0" w:color="auto"/>
          </w:divBdr>
        </w:div>
        <w:div w:id="587885571">
          <w:marLeft w:val="0"/>
          <w:marRight w:val="0"/>
          <w:marTop w:val="0"/>
          <w:marBottom w:val="0"/>
          <w:divBdr>
            <w:top w:val="none" w:sz="0" w:space="0" w:color="auto"/>
            <w:left w:val="none" w:sz="0" w:space="0" w:color="auto"/>
            <w:bottom w:val="none" w:sz="0" w:space="0" w:color="auto"/>
            <w:right w:val="none" w:sz="0" w:space="0" w:color="auto"/>
          </w:divBdr>
        </w:div>
        <w:div w:id="588389186">
          <w:marLeft w:val="0"/>
          <w:marRight w:val="0"/>
          <w:marTop w:val="0"/>
          <w:marBottom w:val="0"/>
          <w:divBdr>
            <w:top w:val="none" w:sz="0" w:space="0" w:color="auto"/>
            <w:left w:val="none" w:sz="0" w:space="0" w:color="auto"/>
            <w:bottom w:val="none" w:sz="0" w:space="0" w:color="auto"/>
            <w:right w:val="none" w:sz="0" w:space="0" w:color="auto"/>
          </w:divBdr>
        </w:div>
        <w:div w:id="589895734">
          <w:marLeft w:val="0"/>
          <w:marRight w:val="0"/>
          <w:marTop w:val="0"/>
          <w:marBottom w:val="0"/>
          <w:divBdr>
            <w:top w:val="none" w:sz="0" w:space="0" w:color="auto"/>
            <w:left w:val="none" w:sz="0" w:space="0" w:color="auto"/>
            <w:bottom w:val="none" w:sz="0" w:space="0" w:color="auto"/>
            <w:right w:val="none" w:sz="0" w:space="0" w:color="auto"/>
          </w:divBdr>
          <w:divsChild>
            <w:div w:id="401879848">
              <w:marLeft w:val="0"/>
              <w:marRight w:val="0"/>
              <w:marTop w:val="0"/>
              <w:marBottom w:val="0"/>
              <w:divBdr>
                <w:top w:val="none" w:sz="0" w:space="0" w:color="auto"/>
                <w:left w:val="none" w:sz="0" w:space="0" w:color="auto"/>
                <w:bottom w:val="none" w:sz="0" w:space="0" w:color="auto"/>
                <w:right w:val="none" w:sz="0" w:space="0" w:color="auto"/>
              </w:divBdr>
              <w:divsChild>
                <w:div w:id="494152564">
                  <w:marLeft w:val="0"/>
                  <w:marRight w:val="0"/>
                  <w:marTop w:val="0"/>
                  <w:marBottom w:val="0"/>
                  <w:divBdr>
                    <w:top w:val="none" w:sz="0" w:space="0" w:color="auto"/>
                    <w:left w:val="none" w:sz="0" w:space="0" w:color="auto"/>
                    <w:bottom w:val="none" w:sz="0" w:space="0" w:color="auto"/>
                    <w:right w:val="none" w:sz="0" w:space="0" w:color="auto"/>
                  </w:divBdr>
                  <w:divsChild>
                    <w:div w:id="20739608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48448320">
          <w:marLeft w:val="0"/>
          <w:marRight w:val="0"/>
          <w:marTop w:val="0"/>
          <w:marBottom w:val="0"/>
          <w:divBdr>
            <w:top w:val="none" w:sz="0" w:space="0" w:color="auto"/>
            <w:left w:val="none" w:sz="0" w:space="0" w:color="auto"/>
            <w:bottom w:val="none" w:sz="0" w:space="0" w:color="auto"/>
            <w:right w:val="none" w:sz="0" w:space="0" w:color="auto"/>
          </w:divBdr>
          <w:divsChild>
            <w:div w:id="1256330990">
              <w:marLeft w:val="0"/>
              <w:marRight w:val="0"/>
              <w:marTop w:val="0"/>
              <w:marBottom w:val="0"/>
              <w:divBdr>
                <w:top w:val="none" w:sz="0" w:space="0" w:color="auto"/>
                <w:left w:val="none" w:sz="0" w:space="0" w:color="auto"/>
                <w:bottom w:val="none" w:sz="0" w:space="0" w:color="auto"/>
                <w:right w:val="none" w:sz="0" w:space="0" w:color="auto"/>
              </w:divBdr>
              <w:divsChild>
                <w:div w:id="16435787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9782630">
          <w:marLeft w:val="0"/>
          <w:marRight w:val="0"/>
          <w:marTop w:val="0"/>
          <w:marBottom w:val="0"/>
          <w:divBdr>
            <w:top w:val="none" w:sz="0" w:space="0" w:color="auto"/>
            <w:left w:val="none" w:sz="0" w:space="0" w:color="auto"/>
            <w:bottom w:val="none" w:sz="0" w:space="0" w:color="auto"/>
            <w:right w:val="none" w:sz="0" w:space="0" w:color="auto"/>
          </w:divBdr>
          <w:divsChild>
            <w:div w:id="1857379603">
              <w:marLeft w:val="0"/>
              <w:marRight w:val="0"/>
              <w:marTop w:val="0"/>
              <w:marBottom w:val="0"/>
              <w:divBdr>
                <w:top w:val="none" w:sz="0" w:space="0" w:color="auto"/>
                <w:left w:val="none" w:sz="0" w:space="0" w:color="auto"/>
                <w:bottom w:val="none" w:sz="0" w:space="0" w:color="auto"/>
                <w:right w:val="none" w:sz="0" w:space="0" w:color="auto"/>
              </w:divBdr>
              <w:divsChild>
                <w:div w:id="200304941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80631981">
          <w:marLeft w:val="0"/>
          <w:marRight w:val="0"/>
          <w:marTop w:val="0"/>
          <w:marBottom w:val="0"/>
          <w:divBdr>
            <w:top w:val="none" w:sz="0" w:space="0" w:color="auto"/>
            <w:left w:val="none" w:sz="0" w:space="0" w:color="auto"/>
            <w:bottom w:val="none" w:sz="0" w:space="0" w:color="auto"/>
            <w:right w:val="none" w:sz="0" w:space="0" w:color="auto"/>
          </w:divBdr>
        </w:div>
        <w:div w:id="886835540">
          <w:marLeft w:val="0"/>
          <w:marRight w:val="0"/>
          <w:marTop w:val="0"/>
          <w:marBottom w:val="0"/>
          <w:divBdr>
            <w:top w:val="none" w:sz="0" w:space="0" w:color="auto"/>
            <w:left w:val="none" w:sz="0" w:space="0" w:color="auto"/>
            <w:bottom w:val="none" w:sz="0" w:space="0" w:color="auto"/>
            <w:right w:val="none" w:sz="0" w:space="0" w:color="auto"/>
          </w:divBdr>
        </w:div>
        <w:div w:id="996959727">
          <w:marLeft w:val="0"/>
          <w:marRight w:val="0"/>
          <w:marTop w:val="0"/>
          <w:marBottom w:val="0"/>
          <w:divBdr>
            <w:top w:val="none" w:sz="0" w:space="0" w:color="auto"/>
            <w:left w:val="none" w:sz="0" w:space="0" w:color="auto"/>
            <w:bottom w:val="none" w:sz="0" w:space="0" w:color="auto"/>
            <w:right w:val="none" w:sz="0" w:space="0" w:color="auto"/>
          </w:divBdr>
        </w:div>
        <w:div w:id="1027022774">
          <w:marLeft w:val="0"/>
          <w:marRight w:val="0"/>
          <w:marTop w:val="0"/>
          <w:marBottom w:val="0"/>
          <w:divBdr>
            <w:top w:val="none" w:sz="0" w:space="0" w:color="auto"/>
            <w:left w:val="none" w:sz="0" w:space="0" w:color="auto"/>
            <w:bottom w:val="none" w:sz="0" w:space="0" w:color="auto"/>
            <w:right w:val="none" w:sz="0" w:space="0" w:color="auto"/>
          </w:divBdr>
        </w:div>
        <w:div w:id="1036811676">
          <w:marLeft w:val="0"/>
          <w:marRight w:val="0"/>
          <w:marTop w:val="0"/>
          <w:marBottom w:val="0"/>
          <w:divBdr>
            <w:top w:val="none" w:sz="0" w:space="0" w:color="auto"/>
            <w:left w:val="none" w:sz="0" w:space="0" w:color="auto"/>
            <w:bottom w:val="none" w:sz="0" w:space="0" w:color="auto"/>
            <w:right w:val="none" w:sz="0" w:space="0" w:color="auto"/>
          </w:divBdr>
          <w:divsChild>
            <w:div w:id="1972131000">
              <w:marLeft w:val="0"/>
              <w:marRight w:val="0"/>
              <w:marTop w:val="0"/>
              <w:marBottom w:val="0"/>
              <w:divBdr>
                <w:top w:val="none" w:sz="0" w:space="0" w:color="auto"/>
                <w:left w:val="none" w:sz="0" w:space="0" w:color="auto"/>
                <w:bottom w:val="none" w:sz="0" w:space="0" w:color="auto"/>
                <w:right w:val="none" w:sz="0" w:space="0" w:color="auto"/>
              </w:divBdr>
              <w:divsChild>
                <w:div w:id="25463253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440134">
          <w:marLeft w:val="0"/>
          <w:marRight w:val="0"/>
          <w:marTop w:val="0"/>
          <w:marBottom w:val="0"/>
          <w:divBdr>
            <w:top w:val="none" w:sz="0" w:space="0" w:color="auto"/>
            <w:left w:val="none" w:sz="0" w:space="0" w:color="auto"/>
            <w:bottom w:val="none" w:sz="0" w:space="0" w:color="auto"/>
            <w:right w:val="none" w:sz="0" w:space="0" w:color="auto"/>
          </w:divBdr>
        </w:div>
        <w:div w:id="1325888623">
          <w:marLeft w:val="0"/>
          <w:marRight w:val="0"/>
          <w:marTop w:val="0"/>
          <w:marBottom w:val="0"/>
          <w:divBdr>
            <w:top w:val="none" w:sz="0" w:space="0" w:color="auto"/>
            <w:left w:val="none" w:sz="0" w:space="0" w:color="auto"/>
            <w:bottom w:val="none" w:sz="0" w:space="0" w:color="auto"/>
            <w:right w:val="none" w:sz="0" w:space="0" w:color="auto"/>
          </w:divBdr>
        </w:div>
        <w:div w:id="1441606182">
          <w:marLeft w:val="0"/>
          <w:marRight w:val="0"/>
          <w:marTop w:val="0"/>
          <w:marBottom w:val="0"/>
          <w:divBdr>
            <w:top w:val="none" w:sz="0" w:space="0" w:color="auto"/>
            <w:left w:val="none" w:sz="0" w:space="0" w:color="auto"/>
            <w:bottom w:val="none" w:sz="0" w:space="0" w:color="auto"/>
            <w:right w:val="none" w:sz="0" w:space="0" w:color="auto"/>
          </w:divBdr>
        </w:div>
        <w:div w:id="1444035479">
          <w:marLeft w:val="0"/>
          <w:marRight w:val="0"/>
          <w:marTop w:val="0"/>
          <w:marBottom w:val="0"/>
          <w:divBdr>
            <w:top w:val="none" w:sz="0" w:space="0" w:color="auto"/>
            <w:left w:val="none" w:sz="0" w:space="0" w:color="auto"/>
            <w:bottom w:val="none" w:sz="0" w:space="0" w:color="auto"/>
            <w:right w:val="none" w:sz="0" w:space="0" w:color="auto"/>
          </w:divBdr>
          <w:divsChild>
            <w:div w:id="152794576">
              <w:marLeft w:val="0"/>
              <w:marRight w:val="0"/>
              <w:marTop w:val="0"/>
              <w:marBottom w:val="0"/>
              <w:divBdr>
                <w:top w:val="none" w:sz="0" w:space="0" w:color="auto"/>
                <w:left w:val="none" w:sz="0" w:space="0" w:color="auto"/>
                <w:bottom w:val="none" w:sz="0" w:space="0" w:color="auto"/>
                <w:right w:val="none" w:sz="0" w:space="0" w:color="auto"/>
              </w:divBdr>
              <w:divsChild>
                <w:div w:id="305451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82045172">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32149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1791942">
          <w:marLeft w:val="0"/>
          <w:marRight w:val="0"/>
          <w:marTop w:val="0"/>
          <w:marBottom w:val="0"/>
          <w:divBdr>
            <w:top w:val="none" w:sz="0" w:space="0" w:color="auto"/>
            <w:left w:val="none" w:sz="0" w:space="0" w:color="auto"/>
            <w:bottom w:val="none" w:sz="0" w:space="0" w:color="auto"/>
            <w:right w:val="none" w:sz="0" w:space="0" w:color="auto"/>
          </w:divBdr>
          <w:divsChild>
            <w:div w:id="338001417">
              <w:marLeft w:val="0"/>
              <w:marRight w:val="0"/>
              <w:marTop w:val="0"/>
              <w:marBottom w:val="0"/>
              <w:divBdr>
                <w:top w:val="none" w:sz="0" w:space="0" w:color="auto"/>
                <w:left w:val="none" w:sz="0" w:space="0" w:color="auto"/>
                <w:bottom w:val="none" w:sz="0" w:space="0" w:color="auto"/>
                <w:right w:val="none" w:sz="0" w:space="0" w:color="auto"/>
              </w:divBdr>
              <w:divsChild>
                <w:div w:id="4340588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46548926">
          <w:marLeft w:val="0"/>
          <w:marRight w:val="0"/>
          <w:marTop w:val="0"/>
          <w:marBottom w:val="0"/>
          <w:divBdr>
            <w:top w:val="none" w:sz="0" w:space="0" w:color="auto"/>
            <w:left w:val="none" w:sz="0" w:space="0" w:color="auto"/>
            <w:bottom w:val="none" w:sz="0" w:space="0" w:color="auto"/>
            <w:right w:val="none" w:sz="0" w:space="0" w:color="auto"/>
          </w:divBdr>
          <w:divsChild>
            <w:div w:id="1194077693">
              <w:marLeft w:val="0"/>
              <w:marRight w:val="0"/>
              <w:marTop w:val="0"/>
              <w:marBottom w:val="0"/>
              <w:divBdr>
                <w:top w:val="none" w:sz="0" w:space="0" w:color="auto"/>
                <w:left w:val="none" w:sz="0" w:space="0" w:color="auto"/>
                <w:bottom w:val="none" w:sz="0" w:space="0" w:color="auto"/>
                <w:right w:val="none" w:sz="0" w:space="0" w:color="auto"/>
              </w:divBdr>
              <w:divsChild>
                <w:div w:id="204259085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12724583">
          <w:marLeft w:val="0"/>
          <w:marRight w:val="0"/>
          <w:marTop w:val="0"/>
          <w:marBottom w:val="0"/>
          <w:divBdr>
            <w:top w:val="none" w:sz="0" w:space="0" w:color="auto"/>
            <w:left w:val="none" w:sz="0" w:space="0" w:color="auto"/>
            <w:bottom w:val="none" w:sz="0" w:space="0" w:color="auto"/>
            <w:right w:val="none" w:sz="0" w:space="0" w:color="auto"/>
          </w:divBdr>
        </w:div>
        <w:div w:id="1837961049">
          <w:marLeft w:val="0"/>
          <w:marRight w:val="0"/>
          <w:marTop w:val="0"/>
          <w:marBottom w:val="0"/>
          <w:divBdr>
            <w:top w:val="none" w:sz="0" w:space="0" w:color="auto"/>
            <w:left w:val="none" w:sz="0" w:space="0" w:color="auto"/>
            <w:bottom w:val="none" w:sz="0" w:space="0" w:color="auto"/>
            <w:right w:val="none" w:sz="0" w:space="0" w:color="auto"/>
          </w:divBdr>
        </w:div>
        <w:div w:id="1851488811">
          <w:marLeft w:val="0"/>
          <w:marRight w:val="0"/>
          <w:marTop w:val="0"/>
          <w:marBottom w:val="0"/>
          <w:divBdr>
            <w:top w:val="none" w:sz="0" w:space="0" w:color="auto"/>
            <w:left w:val="none" w:sz="0" w:space="0" w:color="auto"/>
            <w:bottom w:val="none" w:sz="0" w:space="0" w:color="auto"/>
            <w:right w:val="none" w:sz="0" w:space="0" w:color="auto"/>
          </w:divBdr>
          <w:divsChild>
            <w:div w:id="1871800360">
              <w:marLeft w:val="0"/>
              <w:marRight w:val="0"/>
              <w:marTop w:val="0"/>
              <w:marBottom w:val="0"/>
              <w:divBdr>
                <w:top w:val="none" w:sz="0" w:space="0" w:color="auto"/>
                <w:left w:val="none" w:sz="0" w:space="0" w:color="auto"/>
                <w:bottom w:val="none" w:sz="0" w:space="0" w:color="auto"/>
                <w:right w:val="none" w:sz="0" w:space="0" w:color="auto"/>
              </w:divBdr>
              <w:divsChild>
                <w:div w:id="206598788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81823358">
          <w:marLeft w:val="0"/>
          <w:marRight w:val="0"/>
          <w:marTop w:val="0"/>
          <w:marBottom w:val="0"/>
          <w:divBdr>
            <w:top w:val="none" w:sz="0" w:space="0" w:color="auto"/>
            <w:left w:val="none" w:sz="0" w:space="0" w:color="auto"/>
            <w:bottom w:val="none" w:sz="0" w:space="0" w:color="auto"/>
            <w:right w:val="none" w:sz="0" w:space="0" w:color="auto"/>
          </w:divBdr>
        </w:div>
        <w:div w:id="1940480944">
          <w:marLeft w:val="0"/>
          <w:marRight w:val="0"/>
          <w:marTop w:val="0"/>
          <w:marBottom w:val="0"/>
          <w:divBdr>
            <w:top w:val="none" w:sz="0" w:space="0" w:color="auto"/>
            <w:left w:val="none" w:sz="0" w:space="0" w:color="auto"/>
            <w:bottom w:val="none" w:sz="0" w:space="0" w:color="auto"/>
            <w:right w:val="none" w:sz="0" w:space="0" w:color="auto"/>
          </w:divBdr>
          <w:divsChild>
            <w:div w:id="863247251">
              <w:marLeft w:val="0"/>
              <w:marRight w:val="0"/>
              <w:marTop w:val="0"/>
              <w:marBottom w:val="0"/>
              <w:divBdr>
                <w:top w:val="none" w:sz="0" w:space="0" w:color="auto"/>
                <w:left w:val="none" w:sz="0" w:space="0" w:color="auto"/>
                <w:bottom w:val="none" w:sz="0" w:space="0" w:color="auto"/>
                <w:right w:val="none" w:sz="0" w:space="0" w:color="auto"/>
              </w:divBdr>
              <w:divsChild>
                <w:div w:id="325330674">
                  <w:marLeft w:val="0"/>
                  <w:marRight w:val="0"/>
                  <w:marTop w:val="0"/>
                  <w:marBottom w:val="0"/>
                  <w:divBdr>
                    <w:top w:val="none" w:sz="0" w:space="0" w:color="auto"/>
                    <w:left w:val="none" w:sz="0" w:space="0" w:color="auto"/>
                    <w:bottom w:val="none" w:sz="0" w:space="0" w:color="auto"/>
                    <w:right w:val="none" w:sz="0" w:space="0" w:color="auto"/>
                  </w:divBdr>
                  <w:divsChild>
                    <w:div w:id="3989869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93093005">
          <w:marLeft w:val="0"/>
          <w:marRight w:val="0"/>
          <w:marTop w:val="0"/>
          <w:marBottom w:val="0"/>
          <w:divBdr>
            <w:top w:val="none" w:sz="0" w:space="0" w:color="auto"/>
            <w:left w:val="none" w:sz="0" w:space="0" w:color="auto"/>
            <w:bottom w:val="none" w:sz="0" w:space="0" w:color="auto"/>
            <w:right w:val="none" w:sz="0" w:space="0" w:color="auto"/>
          </w:divBdr>
        </w:div>
        <w:div w:id="2002195744">
          <w:marLeft w:val="0"/>
          <w:marRight w:val="0"/>
          <w:marTop w:val="0"/>
          <w:marBottom w:val="0"/>
          <w:divBdr>
            <w:top w:val="none" w:sz="0" w:space="0" w:color="auto"/>
            <w:left w:val="none" w:sz="0" w:space="0" w:color="auto"/>
            <w:bottom w:val="none" w:sz="0" w:space="0" w:color="auto"/>
            <w:right w:val="none" w:sz="0" w:space="0" w:color="auto"/>
          </w:divBdr>
          <w:divsChild>
            <w:div w:id="1285427785">
              <w:marLeft w:val="0"/>
              <w:marRight w:val="0"/>
              <w:marTop w:val="0"/>
              <w:marBottom w:val="0"/>
              <w:divBdr>
                <w:top w:val="none" w:sz="0" w:space="0" w:color="auto"/>
                <w:left w:val="none" w:sz="0" w:space="0" w:color="auto"/>
                <w:bottom w:val="none" w:sz="0" w:space="0" w:color="auto"/>
                <w:right w:val="none" w:sz="0" w:space="0" w:color="auto"/>
              </w:divBdr>
              <w:divsChild>
                <w:div w:id="296108265">
                  <w:marLeft w:val="0"/>
                  <w:marRight w:val="0"/>
                  <w:marTop w:val="0"/>
                  <w:marBottom w:val="0"/>
                  <w:divBdr>
                    <w:top w:val="none" w:sz="0" w:space="0" w:color="auto"/>
                    <w:left w:val="none" w:sz="0" w:space="0" w:color="auto"/>
                    <w:bottom w:val="none" w:sz="0" w:space="0" w:color="auto"/>
                    <w:right w:val="none" w:sz="0" w:space="0" w:color="auto"/>
                  </w:divBdr>
                  <w:divsChild>
                    <w:div w:id="2070377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6178287">
          <w:marLeft w:val="0"/>
          <w:marRight w:val="0"/>
          <w:marTop w:val="0"/>
          <w:marBottom w:val="0"/>
          <w:divBdr>
            <w:top w:val="none" w:sz="0" w:space="0" w:color="auto"/>
            <w:left w:val="none" w:sz="0" w:space="0" w:color="auto"/>
            <w:bottom w:val="none" w:sz="0" w:space="0" w:color="auto"/>
            <w:right w:val="none" w:sz="0" w:space="0" w:color="auto"/>
          </w:divBdr>
        </w:div>
        <w:div w:id="2086341701">
          <w:marLeft w:val="0"/>
          <w:marRight w:val="0"/>
          <w:marTop w:val="0"/>
          <w:marBottom w:val="0"/>
          <w:divBdr>
            <w:top w:val="none" w:sz="0" w:space="0" w:color="auto"/>
            <w:left w:val="none" w:sz="0" w:space="0" w:color="auto"/>
            <w:bottom w:val="none" w:sz="0" w:space="0" w:color="auto"/>
            <w:right w:val="none" w:sz="0" w:space="0" w:color="auto"/>
          </w:divBdr>
          <w:divsChild>
            <w:div w:id="1936742182">
              <w:marLeft w:val="0"/>
              <w:marRight w:val="0"/>
              <w:marTop w:val="0"/>
              <w:marBottom w:val="0"/>
              <w:divBdr>
                <w:top w:val="none" w:sz="0" w:space="0" w:color="auto"/>
                <w:left w:val="none" w:sz="0" w:space="0" w:color="auto"/>
                <w:bottom w:val="none" w:sz="0" w:space="0" w:color="auto"/>
                <w:right w:val="none" w:sz="0" w:space="0" w:color="auto"/>
              </w:divBdr>
              <w:divsChild>
                <w:div w:id="1324309033">
                  <w:marLeft w:val="0"/>
                  <w:marRight w:val="0"/>
                  <w:marTop w:val="0"/>
                  <w:marBottom w:val="0"/>
                  <w:divBdr>
                    <w:top w:val="none" w:sz="0" w:space="0" w:color="auto"/>
                    <w:left w:val="none" w:sz="0" w:space="0" w:color="auto"/>
                    <w:bottom w:val="none" w:sz="0" w:space="0" w:color="auto"/>
                    <w:right w:val="none" w:sz="0" w:space="0" w:color="auto"/>
                  </w:divBdr>
                  <w:divsChild>
                    <w:div w:id="12092405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710494382">
      <w:bodyDiv w:val="1"/>
      <w:marLeft w:val="0"/>
      <w:marRight w:val="0"/>
      <w:marTop w:val="0"/>
      <w:marBottom w:val="0"/>
      <w:divBdr>
        <w:top w:val="none" w:sz="0" w:space="0" w:color="auto"/>
        <w:left w:val="none" w:sz="0" w:space="0" w:color="auto"/>
        <w:bottom w:val="none" w:sz="0" w:space="0" w:color="auto"/>
        <w:right w:val="none" w:sz="0" w:space="0" w:color="auto"/>
      </w:divBdr>
    </w:div>
    <w:div w:id="736518890">
      <w:bodyDiv w:val="1"/>
      <w:marLeft w:val="0"/>
      <w:marRight w:val="0"/>
      <w:marTop w:val="0"/>
      <w:marBottom w:val="0"/>
      <w:divBdr>
        <w:top w:val="none" w:sz="0" w:space="0" w:color="auto"/>
        <w:left w:val="none" w:sz="0" w:space="0" w:color="auto"/>
        <w:bottom w:val="none" w:sz="0" w:space="0" w:color="auto"/>
        <w:right w:val="none" w:sz="0" w:space="0" w:color="auto"/>
      </w:divBdr>
      <w:divsChild>
        <w:div w:id="11540061">
          <w:marLeft w:val="0"/>
          <w:marRight w:val="0"/>
          <w:marTop w:val="0"/>
          <w:marBottom w:val="0"/>
          <w:divBdr>
            <w:top w:val="none" w:sz="0" w:space="0" w:color="auto"/>
            <w:left w:val="none" w:sz="0" w:space="0" w:color="auto"/>
            <w:bottom w:val="none" w:sz="0" w:space="0" w:color="auto"/>
            <w:right w:val="none" w:sz="0" w:space="0" w:color="auto"/>
          </w:divBdr>
        </w:div>
        <w:div w:id="20932999">
          <w:marLeft w:val="0"/>
          <w:marRight w:val="0"/>
          <w:marTop w:val="0"/>
          <w:marBottom w:val="0"/>
          <w:divBdr>
            <w:top w:val="none" w:sz="0" w:space="0" w:color="auto"/>
            <w:left w:val="none" w:sz="0" w:space="0" w:color="auto"/>
            <w:bottom w:val="none" w:sz="0" w:space="0" w:color="auto"/>
            <w:right w:val="none" w:sz="0" w:space="0" w:color="auto"/>
          </w:divBdr>
        </w:div>
        <w:div w:id="126437203">
          <w:marLeft w:val="0"/>
          <w:marRight w:val="0"/>
          <w:marTop w:val="0"/>
          <w:marBottom w:val="0"/>
          <w:divBdr>
            <w:top w:val="none" w:sz="0" w:space="0" w:color="auto"/>
            <w:left w:val="none" w:sz="0" w:space="0" w:color="auto"/>
            <w:bottom w:val="none" w:sz="0" w:space="0" w:color="auto"/>
            <w:right w:val="none" w:sz="0" w:space="0" w:color="auto"/>
          </w:divBdr>
        </w:div>
        <w:div w:id="157813497">
          <w:marLeft w:val="0"/>
          <w:marRight w:val="0"/>
          <w:marTop w:val="0"/>
          <w:marBottom w:val="0"/>
          <w:divBdr>
            <w:top w:val="none" w:sz="0" w:space="0" w:color="auto"/>
            <w:left w:val="none" w:sz="0" w:space="0" w:color="auto"/>
            <w:bottom w:val="none" w:sz="0" w:space="0" w:color="auto"/>
            <w:right w:val="none" w:sz="0" w:space="0" w:color="auto"/>
          </w:divBdr>
        </w:div>
        <w:div w:id="360281067">
          <w:marLeft w:val="0"/>
          <w:marRight w:val="0"/>
          <w:marTop w:val="0"/>
          <w:marBottom w:val="0"/>
          <w:divBdr>
            <w:top w:val="none" w:sz="0" w:space="0" w:color="auto"/>
            <w:left w:val="none" w:sz="0" w:space="0" w:color="auto"/>
            <w:bottom w:val="none" w:sz="0" w:space="0" w:color="auto"/>
            <w:right w:val="none" w:sz="0" w:space="0" w:color="auto"/>
          </w:divBdr>
        </w:div>
        <w:div w:id="361831702">
          <w:marLeft w:val="0"/>
          <w:marRight w:val="0"/>
          <w:marTop w:val="0"/>
          <w:marBottom w:val="0"/>
          <w:divBdr>
            <w:top w:val="none" w:sz="0" w:space="0" w:color="auto"/>
            <w:left w:val="none" w:sz="0" w:space="0" w:color="auto"/>
            <w:bottom w:val="none" w:sz="0" w:space="0" w:color="auto"/>
            <w:right w:val="none" w:sz="0" w:space="0" w:color="auto"/>
          </w:divBdr>
        </w:div>
        <w:div w:id="473257454">
          <w:marLeft w:val="0"/>
          <w:marRight w:val="0"/>
          <w:marTop w:val="0"/>
          <w:marBottom w:val="0"/>
          <w:divBdr>
            <w:top w:val="none" w:sz="0" w:space="0" w:color="auto"/>
            <w:left w:val="none" w:sz="0" w:space="0" w:color="auto"/>
            <w:bottom w:val="none" w:sz="0" w:space="0" w:color="auto"/>
            <w:right w:val="none" w:sz="0" w:space="0" w:color="auto"/>
          </w:divBdr>
        </w:div>
        <w:div w:id="473446361">
          <w:marLeft w:val="0"/>
          <w:marRight w:val="0"/>
          <w:marTop w:val="0"/>
          <w:marBottom w:val="0"/>
          <w:divBdr>
            <w:top w:val="none" w:sz="0" w:space="0" w:color="auto"/>
            <w:left w:val="none" w:sz="0" w:space="0" w:color="auto"/>
            <w:bottom w:val="none" w:sz="0" w:space="0" w:color="auto"/>
            <w:right w:val="none" w:sz="0" w:space="0" w:color="auto"/>
          </w:divBdr>
        </w:div>
        <w:div w:id="512114763">
          <w:marLeft w:val="0"/>
          <w:marRight w:val="0"/>
          <w:marTop w:val="0"/>
          <w:marBottom w:val="0"/>
          <w:divBdr>
            <w:top w:val="none" w:sz="0" w:space="0" w:color="auto"/>
            <w:left w:val="none" w:sz="0" w:space="0" w:color="auto"/>
            <w:bottom w:val="none" w:sz="0" w:space="0" w:color="auto"/>
            <w:right w:val="none" w:sz="0" w:space="0" w:color="auto"/>
          </w:divBdr>
        </w:div>
        <w:div w:id="561793673">
          <w:marLeft w:val="0"/>
          <w:marRight w:val="0"/>
          <w:marTop w:val="0"/>
          <w:marBottom w:val="0"/>
          <w:divBdr>
            <w:top w:val="none" w:sz="0" w:space="0" w:color="auto"/>
            <w:left w:val="none" w:sz="0" w:space="0" w:color="auto"/>
            <w:bottom w:val="none" w:sz="0" w:space="0" w:color="auto"/>
            <w:right w:val="none" w:sz="0" w:space="0" w:color="auto"/>
          </w:divBdr>
        </w:div>
        <w:div w:id="664939674">
          <w:marLeft w:val="0"/>
          <w:marRight w:val="0"/>
          <w:marTop w:val="0"/>
          <w:marBottom w:val="0"/>
          <w:divBdr>
            <w:top w:val="none" w:sz="0" w:space="0" w:color="auto"/>
            <w:left w:val="none" w:sz="0" w:space="0" w:color="auto"/>
            <w:bottom w:val="none" w:sz="0" w:space="0" w:color="auto"/>
            <w:right w:val="none" w:sz="0" w:space="0" w:color="auto"/>
          </w:divBdr>
        </w:div>
        <w:div w:id="686639726">
          <w:marLeft w:val="0"/>
          <w:marRight w:val="0"/>
          <w:marTop w:val="0"/>
          <w:marBottom w:val="0"/>
          <w:divBdr>
            <w:top w:val="none" w:sz="0" w:space="0" w:color="auto"/>
            <w:left w:val="none" w:sz="0" w:space="0" w:color="auto"/>
            <w:bottom w:val="none" w:sz="0" w:space="0" w:color="auto"/>
            <w:right w:val="none" w:sz="0" w:space="0" w:color="auto"/>
          </w:divBdr>
        </w:div>
        <w:div w:id="744181326">
          <w:marLeft w:val="0"/>
          <w:marRight w:val="0"/>
          <w:marTop w:val="0"/>
          <w:marBottom w:val="0"/>
          <w:divBdr>
            <w:top w:val="none" w:sz="0" w:space="0" w:color="auto"/>
            <w:left w:val="none" w:sz="0" w:space="0" w:color="auto"/>
            <w:bottom w:val="none" w:sz="0" w:space="0" w:color="auto"/>
            <w:right w:val="none" w:sz="0" w:space="0" w:color="auto"/>
          </w:divBdr>
        </w:div>
        <w:div w:id="796266288">
          <w:marLeft w:val="0"/>
          <w:marRight w:val="0"/>
          <w:marTop w:val="0"/>
          <w:marBottom w:val="0"/>
          <w:divBdr>
            <w:top w:val="none" w:sz="0" w:space="0" w:color="auto"/>
            <w:left w:val="none" w:sz="0" w:space="0" w:color="auto"/>
            <w:bottom w:val="none" w:sz="0" w:space="0" w:color="auto"/>
            <w:right w:val="none" w:sz="0" w:space="0" w:color="auto"/>
          </w:divBdr>
        </w:div>
        <w:div w:id="797989030">
          <w:marLeft w:val="0"/>
          <w:marRight w:val="0"/>
          <w:marTop w:val="0"/>
          <w:marBottom w:val="0"/>
          <w:divBdr>
            <w:top w:val="none" w:sz="0" w:space="0" w:color="auto"/>
            <w:left w:val="none" w:sz="0" w:space="0" w:color="auto"/>
            <w:bottom w:val="none" w:sz="0" w:space="0" w:color="auto"/>
            <w:right w:val="none" w:sz="0" w:space="0" w:color="auto"/>
          </w:divBdr>
        </w:div>
        <w:div w:id="847644883">
          <w:marLeft w:val="0"/>
          <w:marRight w:val="0"/>
          <w:marTop w:val="0"/>
          <w:marBottom w:val="0"/>
          <w:divBdr>
            <w:top w:val="none" w:sz="0" w:space="0" w:color="auto"/>
            <w:left w:val="none" w:sz="0" w:space="0" w:color="auto"/>
            <w:bottom w:val="none" w:sz="0" w:space="0" w:color="auto"/>
            <w:right w:val="none" w:sz="0" w:space="0" w:color="auto"/>
          </w:divBdr>
        </w:div>
        <w:div w:id="897788479">
          <w:marLeft w:val="0"/>
          <w:marRight w:val="0"/>
          <w:marTop w:val="0"/>
          <w:marBottom w:val="0"/>
          <w:divBdr>
            <w:top w:val="none" w:sz="0" w:space="0" w:color="auto"/>
            <w:left w:val="none" w:sz="0" w:space="0" w:color="auto"/>
            <w:bottom w:val="none" w:sz="0" w:space="0" w:color="auto"/>
            <w:right w:val="none" w:sz="0" w:space="0" w:color="auto"/>
          </w:divBdr>
        </w:div>
        <w:div w:id="1006396432">
          <w:marLeft w:val="0"/>
          <w:marRight w:val="0"/>
          <w:marTop w:val="0"/>
          <w:marBottom w:val="0"/>
          <w:divBdr>
            <w:top w:val="none" w:sz="0" w:space="0" w:color="auto"/>
            <w:left w:val="none" w:sz="0" w:space="0" w:color="auto"/>
            <w:bottom w:val="none" w:sz="0" w:space="0" w:color="auto"/>
            <w:right w:val="none" w:sz="0" w:space="0" w:color="auto"/>
          </w:divBdr>
        </w:div>
        <w:div w:id="1030836815">
          <w:marLeft w:val="0"/>
          <w:marRight w:val="0"/>
          <w:marTop w:val="0"/>
          <w:marBottom w:val="0"/>
          <w:divBdr>
            <w:top w:val="none" w:sz="0" w:space="0" w:color="auto"/>
            <w:left w:val="none" w:sz="0" w:space="0" w:color="auto"/>
            <w:bottom w:val="none" w:sz="0" w:space="0" w:color="auto"/>
            <w:right w:val="none" w:sz="0" w:space="0" w:color="auto"/>
          </w:divBdr>
        </w:div>
        <w:div w:id="1155803358">
          <w:marLeft w:val="0"/>
          <w:marRight w:val="0"/>
          <w:marTop w:val="0"/>
          <w:marBottom w:val="0"/>
          <w:divBdr>
            <w:top w:val="none" w:sz="0" w:space="0" w:color="auto"/>
            <w:left w:val="none" w:sz="0" w:space="0" w:color="auto"/>
            <w:bottom w:val="none" w:sz="0" w:space="0" w:color="auto"/>
            <w:right w:val="none" w:sz="0" w:space="0" w:color="auto"/>
          </w:divBdr>
        </w:div>
        <w:div w:id="1480612527">
          <w:marLeft w:val="0"/>
          <w:marRight w:val="0"/>
          <w:marTop w:val="0"/>
          <w:marBottom w:val="0"/>
          <w:divBdr>
            <w:top w:val="none" w:sz="0" w:space="0" w:color="auto"/>
            <w:left w:val="none" w:sz="0" w:space="0" w:color="auto"/>
            <w:bottom w:val="none" w:sz="0" w:space="0" w:color="auto"/>
            <w:right w:val="none" w:sz="0" w:space="0" w:color="auto"/>
          </w:divBdr>
        </w:div>
        <w:div w:id="1494641374">
          <w:marLeft w:val="0"/>
          <w:marRight w:val="0"/>
          <w:marTop w:val="0"/>
          <w:marBottom w:val="0"/>
          <w:divBdr>
            <w:top w:val="none" w:sz="0" w:space="0" w:color="auto"/>
            <w:left w:val="none" w:sz="0" w:space="0" w:color="auto"/>
            <w:bottom w:val="none" w:sz="0" w:space="0" w:color="auto"/>
            <w:right w:val="none" w:sz="0" w:space="0" w:color="auto"/>
          </w:divBdr>
        </w:div>
        <w:div w:id="1549367741">
          <w:marLeft w:val="0"/>
          <w:marRight w:val="0"/>
          <w:marTop w:val="0"/>
          <w:marBottom w:val="0"/>
          <w:divBdr>
            <w:top w:val="none" w:sz="0" w:space="0" w:color="auto"/>
            <w:left w:val="none" w:sz="0" w:space="0" w:color="auto"/>
            <w:bottom w:val="none" w:sz="0" w:space="0" w:color="auto"/>
            <w:right w:val="none" w:sz="0" w:space="0" w:color="auto"/>
          </w:divBdr>
        </w:div>
        <w:div w:id="1586114802">
          <w:marLeft w:val="0"/>
          <w:marRight w:val="0"/>
          <w:marTop w:val="0"/>
          <w:marBottom w:val="0"/>
          <w:divBdr>
            <w:top w:val="none" w:sz="0" w:space="0" w:color="auto"/>
            <w:left w:val="none" w:sz="0" w:space="0" w:color="auto"/>
            <w:bottom w:val="none" w:sz="0" w:space="0" w:color="auto"/>
            <w:right w:val="none" w:sz="0" w:space="0" w:color="auto"/>
          </w:divBdr>
        </w:div>
        <w:div w:id="1684939782">
          <w:marLeft w:val="0"/>
          <w:marRight w:val="0"/>
          <w:marTop w:val="0"/>
          <w:marBottom w:val="0"/>
          <w:divBdr>
            <w:top w:val="none" w:sz="0" w:space="0" w:color="auto"/>
            <w:left w:val="none" w:sz="0" w:space="0" w:color="auto"/>
            <w:bottom w:val="none" w:sz="0" w:space="0" w:color="auto"/>
            <w:right w:val="none" w:sz="0" w:space="0" w:color="auto"/>
          </w:divBdr>
        </w:div>
        <w:div w:id="1720781966">
          <w:marLeft w:val="0"/>
          <w:marRight w:val="0"/>
          <w:marTop w:val="0"/>
          <w:marBottom w:val="0"/>
          <w:divBdr>
            <w:top w:val="none" w:sz="0" w:space="0" w:color="auto"/>
            <w:left w:val="none" w:sz="0" w:space="0" w:color="auto"/>
            <w:bottom w:val="none" w:sz="0" w:space="0" w:color="auto"/>
            <w:right w:val="none" w:sz="0" w:space="0" w:color="auto"/>
          </w:divBdr>
        </w:div>
        <w:div w:id="1765375955">
          <w:marLeft w:val="0"/>
          <w:marRight w:val="0"/>
          <w:marTop w:val="0"/>
          <w:marBottom w:val="0"/>
          <w:divBdr>
            <w:top w:val="none" w:sz="0" w:space="0" w:color="auto"/>
            <w:left w:val="none" w:sz="0" w:space="0" w:color="auto"/>
            <w:bottom w:val="none" w:sz="0" w:space="0" w:color="auto"/>
            <w:right w:val="none" w:sz="0" w:space="0" w:color="auto"/>
          </w:divBdr>
        </w:div>
        <w:div w:id="1767917557">
          <w:marLeft w:val="0"/>
          <w:marRight w:val="0"/>
          <w:marTop w:val="0"/>
          <w:marBottom w:val="0"/>
          <w:divBdr>
            <w:top w:val="none" w:sz="0" w:space="0" w:color="auto"/>
            <w:left w:val="none" w:sz="0" w:space="0" w:color="auto"/>
            <w:bottom w:val="none" w:sz="0" w:space="0" w:color="auto"/>
            <w:right w:val="none" w:sz="0" w:space="0" w:color="auto"/>
          </w:divBdr>
        </w:div>
        <w:div w:id="1769958459">
          <w:marLeft w:val="0"/>
          <w:marRight w:val="0"/>
          <w:marTop w:val="0"/>
          <w:marBottom w:val="0"/>
          <w:divBdr>
            <w:top w:val="none" w:sz="0" w:space="0" w:color="auto"/>
            <w:left w:val="none" w:sz="0" w:space="0" w:color="auto"/>
            <w:bottom w:val="none" w:sz="0" w:space="0" w:color="auto"/>
            <w:right w:val="none" w:sz="0" w:space="0" w:color="auto"/>
          </w:divBdr>
        </w:div>
        <w:div w:id="1889410053">
          <w:marLeft w:val="0"/>
          <w:marRight w:val="0"/>
          <w:marTop w:val="0"/>
          <w:marBottom w:val="0"/>
          <w:divBdr>
            <w:top w:val="none" w:sz="0" w:space="0" w:color="auto"/>
            <w:left w:val="none" w:sz="0" w:space="0" w:color="auto"/>
            <w:bottom w:val="none" w:sz="0" w:space="0" w:color="auto"/>
            <w:right w:val="none" w:sz="0" w:space="0" w:color="auto"/>
          </w:divBdr>
        </w:div>
        <w:div w:id="1890414303">
          <w:marLeft w:val="0"/>
          <w:marRight w:val="0"/>
          <w:marTop w:val="0"/>
          <w:marBottom w:val="0"/>
          <w:divBdr>
            <w:top w:val="none" w:sz="0" w:space="0" w:color="auto"/>
            <w:left w:val="none" w:sz="0" w:space="0" w:color="auto"/>
            <w:bottom w:val="none" w:sz="0" w:space="0" w:color="auto"/>
            <w:right w:val="none" w:sz="0" w:space="0" w:color="auto"/>
          </w:divBdr>
        </w:div>
        <w:div w:id="1924290353">
          <w:marLeft w:val="0"/>
          <w:marRight w:val="0"/>
          <w:marTop w:val="0"/>
          <w:marBottom w:val="0"/>
          <w:divBdr>
            <w:top w:val="none" w:sz="0" w:space="0" w:color="auto"/>
            <w:left w:val="none" w:sz="0" w:space="0" w:color="auto"/>
            <w:bottom w:val="none" w:sz="0" w:space="0" w:color="auto"/>
            <w:right w:val="none" w:sz="0" w:space="0" w:color="auto"/>
          </w:divBdr>
        </w:div>
        <w:div w:id="1929390406">
          <w:marLeft w:val="0"/>
          <w:marRight w:val="0"/>
          <w:marTop w:val="0"/>
          <w:marBottom w:val="0"/>
          <w:divBdr>
            <w:top w:val="none" w:sz="0" w:space="0" w:color="auto"/>
            <w:left w:val="none" w:sz="0" w:space="0" w:color="auto"/>
            <w:bottom w:val="none" w:sz="0" w:space="0" w:color="auto"/>
            <w:right w:val="none" w:sz="0" w:space="0" w:color="auto"/>
          </w:divBdr>
        </w:div>
        <w:div w:id="1960839470">
          <w:marLeft w:val="0"/>
          <w:marRight w:val="0"/>
          <w:marTop w:val="0"/>
          <w:marBottom w:val="0"/>
          <w:divBdr>
            <w:top w:val="none" w:sz="0" w:space="0" w:color="auto"/>
            <w:left w:val="none" w:sz="0" w:space="0" w:color="auto"/>
            <w:bottom w:val="none" w:sz="0" w:space="0" w:color="auto"/>
            <w:right w:val="none" w:sz="0" w:space="0" w:color="auto"/>
          </w:divBdr>
        </w:div>
        <w:div w:id="1991135419">
          <w:marLeft w:val="0"/>
          <w:marRight w:val="0"/>
          <w:marTop w:val="0"/>
          <w:marBottom w:val="0"/>
          <w:divBdr>
            <w:top w:val="none" w:sz="0" w:space="0" w:color="auto"/>
            <w:left w:val="none" w:sz="0" w:space="0" w:color="auto"/>
            <w:bottom w:val="none" w:sz="0" w:space="0" w:color="auto"/>
            <w:right w:val="none" w:sz="0" w:space="0" w:color="auto"/>
          </w:divBdr>
        </w:div>
        <w:div w:id="2061785747">
          <w:marLeft w:val="0"/>
          <w:marRight w:val="0"/>
          <w:marTop w:val="0"/>
          <w:marBottom w:val="0"/>
          <w:divBdr>
            <w:top w:val="none" w:sz="0" w:space="0" w:color="auto"/>
            <w:left w:val="none" w:sz="0" w:space="0" w:color="auto"/>
            <w:bottom w:val="none" w:sz="0" w:space="0" w:color="auto"/>
            <w:right w:val="none" w:sz="0" w:space="0" w:color="auto"/>
          </w:divBdr>
        </w:div>
        <w:div w:id="2062483951">
          <w:marLeft w:val="0"/>
          <w:marRight w:val="0"/>
          <w:marTop w:val="0"/>
          <w:marBottom w:val="0"/>
          <w:divBdr>
            <w:top w:val="none" w:sz="0" w:space="0" w:color="auto"/>
            <w:left w:val="none" w:sz="0" w:space="0" w:color="auto"/>
            <w:bottom w:val="none" w:sz="0" w:space="0" w:color="auto"/>
            <w:right w:val="none" w:sz="0" w:space="0" w:color="auto"/>
          </w:divBdr>
        </w:div>
        <w:div w:id="2093158727">
          <w:marLeft w:val="0"/>
          <w:marRight w:val="0"/>
          <w:marTop w:val="0"/>
          <w:marBottom w:val="0"/>
          <w:divBdr>
            <w:top w:val="none" w:sz="0" w:space="0" w:color="auto"/>
            <w:left w:val="none" w:sz="0" w:space="0" w:color="auto"/>
            <w:bottom w:val="none" w:sz="0" w:space="0" w:color="auto"/>
            <w:right w:val="none" w:sz="0" w:space="0" w:color="auto"/>
          </w:divBdr>
        </w:div>
      </w:divsChild>
    </w:div>
    <w:div w:id="781725011">
      <w:bodyDiv w:val="1"/>
      <w:marLeft w:val="0"/>
      <w:marRight w:val="0"/>
      <w:marTop w:val="0"/>
      <w:marBottom w:val="0"/>
      <w:divBdr>
        <w:top w:val="none" w:sz="0" w:space="0" w:color="auto"/>
        <w:left w:val="none" w:sz="0" w:space="0" w:color="auto"/>
        <w:bottom w:val="none" w:sz="0" w:space="0" w:color="auto"/>
        <w:right w:val="none" w:sz="0" w:space="0" w:color="auto"/>
      </w:divBdr>
      <w:divsChild>
        <w:div w:id="760838287">
          <w:marLeft w:val="0"/>
          <w:marRight w:val="0"/>
          <w:marTop w:val="0"/>
          <w:marBottom w:val="0"/>
          <w:divBdr>
            <w:top w:val="none" w:sz="0" w:space="0" w:color="auto"/>
            <w:left w:val="none" w:sz="0" w:space="0" w:color="auto"/>
            <w:bottom w:val="none" w:sz="0" w:space="0" w:color="auto"/>
            <w:right w:val="none" w:sz="0" w:space="0" w:color="auto"/>
          </w:divBdr>
          <w:divsChild>
            <w:div w:id="335546803">
              <w:marLeft w:val="0"/>
              <w:marRight w:val="0"/>
              <w:marTop w:val="0"/>
              <w:marBottom w:val="0"/>
              <w:divBdr>
                <w:top w:val="none" w:sz="0" w:space="0" w:color="auto"/>
                <w:left w:val="none" w:sz="0" w:space="0" w:color="auto"/>
                <w:bottom w:val="none" w:sz="0" w:space="0" w:color="auto"/>
                <w:right w:val="none" w:sz="0" w:space="0" w:color="auto"/>
              </w:divBdr>
              <w:divsChild>
                <w:div w:id="182014779">
                  <w:marLeft w:val="0"/>
                  <w:marRight w:val="0"/>
                  <w:marTop w:val="150"/>
                  <w:marBottom w:val="0"/>
                  <w:divBdr>
                    <w:top w:val="none" w:sz="0" w:space="0" w:color="auto"/>
                    <w:left w:val="none" w:sz="0" w:space="0" w:color="auto"/>
                    <w:bottom w:val="none" w:sz="0" w:space="0" w:color="auto"/>
                    <w:right w:val="none" w:sz="0" w:space="0" w:color="auto"/>
                  </w:divBdr>
                  <w:divsChild>
                    <w:div w:id="260914227">
                      <w:marLeft w:val="0"/>
                      <w:marRight w:val="0"/>
                      <w:marTop w:val="0"/>
                      <w:marBottom w:val="0"/>
                      <w:divBdr>
                        <w:top w:val="none" w:sz="0" w:space="0" w:color="auto"/>
                        <w:left w:val="none" w:sz="0" w:space="0" w:color="auto"/>
                        <w:bottom w:val="none" w:sz="0" w:space="0" w:color="auto"/>
                        <w:right w:val="none" w:sz="0" w:space="0" w:color="auto"/>
                      </w:divBdr>
                    </w:div>
                    <w:div w:id="750203341">
                      <w:marLeft w:val="0"/>
                      <w:marRight w:val="0"/>
                      <w:marTop w:val="0"/>
                      <w:marBottom w:val="0"/>
                      <w:divBdr>
                        <w:top w:val="none" w:sz="0" w:space="0" w:color="auto"/>
                        <w:left w:val="none" w:sz="0" w:space="0" w:color="auto"/>
                        <w:bottom w:val="none" w:sz="0" w:space="0" w:color="auto"/>
                        <w:right w:val="none" w:sz="0" w:space="0" w:color="auto"/>
                      </w:divBdr>
                    </w:div>
                  </w:divsChild>
                </w:div>
                <w:div w:id="245379259">
                  <w:marLeft w:val="0"/>
                  <w:marRight w:val="0"/>
                  <w:marTop w:val="150"/>
                  <w:marBottom w:val="0"/>
                  <w:divBdr>
                    <w:top w:val="none" w:sz="0" w:space="0" w:color="auto"/>
                    <w:left w:val="none" w:sz="0" w:space="0" w:color="auto"/>
                    <w:bottom w:val="none" w:sz="0" w:space="0" w:color="auto"/>
                    <w:right w:val="none" w:sz="0" w:space="0" w:color="auto"/>
                  </w:divBdr>
                  <w:divsChild>
                    <w:div w:id="1300724957">
                      <w:marLeft w:val="0"/>
                      <w:marRight w:val="0"/>
                      <w:marTop w:val="0"/>
                      <w:marBottom w:val="0"/>
                      <w:divBdr>
                        <w:top w:val="none" w:sz="0" w:space="0" w:color="auto"/>
                        <w:left w:val="none" w:sz="0" w:space="0" w:color="auto"/>
                        <w:bottom w:val="none" w:sz="0" w:space="0" w:color="auto"/>
                        <w:right w:val="none" w:sz="0" w:space="0" w:color="auto"/>
                      </w:divBdr>
                    </w:div>
                    <w:div w:id="1699969049">
                      <w:marLeft w:val="0"/>
                      <w:marRight w:val="0"/>
                      <w:marTop w:val="0"/>
                      <w:marBottom w:val="0"/>
                      <w:divBdr>
                        <w:top w:val="none" w:sz="0" w:space="0" w:color="auto"/>
                        <w:left w:val="none" w:sz="0" w:space="0" w:color="auto"/>
                        <w:bottom w:val="none" w:sz="0" w:space="0" w:color="auto"/>
                        <w:right w:val="none" w:sz="0" w:space="0" w:color="auto"/>
                      </w:divBdr>
                    </w:div>
                  </w:divsChild>
                </w:div>
                <w:div w:id="324286599">
                  <w:marLeft w:val="0"/>
                  <w:marRight w:val="0"/>
                  <w:marTop w:val="150"/>
                  <w:marBottom w:val="0"/>
                  <w:divBdr>
                    <w:top w:val="none" w:sz="0" w:space="0" w:color="auto"/>
                    <w:left w:val="none" w:sz="0" w:space="0" w:color="auto"/>
                    <w:bottom w:val="none" w:sz="0" w:space="0" w:color="auto"/>
                    <w:right w:val="none" w:sz="0" w:space="0" w:color="auto"/>
                  </w:divBdr>
                  <w:divsChild>
                    <w:div w:id="569115097">
                      <w:marLeft w:val="0"/>
                      <w:marRight w:val="0"/>
                      <w:marTop w:val="0"/>
                      <w:marBottom w:val="0"/>
                      <w:divBdr>
                        <w:top w:val="none" w:sz="0" w:space="0" w:color="auto"/>
                        <w:left w:val="none" w:sz="0" w:space="0" w:color="auto"/>
                        <w:bottom w:val="none" w:sz="0" w:space="0" w:color="auto"/>
                        <w:right w:val="none" w:sz="0" w:space="0" w:color="auto"/>
                      </w:divBdr>
                    </w:div>
                    <w:div w:id="2067948842">
                      <w:marLeft w:val="0"/>
                      <w:marRight w:val="0"/>
                      <w:marTop w:val="0"/>
                      <w:marBottom w:val="0"/>
                      <w:divBdr>
                        <w:top w:val="none" w:sz="0" w:space="0" w:color="auto"/>
                        <w:left w:val="none" w:sz="0" w:space="0" w:color="auto"/>
                        <w:bottom w:val="none" w:sz="0" w:space="0" w:color="auto"/>
                        <w:right w:val="none" w:sz="0" w:space="0" w:color="auto"/>
                      </w:divBdr>
                    </w:div>
                  </w:divsChild>
                </w:div>
                <w:div w:id="867639259">
                  <w:marLeft w:val="0"/>
                  <w:marRight w:val="0"/>
                  <w:marTop w:val="0"/>
                  <w:marBottom w:val="0"/>
                  <w:divBdr>
                    <w:top w:val="none" w:sz="0" w:space="0" w:color="auto"/>
                    <w:left w:val="none" w:sz="0" w:space="0" w:color="auto"/>
                    <w:bottom w:val="none" w:sz="0" w:space="0" w:color="auto"/>
                    <w:right w:val="none" w:sz="0" w:space="0" w:color="auto"/>
                  </w:divBdr>
                  <w:divsChild>
                    <w:div w:id="860629618">
                      <w:marLeft w:val="0"/>
                      <w:marRight w:val="0"/>
                      <w:marTop w:val="0"/>
                      <w:marBottom w:val="0"/>
                      <w:divBdr>
                        <w:top w:val="none" w:sz="0" w:space="0" w:color="auto"/>
                        <w:left w:val="none" w:sz="0" w:space="0" w:color="auto"/>
                        <w:bottom w:val="none" w:sz="0" w:space="0" w:color="auto"/>
                        <w:right w:val="none" w:sz="0" w:space="0" w:color="auto"/>
                      </w:divBdr>
                    </w:div>
                    <w:div w:id="1518350344">
                      <w:marLeft w:val="0"/>
                      <w:marRight w:val="0"/>
                      <w:marTop w:val="0"/>
                      <w:marBottom w:val="0"/>
                      <w:divBdr>
                        <w:top w:val="none" w:sz="0" w:space="0" w:color="auto"/>
                        <w:left w:val="none" w:sz="0" w:space="0" w:color="auto"/>
                        <w:bottom w:val="none" w:sz="0" w:space="0" w:color="auto"/>
                        <w:right w:val="none" w:sz="0" w:space="0" w:color="auto"/>
                      </w:divBdr>
                    </w:div>
                  </w:divsChild>
                </w:div>
                <w:div w:id="1137069560">
                  <w:marLeft w:val="0"/>
                  <w:marRight w:val="0"/>
                  <w:marTop w:val="150"/>
                  <w:marBottom w:val="0"/>
                  <w:divBdr>
                    <w:top w:val="none" w:sz="0" w:space="0" w:color="auto"/>
                    <w:left w:val="none" w:sz="0" w:space="0" w:color="auto"/>
                    <w:bottom w:val="none" w:sz="0" w:space="0" w:color="auto"/>
                    <w:right w:val="none" w:sz="0" w:space="0" w:color="auto"/>
                  </w:divBdr>
                  <w:divsChild>
                    <w:div w:id="326830142">
                      <w:marLeft w:val="0"/>
                      <w:marRight w:val="0"/>
                      <w:marTop w:val="0"/>
                      <w:marBottom w:val="0"/>
                      <w:divBdr>
                        <w:top w:val="none" w:sz="0" w:space="0" w:color="auto"/>
                        <w:left w:val="none" w:sz="0" w:space="0" w:color="auto"/>
                        <w:bottom w:val="none" w:sz="0" w:space="0" w:color="auto"/>
                        <w:right w:val="none" w:sz="0" w:space="0" w:color="auto"/>
                      </w:divBdr>
                    </w:div>
                    <w:div w:id="9217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8108">
          <w:marLeft w:val="0"/>
          <w:marRight w:val="0"/>
          <w:marTop w:val="0"/>
          <w:marBottom w:val="0"/>
          <w:divBdr>
            <w:top w:val="none" w:sz="0" w:space="0" w:color="auto"/>
            <w:left w:val="none" w:sz="0" w:space="0" w:color="auto"/>
            <w:bottom w:val="none" w:sz="0" w:space="0" w:color="auto"/>
            <w:right w:val="none" w:sz="0" w:space="0" w:color="auto"/>
          </w:divBdr>
          <w:divsChild>
            <w:div w:id="2119250432">
              <w:marLeft w:val="0"/>
              <w:marRight w:val="0"/>
              <w:marTop w:val="0"/>
              <w:marBottom w:val="0"/>
              <w:divBdr>
                <w:top w:val="none" w:sz="0" w:space="0" w:color="auto"/>
                <w:left w:val="none" w:sz="0" w:space="0" w:color="auto"/>
                <w:bottom w:val="none" w:sz="0" w:space="0" w:color="auto"/>
                <w:right w:val="none" w:sz="0" w:space="0" w:color="auto"/>
              </w:divBdr>
              <w:divsChild>
                <w:div w:id="427626426">
                  <w:marLeft w:val="0"/>
                  <w:marRight w:val="0"/>
                  <w:marTop w:val="150"/>
                  <w:marBottom w:val="0"/>
                  <w:divBdr>
                    <w:top w:val="none" w:sz="0" w:space="0" w:color="auto"/>
                    <w:left w:val="none" w:sz="0" w:space="0" w:color="auto"/>
                    <w:bottom w:val="none" w:sz="0" w:space="0" w:color="auto"/>
                    <w:right w:val="none" w:sz="0" w:space="0" w:color="auto"/>
                  </w:divBdr>
                  <w:divsChild>
                    <w:div w:id="125634368">
                      <w:marLeft w:val="0"/>
                      <w:marRight w:val="0"/>
                      <w:marTop w:val="0"/>
                      <w:marBottom w:val="0"/>
                      <w:divBdr>
                        <w:top w:val="none" w:sz="0" w:space="0" w:color="auto"/>
                        <w:left w:val="none" w:sz="0" w:space="0" w:color="auto"/>
                        <w:bottom w:val="none" w:sz="0" w:space="0" w:color="auto"/>
                        <w:right w:val="none" w:sz="0" w:space="0" w:color="auto"/>
                      </w:divBdr>
                    </w:div>
                    <w:div w:id="745567897">
                      <w:marLeft w:val="0"/>
                      <w:marRight w:val="0"/>
                      <w:marTop w:val="0"/>
                      <w:marBottom w:val="0"/>
                      <w:divBdr>
                        <w:top w:val="none" w:sz="0" w:space="0" w:color="auto"/>
                        <w:left w:val="none" w:sz="0" w:space="0" w:color="auto"/>
                        <w:bottom w:val="none" w:sz="0" w:space="0" w:color="auto"/>
                        <w:right w:val="none" w:sz="0" w:space="0" w:color="auto"/>
                      </w:divBdr>
                    </w:div>
                  </w:divsChild>
                </w:div>
                <w:div w:id="795217747">
                  <w:marLeft w:val="0"/>
                  <w:marRight w:val="0"/>
                  <w:marTop w:val="150"/>
                  <w:marBottom w:val="0"/>
                  <w:divBdr>
                    <w:top w:val="none" w:sz="0" w:space="0" w:color="auto"/>
                    <w:left w:val="none" w:sz="0" w:space="0" w:color="auto"/>
                    <w:bottom w:val="none" w:sz="0" w:space="0" w:color="auto"/>
                    <w:right w:val="none" w:sz="0" w:space="0" w:color="auto"/>
                  </w:divBdr>
                  <w:divsChild>
                    <w:div w:id="819543452">
                      <w:marLeft w:val="0"/>
                      <w:marRight w:val="0"/>
                      <w:marTop w:val="0"/>
                      <w:marBottom w:val="0"/>
                      <w:divBdr>
                        <w:top w:val="none" w:sz="0" w:space="0" w:color="auto"/>
                        <w:left w:val="none" w:sz="0" w:space="0" w:color="auto"/>
                        <w:bottom w:val="none" w:sz="0" w:space="0" w:color="auto"/>
                        <w:right w:val="none" w:sz="0" w:space="0" w:color="auto"/>
                      </w:divBdr>
                    </w:div>
                    <w:div w:id="1675719426">
                      <w:marLeft w:val="0"/>
                      <w:marRight w:val="0"/>
                      <w:marTop w:val="0"/>
                      <w:marBottom w:val="0"/>
                      <w:divBdr>
                        <w:top w:val="none" w:sz="0" w:space="0" w:color="auto"/>
                        <w:left w:val="none" w:sz="0" w:space="0" w:color="auto"/>
                        <w:bottom w:val="none" w:sz="0" w:space="0" w:color="auto"/>
                        <w:right w:val="none" w:sz="0" w:space="0" w:color="auto"/>
                      </w:divBdr>
                    </w:div>
                  </w:divsChild>
                </w:div>
                <w:div w:id="1216745008">
                  <w:marLeft w:val="0"/>
                  <w:marRight w:val="0"/>
                  <w:marTop w:val="150"/>
                  <w:marBottom w:val="0"/>
                  <w:divBdr>
                    <w:top w:val="none" w:sz="0" w:space="0" w:color="auto"/>
                    <w:left w:val="none" w:sz="0" w:space="0" w:color="auto"/>
                    <w:bottom w:val="none" w:sz="0" w:space="0" w:color="auto"/>
                    <w:right w:val="none" w:sz="0" w:space="0" w:color="auto"/>
                  </w:divBdr>
                  <w:divsChild>
                    <w:div w:id="303051705">
                      <w:marLeft w:val="0"/>
                      <w:marRight w:val="0"/>
                      <w:marTop w:val="0"/>
                      <w:marBottom w:val="0"/>
                      <w:divBdr>
                        <w:top w:val="none" w:sz="0" w:space="0" w:color="auto"/>
                        <w:left w:val="none" w:sz="0" w:space="0" w:color="auto"/>
                        <w:bottom w:val="none" w:sz="0" w:space="0" w:color="auto"/>
                        <w:right w:val="none" w:sz="0" w:space="0" w:color="auto"/>
                      </w:divBdr>
                    </w:div>
                    <w:div w:id="1166360467">
                      <w:marLeft w:val="0"/>
                      <w:marRight w:val="0"/>
                      <w:marTop w:val="0"/>
                      <w:marBottom w:val="0"/>
                      <w:divBdr>
                        <w:top w:val="none" w:sz="0" w:space="0" w:color="auto"/>
                        <w:left w:val="none" w:sz="0" w:space="0" w:color="auto"/>
                        <w:bottom w:val="none" w:sz="0" w:space="0" w:color="auto"/>
                        <w:right w:val="none" w:sz="0" w:space="0" w:color="auto"/>
                      </w:divBdr>
                    </w:div>
                  </w:divsChild>
                </w:div>
                <w:div w:id="1552157725">
                  <w:marLeft w:val="0"/>
                  <w:marRight w:val="0"/>
                  <w:marTop w:val="150"/>
                  <w:marBottom w:val="0"/>
                  <w:divBdr>
                    <w:top w:val="none" w:sz="0" w:space="0" w:color="auto"/>
                    <w:left w:val="none" w:sz="0" w:space="0" w:color="auto"/>
                    <w:bottom w:val="none" w:sz="0" w:space="0" w:color="auto"/>
                    <w:right w:val="none" w:sz="0" w:space="0" w:color="auto"/>
                  </w:divBdr>
                  <w:divsChild>
                    <w:div w:id="1537500464">
                      <w:marLeft w:val="0"/>
                      <w:marRight w:val="0"/>
                      <w:marTop w:val="0"/>
                      <w:marBottom w:val="0"/>
                      <w:divBdr>
                        <w:top w:val="none" w:sz="0" w:space="0" w:color="auto"/>
                        <w:left w:val="none" w:sz="0" w:space="0" w:color="auto"/>
                        <w:bottom w:val="none" w:sz="0" w:space="0" w:color="auto"/>
                        <w:right w:val="none" w:sz="0" w:space="0" w:color="auto"/>
                      </w:divBdr>
                    </w:div>
                    <w:div w:id="20824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7136">
          <w:marLeft w:val="0"/>
          <w:marRight w:val="0"/>
          <w:marTop w:val="0"/>
          <w:marBottom w:val="0"/>
          <w:divBdr>
            <w:top w:val="none" w:sz="0" w:space="0" w:color="auto"/>
            <w:left w:val="none" w:sz="0" w:space="0" w:color="auto"/>
            <w:bottom w:val="none" w:sz="0" w:space="0" w:color="auto"/>
            <w:right w:val="none" w:sz="0" w:space="0" w:color="auto"/>
          </w:divBdr>
          <w:divsChild>
            <w:div w:id="1838421295">
              <w:marLeft w:val="0"/>
              <w:marRight w:val="0"/>
              <w:marTop w:val="0"/>
              <w:marBottom w:val="0"/>
              <w:divBdr>
                <w:top w:val="none" w:sz="0" w:space="0" w:color="auto"/>
                <w:left w:val="none" w:sz="0" w:space="0" w:color="auto"/>
                <w:bottom w:val="none" w:sz="0" w:space="0" w:color="auto"/>
                <w:right w:val="none" w:sz="0" w:space="0" w:color="auto"/>
              </w:divBdr>
              <w:divsChild>
                <w:div w:id="229852258">
                  <w:marLeft w:val="0"/>
                  <w:marRight w:val="0"/>
                  <w:marTop w:val="150"/>
                  <w:marBottom w:val="0"/>
                  <w:divBdr>
                    <w:top w:val="none" w:sz="0" w:space="0" w:color="auto"/>
                    <w:left w:val="none" w:sz="0" w:space="0" w:color="auto"/>
                    <w:bottom w:val="none" w:sz="0" w:space="0" w:color="auto"/>
                    <w:right w:val="none" w:sz="0" w:space="0" w:color="auto"/>
                  </w:divBdr>
                  <w:divsChild>
                    <w:div w:id="319430585">
                      <w:marLeft w:val="0"/>
                      <w:marRight w:val="0"/>
                      <w:marTop w:val="0"/>
                      <w:marBottom w:val="0"/>
                      <w:divBdr>
                        <w:top w:val="none" w:sz="0" w:space="0" w:color="auto"/>
                        <w:left w:val="none" w:sz="0" w:space="0" w:color="auto"/>
                        <w:bottom w:val="none" w:sz="0" w:space="0" w:color="auto"/>
                        <w:right w:val="none" w:sz="0" w:space="0" w:color="auto"/>
                      </w:divBdr>
                    </w:div>
                    <w:div w:id="1499275190">
                      <w:marLeft w:val="0"/>
                      <w:marRight w:val="0"/>
                      <w:marTop w:val="0"/>
                      <w:marBottom w:val="0"/>
                      <w:divBdr>
                        <w:top w:val="none" w:sz="0" w:space="0" w:color="auto"/>
                        <w:left w:val="none" w:sz="0" w:space="0" w:color="auto"/>
                        <w:bottom w:val="none" w:sz="0" w:space="0" w:color="auto"/>
                        <w:right w:val="none" w:sz="0" w:space="0" w:color="auto"/>
                      </w:divBdr>
                    </w:div>
                  </w:divsChild>
                </w:div>
                <w:div w:id="300304798">
                  <w:marLeft w:val="0"/>
                  <w:marRight w:val="0"/>
                  <w:marTop w:val="150"/>
                  <w:marBottom w:val="0"/>
                  <w:divBdr>
                    <w:top w:val="none" w:sz="0" w:space="0" w:color="auto"/>
                    <w:left w:val="none" w:sz="0" w:space="0" w:color="auto"/>
                    <w:bottom w:val="none" w:sz="0" w:space="0" w:color="auto"/>
                    <w:right w:val="none" w:sz="0" w:space="0" w:color="auto"/>
                  </w:divBdr>
                  <w:divsChild>
                    <w:div w:id="1938783918">
                      <w:marLeft w:val="0"/>
                      <w:marRight w:val="0"/>
                      <w:marTop w:val="0"/>
                      <w:marBottom w:val="0"/>
                      <w:divBdr>
                        <w:top w:val="none" w:sz="0" w:space="0" w:color="auto"/>
                        <w:left w:val="none" w:sz="0" w:space="0" w:color="auto"/>
                        <w:bottom w:val="none" w:sz="0" w:space="0" w:color="auto"/>
                        <w:right w:val="none" w:sz="0" w:space="0" w:color="auto"/>
                      </w:divBdr>
                    </w:div>
                    <w:div w:id="2052269342">
                      <w:marLeft w:val="0"/>
                      <w:marRight w:val="0"/>
                      <w:marTop w:val="0"/>
                      <w:marBottom w:val="0"/>
                      <w:divBdr>
                        <w:top w:val="none" w:sz="0" w:space="0" w:color="auto"/>
                        <w:left w:val="none" w:sz="0" w:space="0" w:color="auto"/>
                        <w:bottom w:val="none" w:sz="0" w:space="0" w:color="auto"/>
                        <w:right w:val="none" w:sz="0" w:space="0" w:color="auto"/>
                      </w:divBdr>
                    </w:div>
                  </w:divsChild>
                </w:div>
                <w:div w:id="359742205">
                  <w:marLeft w:val="0"/>
                  <w:marRight w:val="0"/>
                  <w:marTop w:val="150"/>
                  <w:marBottom w:val="0"/>
                  <w:divBdr>
                    <w:top w:val="none" w:sz="0" w:space="0" w:color="auto"/>
                    <w:left w:val="none" w:sz="0" w:space="0" w:color="auto"/>
                    <w:bottom w:val="none" w:sz="0" w:space="0" w:color="auto"/>
                    <w:right w:val="none" w:sz="0" w:space="0" w:color="auto"/>
                  </w:divBdr>
                  <w:divsChild>
                    <w:div w:id="560140056">
                      <w:marLeft w:val="0"/>
                      <w:marRight w:val="0"/>
                      <w:marTop w:val="0"/>
                      <w:marBottom w:val="0"/>
                      <w:divBdr>
                        <w:top w:val="none" w:sz="0" w:space="0" w:color="auto"/>
                        <w:left w:val="none" w:sz="0" w:space="0" w:color="auto"/>
                        <w:bottom w:val="none" w:sz="0" w:space="0" w:color="auto"/>
                        <w:right w:val="none" w:sz="0" w:space="0" w:color="auto"/>
                      </w:divBdr>
                    </w:div>
                    <w:div w:id="1491167594">
                      <w:marLeft w:val="0"/>
                      <w:marRight w:val="0"/>
                      <w:marTop w:val="0"/>
                      <w:marBottom w:val="0"/>
                      <w:divBdr>
                        <w:top w:val="none" w:sz="0" w:space="0" w:color="auto"/>
                        <w:left w:val="none" w:sz="0" w:space="0" w:color="auto"/>
                        <w:bottom w:val="none" w:sz="0" w:space="0" w:color="auto"/>
                        <w:right w:val="none" w:sz="0" w:space="0" w:color="auto"/>
                      </w:divBdr>
                    </w:div>
                  </w:divsChild>
                </w:div>
                <w:div w:id="707994989">
                  <w:marLeft w:val="0"/>
                  <w:marRight w:val="0"/>
                  <w:marTop w:val="150"/>
                  <w:marBottom w:val="0"/>
                  <w:divBdr>
                    <w:top w:val="none" w:sz="0" w:space="0" w:color="auto"/>
                    <w:left w:val="none" w:sz="0" w:space="0" w:color="auto"/>
                    <w:bottom w:val="none" w:sz="0" w:space="0" w:color="auto"/>
                    <w:right w:val="none" w:sz="0" w:space="0" w:color="auto"/>
                  </w:divBdr>
                  <w:divsChild>
                    <w:div w:id="1076902016">
                      <w:marLeft w:val="0"/>
                      <w:marRight w:val="0"/>
                      <w:marTop w:val="0"/>
                      <w:marBottom w:val="0"/>
                      <w:divBdr>
                        <w:top w:val="none" w:sz="0" w:space="0" w:color="auto"/>
                        <w:left w:val="none" w:sz="0" w:space="0" w:color="auto"/>
                        <w:bottom w:val="none" w:sz="0" w:space="0" w:color="auto"/>
                        <w:right w:val="none" w:sz="0" w:space="0" w:color="auto"/>
                      </w:divBdr>
                    </w:div>
                    <w:div w:id="1644458851">
                      <w:marLeft w:val="0"/>
                      <w:marRight w:val="0"/>
                      <w:marTop w:val="0"/>
                      <w:marBottom w:val="0"/>
                      <w:divBdr>
                        <w:top w:val="none" w:sz="0" w:space="0" w:color="auto"/>
                        <w:left w:val="none" w:sz="0" w:space="0" w:color="auto"/>
                        <w:bottom w:val="none" w:sz="0" w:space="0" w:color="auto"/>
                        <w:right w:val="none" w:sz="0" w:space="0" w:color="auto"/>
                      </w:divBdr>
                    </w:div>
                  </w:divsChild>
                </w:div>
                <w:div w:id="841629046">
                  <w:marLeft w:val="0"/>
                  <w:marRight w:val="0"/>
                  <w:marTop w:val="150"/>
                  <w:marBottom w:val="0"/>
                  <w:divBdr>
                    <w:top w:val="none" w:sz="0" w:space="0" w:color="auto"/>
                    <w:left w:val="none" w:sz="0" w:space="0" w:color="auto"/>
                    <w:bottom w:val="none" w:sz="0" w:space="0" w:color="auto"/>
                    <w:right w:val="none" w:sz="0" w:space="0" w:color="auto"/>
                  </w:divBdr>
                  <w:divsChild>
                    <w:div w:id="1484616315">
                      <w:marLeft w:val="0"/>
                      <w:marRight w:val="0"/>
                      <w:marTop w:val="0"/>
                      <w:marBottom w:val="0"/>
                      <w:divBdr>
                        <w:top w:val="none" w:sz="0" w:space="0" w:color="auto"/>
                        <w:left w:val="none" w:sz="0" w:space="0" w:color="auto"/>
                        <w:bottom w:val="none" w:sz="0" w:space="0" w:color="auto"/>
                        <w:right w:val="none" w:sz="0" w:space="0" w:color="auto"/>
                      </w:divBdr>
                    </w:div>
                    <w:div w:id="2105491899">
                      <w:marLeft w:val="0"/>
                      <w:marRight w:val="0"/>
                      <w:marTop w:val="0"/>
                      <w:marBottom w:val="0"/>
                      <w:divBdr>
                        <w:top w:val="none" w:sz="0" w:space="0" w:color="auto"/>
                        <w:left w:val="none" w:sz="0" w:space="0" w:color="auto"/>
                        <w:bottom w:val="none" w:sz="0" w:space="0" w:color="auto"/>
                        <w:right w:val="none" w:sz="0" w:space="0" w:color="auto"/>
                      </w:divBdr>
                    </w:div>
                  </w:divsChild>
                </w:div>
                <w:div w:id="1864323523">
                  <w:marLeft w:val="0"/>
                  <w:marRight w:val="0"/>
                  <w:marTop w:val="0"/>
                  <w:marBottom w:val="0"/>
                  <w:divBdr>
                    <w:top w:val="none" w:sz="0" w:space="0" w:color="auto"/>
                    <w:left w:val="none" w:sz="0" w:space="0" w:color="auto"/>
                    <w:bottom w:val="none" w:sz="0" w:space="0" w:color="auto"/>
                    <w:right w:val="none" w:sz="0" w:space="0" w:color="auto"/>
                  </w:divBdr>
                  <w:divsChild>
                    <w:div w:id="660431038">
                      <w:marLeft w:val="0"/>
                      <w:marRight w:val="0"/>
                      <w:marTop w:val="0"/>
                      <w:marBottom w:val="0"/>
                      <w:divBdr>
                        <w:top w:val="none" w:sz="0" w:space="0" w:color="auto"/>
                        <w:left w:val="none" w:sz="0" w:space="0" w:color="auto"/>
                        <w:bottom w:val="none" w:sz="0" w:space="0" w:color="auto"/>
                        <w:right w:val="none" w:sz="0" w:space="0" w:color="auto"/>
                      </w:divBdr>
                    </w:div>
                    <w:div w:id="1320113059">
                      <w:marLeft w:val="0"/>
                      <w:marRight w:val="0"/>
                      <w:marTop w:val="0"/>
                      <w:marBottom w:val="0"/>
                      <w:divBdr>
                        <w:top w:val="none" w:sz="0" w:space="0" w:color="auto"/>
                        <w:left w:val="none" w:sz="0" w:space="0" w:color="auto"/>
                        <w:bottom w:val="none" w:sz="0" w:space="0" w:color="auto"/>
                        <w:right w:val="none" w:sz="0" w:space="0" w:color="auto"/>
                      </w:divBdr>
                    </w:div>
                  </w:divsChild>
                </w:div>
                <w:div w:id="2046250695">
                  <w:marLeft w:val="0"/>
                  <w:marRight w:val="0"/>
                  <w:marTop w:val="150"/>
                  <w:marBottom w:val="0"/>
                  <w:divBdr>
                    <w:top w:val="none" w:sz="0" w:space="0" w:color="auto"/>
                    <w:left w:val="none" w:sz="0" w:space="0" w:color="auto"/>
                    <w:bottom w:val="none" w:sz="0" w:space="0" w:color="auto"/>
                    <w:right w:val="none" w:sz="0" w:space="0" w:color="auto"/>
                  </w:divBdr>
                  <w:divsChild>
                    <w:div w:id="248973815">
                      <w:marLeft w:val="0"/>
                      <w:marRight w:val="0"/>
                      <w:marTop w:val="0"/>
                      <w:marBottom w:val="0"/>
                      <w:divBdr>
                        <w:top w:val="none" w:sz="0" w:space="0" w:color="auto"/>
                        <w:left w:val="none" w:sz="0" w:space="0" w:color="auto"/>
                        <w:bottom w:val="none" w:sz="0" w:space="0" w:color="auto"/>
                        <w:right w:val="none" w:sz="0" w:space="0" w:color="auto"/>
                      </w:divBdr>
                    </w:div>
                    <w:div w:id="14205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2007">
          <w:marLeft w:val="0"/>
          <w:marRight w:val="0"/>
          <w:marTop w:val="0"/>
          <w:marBottom w:val="0"/>
          <w:divBdr>
            <w:top w:val="none" w:sz="0" w:space="0" w:color="auto"/>
            <w:left w:val="none" w:sz="0" w:space="0" w:color="auto"/>
            <w:bottom w:val="none" w:sz="0" w:space="0" w:color="auto"/>
            <w:right w:val="none" w:sz="0" w:space="0" w:color="auto"/>
          </w:divBdr>
          <w:divsChild>
            <w:div w:id="1239752955">
              <w:marLeft w:val="0"/>
              <w:marRight w:val="0"/>
              <w:marTop w:val="0"/>
              <w:marBottom w:val="0"/>
              <w:divBdr>
                <w:top w:val="none" w:sz="0" w:space="0" w:color="auto"/>
                <w:left w:val="none" w:sz="0" w:space="0" w:color="auto"/>
                <w:bottom w:val="none" w:sz="0" w:space="0" w:color="auto"/>
                <w:right w:val="none" w:sz="0" w:space="0" w:color="auto"/>
              </w:divBdr>
              <w:divsChild>
                <w:div w:id="29427487">
                  <w:marLeft w:val="0"/>
                  <w:marRight w:val="0"/>
                  <w:marTop w:val="150"/>
                  <w:marBottom w:val="0"/>
                  <w:divBdr>
                    <w:top w:val="none" w:sz="0" w:space="0" w:color="auto"/>
                    <w:left w:val="none" w:sz="0" w:space="0" w:color="auto"/>
                    <w:bottom w:val="none" w:sz="0" w:space="0" w:color="auto"/>
                    <w:right w:val="none" w:sz="0" w:space="0" w:color="auto"/>
                  </w:divBdr>
                  <w:divsChild>
                    <w:div w:id="1198665618">
                      <w:marLeft w:val="0"/>
                      <w:marRight w:val="0"/>
                      <w:marTop w:val="0"/>
                      <w:marBottom w:val="0"/>
                      <w:divBdr>
                        <w:top w:val="none" w:sz="0" w:space="0" w:color="auto"/>
                        <w:left w:val="none" w:sz="0" w:space="0" w:color="auto"/>
                        <w:bottom w:val="none" w:sz="0" w:space="0" w:color="auto"/>
                        <w:right w:val="none" w:sz="0" w:space="0" w:color="auto"/>
                      </w:divBdr>
                    </w:div>
                    <w:div w:id="1766996961">
                      <w:marLeft w:val="0"/>
                      <w:marRight w:val="0"/>
                      <w:marTop w:val="0"/>
                      <w:marBottom w:val="0"/>
                      <w:divBdr>
                        <w:top w:val="none" w:sz="0" w:space="0" w:color="auto"/>
                        <w:left w:val="none" w:sz="0" w:space="0" w:color="auto"/>
                        <w:bottom w:val="none" w:sz="0" w:space="0" w:color="auto"/>
                        <w:right w:val="none" w:sz="0" w:space="0" w:color="auto"/>
                      </w:divBdr>
                    </w:div>
                  </w:divsChild>
                </w:div>
                <w:div w:id="543758137">
                  <w:marLeft w:val="0"/>
                  <w:marRight w:val="0"/>
                  <w:marTop w:val="0"/>
                  <w:marBottom w:val="0"/>
                  <w:divBdr>
                    <w:top w:val="none" w:sz="0" w:space="0" w:color="auto"/>
                    <w:left w:val="none" w:sz="0" w:space="0" w:color="auto"/>
                    <w:bottom w:val="none" w:sz="0" w:space="0" w:color="auto"/>
                    <w:right w:val="none" w:sz="0" w:space="0" w:color="auto"/>
                  </w:divBdr>
                  <w:divsChild>
                    <w:div w:id="518550525">
                      <w:marLeft w:val="0"/>
                      <w:marRight w:val="0"/>
                      <w:marTop w:val="0"/>
                      <w:marBottom w:val="0"/>
                      <w:divBdr>
                        <w:top w:val="none" w:sz="0" w:space="0" w:color="auto"/>
                        <w:left w:val="none" w:sz="0" w:space="0" w:color="auto"/>
                        <w:bottom w:val="none" w:sz="0" w:space="0" w:color="auto"/>
                        <w:right w:val="none" w:sz="0" w:space="0" w:color="auto"/>
                      </w:divBdr>
                    </w:div>
                    <w:div w:id="1771731460">
                      <w:marLeft w:val="0"/>
                      <w:marRight w:val="0"/>
                      <w:marTop w:val="0"/>
                      <w:marBottom w:val="0"/>
                      <w:divBdr>
                        <w:top w:val="none" w:sz="0" w:space="0" w:color="auto"/>
                        <w:left w:val="none" w:sz="0" w:space="0" w:color="auto"/>
                        <w:bottom w:val="none" w:sz="0" w:space="0" w:color="auto"/>
                        <w:right w:val="none" w:sz="0" w:space="0" w:color="auto"/>
                      </w:divBdr>
                    </w:div>
                  </w:divsChild>
                </w:div>
                <w:div w:id="1536654344">
                  <w:marLeft w:val="0"/>
                  <w:marRight w:val="0"/>
                  <w:marTop w:val="150"/>
                  <w:marBottom w:val="0"/>
                  <w:divBdr>
                    <w:top w:val="none" w:sz="0" w:space="0" w:color="auto"/>
                    <w:left w:val="none" w:sz="0" w:space="0" w:color="auto"/>
                    <w:bottom w:val="none" w:sz="0" w:space="0" w:color="auto"/>
                    <w:right w:val="none" w:sz="0" w:space="0" w:color="auto"/>
                  </w:divBdr>
                  <w:divsChild>
                    <w:div w:id="1707950951">
                      <w:marLeft w:val="0"/>
                      <w:marRight w:val="0"/>
                      <w:marTop w:val="0"/>
                      <w:marBottom w:val="0"/>
                      <w:divBdr>
                        <w:top w:val="none" w:sz="0" w:space="0" w:color="auto"/>
                        <w:left w:val="none" w:sz="0" w:space="0" w:color="auto"/>
                        <w:bottom w:val="none" w:sz="0" w:space="0" w:color="auto"/>
                        <w:right w:val="none" w:sz="0" w:space="0" w:color="auto"/>
                      </w:divBdr>
                    </w:div>
                    <w:div w:id="18362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3326">
      <w:bodyDiv w:val="1"/>
      <w:marLeft w:val="0"/>
      <w:marRight w:val="0"/>
      <w:marTop w:val="0"/>
      <w:marBottom w:val="0"/>
      <w:divBdr>
        <w:top w:val="none" w:sz="0" w:space="0" w:color="auto"/>
        <w:left w:val="none" w:sz="0" w:space="0" w:color="auto"/>
        <w:bottom w:val="none" w:sz="0" w:space="0" w:color="auto"/>
        <w:right w:val="none" w:sz="0" w:space="0" w:color="auto"/>
      </w:divBdr>
      <w:divsChild>
        <w:div w:id="61802737">
          <w:marLeft w:val="0"/>
          <w:marRight w:val="0"/>
          <w:marTop w:val="0"/>
          <w:marBottom w:val="0"/>
          <w:divBdr>
            <w:top w:val="none" w:sz="0" w:space="0" w:color="auto"/>
            <w:left w:val="none" w:sz="0" w:space="0" w:color="auto"/>
            <w:bottom w:val="none" w:sz="0" w:space="0" w:color="auto"/>
            <w:right w:val="none" w:sz="0" w:space="0" w:color="auto"/>
          </w:divBdr>
        </w:div>
        <w:div w:id="95684255">
          <w:marLeft w:val="0"/>
          <w:marRight w:val="0"/>
          <w:marTop w:val="0"/>
          <w:marBottom w:val="0"/>
          <w:divBdr>
            <w:top w:val="none" w:sz="0" w:space="0" w:color="auto"/>
            <w:left w:val="none" w:sz="0" w:space="0" w:color="auto"/>
            <w:bottom w:val="none" w:sz="0" w:space="0" w:color="auto"/>
            <w:right w:val="none" w:sz="0" w:space="0" w:color="auto"/>
          </w:divBdr>
        </w:div>
        <w:div w:id="142699064">
          <w:marLeft w:val="0"/>
          <w:marRight w:val="0"/>
          <w:marTop w:val="0"/>
          <w:marBottom w:val="0"/>
          <w:divBdr>
            <w:top w:val="none" w:sz="0" w:space="0" w:color="auto"/>
            <w:left w:val="none" w:sz="0" w:space="0" w:color="auto"/>
            <w:bottom w:val="none" w:sz="0" w:space="0" w:color="auto"/>
            <w:right w:val="none" w:sz="0" w:space="0" w:color="auto"/>
          </w:divBdr>
        </w:div>
        <w:div w:id="269893162">
          <w:marLeft w:val="0"/>
          <w:marRight w:val="0"/>
          <w:marTop w:val="0"/>
          <w:marBottom w:val="0"/>
          <w:divBdr>
            <w:top w:val="none" w:sz="0" w:space="0" w:color="auto"/>
            <w:left w:val="none" w:sz="0" w:space="0" w:color="auto"/>
            <w:bottom w:val="none" w:sz="0" w:space="0" w:color="auto"/>
            <w:right w:val="none" w:sz="0" w:space="0" w:color="auto"/>
          </w:divBdr>
        </w:div>
        <w:div w:id="294651809">
          <w:marLeft w:val="0"/>
          <w:marRight w:val="0"/>
          <w:marTop w:val="0"/>
          <w:marBottom w:val="0"/>
          <w:divBdr>
            <w:top w:val="none" w:sz="0" w:space="0" w:color="auto"/>
            <w:left w:val="none" w:sz="0" w:space="0" w:color="auto"/>
            <w:bottom w:val="none" w:sz="0" w:space="0" w:color="auto"/>
            <w:right w:val="none" w:sz="0" w:space="0" w:color="auto"/>
          </w:divBdr>
        </w:div>
        <w:div w:id="380905447">
          <w:marLeft w:val="0"/>
          <w:marRight w:val="0"/>
          <w:marTop w:val="0"/>
          <w:marBottom w:val="0"/>
          <w:divBdr>
            <w:top w:val="none" w:sz="0" w:space="0" w:color="auto"/>
            <w:left w:val="none" w:sz="0" w:space="0" w:color="auto"/>
            <w:bottom w:val="none" w:sz="0" w:space="0" w:color="auto"/>
            <w:right w:val="none" w:sz="0" w:space="0" w:color="auto"/>
          </w:divBdr>
        </w:div>
        <w:div w:id="386759820">
          <w:marLeft w:val="0"/>
          <w:marRight w:val="0"/>
          <w:marTop w:val="0"/>
          <w:marBottom w:val="0"/>
          <w:divBdr>
            <w:top w:val="none" w:sz="0" w:space="0" w:color="auto"/>
            <w:left w:val="none" w:sz="0" w:space="0" w:color="auto"/>
            <w:bottom w:val="none" w:sz="0" w:space="0" w:color="auto"/>
            <w:right w:val="none" w:sz="0" w:space="0" w:color="auto"/>
          </w:divBdr>
        </w:div>
        <w:div w:id="414326738">
          <w:marLeft w:val="0"/>
          <w:marRight w:val="0"/>
          <w:marTop w:val="0"/>
          <w:marBottom w:val="0"/>
          <w:divBdr>
            <w:top w:val="none" w:sz="0" w:space="0" w:color="auto"/>
            <w:left w:val="none" w:sz="0" w:space="0" w:color="auto"/>
            <w:bottom w:val="none" w:sz="0" w:space="0" w:color="auto"/>
            <w:right w:val="none" w:sz="0" w:space="0" w:color="auto"/>
          </w:divBdr>
        </w:div>
        <w:div w:id="476186651">
          <w:marLeft w:val="0"/>
          <w:marRight w:val="0"/>
          <w:marTop w:val="0"/>
          <w:marBottom w:val="0"/>
          <w:divBdr>
            <w:top w:val="none" w:sz="0" w:space="0" w:color="auto"/>
            <w:left w:val="none" w:sz="0" w:space="0" w:color="auto"/>
            <w:bottom w:val="none" w:sz="0" w:space="0" w:color="auto"/>
            <w:right w:val="none" w:sz="0" w:space="0" w:color="auto"/>
          </w:divBdr>
        </w:div>
        <w:div w:id="480584387">
          <w:marLeft w:val="0"/>
          <w:marRight w:val="0"/>
          <w:marTop w:val="0"/>
          <w:marBottom w:val="0"/>
          <w:divBdr>
            <w:top w:val="none" w:sz="0" w:space="0" w:color="auto"/>
            <w:left w:val="none" w:sz="0" w:space="0" w:color="auto"/>
            <w:bottom w:val="none" w:sz="0" w:space="0" w:color="auto"/>
            <w:right w:val="none" w:sz="0" w:space="0" w:color="auto"/>
          </w:divBdr>
        </w:div>
        <w:div w:id="496264033">
          <w:marLeft w:val="0"/>
          <w:marRight w:val="0"/>
          <w:marTop w:val="0"/>
          <w:marBottom w:val="0"/>
          <w:divBdr>
            <w:top w:val="none" w:sz="0" w:space="0" w:color="auto"/>
            <w:left w:val="none" w:sz="0" w:space="0" w:color="auto"/>
            <w:bottom w:val="none" w:sz="0" w:space="0" w:color="auto"/>
            <w:right w:val="none" w:sz="0" w:space="0" w:color="auto"/>
          </w:divBdr>
        </w:div>
        <w:div w:id="536048884">
          <w:marLeft w:val="0"/>
          <w:marRight w:val="0"/>
          <w:marTop w:val="0"/>
          <w:marBottom w:val="0"/>
          <w:divBdr>
            <w:top w:val="none" w:sz="0" w:space="0" w:color="auto"/>
            <w:left w:val="none" w:sz="0" w:space="0" w:color="auto"/>
            <w:bottom w:val="none" w:sz="0" w:space="0" w:color="auto"/>
            <w:right w:val="none" w:sz="0" w:space="0" w:color="auto"/>
          </w:divBdr>
        </w:div>
        <w:div w:id="556816686">
          <w:marLeft w:val="0"/>
          <w:marRight w:val="0"/>
          <w:marTop w:val="0"/>
          <w:marBottom w:val="0"/>
          <w:divBdr>
            <w:top w:val="none" w:sz="0" w:space="0" w:color="auto"/>
            <w:left w:val="none" w:sz="0" w:space="0" w:color="auto"/>
            <w:bottom w:val="none" w:sz="0" w:space="0" w:color="auto"/>
            <w:right w:val="none" w:sz="0" w:space="0" w:color="auto"/>
          </w:divBdr>
        </w:div>
        <w:div w:id="654141359">
          <w:marLeft w:val="0"/>
          <w:marRight w:val="0"/>
          <w:marTop w:val="0"/>
          <w:marBottom w:val="0"/>
          <w:divBdr>
            <w:top w:val="none" w:sz="0" w:space="0" w:color="auto"/>
            <w:left w:val="none" w:sz="0" w:space="0" w:color="auto"/>
            <w:bottom w:val="none" w:sz="0" w:space="0" w:color="auto"/>
            <w:right w:val="none" w:sz="0" w:space="0" w:color="auto"/>
          </w:divBdr>
        </w:div>
        <w:div w:id="698628774">
          <w:marLeft w:val="0"/>
          <w:marRight w:val="0"/>
          <w:marTop w:val="0"/>
          <w:marBottom w:val="0"/>
          <w:divBdr>
            <w:top w:val="none" w:sz="0" w:space="0" w:color="auto"/>
            <w:left w:val="none" w:sz="0" w:space="0" w:color="auto"/>
            <w:bottom w:val="none" w:sz="0" w:space="0" w:color="auto"/>
            <w:right w:val="none" w:sz="0" w:space="0" w:color="auto"/>
          </w:divBdr>
        </w:div>
        <w:div w:id="710500074">
          <w:marLeft w:val="0"/>
          <w:marRight w:val="0"/>
          <w:marTop w:val="0"/>
          <w:marBottom w:val="0"/>
          <w:divBdr>
            <w:top w:val="none" w:sz="0" w:space="0" w:color="auto"/>
            <w:left w:val="none" w:sz="0" w:space="0" w:color="auto"/>
            <w:bottom w:val="none" w:sz="0" w:space="0" w:color="auto"/>
            <w:right w:val="none" w:sz="0" w:space="0" w:color="auto"/>
          </w:divBdr>
        </w:div>
        <w:div w:id="718867038">
          <w:marLeft w:val="0"/>
          <w:marRight w:val="0"/>
          <w:marTop w:val="0"/>
          <w:marBottom w:val="0"/>
          <w:divBdr>
            <w:top w:val="none" w:sz="0" w:space="0" w:color="auto"/>
            <w:left w:val="none" w:sz="0" w:space="0" w:color="auto"/>
            <w:bottom w:val="none" w:sz="0" w:space="0" w:color="auto"/>
            <w:right w:val="none" w:sz="0" w:space="0" w:color="auto"/>
          </w:divBdr>
        </w:div>
        <w:div w:id="734282531">
          <w:marLeft w:val="0"/>
          <w:marRight w:val="0"/>
          <w:marTop w:val="0"/>
          <w:marBottom w:val="0"/>
          <w:divBdr>
            <w:top w:val="none" w:sz="0" w:space="0" w:color="auto"/>
            <w:left w:val="none" w:sz="0" w:space="0" w:color="auto"/>
            <w:bottom w:val="none" w:sz="0" w:space="0" w:color="auto"/>
            <w:right w:val="none" w:sz="0" w:space="0" w:color="auto"/>
          </w:divBdr>
        </w:div>
        <w:div w:id="890993525">
          <w:marLeft w:val="0"/>
          <w:marRight w:val="0"/>
          <w:marTop w:val="0"/>
          <w:marBottom w:val="0"/>
          <w:divBdr>
            <w:top w:val="none" w:sz="0" w:space="0" w:color="auto"/>
            <w:left w:val="none" w:sz="0" w:space="0" w:color="auto"/>
            <w:bottom w:val="none" w:sz="0" w:space="0" w:color="auto"/>
            <w:right w:val="none" w:sz="0" w:space="0" w:color="auto"/>
          </w:divBdr>
        </w:div>
        <w:div w:id="1092820077">
          <w:marLeft w:val="0"/>
          <w:marRight w:val="0"/>
          <w:marTop w:val="0"/>
          <w:marBottom w:val="0"/>
          <w:divBdr>
            <w:top w:val="none" w:sz="0" w:space="0" w:color="auto"/>
            <w:left w:val="none" w:sz="0" w:space="0" w:color="auto"/>
            <w:bottom w:val="none" w:sz="0" w:space="0" w:color="auto"/>
            <w:right w:val="none" w:sz="0" w:space="0" w:color="auto"/>
          </w:divBdr>
        </w:div>
        <w:div w:id="1114910369">
          <w:marLeft w:val="0"/>
          <w:marRight w:val="0"/>
          <w:marTop w:val="0"/>
          <w:marBottom w:val="0"/>
          <w:divBdr>
            <w:top w:val="none" w:sz="0" w:space="0" w:color="auto"/>
            <w:left w:val="none" w:sz="0" w:space="0" w:color="auto"/>
            <w:bottom w:val="none" w:sz="0" w:space="0" w:color="auto"/>
            <w:right w:val="none" w:sz="0" w:space="0" w:color="auto"/>
          </w:divBdr>
        </w:div>
        <w:div w:id="1155100292">
          <w:marLeft w:val="0"/>
          <w:marRight w:val="0"/>
          <w:marTop w:val="0"/>
          <w:marBottom w:val="0"/>
          <w:divBdr>
            <w:top w:val="none" w:sz="0" w:space="0" w:color="auto"/>
            <w:left w:val="none" w:sz="0" w:space="0" w:color="auto"/>
            <w:bottom w:val="none" w:sz="0" w:space="0" w:color="auto"/>
            <w:right w:val="none" w:sz="0" w:space="0" w:color="auto"/>
          </w:divBdr>
        </w:div>
        <w:div w:id="1176456354">
          <w:marLeft w:val="0"/>
          <w:marRight w:val="0"/>
          <w:marTop w:val="0"/>
          <w:marBottom w:val="0"/>
          <w:divBdr>
            <w:top w:val="none" w:sz="0" w:space="0" w:color="auto"/>
            <w:left w:val="none" w:sz="0" w:space="0" w:color="auto"/>
            <w:bottom w:val="none" w:sz="0" w:space="0" w:color="auto"/>
            <w:right w:val="none" w:sz="0" w:space="0" w:color="auto"/>
          </w:divBdr>
        </w:div>
        <w:div w:id="1291204075">
          <w:marLeft w:val="0"/>
          <w:marRight w:val="0"/>
          <w:marTop w:val="0"/>
          <w:marBottom w:val="0"/>
          <w:divBdr>
            <w:top w:val="none" w:sz="0" w:space="0" w:color="auto"/>
            <w:left w:val="none" w:sz="0" w:space="0" w:color="auto"/>
            <w:bottom w:val="none" w:sz="0" w:space="0" w:color="auto"/>
            <w:right w:val="none" w:sz="0" w:space="0" w:color="auto"/>
          </w:divBdr>
        </w:div>
        <w:div w:id="1376853368">
          <w:marLeft w:val="0"/>
          <w:marRight w:val="0"/>
          <w:marTop w:val="0"/>
          <w:marBottom w:val="0"/>
          <w:divBdr>
            <w:top w:val="none" w:sz="0" w:space="0" w:color="auto"/>
            <w:left w:val="none" w:sz="0" w:space="0" w:color="auto"/>
            <w:bottom w:val="none" w:sz="0" w:space="0" w:color="auto"/>
            <w:right w:val="none" w:sz="0" w:space="0" w:color="auto"/>
          </w:divBdr>
        </w:div>
        <w:div w:id="1454904230">
          <w:marLeft w:val="0"/>
          <w:marRight w:val="0"/>
          <w:marTop w:val="0"/>
          <w:marBottom w:val="0"/>
          <w:divBdr>
            <w:top w:val="none" w:sz="0" w:space="0" w:color="auto"/>
            <w:left w:val="none" w:sz="0" w:space="0" w:color="auto"/>
            <w:bottom w:val="none" w:sz="0" w:space="0" w:color="auto"/>
            <w:right w:val="none" w:sz="0" w:space="0" w:color="auto"/>
          </w:divBdr>
        </w:div>
        <w:div w:id="1474104551">
          <w:marLeft w:val="0"/>
          <w:marRight w:val="0"/>
          <w:marTop w:val="0"/>
          <w:marBottom w:val="0"/>
          <w:divBdr>
            <w:top w:val="none" w:sz="0" w:space="0" w:color="auto"/>
            <w:left w:val="none" w:sz="0" w:space="0" w:color="auto"/>
            <w:bottom w:val="none" w:sz="0" w:space="0" w:color="auto"/>
            <w:right w:val="none" w:sz="0" w:space="0" w:color="auto"/>
          </w:divBdr>
        </w:div>
        <w:div w:id="1532109279">
          <w:marLeft w:val="0"/>
          <w:marRight w:val="0"/>
          <w:marTop w:val="0"/>
          <w:marBottom w:val="0"/>
          <w:divBdr>
            <w:top w:val="none" w:sz="0" w:space="0" w:color="auto"/>
            <w:left w:val="none" w:sz="0" w:space="0" w:color="auto"/>
            <w:bottom w:val="none" w:sz="0" w:space="0" w:color="auto"/>
            <w:right w:val="none" w:sz="0" w:space="0" w:color="auto"/>
          </w:divBdr>
        </w:div>
        <w:div w:id="1570267309">
          <w:marLeft w:val="0"/>
          <w:marRight w:val="0"/>
          <w:marTop w:val="0"/>
          <w:marBottom w:val="0"/>
          <w:divBdr>
            <w:top w:val="none" w:sz="0" w:space="0" w:color="auto"/>
            <w:left w:val="none" w:sz="0" w:space="0" w:color="auto"/>
            <w:bottom w:val="none" w:sz="0" w:space="0" w:color="auto"/>
            <w:right w:val="none" w:sz="0" w:space="0" w:color="auto"/>
          </w:divBdr>
        </w:div>
        <w:div w:id="1623075229">
          <w:marLeft w:val="0"/>
          <w:marRight w:val="0"/>
          <w:marTop w:val="0"/>
          <w:marBottom w:val="0"/>
          <w:divBdr>
            <w:top w:val="none" w:sz="0" w:space="0" w:color="auto"/>
            <w:left w:val="none" w:sz="0" w:space="0" w:color="auto"/>
            <w:bottom w:val="none" w:sz="0" w:space="0" w:color="auto"/>
            <w:right w:val="none" w:sz="0" w:space="0" w:color="auto"/>
          </w:divBdr>
        </w:div>
        <w:div w:id="1625575437">
          <w:marLeft w:val="0"/>
          <w:marRight w:val="0"/>
          <w:marTop w:val="0"/>
          <w:marBottom w:val="0"/>
          <w:divBdr>
            <w:top w:val="none" w:sz="0" w:space="0" w:color="auto"/>
            <w:left w:val="none" w:sz="0" w:space="0" w:color="auto"/>
            <w:bottom w:val="none" w:sz="0" w:space="0" w:color="auto"/>
            <w:right w:val="none" w:sz="0" w:space="0" w:color="auto"/>
          </w:divBdr>
        </w:div>
        <w:div w:id="1652754535">
          <w:marLeft w:val="0"/>
          <w:marRight w:val="0"/>
          <w:marTop w:val="0"/>
          <w:marBottom w:val="0"/>
          <w:divBdr>
            <w:top w:val="none" w:sz="0" w:space="0" w:color="auto"/>
            <w:left w:val="none" w:sz="0" w:space="0" w:color="auto"/>
            <w:bottom w:val="none" w:sz="0" w:space="0" w:color="auto"/>
            <w:right w:val="none" w:sz="0" w:space="0" w:color="auto"/>
          </w:divBdr>
        </w:div>
        <w:div w:id="1684089040">
          <w:marLeft w:val="0"/>
          <w:marRight w:val="0"/>
          <w:marTop w:val="0"/>
          <w:marBottom w:val="0"/>
          <w:divBdr>
            <w:top w:val="none" w:sz="0" w:space="0" w:color="auto"/>
            <w:left w:val="none" w:sz="0" w:space="0" w:color="auto"/>
            <w:bottom w:val="none" w:sz="0" w:space="0" w:color="auto"/>
            <w:right w:val="none" w:sz="0" w:space="0" w:color="auto"/>
          </w:divBdr>
        </w:div>
        <w:div w:id="1693990273">
          <w:marLeft w:val="0"/>
          <w:marRight w:val="0"/>
          <w:marTop w:val="0"/>
          <w:marBottom w:val="0"/>
          <w:divBdr>
            <w:top w:val="none" w:sz="0" w:space="0" w:color="auto"/>
            <w:left w:val="none" w:sz="0" w:space="0" w:color="auto"/>
            <w:bottom w:val="none" w:sz="0" w:space="0" w:color="auto"/>
            <w:right w:val="none" w:sz="0" w:space="0" w:color="auto"/>
          </w:divBdr>
        </w:div>
        <w:div w:id="1707638747">
          <w:marLeft w:val="0"/>
          <w:marRight w:val="0"/>
          <w:marTop w:val="0"/>
          <w:marBottom w:val="0"/>
          <w:divBdr>
            <w:top w:val="none" w:sz="0" w:space="0" w:color="auto"/>
            <w:left w:val="none" w:sz="0" w:space="0" w:color="auto"/>
            <w:bottom w:val="none" w:sz="0" w:space="0" w:color="auto"/>
            <w:right w:val="none" w:sz="0" w:space="0" w:color="auto"/>
          </w:divBdr>
        </w:div>
        <w:div w:id="1748720104">
          <w:marLeft w:val="0"/>
          <w:marRight w:val="0"/>
          <w:marTop w:val="0"/>
          <w:marBottom w:val="0"/>
          <w:divBdr>
            <w:top w:val="none" w:sz="0" w:space="0" w:color="auto"/>
            <w:left w:val="none" w:sz="0" w:space="0" w:color="auto"/>
            <w:bottom w:val="none" w:sz="0" w:space="0" w:color="auto"/>
            <w:right w:val="none" w:sz="0" w:space="0" w:color="auto"/>
          </w:divBdr>
        </w:div>
        <w:div w:id="1822425312">
          <w:marLeft w:val="0"/>
          <w:marRight w:val="0"/>
          <w:marTop w:val="0"/>
          <w:marBottom w:val="0"/>
          <w:divBdr>
            <w:top w:val="none" w:sz="0" w:space="0" w:color="auto"/>
            <w:left w:val="none" w:sz="0" w:space="0" w:color="auto"/>
            <w:bottom w:val="none" w:sz="0" w:space="0" w:color="auto"/>
            <w:right w:val="none" w:sz="0" w:space="0" w:color="auto"/>
          </w:divBdr>
        </w:div>
        <w:div w:id="1829784854">
          <w:marLeft w:val="0"/>
          <w:marRight w:val="0"/>
          <w:marTop w:val="0"/>
          <w:marBottom w:val="0"/>
          <w:divBdr>
            <w:top w:val="none" w:sz="0" w:space="0" w:color="auto"/>
            <w:left w:val="none" w:sz="0" w:space="0" w:color="auto"/>
            <w:bottom w:val="none" w:sz="0" w:space="0" w:color="auto"/>
            <w:right w:val="none" w:sz="0" w:space="0" w:color="auto"/>
          </w:divBdr>
        </w:div>
        <w:div w:id="1866365077">
          <w:marLeft w:val="0"/>
          <w:marRight w:val="0"/>
          <w:marTop w:val="0"/>
          <w:marBottom w:val="0"/>
          <w:divBdr>
            <w:top w:val="none" w:sz="0" w:space="0" w:color="auto"/>
            <w:left w:val="none" w:sz="0" w:space="0" w:color="auto"/>
            <w:bottom w:val="none" w:sz="0" w:space="0" w:color="auto"/>
            <w:right w:val="none" w:sz="0" w:space="0" w:color="auto"/>
          </w:divBdr>
        </w:div>
        <w:div w:id="1975671554">
          <w:marLeft w:val="0"/>
          <w:marRight w:val="0"/>
          <w:marTop w:val="0"/>
          <w:marBottom w:val="0"/>
          <w:divBdr>
            <w:top w:val="none" w:sz="0" w:space="0" w:color="auto"/>
            <w:left w:val="none" w:sz="0" w:space="0" w:color="auto"/>
            <w:bottom w:val="none" w:sz="0" w:space="0" w:color="auto"/>
            <w:right w:val="none" w:sz="0" w:space="0" w:color="auto"/>
          </w:divBdr>
        </w:div>
        <w:div w:id="1980186534">
          <w:marLeft w:val="0"/>
          <w:marRight w:val="0"/>
          <w:marTop w:val="0"/>
          <w:marBottom w:val="0"/>
          <w:divBdr>
            <w:top w:val="none" w:sz="0" w:space="0" w:color="auto"/>
            <w:left w:val="none" w:sz="0" w:space="0" w:color="auto"/>
            <w:bottom w:val="none" w:sz="0" w:space="0" w:color="auto"/>
            <w:right w:val="none" w:sz="0" w:space="0" w:color="auto"/>
          </w:divBdr>
        </w:div>
        <w:div w:id="2025088162">
          <w:marLeft w:val="0"/>
          <w:marRight w:val="0"/>
          <w:marTop w:val="0"/>
          <w:marBottom w:val="0"/>
          <w:divBdr>
            <w:top w:val="none" w:sz="0" w:space="0" w:color="auto"/>
            <w:left w:val="none" w:sz="0" w:space="0" w:color="auto"/>
            <w:bottom w:val="none" w:sz="0" w:space="0" w:color="auto"/>
            <w:right w:val="none" w:sz="0" w:space="0" w:color="auto"/>
          </w:divBdr>
        </w:div>
        <w:div w:id="2059814688">
          <w:marLeft w:val="0"/>
          <w:marRight w:val="0"/>
          <w:marTop w:val="0"/>
          <w:marBottom w:val="0"/>
          <w:divBdr>
            <w:top w:val="none" w:sz="0" w:space="0" w:color="auto"/>
            <w:left w:val="none" w:sz="0" w:space="0" w:color="auto"/>
            <w:bottom w:val="none" w:sz="0" w:space="0" w:color="auto"/>
            <w:right w:val="none" w:sz="0" w:space="0" w:color="auto"/>
          </w:divBdr>
        </w:div>
        <w:div w:id="2141460167">
          <w:marLeft w:val="0"/>
          <w:marRight w:val="0"/>
          <w:marTop w:val="0"/>
          <w:marBottom w:val="0"/>
          <w:divBdr>
            <w:top w:val="none" w:sz="0" w:space="0" w:color="auto"/>
            <w:left w:val="none" w:sz="0" w:space="0" w:color="auto"/>
            <w:bottom w:val="none" w:sz="0" w:space="0" w:color="auto"/>
            <w:right w:val="none" w:sz="0" w:space="0" w:color="auto"/>
          </w:divBdr>
        </w:div>
      </w:divsChild>
    </w:div>
    <w:div w:id="858934872">
      <w:bodyDiv w:val="1"/>
      <w:marLeft w:val="0"/>
      <w:marRight w:val="0"/>
      <w:marTop w:val="0"/>
      <w:marBottom w:val="0"/>
      <w:divBdr>
        <w:top w:val="none" w:sz="0" w:space="0" w:color="auto"/>
        <w:left w:val="none" w:sz="0" w:space="0" w:color="auto"/>
        <w:bottom w:val="none" w:sz="0" w:space="0" w:color="auto"/>
        <w:right w:val="none" w:sz="0" w:space="0" w:color="auto"/>
      </w:divBdr>
    </w:div>
    <w:div w:id="860701773">
      <w:bodyDiv w:val="1"/>
      <w:marLeft w:val="0"/>
      <w:marRight w:val="0"/>
      <w:marTop w:val="0"/>
      <w:marBottom w:val="0"/>
      <w:divBdr>
        <w:top w:val="none" w:sz="0" w:space="0" w:color="auto"/>
        <w:left w:val="none" w:sz="0" w:space="0" w:color="auto"/>
        <w:bottom w:val="none" w:sz="0" w:space="0" w:color="auto"/>
        <w:right w:val="none" w:sz="0" w:space="0" w:color="auto"/>
      </w:divBdr>
      <w:divsChild>
        <w:div w:id="312148461">
          <w:marLeft w:val="0"/>
          <w:marRight w:val="0"/>
          <w:marTop w:val="0"/>
          <w:marBottom w:val="0"/>
          <w:divBdr>
            <w:top w:val="none" w:sz="0" w:space="0" w:color="auto"/>
            <w:left w:val="none" w:sz="0" w:space="0" w:color="auto"/>
            <w:bottom w:val="none" w:sz="0" w:space="0" w:color="auto"/>
            <w:right w:val="none" w:sz="0" w:space="0" w:color="auto"/>
          </w:divBdr>
        </w:div>
        <w:div w:id="371005285">
          <w:marLeft w:val="0"/>
          <w:marRight w:val="0"/>
          <w:marTop w:val="0"/>
          <w:marBottom w:val="0"/>
          <w:divBdr>
            <w:top w:val="none" w:sz="0" w:space="0" w:color="auto"/>
            <w:left w:val="none" w:sz="0" w:space="0" w:color="auto"/>
            <w:bottom w:val="none" w:sz="0" w:space="0" w:color="auto"/>
            <w:right w:val="none" w:sz="0" w:space="0" w:color="auto"/>
          </w:divBdr>
        </w:div>
        <w:div w:id="461113337">
          <w:marLeft w:val="0"/>
          <w:marRight w:val="0"/>
          <w:marTop w:val="0"/>
          <w:marBottom w:val="0"/>
          <w:divBdr>
            <w:top w:val="none" w:sz="0" w:space="0" w:color="auto"/>
            <w:left w:val="none" w:sz="0" w:space="0" w:color="auto"/>
            <w:bottom w:val="none" w:sz="0" w:space="0" w:color="auto"/>
            <w:right w:val="none" w:sz="0" w:space="0" w:color="auto"/>
          </w:divBdr>
        </w:div>
        <w:div w:id="1495102216">
          <w:marLeft w:val="0"/>
          <w:marRight w:val="0"/>
          <w:marTop w:val="0"/>
          <w:marBottom w:val="0"/>
          <w:divBdr>
            <w:top w:val="none" w:sz="0" w:space="0" w:color="auto"/>
            <w:left w:val="none" w:sz="0" w:space="0" w:color="auto"/>
            <w:bottom w:val="none" w:sz="0" w:space="0" w:color="auto"/>
            <w:right w:val="none" w:sz="0" w:space="0" w:color="auto"/>
          </w:divBdr>
        </w:div>
        <w:div w:id="1651059934">
          <w:marLeft w:val="0"/>
          <w:marRight w:val="0"/>
          <w:marTop w:val="0"/>
          <w:marBottom w:val="0"/>
          <w:divBdr>
            <w:top w:val="none" w:sz="0" w:space="0" w:color="auto"/>
            <w:left w:val="none" w:sz="0" w:space="0" w:color="auto"/>
            <w:bottom w:val="none" w:sz="0" w:space="0" w:color="auto"/>
            <w:right w:val="none" w:sz="0" w:space="0" w:color="auto"/>
          </w:divBdr>
        </w:div>
        <w:div w:id="1730879400">
          <w:marLeft w:val="0"/>
          <w:marRight w:val="0"/>
          <w:marTop w:val="0"/>
          <w:marBottom w:val="0"/>
          <w:divBdr>
            <w:top w:val="none" w:sz="0" w:space="0" w:color="auto"/>
            <w:left w:val="none" w:sz="0" w:space="0" w:color="auto"/>
            <w:bottom w:val="none" w:sz="0" w:space="0" w:color="auto"/>
            <w:right w:val="none" w:sz="0" w:space="0" w:color="auto"/>
          </w:divBdr>
        </w:div>
        <w:div w:id="2091154571">
          <w:marLeft w:val="0"/>
          <w:marRight w:val="0"/>
          <w:marTop w:val="0"/>
          <w:marBottom w:val="0"/>
          <w:divBdr>
            <w:top w:val="none" w:sz="0" w:space="0" w:color="auto"/>
            <w:left w:val="none" w:sz="0" w:space="0" w:color="auto"/>
            <w:bottom w:val="none" w:sz="0" w:space="0" w:color="auto"/>
            <w:right w:val="none" w:sz="0" w:space="0" w:color="auto"/>
          </w:divBdr>
        </w:div>
      </w:divsChild>
    </w:div>
    <w:div w:id="875849748">
      <w:bodyDiv w:val="1"/>
      <w:marLeft w:val="0"/>
      <w:marRight w:val="0"/>
      <w:marTop w:val="0"/>
      <w:marBottom w:val="0"/>
      <w:divBdr>
        <w:top w:val="none" w:sz="0" w:space="0" w:color="auto"/>
        <w:left w:val="none" w:sz="0" w:space="0" w:color="auto"/>
        <w:bottom w:val="none" w:sz="0" w:space="0" w:color="auto"/>
        <w:right w:val="none" w:sz="0" w:space="0" w:color="auto"/>
      </w:divBdr>
    </w:div>
    <w:div w:id="1003699713">
      <w:bodyDiv w:val="1"/>
      <w:marLeft w:val="0"/>
      <w:marRight w:val="0"/>
      <w:marTop w:val="0"/>
      <w:marBottom w:val="0"/>
      <w:divBdr>
        <w:top w:val="none" w:sz="0" w:space="0" w:color="auto"/>
        <w:left w:val="none" w:sz="0" w:space="0" w:color="auto"/>
        <w:bottom w:val="none" w:sz="0" w:space="0" w:color="auto"/>
        <w:right w:val="none" w:sz="0" w:space="0" w:color="auto"/>
      </w:divBdr>
      <w:divsChild>
        <w:div w:id="257953259">
          <w:marLeft w:val="0"/>
          <w:marRight w:val="0"/>
          <w:marTop w:val="0"/>
          <w:marBottom w:val="150"/>
          <w:divBdr>
            <w:top w:val="none" w:sz="0" w:space="0" w:color="auto"/>
            <w:left w:val="none" w:sz="0" w:space="0" w:color="auto"/>
            <w:bottom w:val="none" w:sz="0" w:space="0" w:color="auto"/>
            <w:right w:val="none" w:sz="0" w:space="0" w:color="auto"/>
          </w:divBdr>
          <w:divsChild>
            <w:div w:id="1907915211">
              <w:marLeft w:val="0"/>
              <w:marRight w:val="0"/>
              <w:marTop w:val="0"/>
              <w:marBottom w:val="0"/>
              <w:divBdr>
                <w:top w:val="none" w:sz="0" w:space="0" w:color="auto"/>
                <w:left w:val="none" w:sz="0" w:space="0" w:color="auto"/>
                <w:bottom w:val="none" w:sz="0" w:space="0" w:color="auto"/>
                <w:right w:val="none" w:sz="0" w:space="0" w:color="auto"/>
              </w:divBdr>
            </w:div>
          </w:divsChild>
        </w:div>
        <w:div w:id="277877860">
          <w:marLeft w:val="0"/>
          <w:marRight w:val="0"/>
          <w:marTop w:val="0"/>
          <w:marBottom w:val="150"/>
          <w:divBdr>
            <w:top w:val="none" w:sz="0" w:space="0" w:color="auto"/>
            <w:left w:val="none" w:sz="0" w:space="0" w:color="auto"/>
            <w:bottom w:val="none" w:sz="0" w:space="0" w:color="auto"/>
            <w:right w:val="none" w:sz="0" w:space="0" w:color="auto"/>
          </w:divBdr>
          <w:divsChild>
            <w:div w:id="1579512477">
              <w:marLeft w:val="0"/>
              <w:marRight w:val="0"/>
              <w:marTop w:val="0"/>
              <w:marBottom w:val="0"/>
              <w:divBdr>
                <w:top w:val="none" w:sz="0" w:space="0" w:color="auto"/>
                <w:left w:val="none" w:sz="0" w:space="0" w:color="auto"/>
                <w:bottom w:val="none" w:sz="0" w:space="0" w:color="auto"/>
                <w:right w:val="none" w:sz="0" w:space="0" w:color="auto"/>
              </w:divBdr>
            </w:div>
          </w:divsChild>
        </w:div>
        <w:div w:id="820540868">
          <w:marLeft w:val="0"/>
          <w:marRight w:val="0"/>
          <w:marTop w:val="0"/>
          <w:marBottom w:val="150"/>
          <w:divBdr>
            <w:top w:val="none" w:sz="0" w:space="0" w:color="auto"/>
            <w:left w:val="none" w:sz="0" w:space="0" w:color="auto"/>
            <w:bottom w:val="none" w:sz="0" w:space="0" w:color="auto"/>
            <w:right w:val="none" w:sz="0" w:space="0" w:color="auto"/>
          </w:divBdr>
          <w:divsChild>
            <w:div w:id="2140487048">
              <w:marLeft w:val="0"/>
              <w:marRight w:val="0"/>
              <w:marTop w:val="0"/>
              <w:marBottom w:val="0"/>
              <w:divBdr>
                <w:top w:val="none" w:sz="0" w:space="0" w:color="auto"/>
                <w:left w:val="none" w:sz="0" w:space="0" w:color="auto"/>
                <w:bottom w:val="none" w:sz="0" w:space="0" w:color="auto"/>
                <w:right w:val="none" w:sz="0" w:space="0" w:color="auto"/>
              </w:divBdr>
            </w:div>
          </w:divsChild>
        </w:div>
        <w:div w:id="856848766">
          <w:marLeft w:val="0"/>
          <w:marRight w:val="0"/>
          <w:marTop w:val="0"/>
          <w:marBottom w:val="150"/>
          <w:divBdr>
            <w:top w:val="none" w:sz="0" w:space="0" w:color="auto"/>
            <w:left w:val="none" w:sz="0" w:space="0" w:color="auto"/>
            <w:bottom w:val="none" w:sz="0" w:space="0" w:color="auto"/>
            <w:right w:val="none" w:sz="0" w:space="0" w:color="auto"/>
          </w:divBdr>
          <w:divsChild>
            <w:div w:id="236598791">
              <w:marLeft w:val="0"/>
              <w:marRight w:val="0"/>
              <w:marTop w:val="0"/>
              <w:marBottom w:val="0"/>
              <w:divBdr>
                <w:top w:val="none" w:sz="0" w:space="0" w:color="auto"/>
                <w:left w:val="none" w:sz="0" w:space="0" w:color="auto"/>
                <w:bottom w:val="none" w:sz="0" w:space="0" w:color="auto"/>
                <w:right w:val="none" w:sz="0" w:space="0" w:color="auto"/>
              </w:divBdr>
            </w:div>
          </w:divsChild>
        </w:div>
        <w:div w:id="1288852423">
          <w:marLeft w:val="0"/>
          <w:marRight w:val="0"/>
          <w:marTop w:val="0"/>
          <w:marBottom w:val="150"/>
          <w:divBdr>
            <w:top w:val="none" w:sz="0" w:space="0" w:color="auto"/>
            <w:left w:val="none" w:sz="0" w:space="0" w:color="auto"/>
            <w:bottom w:val="none" w:sz="0" w:space="0" w:color="auto"/>
            <w:right w:val="none" w:sz="0" w:space="0" w:color="auto"/>
          </w:divBdr>
          <w:divsChild>
            <w:div w:id="1772899162">
              <w:marLeft w:val="0"/>
              <w:marRight w:val="0"/>
              <w:marTop w:val="0"/>
              <w:marBottom w:val="0"/>
              <w:divBdr>
                <w:top w:val="none" w:sz="0" w:space="0" w:color="auto"/>
                <w:left w:val="none" w:sz="0" w:space="0" w:color="auto"/>
                <w:bottom w:val="none" w:sz="0" w:space="0" w:color="auto"/>
                <w:right w:val="none" w:sz="0" w:space="0" w:color="auto"/>
              </w:divBdr>
            </w:div>
          </w:divsChild>
        </w:div>
        <w:div w:id="1508206356">
          <w:marLeft w:val="0"/>
          <w:marRight w:val="0"/>
          <w:marTop w:val="0"/>
          <w:marBottom w:val="150"/>
          <w:divBdr>
            <w:top w:val="none" w:sz="0" w:space="0" w:color="auto"/>
            <w:left w:val="none" w:sz="0" w:space="0" w:color="auto"/>
            <w:bottom w:val="none" w:sz="0" w:space="0" w:color="auto"/>
            <w:right w:val="none" w:sz="0" w:space="0" w:color="auto"/>
          </w:divBdr>
          <w:divsChild>
            <w:div w:id="33235425">
              <w:marLeft w:val="0"/>
              <w:marRight w:val="0"/>
              <w:marTop w:val="0"/>
              <w:marBottom w:val="0"/>
              <w:divBdr>
                <w:top w:val="none" w:sz="0" w:space="0" w:color="auto"/>
                <w:left w:val="none" w:sz="0" w:space="0" w:color="auto"/>
                <w:bottom w:val="none" w:sz="0" w:space="0" w:color="auto"/>
                <w:right w:val="none" w:sz="0" w:space="0" w:color="auto"/>
              </w:divBdr>
            </w:div>
          </w:divsChild>
        </w:div>
        <w:div w:id="1679501612">
          <w:marLeft w:val="0"/>
          <w:marRight w:val="0"/>
          <w:marTop w:val="0"/>
          <w:marBottom w:val="150"/>
          <w:divBdr>
            <w:top w:val="none" w:sz="0" w:space="0" w:color="auto"/>
            <w:left w:val="none" w:sz="0" w:space="0" w:color="auto"/>
            <w:bottom w:val="none" w:sz="0" w:space="0" w:color="auto"/>
            <w:right w:val="none" w:sz="0" w:space="0" w:color="auto"/>
          </w:divBdr>
          <w:divsChild>
            <w:div w:id="1218130006">
              <w:marLeft w:val="0"/>
              <w:marRight w:val="0"/>
              <w:marTop w:val="0"/>
              <w:marBottom w:val="0"/>
              <w:divBdr>
                <w:top w:val="none" w:sz="0" w:space="0" w:color="auto"/>
                <w:left w:val="none" w:sz="0" w:space="0" w:color="auto"/>
                <w:bottom w:val="none" w:sz="0" w:space="0" w:color="auto"/>
                <w:right w:val="none" w:sz="0" w:space="0" w:color="auto"/>
              </w:divBdr>
            </w:div>
          </w:divsChild>
        </w:div>
        <w:div w:id="1848934370">
          <w:marLeft w:val="0"/>
          <w:marRight w:val="0"/>
          <w:marTop w:val="0"/>
          <w:marBottom w:val="150"/>
          <w:divBdr>
            <w:top w:val="none" w:sz="0" w:space="0" w:color="auto"/>
            <w:left w:val="none" w:sz="0" w:space="0" w:color="auto"/>
            <w:bottom w:val="none" w:sz="0" w:space="0" w:color="auto"/>
            <w:right w:val="none" w:sz="0" w:space="0" w:color="auto"/>
          </w:divBdr>
          <w:divsChild>
            <w:div w:id="1485705864">
              <w:marLeft w:val="0"/>
              <w:marRight w:val="0"/>
              <w:marTop w:val="0"/>
              <w:marBottom w:val="0"/>
              <w:divBdr>
                <w:top w:val="none" w:sz="0" w:space="0" w:color="auto"/>
                <w:left w:val="none" w:sz="0" w:space="0" w:color="auto"/>
                <w:bottom w:val="none" w:sz="0" w:space="0" w:color="auto"/>
                <w:right w:val="none" w:sz="0" w:space="0" w:color="auto"/>
              </w:divBdr>
            </w:div>
          </w:divsChild>
        </w:div>
        <w:div w:id="2023318571">
          <w:marLeft w:val="0"/>
          <w:marRight w:val="0"/>
          <w:marTop w:val="0"/>
          <w:marBottom w:val="150"/>
          <w:divBdr>
            <w:top w:val="none" w:sz="0" w:space="0" w:color="auto"/>
            <w:left w:val="none" w:sz="0" w:space="0" w:color="auto"/>
            <w:bottom w:val="none" w:sz="0" w:space="0" w:color="auto"/>
            <w:right w:val="none" w:sz="0" w:space="0" w:color="auto"/>
          </w:divBdr>
          <w:divsChild>
            <w:div w:id="4073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13079">
      <w:bodyDiv w:val="1"/>
      <w:marLeft w:val="0"/>
      <w:marRight w:val="0"/>
      <w:marTop w:val="0"/>
      <w:marBottom w:val="0"/>
      <w:divBdr>
        <w:top w:val="none" w:sz="0" w:space="0" w:color="auto"/>
        <w:left w:val="none" w:sz="0" w:space="0" w:color="auto"/>
        <w:bottom w:val="none" w:sz="0" w:space="0" w:color="auto"/>
        <w:right w:val="none" w:sz="0" w:space="0" w:color="auto"/>
      </w:divBdr>
      <w:divsChild>
        <w:div w:id="374356784">
          <w:marLeft w:val="0"/>
          <w:marRight w:val="0"/>
          <w:marTop w:val="0"/>
          <w:marBottom w:val="0"/>
          <w:divBdr>
            <w:top w:val="none" w:sz="0" w:space="0" w:color="auto"/>
            <w:left w:val="none" w:sz="0" w:space="0" w:color="auto"/>
            <w:bottom w:val="none" w:sz="0" w:space="0" w:color="auto"/>
            <w:right w:val="none" w:sz="0" w:space="0" w:color="auto"/>
          </w:divBdr>
          <w:divsChild>
            <w:div w:id="265579388">
              <w:marLeft w:val="0"/>
              <w:marRight w:val="0"/>
              <w:marTop w:val="0"/>
              <w:marBottom w:val="0"/>
              <w:divBdr>
                <w:top w:val="none" w:sz="0" w:space="0" w:color="auto"/>
                <w:left w:val="none" w:sz="0" w:space="0" w:color="auto"/>
                <w:bottom w:val="none" w:sz="0" w:space="0" w:color="auto"/>
                <w:right w:val="none" w:sz="0" w:space="0" w:color="auto"/>
              </w:divBdr>
              <w:divsChild>
                <w:div w:id="995108036">
                  <w:marLeft w:val="0"/>
                  <w:marRight w:val="0"/>
                  <w:marTop w:val="0"/>
                  <w:marBottom w:val="0"/>
                  <w:divBdr>
                    <w:top w:val="none" w:sz="0" w:space="0" w:color="auto"/>
                    <w:left w:val="none" w:sz="0" w:space="0" w:color="auto"/>
                    <w:bottom w:val="none" w:sz="0" w:space="0" w:color="auto"/>
                    <w:right w:val="none" w:sz="0" w:space="0" w:color="auto"/>
                  </w:divBdr>
                  <w:divsChild>
                    <w:div w:id="1987778516">
                      <w:marLeft w:val="0"/>
                      <w:marRight w:val="0"/>
                      <w:marTop w:val="0"/>
                      <w:marBottom w:val="0"/>
                      <w:divBdr>
                        <w:top w:val="none" w:sz="0" w:space="0" w:color="auto"/>
                        <w:left w:val="none" w:sz="0" w:space="0" w:color="auto"/>
                        <w:bottom w:val="none" w:sz="0" w:space="0" w:color="auto"/>
                        <w:right w:val="none" w:sz="0" w:space="0" w:color="auto"/>
                      </w:divBdr>
                      <w:divsChild>
                        <w:div w:id="989283683">
                          <w:marLeft w:val="0"/>
                          <w:marRight w:val="0"/>
                          <w:marTop w:val="0"/>
                          <w:marBottom w:val="0"/>
                          <w:divBdr>
                            <w:top w:val="none" w:sz="0" w:space="0" w:color="auto"/>
                            <w:left w:val="none" w:sz="0" w:space="0" w:color="auto"/>
                            <w:bottom w:val="none" w:sz="0" w:space="0" w:color="auto"/>
                            <w:right w:val="none" w:sz="0" w:space="0" w:color="auto"/>
                          </w:divBdr>
                          <w:divsChild>
                            <w:div w:id="1892037343">
                              <w:marLeft w:val="0"/>
                              <w:marRight w:val="0"/>
                              <w:marTop w:val="0"/>
                              <w:marBottom w:val="0"/>
                              <w:divBdr>
                                <w:top w:val="none" w:sz="0" w:space="0" w:color="auto"/>
                                <w:left w:val="none" w:sz="0" w:space="0" w:color="auto"/>
                                <w:bottom w:val="none" w:sz="0" w:space="0" w:color="auto"/>
                                <w:right w:val="none" w:sz="0" w:space="0" w:color="auto"/>
                              </w:divBdr>
                            </w:div>
                          </w:divsChild>
                        </w:div>
                        <w:div w:id="213806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845302">
          <w:marLeft w:val="0"/>
          <w:marRight w:val="0"/>
          <w:marTop w:val="0"/>
          <w:marBottom w:val="0"/>
          <w:divBdr>
            <w:top w:val="none" w:sz="0" w:space="0" w:color="auto"/>
            <w:left w:val="none" w:sz="0" w:space="0" w:color="auto"/>
            <w:bottom w:val="none" w:sz="0" w:space="0" w:color="auto"/>
            <w:right w:val="none" w:sz="0" w:space="0" w:color="auto"/>
          </w:divBdr>
          <w:divsChild>
            <w:div w:id="1257131227">
              <w:marLeft w:val="0"/>
              <w:marRight w:val="0"/>
              <w:marTop w:val="0"/>
              <w:marBottom w:val="0"/>
              <w:divBdr>
                <w:top w:val="none" w:sz="0" w:space="0" w:color="auto"/>
                <w:left w:val="none" w:sz="0" w:space="0" w:color="auto"/>
                <w:bottom w:val="none" w:sz="0" w:space="0" w:color="auto"/>
                <w:right w:val="none" w:sz="0" w:space="0" w:color="auto"/>
              </w:divBdr>
              <w:divsChild>
                <w:div w:id="1638216266">
                  <w:marLeft w:val="0"/>
                  <w:marRight w:val="0"/>
                  <w:marTop w:val="0"/>
                  <w:marBottom w:val="0"/>
                  <w:divBdr>
                    <w:top w:val="none" w:sz="0" w:space="0" w:color="auto"/>
                    <w:left w:val="none" w:sz="0" w:space="0" w:color="auto"/>
                    <w:bottom w:val="none" w:sz="0" w:space="0" w:color="auto"/>
                    <w:right w:val="none" w:sz="0" w:space="0" w:color="auto"/>
                  </w:divBdr>
                  <w:divsChild>
                    <w:div w:id="194008637">
                      <w:marLeft w:val="0"/>
                      <w:marRight w:val="0"/>
                      <w:marTop w:val="0"/>
                      <w:marBottom w:val="0"/>
                      <w:divBdr>
                        <w:top w:val="none" w:sz="0" w:space="0" w:color="auto"/>
                        <w:left w:val="none" w:sz="0" w:space="0" w:color="auto"/>
                        <w:bottom w:val="none" w:sz="0" w:space="0" w:color="auto"/>
                        <w:right w:val="none" w:sz="0" w:space="0" w:color="auto"/>
                      </w:divBdr>
                      <w:divsChild>
                        <w:div w:id="922759882">
                          <w:marLeft w:val="0"/>
                          <w:marRight w:val="0"/>
                          <w:marTop w:val="0"/>
                          <w:marBottom w:val="0"/>
                          <w:divBdr>
                            <w:top w:val="none" w:sz="0" w:space="0" w:color="auto"/>
                            <w:left w:val="none" w:sz="0" w:space="0" w:color="auto"/>
                            <w:bottom w:val="none" w:sz="0" w:space="0" w:color="auto"/>
                            <w:right w:val="none" w:sz="0" w:space="0" w:color="auto"/>
                          </w:divBdr>
                        </w:div>
                        <w:div w:id="1797017387">
                          <w:marLeft w:val="0"/>
                          <w:marRight w:val="0"/>
                          <w:marTop w:val="0"/>
                          <w:marBottom w:val="0"/>
                          <w:divBdr>
                            <w:top w:val="none" w:sz="0" w:space="0" w:color="auto"/>
                            <w:left w:val="none" w:sz="0" w:space="0" w:color="auto"/>
                            <w:bottom w:val="none" w:sz="0" w:space="0" w:color="auto"/>
                            <w:right w:val="none" w:sz="0" w:space="0" w:color="auto"/>
                          </w:divBdr>
                          <w:divsChild>
                            <w:div w:id="17826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8354">
                      <w:marLeft w:val="0"/>
                      <w:marRight w:val="0"/>
                      <w:marTop w:val="0"/>
                      <w:marBottom w:val="0"/>
                      <w:divBdr>
                        <w:top w:val="none" w:sz="0" w:space="0" w:color="auto"/>
                        <w:left w:val="none" w:sz="0" w:space="0" w:color="auto"/>
                        <w:bottom w:val="none" w:sz="0" w:space="0" w:color="auto"/>
                        <w:right w:val="none" w:sz="0" w:space="0" w:color="auto"/>
                      </w:divBdr>
                      <w:divsChild>
                        <w:div w:id="1657948956">
                          <w:marLeft w:val="0"/>
                          <w:marRight w:val="0"/>
                          <w:marTop w:val="0"/>
                          <w:marBottom w:val="0"/>
                          <w:divBdr>
                            <w:top w:val="none" w:sz="0" w:space="0" w:color="auto"/>
                            <w:left w:val="none" w:sz="0" w:space="0" w:color="auto"/>
                            <w:bottom w:val="none" w:sz="0" w:space="0" w:color="auto"/>
                            <w:right w:val="none" w:sz="0" w:space="0" w:color="auto"/>
                          </w:divBdr>
                        </w:div>
                        <w:div w:id="1939822958">
                          <w:marLeft w:val="0"/>
                          <w:marRight w:val="0"/>
                          <w:marTop w:val="0"/>
                          <w:marBottom w:val="0"/>
                          <w:divBdr>
                            <w:top w:val="none" w:sz="0" w:space="0" w:color="auto"/>
                            <w:left w:val="none" w:sz="0" w:space="0" w:color="auto"/>
                            <w:bottom w:val="none" w:sz="0" w:space="0" w:color="auto"/>
                            <w:right w:val="none" w:sz="0" w:space="0" w:color="auto"/>
                          </w:divBdr>
                          <w:divsChild>
                            <w:div w:id="6705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33349">
                      <w:marLeft w:val="0"/>
                      <w:marRight w:val="0"/>
                      <w:marTop w:val="0"/>
                      <w:marBottom w:val="0"/>
                      <w:divBdr>
                        <w:top w:val="none" w:sz="0" w:space="0" w:color="auto"/>
                        <w:left w:val="none" w:sz="0" w:space="0" w:color="auto"/>
                        <w:bottom w:val="none" w:sz="0" w:space="0" w:color="auto"/>
                        <w:right w:val="none" w:sz="0" w:space="0" w:color="auto"/>
                      </w:divBdr>
                      <w:divsChild>
                        <w:div w:id="238104821">
                          <w:marLeft w:val="0"/>
                          <w:marRight w:val="0"/>
                          <w:marTop w:val="0"/>
                          <w:marBottom w:val="0"/>
                          <w:divBdr>
                            <w:top w:val="none" w:sz="0" w:space="0" w:color="auto"/>
                            <w:left w:val="none" w:sz="0" w:space="0" w:color="auto"/>
                            <w:bottom w:val="none" w:sz="0" w:space="0" w:color="auto"/>
                            <w:right w:val="none" w:sz="0" w:space="0" w:color="auto"/>
                          </w:divBdr>
                        </w:div>
                        <w:div w:id="752776748">
                          <w:marLeft w:val="0"/>
                          <w:marRight w:val="0"/>
                          <w:marTop w:val="0"/>
                          <w:marBottom w:val="0"/>
                          <w:divBdr>
                            <w:top w:val="none" w:sz="0" w:space="0" w:color="auto"/>
                            <w:left w:val="none" w:sz="0" w:space="0" w:color="auto"/>
                            <w:bottom w:val="none" w:sz="0" w:space="0" w:color="auto"/>
                            <w:right w:val="none" w:sz="0" w:space="0" w:color="auto"/>
                          </w:divBdr>
                          <w:divsChild>
                            <w:div w:id="15494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3400">
                      <w:marLeft w:val="0"/>
                      <w:marRight w:val="0"/>
                      <w:marTop w:val="0"/>
                      <w:marBottom w:val="0"/>
                      <w:divBdr>
                        <w:top w:val="none" w:sz="0" w:space="0" w:color="auto"/>
                        <w:left w:val="none" w:sz="0" w:space="0" w:color="auto"/>
                        <w:bottom w:val="none" w:sz="0" w:space="0" w:color="auto"/>
                        <w:right w:val="none" w:sz="0" w:space="0" w:color="auto"/>
                      </w:divBdr>
                      <w:divsChild>
                        <w:div w:id="580530194">
                          <w:marLeft w:val="0"/>
                          <w:marRight w:val="0"/>
                          <w:marTop w:val="0"/>
                          <w:marBottom w:val="0"/>
                          <w:divBdr>
                            <w:top w:val="none" w:sz="0" w:space="0" w:color="auto"/>
                            <w:left w:val="none" w:sz="0" w:space="0" w:color="auto"/>
                            <w:bottom w:val="none" w:sz="0" w:space="0" w:color="auto"/>
                            <w:right w:val="none" w:sz="0" w:space="0" w:color="auto"/>
                          </w:divBdr>
                          <w:divsChild>
                            <w:div w:id="1860464528">
                              <w:marLeft w:val="0"/>
                              <w:marRight w:val="0"/>
                              <w:marTop w:val="0"/>
                              <w:marBottom w:val="0"/>
                              <w:divBdr>
                                <w:top w:val="none" w:sz="0" w:space="0" w:color="auto"/>
                                <w:left w:val="none" w:sz="0" w:space="0" w:color="auto"/>
                                <w:bottom w:val="none" w:sz="0" w:space="0" w:color="auto"/>
                                <w:right w:val="none" w:sz="0" w:space="0" w:color="auto"/>
                              </w:divBdr>
                            </w:div>
                          </w:divsChild>
                        </w:div>
                        <w:div w:id="1172178963">
                          <w:marLeft w:val="0"/>
                          <w:marRight w:val="0"/>
                          <w:marTop w:val="0"/>
                          <w:marBottom w:val="0"/>
                          <w:divBdr>
                            <w:top w:val="none" w:sz="0" w:space="0" w:color="auto"/>
                            <w:left w:val="none" w:sz="0" w:space="0" w:color="auto"/>
                            <w:bottom w:val="none" w:sz="0" w:space="0" w:color="auto"/>
                            <w:right w:val="none" w:sz="0" w:space="0" w:color="auto"/>
                          </w:divBdr>
                        </w:div>
                      </w:divsChild>
                    </w:div>
                    <w:div w:id="1780678862">
                      <w:marLeft w:val="0"/>
                      <w:marRight w:val="0"/>
                      <w:marTop w:val="0"/>
                      <w:marBottom w:val="0"/>
                      <w:divBdr>
                        <w:top w:val="none" w:sz="0" w:space="0" w:color="auto"/>
                        <w:left w:val="none" w:sz="0" w:space="0" w:color="auto"/>
                        <w:bottom w:val="none" w:sz="0" w:space="0" w:color="auto"/>
                        <w:right w:val="none" w:sz="0" w:space="0" w:color="auto"/>
                      </w:divBdr>
                      <w:divsChild>
                        <w:div w:id="1406561534">
                          <w:marLeft w:val="0"/>
                          <w:marRight w:val="0"/>
                          <w:marTop w:val="0"/>
                          <w:marBottom w:val="0"/>
                          <w:divBdr>
                            <w:top w:val="none" w:sz="0" w:space="0" w:color="auto"/>
                            <w:left w:val="none" w:sz="0" w:space="0" w:color="auto"/>
                            <w:bottom w:val="none" w:sz="0" w:space="0" w:color="auto"/>
                            <w:right w:val="none" w:sz="0" w:space="0" w:color="auto"/>
                          </w:divBdr>
                        </w:div>
                        <w:div w:id="2085032590">
                          <w:marLeft w:val="0"/>
                          <w:marRight w:val="0"/>
                          <w:marTop w:val="0"/>
                          <w:marBottom w:val="0"/>
                          <w:divBdr>
                            <w:top w:val="none" w:sz="0" w:space="0" w:color="auto"/>
                            <w:left w:val="none" w:sz="0" w:space="0" w:color="auto"/>
                            <w:bottom w:val="none" w:sz="0" w:space="0" w:color="auto"/>
                            <w:right w:val="none" w:sz="0" w:space="0" w:color="auto"/>
                          </w:divBdr>
                          <w:divsChild>
                            <w:div w:id="1147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6524">
                      <w:marLeft w:val="0"/>
                      <w:marRight w:val="0"/>
                      <w:marTop w:val="0"/>
                      <w:marBottom w:val="0"/>
                      <w:divBdr>
                        <w:top w:val="none" w:sz="0" w:space="0" w:color="auto"/>
                        <w:left w:val="none" w:sz="0" w:space="0" w:color="auto"/>
                        <w:bottom w:val="none" w:sz="0" w:space="0" w:color="auto"/>
                        <w:right w:val="none" w:sz="0" w:space="0" w:color="auto"/>
                      </w:divBdr>
                      <w:divsChild>
                        <w:div w:id="541864794">
                          <w:marLeft w:val="0"/>
                          <w:marRight w:val="0"/>
                          <w:marTop w:val="0"/>
                          <w:marBottom w:val="0"/>
                          <w:divBdr>
                            <w:top w:val="none" w:sz="0" w:space="0" w:color="auto"/>
                            <w:left w:val="none" w:sz="0" w:space="0" w:color="auto"/>
                            <w:bottom w:val="none" w:sz="0" w:space="0" w:color="auto"/>
                            <w:right w:val="none" w:sz="0" w:space="0" w:color="auto"/>
                          </w:divBdr>
                          <w:divsChild>
                            <w:div w:id="1943759660">
                              <w:marLeft w:val="0"/>
                              <w:marRight w:val="0"/>
                              <w:marTop w:val="0"/>
                              <w:marBottom w:val="0"/>
                              <w:divBdr>
                                <w:top w:val="none" w:sz="0" w:space="0" w:color="auto"/>
                                <w:left w:val="none" w:sz="0" w:space="0" w:color="auto"/>
                                <w:bottom w:val="none" w:sz="0" w:space="0" w:color="auto"/>
                                <w:right w:val="none" w:sz="0" w:space="0" w:color="auto"/>
                              </w:divBdr>
                            </w:div>
                          </w:divsChild>
                        </w:div>
                        <w:div w:id="563025134">
                          <w:marLeft w:val="0"/>
                          <w:marRight w:val="0"/>
                          <w:marTop w:val="0"/>
                          <w:marBottom w:val="0"/>
                          <w:divBdr>
                            <w:top w:val="none" w:sz="0" w:space="0" w:color="auto"/>
                            <w:left w:val="none" w:sz="0" w:space="0" w:color="auto"/>
                            <w:bottom w:val="none" w:sz="0" w:space="0" w:color="auto"/>
                            <w:right w:val="none" w:sz="0" w:space="0" w:color="auto"/>
                          </w:divBdr>
                        </w:div>
                      </w:divsChild>
                    </w:div>
                    <w:div w:id="2070377609">
                      <w:marLeft w:val="0"/>
                      <w:marRight w:val="0"/>
                      <w:marTop w:val="0"/>
                      <w:marBottom w:val="0"/>
                      <w:divBdr>
                        <w:top w:val="none" w:sz="0" w:space="0" w:color="auto"/>
                        <w:left w:val="none" w:sz="0" w:space="0" w:color="auto"/>
                        <w:bottom w:val="none" w:sz="0" w:space="0" w:color="auto"/>
                        <w:right w:val="none" w:sz="0" w:space="0" w:color="auto"/>
                      </w:divBdr>
                      <w:divsChild>
                        <w:div w:id="659038370">
                          <w:marLeft w:val="0"/>
                          <w:marRight w:val="0"/>
                          <w:marTop w:val="0"/>
                          <w:marBottom w:val="0"/>
                          <w:divBdr>
                            <w:top w:val="none" w:sz="0" w:space="0" w:color="auto"/>
                            <w:left w:val="none" w:sz="0" w:space="0" w:color="auto"/>
                            <w:bottom w:val="none" w:sz="0" w:space="0" w:color="auto"/>
                            <w:right w:val="none" w:sz="0" w:space="0" w:color="auto"/>
                          </w:divBdr>
                          <w:divsChild>
                            <w:div w:id="526455647">
                              <w:marLeft w:val="0"/>
                              <w:marRight w:val="0"/>
                              <w:marTop w:val="0"/>
                              <w:marBottom w:val="0"/>
                              <w:divBdr>
                                <w:top w:val="none" w:sz="0" w:space="0" w:color="auto"/>
                                <w:left w:val="none" w:sz="0" w:space="0" w:color="auto"/>
                                <w:bottom w:val="none" w:sz="0" w:space="0" w:color="auto"/>
                                <w:right w:val="none" w:sz="0" w:space="0" w:color="auto"/>
                              </w:divBdr>
                            </w:div>
                          </w:divsChild>
                        </w:div>
                        <w:div w:id="18936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222739">
          <w:marLeft w:val="0"/>
          <w:marRight w:val="0"/>
          <w:marTop w:val="0"/>
          <w:marBottom w:val="0"/>
          <w:divBdr>
            <w:top w:val="none" w:sz="0" w:space="0" w:color="auto"/>
            <w:left w:val="none" w:sz="0" w:space="0" w:color="auto"/>
            <w:bottom w:val="none" w:sz="0" w:space="0" w:color="auto"/>
            <w:right w:val="none" w:sz="0" w:space="0" w:color="auto"/>
          </w:divBdr>
          <w:divsChild>
            <w:div w:id="702243455">
              <w:marLeft w:val="0"/>
              <w:marRight w:val="0"/>
              <w:marTop w:val="0"/>
              <w:marBottom w:val="0"/>
              <w:divBdr>
                <w:top w:val="none" w:sz="0" w:space="0" w:color="auto"/>
                <w:left w:val="none" w:sz="0" w:space="0" w:color="auto"/>
                <w:bottom w:val="none" w:sz="0" w:space="0" w:color="auto"/>
                <w:right w:val="none" w:sz="0" w:space="0" w:color="auto"/>
              </w:divBdr>
              <w:divsChild>
                <w:div w:id="1951812254">
                  <w:marLeft w:val="0"/>
                  <w:marRight w:val="0"/>
                  <w:marTop w:val="0"/>
                  <w:marBottom w:val="0"/>
                  <w:divBdr>
                    <w:top w:val="none" w:sz="0" w:space="0" w:color="auto"/>
                    <w:left w:val="none" w:sz="0" w:space="0" w:color="auto"/>
                    <w:bottom w:val="none" w:sz="0" w:space="0" w:color="auto"/>
                    <w:right w:val="none" w:sz="0" w:space="0" w:color="auto"/>
                  </w:divBdr>
                  <w:divsChild>
                    <w:div w:id="625738849">
                      <w:marLeft w:val="0"/>
                      <w:marRight w:val="0"/>
                      <w:marTop w:val="0"/>
                      <w:marBottom w:val="0"/>
                      <w:divBdr>
                        <w:top w:val="none" w:sz="0" w:space="0" w:color="auto"/>
                        <w:left w:val="none" w:sz="0" w:space="0" w:color="auto"/>
                        <w:bottom w:val="none" w:sz="0" w:space="0" w:color="auto"/>
                        <w:right w:val="none" w:sz="0" w:space="0" w:color="auto"/>
                      </w:divBdr>
                      <w:divsChild>
                        <w:div w:id="1167015938">
                          <w:marLeft w:val="0"/>
                          <w:marRight w:val="0"/>
                          <w:marTop w:val="0"/>
                          <w:marBottom w:val="0"/>
                          <w:divBdr>
                            <w:top w:val="none" w:sz="0" w:space="0" w:color="auto"/>
                            <w:left w:val="none" w:sz="0" w:space="0" w:color="auto"/>
                            <w:bottom w:val="none" w:sz="0" w:space="0" w:color="auto"/>
                            <w:right w:val="none" w:sz="0" w:space="0" w:color="auto"/>
                          </w:divBdr>
                        </w:div>
                        <w:div w:id="1231622487">
                          <w:marLeft w:val="0"/>
                          <w:marRight w:val="0"/>
                          <w:marTop w:val="0"/>
                          <w:marBottom w:val="0"/>
                          <w:divBdr>
                            <w:top w:val="none" w:sz="0" w:space="0" w:color="auto"/>
                            <w:left w:val="none" w:sz="0" w:space="0" w:color="auto"/>
                            <w:bottom w:val="none" w:sz="0" w:space="0" w:color="auto"/>
                            <w:right w:val="none" w:sz="0" w:space="0" w:color="auto"/>
                          </w:divBdr>
                          <w:divsChild>
                            <w:div w:id="1593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60931">
                      <w:marLeft w:val="0"/>
                      <w:marRight w:val="0"/>
                      <w:marTop w:val="0"/>
                      <w:marBottom w:val="0"/>
                      <w:divBdr>
                        <w:top w:val="none" w:sz="0" w:space="0" w:color="auto"/>
                        <w:left w:val="none" w:sz="0" w:space="0" w:color="auto"/>
                        <w:bottom w:val="none" w:sz="0" w:space="0" w:color="auto"/>
                        <w:right w:val="none" w:sz="0" w:space="0" w:color="auto"/>
                      </w:divBdr>
                      <w:divsChild>
                        <w:div w:id="997415594">
                          <w:marLeft w:val="0"/>
                          <w:marRight w:val="0"/>
                          <w:marTop w:val="0"/>
                          <w:marBottom w:val="0"/>
                          <w:divBdr>
                            <w:top w:val="none" w:sz="0" w:space="0" w:color="auto"/>
                            <w:left w:val="none" w:sz="0" w:space="0" w:color="auto"/>
                            <w:bottom w:val="none" w:sz="0" w:space="0" w:color="auto"/>
                            <w:right w:val="none" w:sz="0" w:space="0" w:color="auto"/>
                          </w:divBdr>
                          <w:divsChild>
                            <w:div w:id="2024435778">
                              <w:marLeft w:val="0"/>
                              <w:marRight w:val="0"/>
                              <w:marTop w:val="0"/>
                              <w:marBottom w:val="0"/>
                              <w:divBdr>
                                <w:top w:val="none" w:sz="0" w:space="0" w:color="auto"/>
                                <w:left w:val="none" w:sz="0" w:space="0" w:color="auto"/>
                                <w:bottom w:val="none" w:sz="0" w:space="0" w:color="auto"/>
                                <w:right w:val="none" w:sz="0" w:space="0" w:color="auto"/>
                              </w:divBdr>
                            </w:div>
                          </w:divsChild>
                        </w:div>
                        <w:div w:id="1033919876">
                          <w:marLeft w:val="0"/>
                          <w:marRight w:val="0"/>
                          <w:marTop w:val="0"/>
                          <w:marBottom w:val="0"/>
                          <w:divBdr>
                            <w:top w:val="none" w:sz="0" w:space="0" w:color="auto"/>
                            <w:left w:val="none" w:sz="0" w:space="0" w:color="auto"/>
                            <w:bottom w:val="none" w:sz="0" w:space="0" w:color="auto"/>
                            <w:right w:val="none" w:sz="0" w:space="0" w:color="auto"/>
                          </w:divBdr>
                        </w:div>
                      </w:divsChild>
                    </w:div>
                    <w:div w:id="2019849010">
                      <w:marLeft w:val="0"/>
                      <w:marRight w:val="0"/>
                      <w:marTop w:val="0"/>
                      <w:marBottom w:val="0"/>
                      <w:divBdr>
                        <w:top w:val="none" w:sz="0" w:space="0" w:color="auto"/>
                        <w:left w:val="none" w:sz="0" w:space="0" w:color="auto"/>
                        <w:bottom w:val="none" w:sz="0" w:space="0" w:color="auto"/>
                        <w:right w:val="none" w:sz="0" w:space="0" w:color="auto"/>
                      </w:divBdr>
                      <w:divsChild>
                        <w:div w:id="1196848682">
                          <w:marLeft w:val="0"/>
                          <w:marRight w:val="0"/>
                          <w:marTop w:val="0"/>
                          <w:marBottom w:val="0"/>
                          <w:divBdr>
                            <w:top w:val="none" w:sz="0" w:space="0" w:color="auto"/>
                            <w:left w:val="none" w:sz="0" w:space="0" w:color="auto"/>
                            <w:bottom w:val="none" w:sz="0" w:space="0" w:color="auto"/>
                            <w:right w:val="none" w:sz="0" w:space="0" w:color="auto"/>
                          </w:divBdr>
                          <w:divsChild>
                            <w:div w:id="1018502968">
                              <w:marLeft w:val="0"/>
                              <w:marRight w:val="0"/>
                              <w:marTop w:val="0"/>
                              <w:marBottom w:val="0"/>
                              <w:divBdr>
                                <w:top w:val="none" w:sz="0" w:space="0" w:color="auto"/>
                                <w:left w:val="none" w:sz="0" w:space="0" w:color="auto"/>
                                <w:bottom w:val="none" w:sz="0" w:space="0" w:color="auto"/>
                                <w:right w:val="none" w:sz="0" w:space="0" w:color="auto"/>
                              </w:divBdr>
                            </w:div>
                          </w:divsChild>
                        </w:div>
                        <w:div w:id="120070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84845">
      <w:bodyDiv w:val="1"/>
      <w:marLeft w:val="0"/>
      <w:marRight w:val="0"/>
      <w:marTop w:val="0"/>
      <w:marBottom w:val="0"/>
      <w:divBdr>
        <w:top w:val="none" w:sz="0" w:space="0" w:color="auto"/>
        <w:left w:val="none" w:sz="0" w:space="0" w:color="auto"/>
        <w:bottom w:val="none" w:sz="0" w:space="0" w:color="auto"/>
        <w:right w:val="none" w:sz="0" w:space="0" w:color="auto"/>
      </w:divBdr>
      <w:divsChild>
        <w:div w:id="84571242">
          <w:marLeft w:val="0"/>
          <w:marRight w:val="0"/>
          <w:marTop w:val="0"/>
          <w:marBottom w:val="0"/>
          <w:divBdr>
            <w:top w:val="none" w:sz="0" w:space="0" w:color="auto"/>
            <w:left w:val="none" w:sz="0" w:space="0" w:color="auto"/>
            <w:bottom w:val="none" w:sz="0" w:space="0" w:color="auto"/>
            <w:right w:val="none" w:sz="0" w:space="0" w:color="auto"/>
          </w:divBdr>
          <w:divsChild>
            <w:div w:id="807816314">
              <w:marLeft w:val="0"/>
              <w:marRight w:val="0"/>
              <w:marTop w:val="0"/>
              <w:marBottom w:val="0"/>
              <w:divBdr>
                <w:top w:val="none" w:sz="0" w:space="0" w:color="auto"/>
                <w:left w:val="none" w:sz="0" w:space="0" w:color="auto"/>
                <w:bottom w:val="none" w:sz="0" w:space="0" w:color="auto"/>
                <w:right w:val="none" w:sz="0" w:space="0" w:color="auto"/>
              </w:divBdr>
            </w:div>
            <w:div w:id="1459757680">
              <w:marLeft w:val="0"/>
              <w:marRight w:val="0"/>
              <w:marTop w:val="0"/>
              <w:marBottom w:val="0"/>
              <w:divBdr>
                <w:top w:val="none" w:sz="0" w:space="0" w:color="auto"/>
                <w:left w:val="none" w:sz="0" w:space="0" w:color="auto"/>
                <w:bottom w:val="none" w:sz="0" w:space="0" w:color="auto"/>
                <w:right w:val="none" w:sz="0" w:space="0" w:color="auto"/>
              </w:divBdr>
              <w:divsChild>
                <w:div w:id="14563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27101">
          <w:marLeft w:val="0"/>
          <w:marRight w:val="0"/>
          <w:marTop w:val="0"/>
          <w:marBottom w:val="0"/>
          <w:divBdr>
            <w:top w:val="none" w:sz="0" w:space="0" w:color="auto"/>
            <w:left w:val="none" w:sz="0" w:space="0" w:color="auto"/>
            <w:bottom w:val="none" w:sz="0" w:space="0" w:color="auto"/>
            <w:right w:val="none" w:sz="0" w:space="0" w:color="auto"/>
          </w:divBdr>
          <w:divsChild>
            <w:div w:id="543758220">
              <w:marLeft w:val="0"/>
              <w:marRight w:val="0"/>
              <w:marTop w:val="0"/>
              <w:marBottom w:val="0"/>
              <w:divBdr>
                <w:top w:val="none" w:sz="0" w:space="0" w:color="auto"/>
                <w:left w:val="none" w:sz="0" w:space="0" w:color="auto"/>
                <w:bottom w:val="none" w:sz="0" w:space="0" w:color="auto"/>
                <w:right w:val="none" w:sz="0" w:space="0" w:color="auto"/>
              </w:divBdr>
              <w:divsChild>
                <w:div w:id="1944997170">
                  <w:marLeft w:val="0"/>
                  <w:marRight w:val="0"/>
                  <w:marTop w:val="0"/>
                  <w:marBottom w:val="0"/>
                  <w:divBdr>
                    <w:top w:val="none" w:sz="0" w:space="0" w:color="auto"/>
                    <w:left w:val="none" w:sz="0" w:space="0" w:color="auto"/>
                    <w:bottom w:val="none" w:sz="0" w:space="0" w:color="auto"/>
                    <w:right w:val="none" w:sz="0" w:space="0" w:color="auto"/>
                  </w:divBdr>
                </w:div>
              </w:divsChild>
            </w:div>
            <w:div w:id="1501966030">
              <w:marLeft w:val="0"/>
              <w:marRight w:val="0"/>
              <w:marTop w:val="0"/>
              <w:marBottom w:val="0"/>
              <w:divBdr>
                <w:top w:val="none" w:sz="0" w:space="0" w:color="auto"/>
                <w:left w:val="none" w:sz="0" w:space="0" w:color="auto"/>
                <w:bottom w:val="none" w:sz="0" w:space="0" w:color="auto"/>
                <w:right w:val="none" w:sz="0" w:space="0" w:color="auto"/>
              </w:divBdr>
            </w:div>
          </w:divsChild>
        </w:div>
        <w:div w:id="1262764904">
          <w:marLeft w:val="0"/>
          <w:marRight w:val="0"/>
          <w:marTop w:val="0"/>
          <w:marBottom w:val="0"/>
          <w:divBdr>
            <w:top w:val="none" w:sz="0" w:space="0" w:color="auto"/>
            <w:left w:val="none" w:sz="0" w:space="0" w:color="auto"/>
            <w:bottom w:val="none" w:sz="0" w:space="0" w:color="auto"/>
            <w:right w:val="none" w:sz="0" w:space="0" w:color="auto"/>
          </w:divBdr>
          <w:divsChild>
            <w:div w:id="984168190">
              <w:marLeft w:val="0"/>
              <w:marRight w:val="0"/>
              <w:marTop w:val="0"/>
              <w:marBottom w:val="0"/>
              <w:divBdr>
                <w:top w:val="none" w:sz="0" w:space="0" w:color="auto"/>
                <w:left w:val="none" w:sz="0" w:space="0" w:color="auto"/>
                <w:bottom w:val="none" w:sz="0" w:space="0" w:color="auto"/>
                <w:right w:val="none" w:sz="0" w:space="0" w:color="auto"/>
              </w:divBdr>
            </w:div>
            <w:div w:id="1651133834">
              <w:marLeft w:val="0"/>
              <w:marRight w:val="0"/>
              <w:marTop w:val="0"/>
              <w:marBottom w:val="0"/>
              <w:divBdr>
                <w:top w:val="none" w:sz="0" w:space="0" w:color="auto"/>
                <w:left w:val="none" w:sz="0" w:space="0" w:color="auto"/>
                <w:bottom w:val="none" w:sz="0" w:space="0" w:color="auto"/>
                <w:right w:val="none" w:sz="0" w:space="0" w:color="auto"/>
              </w:divBdr>
              <w:divsChild>
                <w:div w:id="5957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93936">
          <w:marLeft w:val="0"/>
          <w:marRight w:val="0"/>
          <w:marTop w:val="0"/>
          <w:marBottom w:val="0"/>
          <w:divBdr>
            <w:top w:val="none" w:sz="0" w:space="0" w:color="auto"/>
            <w:left w:val="none" w:sz="0" w:space="0" w:color="auto"/>
            <w:bottom w:val="none" w:sz="0" w:space="0" w:color="auto"/>
            <w:right w:val="none" w:sz="0" w:space="0" w:color="auto"/>
          </w:divBdr>
          <w:divsChild>
            <w:div w:id="574163952">
              <w:marLeft w:val="0"/>
              <w:marRight w:val="0"/>
              <w:marTop w:val="0"/>
              <w:marBottom w:val="0"/>
              <w:divBdr>
                <w:top w:val="none" w:sz="0" w:space="0" w:color="auto"/>
                <w:left w:val="none" w:sz="0" w:space="0" w:color="auto"/>
                <w:bottom w:val="none" w:sz="0" w:space="0" w:color="auto"/>
                <w:right w:val="none" w:sz="0" w:space="0" w:color="auto"/>
              </w:divBdr>
              <w:divsChild>
                <w:div w:id="1358896711">
                  <w:marLeft w:val="0"/>
                  <w:marRight w:val="0"/>
                  <w:marTop w:val="0"/>
                  <w:marBottom w:val="0"/>
                  <w:divBdr>
                    <w:top w:val="none" w:sz="0" w:space="0" w:color="auto"/>
                    <w:left w:val="none" w:sz="0" w:space="0" w:color="auto"/>
                    <w:bottom w:val="none" w:sz="0" w:space="0" w:color="auto"/>
                    <w:right w:val="none" w:sz="0" w:space="0" w:color="auto"/>
                  </w:divBdr>
                </w:div>
              </w:divsChild>
            </w:div>
            <w:div w:id="2007244247">
              <w:marLeft w:val="0"/>
              <w:marRight w:val="0"/>
              <w:marTop w:val="0"/>
              <w:marBottom w:val="0"/>
              <w:divBdr>
                <w:top w:val="none" w:sz="0" w:space="0" w:color="auto"/>
                <w:left w:val="none" w:sz="0" w:space="0" w:color="auto"/>
                <w:bottom w:val="none" w:sz="0" w:space="0" w:color="auto"/>
                <w:right w:val="none" w:sz="0" w:space="0" w:color="auto"/>
              </w:divBdr>
            </w:div>
          </w:divsChild>
        </w:div>
        <w:div w:id="1487285237">
          <w:marLeft w:val="0"/>
          <w:marRight w:val="0"/>
          <w:marTop w:val="0"/>
          <w:marBottom w:val="0"/>
          <w:divBdr>
            <w:top w:val="none" w:sz="0" w:space="0" w:color="auto"/>
            <w:left w:val="none" w:sz="0" w:space="0" w:color="auto"/>
            <w:bottom w:val="none" w:sz="0" w:space="0" w:color="auto"/>
            <w:right w:val="none" w:sz="0" w:space="0" w:color="auto"/>
          </w:divBdr>
          <w:divsChild>
            <w:div w:id="1125585173">
              <w:marLeft w:val="0"/>
              <w:marRight w:val="0"/>
              <w:marTop w:val="0"/>
              <w:marBottom w:val="0"/>
              <w:divBdr>
                <w:top w:val="none" w:sz="0" w:space="0" w:color="auto"/>
                <w:left w:val="none" w:sz="0" w:space="0" w:color="auto"/>
                <w:bottom w:val="none" w:sz="0" w:space="0" w:color="auto"/>
                <w:right w:val="none" w:sz="0" w:space="0" w:color="auto"/>
              </w:divBdr>
            </w:div>
            <w:div w:id="2139951881">
              <w:marLeft w:val="0"/>
              <w:marRight w:val="0"/>
              <w:marTop w:val="0"/>
              <w:marBottom w:val="0"/>
              <w:divBdr>
                <w:top w:val="none" w:sz="0" w:space="0" w:color="auto"/>
                <w:left w:val="none" w:sz="0" w:space="0" w:color="auto"/>
                <w:bottom w:val="none" w:sz="0" w:space="0" w:color="auto"/>
                <w:right w:val="none" w:sz="0" w:space="0" w:color="auto"/>
              </w:divBdr>
              <w:divsChild>
                <w:div w:id="9502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1617">
          <w:marLeft w:val="0"/>
          <w:marRight w:val="0"/>
          <w:marTop w:val="0"/>
          <w:marBottom w:val="0"/>
          <w:divBdr>
            <w:top w:val="none" w:sz="0" w:space="0" w:color="auto"/>
            <w:left w:val="none" w:sz="0" w:space="0" w:color="auto"/>
            <w:bottom w:val="none" w:sz="0" w:space="0" w:color="auto"/>
            <w:right w:val="none" w:sz="0" w:space="0" w:color="auto"/>
          </w:divBdr>
          <w:divsChild>
            <w:div w:id="845748268">
              <w:marLeft w:val="0"/>
              <w:marRight w:val="0"/>
              <w:marTop w:val="0"/>
              <w:marBottom w:val="0"/>
              <w:divBdr>
                <w:top w:val="none" w:sz="0" w:space="0" w:color="auto"/>
                <w:left w:val="none" w:sz="0" w:space="0" w:color="auto"/>
                <w:bottom w:val="none" w:sz="0" w:space="0" w:color="auto"/>
                <w:right w:val="none" w:sz="0" w:space="0" w:color="auto"/>
              </w:divBdr>
            </w:div>
            <w:div w:id="1906060929">
              <w:marLeft w:val="0"/>
              <w:marRight w:val="0"/>
              <w:marTop w:val="0"/>
              <w:marBottom w:val="0"/>
              <w:divBdr>
                <w:top w:val="none" w:sz="0" w:space="0" w:color="auto"/>
                <w:left w:val="none" w:sz="0" w:space="0" w:color="auto"/>
                <w:bottom w:val="none" w:sz="0" w:space="0" w:color="auto"/>
                <w:right w:val="none" w:sz="0" w:space="0" w:color="auto"/>
              </w:divBdr>
              <w:divsChild>
                <w:div w:id="16312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95914">
          <w:marLeft w:val="0"/>
          <w:marRight w:val="0"/>
          <w:marTop w:val="0"/>
          <w:marBottom w:val="0"/>
          <w:divBdr>
            <w:top w:val="none" w:sz="0" w:space="0" w:color="auto"/>
            <w:left w:val="none" w:sz="0" w:space="0" w:color="auto"/>
            <w:bottom w:val="none" w:sz="0" w:space="0" w:color="auto"/>
            <w:right w:val="none" w:sz="0" w:space="0" w:color="auto"/>
          </w:divBdr>
          <w:divsChild>
            <w:div w:id="1855876487">
              <w:marLeft w:val="0"/>
              <w:marRight w:val="0"/>
              <w:marTop w:val="0"/>
              <w:marBottom w:val="0"/>
              <w:divBdr>
                <w:top w:val="none" w:sz="0" w:space="0" w:color="auto"/>
                <w:left w:val="none" w:sz="0" w:space="0" w:color="auto"/>
                <w:bottom w:val="none" w:sz="0" w:space="0" w:color="auto"/>
                <w:right w:val="none" w:sz="0" w:space="0" w:color="auto"/>
              </w:divBdr>
              <w:divsChild>
                <w:div w:id="2033844427">
                  <w:marLeft w:val="0"/>
                  <w:marRight w:val="0"/>
                  <w:marTop w:val="0"/>
                  <w:marBottom w:val="0"/>
                  <w:divBdr>
                    <w:top w:val="none" w:sz="0" w:space="0" w:color="auto"/>
                    <w:left w:val="none" w:sz="0" w:space="0" w:color="auto"/>
                    <w:bottom w:val="none" w:sz="0" w:space="0" w:color="auto"/>
                    <w:right w:val="none" w:sz="0" w:space="0" w:color="auto"/>
                  </w:divBdr>
                </w:div>
              </w:divsChild>
            </w:div>
            <w:div w:id="1964069176">
              <w:marLeft w:val="0"/>
              <w:marRight w:val="0"/>
              <w:marTop w:val="0"/>
              <w:marBottom w:val="0"/>
              <w:divBdr>
                <w:top w:val="none" w:sz="0" w:space="0" w:color="auto"/>
                <w:left w:val="none" w:sz="0" w:space="0" w:color="auto"/>
                <w:bottom w:val="none" w:sz="0" w:space="0" w:color="auto"/>
                <w:right w:val="none" w:sz="0" w:space="0" w:color="auto"/>
              </w:divBdr>
            </w:div>
          </w:divsChild>
        </w:div>
        <w:div w:id="2112625044">
          <w:marLeft w:val="0"/>
          <w:marRight w:val="0"/>
          <w:marTop w:val="0"/>
          <w:marBottom w:val="0"/>
          <w:divBdr>
            <w:top w:val="none" w:sz="0" w:space="0" w:color="auto"/>
            <w:left w:val="none" w:sz="0" w:space="0" w:color="auto"/>
            <w:bottom w:val="none" w:sz="0" w:space="0" w:color="auto"/>
            <w:right w:val="none" w:sz="0" w:space="0" w:color="auto"/>
          </w:divBdr>
          <w:divsChild>
            <w:div w:id="774667329">
              <w:marLeft w:val="0"/>
              <w:marRight w:val="0"/>
              <w:marTop w:val="0"/>
              <w:marBottom w:val="0"/>
              <w:divBdr>
                <w:top w:val="none" w:sz="0" w:space="0" w:color="auto"/>
                <w:left w:val="none" w:sz="0" w:space="0" w:color="auto"/>
                <w:bottom w:val="none" w:sz="0" w:space="0" w:color="auto"/>
                <w:right w:val="none" w:sz="0" w:space="0" w:color="auto"/>
              </w:divBdr>
            </w:div>
            <w:div w:id="1112558161">
              <w:marLeft w:val="0"/>
              <w:marRight w:val="0"/>
              <w:marTop w:val="0"/>
              <w:marBottom w:val="0"/>
              <w:divBdr>
                <w:top w:val="none" w:sz="0" w:space="0" w:color="auto"/>
                <w:left w:val="none" w:sz="0" w:space="0" w:color="auto"/>
                <w:bottom w:val="none" w:sz="0" w:space="0" w:color="auto"/>
                <w:right w:val="none" w:sz="0" w:space="0" w:color="auto"/>
              </w:divBdr>
              <w:divsChild>
                <w:div w:id="300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76547">
      <w:bodyDiv w:val="1"/>
      <w:marLeft w:val="0"/>
      <w:marRight w:val="0"/>
      <w:marTop w:val="0"/>
      <w:marBottom w:val="0"/>
      <w:divBdr>
        <w:top w:val="none" w:sz="0" w:space="0" w:color="auto"/>
        <w:left w:val="none" w:sz="0" w:space="0" w:color="auto"/>
        <w:bottom w:val="none" w:sz="0" w:space="0" w:color="auto"/>
        <w:right w:val="none" w:sz="0" w:space="0" w:color="auto"/>
      </w:divBdr>
      <w:divsChild>
        <w:div w:id="32268762">
          <w:marLeft w:val="0"/>
          <w:marRight w:val="0"/>
          <w:marTop w:val="0"/>
          <w:marBottom w:val="0"/>
          <w:divBdr>
            <w:top w:val="none" w:sz="0" w:space="0" w:color="auto"/>
            <w:left w:val="none" w:sz="0" w:space="0" w:color="auto"/>
            <w:bottom w:val="none" w:sz="0" w:space="0" w:color="auto"/>
            <w:right w:val="none" w:sz="0" w:space="0" w:color="auto"/>
          </w:divBdr>
        </w:div>
        <w:div w:id="136267846">
          <w:marLeft w:val="0"/>
          <w:marRight w:val="0"/>
          <w:marTop w:val="0"/>
          <w:marBottom w:val="0"/>
          <w:divBdr>
            <w:top w:val="none" w:sz="0" w:space="0" w:color="auto"/>
            <w:left w:val="none" w:sz="0" w:space="0" w:color="auto"/>
            <w:bottom w:val="none" w:sz="0" w:space="0" w:color="auto"/>
            <w:right w:val="none" w:sz="0" w:space="0" w:color="auto"/>
          </w:divBdr>
        </w:div>
        <w:div w:id="144126531">
          <w:marLeft w:val="0"/>
          <w:marRight w:val="0"/>
          <w:marTop w:val="0"/>
          <w:marBottom w:val="0"/>
          <w:divBdr>
            <w:top w:val="none" w:sz="0" w:space="0" w:color="auto"/>
            <w:left w:val="none" w:sz="0" w:space="0" w:color="auto"/>
            <w:bottom w:val="none" w:sz="0" w:space="0" w:color="auto"/>
            <w:right w:val="none" w:sz="0" w:space="0" w:color="auto"/>
          </w:divBdr>
        </w:div>
        <w:div w:id="427433788">
          <w:marLeft w:val="0"/>
          <w:marRight w:val="0"/>
          <w:marTop w:val="0"/>
          <w:marBottom w:val="0"/>
          <w:divBdr>
            <w:top w:val="none" w:sz="0" w:space="0" w:color="auto"/>
            <w:left w:val="none" w:sz="0" w:space="0" w:color="auto"/>
            <w:bottom w:val="none" w:sz="0" w:space="0" w:color="auto"/>
            <w:right w:val="none" w:sz="0" w:space="0" w:color="auto"/>
          </w:divBdr>
        </w:div>
        <w:div w:id="460660977">
          <w:marLeft w:val="0"/>
          <w:marRight w:val="0"/>
          <w:marTop w:val="0"/>
          <w:marBottom w:val="0"/>
          <w:divBdr>
            <w:top w:val="none" w:sz="0" w:space="0" w:color="auto"/>
            <w:left w:val="none" w:sz="0" w:space="0" w:color="auto"/>
            <w:bottom w:val="none" w:sz="0" w:space="0" w:color="auto"/>
            <w:right w:val="none" w:sz="0" w:space="0" w:color="auto"/>
          </w:divBdr>
        </w:div>
        <w:div w:id="981080177">
          <w:marLeft w:val="0"/>
          <w:marRight w:val="0"/>
          <w:marTop w:val="0"/>
          <w:marBottom w:val="0"/>
          <w:divBdr>
            <w:top w:val="none" w:sz="0" w:space="0" w:color="auto"/>
            <w:left w:val="none" w:sz="0" w:space="0" w:color="auto"/>
            <w:bottom w:val="none" w:sz="0" w:space="0" w:color="auto"/>
            <w:right w:val="none" w:sz="0" w:space="0" w:color="auto"/>
          </w:divBdr>
        </w:div>
        <w:div w:id="1198933319">
          <w:marLeft w:val="0"/>
          <w:marRight w:val="0"/>
          <w:marTop w:val="0"/>
          <w:marBottom w:val="0"/>
          <w:divBdr>
            <w:top w:val="none" w:sz="0" w:space="0" w:color="auto"/>
            <w:left w:val="none" w:sz="0" w:space="0" w:color="auto"/>
            <w:bottom w:val="none" w:sz="0" w:space="0" w:color="auto"/>
            <w:right w:val="none" w:sz="0" w:space="0" w:color="auto"/>
          </w:divBdr>
        </w:div>
        <w:div w:id="1502235352">
          <w:marLeft w:val="0"/>
          <w:marRight w:val="0"/>
          <w:marTop w:val="0"/>
          <w:marBottom w:val="0"/>
          <w:divBdr>
            <w:top w:val="none" w:sz="0" w:space="0" w:color="auto"/>
            <w:left w:val="none" w:sz="0" w:space="0" w:color="auto"/>
            <w:bottom w:val="none" w:sz="0" w:space="0" w:color="auto"/>
            <w:right w:val="none" w:sz="0" w:space="0" w:color="auto"/>
          </w:divBdr>
        </w:div>
        <w:div w:id="1578661756">
          <w:marLeft w:val="0"/>
          <w:marRight w:val="0"/>
          <w:marTop w:val="0"/>
          <w:marBottom w:val="0"/>
          <w:divBdr>
            <w:top w:val="none" w:sz="0" w:space="0" w:color="auto"/>
            <w:left w:val="none" w:sz="0" w:space="0" w:color="auto"/>
            <w:bottom w:val="none" w:sz="0" w:space="0" w:color="auto"/>
            <w:right w:val="none" w:sz="0" w:space="0" w:color="auto"/>
          </w:divBdr>
        </w:div>
        <w:div w:id="1634947825">
          <w:marLeft w:val="0"/>
          <w:marRight w:val="0"/>
          <w:marTop w:val="0"/>
          <w:marBottom w:val="0"/>
          <w:divBdr>
            <w:top w:val="none" w:sz="0" w:space="0" w:color="auto"/>
            <w:left w:val="none" w:sz="0" w:space="0" w:color="auto"/>
            <w:bottom w:val="none" w:sz="0" w:space="0" w:color="auto"/>
            <w:right w:val="none" w:sz="0" w:space="0" w:color="auto"/>
          </w:divBdr>
        </w:div>
        <w:div w:id="1642730754">
          <w:marLeft w:val="0"/>
          <w:marRight w:val="0"/>
          <w:marTop w:val="0"/>
          <w:marBottom w:val="0"/>
          <w:divBdr>
            <w:top w:val="none" w:sz="0" w:space="0" w:color="auto"/>
            <w:left w:val="none" w:sz="0" w:space="0" w:color="auto"/>
            <w:bottom w:val="none" w:sz="0" w:space="0" w:color="auto"/>
            <w:right w:val="none" w:sz="0" w:space="0" w:color="auto"/>
          </w:divBdr>
        </w:div>
        <w:div w:id="1904682417">
          <w:marLeft w:val="0"/>
          <w:marRight w:val="0"/>
          <w:marTop w:val="0"/>
          <w:marBottom w:val="0"/>
          <w:divBdr>
            <w:top w:val="none" w:sz="0" w:space="0" w:color="auto"/>
            <w:left w:val="none" w:sz="0" w:space="0" w:color="auto"/>
            <w:bottom w:val="none" w:sz="0" w:space="0" w:color="auto"/>
            <w:right w:val="none" w:sz="0" w:space="0" w:color="auto"/>
          </w:divBdr>
        </w:div>
        <w:div w:id="1928687046">
          <w:marLeft w:val="0"/>
          <w:marRight w:val="0"/>
          <w:marTop w:val="0"/>
          <w:marBottom w:val="0"/>
          <w:divBdr>
            <w:top w:val="none" w:sz="0" w:space="0" w:color="auto"/>
            <w:left w:val="none" w:sz="0" w:space="0" w:color="auto"/>
            <w:bottom w:val="none" w:sz="0" w:space="0" w:color="auto"/>
            <w:right w:val="none" w:sz="0" w:space="0" w:color="auto"/>
          </w:divBdr>
        </w:div>
        <w:div w:id="2115900978">
          <w:marLeft w:val="0"/>
          <w:marRight w:val="0"/>
          <w:marTop w:val="0"/>
          <w:marBottom w:val="0"/>
          <w:divBdr>
            <w:top w:val="none" w:sz="0" w:space="0" w:color="auto"/>
            <w:left w:val="none" w:sz="0" w:space="0" w:color="auto"/>
            <w:bottom w:val="none" w:sz="0" w:space="0" w:color="auto"/>
            <w:right w:val="none" w:sz="0" w:space="0" w:color="auto"/>
          </w:divBdr>
        </w:div>
      </w:divsChild>
    </w:div>
    <w:div w:id="1132598836">
      <w:bodyDiv w:val="1"/>
      <w:marLeft w:val="0"/>
      <w:marRight w:val="0"/>
      <w:marTop w:val="0"/>
      <w:marBottom w:val="0"/>
      <w:divBdr>
        <w:top w:val="none" w:sz="0" w:space="0" w:color="auto"/>
        <w:left w:val="none" w:sz="0" w:space="0" w:color="auto"/>
        <w:bottom w:val="none" w:sz="0" w:space="0" w:color="auto"/>
        <w:right w:val="none" w:sz="0" w:space="0" w:color="auto"/>
      </w:divBdr>
    </w:div>
    <w:div w:id="1148982783">
      <w:bodyDiv w:val="1"/>
      <w:marLeft w:val="0"/>
      <w:marRight w:val="0"/>
      <w:marTop w:val="0"/>
      <w:marBottom w:val="0"/>
      <w:divBdr>
        <w:top w:val="none" w:sz="0" w:space="0" w:color="auto"/>
        <w:left w:val="none" w:sz="0" w:space="0" w:color="auto"/>
        <w:bottom w:val="none" w:sz="0" w:space="0" w:color="auto"/>
        <w:right w:val="none" w:sz="0" w:space="0" w:color="auto"/>
      </w:divBdr>
    </w:div>
    <w:div w:id="1221287822">
      <w:bodyDiv w:val="1"/>
      <w:marLeft w:val="0"/>
      <w:marRight w:val="0"/>
      <w:marTop w:val="0"/>
      <w:marBottom w:val="0"/>
      <w:divBdr>
        <w:top w:val="none" w:sz="0" w:space="0" w:color="auto"/>
        <w:left w:val="none" w:sz="0" w:space="0" w:color="auto"/>
        <w:bottom w:val="none" w:sz="0" w:space="0" w:color="auto"/>
        <w:right w:val="none" w:sz="0" w:space="0" w:color="auto"/>
      </w:divBdr>
      <w:divsChild>
        <w:div w:id="33701942">
          <w:marLeft w:val="0"/>
          <w:marRight w:val="0"/>
          <w:marTop w:val="0"/>
          <w:marBottom w:val="0"/>
          <w:divBdr>
            <w:top w:val="none" w:sz="0" w:space="0" w:color="auto"/>
            <w:left w:val="none" w:sz="0" w:space="0" w:color="auto"/>
            <w:bottom w:val="none" w:sz="0" w:space="0" w:color="auto"/>
            <w:right w:val="none" w:sz="0" w:space="0" w:color="auto"/>
          </w:divBdr>
        </w:div>
        <w:div w:id="358359900">
          <w:marLeft w:val="0"/>
          <w:marRight w:val="0"/>
          <w:marTop w:val="0"/>
          <w:marBottom w:val="0"/>
          <w:divBdr>
            <w:top w:val="none" w:sz="0" w:space="0" w:color="auto"/>
            <w:left w:val="none" w:sz="0" w:space="0" w:color="auto"/>
            <w:bottom w:val="none" w:sz="0" w:space="0" w:color="auto"/>
            <w:right w:val="none" w:sz="0" w:space="0" w:color="auto"/>
          </w:divBdr>
        </w:div>
        <w:div w:id="378210985">
          <w:marLeft w:val="0"/>
          <w:marRight w:val="0"/>
          <w:marTop w:val="0"/>
          <w:marBottom w:val="0"/>
          <w:divBdr>
            <w:top w:val="none" w:sz="0" w:space="0" w:color="auto"/>
            <w:left w:val="none" w:sz="0" w:space="0" w:color="auto"/>
            <w:bottom w:val="none" w:sz="0" w:space="0" w:color="auto"/>
            <w:right w:val="none" w:sz="0" w:space="0" w:color="auto"/>
          </w:divBdr>
        </w:div>
        <w:div w:id="1222446361">
          <w:marLeft w:val="0"/>
          <w:marRight w:val="0"/>
          <w:marTop w:val="0"/>
          <w:marBottom w:val="0"/>
          <w:divBdr>
            <w:top w:val="none" w:sz="0" w:space="0" w:color="auto"/>
            <w:left w:val="none" w:sz="0" w:space="0" w:color="auto"/>
            <w:bottom w:val="none" w:sz="0" w:space="0" w:color="auto"/>
            <w:right w:val="none" w:sz="0" w:space="0" w:color="auto"/>
          </w:divBdr>
        </w:div>
        <w:div w:id="1767457678">
          <w:marLeft w:val="0"/>
          <w:marRight w:val="0"/>
          <w:marTop w:val="0"/>
          <w:marBottom w:val="0"/>
          <w:divBdr>
            <w:top w:val="none" w:sz="0" w:space="0" w:color="auto"/>
            <w:left w:val="none" w:sz="0" w:space="0" w:color="auto"/>
            <w:bottom w:val="none" w:sz="0" w:space="0" w:color="auto"/>
            <w:right w:val="none" w:sz="0" w:space="0" w:color="auto"/>
          </w:divBdr>
        </w:div>
        <w:div w:id="1946573781">
          <w:marLeft w:val="0"/>
          <w:marRight w:val="0"/>
          <w:marTop w:val="0"/>
          <w:marBottom w:val="0"/>
          <w:divBdr>
            <w:top w:val="none" w:sz="0" w:space="0" w:color="auto"/>
            <w:left w:val="none" w:sz="0" w:space="0" w:color="auto"/>
            <w:bottom w:val="none" w:sz="0" w:space="0" w:color="auto"/>
            <w:right w:val="none" w:sz="0" w:space="0" w:color="auto"/>
          </w:divBdr>
        </w:div>
      </w:divsChild>
    </w:div>
    <w:div w:id="1239365240">
      <w:bodyDiv w:val="1"/>
      <w:marLeft w:val="0"/>
      <w:marRight w:val="0"/>
      <w:marTop w:val="0"/>
      <w:marBottom w:val="0"/>
      <w:divBdr>
        <w:top w:val="none" w:sz="0" w:space="0" w:color="auto"/>
        <w:left w:val="none" w:sz="0" w:space="0" w:color="auto"/>
        <w:bottom w:val="none" w:sz="0" w:space="0" w:color="auto"/>
        <w:right w:val="none" w:sz="0" w:space="0" w:color="auto"/>
      </w:divBdr>
      <w:divsChild>
        <w:div w:id="185337609">
          <w:marLeft w:val="0"/>
          <w:marRight w:val="0"/>
          <w:marTop w:val="120"/>
          <w:marBottom w:val="0"/>
          <w:divBdr>
            <w:top w:val="none" w:sz="0" w:space="0" w:color="auto"/>
            <w:left w:val="none" w:sz="0" w:space="0" w:color="auto"/>
            <w:bottom w:val="none" w:sz="0" w:space="0" w:color="auto"/>
            <w:right w:val="none" w:sz="0" w:space="0" w:color="auto"/>
          </w:divBdr>
          <w:divsChild>
            <w:div w:id="3435154">
              <w:marLeft w:val="0"/>
              <w:marRight w:val="0"/>
              <w:marTop w:val="120"/>
              <w:marBottom w:val="0"/>
              <w:divBdr>
                <w:top w:val="none" w:sz="0" w:space="0" w:color="auto"/>
                <w:left w:val="none" w:sz="0" w:space="0" w:color="auto"/>
                <w:bottom w:val="none" w:sz="0" w:space="0" w:color="auto"/>
                <w:right w:val="none" w:sz="0" w:space="0" w:color="auto"/>
              </w:divBdr>
              <w:divsChild>
                <w:div w:id="461312958">
                  <w:marLeft w:val="0"/>
                  <w:marRight w:val="0"/>
                  <w:marTop w:val="0"/>
                  <w:marBottom w:val="0"/>
                  <w:divBdr>
                    <w:top w:val="none" w:sz="0" w:space="0" w:color="auto"/>
                    <w:left w:val="none" w:sz="0" w:space="0" w:color="auto"/>
                    <w:bottom w:val="dotted" w:sz="6" w:space="0" w:color="DDDDDD"/>
                    <w:right w:val="none" w:sz="0" w:space="0" w:color="auto"/>
                  </w:divBdr>
                </w:div>
                <w:div w:id="1846361659">
                  <w:marLeft w:val="0"/>
                  <w:marRight w:val="0"/>
                  <w:marTop w:val="0"/>
                  <w:marBottom w:val="0"/>
                  <w:divBdr>
                    <w:top w:val="none" w:sz="0" w:space="0" w:color="auto"/>
                    <w:left w:val="none" w:sz="0" w:space="0" w:color="auto"/>
                    <w:bottom w:val="none" w:sz="0" w:space="0" w:color="auto"/>
                    <w:right w:val="none" w:sz="0" w:space="0" w:color="auto"/>
                  </w:divBdr>
                </w:div>
              </w:divsChild>
            </w:div>
            <w:div w:id="717709491">
              <w:marLeft w:val="0"/>
              <w:marRight w:val="0"/>
              <w:marTop w:val="0"/>
              <w:marBottom w:val="0"/>
              <w:divBdr>
                <w:top w:val="none" w:sz="0" w:space="0" w:color="auto"/>
                <w:left w:val="none" w:sz="0" w:space="0" w:color="auto"/>
                <w:bottom w:val="none" w:sz="0" w:space="0" w:color="auto"/>
                <w:right w:val="none" w:sz="0" w:space="0" w:color="auto"/>
              </w:divBdr>
            </w:div>
            <w:div w:id="2067217830">
              <w:marLeft w:val="0"/>
              <w:marRight w:val="0"/>
              <w:marTop w:val="0"/>
              <w:marBottom w:val="0"/>
              <w:divBdr>
                <w:top w:val="none" w:sz="0" w:space="0" w:color="auto"/>
                <w:left w:val="none" w:sz="0" w:space="0" w:color="auto"/>
                <w:bottom w:val="none" w:sz="0" w:space="0" w:color="auto"/>
                <w:right w:val="none" w:sz="0" w:space="0" w:color="auto"/>
              </w:divBdr>
              <w:divsChild>
                <w:div w:id="125511215">
                  <w:marLeft w:val="0"/>
                  <w:marRight w:val="0"/>
                  <w:marTop w:val="0"/>
                  <w:marBottom w:val="0"/>
                  <w:divBdr>
                    <w:top w:val="none" w:sz="0" w:space="0" w:color="auto"/>
                    <w:left w:val="none" w:sz="0" w:space="0" w:color="auto"/>
                    <w:bottom w:val="none" w:sz="0" w:space="0" w:color="auto"/>
                    <w:right w:val="none" w:sz="0" w:space="0" w:color="auto"/>
                  </w:divBdr>
                </w:div>
                <w:div w:id="144784584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609631665">
          <w:marLeft w:val="0"/>
          <w:marRight w:val="0"/>
          <w:marTop w:val="120"/>
          <w:marBottom w:val="0"/>
          <w:divBdr>
            <w:top w:val="none" w:sz="0" w:space="0" w:color="auto"/>
            <w:left w:val="none" w:sz="0" w:space="0" w:color="auto"/>
            <w:bottom w:val="none" w:sz="0" w:space="0" w:color="auto"/>
            <w:right w:val="none" w:sz="0" w:space="0" w:color="auto"/>
          </w:divBdr>
          <w:divsChild>
            <w:div w:id="826015816">
              <w:marLeft w:val="0"/>
              <w:marRight w:val="0"/>
              <w:marTop w:val="120"/>
              <w:marBottom w:val="0"/>
              <w:divBdr>
                <w:top w:val="none" w:sz="0" w:space="0" w:color="auto"/>
                <w:left w:val="none" w:sz="0" w:space="0" w:color="auto"/>
                <w:bottom w:val="none" w:sz="0" w:space="0" w:color="auto"/>
                <w:right w:val="none" w:sz="0" w:space="0" w:color="auto"/>
              </w:divBdr>
              <w:divsChild>
                <w:div w:id="683166967">
                  <w:marLeft w:val="0"/>
                  <w:marRight w:val="0"/>
                  <w:marTop w:val="0"/>
                  <w:marBottom w:val="0"/>
                  <w:divBdr>
                    <w:top w:val="none" w:sz="0" w:space="0" w:color="auto"/>
                    <w:left w:val="none" w:sz="0" w:space="0" w:color="auto"/>
                    <w:bottom w:val="none" w:sz="0" w:space="0" w:color="auto"/>
                    <w:right w:val="none" w:sz="0" w:space="0" w:color="auto"/>
                  </w:divBdr>
                </w:div>
                <w:div w:id="1045645428">
                  <w:marLeft w:val="0"/>
                  <w:marRight w:val="0"/>
                  <w:marTop w:val="0"/>
                  <w:marBottom w:val="0"/>
                  <w:divBdr>
                    <w:top w:val="none" w:sz="0" w:space="0" w:color="auto"/>
                    <w:left w:val="none" w:sz="0" w:space="0" w:color="auto"/>
                    <w:bottom w:val="dotted" w:sz="6" w:space="0" w:color="DDDDDD"/>
                    <w:right w:val="none" w:sz="0" w:space="0" w:color="auto"/>
                  </w:divBdr>
                </w:div>
              </w:divsChild>
            </w:div>
            <w:div w:id="888957536">
              <w:marLeft w:val="0"/>
              <w:marRight w:val="0"/>
              <w:marTop w:val="120"/>
              <w:marBottom w:val="0"/>
              <w:divBdr>
                <w:top w:val="none" w:sz="0" w:space="0" w:color="auto"/>
                <w:left w:val="none" w:sz="0" w:space="0" w:color="auto"/>
                <w:bottom w:val="none" w:sz="0" w:space="0" w:color="auto"/>
                <w:right w:val="none" w:sz="0" w:space="0" w:color="auto"/>
              </w:divBdr>
              <w:divsChild>
                <w:div w:id="1224024979">
                  <w:marLeft w:val="0"/>
                  <w:marRight w:val="0"/>
                  <w:marTop w:val="0"/>
                  <w:marBottom w:val="0"/>
                  <w:divBdr>
                    <w:top w:val="none" w:sz="0" w:space="0" w:color="auto"/>
                    <w:left w:val="none" w:sz="0" w:space="0" w:color="auto"/>
                    <w:bottom w:val="dotted" w:sz="6" w:space="0" w:color="DDDDDD"/>
                    <w:right w:val="none" w:sz="0" w:space="0" w:color="auto"/>
                  </w:divBdr>
                </w:div>
                <w:div w:id="1651903387">
                  <w:marLeft w:val="0"/>
                  <w:marRight w:val="0"/>
                  <w:marTop w:val="0"/>
                  <w:marBottom w:val="0"/>
                  <w:divBdr>
                    <w:top w:val="none" w:sz="0" w:space="0" w:color="auto"/>
                    <w:left w:val="none" w:sz="0" w:space="0" w:color="auto"/>
                    <w:bottom w:val="none" w:sz="0" w:space="0" w:color="auto"/>
                    <w:right w:val="none" w:sz="0" w:space="0" w:color="auto"/>
                  </w:divBdr>
                </w:div>
              </w:divsChild>
            </w:div>
            <w:div w:id="899511165">
              <w:marLeft w:val="0"/>
              <w:marRight w:val="0"/>
              <w:marTop w:val="120"/>
              <w:marBottom w:val="0"/>
              <w:divBdr>
                <w:top w:val="none" w:sz="0" w:space="0" w:color="auto"/>
                <w:left w:val="none" w:sz="0" w:space="0" w:color="auto"/>
                <w:bottom w:val="none" w:sz="0" w:space="0" w:color="auto"/>
                <w:right w:val="none" w:sz="0" w:space="0" w:color="auto"/>
              </w:divBdr>
              <w:divsChild>
                <w:div w:id="200870370">
                  <w:marLeft w:val="0"/>
                  <w:marRight w:val="0"/>
                  <w:marTop w:val="0"/>
                  <w:marBottom w:val="0"/>
                  <w:divBdr>
                    <w:top w:val="none" w:sz="0" w:space="0" w:color="auto"/>
                    <w:left w:val="none" w:sz="0" w:space="0" w:color="auto"/>
                    <w:bottom w:val="none" w:sz="0" w:space="0" w:color="auto"/>
                    <w:right w:val="none" w:sz="0" w:space="0" w:color="auto"/>
                  </w:divBdr>
                </w:div>
                <w:div w:id="1841115386">
                  <w:marLeft w:val="0"/>
                  <w:marRight w:val="0"/>
                  <w:marTop w:val="0"/>
                  <w:marBottom w:val="0"/>
                  <w:divBdr>
                    <w:top w:val="none" w:sz="0" w:space="0" w:color="auto"/>
                    <w:left w:val="none" w:sz="0" w:space="0" w:color="auto"/>
                    <w:bottom w:val="dotted" w:sz="6" w:space="0" w:color="DDDDDD"/>
                    <w:right w:val="none" w:sz="0" w:space="0" w:color="auto"/>
                  </w:divBdr>
                </w:div>
              </w:divsChild>
            </w:div>
            <w:div w:id="1538929422">
              <w:marLeft w:val="0"/>
              <w:marRight w:val="0"/>
              <w:marTop w:val="120"/>
              <w:marBottom w:val="0"/>
              <w:divBdr>
                <w:top w:val="none" w:sz="0" w:space="0" w:color="auto"/>
                <w:left w:val="none" w:sz="0" w:space="0" w:color="auto"/>
                <w:bottom w:val="none" w:sz="0" w:space="0" w:color="auto"/>
                <w:right w:val="none" w:sz="0" w:space="0" w:color="auto"/>
              </w:divBdr>
              <w:divsChild>
                <w:div w:id="1219246080">
                  <w:marLeft w:val="0"/>
                  <w:marRight w:val="0"/>
                  <w:marTop w:val="0"/>
                  <w:marBottom w:val="0"/>
                  <w:divBdr>
                    <w:top w:val="none" w:sz="0" w:space="0" w:color="auto"/>
                    <w:left w:val="none" w:sz="0" w:space="0" w:color="auto"/>
                    <w:bottom w:val="dotted" w:sz="6" w:space="0" w:color="DDDDDD"/>
                    <w:right w:val="none" w:sz="0" w:space="0" w:color="auto"/>
                  </w:divBdr>
                </w:div>
                <w:div w:id="2038387520">
                  <w:marLeft w:val="0"/>
                  <w:marRight w:val="0"/>
                  <w:marTop w:val="0"/>
                  <w:marBottom w:val="0"/>
                  <w:divBdr>
                    <w:top w:val="none" w:sz="0" w:space="0" w:color="auto"/>
                    <w:left w:val="none" w:sz="0" w:space="0" w:color="auto"/>
                    <w:bottom w:val="none" w:sz="0" w:space="0" w:color="auto"/>
                    <w:right w:val="none" w:sz="0" w:space="0" w:color="auto"/>
                  </w:divBdr>
                </w:div>
              </w:divsChild>
            </w:div>
            <w:div w:id="1655177225">
              <w:marLeft w:val="0"/>
              <w:marRight w:val="0"/>
              <w:marTop w:val="120"/>
              <w:marBottom w:val="0"/>
              <w:divBdr>
                <w:top w:val="none" w:sz="0" w:space="0" w:color="auto"/>
                <w:left w:val="none" w:sz="0" w:space="0" w:color="auto"/>
                <w:bottom w:val="none" w:sz="0" w:space="0" w:color="auto"/>
                <w:right w:val="none" w:sz="0" w:space="0" w:color="auto"/>
              </w:divBdr>
              <w:divsChild>
                <w:div w:id="170990881">
                  <w:marLeft w:val="0"/>
                  <w:marRight w:val="0"/>
                  <w:marTop w:val="0"/>
                  <w:marBottom w:val="0"/>
                  <w:divBdr>
                    <w:top w:val="none" w:sz="0" w:space="0" w:color="auto"/>
                    <w:left w:val="none" w:sz="0" w:space="0" w:color="auto"/>
                    <w:bottom w:val="dotted" w:sz="6" w:space="0" w:color="DDDDDD"/>
                    <w:right w:val="none" w:sz="0" w:space="0" w:color="auto"/>
                  </w:divBdr>
                </w:div>
                <w:div w:id="2082671836">
                  <w:marLeft w:val="0"/>
                  <w:marRight w:val="0"/>
                  <w:marTop w:val="0"/>
                  <w:marBottom w:val="0"/>
                  <w:divBdr>
                    <w:top w:val="none" w:sz="0" w:space="0" w:color="auto"/>
                    <w:left w:val="none" w:sz="0" w:space="0" w:color="auto"/>
                    <w:bottom w:val="none" w:sz="0" w:space="0" w:color="auto"/>
                    <w:right w:val="none" w:sz="0" w:space="0" w:color="auto"/>
                  </w:divBdr>
                </w:div>
              </w:divsChild>
            </w:div>
            <w:div w:id="1701511338">
              <w:marLeft w:val="0"/>
              <w:marRight w:val="0"/>
              <w:marTop w:val="0"/>
              <w:marBottom w:val="0"/>
              <w:divBdr>
                <w:top w:val="none" w:sz="0" w:space="0" w:color="auto"/>
                <w:left w:val="none" w:sz="0" w:space="0" w:color="auto"/>
                <w:bottom w:val="none" w:sz="0" w:space="0" w:color="auto"/>
                <w:right w:val="none" w:sz="0" w:space="0" w:color="auto"/>
              </w:divBdr>
            </w:div>
            <w:div w:id="1951164011">
              <w:marLeft w:val="0"/>
              <w:marRight w:val="0"/>
              <w:marTop w:val="120"/>
              <w:marBottom w:val="0"/>
              <w:divBdr>
                <w:top w:val="none" w:sz="0" w:space="0" w:color="auto"/>
                <w:left w:val="none" w:sz="0" w:space="0" w:color="auto"/>
                <w:bottom w:val="none" w:sz="0" w:space="0" w:color="auto"/>
                <w:right w:val="none" w:sz="0" w:space="0" w:color="auto"/>
              </w:divBdr>
              <w:divsChild>
                <w:div w:id="582296077">
                  <w:marLeft w:val="0"/>
                  <w:marRight w:val="0"/>
                  <w:marTop w:val="0"/>
                  <w:marBottom w:val="0"/>
                  <w:divBdr>
                    <w:top w:val="none" w:sz="0" w:space="0" w:color="auto"/>
                    <w:left w:val="none" w:sz="0" w:space="0" w:color="auto"/>
                    <w:bottom w:val="dotted" w:sz="6" w:space="0" w:color="DDDDDD"/>
                    <w:right w:val="none" w:sz="0" w:space="0" w:color="auto"/>
                  </w:divBdr>
                </w:div>
                <w:div w:id="1553693217">
                  <w:marLeft w:val="0"/>
                  <w:marRight w:val="0"/>
                  <w:marTop w:val="0"/>
                  <w:marBottom w:val="0"/>
                  <w:divBdr>
                    <w:top w:val="none" w:sz="0" w:space="0" w:color="auto"/>
                    <w:left w:val="none" w:sz="0" w:space="0" w:color="auto"/>
                    <w:bottom w:val="none" w:sz="0" w:space="0" w:color="auto"/>
                    <w:right w:val="none" w:sz="0" w:space="0" w:color="auto"/>
                  </w:divBdr>
                </w:div>
              </w:divsChild>
            </w:div>
            <w:div w:id="2055426770">
              <w:marLeft w:val="0"/>
              <w:marRight w:val="0"/>
              <w:marTop w:val="120"/>
              <w:marBottom w:val="0"/>
              <w:divBdr>
                <w:top w:val="none" w:sz="0" w:space="0" w:color="auto"/>
                <w:left w:val="none" w:sz="0" w:space="0" w:color="auto"/>
                <w:bottom w:val="none" w:sz="0" w:space="0" w:color="auto"/>
                <w:right w:val="none" w:sz="0" w:space="0" w:color="auto"/>
              </w:divBdr>
              <w:divsChild>
                <w:div w:id="912937389">
                  <w:marLeft w:val="0"/>
                  <w:marRight w:val="0"/>
                  <w:marTop w:val="0"/>
                  <w:marBottom w:val="0"/>
                  <w:divBdr>
                    <w:top w:val="none" w:sz="0" w:space="0" w:color="auto"/>
                    <w:left w:val="none" w:sz="0" w:space="0" w:color="auto"/>
                    <w:bottom w:val="dotted" w:sz="6" w:space="0" w:color="DDDDDD"/>
                    <w:right w:val="none" w:sz="0" w:space="0" w:color="auto"/>
                  </w:divBdr>
                </w:div>
                <w:div w:id="1974215015">
                  <w:marLeft w:val="0"/>
                  <w:marRight w:val="0"/>
                  <w:marTop w:val="0"/>
                  <w:marBottom w:val="0"/>
                  <w:divBdr>
                    <w:top w:val="none" w:sz="0" w:space="0" w:color="auto"/>
                    <w:left w:val="none" w:sz="0" w:space="0" w:color="auto"/>
                    <w:bottom w:val="none" w:sz="0" w:space="0" w:color="auto"/>
                    <w:right w:val="none" w:sz="0" w:space="0" w:color="auto"/>
                  </w:divBdr>
                </w:div>
              </w:divsChild>
            </w:div>
            <w:div w:id="2127036501">
              <w:marLeft w:val="0"/>
              <w:marRight w:val="0"/>
              <w:marTop w:val="0"/>
              <w:marBottom w:val="0"/>
              <w:divBdr>
                <w:top w:val="none" w:sz="0" w:space="0" w:color="auto"/>
                <w:left w:val="none" w:sz="0" w:space="0" w:color="auto"/>
                <w:bottom w:val="none" w:sz="0" w:space="0" w:color="auto"/>
                <w:right w:val="none" w:sz="0" w:space="0" w:color="auto"/>
              </w:divBdr>
              <w:divsChild>
                <w:div w:id="168764379">
                  <w:marLeft w:val="0"/>
                  <w:marRight w:val="0"/>
                  <w:marTop w:val="0"/>
                  <w:marBottom w:val="0"/>
                  <w:divBdr>
                    <w:top w:val="none" w:sz="0" w:space="0" w:color="auto"/>
                    <w:left w:val="none" w:sz="0" w:space="0" w:color="auto"/>
                    <w:bottom w:val="dotted" w:sz="6" w:space="0" w:color="DDDDDD"/>
                    <w:right w:val="none" w:sz="0" w:space="0" w:color="auto"/>
                  </w:divBdr>
                </w:div>
                <w:div w:id="295837628">
                  <w:marLeft w:val="0"/>
                  <w:marRight w:val="0"/>
                  <w:marTop w:val="0"/>
                  <w:marBottom w:val="0"/>
                  <w:divBdr>
                    <w:top w:val="none" w:sz="0" w:space="0" w:color="auto"/>
                    <w:left w:val="none" w:sz="0" w:space="0" w:color="auto"/>
                    <w:bottom w:val="none" w:sz="0" w:space="0" w:color="auto"/>
                    <w:right w:val="none" w:sz="0" w:space="0" w:color="auto"/>
                  </w:divBdr>
                </w:div>
              </w:divsChild>
            </w:div>
            <w:div w:id="2135294563">
              <w:marLeft w:val="0"/>
              <w:marRight w:val="0"/>
              <w:marTop w:val="120"/>
              <w:marBottom w:val="0"/>
              <w:divBdr>
                <w:top w:val="none" w:sz="0" w:space="0" w:color="auto"/>
                <w:left w:val="none" w:sz="0" w:space="0" w:color="auto"/>
                <w:bottom w:val="none" w:sz="0" w:space="0" w:color="auto"/>
                <w:right w:val="none" w:sz="0" w:space="0" w:color="auto"/>
              </w:divBdr>
              <w:divsChild>
                <w:div w:id="280577999">
                  <w:marLeft w:val="0"/>
                  <w:marRight w:val="0"/>
                  <w:marTop w:val="0"/>
                  <w:marBottom w:val="0"/>
                  <w:divBdr>
                    <w:top w:val="none" w:sz="0" w:space="0" w:color="auto"/>
                    <w:left w:val="none" w:sz="0" w:space="0" w:color="auto"/>
                    <w:bottom w:val="none" w:sz="0" w:space="0" w:color="auto"/>
                    <w:right w:val="none" w:sz="0" w:space="0" w:color="auto"/>
                  </w:divBdr>
                </w:div>
                <w:div w:id="151565129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934967387">
          <w:marLeft w:val="0"/>
          <w:marRight w:val="0"/>
          <w:marTop w:val="120"/>
          <w:marBottom w:val="0"/>
          <w:divBdr>
            <w:top w:val="none" w:sz="0" w:space="0" w:color="auto"/>
            <w:left w:val="none" w:sz="0" w:space="0" w:color="auto"/>
            <w:bottom w:val="none" w:sz="0" w:space="0" w:color="auto"/>
            <w:right w:val="none" w:sz="0" w:space="0" w:color="auto"/>
          </w:divBdr>
          <w:divsChild>
            <w:div w:id="267009371">
              <w:marLeft w:val="0"/>
              <w:marRight w:val="0"/>
              <w:marTop w:val="0"/>
              <w:marBottom w:val="0"/>
              <w:divBdr>
                <w:top w:val="none" w:sz="0" w:space="0" w:color="auto"/>
                <w:left w:val="none" w:sz="0" w:space="0" w:color="auto"/>
                <w:bottom w:val="none" w:sz="0" w:space="0" w:color="auto"/>
                <w:right w:val="none" w:sz="0" w:space="0" w:color="auto"/>
              </w:divBdr>
              <w:divsChild>
                <w:div w:id="1116488434">
                  <w:marLeft w:val="0"/>
                  <w:marRight w:val="0"/>
                  <w:marTop w:val="0"/>
                  <w:marBottom w:val="0"/>
                  <w:divBdr>
                    <w:top w:val="none" w:sz="0" w:space="0" w:color="auto"/>
                    <w:left w:val="none" w:sz="0" w:space="0" w:color="auto"/>
                    <w:bottom w:val="dotted" w:sz="6" w:space="0" w:color="DDDDDD"/>
                    <w:right w:val="none" w:sz="0" w:space="0" w:color="auto"/>
                  </w:divBdr>
                </w:div>
                <w:div w:id="1676766606">
                  <w:marLeft w:val="0"/>
                  <w:marRight w:val="0"/>
                  <w:marTop w:val="0"/>
                  <w:marBottom w:val="0"/>
                  <w:divBdr>
                    <w:top w:val="none" w:sz="0" w:space="0" w:color="auto"/>
                    <w:left w:val="none" w:sz="0" w:space="0" w:color="auto"/>
                    <w:bottom w:val="none" w:sz="0" w:space="0" w:color="auto"/>
                    <w:right w:val="none" w:sz="0" w:space="0" w:color="auto"/>
                  </w:divBdr>
                </w:div>
              </w:divsChild>
            </w:div>
            <w:div w:id="537740742">
              <w:marLeft w:val="0"/>
              <w:marRight w:val="0"/>
              <w:marTop w:val="120"/>
              <w:marBottom w:val="0"/>
              <w:divBdr>
                <w:top w:val="none" w:sz="0" w:space="0" w:color="auto"/>
                <w:left w:val="none" w:sz="0" w:space="0" w:color="auto"/>
                <w:bottom w:val="none" w:sz="0" w:space="0" w:color="auto"/>
                <w:right w:val="none" w:sz="0" w:space="0" w:color="auto"/>
              </w:divBdr>
              <w:divsChild>
                <w:div w:id="531266819">
                  <w:marLeft w:val="0"/>
                  <w:marRight w:val="0"/>
                  <w:marTop w:val="0"/>
                  <w:marBottom w:val="0"/>
                  <w:divBdr>
                    <w:top w:val="none" w:sz="0" w:space="0" w:color="auto"/>
                    <w:left w:val="none" w:sz="0" w:space="0" w:color="auto"/>
                    <w:bottom w:val="dotted" w:sz="6" w:space="0" w:color="DDDDDD"/>
                    <w:right w:val="none" w:sz="0" w:space="0" w:color="auto"/>
                  </w:divBdr>
                </w:div>
                <w:div w:id="2011177947">
                  <w:marLeft w:val="0"/>
                  <w:marRight w:val="0"/>
                  <w:marTop w:val="0"/>
                  <w:marBottom w:val="0"/>
                  <w:divBdr>
                    <w:top w:val="none" w:sz="0" w:space="0" w:color="auto"/>
                    <w:left w:val="none" w:sz="0" w:space="0" w:color="auto"/>
                    <w:bottom w:val="none" w:sz="0" w:space="0" w:color="auto"/>
                    <w:right w:val="none" w:sz="0" w:space="0" w:color="auto"/>
                  </w:divBdr>
                </w:div>
              </w:divsChild>
            </w:div>
            <w:div w:id="1479227273">
              <w:marLeft w:val="0"/>
              <w:marRight w:val="0"/>
              <w:marTop w:val="120"/>
              <w:marBottom w:val="0"/>
              <w:divBdr>
                <w:top w:val="none" w:sz="0" w:space="0" w:color="auto"/>
                <w:left w:val="none" w:sz="0" w:space="0" w:color="auto"/>
                <w:bottom w:val="none" w:sz="0" w:space="0" w:color="auto"/>
                <w:right w:val="none" w:sz="0" w:space="0" w:color="auto"/>
              </w:divBdr>
              <w:divsChild>
                <w:div w:id="1468352960">
                  <w:marLeft w:val="0"/>
                  <w:marRight w:val="0"/>
                  <w:marTop w:val="0"/>
                  <w:marBottom w:val="0"/>
                  <w:divBdr>
                    <w:top w:val="none" w:sz="0" w:space="0" w:color="auto"/>
                    <w:left w:val="none" w:sz="0" w:space="0" w:color="auto"/>
                    <w:bottom w:val="none" w:sz="0" w:space="0" w:color="auto"/>
                    <w:right w:val="none" w:sz="0" w:space="0" w:color="auto"/>
                  </w:divBdr>
                </w:div>
                <w:div w:id="1799569922">
                  <w:marLeft w:val="0"/>
                  <w:marRight w:val="0"/>
                  <w:marTop w:val="0"/>
                  <w:marBottom w:val="0"/>
                  <w:divBdr>
                    <w:top w:val="none" w:sz="0" w:space="0" w:color="auto"/>
                    <w:left w:val="none" w:sz="0" w:space="0" w:color="auto"/>
                    <w:bottom w:val="dotted" w:sz="6" w:space="0" w:color="DDDDDD"/>
                    <w:right w:val="none" w:sz="0" w:space="0" w:color="auto"/>
                  </w:divBdr>
                </w:div>
              </w:divsChild>
            </w:div>
            <w:div w:id="1583375216">
              <w:marLeft w:val="0"/>
              <w:marRight w:val="0"/>
              <w:marTop w:val="120"/>
              <w:marBottom w:val="0"/>
              <w:divBdr>
                <w:top w:val="none" w:sz="0" w:space="0" w:color="auto"/>
                <w:left w:val="none" w:sz="0" w:space="0" w:color="auto"/>
                <w:bottom w:val="none" w:sz="0" w:space="0" w:color="auto"/>
                <w:right w:val="none" w:sz="0" w:space="0" w:color="auto"/>
              </w:divBdr>
              <w:divsChild>
                <w:div w:id="422655392">
                  <w:marLeft w:val="0"/>
                  <w:marRight w:val="0"/>
                  <w:marTop w:val="0"/>
                  <w:marBottom w:val="0"/>
                  <w:divBdr>
                    <w:top w:val="none" w:sz="0" w:space="0" w:color="auto"/>
                    <w:left w:val="none" w:sz="0" w:space="0" w:color="auto"/>
                    <w:bottom w:val="none" w:sz="0" w:space="0" w:color="auto"/>
                    <w:right w:val="none" w:sz="0" w:space="0" w:color="auto"/>
                  </w:divBdr>
                </w:div>
                <w:div w:id="174294741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962683817">
          <w:marLeft w:val="0"/>
          <w:marRight w:val="0"/>
          <w:marTop w:val="120"/>
          <w:marBottom w:val="0"/>
          <w:divBdr>
            <w:top w:val="none" w:sz="0" w:space="0" w:color="auto"/>
            <w:left w:val="none" w:sz="0" w:space="0" w:color="auto"/>
            <w:bottom w:val="none" w:sz="0" w:space="0" w:color="auto"/>
            <w:right w:val="none" w:sz="0" w:space="0" w:color="auto"/>
          </w:divBdr>
          <w:divsChild>
            <w:div w:id="954629234">
              <w:marLeft w:val="0"/>
              <w:marRight w:val="0"/>
              <w:marTop w:val="0"/>
              <w:marBottom w:val="0"/>
              <w:divBdr>
                <w:top w:val="none" w:sz="0" w:space="0" w:color="auto"/>
                <w:left w:val="none" w:sz="0" w:space="0" w:color="auto"/>
                <w:bottom w:val="none" w:sz="0" w:space="0" w:color="auto"/>
                <w:right w:val="none" w:sz="0" w:space="0" w:color="auto"/>
              </w:divBdr>
            </w:div>
            <w:div w:id="1005790121">
              <w:marLeft w:val="0"/>
              <w:marRight w:val="0"/>
              <w:marTop w:val="120"/>
              <w:marBottom w:val="0"/>
              <w:divBdr>
                <w:top w:val="none" w:sz="0" w:space="0" w:color="auto"/>
                <w:left w:val="none" w:sz="0" w:space="0" w:color="auto"/>
                <w:bottom w:val="none" w:sz="0" w:space="0" w:color="auto"/>
                <w:right w:val="none" w:sz="0" w:space="0" w:color="auto"/>
              </w:divBdr>
              <w:divsChild>
                <w:div w:id="40980901">
                  <w:marLeft w:val="0"/>
                  <w:marRight w:val="0"/>
                  <w:marTop w:val="0"/>
                  <w:marBottom w:val="0"/>
                  <w:divBdr>
                    <w:top w:val="none" w:sz="0" w:space="0" w:color="auto"/>
                    <w:left w:val="none" w:sz="0" w:space="0" w:color="auto"/>
                    <w:bottom w:val="none" w:sz="0" w:space="0" w:color="auto"/>
                    <w:right w:val="none" w:sz="0" w:space="0" w:color="auto"/>
                  </w:divBdr>
                </w:div>
                <w:div w:id="125003550">
                  <w:marLeft w:val="0"/>
                  <w:marRight w:val="0"/>
                  <w:marTop w:val="0"/>
                  <w:marBottom w:val="0"/>
                  <w:divBdr>
                    <w:top w:val="none" w:sz="0" w:space="0" w:color="auto"/>
                    <w:left w:val="none" w:sz="0" w:space="0" w:color="auto"/>
                    <w:bottom w:val="dotted" w:sz="6" w:space="0" w:color="DDDDDD"/>
                    <w:right w:val="none" w:sz="0" w:space="0" w:color="auto"/>
                  </w:divBdr>
                </w:div>
              </w:divsChild>
            </w:div>
            <w:div w:id="1802991948">
              <w:marLeft w:val="0"/>
              <w:marRight w:val="0"/>
              <w:marTop w:val="120"/>
              <w:marBottom w:val="0"/>
              <w:divBdr>
                <w:top w:val="none" w:sz="0" w:space="0" w:color="auto"/>
                <w:left w:val="none" w:sz="0" w:space="0" w:color="auto"/>
                <w:bottom w:val="none" w:sz="0" w:space="0" w:color="auto"/>
                <w:right w:val="none" w:sz="0" w:space="0" w:color="auto"/>
              </w:divBdr>
              <w:divsChild>
                <w:div w:id="749160949">
                  <w:marLeft w:val="0"/>
                  <w:marRight w:val="0"/>
                  <w:marTop w:val="0"/>
                  <w:marBottom w:val="0"/>
                  <w:divBdr>
                    <w:top w:val="none" w:sz="0" w:space="0" w:color="auto"/>
                    <w:left w:val="none" w:sz="0" w:space="0" w:color="auto"/>
                    <w:bottom w:val="dotted" w:sz="6" w:space="0" w:color="DDDDDD"/>
                    <w:right w:val="none" w:sz="0" w:space="0" w:color="auto"/>
                  </w:divBdr>
                </w:div>
                <w:div w:id="1805539574">
                  <w:marLeft w:val="0"/>
                  <w:marRight w:val="0"/>
                  <w:marTop w:val="0"/>
                  <w:marBottom w:val="0"/>
                  <w:divBdr>
                    <w:top w:val="none" w:sz="0" w:space="0" w:color="auto"/>
                    <w:left w:val="none" w:sz="0" w:space="0" w:color="auto"/>
                    <w:bottom w:val="none" w:sz="0" w:space="0" w:color="auto"/>
                    <w:right w:val="none" w:sz="0" w:space="0" w:color="auto"/>
                  </w:divBdr>
                </w:div>
              </w:divsChild>
            </w:div>
            <w:div w:id="1876887729">
              <w:marLeft w:val="0"/>
              <w:marRight w:val="0"/>
              <w:marTop w:val="0"/>
              <w:marBottom w:val="0"/>
              <w:divBdr>
                <w:top w:val="none" w:sz="0" w:space="0" w:color="auto"/>
                <w:left w:val="none" w:sz="0" w:space="0" w:color="auto"/>
                <w:bottom w:val="none" w:sz="0" w:space="0" w:color="auto"/>
                <w:right w:val="none" w:sz="0" w:space="0" w:color="auto"/>
              </w:divBdr>
              <w:divsChild>
                <w:div w:id="276525450">
                  <w:marLeft w:val="0"/>
                  <w:marRight w:val="0"/>
                  <w:marTop w:val="0"/>
                  <w:marBottom w:val="0"/>
                  <w:divBdr>
                    <w:top w:val="none" w:sz="0" w:space="0" w:color="auto"/>
                    <w:left w:val="none" w:sz="0" w:space="0" w:color="auto"/>
                    <w:bottom w:val="none" w:sz="0" w:space="0" w:color="auto"/>
                    <w:right w:val="none" w:sz="0" w:space="0" w:color="auto"/>
                  </w:divBdr>
                </w:div>
                <w:div w:id="137306759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1266772107">
      <w:bodyDiv w:val="1"/>
      <w:marLeft w:val="0"/>
      <w:marRight w:val="0"/>
      <w:marTop w:val="0"/>
      <w:marBottom w:val="0"/>
      <w:divBdr>
        <w:top w:val="none" w:sz="0" w:space="0" w:color="auto"/>
        <w:left w:val="none" w:sz="0" w:space="0" w:color="auto"/>
        <w:bottom w:val="none" w:sz="0" w:space="0" w:color="auto"/>
        <w:right w:val="none" w:sz="0" w:space="0" w:color="auto"/>
      </w:divBdr>
      <w:divsChild>
        <w:div w:id="16660481">
          <w:marLeft w:val="0"/>
          <w:marRight w:val="0"/>
          <w:marTop w:val="0"/>
          <w:marBottom w:val="0"/>
          <w:divBdr>
            <w:top w:val="none" w:sz="0" w:space="0" w:color="auto"/>
            <w:left w:val="none" w:sz="0" w:space="0" w:color="auto"/>
            <w:bottom w:val="none" w:sz="0" w:space="0" w:color="auto"/>
            <w:right w:val="none" w:sz="0" w:space="0" w:color="auto"/>
          </w:divBdr>
          <w:divsChild>
            <w:div w:id="2027559764">
              <w:marLeft w:val="0"/>
              <w:marRight w:val="0"/>
              <w:marTop w:val="0"/>
              <w:marBottom w:val="0"/>
              <w:divBdr>
                <w:top w:val="none" w:sz="0" w:space="0" w:color="auto"/>
                <w:left w:val="none" w:sz="0" w:space="0" w:color="auto"/>
                <w:bottom w:val="none" w:sz="0" w:space="0" w:color="auto"/>
                <w:right w:val="none" w:sz="0" w:space="0" w:color="auto"/>
              </w:divBdr>
              <w:divsChild>
                <w:div w:id="1388457700">
                  <w:marLeft w:val="0"/>
                  <w:marRight w:val="0"/>
                  <w:marTop w:val="0"/>
                  <w:marBottom w:val="0"/>
                  <w:divBdr>
                    <w:top w:val="none" w:sz="0" w:space="0" w:color="auto"/>
                    <w:left w:val="none" w:sz="0" w:space="0" w:color="auto"/>
                    <w:bottom w:val="none" w:sz="0" w:space="0" w:color="auto"/>
                    <w:right w:val="none" w:sz="0" w:space="0" w:color="auto"/>
                  </w:divBdr>
                  <w:divsChild>
                    <w:div w:id="167040379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3117935">
          <w:marLeft w:val="0"/>
          <w:marRight w:val="0"/>
          <w:marTop w:val="0"/>
          <w:marBottom w:val="0"/>
          <w:divBdr>
            <w:top w:val="none" w:sz="0" w:space="0" w:color="auto"/>
            <w:left w:val="none" w:sz="0" w:space="0" w:color="auto"/>
            <w:bottom w:val="none" w:sz="0" w:space="0" w:color="auto"/>
            <w:right w:val="none" w:sz="0" w:space="0" w:color="auto"/>
          </w:divBdr>
          <w:divsChild>
            <w:div w:id="60370303">
              <w:marLeft w:val="0"/>
              <w:marRight w:val="0"/>
              <w:marTop w:val="0"/>
              <w:marBottom w:val="0"/>
              <w:divBdr>
                <w:top w:val="none" w:sz="0" w:space="0" w:color="auto"/>
                <w:left w:val="none" w:sz="0" w:space="0" w:color="auto"/>
                <w:bottom w:val="none" w:sz="0" w:space="0" w:color="auto"/>
                <w:right w:val="none" w:sz="0" w:space="0" w:color="auto"/>
              </w:divBdr>
              <w:divsChild>
                <w:div w:id="12168903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0325171">
          <w:marLeft w:val="0"/>
          <w:marRight w:val="0"/>
          <w:marTop w:val="0"/>
          <w:marBottom w:val="0"/>
          <w:divBdr>
            <w:top w:val="none" w:sz="0" w:space="0" w:color="auto"/>
            <w:left w:val="none" w:sz="0" w:space="0" w:color="auto"/>
            <w:bottom w:val="none" w:sz="0" w:space="0" w:color="auto"/>
            <w:right w:val="none" w:sz="0" w:space="0" w:color="auto"/>
          </w:divBdr>
          <w:divsChild>
            <w:div w:id="980812760">
              <w:marLeft w:val="0"/>
              <w:marRight w:val="0"/>
              <w:marTop w:val="0"/>
              <w:marBottom w:val="0"/>
              <w:divBdr>
                <w:top w:val="none" w:sz="0" w:space="0" w:color="auto"/>
                <w:left w:val="none" w:sz="0" w:space="0" w:color="auto"/>
                <w:bottom w:val="none" w:sz="0" w:space="0" w:color="auto"/>
                <w:right w:val="none" w:sz="0" w:space="0" w:color="auto"/>
              </w:divBdr>
              <w:divsChild>
                <w:div w:id="101090730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5219100">
          <w:marLeft w:val="0"/>
          <w:marRight w:val="0"/>
          <w:marTop w:val="0"/>
          <w:marBottom w:val="0"/>
          <w:divBdr>
            <w:top w:val="none" w:sz="0" w:space="0" w:color="auto"/>
            <w:left w:val="none" w:sz="0" w:space="0" w:color="auto"/>
            <w:bottom w:val="none" w:sz="0" w:space="0" w:color="auto"/>
            <w:right w:val="none" w:sz="0" w:space="0" w:color="auto"/>
          </w:divBdr>
        </w:div>
        <w:div w:id="221798334">
          <w:marLeft w:val="0"/>
          <w:marRight w:val="0"/>
          <w:marTop w:val="0"/>
          <w:marBottom w:val="0"/>
          <w:divBdr>
            <w:top w:val="none" w:sz="0" w:space="0" w:color="auto"/>
            <w:left w:val="none" w:sz="0" w:space="0" w:color="auto"/>
            <w:bottom w:val="none" w:sz="0" w:space="0" w:color="auto"/>
            <w:right w:val="none" w:sz="0" w:space="0" w:color="auto"/>
          </w:divBdr>
          <w:divsChild>
            <w:div w:id="1266767004">
              <w:marLeft w:val="0"/>
              <w:marRight w:val="0"/>
              <w:marTop w:val="0"/>
              <w:marBottom w:val="0"/>
              <w:divBdr>
                <w:top w:val="none" w:sz="0" w:space="0" w:color="auto"/>
                <w:left w:val="none" w:sz="0" w:space="0" w:color="auto"/>
                <w:bottom w:val="none" w:sz="0" w:space="0" w:color="auto"/>
                <w:right w:val="none" w:sz="0" w:space="0" w:color="auto"/>
              </w:divBdr>
              <w:divsChild>
                <w:div w:id="181109709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63683985">
          <w:marLeft w:val="0"/>
          <w:marRight w:val="0"/>
          <w:marTop w:val="0"/>
          <w:marBottom w:val="0"/>
          <w:divBdr>
            <w:top w:val="none" w:sz="0" w:space="0" w:color="auto"/>
            <w:left w:val="none" w:sz="0" w:space="0" w:color="auto"/>
            <w:bottom w:val="none" w:sz="0" w:space="0" w:color="auto"/>
            <w:right w:val="none" w:sz="0" w:space="0" w:color="auto"/>
          </w:divBdr>
        </w:div>
        <w:div w:id="367727273">
          <w:marLeft w:val="0"/>
          <w:marRight w:val="0"/>
          <w:marTop w:val="0"/>
          <w:marBottom w:val="0"/>
          <w:divBdr>
            <w:top w:val="none" w:sz="0" w:space="0" w:color="auto"/>
            <w:left w:val="none" w:sz="0" w:space="0" w:color="auto"/>
            <w:bottom w:val="none" w:sz="0" w:space="0" w:color="auto"/>
            <w:right w:val="none" w:sz="0" w:space="0" w:color="auto"/>
          </w:divBdr>
        </w:div>
        <w:div w:id="368532923">
          <w:marLeft w:val="0"/>
          <w:marRight w:val="0"/>
          <w:marTop w:val="0"/>
          <w:marBottom w:val="0"/>
          <w:divBdr>
            <w:top w:val="none" w:sz="0" w:space="0" w:color="auto"/>
            <w:left w:val="none" w:sz="0" w:space="0" w:color="auto"/>
            <w:bottom w:val="none" w:sz="0" w:space="0" w:color="auto"/>
            <w:right w:val="none" w:sz="0" w:space="0" w:color="auto"/>
          </w:divBdr>
          <w:divsChild>
            <w:div w:id="2094619261">
              <w:marLeft w:val="0"/>
              <w:marRight w:val="0"/>
              <w:marTop w:val="0"/>
              <w:marBottom w:val="0"/>
              <w:divBdr>
                <w:top w:val="none" w:sz="0" w:space="0" w:color="auto"/>
                <w:left w:val="none" w:sz="0" w:space="0" w:color="auto"/>
                <w:bottom w:val="none" w:sz="0" w:space="0" w:color="auto"/>
                <w:right w:val="none" w:sz="0" w:space="0" w:color="auto"/>
              </w:divBdr>
              <w:divsChild>
                <w:div w:id="1856922704">
                  <w:marLeft w:val="0"/>
                  <w:marRight w:val="0"/>
                  <w:marTop w:val="0"/>
                  <w:marBottom w:val="0"/>
                  <w:divBdr>
                    <w:top w:val="none" w:sz="0" w:space="0" w:color="auto"/>
                    <w:left w:val="none" w:sz="0" w:space="0" w:color="auto"/>
                    <w:bottom w:val="none" w:sz="0" w:space="0" w:color="auto"/>
                    <w:right w:val="none" w:sz="0" w:space="0" w:color="auto"/>
                  </w:divBdr>
                  <w:divsChild>
                    <w:div w:id="1004928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56220351">
          <w:marLeft w:val="0"/>
          <w:marRight w:val="0"/>
          <w:marTop w:val="0"/>
          <w:marBottom w:val="0"/>
          <w:divBdr>
            <w:top w:val="none" w:sz="0" w:space="0" w:color="auto"/>
            <w:left w:val="none" w:sz="0" w:space="0" w:color="auto"/>
            <w:bottom w:val="none" w:sz="0" w:space="0" w:color="auto"/>
            <w:right w:val="none" w:sz="0" w:space="0" w:color="auto"/>
          </w:divBdr>
          <w:divsChild>
            <w:div w:id="1051614739">
              <w:marLeft w:val="0"/>
              <w:marRight w:val="0"/>
              <w:marTop w:val="0"/>
              <w:marBottom w:val="0"/>
              <w:divBdr>
                <w:top w:val="none" w:sz="0" w:space="0" w:color="auto"/>
                <w:left w:val="none" w:sz="0" w:space="0" w:color="auto"/>
                <w:bottom w:val="none" w:sz="0" w:space="0" w:color="auto"/>
                <w:right w:val="none" w:sz="0" w:space="0" w:color="auto"/>
              </w:divBdr>
              <w:divsChild>
                <w:div w:id="1940066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73567463">
          <w:marLeft w:val="0"/>
          <w:marRight w:val="0"/>
          <w:marTop w:val="0"/>
          <w:marBottom w:val="0"/>
          <w:divBdr>
            <w:top w:val="none" w:sz="0" w:space="0" w:color="auto"/>
            <w:left w:val="none" w:sz="0" w:space="0" w:color="auto"/>
            <w:bottom w:val="none" w:sz="0" w:space="0" w:color="auto"/>
            <w:right w:val="none" w:sz="0" w:space="0" w:color="auto"/>
          </w:divBdr>
          <w:divsChild>
            <w:div w:id="834760799">
              <w:marLeft w:val="0"/>
              <w:marRight w:val="0"/>
              <w:marTop w:val="0"/>
              <w:marBottom w:val="0"/>
              <w:divBdr>
                <w:top w:val="none" w:sz="0" w:space="0" w:color="auto"/>
                <w:left w:val="none" w:sz="0" w:space="0" w:color="auto"/>
                <w:bottom w:val="none" w:sz="0" w:space="0" w:color="auto"/>
                <w:right w:val="none" w:sz="0" w:space="0" w:color="auto"/>
              </w:divBdr>
              <w:divsChild>
                <w:div w:id="1026757584">
                  <w:marLeft w:val="0"/>
                  <w:marRight w:val="0"/>
                  <w:marTop w:val="0"/>
                  <w:marBottom w:val="0"/>
                  <w:divBdr>
                    <w:top w:val="none" w:sz="0" w:space="0" w:color="auto"/>
                    <w:left w:val="none" w:sz="0" w:space="0" w:color="auto"/>
                    <w:bottom w:val="none" w:sz="0" w:space="0" w:color="auto"/>
                    <w:right w:val="none" w:sz="0" w:space="0" w:color="auto"/>
                  </w:divBdr>
                  <w:divsChild>
                    <w:div w:id="9608466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9083116">
          <w:marLeft w:val="0"/>
          <w:marRight w:val="0"/>
          <w:marTop w:val="0"/>
          <w:marBottom w:val="0"/>
          <w:divBdr>
            <w:top w:val="none" w:sz="0" w:space="0" w:color="auto"/>
            <w:left w:val="none" w:sz="0" w:space="0" w:color="auto"/>
            <w:bottom w:val="none" w:sz="0" w:space="0" w:color="auto"/>
            <w:right w:val="none" w:sz="0" w:space="0" w:color="auto"/>
          </w:divBdr>
          <w:divsChild>
            <w:div w:id="156893778">
              <w:marLeft w:val="0"/>
              <w:marRight w:val="0"/>
              <w:marTop w:val="0"/>
              <w:marBottom w:val="0"/>
              <w:divBdr>
                <w:top w:val="none" w:sz="0" w:space="0" w:color="auto"/>
                <w:left w:val="none" w:sz="0" w:space="0" w:color="auto"/>
                <w:bottom w:val="none" w:sz="0" w:space="0" w:color="auto"/>
                <w:right w:val="none" w:sz="0" w:space="0" w:color="auto"/>
              </w:divBdr>
              <w:divsChild>
                <w:div w:id="6978530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29103413">
          <w:marLeft w:val="0"/>
          <w:marRight w:val="0"/>
          <w:marTop w:val="0"/>
          <w:marBottom w:val="0"/>
          <w:divBdr>
            <w:top w:val="none" w:sz="0" w:space="0" w:color="auto"/>
            <w:left w:val="none" w:sz="0" w:space="0" w:color="auto"/>
            <w:bottom w:val="none" w:sz="0" w:space="0" w:color="auto"/>
            <w:right w:val="none" w:sz="0" w:space="0" w:color="auto"/>
          </w:divBdr>
          <w:divsChild>
            <w:div w:id="2002586505">
              <w:marLeft w:val="0"/>
              <w:marRight w:val="0"/>
              <w:marTop w:val="0"/>
              <w:marBottom w:val="0"/>
              <w:divBdr>
                <w:top w:val="none" w:sz="0" w:space="0" w:color="auto"/>
                <w:left w:val="none" w:sz="0" w:space="0" w:color="auto"/>
                <w:bottom w:val="none" w:sz="0" w:space="0" w:color="auto"/>
                <w:right w:val="none" w:sz="0" w:space="0" w:color="auto"/>
              </w:divBdr>
              <w:divsChild>
                <w:div w:id="7524301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7356883">
          <w:marLeft w:val="0"/>
          <w:marRight w:val="0"/>
          <w:marTop w:val="0"/>
          <w:marBottom w:val="0"/>
          <w:divBdr>
            <w:top w:val="none" w:sz="0" w:space="0" w:color="auto"/>
            <w:left w:val="none" w:sz="0" w:space="0" w:color="auto"/>
            <w:bottom w:val="none" w:sz="0" w:space="0" w:color="auto"/>
            <w:right w:val="none" w:sz="0" w:space="0" w:color="auto"/>
          </w:divBdr>
        </w:div>
        <w:div w:id="560605174">
          <w:marLeft w:val="0"/>
          <w:marRight w:val="0"/>
          <w:marTop w:val="0"/>
          <w:marBottom w:val="0"/>
          <w:divBdr>
            <w:top w:val="none" w:sz="0" w:space="0" w:color="auto"/>
            <w:left w:val="none" w:sz="0" w:space="0" w:color="auto"/>
            <w:bottom w:val="none" w:sz="0" w:space="0" w:color="auto"/>
            <w:right w:val="none" w:sz="0" w:space="0" w:color="auto"/>
          </w:divBdr>
        </w:div>
        <w:div w:id="727411578">
          <w:marLeft w:val="0"/>
          <w:marRight w:val="0"/>
          <w:marTop w:val="0"/>
          <w:marBottom w:val="0"/>
          <w:divBdr>
            <w:top w:val="none" w:sz="0" w:space="0" w:color="auto"/>
            <w:left w:val="none" w:sz="0" w:space="0" w:color="auto"/>
            <w:bottom w:val="none" w:sz="0" w:space="0" w:color="auto"/>
            <w:right w:val="none" w:sz="0" w:space="0" w:color="auto"/>
          </w:divBdr>
        </w:div>
        <w:div w:id="805702662">
          <w:marLeft w:val="0"/>
          <w:marRight w:val="0"/>
          <w:marTop w:val="0"/>
          <w:marBottom w:val="0"/>
          <w:divBdr>
            <w:top w:val="none" w:sz="0" w:space="0" w:color="auto"/>
            <w:left w:val="none" w:sz="0" w:space="0" w:color="auto"/>
            <w:bottom w:val="none" w:sz="0" w:space="0" w:color="auto"/>
            <w:right w:val="none" w:sz="0" w:space="0" w:color="auto"/>
          </w:divBdr>
          <w:divsChild>
            <w:div w:id="1999069449">
              <w:marLeft w:val="0"/>
              <w:marRight w:val="0"/>
              <w:marTop w:val="0"/>
              <w:marBottom w:val="0"/>
              <w:divBdr>
                <w:top w:val="none" w:sz="0" w:space="0" w:color="auto"/>
                <w:left w:val="none" w:sz="0" w:space="0" w:color="auto"/>
                <w:bottom w:val="none" w:sz="0" w:space="0" w:color="auto"/>
                <w:right w:val="none" w:sz="0" w:space="0" w:color="auto"/>
              </w:divBdr>
              <w:divsChild>
                <w:div w:id="808088851">
                  <w:marLeft w:val="0"/>
                  <w:marRight w:val="0"/>
                  <w:marTop w:val="0"/>
                  <w:marBottom w:val="0"/>
                  <w:divBdr>
                    <w:top w:val="none" w:sz="0" w:space="0" w:color="auto"/>
                    <w:left w:val="none" w:sz="0" w:space="0" w:color="auto"/>
                    <w:bottom w:val="none" w:sz="0" w:space="0" w:color="auto"/>
                    <w:right w:val="none" w:sz="0" w:space="0" w:color="auto"/>
                  </w:divBdr>
                  <w:divsChild>
                    <w:div w:id="8639778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00407123">
          <w:marLeft w:val="0"/>
          <w:marRight w:val="0"/>
          <w:marTop w:val="0"/>
          <w:marBottom w:val="0"/>
          <w:divBdr>
            <w:top w:val="none" w:sz="0" w:space="0" w:color="auto"/>
            <w:left w:val="none" w:sz="0" w:space="0" w:color="auto"/>
            <w:bottom w:val="none" w:sz="0" w:space="0" w:color="auto"/>
            <w:right w:val="none" w:sz="0" w:space="0" w:color="auto"/>
          </w:divBdr>
          <w:divsChild>
            <w:div w:id="1272475400">
              <w:marLeft w:val="0"/>
              <w:marRight w:val="0"/>
              <w:marTop w:val="0"/>
              <w:marBottom w:val="0"/>
              <w:divBdr>
                <w:top w:val="none" w:sz="0" w:space="0" w:color="auto"/>
                <w:left w:val="none" w:sz="0" w:space="0" w:color="auto"/>
                <w:bottom w:val="none" w:sz="0" w:space="0" w:color="auto"/>
                <w:right w:val="none" w:sz="0" w:space="0" w:color="auto"/>
              </w:divBdr>
              <w:divsChild>
                <w:div w:id="1762946628">
                  <w:marLeft w:val="0"/>
                  <w:marRight w:val="0"/>
                  <w:marTop w:val="0"/>
                  <w:marBottom w:val="0"/>
                  <w:divBdr>
                    <w:top w:val="none" w:sz="0" w:space="0" w:color="auto"/>
                    <w:left w:val="none" w:sz="0" w:space="0" w:color="auto"/>
                    <w:bottom w:val="none" w:sz="0" w:space="0" w:color="auto"/>
                    <w:right w:val="none" w:sz="0" w:space="0" w:color="auto"/>
                  </w:divBdr>
                  <w:divsChild>
                    <w:div w:id="2030595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08466109">
          <w:marLeft w:val="0"/>
          <w:marRight w:val="0"/>
          <w:marTop w:val="0"/>
          <w:marBottom w:val="0"/>
          <w:divBdr>
            <w:top w:val="none" w:sz="0" w:space="0" w:color="auto"/>
            <w:left w:val="none" w:sz="0" w:space="0" w:color="auto"/>
            <w:bottom w:val="none" w:sz="0" w:space="0" w:color="auto"/>
            <w:right w:val="none" w:sz="0" w:space="0" w:color="auto"/>
          </w:divBdr>
        </w:div>
        <w:div w:id="1098216856">
          <w:marLeft w:val="0"/>
          <w:marRight w:val="0"/>
          <w:marTop w:val="0"/>
          <w:marBottom w:val="0"/>
          <w:divBdr>
            <w:top w:val="none" w:sz="0" w:space="0" w:color="auto"/>
            <w:left w:val="none" w:sz="0" w:space="0" w:color="auto"/>
            <w:bottom w:val="none" w:sz="0" w:space="0" w:color="auto"/>
            <w:right w:val="none" w:sz="0" w:space="0" w:color="auto"/>
          </w:divBdr>
        </w:div>
        <w:div w:id="1126967870">
          <w:marLeft w:val="0"/>
          <w:marRight w:val="0"/>
          <w:marTop w:val="0"/>
          <w:marBottom w:val="0"/>
          <w:divBdr>
            <w:top w:val="none" w:sz="0" w:space="0" w:color="auto"/>
            <w:left w:val="none" w:sz="0" w:space="0" w:color="auto"/>
            <w:bottom w:val="none" w:sz="0" w:space="0" w:color="auto"/>
            <w:right w:val="none" w:sz="0" w:space="0" w:color="auto"/>
          </w:divBdr>
          <w:divsChild>
            <w:div w:id="963579239">
              <w:marLeft w:val="0"/>
              <w:marRight w:val="0"/>
              <w:marTop w:val="0"/>
              <w:marBottom w:val="0"/>
              <w:divBdr>
                <w:top w:val="none" w:sz="0" w:space="0" w:color="auto"/>
                <w:left w:val="none" w:sz="0" w:space="0" w:color="auto"/>
                <w:bottom w:val="none" w:sz="0" w:space="0" w:color="auto"/>
                <w:right w:val="none" w:sz="0" w:space="0" w:color="auto"/>
              </w:divBdr>
              <w:divsChild>
                <w:div w:id="2645803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50632806">
          <w:marLeft w:val="0"/>
          <w:marRight w:val="0"/>
          <w:marTop w:val="0"/>
          <w:marBottom w:val="0"/>
          <w:divBdr>
            <w:top w:val="none" w:sz="0" w:space="0" w:color="auto"/>
            <w:left w:val="none" w:sz="0" w:space="0" w:color="auto"/>
            <w:bottom w:val="none" w:sz="0" w:space="0" w:color="auto"/>
            <w:right w:val="none" w:sz="0" w:space="0" w:color="auto"/>
          </w:divBdr>
        </w:div>
        <w:div w:id="1202396524">
          <w:marLeft w:val="0"/>
          <w:marRight w:val="0"/>
          <w:marTop w:val="0"/>
          <w:marBottom w:val="0"/>
          <w:divBdr>
            <w:top w:val="none" w:sz="0" w:space="0" w:color="auto"/>
            <w:left w:val="none" w:sz="0" w:space="0" w:color="auto"/>
            <w:bottom w:val="none" w:sz="0" w:space="0" w:color="auto"/>
            <w:right w:val="none" w:sz="0" w:space="0" w:color="auto"/>
          </w:divBdr>
        </w:div>
        <w:div w:id="1480656615">
          <w:marLeft w:val="0"/>
          <w:marRight w:val="0"/>
          <w:marTop w:val="0"/>
          <w:marBottom w:val="0"/>
          <w:divBdr>
            <w:top w:val="none" w:sz="0" w:space="0" w:color="auto"/>
            <w:left w:val="none" w:sz="0" w:space="0" w:color="auto"/>
            <w:bottom w:val="none" w:sz="0" w:space="0" w:color="auto"/>
            <w:right w:val="none" w:sz="0" w:space="0" w:color="auto"/>
          </w:divBdr>
          <w:divsChild>
            <w:div w:id="177813664">
              <w:marLeft w:val="0"/>
              <w:marRight w:val="0"/>
              <w:marTop w:val="0"/>
              <w:marBottom w:val="0"/>
              <w:divBdr>
                <w:top w:val="none" w:sz="0" w:space="0" w:color="auto"/>
                <w:left w:val="none" w:sz="0" w:space="0" w:color="auto"/>
                <w:bottom w:val="none" w:sz="0" w:space="0" w:color="auto"/>
                <w:right w:val="none" w:sz="0" w:space="0" w:color="auto"/>
              </w:divBdr>
              <w:divsChild>
                <w:div w:id="41066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0558802">
          <w:marLeft w:val="0"/>
          <w:marRight w:val="0"/>
          <w:marTop w:val="0"/>
          <w:marBottom w:val="0"/>
          <w:divBdr>
            <w:top w:val="none" w:sz="0" w:space="0" w:color="auto"/>
            <w:left w:val="none" w:sz="0" w:space="0" w:color="auto"/>
            <w:bottom w:val="none" w:sz="0" w:space="0" w:color="auto"/>
            <w:right w:val="none" w:sz="0" w:space="0" w:color="auto"/>
          </w:divBdr>
        </w:div>
        <w:div w:id="1549806122">
          <w:marLeft w:val="0"/>
          <w:marRight w:val="0"/>
          <w:marTop w:val="0"/>
          <w:marBottom w:val="0"/>
          <w:divBdr>
            <w:top w:val="none" w:sz="0" w:space="0" w:color="auto"/>
            <w:left w:val="none" w:sz="0" w:space="0" w:color="auto"/>
            <w:bottom w:val="none" w:sz="0" w:space="0" w:color="auto"/>
            <w:right w:val="none" w:sz="0" w:space="0" w:color="auto"/>
          </w:divBdr>
        </w:div>
        <w:div w:id="1648394202">
          <w:marLeft w:val="0"/>
          <w:marRight w:val="0"/>
          <w:marTop w:val="0"/>
          <w:marBottom w:val="0"/>
          <w:divBdr>
            <w:top w:val="none" w:sz="0" w:space="0" w:color="auto"/>
            <w:left w:val="none" w:sz="0" w:space="0" w:color="auto"/>
            <w:bottom w:val="none" w:sz="0" w:space="0" w:color="auto"/>
            <w:right w:val="none" w:sz="0" w:space="0" w:color="auto"/>
          </w:divBdr>
        </w:div>
        <w:div w:id="1660620354">
          <w:marLeft w:val="0"/>
          <w:marRight w:val="0"/>
          <w:marTop w:val="0"/>
          <w:marBottom w:val="0"/>
          <w:divBdr>
            <w:top w:val="none" w:sz="0" w:space="0" w:color="auto"/>
            <w:left w:val="none" w:sz="0" w:space="0" w:color="auto"/>
            <w:bottom w:val="none" w:sz="0" w:space="0" w:color="auto"/>
            <w:right w:val="none" w:sz="0" w:space="0" w:color="auto"/>
          </w:divBdr>
          <w:divsChild>
            <w:div w:id="1872567080">
              <w:marLeft w:val="0"/>
              <w:marRight w:val="0"/>
              <w:marTop w:val="0"/>
              <w:marBottom w:val="0"/>
              <w:divBdr>
                <w:top w:val="none" w:sz="0" w:space="0" w:color="auto"/>
                <w:left w:val="none" w:sz="0" w:space="0" w:color="auto"/>
                <w:bottom w:val="none" w:sz="0" w:space="0" w:color="auto"/>
                <w:right w:val="none" w:sz="0" w:space="0" w:color="auto"/>
              </w:divBdr>
              <w:divsChild>
                <w:div w:id="27328954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63262337">
          <w:marLeft w:val="0"/>
          <w:marRight w:val="0"/>
          <w:marTop w:val="0"/>
          <w:marBottom w:val="0"/>
          <w:divBdr>
            <w:top w:val="none" w:sz="0" w:space="0" w:color="auto"/>
            <w:left w:val="none" w:sz="0" w:space="0" w:color="auto"/>
            <w:bottom w:val="none" w:sz="0" w:space="0" w:color="auto"/>
            <w:right w:val="none" w:sz="0" w:space="0" w:color="auto"/>
          </w:divBdr>
          <w:divsChild>
            <w:div w:id="636381147">
              <w:marLeft w:val="0"/>
              <w:marRight w:val="0"/>
              <w:marTop w:val="0"/>
              <w:marBottom w:val="0"/>
              <w:divBdr>
                <w:top w:val="none" w:sz="0" w:space="0" w:color="auto"/>
                <w:left w:val="none" w:sz="0" w:space="0" w:color="auto"/>
                <w:bottom w:val="none" w:sz="0" w:space="0" w:color="auto"/>
                <w:right w:val="none" w:sz="0" w:space="0" w:color="auto"/>
              </w:divBdr>
              <w:divsChild>
                <w:div w:id="307319224">
                  <w:marLeft w:val="0"/>
                  <w:marRight w:val="0"/>
                  <w:marTop w:val="0"/>
                  <w:marBottom w:val="0"/>
                  <w:divBdr>
                    <w:top w:val="none" w:sz="0" w:space="0" w:color="auto"/>
                    <w:left w:val="none" w:sz="0" w:space="0" w:color="auto"/>
                    <w:bottom w:val="none" w:sz="0" w:space="0" w:color="auto"/>
                    <w:right w:val="none" w:sz="0" w:space="0" w:color="auto"/>
                  </w:divBdr>
                  <w:divsChild>
                    <w:div w:id="1519944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77827473">
          <w:marLeft w:val="0"/>
          <w:marRight w:val="0"/>
          <w:marTop w:val="0"/>
          <w:marBottom w:val="0"/>
          <w:divBdr>
            <w:top w:val="none" w:sz="0" w:space="0" w:color="auto"/>
            <w:left w:val="none" w:sz="0" w:space="0" w:color="auto"/>
            <w:bottom w:val="none" w:sz="0" w:space="0" w:color="auto"/>
            <w:right w:val="none" w:sz="0" w:space="0" w:color="auto"/>
          </w:divBdr>
        </w:div>
        <w:div w:id="1965193497">
          <w:marLeft w:val="0"/>
          <w:marRight w:val="0"/>
          <w:marTop w:val="0"/>
          <w:marBottom w:val="0"/>
          <w:divBdr>
            <w:top w:val="none" w:sz="0" w:space="0" w:color="auto"/>
            <w:left w:val="none" w:sz="0" w:space="0" w:color="auto"/>
            <w:bottom w:val="none" w:sz="0" w:space="0" w:color="auto"/>
            <w:right w:val="none" w:sz="0" w:space="0" w:color="auto"/>
          </w:divBdr>
        </w:div>
        <w:div w:id="1985112431">
          <w:marLeft w:val="0"/>
          <w:marRight w:val="0"/>
          <w:marTop w:val="0"/>
          <w:marBottom w:val="0"/>
          <w:divBdr>
            <w:top w:val="none" w:sz="0" w:space="0" w:color="auto"/>
            <w:left w:val="none" w:sz="0" w:space="0" w:color="auto"/>
            <w:bottom w:val="none" w:sz="0" w:space="0" w:color="auto"/>
            <w:right w:val="none" w:sz="0" w:space="0" w:color="auto"/>
          </w:divBdr>
          <w:divsChild>
            <w:div w:id="1900088641">
              <w:marLeft w:val="0"/>
              <w:marRight w:val="0"/>
              <w:marTop w:val="0"/>
              <w:marBottom w:val="0"/>
              <w:divBdr>
                <w:top w:val="none" w:sz="0" w:space="0" w:color="auto"/>
                <w:left w:val="none" w:sz="0" w:space="0" w:color="auto"/>
                <w:bottom w:val="none" w:sz="0" w:space="0" w:color="auto"/>
                <w:right w:val="none" w:sz="0" w:space="0" w:color="auto"/>
              </w:divBdr>
              <w:divsChild>
                <w:div w:id="1790467048">
                  <w:marLeft w:val="0"/>
                  <w:marRight w:val="0"/>
                  <w:marTop w:val="0"/>
                  <w:marBottom w:val="0"/>
                  <w:divBdr>
                    <w:top w:val="none" w:sz="0" w:space="0" w:color="auto"/>
                    <w:left w:val="none" w:sz="0" w:space="0" w:color="auto"/>
                    <w:bottom w:val="none" w:sz="0" w:space="0" w:color="auto"/>
                    <w:right w:val="none" w:sz="0" w:space="0" w:color="auto"/>
                  </w:divBdr>
                  <w:divsChild>
                    <w:div w:id="11738813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02271080">
          <w:marLeft w:val="0"/>
          <w:marRight w:val="0"/>
          <w:marTop w:val="0"/>
          <w:marBottom w:val="0"/>
          <w:divBdr>
            <w:top w:val="none" w:sz="0" w:space="0" w:color="auto"/>
            <w:left w:val="none" w:sz="0" w:space="0" w:color="auto"/>
            <w:bottom w:val="none" w:sz="0" w:space="0" w:color="auto"/>
            <w:right w:val="none" w:sz="0" w:space="0" w:color="auto"/>
          </w:divBdr>
        </w:div>
      </w:divsChild>
    </w:div>
    <w:div w:id="1271232341">
      <w:bodyDiv w:val="1"/>
      <w:marLeft w:val="0"/>
      <w:marRight w:val="0"/>
      <w:marTop w:val="0"/>
      <w:marBottom w:val="0"/>
      <w:divBdr>
        <w:top w:val="none" w:sz="0" w:space="0" w:color="auto"/>
        <w:left w:val="none" w:sz="0" w:space="0" w:color="auto"/>
        <w:bottom w:val="none" w:sz="0" w:space="0" w:color="auto"/>
        <w:right w:val="none" w:sz="0" w:space="0" w:color="auto"/>
      </w:divBdr>
    </w:div>
    <w:div w:id="1402870958">
      <w:bodyDiv w:val="1"/>
      <w:marLeft w:val="0"/>
      <w:marRight w:val="0"/>
      <w:marTop w:val="0"/>
      <w:marBottom w:val="0"/>
      <w:divBdr>
        <w:top w:val="none" w:sz="0" w:space="0" w:color="auto"/>
        <w:left w:val="none" w:sz="0" w:space="0" w:color="auto"/>
        <w:bottom w:val="none" w:sz="0" w:space="0" w:color="auto"/>
        <w:right w:val="none" w:sz="0" w:space="0" w:color="auto"/>
      </w:divBdr>
    </w:div>
    <w:div w:id="1457143842">
      <w:bodyDiv w:val="1"/>
      <w:marLeft w:val="0"/>
      <w:marRight w:val="0"/>
      <w:marTop w:val="0"/>
      <w:marBottom w:val="0"/>
      <w:divBdr>
        <w:top w:val="none" w:sz="0" w:space="0" w:color="auto"/>
        <w:left w:val="none" w:sz="0" w:space="0" w:color="auto"/>
        <w:bottom w:val="none" w:sz="0" w:space="0" w:color="auto"/>
        <w:right w:val="none" w:sz="0" w:space="0" w:color="auto"/>
      </w:divBdr>
      <w:divsChild>
        <w:div w:id="326255243">
          <w:marLeft w:val="0"/>
          <w:marRight w:val="0"/>
          <w:marTop w:val="0"/>
          <w:marBottom w:val="0"/>
          <w:divBdr>
            <w:top w:val="none" w:sz="0" w:space="0" w:color="auto"/>
            <w:left w:val="none" w:sz="0" w:space="0" w:color="auto"/>
            <w:bottom w:val="none" w:sz="0" w:space="0" w:color="auto"/>
            <w:right w:val="none" w:sz="0" w:space="0" w:color="auto"/>
          </w:divBdr>
        </w:div>
        <w:div w:id="351956247">
          <w:marLeft w:val="0"/>
          <w:marRight w:val="0"/>
          <w:marTop w:val="0"/>
          <w:marBottom w:val="0"/>
          <w:divBdr>
            <w:top w:val="none" w:sz="0" w:space="0" w:color="auto"/>
            <w:left w:val="none" w:sz="0" w:space="0" w:color="auto"/>
            <w:bottom w:val="none" w:sz="0" w:space="0" w:color="auto"/>
            <w:right w:val="none" w:sz="0" w:space="0" w:color="auto"/>
          </w:divBdr>
        </w:div>
        <w:div w:id="352077875">
          <w:marLeft w:val="0"/>
          <w:marRight w:val="0"/>
          <w:marTop w:val="0"/>
          <w:marBottom w:val="0"/>
          <w:divBdr>
            <w:top w:val="none" w:sz="0" w:space="0" w:color="auto"/>
            <w:left w:val="none" w:sz="0" w:space="0" w:color="auto"/>
            <w:bottom w:val="none" w:sz="0" w:space="0" w:color="auto"/>
            <w:right w:val="none" w:sz="0" w:space="0" w:color="auto"/>
          </w:divBdr>
        </w:div>
        <w:div w:id="912855880">
          <w:marLeft w:val="0"/>
          <w:marRight w:val="0"/>
          <w:marTop w:val="0"/>
          <w:marBottom w:val="0"/>
          <w:divBdr>
            <w:top w:val="none" w:sz="0" w:space="0" w:color="auto"/>
            <w:left w:val="none" w:sz="0" w:space="0" w:color="auto"/>
            <w:bottom w:val="none" w:sz="0" w:space="0" w:color="auto"/>
            <w:right w:val="none" w:sz="0" w:space="0" w:color="auto"/>
          </w:divBdr>
        </w:div>
        <w:div w:id="1013606781">
          <w:marLeft w:val="0"/>
          <w:marRight w:val="0"/>
          <w:marTop w:val="0"/>
          <w:marBottom w:val="0"/>
          <w:divBdr>
            <w:top w:val="none" w:sz="0" w:space="0" w:color="auto"/>
            <w:left w:val="none" w:sz="0" w:space="0" w:color="auto"/>
            <w:bottom w:val="none" w:sz="0" w:space="0" w:color="auto"/>
            <w:right w:val="none" w:sz="0" w:space="0" w:color="auto"/>
          </w:divBdr>
        </w:div>
        <w:div w:id="1039746460">
          <w:marLeft w:val="0"/>
          <w:marRight w:val="0"/>
          <w:marTop w:val="0"/>
          <w:marBottom w:val="0"/>
          <w:divBdr>
            <w:top w:val="none" w:sz="0" w:space="0" w:color="auto"/>
            <w:left w:val="none" w:sz="0" w:space="0" w:color="auto"/>
            <w:bottom w:val="none" w:sz="0" w:space="0" w:color="auto"/>
            <w:right w:val="none" w:sz="0" w:space="0" w:color="auto"/>
          </w:divBdr>
        </w:div>
        <w:div w:id="1152791596">
          <w:marLeft w:val="0"/>
          <w:marRight w:val="0"/>
          <w:marTop w:val="0"/>
          <w:marBottom w:val="0"/>
          <w:divBdr>
            <w:top w:val="none" w:sz="0" w:space="0" w:color="auto"/>
            <w:left w:val="none" w:sz="0" w:space="0" w:color="auto"/>
            <w:bottom w:val="none" w:sz="0" w:space="0" w:color="auto"/>
            <w:right w:val="none" w:sz="0" w:space="0" w:color="auto"/>
          </w:divBdr>
        </w:div>
        <w:div w:id="1207841341">
          <w:marLeft w:val="0"/>
          <w:marRight w:val="0"/>
          <w:marTop w:val="0"/>
          <w:marBottom w:val="0"/>
          <w:divBdr>
            <w:top w:val="none" w:sz="0" w:space="0" w:color="auto"/>
            <w:left w:val="none" w:sz="0" w:space="0" w:color="auto"/>
            <w:bottom w:val="none" w:sz="0" w:space="0" w:color="auto"/>
            <w:right w:val="none" w:sz="0" w:space="0" w:color="auto"/>
          </w:divBdr>
        </w:div>
        <w:div w:id="1811625963">
          <w:marLeft w:val="0"/>
          <w:marRight w:val="0"/>
          <w:marTop w:val="0"/>
          <w:marBottom w:val="0"/>
          <w:divBdr>
            <w:top w:val="none" w:sz="0" w:space="0" w:color="auto"/>
            <w:left w:val="none" w:sz="0" w:space="0" w:color="auto"/>
            <w:bottom w:val="none" w:sz="0" w:space="0" w:color="auto"/>
            <w:right w:val="none" w:sz="0" w:space="0" w:color="auto"/>
          </w:divBdr>
        </w:div>
        <w:div w:id="1862352518">
          <w:marLeft w:val="0"/>
          <w:marRight w:val="0"/>
          <w:marTop w:val="0"/>
          <w:marBottom w:val="0"/>
          <w:divBdr>
            <w:top w:val="none" w:sz="0" w:space="0" w:color="auto"/>
            <w:left w:val="none" w:sz="0" w:space="0" w:color="auto"/>
            <w:bottom w:val="none" w:sz="0" w:space="0" w:color="auto"/>
            <w:right w:val="none" w:sz="0" w:space="0" w:color="auto"/>
          </w:divBdr>
        </w:div>
        <w:div w:id="1944461697">
          <w:marLeft w:val="0"/>
          <w:marRight w:val="0"/>
          <w:marTop w:val="0"/>
          <w:marBottom w:val="0"/>
          <w:divBdr>
            <w:top w:val="none" w:sz="0" w:space="0" w:color="auto"/>
            <w:left w:val="none" w:sz="0" w:space="0" w:color="auto"/>
            <w:bottom w:val="none" w:sz="0" w:space="0" w:color="auto"/>
            <w:right w:val="none" w:sz="0" w:space="0" w:color="auto"/>
          </w:divBdr>
        </w:div>
        <w:div w:id="2015497867">
          <w:marLeft w:val="0"/>
          <w:marRight w:val="0"/>
          <w:marTop w:val="0"/>
          <w:marBottom w:val="0"/>
          <w:divBdr>
            <w:top w:val="none" w:sz="0" w:space="0" w:color="auto"/>
            <w:left w:val="none" w:sz="0" w:space="0" w:color="auto"/>
            <w:bottom w:val="none" w:sz="0" w:space="0" w:color="auto"/>
            <w:right w:val="none" w:sz="0" w:space="0" w:color="auto"/>
          </w:divBdr>
        </w:div>
      </w:divsChild>
    </w:div>
    <w:div w:id="1554660981">
      <w:bodyDiv w:val="1"/>
      <w:marLeft w:val="0"/>
      <w:marRight w:val="0"/>
      <w:marTop w:val="0"/>
      <w:marBottom w:val="0"/>
      <w:divBdr>
        <w:top w:val="none" w:sz="0" w:space="0" w:color="auto"/>
        <w:left w:val="none" w:sz="0" w:space="0" w:color="auto"/>
        <w:bottom w:val="none" w:sz="0" w:space="0" w:color="auto"/>
        <w:right w:val="none" w:sz="0" w:space="0" w:color="auto"/>
      </w:divBdr>
      <w:divsChild>
        <w:div w:id="645552161">
          <w:marLeft w:val="0"/>
          <w:marRight w:val="0"/>
          <w:marTop w:val="0"/>
          <w:marBottom w:val="150"/>
          <w:divBdr>
            <w:top w:val="none" w:sz="0" w:space="0" w:color="auto"/>
            <w:left w:val="none" w:sz="0" w:space="0" w:color="auto"/>
            <w:bottom w:val="none" w:sz="0" w:space="0" w:color="auto"/>
            <w:right w:val="none" w:sz="0" w:space="0" w:color="auto"/>
          </w:divBdr>
          <w:divsChild>
            <w:div w:id="1483692413">
              <w:marLeft w:val="0"/>
              <w:marRight w:val="0"/>
              <w:marTop w:val="0"/>
              <w:marBottom w:val="0"/>
              <w:divBdr>
                <w:top w:val="none" w:sz="0" w:space="0" w:color="auto"/>
                <w:left w:val="none" w:sz="0" w:space="0" w:color="auto"/>
                <w:bottom w:val="none" w:sz="0" w:space="0" w:color="auto"/>
                <w:right w:val="none" w:sz="0" w:space="0" w:color="auto"/>
              </w:divBdr>
            </w:div>
          </w:divsChild>
        </w:div>
        <w:div w:id="846868439">
          <w:marLeft w:val="0"/>
          <w:marRight w:val="0"/>
          <w:marTop w:val="0"/>
          <w:marBottom w:val="150"/>
          <w:divBdr>
            <w:top w:val="none" w:sz="0" w:space="0" w:color="auto"/>
            <w:left w:val="none" w:sz="0" w:space="0" w:color="auto"/>
            <w:bottom w:val="none" w:sz="0" w:space="0" w:color="auto"/>
            <w:right w:val="none" w:sz="0" w:space="0" w:color="auto"/>
          </w:divBdr>
          <w:divsChild>
            <w:div w:id="1401178372">
              <w:marLeft w:val="0"/>
              <w:marRight w:val="0"/>
              <w:marTop w:val="0"/>
              <w:marBottom w:val="0"/>
              <w:divBdr>
                <w:top w:val="none" w:sz="0" w:space="0" w:color="auto"/>
                <w:left w:val="none" w:sz="0" w:space="0" w:color="auto"/>
                <w:bottom w:val="none" w:sz="0" w:space="0" w:color="auto"/>
                <w:right w:val="none" w:sz="0" w:space="0" w:color="auto"/>
              </w:divBdr>
            </w:div>
          </w:divsChild>
        </w:div>
        <w:div w:id="900821795">
          <w:marLeft w:val="0"/>
          <w:marRight w:val="0"/>
          <w:marTop w:val="0"/>
          <w:marBottom w:val="150"/>
          <w:divBdr>
            <w:top w:val="none" w:sz="0" w:space="0" w:color="auto"/>
            <w:left w:val="none" w:sz="0" w:space="0" w:color="auto"/>
            <w:bottom w:val="none" w:sz="0" w:space="0" w:color="auto"/>
            <w:right w:val="none" w:sz="0" w:space="0" w:color="auto"/>
          </w:divBdr>
          <w:divsChild>
            <w:div w:id="2144537982">
              <w:marLeft w:val="0"/>
              <w:marRight w:val="0"/>
              <w:marTop w:val="0"/>
              <w:marBottom w:val="0"/>
              <w:divBdr>
                <w:top w:val="none" w:sz="0" w:space="0" w:color="auto"/>
                <w:left w:val="none" w:sz="0" w:space="0" w:color="auto"/>
                <w:bottom w:val="none" w:sz="0" w:space="0" w:color="auto"/>
                <w:right w:val="none" w:sz="0" w:space="0" w:color="auto"/>
              </w:divBdr>
            </w:div>
          </w:divsChild>
        </w:div>
        <w:div w:id="1743990946">
          <w:marLeft w:val="0"/>
          <w:marRight w:val="0"/>
          <w:marTop w:val="0"/>
          <w:marBottom w:val="150"/>
          <w:divBdr>
            <w:top w:val="none" w:sz="0" w:space="0" w:color="auto"/>
            <w:left w:val="none" w:sz="0" w:space="0" w:color="auto"/>
            <w:bottom w:val="none" w:sz="0" w:space="0" w:color="auto"/>
            <w:right w:val="none" w:sz="0" w:space="0" w:color="auto"/>
          </w:divBdr>
          <w:divsChild>
            <w:div w:id="399445736">
              <w:marLeft w:val="0"/>
              <w:marRight w:val="0"/>
              <w:marTop w:val="0"/>
              <w:marBottom w:val="0"/>
              <w:divBdr>
                <w:top w:val="none" w:sz="0" w:space="0" w:color="auto"/>
                <w:left w:val="none" w:sz="0" w:space="0" w:color="auto"/>
                <w:bottom w:val="none" w:sz="0" w:space="0" w:color="auto"/>
                <w:right w:val="none" w:sz="0" w:space="0" w:color="auto"/>
              </w:divBdr>
            </w:div>
          </w:divsChild>
        </w:div>
        <w:div w:id="1750498501">
          <w:marLeft w:val="0"/>
          <w:marRight w:val="0"/>
          <w:marTop w:val="0"/>
          <w:marBottom w:val="150"/>
          <w:divBdr>
            <w:top w:val="none" w:sz="0" w:space="0" w:color="auto"/>
            <w:left w:val="none" w:sz="0" w:space="0" w:color="auto"/>
            <w:bottom w:val="none" w:sz="0" w:space="0" w:color="auto"/>
            <w:right w:val="none" w:sz="0" w:space="0" w:color="auto"/>
          </w:divBdr>
          <w:divsChild>
            <w:div w:id="898203323">
              <w:marLeft w:val="0"/>
              <w:marRight w:val="0"/>
              <w:marTop w:val="0"/>
              <w:marBottom w:val="0"/>
              <w:divBdr>
                <w:top w:val="none" w:sz="0" w:space="0" w:color="auto"/>
                <w:left w:val="none" w:sz="0" w:space="0" w:color="auto"/>
                <w:bottom w:val="none" w:sz="0" w:space="0" w:color="auto"/>
                <w:right w:val="none" w:sz="0" w:space="0" w:color="auto"/>
              </w:divBdr>
            </w:div>
          </w:divsChild>
        </w:div>
        <w:div w:id="1779526409">
          <w:marLeft w:val="0"/>
          <w:marRight w:val="0"/>
          <w:marTop w:val="0"/>
          <w:marBottom w:val="150"/>
          <w:divBdr>
            <w:top w:val="none" w:sz="0" w:space="0" w:color="auto"/>
            <w:left w:val="none" w:sz="0" w:space="0" w:color="auto"/>
            <w:bottom w:val="none" w:sz="0" w:space="0" w:color="auto"/>
            <w:right w:val="none" w:sz="0" w:space="0" w:color="auto"/>
          </w:divBdr>
          <w:divsChild>
            <w:div w:id="1290672206">
              <w:marLeft w:val="0"/>
              <w:marRight w:val="0"/>
              <w:marTop w:val="0"/>
              <w:marBottom w:val="0"/>
              <w:divBdr>
                <w:top w:val="none" w:sz="0" w:space="0" w:color="auto"/>
                <w:left w:val="none" w:sz="0" w:space="0" w:color="auto"/>
                <w:bottom w:val="none" w:sz="0" w:space="0" w:color="auto"/>
                <w:right w:val="none" w:sz="0" w:space="0" w:color="auto"/>
              </w:divBdr>
            </w:div>
          </w:divsChild>
        </w:div>
        <w:div w:id="1800142999">
          <w:marLeft w:val="0"/>
          <w:marRight w:val="0"/>
          <w:marTop w:val="0"/>
          <w:marBottom w:val="150"/>
          <w:divBdr>
            <w:top w:val="none" w:sz="0" w:space="0" w:color="auto"/>
            <w:left w:val="none" w:sz="0" w:space="0" w:color="auto"/>
            <w:bottom w:val="none" w:sz="0" w:space="0" w:color="auto"/>
            <w:right w:val="none" w:sz="0" w:space="0" w:color="auto"/>
          </w:divBdr>
          <w:divsChild>
            <w:div w:id="183457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98084">
      <w:bodyDiv w:val="1"/>
      <w:marLeft w:val="0"/>
      <w:marRight w:val="0"/>
      <w:marTop w:val="0"/>
      <w:marBottom w:val="0"/>
      <w:divBdr>
        <w:top w:val="none" w:sz="0" w:space="0" w:color="auto"/>
        <w:left w:val="none" w:sz="0" w:space="0" w:color="auto"/>
        <w:bottom w:val="none" w:sz="0" w:space="0" w:color="auto"/>
        <w:right w:val="none" w:sz="0" w:space="0" w:color="auto"/>
      </w:divBdr>
      <w:divsChild>
        <w:div w:id="57483370">
          <w:marLeft w:val="0"/>
          <w:marRight w:val="0"/>
          <w:marTop w:val="0"/>
          <w:marBottom w:val="0"/>
          <w:divBdr>
            <w:top w:val="none" w:sz="0" w:space="0" w:color="auto"/>
            <w:left w:val="none" w:sz="0" w:space="0" w:color="auto"/>
            <w:bottom w:val="none" w:sz="0" w:space="0" w:color="auto"/>
            <w:right w:val="none" w:sz="0" w:space="0" w:color="auto"/>
          </w:divBdr>
        </w:div>
        <w:div w:id="212081525">
          <w:marLeft w:val="0"/>
          <w:marRight w:val="0"/>
          <w:marTop w:val="0"/>
          <w:marBottom w:val="0"/>
          <w:divBdr>
            <w:top w:val="none" w:sz="0" w:space="0" w:color="auto"/>
            <w:left w:val="none" w:sz="0" w:space="0" w:color="auto"/>
            <w:bottom w:val="none" w:sz="0" w:space="0" w:color="auto"/>
            <w:right w:val="none" w:sz="0" w:space="0" w:color="auto"/>
          </w:divBdr>
        </w:div>
        <w:div w:id="256911012">
          <w:marLeft w:val="0"/>
          <w:marRight w:val="0"/>
          <w:marTop w:val="0"/>
          <w:marBottom w:val="0"/>
          <w:divBdr>
            <w:top w:val="none" w:sz="0" w:space="0" w:color="auto"/>
            <w:left w:val="none" w:sz="0" w:space="0" w:color="auto"/>
            <w:bottom w:val="none" w:sz="0" w:space="0" w:color="auto"/>
            <w:right w:val="none" w:sz="0" w:space="0" w:color="auto"/>
          </w:divBdr>
        </w:div>
        <w:div w:id="774640595">
          <w:marLeft w:val="0"/>
          <w:marRight w:val="0"/>
          <w:marTop w:val="0"/>
          <w:marBottom w:val="0"/>
          <w:divBdr>
            <w:top w:val="none" w:sz="0" w:space="0" w:color="auto"/>
            <w:left w:val="none" w:sz="0" w:space="0" w:color="auto"/>
            <w:bottom w:val="none" w:sz="0" w:space="0" w:color="auto"/>
            <w:right w:val="none" w:sz="0" w:space="0" w:color="auto"/>
          </w:divBdr>
        </w:div>
        <w:div w:id="795879305">
          <w:marLeft w:val="0"/>
          <w:marRight w:val="0"/>
          <w:marTop w:val="0"/>
          <w:marBottom w:val="0"/>
          <w:divBdr>
            <w:top w:val="none" w:sz="0" w:space="0" w:color="auto"/>
            <w:left w:val="none" w:sz="0" w:space="0" w:color="auto"/>
            <w:bottom w:val="none" w:sz="0" w:space="0" w:color="auto"/>
            <w:right w:val="none" w:sz="0" w:space="0" w:color="auto"/>
          </w:divBdr>
        </w:div>
        <w:div w:id="1034498939">
          <w:marLeft w:val="0"/>
          <w:marRight w:val="0"/>
          <w:marTop w:val="0"/>
          <w:marBottom w:val="0"/>
          <w:divBdr>
            <w:top w:val="none" w:sz="0" w:space="0" w:color="auto"/>
            <w:left w:val="none" w:sz="0" w:space="0" w:color="auto"/>
            <w:bottom w:val="none" w:sz="0" w:space="0" w:color="auto"/>
            <w:right w:val="none" w:sz="0" w:space="0" w:color="auto"/>
          </w:divBdr>
        </w:div>
        <w:div w:id="1334987991">
          <w:marLeft w:val="0"/>
          <w:marRight w:val="0"/>
          <w:marTop w:val="0"/>
          <w:marBottom w:val="0"/>
          <w:divBdr>
            <w:top w:val="none" w:sz="0" w:space="0" w:color="auto"/>
            <w:left w:val="none" w:sz="0" w:space="0" w:color="auto"/>
            <w:bottom w:val="none" w:sz="0" w:space="0" w:color="auto"/>
            <w:right w:val="none" w:sz="0" w:space="0" w:color="auto"/>
          </w:divBdr>
        </w:div>
        <w:div w:id="1580603488">
          <w:marLeft w:val="0"/>
          <w:marRight w:val="0"/>
          <w:marTop w:val="0"/>
          <w:marBottom w:val="0"/>
          <w:divBdr>
            <w:top w:val="none" w:sz="0" w:space="0" w:color="auto"/>
            <w:left w:val="none" w:sz="0" w:space="0" w:color="auto"/>
            <w:bottom w:val="none" w:sz="0" w:space="0" w:color="auto"/>
            <w:right w:val="none" w:sz="0" w:space="0" w:color="auto"/>
          </w:divBdr>
        </w:div>
        <w:div w:id="1753307827">
          <w:marLeft w:val="0"/>
          <w:marRight w:val="0"/>
          <w:marTop w:val="0"/>
          <w:marBottom w:val="0"/>
          <w:divBdr>
            <w:top w:val="none" w:sz="0" w:space="0" w:color="auto"/>
            <w:left w:val="none" w:sz="0" w:space="0" w:color="auto"/>
            <w:bottom w:val="none" w:sz="0" w:space="0" w:color="auto"/>
            <w:right w:val="none" w:sz="0" w:space="0" w:color="auto"/>
          </w:divBdr>
        </w:div>
        <w:div w:id="1758794616">
          <w:marLeft w:val="0"/>
          <w:marRight w:val="0"/>
          <w:marTop w:val="0"/>
          <w:marBottom w:val="0"/>
          <w:divBdr>
            <w:top w:val="none" w:sz="0" w:space="0" w:color="auto"/>
            <w:left w:val="none" w:sz="0" w:space="0" w:color="auto"/>
            <w:bottom w:val="none" w:sz="0" w:space="0" w:color="auto"/>
            <w:right w:val="none" w:sz="0" w:space="0" w:color="auto"/>
          </w:divBdr>
        </w:div>
        <w:div w:id="2012873423">
          <w:marLeft w:val="0"/>
          <w:marRight w:val="0"/>
          <w:marTop w:val="0"/>
          <w:marBottom w:val="0"/>
          <w:divBdr>
            <w:top w:val="none" w:sz="0" w:space="0" w:color="auto"/>
            <w:left w:val="none" w:sz="0" w:space="0" w:color="auto"/>
            <w:bottom w:val="none" w:sz="0" w:space="0" w:color="auto"/>
            <w:right w:val="none" w:sz="0" w:space="0" w:color="auto"/>
          </w:divBdr>
        </w:div>
        <w:div w:id="2049332126">
          <w:marLeft w:val="0"/>
          <w:marRight w:val="0"/>
          <w:marTop w:val="0"/>
          <w:marBottom w:val="0"/>
          <w:divBdr>
            <w:top w:val="none" w:sz="0" w:space="0" w:color="auto"/>
            <w:left w:val="none" w:sz="0" w:space="0" w:color="auto"/>
            <w:bottom w:val="none" w:sz="0" w:space="0" w:color="auto"/>
            <w:right w:val="none" w:sz="0" w:space="0" w:color="auto"/>
          </w:divBdr>
        </w:div>
      </w:divsChild>
    </w:div>
    <w:div w:id="1777098762">
      <w:bodyDiv w:val="1"/>
      <w:marLeft w:val="0"/>
      <w:marRight w:val="0"/>
      <w:marTop w:val="0"/>
      <w:marBottom w:val="0"/>
      <w:divBdr>
        <w:top w:val="none" w:sz="0" w:space="0" w:color="auto"/>
        <w:left w:val="none" w:sz="0" w:space="0" w:color="auto"/>
        <w:bottom w:val="none" w:sz="0" w:space="0" w:color="auto"/>
        <w:right w:val="none" w:sz="0" w:space="0" w:color="auto"/>
      </w:divBdr>
      <w:divsChild>
        <w:div w:id="144014681">
          <w:marLeft w:val="0"/>
          <w:marRight w:val="0"/>
          <w:marTop w:val="0"/>
          <w:marBottom w:val="0"/>
          <w:divBdr>
            <w:top w:val="none" w:sz="0" w:space="0" w:color="auto"/>
            <w:left w:val="none" w:sz="0" w:space="0" w:color="auto"/>
            <w:bottom w:val="none" w:sz="0" w:space="0" w:color="auto"/>
            <w:right w:val="none" w:sz="0" w:space="0" w:color="auto"/>
          </w:divBdr>
        </w:div>
        <w:div w:id="232392326">
          <w:marLeft w:val="0"/>
          <w:marRight w:val="0"/>
          <w:marTop w:val="0"/>
          <w:marBottom w:val="0"/>
          <w:divBdr>
            <w:top w:val="none" w:sz="0" w:space="0" w:color="auto"/>
            <w:left w:val="none" w:sz="0" w:space="0" w:color="auto"/>
            <w:bottom w:val="none" w:sz="0" w:space="0" w:color="auto"/>
            <w:right w:val="none" w:sz="0" w:space="0" w:color="auto"/>
          </w:divBdr>
        </w:div>
        <w:div w:id="251398401">
          <w:marLeft w:val="0"/>
          <w:marRight w:val="0"/>
          <w:marTop w:val="0"/>
          <w:marBottom w:val="0"/>
          <w:divBdr>
            <w:top w:val="none" w:sz="0" w:space="0" w:color="auto"/>
            <w:left w:val="none" w:sz="0" w:space="0" w:color="auto"/>
            <w:bottom w:val="none" w:sz="0" w:space="0" w:color="auto"/>
            <w:right w:val="none" w:sz="0" w:space="0" w:color="auto"/>
          </w:divBdr>
        </w:div>
        <w:div w:id="625430015">
          <w:marLeft w:val="0"/>
          <w:marRight w:val="0"/>
          <w:marTop w:val="0"/>
          <w:marBottom w:val="0"/>
          <w:divBdr>
            <w:top w:val="none" w:sz="0" w:space="0" w:color="auto"/>
            <w:left w:val="none" w:sz="0" w:space="0" w:color="auto"/>
            <w:bottom w:val="none" w:sz="0" w:space="0" w:color="auto"/>
            <w:right w:val="none" w:sz="0" w:space="0" w:color="auto"/>
          </w:divBdr>
        </w:div>
        <w:div w:id="644505093">
          <w:marLeft w:val="0"/>
          <w:marRight w:val="0"/>
          <w:marTop w:val="0"/>
          <w:marBottom w:val="0"/>
          <w:divBdr>
            <w:top w:val="none" w:sz="0" w:space="0" w:color="auto"/>
            <w:left w:val="none" w:sz="0" w:space="0" w:color="auto"/>
            <w:bottom w:val="none" w:sz="0" w:space="0" w:color="auto"/>
            <w:right w:val="none" w:sz="0" w:space="0" w:color="auto"/>
          </w:divBdr>
        </w:div>
        <w:div w:id="811025747">
          <w:marLeft w:val="0"/>
          <w:marRight w:val="0"/>
          <w:marTop w:val="0"/>
          <w:marBottom w:val="0"/>
          <w:divBdr>
            <w:top w:val="none" w:sz="0" w:space="0" w:color="auto"/>
            <w:left w:val="none" w:sz="0" w:space="0" w:color="auto"/>
            <w:bottom w:val="none" w:sz="0" w:space="0" w:color="auto"/>
            <w:right w:val="none" w:sz="0" w:space="0" w:color="auto"/>
          </w:divBdr>
        </w:div>
        <w:div w:id="899897984">
          <w:marLeft w:val="0"/>
          <w:marRight w:val="0"/>
          <w:marTop w:val="0"/>
          <w:marBottom w:val="0"/>
          <w:divBdr>
            <w:top w:val="none" w:sz="0" w:space="0" w:color="auto"/>
            <w:left w:val="none" w:sz="0" w:space="0" w:color="auto"/>
            <w:bottom w:val="none" w:sz="0" w:space="0" w:color="auto"/>
            <w:right w:val="none" w:sz="0" w:space="0" w:color="auto"/>
          </w:divBdr>
        </w:div>
        <w:div w:id="1214273418">
          <w:marLeft w:val="0"/>
          <w:marRight w:val="0"/>
          <w:marTop w:val="0"/>
          <w:marBottom w:val="0"/>
          <w:divBdr>
            <w:top w:val="none" w:sz="0" w:space="0" w:color="auto"/>
            <w:left w:val="none" w:sz="0" w:space="0" w:color="auto"/>
            <w:bottom w:val="none" w:sz="0" w:space="0" w:color="auto"/>
            <w:right w:val="none" w:sz="0" w:space="0" w:color="auto"/>
          </w:divBdr>
        </w:div>
        <w:div w:id="1232470485">
          <w:marLeft w:val="0"/>
          <w:marRight w:val="0"/>
          <w:marTop w:val="0"/>
          <w:marBottom w:val="0"/>
          <w:divBdr>
            <w:top w:val="none" w:sz="0" w:space="0" w:color="auto"/>
            <w:left w:val="none" w:sz="0" w:space="0" w:color="auto"/>
            <w:bottom w:val="none" w:sz="0" w:space="0" w:color="auto"/>
            <w:right w:val="none" w:sz="0" w:space="0" w:color="auto"/>
          </w:divBdr>
        </w:div>
        <w:div w:id="1250624229">
          <w:marLeft w:val="0"/>
          <w:marRight w:val="0"/>
          <w:marTop w:val="0"/>
          <w:marBottom w:val="0"/>
          <w:divBdr>
            <w:top w:val="none" w:sz="0" w:space="0" w:color="auto"/>
            <w:left w:val="none" w:sz="0" w:space="0" w:color="auto"/>
            <w:bottom w:val="none" w:sz="0" w:space="0" w:color="auto"/>
            <w:right w:val="none" w:sz="0" w:space="0" w:color="auto"/>
          </w:divBdr>
        </w:div>
        <w:div w:id="1326514638">
          <w:marLeft w:val="0"/>
          <w:marRight w:val="0"/>
          <w:marTop w:val="0"/>
          <w:marBottom w:val="0"/>
          <w:divBdr>
            <w:top w:val="none" w:sz="0" w:space="0" w:color="auto"/>
            <w:left w:val="none" w:sz="0" w:space="0" w:color="auto"/>
            <w:bottom w:val="none" w:sz="0" w:space="0" w:color="auto"/>
            <w:right w:val="none" w:sz="0" w:space="0" w:color="auto"/>
          </w:divBdr>
        </w:div>
        <w:div w:id="1518537540">
          <w:marLeft w:val="0"/>
          <w:marRight w:val="0"/>
          <w:marTop w:val="0"/>
          <w:marBottom w:val="0"/>
          <w:divBdr>
            <w:top w:val="none" w:sz="0" w:space="0" w:color="auto"/>
            <w:left w:val="none" w:sz="0" w:space="0" w:color="auto"/>
            <w:bottom w:val="none" w:sz="0" w:space="0" w:color="auto"/>
            <w:right w:val="none" w:sz="0" w:space="0" w:color="auto"/>
          </w:divBdr>
        </w:div>
        <w:div w:id="1541626691">
          <w:marLeft w:val="0"/>
          <w:marRight w:val="0"/>
          <w:marTop w:val="0"/>
          <w:marBottom w:val="0"/>
          <w:divBdr>
            <w:top w:val="none" w:sz="0" w:space="0" w:color="auto"/>
            <w:left w:val="none" w:sz="0" w:space="0" w:color="auto"/>
            <w:bottom w:val="none" w:sz="0" w:space="0" w:color="auto"/>
            <w:right w:val="none" w:sz="0" w:space="0" w:color="auto"/>
          </w:divBdr>
        </w:div>
        <w:div w:id="1669138051">
          <w:marLeft w:val="0"/>
          <w:marRight w:val="0"/>
          <w:marTop w:val="0"/>
          <w:marBottom w:val="0"/>
          <w:divBdr>
            <w:top w:val="none" w:sz="0" w:space="0" w:color="auto"/>
            <w:left w:val="none" w:sz="0" w:space="0" w:color="auto"/>
            <w:bottom w:val="none" w:sz="0" w:space="0" w:color="auto"/>
            <w:right w:val="none" w:sz="0" w:space="0" w:color="auto"/>
          </w:divBdr>
        </w:div>
        <w:div w:id="1796559109">
          <w:marLeft w:val="0"/>
          <w:marRight w:val="0"/>
          <w:marTop w:val="0"/>
          <w:marBottom w:val="0"/>
          <w:divBdr>
            <w:top w:val="none" w:sz="0" w:space="0" w:color="auto"/>
            <w:left w:val="none" w:sz="0" w:space="0" w:color="auto"/>
            <w:bottom w:val="none" w:sz="0" w:space="0" w:color="auto"/>
            <w:right w:val="none" w:sz="0" w:space="0" w:color="auto"/>
          </w:divBdr>
        </w:div>
        <w:div w:id="1842502118">
          <w:marLeft w:val="0"/>
          <w:marRight w:val="0"/>
          <w:marTop w:val="0"/>
          <w:marBottom w:val="0"/>
          <w:divBdr>
            <w:top w:val="none" w:sz="0" w:space="0" w:color="auto"/>
            <w:left w:val="none" w:sz="0" w:space="0" w:color="auto"/>
            <w:bottom w:val="none" w:sz="0" w:space="0" w:color="auto"/>
            <w:right w:val="none" w:sz="0" w:space="0" w:color="auto"/>
          </w:divBdr>
        </w:div>
        <w:div w:id="1918123556">
          <w:marLeft w:val="0"/>
          <w:marRight w:val="0"/>
          <w:marTop w:val="0"/>
          <w:marBottom w:val="0"/>
          <w:divBdr>
            <w:top w:val="none" w:sz="0" w:space="0" w:color="auto"/>
            <w:left w:val="none" w:sz="0" w:space="0" w:color="auto"/>
            <w:bottom w:val="none" w:sz="0" w:space="0" w:color="auto"/>
            <w:right w:val="none" w:sz="0" w:space="0" w:color="auto"/>
          </w:divBdr>
        </w:div>
        <w:div w:id="1989892286">
          <w:marLeft w:val="0"/>
          <w:marRight w:val="0"/>
          <w:marTop w:val="0"/>
          <w:marBottom w:val="0"/>
          <w:divBdr>
            <w:top w:val="none" w:sz="0" w:space="0" w:color="auto"/>
            <w:left w:val="none" w:sz="0" w:space="0" w:color="auto"/>
            <w:bottom w:val="none" w:sz="0" w:space="0" w:color="auto"/>
            <w:right w:val="none" w:sz="0" w:space="0" w:color="auto"/>
          </w:divBdr>
        </w:div>
        <w:div w:id="2094079806">
          <w:marLeft w:val="0"/>
          <w:marRight w:val="0"/>
          <w:marTop w:val="0"/>
          <w:marBottom w:val="0"/>
          <w:divBdr>
            <w:top w:val="none" w:sz="0" w:space="0" w:color="auto"/>
            <w:left w:val="none" w:sz="0" w:space="0" w:color="auto"/>
            <w:bottom w:val="none" w:sz="0" w:space="0" w:color="auto"/>
            <w:right w:val="none" w:sz="0" w:space="0" w:color="auto"/>
          </w:divBdr>
        </w:div>
      </w:divsChild>
    </w:div>
    <w:div w:id="1841433215">
      <w:bodyDiv w:val="1"/>
      <w:marLeft w:val="0"/>
      <w:marRight w:val="0"/>
      <w:marTop w:val="0"/>
      <w:marBottom w:val="0"/>
      <w:divBdr>
        <w:top w:val="none" w:sz="0" w:space="0" w:color="auto"/>
        <w:left w:val="none" w:sz="0" w:space="0" w:color="auto"/>
        <w:bottom w:val="none" w:sz="0" w:space="0" w:color="auto"/>
        <w:right w:val="none" w:sz="0" w:space="0" w:color="auto"/>
      </w:divBdr>
      <w:divsChild>
        <w:div w:id="168252059">
          <w:marLeft w:val="0"/>
          <w:marRight w:val="0"/>
          <w:marTop w:val="0"/>
          <w:marBottom w:val="0"/>
          <w:divBdr>
            <w:top w:val="none" w:sz="0" w:space="0" w:color="auto"/>
            <w:left w:val="none" w:sz="0" w:space="0" w:color="auto"/>
            <w:bottom w:val="none" w:sz="0" w:space="0" w:color="auto"/>
            <w:right w:val="none" w:sz="0" w:space="0" w:color="auto"/>
          </w:divBdr>
          <w:divsChild>
            <w:div w:id="649601196">
              <w:marLeft w:val="0"/>
              <w:marRight w:val="0"/>
              <w:marTop w:val="0"/>
              <w:marBottom w:val="0"/>
              <w:divBdr>
                <w:top w:val="none" w:sz="0" w:space="0" w:color="auto"/>
                <w:left w:val="none" w:sz="0" w:space="0" w:color="auto"/>
                <w:bottom w:val="none" w:sz="0" w:space="0" w:color="auto"/>
                <w:right w:val="none" w:sz="0" w:space="0" w:color="auto"/>
              </w:divBdr>
            </w:div>
            <w:div w:id="1152791870">
              <w:marLeft w:val="0"/>
              <w:marRight w:val="0"/>
              <w:marTop w:val="0"/>
              <w:marBottom w:val="0"/>
              <w:divBdr>
                <w:top w:val="none" w:sz="0" w:space="0" w:color="auto"/>
                <w:left w:val="none" w:sz="0" w:space="0" w:color="auto"/>
                <w:bottom w:val="none" w:sz="0" w:space="0" w:color="auto"/>
                <w:right w:val="none" w:sz="0" w:space="0" w:color="auto"/>
              </w:divBdr>
              <w:divsChild>
                <w:div w:id="12126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2767">
          <w:marLeft w:val="0"/>
          <w:marRight w:val="0"/>
          <w:marTop w:val="0"/>
          <w:marBottom w:val="0"/>
          <w:divBdr>
            <w:top w:val="none" w:sz="0" w:space="0" w:color="auto"/>
            <w:left w:val="none" w:sz="0" w:space="0" w:color="auto"/>
            <w:bottom w:val="none" w:sz="0" w:space="0" w:color="auto"/>
            <w:right w:val="none" w:sz="0" w:space="0" w:color="auto"/>
          </w:divBdr>
          <w:divsChild>
            <w:div w:id="628322929">
              <w:marLeft w:val="0"/>
              <w:marRight w:val="0"/>
              <w:marTop w:val="0"/>
              <w:marBottom w:val="0"/>
              <w:divBdr>
                <w:top w:val="none" w:sz="0" w:space="0" w:color="auto"/>
                <w:left w:val="none" w:sz="0" w:space="0" w:color="auto"/>
                <w:bottom w:val="none" w:sz="0" w:space="0" w:color="auto"/>
                <w:right w:val="none" w:sz="0" w:space="0" w:color="auto"/>
              </w:divBdr>
            </w:div>
            <w:div w:id="774011520">
              <w:marLeft w:val="0"/>
              <w:marRight w:val="0"/>
              <w:marTop w:val="0"/>
              <w:marBottom w:val="0"/>
              <w:divBdr>
                <w:top w:val="none" w:sz="0" w:space="0" w:color="auto"/>
                <w:left w:val="none" w:sz="0" w:space="0" w:color="auto"/>
                <w:bottom w:val="none" w:sz="0" w:space="0" w:color="auto"/>
                <w:right w:val="none" w:sz="0" w:space="0" w:color="auto"/>
              </w:divBdr>
              <w:divsChild>
                <w:div w:id="18906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34381">
          <w:marLeft w:val="0"/>
          <w:marRight w:val="0"/>
          <w:marTop w:val="0"/>
          <w:marBottom w:val="0"/>
          <w:divBdr>
            <w:top w:val="none" w:sz="0" w:space="0" w:color="auto"/>
            <w:left w:val="none" w:sz="0" w:space="0" w:color="auto"/>
            <w:bottom w:val="none" w:sz="0" w:space="0" w:color="auto"/>
            <w:right w:val="none" w:sz="0" w:space="0" w:color="auto"/>
          </w:divBdr>
          <w:divsChild>
            <w:div w:id="140972314">
              <w:marLeft w:val="0"/>
              <w:marRight w:val="0"/>
              <w:marTop w:val="0"/>
              <w:marBottom w:val="0"/>
              <w:divBdr>
                <w:top w:val="none" w:sz="0" w:space="0" w:color="auto"/>
                <w:left w:val="none" w:sz="0" w:space="0" w:color="auto"/>
                <w:bottom w:val="none" w:sz="0" w:space="0" w:color="auto"/>
                <w:right w:val="none" w:sz="0" w:space="0" w:color="auto"/>
              </w:divBdr>
              <w:divsChild>
                <w:div w:id="377172866">
                  <w:marLeft w:val="0"/>
                  <w:marRight w:val="0"/>
                  <w:marTop w:val="0"/>
                  <w:marBottom w:val="0"/>
                  <w:divBdr>
                    <w:top w:val="none" w:sz="0" w:space="0" w:color="auto"/>
                    <w:left w:val="none" w:sz="0" w:space="0" w:color="auto"/>
                    <w:bottom w:val="none" w:sz="0" w:space="0" w:color="auto"/>
                    <w:right w:val="none" w:sz="0" w:space="0" w:color="auto"/>
                  </w:divBdr>
                </w:div>
              </w:divsChild>
            </w:div>
            <w:div w:id="331227663">
              <w:marLeft w:val="0"/>
              <w:marRight w:val="0"/>
              <w:marTop w:val="0"/>
              <w:marBottom w:val="0"/>
              <w:divBdr>
                <w:top w:val="none" w:sz="0" w:space="0" w:color="auto"/>
                <w:left w:val="none" w:sz="0" w:space="0" w:color="auto"/>
                <w:bottom w:val="none" w:sz="0" w:space="0" w:color="auto"/>
                <w:right w:val="none" w:sz="0" w:space="0" w:color="auto"/>
              </w:divBdr>
            </w:div>
          </w:divsChild>
        </w:div>
        <w:div w:id="898907424">
          <w:marLeft w:val="0"/>
          <w:marRight w:val="0"/>
          <w:marTop w:val="0"/>
          <w:marBottom w:val="0"/>
          <w:divBdr>
            <w:top w:val="none" w:sz="0" w:space="0" w:color="auto"/>
            <w:left w:val="none" w:sz="0" w:space="0" w:color="auto"/>
            <w:bottom w:val="none" w:sz="0" w:space="0" w:color="auto"/>
            <w:right w:val="none" w:sz="0" w:space="0" w:color="auto"/>
          </w:divBdr>
          <w:divsChild>
            <w:div w:id="509298701">
              <w:marLeft w:val="0"/>
              <w:marRight w:val="0"/>
              <w:marTop w:val="0"/>
              <w:marBottom w:val="0"/>
              <w:divBdr>
                <w:top w:val="none" w:sz="0" w:space="0" w:color="auto"/>
                <w:left w:val="none" w:sz="0" w:space="0" w:color="auto"/>
                <w:bottom w:val="none" w:sz="0" w:space="0" w:color="auto"/>
                <w:right w:val="none" w:sz="0" w:space="0" w:color="auto"/>
              </w:divBdr>
              <w:divsChild>
                <w:div w:id="477498693">
                  <w:marLeft w:val="0"/>
                  <w:marRight w:val="0"/>
                  <w:marTop w:val="0"/>
                  <w:marBottom w:val="0"/>
                  <w:divBdr>
                    <w:top w:val="none" w:sz="0" w:space="0" w:color="auto"/>
                    <w:left w:val="none" w:sz="0" w:space="0" w:color="auto"/>
                    <w:bottom w:val="none" w:sz="0" w:space="0" w:color="auto"/>
                    <w:right w:val="none" w:sz="0" w:space="0" w:color="auto"/>
                  </w:divBdr>
                </w:div>
              </w:divsChild>
            </w:div>
            <w:div w:id="1029258366">
              <w:marLeft w:val="0"/>
              <w:marRight w:val="0"/>
              <w:marTop w:val="0"/>
              <w:marBottom w:val="0"/>
              <w:divBdr>
                <w:top w:val="none" w:sz="0" w:space="0" w:color="auto"/>
                <w:left w:val="none" w:sz="0" w:space="0" w:color="auto"/>
                <w:bottom w:val="none" w:sz="0" w:space="0" w:color="auto"/>
                <w:right w:val="none" w:sz="0" w:space="0" w:color="auto"/>
              </w:divBdr>
            </w:div>
          </w:divsChild>
        </w:div>
        <w:div w:id="920413788">
          <w:marLeft w:val="0"/>
          <w:marRight w:val="0"/>
          <w:marTop w:val="0"/>
          <w:marBottom w:val="0"/>
          <w:divBdr>
            <w:top w:val="none" w:sz="0" w:space="0" w:color="auto"/>
            <w:left w:val="none" w:sz="0" w:space="0" w:color="auto"/>
            <w:bottom w:val="none" w:sz="0" w:space="0" w:color="auto"/>
            <w:right w:val="none" w:sz="0" w:space="0" w:color="auto"/>
          </w:divBdr>
          <w:divsChild>
            <w:div w:id="1995446480">
              <w:marLeft w:val="0"/>
              <w:marRight w:val="0"/>
              <w:marTop w:val="0"/>
              <w:marBottom w:val="0"/>
              <w:divBdr>
                <w:top w:val="none" w:sz="0" w:space="0" w:color="auto"/>
                <w:left w:val="none" w:sz="0" w:space="0" w:color="auto"/>
                <w:bottom w:val="none" w:sz="0" w:space="0" w:color="auto"/>
                <w:right w:val="none" w:sz="0" w:space="0" w:color="auto"/>
              </w:divBdr>
              <w:divsChild>
                <w:div w:id="1029914378">
                  <w:marLeft w:val="0"/>
                  <w:marRight w:val="0"/>
                  <w:marTop w:val="0"/>
                  <w:marBottom w:val="0"/>
                  <w:divBdr>
                    <w:top w:val="none" w:sz="0" w:space="0" w:color="auto"/>
                    <w:left w:val="none" w:sz="0" w:space="0" w:color="auto"/>
                    <w:bottom w:val="none" w:sz="0" w:space="0" w:color="auto"/>
                    <w:right w:val="none" w:sz="0" w:space="0" w:color="auto"/>
                  </w:divBdr>
                </w:div>
              </w:divsChild>
            </w:div>
            <w:div w:id="2015574358">
              <w:marLeft w:val="0"/>
              <w:marRight w:val="0"/>
              <w:marTop w:val="0"/>
              <w:marBottom w:val="0"/>
              <w:divBdr>
                <w:top w:val="none" w:sz="0" w:space="0" w:color="auto"/>
                <w:left w:val="none" w:sz="0" w:space="0" w:color="auto"/>
                <w:bottom w:val="none" w:sz="0" w:space="0" w:color="auto"/>
                <w:right w:val="none" w:sz="0" w:space="0" w:color="auto"/>
              </w:divBdr>
            </w:div>
          </w:divsChild>
        </w:div>
        <w:div w:id="1233463138">
          <w:marLeft w:val="0"/>
          <w:marRight w:val="0"/>
          <w:marTop w:val="0"/>
          <w:marBottom w:val="0"/>
          <w:divBdr>
            <w:top w:val="none" w:sz="0" w:space="0" w:color="auto"/>
            <w:left w:val="none" w:sz="0" w:space="0" w:color="auto"/>
            <w:bottom w:val="none" w:sz="0" w:space="0" w:color="auto"/>
            <w:right w:val="none" w:sz="0" w:space="0" w:color="auto"/>
          </w:divBdr>
          <w:divsChild>
            <w:div w:id="394158572">
              <w:marLeft w:val="0"/>
              <w:marRight w:val="0"/>
              <w:marTop w:val="0"/>
              <w:marBottom w:val="0"/>
              <w:divBdr>
                <w:top w:val="none" w:sz="0" w:space="0" w:color="auto"/>
                <w:left w:val="none" w:sz="0" w:space="0" w:color="auto"/>
                <w:bottom w:val="none" w:sz="0" w:space="0" w:color="auto"/>
                <w:right w:val="none" w:sz="0" w:space="0" w:color="auto"/>
              </w:divBdr>
            </w:div>
            <w:div w:id="1884101548">
              <w:marLeft w:val="0"/>
              <w:marRight w:val="0"/>
              <w:marTop w:val="0"/>
              <w:marBottom w:val="0"/>
              <w:divBdr>
                <w:top w:val="none" w:sz="0" w:space="0" w:color="auto"/>
                <w:left w:val="none" w:sz="0" w:space="0" w:color="auto"/>
                <w:bottom w:val="none" w:sz="0" w:space="0" w:color="auto"/>
                <w:right w:val="none" w:sz="0" w:space="0" w:color="auto"/>
              </w:divBdr>
              <w:divsChild>
                <w:div w:id="19127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2052">
          <w:marLeft w:val="0"/>
          <w:marRight w:val="0"/>
          <w:marTop w:val="0"/>
          <w:marBottom w:val="0"/>
          <w:divBdr>
            <w:top w:val="none" w:sz="0" w:space="0" w:color="auto"/>
            <w:left w:val="none" w:sz="0" w:space="0" w:color="auto"/>
            <w:bottom w:val="none" w:sz="0" w:space="0" w:color="auto"/>
            <w:right w:val="none" w:sz="0" w:space="0" w:color="auto"/>
          </w:divBdr>
          <w:divsChild>
            <w:div w:id="969288332">
              <w:marLeft w:val="0"/>
              <w:marRight w:val="0"/>
              <w:marTop w:val="0"/>
              <w:marBottom w:val="0"/>
              <w:divBdr>
                <w:top w:val="none" w:sz="0" w:space="0" w:color="auto"/>
                <w:left w:val="none" w:sz="0" w:space="0" w:color="auto"/>
                <w:bottom w:val="none" w:sz="0" w:space="0" w:color="auto"/>
                <w:right w:val="none" w:sz="0" w:space="0" w:color="auto"/>
              </w:divBdr>
              <w:divsChild>
                <w:div w:id="1657881309">
                  <w:marLeft w:val="0"/>
                  <w:marRight w:val="0"/>
                  <w:marTop w:val="0"/>
                  <w:marBottom w:val="0"/>
                  <w:divBdr>
                    <w:top w:val="none" w:sz="0" w:space="0" w:color="auto"/>
                    <w:left w:val="none" w:sz="0" w:space="0" w:color="auto"/>
                    <w:bottom w:val="none" w:sz="0" w:space="0" w:color="auto"/>
                    <w:right w:val="none" w:sz="0" w:space="0" w:color="auto"/>
                  </w:divBdr>
                </w:div>
              </w:divsChild>
            </w:div>
            <w:div w:id="1685593540">
              <w:marLeft w:val="0"/>
              <w:marRight w:val="0"/>
              <w:marTop w:val="0"/>
              <w:marBottom w:val="0"/>
              <w:divBdr>
                <w:top w:val="none" w:sz="0" w:space="0" w:color="auto"/>
                <w:left w:val="none" w:sz="0" w:space="0" w:color="auto"/>
                <w:bottom w:val="none" w:sz="0" w:space="0" w:color="auto"/>
                <w:right w:val="none" w:sz="0" w:space="0" w:color="auto"/>
              </w:divBdr>
            </w:div>
          </w:divsChild>
        </w:div>
        <w:div w:id="2096171747">
          <w:marLeft w:val="0"/>
          <w:marRight w:val="0"/>
          <w:marTop w:val="0"/>
          <w:marBottom w:val="0"/>
          <w:divBdr>
            <w:top w:val="none" w:sz="0" w:space="0" w:color="auto"/>
            <w:left w:val="none" w:sz="0" w:space="0" w:color="auto"/>
            <w:bottom w:val="none" w:sz="0" w:space="0" w:color="auto"/>
            <w:right w:val="none" w:sz="0" w:space="0" w:color="auto"/>
          </w:divBdr>
          <w:divsChild>
            <w:div w:id="264190139">
              <w:marLeft w:val="0"/>
              <w:marRight w:val="0"/>
              <w:marTop w:val="0"/>
              <w:marBottom w:val="0"/>
              <w:divBdr>
                <w:top w:val="none" w:sz="0" w:space="0" w:color="auto"/>
                <w:left w:val="none" w:sz="0" w:space="0" w:color="auto"/>
                <w:bottom w:val="none" w:sz="0" w:space="0" w:color="auto"/>
                <w:right w:val="none" w:sz="0" w:space="0" w:color="auto"/>
              </w:divBdr>
            </w:div>
            <w:div w:id="1007951207">
              <w:marLeft w:val="0"/>
              <w:marRight w:val="0"/>
              <w:marTop w:val="0"/>
              <w:marBottom w:val="0"/>
              <w:divBdr>
                <w:top w:val="none" w:sz="0" w:space="0" w:color="auto"/>
                <w:left w:val="none" w:sz="0" w:space="0" w:color="auto"/>
                <w:bottom w:val="none" w:sz="0" w:space="0" w:color="auto"/>
                <w:right w:val="none" w:sz="0" w:space="0" w:color="auto"/>
              </w:divBdr>
              <w:divsChild>
                <w:div w:id="36490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1256">
      <w:bodyDiv w:val="1"/>
      <w:marLeft w:val="0"/>
      <w:marRight w:val="0"/>
      <w:marTop w:val="0"/>
      <w:marBottom w:val="0"/>
      <w:divBdr>
        <w:top w:val="none" w:sz="0" w:space="0" w:color="auto"/>
        <w:left w:val="none" w:sz="0" w:space="0" w:color="auto"/>
        <w:bottom w:val="none" w:sz="0" w:space="0" w:color="auto"/>
        <w:right w:val="none" w:sz="0" w:space="0" w:color="auto"/>
      </w:divBdr>
    </w:div>
    <w:div w:id="1981954770">
      <w:bodyDiv w:val="1"/>
      <w:marLeft w:val="0"/>
      <w:marRight w:val="0"/>
      <w:marTop w:val="0"/>
      <w:marBottom w:val="0"/>
      <w:divBdr>
        <w:top w:val="none" w:sz="0" w:space="0" w:color="auto"/>
        <w:left w:val="none" w:sz="0" w:space="0" w:color="auto"/>
        <w:bottom w:val="none" w:sz="0" w:space="0" w:color="auto"/>
        <w:right w:val="none" w:sz="0" w:space="0" w:color="auto"/>
      </w:divBdr>
    </w:div>
    <w:div w:id="2015956319">
      <w:bodyDiv w:val="1"/>
      <w:marLeft w:val="0"/>
      <w:marRight w:val="0"/>
      <w:marTop w:val="0"/>
      <w:marBottom w:val="0"/>
      <w:divBdr>
        <w:top w:val="none" w:sz="0" w:space="0" w:color="auto"/>
        <w:left w:val="none" w:sz="0" w:space="0" w:color="auto"/>
        <w:bottom w:val="none" w:sz="0" w:space="0" w:color="auto"/>
        <w:right w:val="none" w:sz="0" w:space="0" w:color="auto"/>
      </w:divBdr>
    </w:div>
    <w:div w:id="213267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E492B-2AE0-459F-874B-0E6A584E3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3247</Words>
  <Characters>18508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8/2014-2</vt:lpstr>
    </vt:vector>
  </TitlesOfParts>
  <Company>Russian Federal DPC Tax Services</Company>
  <LinksUpToDate>false</LinksUpToDate>
  <CharactersWithSpaces>21712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8/2014-2</dc:title>
  <dc:creator>fbu-77-002</dc:creator>
  <cp:lastModifiedBy>9965-00-434</cp:lastModifiedBy>
  <cp:revision>2</cp:revision>
  <cp:lastPrinted>2025-05-21T07:24:00Z</cp:lastPrinted>
  <dcterms:created xsi:type="dcterms:W3CDTF">2026-04-08T13:06:00Z</dcterms:created>
  <dcterms:modified xsi:type="dcterms:W3CDTF">2026-04-08T13:06:00Z</dcterms:modified>
</cp:coreProperties>
</file>