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F9" w:rsidRPr="00F54B6F" w:rsidRDefault="004308F9" w:rsidP="004308F9">
      <w:pPr>
        <w:widowControl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Государственный контракт № ______</w:t>
      </w:r>
    </w:p>
    <w:p w:rsidR="008554FA" w:rsidRDefault="003429E8" w:rsidP="008554FA">
      <w:pPr>
        <w:widowControl w:val="0"/>
        <w:jc w:val="center"/>
        <w:rPr>
          <w:b/>
          <w:sz w:val="24"/>
        </w:rPr>
      </w:pPr>
      <w:r w:rsidRPr="00F54B6F">
        <w:rPr>
          <w:b/>
          <w:sz w:val="24"/>
        </w:rPr>
        <w:t xml:space="preserve">на изготовление и поставку </w:t>
      </w:r>
      <w:r w:rsidR="0019439E">
        <w:rPr>
          <w:b/>
          <w:sz w:val="24"/>
        </w:rPr>
        <w:t>штемпелей</w:t>
      </w:r>
    </w:p>
    <w:p w:rsidR="004109E7" w:rsidRPr="00F54B6F" w:rsidRDefault="008554FA" w:rsidP="008554FA">
      <w:pPr>
        <w:widowControl w:val="0"/>
        <w:jc w:val="center"/>
        <w:rPr>
          <w:b/>
          <w:sz w:val="24"/>
        </w:rPr>
      </w:pPr>
      <w:r w:rsidRPr="008554FA">
        <w:rPr>
          <w:b/>
          <w:sz w:val="24"/>
        </w:rPr>
        <w:t>для нужд УФНС России по Ростовской области</w:t>
      </w:r>
      <w:r w:rsidR="004109E7" w:rsidRPr="00F54B6F">
        <w:rPr>
          <w:b/>
          <w:sz w:val="24"/>
        </w:rPr>
        <w:t xml:space="preserve"> </w:t>
      </w:r>
    </w:p>
    <w:p w:rsidR="004109E7" w:rsidRPr="00F54B6F" w:rsidRDefault="004308F9" w:rsidP="004308F9">
      <w:pPr>
        <w:widowControl w:val="0"/>
        <w:jc w:val="center"/>
        <w:rPr>
          <w:b/>
          <w:sz w:val="24"/>
        </w:rPr>
      </w:pPr>
      <w:r w:rsidRPr="00F54B6F">
        <w:rPr>
          <w:b/>
          <w:bCs/>
          <w:sz w:val="24"/>
        </w:rPr>
        <w:t>ИКЗ 261616304126961630100100230000000</w:t>
      </w:r>
      <w:r w:rsidR="00F508EE">
        <w:rPr>
          <w:b/>
          <w:bCs/>
          <w:sz w:val="24"/>
        </w:rPr>
        <w:t>000</w:t>
      </w:r>
    </w:p>
    <w:p w:rsidR="004308F9" w:rsidRPr="00F54B6F" w:rsidRDefault="004308F9" w:rsidP="004308F9">
      <w:pPr>
        <w:widowControl w:val="0"/>
        <w:jc w:val="center"/>
        <w:rPr>
          <w:b/>
          <w:sz w:val="24"/>
        </w:rPr>
      </w:pPr>
    </w:p>
    <w:p w:rsidR="00FB6B40" w:rsidRPr="00F54B6F" w:rsidRDefault="00FB6B40" w:rsidP="004109E7">
      <w:pPr>
        <w:widowControl w:val="0"/>
        <w:ind w:firstLine="709"/>
        <w:jc w:val="center"/>
        <w:rPr>
          <w:b/>
          <w:sz w:val="24"/>
        </w:rPr>
      </w:pPr>
    </w:p>
    <w:p w:rsidR="004109E7" w:rsidRPr="00F54B6F" w:rsidRDefault="004308F9" w:rsidP="004109E7">
      <w:pPr>
        <w:widowControl w:val="0"/>
        <w:jc w:val="both"/>
        <w:rPr>
          <w:b/>
          <w:sz w:val="24"/>
        </w:rPr>
      </w:pPr>
      <w:r w:rsidRPr="00F54B6F">
        <w:rPr>
          <w:bCs/>
          <w:spacing w:val="-2"/>
          <w:sz w:val="24"/>
        </w:rPr>
        <w:t>г. Ростов-на-Дону</w:t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</w:r>
      <w:r w:rsidRPr="00F54B6F">
        <w:rPr>
          <w:bCs/>
          <w:spacing w:val="-2"/>
          <w:sz w:val="24"/>
        </w:rPr>
        <w:tab/>
        <w:t xml:space="preserve">        </w:t>
      </w:r>
      <w:r w:rsidR="0019439E">
        <w:rPr>
          <w:bCs/>
          <w:spacing w:val="-2"/>
          <w:sz w:val="24"/>
        </w:rPr>
        <w:t xml:space="preserve">                       </w:t>
      </w:r>
      <w:r w:rsidRPr="00F54B6F">
        <w:rPr>
          <w:bCs/>
          <w:spacing w:val="-2"/>
          <w:sz w:val="24"/>
        </w:rPr>
        <w:t xml:space="preserve">«___» </w:t>
      </w:r>
      <w:r w:rsidR="0019439E">
        <w:rPr>
          <w:bCs/>
          <w:spacing w:val="-2"/>
          <w:sz w:val="24"/>
        </w:rPr>
        <w:t>сентября</w:t>
      </w:r>
      <w:r w:rsidRPr="00F54B6F">
        <w:rPr>
          <w:bCs/>
          <w:spacing w:val="-2"/>
          <w:sz w:val="24"/>
        </w:rPr>
        <w:t xml:space="preserve"> 2026 г.</w:t>
      </w:r>
    </w:p>
    <w:p w:rsidR="004109E7" w:rsidRPr="00F54B6F" w:rsidRDefault="004109E7" w:rsidP="004109E7">
      <w:pPr>
        <w:widowControl w:val="0"/>
        <w:jc w:val="both"/>
        <w:rPr>
          <w:b/>
          <w:sz w:val="24"/>
        </w:rPr>
      </w:pPr>
    </w:p>
    <w:p w:rsidR="004308F9" w:rsidRPr="00F54B6F" w:rsidRDefault="004308F9" w:rsidP="004109E7">
      <w:pPr>
        <w:widowControl w:val="0"/>
        <w:jc w:val="both"/>
        <w:rPr>
          <w:b/>
          <w:sz w:val="24"/>
        </w:rPr>
      </w:pPr>
    </w:p>
    <w:p w:rsidR="004109E7" w:rsidRPr="00F54B6F" w:rsidRDefault="0056656C" w:rsidP="00B20644">
      <w:pPr>
        <w:pStyle w:val="ac"/>
        <w:widowControl w:val="0"/>
        <w:suppressAutoHyphens w:val="0"/>
        <w:spacing w:after="0"/>
        <w:ind w:left="0" w:firstLine="708"/>
        <w:jc w:val="both"/>
        <w:rPr>
          <w:sz w:val="24"/>
        </w:rPr>
      </w:pPr>
      <w:r w:rsidRPr="00F54B6F">
        <w:rPr>
          <w:b/>
          <w:bCs/>
          <w:sz w:val="24"/>
        </w:rPr>
        <w:t>Управление Федеральной налоговой службы по Ростовской области</w:t>
      </w:r>
      <w:r w:rsidR="0019439E" w:rsidRPr="0019439E">
        <w:rPr>
          <w:bCs/>
          <w:sz w:val="24"/>
        </w:rPr>
        <w:t>,</w:t>
      </w:r>
      <w:r w:rsidR="004109E7" w:rsidRPr="00F54B6F">
        <w:rPr>
          <w:b/>
          <w:sz w:val="24"/>
        </w:rPr>
        <w:t xml:space="preserve"> </w:t>
      </w:r>
      <w:r w:rsidR="004109E7" w:rsidRPr="00F54B6F">
        <w:rPr>
          <w:sz w:val="24"/>
        </w:rPr>
        <w:t>в</w:t>
      </w:r>
      <w:r w:rsidR="004308F9" w:rsidRPr="00F54B6F">
        <w:rPr>
          <w:sz w:val="24"/>
        </w:rPr>
        <w:t xml:space="preserve"> лице</w:t>
      </w:r>
      <w:r w:rsidR="004109E7" w:rsidRPr="00F54B6F">
        <w:rPr>
          <w:sz w:val="24"/>
        </w:rPr>
        <w:t xml:space="preserve"> </w:t>
      </w:r>
      <w:r w:rsidR="004308F9" w:rsidRPr="00F54B6F">
        <w:rPr>
          <w:sz w:val="24"/>
        </w:rPr>
        <w:t>_______</w:t>
      </w:r>
      <w:r w:rsidR="00BB67C0" w:rsidRPr="00F54B6F">
        <w:rPr>
          <w:sz w:val="24"/>
        </w:rPr>
        <w:t>____</w:t>
      </w:r>
      <w:r w:rsidR="004109E7" w:rsidRPr="00F54B6F">
        <w:rPr>
          <w:sz w:val="24"/>
        </w:rPr>
        <w:t xml:space="preserve">, действующего на основании </w:t>
      </w:r>
      <w:r w:rsidR="004308F9" w:rsidRPr="00F54B6F">
        <w:rPr>
          <w:sz w:val="24"/>
        </w:rPr>
        <w:t>______</w:t>
      </w:r>
      <w:r w:rsidR="00BB67C0" w:rsidRPr="00F54B6F">
        <w:rPr>
          <w:sz w:val="24"/>
        </w:rPr>
        <w:t>_</w:t>
      </w:r>
      <w:r w:rsidR="004109E7" w:rsidRPr="00F54B6F">
        <w:rPr>
          <w:sz w:val="24"/>
        </w:rPr>
        <w:t xml:space="preserve">, именуемое в дальнейшем «Заказчик», с одной стороны, и </w:t>
      </w:r>
      <w:r w:rsidR="00BB67C0" w:rsidRPr="00F54B6F">
        <w:rPr>
          <w:sz w:val="24"/>
        </w:rPr>
        <w:t>__</w:t>
      </w:r>
      <w:r w:rsidR="004308F9" w:rsidRPr="00F54B6F">
        <w:rPr>
          <w:sz w:val="24"/>
        </w:rPr>
        <w:t>____</w:t>
      </w:r>
      <w:r w:rsidR="00BB67C0" w:rsidRPr="00F54B6F">
        <w:rPr>
          <w:sz w:val="24"/>
        </w:rPr>
        <w:t>__</w:t>
      </w:r>
      <w:r w:rsidR="0019439E">
        <w:rPr>
          <w:sz w:val="24"/>
        </w:rPr>
        <w:t>,</w:t>
      </w:r>
      <w:r w:rsidR="00BB67C0" w:rsidRPr="00F54B6F">
        <w:rPr>
          <w:sz w:val="24"/>
        </w:rPr>
        <w:t xml:space="preserve"> в лице __</w:t>
      </w:r>
      <w:r w:rsidR="004308F9" w:rsidRPr="00F54B6F">
        <w:rPr>
          <w:sz w:val="24"/>
        </w:rPr>
        <w:t>____</w:t>
      </w:r>
      <w:r w:rsidR="00BB67C0" w:rsidRPr="00F54B6F">
        <w:rPr>
          <w:sz w:val="24"/>
        </w:rPr>
        <w:t>___</w:t>
      </w:r>
      <w:r w:rsidR="004109E7" w:rsidRPr="00F54B6F">
        <w:rPr>
          <w:sz w:val="24"/>
        </w:rPr>
        <w:t>, действующ</w:t>
      </w:r>
      <w:r w:rsidR="004308F9" w:rsidRPr="00F54B6F">
        <w:rPr>
          <w:sz w:val="24"/>
        </w:rPr>
        <w:t>его</w:t>
      </w:r>
      <w:r w:rsidR="004109E7" w:rsidRPr="00F54B6F">
        <w:rPr>
          <w:sz w:val="24"/>
        </w:rPr>
        <w:t xml:space="preserve"> на основании </w:t>
      </w:r>
      <w:r w:rsidR="00BB67C0" w:rsidRPr="00F54B6F">
        <w:rPr>
          <w:sz w:val="24"/>
        </w:rPr>
        <w:t>_</w:t>
      </w:r>
      <w:r w:rsidR="004308F9" w:rsidRPr="00F54B6F">
        <w:rPr>
          <w:sz w:val="24"/>
        </w:rPr>
        <w:t>______</w:t>
      </w:r>
      <w:r w:rsidR="00BB67C0" w:rsidRPr="00F54B6F">
        <w:rPr>
          <w:sz w:val="24"/>
        </w:rPr>
        <w:t>__</w:t>
      </w:r>
      <w:r w:rsidR="004109E7" w:rsidRPr="00F54B6F">
        <w:rPr>
          <w:sz w:val="24"/>
        </w:rPr>
        <w:t>, именуемый в дальнейшем «Поставщик», с другой стороны, а вместе именуемые в дальнейшем «Стороны»</w:t>
      </w:r>
      <w:r w:rsidR="00362B8A" w:rsidRPr="00F54B6F">
        <w:rPr>
          <w:sz w:val="24"/>
        </w:rPr>
        <w:t>,</w:t>
      </w:r>
      <w:r w:rsidR="004109E7" w:rsidRPr="00F54B6F">
        <w:rPr>
          <w:sz w:val="24"/>
        </w:rPr>
        <w:t xml:space="preserve"> </w:t>
      </w:r>
      <w:r w:rsidR="00B20644" w:rsidRPr="00F54B6F">
        <w:rPr>
          <w:sz w:val="24"/>
        </w:rPr>
        <w:t xml:space="preserve">на основании </w:t>
      </w:r>
      <w:r w:rsidR="00B20644" w:rsidRPr="00F54B6F">
        <w:rPr>
          <w:bCs/>
          <w:sz w:val="24"/>
          <w:lang w:eastAsia="ru-RU"/>
        </w:rPr>
        <w:t>п. 4 ч. 1 ст. 93 Федерально</w:t>
      </w:r>
      <w:r w:rsidR="00B67ED2" w:rsidRPr="00F54B6F">
        <w:rPr>
          <w:bCs/>
          <w:sz w:val="24"/>
          <w:lang w:eastAsia="ru-RU"/>
        </w:rPr>
        <w:t>го закона от</w:t>
      </w:r>
      <w:r w:rsidR="00362B8A" w:rsidRPr="00F54B6F">
        <w:rPr>
          <w:bCs/>
          <w:sz w:val="24"/>
          <w:lang w:eastAsia="ru-RU"/>
        </w:rPr>
        <w:t> </w:t>
      </w:r>
      <w:r w:rsidR="00B67ED2" w:rsidRPr="00F54B6F">
        <w:rPr>
          <w:bCs/>
          <w:sz w:val="24"/>
          <w:lang w:eastAsia="ru-RU"/>
        </w:rPr>
        <w:t>05.04.2013 № 44-ФЗ</w:t>
      </w:r>
      <w:r w:rsidR="00BB67C0" w:rsidRPr="00F54B6F">
        <w:rPr>
          <w:bCs/>
          <w:sz w:val="24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 (</w:t>
      </w:r>
      <w:r w:rsidR="00362B8A" w:rsidRPr="00F54B6F">
        <w:rPr>
          <w:sz w:val="24"/>
        </w:rPr>
        <w:t>далее - Федеральный закон № 44-ФЗ</w:t>
      </w:r>
      <w:r w:rsidR="00BB67C0" w:rsidRPr="00F54B6F">
        <w:rPr>
          <w:bCs/>
          <w:sz w:val="24"/>
          <w:lang w:eastAsia="ru-RU"/>
        </w:rPr>
        <w:t>)</w:t>
      </w:r>
      <w:r w:rsidR="00B67ED2" w:rsidRPr="00F54B6F">
        <w:rPr>
          <w:bCs/>
          <w:sz w:val="24"/>
          <w:lang w:eastAsia="ru-RU"/>
        </w:rPr>
        <w:t xml:space="preserve"> и </w:t>
      </w:r>
      <w:r w:rsidR="00362B8A" w:rsidRPr="00F54B6F">
        <w:rPr>
          <w:bCs/>
          <w:sz w:val="24"/>
          <w:lang w:eastAsia="ru-RU"/>
        </w:rPr>
        <w:t>и</w:t>
      </w:r>
      <w:r w:rsidR="00B67ED2" w:rsidRPr="00F54B6F">
        <w:rPr>
          <w:bCs/>
          <w:sz w:val="24"/>
          <w:lang w:eastAsia="ru-RU"/>
        </w:rPr>
        <w:t xml:space="preserve">тогового протокола закупочной сессии </w:t>
      </w:r>
      <w:r w:rsidR="00362B8A" w:rsidRPr="00F54B6F">
        <w:rPr>
          <w:bCs/>
          <w:sz w:val="24"/>
          <w:lang w:eastAsia="ru-RU"/>
        </w:rPr>
        <w:t>____</w:t>
      </w:r>
      <w:r w:rsidR="00BB67C0" w:rsidRPr="00F54B6F">
        <w:rPr>
          <w:bCs/>
          <w:sz w:val="24"/>
          <w:lang w:eastAsia="ru-RU"/>
        </w:rPr>
        <w:t>___</w:t>
      </w:r>
      <w:r w:rsidR="00B20644" w:rsidRPr="00F54B6F">
        <w:rPr>
          <w:bCs/>
          <w:sz w:val="24"/>
          <w:lang w:eastAsia="ru-RU"/>
        </w:rPr>
        <w:t xml:space="preserve"> </w:t>
      </w:r>
      <w:r w:rsidR="00B20644" w:rsidRPr="00F54B6F">
        <w:rPr>
          <w:sz w:val="24"/>
        </w:rPr>
        <w:t>заключили настоящий Государственный контракт (далее – контракт, государственный контракт) о нижеследующем:</w:t>
      </w:r>
    </w:p>
    <w:p w:rsidR="004109E7" w:rsidRPr="00F54B6F" w:rsidRDefault="004109E7" w:rsidP="00B20644">
      <w:pPr>
        <w:suppressAutoHyphens w:val="0"/>
        <w:rPr>
          <w:b/>
          <w:iCs/>
          <w:sz w:val="24"/>
          <w:lang w:eastAsia="ru-RU"/>
        </w:rPr>
      </w:pPr>
    </w:p>
    <w:p w:rsidR="00A30E45" w:rsidRPr="00F54B6F" w:rsidRDefault="000E41C3" w:rsidP="000E41C3">
      <w:pPr>
        <w:suppressAutoHyphens w:val="0"/>
        <w:jc w:val="center"/>
        <w:rPr>
          <w:b/>
          <w:iCs/>
          <w:sz w:val="24"/>
          <w:lang w:eastAsia="ru-RU"/>
        </w:rPr>
      </w:pPr>
      <w:r w:rsidRPr="00F54B6F">
        <w:rPr>
          <w:b/>
          <w:iCs/>
          <w:sz w:val="24"/>
          <w:lang w:eastAsia="ru-RU"/>
        </w:rPr>
        <w:t>1. ПРЕДМЕТ КОНТРАКТА</w:t>
      </w:r>
    </w:p>
    <w:p w:rsidR="00A30E45" w:rsidRPr="00F54B6F" w:rsidRDefault="00A30E45" w:rsidP="008554FA">
      <w:pPr>
        <w:ind w:firstLine="709"/>
        <w:jc w:val="both"/>
        <w:rPr>
          <w:sz w:val="24"/>
        </w:rPr>
      </w:pPr>
      <w:r w:rsidRPr="00F54B6F">
        <w:rPr>
          <w:sz w:val="24"/>
        </w:rPr>
        <w:t>1.1.</w:t>
      </w:r>
      <w:r w:rsidR="00362B8A" w:rsidRPr="00F54B6F">
        <w:rPr>
          <w:sz w:val="24"/>
        </w:rPr>
        <w:t> </w:t>
      </w:r>
      <w:r w:rsidRPr="00F54B6F">
        <w:rPr>
          <w:sz w:val="24"/>
        </w:rPr>
        <w:t xml:space="preserve">В соответствии с настоящим Контрактом </w:t>
      </w:r>
      <w:r w:rsidR="00614728" w:rsidRPr="00F54B6F">
        <w:rPr>
          <w:rFonts w:eastAsia="Calibri"/>
          <w:sz w:val="24"/>
          <w:szCs w:val="22"/>
          <w:lang w:eastAsia="en-US"/>
        </w:rPr>
        <w:t>Поставщик</w:t>
      </w:r>
      <w:r w:rsidRPr="00F54B6F">
        <w:rPr>
          <w:sz w:val="24"/>
        </w:rPr>
        <w:t xml:space="preserve"> принимает на себя обязательство</w:t>
      </w:r>
      <w:r w:rsidR="00C445D4" w:rsidRPr="00F54B6F">
        <w:rPr>
          <w:sz w:val="24"/>
        </w:rPr>
        <w:t xml:space="preserve"> по </w:t>
      </w:r>
      <w:r w:rsidR="005B7210" w:rsidRPr="00F54B6F">
        <w:rPr>
          <w:sz w:val="24"/>
        </w:rPr>
        <w:t xml:space="preserve">изготовлению и </w:t>
      </w:r>
      <w:r w:rsidR="00C445D4" w:rsidRPr="00F54B6F">
        <w:rPr>
          <w:sz w:val="24"/>
        </w:rPr>
        <w:t>поставке</w:t>
      </w:r>
      <w:r w:rsidR="008554FA">
        <w:rPr>
          <w:sz w:val="24"/>
        </w:rPr>
        <w:t xml:space="preserve"> </w:t>
      </w:r>
      <w:r w:rsidR="0019439E">
        <w:rPr>
          <w:sz w:val="24"/>
        </w:rPr>
        <w:t>штемпелей</w:t>
      </w:r>
      <w:r w:rsidR="008554FA">
        <w:rPr>
          <w:sz w:val="24"/>
        </w:rPr>
        <w:t xml:space="preserve"> </w:t>
      </w:r>
      <w:r w:rsidR="008554FA" w:rsidRPr="008554FA">
        <w:rPr>
          <w:sz w:val="24"/>
        </w:rPr>
        <w:t>для нужд УФНС России по Ростовской области</w:t>
      </w:r>
      <w:r w:rsidR="008554FA">
        <w:rPr>
          <w:sz w:val="24"/>
        </w:rPr>
        <w:t xml:space="preserve"> </w:t>
      </w:r>
      <w:r w:rsidRPr="00F54B6F">
        <w:rPr>
          <w:sz w:val="24"/>
        </w:rPr>
        <w:t xml:space="preserve">(далее по тексту </w:t>
      </w:r>
      <w:r w:rsidR="008554FA">
        <w:rPr>
          <w:sz w:val="24"/>
        </w:rPr>
        <w:t>-</w:t>
      </w:r>
      <w:r w:rsidR="003C5E3A" w:rsidRPr="00F54B6F">
        <w:rPr>
          <w:sz w:val="24"/>
        </w:rPr>
        <w:t xml:space="preserve"> Товар</w:t>
      </w:r>
      <w:r w:rsidRPr="00F54B6F">
        <w:rPr>
          <w:sz w:val="24"/>
        </w:rPr>
        <w:t xml:space="preserve">) на условиях настоящего </w:t>
      </w:r>
      <w:r w:rsidR="00362B8A" w:rsidRPr="00F54B6F">
        <w:rPr>
          <w:sz w:val="24"/>
        </w:rPr>
        <w:t>К</w:t>
      </w:r>
      <w:r w:rsidRPr="00F54B6F">
        <w:rPr>
          <w:sz w:val="24"/>
        </w:rPr>
        <w:t xml:space="preserve">онтракта, </w:t>
      </w:r>
      <w:r w:rsidR="00E315C3" w:rsidRPr="00F54B6F">
        <w:rPr>
          <w:sz w:val="24"/>
        </w:rPr>
        <w:t xml:space="preserve">а </w:t>
      </w:r>
      <w:r w:rsidR="003C5E3A" w:rsidRPr="00F54B6F">
        <w:rPr>
          <w:sz w:val="24"/>
        </w:rPr>
        <w:t>Заказчик</w:t>
      </w:r>
      <w:r w:rsidR="00362B8A" w:rsidRPr="00F54B6F">
        <w:rPr>
          <w:sz w:val="24"/>
        </w:rPr>
        <w:t xml:space="preserve"> обязуется </w:t>
      </w:r>
      <w:r w:rsidR="00E315C3" w:rsidRPr="00F54B6F">
        <w:rPr>
          <w:sz w:val="24"/>
        </w:rPr>
        <w:t xml:space="preserve">принять и </w:t>
      </w:r>
      <w:r w:rsidRPr="00F54B6F">
        <w:rPr>
          <w:sz w:val="24"/>
        </w:rPr>
        <w:t xml:space="preserve">оплатить </w:t>
      </w:r>
      <w:r w:rsidR="003C5E3A" w:rsidRPr="00F54B6F">
        <w:rPr>
          <w:sz w:val="24"/>
        </w:rPr>
        <w:t>поставленный Товар</w:t>
      </w:r>
      <w:r w:rsidRPr="00F54B6F">
        <w:rPr>
          <w:sz w:val="24"/>
        </w:rPr>
        <w:t>.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 xml:space="preserve">1.2. Наименование, </w:t>
      </w:r>
      <w:r w:rsidR="003C5E3A" w:rsidRPr="00F54B6F">
        <w:rPr>
          <w:sz w:val="24"/>
        </w:rPr>
        <w:t>количество</w:t>
      </w:r>
      <w:r w:rsidRPr="00F54B6F">
        <w:rPr>
          <w:sz w:val="24"/>
        </w:rPr>
        <w:t xml:space="preserve"> и стоимость </w:t>
      </w:r>
      <w:r w:rsidR="003C5E3A" w:rsidRPr="00F54B6F">
        <w:rPr>
          <w:sz w:val="24"/>
        </w:rPr>
        <w:t>Товара</w:t>
      </w:r>
      <w:r w:rsidRPr="00F54B6F">
        <w:rPr>
          <w:sz w:val="24"/>
        </w:rPr>
        <w:t xml:space="preserve"> </w:t>
      </w:r>
      <w:proofErr w:type="gramStart"/>
      <w:r w:rsidRPr="00F54B6F">
        <w:rPr>
          <w:sz w:val="24"/>
        </w:rPr>
        <w:t>определены</w:t>
      </w:r>
      <w:proofErr w:type="gramEnd"/>
      <w:r w:rsidRPr="00F54B6F">
        <w:rPr>
          <w:sz w:val="24"/>
        </w:rPr>
        <w:t xml:space="preserve"> в Приложении № 1 (</w:t>
      </w:r>
      <w:r w:rsidR="003C5E3A" w:rsidRPr="00F54B6F">
        <w:rPr>
          <w:sz w:val="24"/>
        </w:rPr>
        <w:t>Спецификация</w:t>
      </w:r>
      <w:r w:rsidRPr="00F54B6F">
        <w:rPr>
          <w:sz w:val="24"/>
        </w:rPr>
        <w:t xml:space="preserve">), являющемся неотъемлемой частью настоящего </w:t>
      </w:r>
      <w:r w:rsidR="00362B8A" w:rsidRPr="00F54B6F">
        <w:rPr>
          <w:sz w:val="24"/>
        </w:rPr>
        <w:t>К</w:t>
      </w:r>
      <w:r w:rsidRPr="00F54B6F">
        <w:rPr>
          <w:sz w:val="24"/>
        </w:rPr>
        <w:t>онтракта.</w:t>
      </w:r>
    </w:p>
    <w:p w:rsidR="009233B3" w:rsidRPr="00F54B6F" w:rsidRDefault="009233B3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1.3.</w:t>
      </w:r>
      <w:r w:rsidR="00362B8A" w:rsidRPr="00F54B6F">
        <w:rPr>
          <w:sz w:val="24"/>
        </w:rPr>
        <w:t> </w:t>
      </w:r>
      <w:r w:rsidRPr="00F54B6F">
        <w:rPr>
          <w:sz w:val="24"/>
        </w:rPr>
        <w:t xml:space="preserve">Характеристики </w:t>
      </w:r>
      <w:r w:rsidR="00362B8A" w:rsidRPr="00F54B6F">
        <w:rPr>
          <w:sz w:val="24"/>
        </w:rPr>
        <w:t>Т</w:t>
      </w:r>
      <w:r w:rsidRPr="00F54B6F">
        <w:rPr>
          <w:sz w:val="24"/>
        </w:rPr>
        <w:t>овара определены в Приложении №</w:t>
      </w:r>
      <w:r w:rsidR="00362B8A" w:rsidRPr="00F54B6F">
        <w:rPr>
          <w:sz w:val="24"/>
        </w:rPr>
        <w:t> </w:t>
      </w:r>
      <w:r w:rsidRPr="00F54B6F">
        <w:rPr>
          <w:sz w:val="24"/>
        </w:rPr>
        <w:t xml:space="preserve">2 (Техническое задание), являющемся неотъемлемой частью настоящего </w:t>
      </w:r>
      <w:r w:rsidR="00362B8A" w:rsidRPr="00F54B6F">
        <w:rPr>
          <w:sz w:val="24"/>
        </w:rPr>
        <w:t>К</w:t>
      </w:r>
      <w:r w:rsidRPr="00F54B6F">
        <w:rPr>
          <w:sz w:val="24"/>
        </w:rPr>
        <w:t>онтракта.</w:t>
      </w:r>
    </w:p>
    <w:p w:rsidR="003632BB" w:rsidRDefault="00CC42F5" w:rsidP="003C5E3A">
      <w:pPr>
        <w:ind w:firstLine="709"/>
        <w:jc w:val="both"/>
        <w:rPr>
          <w:sz w:val="24"/>
        </w:rPr>
      </w:pPr>
      <w:r w:rsidRPr="00F54B6F">
        <w:rPr>
          <w:sz w:val="24"/>
        </w:rPr>
        <w:t>1.</w:t>
      </w:r>
      <w:r w:rsidR="0056656C" w:rsidRPr="00F54B6F">
        <w:rPr>
          <w:sz w:val="24"/>
        </w:rPr>
        <w:t>4</w:t>
      </w:r>
      <w:r w:rsidR="003C5E3A" w:rsidRPr="00F54B6F">
        <w:rPr>
          <w:sz w:val="24"/>
        </w:rPr>
        <w:t>.</w:t>
      </w:r>
      <w:r w:rsidR="003632BB">
        <w:rPr>
          <w:sz w:val="24"/>
        </w:rPr>
        <w:t> </w:t>
      </w:r>
      <w:r w:rsidR="003632BB" w:rsidRPr="003632BB">
        <w:rPr>
          <w:sz w:val="24"/>
        </w:rPr>
        <w:t>Товар не относится к основным производственным средствам Поставщика, не используется, и не использовался Поставщиком в производственной деятельности и был приобретен Поставщиком исключительно в качестве Товара в целях последующей продажи.</w:t>
      </w:r>
    </w:p>
    <w:p w:rsidR="003632BB" w:rsidRDefault="003632BB" w:rsidP="00913F72">
      <w:pPr>
        <w:ind w:firstLine="709"/>
        <w:jc w:val="both"/>
        <w:rPr>
          <w:sz w:val="24"/>
        </w:rPr>
      </w:pPr>
      <w:r>
        <w:rPr>
          <w:sz w:val="24"/>
        </w:rPr>
        <w:t>1.5. </w:t>
      </w:r>
      <w:r w:rsidRPr="003632BB">
        <w:rPr>
          <w:sz w:val="24"/>
        </w:rPr>
        <w:t>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Федерации.</w:t>
      </w:r>
    </w:p>
    <w:p w:rsidR="003C5E3A" w:rsidRPr="00F54B6F" w:rsidRDefault="003632BB" w:rsidP="00913F72">
      <w:pPr>
        <w:ind w:firstLine="709"/>
        <w:jc w:val="both"/>
        <w:rPr>
          <w:sz w:val="24"/>
        </w:rPr>
      </w:pPr>
      <w:r>
        <w:rPr>
          <w:sz w:val="24"/>
        </w:rPr>
        <w:t>1.6.</w:t>
      </w:r>
      <w:r>
        <w:t> </w:t>
      </w:r>
      <w:r w:rsidR="003C5E3A" w:rsidRPr="00F54B6F">
        <w:rPr>
          <w:sz w:val="24"/>
        </w:rPr>
        <w:t>Поставщик гарантирует, что поставляемый им Товар принадлежит ему на праве собственности, не заложен, не обременен правами третьих лиц, в споре и под арестом (запрещением) не состоит.</w:t>
      </w:r>
    </w:p>
    <w:p w:rsidR="00A30E45" w:rsidRPr="00F54B6F" w:rsidRDefault="00A30E45" w:rsidP="00930116">
      <w:pPr>
        <w:ind w:firstLine="709"/>
        <w:jc w:val="both"/>
        <w:rPr>
          <w:iCs/>
          <w:sz w:val="24"/>
          <w:lang w:eastAsia="ru-RU"/>
        </w:rPr>
      </w:pPr>
    </w:p>
    <w:p w:rsidR="00A30E45" w:rsidRPr="00F54B6F" w:rsidRDefault="00A30E45" w:rsidP="00331B33">
      <w:pPr>
        <w:jc w:val="center"/>
        <w:rPr>
          <w:b/>
          <w:sz w:val="24"/>
        </w:rPr>
      </w:pPr>
      <w:r w:rsidRPr="00F54B6F">
        <w:rPr>
          <w:b/>
          <w:sz w:val="24"/>
        </w:rPr>
        <w:t>2.</w:t>
      </w:r>
      <w:r w:rsidRPr="00F54B6F">
        <w:rPr>
          <w:sz w:val="24"/>
        </w:rPr>
        <w:t> </w:t>
      </w:r>
      <w:r w:rsidRPr="00F54B6F">
        <w:rPr>
          <w:b/>
          <w:sz w:val="24"/>
        </w:rPr>
        <w:t>ЦЕНА ГОСУДАРСТВЕНН</w:t>
      </w:r>
      <w:r w:rsidR="000E41C3" w:rsidRPr="00F54B6F">
        <w:rPr>
          <w:b/>
          <w:sz w:val="24"/>
        </w:rPr>
        <w:t>ОГО КОНТРАКТА, ПОРЯДОК РАСЧЕТОВ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2.1.</w:t>
      </w:r>
      <w:r w:rsidR="00362B8A" w:rsidRPr="00F54B6F">
        <w:rPr>
          <w:sz w:val="24"/>
        </w:rPr>
        <w:t> </w:t>
      </w:r>
      <w:r w:rsidRPr="00F54B6F">
        <w:rPr>
          <w:sz w:val="24"/>
        </w:rPr>
        <w:t>Финансирование настоящего Контракта осуществляется за счет средств Федерального бюджета, в рублях Российской Федерации.</w:t>
      </w:r>
    </w:p>
    <w:p w:rsidR="00A30E45" w:rsidRPr="00F54B6F" w:rsidRDefault="00A30E45" w:rsidP="00A30E45">
      <w:pPr>
        <w:ind w:firstLine="709"/>
        <w:jc w:val="both"/>
        <w:rPr>
          <w:i/>
          <w:sz w:val="24"/>
        </w:rPr>
      </w:pPr>
      <w:r w:rsidRPr="00F54B6F">
        <w:rPr>
          <w:sz w:val="24"/>
        </w:rPr>
        <w:t>2.2. </w:t>
      </w:r>
      <w:r w:rsidR="00362B8A" w:rsidRPr="00F54B6F">
        <w:rPr>
          <w:sz w:val="24"/>
        </w:rPr>
        <w:t xml:space="preserve">Цена настоящего </w:t>
      </w:r>
      <w:r w:rsidR="00AB07E5" w:rsidRPr="00F54B6F">
        <w:rPr>
          <w:sz w:val="24"/>
        </w:rPr>
        <w:t>К</w:t>
      </w:r>
      <w:r w:rsidR="00362B8A" w:rsidRPr="00F54B6F">
        <w:rPr>
          <w:sz w:val="24"/>
        </w:rPr>
        <w:t xml:space="preserve">онтракта составляет __________ рублей </w:t>
      </w:r>
      <w:r w:rsidR="00362B8A" w:rsidRPr="00F54B6F">
        <w:rPr>
          <w:i/>
          <w:sz w:val="24"/>
        </w:rPr>
        <w:t xml:space="preserve">(прописью), </w:t>
      </w:r>
      <w:r w:rsidR="00362B8A" w:rsidRPr="00F54B6F">
        <w:rPr>
          <w:sz w:val="24"/>
        </w:rPr>
        <w:t xml:space="preserve">в том числе НДС __% - __________ рублей </w:t>
      </w:r>
      <w:r w:rsidR="00362B8A" w:rsidRPr="00F54B6F">
        <w:rPr>
          <w:i/>
          <w:sz w:val="24"/>
        </w:rPr>
        <w:t xml:space="preserve">(прописью). </w:t>
      </w:r>
      <w:r w:rsidR="00362B8A" w:rsidRPr="00F54B6F">
        <w:rPr>
          <w:sz w:val="24"/>
        </w:rPr>
        <w:t>Если НДС не предусмотрен, указать</w:t>
      </w:r>
      <w:r w:rsidR="00362B8A" w:rsidRPr="00F54B6F">
        <w:rPr>
          <w:i/>
          <w:sz w:val="24"/>
        </w:rPr>
        <w:t xml:space="preserve"> «НДС не облагается».</w:t>
      </w:r>
    </w:p>
    <w:p w:rsidR="00A30E45" w:rsidRPr="00F54B6F" w:rsidRDefault="00FE6C8A" w:rsidP="00A30E45">
      <w:pPr>
        <w:widowControl w:val="0"/>
        <w:suppressAutoHyphens w:val="0"/>
        <w:ind w:firstLine="709"/>
        <w:jc w:val="both"/>
        <w:rPr>
          <w:sz w:val="24"/>
        </w:rPr>
      </w:pPr>
      <w:proofErr w:type="gramStart"/>
      <w:r w:rsidRPr="00F54B6F">
        <w:rPr>
          <w:sz w:val="24"/>
        </w:rPr>
        <w:t>С</w:t>
      </w:r>
      <w:r w:rsidR="00A30E45" w:rsidRPr="00F54B6F">
        <w:rPr>
          <w:sz w:val="24"/>
        </w:rPr>
        <w:t>умм</w:t>
      </w:r>
      <w:r w:rsidRPr="00F54B6F">
        <w:rPr>
          <w:sz w:val="24"/>
        </w:rPr>
        <w:t>а</w:t>
      </w:r>
      <w:r w:rsidR="00A30E45" w:rsidRPr="00F54B6F">
        <w:rPr>
          <w:sz w:val="24"/>
        </w:rPr>
        <w:t>, подлежащ</w:t>
      </w:r>
      <w:r w:rsidRPr="00F54B6F">
        <w:rPr>
          <w:sz w:val="24"/>
        </w:rPr>
        <w:t>ая</w:t>
      </w:r>
      <w:r w:rsidR="00A30E45" w:rsidRPr="00F54B6F">
        <w:rPr>
          <w:sz w:val="24"/>
        </w:rPr>
        <w:t xml:space="preserve"> уплате заказчиком юридическому лицу или физическому лицу, в том числе зарегистрированному в качестве индивидуального предпринимателя,</w:t>
      </w:r>
      <w:r w:rsidRPr="00F54B6F">
        <w:rPr>
          <w:sz w:val="24"/>
        </w:rPr>
        <w:t xml:space="preserve"> уменьшается</w:t>
      </w:r>
      <w:r w:rsidR="00A30E45" w:rsidRPr="00F54B6F">
        <w:rPr>
          <w:sz w:val="24"/>
        </w:rPr>
        <w:t xml:space="preserve"> на размер налогов, сборов и иных обязательных платежей в бюджеты бюджетной системы Российской Федерации, связанных с оплатой </w:t>
      </w:r>
      <w:r w:rsidR="006940A3" w:rsidRPr="00F54B6F">
        <w:rPr>
          <w:sz w:val="24"/>
        </w:rPr>
        <w:t>К</w:t>
      </w:r>
      <w:r w:rsidR="00A30E45" w:rsidRPr="00F54B6F">
        <w:rPr>
          <w:sz w:val="24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A30E45" w:rsidRPr="00F54B6F">
        <w:rPr>
          <w:sz w:val="24"/>
        </w:rPr>
        <w:t xml:space="preserve"> Российской </w:t>
      </w:r>
      <w:r w:rsidR="00A30E45" w:rsidRPr="00F54B6F">
        <w:rPr>
          <w:sz w:val="24"/>
        </w:rPr>
        <w:lastRenderedPageBreak/>
        <w:t>Федерации заказчиком.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color w:val="FF0000"/>
          <w:sz w:val="24"/>
          <w:lang w:eastAsia="ru-RU"/>
        </w:rPr>
      </w:pPr>
      <w:r w:rsidRPr="00F54B6F">
        <w:rPr>
          <w:bCs/>
          <w:sz w:val="24"/>
          <w:lang w:eastAsia="ru-RU"/>
        </w:rPr>
        <w:t>2.3.</w:t>
      </w:r>
      <w:r w:rsidRPr="00F54B6F">
        <w:rPr>
          <w:bCs/>
          <w:color w:val="FF0000"/>
          <w:sz w:val="24"/>
          <w:lang w:eastAsia="ru-RU"/>
        </w:rPr>
        <w:t> </w:t>
      </w:r>
      <w:r w:rsidR="0056656C" w:rsidRPr="00F54B6F">
        <w:rPr>
          <w:bCs/>
          <w:sz w:val="24"/>
          <w:lang w:eastAsia="ru-RU"/>
        </w:rPr>
        <w:t>Расчет за поставленный Товар производится в размере 100% цены Контракта в течение 7 </w:t>
      </w:r>
      <w:r w:rsidR="0056656C" w:rsidRPr="00F54B6F">
        <w:rPr>
          <w:bCs/>
          <w:i/>
          <w:sz w:val="24"/>
          <w:lang w:eastAsia="ru-RU"/>
        </w:rPr>
        <w:t>(семи)</w:t>
      </w:r>
      <w:r w:rsidR="0056656C" w:rsidRPr="00F54B6F">
        <w:rPr>
          <w:bCs/>
          <w:sz w:val="24"/>
          <w:lang w:eastAsia="ru-RU"/>
        </w:rPr>
        <w:t xml:space="preserve"> рабочих дней со дня принятия Заказчиком всего объема Товара </w:t>
      </w:r>
      <w:r w:rsidR="003632BB">
        <w:rPr>
          <w:bCs/>
          <w:sz w:val="24"/>
          <w:lang w:eastAsia="ru-RU"/>
        </w:rPr>
        <w:t xml:space="preserve">по </w:t>
      </w:r>
      <w:r w:rsidR="003632BB" w:rsidRPr="0066138C">
        <w:rPr>
          <w:bCs/>
          <w:sz w:val="24"/>
          <w:lang w:eastAsia="ru-RU"/>
        </w:rPr>
        <w:t xml:space="preserve">товарной накладной </w:t>
      </w:r>
      <w:r w:rsidR="003632BB">
        <w:rPr>
          <w:bCs/>
          <w:i/>
          <w:sz w:val="24"/>
          <w:lang w:eastAsia="ru-RU"/>
        </w:rPr>
        <w:t>(универсальному</w:t>
      </w:r>
      <w:r w:rsidR="003632BB" w:rsidRPr="0066138C">
        <w:rPr>
          <w:bCs/>
          <w:i/>
          <w:sz w:val="24"/>
          <w:lang w:eastAsia="ru-RU"/>
        </w:rPr>
        <w:t xml:space="preserve"> передаточно</w:t>
      </w:r>
      <w:r w:rsidR="003632BB">
        <w:rPr>
          <w:bCs/>
          <w:i/>
          <w:sz w:val="24"/>
          <w:lang w:eastAsia="ru-RU"/>
        </w:rPr>
        <w:t>му</w:t>
      </w:r>
      <w:r w:rsidR="003632BB" w:rsidRPr="0066138C">
        <w:rPr>
          <w:bCs/>
          <w:i/>
          <w:sz w:val="24"/>
          <w:lang w:eastAsia="ru-RU"/>
        </w:rPr>
        <w:t xml:space="preserve"> документ</w:t>
      </w:r>
      <w:r w:rsidR="003632BB">
        <w:rPr>
          <w:bCs/>
          <w:i/>
          <w:sz w:val="24"/>
          <w:lang w:eastAsia="ru-RU"/>
        </w:rPr>
        <w:t>у</w:t>
      </w:r>
      <w:r w:rsidR="003632BB" w:rsidRPr="0066138C">
        <w:rPr>
          <w:bCs/>
          <w:i/>
          <w:sz w:val="24"/>
          <w:lang w:eastAsia="ru-RU"/>
        </w:rPr>
        <w:t>)</w:t>
      </w:r>
      <w:r w:rsidR="003632BB" w:rsidRPr="0066138C">
        <w:rPr>
          <w:bCs/>
          <w:sz w:val="24"/>
          <w:lang w:eastAsia="ru-RU"/>
        </w:rPr>
        <w:t xml:space="preserve"> и счет</w:t>
      </w:r>
      <w:r w:rsidR="003632BB">
        <w:rPr>
          <w:bCs/>
          <w:sz w:val="24"/>
          <w:lang w:eastAsia="ru-RU"/>
        </w:rPr>
        <w:t>у</w:t>
      </w:r>
      <w:r w:rsidR="003632BB" w:rsidRPr="0066138C">
        <w:rPr>
          <w:bCs/>
          <w:sz w:val="24"/>
          <w:lang w:eastAsia="ru-RU"/>
        </w:rPr>
        <w:t xml:space="preserve"> </w:t>
      </w:r>
      <w:r w:rsidR="003632BB" w:rsidRPr="0066138C">
        <w:rPr>
          <w:bCs/>
          <w:i/>
          <w:sz w:val="24"/>
          <w:lang w:eastAsia="ru-RU"/>
        </w:rPr>
        <w:t>(счет</w:t>
      </w:r>
      <w:r w:rsidR="003632BB">
        <w:rPr>
          <w:bCs/>
          <w:i/>
          <w:sz w:val="24"/>
          <w:lang w:eastAsia="ru-RU"/>
        </w:rPr>
        <w:t>у</w:t>
      </w:r>
      <w:r w:rsidR="003632BB" w:rsidRPr="0066138C">
        <w:rPr>
          <w:bCs/>
          <w:i/>
          <w:sz w:val="24"/>
          <w:lang w:eastAsia="ru-RU"/>
        </w:rPr>
        <w:t>-фактур</w:t>
      </w:r>
      <w:r w:rsidR="003632BB">
        <w:rPr>
          <w:bCs/>
          <w:i/>
          <w:sz w:val="24"/>
          <w:lang w:eastAsia="ru-RU"/>
        </w:rPr>
        <w:t>е</w:t>
      </w:r>
      <w:r w:rsidR="003632BB" w:rsidRPr="0066138C">
        <w:rPr>
          <w:bCs/>
          <w:i/>
          <w:sz w:val="24"/>
          <w:lang w:eastAsia="ru-RU"/>
        </w:rPr>
        <w:t>)</w:t>
      </w:r>
      <w:r w:rsidR="003632BB" w:rsidRPr="0066138C">
        <w:rPr>
          <w:bCs/>
          <w:sz w:val="24"/>
          <w:lang w:eastAsia="ru-RU"/>
        </w:rPr>
        <w:t>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2.4. </w:t>
      </w:r>
      <w:r w:rsidR="00672BD5" w:rsidRPr="00F54B6F">
        <w:rPr>
          <w:sz w:val="24"/>
        </w:rPr>
        <w:t>Цена Контракта включает в себя все расходы на приобретение</w:t>
      </w:r>
      <w:r w:rsidR="00E10D3F" w:rsidRPr="00F54B6F">
        <w:rPr>
          <w:sz w:val="24"/>
        </w:rPr>
        <w:t>, изготовление</w:t>
      </w:r>
      <w:r w:rsidR="00672BD5" w:rsidRPr="00F54B6F">
        <w:rPr>
          <w:sz w:val="24"/>
        </w:rPr>
        <w:t xml:space="preserve"> и поставку </w:t>
      </w:r>
      <w:r w:rsidR="006940A3" w:rsidRPr="00F54B6F">
        <w:rPr>
          <w:sz w:val="24"/>
        </w:rPr>
        <w:t>Т</w:t>
      </w:r>
      <w:r w:rsidR="00672BD5" w:rsidRPr="00F54B6F">
        <w:rPr>
          <w:sz w:val="24"/>
        </w:rPr>
        <w:t>овара,</w:t>
      </w:r>
      <w:r w:rsidR="000B2B32">
        <w:rPr>
          <w:sz w:val="24"/>
        </w:rPr>
        <w:t xml:space="preserve"> погрузочно-разгрузочные работы,</w:t>
      </w:r>
      <w:r w:rsidR="00672BD5" w:rsidRPr="00F54B6F">
        <w:rPr>
          <w:sz w:val="24"/>
        </w:rPr>
        <w:t xml:space="preserve"> упаковку, страхование, уплату всех налогов, сборов, таможенных пошлин и других платежей.</w:t>
      </w:r>
    </w:p>
    <w:p w:rsidR="008554FA" w:rsidRPr="008554FA" w:rsidRDefault="00D82BAF" w:rsidP="008554FA">
      <w:pPr>
        <w:widowControl w:val="0"/>
        <w:suppressAutoHyphens w:val="0"/>
        <w:ind w:firstLine="709"/>
        <w:jc w:val="both"/>
        <w:rPr>
          <w:sz w:val="24"/>
        </w:rPr>
      </w:pPr>
      <w:r w:rsidRPr="00F54B6F">
        <w:rPr>
          <w:rFonts w:eastAsia="Calibri"/>
          <w:color w:val="000000"/>
          <w:sz w:val="24"/>
          <w:lang w:eastAsia="ru-RU"/>
        </w:rPr>
        <w:t xml:space="preserve"> </w:t>
      </w:r>
      <w:r w:rsidR="008554FA" w:rsidRPr="008554FA">
        <w:rPr>
          <w:sz w:val="24"/>
        </w:rPr>
        <w:t xml:space="preserve">2.5. 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установленных ст. 34 и 95 Федерального закона № 44-ФЗ, а также предусмотренных </w:t>
      </w:r>
      <w:proofErr w:type="spellStart"/>
      <w:r w:rsidR="008554FA" w:rsidRPr="008554FA">
        <w:rPr>
          <w:sz w:val="24"/>
        </w:rPr>
        <w:t>пп</w:t>
      </w:r>
      <w:proofErr w:type="spellEnd"/>
      <w:r w:rsidR="008554FA" w:rsidRPr="008554FA">
        <w:rPr>
          <w:sz w:val="24"/>
        </w:rPr>
        <w:t>. 2.6-2.8 Контракта.</w:t>
      </w:r>
    </w:p>
    <w:p w:rsidR="008554FA" w:rsidRPr="008554FA" w:rsidRDefault="008554FA" w:rsidP="008554FA">
      <w:pPr>
        <w:widowControl w:val="0"/>
        <w:suppressAutoHyphens w:val="0"/>
        <w:ind w:firstLine="709"/>
        <w:jc w:val="both"/>
        <w:rPr>
          <w:sz w:val="24"/>
        </w:rPr>
      </w:pPr>
      <w:r w:rsidRPr="008554FA">
        <w:rPr>
          <w:sz w:val="24"/>
        </w:rPr>
        <w:t>2.6. При исполнении Контракта цена Контракта может быть снижена по соглашению Сторон без изменения предусмотренных Контрактом количества Товара, качества Товара и иных условий Контракта.</w:t>
      </w:r>
    </w:p>
    <w:p w:rsidR="008554FA" w:rsidRPr="008554FA" w:rsidRDefault="008554FA" w:rsidP="008554FA">
      <w:pPr>
        <w:widowControl w:val="0"/>
        <w:suppressAutoHyphens w:val="0"/>
        <w:ind w:firstLine="709"/>
        <w:jc w:val="both"/>
        <w:rPr>
          <w:sz w:val="24"/>
        </w:rPr>
      </w:pPr>
      <w:r w:rsidRPr="008554FA">
        <w:rPr>
          <w:sz w:val="24"/>
        </w:rPr>
        <w:t xml:space="preserve">2.7. При исполнении Контракта по предложению Заказчика может быть увеличено или уменьшено предусмотренное Контактом количество поставляемого Товара не более чем на 10%. </w:t>
      </w:r>
    </w:p>
    <w:p w:rsidR="008554FA" w:rsidRPr="008554FA" w:rsidRDefault="008554FA" w:rsidP="008554FA">
      <w:pPr>
        <w:widowControl w:val="0"/>
        <w:suppressAutoHyphens w:val="0"/>
        <w:ind w:firstLine="709"/>
        <w:jc w:val="both"/>
        <w:rPr>
          <w:sz w:val="24"/>
        </w:rPr>
      </w:pPr>
      <w:r w:rsidRPr="008554FA">
        <w:rPr>
          <w:sz w:val="24"/>
        </w:rPr>
        <w:t xml:space="preserve">При этом по соглашению Сторон допускается изменение с учетом </w:t>
      </w:r>
      <w:proofErr w:type="gramStart"/>
      <w:r w:rsidRPr="008554FA">
        <w:rPr>
          <w:sz w:val="24"/>
        </w:rPr>
        <w:t>положений бюджетного законодательства Российской Федерации цены Контракта</w:t>
      </w:r>
      <w:proofErr w:type="gramEnd"/>
      <w:r w:rsidRPr="008554FA">
        <w:rPr>
          <w:sz w:val="24"/>
        </w:rPr>
        <w:t xml:space="preserve"> пропорционально дополнительному количеству Товара исходя из установленной в Контракте цены единицы Товара, но не более чем на </w:t>
      </w:r>
      <w:r>
        <w:rPr>
          <w:sz w:val="24"/>
        </w:rPr>
        <w:t>10%</w:t>
      </w:r>
      <w:r w:rsidRPr="008554FA">
        <w:rPr>
          <w:sz w:val="24"/>
        </w:rPr>
        <w:t xml:space="preserve"> цены Контракта.</w:t>
      </w:r>
    </w:p>
    <w:p w:rsidR="008554FA" w:rsidRPr="008554FA" w:rsidRDefault="008554FA" w:rsidP="008554FA">
      <w:pPr>
        <w:widowControl w:val="0"/>
        <w:suppressAutoHyphens w:val="0"/>
        <w:ind w:firstLine="709"/>
        <w:jc w:val="both"/>
        <w:rPr>
          <w:sz w:val="24"/>
        </w:rPr>
      </w:pPr>
      <w:r w:rsidRPr="008554FA">
        <w:rPr>
          <w:sz w:val="24"/>
        </w:rPr>
        <w:t>2.8.</w:t>
      </w:r>
      <w:r w:rsidR="002A57A4">
        <w:rPr>
          <w:sz w:val="24"/>
        </w:rPr>
        <w:t> </w:t>
      </w:r>
      <w:r w:rsidRPr="008554FA">
        <w:rPr>
          <w:sz w:val="24"/>
        </w:rPr>
        <w:t>В случаях, предусмотренных п.</w:t>
      </w:r>
      <w:r w:rsidR="002A57A4">
        <w:rPr>
          <w:sz w:val="24"/>
        </w:rPr>
        <w:t> </w:t>
      </w:r>
      <w:r w:rsidRPr="008554FA">
        <w:rPr>
          <w:sz w:val="24"/>
        </w:rPr>
        <w:t>6 ст.</w:t>
      </w:r>
      <w:r w:rsidR="002A57A4">
        <w:rPr>
          <w:sz w:val="24"/>
        </w:rPr>
        <w:t> </w:t>
      </w:r>
      <w:r w:rsidRPr="008554FA">
        <w:rPr>
          <w:sz w:val="24"/>
        </w:rPr>
        <w:t>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обязательств, допускается изменение существенных условий Контракта.</w:t>
      </w:r>
    </w:p>
    <w:p w:rsidR="00A30E45" w:rsidRPr="00F54B6F" w:rsidRDefault="008554FA" w:rsidP="008554FA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8554FA">
        <w:rPr>
          <w:sz w:val="24"/>
        </w:rPr>
        <w:t>2.9.</w:t>
      </w:r>
      <w:r w:rsidR="002A57A4">
        <w:rPr>
          <w:sz w:val="24"/>
          <w:lang w:val="en-US"/>
        </w:rPr>
        <w:t> </w:t>
      </w:r>
      <w:r w:rsidRPr="008554FA">
        <w:rPr>
          <w:sz w:val="24"/>
        </w:rPr>
        <w:t>Заказчик считается выполнившим свои обязательства с момента списания денежных средств со своего счета.</w:t>
      </w:r>
    </w:p>
    <w:p w:rsidR="00A30E45" w:rsidRPr="00F54B6F" w:rsidRDefault="00A30E45" w:rsidP="00A30E45">
      <w:pPr>
        <w:widowControl w:val="0"/>
        <w:suppressAutoHyphens w:val="0"/>
        <w:ind w:left="720"/>
        <w:jc w:val="center"/>
        <w:rPr>
          <w:b/>
          <w:bCs/>
          <w:sz w:val="24"/>
        </w:rPr>
      </w:pPr>
    </w:p>
    <w:p w:rsidR="00A30E45" w:rsidRPr="00F54B6F" w:rsidRDefault="000E41C3" w:rsidP="00331B33">
      <w:pPr>
        <w:widowControl w:val="0"/>
        <w:suppressAutoHyphens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3. ПРАВА И ОБЯЗАННОСТИ СТОРОН</w:t>
      </w:r>
    </w:p>
    <w:p w:rsidR="00A30E45" w:rsidRPr="00F54B6F" w:rsidRDefault="00A30E45" w:rsidP="00A30E45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F54B6F">
        <w:rPr>
          <w:b/>
          <w:sz w:val="24"/>
        </w:rPr>
        <w:t>3.1. Заказчик обязуется:</w:t>
      </w:r>
    </w:p>
    <w:p w:rsidR="00672BD5" w:rsidRPr="00F54B6F" w:rsidRDefault="00A30E45" w:rsidP="00672BD5">
      <w:pPr>
        <w:widowControl w:val="0"/>
        <w:tabs>
          <w:tab w:val="left" w:pos="-3402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</w:r>
      <w:r w:rsidR="00672BD5" w:rsidRPr="00F54B6F">
        <w:rPr>
          <w:sz w:val="24"/>
        </w:rPr>
        <w:t>3.1.1.</w:t>
      </w:r>
      <w:r w:rsidR="00697DA0" w:rsidRPr="00F54B6F">
        <w:rPr>
          <w:sz w:val="24"/>
        </w:rPr>
        <w:t> </w:t>
      </w:r>
      <w:r w:rsidR="00672BD5" w:rsidRPr="00F54B6F">
        <w:rPr>
          <w:sz w:val="24"/>
        </w:rPr>
        <w:t>Оплатить поставленный Товар в размере и сроки, предусмотренные настоящим Контрактом.</w:t>
      </w:r>
    </w:p>
    <w:p w:rsidR="00672BD5" w:rsidRPr="00F54B6F" w:rsidRDefault="00672BD5" w:rsidP="00672BD5">
      <w:pPr>
        <w:widowControl w:val="0"/>
        <w:tabs>
          <w:tab w:val="left" w:pos="-3402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3.1.2.</w:t>
      </w:r>
      <w:r w:rsidR="00697DA0" w:rsidRPr="00F54B6F">
        <w:rPr>
          <w:sz w:val="24"/>
        </w:rPr>
        <w:t> </w:t>
      </w:r>
      <w:r w:rsidRPr="00F54B6F">
        <w:rPr>
          <w:sz w:val="24"/>
        </w:rPr>
        <w:t>Принять меры к получению Товара, проверить количество Товара, целостность упаковки.</w:t>
      </w:r>
    </w:p>
    <w:p w:rsidR="00174294" w:rsidRPr="00F54B6F" w:rsidRDefault="00225582" w:rsidP="00672BD5">
      <w:pPr>
        <w:widowControl w:val="0"/>
        <w:tabs>
          <w:tab w:val="left" w:pos="-3402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3.1.3.</w:t>
      </w:r>
      <w:r w:rsidR="00697DA0" w:rsidRPr="00F54B6F">
        <w:rPr>
          <w:sz w:val="24"/>
        </w:rPr>
        <w:t> </w:t>
      </w:r>
      <w:r w:rsidR="00174294" w:rsidRPr="00F54B6F">
        <w:rPr>
          <w:sz w:val="24"/>
        </w:rPr>
        <w:t>Предъявлять претензии к Поставщику, в том числе об уплате неустойки за невыполнение или ненадлежащее выполнение своих обязательств.</w:t>
      </w:r>
    </w:p>
    <w:p w:rsidR="00A30E45" w:rsidRPr="00F54B6F" w:rsidRDefault="00A30E45" w:rsidP="00672BD5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F54B6F">
        <w:rPr>
          <w:b/>
          <w:sz w:val="24"/>
        </w:rPr>
        <w:t>3.2. </w:t>
      </w:r>
      <w:r w:rsidR="00672BD5" w:rsidRPr="00F54B6F">
        <w:rPr>
          <w:b/>
          <w:sz w:val="24"/>
        </w:rPr>
        <w:t xml:space="preserve">Поставщик </w:t>
      </w:r>
      <w:r w:rsidRPr="00F54B6F">
        <w:rPr>
          <w:b/>
          <w:sz w:val="24"/>
        </w:rPr>
        <w:t>обязуется:</w:t>
      </w:r>
    </w:p>
    <w:p w:rsidR="00697DA0" w:rsidRPr="00F54B6F" w:rsidRDefault="00672BD5" w:rsidP="00672BD5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3.2.1.</w:t>
      </w:r>
      <w:r w:rsidR="00697DA0" w:rsidRPr="00F54B6F">
        <w:rPr>
          <w:sz w:val="24"/>
        </w:rPr>
        <w:t> Соответствовать требованиям, установленным ч. 1 ст. 31 Федерального закона №</w:t>
      </w:r>
      <w:r w:rsidR="002A57A4">
        <w:rPr>
          <w:sz w:val="24"/>
          <w:lang w:val="en-US"/>
        </w:rPr>
        <w:t> </w:t>
      </w:r>
      <w:r w:rsidR="00697DA0" w:rsidRPr="00F54B6F">
        <w:rPr>
          <w:sz w:val="24"/>
        </w:rPr>
        <w:t xml:space="preserve">44-ФЗ. </w:t>
      </w:r>
      <w:r w:rsidRPr="00F54B6F">
        <w:rPr>
          <w:sz w:val="24"/>
        </w:rPr>
        <w:t xml:space="preserve"> </w:t>
      </w:r>
    </w:p>
    <w:p w:rsidR="00672BD5" w:rsidRPr="00F54B6F" w:rsidRDefault="00697DA0" w:rsidP="00672BD5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3.2.2. </w:t>
      </w:r>
      <w:r w:rsidR="00672BD5" w:rsidRPr="00F54B6F">
        <w:rPr>
          <w:sz w:val="24"/>
        </w:rPr>
        <w:t>Надлежащим образом и в соответствии с условиями настоящего Контракта</w:t>
      </w:r>
      <w:r w:rsidR="0042152B" w:rsidRPr="00F54B6F">
        <w:rPr>
          <w:sz w:val="24"/>
        </w:rPr>
        <w:t xml:space="preserve"> и действующего законодательства</w:t>
      </w:r>
      <w:r w:rsidR="00672BD5" w:rsidRPr="00F54B6F">
        <w:rPr>
          <w:sz w:val="24"/>
        </w:rPr>
        <w:t xml:space="preserve"> </w:t>
      </w:r>
      <w:r w:rsidR="00E10D3F" w:rsidRPr="00F54B6F">
        <w:rPr>
          <w:sz w:val="24"/>
        </w:rPr>
        <w:t xml:space="preserve">изготовить и </w:t>
      </w:r>
      <w:r w:rsidR="00672BD5" w:rsidRPr="00F54B6F">
        <w:rPr>
          <w:sz w:val="24"/>
        </w:rPr>
        <w:t>поставить Товар в установленный Контрактом срок.</w:t>
      </w:r>
    </w:p>
    <w:p w:rsidR="00672BD5" w:rsidRPr="00F54B6F" w:rsidRDefault="00672BD5" w:rsidP="00672BD5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</w:t>
      </w:r>
      <w:r w:rsidR="00697DA0" w:rsidRPr="00F54B6F">
        <w:rPr>
          <w:sz w:val="24"/>
        </w:rPr>
        <w:t>3</w:t>
      </w:r>
      <w:r w:rsidRPr="00F54B6F">
        <w:rPr>
          <w:sz w:val="24"/>
        </w:rPr>
        <w:t>.</w:t>
      </w:r>
      <w:r w:rsidR="00697DA0" w:rsidRPr="00F54B6F">
        <w:rPr>
          <w:sz w:val="24"/>
        </w:rPr>
        <w:t> </w:t>
      </w:r>
      <w:r w:rsidRPr="00F54B6F">
        <w:rPr>
          <w:sz w:val="24"/>
        </w:rPr>
        <w:t>Нести ответственность перед Заказчиком за надлежащее исполнение условий по настоящему Контракту.</w:t>
      </w:r>
    </w:p>
    <w:p w:rsidR="00672BD5" w:rsidRPr="00F54B6F" w:rsidRDefault="00672BD5" w:rsidP="00672BD5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</w:t>
      </w:r>
      <w:r w:rsidR="00697DA0" w:rsidRPr="00F54B6F">
        <w:rPr>
          <w:sz w:val="24"/>
        </w:rPr>
        <w:t>4</w:t>
      </w:r>
      <w:r w:rsidRPr="00F54B6F">
        <w:rPr>
          <w:sz w:val="24"/>
        </w:rPr>
        <w:t>.</w:t>
      </w:r>
      <w:r w:rsidR="00697DA0" w:rsidRPr="00F54B6F">
        <w:rPr>
          <w:sz w:val="24"/>
        </w:rPr>
        <w:t> </w:t>
      </w:r>
      <w:r w:rsidRPr="00F54B6F">
        <w:rPr>
          <w:sz w:val="24"/>
        </w:rPr>
        <w:t>Своевременно устранять (за счет собственных средств) все недостатки и дефекты, выявленные при приемке Товара.</w:t>
      </w:r>
    </w:p>
    <w:p w:rsidR="00C82451" w:rsidRDefault="009233B3" w:rsidP="009233B3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sz w:val="24"/>
        </w:rPr>
      </w:pPr>
      <w:r w:rsidRPr="00F54B6F">
        <w:rPr>
          <w:sz w:val="24"/>
        </w:rPr>
        <w:t>3.2.</w:t>
      </w:r>
      <w:r w:rsidR="00697DA0" w:rsidRPr="00F54B6F">
        <w:rPr>
          <w:sz w:val="24"/>
        </w:rPr>
        <w:t>5</w:t>
      </w:r>
      <w:r w:rsidRPr="00F54B6F">
        <w:rPr>
          <w:sz w:val="24"/>
        </w:rPr>
        <w:t>.</w:t>
      </w:r>
      <w:r w:rsidR="00697DA0" w:rsidRPr="00F54B6F">
        <w:rPr>
          <w:sz w:val="24"/>
        </w:rPr>
        <w:t> </w:t>
      </w:r>
      <w:r w:rsidRPr="00F54B6F">
        <w:rPr>
          <w:sz w:val="24"/>
        </w:rPr>
        <w:t xml:space="preserve">Согласовать </w:t>
      </w:r>
      <w:r w:rsidR="002A57A4">
        <w:rPr>
          <w:sz w:val="24"/>
        </w:rPr>
        <w:t>макеты Товара</w:t>
      </w:r>
      <w:r w:rsidRPr="00F54B6F">
        <w:rPr>
          <w:sz w:val="24"/>
        </w:rPr>
        <w:t xml:space="preserve"> с Заказчиком в течение </w:t>
      </w:r>
      <w:r w:rsidR="0058534B">
        <w:rPr>
          <w:sz w:val="24"/>
        </w:rPr>
        <w:t>1</w:t>
      </w:r>
      <w:r w:rsidRPr="00F54B6F">
        <w:rPr>
          <w:sz w:val="24"/>
        </w:rPr>
        <w:t xml:space="preserve"> </w:t>
      </w:r>
      <w:r w:rsidRPr="00F54B6F">
        <w:rPr>
          <w:i/>
          <w:sz w:val="24"/>
        </w:rPr>
        <w:t>(</w:t>
      </w:r>
      <w:r w:rsidR="0058534B">
        <w:rPr>
          <w:i/>
          <w:sz w:val="24"/>
        </w:rPr>
        <w:t>одного</w:t>
      </w:r>
      <w:r w:rsidRPr="00F54B6F">
        <w:rPr>
          <w:i/>
          <w:sz w:val="24"/>
        </w:rPr>
        <w:t>)</w:t>
      </w:r>
      <w:r w:rsidRPr="00F54B6F">
        <w:rPr>
          <w:sz w:val="24"/>
        </w:rPr>
        <w:t xml:space="preserve"> рабоч</w:t>
      </w:r>
      <w:r w:rsidR="0058534B">
        <w:rPr>
          <w:sz w:val="24"/>
        </w:rPr>
        <w:t>его</w:t>
      </w:r>
      <w:r w:rsidRPr="00F54B6F">
        <w:rPr>
          <w:sz w:val="24"/>
        </w:rPr>
        <w:t xml:space="preserve"> дн</w:t>
      </w:r>
      <w:r w:rsidR="0058534B">
        <w:rPr>
          <w:sz w:val="24"/>
        </w:rPr>
        <w:t>я</w:t>
      </w:r>
      <w:r w:rsidRPr="00F54B6F">
        <w:rPr>
          <w:sz w:val="24"/>
        </w:rPr>
        <w:t xml:space="preserve"> </w:t>
      </w:r>
      <w:proofErr w:type="gramStart"/>
      <w:r w:rsidRPr="00F54B6F">
        <w:rPr>
          <w:sz w:val="24"/>
        </w:rPr>
        <w:t>с даты подписания</w:t>
      </w:r>
      <w:proofErr w:type="gramEnd"/>
      <w:r w:rsidRPr="00F54B6F">
        <w:rPr>
          <w:sz w:val="24"/>
        </w:rPr>
        <w:t xml:space="preserve"> настоящего Контракта.</w:t>
      </w:r>
    </w:p>
    <w:p w:rsidR="00AA2DDA" w:rsidRDefault="00C82451" w:rsidP="00C82451">
      <w:pPr>
        <w:widowControl w:val="0"/>
        <w:tabs>
          <w:tab w:val="left" w:pos="-3402"/>
          <w:tab w:val="left" w:pos="709"/>
        </w:tabs>
        <w:suppressAutoHyphens w:val="0"/>
        <w:ind w:firstLine="709"/>
        <w:jc w:val="both"/>
        <w:rPr>
          <w:b/>
          <w:sz w:val="24"/>
        </w:rPr>
      </w:pPr>
      <w:r>
        <w:rPr>
          <w:sz w:val="24"/>
        </w:rPr>
        <w:t xml:space="preserve">3.2.6. Предоставить Заказчику </w:t>
      </w:r>
      <w:r w:rsidRPr="00C82451">
        <w:rPr>
          <w:bCs/>
          <w:sz w:val="24"/>
          <w:lang w:eastAsia="ru-RU"/>
        </w:rPr>
        <w:t xml:space="preserve">сертификаты (либо документы, их заменяющие), обязательные для данного вида Товара, и иные документы, подтверждающие качество Товара, оформленные в соответствии с законодательством РФ </w:t>
      </w:r>
      <w:r w:rsidRPr="00C82451">
        <w:rPr>
          <w:bCs/>
          <w:i/>
          <w:sz w:val="24"/>
          <w:lang w:eastAsia="ru-RU"/>
        </w:rPr>
        <w:t>(в случае если Товар подлежит обязательной сертификации).</w:t>
      </w:r>
    </w:p>
    <w:p w:rsidR="00A30E45" w:rsidRPr="00F54B6F" w:rsidRDefault="00A30E45" w:rsidP="00672BD5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b/>
          <w:sz w:val="24"/>
        </w:rPr>
      </w:pPr>
      <w:r w:rsidRPr="00F54B6F">
        <w:rPr>
          <w:b/>
          <w:sz w:val="24"/>
        </w:rPr>
        <w:lastRenderedPageBreak/>
        <w:t>3.3. Заказчик имеет право: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1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>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Контрактом.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2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 xml:space="preserve">Отказаться от оплаты поставленного Товара и потребовать возврата уплаченных Поставщику денежных средств, которые подлежат возврату в течение 5 </w:t>
      </w:r>
      <w:r w:rsidRPr="00F54B6F">
        <w:rPr>
          <w:i/>
          <w:sz w:val="24"/>
        </w:rPr>
        <w:t>(пяти)</w:t>
      </w:r>
      <w:r w:rsidRPr="00F54B6F">
        <w:rPr>
          <w:sz w:val="24"/>
        </w:rPr>
        <w:t xml:space="preserve"> календарных дней с момента получения Поставщиком письменного требования, в соответствии с законодательством РФ в случае поставки Товара с нарушением условий настоящего Контракта.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3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>Требовать от Поставщика передачи недостающих или замены бракованных отчетных документов, материалов и иной документации, подтверждающих поставку Товара.</w:t>
      </w:r>
    </w:p>
    <w:p w:rsidR="00672BD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4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Pr="00F54B6F">
        <w:rPr>
          <w:sz w:val="24"/>
        </w:rPr>
        <w:t>Отказаться от оплаты расходов, не предусмотренных настоящим Контрактом.</w:t>
      </w:r>
    </w:p>
    <w:p w:rsidR="009233B3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3.3.</w:t>
      </w:r>
      <w:r w:rsidR="00174294" w:rsidRPr="00F54B6F">
        <w:rPr>
          <w:sz w:val="24"/>
        </w:rPr>
        <w:t>5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="00174294" w:rsidRPr="00F54B6F">
        <w:rPr>
          <w:sz w:val="24"/>
        </w:rPr>
        <w:t>О</w:t>
      </w:r>
      <w:r w:rsidRPr="00F54B6F">
        <w:rPr>
          <w:sz w:val="24"/>
        </w:rPr>
        <w:t xml:space="preserve">тказаться от исполнения </w:t>
      </w:r>
      <w:r w:rsidR="00331B33" w:rsidRPr="00F54B6F">
        <w:rPr>
          <w:sz w:val="24"/>
        </w:rPr>
        <w:t>К</w:t>
      </w:r>
      <w:r w:rsidRPr="00F54B6F">
        <w:rPr>
          <w:sz w:val="24"/>
        </w:rPr>
        <w:t xml:space="preserve">онтракта и потребовать возмещения убытков, если Поставщик не приступает своевременно к исполнению настоящего </w:t>
      </w:r>
      <w:r w:rsidR="00331B33" w:rsidRPr="00F54B6F">
        <w:rPr>
          <w:sz w:val="24"/>
        </w:rPr>
        <w:t>К</w:t>
      </w:r>
      <w:r w:rsidRPr="00F54B6F">
        <w:rPr>
          <w:sz w:val="24"/>
        </w:rPr>
        <w:t>онтракта.</w:t>
      </w:r>
    </w:p>
    <w:p w:rsidR="00A30E45" w:rsidRPr="00F54B6F" w:rsidRDefault="009233B3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b/>
          <w:sz w:val="24"/>
        </w:rPr>
      </w:pPr>
      <w:r w:rsidRPr="00F54B6F">
        <w:rPr>
          <w:sz w:val="24"/>
        </w:rPr>
        <w:tab/>
      </w:r>
      <w:r w:rsidR="00A30E45" w:rsidRPr="00F54B6F">
        <w:rPr>
          <w:b/>
          <w:sz w:val="24"/>
        </w:rPr>
        <w:t>3.4. </w:t>
      </w:r>
      <w:r w:rsidR="00672BD5" w:rsidRPr="00F54B6F">
        <w:rPr>
          <w:b/>
          <w:sz w:val="24"/>
        </w:rPr>
        <w:t xml:space="preserve">Поставщик </w:t>
      </w:r>
      <w:r w:rsidR="00A30E45" w:rsidRPr="00F54B6F">
        <w:rPr>
          <w:b/>
          <w:sz w:val="24"/>
        </w:rPr>
        <w:t>имеет право:</w:t>
      </w:r>
    </w:p>
    <w:p w:rsidR="00672BD5" w:rsidRPr="00F54B6F" w:rsidRDefault="00A30E4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</w:r>
      <w:r w:rsidR="00672BD5" w:rsidRPr="00F54B6F">
        <w:rPr>
          <w:sz w:val="24"/>
        </w:rPr>
        <w:t>3.4.1.</w:t>
      </w:r>
      <w:r w:rsidR="00331B33" w:rsidRPr="00F54B6F">
        <w:rPr>
          <w:sz w:val="24"/>
        </w:rPr>
        <w:t> </w:t>
      </w:r>
      <w:r w:rsidR="00672BD5" w:rsidRPr="00F54B6F">
        <w:rPr>
          <w:sz w:val="24"/>
        </w:rPr>
        <w:t>Требовать своевременной оплаты поставленного Товара с учетом требований, п.</w:t>
      </w:r>
      <w:r w:rsidR="00331B33" w:rsidRPr="00F54B6F">
        <w:rPr>
          <w:sz w:val="24"/>
        </w:rPr>
        <w:t> </w:t>
      </w:r>
      <w:r w:rsidR="00672BD5" w:rsidRPr="00F54B6F">
        <w:rPr>
          <w:sz w:val="24"/>
        </w:rPr>
        <w:t>2.3 настоящего Контракта.</w:t>
      </w:r>
    </w:p>
    <w:p w:rsidR="00A30E45" w:rsidRPr="00F54B6F" w:rsidRDefault="00672BD5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F54B6F">
        <w:rPr>
          <w:sz w:val="24"/>
        </w:rPr>
        <w:tab/>
        <w:t>3.4.</w:t>
      </w:r>
      <w:r w:rsidR="00174294" w:rsidRPr="00F54B6F">
        <w:rPr>
          <w:sz w:val="24"/>
        </w:rPr>
        <w:t>2</w:t>
      </w:r>
      <w:r w:rsidRPr="00F54B6F">
        <w:rPr>
          <w:sz w:val="24"/>
        </w:rPr>
        <w:t>.</w:t>
      </w:r>
      <w:r w:rsidR="00331B33" w:rsidRPr="00F54B6F">
        <w:rPr>
          <w:sz w:val="24"/>
        </w:rPr>
        <w:t> </w:t>
      </w:r>
      <w:r w:rsidR="00174294" w:rsidRPr="00F54B6F">
        <w:rPr>
          <w:sz w:val="24"/>
        </w:rPr>
        <w:t>Н</w:t>
      </w:r>
      <w:r w:rsidRPr="00F54B6F">
        <w:rPr>
          <w:sz w:val="24"/>
        </w:rPr>
        <w:t>е имеет право передавать третьим лицам права и обязательства по настоящему Контракту без письменного согласия Заказчика.</w:t>
      </w:r>
    </w:p>
    <w:p w:rsidR="00697912" w:rsidRPr="00F54B6F" w:rsidRDefault="00697912" w:rsidP="00672BD5">
      <w:pPr>
        <w:widowControl w:val="0"/>
        <w:tabs>
          <w:tab w:val="left" w:pos="-3402"/>
          <w:tab w:val="left" w:pos="0"/>
        </w:tabs>
        <w:suppressAutoHyphens w:val="0"/>
        <w:jc w:val="both"/>
        <w:rPr>
          <w:b/>
          <w:sz w:val="24"/>
        </w:rPr>
      </w:pPr>
    </w:p>
    <w:p w:rsidR="00A30E45" w:rsidRPr="00F54B6F" w:rsidRDefault="00A30E45" w:rsidP="00331B33">
      <w:pPr>
        <w:jc w:val="center"/>
        <w:rPr>
          <w:b/>
          <w:sz w:val="24"/>
        </w:rPr>
      </w:pPr>
      <w:r w:rsidRPr="00F54B6F">
        <w:rPr>
          <w:b/>
          <w:sz w:val="24"/>
        </w:rPr>
        <w:t>4. </w:t>
      </w:r>
      <w:r w:rsidR="00672BD5" w:rsidRPr="00F54B6F">
        <w:rPr>
          <w:b/>
          <w:sz w:val="24"/>
        </w:rPr>
        <w:t>УСЛОВИЯ ПОСТАВКИ ТОВАРА, ПОРЯДОК И СРОКИ ОСУЩЕСТВЛЕНИЯ ЗАКАЗЧИКОМ ПРИЕМКИ ПОСТВЛЕННОГО ТОВАРА</w:t>
      </w:r>
    </w:p>
    <w:p w:rsidR="00260DB7" w:rsidRPr="00F54B6F" w:rsidRDefault="00A30E45" w:rsidP="00A30E4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4.1.</w:t>
      </w:r>
      <w:r w:rsidR="00331B33" w:rsidRPr="00F54B6F">
        <w:rPr>
          <w:rFonts w:eastAsia="Calibri"/>
          <w:sz w:val="24"/>
          <w:szCs w:val="22"/>
          <w:lang w:eastAsia="en-US"/>
        </w:rPr>
        <w:t> </w:t>
      </w:r>
      <w:r w:rsidR="00672BD5" w:rsidRPr="00F54B6F">
        <w:rPr>
          <w:rFonts w:eastAsia="Calibri"/>
          <w:sz w:val="24"/>
          <w:szCs w:val="22"/>
          <w:lang w:eastAsia="en-US"/>
        </w:rPr>
        <w:t>Поставщик осуществл</w:t>
      </w:r>
      <w:r w:rsidR="00E315C3" w:rsidRPr="00F54B6F">
        <w:rPr>
          <w:rFonts w:eastAsia="Calibri"/>
          <w:sz w:val="24"/>
          <w:szCs w:val="22"/>
          <w:lang w:eastAsia="en-US"/>
        </w:rPr>
        <w:t xml:space="preserve">яет </w:t>
      </w:r>
      <w:r w:rsidR="008C6D55" w:rsidRPr="00F54B6F">
        <w:rPr>
          <w:rFonts w:eastAsia="Calibri"/>
          <w:sz w:val="24"/>
          <w:szCs w:val="22"/>
          <w:lang w:eastAsia="en-US"/>
        </w:rPr>
        <w:t xml:space="preserve">изготовление и </w:t>
      </w:r>
      <w:r w:rsidR="00E315C3" w:rsidRPr="00F54B6F">
        <w:rPr>
          <w:rFonts w:eastAsia="Calibri"/>
          <w:sz w:val="24"/>
          <w:szCs w:val="22"/>
          <w:lang w:eastAsia="en-US"/>
        </w:rPr>
        <w:t xml:space="preserve">поставку Товара в течение </w:t>
      </w:r>
      <w:r w:rsidR="00A23449">
        <w:rPr>
          <w:rFonts w:eastAsia="Calibri"/>
          <w:sz w:val="24"/>
          <w:szCs w:val="22"/>
          <w:lang w:eastAsia="en-US"/>
        </w:rPr>
        <w:t>5</w:t>
      </w:r>
      <w:r w:rsidR="00DB019A" w:rsidRPr="00A6206E">
        <w:rPr>
          <w:rFonts w:eastAsia="Calibri"/>
          <w:sz w:val="24"/>
          <w:szCs w:val="22"/>
          <w:lang w:eastAsia="en-US"/>
        </w:rPr>
        <w:t xml:space="preserve"> </w:t>
      </w:r>
      <w:r w:rsidR="00DB019A" w:rsidRPr="00A6206E">
        <w:rPr>
          <w:rFonts w:eastAsia="Calibri"/>
          <w:i/>
          <w:sz w:val="24"/>
          <w:szCs w:val="22"/>
          <w:lang w:eastAsia="en-US"/>
        </w:rPr>
        <w:t>(</w:t>
      </w:r>
      <w:r w:rsidR="00A23449">
        <w:rPr>
          <w:rFonts w:eastAsia="Calibri"/>
          <w:i/>
          <w:sz w:val="24"/>
          <w:szCs w:val="22"/>
          <w:lang w:eastAsia="en-US"/>
        </w:rPr>
        <w:t>пя</w:t>
      </w:r>
      <w:r w:rsidR="00F508EE">
        <w:rPr>
          <w:rFonts w:eastAsia="Calibri"/>
          <w:i/>
          <w:sz w:val="24"/>
          <w:szCs w:val="22"/>
          <w:lang w:eastAsia="en-US"/>
        </w:rPr>
        <w:t>ти</w:t>
      </w:r>
      <w:r w:rsidR="00672BD5" w:rsidRPr="00A6206E">
        <w:rPr>
          <w:rFonts w:eastAsia="Calibri"/>
          <w:i/>
          <w:sz w:val="24"/>
          <w:szCs w:val="22"/>
          <w:lang w:eastAsia="en-US"/>
        </w:rPr>
        <w:t>)</w:t>
      </w:r>
      <w:r w:rsidR="00672BD5" w:rsidRPr="00A6206E">
        <w:rPr>
          <w:rFonts w:eastAsia="Calibri"/>
          <w:sz w:val="24"/>
          <w:szCs w:val="22"/>
          <w:lang w:eastAsia="en-US"/>
        </w:rPr>
        <w:t xml:space="preserve"> рабочих д</w:t>
      </w:r>
      <w:r w:rsidR="000D49D6" w:rsidRPr="00A6206E">
        <w:rPr>
          <w:rFonts w:eastAsia="Calibri"/>
          <w:sz w:val="24"/>
          <w:szCs w:val="22"/>
          <w:lang w:eastAsia="en-US"/>
        </w:rPr>
        <w:t>н</w:t>
      </w:r>
      <w:r w:rsidR="006317A2" w:rsidRPr="00A6206E">
        <w:rPr>
          <w:rFonts w:eastAsia="Calibri"/>
          <w:sz w:val="24"/>
          <w:szCs w:val="22"/>
          <w:lang w:eastAsia="en-US"/>
        </w:rPr>
        <w:t>ей</w:t>
      </w:r>
      <w:r w:rsidR="006317A2" w:rsidRPr="00F54B6F">
        <w:rPr>
          <w:rFonts w:eastAsia="Calibri"/>
          <w:sz w:val="24"/>
          <w:szCs w:val="22"/>
          <w:lang w:eastAsia="en-US"/>
        </w:rPr>
        <w:t xml:space="preserve"> </w:t>
      </w:r>
      <w:proofErr w:type="gramStart"/>
      <w:r w:rsidR="006317A2" w:rsidRPr="00F54B6F">
        <w:rPr>
          <w:rFonts w:eastAsia="Calibri"/>
          <w:sz w:val="24"/>
          <w:szCs w:val="22"/>
          <w:lang w:eastAsia="en-US"/>
        </w:rPr>
        <w:t>с даты подписания</w:t>
      </w:r>
      <w:proofErr w:type="gramEnd"/>
      <w:r w:rsidR="006317A2" w:rsidRPr="00F54B6F">
        <w:rPr>
          <w:rFonts w:eastAsia="Calibri"/>
          <w:sz w:val="24"/>
          <w:szCs w:val="22"/>
          <w:lang w:eastAsia="en-US"/>
        </w:rPr>
        <w:t xml:space="preserve"> Контракта</w:t>
      </w:r>
      <w:r w:rsidR="00260DB7" w:rsidRPr="00F54B6F">
        <w:rPr>
          <w:rFonts w:eastAsia="Calibri"/>
          <w:sz w:val="24"/>
          <w:szCs w:val="22"/>
          <w:lang w:eastAsia="en-US"/>
        </w:rPr>
        <w:t>, включая срок, предусмотренный п</w:t>
      </w:r>
      <w:r w:rsidR="006C0684">
        <w:rPr>
          <w:rFonts w:eastAsia="Calibri"/>
          <w:sz w:val="24"/>
          <w:szCs w:val="22"/>
          <w:lang w:eastAsia="en-US"/>
        </w:rPr>
        <w:t>. </w:t>
      </w:r>
      <w:r w:rsidR="00260DB7" w:rsidRPr="00F54B6F">
        <w:rPr>
          <w:rFonts w:eastAsia="Calibri"/>
          <w:sz w:val="24"/>
          <w:szCs w:val="22"/>
          <w:lang w:eastAsia="en-US"/>
        </w:rPr>
        <w:t>3.2.</w:t>
      </w:r>
      <w:r w:rsidR="00331B33" w:rsidRPr="00F54B6F">
        <w:rPr>
          <w:rFonts w:eastAsia="Calibri"/>
          <w:sz w:val="24"/>
          <w:szCs w:val="22"/>
          <w:lang w:eastAsia="en-US"/>
        </w:rPr>
        <w:t>5</w:t>
      </w:r>
      <w:r w:rsidR="00260DB7" w:rsidRPr="00F54B6F">
        <w:rPr>
          <w:rFonts w:eastAsia="Calibri"/>
          <w:sz w:val="24"/>
          <w:szCs w:val="22"/>
          <w:lang w:eastAsia="en-US"/>
        </w:rPr>
        <w:t xml:space="preserve"> Контракта.</w:t>
      </w:r>
    </w:p>
    <w:p w:rsidR="00A30E45" w:rsidRDefault="00A30E45" w:rsidP="00A30E45">
      <w:pPr>
        <w:suppressAutoHyphens w:val="0"/>
        <w:ind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</w:t>
      </w:r>
      <w:r w:rsidRPr="00F54B6F">
        <w:rPr>
          <w:rFonts w:eastAsia="Calibri"/>
          <w:color w:val="000000"/>
          <w:sz w:val="24"/>
          <w:szCs w:val="22"/>
          <w:lang w:eastAsia="en-US"/>
        </w:rPr>
        <w:t>.2.</w:t>
      </w:r>
      <w:r w:rsidR="00331B33" w:rsidRPr="00F54B6F">
        <w:rPr>
          <w:rFonts w:eastAsia="Calibri"/>
          <w:color w:val="000000"/>
          <w:sz w:val="24"/>
          <w:szCs w:val="22"/>
          <w:lang w:eastAsia="en-US"/>
        </w:rPr>
        <w:t> 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>Мест</w:t>
      </w:r>
      <w:r w:rsidR="00174294" w:rsidRPr="00F54B6F">
        <w:rPr>
          <w:rFonts w:eastAsia="Calibri"/>
          <w:color w:val="000000"/>
          <w:sz w:val="24"/>
          <w:szCs w:val="22"/>
          <w:lang w:eastAsia="en-US"/>
        </w:rPr>
        <w:t>о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 xml:space="preserve"> поставки Товара</w:t>
      </w:r>
      <w:r w:rsidR="00174294" w:rsidRPr="00F54B6F">
        <w:rPr>
          <w:rFonts w:eastAsia="Calibri"/>
          <w:color w:val="000000"/>
          <w:sz w:val="24"/>
          <w:szCs w:val="22"/>
          <w:lang w:eastAsia="en-US"/>
        </w:rPr>
        <w:t xml:space="preserve">: </w:t>
      </w:r>
      <w:r w:rsidR="006C0684" w:rsidRPr="006C0684">
        <w:rPr>
          <w:rFonts w:eastAsia="Calibri"/>
          <w:color w:val="000000"/>
          <w:sz w:val="24"/>
          <w:szCs w:val="22"/>
          <w:lang w:eastAsia="en-US"/>
        </w:rPr>
        <w:t>344002</w:t>
      </w:r>
      <w:r w:rsidR="00174294" w:rsidRPr="006C0684">
        <w:rPr>
          <w:rFonts w:eastAsia="Calibri"/>
          <w:color w:val="000000"/>
          <w:sz w:val="24"/>
          <w:szCs w:val="22"/>
          <w:lang w:eastAsia="en-US"/>
        </w:rPr>
        <w:t xml:space="preserve">, </w:t>
      </w:r>
      <w:r w:rsidR="006C0684" w:rsidRPr="006C0684">
        <w:rPr>
          <w:rFonts w:eastAsia="Calibri"/>
          <w:color w:val="000000"/>
          <w:sz w:val="24"/>
          <w:szCs w:val="22"/>
          <w:lang w:eastAsia="en-US"/>
        </w:rPr>
        <w:t xml:space="preserve">г. Ростов-на-Дону, ул. </w:t>
      </w:r>
      <w:proofErr w:type="gramStart"/>
      <w:r w:rsidR="006C0684" w:rsidRPr="006C0684">
        <w:rPr>
          <w:rFonts w:eastAsia="Calibri"/>
          <w:color w:val="000000"/>
          <w:sz w:val="24"/>
          <w:szCs w:val="22"/>
          <w:lang w:eastAsia="en-US"/>
        </w:rPr>
        <w:t>Социалистическая</w:t>
      </w:r>
      <w:proofErr w:type="gramEnd"/>
      <w:r w:rsidR="006C0684" w:rsidRPr="006C0684">
        <w:rPr>
          <w:rFonts w:eastAsia="Calibri"/>
          <w:color w:val="000000"/>
          <w:sz w:val="24"/>
          <w:szCs w:val="22"/>
          <w:lang w:eastAsia="en-US"/>
        </w:rPr>
        <w:t>, 96-98</w:t>
      </w:r>
      <w:r w:rsidR="00174294" w:rsidRPr="00F54B6F">
        <w:rPr>
          <w:rFonts w:eastAsia="Calibri"/>
          <w:color w:val="000000"/>
          <w:sz w:val="24"/>
          <w:szCs w:val="22"/>
          <w:lang w:eastAsia="en-US"/>
        </w:rPr>
        <w:t>.</w:t>
      </w:r>
    </w:p>
    <w:p w:rsidR="006C0684" w:rsidRDefault="006C0684" w:rsidP="006C0684">
      <w:pPr>
        <w:tabs>
          <w:tab w:val="left" w:pos="0"/>
          <w:tab w:val="left" w:pos="10080"/>
        </w:tabs>
        <w:ind w:firstLine="709"/>
        <w:jc w:val="both"/>
        <w:rPr>
          <w:sz w:val="24"/>
          <w:lang w:eastAsia="ru-RU"/>
        </w:rPr>
      </w:pPr>
      <w:r w:rsidRPr="00974DB3">
        <w:rPr>
          <w:sz w:val="24"/>
        </w:rPr>
        <w:t xml:space="preserve">Поставщик извещает </w:t>
      </w:r>
      <w:r>
        <w:rPr>
          <w:sz w:val="24"/>
        </w:rPr>
        <w:t>Заказчика</w:t>
      </w:r>
      <w:r w:rsidRPr="00974DB3">
        <w:rPr>
          <w:sz w:val="24"/>
        </w:rPr>
        <w:t xml:space="preserve"> о готовности осуществить поставку Товара </w:t>
      </w:r>
      <w:r w:rsidR="00D53C75" w:rsidRPr="00D53C75">
        <w:rPr>
          <w:sz w:val="24"/>
        </w:rPr>
        <w:t>не менее чем за 1 (один) рабочий день до даты</w:t>
      </w:r>
      <w:r w:rsidRPr="00974DB3">
        <w:rPr>
          <w:sz w:val="24"/>
        </w:rPr>
        <w:t xml:space="preserve"> поставки Товара. Поставка производится только в рабочее время по рабочим дням</w:t>
      </w:r>
      <w:r>
        <w:rPr>
          <w:sz w:val="24"/>
        </w:rPr>
        <w:t>:</w:t>
      </w:r>
      <w:r w:rsidRPr="00974DB3">
        <w:rPr>
          <w:sz w:val="24"/>
        </w:rPr>
        <w:t xml:space="preserve"> понедельник - четверг: с 09:00 до 1</w:t>
      </w:r>
      <w:r>
        <w:rPr>
          <w:sz w:val="24"/>
        </w:rPr>
        <w:t>7</w:t>
      </w:r>
      <w:r w:rsidRPr="00974DB3">
        <w:rPr>
          <w:sz w:val="24"/>
        </w:rPr>
        <w:t>:00, пятница: 09:00 до 16:</w:t>
      </w:r>
      <w:r>
        <w:rPr>
          <w:sz w:val="24"/>
        </w:rPr>
        <w:t>00</w:t>
      </w:r>
      <w:r w:rsidRPr="00974DB3">
        <w:rPr>
          <w:sz w:val="24"/>
        </w:rPr>
        <w:t>.</w:t>
      </w:r>
      <w:r w:rsidR="00D53C75">
        <w:rPr>
          <w:sz w:val="24"/>
        </w:rPr>
        <w:t xml:space="preserve"> </w:t>
      </w:r>
    </w:p>
    <w:p w:rsidR="006C0684" w:rsidRDefault="006C0684" w:rsidP="006C0684">
      <w:pPr>
        <w:suppressAutoHyphens w:val="0"/>
        <w:ind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>
        <w:rPr>
          <w:sz w:val="24"/>
          <w:lang w:eastAsia="ru-RU"/>
        </w:rPr>
        <w:t xml:space="preserve"> </w:t>
      </w:r>
      <w:r w:rsidRPr="00D55C39">
        <w:rPr>
          <w:sz w:val="24"/>
          <w:lang w:eastAsia="ru-RU"/>
        </w:rPr>
        <w:t>Факт передачи Товара оформляется путем подписания уполномоченными лицами Сторон товарной накладной (</w:t>
      </w:r>
      <w:r w:rsidRPr="00D55C39">
        <w:rPr>
          <w:i/>
          <w:sz w:val="24"/>
          <w:lang w:eastAsia="ru-RU"/>
        </w:rPr>
        <w:t>универсального передаточного документа</w:t>
      </w:r>
      <w:r w:rsidRPr="00D55C39">
        <w:rPr>
          <w:sz w:val="24"/>
          <w:lang w:eastAsia="ru-RU"/>
        </w:rPr>
        <w:t>)</w:t>
      </w:r>
      <w:r w:rsidR="00D53C75" w:rsidRPr="00F508EE">
        <w:rPr>
          <w:rFonts w:eastAsia="Calibri"/>
          <w:color w:val="000000"/>
          <w:sz w:val="24"/>
          <w:szCs w:val="22"/>
          <w:lang w:eastAsia="en-US"/>
        </w:rPr>
        <w:t>.</w:t>
      </w:r>
    </w:p>
    <w:p w:rsidR="006C0684" w:rsidRPr="001069ED" w:rsidRDefault="00254D6D" w:rsidP="006C0684">
      <w:pPr>
        <w:ind w:firstLine="709"/>
        <w:jc w:val="both"/>
        <w:rPr>
          <w:sz w:val="24"/>
        </w:rPr>
      </w:pPr>
      <w:r w:rsidRPr="00F54B6F">
        <w:rPr>
          <w:rFonts w:eastAsia="Calibri"/>
          <w:color w:val="000000"/>
          <w:sz w:val="24"/>
          <w:szCs w:val="22"/>
          <w:lang w:eastAsia="en-US"/>
        </w:rPr>
        <w:t>4.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>3</w:t>
      </w:r>
      <w:r w:rsidRPr="00F54B6F">
        <w:rPr>
          <w:rFonts w:eastAsia="Calibri"/>
          <w:color w:val="000000"/>
          <w:sz w:val="24"/>
          <w:szCs w:val="22"/>
          <w:lang w:eastAsia="en-US"/>
        </w:rPr>
        <w:t>.</w:t>
      </w:r>
      <w:r w:rsidR="00331B33" w:rsidRPr="00F54B6F">
        <w:rPr>
          <w:rFonts w:eastAsia="Calibri"/>
          <w:sz w:val="24"/>
          <w:szCs w:val="22"/>
          <w:lang w:eastAsia="en-US"/>
        </w:rPr>
        <w:t> </w:t>
      </w:r>
      <w:r w:rsidR="006C0684" w:rsidRPr="00D55C39">
        <w:rPr>
          <w:sz w:val="24"/>
        </w:rPr>
        <w:t>Поставщик вместе с Товаро</w:t>
      </w:r>
      <w:r w:rsidR="006C0684">
        <w:rPr>
          <w:sz w:val="24"/>
        </w:rPr>
        <w:t>м</w:t>
      </w:r>
      <w:r w:rsidR="006C0684" w:rsidRPr="00D55C39">
        <w:rPr>
          <w:sz w:val="24"/>
        </w:rPr>
        <w:t xml:space="preserve">  передает Заказчику:</w:t>
      </w:r>
    </w:p>
    <w:p w:rsidR="006C0684" w:rsidRPr="006C0684" w:rsidRDefault="006C0684" w:rsidP="006C0684">
      <w:pPr>
        <w:pStyle w:val="ae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lang w:eastAsia="ru-RU"/>
        </w:rPr>
      </w:pPr>
      <w:r w:rsidRPr="006C0684">
        <w:rPr>
          <w:rFonts w:ascii="Times New Roman" w:hAnsi="Times New Roman"/>
          <w:sz w:val="24"/>
          <w:lang w:eastAsia="ru-RU"/>
        </w:rPr>
        <w:t>товарную накладную (</w:t>
      </w:r>
      <w:r w:rsidRPr="006C0684">
        <w:rPr>
          <w:rFonts w:ascii="Times New Roman" w:hAnsi="Times New Roman"/>
          <w:i/>
          <w:sz w:val="24"/>
          <w:lang w:eastAsia="ru-RU"/>
        </w:rPr>
        <w:t>универсальный передаточный документ</w:t>
      </w:r>
      <w:r w:rsidRPr="006C0684">
        <w:rPr>
          <w:rFonts w:ascii="Times New Roman" w:hAnsi="Times New Roman"/>
          <w:sz w:val="24"/>
          <w:lang w:eastAsia="ru-RU"/>
        </w:rPr>
        <w:t xml:space="preserve">), подписанную уполномоченными лицами Поставщика в 2 </w:t>
      </w:r>
      <w:r w:rsidRPr="006C0684">
        <w:rPr>
          <w:rFonts w:ascii="Times New Roman" w:hAnsi="Times New Roman"/>
          <w:i/>
          <w:sz w:val="24"/>
          <w:lang w:eastAsia="ru-RU"/>
        </w:rPr>
        <w:t>(двух)</w:t>
      </w:r>
      <w:r w:rsidRPr="006C0684">
        <w:rPr>
          <w:rFonts w:ascii="Times New Roman" w:hAnsi="Times New Roman"/>
          <w:sz w:val="24"/>
          <w:lang w:eastAsia="ru-RU"/>
        </w:rPr>
        <w:t xml:space="preserve"> экземплярах, по 1 </w:t>
      </w:r>
      <w:r w:rsidRPr="006C0684">
        <w:rPr>
          <w:rFonts w:ascii="Times New Roman" w:hAnsi="Times New Roman"/>
          <w:i/>
          <w:sz w:val="24"/>
          <w:lang w:eastAsia="ru-RU"/>
        </w:rPr>
        <w:t>(одному)</w:t>
      </w:r>
      <w:r w:rsidRPr="006C0684">
        <w:rPr>
          <w:rFonts w:ascii="Times New Roman" w:hAnsi="Times New Roman"/>
          <w:sz w:val="24"/>
          <w:lang w:eastAsia="ru-RU"/>
        </w:rPr>
        <w:t xml:space="preserve"> экземпляру на каждую из Сторон;</w:t>
      </w:r>
    </w:p>
    <w:p w:rsidR="006C0684" w:rsidRPr="006C0684" w:rsidRDefault="006C0684" w:rsidP="006C0684">
      <w:pPr>
        <w:pStyle w:val="ae"/>
        <w:widowControl w:val="0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lang w:eastAsia="ru-RU"/>
        </w:rPr>
      </w:pPr>
      <w:r w:rsidRPr="006C0684">
        <w:rPr>
          <w:rFonts w:ascii="Times New Roman" w:hAnsi="Times New Roman"/>
          <w:sz w:val="24"/>
        </w:rPr>
        <w:t xml:space="preserve">счет </w:t>
      </w:r>
      <w:r w:rsidRPr="00C82451">
        <w:rPr>
          <w:rFonts w:ascii="Times New Roman" w:hAnsi="Times New Roman"/>
          <w:i/>
          <w:sz w:val="24"/>
        </w:rPr>
        <w:t>(счет-фактуру)</w:t>
      </w:r>
      <w:r w:rsidR="00C82451">
        <w:rPr>
          <w:rFonts w:ascii="Times New Roman" w:hAnsi="Times New Roman"/>
          <w:sz w:val="24"/>
        </w:rPr>
        <w:t>.</w:t>
      </w:r>
    </w:p>
    <w:p w:rsidR="00254D6D" w:rsidRPr="00F54B6F" w:rsidRDefault="00260DB7" w:rsidP="00254D6D">
      <w:pPr>
        <w:suppressAutoHyphens w:val="0"/>
        <w:ind w:firstLine="709"/>
        <w:contextualSpacing/>
        <w:jc w:val="both"/>
        <w:rPr>
          <w:rFonts w:eastAsia="Calibri"/>
          <w:color w:val="000000"/>
          <w:sz w:val="24"/>
          <w:szCs w:val="22"/>
          <w:lang w:eastAsia="en-US"/>
        </w:rPr>
      </w:pPr>
      <w:r w:rsidRPr="00F54B6F">
        <w:rPr>
          <w:rFonts w:eastAsia="Calibri"/>
          <w:color w:val="000000"/>
          <w:sz w:val="24"/>
          <w:szCs w:val="22"/>
          <w:lang w:eastAsia="en-US"/>
        </w:rPr>
        <w:t>4.</w:t>
      </w:r>
      <w:r w:rsidR="00F54B6F">
        <w:rPr>
          <w:rFonts w:eastAsia="Calibri"/>
          <w:color w:val="000000"/>
          <w:sz w:val="24"/>
          <w:szCs w:val="22"/>
          <w:lang w:eastAsia="en-US"/>
        </w:rPr>
        <w:t>4</w:t>
      </w:r>
      <w:r w:rsidRPr="00F54B6F">
        <w:rPr>
          <w:rFonts w:eastAsia="Calibri"/>
          <w:color w:val="000000"/>
          <w:sz w:val="24"/>
          <w:szCs w:val="22"/>
          <w:lang w:eastAsia="en-US"/>
        </w:rPr>
        <w:t>.</w:t>
      </w:r>
      <w:r w:rsidR="006C0684">
        <w:rPr>
          <w:rFonts w:eastAsia="Calibri"/>
          <w:color w:val="000000"/>
          <w:sz w:val="24"/>
          <w:szCs w:val="22"/>
          <w:lang w:eastAsia="en-US"/>
        </w:rPr>
        <w:t> </w:t>
      </w:r>
      <w:r w:rsidR="004F5E5C" w:rsidRPr="00F54B6F">
        <w:rPr>
          <w:rFonts w:eastAsia="Calibri"/>
          <w:color w:val="000000"/>
          <w:sz w:val="24"/>
          <w:szCs w:val="22"/>
          <w:lang w:eastAsia="en-US"/>
        </w:rPr>
        <w:t>Товар, поставленный Поставщиком</w:t>
      </w:r>
      <w:r w:rsidR="00A6206E">
        <w:rPr>
          <w:rFonts w:eastAsia="Calibri"/>
          <w:color w:val="000000"/>
          <w:sz w:val="24"/>
          <w:szCs w:val="22"/>
          <w:lang w:eastAsia="en-US"/>
        </w:rPr>
        <w:t>,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 xml:space="preserve"> 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 xml:space="preserve">принимается 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>Заказчик</w:t>
      </w:r>
      <w:r w:rsidR="00CC42F5" w:rsidRPr="00F54B6F">
        <w:rPr>
          <w:rFonts w:eastAsia="Calibri"/>
          <w:color w:val="000000"/>
          <w:sz w:val="24"/>
          <w:szCs w:val="22"/>
          <w:lang w:eastAsia="en-US"/>
        </w:rPr>
        <w:t xml:space="preserve">ом 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 xml:space="preserve">при условии соответствия его количества, комплектности, объема требованиям, установленным </w:t>
      </w:r>
      <w:r w:rsidR="005E7A3B" w:rsidRPr="00F54B6F">
        <w:rPr>
          <w:rFonts w:eastAsia="Calibri"/>
          <w:color w:val="000000"/>
          <w:sz w:val="24"/>
          <w:szCs w:val="22"/>
          <w:lang w:eastAsia="en-US"/>
        </w:rPr>
        <w:t>К</w:t>
      </w:r>
      <w:r w:rsidR="00254D6D" w:rsidRPr="00F54B6F">
        <w:rPr>
          <w:rFonts w:eastAsia="Calibri"/>
          <w:color w:val="000000"/>
          <w:sz w:val="24"/>
          <w:szCs w:val="22"/>
          <w:lang w:eastAsia="en-US"/>
        </w:rPr>
        <w:t xml:space="preserve">онтрактом. Приемка Товара подтверждается соответствующей </w:t>
      </w:r>
      <w:r w:rsidR="00254D6D" w:rsidRPr="00F54B6F">
        <w:rPr>
          <w:rFonts w:eastAsia="Calibri"/>
          <w:sz w:val="24"/>
          <w:szCs w:val="22"/>
          <w:lang w:eastAsia="en-US"/>
        </w:rPr>
        <w:t xml:space="preserve">товарной накладной </w:t>
      </w:r>
      <w:r w:rsidR="00254D6D" w:rsidRPr="00F54B6F">
        <w:rPr>
          <w:bCs/>
          <w:sz w:val="24"/>
          <w:lang w:eastAsia="ru-RU"/>
        </w:rPr>
        <w:t>(</w:t>
      </w:r>
      <w:r w:rsidR="00254D6D" w:rsidRPr="00F54B6F">
        <w:rPr>
          <w:bCs/>
          <w:i/>
          <w:sz w:val="24"/>
          <w:lang w:eastAsia="ru-RU"/>
        </w:rPr>
        <w:t>универсальным передаточным документом</w:t>
      </w:r>
      <w:r w:rsidR="00254D6D" w:rsidRPr="00F54B6F">
        <w:rPr>
          <w:bCs/>
          <w:sz w:val="24"/>
          <w:lang w:eastAsia="ru-RU"/>
        </w:rPr>
        <w:t>)</w:t>
      </w:r>
      <w:r w:rsidR="00F508EE">
        <w:rPr>
          <w:bCs/>
          <w:sz w:val="24"/>
          <w:lang w:eastAsia="ru-RU"/>
        </w:rPr>
        <w:t>.</w:t>
      </w:r>
    </w:p>
    <w:p w:rsidR="00A30E45" w:rsidRPr="00F54B6F" w:rsidRDefault="00A30E45" w:rsidP="00A30E4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5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857228" w:rsidRPr="00F54B6F">
        <w:rPr>
          <w:rFonts w:eastAsia="Calibri"/>
          <w:sz w:val="24"/>
          <w:szCs w:val="22"/>
          <w:lang w:eastAsia="en-US"/>
        </w:rPr>
        <w:t xml:space="preserve">Заказчик оставляет за собой право в момент поставки </w:t>
      </w:r>
      <w:r w:rsidR="006940A3" w:rsidRPr="00F54B6F">
        <w:rPr>
          <w:rFonts w:eastAsia="Calibri"/>
          <w:sz w:val="24"/>
          <w:szCs w:val="22"/>
          <w:lang w:eastAsia="en-US"/>
        </w:rPr>
        <w:t>Т</w:t>
      </w:r>
      <w:r w:rsidR="00857228" w:rsidRPr="00F54B6F">
        <w:rPr>
          <w:rFonts w:eastAsia="Calibri"/>
          <w:sz w:val="24"/>
          <w:szCs w:val="22"/>
          <w:lang w:eastAsia="en-US"/>
        </w:rPr>
        <w:t>овара осуществить выборочный или сплошной контроль качества Товара путем вскрытия упаковки и внешнего осмотра.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 xml:space="preserve">Для проверки поставленного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>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Товар, происхождение и качество котор</w:t>
      </w:r>
      <w:r w:rsidR="005E7A3B" w:rsidRPr="00F54B6F">
        <w:rPr>
          <w:rFonts w:eastAsia="Calibri"/>
          <w:sz w:val="24"/>
          <w:szCs w:val="22"/>
          <w:lang w:eastAsia="en-US"/>
        </w:rPr>
        <w:t>ого</w:t>
      </w:r>
      <w:r w:rsidRPr="00F54B6F">
        <w:rPr>
          <w:rFonts w:eastAsia="Calibri"/>
          <w:sz w:val="24"/>
          <w:szCs w:val="22"/>
          <w:lang w:eastAsia="en-US"/>
        </w:rPr>
        <w:t xml:space="preserve"> вызывает сомнения, переда</w:t>
      </w:r>
      <w:r w:rsidR="005E7A3B" w:rsidRPr="00F54B6F">
        <w:rPr>
          <w:rFonts w:eastAsia="Calibri"/>
          <w:sz w:val="24"/>
          <w:szCs w:val="22"/>
          <w:lang w:eastAsia="en-US"/>
        </w:rPr>
        <w:t>е</w:t>
      </w:r>
      <w:r w:rsidRPr="00F54B6F">
        <w:rPr>
          <w:rFonts w:eastAsia="Calibri"/>
          <w:sz w:val="24"/>
          <w:szCs w:val="22"/>
          <w:lang w:eastAsia="en-US"/>
        </w:rPr>
        <w:t xml:space="preserve">тся Заказчиком на экспертизу. Оплата за поставленный и отправленный на экспертизу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 xml:space="preserve">овар Заказчиком не производится до получения заключения экспертизы, подтверждающего соответствие поставленного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>овара установленным требованиям.</w:t>
      </w:r>
    </w:p>
    <w:p w:rsidR="00A30E45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lastRenderedPageBreak/>
        <w:t>В случае</w:t>
      </w:r>
      <w:proofErr w:type="gramStart"/>
      <w:r w:rsidRPr="00F54B6F">
        <w:rPr>
          <w:rFonts w:eastAsia="Calibri"/>
          <w:sz w:val="24"/>
          <w:szCs w:val="22"/>
          <w:lang w:eastAsia="en-US"/>
        </w:rPr>
        <w:t>,</w:t>
      </w:r>
      <w:proofErr w:type="gramEnd"/>
      <w:r w:rsidRPr="00F54B6F">
        <w:rPr>
          <w:rFonts w:eastAsia="Calibri"/>
          <w:sz w:val="24"/>
          <w:szCs w:val="22"/>
          <w:lang w:eastAsia="en-US"/>
        </w:rPr>
        <w:t xml:space="preserve"> если экспертиза дает заключение о несоответствии качества поставленного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 xml:space="preserve">овара требованиям Заказчика, то Заказчик возвращает всю партию Поставщику для обмена на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>овар соответствующего качества.</w:t>
      </w:r>
    </w:p>
    <w:p w:rsidR="00A30E45" w:rsidRPr="00F54B6F" w:rsidRDefault="00CC42F5" w:rsidP="00A30E4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6</w:t>
      </w:r>
      <w:r w:rsidR="00857228"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857228" w:rsidRPr="00F54B6F">
        <w:rPr>
          <w:rFonts w:eastAsia="Calibri"/>
          <w:sz w:val="24"/>
          <w:szCs w:val="22"/>
          <w:lang w:eastAsia="en-US"/>
        </w:rPr>
        <w:t xml:space="preserve">В случае некомплектности поставки, недостачи Поставщик производит допоставку или замену Товара в течение 3 </w:t>
      </w:r>
      <w:r w:rsidR="00857228" w:rsidRPr="00F54B6F">
        <w:rPr>
          <w:rFonts w:eastAsia="Calibri"/>
          <w:i/>
          <w:sz w:val="24"/>
          <w:szCs w:val="22"/>
          <w:lang w:eastAsia="en-US"/>
        </w:rPr>
        <w:t>(трех)</w:t>
      </w:r>
      <w:r w:rsidR="00857228" w:rsidRPr="00F54B6F">
        <w:rPr>
          <w:rFonts w:eastAsia="Calibri"/>
          <w:sz w:val="24"/>
          <w:szCs w:val="22"/>
          <w:lang w:eastAsia="en-US"/>
        </w:rPr>
        <w:t xml:space="preserve"> рабочих дней с момента получения обоснованного требования Заказчика, оформленного в письменном виде.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Все расходы, связанные с заменой и допоставкой Товара, несет Поставщик.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 xml:space="preserve">В случае мотивированного отказа Поставщика от замены некачественного </w:t>
      </w:r>
      <w:r w:rsidR="005E7A3B" w:rsidRPr="00F54B6F">
        <w:rPr>
          <w:rFonts w:eastAsia="Calibri"/>
          <w:sz w:val="24"/>
          <w:szCs w:val="22"/>
          <w:lang w:eastAsia="en-US"/>
        </w:rPr>
        <w:t>Т</w:t>
      </w:r>
      <w:r w:rsidRPr="00F54B6F">
        <w:rPr>
          <w:rFonts w:eastAsia="Calibri"/>
          <w:sz w:val="24"/>
          <w:szCs w:val="22"/>
          <w:lang w:eastAsia="en-US"/>
        </w:rPr>
        <w:t>овара, факт ненадлежащего качества Товара и причины его возникновения устанавливаются с участием независимого эксперта, при этом, все расходы, связанные с проведением экспертизы возмещает виновная сторона.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7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Pr="00F54B6F">
        <w:rPr>
          <w:rFonts w:eastAsia="Calibri"/>
          <w:sz w:val="24"/>
          <w:szCs w:val="22"/>
          <w:lang w:eastAsia="en-US"/>
        </w:rPr>
        <w:t xml:space="preserve">Право собственности на Товар переходит к Заказчику с момента передачи Товара и подписания </w:t>
      </w:r>
      <w:r w:rsidR="00C82451" w:rsidRPr="00F54B6F">
        <w:rPr>
          <w:rFonts w:eastAsia="Calibri"/>
          <w:sz w:val="24"/>
          <w:szCs w:val="22"/>
          <w:lang w:eastAsia="en-US"/>
        </w:rPr>
        <w:t>С</w:t>
      </w:r>
      <w:r w:rsidRPr="00F54B6F">
        <w:rPr>
          <w:rFonts w:eastAsia="Calibri"/>
          <w:sz w:val="24"/>
          <w:szCs w:val="22"/>
          <w:lang w:eastAsia="en-US"/>
        </w:rPr>
        <w:t xml:space="preserve">торонами </w:t>
      </w:r>
      <w:r w:rsidR="00F5387B" w:rsidRPr="00F54B6F">
        <w:rPr>
          <w:rFonts w:eastAsia="Calibri"/>
          <w:sz w:val="24"/>
          <w:szCs w:val="22"/>
          <w:lang w:eastAsia="en-US"/>
        </w:rPr>
        <w:t xml:space="preserve">товарной накладной </w:t>
      </w:r>
      <w:r w:rsidR="00F5387B" w:rsidRPr="00F54B6F">
        <w:rPr>
          <w:bCs/>
          <w:sz w:val="24"/>
          <w:lang w:eastAsia="ru-RU"/>
        </w:rPr>
        <w:t>(</w:t>
      </w:r>
      <w:r w:rsidR="00F5387B" w:rsidRPr="00F54B6F">
        <w:rPr>
          <w:bCs/>
          <w:i/>
          <w:sz w:val="24"/>
          <w:lang w:eastAsia="ru-RU"/>
        </w:rPr>
        <w:t>универсального передаточного документа</w:t>
      </w:r>
      <w:r w:rsidR="00F5387B" w:rsidRPr="00F54B6F">
        <w:rPr>
          <w:bCs/>
          <w:sz w:val="24"/>
          <w:lang w:eastAsia="ru-RU"/>
        </w:rPr>
        <w:t>)</w:t>
      </w:r>
      <w:r w:rsidR="00F508EE">
        <w:rPr>
          <w:bCs/>
          <w:sz w:val="24"/>
          <w:lang w:eastAsia="ru-RU"/>
        </w:rPr>
        <w:t>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8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Pr="00F54B6F">
        <w:rPr>
          <w:rFonts w:eastAsia="Calibri"/>
          <w:sz w:val="24"/>
          <w:szCs w:val="22"/>
          <w:lang w:eastAsia="en-US"/>
        </w:rPr>
        <w:t>Срок оформления результатов приемки</w:t>
      </w:r>
      <w:r w:rsidR="00F5387B" w:rsidRPr="00F54B6F">
        <w:rPr>
          <w:rFonts w:eastAsia="Calibri"/>
          <w:sz w:val="24"/>
          <w:szCs w:val="22"/>
          <w:lang w:eastAsia="en-US"/>
        </w:rPr>
        <w:t xml:space="preserve"> (либо направления в письменной форме мотивированного отказа от подписания документа о приемке) </w:t>
      </w:r>
      <w:r w:rsidRPr="00F54B6F">
        <w:rPr>
          <w:rFonts w:eastAsia="Calibri"/>
          <w:sz w:val="24"/>
          <w:szCs w:val="22"/>
          <w:lang w:eastAsia="en-US"/>
        </w:rPr>
        <w:t xml:space="preserve">Товара не может превышать </w:t>
      </w:r>
      <w:r w:rsidR="00A23449">
        <w:rPr>
          <w:rFonts w:eastAsia="Calibri"/>
          <w:sz w:val="24"/>
          <w:szCs w:val="22"/>
          <w:lang w:eastAsia="en-US"/>
        </w:rPr>
        <w:t>10</w:t>
      </w:r>
      <w:r w:rsidR="00A6206E">
        <w:rPr>
          <w:rFonts w:eastAsia="Calibri"/>
          <w:sz w:val="24"/>
          <w:szCs w:val="22"/>
          <w:lang w:eastAsia="en-US"/>
        </w:rPr>
        <w:t> </w:t>
      </w:r>
      <w:r w:rsidR="00F5387B" w:rsidRPr="00F54B6F">
        <w:rPr>
          <w:rFonts w:eastAsia="Calibri"/>
          <w:i/>
          <w:sz w:val="24"/>
          <w:szCs w:val="22"/>
          <w:lang w:eastAsia="en-US"/>
        </w:rPr>
        <w:t>(</w:t>
      </w:r>
      <w:r w:rsidR="00A23449">
        <w:rPr>
          <w:rFonts w:eastAsia="Calibri"/>
          <w:i/>
          <w:sz w:val="24"/>
          <w:szCs w:val="22"/>
          <w:lang w:eastAsia="en-US"/>
        </w:rPr>
        <w:t>деся</w:t>
      </w:r>
      <w:r w:rsidR="004F5E5C" w:rsidRPr="00F54B6F">
        <w:rPr>
          <w:rFonts w:eastAsia="Calibri"/>
          <w:i/>
          <w:sz w:val="24"/>
          <w:szCs w:val="22"/>
          <w:lang w:eastAsia="en-US"/>
        </w:rPr>
        <w:t>т</w:t>
      </w:r>
      <w:r w:rsidR="00C82451">
        <w:rPr>
          <w:rFonts w:eastAsia="Calibri"/>
          <w:i/>
          <w:sz w:val="24"/>
          <w:szCs w:val="22"/>
          <w:lang w:eastAsia="en-US"/>
        </w:rPr>
        <w:t>и</w:t>
      </w:r>
      <w:r w:rsidR="00F5387B" w:rsidRPr="00F54B6F">
        <w:rPr>
          <w:rFonts w:eastAsia="Calibri"/>
          <w:i/>
          <w:sz w:val="24"/>
          <w:szCs w:val="22"/>
          <w:lang w:eastAsia="en-US"/>
        </w:rPr>
        <w:t>)</w:t>
      </w:r>
      <w:r w:rsidR="00F5387B" w:rsidRPr="00F54B6F">
        <w:rPr>
          <w:rFonts w:eastAsia="Calibri"/>
          <w:sz w:val="24"/>
          <w:szCs w:val="22"/>
          <w:lang w:eastAsia="en-US"/>
        </w:rPr>
        <w:t xml:space="preserve"> рабочих дн</w:t>
      </w:r>
      <w:r w:rsidR="004F5E5C" w:rsidRPr="00F54B6F">
        <w:rPr>
          <w:rFonts w:eastAsia="Calibri"/>
          <w:sz w:val="24"/>
          <w:szCs w:val="22"/>
          <w:lang w:eastAsia="en-US"/>
        </w:rPr>
        <w:t>ей</w:t>
      </w:r>
      <w:r w:rsidRPr="00F54B6F">
        <w:rPr>
          <w:rFonts w:eastAsia="Calibri"/>
          <w:sz w:val="24"/>
          <w:szCs w:val="22"/>
          <w:lang w:eastAsia="en-US"/>
        </w:rPr>
        <w:t>.</w:t>
      </w:r>
    </w:p>
    <w:p w:rsidR="00857228" w:rsidRPr="00F54B6F" w:rsidRDefault="00857228" w:rsidP="00857228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9</w:t>
      </w:r>
      <w:r w:rsidR="00CA0D01"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CA0D01" w:rsidRPr="00F54B6F">
        <w:rPr>
          <w:rFonts w:eastAsia="Calibri"/>
          <w:sz w:val="24"/>
          <w:szCs w:val="22"/>
          <w:lang w:eastAsia="en-US"/>
        </w:rPr>
        <w:t xml:space="preserve">Поставка </w:t>
      </w:r>
      <w:r w:rsidR="006940A3" w:rsidRPr="00F54B6F">
        <w:rPr>
          <w:rFonts w:eastAsia="Calibri"/>
          <w:sz w:val="24"/>
          <w:szCs w:val="22"/>
          <w:lang w:eastAsia="en-US"/>
        </w:rPr>
        <w:t>Т</w:t>
      </w:r>
      <w:r w:rsidR="00CA0D01" w:rsidRPr="00F54B6F">
        <w:rPr>
          <w:rFonts w:eastAsia="Calibri"/>
          <w:sz w:val="24"/>
          <w:szCs w:val="22"/>
          <w:lang w:eastAsia="en-US"/>
        </w:rPr>
        <w:t xml:space="preserve">овара </w:t>
      </w:r>
      <w:r w:rsidR="00A6206E">
        <w:rPr>
          <w:rFonts w:eastAsia="Calibri"/>
          <w:sz w:val="24"/>
          <w:szCs w:val="22"/>
          <w:lang w:eastAsia="en-US"/>
        </w:rPr>
        <w:t>Заказчику, упаковка,</w:t>
      </w:r>
      <w:r w:rsidRPr="00F54B6F">
        <w:rPr>
          <w:rFonts w:eastAsia="Calibri"/>
          <w:sz w:val="24"/>
          <w:szCs w:val="22"/>
          <w:lang w:eastAsia="en-US"/>
        </w:rPr>
        <w:t xml:space="preserve"> погрузочно-разгрузочные работы осуществля</w:t>
      </w:r>
      <w:r w:rsidR="00F508EE">
        <w:rPr>
          <w:rFonts w:eastAsia="Calibri"/>
          <w:sz w:val="24"/>
          <w:szCs w:val="22"/>
          <w:lang w:eastAsia="en-US"/>
        </w:rPr>
        <w:t>ю</w:t>
      </w:r>
      <w:r w:rsidRPr="00F54B6F">
        <w:rPr>
          <w:rFonts w:eastAsia="Calibri"/>
          <w:sz w:val="24"/>
          <w:szCs w:val="22"/>
          <w:lang w:eastAsia="en-US"/>
        </w:rPr>
        <w:t>тся транспортом и силами Поставщика.</w:t>
      </w:r>
      <w:r w:rsidR="00D53C75">
        <w:rPr>
          <w:rFonts w:eastAsia="Calibri"/>
          <w:sz w:val="24"/>
          <w:szCs w:val="22"/>
          <w:lang w:eastAsia="en-US"/>
        </w:rPr>
        <w:t xml:space="preserve"> </w:t>
      </w:r>
      <w:r w:rsidR="00D53C75" w:rsidRPr="00D53C75">
        <w:rPr>
          <w:rFonts w:eastAsia="Calibri"/>
          <w:sz w:val="24"/>
          <w:szCs w:val="22"/>
          <w:lang w:eastAsia="en-US"/>
        </w:rPr>
        <w:t>Право выбора транспорта и других условий доставки принадлежит Поставщику.</w:t>
      </w:r>
      <w:r w:rsidR="00D53C75">
        <w:rPr>
          <w:rFonts w:eastAsia="Calibri"/>
          <w:sz w:val="24"/>
          <w:szCs w:val="22"/>
          <w:lang w:eastAsia="en-US"/>
        </w:rPr>
        <w:t xml:space="preserve"> </w:t>
      </w:r>
    </w:p>
    <w:p w:rsidR="00FA4F05" w:rsidRPr="00F54B6F" w:rsidRDefault="00FA4F05" w:rsidP="00FA4F0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10</w:t>
      </w:r>
      <w:r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Pr="00F54B6F">
        <w:rPr>
          <w:rFonts w:eastAsia="Calibri"/>
          <w:sz w:val="24"/>
          <w:szCs w:val="22"/>
          <w:lang w:eastAsia="en-US"/>
        </w:rPr>
        <w:t>Товар должен поставляться в упаковке, соответствующей характеру поставляемого Товара и способу транспортировки. Упаковка должна предохранять Товар от всякого рода повреждений и утраты товарного вида при его перевозке.</w:t>
      </w:r>
    </w:p>
    <w:p w:rsidR="00FA4F05" w:rsidRPr="00F54B6F" w:rsidRDefault="00CC42F5" w:rsidP="00FA4F05">
      <w:pPr>
        <w:suppressAutoHyphens w:val="0"/>
        <w:ind w:firstLine="709"/>
        <w:contextualSpacing/>
        <w:jc w:val="both"/>
        <w:rPr>
          <w:rFonts w:eastAsia="Calibri"/>
          <w:sz w:val="24"/>
          <w:szCs w:val="22"/>
          <w:lang w:eastAsia="en-US"/>
        </w:rPr>
      </w:pPr>
      <w:r w:rsidRPr="00F54B6F">
        <w:rPr>
          <w:rFonts w:eastAsia="Calibri"/>
          <w:sz w:val="24"/>
          <w:szCs w:val="22"/>
          <w:lang w:eastAsia="en-US"/>
        </w:rPr>
        <w:t>4.</w:t>
      </w:r>
      <w:r w:rsidR="00A6206E">
        <w:rPr>
          <w:rFonts w:eastAsia="Calibri"/>
          <w:sz w:val="24"/>
          <w:szCs w:val="22"/>
          <w:lang w:eastAsia="en-US"/>
        </w:rPr>
        <w:t>11</w:t>
      </w:r>
      <w:r w:rsidR="00FA4F05" w:rsidRPr="00F54B6F">
        <w:rPr>
          <w:rFonts w:eastAsia="Calibri"/>
          <w:sz w:val="24"/>
          <w:szCs w:val="22"/>
          <w:lang w:eastAsia="en-US"/>
        </w:rPr>
        <w:t>.</w:t>
      </w:r>
      <w:r w:rsidR="005E7A3B" w:rsidRPr="00F54B6F">
        <w:rPr>
          <w:rFonts w:eastAsia="Calibri"/>
          <w:sz w:val="24"/>
          <w:szCs w:val="22"/>
          <w:lang w:eastAsia="en-US"/>
        </w:rPr>
        <w:t> </w:t>
      </w:r>
      <w:r w:rsidR="00FA4F05" w:rsidRPr="00F54B6F">
        <w:rPr>
          <w:rFonts w:eastAsia="Calibri"/>
          <w:sz w:val="24"/>
          <w:szCs w:val="22"/>
          <w:lang w:eastAsia="en-US"/>
        </w:rPr>
        <w:t>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 и транспортировке.</w:t>
      </w:r>
    </w:p>
    <w:p w:rsidR="00A30E45" w:rsidRPr="00F54B6F" w:rsidRDefault="00A30E45" w:rsidP="0042152B">
      <w:pPr>
        <w:widowControl w:val="0"/>
        <w:jc w:val="both"/>
        <w:rPr>
          <w:bCs/>
          <w:sz w:val="24"/>
        </w:rPr>
      </w:pPr>
    </w:p>
    <w:p w:rsidR="005D2076" w:rsidRPr="00F54B6F" w:rsidRDefault="006A3F38" w:rsidP="006A3F38">
      <w:pPr>
        <w:widowControl w:val="0"/>
        <w:suppressAutoHyphens w:val="0"/>
        <w:ind w:left="1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5. ОТВЕТСТВЕННОСТЬ СТОРОН</w:t>
      </w:r>
    </w:p>
    <w:p w:rsidR="005D2076" w:rsidRPr="00F54B6F" w:rsidRDefault="005D2076" w:rsidP="005D2076">
      <w:pPr>
        <w:widowControl w:val="0"/>
        <w:ind w:firstLine="709"/>
        <w:jc w:val="both"/>
        <w:rPr>
          <w:bCs/>
          <w:sz w:val="24"/>
        </w:rPr>
      </w:pPr>
      <w:r w:rsidRPr="00F54B6F">
        <w:rPr>
          <w:bCs/>
          <w:sz w:val="24"/>
        </w:rPr>
        <w:t xml:space="preserve">5.1. За неисполнение или ненадлежащее исполнение своих обязательств по настоящему </w:t>
      </w:r>
      <w:r w:rsidR="005E7A3B" w:rsidRPr="00F54B6F">
        <w:rPr>
          <w:bCs/>
          <w:sz w:val="24"/>
        </w:rPr>
        <w:t>К</w:t>
      </w:r>
      <w:r w:rsidRPr="00F54B6F">
        <w:rPr>
          <w:bCs/>
          <w:sz w:val="24"/>
        </w:rPr>
        <w:t>онтракту Стороны несут ответственность в соответствии с законодательством Российской Федерации.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5.2. В случае просрочки исполнения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онтрактом, Поставщик вправе потребовать уплаты неустоек (штрафов, пеней).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5.3. Пеня начисляется за каждый день просрочки исполнения обязательства Заказчиком, предусмотренного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начиная со дня, следующего после дня истечения установленного </w:t>
      </w:r>
      <w:r w:rsidR="006940A3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 срока исполнения обязательства. Такая пеня устанавливается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5.4. За каждый факт неисполнения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за исключением просрочки исполнения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онтрактом, размер штрафа устанавливается в порядке, установленном в соответствии с Постановлением Правительства Российской Федерации от 30.08.2017 № 1042: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 w:rsidRPr="00F54B6F">
        <w:rPr>
          <w:rFonts w:eastAsia="Calibri"/>
          <w:i/>
          <w:sz w:val="24"/>
          <w:lang w:eastAsia="en-US"/>
        </w:rPr>
        <w:t xml:space="preserve">1000 рублей, если цена </w:t>
      </w:r>
      <w:r w:rsidR="00C602E6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>онтракта не превышает 3 млн. рублей (включительно).</w:t>
      </w:r>
    </w:p>
    <w:p w:rsidR="005D2076" w:rsidRPr="00F54B6F" w:rsidRDefault="00D64BAB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5.5. Общая сумма начисленных штрафов</w:t>
      </w:r>
      <w:r w:rsidR="005D2076" w:rsidRPr="00F54B6F">
        <w:rPr>
          <w:rFonts w:eastAsia="Calibri"/>
          <w:sz w:val="24"/>
          <w:lang w:eastAsia="en-US"/>
        </w:rPr>
        <w:t xml:space="preserve"> за ненадлежащее исполнение Заказчиком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="005D2076" w:rsidRPr="00F54B6F">
        <w:rPr>
          <w:rFonts w:eastAsia="Calibri"/>
          <w:sz w:val="24"/>
          <w:lang w:eastAsia="en-US"/>
        </w:rPr>
        <w:t xml:space="preserve">онтрактом, не может превышать цену </w:t>
      </w:r>
      <w:r w:rsidR="006940A3" w:rsidRPr="00F54B6F">
        <w:rPr>
          <w:rFonts w:eastAsia="Calibri"/>
          <w:sz w:val="24"/>
          <w:lang w:eastAsia="en-US"/>
        </w:rPr>
        <w:t>К</w:t>
      </w:r>
      <w:r w:rsidR="005D2076" w:rsidRPr="00F54B6F">
        <w:rPr>
          <w:rFonts w:eastAsia="Calibri"/>
          <w:sz w:val="24"/>
          <w:lang w:eastAsia="en-US"/>
        </w:rPr>
        <w:t>онтракта.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5.6. В случае просрочки исполнения Поставщиком обязательств (в том числе гарантийного обязательства),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а также в иных случаях неисполнения или ненадлежащего исполнения поставщиком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Заказчик направляет </w:t>
      </w:r>
      <w:r w:rsidR="005E7A3B" w:rsidRPr="00F54B6F">
        <w:rPr>
          <w:rFonts w:eastAsia="Calibri"/>
          <w:sz w:val="24"/>
          <w:lang w:eastAsia="en-US"/>
        </w:rPr>
        <w:t>П</w:t>
      </w:r>
      <w:r w:rsidRPr="00F54B6F">
        <w:rPr>
          <w:rFonts w:eastAsia="Calibri"/>
          <w:sz w:val="24"/>
          <w:lang w:eastAsia="en-US"/>
        </w:rPr>
        <w:t>оставщику требование об уплате неустоек (штрафов, пеней).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5.7. </w:t>
      </w:r>
      <w:proofErr w:type="gramStart"/>
      <w:r w:rsidRPr="00F54B6F">
        <w:rPr>
          <w:rFonts w:eastAsia="Calibri"/>
          <w:sz w:val="24"/>
          <w:lang w:eastAsia="en-US"/>
        </w:rPr>
        <w:t xml:space="preserve">Пеня начисляется за каждый день просрочки исполнения Поставщиком </w:t>
      </w:r>
      <w:r w:rsidRPr="00F54B6F">
        <w:rPr>
          <w:rFonts w:eastAsia="Calibri"/>
          <w:sz w:val="24"/>
          <w:lang w:eastAsia="en-US"/>
        </w:rPr>
        <w:lastRenderedPageBreak/>
        <w:t xml:space="preserve">обязательства, предусмотренного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начиная со дня, следующего после дня истечения установленного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 срока исполнения обязательства, и устанавливается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онтракта, уменьшенной на сумму, пропорциональную объему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 и фактически исполненных Поставщиком, за исключением случаев, если</w:t>
      </w:r>
      <w:proofErr w:type="gramEnd"/>
      <w:r w:rsidRPr="00F54B6F">
        <w:rPr>
          <w:rFonts w:eastAsia="Calibri"/>
          <w:sz w:val="24"/>
          <w:lang w:eastAsia="en-US"/>
        </w:rPr>
        <w:t xml:space="preserve"> законодательством Российской Федерации установлен иной порядок начисления пени</w:t>
      </w:r>
      <w:proofErr w:type="gramStart"/>
      <w:r w:rsidRPr="00F54B6F">
        <w:rPr>
          <w:rFonts w:eastAsia="Calibri"/>
          <w:sz w:val="24"/>
          <w:lang w:eastAsia="en-US"/>
        </w:rPr>
        <w:t>..</w:t>
      </w:r>
      <w:proofErr w:type="gramEnd"/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5.8.</w:t>
      </w:r>
      <w:r w:rsidRPr="00F54B6F">
        <w:rPr>
          <w:rFonts w:eastAsia="Calibri"/>
          <w:sz w:val="24"/>
          <w:lang w:val="en-US" w:eastAsia="en-US"/>
        </w:rPr>
        <w:t> </w:t>
      </w:r>
      <w:proofErr w:type="gramStart"/>
      <w:r w:rsidRPr="00F54B6F">
        <w:rPr>
          <w:rFonts w:eastAsia="Calibri"/>
          <w:sz w:val="24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онтрактом, размер штрафа устанавливается в порядке, установленном Постановлением Правительства Российской Федерации от 30.08.2017 № 1042</w:t>
      </w:r>
      <w:r w:rsidR="005E7A3B" w:rsidRPr="00F54B6F">
        <w:rPr>
          <w:rFonts w:eastAsia="Calibri"/>
          <w:sz w:val="24"/>
          <w:lang w:eastAsia="en-US"/>
        </w:rPr>
        <w:t xml:space="preserve"> (</w:t>
      </w:r>
      <w:r w:rsidRPr="00F54B6F">
        <w:rPr>
          <w:rFonts w:eastAsia="Calibri"/>
          <w:sz w:val="24"/>
          <w:lang w:eastAsia="en-US"/>
        </w:rPr>
        <w:t xml:space="preserve">за исключением случаев, если законодательством Российской Федерации установлен иной порядок начисления пени или случаев, предусмотренных настоящим </w:t>
      </w:r>
      <w:r w:rsidR="005E7A3B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онтрактом):</w:t>
      </w:r>
      <w:proofErr w:type="gramEnd"/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proofErr w:type="gramStart"/>
      <w:r w:rsidRPr="00F54B6F">
        <w:rPr>
          <w:rFonts w:eastAsia="Calibri"/>
          <w:i/>
          <w:sz w:val="24"/>
          <w:lang w:eastAsia="en-US"/>
        </w:rPr>
        <w:t>10</w:t>
      </w:r>
      <w:r w:rsidR="005E7A3B" w:rsidRPr="00F54B6F">
        <w:rPr>
          <w:rFonts w:eastAsia="Calibri"/>
          <w:i/>
          <w:sz w:val="24"/>
          <w:lang w:eastAsia="en-US"/>
        </w:rPr>
        <w:t>%</w:t>
      </w:r>
      <w:r w:rsidRPr="00F54B6F">
        <w:rPr>
          <w:rFonts w:eastAsia="Calibri"/>
          <w:i/>
          <w:sz w:val="24"/>
          <w:lang w:eastAsia="en-US"/>
        </w:rPr>
        <w:t xml:space="preserve"> цены </w:t>
      </w:r>
      <w:r w:rsidR="005E7A3B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 xml:space="preserve">онтракта (этапа) в случае, если цена </w:t>
      </w:r>
      <w:r w:rsidR="005E7A3B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>онтракта (этапа) не превышает 3</w:t>
      </w:r>
      <w:r w:rsidR="000B2B32">
        <w:rPr>
          <w:rFonts w:eastAsia="Calibri"/>
          <w:i/>
          <w:sz w:val="24"/>
          <w:lang w:eastAsia="en-US"/>
        </w:rPr>
        <w:t> </w:t>
      </w:r>
      <w:r w:rsidRPr="00F54B6F">
        <w:rPr>
          <w:rFonts w:eastAsia="Calibri"/>
          <w:i/>
          <w:sz w:val="24"/>
          <w:lang w:eastAsia="en-US"/>
        </w:rPr>
        <w:t xml:space="preserve">млн. рублей, что составляет </w:t>
      </w:r>
      <w:r w:rsidR="0036617F" w:rsidRPr="00F54B6F">
        <w:rPr>
          <w:rFonts w:eastAsia="Calibri"/>
          <w:i/>
          <w:sz w:val="24"/>
          <w:lang w:eastAsia="en-US"/>
        </w:rPr>
        <w:t>___</w:t>
      </w:r>
      <w:r w:rsidRPr="00F54B6F">
        <w:rPr>
          <w:rFonts w:eastAsia="Calibri"/>
          <w:i/>
          <w:sz w:val="24"/>
          <w:lang w:eastAsia="en-US"/>
        </w:rPr>
        <w:t xml:space="preserve"> </w:t>
      </w:r>
      <w:r w:rsidR="00C602E6" w:rsidRPr="00F54B6F">
        <w:rPr>
          <w:rFonts w:eastAsia="Calibri"/>
          <w:i/>
          <w:sz w:val="24"/>
          <w:lang w:eastAsia="en-US"/>
        </w:rPr>
        <w:t xml:space="preserve"> рублей </w:t>
      </w:r>
      <w:r w:rsidR="00697912" w:rsidRPr="00F54B6F">
        <w:rPr>
          <w:rFonts w:eastAsia="Calibri"/>
          <w:i/>
          <w:sz w:val="24"/>
          <w:lang w:eastAsia="en-US"/>
        </w:rPr>
        <w:t>(</w:t>
      </w:r>
      <w:r w:rsidR="0036617F" w:rsidRPr="00F54B6F">
        <w:rPr>
          <w:rFonts w:eastAsia="Calibri"/>
          <w:i/>
          <w:sz w:val="24"/>
          <w:lang w:eastAsia="en-US"/>
        </w:rPr>
        <w:t>прописью</w:t>
      </w:r>
      <w:r w:rsidR="00697912" w:rsidRPr="00F54B6F">
        <w:rPr>
          <w:rFonts w:eastAsia="Calibri"/>
          <w:i/>
          <w:sz w:val="24"/>
          <w:lang w:eastAsia="en-US"/>
        </w:rPr>
        <w:t>)</w:t>
      </w:r>
      <w:r w:rsidRPr="00F54B6F">
        <w:rPr>
          <w:rFonts w:eastAsia="Calibri"/>
          <w:i/>
          <w:sz w:val="24"/>
          <w:lang w:eastAsia="en-US"/>
        </w:rPr>
        <w:t>.</w:t>
      </w:r>
      <w:proofErr w:type="gramEnd"/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>5.9.</w:t>
      </w:r>
      <w:r w:rsidR="00C602E6" w:rsidRPr="00F54B6F">
        <w:rPr>
          <w:rFonts w:eastAsia="Calibri"/>
          <w:sz w:val="24"/>
          <w:lang w:eastAsia="en-US"/>
        </w:rPr>
        <w:t> </w:t>
      </w:r>
      <w:r w:rsidRPr="00F54B6F">
        <w:rPr>
          <w:rFonts w:eastAsia="Calibri"/>
          <w:sz w:val="24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которое не имеет стоимостного выражения, размер штрафа устанавливается (при наличии в </w:t>
      </w:r>
      <w:r w:rsidR="00C602E6" w:rsidRPr="00F54B6F">
        <w:rPr>
          <w:rFonts w:eastAsia="Calibri"/>
          <w:sz w:val="24"/>
          <w:lang w:eastAsia="en-US"/>
        </w:rPr>
        <w:t>Контракте</w:t>
      </w:r>
      <w:r w:rsidRPr="00F54B6F">
        <w:rPr>
          <w:rFonts w:eastAsia="Calibri"/>
          <w:sz w:val="24"/>
          <w:lang w:eastAsia="en-US"/>
        </w:rPr>
        <w:t xml:space="preserve"> таких обязательств) в порядке, установленном в соответствии с Постановлением Правительства Российской Федерации от 30.08.2017 № 1042:</w:t>
      </w:r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 w:rsidRPr="00F54B6F">
        <w:rPr>
          <w:rFonts w:eastAsia="Calibri"/>
          <w:i/>
          <w:sz w:val="24"/>
          <w:lang w:eastAsia="en-US"/>
        </w:rPr>
        <w:t xml:space="preserve">1000 рублей, если цена </w:t>
      </w:r>
      <w:r w:rsidR="00C602E6" w:rsidRPr="00F54B6F">
        <w:rPr>
          <w:rFonts w:eastAsia="Calibri"/>
          <w:i/>
          <w:sz w:val="24"/>
          <w:lang w:eastAsia="en-US"/>
        </w:rPr>
        <w:t>К</w:t>
      </w:r>
      <w:r w:rsidRPr="00F54B6F">
        <w:rPr>
          <w:rFonts w:eastAsia="Calibri"/>
          <w:i/>
          <w:sz w:val="24"/>
          <w:lang w:eastAsia="en-US"/>
        </w:rPr>
        <w:t>онтракта не превышает 3 млн. рублей.</w:t>
      </w:r>
      <w:bookmarkStart w:id="0" w:name="Par25"/>
      <w:bookmarkStart w:id="1" w:name="Par26"/>
      <w:bookmarkEnd w:id="0"/>
      <w:bookmarkEnd w:id="1"/>
    </w:p>
    <w:p w:rsidR="005D2076" w:rsidRPr="00F54B6F" w:rsidRDefault="005D2076" w:rsidP="005D207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5.10. Общая сумма </w:t>
      </w:r>
      <w:r w:rsidR="00D64BAB" w:rsidRPr="00F54B6F">
        <w:rPr>
          <w:rFonts w:eastAsia="Calibri"/>
          <w:sz w:val="24"/>
          <w:lang w:eastAsia="en-US"/>
        </w:rPr>
        <w:t>начисленных штрафов</w:t>
      </w:r>
      <w:r w:rsidRPr="00F54B6F">
        <w:rPr>
          <w:rFonts w:eastAsia="Calibri"/>
          <w:sz w:val="24"/>
          <w:lang w:eastAsia="en-US"/>
        </w:rPr>
        <w:t xml:space="preserve"> за неисполнение или ненадлежащее исполнение Поставщиком обязательств, предусмотренных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не может превышать цену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>онтракта.</w:t>
      </w:r>
    </w:p>
    <w:p w:rsidR="005D2076" w:rsidRPr="00F54B6F" w:rsidRDefault="005D2076" w:rsidP="006C19CE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 w:rsidRPr="00F54B6F">
        <w:rPr>
          <w:rFonts w:eastAsia="Calibri"/>
          <w:sz w:val="24"/>
          <w:lang w:eastAsia="en-US"/>
        </w:rPr>
        <w:t xml:space="preserve">5.11.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602E6" w:rsidRPr="00F54B6F">
        <w:rPr>
          <w:rFonts w:eastAsia="Calibri"/>
          <w:sz w:val="24"/>
          <w:lang w:eastAsia="en-US"/>
        </w:rPr>
        <w:t>К</w:t>
      </w:r>
      <w:r w:rsidRPr="00F54B6F">
        <w:rPr>
          <w:rFonts w:eastAsia="Calibri"/>
          <w:sz w:val="24"/>
          <w:lang w:eastAsia="en-US"/>
        </w:rPr>
        <w:t xml:space="preserve">онтрактом, произошло вследствие непреодолимой </w:t>
      </w:r>
      <w:r w:rsidR="006C19CE" w:rsidRPr="00F54B6F">
        <w:rPr>
          <w:rFonts w:eastAsia="Calibri"/>
          <w:sz w:val="24"/>
          <w:lang w:eastAsia="en-US"/>
        </w:rPr>
        <w:t>силы или по вине другой стороны</w:t>
      </w:r>
      <w:r w:rsidR="006E5D0B" w:rsidRPr="00F54B6F">
        <w:rPr>
          <w:rFonts w:eastAsia="Calibri"/>
          <w:sz w:val="24"/>
          <w:lang w:eastAsia="en-US"/>
        </w:rPr>
        <w:t>.</w:t>
      </w:r>
    </w:p>
    <w:p w:rsidR="006E5D0B" w:rsidRPr="00F54B6F" w:rsidRDefault="006E5D0B" w:rsidP="006E5D0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4"/>
          <w:lang w:eastAsia="ru-RU"/>
        </w:rPr>
      </w:pPr>
      <w:r w:rsidRPr="00F54B6F">
        <w:rPr>
          <w:rFonts w:eastAsia="Calibri"/>
          <w:spacing w:val="-8"/>
          <w:sz w:val="24"/>
          <w:lang w:eastAsia="ru-RU"/>
        </w:rPr>
        <w:t>5.1</w:t>
      </w:r>
      <w:r w:rsidR="00F54B6F">
        <w:rPr>
          <w:rFonts w:eastAsia="Calibri"/>
          <w:spacing w:val="-8"/>
          <w:sz w:val="24"/>
          <w:lang w:eastAsia="ru-RU"/>
        </w:rPr>
        <w:t>2</w:t>
      </w:r>
      <w:r w:rsidRPr="00F54B6F">
        <w:rPr>
          <w:rFonts w:eastAsia="Calibri"/>
          <w:spacing w:val="-8"/>
          <w:sz w:val="24"/>
          <w:lang w:eastAsia="ru-RU"/>
        </w:rPr>
        <w:t xml:space="preserve">. </w:t>
      </w:r>
      <w:r w:rsidR="00F54B6F" w:rsidRPr="00F54B6F">
        <w:rPr>
          <w:rFonts w:eastAsia="Calibri"/>
          <w:spacing w:val="-8"/>
          <w:sz w:val="24"/>
          <w:lang w:eastAsia="ru-RU"/>
        </w:rPr>
        <w:t>Независимо от уплаты (списания) неустойки (штрафа, пени),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Контракту, без зачета неустойки (штрафа, пени).</w:t>
      </w:r>
    </w:p>
    <w:p w:rsidR="006E5D0B" w:rsidRPr="00F54B6F" w:rsidRDefault="006E5D0B" w:rsidP="006E5D0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pacing w:val="-8"/>
          <w:sz w:val="24"/>
          <w:lang w:eastAsia="ru-RU"/>
        </w:rPr>
      </w:pPr>
      <w:r w:rsidRPr="00F54B6F">
        <w:rPr>
          <w:rFonts w:eastAsia="Calibri"/>
          <w:spacing w:val="-8"/>
          <w:sz w:val="24"/>
          <w:lang w:eastAsia="ru-RU"/>
        </w:rPr>
        <w:t>5.1</w:t>
      </w:r>
      <w:r w:rsidR="00E90CA4">
        <w:rPr>
          <w:rFonts w:eastAsia="Calibri"/>
          <w:spacing w:val="-8"/>
          <w:sz w:val="24"/>
          <w:lang w:eastAsia="ru-RU"/>
        </w:rPr>
        <w:t>3</w:t>
      </w:r>
      <w:r w:rsidRPr="00F54B6F">
        <w:rPr>
          <w:rFonts w:eastAsia="Calibri"/>
          <w:spacing w:val="-8"/>
          <w:sz w:val="24"/>
          <w:lang w:eastAsia="ru-RU"/>
        </w:rPr>
        <w:t>.</w:t>
      </w:r>
      <w:r w:rsidR="00E90CA4">
        <w:rPr>
          <w:rFonts w:eastAsia="Calibri"/>
          <w:spacing w:val="-8"/>
          <w:sz w:val="24"/>
          <w:lang w:eastAsia="ru-RU"/>
        </w:rPr>
        <w:t> </w:t>
      </w:r>
      <w:r w:rsidR="00E90CA4">
        <w:rPr>
          <w:rFonts w:eastAsia="Calibri"/>
          <w:sz w:val="24"/>
          <w:lang w:eastAsia="ru-RU"/>
        </w:rPr>
        <w:t xml:space="preserve">Уплата (списание) неустойки (штрафа, пени)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Контракту, выявленные после даты подписания </w:t>
      </w:r>
      <w:r w:rsidR="00E90CA4">
        <w:rPr>
          <w:sz w:val="24"/>
          <w:lang w:eastAsia="ru-RU"/>
        </w:rPr>
        <w:t>товарной накладной (</w:t>
      </w:r>
      <w:r w:rsidR="00E90CA4">
        <w:rPr>
          <w:i/>
          <w:sz w:val="24"/>
          <w:lang w:eastAsia="ru-RU"/>
        </w:rPr>
        <w:t>универсального передаточного документа</w:t>
      </w:r>
      <w:r w:rsidR="00E90CA4">
        <w:rPr>
          <w:sz w:val="24"/>
          <w:lang w:eastAsia="ru-RU"/>
        </w:rPr>
        <w:t>)</w:t>
      </w:r>
      <w:r w:rsidR="00E90CA4">
        <w:rPr>
          <w:rFonts w:eastAsia="Calibri"/>
          <w:sz w:val="24"/>
          <w:lang w:eastAsia="ru-RU"/>
        </w:rPr>
        <w:t>.</w:t>
      </w:r>
    </w:p>
    <w:p w:rsidR="006E5D0B" w:rsidRPr="00F54B6F" w:rsidRDefault="006E5D0B" w:rsidP="00E10D3F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pacing w:val="-6"/>
          <w:sz w:val="24"/>
          <w:lang w:eastAsia="en-US"/>
        </w:rPr>
      </w:pPr>
      <w:r w:rsidRPr="00F54B6F">
        <w:rPr>
          <w:rFonts w:eastAsia="Calibri"/>
          <w:spacing w:val="-6"/>
          <w:sz w:val="24"/>
          <w:lang w:eastAsia="en-US"/>
        </w:rPr>
        <w:t>5.1</w:t>
      </w:r>
      <w:r w:rsidR="00E90CA4">
        <w:rPr>
          <w:rFonts w:eastAsia="Calibri"/>
          <w:spacing w:val="-6"/>
          <w:sz w:val="24"/>
          <w:lang w:eastAsia="en-US"/>
        </w:rPr>
        <w:t>4</w:t>
      </w:r>
      <w:r w:rsidRPr="00F54B6F">
        <w:rPr>
          <w:rFonts w:eastAsia="Calibri"/>
          <w:spacing w:val="-6"/>
          <w:sz w:val="24"/>
          <w:lang w:eastAsia="en-US"/>
        </w:rPr>
        <w:t>. Оплата штрафов и (или) неустойки по Контракту не освобождает Стороны от исполнения ими своих обязательств в полном объеме, предус</w:t>
      </w:r>
      <w:r w:rsidR="00E10D3F" w:rsidRPr="00F54B6F">
        <w:rPr>
          <w:rFonts w:eastAsia="Calibri"/>
          <w:spacing w:val="-6"/>
          <w:sz w:val="24"/>
          <w:lang w:eastAsia="en-US"/>
        </w:rPr>
        <w:t>мотренном настоящим Контрактом.</w:t>
      </w:r>
    </w:p>
    <w:p w:rsidR="00D54000" w:rsidRPr="00F54B6F" w:rsidRDefault="00D54000" w:rsidP="00A30E45">
      <w:pPr>
        <w:widowControl w:val="0"/>
        <w:ind w:left="283" w:firstLine="709"/>
        <w:jc w:val="center"/>
        <w:rPr>
          <w:b/>
          <w:sz w:val="24"/>
        </w:rPr>
      </w:pPr>
    </w:p>
    <w:p w:rsidR="00A30E45" w:rsidRPr="00F54B6F" w:rsidRDefault="00A30E45" w:rsidP="006A3F38">
      <w:pPr>
        <w:jc w:val="center"/>
        <w:rPr>
          <w:b/>
          <w:sz w:val="24"/>
        </w:rPr>
      </w:pPr>
      <w:r w:rsidRPr="00F54B6F">
        <w:rPr>
          <w:b/>
          <w:sz w:val="24"/>
        </w:rPr>
        <w:t>6</w:t>
      </w:r>
      <w:r w:rsidR="006A3F38" w:rsidRPr="00F54B6F">
        <w:rPr>
          <w:b/>
          <w:sz w:val="24"/>
        </w:rPr>
        <w:t>. </w:t>
      </w:r>
      <w:proofErr w:type="gramStart"/>
      <w:r w:rsidR="006A3F38" w:rsidRPr="00F54B6F">
        <w:rPr>
          <w:b/>
          <w:sz w:val="24"/>
        </w:rPr>
        <w:t>ФОРС</w:t>
      </w:r>
      <w:proofErr w:type="gramEnd"/>
      <w:r w:rsidR="006A3F38" w:rsidRPr="00F54B6F">
        <w:rPr>
          <w:b/>
          <w:sz w:val="24"/>
        </w:rPr>
        <w:t xml:space="preserve"> – МАЖОР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6.1.</w:t>
      </w:r>
      <w:r w:rsidR="00C602E6" w:rsidRPr="00F54B6F">
        <w:rPr>
          <w:sz w:val="24"/>
        </w:rPr>
        <w:t> </w:t>
      </w:r>
      <w:r w:rsidRPr="00F54B6F">
        <w:rPr>
          <w:spacing w:val="-2"/>
          <w:sz w:val="24"/>
          <w:lang w:eastAsia="ru-RU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 xml:space="preserve">онтракту, если докажут, что оно явилось следствием обстоятельств непреодолимой силы (форс-мажор), при условии, что эти обстоятельства непосредственно повлияли на исполнение настоящего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>онтракта.</w:t>
      </w:r>
      <w:r w:rsidR="00432D62" w:rsidRPr="00F54B6F">
        <w:rPr>
          <w:spacing w:val="-2"/>
          <w:sz w:val="24"/>
          <w:lang w:eastAsia="ru-RU"/>
        </w:rPr>
        <w:t xml:space="preserve"> Инфляционные процессы в экономике к форс-мажорным обстоятельствам не относятся.</w:t>
      </w:r>
    </w:p>
    <w:p w:rsidR="00432D62" w:rsidRPr="00F54B6F" w:rsidRDefault="00432D62" w:rsidP="00432D62">
      <w:pPr>
        <w:suppressAutoHyphens w:val="0"/>
        <w:ind w:firstLine="708"/>
        <w:jc w:val="both"/>
        <w:rPr>
          <w:spacing w:val="-2"/>
          <w:sz w:val="24"/>
          <w:lang w:eastAsia="ru-RU"/>
        </w:rPr>
      </w:pPr>
      <w:r w:rsidRPr="00F54B6F">
        <w:rPr>
          <w:spacing w:val="-2"/>
          <w:sz w:val="24"/>
          <w:lang w:eastAsia="ru-RU"/>
        </w:rPr>
        <w:t>6.2.</w:t>
      </w:r>
      <w:r w:rsidR="00C602E6" w:rsidRPr="00F54B6F">
        <w:rPr>
          <w:spacing w:val="-2"/>
          <w:sz w:val="24"/>
          <w:lang w:eastAsia="ru-RU"/>
        </w:rPr>
        <w:t> </w:t>
      </w:r>
      <w:r w:rsidRPr="00F54B6F">
        <w:rPr>
          <w:spacing w:val="-2"/>
          <w:sz w:val="24"/>
          <w:lang w:eastAsia="ru-RU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432D62" w:rsidRPr="00F54B6F" w:rsidRDefault="00432D62" w:rsidP="00432D62">
      <w:pPr>
        <w:suppressAutoHyphens w:val="0"/>
        <w:ind w:firstLine="708"/>
        <w:jc w:val="both"/>
        <w:rPr>
          <w:spacing w:val="-2"/>
          <w:sz w:val="24"/>
          <w:lang w:eastAsia="ru-RU"/>
        </w:rPr>
      </w:pPr>
      <w:r w:rsidRPr="00F54B6F">
        <w:rPr>
          <w:spacing w:val="-2"/>
          <w:sz w:val="24"/>
          <w:lang w:eastAsia="ru-RU"/>
        </w:rPr>
        <w:t>6.3.</w:t>
      </w:r>
      <w:r w:rsidR="00C602E6" w:rsidRPr="00F54B6F">
        <w:rPr>
          <w:spacing w:val="-2"/>
          <w:sz w:val="24"/>
          <w:lang w:eastAsia="ru-RU"/>
        </w:rPr>
        <w:t> </w:t>
      </w:r>
      <w:r w:rsidRPr="00F54B6F">
        <w:rPr>
          <w:spacing w:val="-2"/>
          <w:sz w:val="24"/>
          <w:lang w:eastAsia="ru-RU"/>
        </w:rPr>
        <w:t xml:space="preserve">Сторона, которая не исполняет своего обязательства, вследствие действия непреодолимой силы должна немедленно известить другую сторону о препятствиях и их влиянии на исполнение обязательств по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>онтракту.</w:t>
      </w:r>
    </w:p>
    <w:p w:rsidR="00432D62" w:rsidRPr="00F54B6F" w:rsidRDefault="00432D62" w:rsidP="00432D62">
      <w:pPr>
        <w:suppressAutoHyphens w:val="0"/>
        <w:ind w:firstLine="708"/>
        <w:jc w:val="both"/>
        <w:rPr>
          <w:spacing w:val="-2"/>
          <w:sz w:val="24"/>
          <w:lang w:eastAsia="ru-RU"/>
        </w:rPr>
      </w:pPr>
      <w:r w:rsidRPr="00F54B6F">
        <w:rPr>
          <w:spacing w:val="-2"/>
          <w:sz w:val="24"/>
          <w:lang w:eastAsia="ru-RU"/>
        </w:rPr>
        <w:t>6.4.</w:t>
      </w:r>
      <w:r w:rsidR="00E90CA4">
        <w:rPr>
          <w:spacing w:val="-2"/>
          <w:sz w:val="24"/>
          <w:lang w:eastAsia="ru-RU"/>
        </w:rPr>
        <w:t> </w:t>
      </w:r>
      <w:r w:rsidRPr="00F54B6F">
        <w:rPr>
          <w:spacing w:val="-2"/>
          <w:sz w:val="24"/>
          <w:lang w:eastAsia="ru-RU"/>
        </w:rPr>
        <w:t>Если обязательства непреодолимой силы действуют непрерывно на протяжении 10</w:t>
      </w:r>
      <w:r w:rsidR="00C602E6" w:rsidRPr="00F54B6F">
        <w:rPr>
          <w:spacing w:val="-2"/>
          <w:sz w:val="24"/>
          <w:lang w:eastAsia="ru-RU"/>
        </w:rPr>
        <w:t> </w:t>
      </w:r>
      <w:r w:rsidR="00C602E6" w:rsidRPr="00F54B6F">
        <w:rPr>
          <w:i/>
          <w:sz w:val="24"/>
        </w:rPr>
        <w:t>(десяти)</w:t>
      </w:r>
      <w:r w:rsidRPr="00F54B6F">
        <w:rPr>
          <w:spacing w:val="-2"/>
          <w:sz w:val="24"/>
          <w:lang w:eastAsia="ru-RU"/>
        </w:rPr>
        <w:t xml:space="preserve"> дней и не обнаруживают признаков прекращения, настоящий </w:t>
      </w:r>
      <w:r w:rsidR="00C602E6" w:rsidRPr="00F54B6F">
        <w:rPr>
          <w:spacing w:val="-2"/>
          <w:sz w:val="24"/>
          <w:lang w:eastAsia="ru-RU"/>
        </w:rPr>
        <w:t>К</w:t>
      </w:r>
      <w:r w:rsidRPr="00F54B6F">
        <w:rPr>
          <w:spacing w:val="-2"/>
          <w:sz w:val="24"/>
          <w:lang w:eastAsia="ru-RU"/>
        </w:rPr>
        <w:t>онтракт, может быть, расторгнут сторонами путем направления уведомления другой стороне.</w:t>
      </w:r>
    </w:p>
    <w:p w:rsidR="00A30E45" w:rsidRPr="00F54B6F" w:rsidRDefault="00A30E45" w:rsidP="00D5655F">
      <w:pPr>
        <w:widowControl w:val="0"/>
        <w:tabs>
          <w:tab w:val="left" w:pos="534"/>
        </w:tabs>
        <w:suppressAutoHyphens w:val="0"/>
        <w:jc w:val="both"/>
        <w:rPr>
          <w:rFonts w:eastAsia="Calibri"/>
          <w:sz w:val="24"/>
          <w:lang w:eastAsia="ru-RU"/>
        </w:rPr>
      </w:pPr>
    </w:p>
    <w:p w:rsidR="00A30E45" w:rsidRPr="00F54B6F" w:rsidRDefault="00D5655F" w:rsidP="006A3F38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7</w:t>
      </w:r>
      <w:r w:rsidR="00A30E45" w:rsidRPr="00F54B6F">
        <w:rPr>
          <w:b/>
          <w:bCs/>
          <w:sz w:val="24"/>
        </w:rPr>
        <w:t xml:space="preserve">. КАЧЕСТВО </w:t>
      </w:r>
      <w:r w:rsidR="00D54000" w:rsidRPr="00F54B6F">
        <w:rPr>
          <w:b/>
          <w:bCs/>
          <w:sz w:val="24"/>
        </w:rPr>
        <w:t>ТОВАРА</w:t>
      </w:r>
      <w:r w:rsidR="00417E79">
        <w:rPr>
          <w:b/>
          <w:bCs/>
          <w:sz w:val="24"/>
        </w:rPr>
        <w:t>, ГАРАНТИИ</w:t>
      </w:r>
    </w:p>
    <w:p w:rsidR="00D54000" w:rsidRPr="00F54B6F" w:rsidRDefault="00D5655F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F54B6F">
        <w:rPr>
          <w:rFonts w:eastAsia="Calibri"/>
          <w:sz w:val="24"/>
          <w:lang w:eastAsia="ru-RU"/>
        </w:rPr>
        <w:t>7</w:t>
      </w:r>
      <w:r w:rsidR="00D54000" w:rsidRPr="00F54B6F">
        <w:rPr>
          <w:rFonts w:eastAsia="Calibri"/>
          <w:sz w:val="24"/>
          <w:lang w:eastAsia="ru-RU"/>
        </w:rPr>
        <w:t>.1.</w:t>
      </w:r>
      <w:r w:rsidR="00C602E6" w:rsidRPr="00F54B6F">
        <w:rPr>
          <w:rFonts w:eastAsia="Calibri"/>
          <w:sz w:val="24"/>
          <w:lang w:eastAsia="ru-RU"/>
        </w:rPr>
        <w:t> </w:t>
      </w:r>
      <w:r w:rsidR="00D54000" w:rsidRPr="00F54B6F">
        <w:rPr>
          <w:rFonts w:eastAsia="Calibri"/>
          <w:sz w:val="24"/>
          <w:lang w:eastAsia="ru-RU"/>
        </w:rPr>
        <w:t xml:space="preserve">Поставщик гарантирует, что качество поставляемого Товара соответствует требованиям соответствующих государственных стандартов, действующему законодательству и настоящему </w:t>
      </w:r>
      <w:r w:rsidR="00C602E6" w:rsidRPr="00F54B6F">
        <w:rPr>
          <w:rFonts w:eastAsia="Calibri"/>
          <w:sz w:val="24"/>
          <w:lang w:eastAsia="ru-RU"/>
        </w:rPr>
        <w:t>К</w:t>
      </w:r>
      <w:r w:rsidR="00D54000" w:rsidRPr="00F54B6F">
        <w:rPr>
          <w:rFonts w:eastAsia="Calibri"/>
          <w:sz w:val="24"/>
          <w:lang w:eastAsia="ru-RU"/>
        </w:rPr>
        <w:t>онтракту.</w:t>
      </w:r>
    </w:p>
    <w:p w:rsidR="00D54000" w:rsidRPr="00F54B6F" w:rsidRDefault="00D5655F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F54B6F">
        <w:rPr>
          <w:rFonts w:eastAsia="Calibri"/>
          <w:sz w:val="24"/>
          <w:lang w:eastAsia="ru-RU"/>
        </w:rPr>
        <w:t>7</w:t>
      </w:r>
      <w:r w:rsidR="00D54000" w:rsidRPr="00F54B6F">
        <w:rPr>
          <w:rFonts w:eastAsia="Calibri"/>
          <w:sz w:val="24"/>
          <w:lang w:eastAsia="ru-RU"/>
        </w:rPr>
        <w:t>.2.</w:t>
      </w:r>
      <w:r w:rsidR="00C602E6" w:rsidRPr="00F54B6F">
        <w:rPr>
          <w:rFonts w:eastAsia="Calibri"/>
          <w:sz w:val="24"/>
          <w:lang w:eastAsia="ru-RU"/>
        </w:rPr>
        <w:t> </w:t>
      </w:r>
      <w:r w:rsidR="00D54000" w:rsidRPr="00F54B6F">
        <w:rPr>
          <w:rFonts w:eastAsia="Calibri"/>
          <w:sz w:val="24"/>
          <w:lang w:eastAsia="ru-RU"/>
        </w:rPr>
        <w:t xml:space="preserve">При обнаружении Заказчиком скрытых дефектов в принятом </w:t>
      </w:r>
      <w:r w:rsidR="00C602E6" w:rsidRPr="00F54B6F">
        <w:rPr>
          <w:rFonts w:eastAsia="Calibri"/>
          <w:sz w:val="24"/>
          <w:lang w:eastAsia="ru-RU"/>
        </w:rPr>
        <w:t>Т</w:t>
      </w:r>
      <w:r w:rsidR="00D54000" w:rsidRPr="00F54B6F">
        <w:rPr>
          <w:rFonts w:eastAsia="Calibri"/>
          <w:sz w:val="24"/>
          <w:lang w:eastAsia="ru-RU"/>
        </w:rPr>
        <w:t xml:space="preserve">оваре, характеризующих его как некачественный, Поставщик обязан </w:t>
      </w:r>
      <w:r w:rsidR="00A6206E" w:rsidRPr="00F54B6F">
        <w:rPr>
          <w:rFonts w:eastAsia="Calibri"/>
          <w:sz w:val="24"/>
          <w:szCs w:val="22"/>
          <w:lang w:eastAsia="en-US"/>
        </w:rPr>
        <w:t xml:space="preserve">в течение 3 </w:t>
      </w:r>
      <w:r w:rsidR="00A6206E" w:rsidRPr="00F54B6F">
        <w:rPr>
          <w:rFonts w:eastAsia="Calibri"/>
          <w:i/>
          <w:sz w:val="24"/>
          <w:szCs w:val="22"/>
          <w:lang w:eastAsia="en-US"/>
        </w:rPr>
        <w:t>(трех)</w:t>
      </w:r>
      <w:r w:rsidR="00A6206E" w:rsidRPr="00F54B6F">
        <w:rPr>
          <w:rFonts w:eastAsia="Calibri"/>
          <w:sz w:val="24"/>
          <w:szCs w:val="22"/>
          <w:lang w:eastAsia="en-US"/>
        </w:rPr>
        <w:t xml:space="preserve"> рабочих дней</w:t>
      </w:r>
      <w:r w:rsidR="00D54000" w:rsidRPr="00F54B6F">
        <w:rPr>
          <w:rFonts w:eastAsia="Calibri"/>
          <w:sz w:val="24"/>
          <w:lang w:eastAsia="ru-RU"/>
        </w:rPr>
        <w:t xml:space="preserve"> после получения уведомления Заказчика заменить некачественный </w:t>
      </w:r>
      <w:r w:rsidR="00C602E6" w:rsidRPr="00F54B6F">
        <w:rPr>
          <w:rFonts w:eastAsia="Calibri"/>
          <w:sz w:val="24"/>
          <w:lang w:eastAsia="ru-RU"/>
        </w:rPr>
        <w:t>Т</w:t>
      </w:r>
      <w:r w:rsidR="00D54000" w:rsidRPr="00F54B6F">
        <w:rPr>
          <w:rFonts w:eastAsia="Calibri"/>
          <w:sz w:val="24"/>
          <w:lang w:eastAsia="ru-RU"/>
        </w:rPr>
        <w:t>овар, либо возвратить его стоимость.</w:t>
      </w:r>
    </w:p>
    <w:p w:rsidR="00D2075A" w:rsidRDefault="00D54000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F54B6F">
        <w:rPr>
          <w:rFonts w:eastAsia="Calibri"/>
          <w:sz w:val="24"/>
          <w:lang w:eastAsia="ru-RU"/>
        </w:rPr>
        <w:t xml:space="preserve">Товар не должен быть в эксплуатации, не должен иметь дефектов. Товар должен быть новым, не бывшим в употреблении, не восстановленным. Товар должен быть пригоден для целей, для которых </w:t>
      </w:r>
      <w:r w:rsidR="006940A3" w:rsidRPr="00F54B6F">
        <w:rPr>
          <w:rFonts w:eastAsia="Calibri"/>
          <w:sz w:val="24"/>
          <w:lang w:eastAsia="ru-RU"/>
        </w:rPr>
        <w:t>Т</w:t>
      </w:r>
      <w:r w:rsidRPr="00F54B6F">
        <w:rPr>
          <w:rFonts w:eastAsia="Calibri"/>
          <w:sz w:val="24"/>
          <w:lang w:eastAsia="ru-RU"/>
        </w:rPr>
        <w:t xml:space="preserve">овар такого рода обычно используется, и соответствовать установленным характеристикам </w:t>
      </w:r>
      <w:r w:rsidR="006940A3" w:rsidRPr="00F54B6F">
        <w:rPr>
          <w:rFonts w:eastAsia="Calibri"/>
          <w:sz w:val="24"/>
          <w:lang w:eastAsia="ru-RU"/>
        </w:rPr>
        <w:t>Т</w:t>
      </w:r>
      <w:r w:rsidRPr="00F54B6F">
        <w:rPr>
          <w:rFonts w:eastAsia="Calibri"/>
          <w:sz w:val="24"/>
          <w:lang w:eastAsia="ru-RU"/>
        </w:rPr>
        <w:t>овара.</w:t>
      </w:r>
    </w:p>
    <w:p w:rsidR="00417E79" w:rsidRPr="00417E79" w:rsidRDefault="00417E79" w:rsidP="00417E79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417E79">
        <w:rPr>
          <w:rFonts w:eastAsia="Calibri"/>
          <w:sz w:val="24"/>
          <w:lang w:eastAsia="ru-RU"/>
        </w:rPr>
        <w:t xml:space="preserve">8.3.На поставленный по Контракту Товар устанавливается гарантийный срок, который составляет не менее 12 </w:t>
      </w:r>
      <w:r w:rsidRPr="00417E79">
        <w:rPr>
          <w:rFonts w:eastAsia="Calibri"/>
          <w:i/>
          <w:sz w:val="24"/>
          <w:lang w:eastAsia="ru-RU"/>
        </w:rPr>
        <w:t>(двенадцати)</w:t>
      </w:r>
      <w:r w:rsidRPr="00417E79">
        <w:rPr>
          <w:rFonts w:eastAsia="Calibri"/>
          <w:sz w:val="24"/>
          <w:lang w:eastAsia="ru-RU"/>
        </w:rPr>
        <w:t xml:space="preserve"> месяцев </w:t>
      </w:r>
      <w:proofErr w:type="gramStart"/>
      <w:r w:rsidRPr="00417E79">
        <w:rPr>
          <w:rFonts w:eastAsia="Calibri"/>
          <w:sz w:val="24"/>
          <w:lang w:eastAsia="ru-RU"/>
        </w:rPr>
        <w:t>с даты подписания</w:t>
      </w:r>
      <w:proofErr w:type="gramEnd"/>
      <w:r w:rsidRPr="00417E79">
        <w:rPr>
          <w:rFonts w:eastAsia="Calibri"/>
          <w:sz w:val="24"/>
          <w:lang w:eastAsia="ru-RU"/>
        </w:rPr>
        <w:t xml:space="preserve"> Сторонами Товарной накладной </w:t>
      </w:r>
      <w:r w:rsidRPr="00417E79">
        <w:rPr>
          <w:rFonts w:eastAsia="Calibri"/>
          <w:i/>
          <w:sz w:val="24"/>
          <w:lang w:eastAsia="ru-RU"/>
        </w:rPr>
        <w:t>(универсального передаточного документа)</w:t>
      </w:r>
      <w:r w:rsidRPr="00417E79">
        <w:rPr>
          <w:rFonts w:eastAsia="Calibri"/>
          <w:sz w:val="24"/>
          <w:lang w:eastAsia="ru-RU"/>
        </w:rPr>
        <w:t xml:space="preserve">. </w:t>
      </w:r>
    </w:p>
    <w:p w:rsidR="00417E79" w:rsidRPr="00417E79" w:rsidRDefault="00417E79" w:rsidP="00417E79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417E79">
        <w:rPr>
          <w:rFonts w:eastAsia="Calibri"/>
          <w:sz w:val="24"/>
          <w:lang w:eastAsia="ru-RU"/>
        </w:rPr>
        <w:t>8.4. В случае</w:t>
      </w:r>
      <w:proofErr w:type="gramStart"/>
      <w:r w:rsidRPr="00417E79">
        <w:rPr>
          <w:rFonts w:eastAsia="Calibri"/>
          <w:sz w:val="24"/>
          <w:lang w:eastAsia="ru-RU"/>
        </w:rPr>
        <w:t>,</w:t>
      </w:r>
      <w:proofErr w:type="gramEnd"/>
      <w:r w:rsidRPr="00417E79">
        <w:rPr>
          <w:rFonts w:eastAsia="Calibri"/>
          <w:sz w:val="24"/>
          <w:lang w:eastAsia="ru-RU"/>
        </w:rPr>
        <w:t xml:space="preserve"> если в период гарантийного срока выявится, что поставленный Товар и (или) сырье и (или) материалы имеют недостатки и (или) дефекты, которые делают его непригодным для использования и (или) не соответствуют условиям заключенного Контракта, то Поставщик обязан устранить их своими силами и за свой счет в течение 3 </w:t>
      </w:r>
      <w:r w:rsidRPr="00417E79">
        <w:rPr>
          <w:rFonts w:eastAsia="Calibri"/>
          <w:i/>
          <w:sz w:val="24"/>
          <w:lang w:eastAsia="ru-RU"/>
        </w:rPr>
        <w:t>(трех)</w:t>
      </w:r>
      <w:r w:rsidRPr="00417E79">
        <w:rPr>
          <w:rFonts w:eastAsia="Calibri"/>
          <w:sz w:val="24"/>
          <w:lang w:eastAsia="ru-RU"/>
        </w:rPr>
        <w:t xml:space="preserve"> рабочих дней с даты выявления соответствующих недостатков и (или) дефектов.</w:t>
      </w:r>
    </w:p>
    <w:p w:rsidR="00417E79" w:rsidRPr="00F54B6F" w:rsidRDefault="00417E79" w:rsidP="00417E79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  <w:r w:rsidRPr="00417E79">
        <w:rPr>
          <w:rFonts w:eastAsia="Calibri"/>
          <w:sz w:val="24"/>
          <w:lang w:eastAsia="ru-RU"/>
        </w:rPr>
        <w:t>8.5. Все затраты по гарантийному обслуживанию несет Поставщик.</w:t>
      </w:r>
    </w:p>
    <w:p w:rsidR="00D54000" w:rsidRPr="00F54B6F" w:rsidRDefault="00D54000" w:rsidP="00D54000">
      <w:pPr>
        <w:widowControl w:val="0"/>
        <w:tabs>
          <w:tab w:val="left" w:pos="534"/>
        </w:tabs>
        <w:suppressAutoHyphens w:val="0"/>
        <w:ind w:firstLine="709"/>
        <w:jc w:val="both"/>
        <w:rPr>
          <w:rFonts w:eastAsia="Calibri"/>
          <w:sz w:val="24"/>
          <w:lang w:eastAsia="ru-RU"/>
        </w:rPr>
      </w:pPr>
    </w:p>
    <w:p w:rsidR="00A30E45" w:rsidRPr="00F54B6F" w:rsidRDefault="00087842" w:rsidP="006A3F38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F54B6F">
        <w:rPr>
          <w:b/>
          <w:bCs/>
          <w:sz w:val="24"/>
          <w:lang w:eastAsia="ru-RU"/>
        </w:rPr>
        <w:t>8</w:t>
      </w:r>
      <w:r w:rsidR="00A30E45" w:rsidRPr="00F54B6F">
        <w:rPr>
          <w:b/>
          <w:bCs/>
          <w:sz w:val="24"/>
          <w:lang w:eastAsia="ru-RU"/>
        </w:rPr>
        <w:t xml:space="preserve">. ПЕРЕМЕНА СТОРОН, </w:t>
      </w:r>
      <w:r w:rsidR="00A30E45" w:rsidRPr="00F54B6F">
        <w:rPr>
          <w:b/>
          <w:bCs/>
          <w:sz w:val="24"/>
        </w:rPr>
        <w:t>ИЗ</w:t>
      </w:r>
      <w:r w:rsidR="006A3F38" w:rsidRPr="00F54B6F">
        <w:rPr>
          <w:b/>
          <w:bCs/>
          <w:sz w:val="24"/>
        </w:rPr>
        <w:t>МЕНЕНИЕ И РАСТОРЖЕНИЕ КОНТРАКТА</w:t>
      </w:r>
    </w:p>
    <w:p w:rsidR="00A30E45" w:rsidRPr="00F54B6F" w:rsidRDefault="00087842" w:rsidP="00A30E45">
      <w:pPr>
        <w:shd w:val="clear" w:color="auto" w:fill="FFFFFF"/>
        <w:ind w:firstLine="709"/>
        <w:jc w:val="both"/>
        <w:rPr>
          <w:spacing w:val="-2"/>
          <w:sz w:val="24"/>
        </w:rPr>
      </w:pPr>
      <w:r w:rsidRPr="00F54B6F">
        <w:rPr>
          <w:spacing w:val="-2"/>
          <w:sz w:val="24"/>
        </w:rPr>
        <w:t>8</w:t>
      </w:r>
      <w:r w:rsidR="00A30E45" w:rsidRPr="00F54B6F">
        <w:rPr>
          <w:spacing w:val="-2"/>
          <w:sz w:val="24"/>
        </w:rPr>
        <w:t>.1.</w:t>
      </w:r>
      <w:r w:rsidR="00E90CA4">
        <w:rPr>
          <w:spacing w:val="-2"/>
          <w:sz w:val="24"/>
        </w:rPr>
        <w:t> </w:t>
      </w:r>
      <w:r w:rsidR="00E90CA4" w:rsidRPr="00E90CA4">
        <w:rPr>
          <w:spacing w:val="-2"/>
          <w:sz w:val="24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положениями </w:t>
      </w:r>
      <w:proofErr w:type="spellStart"/>
      <w:r w:rsidR="00E90CA4" w:rsidRPr="00E90CA4">
        <w:rPr>
          <w:spacing w:val="-2"/>
          <w:sz w:val="24"/>
        </w:rPr>
        <w:t>чч</w:t>
      </w:r>
      <w:proofErr w:type="spellEnd"/>
      <w:r w:rsidR="00E90CA4" w:rsidRPr="00E90CA4">
        <w:rPr>
          <w:spacing w:val="-2"/>
          <w:sz w:val="24"/>
        </w:rPr>
        <w:t>. 8-25 ст. 95 Федерального закона № 44-ФЗ.</w:t>
      </w:r>
    </w:p>
    <w:p w:rsidR="00087842" w:rsidRPr="00F54B6F" w:rsidRDefault="00087842" w:rsidP="00A30E45">
      <w:pPr>
        <w:shd w:val="clear" w:color="auto" w:fill="FFFFFF"/>
        <w:ind w:firstLine="709"/>
        <w:jc w:val="both"/>
        <w:rPr>
          <w:spacing w:val="-2"/>
          <w:sz w:val="24"/>
        </w:rPr>
      </w:pPr>
      <w:r w:rsidRPr="00F54B6F">
        <w:rPr>
          <w:spacing w:val="-2"/>
          <w:sz w:val="24"/>
        </w:rPr>
        <w:t>8</w:t>
      </w:r>
      <w:r w:rsidR="00A30E45" w:rsidRPr="00F54B6F">
        <w:rPr>
          <w:spacing w:val="-2"/>
          <w:sz w:val="24"/>
        </w:rPr>
        <w:t>.</w:t>
      </w:r>
      <w:r w:rsidR="00D03288" w:rsidRPr="00F54B6F">
        <w:rPr>
          <w:spacing w:val="-2"/>
          <w:sz w:val="24"/>
        </w:rPr>
        <w:t>2</w:t>
      </w:r>
      <w:r w:rsidR="00A30E45" w:rsidRPr="00F54B6F">
        <w:rPr>
          <w:spacing w:val="-2"/>
          <w:sz w:val="24"/>
        </w:rPr>
        <w:t>.</w:t>
      </w:r>
      <w:r w:rsidR="00C602E6" w:rsidRPr="00F54B6F">
        <w:rPr>
          <w:spacing w:val="-2"/>
          <w:sz w:val="24"/>
        </w:rPr>
        <w:t> </w:t>
      </w:r>
      <w:r w:rsidR="00D54000" w:rsidRPr="00F54B6F">
        <w:rPr>
          <w:spacing w:val="-2"/>
          <w:sz w:val="24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</w:t>
      </w:r>
      <w:r w:rsidRPr="00F54B6F">
        <w:rPr>
          <w:spacing w:val="-2"/>
          <w:sz w:val="24"/>
        </w:rPr>
        <w:t xml:space="preserve"> отказе от исполнения </w:t>
      </w:r>
      <w:r w:rsidR="00C602E6" w:rsidRPr="00F54B6F">
        <w:rPr>
          <w:spacing w:val="-2"/>
          <w:sz w:val="24"/>
        </w:rPr>
        <w:t>К</w:t>
      </w:r>
      <w:r w:rsidRPr="00F54B6F">
        <w:rPr>
          <w:spacing w:val="-2"/>
          <w:sz w:val="24"/>
        </w:rPr>
        <w:t>онтракта.</w:t>
      </w:r>
    </w:p>
    <w:p w:rsidR="00A30E45" w:rsidRPr="00F54B6F" w:rsidRDefault="00087842" w:rsidP="00A30E45">
      <w:pPr>
        <w:shd w:val="clear" w:color="auto" w:fill="FFFFFF"/>
        <w:ind w:firstLine="709"/>
        <w:jc w:val="both"/>
        <w:rPr>
          <w:spacing w:val="-2"/>
          <w:sz w:val="24"/>
        </w:rPr>
      </w:pPr>
      <w:r w:rsidRPr="00F54B6F">
        <w:rPr>
          <w:spacing w:val="-2"/>
          <w:sz w:val="24"/>
        </w:rPr>
        <w:t>8</w:t>
      </w:r>
      <w:r w:rsidR="00D03288" w:rsidRPr="00F54B6F">
        <w:rPr>
          <w:spacing w:val="-2"/>
          <w:sz w:val="24"/>
        </w:rPr>
        <w:t>.3</w:t>
      </w:r>
      <w:r w:rsidR="00A30E45" w:rsidRPr="00F54B6F">
        <w:rPr>
          <w:spacing w:val="-2"/>
          <w:sz w:val="24"/>
        </w:rPr>
        <w:t>.</w:t>
      </w:r>
      <w:r w:rsidR="00C602E6" w:rsidRPr="00F54B6F">
        <w:rPr>
          <w:spacing w:val="-2"/>
          <w:sz w:val="24"/>
        </w:rPr>
        <w:t> </w:t>
      </w:r>
      <w:r w:rsidR="00D54000" w:rsidRPr="00F54B6F">
        <w:rPr>
          <w:spacing w:val="-2"/>
          <w:sz w:val="24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C602E6" w:rsidRPr="00F54B6F">
        <w:rPr>
          <w:spacing w:val="-2"/>
          <w:sz w:val="24"/>
        </w:rPr>
        <w:t>К</w:t>
      </w:r>
      <w:r w:rsidR="00D54000" w:rsidRPr="00F54B6F">
        <w:rPr>
          <w:spacing w:val="-2"/>
          <w:sz w:val="24"/>
        </w:rPr>
        <w:t xml:space="preserve">онтракта может быть принято Заказчиком только при условии, что по результатам экспертизы поставленного </w:t>
      </w:r>
      <w:r w:rsidR="006940A3" w:rsidRPr="00F54B6F">
        <w:rPr>
          <w:spacing w:val="-2"/>
          <w:sz w:val="24"/>
        </w:rPr>
        <w:t>Т</w:t>
      </w:r>
      <w:r w:rsidR="00D54000" w:rsidRPr="00F54B6F">
        <w:rPr>
          <w:spacing w:val="-2"/>
          <w:sz w:val="24"/>
        </w:rPr>
        <w:t>овара в заключени</w:t>
      </w:r>
      <w:r w:rsidR="00E90CA4">
        <w:rPr>
          <w:spacing w:val="-2"/>
          <w:sz w:val="24"/>
        </w:rPr>
        <w:t>е</w:t>
      </w:r>
      <w:r w:rsidR="00D54000" w:rsidRPr="00F54B6F">
        <w:rPr>
          <w:spacing w:val="-2"/>
          <w:sz w:val="24"/>
        </w:rPr>
        <w:t xml:space="preserve"> эксперта, экспертной организации будут подтверждены нарушения условий </w:t>
      </w:r>
      <w:r w:rsidR="00C602E6" w:rsidRPr="00F54B6F">
        <w:rPr>
          <w:spacing w:val="-2"/>
          <w:sz w:val="24"/>
        </w:rPr>
        <w:t>К</w:t>
      </w:r>
      <w:r w:rsidR="00D54000" w:rsidRPr="00F54B6F">
        <w:rPr>
          <w:spacing w:val="-2"/>
          <w:sz w:val="24"/>
        </w:rPr>
        <w:t xml:space="preserve">онтракта, послужившие основанием для одностороннего отказа Заказчика от исполнения </w:t>
      </w:r>
      <w:r w:rsidR="00C602E6" w:rsidRPr="00F54B6F">
        <w:rPr>
          <w:spacing w:val="-2"/>
          <w:sz w:val="24"/>
        </w:rPr>
        <w:t>К</w:t>
      </w:r>
      <w:r w:rsidR="00D54000" w:rsidRPr="00F54B6F">
        <w:rPr>
          <w:spacing w:val="-2"/>
          <w:sz w:val="24"/>
        </w:rPr>
        <w:t>онтракта.</w:t>
      </w:r>
    </w:p>
    <w:p w:rsidR="00A30E45" w:rsidRPr="00F54B6F" w:rsidRDefault="00087842" w:rsidP="00D54000">
      <w:pPr>
        <w:shd w:val="clear" w:color="auto" w:fill="FFFFFF"/>
        <w:ind w:firstLine="709"/>
        <w:jc w:val="both"/>
        <w:rPr>
          <w:sz w:val="24"/>
        </w:rPr>
      </w:pPr>
      <w:r w:rsidRPr="00F54B6F">
        <w:rPr>
          <w:sz w:val="24"/>
        </w:rPr>
        <w:t>8</w:t>
      </w:r>
      <w:r w:rsidR="00D03288" w:rsidRPr="00F54B6F">
        <w:rPr>
          <w:sz w:val="24"/>
        </w:rPr>
        <w:t>.4</w:t>
      </w:r>
      <w:r w:rsidR="00A30E45" w:rsidRPr="00F54B6F">
        <w:rPr>
          <w:sz w:val="24"/>
        </w:rPr>
        <w:t>.</w:t>
      </w:r>
      <w:r w:rsidR="00C602E6" w:rsidRPr="00F54B6F">
        <w:rPr>
          <w:sz w:val="24"/>
        </w:rPr>
        <w:t> </w:t>
      </w:r>
      <w:r w:rsidR="00A30E45" w:rsidRPr="00F54B6F">
        <w:rPr>
          <w:sz w:val="24"/>
        </w:rPr>
        <w:t xml:space="preserve">При расторжении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в связи с односторонним отказом стороны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от исполнения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другая сторона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602E6" w:rsidRPr="00F54B6F">
        <w:rPr>
          <w:sz w:val="24"/>
        </w:rPr>
        <w:t>К</w:t>
      </w:r>
      <w:r w:rsidR="00A30E45" w:rsidRPr="00F54B6F">
        <w:rPr>
          <w:sz w:val="24"/>
        </w:rPr>
        <w:t>онтракта.</w:t>
      </w:r>
    </w:p>
    <w:p w:rsidR="00A30E45" w:rsidRPr="00F54B6F" w:rsidRDefault="00087842" w:rsidP="00A30E45">
      <w:pPr>
        <w:shd w:val="clear" w:color="auto" w:fill="FFFFFF"/>
        <w:ind w:firstLine="709"/>
        <w:jc w:val="both"/>
        <w:rPr>
          <w:sz w:val="24"/>
        </w:rPr>
      </w:pPr>
      <w:r w:rsidRPr="00F54B6F">
        <w:rPr>
          <w:sz w:val="24"/>
        </w:rPr>
        <w:t>8</w:t>
      </w:r>
      <w:r w:rsidR="00A30E45" w:rsidRPr="00F54B6F">
        <w:rPr>
          <w:sz w:val="24"/>
        </w:rPr>
        <w:t>.</w:t>
      </w:r>
      <w:r w:rsidR="00D03288" w:rsidRPr="00F54B6F">
        <w:rPr>
          <w:sz w:val="24"/>
        </w:rPr>
        <w:t>5</w:t>
      </w:r>
      <w:r w:rsidR="00A30E45" w:rsidRPr="00F54B6F">
        <w:rPr>
          <w:sz w:val="24"/>
        </w:rPr>
        <w:t>.</w:t>
      </w:r>
      <w:r w:rsidR="00C602E6" w:rsidRPr="00F54B6F">
        <w:rPr>
          <w:sz w:val="24"/>
        </w:rPr>
        <w:t> </w:t>
      </w:r>
      <w:r w:rsidR="00D54000" w:rsidRPr="00F54B6F">
        <w:rPr>
          <w:sz w:val="24"/>
        </w:rPr>
        <w:t xml:space="preserve">При исполнении </w:t>
      </w:r>
      <w:r w:rsidR="00C602E6" w:rsidRPr="00F54B6F">
        <w:rPr>
          <w:sz w:val="24"/>
        </w:rPr>
        <w:t>К</w:t>
      </w:r>
      <w:r w:rsidR="00D54000" w:rsidRPr="00F54B6F">
        <w:rPr>
          <w:sz w:val="24"/>
        </w:rPr>
        <w:t xml:space="preserve">онтракта не допускается перемена Поставщика, за исключением случая, если новый Поставщик является правопреемником Поставщика по </w:t>
      </w:r>
      <w:r w:rsidR="00C602E6" w:rsidRPr="00F54B6F">
        <w:rPr>
          <w:sz w:val="24"/>
        </w:rPr>
        <w:t>К</w:t>
      </w:r>
      <w:r w:rsidR="00D54000" w:rsidRPr="00F54B6F">
        <w:rPr>
          <w:sz w:val="24"/>
        </w:rPr>
        <w:t>онтракту вследствие реорганизации юридического лица в форме преобразования, слияния или присоединения.</w:t>
      </w:r>
    </w:p>
    <w:p w:rsidR="00A30E45" w:rsidRDefault="00087842" w:rsidP="00A30E45">
      <w:pPr>
        <w:shd w:val="clear" w:color="auto" w:fill="FFFFFF"/>
        <w:ind w:firstLine="709"/>
        <w:jc w:val="both"/>
        <w:rPr>
          <w:sz w:val="24"/>
        </w:rPr>
      </w:pPr>
      <w:r w:rsidRPr="00F54B6F">
        <w:rPr>
          <w:sz w:val="24"/>
        </w:rPr>
        <w:t>8</w:t>
      </w:r>
      <w:r w:rsidR="00A30E45" w:rsidRPr="00F54B6F">
        <w:rPr>
          <w:sz w:val="24"/>
        </w:rPr>
        <w:t>.</w:t>
      </w:r>
      <w:r w:rsidR="00D03288" w:rsidRPr="00F54B6F">
        <w:rPr>
          <w:sz w:val="24"/>
        </w:rPr>
        <w:t>6</w:t>
      </w:r>
      <w:r w:rsidR="00A30E45" w:rsidRPr="00F54B6F">
        <w:rPr>
          <w:sz w:val="24"/>
        </w:rPr>
        <w:t>.</w:t>
      </w:r>
      <w:r w:rsidR="00C602E6" w:rsidRPr="00F54B6F">
        <w:rPr>
          <w:sz w:val="24"/>
        </w:rPr>
        <w:t> </w:t>
      </w:r>
      <w:r w:rsidR="00A30E45" w:rsidRPr="00F54B6F">
        <w:rPr>
          <w:sz w:val="24"/>
        </w:rPr>
        <w:t>Изменение условий Контракта действительны при условии, если они совершены в письменной форме и подписаны надлежаще уполномоченными представителями Сторон.</w:t>
      </w:r>
    </w:p>
    <w:p w:rsidR="00E90CA4" w:rsidRDefault="00E90CA4" w:rsidP="00E90CA4">
      <w:pPr>
        <w:shd w:val="clear" w:color="auto" w:fill="FFFFFF"/>
        <w:tabs>
          <w:tab w:val="left" w:pos="1741"/>
        </w:tabs>
        <w:ind w:firstLine="709"/>
        <w:jc w:val="both"/>
        <w:rPr>
          <w:sz w:val="24"/>
        </w:rPr>
      </w:pPr>
      <w:r>
        <w:rPr>
          <w:sz w:val="24"/>
        </w:rPr>
        <w:t>8.7. </w:t>
      </w:r>
      <w:r w:rsidRPr="00607F75">
        <w:rPr>
          <w:sz w:val="24"/>
        </w:rPr>
        <w:t xml:space="preserve">В случае использования Единого </w:t>
      </w:r>
      <w:proofErr w:type="spellStart"/>
      <w:r w:rsidRPr="00607F75">
        <w:rPr>
          <w:sz w:val="24"/>
        </w:rPr>
        <w:t>агрегатора</w:t>
      </w:r>
      <w:proofErr w:type="spellEnd"/>
      <w:r w:rsidRPr="00607F75">
        <w:rPr>
          <w:sz w:val="24"/>
        </w:rPr>
        <w:t xml:space="preserve"> торговли, дополнительное соглашение/соглашение о расторжении подписывается усиленными электронными подписями лиц, имеющих право действовать от имени Заказчика и </w:t>
      </w:r>
      <w:r>
        <w:rPr>
          <w:sz w:val="24"/>
        </w:rPr>
        <w:t>Поставщика.</w:t>
      </w:r>
    </w:p>
    <w:p w:rsidR="00E90CA4" w:rsidRPr="00F54B6F" w:rsidRDefault="00E90CA4" w:rsidP="00E90CA4">
      <w:pPr>
        <w:shd w:val="clear" w:color="auto" w:fill="FFFFFF"/>
        <w:tabs>
          <w:tab w:val="left" w:pos="1741"/>
        </w:tabs>
        <w:ind w:firstLine="709"/>
        <w:jc w:val="both"/>
        <w:rPr>
          <w:sz w:val="24"/>
        </w:rPr>
      </w:pPr>
      <w:r>
        <w:rPr>
          <w:sz w:val="24"/>
        </w:rPr>
        <w:t>8.8. </w:t>
      </w:r>
      <w:r w:rsidRPr="00E90CA4">
        <w:rPr>
          <w:sz w:val="24"/>
        </w:rPr>
        <w:t>По всем вопросам, не урегулированным Контрактом, стороны руководствуются действующим законодательством Российской Федерации.</w:t>
      </w:r>
    </w:p>
    <w:p w:rsidR="00C31053" w:rsidRDefault="00C31053" w:rsidP="006A3F38">
      <w:pPr>
        <w:widowControl w:val="0"/>
        <w:jc w:val="center"/>
        <w:rPr>
          <w:b/>
          <w:bCs/>
          <w:sz w:val="24"/>
          <w:lang w:eastAsia="ru-RU"/>
        </w:rPr>
      </w:pPr>
    </w:p>
    <w:p w:rsidR="00A30E45" w:rsidRPr="00F54B6F" w:rsidRDefault="001B3DCE" w:rsidP="006A3F38">
      <w:pPr>
        <w:widowControl w:val="0"/>
        <w:jc w:val="center"/>
        <w:rPr>
          <w:b/>
          <w:bCs/>
          <w:sz w:val="24"/>
          <w:lang w:eastAsia="ru-RU"/>
        </w:rPr>
      </w:pPr>
      <w:r w:rsidRPr="00F54B6F">
        <w:rPr>
          <w:b/>
          <w:bCs/>
          <w:sz w:val="24"/>
          <w:lang w:eastAsia="ru-RU"/>
        </w:rPr>
        <w:t>9</w:t>
      </w:r>
      <w:r w:rsidR="006A3F38" w:rsidRPr="00F54B6F">
        <w:rPr>
          <w:b/>
          <w:bCs/>
          <w:sz w:val="24"/>
          <w:lang w:eastAsia="ru-RU"/>
        </w:rPr>
        <w:t>. РАЗРЕШЕНИЕ СПОРОВ</w:t>
      </w:r>
    </w:p>
    <w:p w:rsidR="00A30E45" w:rsidRPr="00F54B6F" w:rsidRDefault="001B3DCE" w:rsidP="00A30E45">
      <w:pPr>
        <w:widowControl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9</w:t>
      </w:r>
      <w:r w:rsidR="00A30E45" w:rsidRPr="00F54B6F">
        <w:rPr>
          <w:bCs/>
          <w:sz w:val="24"/>
          <w:lang w:eastAsia="ru-RU"/>
        </w:rPr>
        <w:t>.1. Все споры и разногласия между Сторонами, возникающие по настоящему Контракту или в связи с ним, будут решаться путем переговоров, в том числе путем направления претензии.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Направление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настоящим Контрактом. 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В претензии указываются допущенные нарушения, а также действия, которые должны быть произведены для устранения </w:t>
      </w:r>
      <w:r w:rsidR="00D54000" w:rsidRPr="00F54B6F">
        <w:rPr>
          <w:bCs/>
          <w:sz w:val="24"/>
          <w:lang w:eastAsia="ru-RU"/>
        </w:rPr>
        <w:t>нарушений. В случае если ставит</w:t>
      </w:r>
      <w:r w:rsidRPr="00F54B6F">
        <w:rPr>
          <w:bCs/>
          <w:sz w:val="24"/>
          <w:lang w:eastAsia="ru-RU"/>
        </w:rPr>
        <w:t>ся вопрос о взыскании пени (неустойки, ущерба, штрафа), то претензия должна содержать ее расчет.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 xml:space="preserve">Претензия Стороне должна быть направлена в письменном виде. 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Переписка Сторон может осуществляться в виде письма, телеграммы, а также электронного сообщения, с последующим представлением оригинала документа.</w:t>
      </w:r>
    </w:p>
    <w:p w:rsidR="00A30E45" w:rsidRPr="00F54B6F" w:rsidRDefault="00A30E45" w:rsidP="00A30E45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По существу претензии Сторона должна дать письменный ответ в срок не позднее 15</w:t>
      </w:r>
      <w:r w:rsidR="0016273E" w:rsidRPr="00F54B6F">
        <w:rPr>
          <w:bCs/>
          <w:sz w:val="24"/>
          <w:lang w:eastAsia="ru-RU"/>
        </w:rPr>
        <w:t> </w:t>
      </w:r>
      <w:r w:rsidRPr="00F54B6F">
        <w:rPr>
          <w:bCs/>
          <w:i/>
          <w:sz w:val="24"/>
          <w:lang w:eastAsia="ru-RU"/>
        </w:rPr>
        <w:t>(пятнадцати)</w:t>
      </w:r>
      <w:r w:rsidRPr="00F54B6F">
        <w:rPr>
          <w:bCs/>
          <w:sz w:val="24"/>
          <w:lang w:eastAsia="ru-RU"/>
        </w:rPr>
        <w:t xml:space="preserve"> календарных дней </w:t>
      </w:r>
      <w:proofErr w:type="gramStart"/>
      <w:r w:rsidRPr="00F54B6F">
        <w:rPr>
          <w:bCs/>
          <w:sz w:val="24"/>
          <w:lang w:eastAsia="ru-RU"/>
        </w:rPr>
        <w:t>с даты</w:t>
      </w:r>
      <w:proofErr w:type="gramEnd"/>
      <w:r w:rsidRPr="00F54B6F">
        <w:rPr>
          <w:bCs/>
          <w:sz w:val="24"/>
          <w:lang w:eastAsia="ru-RU"/>
        </w:rPr>
        <w:t xml:space="preserve"> ее получения.</w:t>
      </w:r>
    </w:p>
    <w:p w:rsidR="002A146F" w:rsidRPr="00F54B6F" w:rsidRDefault="001B3DCE" w:rsidP="002A146F">
      <w:pPr>
        <w:widowControl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9</w:t>
      </w:r>
      <w:r w:rsidR="002A146F" w:rsidRPr="00F54B6F">
        <w:rPr>
          <w:bCs/>
          <w:sz w:val="24"/>
          <w:lang w:eastAsia="ru-RU"/>
        </w:rPr>
        <w:t>.2. Претензия направляется Стороне по месту нахождения и по почтовому адресу.</w:t>
      </w:r>
    </w:p>
    <w:p w:rsidR="002A146F" w:rsidRPr="00F54B6F" w:rsidRDefault="001B3DCE" w:rsidP="002A146F">
      <w:pPr>
        <w:widowControl w:val="0"/>
        <w:ind w:firstLine="709"/>
        <w:jc w:val="both"/>
        <w:rPr>
          <w:bCs/>
          <w:sz w:val="24"/>
          <w:lang w:eastAsia="ru-RU"/>
        </w:rPr>
      </w:pPr>
      <w:r w:rsidRPr="00F54B6F">
        <w:rPr>
          <w:bCs/>
          <w:sz w:val="24"/>
          <w:lang w:eastAsia="ru-RU"/>
        </w:rPr>
        <w:t>9</w:t>
      </w:r>
      <w:r w:rsidR="002A146F" w:rsidRPr="00F54B6F">
        <w:rPr>
          <w:bCs/>
          <w:sz w:val="24"/>
          <w:lang w:eastAsia="ru-RU"/>
        </w:rPr>
        <w:t>.3.</w:t>
      </w:r>
      <w:r w:rsidR="0016273E" w:rsidRPr="00F54B6F">
        <w:rPr>
          <w:bCs/>
          <w:sz w:val="24"/>
          <w:lang w:eastAsia="ru-RU"/>
        </w:rPr>
        <w:t> </w:t>
      </w:r>
      <w:r w:rsidR="002A146F" w:rsidRPr="00F54B6F">
        <w:rPr>
          <w:bCs/>
          <w:sz w:val="24"/>
          <w:lang w:eastAsia="ru-RU"/>
        </w:rPr>
        <w:t>При невозможности урегулирования разногласий путем переговоров спор может быть передан Сторонами для разрешения в Арбитражный суд Ростовской области согласно порядку, установленному законодательством РФ.</w:t>
      </w:r>
    </w:p>
    <w:p w:rsidR="00A30E45" w:rsidRPr="00F54B6F" w:rsidRDefault="00A30E45" w:rsidP="00A30E45">
      <w:pPr>
        <w:widowControl w:val="0"/>
        <w:ind w:firstLine="709"/>
        <w:jc w:val="both"/>
        <w:rPr>
          <w:bCs/>
          <w:sz w:val="24"/>
          <w:lang w:eastAsia="ru-RU"/>
        </w:rPr>
      </w:pPr>
    </w:p>
    <w:p w:rsidR="00A30E45" w:rsidRPr="00F54B6F" w:rsidRDefault="001B3DCE" w:rsidP="006A3F38">
      <w:pPr>
        <w:widowControl w:val="0"/>
        <w:suppressAutoHyphens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10</w:t>
      </w:r>
      <w:r w:rsidR="00A30E45" w:rsidRPr="00F54B6F">
        <w:rPr>
          <w:b/>
          <w:bCs/>
          <w:sz w:val="24"/>
        </w:rPr>
        <w:t>. СРОК ДЕЙС</w:t>
      </w:r>
      <w:r w:rsidR="006A3F38" w:rsidRPr="00F54B6F">
        <w:rPr>
          <w:b/>
          <w:bCs/>
          <w:sz w:val="24"/>
        </w:rPr>
        <w:t>ТВИЯ ГОСУДАРСТВЕННОГО КОНТРАКТА</w:t>
      </w:r>
    </w:p>
    <w:p w:rsidR="00A30E45" w:rsidRPr="00F54B6F" w:rsidRDefault="001B3DCE" w:rsidP="00A30E45">
      <w:pPr>
        <w:widowControl w:val="0"/>
        <w:suppressAutoHyphens w:val="0"/>
        <w:ind w:firstLine="709"/>
        <w:jc w:val="both"/>
        <w:rPr>
          <w:bCs/>
          <w:sz w:val="24"/>
        </w:rPr>
      </w:pPr>
      <w:r w:rsidRPr="00F54B6F">
        <w:rPr>
          <w:bCs/>
          <w:sz w:val="24"/>
        </w:rPr>
        <w:t>10</w:t>
      </w:r>
      <w:r w:rsidR="00A30E45" w:rsidRPr="00F54B6F">
        <w:rPr>
          <w:bCs/>
          <w:sz w:val="24"/>
        </w:rPr>
        <w:t>.1.</w:t>
      </w:r>
      <w:r w:rsidR="0016273E" w:rsidRPr="00F54B6F">
        <w:rPr>
          <w:bCs/>
          <w:sz w:val="24"/>
        </w:rPr>
        <w:t> </w:t>
      </w:r>
      <w:r w:rsidR="00A30E45" w:rsidRPr="00F54B6F">
        <w:rPr>
          <w:bCs/>
          <w:sz w:val="24"/>
        </w:rPr>
        <w:t>Контра</w:t>
      </w:r>
      <w:proofErr w:type="gramStart"/>
      <w:r w:rsidR="00A30E45" w:rsidRPr="00F54B6F">
        <w:rPr>
          <w:bCs/>
          <w:sz w:val="24"/>
        </w:rPr>
        <w:t>кт вст</w:t>
      </w:r>
      <w:proofErr w:type="gramEnd"/>
      <w:r w:rsidR="00A30E45" w:rsidRPr="00F54B6F">
        <w:rPr>
          <w:bCs/>
          <w:sz w:val="24"/>
        </w:rPr>
        <w:t xml:space="preserve">упает в силу с момента подписания и действует по </w:t>
      </w:r>
      <w:r w:rsidR="0016273E" w:rsidRPr="00F54B6F">
        <w:rPr>
          <w:bCs/>
          <w:sz w:val="24"/>
        </w:rPr>
        <w:t>3</w:t>
      </w:r>
      <w:r w:rsidR="00C31053">
        <w:rPr>
          <w:bCs/>
          <w:sz w:val="24"/>
        </w:rPr>
        <w:t>0</w:t>
      </w:r>
      <w:r w:rsidR="0016273E" w:rsidRPr="00F54B6F">
        <w:rPr>
          <w:bCs/>
          <w:sz w:val="24"/>
        </w:rPr>
        <w:t>.</w:t>
      </w:r>
      <w:r w:rsidR="00893078">
        <w:rPr>
          <w:bCs/>
          <w:sz w:val="24"/>
        </w:rPr>
        <w:t>10</w:t>
      </w:r>
      <w:r w:rsidR="0016273E" w:rsidRPr="00F54B6F">
        <w:rPr>
          <w:bCs/>
          <w:sz w:val="24"/>
        </w:rPr>
        <w:t>.2026</w:t>
      </w:r>
      <w:r w:rsidR="00A30E45" w:rsidRPr="00F54B6F">
        <w:rPr>
          <w:bCs/>
          <w:sz w:val="24"/>
        </w:rPr>
        <w:t>.</w:t>
      </w:r>
      <w:r w:rsidR="008C1E7E" w:rsidRPr="00F54B6F">
        <w:rPr>
          <w:bCs/>
          <w:sz w:val="24"/>
        </w:rPr>
        <w:t xml:space="preserve"> </w:t>
      </w:r>
      <w:r w:rsidR="00E10D3F" w:rsidRPr="00F54B6F">
        <w:rPr>
          <w:bCs/>
          <w:sz w:val="24"/>
        </w:rPr>
        <w:t>Окончание срока действия Контракта не влечет прекращения неисп</w:t>
      </w:r>
      <w:r w:rsidR="00C31053">
        <w:rPr>
          <w:bCs/>
          <w:sz w:val="24"/>
        </w:rPr>
        <w:t xml:space="preserve">олненных Сторонами обязательств, </w:t>
      </w:r>
      <w:r w:rsidR="00C31053" w:rsidRPr="00971434">
        <w:rPr>
          <w:bCs/>
          <w:sz w:val="24"/>
        </w:rPr>
        <w:t xml:space="preserve">в том числе гарантийных обязательств </w:t>
      </w:r>
      <w:r w:rsidR="00C31053">
        <w:rPr>
          <w:bCs/>
          <w:sz w:val="24"/>
        </w:rPr>
        <w:t>Поставщика</w:t>
      </w:r>
      <w:r w:rsidR="00C31053" w:rsidRPr="00971434">
        <w:rPr>
          <w:bCs/>
          <w:sz w:val="24"/>
        </w:rPr>
        <w:t>.</w:t>
      </w:r>
      <w:r w:rsidR="00C31053">
        <w:rPr>
          <w:bCs/>
          <w:sz w:val="24"/>
        </w:rPr>
        <w:t xml:space="preserve"> </w:t>
      </w:r>
    </w:p>
    <w:p w:rsidR="00A30E45" w:rsidRPr="00F54B6F" w:rsidRDefault="00A30E45" w:rsidP="00A30E45">
      <w:pPr>
        <w:widowControl w:val="0"/>
        <w:suppressAutoHyphens w:val="0"/>
        <w:jc w:val="center"/>
        <w:rPr>
          <w:b/>
          <w:bCs/>
          <w:sz w:val="24"/>
        </w:rPr>
      </w:pPr>
    </w:p>
    <w:p w:rsidR="00A30E45" w:rsidRPr="00F54B6F" w:rsidRDefault="001B3DCE" w:rsidP="00451F5C">
      <w:pPr>
        <w:widowControl w:val="0"/>
        <w:suppressAutoHyphens w:val="0"/>
        <w:jc w:val="center"/>
        <w:rPr>
          <w:b/>
          <w:bCs/>
          <w:sz w:val="24"/>
        </w:rPr>
      </w:pPr>
      <w:r w:rsidRPr="00F54B6F">
        <w:rPr>
          <w:b/>
          <w:bCs/>
          <w:sz w:val="24"/>
        </w:rPr>
        <w:t>11</w:t>
      </w:r>
      <w:r w:rsidR="00A30E45" w:rsidRPr="00F54B6F">
        <w:rPr>
          <w:b/>
          <w:bCs/>
          <w:sz w:val="24"/>
        </w:rPr>
        <w:t>.</w:t>
      </w:r>
      <w:r w:rsidR="00A30E45" w:rsidRPr="00F54B6F">
        <w:rPr>
          <w:bCs/>
          <w:sz w:val="24"/>
        </w:rPr>
        <w:t> </w:t>
      </w:r>
      <w:r w:rsidR="00451F5C" w:rsidRPr="00F54B6F">
        <w:rPr>
          <w:b/>
          <w:bCs/>
          <w:sz w:val="24"/>
        </w:rPr>
        <w:t>ЗАКЛЮЧИТЕЛЬНЫЕ ПОЛОЖЕНИЯ</w:t>
      </w:r>
    </w:p>
    <w:p w:rsidR="00A30E45" w:rsidRPr="00F54B6F" w:rsidRDefault="001B3DCE" w:rsidP="00A30E45">
      <w:pPr>
        <w:widowControl w:val="0"/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.1. Стороны обязаны извещать друг друга об изменении своего адреса, номеров телефонов, иных реквизитов в срок не позднее </w:t>
      </w:r>
      <w:r w:rsidR="00B86531" w:rsidRPr="00F54B6F">
        <w:rPr>
          <w:sz w:val="24"/>
        </w:rPr>
        <w:t>5</w:t>
      </w:r>
      <w:r w:rsidR="00A30E45" w:rsidRPr="00F54B6F">
        <w:rPr>
          <w:sz w:val="24"/>
        </w:rPr>
        <w:t xml:space="preserve"> </w:t>
      </w:r>
      <w:r w:rsidR="00A30E45" w:rsidRPr="00F54B6F">
        <w:rPr>
          <w:i/>
          <w:sz w:val="24"/>
        </w:rPr>
        <w:t>(</w:t>
      </w:r>
      <w:r w:rsidR="00B86531" w:rsidRPr="00F54B6F">
        <w:rPr>
          <w:i/>
          <w:sz w:val="24"/>
        </w:rPr>
        <w:t>пяти</w:t>
      </w:r>
      <w:r w:rsidR="00A30E45" w:rsidRPr="00F54B6F">
        <w:rPr>
          <w:i/>
          <w:sz w:val="24"/>
        </w:rPr>
        <w:t>)</w:t>
      </w:r>
      <w:r w:rsidR="00A30E45" w:rsidRPr="00F54B6F">
        <w:rPr>
          <w:sz w:val="24"/>
        </w:rPr>
        <w:t xml:space="preserve"> рабоч</w:t>
      </w:r>
      <w:r w:rsidR="00B86531" w:rsidRPr="00F54B6F">
        <w:rPr>
          <w:sz w:val="24"/>
        </w:rPr>
        <w:t>их</w:t>
      </w:r>
      <w:r w:rsidR="00A30E45" w:rsidRPr="00F54B6F">
        <w:rPr>
          <w:sz w:val="24"/>
        </w:rPr>
        <w:t xml:space="preserve"> дн</w:t>
      </w:r>
      <w:r w:rsidR="00B86531" w:rsidRPr="00F54B6F">
        <w:rPr>
          <w:sz w:val="24"/>
        </w:rPr>
        <w:t>ей</w:t>
      </w:r>
      <w:r w:rsidR="00A30E45" w:rsidRPr="00F54B6F">
        <w:rPr>
          <w:sz w:val="24"/>
        </w:rPr>
        <w:t xml:space="preserve"> с момента начала действий таких изменений.</w:t>
      </w:r>
    </w:p>
    <w:p w:rsidR="00A30E45" w:rsidRPr="00F54B6F" w:rsidRDefault="001B3DCE" w:rsidP="00A30E45">
      <w:pPr>
        <w:widowControl w:val="0"/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.2. Стороны соглашаются с тем, что, </w:t>
      </w:r>
      <w:r w:rsidR="00AB07E5" w:rsidRPr="00F54B6F">
        <w:rPr>
          <w:sz w:val="24"/>
        </w:rPr>
        <w:t>К</w:t>
      </w:r>
      <w:r w:rsidR="00A30E45" w:rsidRPr="00F54B6F">
        <w:rPr>
          <w:sz w:val="24"/>
        </w:rPr>
        <w:t xml:space="preserve">онтракт, включая его условия, а также любая информация и документы, касающиеся любой из Сторон и предоставленные или ставшие известными любой из Стороны в рамках исполнения </w:t>
      </w:r>
      <w:r w:rsidR="00AB07E5" w:rsidRPr="00F54B6F">
        <w:rPr>
          <w:sz w:val="24"/>
        </w:rPr>
        <w:t>К</w:t>
      </w:r>
      <w:r w:rsidR="00A30E45" w:rsidRPr="00F54B6F">
        <w:rPr>
          <w:sz w:val="24"/>
        </w:rPr>
        <w:t>онтракта,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РФ.</w:t>
      </w:r>
    </w:p>
    <w:p w:rsidR="00A30E45" w:rsidRPr="00F54B6F" w:rsidRDefault="001B3DCE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.3. Во всем, что не предусмотрено настоящим </w:t>
      </w:r>
      <w:r w:rsidR="00AB07E5" w:rsidRPr="00F54B6F">
        <w:rPr>
          <w:sz w:val="24"/>
        </w:rPr>
        <w:t>К</w:t>
      </w:r>
      <w:r w:rsidR="00A30E45" w:rsidRPr="00F54B6F">
        <w:rPr>
          <w:sz w:val="24"/>
        </w:rPr>
        <w:t>онтрактом, стороны руководствуются действующим законодательством Российской Федерации.</w:t>
      </w:r>
    </w:p>
    <w:p w:rsidR="00A30E45" w:rsidRPr="00F54B6F" w:rsidRDefault="001B3DCE" w:rsidP="00A30E45">
      <w:pPr>
        <w:ind w:firstLine="709"/>
        <w:jc w:val="both"/>
        <w:rPr>
          <w:sz w:val="24"/>
        </w:rPr>
      </w:pPr>
      <w:r w:rsidRPr="00F54B6F">
        <w:rPr>
          <w:sz w:val="24"/>
        </w:rPr>
        <w:t>11</w:t>
      </w:r>
      <w:r w:rsidR="00A30E45" w:rsidRPr="00F54B6F">
        <w:rPr>
          <w:sz w:val="24"/>
        </w:rPr>
        <w:t xml:space="preserve">.4. К </w:t>
      </w:r>
      <w:r w:rsidR="006940A3" w:rsidRPr="00F54B6F">
        <w:rPr>
          <w:sz w:val="24"/>
        </w:rPr>
        <w:t>К</w:t>
      </w:r>
      <w:r w:rsidR="00A30E45" w:rsidRPr="00F54B6F">
        <w:rPr>
          <w:sz w:val="24"/>
        </w:rPr>
        <w:t>онтракту в качестве его неотъемлемой части прилагаются:</w:t>
      </w:r>
    </w:p>
    <w:p w:rsidR="00FA4F05" w:rsidRPr="00F54B6F" w:rsidRDefault="00FA4F05" w:rsidP="00FA4F05">
      <w:pPr>
        <w:ind w:firstLine="709"/>
        <w:jc w:val="both"/>
        <w:rPr>
          <w:sz w:val="24"/>
        </w:rPr>
      </w:pPr>
      <w:r w:rsidRPr="00F54B6F">
        <w:rPr>
          <w:sz w:val="24"/>
        </w:rPr>
        <w:t>1</w:t>
      </w:r>
      <w:r w:rsidR="001B3DCE" w:rsidRPr="00F54B6F">
        <w:rPr>
          <w:sz w:val="24"/>
        </w:rPr>
        <w:t>1</w:t>
      </w:r>
      <w:r w:rsidRPr="00F54B6F">
        <w:rPr>
          <w:sz w:val="24"/>
        </w:rPr>
        <w:t>.4.1. Приложение № 1 - Спецификация.</w:t>
      </w:r>
    </w:p>
    <w:p w:rsidR="00794FBD" w:rsidRPr="00F54B6F" w:rsidRDefault="00C167F4" w:rsidP="007A0624">
      <w:pPr>
        <w:ind w:firstLine="709"/>
        <w:jc w:val="both"/>
        <w:rPr>
          <w:sz w:val="24"/>
        </w:rPr>
      </w:pPr>
      <w:r w:rsidRPr="00F54B6F">
        <w:rPr>
          <w:sz w:val="24"/>
        </w:rPr>
        <w:t xml:space="preserve">11.4.2. Приложение № 2 </w:t>
      </w:r>
      <w:r w:rsidR="00AB07E5" w:rsidRPr="00F54B6F">
        <w:rPr>
          <w:sz w:val="24"/>
        </w:rPr>
        <w:t>-</w:t>
      </w:r>
      <w:r w:rsidR="007A0624">
        <w:rPr>
          <w:sz w:val="24"/>
        </w:rPr>
        <w:t xml:space="preserve"> Техническое задание.</w:t>
      </w:r>
    </w:p>
    <w:p w:rsidR="00A30E45" w:rsidRPr="00F54B6F" w:rsidRDefault="00A30E45" w:rsidP="00A30E45">
      <w:pPr>
        <w:ind w:firstLine="709"/>
        <w:jc w:val="both"/>
        <w:rPr>
          <w:sz w:val="24"/>
        </w:rPr>
      </w:pPr>
    </w:p>
    <w:p w:rsidR="00A30E45" w:rsidRPr="00F54B6F" w:rsidRDefault="0019137E" w:rsidP="00A30E45">
      <w:pPr>
        <w:jc w:val="center"/>
        <w:rPr>
          <w:b/>
          <w:bCs/>
          <w:sz w:val="23"/>
          <w:szCs w:val="23"/>
        </w:rPr>
      </w:pPr>
      <w:r w:rsidRPr="00F54B6F">
        <w:rPr>
          <w:b/>
          <w:sz w:val="23"/>
          <w:szCs w:val="23"/>
        </w:rPr>
        <w:t>12</w:t>
      </w:r>
      <w:r w:rsidR="00A30E45" w:rsidRPr="00F54B6F">
        <w:rPr>
          <w:b/>
          <w:sz w:val="23"/>
          <w:szCs w:val="23"/>
        </w:rPr>
        <w:t>.</w:t>
      </w:r>
      <w:r w:rsidR="00A30E45" w:rsidRPr="00F54B6F">
        <w:rPr>
          <w:b/>
          <w:bCs/>
          <w:sz w:val="23"/>
          <w:szCs w:val="23"/>
        </w:rPr>
        <w:t> ЮРИДИЧЕСКИЕ АДРЕСА И РЕКВИЗИТЫ СТОРОН</w:t>
      </w:r>
    </w:p>
    <w:p w:rsidR="00A30E45" w:rsidRPr="00F54B6F" w:rsidRDefault="00A30E45" w:rsidP="00A30E45">
      <w:pPr>
        <w:ind w:firstLine="709"/>
        <w:jc w:val="both"/>
        <w:rPr>
          <w:b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7A0624" w:rsidRPr="00F5746D" w:rsidTr="007917A5">
        <w:tc>
          <w:tcPr>
            <w:tcW w:w="2605" w:type="pct"/>
            <w:gridSpan w:val="2"/>
          </w:tcPr>
          <w:p w:rsidR="007A0624" w:rsidRPr="009916A9" w:rsidRDefault="007A0624" w:rsidP="007917A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9916A9">
              <w:rPr>
                <w:b/>
                <w:bCs/>
                <w:sz w:val="20"/>
                <w:szCs w:val="20"/>
              </w:rPr>
              <w:t>Заказчик:</w:t>
            </w:r>
          </w:p>
          <w:p w:rsidR="007A0624" w:rsidRPr="009916A9" w:rsidRDefault="007A0624" w:rsidP="007917A5">
            <w:pPr>
              <w:autoSpaceDE w:val="0"/>
              <w:jc w:val="center"/>
              <w:rPr>
                <w:b/>
                <w:sz w:val="20"/>
                <w:szCs w:val="20"/>
              </w:rPr>
            </w:pPr>
          </w:p>
          <w:p w:rsidR="007A0624" w:rsidRPr="009916A9" w:rsidRDefault="007A0624" w:rsidP="007917A5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  <w:p w:rsidR="007A0624" w:rsidRPr="009916A9" w:rsidRDefault="007A0624" w:rsidP="007917A5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7A0624" w:rsidRPr="009916A9" w:rsidRDefault="007A0624" w:rsidP="007917A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9916A9">
              <w:rPr>
                <w:b/>
                <w:bCs/>
                <w:sz w:val="20"/>
                <w:szCs w:val="20"/>
              </w:rPr>
              <w:t>Поставщик:</w:t>
            </w:r>
          </w:p>
          <w:p w:rsidR="007A0624" w:rsidRPr="009916A9" w:rsidRDefault="007A0624" w:rsidP="007917A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</w:p>
          <w:p w:rsidR="007A0624" w:rsidRPr="009916A9" w:rsidRDefault="007A0624" w:rsidP="007917A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7A0624" w:rsidRPr="00F5746D" w:rsidTr="007917A5">
        <w:tc>
          <w:tcPr>
            <w:tcW w:w="1601" w:type="pct"/>
            <w:tcBorders>
              <w:bottom w:val="single" w:sz="4" w:space="0" w:color="auto"/>
            </w:tcBorders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7A0624" w:rsidRPr="00F5746D" w:rsidRDefault="007A0624" w:rsidP="007917A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7A0624" w:rsidRPr="00F5746D" w:rsidTr="007917A5">
        <w:tc>
          <w:tcPr>
            <w:tcW w:w="2605" w:type="pct"/>
            <w:gridSpan w:val="2"/>
          </w:tcPr>
          <w:p w:rsidR="007A0624" w:rsidRPr="00F5746D" w:rsidRDefault="007A0624" w:rsidP="007917A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7A0624" w:rsidRPr="00F5746D" w:rsidRDefault="007A0624" w:rsidP="007917A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C04E48" w:rsidRDefault="00C04E48" w:rsidP="00AB07E5">
      <w:pPr>
        <w:ind w:left="7230"/>
        <w:rPr>
          <w:sz w:val="20"/>
          <w:szCs w:val="20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AB07E5" w:rsidRPr="00F54B6F" w:rsidRDefault="00AB07E5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lastRenderedPageBreak/>
        <w:t xml:space="preserve">Приложение № 1 </w:t>
      </w:r>
    </w:p>
    <w:p w:rsidR="00AB07E5" w:rsidRPr="00F54B6F" w:rsidRDefault="00AB07E5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к государственному контракту</w:t>
      </w:r>
    </w:p>
    <w:p w:rsidR="00AB07E5" w:rsidRPr="00F54B6F" w:rsidRDefault="00AB07E5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от ___.___.2026 № _________</w:t>
      </w:r>
    </w:p>
    <w:p w:rsidR="00C04E48" w:rsidRDefault="00C04E48" w:rsidP="00946419">
      <w:pPr>
        <w:ind w:firstLine="709"/>
        <w:jc w:val="center"/>
        <w:rPr>
          <w:b/>
          <w:sz w:val="24"/>
        </w:rPr>
      </w:pPr>
    </w:p>
    <w:p w:rsidR="00C04E48" w:rsidRDefault="00C04E48" w:rsidP="00946419">
      <w:pPr>
        <w:ind w:firstLine="709"/>
        <w:jc w:val="center"/>
        <w:rPr>
          <w:b/>
          <w:sz w:val="24"/>
        </w:rPr>
      </w:pPr>
    </w:p>
    <w:p w:rsidR="00946419" w:rsidRPr="00F54B6F" w:rsidRDefault="00141947" w:rsidP="00946419">
      <w:pPr>
        <w:ind w:firstLine="709"/>
        <w:jc w:val="center"/>
        <w:rPr>
          <w:b/>
          <w:sz w:val="24"/>
        </w:rPr>
      </w:pPr>
      <w:r w:rsidRPr="00F54B6F">
        <w:rPr>
          <w:b/>
          <w:sz w:val="24"/>
        </w:rPr>
        <w:t>Спецификация</w:t>
      </w:r>
    </w:p>
    <w:p w:rsidR="00632EC7" w:rsidRDefault="00632EC7" w:rsidP="00632EC7">
      <w:pPr>
        <w:widowControl w:val="0"/>
        <w:jc w:val="center"/>
        <w:rPr>
          <w:b/>
          <w:sz w:val="24"/>
        </w:rPr>
      </w:pPr>
      <w:r w:rsidRPr="00F54B6F">
        <w:rPr>
          <w:b/>
          <w:sz w:val="24"/>
        </w:rPr>
        <w:t xml:space="preserve">на изготовление и поставку </w:t>
      </w:r>
      <w:r w:rsidR="00893078">
        <w:rPr>
          <w:b/>
          <w:sz w:val="24"/>
        </w:rPr>
        <w:t>штемпелей</w:t>
      </w:r>
    </w:p>
    <w:p w:rsidR="00946419" w:rsidRPr="00F54B6F" w:rsidRDefault="00632EC7" w:rsidP="00632EC7">
      <w:pPr>
        <w:widowControl w:val="0"/>
        <w:jc w:val="center"/>
        <w:rPr>
          <w:b/>
          <w:sz w:val="24"/>
        </w:rPr>
      </w:pPr>
      <w:r w:rsidRPr="008554FA">
        <w:rPr>
          <w:b/>
          <w:sz w:val="24"/>
        </w:rPr>
        <w:t>для нужд УФНС России по Ростовской области</w:t>
      </w:r>
    </w:p>
    <w:p w:rsidR="00AB07E5" w:rsidRPr="00F54B6F" w:rsidRDefault="00AB07E5" w:rsidP="00AB07E5">
      <w:pPr>
        <w:widowControl w:val="0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304"/>
        <w:gridCol w:w="1110"/>
        <w:gridCol w:w="1259"/>
        <w:gridCol w:w="1241"/>
        <w:gridCol w:w="1526"/>
      </w:tblGrid>
      <w:tr w:rsidR="00946419" w:rsidRPr="00F54B6F" w:rsidTr="00A6206E">
        <w:tc>
          <w:tcPr>
            <w:tcW w:w="262" w:type="pct"/>
            <w:vAlign w:val="center"/>
          </w:tcPr>
          <w:p w:rsidR="000D0506" w:rsidRPr="00F54B6F" w:rsidRDefault="00946419" w:rsidP="007A0AB5">
            <w:pPr>
              <w:suppressAutoHyphens w:val="0"/>
              <w:ind w:left="-142" w:right="-108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:rsidR="00946419" w:rsidRPr="00F54B6F" w:rsidRDefault="00946419" w:rsidP="007A0AB5">
            <w:pPr>
              <w:suppressAutoHyphens w:val="0"/>
              <w:ind w:left="-142" w:right="-108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60" w:type="pct"/>
            <w:vAlign w:val="center"/>
          </w:tcPr>
          <w:p w:rsidR="00946419" w:rsidRPr="00F54B6F" w:rsidRDefault="00946419" w:rsidP="007A0AB5">
            <w:pPr>
              <w:suppressAutoHyphens w:val="0"/>
              <w:jc w:val="center"/>
              <w:rPr>
                <w:b/>
                <w:color w:val="C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557" w:type="pct"/>
            <w:vAlign w:val="center"/>
          </w:tcPr>
          <w:p w:rsidR="00946419" w:rsidRPr="00F54B6F" w:rsidRDefault="00946419" w:rsidP="007A0AB5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Ед. изм.</w:t>
            </w:r>
          </w:p>
        </w:tc>
        <w:tc>
          <w:tcPr>
            <w:tcW w:w="632" w:type="pct"/>
            <w:vAlign w:val="center"/>
          </w:tcPr>
          <w:p w:rsidR="00946419" w:rsidRPr="00F54B6F" w:rsidRDefault="00946419" w:rsidP="007A0AB5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622" w:type="pct"/>
            <w:vAlign w:val="center"/>
          </w:tcPr>
          <w:p w:rsidR="006E3A8A" w:rsidRDefault="00946419" w:rsidP="007A0AB5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Цена</w:t>
            </w:r>
          </w:p>
          <w:p w:rsidR="00946419" w:rsidRPr="00F54B6F" w:rsidRDefault="006E3A8A" w:rsidP="007A0AB5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  <w:lang w:eastAsia="ru-RU"/>
              </w:rPr>
              <w:t>(</w:t>
            </w:r>
            <w:r w:rsidR="00946419" w:rsidRPr="00F54B6F">
              <w:rPr>
                <w:b/>
                <w:color w:val="000000"/>
                <w:sz w:val="20"/>
                <w:szCs w:val="20"/>
                <w:lang w:eastAsia="ru-RU"/>
              </w:rPr>
              <w:t>руб.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66" w:type="pct"/>
            <w:vAlign w:val="center"/>
          </w:tcPr>
          <w:p w:rsidR="00946419" w:rsidRPr="00F54B6F" w:rsidRDefault="00946419" w:rsidP="006E3A8A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6E3A8A">
              <w:rPr>
                <w:b/>
                <w:color w:val="000000"/>
                <w:sz w:val="20"/>
                <w:szCs w:val="20"/>
                <w:lang w:eastAsia="ru-RU"/>
              </w:rPr>
              <w:t>(</w:t>
            </w: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руб.</w:t>
            </w:r>
            <w:r w:rsidR="006E3A8A">
              <w:rPr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946419" w:rsidRPr="00F54B6F" w:rsidTr="006E3A8A">
        <w:tc>
          <w:tcPr>
            <w:tcW w:w="262" w:type="pct"/>
            <w:vAlign w:val="center"/>
          </w:tcPr>
          <w:p w:rsidR="00946419" w:rsidRPr="00F54B6F" w:rsidRDefault="00946419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pct"/>
            <w:vAlign w:val="center"/>
          </w:tcPr>
          <w:p w:rsidR="00946419" w:rsidRPr="00F54B6F" w:rsidRDefault="006E3A8A" w:rsidP="00893078">
            <w:pPr>
              <w:contextualSpacing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Штемпель </w:t>
            </w:r>
            <w:r w:rsidRPr="006E3A8A">
              <w:rPr>
                <w:sz w:val="20"/>
                <w:szCs w:val="20"/>
                <w:lang w:eastAsia="ru-RU"/>
              </w:rPr>
              <w:t>(</w:t>
            </w:r>
            <w:r w:rsidR="00893078">
              <w:rPr>
                <w:sz w:val="20"/>
                <w:szCs w:val="20"/>
                <w:lang w:eastAsia="ru-RU"/>
              </w:rPr>
              <w:t>Тип 1</w:t>
            </w:r>
            <w:r w:rsidRPr="006E3A8A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7" w:type="pct"/>
            <w:vAlign w:val="center"/>
          </w:tcPr>
          <w:p w:rsidR="00946419" w:rsidRPr="00F54B6F" w:rsidRDefault="00AB07E5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color w:val="000000"/>
                <w:sz w:val="20"/>
                <w:szCs w:val="20"/>
                <w:lang w:eastAsia="ru-RU"/>
              </w:rPr>
              <w:t>ш</w:t>
            </w:r>
            <w:r w:rsidR="00946419" w:rsidRPr="00F54B6F">
              <w:rPr>
                <w:color w:val="000000"/>
                <w:sz w:val="20"/>
                <w:szCs w:val="20"/>
                <w:lang w:eastAsia="ru-RU"/>
              </w:rPr>
              <w:t>т.</w:t>
            </w:r>
          </w:p>
        </w:tc>
        <w:tc>
          <w:tcPr>
            <w:tcW w:w="632" w:type="pct"/>
            <w:vAlign w:val="center"/>
          </w:tcPr>
          <w:p w:rsidR="00946419" w:rsidRPr="00F54B6F" w:rsidRDefault="00893078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2" w:type="pct"/>
            <w:vAlign w:val="center"/>
          </w:tcPr>
          <w:p w:rsidR="00946419" w:rsidRPr="00F54B6F" w:rsidRDefault="00946419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pct"/>
            <w:vAlign w:val="center"/>
          </w:tcPr>
          <w:p w:rsidR="00946419" w:rsidRPr="00F54B6F" w:rsidRDefault="00946419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893078" w:rsidRPr="00F54B6F" w:rsidTr="006E3A8A">
        <w:tc>
          <w:tcPr>
            <w:tcW w:w="262" w:type="pct"/>
            <w:vAlign w:val="center"/>
          </w:tcPr>
          <w:p w:rsidR="00893078" w:rsidRPr="00F54B6F" w:rsidRDefault="00893078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0" w:type="pct"/>
            <w:vAlign w:val="center"/>
          </w:tcPr>
          <w:p w:rsidR="00893078" w:rsidRDefault="00893078" w:rsidP="00893078">
            <w:pPr>
              <w:contextualSpacing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Штемпель </w:t>
            </w:r>
            <w:r w:rsidRPr="006E3A8A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Тип 2</w:t>
            </w:r>
            <w:r w:rsidRPr="006E3A8A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7" w:type="pct"/>
            <w:vAlign w:val="center"/>
          </w:tcPr>
          <w:p w:rsidR="00893078" w:rsidRPr="00F54B6F" w:rsidRDefault="00893078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32" w:type="pct"/>
            <w:vAlign w:val="center"/>
          </w:tcPr>
          <w:p w:rsidR="00893078" w:rsidRDefault="00893078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2" w:type="pct"/>
            <w:vAlign w:val="center"/>
          </w:tcPr>
          <w:p w:rsidR="00893078" w:rsidRPr="00F54B6F" w:rsidRDefault="00893078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6" w:type="pct"/>
            <w:vAlign w:val="center"/>
          </w:tcPr>
          <w:p w:rsidR="00893078" w:rsidRPr="00F54B6F" w:rsidRDefault="00893078" w:rsidP="006E3A8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946419" w:rsidRPr="00F54B6F" w:rsidTr="00AB07E5">
        <w:tc>
          <w:tcPr>
            <w:tcW w:w="4234" w:type="pct"/>
            <w:gridSpan w:val="5"/>
          </w:tcPr>
          <w:p w:rsidR="00946419" w:rsidRPr="00F54B6F" w:rsidRDefault="00946419" w:rsidP="007A0AB5">
            <w:pPr>
              <w:suppressAutoHyphens w:val="0"/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66" w:type="pct"/>
          </w:tcPr>
          <w:p w:rsidR="00946419" w:rsidRPr="00F54B6F" w:rsidRDefault="00946419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946419" w:rsidRPr="00F54B6F" w:rsidTr="00AB07E5">
        <w:tc>
          <w:tcPr>
            <w:tcW w:w="4234" w:type="pct"/>
            <w:gridSpan w:val="5"/>
          </w:tcPr>
          <w:p w:rsidR="00946419" w:rsidRPr="00F54B6F" w:rsidRDefault="00946419" w:rsidP="007A0AB5">
            <w:pPr>
              <w:suppressAutoHyphens w:val="0"/>
              <w:jc w:val="right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F54B6F">
              <w:rPr>
                <w:b/>
                <w:color w:val="000000"/>
                <w:sz w:val="20"/>
                <w:szCs w:val="20"/>
                <w:lang w:eastAsia="ru-RU"/>
              </w:rPr>
              <w:t>В том числе НДС:</w:t>
            </w:r>
          </w:p>
        </w:tc>
        <w:tc>
          <w:tcPr>
            <w:tcW w:w="766" w:type="pct"/>
          </w:tcPr>
          <w:p w:rsidR="00946419" w:rsidRPr="00F54B6F" w:rsidRDefault="00946419" w:rsidP="007A0AB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46419" w:rsidRPr="00F54B6F" w:rsidRDefault="00946419" w:rsidP="00946419">
      <w:pPr>
        <w:jc w:val="center"/>
        <w:rPr>
          <w:b/>
          <w:sz w:val="16"/>
          <w:szCs w:val="16"/>
        </w:rPr>
      </w:pPr>
    </w:p>
    <w:p w:rsidR="00946419" w:rsidRPr="00F54B6F" w:rsidRDefault="00AB07E5" w:rsidP="00AB07E5">
      <w:pPr>
        <w:ind w:firstLine="709"/>
        <w:jc w:val="both"/>
        <w:rPr>
          <w:b/>
          <w:sz w:val="23"/>
          <w:szCs w:val="23"/>
        </w:rPr>
      </w:pPr>
      <w:r w:rsidRPr="00F54B6F">
        <w:rPr>
          <w:sz w:val="24"/>
        </w:rPr>
        <w:t xml:space="preserve">Цена настоящего Контракта составляет __________ рублей </w:t>
      </w:r>
      <w:r w:rsidRPr="00F54B6F">
        <w:rPr>
          <w:i/>
          <w:sz w:val="24"/>
        </w:rPr>
        <w:t xml:space="preserve">(прописью), </w:t>
      </w:r>
      <w:r w:rsidRPr="00F54B6F">
        <w:rPr>
          <w:sz w:val="24"/>
        </w:rPr>
        <w:t xml:space="preserve">в том числе НДС __% - __________ рублей </w:t>
      </w:r>
      <w:r w:rsidRPr="00F54B6F">
        <w:rPr>
          <w:i/>
          <w:sz w:val="24"/>
        </w:rPr>
        <w:t xml:space="preserve">(прописью). </w:t>
      </w:r>
      <w:r w:rsidRPr="00F54B6F">
        <w:rPr>
          <w:sz w:val="24"/>
        </w:rPr>
        <w:t>Если НДС не предусмотрен, указать</w:t>
      </w:r>
      <w:r w:rsidRPr="00F54B6F">
        <w:rPr>
          <w:i/>
          <w:sz w:val="24"/>
        </w:rPr>
        <w:t xml:space="preserve"> «НДС не облагается».</w:t>
      </w:r>
    </w:p>
    <w:p w:rsidR="00946419" w:rsidRPr="00F54B6F" w:rsidRDefault="00946419" w:rsidP="00946419">
      <w:pPr>
        <w:ind w:firstLine="709"/>
        <w:jc w:val="both"/>
        <w:rPr>
          <w:b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946419" w:rsidRPr="00F54B6F" w:rsidTr="007A0AB5">
        <w:tc>
          <w:tcPr>
            <w:tcW w:w="5210" w:type="dxa"/>
            <w:shd w:val="clear" w:color="auto" w:fill="auto"/>
          </w:tcPr>
          <w:p w:rsidR="00946419" w:rsidRPr="00F54B6F" w:rsidRDefault="00946419" w:rsidP="007A0AB5">
            <w:pPr>
              <w:rPr>
                <w:sz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946419" w:rsidRPr="00F54B6F" w:rsidRDefault="00946419" w:rsidP="007A0AB5">
            <w:pPr>
              <w:rPr>
                <w:sz w:val="24"/>
              </w:rPr>
            </w:pPr>
          </w:p>
        </w:tc>
      </w:tr>
    </w:tbl>
    <w:p w:rsidR="00946419" w:rsidRPr="00F54B6F" w:rsidRDefault="00946419" w:rsidP="00946419">
      <w:pPr>
        <w:jc w:val="center"/>
        <w:rPr>
          <w:b/>
          <w:szCs w:val="20"/>
        </w:rPr>
      </w:pPr>
    </w:p>
    <w:p w:rsidR="00946419" w:rsidRPr="00F54B6F" w:rsidRDefault="00946419" w:rsidP="00946419">
      <w:pPr>
        <w:rPr>
          <w:b/>
          <w:sz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833B4F" w:rsidRPr="00F54B6F" w:rsidTr="00F545D5">
        <w:tc>
          <w:tcPr>
            <w:tcW w:w="2605" w:type="pct"/>
            <w:gridSpan w:val="2"/>
          </w:tcPr>
          <w:p w:rsidR="00833B4F" w:rsidRPr="007A0624" w:rsidRDefault="00833B4F" w:rsidP="00F545D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7A0624">
              <w:rPr>
                <w:b/>
                <w:bCs/>
                <w:sz w:val="20"/>
                <w:szCs w:val="20"/>
              </w:rPr>
              <w:t>Заказчик:</w:t>
            </w:r>
          </w:p>
          <w:p w:rsidR="00833B4F" w:rsidRPr="00F54B6F" w:rsidRDefault="00833B4F" w:rsidP="00F545D5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833B4F" w:rsidRPr="007A0624" w:rsidRDefault="00833B4F" w:rsidP="00F545D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7A0624">
              <w:rPr>
                <w:b/>
                <w:bCs/>
                <w:sz w:val="20"/>
                <w:szCs w:val="20"/>
              </w:rPr>
              <w:t>Поставщик:</w:t>
            </w:r>
          </w:p>
          <w:p w:rsidR="00833B4F" w:rsidRPr="007A0624" w:rsidRDefault="00833B4F" w:rsidP="00F545D5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</w:p>
          <w:p w:rsidR="00833B4F" w:rsidRPr="00F54B6F" w:rsidRDefault="00833B4F" w:rsidP="00F545D5">
            <w:pPr>
              <w:autoSpaceDE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833B4F" w:rsidRPr="00F54B6F" w:rsidTr="00F545D5">
        <w:tc>
          <w:tcPr>
            <w:tcW w:w="1601" w:type="pct"/>
            <w:tcBorders>
              <w:bottom w:val="single" w:sz="4" w:space="0" w:color="auto"/>
            </w:tcBorders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833B4F" w:rsidRPr="00F54B6F" w:rsidRDefault="00833B4F" w:rsidP="00F545D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833B4F" w:rsidRPr="00F54B6F" w:rsidTr="00F545D5">
        <w:tc>
          <w:tcPr>
            <w:tcW w:w="2605" w:type="pct"/>
            <w:gridSpan w:val="2"/>
          </w:tcPr>
          <w:p w:rsidR="00833B4F" w:rsidRPr="00F54B6F" w:rsidRDefault="00833B4F" w:rsidP="00F545D5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833B4F" w:rsidRPr="00F54B6F" w:rsidRDefault="00833B4F" w:rsidP="00F545D5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946419" w:rsidRPr="00F54B6F" w:rsidRDefault="00946419" w:rsidP="00946419">
      <w:pPr>
        <w:pStyle w:val="ConsPlusNormal"/>
        <w:jc w:val="both"/>
        <w:rPr>
          <w:rFonts w:ascii="Times New Roman" w:hAnsi="Times New Roman" w:cs="Times New Roman"/>
        </w:rPr>
      </w:pPr>
    </w:p>
    <w:p w:rsidR="00946419" w:rsidRPr="00F54B6F" w:rsidRDefault="00946419" w:rsidP="00946419">
      <w:pPr>
        <w:pStyle w:val="ConsPlusNormal"/>
        <w:jc w:val="both"/>
        <w:rPr>
          <w:rFonts w:ascii="Times New Roman" w:hAnsi="Times New Roman" w:cs="Times New Roman"/>
        </w:rPr>
      </w:pPr>
    </w:p>
    <w:p w:rsidR="00141947" w:rsidRDefault="00141947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Default="00E22C2C" w:rsidP="00141947">
      <w:pPr>
        <w:ind w:left="11907"/>
        <w:rPr>
          <w:sz w:val="20"/>
          <w:szCs w:val="20"/>
        </w:rPr>
      </w:pPr>
    </w:p>
    <w:p w:rsidR="00E22C2C" w:rsidRPr="00F54B6F" w:rsidRDefault="00E22C2C" w:rsidP="00141947">
      <w:pPr>
        <w:ind w:left="11907"/>
        <w:rPr>
          <w:sz w:val="20"/>
          <w:szCs w:val="20"/>
        </w:rPr>
      </w:pPr>
    </w:p>
    <w:p w:rsidR="00141947" w:rsidRPr="00F54B6F" w:rsidRDefault="00141947" w:rsidP="00141947">
      <w:pPr>
        <w:ind w:firstLine="709"/>
        <w:jc w:val="center"/>
        <w:rPr>
          <w:b/>
          <w:sz w:val="24"/>
        </w:rPr>
      </w:pPr>
    </w:p>
    <w:p w:rsidR="00141947" w:rsidRPr="00F54B6F" w:rsidRDefault="00141947" w:rsidP="00141947">
      <w:pPr>
        <w:ind w:firstLine="709"/>
        <w:jc w:val="center"/>
        <w:rPr>
          <w:b/>
          <w:sz w:val="24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A6206E" w:rsidRDefault="00A6206E" w:rsidP="00803A00">
      <w:pPr>
        <w:ind w:left="7088"/>
        <w:rPr>
          <w:sz w:val="20"/>
          <w:szCs w:val="20"/>
        </w:rPr>
      </w:pPr>
    </w:p>
    <w:p w:rsidR="008F24F9" w:rsidRDefault="008F24F9" w:rsidP="00803A00">
      <w:pPr>
        <w:ind w:left="7088"/>
        <w:rPr>
          <w:sz w:val="20"/>
          <w:szCs w:val="20"/>
        </w:rPr>
      </w:pPr>
    </w:p>
    <w:p w:rsidR="00E22C2C" w:rsidRPr="00F54B6F" w:rsidRDefault="00E22C2C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F54B6F">
        <w:rPr>
          <w:sz w:val="20"/>
          <w:szCs w:val="20"/>
        </w:rPr>
        <w:t xml:space="preserve"> </w:t>
      </w:r>
    </w:p>
    <w:p w:rsidR="00E22C2C" w:rsidRPr="00F54B6F" w:rsidRDefault="00E22C2C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к государственному контракту</w:t>
      </w:r>
    </w:p>
    <w:p w:rsidR="00E22C2C" w:rsidRPr="00F54B6F" w:rsidRDefault="00E22C2C" w:rsidP="00803A00">
      <w:pPr>
        <w:ind w:left="7088"/>
        <w:rPr>
          <w:sz w:val="20"/>
          <w:szCs w:val="20"/>
        </w:rPr>
      </w:pPr>
      <w:r w:rsidRPr="00F54B6F">
        <w:rPr>
          <w:sz w:val="20"/>
          <w:szCs w:val="20"/>
        </w:rPr>
        <w:t>от ___.___.2026 № _________</w:t>
      </w:r>
    </w:p>
    <w:p w:rsidR="00E22C2C" w:rsidRPr="00343188" w:rsidRDefault="00E22C2C" w:rsidP="00141947">
      <w:pPr>
        <w:ind w:firstLine="709"/>
        <w:jc w:val="center"/>
        <w:rPr>
          <w:b/>
          <w:sz w:val="20"/>
          <w:szCs w:val="20"/>
        </w:rPr>
      </w:pPr>
    </w:p>
    <w:p w:rsidR="00E22C2C" w:rsidRPr="00343188" w:rsidRDefault="00E22C2C" w:rsidP="00141947">
      <w:pPr>
        <w:ind w:firstLine="709"/>
        <w:jc w:val="center"/>
        <w:rPr>
          <w:b/>
          <w:sz w:val="20"/>
          <w:szCs w:val="20"/>
        </w:rPr>
      </w:pPr>
    </w:p>
    <w:p w:rsidR="00141947" w:rsidRPr="00F54B6F" w:rsidRDefault="00141947" w:rsidP="00141947">
      <w:pPr>
        <w:ind w:firstLine="709"/>
        <w:jc w:val="center"/>
        <w:rPr>
          <w:b/>
          <w:sz w:val="24"/>
        </w:rPr>
      </w:pPr>
      <w:r w:rsidRPr="00F54B6F">
        <w:rPr>
          <w:b/>
          <w:sz w:val="24"/>
        </w:rPr>
        <w:t>Техническое задание</w:t>
      </w:r>
    </w:p>
    <w:p w:rsidR="00632EC7" w:rsidRDefault="00893078" w:rsidP="00632EC7">
      <w:pPr>
        <w:widowControl w:val="0"/>
        <w:jc w:val="center"/>
        <w:rPr>
          <w:b/>
          <w:sz w:val="24"/>
        </w:rPr>
      </w:pPr>
      <w:r w:rsidRPr="00F54B6F">
        <w:rPr>
          <w:b/>
          <w:sz w:val="24"/>
        </w:rPr>
        <w:t xml:space="preserve">на изготовление и поставку </w:t>
      </w:r>
      <w:r>
        <w:rPr>
          <w:b/>
          <w:sz w:val="24"/>
        </w:rPr>
        <w:t>штемпелей</w:t>
      </w:r>
    </w:p>
    <w:p w:rsidR="00141947" w:rsidRPr="00F54B6F" w:rsidRDefault="00632EC7" w:rsidP="00632EC7">
      <w:pPr>
        <w:widowControl w:val="0"/>
        <w:jc w:val="center"/>
        <w:rPr>
          <w:b/>
          <w:sz w:val="24"/>
        </w:rPr>
      </w:pPr>
      <w:r w:rsidRPr="008554FA">
        <w:rPr>
          <w:b/>
          <w:sz w:val="24"/>
        </w:rPr>
        <w:t>для нужд УФНС России по Ростовской области</w:t>
      </w:r>
    </w:p>
    <w:p w:rsidR="00141947" w:rsidRPr="00460AC9" w:rsidRDefault="00141947" w:rsidP="00141947">
      <w:pPr>
        <w:rPr>
          <w:sz w:val="16"/>
          <w:szCs w:val="16"/>
        </w:rPr>
      </w:pPr>
    </w:p>
    <w:p w:rsidR="001860EC" w:rsidRPr="001860EC" w:rsidRDefault="001860EC" w:rsidP="001860EC">
      <w:pPr>
        <w:jc w:val="center"/>
        <w:rPr>
          <w:b/>
          <w:sz w:val="24"/>
        </w:rPr>
      </w:pPr>
      <w:r w:rsidRPr="001860EC">
        <w:rPr>
          <w:b/>
          <w:sz w:val="24"/>
        </w:rPr>
        <w:t>1. Цель закупки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>
        <w:rPr>
          <w:sz w:val="24"/>
        </w:rPr>
        <w:t>1.1. И</w:t>
      </w:r>
      <w:r w:rsidRPr="001860EC">
        <w:rPr>
          <w:sz w:val="24"/>
        </w:rPr>
        <w:t>зготовление</w:t>
      </w:r>
      <w:r>
        <w:rPr>
          <w:sz w:val="24"/>
        </w:rPr>
        <w:t xml:space="preserve"> и поставка </w:t>
      </w:r>
      <w:r w:rsidR="00893078">
        <w:rPr>
          <w:sz w:val="24"/>
        </w:rPr>
        <w:t>штемпелей</w:t>
      </w:r>
      <w:r w:rsidR="00344B15">
        <w:rPr>
          <w:sz w:val="24"/>
        </w:rPr>
        <w:t xml:space="preserve"> </w:t>
      </w:r>
      <w:r w:rsidRPr="001860EC">
        <w:rPr>
          <w:sz w:val="24"/>
        </w:rPr>
        <w:t xml:space="preserve">для нужд УФНС России по Ростовской области (далее </w:t>
      </w:r>
      <w:r>
        <w:rPr>
          <w:sz w:val="24"/>
        </w:rPr>
        <w:t>-</w:t>
      </w:r>
      <w:r w:rsidRPr="001860EC">
        <w:rPr>
          <w:sz w:val="24"/>
        </w:rPr>
        <w:t xml:space="preserve"> Товар).</w:t>
      </w:r>
    </w:p>
    <w:p w:rsidR="001860EC" w:rsidRPr="00460AC9" w:rsidRDefault="001860EC" w:rsidP="001860EC">
      <w:pPr>
        <w:ind w:firstLine="709"/>
        <w:jc w:val="both"/>
        <w:rPr>
          <w:sz w:val="16"/>
          <w:szCs w:val="16"/>
        </w:rPr>
      </w:pPr>
    </w:p>
    <w:p w:rsidR="001860EC" w:rsidRPr="001860EC" w:rsidRDefault="001860EC" w:rsidP="001860EC">
      <w:pPr>
        <w:jc w:val="center"/>
        <w:rPr>
          <w:b/>
          <w:sz w:val="24"/>
        </w:rPr>
      </w:pPr>
      <w:r w:rsidRPr="001860EC">
        <w:rPr>
          <w:b/>
          <w:sz w:val="24"/>
        </w:rPr>
        <w:t>2. Общие требования к поставке Товара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>2.1.</w:t>
      </w:r>
      <w:r>
        <w:rPr>
          <w:sz w:val="24"/>
        </w:rPr>
        <w:t> </w:t>
      </w:r>
      <w:r w:rsidRPr="001860EC">
        <w:rPr>
          <w:sz w:val="24"/>
        </w:rPr>
        <w:t>Поставка, изготовление Товара</w:t>
      </w:r>
      <w:r>
        <w:rPr>
          <w:sz w:val="24"/>
        </w:rPr>
        <w:t xml:space="preserve">, </w:t>
      </w:r>
      <w:r>
        <w:rPr>
          <w:rFonts w:eastAsia="Calibri"/>
          <w:sz w:val="24"/>
          <w:szCs w:val="22"/>
          <w:lang w:eastAsia="en-US"/>
        </w:rPr>
        <w:t>упаковка,</w:t>
      </w:r>
      <w:r w:rsidRPr="00F54B6F">
        <w:rPr>
          <w:rFonts w:eastAsia="Calibri"/>
          <w:sz w:val="24"/>
          <w:szCs w:val="22"/>
          <w:lang w:eastAsia="en-US"/>
        </w:rPr>
        <w:t xml:space="preserve"> погрузочно-разгрузочные работы</w:t>
      </w:r>
      <w:r>
        <w:rPr>
          <w:sz w:val="24"/>
        </w:rPr>
        <w:t xml:space="preserve"> </w:t>
      </w:r>
      <w:r w:rsidRPr="001860EC">
        <w:rPr>
          <w:sz w:val="24"/>
        </w:rPr>
        <w:t>осуществляется транспортом и силами Поставщика.</w:t>
      </w:r>
      <w:r>
        <w:rPr>
          <w:sz w:val="24"/>
        </w:rPr>
        <w:t xml:space="preserve"> 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>2.2.</w:t>
      </w:r>
      <w:r>
        <w:rPr>
          <w:sz w:val="24"/>
        </w:rPr>
        <w:t> </w:t>
      </w:r>
      <w:r w:rsidRPr="001860EC">
        <w:rPr>
          <w:sz w:val="24"/>
        </w:rPr>
        <w:t>Товар должен поставляться в упаковке, соответствующей характеру поставляемого Товара и способу транспортировки. Упаковка должна предохранять Товар от всякого рода повреждений и утраты товарного вида при его перевозке.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>2.3. Право выбора транспорта и других условий доставки принадлежит Поставщику.</w:t>
      </w:r>
    </w:p>
    <w:p w:rsidR="001860EC" w:rsidRPr="00460AC9" w:rsidRDefault="001860EC" w:rsidP="001860EC">
      <w:pPr>
        <w:ind w:firstLine="709"/>
        <w:jc w:val="both"/>
        <w:rPr>
          <w:sz w:val="16"/>
          <w:szCs w:val="16"/>
        </w:rPr>
      </w:pPr>
    </w:p>
    <w:p w:rsidR="001860EC" w:rsidRPr="001860EC" w:rsidRDefault="001860EC" w:rsidP="001860EC">
      <w:pPr>
        <w:jc w:val="center"/>
        <w:rPr>
          <w:b/>
          <w:sz w:val="24"/>
        </w:rPr>
      </w:pPr>
      <w:r w:rsidRPr="001860EC">
        <w:rPr>
          <w:b/>
          <w:sz w:val="24"/>
        </w:rPr>
        <w:t>3. Место поставки Товара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 xml:space="preserve"> </w:t>
      </w:r>
      <w:r>
        <w:rPr>
          <w:sz w:val="24"/>
        </w:rPr>
        <w:t>3.1. </w:t>
      </w:r>
      <w:r w:rsidRPr="001860EC">
        <w:rPr>
          <w:sz w:val="24"/>
        </w:rPr>
        <w:t>УФНС России по Ростовской области</w:t>
      </w:r>
      <w:r>
        <w:rPr>
          <w:sz w:val="24"/>
        </w:rPr>
        <w:t xml:space="preserve">: 344002, </w:t>
      </w:r>
      <w:r w:rsidRPr="001860EC">
        <w:rPr>
          <w:sz w:val="24"/>
        </w:rPr>
        <w:t>г.</w:t>
      </w:r>
      <w:r>
        <w:rPr>
          <w:sz w:val="24"/>
        </w:rPr>
        <w:t> </w:t>
      </w:r>
      <w:r w:rsidRPr="001860EC">
        <w:rPr>
          <w:sz w:val="24"/>
        </w:rPr>
        <w:t>Ростов-на-Дону,</w:t>
      </w:r>
      <w:r>
        <w:rPr>
          <w:sz w:val="24"/>
        </w:rPr>
        <w:t xml:space="preserve"> </w:t>
      </w:r>
      <w:r w:rsidRPr="001860EC">
        <w:rPr>
          <w:sz w:val="24"/>
        </w:rPr>
        <w:t xml:space="preserve"> ул.</w:t>
      </w:r>
      <w:r>
        <w:rPr>
          <w:sz w:val="24"/>
        </w:rPr>
        <w:t> </w:t>
      </w:r>
      <w:proofErr w:type="gramStart"/>
      <w:r w:rsidRPr="001860EC">
        <w:rPr>
          <w:sz w:val="24"/>
        </w:rPr>
        <w:t>Социалистическая</w:t>
      </w:r>
      <w:proofErr w:type="gramEnd"/>
      <w:r w:rsidRPr="001860EC">
        <w:rPr>
          <w:sz w:val="24"/>
        </w:rPr>
        <w:t>, 96-98</w:t>
      </w:r>
      <w:r>
        <w:rPr>
          <w:sz w:val="24"/>
        </w:rPr>
        <w:t>.</w:t>
      </w:r>
      <w:r w:rsidRPr="001860EC">
        <w:rPr>
          <w:sz w:val="24"/>
        </w:rPr>
        <w:t xml:space="preserve"> </w:t>
      </w:r>
    </w:p>
    <w:p w:rsidR="001860EC" w:rsidRPr="00460AC9" w:rsidRDefault="001860EC" w:rsidP="001860EC">
      <w:pPr>
        <w:ind w:firstLine="709"/>
        <w:jc w:val="both"/>
        <w:rPr>
          <w:sz w:val="16"/>
          <w:szCs w:val="16"/>
        </w:rPr>
      </w:pPr>
    </w:p>
    <w:p w:rsidR="001860EC" w:rsidRPr="001860EC" w:rsidRDefault="001860EC" w:rsidP="001860EC">
      <w:pPr>
        <w:jc w:val="center"/>
        <w:rPr>
          <w:b/>
          <w:sz w:val="24"/>
        </w:rPr>
      </w:pPr>
      <w:r w:rsidRPr="001860EC">
        <w:rPr>
          <w:b/>
          <w:sz w:val="24"/>
        </w:rPr>
        <w:t>4. Порядок поставки Товара</w:t>
      </w:r>
    </w:p>
    <w:p w:rsidR="001860EC" w:rsidRDefault="001860EC" w:rsidP="001860EC">
      <w:pPr>
        <w:ind w:firstLine="709"/>
        <w:jc w:val="both"/>
        <w:rPr>
          <w:sz w:val="24"/>
        </w:rPr>
      </w:pPr>
      <w:r>
        <w:rPr>
          <w:sz w:val="24"/>
        </w:rPr>
        <w:t>4.1. </w:t>
      </w:r>
      <w:r w:rsidRPr="00974DB3">
        <w:rPr>
          <w:sz w:val="24"/>
        </w:rPr>
        <w:t xml:space="preserve">Поставщик извещает </w:t>
      </w:r>
      <w:r>
        <w:rPr>
          <w:sz w:val="24"/>
        </w:rPr>
        <w:t>Заказчика</w:t>
      </w:r>
      <w:r w:rsidRPr="00974DB3">
        <w:rPr>
          <w:sz w:val="24"/>
        </w:rPr>
        <w:t xml:space="preserve"> о готовности осуществить поставку Товара </w:t>
      </w:r>
      <w:r w:rsidRPr="00D53C75">
        <w:rPr>
          <w:sz w:val="24"/>
        </w:rPr>
        <w:t>не менее чем за 1 (один) рабочий день до даты</w:t>
      </w:r>
      <w:r w:rsidRPr="00974DB3">
        <w:rPr>
          <w:sz w:val="24"/>
        </w:rPr>
        <w:t xml:space="preserve"> поставки Товара. Поставка производится только в рабочее время по рабочим дням</w:t>
      </w:r>
      <w:r>
        <w:rPr>
          <w:sz w:val="24"/>
        </w:rPr>
        <w:t>:</w:t>
      </w:r>
      <w:r w:rsidRPr="00974DB3">
        <w:rPr>
          <w:sz w:val="24"/>
        </w:rPr>
        <w:t xml:space="preserve"> понедельник - четверг: с 09:00 до 1</w:t>
      </w:r>
      <w:r>
        <w:rPr>
          <w:sz w:val="24"/>
        </w:rPr>
        <w:t>7</w:t>
      </w:r>
      <w:r w:rsidRPr="00974DB3">
        <w:rPr>
          <w:sz w:val="24"/>
        </w:rPr>
        <w:t>:00, пятница: 09:00 до 16:</w:t>
      </w:r>
      <w:r>
        <w:rPr>
          <w:sz w:val="24"/>
        </w:rPr>
        <w:t>00</w:t>
      </w:r>
      <w:r w:rsidRPr="00974DB3">
        <w:rPr>
          <w:sz w:val="24"/>
        </w:rPr>
        <w:t>.</w:t>
      </w:r>
    </w:p>
    <w:p w:rsidR="001860EC" w:rsidRPr="00460AC9" w:rsidRDefault="001860EC" w:rsidP="001860EC">
      <w:pPr>
        <w:ind w:firstLine="709"/>
        <w:jc w:val="both"/>
        <w:rPr>
          <w:sz w:val="16"/>
          <w:szCs w:val="16"/>
        </w:rPr>
      </w:pPr>
    </w:p>
    <w:p w:rsidR="001860EC" w:rsidRPr="00344B15" w:rsidRDefault="001860EC" w:rsidP="00344B15">
      <w:pPr>
        <w:jc w:val="center"/>
        <w:rPr>
          <w:b/>
          <w:sz w:val="24"/>
        </w:rPr>
      </w:pPr>
      <w:r w:rsidRPr="00344B15">
        <w:rPr>
          <w:b/>
          <w:sz w:val="24"/>
        </w:rPr>
        <w:t>5. Срок поставки Товара</w:t>
      </w:r>
    </w:p>
    <w:p w:rsidR="001860EC" w:rsidRPr="001860EC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>5.1.</w:t>
      </w:r>
      <w:r w:rsidR="00344B15">
        <w:rPr>
          <w:sz w:val="24"/>
        </w:rPr>
        <w:t> </w:t>
      </w:r>
      <w:r w:rsidR="00344B15" w:rsidRPr="00F54B6F">
        <w:rPr>
          <w:rFonts w:eastAsia="Calibri"/>
          <w:sz w:val="24"/>
          <w:szCs w:val="22"/>
          <w:lang w:eastAsia="en-US"/>
        </w:rPr>
        <w:t xml:space="preserve">Поставщик осуществляет изготовление и поставку Товара в течение </w:t>
      </w:r>
      <w:r w:rsidR="00A23449">
        <w:rPr>
          <w:rFonts w:eastAsia="Calibri"/>
          <w:sz w:val="24"/>
          <w:szCs w:val="22"/>
          <w:lang w:eastAsia="en-US"/>
        </w:rPr>
        <w:t>5</w:t>
      </w:r>
      <w:bookmarkStart w:id="2" w:name="_GoBack"/>
      <w:bookmarkEnd w:id="2"/>
      <w:r w:rsidR="00344B15" w:rsidRPr="00A6206E">
        <w:rPr>
          <w:rFonts w:eastAsia="Calibri"/>
          <w:sz w:val="24"/>
          <w:szCs w:val="22"/>
          <w:lang w:eastAsia="en-US"/>
        </w:rPr>
        <w:t xml:space="preserve"> </w:t>
      </w:r>
      <w:r w:rsidR="00344B15" w:rsidRPr="00A6206E">
        <w:rPr>
          <w:rFonts w:eastAsia="Calibri"/>
          <w:i/>
          <w:sz w:val="24"/>
          <w:szCs w:val="22"/>
          <w:lang w:eastAsia="en-US"/>
        </w:rPr>
        <w:t>(</w:t>
      </w:r>
      <w:r w:rsidR="00A23449">
        <w:rPr>
          <w:rFonts w:eastAsia="Calibri"/>
          <w:i/>
          <w:sz w:val="24"/>
          <w:szCs w:val="22"/>
          <w:lang w:eastAsia="en-US"/>
        </w:rPr>
        <w:t>п</w:t>
      </w:r>
      <w:r w:rsidR="008F24F9">
        <w:rPr>
          <w:rFonts w:eastAsia="Calibri"/>
          <w:i/>
          <w:sz w:val="24"/>
          <w:szCs w:val="22"/>
          <w:lang w:eastAsia="en-US"/>
        </w:rPr>
        <w:t>яти</w:t>
      </w:r>
      <w:r w:rsidR="00344B15" w:rsidRPr="00A6206E">
        <w:rPr>
          <w:rFonts w:eastAsia="Calibri"/>
          <w:i/>
          <w:sz w:val="24"/>
          <w:szCs w:val="22"/>
          <w:lang w:eastAsia="en-US"/>
        </w:rPr>
        <w:t>)</w:t>
      </w:r>
      <w:r w:rsidR="00344B15" w:rsidRPr="00A6206E">
        <w:rPr>
          <w:rFonts w:eastAsia="Calibri"/>
          <w:sz w:val="24"/>
          <w:szCs w:val="22"/>
          <w:lang w:eastAsia="en-US"/>
        </w:rPr>
        <w:t xml:space="preserve"> рабочих дней</w:t>
      </w:r>
      <w:r w:rsidR="00344B15" w:rsidRPr="00F54B6F">
        <w:rPr>
          <w:rFonts w:eastAsia="Calibri"/>
          <w:sz w:val="24"/>
          <w:szCs w:val="22"/>
          <w:lang w:eastAsia="en-US"/>
        </w:rPr>
        <w:t xml:space="preserve"> </w:t>
      </w:r>
      <w:proofErr w:type="gramStart"/>
      <w:r w:rsidR="00344B15" w:rsidRPr="00F54B6F">
        <w:rPr>
          <w:rFonts w:eastAsia="Calibri"/>
          <w:sz w:val="24"/>
          <w:szCs w:val="22"/>
          <w:lang w:eastAsia="en-US"/>
        </w:rPr>
        <w:t>с даты подписания</w:t>
      </w:r>
      <w:proofErr w:type="gramEnd"/>
      <w:r w:rsidR="00344B15" w:rsidRPr="00F54B6F">
        <w:rPr>
          <w:rFonts w:eastAsia="Calibri"/>
          <w:sz w:val="24"/>
          <w:szCs w:val="22"/>
          <w:lang w:eastAsia="en-US"/>
        </w:rPr>
        <w:t xml:space="preserve"> Контракта, включая срок</w:t>
      </w:r>
      <w:r w:rsidR="00344B15">
        <w:rPr>
          <w:rFonts w:eastAsia="Calibri"/>
          <w:sz w:val="24"/>
          <w:szCs w:val="22"/>
          <w:lang w:eastAsia="en-US"/>
        </w:rPr>
        <w:t xml:space="preserve"> согласования макетов Товара</w:t>
      </w:r>
      <w:r w:rsidR="00344B15" w:rsidRPr="00F54B6F">
        <w:rPr>
          <w:rFonts w:eastAsia="Calibri"/>
          <w:sz w:val="24"/>
          <w:szCs w:val="22"/>
          <w:lang w:eastAsia="en-US"/>
        </w:rPr>
        <w:t>.</w:t>
      </w:r>
    </w:p>
    <w:p w:rsidR="001860EC" w:rsidRPr="00460AC9" w:rsidRDefault="001860EC" w:rsidP="001860EC">
      <w:pPr>
        <w:ind w:firstLine="709"/>
        <w:jc w:val="both"/>
        <w:rPr>
          <w:sz w:val="16"/>
          <w:szCs w:val="16"/>
        </w:rPr>
      </w:pPr>
    </w:p>
    <w:p w:rsidR="001860EC" w:rsidRPr="00344B15" w:rsidRDefault="001860EC" w:rsidP="00344B15">
      <w:pPr>
        <w:jc w:val="center"/>
        <w:rPr>
          <w:b/>
          <w:sz w:val="24"/>
        </w:rPr>
      </w:pPr>
      <w:r w:rsidRPr="00344B15">
        <w:rPr>
          <w:b/>
          <w:sz w:val="24"/>
        </w:rPr>
        <w:t>6. Требования к качеству Товара</w:t>
      </w:r>
    </w:p>
    <w:p w:rsidR="00632EC7" w:rsidRDefault="001860EC" w:rsidP="001860EC">
      <w:pPr>
        <w:ind w:firstLine="709"/>
        <w:jc w:val="both"/>
        <w:rPr>
          <w:sz w:val="24"/>
        </w:rPr>
      </w:pPr>
      <w:r w:rsidRPr="001860EC">
        <w:rPr>
          <w:sz w:val="24"/>
        </w:rPr>
        <w:t>6.1.</w:t>
      </w:r>
      <w:r w:rsidR="00344B15">
        <w:rPr>
          <w:sz w:val="24"/>
        </w:rPr>
        <w:t> </w:t>
      </w:r>
      <w:r w:rsidRPr="001860EC">
        <w:rPr>
          <w:sz w:val="24"/>
        </w:rPr>
        <w:t>Товар должен быть новым (не бывшим в употреблении, не прошедшим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Федерации, и на него должна распространяться полная гарантия производителя.</w:t>
      </w:r>
    </w:p>
    <w:p w:rsidR="00632EC7" w:rsidRPr="00460AC9" w:rsidRDefault="00632EC7" w:rsidP="00544F90">
      <w:pPr>
        <w:ind w:firstLine="709"/>
        <w:jc w:val="both"/>
        <w:rPr>
          <w:sz w:val="16"/>
          <w:szCs w:val="16"/>
        </w:rPr>
      </w:pPr>
    </w:p>
    <w:p w:rsidR="00632EC7" w:rsidRPr="00344B15" w:rsidRDefault="00344B15" w:rsidP="00344B15">
      <w:pPr>
        <w:jc w:val="center"/>
        <w:rPr>
          <w:b/>
          <w:sz w:val="24"/>
        </w:rPr>
      </w:pPr>
      <w:r w:rsidRPr="00344B15">
        <w:rPr>
          <w:b/>
          <w:sz w:val="24"/>
        </w:rPr>
        <w:t>7. Характеристики Товара</w:t>
      </w:r>
    </w:p>
    <w:p w:rsidR="00632EC7" w:rsidRPr="00460AC9" w:rsidRDefault="00632EC7" w:rsidP="00544F90">
      <w:pPr>
        <w:ind w:firstLine="709"/>
        <w:jc w:val="both"/>
        <w:rPr>
          <w:sz w:val="10"/>
          <w:szCs w:val="10"/>
        </w:rPr>
      </w:pPr>
    </w:p>
    <w:tbl>
      <w:tblPr>
        <w:tblStyle w:val="af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3686"/>
        <w:gridCol w:w="709"/>
        <w:gridCol w:w="850"/>
      </w:tblGrid>
      <w:tr w:rsidR="00344B15" w:rsidRPr="00344B15" w:rsidTr="005F75D0">
        <w:tc>
          <w:tcPr>
            <w:tcW w:w="1985" w:type="dxa"/>
            <w:vAlign w:val="center"/>
          </w:tcPr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551" w:type="dxa"/>
            <w:vAlign w:val="center"/>
          </w:tcPr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Наименование</w:t>
            </w:r>
          </w:p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3686" w:type="dxa"/>
            <w:vAlign w:val="center"/>
          </w:tcPr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Значение</w:t>
            </w:r>
          </w:p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 xml:space="preserve">характеристики </w:t>
            </w:r>
          </w:p>
        </w:tc>
        <w:tc>
          <w:tcPr>
            <w:tcW w:w="709" w:type="dxa"/>
            <w:vAlign w:val="center"/>
          </w:tcPr>
          <w:p w:rsidR="00344B15" w:rsidRPr="00460AC9" w:rsidRDefault="00344B15" w:rsidP="00344B15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Ед</w:t>
            </w:r>
            <w:r w:rsidR="00C121BB">
              <w:rPr>
                <w:b/>
                <w:sz w:val="20"/>
                <w:szCs w:val="20"/>
              </w:rPr>
              <w:t>.</w:t>
            </w:r>
          </w:p>
          <w:p w:rsidR="00344B15" w:rsidRPr="00460AC9" w:rsidRDefault="00C121BB" w:rsidP="00C121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344B15" w:rsidRPr="00460AC9">
              <w:rPr>
                <w:b/>
                <w:sz w:val="20"/>
                <w:szCs w:val="20"/>
              </w:rPr>
              <w:t>зм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344B15" w:rsidRPr="00460AC9" w:rsidRDefault="00344B15" w:rsidP="00C121BB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Кол</w:t>
            </w:r>
            <w:r w:rsidR="00C121BB">
              <w:rPr>
                <w:b/>
                <w:sz w:val="20"/>
                <w:szCs w:val="20"/>
              </w:rPr>
              <w:t>-</w:t>
            </w:r>
            <w:r w:rsidRPr="00460AC9">
              <w:rPr>
                <w:b/>
                <w:sz w:val="20"/>
                <w:szCs w:val="20"/>
              </w:rPr>
              <w:t>во</w:t>
            </w:r>
          </w:p>
        </w:tc>
      </w:tr>
      <w:tr w:rsidR="00C121BB" w:rsidRPr="00344B15" w:rsidTr="005F75D0">
        <w:tc>
          <w:tcPr>
            <w:tcW w:w="1985" w:type="dxa"/>
            <w:vMerge w:val="restart"/>
            <w:vAlign w:val="center"/>
          </w:tcPr>
          <w:p w:rsidR="00893078" w:rsidRDefault="00C121BB" w:rsidP="006E3A8A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460AC9">
              <w:rPr>
                <w:b/>
                <w:sz w:val="20"/>
                <w:szCs w:val="20"/>
                <w:lang w:eastAsia="ru-RU"/>
              </w:rPr>
              <w:t>Шт</w:t>
            </w:r>
            <w:r w:rsidR="006E3A8A">
              <w:rPr>
                <w:b/>
                <w:sz w:val="20"/>
                <w:szCs w:val="20"/>
                <w:lang w:eastAsia="ru-RU"/>
              </w:rPr>
              <w:t>емпель</w:t>
            </w:r>
            <w:r w:rsidRPr="00460AC9">
              <w:rPr>
                <w:b/>
                <w:sz w:val="20"/>
                <w:szCs w:val="20"/>
                <w:lang w:eastAsia="ru-RU"/>
              </w:rPr>
              <w:t xml:space="preserve"> </w:t>
            </w:r>
            <w:r w:rsidR="00893078">
              <w:rPr>
                <w:b/>
                <w:sz w:val="20"/>
                <w:szCs w:val="20"/>
                <w:lang w:eastAsia="ru-RU"/>
              </w:rPr>
              <w:t>(Тип 1)</w:t>
            </w:r>
          </w:p>
          <w:p w:rsidR="00C121BB" w:rsidRPr="00460AC9" w:rsidRDefault="00C121BB" w:rsidP="006E3A8A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  <w:lang w:eastAsia="ru-RU"/>
              </w:rPr>
              <w:t>(32.99.16.120-00000001)</w:t>
            </w:r>
          </w:p>
        </w:tc>
        <w:tc>
          <w:tcPr>
            <w:tcW w:w="2551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штемпеля</w:t>
            </w:r>
          </w:p>
        </w:tc>
        <w:tc>
          <w:tcPr>
            <w:tcW w:w="3686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Штамп</w:t>
            </w:r>
          </w:p>
        </w:tc>
        <w:tc>
          <w:tcPr>
            <w:tcW w:w="709" w:type="dxa"/>
            <w:vMerge w:val="restart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vAlign w:val="center"/>
          </w:tcPr>
          <w:p w:rsidR="00C121BB" w:rsidRPr="00344B15" w:rsidRDefault="00893078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121BB" w:rsidRPr="00344B15" w:rsidTr="005F75D0">
        <w:tc>
          <w:tcPr>
            <w:tcW w:w="1985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механизма</w:t>
            </w:r>
          </w:p>
        </w:tc>
        <w:tc>
          <w:tcPr>
            <w:tcW w:w="3686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Автоматический</w:t>
            </w:r>
          </w:p>
        </w:tc>
        <w:tc>
          <w:tcPr>
            <w:tcW w:w="709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C121BB" w:rsidRPr="00344B15" w:rsidTr="005F75D0">
        <w:tc>
          <w:tcPr>
            <w:tcW w:w="1985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Штемпель </w:t>
            </w:r>
            <w:proofErr w:type="spellStart"/>
            <w:r>
              <w:rPr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3686" w:type="dxa"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121BB" w:rsidRPr="00344B15" w:rsidRDefault="00C121BB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6E3A8A" w:rsidRPr="00344B15" w:rsidTr="005F75D0">
        <w:tc>
          <w:tcPr>
            <w:tcW w:w="1985" w:type="dxa"/>
            <w:vMerge/>
            <w:vAlign w:val="center"/>
          </w:tcPr>
          <w:p w:rsidR="006E3A8A" w:rsidRPr="00344B15" w:rsidRDefault="006E3A8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E3A8A" w:rsidRDefault="00002359" w:rsidP="00002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  <w:r w:rsidR="005B150A">
              <w:rPr>
                <w:sz w:val="20"/>
                <w:szCs w:val="20"/>
              </w:rPr>
              <w:t xml:space="preserve"> оттиска</w:t>
            </w:r>
            <w:r w:rsidR="006E3A8A">
              <w:rPr>
                <w:sz w:val="20"/>
                <w:szCs w:val="20"/>
              </w:rPr>
              <w:t xml:space="preserve"> (</w:t>
            </w:r>
            <w:proofErr w:type="gramStart"/>
            <w:r w:rsidR="006E3A8A">
              <w:rPr>
                <w:sz w:val="20"/>
                <w:szCs w:val="20"/>
              </w:rPr>
              <w:t>мм</w:t>
            </w:r>
            <w:proofErr w:type="gramEnd"/>
            <w:r w:rsidR="006E3A8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686" w:type="dxa"/>
            <w:vAlign w:val="center"/>
          </w:tcPr>
          <w:p w:rsidR="006E3A8A" w:rsidRDefault="006E3A8A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68*25</w:t>
            </w:r>
          </w:p>
        </w:tc>
        <w:tc>
          <w:tcPr>
            <w:tcW w:w="709" w:type="dxa"/>
            <w:vMerge/>
            <w:vAlign w:val="center"/>
          </w:tcPr>
          <w:p w:rsidR="006E3A8A" w:rsidRPr="00344B15" w:rsidRDefault="006E3A8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E3A8A" w:rsidRPr="00344B15" w:rsidRDefault="006E3A8A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002359" w:rsidRPr="00344B15" w:rsidTr="005F75D0">
        <w:tc>
          <w:tcPr>
            <w:tcW w:w="1985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002359" w:rsidRDefault="00002359" w:rsidP="00194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Шрифт**</w:t>
            </w:r>
          </w:p>
        </w:tc>
        <w:tc>
          <w:tcPr>
            <w:tcW w:w="3686" w:type="dxa"/>
            <w:vAlign w:val="center"/>
          </w:tcPr>
          <w:p w:rsidR="00002359" w:rsidRDefault="00002359" w:rsidP="0019439E">
            <w:pPr>
              <w:jc w:val="center"/>
              <w:rPr>
                <w:sz w:val="20"/>
                <w:szCs w:val="20"/>
              </w:rPr>
            </w:pPr>
            <w:proofErr w:type="spellStart"/>
            <w:r w:rsidRPr="00C121BB">
              <w:rPr>
                <w:sz w:val="20"/>
                <w:szCs w:val="20"/>
              </w:rPr>
              <w:t>Times</w:t>
            </w:r>
            <w:proofErr w:type="spellEnd"/>
            <w:r w:rsidRPr="00C121BB">
              <w:rPr>
                <w:sz w:val="20"/>
                <w:szCs w:val="20"/>
              </w:rPr>
              <w:t xml:space="preserve"> </w:t>
            </w:r>
            <w:proofErr w:type="spellStart"/>
            <w:r w:rsidRPr="00C121BB">
              <w:rPr>
                <w:sz w:val="20"/>
                <w:szCs w:val="20"/>
              </w:rPr>
              <w:t>New</w:t>
            </w:r>
            <w:proofErr w:type="spellEnd"/>
            <w:r w:rsidRPr="00C121BB">
              <w:rPr>
                <w:sz w:val="20"/>
                <w:szCs w:val="20"/>
              </w:rPr>
              <w:t xml:space="preserve"> </w:t>
            </w:r>
            <w:proofErr w:type="spellStart"/>
            <w:r w:rsidRPr="00C121BB">
              <w:rPr>
                <w:sz w:val="20"/>
                <w:szCs w:val="20"/>
              </w:rPr>
              <w:t>Roman</w:t>
            </w:r>
            <w:proofErr w:type="spellEnd"/>
            <w:r w:rsidRPr="00C121BB">
              <w:rPr>
                <w:sz w:val="20"/>
                <w:szCs w:val="20"/>
              </w:rPr>
              <w:t xml:space="preserve"> с соблюдением кернинга, трекинга и </w:t>
            </w:r>
            <w:proofErr w:type="spellStart"/>
            <w:r w:rsidRPr="00C121BB">
              <w:rPr>
                <w:sz w:val="20"/>
                <w:szCs w:val="20"/>
              </w:rPr>
              <w:t>межбуквенного</w:t>
            </w:r>
            <w:proofErr w:type="spellEnd"/>
            <w:r w:rsidRPr="00C121BB">
              <w:rPr>
                <w:sz w:val="20"/>
                <w:szCs w:val="20"/>
              </w:rPr>
              <w:t xml:space="preserve"> расстояни</w:t>
            </w:r>
            <w:r>
              <w:rPr>
                <w:sz w:val="20"/>
                <w:szCs w:val="20"/>
              </w:rPr>
              <w:t>я</w:t>
            </w:r>
            <w:r w:rsidRPr="00C121BB">
              <w:rPr>
                <w:sz w:val="20"/>
                <w:szCs w:val="20"/>
              </w:rPr>
              <w:t>, строго как в нижеуказанных образцах</w:t>
            </w:r>
          </w:p>
        </w:tc>
        <w:tc>
          <w:tcPr>
            <w:tcW w:w="709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5B150A" w:rsidRPr="00344B15" w:rsidTr="005F75D0">
        <w:tc>
          <w:tcPr>
            <w:tcW w:w="1985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B150A" w:rsidRDefault="005B150A" w:rsidP="00194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оснастки***</w:t>
            </w:r>
          </w:p>
        </w:tc>
        <w:tc>
          <w:tcPr>
            <w:tcW w:w="3686" w:type="dxa"/>
            <w:vAlign w:val="center"/>
          </w:tcPr>
          <w:p w:rsidR="005B150A" w:rsidRPr="00C121BB" w:rsidRDefault="005B150A" w:rsidP="00194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Пластик</w:t>
            </w:r>
          </w:p>
        </w:tc>
        <w:tc>
          <w:tcPr>
            <w:tcW w:w="709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5B150A" w:rsidRPr="00344B15" w:rsidTr="005F75D0">
        <w:tc>
          <w:tcPr>
            <w:tcW w:w="1985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B150A" w:rsidRDefault="005B150A" w:rsidP="00194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клише****</w:t>
            </w:r>
          </w:p>
        </w:tc>
        <w:tc>
          <w:tcPr>
            <w:tcW w:w="3686" w:type="dxa"/>
            <w:vAlign w:val="center"/>
          </w:tcPr>
          <w:p w:rsidR="005B150A" w:rsidRPr="00C121BB" w:rsidRDefault="005B150A" w:rsidP="001943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Резина</w:t>
            </w:r>
          </w:p>
        </w:tc>
        <w:tc>
          <w:tcPr>
            <w:tcW w:w="709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5B150A" w:rsidRPr="00344B15" w:rsidRDefault="005B150A" w:rsidP="00344B15">
            <w:pPr>
              <w:jc w:val="center"/>
              <w:rPr>
                <w:sz w:val="20"/>
                <w:szCs w:val="20"/>
              </w:rPr>
            </w:pPr>
          </w:p>
        </w:tc>
      </w:tr>
      <w:tr w:rsidR="00002359" w:rsidRPr="00344B15" w:rsidTr="005F75D0">
        <w:tc>
          <w:tcPr>
            <w:tcW w:w="1985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002359" w:rsidRDefault="00002359" w:rsidP="005B1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 </w:t>
            </w:r>
            <w:r w:rsidR="005B150A">
              <w:rPr>
                <w:sz w:val="20"/>
                <w:szCs w:val="20"/>
              </w:rPr>
              <w:t>оттиска</w:t>
            </w:r>
            <w:r>
              <w:rPr>
                <w:sz w:val="20"/>
                <w:szCs w:val="20"/>
              </w:rPr>
              <w:t>***</w:t>
            </w:r>
            <w:r w:rsidR="005B150A">
              <w:rPr>
                <w:sz w:val="20"/>
                <w:szCs w:val="20"/>
              </w:rPr>
              <w:t>**</w:t>
            </w:r>
          </w:p>
        </w:tc>
        <w:tc>
          <w:tcPr>
            <w:tcW w:w="3686" w:type="dxa"/>
            <w:vAlign w:val="center"/>
          </w:tcPr>
          <w:p w:rsidR="00002359" w:rsidRDefault="00002359" w:rsidP="00344B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Синий</w:t>
            </w:r>
          </w:p>
        </w:tc>
        <w:tc>
          <w:tcPr>
            <w:tcW w:w="709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02359" w:rsidRPr="00344B15" w:rsidRDefault="00002359" w:rsidP="00344B15">
            <w:pPr>
              <w:jc w:val="center"/>
              <w:rPr>
                <w:sz w:val="20"/>
                <w:szCs w:val="20"/>
              </w:rPr>
            </w:pPr>
          </w:p>
        </w:tc>
      </w:tr>
    </w:tbl>
    <w:p w:rsidR="00632EC7" w:rsidRPr="00460AC9" w:rsidRDefault="00632EC7" w:rsidP="00544F90">
      <w:pPr>
        <w:ind w:firstLine="709"/>
        <w:jc w:val="both"/>
        <w:rPr>
          <w:sz w:val="10"/>
          <w:szCs w:val="10"/>
        </w:rPr>
      </w:pPr>
    </w:p>
    <w:tbl>
      <w:tblPr>
        <w:tblStyle w:val="af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3686"/>
        <w:gridCol w:w="709"/>
        <w:gridCol w:w="850"/>
      </w:tblGrid>
      <w:tr w:rsidR="00893078" w:rsidRPr="00344B15" w:rsidTr="005F75D0">
        <w:tc>
          <w:tcPr>
            <w:tcW w:w="1985" w:type="dxa"/>
            <w:vAlign w:val="center"/>
          </w:tcPr>
          <w:p w:rsidR="00893078" w:rsidRPr="00460AC9" w:rsidRDefault="00893078" w:rsidP="00E87569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lastRenderedPageBreak/>
              <w:t>Наименование Товара</w:t>
            </w:r>
          </w:p>
        </w:tc>
        <w:tc>
          <w:tcPr>
            <w:tcW w:w="2551" w:type="dxa"/>
            <w:vAlign w:val="center"/>
          </w:tcPr>
          <w:p w:rsidR="00893078" w:rsidRPr="00460AC9" w:rsidRDefault="00893078" w:rsidP="00E87569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Наименование</w:t>
            </w:r>
          </w:p>
          <w:p w:rsidR="00893078" w:rsidRPr="00460AC9" w:rsidRDefault="00893078" w:rsidP="00E87569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3686" w:type="dxa"/>
            <w:vAlign w:val="center"/>
          </w:tcPr>
          <w:p w:rsidR="00893078" w:rsidRPr="00460AC9" w:rsidRDefault="00893078" w:rsidP="00E87569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Значение</w:t>
            </w:r>
          </w:p>
          <w:p w:rsidR="00893078" w:rsidRPr="00460AC9" w:rsidRDefault="00893078" w:rsidP="00E87569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 xml:space="preserve">характеристики </w:t>
            </w:r>
          </w:p>
        </w:tc>
        <w:tc>
          <w:tcPr>
            <w:tcW w:w="709" w:type="dxa"/>
            <w:vAlign w:val="center"/>
          </w:tcPr>
          <w:p w:rsidR="00893078" w:rsidRPr="00460AC9" w:rsidRDefault="00893078" w:rsidP="00E87569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Ед</w:t>
            </w:r>
            <w:r>
              <w:rPr>
                <w:b/>
                <w:sz w:val="20"/>
                <w:szCs w:val="20"/>
              </w:rPr>
              <w:t>.</w:t>
            </w:r>
          </w:p>
          <w:p w:rsidR="00893078" w:rsidRPr="00460AC9" w:rsidRDefault="00893078" w:rsidP="00E875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460AC9">
              <w:rPr>
                <w:b/>
                <w:sz w:val="20"/>
                <w:szCs w:val="20"/>
              </w:rPr>
              <w:t>зм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893078" w:rsidRPr="00460AC9" w:rsidRDefault="00893078" w:rsidP="00E87569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</w:rPr>
              <w:t>Кол</w:t>
            </w:r>
            <w:r>
              <w:rPr>
                <w:b/>
                <w:sz w:val="20"/>
                <w:szCs w:val="20"/>
              </w:rPr>
              <w:t>-</w:t>
            </w:r>
            <w:r w:rsidRPr="00460AC9">
              <w:rPr>
                <w:b/>
                <w:sz w:val="20"/>
                <w:szCs w:val="20"/>
              </w:rPr>
              <w:t>во</w:t>
            </w:r>
          </w:p>
        </w:tc>
      </w:tr>
      <w:tr w:rsidR="00893078" w:rsidRPr="00344B15" w:rsidTr="005F75D0">
        <w:tc>
          <w:tcPr>
            <w:tcW w:w="1985" w:type="dxa"/>
            <w:vMerge w:val="restart"/>
            <w:vAlign w:val="center"/>
          </w:tcPr>
          <w:p w:rsidR="00893078" w:rsidRDefault="00893078" w:rsidP="00E87569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460AC9">
              <w:rPr>
                <w:b/>
                <w:sz w:val="20"/>
                <w:szCs w:val="20"/>
                <w:lang w:eastAsia="ru-RU"/>
              </w:rPr>
              <w:t>Шт</w:t>
            </w:r>
            <w:r>
              <w:rPr>
                <w:b/>
                <w:sz w:val="20"/>
                <w:szCs w:val="20"/>
                <w:lang w:eastAsia="ru-RU"/>
              </w:rPr>
              <w:t>емпель</w:t>
            </w:r>
            <w:r w:rsidRPr="00460AC9"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z w:val="20"/>
                <w:szCs w:val="20"/>
                <w:lang w:eastAsia="ru-RU"/>
              </w:rPr>
              <w:t>(Тип 2)</w:t>
            </w:r>
          </w:p>
          <w:p w:rsidR="00893078" w:rsidRPr="00460AC9" w:rsidRDefault="00893078" w:rsidP="00E87569">
            <w:pPr>
              <w:jc w:val="center"/>
              <w:rPr>
                <w:b/>
                <w:sz w:val="20"/>
                <w:szCs w:val="20"/>
              </w:rPr>
            </w:pPr>
            <w:r w:rsidRPr="00460AC9">
              <w:rPr>
                <w:b/>
                <w:sz w:val="20"/>
                <w:szCs w:val="20"/>
                <w:lang w:eastAsia="ru-RU"/>
              </w:rPr>
              <w:t>(32.99.16.120-00000001)</w:t>
            </w:r>
          </w:p>
        </w:tc>
        <w:tc>
          <w:tcPr>
            <w:tcW w:w="2551" w:type="dxa"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штемпеля</w:t>
            </w:r>
          </w:p>
        </w:tc>
        <w:tc>
          <w:tcPr>
            <w:tcW w:w="3686" w:type="dxa"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Штамп</w:t>
            </w:r>
          </w:p>
        </w:tc>
        <w:tc>
          <w:tcPr>
            <w:tcW w:w="709" w:type="dxa"/>
            <w:vMerge w:val="restart"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93078" w:rsidRPr="00344B15" w:rsidTr="005F75D0">
        <w:tc>
          <w:tcPr>
            <w:tcW w:w="1985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механизма</w:t>
            </w:r>
          </w:p>
        </w:tc>
        <w:tc>
          <w:tcPr>
            <w:tcW w:w="3686" w:type="dxa"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Автоматический</w:t>
            </w:r>
          </w:p>
        </w:tc>
        <w:tc>
          <w:tcPr>
            <w:tcW w:w="709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</w:tr>
      <w:tr w:rsidR="00893078" w:rsidRPr="00344B15" w:rsidTr="005F75D0">
        <w:tc>
          <w:tcPr>
            <w:tcW w:w="1985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Штемпель </w:t>
            </w:r>
            <w:proofErr w:type="spellStart"/>
            <w:r>
              <w:rPr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3686" w:type="dxa"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</w:tr>
      <w:tr w:rsidR="00893078" w:rsidRPr="00344B15" w:rsidTr="005F75D0">
        <w:tc>
          <w:tcPr>
            <w:tcW w:w="1985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93078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оттиска (</w:t>
            </w:r>
            <w:proofErr w:type="gramStart"/>
            <w:r>
              <w:rPr>
                <w:sz w:val="20"/>
                <w:szCs w:val="20"/>
              </w:rPr>
              <w:t>мм</w:t>
            </w:r>
            <w:proofErr w:type="gramEnd"/>
            <w:r>
              <w:rPr>
                <w:sz w:val="20"/>
                <w:szCs w:val="20"/>
              </w:rPr>
              <w:t>)*</w:t>
            </w:r>
          </w:p>
        </w:tc>
        <w:tc>
          <w:tcPr>
            <w:tcW w:w="3686" w:type="dxa"/>
            <w:vAlign w:val="center"/>
          </w:tcPr>
          <w:p w:rsidR="00893078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09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</w:tr>
      <w:tr w:rsidR="00893078" w:rsidRPr="00344B15" w:rsidTr="005F75D0">
        <w:tc>
          <w:tcPr>
            <w:tcW w:w="1985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93078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Шрифт**</w:t>
            </w:r>
          </w:p>
        </w:tc>
        <w:tc>
          <w:tcPr>
            <w:tcW w:w="3686" w:type="dxa"/>
            <w:vAlign w:val="center"/>
          </w:tcPr>
          <w:p w:rsidR="00893078" w:rsidRDefault="00893078" w:rsidP="00E87569">
            <w:pPr>
              <w:jc w:val="center"/>
              <w:rPr>
                <w:sz w:val="20"/>
                <w:szCs w:val="20"/>
              </w:rPr>
            </w:pPr>
            <w:proofErr w:type="spellStart"/>
            <w:r w:rsidRPr="00C121BB">
              <w:rPr>
                <w:sz w:val="20"/>
                <w:szCs w:val="20"/>
              </w:rPr>
              <w:t>Times</w:t>
            </w:r>
            <w:proofErr w:type="spellEnd"/>
            <w:r w:rsidRPr="00C121BB">
              <w:rPr>
                <w:sz w:val="20"/>
                <w:szCs w:val="20"/>
              </w:rPr>
              <w:t xml:space="preserve"> </w:t>
            </w:r>
            <w:proofErr w:type="spellStart"/>
            <w:r w:rsidRPr="00C121BB">
              <w:rPr>
                <w:sz w:val="20"/>
                <w:szCs w:val="20"/>
              </w:rPr>
              <w:t>New</w:t>
            </w:r>
            <w:proofErr w:type="spellEnd"/>
            <w:r w:rsidRPr="00C121BB">
              <w:rPr>
                <w:sz w:val="20"/>
                <w:szCs w:val="20"/>
              </w:rPr>
              <w:t xml:space="preserve"> </w:t>
            </w:r>
            <w:proofErr w:type="spellStart"/>
            <w:r w:rsidRPr="00C121BB">
              <w:rPr>
                <w:sz w:val="20"/>
                <w:szCs w:val="20"/>
              </w:rPr>
              <w:t>Roman</w:t>
            </w:r>
            <w:proofErr w:type="spellEnd"/>
            <w:r w:rsidRPr="00C121BB">
              <w:rPr>
                <w:sz w:val="20"/>
                <w:szCs w:val="20"/>
              </w:rPr>
              <w:t xml:space="preserve"> с соблюдением кернинга, трекинга и </w:t>
            </w:r>
            <w:proofErr w:type="spellStart"/>
            <w:r w:rsidRPr="00C121BB">
              <w:rPr>
                <w:sz w:val="20"/>
                <w:szCs w:val="20"/>
              </w:rPr>
              <w:t>межбуквенного</w:t>
            </w:r>
            <w:proofErr w:type="spellEnd"/>
            <w:r w:rsidRPr="00C121BB">
              <w:rPr>
                <w:sz w:val="20"/>
                <w:szCs w:val="20"/>
              </w:rPr>
              <w:t xml:space="preserve"> расстояни</w:t>
            </w:r>
            <w:r>
              <w:rPr>
                <w:sz w:val="20"/>
                <w:szCs w:val="20"/>
              </w:rPr>
              <w:t>я</w:t>
            </w:r>
            <w:r w:rsidRPr="00C121BB">
              <w:rPr>
                <w:sz w:val="20"/>
                <w:szCs w:val="20"/>
              </w:rPr>
              <w:t>, строго как в нижеуказанных образцах</w:t>
            </w:r>
          </w:p>
        </w:tc>
        <w:tc>
          <w:tcPr>
            <w:tcW w:w="709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</w:tr>
      <w:tr w:rsidR="00893078" w:rsidRPr="00344B15" w:rsidTr="005F75D0">
        <w:tc>
          <w:tcPr>
            <w:tcW w:w="1985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93078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оснастки***</w:t>
            </w:r>
          </w:p>
        </w:tc>
        <w:tc>
          <w:tcPr>
            <w:tcW w:w="3686" w:type="dxa"/>
            <w:vAlign w:val="center"/>
          </w:tcPr>
          <w:p w:rsidR="00893078" w:rsidRPr="00C121BB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Пластик</w:t>
            </w:r>
          </w:p>
        </w:tc>
        <w:tc>
          <w:tcPr>
            <w:tcW w:w="709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</w:tr>
      <w:tr w:rsidR="00893078" w:rsidRPr="00344B15" w:rsidTr="005F75D0">
        <w:tc>
          <w:tcPr>
            <w:tcW w:w="1985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93078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клише****</w:t>
            </w:r>
          </w:p>
        </w:tc>
        <w:tc>
          <w:tcPr>
            <w:tcW w:w="3686" w:type="dxa"/>
            <w:vAlign w:val="center"/>
          </w:tcPr>
          <w:p w:rsidR="00893078" w:rsidRPr="00C121BB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Резина</w:t>
            </w:r>
          </w:p>
        </w:tc>
        <w:tc>
          <w:tcPr>
            <w:tcW w:w="709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</w:tr>
      <w:tr w:rsidR="00893078" w:rsidRPr="00344B15" w:rsidTr="005F75D0">
        <w:tc>
          <w:tcPr>
            <w:tcW w:w="1985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93078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оттиска*****</w:t>
            </w:r>
          </w:p>
        </w:tc>
        <w:tc>
          <w:tcPr>
            <w:tcW w:w="3686" w:type="dxa"/>
            <w:vAlign w:val="center"/>
          </w:tcPr>
          <w:p w:rsidR="00893078" w:rsidRDefault="00893078" w:rsidP="00E87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Синий</w:t>
            </w:r>
          </w:p>
        </w:tc>
        <w:tc>
          <w:tcPr>
            <w:tcW w:w="709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93078" w:rsidRPr="00344B15" w:rsidRDefault="00893078" w:rsidP="00E87569">
            <w:pPr>
              <w:jc w:val="center"/>
              <w:rPr>
                <w:sz w:val="20"/>
                <w:szCs w:val="20"/>
              </w:rPr>
            </w:pPr>
          </w:p>
        </w:tc>
      </w:tr>
    </w:tbl>
    <w:p w:rsidR="00893078" w:rsidRDefault="00893078" w:rsidP="00002359">
      <w:pPr>
        <w:widowControl w:val="0"/>
        <w:suppressAutoHyphens w:val="0"/>
        <w:jc w:val="both"/>
        <w:rPr>
          <w:sz w:val="20"/>
          <w:szCs w:val="20"/>
          <w:lang w:eastAsia="ru-RU"/>
        </w:rPr>
      </w:pPr>
    </w:p>
    <w:p w:rsidR="00002359" w:rsidRPr="00002359" w:rsidRDefault="00002359" w:rsidP="00002359">
      <w:pPr>
        <w:widowControl w:val="0"/>
        <w:suppressAutoHyphens w:val="0"/>
        <w:jc w:val="both"/>
        <w:rPr>
          <w:color w:val="000000" w:themeColor="text1"/>
          <w:sz w:val="24"/>
          <w:shd w:val="clear" w:color="auto" w:fill="FFFFFF"/>
        </w:rPr>
      </w:pPr>
      <w:r>
        <w:rPr>
          <w:sz w:val="20"/>
          <w:szCs w:val="20"/>
          <w:lang w:eastAsia="ru-RU"/>
        </w:rPr>
        <w:t xml:space="preserve">* </w:t>
      </w:r>
      <w:r>
        <w:rPr>
          <w:color w:val="000000" w:themeColor="text1"/>
          <w:sz w:val="24"/>
          <w:shd w:val="clear" w:color="auto" w:fill="FFFFFF"/>
        </w:rPr>
        <w:t>Размер</w:t>
      </w:r>
      <w:r w:rsidRPr="00002359">
        <w:rPr>
          <w:color w:val="000000" w:themeColor="text1"/>
          <w:sz w:val="24"/>
          <w:shd w:val="clear" w:color="auto" w:fill="FFFFFF"/>
        </w:rPr>
        <w:t xml:space="preserve"> </w:t>
      </w:r>
      <w:r w:rsidR="005B150A">
        <w:rPr>
          <w:color w:val="000000" w:themeColor="text1"/>
          <w:sz w:val="24"/>
          <w:shd w:val="clear" w:color="auto" w:fill="FFFFFF"/>
        </w:rPr>
        <w:t>оттиска</w:t>
      </w:r>
      <w:r w:rsidRPr="00002359">
        <w:rPr>
          <w:color w:val="000000" w:themeColor="text1"/>
          <w:sz w:val="24"/>
          <w:shd w:val="clear" w:color="auto" w:fill="FFFFFF"/>
        </w:rPr>
        <w:t xml:space="preserve"> является минимально допустимым параметром, обеспечивающим размещение всей необходимой информации без искажений и перекрытий, что критично для чёткости оттиска и юридической значимости документов.</w:t>
      </w:r>
    </w:p>
    <w:p w:rsidR="00002359" w:rsidRPr="00467BBE" w:rsidRDefault="00002359" w:rsidP="006E3A8A">
      <w:pPr>
        <w:widowControl w:val="0"/>
        <w:suppressAutoHyphens w:val="0"/>
        <w:jc w:val="both"/>
        <w:rPr>
          <w:sz w:val="16"/>
          <w:szCs w:val="16"/>
          <w:lang w:eastAsia="ru-RU"/>
        </w:rPr>
      </w:pPr>
    </w:p>
    <w:p w:rsidR="00002359" w:rsidRDefault="00002359" w:rsidP="006E3A8A">
      <w:pPr>
        <w:widowControl w:val="0"/>
        <w:suppressAutoHyphens w:val="0"/>
        <w:jc w:val="both"/>
        <w:rPr>
          <w:sz w:val="24"/>
          <w:lang w:eastAsia="ru-RU"/>
        </w:rPr>
      </w:pPr>
      <w:r>
        <w:rPr>
          <w:sz w:val="20"/>
          <w:szCs w:val="20"/>
          <w:lang w:eastAsia="ru-RU"/>
        </w:rPr>
        <w:t>** </w:t>
      </w:r>
      <w:r w:rsidRPr="00002359">
        <w:rPr>
          <w:sz w:val="24"/>
          <w:lang w:eastAsia="ru-RU"/>
        </w:rPr>
        <w:t>Установление данной характеристики обусловлено необходимостью соответствия отраслевым стандартам документооборота, а также опытом эксплуатации аналогичных штемпелей</w:t>
      </w:r>
      <w:r>
        <w:rPr>
          <w:sz w:val="24"/>
          <w:lang w:eastAsia="ru-RU"/>
        </w:rPr>
        <w:t>.</w:t>
      </w:r>
    </w:p>
    <w:p w:rsidR="005B150A" w:rsidRPr="005B150A" w:rsidRDefault="005B150A" w:rsidP="006E3A8A">
      <w:pPr>
        <w:widowControl w:val="0"/>
        <w:suppressAutoHyphens w:val="0"/>
        <w:jc w:val="both"/>
        <w:rPr>
          <w:sz w:val="16"/>
          <w:szCs w:val="16"/>
          <w:lang w:eastAsia="ru-RU"/>
        </w:rPr>
      </w:pPr>
    </w:p>
    <w:p w:rsidR="00002359" w:rsidRDefault="005B150A" w:rsidP="006E3A8A">
      <w:pPr>
        <w:widowControl w:val="0"/>
        <w:suppressAutoHyphens w:val="0"/>
        <w:jc w:val="both"/>
        <w:rPr>
          <w:color w:val="000000" w:themeColor="text1"/>
          <w:sz w:val="24"/>
          <w:shd w:val="clear" w:color="auto" w:fill="FFFFFF"/>
        </w:rPr>
      </w:pPr>
      <w:r>
        <w:rPr>
          <w:sz w:val="24"/>
          <w:lang w:eastAsia="ru-RU"/>
        </w:rPr>
        <w:t xml:space="preserve">*** </w:t>
      </w:r>
      <w:r w:rsidRPr="005B150A">
        <w:rPr>
          <w:color w:val="000000" w:themeColor="text1"/>
          <w:sz w:val="24"/>
          <w:shd w:val="clear" w:color="auto" w:fill="FFFFFF"/>
        </w:rPr>
        <w:t xml:space="preserve">Пластиковая оснастка легче металлической или другой более тяжёлой альтернативы, что упрощает эксплуатацию, особенно при частом использовании штемпеля. </w:t>
      </w:r>
      <w:r>
        <w:rPr>
          <w:color w:val="000000" w:themeColor="text1"/>
          <w:sz w:val="24"/>
          <w:shd w:val="clear" w:color="auto" w:fill="FFFFFF"/>
        </w:rPr>
        <w:t>Кроме того</w:t>
      </w:r>
      <w:r w:rsidRPr="005B150A">
        <w:rPr>
          <w:color w:val="000000" w:themeColor="text1"/>
          <w:sz w:val="24"/>
          <w:shd w:val="clear" w:color="auto" w:fill="FFFFFF"/>
        </w:rPr>
        <w:t xml:space="preserve"> производство оснастки из пластика обычно обходится дешевле, чем из более дорогих материалов, что позволяет снизить стоимость закупки без потери качества.</w:t>
      </w:r>
    </w:p>
    <w:p w:rsidR="005B150A" w:rsidRPr="005F75D0" w:rsidRDefault="005B150A" w:rsidP="006E3A8A">
      <w:pPr>
        <w:widowControl w:val="0"/>
        <w:suppressAutoHyphens w:val="0"/>
        <w:jc w:val="both"/>
        <w:rPr>
          <w:color w:val="000000" w:themeColor="text1"/>
          <w:sz w:val="16"/>
          <w:szCs w:val="16"/>
          <w:shd w:val="clear" w:color="auto" w:fill="FFFFFF"/>
        </w:rPr>
      </w:pPr>
    </w:p>
    <w:p w:rsidR="005B150A" w:rsidRPr="005B150A" w:rsidRDefault="005B150A" w:rsidP="006E3A8A">
      <w:pPr>
        <w:widowControl w:val="0"/>
        <w:suppressAutoHyphens w:val="0"/>
        <w:jc w:val="both"/>
        <w:rPr>
          <w:sz w:val="24"/>
          <w:lang w:eastAsia="ru-RU"/>
        </w:rPr>
      </w:pPr>
      <w:r>
        <w:rPr>
          <w:color w:val="000000" w:themeColor="text1"/>
          <w:sz w:val="24"/>
          <w:shd w:val="clear" w:color="auto" w:fill="FFFFFF"/>
        </w:rPr>
        <w:t xml:space="preserve">**** Преимущество резины в долговечности, высокой детализации и стойкости к краскам. </w:t>
      </w:r>
    </w:p>
    <w:p w:rsidR="005B150A" w:rsidRPr="00467BBE" w:rsidRDefault="005B150A" w:rsidP="006E3A8A">
      <w:pPr>
        <w:widowControl w:val="0"/>
        <w:suppressAutoHyphens w:val="0"/>
        <w:jc w:val="both"/>
        <w:rPr>
          <w:sz w:val="16"/>
          <w:szCs w:val="16"/>
          <w:lang w:eastAsia="ru-RU"/>
        </w:rPr>
      </w:pPr>
    </w:p>
    <w:p w:rsidR="00002359" w:rsidRDefault="00002359" w:rsidP="006E3A8A">
      <w:pPr>
        <w:widowControl w:val="0"/>
        <w:suppressAutoHyphens w:val="0"/>
        <w:jc w:val="both"/>
        <w:rPr>
          <w:sz w:val="24"/>
          <w:lang w:eastAsia="ru-RU"/>
        </w:rPr>
      </w:pPr>
      <w:r>
        <w:rPr>
          <w:sz w:val="20"/>
          <w:szCs w:val="20"/>
          <w:lang w:eastAsia="ru-RU"/>
        </w:rPr>
        <w:t>***</w:t>
      </w:r>
      <w:r w:rsidR="005B150A">
        <w:rPr>
          <w:sz w:val="20"/>
          <w:szCs w:val="20"/>
          <w:lang w:eastAsia="ru-RU"/>
        </w:rPr>
        <w:t>**</w:t>
      </w:r>
      <w:r>
        <w:rPr>
          <w:sz w:val="20"/>
          <w:szCs w:val="20"/>
          <w:lang w:eastAsia="ru-RU"/>
        </w:rPr>
        <w:t xml:space="preserve"> </w:t>
      </w:r>
      <w:r w:rsidR="00467BBE">
        <w:rPr>
          <w:sz w:val="24"/>
          <w:lang w:eastAsia="ru-RU"/>
        </w:rPr>
        <w:t xml:space="preserve">Цвет </w:t>
      </w:r>
      <w:r w:rsidR="005B150A">
        <w:rPr>
          <w:sz w:val="24"/>
          <w:lang w:eastAsia="ru-RU"/>
        </w:rPr>
        <w:t>оттиска</w:t>
      </w:r>
      <w:r w:rsidR="00467BBE">
        <w:rPr>
          <w:sz w:val="24"/>
          <w:lang w:eastAsia="ru-RU"/>
        </w:rPr>
        <w:t xml:space="preserve"> обусловлен защитой документов от подделки, быстрым визуальным контролем и контрастом.</w:t>
      </w:r>
    </w:p>
    <w:p w:rsidR="00467BBE" w:rsidRPr="00467BBE" w:rsidRDefault="00467BBE" w:rsidP="006E3A8A">
      <w:pPr>
        <w:widowControl w:val="0"/>
        <w:suppressAutoHyphens w:val="0"/>
        <w:jc w:val="both"/>
        <w:rPr>
          <w:sz w:val="16"/>
          <w:szCs w:val="16"/>
          <w:lang w:eastAsia="ru-RU"/>
        </w:rPr>
      </w:pPr>
    </w:p>
    <w:p w:rsidR="00893078" w:rsidRDefault="00893078" w:rsidP="00467BBE">
      <w:pPr>
        <w:jc w:val="center"/>
        <w:rPr>
          <w:b/>
          <w:sz w:val="24"/>
        </w:rPr>
      </w:pPr>
    </w:p>
    <w:p w:rsidR="00467BBE" w:rsidRDefault="00467BBE" w:rsidP="00467BBE">
      <w:pPr>
        <w:jc w:val="center"/>
        <w:rPr>
          <w:b/>
          <w:sz w:val="24"/>
        </w:rPr>
      </w:pPr>
      <w:r>
        <w:rPr>
          <w:b/>
          <w:sz w:val="24"/>
        </w:rPr>
        <w:t>8</w:t>
      </w:r>
      <w:r w:rsidRPr="00344B15">
        <w:rPr>
          <w:b/>
          <w:sz w:val="24"/>
        </w:rPr>
        <w:t xml:space="preserve">. </w:t>
      </w:r>
      <w:r>
        <w:rPr>
          <w:b/>
          <w:sz w:val="24"/>
        </w:rPr>
        <w:t>Образцы</w:t>
      </w:r>
      <w:r w:rsidRPr="00344B15">
        <w:rPr>
          <w:b/>
          <w:sz w:val="24"/>
        </w:rPr>
        <w:t xml:space="preserve"> Товара</w:t>
      </w:r>
    </w:p>
    <w:p w:rsidR="00893078" w:rsidRDefault="00893078" w:rsidP="00893078">
      <w:pPr>
        <w:jc w:val="right"/>
        <w:rPr>
          <w:b/>
          <w:sz w:val="20"/>
          <w:szCs w:val="20"/>
          <w:lang w:eastAsia="ru-RU"/>
        </w:rPr>
      </w:pPr>
    </w:p>
    <w:p w:rsidR="00893078" w:rsidRPr="00893078" w:rsidRDefault="00893078" w:rsidP="00893078">
      <w:pPr>
        <w:jc w:val="right"/>
        <w:rPr>
          <w:sz w:val="24"/>
        </w:rPr>
      </w:pPr>
      <w:r w:rsidRPr="00893078">
        <w:rPr>
          <w:sz w:val="24"/>
          <w:lang w:eastAsia="ru-RU"/>
        </w:rPr>
        <w:t xml:space="preserve">Штемпель (Тип </w:t>
      </w:r>
      <w:r>
        <w:rPr>
          <w:sz w:val="24"/>
          <w:lang w:eastAsia="ru-RU"/>
        </w:rPr>
        <w:t>2</w:t>
      </w:r>
      <w:r w:rsidRPr="00893078">
        <w:rPr>
          <w:sz w:val="24"/>
          <w:lang w:eastAsia="ru-RU"/>
        </w:rPr>
        <w:t>)</w:t>
      </w:r>
    </w:p>
    <w:p w:rsidR="00893078" w:rsidRPr="00893078" w:rsidRDefault="00893078" w:rsidP="00893078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EEFFEC" wp14:editId="46DCB7F5">
                <wp:simplePos x="0" y="0"/>
                <wp:positionH relativeFrom="column">
                  <wp:posOffset>3822700</wp:posOffset>
                </wp:positionH>
                <wp:positionV relativeFrom="paragraph">
                  <wp:posOffset>1229995</wp:posOffset>
                </wp:positionV>
                <wp:extent cx="28575" cy="1562100"/>
                <wp:effectExtent l="57150" t="0" r="85725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562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01pt;margin-top:96.85pt;width:2.25pt;height:12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A06D3" wp14:editId="763497CD">
                <wp:simplePos x="0" y="0"/>
                <wp:positionH relativeFrom="column">
                  <wp:posOffset>2480945</wp:posOffset>
                </wp:positionH>
                <wp:positionV relativeFrom="paragraph">
                  <wp:posOffset>1225550</wp:posOffset>
                </wp:positionV>
                <wp:extent cx="28575" cy="1562100"/>
                <wp:effectExtent l="57150" t="0" r="8572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562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95.35pt;margin-top:96.5pt;width:2.25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AB09ACB" wp14:editId="442F3962">
            <wp:extent cx="2066925" cy="1971675"/>
            <wp:effectExtent l="180975" t="180975" r="171450" b="1714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68862">
                      <a:off x="0" y="0"/>
                      <a:ext cx="20669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078" w:rsidRDefault="00893078" w:rsidP="00893078">
      <w:pPr>
        <w:rPr>
          <w:b/>
          <w:spacing w:val="-4"/>
          <w:sz w:val="24"/>
          <w:lang w:val="en-US"/>
        </w:rPr>
      </w:pPr>
    </w:p>
    <w:p w:rsidR="00893078" w:rsidRDefault="00893078" w:rsidP="00893078">
      <w:pPr>
        <w:rPr>
          <w:sz w:val="20"/>
          <w:szCs w:val="20"/>
        </w:rPr>
      </w:pPr>
      <w:r>
        <w:t xml:space="preserve">                                                                   </w:t>
      </w:r>
      <w:r w:rsidRPr="00893078">
        <w:rPr>
          <w:sz w:val="20"/>
          <w:szCs w:val="20"/>
        </w:rPr>
        <w:t>25 мм</w:t>
      </w:r>
    </w:p>
    <w:p w:rsidR="00893078" w:rsidRDefault="00893078" w:rsidP="00893078">
      <w:pPr>
        <w:rPr>
          <w:sz w:val="20"/>
          <w:szCs w:val="20"/>
        </w:rPr>
      </w:pPr>
    </w:p>
    <w:p w:rsidR="00893078" w:rsidRDefault="00893078" w:rsidP="00893078">
      <w:pPr>
        <w:rPr>
          <w:sz w:val="20"/>
          <w:szCs w:val="20"/>
        </w:rPr>
      </w:pPr>
    </w:p>
    <w:p w:rsidR="00893078" w:rsidRDefault="00893078" w:rsidP="00893078">
      <w:pPr>
        <w:rPr>
          <w:sz w:val="20"/>
          <w:szCs w:val="20"/>
        </w:rPr>
      </w:pPr>
    </w:p>
    <w:p w:rsidR="008F24F9" w:rsidRDefault="008F24F9" w:rsidP="00893078">
      <w:pPr>
        <w:jc w:val="right"/>
        <w:rPr>
          <w:sz w:val="24"/>
          <w:lang w:eastAsia="ru-RU"/>
        </w:rPr>
      </w:pPr>
    </w:p>
    <w:p w:rsidR="00893078" w:rsidRPr="00893078" w:rsidRDefault="00893078" w:rsidP="00893078">
      <w:pPr>
        <w:jc w:val="right"/>
        <w:rPr>
          <w:sz w:val="24"/>
        </w:rPr>
      </w:pPr>
      <w:r w:rsidRPr="00893078">
        <w:rPr>
          <w:sz w:val="24"/>
          <w:lang w:eastAsia="ru-RU"/>
        </w:rPr>
        <w:lastRenderedPageBreak/>
        <w:t xml:space="preserve">Штемпель (Тип </w:t>
      </w:r>
      <w:r>
        <w:rPr>
          <w:sz w:val="24"/>
          <w:lang w:eastAsia="ru-RU"/>
        </w:rPr>
        <w:t>1</w:t>
      </w:r>
      <w:r w:rsidRPr="00893078">
        <w:rPr>
          <w:sz w:val="24"/>
          <w:lang w:eastAsia="ru-RU"/>
        </w:rPr>
        <w:t>)</w:t>
      </w:r>
    </w:p>
    <w:p w:rsidR="00893078" w:rsidRDefault="00893078" w:rsidP="00893078">
      <w:pPr>
        <w:rPr>
          <w:sz w:val="20"/>
          <w:szCs w:val="20"/>
        </w:rPr>
      </w:pPr>
    </w:p>
    <w:p w:rsidR="00893078" w:rsidRDefault="00893078" w:rsidP="00893078">
      <w:pPr>
        <w:rPr>
          <w:sz w:val="20"/>
          <w:szCs w:val="20"/>
        </w:rPr>
      </w:pPr>
    </w:p>
    <w:p w:rsidR="00893078" w:rsidRDefault="00893078" w:rsidP="00893078">
      <w:pPr>
        <w:rPr>
          <w:sz w:val="20"/>
          <w:szCs w:val="20"/>
        </w:rPr>
      </w:pPr>
    </w:p>
    <w:tbl>
      <w:tblPr>
        <w:tblW w:w="0" w:type="auto"/>
        <w:jc w:val="center"/>
        <w:tblInd w:w="3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63"/>
        <w:gridCol w:w="470"/>
      </w:tblGrid>
      <w:tr w:rsidR="00893078" w:rsidRPr="00893078" w:rsidTr="0089307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93078">
              <w:rPr>
                <w:sz w:val="20"/>
                <w:szCs w:val="20"/>
                <w:lang w:eastAsia="en-US"/>
              </w:rPr>
              <w:t>68 мм</w:t>
            </w:r>
          </w:p>
        </w:tc>
      </w:tr>
      <w:tr w:rsidR="00893078" w:rsidRPr="00893078" w:rsidTr="0089307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893078" w:rsidRPr="00893078" w:rsidTr="0089307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b/>
                <w:color w:val="022FBE"/>
                <w:sz w:val="20"/>
                <w:szCs w:val="26"/>
                <w:lang w:eastAsia="en-US"/>
              </w:rPr>
            </w:pPr>
            <w:r w:rsidRPr="00893078">
              <w:rPr>
                <w:b/>
                <w:color w:val="022FBE"/>
                <w:szCs w:val="26"/>
                <w:lang w:eastAsia="en-US"/>
              </w:rPr>
              <w:t>Верно: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120" w:line="256" w:lineRule="auto"/>
              <w:jc w:val="center"/>
              <w:rPr>
                <w:b/>
                <w:color w:val="022FBE"/>
                <w:sz w:val="22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22"/>
                <w:szCs w:val="20"/>
                <w:lang w:eastAsia="en-US"/>
              </w:rPr>
              <w:t>«____» _________________20____ г.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120" w:line="256" w:lineRule="auto"/>
              <w:contextualSpacing/>
              <w:jc w:val="center"/>
              <w:rPr>
                <w:b/>
                <w:color w:val="022FBE"/>
                <w:sz w:val="16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Заместитель начальника отдела кадров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60" w:line="256" w:lineRule="auto"/>
              <w:jc w:val="center"/>
              <w:rPr>
                <w:b/>
                <w:color w:val="022FBE"/>
                <w:sz w:val="16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УФНС России по Ростовской области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b/>
                <w:color w:val="022FBE"/>
                <w:sz w:val="20"/>
                <w:szCs w:val="26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_______________________</w:t>
            </w:r>
            <w:r w:rsidRPr="00893078">
              <w:rPr>
                <w:b/>
                <w:color w:val="022FBE"/>
                <w:sz w:val="20"/>
                <w:szCs w:val="20"/>
                <w:lang w:eastAsia="en-US"/>
              </w:rPr>
              <w:t>Т.А. Филимонова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2" w:space="0" w:color="0033CC"/>
              <w:bottom w:val="single" w:sz="4" w:space="0" w:color="auto"/>
              <w:right w:val="single" w:sz="4" w:space="0" w:color="auto"/>
            </w:tcBorders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93078">
              <w:rPr>
                <w:sz w:val="20"/>
                <w:szCs w:val="20"/>
                <w:lang w:eastAsia="en-US"/>
              </w:rPr>
              <w:t>25 мм</w:t>
            </w:r>
          </w:p>
        </w:tc>
      </w:tr>
      <w:tr w:rsidR="00893078" w:rsidRPr="00893078" w:rsidTr="0089307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93078">
              <w:rPr>
                <w:sz w:val="20"/>
                <w:szCs w:val="20"/>
                <w:lang w:eastAsia="en-US"/>
              </w:rPr>
              <w:t>68 мм</w:t>
            </w:r>
          </w:p>
        </w:tc>
      </w:tr>
      <w:tr w:rsidR="00893078" w:rsidRPr="00893078" w:rsidTr="0089307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893078" w:rsidRPr="00893078" w:rsidTr="0089307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b/>
                <w:color w:val="022FBE"/>
                <w:sz w:val="20"/>
                <w:szCs w:val="26"/>
                <w:lang w:eastAsia="en-US"/>
              </w:rPr>
            </w:pPr>
            <w:r w:rsidRPr="00893078">
              <w:rPr>
                <w:b/>
                <w:color w:val="022FBE"/>
                <w:szCs w:val="26"/>
                <w:lang w:eastAsia="en-US"/>
              </w:rPr>
              <w:t>Верно: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120" w:line="256" w:lineRule="auto"/>
              <w:jc w:val="center"/>
              <w:rPr>
                <w:b/>
                <w:color w:val="022FBE"/>
                <w:sz w:val="22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22"/>
                <w:szCs w:val="20"/>
                <w:lang w:eastAsia="en-US"/>
              </w:rPr>
              <w:t>«____» _________________20____ г.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120" w:line="256" w:lineRule="auto"/>
              <w:contextualSpacing/>
              <w:jc w:val="center"/>
              <w:rPr>
                <w:b/>
                <w:color w:val="022FBE"/>
                <w:sz w:val="16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Ведущий специалист-эксперт отдела кадров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60" w:line="256" w:lineRule="auto"/>
              <w:jc w:val="center"/>
              <w:rPr>
                <w:b/>
                <w:color w:val="022FBE"/>
                <w:sz w:val="16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УФНС России по Ростовской области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120" w:line="256" w:lineRule="auto"/>
              <w:contextualSpacing/>
              <w:jc w:val="center"/>
              <w:rPr>
                <w:b/>
                <w:color w:val="022FBE"/>
                <w:sz w:val="20"/>
                <w:szCs w:val="26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 xml:space="preserve">________________________ </w:t>
            </w:r>
            <w:r w:rsidRPr="00893078">
              <w:rPr>
                <w:b/>
                <w:color w:val="022FBE"/>
                <w:sz w:val="20"/>
                <w:szCs w:val="20"/>
                <w:lang w:eastAsia="en-US"/>
              </w:rPr>
              <w:t xml:space="preserve">О.М. </w:t>
            </w:r>
            <w:proofErr w:type="spellStart"/>
            <w:r w:rsidRPr="00893078">
              <w:rPr>
                <w:b/>
                <w:color w:val="022FBE"/>
                <w:sz w:val="20"/>
                <w:szCs w:val="20"/>
                <w:lang w:eastAsia="en-US"/>
              </w:rPr>
              <w:t>Нагорская</w:t>
            </w:r>
            <w:proofErr w:type="spellEnd"/>
            <w:r w:rsidRPr="00893078">
              <w:rPr>
                <w:b/>
                <w:color w:val="022FBE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2" w:space="0" w:color="0033CC"/>
              <w:bottom w:val="single" w:sz="4" w:space="0" w:color="auto"/>
              <w:right w:val="single" w:sz="4" w:space="0" w:color="auto"/>
            </w:tcBorders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93078">
              <w:rPr>
                <w:sz w:val="20"/>
                <w:szCs w:val="20"/>
                <w:lang w:eastAsia="en-US"/>
              </w:rPr>
              <w:t>25 мм</w:t>
            </w:r>
          </w:p>
        </w:tc>
      </w:tr>
      <w:tr w:rsidR="00893078" w:rsidRPr="00893078" w:rsidTr="0089307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93078">
              <w:rPr>
                <w:sz w:val="20"/>
                <w:szCs w:val="20"/>
                <w:lang w:eastAsia="en-US"/>
              </w:rPr>
              <w:t>68 мм</w:t>
            </w:r>
          </w:p>
        </w:tc>
      </w:tr>
      <w:tr w:rsidR="00893078" w:rsidRPr="00893078" w:rsidTr="0089307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893078" w:rsidRPr="00893078" w:rsidTr="0089307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b/>
                <w:color w:val="022FBE"/>
                <w:sz w:val="20"/>
                <w:szCs w:val="26"/>
                <w:lang w:eastAsia="en-US"/>
              </w:rPr>
            </w:pPr>
            <w:r w:rsidRPr="00893078">
              <w:rPr>
                <w:b/>
                <w:color w:val="022FBE"/>
                <w:szCs w:val="26"/>
                <w:lang w:eastAsia="en-US"/>
              </w:rPr>
              <w:t>Верно: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120" w:line="256" w:lineRule="auto"/>
              <w:jc w:val="center"/>
              <w:rPr>
                <w:b/>
                <w:color w:val="022FBE"/>
                <w:sz w:val="22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22"/>
                <w:szCs w:val="20"/>
                <w:lang w:eastAsia="en-US"/>
              </w:rPr>
              <w:t>«____» _________________20____ г.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120" w:line="256" w:lineRule="auto"/>
              <w:contextualSpacing/>
              <w:jc w:val="center"/>
              <w:rPr>
                <w:b/>
                <w:color w:val="022FBE"/>
                <w:sz w:val="16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Ведущий специалист-эксперт отдела кадров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60" w:line="256" w:lineRule="auto"/>
              <w:jc w:val="center"/>
              <w:rPr>
                <w:b/>
                <w:color w:val="022FBE"/>
                <w:sz w:val="16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УФНС России по Ростовской области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b/>
                <w:color w:val="022FBE"/>
                <w:sz w:val="20"/>
                <w:szCs w:val="26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__________________________</w:t>
            </w:r>
            <w:r w:rsidRPr="00893078">
              <w:rPr>
                <w:szCs w:val="28"/>
                <w:lang w:eastAsia="en-US"/>
              </w:rPr>
              <w:t xml:space="preserve"> </w:t>
            </w:r>
            <w:r w:rsidRPr="00893078">
              <w:rPr>
                <w:b/>
                <w:color w:val="022FBE"/>
                <w:sz w:val="20"/>
                <w:szCs w:val="20"/>
                <w:lang w:eastAsia="en-US"/>
              </w:rPr>
              <w:t xml:space="preserve">Е.А. </w:t>
            </w:r>
            <w:proofErr w:type="spellStart"/>
            <w:r w:rsidRPr="00893078">
              <w:rPr>
                <w:b/>
                <w:color w:val="022FBE"/>
                <w:sz w:val="20"/>
                <w:szCs w:val="20"/>
                <w:lang w:eastAsia="en-US"/>
              </w:rPr>
              <w:t>Ядыкина</w:t>
            </w:r>
            <w:proofErr w:type="spellEnd"/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 xml:space="preserve"> 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2" w:space="0" w:color="0033CC"/>
              <w:bottom w:val="single" w:sz="4" w:space="0" w:color="auto"/>
              <w:right w:val="single" w:sz="4" w:space="0" w:color="auto"/>
            </w:tcBorders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93078">
              <w:rPr>
                <w:sz w:val="20"/>
                <w:szCs w:val="20"/>
                <w:lang w:eastAsia="en-US"/>
              </w:rPr>
              <w:t>25 мм</w:t>
            </w:r>
          </w:p>
        </w:tc>
      </w:tr>
      <w:tr w:rsidR="00893078" w:rsidRPr="00893078" w:rsidTr="0089307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93078">
              <w:rPr>
                <w:sz w:val="20"/>
                <w:szCs w:val="20"/>
                <w:lang w:eastAsia="en-US"/>
              </w:rPr>
              <w:t>68 мм</w:t>
            </w:r>
          </w:p>
        </w:tc>
      </w:tr>
      <w:tr w:rsidR="00893078" w:rsidRPr="00893078" w:rsidTr="0089307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893078" w:rsidRPr="00893078" w:rsidTr="0089307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b/>
                <w:color w:val="022FBE"/>
                <w:sz w:val="20"/>
                <w:szCs w:val="26"/>
                <w:lang w:eastAsia="en-US"/>
              </w:rPr>
            </w:pPr>
            <w:r w:rsidRPr="00893078">
              <w:rPr>
                <w:b/>
                <w:color w:val="022FBE"/>
                <w:szCs w:val="26"/>
                <w:lang w:eastAsia="en-US"/>
              </w:rPr>
              <w:t>Верно: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120" w:line="256" w:lineRule="auto"/>
              <w:jc w:val="center"/>
              <w:rPr>
                <w:b/>
                <w:color w:val="022FBE"/>
                <w:sz w:val="22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22"/>
                <w:szCs w:val="20"/>
                <w:lang w:eastAsia="en-US"/>
              </w:rPr>
              <w:t>«____» _________________20____ г.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120" w:line="256" w:lineRule="auto"/>
              <w:contextualSpacing/>
              <w:jc w:val="center"/>
              <w:rPr>
                <w:b/>
                <w:color w:val="022FBE"/>
                <w:sz w:val="16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Специалист-эксперт отдела кадров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60" w:line="256" w:lineRule="auto"/>
              <w:jc w:val="center"/>
              <w:rPr>
                <w:b/>
                <w:color w:val="022FBE"/>
                <w:sz w:val="16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УФНС России по Ростовской области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b/>
                <w:color w:val="022FBE"/>
                <w:sz w:val="20"/>
                <w:szCs w:val="26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_________________________</w:t>
            </w:r>
            <w:r w:rsidRPr="00893078">
              <w:rPr>
                <w:b/>
                <w:color w:val="022FBE"/>
                <w:sz w:val="20"/>
                <w:szCs w:val="20"/>
                <w:lang w:eastAsia="en-US"/>
              </w:rPr>
              <w:t xml:space="preserve">И.Н. </w:t>
            </w:r>
            <w:proofErr w:type="spellStart"/>
            <w:r w:rsidRPr="00893078">
              <w:rPr>
                <w:b/>
                <w:color w:val="022FBE"/>
                <w:sz w:val="20"/>
                <w:szCs w:val="20"/>
                <w:lang w:eastAsia="en-US"/>
              </w:rPr>
              <w:t>Чекунова</w:t>
            </w:r>
            <w:proofErr w:type="spellEnd"/>
          </w:p>
        </w:tc>
        <w:tc>
          <w:tcPr>
            <w:tcW w:w="263" w:type="dxa"/>
            <w:tcBorders>
              <w:top w:val="single" w:sz="4" w:space="0" w:color="auto"/>
              <w:left w:val="single" w:sz="12" w:space="0" w:color="0033CC"/>
              <w:bottom w:val="single" w:sz="4" w:space="0" w:color="auto"/>
              <w:right w:val="single" w:sz="4" w:space="0" w:color="auto"/>
            </w:tcBorders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93078">
              <w:rPr>
                <w:sz w:val="20"/>
                <w:szCs w:val="20"/>
                <w:lang w:eastAsia="en-US"/>
              </w:rPr>
              <w:t>25 мм</w:t>
            </w:r>
          </w:p>
        </w:tc>
      </w:tr>
      <w:tr w:rsidR="00893078" w:rsidRPr="00893078" w:rsidTr="0089307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93078">
              <w:rPr>
                <w:sz w:val="20"/>
                <w:szCs w:val="20"/>
                <w:lang w:eastAsia="en-US"/>
              </w:rPr>
              <w:t>68 мм</w:t>
            </w:r>
          </w:p>
        </w:tc>
      </w:tr>
      <w:tr w:rsidR="00893078" w:rsidRPr="00893078" w:rsidTr="0089307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893078" w:rsidRPr="00893078" w:rsidTr="00893078">
        <w:trPr>
          <w:trHeight w:val="1417"/>
          <w:jc w:val="center"/>
        </w:trPr>
        <w:tc>
          <w:tcPr>
            <w:tcW w:w="3685" w:type="dxa"/>
            <w:tcBorders>
              <w:top w:val="single" w:sz="12" w:space="0" w:color="022FBE"/>
              <w:left w:val="single" w:sz="12" w:space="0" w:color="0033CC"/>
              <w:bottom w:val="single" w:sz="12" w:space="0" w:color="0033CC"/>
              <w:right w:val="single" w:sz="12" w:space="0" w:color="0033CC"/>
            </w:tcBorders>
            <w:vAlign w:val="center"/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b/>
                <w:color w:val="022FBE"/>
                <w:sz w:val="20"/>
                <w:szCs w:val="26"/>
                <w:lang w:eastAsia="en-US"/>
              </w:rPr>
            </w:pPr>
            <w:r w:rsidRPr="00893078">
              <w:rPr>
                <w:b/>
                <w:color w:val="022FBE"/>
                <w:szCs w:val="26"/>
                <w:lang w:eastAsia="en-US"/>
              </w:rPr>
              <w:t>Верно: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120" w:line="256" w:lineRule="auto"/>
              <w:jc w:val="center"/>
              <w:rPr>
                <w:b/>
                <w:color w:val="022FBE"/>
                <w:sz w:val="22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22"/>
                <w:szCs w:val="20"/>
                <w:lang w:eastAsia="en-US"/>
              </w:rPr>
              <w:t>«____» _________________20____ г.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120" w:line="256" w:lineRule="auto"/>
              <w:contextualSpacing/>
              <w:jc w:val="center"/>
              <w:rPr>
                <w:b/>
                <w:color w:val="022FBE"/>
                <w:sz w:val="16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Старший специалист 1 разряда отдела кадров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after="60" w:line="256" w:lineRule="auto"/>
              <w:jc w:val="center"/>
              <w:rPr>
                <w:b/>
                <w:color w:val="022FBE"/>
                <w:sz w:val="16"/>
                <w:szCs w:val="20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УФНС России по Ростовской области</w:t>
            </w:r>
          </w:p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b/>
                <w:color w:val="022FBE"/>
                <w:sz w:val="20"/>
                <w:szCs w:val="26"/>
                <w:lang w:eastAsia="en-US"/>
              </w:rPr>
            </w:pPr>
            <w:r w:rsidRPr="00893078">
              <w:rPr>
                <w:b/>
                <w:color w:val="022FBE"/>
                <w:sz w:val="16"/>
                <w:szCs w:val="20"/>
                <w:lang w:eastAsia="en-US"/>
              </w:rPr>
              <w:t>________________________</w:t>
            </w:r>
            <w:r w:rsidRPr="00893078">
              <w:rPr>
                <w:b/>
                <w:color w:val="022FBE"/>
                <w:sz w:val="20"/>
                <w:szCs w:val="20"/>
                <w:lang w:eastAsia="en-US"/>
              </w:rPr>
              <w:t>С.А. Клейменова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2" w:space="0" w:color="0033CC"/>
              <w:bottom w:val="single" w:sz="4" w:space="0" w:color="auto"/>
              <w:right w:val="single" w:sz="4" w:space="0" w:color="auto"/>
            </w:tcBorders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93078">
              <w:rPr>
                <w:sz w:val="20"/>
                <w:szCs w:val="20"/>
                <w:lang w:eastAsia="en-US"/>
              </w:rPr>
              <w:t>25 мм</w:t>
            </w:r>
          </w:p>
        </w:tc>
      </w:tr>
      <w:tr w:rsidR="00893078" w:rsidRPr="00893078" w:rsidTr="00893078">
        <w:trPr>
          <w:gridAfter w:val="2"/>
          <w:wAfter w:w="733" w:type="dxa"/>
          <w:trHeight w:val="20"/>
          <w:jc w:val="center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78" w:rsidRPr="00893078" w:rsidRDefault="00893078" w:rsidP="00893078">
            <w:pPr>
              <w:widowControl w:val="0"/>
              <w:suppressAutoHyphens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93078">
              <w:rPr>
                <w:sz w:val="20"/>
                <w:szCs w:val="20"/>
                <w:lang w:eastAsia="en-US"/>
              </w:rPr>
              <w:t>68 мм</w:t>
            </w:r>
          </w:p>
        </w:tc>
      </w:tr>
    </w:tbl>
    <w:p w:rsidR="00893078" w:rsidRPr="00893078" w:rsidRDefault="00893078" w:rsidP="00893078">
      <w:pPr>
        <w:rPr>
          <w:sz w:val="20"/>
          <w:szCs w:val="20"/>
        </w:rPr>
      </w:pPr>
    </w:p>
    <w:p w:rsidR="00C121BB" w:rsidRPr="00C121BB" w:rsidRDefault="00C121BB" w:rsidP="00C121BB">
      <w:pPr>
        <w:autoSpaceDE w:val="0"/>
        <w:rPr>
          <w:rFonts w:eastAsia="Arial"/>
          <w:b/>
          <w:spacing w:val="-4"/>
          <w:sz w:val="24"/>
        </w:rPr>
      </w:pPr>
    </w:p>
    <w:p w:rsidR="00911120" w:rsidRPr="00F54B6F" w:rsidRDefault="00911120" w:rsidP="0094641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11120" w:rsidRPr="00F54B6F" w:rsidRDefault="00911120" w:rsidP="0094641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911120" w:rsidRPr="00F54B6F" w:rsidTr="00CE0F77">
        <w:tc>
          <w:tcPr>
            <w:tcW w:w="2605" w:type="pct"/>
            <w:gridSpan w:val="2"/>
          </w:tcPr>
          <w:p w:rsidR="00911120" w:rsidRPr="00C04E48" w:rsidRDefault="00911120" w:rsidP="00CE0F77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C04E48">
              <w:rPr>
                <w:b/>
                <w:bCs/>
                <w:sz w:val="20"/>
                <w:szCs w:val="20"/>
              </w:rPr>
              <w:t>Заказчик:</w:t>
            </w:r>
          </w:p>
          <w:p w:rsidR="00911120" w:rsidRPr="00F54B6F" w:rsidRDefault="00911120" w:rsidP="00CE0F77">
            <w:pPr>
              <w:autoSpaceDE w:val="0"/>
              <w:jc w:val="center"/>
              <w:rPr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911120" w:rsidRPr="00C04E48" w:rsidRDefault="00911120" w:rsidP="00CE0F77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C04E48">
              <w:rPr>
                <w:b/>
                <w:bCs/>
                <w:sz w:val="20"/>
                <w:szCs w:val="20"/>
              </w:rPr>
              <w:t>Поставщик:</w:t>
            </w:r>
          </w:p>
          <w:p w:rsidR="00911120" w:rsidRPr="00F54B6F" w:rsidRDefault="00911120" w:rsidP="00CE0F77">
            <w:pPr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911120" w:rsidRPr="00F54B6F" w:rsidRDefault="00911120" w:rsidP="00CE0F77">
            <w:pPr>
              <w:autoSpaceDE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911120" w:rsidRPr="00F54B6F" w:rsidTr="00CE0F77">
        <w:tc>
          <w:tcPr>
            <w:tcW w:w="1601" w:type="pct"/>
            <w:tcBorders>
              <w:bottom w:val="single" w:sz="4" w:space="0" w:color="auto"/>
            </w:tcBorders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911120" w:rsidRPr="00F54B6F" w:rsidRDefault="00911120" w:rsidP="00CE0F77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911120" w:rsidRPr="00F54B6F" w:rsidTr="00CE0F77">
        <w:tc>
          <w:tcPr>
            <w:tcW w:w="2605" w:type="pct"/>
            <w:gridSpan w:val="2"/>
          </w:tcPr>
          <w:p w:rsidR="00911120" w:rsidRPr="00F54B6F" w:rsidRDefault="00911120" w:rsidP="00CE0F77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911120" w:rsidRPr="00F54B6F" w:rsidRDefault="00911120" w:rsidP="00CE0F77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946419" w:rsidRPr="00F54B6F" w:rsidRDefault="00946419" w:rsidP="00C04E48">
      <w:pPr>
        <w:pStyle w:val="ConsPlusNormal"/>
        <w:ind w:firstLine="0"/>
        <w:outlineLvl w:val="1"/>
        <w:rPr>
          <w:rFonts w:ascii="Times New Roman" w:hAnsi="Times New Roman" w:cs="Times New Roman"/>
          <w:i/>
        </w:rPr>
      </w:pPr>
    </w:p>
    <w:sectPr w:rsidR="00946419" w:rsidRPr="00F54B6F" w:rsidSect="008F24F9">
      <w:headerReference w:type="even" r:id="rId10"/>
      <w:headerReference w:type="default" r:id="rId11"/>
      <w:pgSz w:w="11906" w:h="16838"/>
      <w:pgMar w:top="1440" w:right="1080" w:bottom="993" w:left="108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39E" w:rsidRDefault="0019439E" w:rsidP="00A75C35">
      <w:r>
        <w:separator/>
      </w:r>
    </w:p>
  </w:endnote>
  <w:endnote w:type="continuationSeparator" w:id="0">
    <w:p w:rsidR="0019439E" w:rsidRDefault="0019439E" w:rsidP="00A7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39E" w:rsidRDefault="0019439E" w:rsidP="00A75C35">
      <w:r>
        <w:separator/>
      </w:r>
    </w:p>
  </w:footnote>
  <w:footnote w:type="continuationSeparator" w:id="0">
    <w:p w:rsidR="0019439E" w:rsidRDefault="0019439E" w:rsidP="00A75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9E" w:rsidRDefault="0019439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439E" w:rsidRDefault="0019439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9E" w:rsidRPr="00AA2DDA" w:rsidRDefault="0019439E">
    <w:pPr>
      <w:pStyle w:val="a6"/>
      <w:framePr w:wrap="around" w:vAnchor="text" w:hAnchor="margin" w:xAlign="center" w:y="1"/>
      <w:rPr>
        <w:rStyle w:val="a5"/>
        <w:sz w:val="20"/>
        <w:szCs w:val="20"/>
      </w:rPr>
    </w:pPr>
    <w:r w:rsidRPr="00AA2DDA">
      <w:rPr>
        <w:rStyle w:val="a5"/>
        <w:sz w:val="20"/>
        <w:szCs w:val="20"/>
      </w:rPr>
      <w:fldChar w:fldCharType="begin"/>
    </w:r>
    <w:r w:rsidRPr="00AA2DDA">
      <w:rPr>
        <w:rStyle w:val="a5"/>
        <w:sz w:val="20"/>
        <w:szCs w:val="20"/>
      </w:rPr>
      <w:instrText xml:space="preserve">PAGE  </w:instrText>
    </w:r>
    <w:r w:rsidRPr="00AA2DDA">
      <w:rPr>
        <w:rStyle w:val="a5"/>
        <w:sz w:val="20"/>
        <w:szCs w:val="20"/>
      </w:rPr>
      <w:fldChar w:fldCharType="separate"/>
    </w:r>
    <w:r w:rsidR="00A23449">
      <w:rPr>
        <w:rStyle w:val="a5"/>
        <w:noProof/>
        <w:sz w:val="20"/>
        <w:szCs w:val="20"/>
      </w:rPr>
      <w:t>11</w:t>
    </w:r>
    <w:r w:rsidRPr="00AA2DDA">
      <w:rPr>
        <w:rStyle w:val="a5"/>
        <w:sz w:val="20"/>
        <w:szCs w:val="20"/>
      </w:rPr>
      <w:fldChar w:fldCharType="end"/>
    </w:r>
  </w:p>
  <w:p w:rsidR="0019439E" w:rsidRDefault="0019439E" w:rsidP="00BC6098">
    <w:pPr>
      <w:pStyle w:val="a6"/>
    </w:pPr>
  </w:p>
  <w:p w:rsidR="0019439E" w:rsidRDefault="0019439E" w:rsidP="00BC609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576"/>
      </w:pPr>
    </w:lvl>
  </w:abstractNum>
  <w:abstractNum w:abstractNumId="2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8EE0C36"/>
    <w:multiLevelType w:val="hybridMultilevel"/>
    <w:tmpl w:val="65BEA820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1154C"/>
    <w:multiLevelType w:val="hybridMultilevel"/>
    <w:tmpl w:val="7A125F9A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F0601C"/>
    <w:multiLevelType w:val="hybridMultilevel"/>
    <w:tmpl w:val="D6FACC78"/>
    <w:lvl w:ilvl="0" w:tplc="6C9294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38F62BB"/>
    <w:multiLevelType w:val="hybridMultilevel"/>
    <w:tmpl w:val="EADEEE6E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E5446"/>
    <w:multiLevelType w:val="hybridMultilevel"/>
    <w:tmpl w:val="74BA8C7C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5C1034"/>
    <w:multiLevelType w:val="hybridMultilevel"/>
    <w:tmpl w:val="8A101B2A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0E53DB"/>
    <w:multiLevelType w:val="hybridMultilevel"/>
    <w:tmpl w:val="1FD22764"/>
    <w:lvl w:ilvl="0" w:tplc="0F2C8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8D7F2B"/>
    <w:multiLevelType w:val="hybridMultilevel"/>
    <w:tmpl w:val="C85ABF56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6B57BB"/>
    <w:multiLevelType w:val="hybridMultilevel"/>
    <w:tmpl w:val="C5DAD1A2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C05E79"/>
    <w:multiLevelType w:val="hybridMultilevel"/>
    <w:tmpl w:val="3AE86A40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14"/>
  </w:num>
  <w:num w:numId="5">
    <w:abstractNumId w:val="8"/>
  </w:num>
  <w:num w:numId="6">
    <w:abstractNumId w:val="9"/>
  </w:num>
  <w:num w:numId="7">
    <w:abstractNumId w:val="5"/>
  </w:num>
  <w:num w:numId="8">
    <w:abstractNumId w:val="13"/>
  </w:num>
  <w:num w:numId="9">
    <w:abstractNumId w:val="10"/>
  </w:num>
  <w:num w:numId="1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62"/>
    <w:rsid w:val="0000010F"/>
    <w:rsid w:val="00000A28"/>
    <w:rsid w:val="000014E7"/>
    <w:rsid w:val="00001A05"/>
    <w:rsid w:val="00002359"/>
    <w:rsid w:val="00004C10"/>
    <w:rsid w:val="00004D5B"/>
    <w:rsid w:val="00004E4D"/>
    <w:rsid w:val="00005201"/>
    <w:rsid w:val="00007086"/>
    <w:rsid w:val="000078AA"/>
    <w:rsid w:val="00007A49"/>
    <w:rsid w:val="00010ACC"/>
    <w:rsid w:val="0001148B"/>
    <w:rsid w:val="000130A0"/>
    <w:rsid w:val="000160AD"/>
    <w:rsid w:val="00017573"/>
    <w:rsid w:val="00020797"/>
    <w:rsid w:val="00020823"/>
    <w:rsid w:val="00021427"/>
    <w:rsid w:val="00023D5F"/>
    <w:rsid w:val="000248A8"/>
    <w:rsid w:val="00030796"/>
    <w:rsid w:val="00031066"/>
    <w:rsid w:val="000331D9"/>
    <w:rsid w:val="00033AFD"/>
    <w:rsid w:val="00034675"/>
    <w:rsid w:val="00034886"/>
    <w:rsid w:val="000359BC"/>
    <w:rsid w:val="00036769"/>
    <w:rsid w:val="00037964"/>
    <w:rsid w:val="00037C51"/>
    <w:rsid w:val="000419F8"/>
    <w:rsid w:val="000424E2"/>
    <w:rsid w:val="00042A38"/>
    <w:rsid w:val="00042FE8"/>
    <w:rsid w:val="000430BF"/>
    <w:rsid w:val="000455FF"/>
    <w:rsid w:val="00046519"/>
    <w:rsid w:val="000500C5"/>
    <w:rsid w:val="000504A7"/>
    <w:rsid w:val="00052C0C"/>
    <w:rsid w:val="00052DAD"/>
    <w:rsid w:val="000539FB"/>
    <w:rsid w:val="00053CE8"/>
    <w:rsid w:val="00056898"/>
    <w:rsid w:val="00057EEC"/>
    <w:rsid w:val="00060147"/>
    <w:rsid w:val="000602E7"/>
    <w:rsid w:val="00062BCA"/>
    <w:rsid w:val="000634F8"/>
    <w:rsid w:val="00065A12"/>
    <w:rsid w:val="00066FDD"/>
    <w:rsid w:val="00067D08"/>
    <w:rsid w:val="00071175"/>
    <w:rsid w:val="00072772"/>
    <w:rsid w:val="000743A5"/>
    <w:rsid w:val="0007586B"/>
    <w:rsid w:val="00077400"/>
    <w:rsid w:val="0008031C"/>
    <w:rsid w:val="00080FFC"/>
    <w:rsid w:val="00081CC1"/>
    <w:rsid w:val="0008293C"/>
    <w:rsid w:val="00083DA4"/>
    <w:rsid w:val="00084AC1"/>
    <w:rsid w:val="00087842"/>
    <w:rsid w:val="00090190"/>
    <w:rsid w:val="00090DB0"/>
    <w:rsid w:val="00092381"/>
    <w:rsid w:val="000930D9"/>
    <w:rsid w:val="0009354A"/>
    <w:rsid w:val="000969D6"/>
    <w:rsid w:val="000A12F7"/>
    <w:rsid w:val="000A15EE"/>
    <w:rsid w:val="000A20DE"/>
    <w:rsid w:val="000A250F"/>
    <w:rsid w:val="000A3D81"/>
    <w:rsid w:val="000A41A0"/>
    <w:rsid w:val="000B0718"/>
    <w:rsid w:val="000B1894"/>
    <w:rsid w:val="000B1C20"/>
    <w:rsid w:val="000B2B32"/>
    <w:rsid w:val="000B33DA"/>
    <w:rsid w:val="000B40E5"/>
    <w:rsid w:val="000B54CD"/>
    <w:rsid w:val="000B74AA"/>
    <w:rsid w:val="000B7527"/>
    <w:rsid w:val="000C0823"/>
    <w:rsid w:val="000C14E7"/>
    <w:rsid w:val="000C1622"/>
    <w:rsid w:val="000C1B38"/>
    <w:rsid w:val="000C20F2"/>
    <w:rsid w:val="000C5CB7"/>
    <w:rsid w:val="000C5F38"/>
    <w:rsid w:val="000D0506"/>
    <w:rsid w:val="000D0D68"/>
    <w:rsid w:val="000D2332"/>
    <w:rsid w:val="000D3264"/>
    <w:rsid w:val="000D37C0"/>
    <w:rsid w:val="000D39CA"/>
    <w:rsid w:val="000D49D6"/>
    <w:rsid w:val="000E0384"/>
    <w:rsid w:val="000E1C78"/>
    <w:rsid w:val="000E2475"/>
    <w:rsid w:val="000E27D7"/>
    <w:rsid w:val="000E41C3"/>
    <w:rsid w:val="000E4AA2"/>
    <w:rsid w:val="000E5DE5"/>
    <w:rsid w:val="000F02B8"/>
    <w:rsid w:val="000F380E"/>
    <w:rsid w:val="000F474C"/>
    <w:rsid w:val="000F4AE0"/>
    <w:rsid w:val="000F4F44"/>
    <w:rsid w:val="000F4FB8"/>
    <w:rsid w:val="000F50E7"/>
    <w:rsid w:val="000F5307"/>
    <w:rsid w:val="000F6400"/>
    <w:rsid w:val="00100CEA"/>
    <w:rsid w:val="00100D2D"/>
    <w:rsid w:val="0010531D"/>
    <w:rsid w:val="001059A3"/>
    <w:rsid w:val="00107185"/>
    <w:rsid w:val="0010779D"/>
    <w:rsid w:val="001078AF"/>
    <w:rsid w:val="00107DE6"/>
    <w:rsid w:val="0011010E"/>
    <w:rsid w:val="00110391"/>
    <w:rsid w:val="00111182"/>
    <w:rsid w:val="00111530"/>
    <w:rsid w:val="001115F8"/>
    <w:rsid w:val="00111B5B"/>
    <w:rsid w:val="00111C6E"/>
    <w:rsid w:val="00112F30"/>
    <w:rsid w:val="00115670"/>
    <w:rsid w:val="0011691F"/>
    <w:rsid w:val="0012000A"/>
    <w:rsid w:val="00121880"/>
    <w:rsid w:val="00121CF4"/>
    <w:rsid w:val="00122026"/>
    <w:rsid w:val="00141652"/>
    <w:rsid w:val="0014176E"/>
    <w:rsid w:val="00141947"/>
    <w:rsid w:val="00142641"/>
    <w:rsid w:val="00144D43"/>
    <w:rsid w:val="001456B6"/>
    <w:rsid w:val="00146925"/>
    <w:rsid w:val="00147F46"/>
    <w:rsid w:val="00153FFA"/>
    <w:rsid w:val="00156764"/>
    <w:rsid w:val="00156BC9"/>
    <w:rsid w:val="001571AE"/>
    <w:rsid w:val="00157674"/>
    <w:rsid w:val="00160671"/>
    <w:rsid w:val="0016273E"/>
    <w:rsid w:val="00163826"/>
    <w:rsid w:val="00163A92"/>
    <w:rsid w:val="00163CEA"/>
    <w:rsid w:val="00163E28"/>
    <w:rsid w:val="001675EA"/>
    <w:rsid w:val="00172020"/>
    <w:rsid w:val="00174294"/>
    <w:rsid w:val="00177D30"/>
    <w:rsid w:val="001813C7"/>
    <w:rsid w:val="00184AD6"/>
    <w:rsid w:val="00185A42"/>
    <w:rsid w:val="00185F35"/>
    <w:rsid w:val="0018603C"/>
    <w:rsid w:val="001860EC"/>
    <w:rsid w:val="00187EB1"/>
    <w:rsid w:val="0019137E"/>
    <w:rsid w:val="0019439E"/>
    <w:rsid w:val="001952B5"/>
    <w:rsid w:val="0019604A"/>
    <w:rsid w:val="0019607A"/>
    <w:rsid w:val="00196A02"/>
    <w:rsid w:val="00197B33"/>
    <w:rsid w:val="001A001F"/>
    <w:rsid w:val="001A0372"/>
    <w:rsid w:val="001A082A"/>
    <w:rsid w:val="001A2F2E"/>
    <w:rsid w:val="001A526A"/>
    <w:rsid w:val="001A5781"/>
    <w:rsid w:val="001A7EA2"/>
    <w:rsid w:val="001B2D4E"/>
    <w:rsid w:val="001B301B"/>
    <w:rsid w:val="001B37BF"/>
    <w:rsid w:val="001B3819"/>
    <w:rsid w:val="001B3DCE"/>
    <w:rsid w:val="001B4DC7"/>
    <w:rsid w:val="001B5BC5"/>
    <w:rsid w:val="001B5CFD"/>
    <w:rsid w:val="001B5E7A"/>
    <w:rsid w:val="001B6942"/>
    <w:rsid w:val="001B7D29"/>
    <w:rsid w:val="001C3210"/>
    <w:rsid w:val="001C4103"/>
    <w:rsid w:val="001C605B"/>
    <w:rsid w:val="001C69F6"/>
    <w:rsid w:val="001D045A"/>
    <w:rsid w:val="001D11FE"/>
    <w:rsid w:val="001D160B"/>
    <w:rsid w:val="001D1EB0"/>
    <w:rsid w:val="001D24B3"/>
    <w:rsid w:val="001D312F"/>
    <w:rsid w:val="001D4AB2"/>
    <w:rsid w:val="001D4AEE"/>
    <w:rsid w:val="001D57A9"/>
    <w:rsid w:val="001D598C"/>
    <w:rsid w:val="001D650B"/>
    <w:rsid w:val="001D6685"/>
    <w:rsid w:val="001D67CB"/>
    <w:rsid w:val="001E0465"/>
    <w:rsid w:val="001E0960"/>
    <w:rsid w:val="001E0BC1"/>
    <w:rsid w:val="001E39F8"/>
    <w:rsid w:val="001E41FA"/>
    <w:rsid w:val="001E4E2D"/>
    <w:rsid w:val="001E570A"/>
    <w:rsid w:val="001E5892"/>
    <w:rsid w:val="001E6323"/>
    <w:rsid w:val="001F016B"/>
    <w:rsid w:val="001F1314"/>
    <w:rsid w:val="001F3B4F"/>
    <w:rsid w:val="001F43AD"/>
    <w:rsid w:val="001F5A94"/>
    <w:rsid w:val="001F796F"/>
    <w:rsid w:val="00200B17"/>
    <w:rsid w:val="00201660"/>
    <w:rsid w:val="00206496"/>
    <w:rsid w:val="00210BB8"/>
    <w:rsid w:val="00211F6A"/>
    <w:rsid w:val="002137E0"/>
    <w:rsid w:val="0021415A"/>
    <w:rsid w:val="00214B48"/>
    <w:rsid w:val="00215A2F"/>
    <w:rsid w:val="002174DE"/>
    <w:rsid w:val="00217CB0"/>
    <w:rsid w:val="00221175"/>
    <w:rsid w:val="0022359D"/>
    <w:rsid w:val="00223B80"/>
    <w:rsid w:val="00225582"/>
    <w:rsid w:val="00226376"/>
    <w:rsid w:val="00226E70"/>
    <w:rsid w:val="0022710E"/>
    <w:rsid w:val="00227C15"/>
    <w:rsid w:val="00231D22"/>
    <w:rsid w:val="00233214"/>
    <w:rsid w:val="00233E24"/>
    <w:rsid w:val="002356F6"/>
    <w:rsid w:val="00235C56"/>
    <w:rsid w:val="0023680C"/>
    <w:rsid w:val="0023797E"/>
    <w:rsid w:val="002409A5"/>
    <w:rsid w:val="00241F13"/>
    <w:rsid w:val="00242FF6"/>
    <w:rsid w:val="002441E6"/>
    <w:rsid w:val="00245185"/>
    <w:rsid w:val="0024594F"/>
    <w:rsid w:val="0024689B"/>
    <w:rsid w:val="0024732E"/>
    <w:rsid w:val="0025177C"/>
    <w:rsid w:val="0025426C"/>
    <w:rsid w:val="00254D6D"/>
    <w:rsid w:val="00255799"/>
    <w:rsid w:val="00256CF4"/>
    <w:rsid w:val="00256E5A"/>
    <w:rsid w:val="00257090"/>
    <w:rsid w:val="00260BC3"/>
    <w:rsid w:val="00260DB7"/>
    <w:rsid w:val="00261E7D"/>
    <w:rsid w:val="00264E5A"/>
    <w:rsid w:val="00265819"/>
    <w:rsid w:val="00266283"/>
    <w:rsid w:val="0027174E"/>
    <w:rsid w:val="0027185F"/>
    <w:rsid w:val="00271DA8"/>
    <w:rsid w:val="002721D9"/>
    <w:rsid w:val="00272C86"/>
    <w:rsid w:val="00274A11"/>
    <w:rsid w:val="002754EE"/>
    <w:rsid w:val="002755A6"/>
    <w:rsid w:val="002803FF"/>
    <w:rsid w:val="002815BD"/>
    <w:rsid w:val="00282108"/>
    <w:rsid w:val="00282C8C"/>
    <w:rsid w:val="002870E1"/>
    <w:rsid w:val="002874ED"/>
    <w:rsid w:val="0028766C"/>
    <w:rsid w:val="00292705"/>
    <w:rsid w:val="0029580E"/>
    <w:rsid w:val="00297ADC"/>
    <w:rsid w:val="002A0C2F"/>
    <w:rsid w:val="002A0F75"/>
    <w:rsid w:val="002A146F"/>
    <w:rsid w:val="002A2F9D"/>
    <w:rsid w:val="002A2FA2"/>
    <w:rsid w:val="002A302E"/>
    <w:rsid w:val="002A4F57"/>
    <w:rsid w:val="002A57A4"/>
    <w:rsid w:val="002A59C3"/>
    <w:rsid w:val="002A7160"/>
    <w:rsid w:val="002A7671"/>
    <w:rsid w:val="002B0970"/>
    <w:rsid w:val="002B2BDE"/>
    <w:rsid w:val="002B2DBE"/>
    <w:rsid w:val="002B2DDE"/>
    <w:rsid w:val="002B3079"/>
    <w:rsid w:val="002B54E9"/>
    <w:rsid w:val="002B6B5B"/>
    <w:rsid w:val="002B7730"/>
    <w:rsid w:val="002B7C90"/>
    <w:rsid w:val="002C130E"/>
    <w:rsid w:val="002C3874"/>
    <w:rsid w:val="002C422C"/>
    <w:rsid w:val="002C4C8C"/>
    <w:rsid w:val="002C5F7C"/>
    <w:rsid w:val="002C683E"/>
    <w:rsid w:val="002C6B06"/>
    <w:rsid w:val="002C7FE0"/>
    <w:rsid w:val="002D085D"/>
    <w:rsid w:val="002D0997"/>
    <w:rsid w:val="002D168D"/>
    <w:rsid w:val="002D2054"/>
    <w:rsid w:val="002D346F"/>
    <w:rsid w:val="002D4905"/>
    <w:rsid w:val="002D5EB1"/>
    <w:rsid w:val="002D60CD"/>
    <w:rsid w:val="002E0040"/>
    <w:rsid w:val="002E0E85"/>
    <w:rsid w:val="002E1A8E"/>
    <w:rsid w:val="002E341F"/>
    <w:rsid w:val="002E4902"/>
    <w:rsid w:val="002E6112"/>
    <w:rsid w:val="002E7EAA"/>
    <w:rsid w:val="002F092D"/>
    <w:rsid w:val="002F0F73"/>
    <w:rsid w:val="002F19CC"/>
    <w:rsid w:val="002F1ABA"/>
    <w:rsid w:val="002F1FA4"/>
    <w:rsid w:val="002F2088"/>
    <w:rsid w:val="002F2762"/>
    <w:rsid w:val="002F3079"/>
    <w:rsid w:val="002F3126"/>
    <w:rsid w:val="002F3FA5"/>
    <w:rsid w:val="002F4BF6"/>
    <w:rsid w:val="002F6514"/>
    <w:rsid w:val="002F7201"/>
    <w:rsid w:val="00300C65"/>
    <w:rsid w:val="00301861"/>
    <w:rsid w:val="00301A3E"/>
    <w:rsid w:val="00301B4C"/>
    <w:rsid w:val="00305198"/>
    <w:rsid w:val="003059D2"/>
    <w:rsid w:val="00306C81"/>
    <w:rsid w:val="00307F1F"/>
    <w:rsid w:val="00310860"/>
    <w:rsid w:val="00312DEC"/>
    <w:rsid w:val="0031456B"/>
    <w:rsid w:val="00316B66"/>
    <w:rsid w:val="00316D65"/>
    <w:rsid w:val="00317267"/>
    <w:rsid w:val="00317776"/>
    <w:rsid w:val="00321033"/>
    <w:rsid w:val="00322C9C"/>
    <w:rsid w:val="00322DC9"/>
    <w:rsid w:val="00324FD3"/>
    <w:rsid w:val="003267D4"/>
    <w:rsid w:val="00326AA0"/>
    <w:rsid w:val="00326E1B"/>
    <w:rsid w:val="0033126C"/>
    <w:rsid w:val="003312E2"/>
    <w:rsid w:val="00331B33"/>
    <w:rsid w:val="00332390"/>
    <w:rsid w:val="003336AF"/>
    <w:rsid w:val="00334089"/>
    <w:rsid w:val="00334ADF"/>
    <w:rsid w:val="00334D95"/>
    <w:rsid w:val="00337A45"/>
    <w:rsid w:val="003427A7"/>
    <w:rsid w:val="003429E8"/>
    <w:rsid w:val="00343188"/>
    <w:rsid w:val="003440E9"/>
    <w:rsid w:val="00344767"/>
    <w:rsid w:val="00344AA2"/>
    <w:rsid w:val="00344B15"/>
    <w:rsid w:val="00344B48"/>
    <w:rsid w:val="00345D74"/>
    <w:rsid w:val="003464B5"/>
    <w:rsid w:val="0034653A"/>
    <w:rsid w:val="00355E0E"/>
    <w:rsid w:val="0036046F"/>
    <w:rsid w:val="00360652"/>
    <w:rsid w:val="00360919"/>
    <w:rsid w:val="003620B1"/>
    <w:rsid w:val="00362B8A"/>
    <w:rsid w:val="003632BB"/>
    <w:rsid w:val="003637EF"/>
    <w:rsid w:val="003644F1"/>
    <w:rsid w:val="00365894"/>
    <w:rsid w:val="0036608A"/>
    <w:rsid w:val="0036617F"/>
    <w:rsid w:val="003664C0"/>
    <w:rsid w:val="00367186"/>
    <w:rsid w:val="003720C6"/>
    <w:rsid w:val="00375A2D"/>
    <w:rsid w:val="00380261"/>
    <w:rsid w:val="00380731"/>
    <w:rsid w:val="003819E7"/>
    <w:rsid w:val="00382E61"/>
    <w:rsid w:val="00382F14"/>
    <w:rsid w:val="0038330B"/>
    <w:rsid w:val="00383C5B"/>
    <w:rsid w:val="00385781"/>
    <w:rsid w:val="00390BC0"/>
    <w:rsid w:val="0039100F"/>
    <w:rsid w:val="00391439"/>
    <w:rsid w:val="00392B2C"/>
    <w:rsid w:val="00393BEC"/>
    <w:rsid w:val="00395432"/>
    <w:rsid w:val="003959E7"/>
    <w:rsid w:val="00396CEA"/>
    <w:rsid w:val="00397C99"/>
    <w:rsid w:val="003A04C3"/>
    <w:rsid w:val="003A14B8"/>
    <w:rsid w:val="003A3038"/>
    <w:rsid w:val="003A3830"/>
    <w:rsid w:val="003A3888"/>
    <w:rsid w:val="003A3BD2"/>
    <w:rsid w:val="003A4249"/>
    <w:rsid w:val="003A4BFB"/>
    <w:rsid w:val="003A76AE"/>
    <w:rsid w:val="003A7A06"/>
    <w:rsid w:val="003A7D1D"/>
    <w:rsid w:val="003B0377"/>
    <w:rsid w:val="003B03F5"/>
    <w:rsid w:val="003B2687"/>
    <w:rsid w:val="003B3E5D"/>
    <w:rsid w:val="003B5418"/>
    <w:rsid w:val="003B543A"/>
    <w:rsid w:val="003B5961"/>
    <w:rsid w:val="003B6AA2"/>
    <w:rsid w:val="003B7BF2"/>
    <w:rsid w:val="003C0075"/>
    <w:rsid w:val="003C018A"/>
    <w:rsid w:val="003C1849"/>
    <w:rsid w:val="003C2AC3"/>
    <w:rsid w:val="003C3520"/>
    <w:rsid w:val="003C504B"/>
    <w:rsid w:val="003C5173"/>
    <w:rsid w:val="003C5E38"/>
    <w:rsid w:val="003C5E3A"/>
    <w:rsid w:val="003D0228"/>
    <w:rsid w:val="003D157F"/>
    <w:rsid w:val="003D446B"/>
    <w:rsid w:val="003D5B85"/>
    <w:rsid w:val="003D5FD3"/>
    <w:rsid w:val="003D7A46"/>
    <w:rsid w:val="003E02A3"/>
    <w:rsid w:val="003E1F07"/>
    <w:rsid w:val="003E2F14"/>
    <w:rsid w:val="003E5121"/>
    <w:rsid w:val="003E7730"/>
    <w:rsid w:val="003F1515"/>
    <w:rsid w:val="003F186D"/>
    <w:rsid w:val="003F1D47"/>
    <w:rsid w:val="003F20E8"/>
    <w:rsid w:val="003F2F8D"/>
    <w:rsid w:val="003F4969"/>
    <w:rsid w:val="003F61AA"/>
    <w:rsid w:val="00400711"/>
    <w:rsid w:val="00400764"/>
    <w:rsid w:val="00401396"/>
    <w:rsid w:val="00402549"/>
    <w:rsid w:val="004028F0"/>
    <w:rsid w:val="004029BD"/>
    <w:rsid w:val="00405582"/>
    <w:rsid w:val="00407646"/>
    <w:rsid w:val="004109E7"/>
    <w:rsid w:val="00410D4D"/>
    <w:rsid w:val="004113E0"/>
    <w:rsid w:val="00411FE5"/>
    <w:rsid w:val="00412159"/>
    <w:rsid w:val="004123B4"/>
    <w:rsid w:val="00413D3C"/>
    <w:rsid w:val="004145B1"/>
    <w:rsid w:val="00415A64"/>
    <w:rsid w:val="0041690B"/>
    <w:rsid w:val="004169C2"/>
    <w:rsid w:val="00417ADC"/>
    <w:rsid w:val="00417E79"/>
    <w:rsid w:val="00420076"/>
    <w:rsid w:val="00420F99"/>
    <w:rsid w:val="0042152B"/>
    <w:rsid w:val="00422BF1"/>
    <w:rsid w:val="00422D27"/>
    <w:rsid w:val="004235CD"/>
    <w:rsid w:val="00425540"/>
    <w:rsid w:val="004268A7"/>
    <w:rsid w:val="00426A4E"/>
    <w:rsid w:val="00427015"/>
    <w:rsid w:val="00427168"/>
    <w:rsid w:val="00427F2E"/>
    <w:rsid w:val="004308F9"/>
    <w:rsid w:val="00430FF3"/>
    <w:rsid w:val="00432D62"/>
    <w:rsid w:val="00433AC9"/>
    <w:rsid w:val="00433FD0"/>
    <w:rsid w:val="0043462C"/>
    <w:rsid w:val="00435A19"/>
    <w:rsid w:val="00435B6F"/>
    <w:rsid w:val="00437613"/>
    <w:rsid w:val="00437617"/>
    <w:rsid w:val="00437C5F"/>
    <w:rsid w:val="004408C2"/>
    <w:rsid w:val="0044382C"/>
    <w:rsid w:val="00444E7E"/>
    <w:rsid w:val="00445C08"/>
    <w:rsid w:val="00446B53"/>
    <w:rsid w:val="00447892"/>
    <w:rsid w:val="004511AB"/>
    <w:rsid w:val="00451F5C"/>
    <w:rsid w:val="00452DA3"/>
    <w:rsid w:val="00452DDD"/>
    <w:rsid w:val="0045307D"/>
    <w:rsid w:val="004534D6"/>
    <w:rsid w:val="004571AF"/>
    <w:rsid w:val="004603C7"/>
    <w:rsid w:val="00460AC9"/>
    <w:rsid w:val="00460F9F"/>
    <w:rsid w:val="00461E14"/>
    <w:rsid w:val="00464007"/>
    <w:rsid w:val="004640D5"/>
    <w:rsid w:val="00466B40"/>
    <w:rsid w:val="004670D0"/>
    <w:rsid w:val="004672CB"/>
    <w:rsid w:val="00467BBE"/>
    <w:rsid w:val="00470BDC"/>
    <w:rsid w:val="0047140B"/>
    <w:rsid w:val="0047220F"/>
    <w:rsid w:val="00472356"/>
    <w:rsid w:val="0047256A"/>
    <w:rsid w:val="0047359C"/>
    <w:rsid w:val="0047451C"/>
    <w:rsid w:val="004755AC"/>
    <w:rsid w:val="00480551"/>
    <w:rsid w:val="004807BC"/>
    <w:rsid w:val="004813DF"/>
    <w:rsid w:val="0048180A"/>
    <w:rsid w:val="004820C7"/>
    <w:rsid w:val="00483F6E"/>
    <w:rsid w:val="004856D6"/>
    <w:rsid w:val="00485D5F"/>
    <w:rsid w:val="00485E61"/>
    <w:rsid w:val="00486360"/>
    <w:rsid w:val="00486E6A"/>
    <w:rsid w:val="004907D4"/>
    <w:rsid w:val="004912BA"/>
    <w:rsid w:val="00491335"/>
    <w:rsid w:val="004938EA"/>
    <w:rsid w:val="00493ED7"/>
    <w:rsid w:val="00495F51"/>
    <w:rsid w:val="0049630F"/>
    <w:rsid w:val="004966CD"/>
    <w:rsid w:val="00496A15"/>
    <w:rsid w:val="004A14DB"/>
    <w:rsid w:val="004A1FEE"/>
    <w:rsid w:val="004A3988"/>
    <w:rsid w:val="004A4301"/>
    <w:rsid w:val="004A5850"/>
    <w:rsid w:val="004A5F01"/>
    <w:rsid w:val="004A6801"/>
    <w:rsid w:val="004A77EF"/>
    <w:rsid w:val="004A7B57"/>
    <w:rsid w:val="004B144C"/>
    <w:rsid w:val="004B14AA"/>
    <w:rsid w:val="004B200C"/>
    <w:rsid w:val="004B20E6"/>
    <w:rsid w:val="004B2162"/>
    <w:rsid w:val="004B2BED"/>
    <w:rsid w:val="004B3120"/>
    <w:rsid w:val="004B3336"/>
    <w:rsid w:val="004B3D27"/>
    <w:rsid w:val="004B454D"/>
    <w:rsid w:val="004B4555"/>
    <w:rsid w:val="004B4B7E"/>
    <w:rsid w:val="004B4E2E"/>
    <w:rsid w:val="004B7DF8"/>
    <w:rsid w:val="004C222F"/>
    <w:rsid w:val="004C4011"/>
    <w:rsid w:val="004C4764"/>
    <w:rsid w:val="004C5387"/>
    <w:rsid w:val="004C682E"/>
    <w:rsid w:val="004C68F0"/>
    <w:rsid w:val="004D036E"/>
    <w:rsid w:val="004D4BDA"/>
    <w:rsid w:val="004E4AAA"/>
    <w:rsid w:val="004E5A24"/>
    <w:rsid w:val="004E6856"/>
    <w:rsid w:val="004E6E31"/>
    <w:rsid w:val="004F0135"/>
    <w:rsid w:val="004F1F00"/>
    <w:rsid w:val="004F26B3"/>
    <w:rsid w:val="004F516B"/>
    <w:rsid w:val="004F546C"/>
    <w:rsid w:val="004F5ADF"/>
    <w:rsid w:val="004F5E5C"/>
    <w:rsid w:val="005036F4"/>
    <w:rsid w:val="00505015"/>
    <w:rsid w:val="00506EDF"/>
    <w:rsid w:val="0050743A"/>
    <w:rsid w:val="005075F8"/>
    <w:rsid w:val="00512339"/>
    <w:rsid w:val="00515C2D"/>
    <w:rsid w:val="00516A41"/>
    <w:rsid w:val="00517964"/>
    <w:rsid w:val="005202E7"/>
    <w:rsid w:val="00520F9A"/>
    <w:rsid w:val="00521F29"/>
    <w:rsid w:val="005232D1"/>
    <w:rsid w:val="00523D57"/>
    <w:rsid w:val="00524A1B"/>
    <w:rsid w:val="00525BF1"/>
    <w:rsid w:val="00526EA9"/>
    <w:rsid w:val="00536149"/>
    <w:rsid w:val="00537213"/>
    <w:rsid w:val="0053799B"/>
    <w:rsid w:val="00537B77"/>
    <w:rsid w:val="00537BCF"/>
    <w:rsid w:val="00540930"/>
    <w:rsid w:val="00542AD9"/>
    <w:rsid w:val="00544F90"/>
    <w:rsid w:val="0054517D"/>
    <w:rsid w:val="0054549C"/>
    <w:rsid w:val="005459FD"/>
    <w:rsid w:val="005475EB"/>
    <w:rsid w:val="00550B0E"/>
    <w:rsid w:val="00552503"/>
    <w:rsid w:val="00552913"/>
    <w:rsid w:val="00555B9C"/>
    <w:rsid w:val="00557907"/>
    <w:rsid w:val="00557AFA"/>
    <w:rsid w:val="005600E4"/>
    <w:rsid w:val="005602A3"/>
    <w:rsid w:val="005606C1"/>
    <w:rsid w:val="00560F44"/>
    <w:rsid w:val="0056395B"/>
    <w:rsid w:val="0056656C"/>
    <w:rsid w:val="005702D1"/>
    <w:rsid w:val="0057042E"/>
    <w:rsid w:val="0057109C"/>
    <w:rsid w:val="005718DE"/>
    <w:rsid w:val="00571906"/>
    <w:rsid w:val="00575E3A"/>
    <w:rsid w:val="00580B28"/>
    <w:rsid w:val="00584114"/>
    <w:rsid w:val="00584856"/>
    <w:rsid w:val="005850A7"/>
    <w:rsid w:val="0058534B"/>
    <w:rsid w:val="0058647B"/>
    <w:rsid w:val="00587E82"/>
    <w:rsid w:val="0059192F"/>
    <w:rsid w:val="00593406"/>
    <w:rsid w:val="0059387D"/>
    <w:rsid w:val="00593CB6"/>
    <w:rsid w:val="0059489E"/>
    <w:rsid w:val="00594998"/>
    <w:rsid w:val="00595F69"/>
    <w:rsid w:val="00597001"/>
    <w:rsid w:val="005A2EFD"/>
    <w:rsid w:val="005A30EE"/>
    <w:rsid w:val="005A4A04"/>
    <w:rsid w:val="005B0297"/>
    <w:rsid w:val="005B029F"/>
    <w:rsid w:val="005B0309"/>
    <w:rsid w:val="005B150A"/>
    <w:rsid w:val="005B1DA7"/>
    <w:rsid w:val="005B510C"/>
    <w:rsid w:val="005B61CB"/>
    <w:rsid w:val="005B61D7"/>
    <w:rsid w:val="005B6551"/>
    <w:rsid w:val="005B7210"/>
    <w:rsid w:val="005C183F"/>
    <w:rsid w:val="005C381C"/>
    <w:rsid w:val="005C392E"/>
    <w:rsid w:val="005C4A88"/>
    <w:rsid w:val="005C6DC2"/>
    <w:rsid w:val="005C7293"/>
    <w:rsid w:val="005C730F"/>
    <w:rsid w:val="005C7804"/>
    <w:rsid w:val="005C7ABC"/>
    <w:rsid w:val="005D02F9"/>
    <w:rsid w:val="005D0F6B"/>
    <w:rsid w:val="005D0FC1"/>
    <w:rsid w:val="005D1907"/>
    <w:rsid w:val="005D2076"/>
    <w:rsid w:val="005D25BB"/>
    <w:rsid w:val="005D3530"/>
    <w:rsid w:val="005D41B1"/>
    <w:rsid w:val="005D7507"/>
    <w:rsid w:val="005E0396"/>
    <w:rsid w:val="005E0F5E"/>
    <w:rsid w:val="005E150B"/>
    <w:rsid w:val="005E1E91"/>
    <w:rsid w:val="005E40AA"/>
    <w:rsid w:val="005E418F"/>
    <w:rsid w:val="005E6D6A"/>
    <w:rsid w:val="005E7197"/>
    <w:rsid w:val="005E7A3B"/>
    <w:rsid w:val="005F0643"/>
    <w:rsid w:val="005F0BDD"/>
    <w:rsid w:val="005F0EB6"/>
    <w:rsid w:val="005F1490"/>
    <w:rsid w:val="005F15A7"/>
    <w:rsid w:val="005F25FB"/>
    <w:rsid w:val="005F38FD"/>
    <w:rsid w:val="005F3C48"/>
    <w:rsid w:val="005F612E"/>
    <w:rsid w:val="005F75D0"/>
    <w:rsid w:val="0060153C"/>
    <w:rsid w:val="00602F3C"/>
    <w:rsid w:val="00603951"/>
    <w:rsid w:val="00604BA8"/>
    <w:rsid w:val="00605080"/>
    <w:rsid w:val="0060548E"/>
    <w:rsid w:val="0060679F"/>
    <w:rsid w:val="006113E7"/>
    <w:rsid w:val="0061145F"/>
    <w:rsid w:val="006114BF"/>
    <w:rsid w:val="00612445"/>
    <w:rsid w:val="00612CB6"/>
    <w:rsid w:val="00613B18"/>
    <w:rsid w:val="00614728"/>
    <w:rsid w:val="00615B44"/>
    <w:rsid w:val="00615EAE"/>
    <w:rsid w:val="00620036"/>
    <w:rsid w:val="006216C7"/>
    <w:rsid w:val="00621EDB"/>
    <w:rsid w:val="006226D1"/>
    <w:rsid w:val="00622FE3"/>
    <w:rsid w:val="0062614A"/>
    <w:rsid w:val="0062674F"/>
    <w:rsid w:val="006267D2"/>
    <w:rsid w:val="0062743A"/>
    <w:rsid w:val="00630640"/>
    <w:rsid w:val="006317A2"/>
    <w:rsid w:val="00632B3B"/>
    <w:rsid w:val="00632EC7"/>
    <w:rsid w:val="0063390E"/>
    <w:rsid w:val="00637273"/>
    <w:rsid w:val="0064051E"/>
    <w:rsid w:val="00640615"/>
    <w:rsid w:val="0064195C"/>
    <w:rsid w:val="00641B65"/>
    <w:rsid w:val="006426DF"/>
    <w:rsid w:val="00642E79"/>
    <w:rsid w:val="00647643"/>
    <w:rsid w:val="00650CF1"/>
    <w:rsid w:val="00651C28"/>
    <w:rsid w:val="006540A7"/>
    <w:rsid w:val="0065493C"/>
    <w:rsid w:val="00654DFF"/>
    <w:rsid w:val="00656FFE"/>
    <w:rsid w:val="00657C51"/>
    <w:rsid w:val="006625BB"/>
    <w:rsid w:val="00662D6C"/>
    <w:rsid w:val="00663170"/>
    <w:rsid w:val="00672BD5"/>
    <w:rsid w:val="00673027"/>
    <w:rsid w:val="006730EE"/>
    <w:rsid w:val="00673E95"/>
    <w:rsid w:val="00674281"/>
    <w:rsid w:val="00675182"/>
    <w:rsid w:val="00676792"/>
    <w:rsid w:val="006774A4"/>
    <w:rsid w:val="006774EA"/>
    <w:rsid w:val="00677EDC"/>
    <w:rsid w:val="0068084A"/>
    <w:rsid w:val="00680851"/>
    <w:rsid w:val="00680B50"/>
    <w:rsid w:val="006814F2"/>
    <w:rsid w:val="00684755"/>
    <w:rsid w:val="00684937"/>
    <w:rsid w:val="0068507C"/>
    <w:rsid w:val="00687878"/>
    <w:rsid w:val="00691070"/>
    <w:rsid w:val="00691D16"/>
    <w:rsid w:val="00691E1C"/>
    <w:rsid w:val="0069205C"/>
    <w:rsid w:val="00693065"/>
    <w:rsid w:val="006940A3"/>
    <w:rsid w:val="00695114"/>
    <w:rsid w:val="00695FF3"/>
    <w:rsid w:val="006969A8"/>
    <w:rsid w:val="00697912"/>
    <w:rsid w:val="00697DA0"/>
    <w:rsid w:val="006A0AF8"/>
    <w:rsid w:val="006A0E70"/>
    <w:rsid w:val="006A24CB"/>
    <w:rsid w:val="006A3F38"/>
    <w:rsid w:val="006B1B98"/>
    <w:rsid w:val="006B2B95"/>
    <w:rsid w:val="006B3ACF"/>
    <w:rsid w:val="006B55EA"/>
    <w:rsid w:val="006B5F11"/>
    <w:rsid w:val="006C0684"/>
    <w:rsid w:val="006C1980"/>
    <w:rsid w:val="006C19CE"/>
    <w:rsid w:val="006C3A80"/>
    <w:rsid w:val="006C69D6"/>
    <w:rsid w:val="006D0553"/>
    <w:rsid w:val="006D2C1C"/>
    <w:rsid w:val="006D341B"/>
    <w:rsid w:val="006D3515"/>
    <w:rsid w:val="006D392D"/>
    <w:rsid w:val="006D3AD7"/>
    <w:rsid w:val="006D4A57"/>
    <w:rsid w:val="006D5488"/>
    <w:rsid w:val="006D6372"/>
    <w:rsid w:val="006E22C4"/>
    <w:rsid w:val="006E2853"/>
    <w:rsid w:val="006E286D"/>
    <w:rsid w:val="006E3269"/>
    <w:rsid w:val="006E3A8A"/>
    <w:rsid w:val="006E448D"/>
    <w:rsid w:val="006E52DD"/>
    <w:rsid w:val="006E5D0B"/>
    <w:rsid w:val="006E77ED"/>
    <w:rsid w:val="006F07E4"/>
    <w:rsid w:val="006F6A2D"/>
    <w:rsid w:val="006F6DB8"/>
    <w:rsid w:val="00704DCA"/>
    <w:rsid w:val="0070544C"/>
    <w:rsid w:val="007068D0"/>
    <w:rsid w:val="00706D32"/>
    <w:rsid w:val="007075F4"/>
    <w:rsid w:val="00707658"/>
    <w:rsid w:val="00710D02"/>
    <w:rsid w:val="007117BA"/>
    <w:rsid w:val="00714811"/>
    <w:rsid w:val="00714D21"/>
    <w:rsid w:val="007153D0"/>
    <w:rsid w:val="00716EE4"/>
    <w:rsid w:val="007175EA"/>
    <w:rsid w:val="0072072B"/>
    <w:rsid w:val="00720AA2"/>
    <w:rsid w:val="0072255A"/>
    <w:rsid w:val="00726D18"/>
    <w:rsid w:val="00731A24"/>
    <w:rsid w:val="00733E45"/>
    <w:rsid w:val="00734517"/>
    <w:rsid w:val="0073524D"/>
    <w:rsid w:val="00735C18"/>
    <w:rsid w:val="0073738F"/>
    <w:rsid w:val="0074035C"/>
    <w:rsid w:val="00742E9C"/>
    <w:rsid w:val="007436DD"/>
    <w:rsid w:val="00744912"/>
    <w:rsid w:val="00744F11"/>
    <w:rsid w:val="007454B4"/>
    <w:rsid w:val="00747B46"/>
    <w:rsid w:val="00750A7A"/>
    <w:rsid w:val="007519D8"/>
    <w:rsid w:val="00752703"/>
    <w:rsid w:val="007554DC"/>
    <w:rsid w:val="007566EC"/>
    <w:rsid w:val="00757FA6"/>
    <w:rsid w:val="00760A5E"/>
    <w:rsid w:val="00762DAB"/>
    <w:rsid w:val="00763E27"/>
    <w:rsid w:val="00763EA2"/>
    <w:rsid w:val="00767025"/>
    <w:rsid w:val="00767072"/>
    <w:rsid w:val="007671D7"/>
    <w:rsid w:val="007674DD"/>
    <w:rsid w:val="00767E37"/>
    <w:rsid w:val="007707CF"/>
    <w:rsid w:val="00771031"/>
    <w:rsid w:val="00771592"/>
    <w:rsid w:val="007718E6"/>
    <w:rsid w:val="00774DEC"/>
    <w:rsid w:val="00774EF3"/>
    <w:rsid w:val="007819D2"/>
    <w:rsid w:val="00786BEC"/>
    <w:rsid w:val="00786C48"/>
    <w:rsid w:val="007870C2"/>
    <w:rsid w:val="007917A5"/>
    <w:rsid w:val="00792268"/>
    <w:rsid w:val="00794646"/>
    <w:rsid w:val="00794E2B"/>
    <w:rsid w:val="00794FBD"/>
    <w:rsid w:val="00796AEF"/>
    <w:rsid w:val="00797A82"/>
    <w:rsid w:val="007A0624"/>
    <w:rsid w:val="007A0AB5"/>
    <w:rsid w:val="007A3D35"/>
    <w:rsid w:val="007A4E68"/>
    <w:rsid w:val="007A60F3"/>
    <w:rsid w:val="007A756F"/>
    <w:rsid w:val="007B1946"/>
    <w:rsid w:val="007B325A"/>
    <w:rsid w:val="007B3F3D"/>
    <w:rsid w:val="007B433D"/>
    <w:rsid w:val="007B45FE"/>
    <w:rsid w:val="007B5409"/>
    <w:rsid w:val="007B61A9"/>
    <w:rsid w:val="007B6C02"/>
    <w:rsid w:val="007C0C63"/>
    <w:rsid w:val="007C19B1"/>
    <w:rsid w:val="007C1D80"/>
    <w:rsid w:val="007C1DD9"/>
    <w:rsid w:val="007C36B3"/>
    <w:rsid w:val="007C3C5D"/>
    <w:rsid w:val="007C6249"/>
    <w:rsid w:val="007D27BF"/>
    <w:rsid w:val="007D3472"/>
    <w:rsid w:val="007D46BB"/>
    <w:rsid w:val="007D58A7"/>
    <w:rsid w:val="007D61EA"/>
    <w:rsid w:val="007D65DC"/>
    <w:rsid w:val="007D7B67"/>
    <w:rsid w:val="007D7B99"/>
    <w:rsid w:val="007E0D2F"/>
    <w:rsid w:val="007E15E6"/>
    <w:rsid w:val="007E4587"/>
    <w:rsid w:val="007E4ED0"/>
    <w:rsid w:val="007E50D0"/>
    <w:rsid w:val="007E57B2"/>
    <w:rsid w:val="007E5AB4"/>
    <w:rsid w:val="007E5B45"/>
    <w:rsid w:val="007E5BA8"/>
    <w:rsid w:val="007E79FE"/>
    <w:rsid w:val="007E7B0B"/>
    <w:rsid w:val="007E7D8D"/>
    <w:rsid w:val="007F1084"/>
    <w:rsid w:val="007F38FB"/>
    <w:rsid w:val="007F6346"/>
    <w:rsid w:val="00801B89"/>
    <w:rsid w:val="00802CDA"/>
    <w:rsid w:val="00803A00"/>
    <w:rsid w:val="0080562B"/>
    <w:rsid w:val="00806FC9"/>
    <w:rsid w:val="0081261C"/>
    <w:rsid w:val="00813B75"/>
    <w:rsid w:val="00814676"/>
    <w:rsid w:val="00820C55"/>
    <w:rsid w:val="008229E7"/>
    <w:rsid w:val="0082394F"/>
    <w:rsid w:val="00823B90"/>
    <w:rsid w:val="00823ED0"/>
    <w:rsid w:val="008242D1"/>
    <w:rsid w:val="00824B27"/>
    <w:rsid w:val="00826447"/>
    <w:rsid w:val="00830ED8"/>
    <w:rsid w:val="00831135"/>
    <w:rsid w:val="0083250C"/>
    <w:rsid w:val="00833B4F"/>
    <w:rsid w:val="00835986"/>
    <w:rsid w:val="00836FA1"/>
    <w:rsid w:val="00840EE7"/>
    <w:rsid w:val="00841517"/>
    <w:rsid w:val="0084483E"/>
    <w:rsid w:val="00845235"/>
    <w:rsid w:val="00845B9C"/>
    <w:rsid w:val="008466C7"/>
    <w:rsid w:val="00847155"/>
    <w:rsid w:val="008472D8"/>
    <w:rsid w:val="00851364"/>
    <w:rsid w:val="00853924"/>
    <w:rsid w:val="00854439"/>
    <w:rsid w:val="008551B2"/>
    <w:rsid w:val="008554FA"/>
    <w:rsid w:val="008570F2"/>
    <w:rsid w:val="00857228"/>
    <w:rsid w:val="00864355"/>
    <w:rsid w:val="00864543"/>
    <w:rsid w:val="00864700"/>
    <w:rsid w:val="00864F0A"/>
    <w:rsid w:val="00866F6A"/>
    <w:rsid w:val="00867334"/>
    <w:rsid w:val="008679EC"/>
    <w:rsid w:val="00870059"/>
    <w:rsid w:val="0087036E"/>
    <w:rsid w:val="00870FFE"/>
    <w:rsid w:val="00872701"/>
    <w:rsid w:val="00873305"/>
    <w:rsid w:val="00873D35"/>
    <w:rsid w:val="0087455C"/>
    <w:rsid w:val="00876BFB"/>
    <w:rsid w:val="00880F96"/>
    <w:rsid w:val="00881C86"/>
    <w:rsid w:val="00881EA0"/>
    <w:rsid w:val="008820DF"/>
    <w:rsid w:val="00882C24"/>
    <w:rsid w:val="00883958"/>
    <w:rsid w:val="00883ADF"/>
    <w:rsid w:val="00884FE1"/>
    <w:rsid w:val="008863B8"/>
    <w:rsid w:val="00890580"/>
    <w:rsid w:val="00892A70"/>
    <w:rsid w:val="00892FBA"/>
    <w:rsid w:val="00893078"/>
    <w:rsid w:val="008939ED"/>
    <w:rsid w:val="00895177"/>
    <w:rsid w:val="00896145"/>
    <w:rsid w:val="008A2511"/>
    <w:rsid w:val="008A2C45"/>
    <w:rsid w:val="008A56BE"/>
    <w:rsid w:val="008A77B2"/>
    <w:rsid w:val="008B155A"/>
    <w:rsid w:val="008B2395"/>
    <w:rsid w:val="008B26F6"/>
    <w:rsid w:val="008B27E4"/>
    <w:rsid w:val="008B507E"/>
    <w:rsid w:val="008B6156"/>
    <w:rsid w:val="008B6F50"/>
    <w:rsid w:val="008B7EAE"/>
    <w:rsid w:val="008C0A6B"/>
    <w:rsid w:val="008C1E7E"/>
    <w:rsid w:val="008C4428"/>
    <w:rsid w:val="008C6D55"/>
    <w:rsid w:val="008C6E6C"/>
    <w:rsid w:val="008D2326"/>
    <w:rsid w:val="008D3092"/>
    <w:rsid w:val="008D4C51"/>
    <w:rsid w:val="008E0961"/>
    <w:rsid w:val="008E0A34"/>
    <w:rsid w:val="008E0BA8"/>
    <w:rsid w:val="008E3623"/>
    <w:rsid w:val="008E4A0D"/>
    <w:rsid w:val="008E4AA4"/>
    <w:rsid w:val="008E4C08"/>
    <w:rsid w:val="008E5573"/>
    <w:rsid w:val="008E7613"/>
    <w:rsid w:val="008F1987"/>
    <w:rsid w:val="008F1BC3"/>
    <w:rsid w:val="008F24F9"/>
    <w:rsid w:val="008F4903"/>
    <w:rsid w:val="008F7BE5"/>
    <w:rsid w:val="00901813"/>
    <w:rsid w:val="00902475"/>
    <w:rsid w:val="009038E9"/>
    <w:rsid w:val="00903B39"/>
    <w:rsid w:val="00903BD0"/>
    <w:rsid w:val="00911120"/>
    <w:rsid w:val="00911D17"/>
    <w:rsid w:val="00913F72"/>
    <w:rsid w:val="0091430E"/>
    <w:rsid w:val="0091528E"/>
    <w:rsid w:val="00915362"/>
    <w:rsid w:val="00917ED1"/>
    <w:rsid w:val="00920021"/>
    <w:rsid w:val="009206C6"/>
    <w:rsid w:val="00920C50"/>
    <w:rsid w:val="00923320"/>
    <w:rsid w:val="009233B3"/>
    <w:rsid w:val="00924B8E"/>
    <w:rsid w:val="009257A5"/>
    <w:rsid w:val="00926071"/>
    <w:rsid w:val="00930116"/>
    <w:rsid w:val="00930D8C"/>
    <w:rsid w:val="00931A58"/>
    <w:rsid w:val="00934115"/>
    <w:rsid w:val="009365C7"/>
    <w:rsid w:val="00941AAA"/>
    <w:rsid w:val="0094364E"/>
    <w:rsid w:val="00943B04"/>
    <w:rsid w:val="00943BC4"/>
    <w:rsid w:val="00943D2E"/>
    <w:rsid w:val="00943DF2"/>
    <w:rsid w:val="00945CD6"/>
    <w:rsid w:val="00946419"/>
    <w:rsid w:val="00947C4B"/>
    <w:rsid w:val="0095114D"/>
    <w:rsid w:val="00960ED5"/>
    <w:rsid w:val="00961797"/>
    <w:rsid w:val="00961A73"/>
    <w:rsid w:val="0096237C"/>
    <w:rsid w:val="009623BB"/>
    <w:rsid w:val="009639B3"/>
    <w:rsid w:val="00963D41"/>
    <w:rsid w:val="009649E8"/>
    <w:rsid w:val="00965174"/>
    <w:rsid w:val="00967174"/>
    <w:rsid w:val="00967B78"/>
    <w:rsid w:val="0097005A"/>
    <w:rsid w:val="00971DCF"/>
    <w:rsid w:val="009731E9"/>
    <w:rsid w:val="00973288"/>
    <w:rsid w:val="009732E0"/>
    <w:rsid w:val="00975D05"/>
    <w:rsid w:val="00975E6E"/>
    <w:rsid w:val="00976651"/>
    <w:rsid w:val="00980458"/>
    <w:rsid w:val="00980599"/>
    <w:rsid w:val="009812F9"/>
    <w:rsid w:val="00981676"/>
    <w:rsid w:val="0098171B"/>
    <w:rsid w:val="0098305E"/>
    <w:rsid w:val="009835C4"/>
    <w:rsid w:val="009840AD"/>
    <w:rsid w:val="0098413C"/>
    <w:rsid w:val="0098767F"/>
    <w:rsid w:val="00987C4F"/>
    <w:rsid w:val="00993005"/>
    <w:rsid w:val="00993DCD"/>
    <w:rsid w:val="009940C7"/>
    <w:rsid w:val="009943DB"/>
    <w:rsid w:val="0099479C"/>
    <w:rsid w:val="0099482E"/>
    <w:rsid w:val="00995367"/>
    <w:rsid w:val="00995B0B"/>
    <w:rsid w:val="00996534"/>
    <w:rsid w:val="00996F17"/>
    <w:rsid w:val="00997EED"/>
    <w:rsid w:val="009A347D"/>
    <w:rsid w:val="009A37EB"/>
    <w:rsid w:val="009A48E3"/>
    <w:rsid w:val="009A75B0"/>
    <w:rsid w:val="009B06D5"/>
    <w:rsid w:val="009B2A49"/>
    <w:rsid w:val="009B395D"/>
    <w:rsid w:val="009B427E"/>
    <w:rsid w:val="009B42B1"/>
    <w:rsid w:val="009B5207"/>
    <w:rsid w:val="009B5A5F"/>
    <w:rsid w:val="009B5B57"/>
    <w:rsid w:val="009B6517"/>
    <w:rsid w:val="009B700B"/>
    <w:rsid w:val="009C1C41"/>
    <w:rsid w:val="009C3A16"/>
    <w:rsid w:val="009C5B8E"/>
    <w:rsid w:val="009D0CAF"/>
    <w:rsid w:val="009D1398"/>
    <w:rsid w:val="009D2453"/>
    <w:rsid w:val="009D34D5"/>
    <w:rsid w:val="009D433D"/>
    <w:rsid w:val="009D495D"/>
    <w:rsid w:val="009D557A"/>
    <w:rsid w:val="009D754A"/>
    <w:rsid w:val="009D7D44"/>
    <w:rsid w:val="009E0806"/>
    <w:rsid w:val="009E0CF2"/>
    <w:rsid w:val="009E2E68"/>
    <w:rsid w:val="009E38C5"/>
    <w:rsid w:val="009E421C"/>
    <w:rsid w:val="009E5F97"/>
    <w:rsid w:val="009E64D5"/>
    <w:rsid w:val="009E65BE"/>
    <w:rsid w:val="009E6E9C"/>
    <w:rsid w:val="009E7A9B"/>
    <w:rsid w:val="009E7C1C"/>
    <w:rsid w:val="009F1CC7"/>
    <w:rsid w:val="009F24F8"/>
    <w:rsid w:val="009F5C14"/>
    <w:rsid w:val="009F6BF3"/>
    <w:rsid w:val="009F6E79"/>
    <w:rsid w:val="009F7CAE"/>
    <w:rsid w:val="00A020E9"/>
    <w:rsid w:val="00A037C1"/>
    <w:rsid w:val="00A03EA3"/>
    <w:rsid w:val="00A042C5"/>
    <w:rsid w:val="00A04437"/>
    <w:rsid w:val="00A04EDD"/>
    <w:rsid w:val="00A06891"/>
    <w:rsid w:val="00A07EDA"/>
    <w:rsid w:val="00A125A9"/>
    <w:rsid w:val="00A12F36"/>
    <w:rsid w:val="00A13C64"/>
    <w:rsid w:val="00A14079"/>
    <w:rsid w:val="00A14249"/>
    <w:rsid w:val="00A167BF"/>
    <w:rsid w:val="00A16ADF"/>
    <w:rsid w:val="00A21EE5"/>
    <w:rsid w:val="00A23449"/>
    <w:rsid w:val="00A23DF8"/>
    <w:rsid w:val="00A23F82"/>
    <w:rsid w:val="00A2401D"/>
    <w:rsid w:val="00A24687"/>
    <w:rsid w:val="00A30C32"/>
    <w:rsid w:val="00A30E45"/>
    <w:rsid w:val="00A334FF"/>
    <w:rsid w:val="00A36570"/>
    <w:rsid w:val="00A37A47"/>
    <w:rsid w:val="00A37AB9"/>
    <w:rsid w:val="00A400D6"/>
    <w:rsid w:val="00A40FB0"/>
    <w:rsid w:val="00A416A9"/>
    <w:rsid w:val="00A43876"/>
    <w:rsid w:val="00A45F2D"/>
    <w:rsid w:val="00A46331"/>
    <w:rsid w:val="00A47EA3"/>
    <w:rsid w:val="00A50132"/>
    <w:rsid w:val="00A50573"/>
    <w:rsid w:val="00A515D7"/>
    <w:rsid w:val="00A52655"/>
    <w:rsid w:val="00A53C9C"/>
    <w:rsid w:val="00A54074"/>
    <w:rsid w:val="00A60125"/>
    <w:rsid w:val="00A60F84"/>
    <w:rsid w:val="00A6206E"/>
    <w:rsid w:val="00A62B91"/>
    <w:rsid w:val="00A631F4"/>
    <w:rsid w:val="00A633D9"/>
    <w:rsid w:val="00A63EB8"/>
    <w:rsid w:val="00A646B5"/>
    <w:rsid w:val="00A65763"/>
    <w:rsid w:val="00A6624F"/>
    <w:rsid w:val="00A66680"/>
    <w:rsid w:val="00A66F71"/>
    <w:rsid w:val="00A67B9E"/>
    <w:rsid w:val="00A70555"/>
    <w:rsid w:val="00A7070F"/>
    <w:rsid w:val="00A7277A"/>
    <w:rsid w:val="00A74729"/>
    <w:rsid w:val="00A74CD5"/>
    <w:rsid w:val="00A75C35"/>
    <w:rsid w:val="00A76C9A"/>
    <w:rsid w:val="00A770FE"/>
    <w:rsid w:val="00A77FA2"/>
    <w:rsid w:val="00A80243"/>
    <w:rsid w:val="00A821A4"/>
    <w:rsid w:val="00A83036"/>
    <w:rsid w:val="00A9294D"/>
    <w:rsid w:val="00A92EE1"/>
    <w:rsid w:val="00A92F93"/>
    <w:rsid w:val="00A930BF"/>
    <w:rsid w:val="00A944E5"/>
    <w:rsid w:val="00A948E3"/>
    <w:rsid w:val="00AA0C68"/>
    <w:rsid w:val="00AA2DDA"/>
    <w:rsid w:val="00AA2F16"/>
    <w:rsid w:val="00AA3255"/>
    <w:rsid w:val="00AA40BB"/>
    <w:rsid w:val="00AA49BE"/>
    <w:rsid w:val="00AA4A58"/>
    <w:rsid w:val="00AA64D3"/>
    <w:rsid w:val="00AA659D"/>
    <w:rsid w:val="00AB06AB"/>
    <w:rsid w:val="00AB07E5"/>
    <w:rsid w:val="00AB2414"/>
    <w:rsid w:val="00AB7DF0"/>
    <w:rsid w:val="00AC2164"/>
    <w:rsid w:val="00AC2F86"/>
    <w:rsid w:val="00AC5556"/>
    <w:rsid w:val="00AC7A81"/>
    <w:rsid w:val="00AD226E"/>
    <w:rsid w:val="00AD24E9"/>
    <w:rsid w:val="00AD2C40"/>
    <w:rsid w:val="00AD3CBC"/>
    <w:rsid w:val="00AD42C6"/>
    <w:rsid w:val="00AD5AEA"/>
    <w:rsid w:val="00AE1336"/>
    <w:rsid w:val="00AE18D9"/>
    <w:rsid w:val="00AE2360"/>
    <w:rsid w:val="00AE301B"/>
    <w:rsid w:val="00AE4A39"/>
    <w:rsid w:val="00AE4C22"/>
    <w:rsid w:val="00AE61D9"/>
    <w:rsid w:val="00AF01AF"/>
    <w:rsid w:val="00AF0A1D"/>
    <w:rsid w:val="00AF23D8"/>
    <w:rsid w:val="00AF325D"/>
    <w:rsid w:val="00AF33F7"/>
    <w:rsid w:val="00AF356F"/>
    <w:rsid w:val="00AF3AF7"/>
    <w:rsid w:val="00AF44D8"/>
    <w:rsid w:val="00AF5F0A"/>
    <w:rsid w:val="00AF616A"/>
    <w:rsid w:val="00AF640B"/>
    <w:rsid w:val="00AF70CC"/>
    <w:rsid w:val="00AF741B"/>
    <w:rsid w:val="00B025B5"/>
    <w:rsid w:val="00B03591"/>
    <w:rsid w:val="00B039AD"/>
    <w:rsid w:val="00B03E4D"/>
    <w:rsid w:val="00B0546A"/>
    <w:rsid w:val="00B06238"/>
    <w:rsid w:val="00B064B5"/>
    <w:rsid w:val="00B10745"/>
    <w:rsid w:val="00B10D5E"/>
    <w:rsid w:val="00B11B0A"/>
    <w:rsid w:val="00B139EE"/>
    <w:rsid w:val="00B13BEA"/>
    <w:rsid w:val="00B143A0"/>
    <w:rsid w:val="00B14610"/>
    <w:rsid w:val="00B14CC1"/>
    <w:rsid w:val="00B153B4"/>
    <w:rsid w:val="00B1589E"/>
    <w:rsid w:val="00B20644"/>
    <w:rsid w:val="00B20915"/>
    <w:rsid w:val="00B2166E"/>
    <w:rsid w:val="00B2367B"/>
    <w:rsid w:val="00B23B36"/>
    <w:rsid w:val="00B25BED"/>
    <w:rsid w:val="00B27E95"/>
    <w:rsid w:val="00B30E4B"/>
    <w:rsid w:val="00B31633"/>
    <w:rsid w:val="00B33E94"/>
    <w:rsid w:val="00B3435A"/>
    <w:rsid w:val="00B34613"/>
    <w:rsid w:val="00B34C07"/>
    <w:rsid w:val="00B3572D"/>
    <w:rsid w:val="00B377B5"/>
    <w:rsid w:val="00B377C4"/>
    <w:rsid w:val="00B405ED"/>
    <w:rsid w:val="00B412DE"/>
    <w:rsid w:val="00B41A18"/>
    <w:rsid w:val="00B4298E"/>
    <w:rsid w:val="00B429C5"/>
    <w:rsid w:val="00B43552"/>
    <w:rsid w:val="00B44F35"/>
    <w:rsid w:val="00B509BA"/>
    <w:rsid w:val="00B52C9A"/>
    <w:rsid w:val="00B5736C"/>
    <w:rsid w:val="00B60DCF"/>
    <w:rsid w:val="00B61D15"/>
    <w:rsid w:val="00B629DF"/>
    <w:rsid w:val="00B62C10"/>
    <w:rsid w:val="00B631F3"/>
    <w:rsid w:val="00B6325C"/>
    <w:rsid w:val="00B64652"/>
    <w:rsid w:val="00B65B1F"/>
    <w:rsid w:val="00B66502"/>
    <w:rsid w:val="00B66CB5"/>
    <w:rsid w:val="00B67ED2"/>
    <w:rsid w:val="00B70031"/>
    <w:rsid w:val="00B71851"/>
    <w:rsid w:val="00B739D1"/>
    <w:rsid w:val="00B73B48"/>
    <w:rsid w:val="00B75274"/>
    <w:rsid w:val="00B75E2C"/>
    <w:rsid w:val="00B7672C"/>
    <w:rsid w:val="00B76762"/>
    <w:rsid w:val="00B768DF"/>
    <w:rsid w:val="00B76B91"/>
    <w:rsid w:val="00B77108"/>
    <w:rsid w:val="00B800E7"/>
    <w:rsid w:val="00B8021E"/>
    <w:rsid w:val="00B80609"/>
    <w:rsid w:val="00B8106D"/>
    <w:rsid w:val="00B82988"/>
    <w:rsid w:val="00B83E21"/>
    <w:rsid w:val="00B845E7"/>
    <w:rsid w:val="00B84B54"/>
    <w:rsid w:val="00B853C7"/>
    <w:rsid w:val="00B86248"/>
    <w:rsid w:val="00B86531"/>
    <w:rsid w:val="00B8783D"/>
    <w:rsid w:val="00B87B37"/>
    <w:rsid w:val="00B914DA"/>
    <w:rsid w:val="00B92132"/>
    <w:rsid w:val="00B945F9"/>
    <w:rsid w:val="00B967C5"/>
    <w:rsid w:val="00B96A61"/>
    <w:rsid w:val="00B9797A"/>
    <w:rsid w:val="00B97C12"/>
    <w:rsid w:val="00B97E23"/>
    <w:rsid w:val="00BA085B"/>
    <w:rsid w:val="00BA0E6D"/>
    <w:rsid w:val="00BA105A"/>
    <w:rsid w:val="00BA192F"/>
    <w:rsid w:val="00BA38FD"/>
    <w:rsid w:val="00BA4E93"/>
    <w:rsid w:val="00BA5874"/>
    <w:rsid w:val="00BB2D2B"/>
    <w:rsid w:val="00BB490A"/>
    <w:rsid w:val="00BB5ABF"/>
    <w:rsid w:val="00BB67C0"/>
    <w:rsid w:val="00BC04FA"/>
    <w:rsid w:val="00BC072A"/>
    <w:rsid w:val="00BC0E2F"/>
    <w:rsid w:val="00BC49CE"/>
    <w:rsid w:val="00BC6098"/>
    <w:rsid w:val="00BC6380"/>
    <w:rsid w:val="00BD00A6"/>
    <w:rsid w:val="00BD0186"/>
    <w:rsid w:val="00BD0D6F"/>
    <w:rsid w:val="00BD590E"/>
    <w:rsid w:val="00BD5CE4"/>
    <w:rsid w:val="00BD61B8"/>
    <w:rsid w:val="00BD76C0"/>
    <w:rsid w:val="00BE054D"/>
    <w:rsid w:val="00BE1952"/>
    <w:rsid w:val="00BE1E3E"/>
    <w:rsid w:val="00BE454B"/>
    <w:rsid w:val="00BE5DFF"/>
    <w:rsid w:val="00BE791D"/>
    <w:rsid w:val="00BF04FC"/>
    <w:rsid w:val="00BF1CAA"/>
    <w:rsid w:val="00BF1DA6"/>
    <w:rsid w:val="00BF270D"/>
    <w:rsid w:val="00BF2A23"/>
    <w:rsid w:val="00BF46C3"/>
    <w:rsid w:val="00BF46DE"/>
    <w:rsid w:val="00BF4794"/>
    <w:rsid w:val="00BF4D4E"/>
    <w:rsid w:val="00BF7758"/>
    <w:rsid w:val="00BF7CBF"/>
    <w:rsid w:val="00C02DB6"/>
    <w:rsid w:val="00C04E48"/>
    <w:rsid w:val="00C04FF7"/>
    <w:rsid w:val="00C05819"/>
    <w:rsid w:val="00C065C9"/>
    <w:rsid w:val="00C06CD3"/>
    <w:rsid w:val="00C06E0C"/>
    <w:rsid w:val="00C11385"/>
    <w:rsid w:val="00C1190C"/>
    <w:rsid w:val="00C11A02"/>
    <w:rsid w:val="00C11E15"/>
    <w:rsid w:val="00C121BB"/>
    <w:rsid w:val="00C12C9F"/>
    <w:rsid w:val="00C140D3"/>
    <w:rsid w:val="00C14DD6"/>
    <w:rsid w:val="00C163E8"/>
    <w:rsid w:val="00C167F4"/>
    <w:rsid w:val="00C17C36"/>
    <w:rsid w:val="00C21096"/>
    <w:rsid w:val="00C214D7"/>
    <w:rsid w:val="00C222DC"/>
    <w:rsid w:val="00C23067"/>
    <w:rsid w:val="00C233B0"/>
    <w:rsid w:val="00C23F5F"/>
    <w:rsid w:val="00C24ADC"/>
    <w:rsid w:val="00C24D0D"/>
    <w:rsid w:val="00C27584"/>
    <w:rsid w:val="00C3065D"/>
    <w:rsid w:val="00C31053"/>
    <w:rsid w:val="00C32C51"/>
    <w:rsid w:val="00C32F76"/>
    <w:rsid w:val="00C3471A"/>
    <w:rsid w:val="00C36345"/>
    <w:rsid w:val="00C3674C"/>
    <w:rsid w:val="00C37759"/>
    <w:rsid w:val="00C37E6A"/>
    <w:rsid w:val="00C42C29"/>
    <w:rsid w:val="00C42EB1"/>
    <w:rsid w:val="00C443B6"/>
    <w:rsid w:val="00C445D4"/>
    <w:rsid w:val="00C452F9"/>
    <w:rsid w:val="00C455CA"/>
    <w:rsid w:val="00C45716"/>
    <w:rsid w:val="00C46546"/>
    <w:rsid w:val="00C50189"/>
    <w:rsid w:val="00C51BC7"/>
    <w:rsid w:val="00C522F5"/>
    <w:rsid w:val="00C53BA8"/>
    <w:rsid w:val="00C53C8F"/>
    <w:rsid w:val="00C5444C"/>
    <w:rsid w:val="00C54AA2"/>
    <w:rsid w:val="00C55887"/>
    <w:rsid w:val="00C5782F"/>
    <w:rsid w:val="00C602E6"/>
    <w:rsid w:val="00C62D2A"/>
    <w:rsid w:val="00C63F0A"/>
    <w:rsid w:val="00C642C8"/>
    <w:rsid w:val="00C6517F"/>
    <w:rsid w:val="00C657DC"/>
    <w:rsid w:val="00C6619C"/>
    <w:rsid w:val="00C66EFA"/>
    <w:rsid w:val="00C67007"/>
    <w:rsid w:val="00C67C59"/>
    <w:rsid w:val="00C67CCE"/>
    <w:rsid w:val="00C71886"/>
    <w:rsid w:val="00C723A8"/>
    <w:rsid w:val="00C72FC2"/>
    <w:rsid w:val="00C734D4"/>
    <w:rsid w:val="00C73531"/>
    <w:rsid w:val="00C7451D"/>
    <w:rsid w:val="00C7667A"/>
    <w:rsid w:val="00C76965"/>
    <w:rsid w:val="00C8113F"/>
    <w:rsid w:val="00C81836"/>
    <w:rsid w:val="00C82451"/>
    <w:rsid w:val="00C82973"/>
    <w:rsid w:val="00C83485"/>
    <w:rsid w:val="00C83F42"/>
    <w:rsid w:val="00C84744"/>
    <w:rsid w:val="00C85E6E"/>
    <w:rsid w:val="00C8649D"/>
    <w:rsid w:val="00C874F9"/>
    <w:rsid w:val="00C92CE3"/>
    <w:rsid w:val="00C952F3"/>
    <w:rsid w:val="00C95548"/>
    <w:rsid w:val="00C967B3"/>
    <w:rsid w:val="00C96815"/>
    <w:rsid w:val="00C96B4E"/>
    <w:rsid w:val="00C978B9"/>
    <w:rsid w:val="00CA0D01"/>
    <w:rsid w:val="00CA1AB3"/>
    <w:rsid w:val="00CA1BD7"/>
    <w:rsid w:val="00CA32E2"/>
    <w:rsid w:val="00CA3C0D"/>
    <w:rsid w:val="00CA4EB8"/>
    <w:rsid w:val="00CA738B"/>
    <w:rsid w:val="00CA7648"/>
    <w:rsid w:val="00CA7F30"/>
    <w:rsid w:val="00CB05C2"/>
    <w:rsid w:val="00CB07D9"/>
    <w:rsid w:val="00CB0BCB"/>
    <w:rsid w:val="00CB5081"/>
    <w:rsid w:val="00CB52DE"/>
    <w:rsid w:val="00CB65B2"/>
    <w:rsid w:val="00CB6F71"/>
    <w:rsid w:val="00CB736E"/>
    <w:rsid w:val="00CB7EB5"/>
    <w:rsid w:val="00CC1286"/>
    <w:rsid w:val="00CC3249"/>
    <w:rsid w:val="00CC42F5"/>
    <w:rsid w:val="00CC5FB7"/>
    <w:rsid w:val="00CC6780"/>
    <w:rsid w:val="00CC6D19"/>
    <w:rsid w:val="00CD01D4"/>
    <w:rsid w:val="00CD43EF"/>
    <w:rsid w:val="00CD7C98"/>
    <w:rsid w:val="00CE0395"/>
    <w:rsid w:val="00CE0F77"/>
    <w:rsid w:val="00CE5E64"/>
    <w:rsid w:val="00CE5EAE"/>
    <w:rsid w:val="00CE74BB"/>
    <w:rsid w:val="00CE7910"/>
    <w:rsid w:val="00CF0AD2"/>
    <w:rsid w:val="00CF1231"/>
    <w:rsid w:val="00CF12AB"/>
    <w:rsid w:val="00CF23B5"/>
    <w:rsid w:val="00CF2D83"/>
    <w:rsid w:val="00CF3874"/>
    <w:rsid w:val="00CF7C17"/>
    <w:rsid w:val="00D00036"/>
    <w:rsid w:val="00D02C42"/>
    <w:rsid w:val="00D03288"/>
    <w:rsid w:val="00D05A4C"/>
    <w:rsid w:val="00D07C73"/>
    <w:rsid w:val="00D1227C"/>
    <w:rsid w:val="00D1420E"/>
    <w:rsid w:val="00D165AD"/>
    <w:rsid w:val="00D17A0F"/>
    <w:rsid w:val="00D17A2C"/>
    <w:rsid w:val="00D2006A"/>
    <w:rsid w:val="00D2075A"/>
    <w:rsid w:val="00D22366"/>
    <w:rsid w:val="00D22CAD"/>
    <w:rsid w:val="00D23DB7"/>
    <w:rsid w:val="00D243C0"/>
    <w:rsid w:val="00D2655F"/>
    <w:rsid w:val="00D302F4"/>
    <w:rsid w:val="00D31758"/>
    <w:rsid w:val="00D3283C"/>
    <w:rsid w:val="00D33008"/>
    <w:rsid w:val="00D36E7B"/>
    <w:rsid w:val="00D37910"/>
    <w:rsid w:val="00D421A2"/>
    <w:rsid w:val="00D42EA9"/>
    <w:rsid w:val="00D442DC"/>
    <w:rsid w:val="00D44794"/>
    <w:rsid w:val="00D4745E"/>
    <w:rsid w:val="00D50C30"/>
    <w:rsid w:val="00D51629"/>
    <w:rsid w:val="00D53C75"/>
    <w:rsid w:val="00D54000"/>
    <w:rsid w:val="00D556EC"/>
    <w:rsid w:val="00D5655F"/>
    <w:rsid w:val="00D57F9C"/>
    <w:rsid w:val="00D62131"/>
    <w:rsid w:val="00D642EC"/>
    <w:rsid w:val="00D64671"/>
    <w:rsid w:val="00D64BAB"/>
    <w:rsid w:val="00D66158"/>
    <w:rsid w:val="00D7099A"/>
    <w:rsid w:val="00D7267A"/>
    <w:rsid w:val="00D7355A"/>
    <w:rsid w:val="00D75AEB"/>
    <w:rsid w:val="00D77605"/>
    <w:rsid w:val="00D806AE"/>
    <w:rsid w:val="00D8080B"/>
    <w:rsid w:val="00D8118C"/>
    <w:rsid w:val="00D8199B"/>
    <w:rsid w:val="00D82BAF"/>
    <w:rsid w:val="00D90E07"/>
    <w:rsid w:val="00D919E0"/>
    <w:rsid w:val="00D9505B"/>
    <w:rsid w:val="00D97223"/>
    <w:rsid w:val="00D976FC"/>
    <w:rsid w:val="00DA06A6"/>
    <w:rsid w:val="00DA357C"/>
    <w:rsid w:val="00DA4E7B"/>
    <w:rsid w:val="00DA5FB1"/>
    <w:rsid w:val="00DA5FE6"/>
    <w:rsid w:val="00DB019A"/>
    <w:rsid w:val="00DB1112"/>
    <w:rsid w:val="00DB3712"/>
    <w:rsid w:val="00DB4574"/>
    <w:rsid w:val="00DB6A33"/>
    <w:rsid w:val="00DB74E7"/>
    <w:rsid w:val="00DC18AD"/>
    <w:rsid w:val="00DC216D"/>
    <w:rsid w:val="00DC241F"/>
    <w:rsid w:val="00DC2475"/>
    <w:rsid w:val="00DC2995"/>
    <w:rsid w:val="00DC3039"/>
    <w:rsid w:val="00DC79E8"/>
    <w:rsid w:val="00DD2608"/>
    <w:rsid w:val="00DD48F7"/>
    <w:rsid w:val="00DD56EE"/>
    <w:rsid w:val="00DD7CDD"/>
    <w:rsid w:val="00DE1308"/>
    <w:rsid w:val="00DE2E08"/>
    <w:rsid w:val="00DE2F1F"/>
    <w:rsid w:val="00DE3547"/>
    <w:rsid w:val="00DE4489"/>
    <w:rsid w:val="00DE5B2E"/>
    <w:rsid w:val="00DE617C"/>
    <w:rsid w:val="00DE7045"/>
    <w:rsid w:val="00DE725D"/>
    <w:rsid w:val="00DE7C93"/>
    <w:rsid w:val="00DF097D"/>
    <w:rsid w:val="00DF0D04"/>
    <w:rsid w:val="00DF2458"/>
    <w:rsid w:val="00DF2946"/>
    <w:rsid w:val="00DF578E"/>
    <w:rsid w:val="00E01D1F"/>
    <w:rsid w:val="00E03879"/>
    <w:rsid w:val="00E0706E"/>
    <w:rsid w:val="00E076A7"/>
    <w:rsid w:val="00E077F5"/>
    <w:rsid w:val="00E07E6A"/>
    <w:rsid w:val="00E10D3F"/>
    <w:rsid w:val="00E12DA4"/>
    <w:rsid w:val="00E20AD6"/>
    <w:rsid w:val="00E21447"/>
    <w:rsid w:val="00E216B0"/>
    <w:rsid w:val="00E21774"/>
    <w:rsid w:val="00E21997"/>
    <w:rsid w:val="00E22C2C"/>
    <w:rsid w:val="00E23463"/>
    <w:rsid w:val="00E2346E"/>
    <w:rsid w:val="00E238F2"/>
    <w:rsid w:val="00E240A5"/>
    <w:rsid w:val="00E241BF"/>
    <w:rsid w:val="00E25FED"/>
    <w:rsid w:val="00E2743D"/>
    <w:rsid w:val="00E27958"/>
    <w:rsid w:val="00E3097F"/>
    <w:rsid w:val="00E30FE4"/>
    <w:rsid w:val="00E31247"/>
    <w:rsid w:val="00E315C3"/>
    <w:rsid w:val="00E33037"/>
    <w:rsid w:val="00E35195"/>
    <w:rsid w:val="00E379A5"/>
    <w:rsid w:val="00E415ED"/>
    <w:rsid w:val="00E42666"/>
    <w:rsid w:val="00E43257"/>
    <w:rsid w:val="00E43D8D"/>
    <w:rsid w:val="00E448D1"/>
    <w:rsid w:val="00E454AA"/>
    <w:rsid w:val="00E473C8"/>
    <w:rsid w:val="00E4771E"/>
    <w:rsid w:val="00E50E7A"/>
    <w:rsid w:val="00E52270"/>
    <w:rsid w:val="00E52317"/>
    <w:rsid w:val="00E52C36"/>
    <w:rsid w:val="00E54553"/>
    <w:rsid w:val="00E605E8"/>
    <w:rsid w:val="00E62C5B"/>
    <w:rsid w:val="00E62F32"/>
    <w:rsid w:val="00E64B12"/>
    <w:rsid w:val="00E6613F"/>
    <w:rsid w:val="00E66402"/>
    <w:rsid w:val="00E709DD"/>
    <w:rsid w:val="00E70F44"/>
    <w:rsid w:val="00E741C9"/>
    <w:rsid w:val="00E76919"/>
    <w:rsid w:val="00E7769C"/>
    <w:rsid w:val="00E80B00"/>
    <w:rsid w:val="00E817D1"/>
    <w:rsid w:val="00E82876"/>
    <w:rsid w:val="00E83FDE"/>
    <w:rsid w:val="00E8428E"/>
    <w:rsid w:val="00E862C4"/>
    <w:rsid w:val="00E8679D"/>
    <w:rsid w:val="00E9031E"/>
    <w:rsid w:val="00E90CA4"/>
    <w:rsid w:val="00E9175F"/>
    <w:rsid w:val="00E93512"/>
    <w:rsid w:val="00E96752"/>
    <w:rsid w:val="00E96E72"/>
    <w:rsid w:val="00E97562"/>
    <w:rsid w:val="00E97BC4"/>
    <w:rsid w:val="00EA087D"/>
    <w:rsid w:val="00EA0A8A"/>
    <w:rsid w:val="00EA15D2"/>
    <w:rsid w:val="00EA1CAF"/>
    <w:rsid w:val="00EA23BF"/>
    <w:rsid w:val="00EA300D"/>
    <w:rsid w:val="00EA32BA"/>
    <w:rsid w:val="00EA37C4"/>
    <w:rsid w:val="00EB0240"/>
    <w:rsid w:val="00EB051F"/>
    <w:rsid w:val="00EB0DA2"/>
    <w:rsid w:val="00EB127E"/>
    <w:rsid w:val="00EB13B6"/>
    <w:rsid w:val="00EB2A37"/>
    <w:rsid w:val="00EB2E3A"/>
    <w:rsid w:val="00EB3A35"/>
    <w:rsid w:val="00EB5050"/>
    <w:rsid w:val="00EB58FB"/>
    <w:rsid w:val="00EB614B"/>
    <w:rsid w:val="00EB7000"/>
    <w:rsid w:val="00EC1558"/>
    <w:rsid w:val="00EC2BB5"/>
    <w:rsid w:val="00EC4190"/>
    <w:rsid w:val="00EC6316"/>
    <w:rsid w:val="00EC6A1A"/>
    <w:rsid w:val="00EC7998"/>
    <w:rsid w:val="00ED0B14"/>
    <w:rsid w:val="00ED107E"/>
    <w:rsid w:val="00ED1637"/>
    <w:rsid w:val="00ED547F"/>
    <w:rsid w:val="00ED6BC0"/>
    <w:rsid w:val="00ED6F1D"/>
    <w:rsid w:val="00ED70F1"/>
    <w:rsid w:val="00EE31B5"/>
    <w:rsid w:val="00EF0978"/>
    <w:rsid w:val="00EF0B6E"/>
    <w:rsid w:val="00EF13FC"/>
    <w:rsid w:val="00EF15E2"/>
    <w:rsid w:val="00EF1862"/>
    <w:rsid w:val="00EF4174"/>
    <w:rsid w:val="00EF592A"/>
    <w:rsid w:val="00EF5E1C"/>
    <w:rsid w:val="00F01BB2"/>
    <w:rsid w:val="00F0322D"/>
    <w:rsid w:val="00F04E51"/>
    <w:rsid w:val="00F051E5"/>
    <w:rsid w:val="00F051F9"/>
    <w:rsid w:val="00F06B6C"/>
    <w:rsid w:val="00F074C1"/>
    <w:rsid w:val="00F1015C"/>
    <w:rsid w:val="00F10688"/>
    <w:rsid w:val="00F10D9E"/>
    <w:rsid w:val="00F11532"/>
    <w:rsid w:val="00F116E2"/>
    <w:rsid w:val="00F12A24"/>
    <w:rsid w:val="00F12FFE"/>
    <w:rsid w:val="00F169ED"/>
    <w:rsid w:val="00F248E1"/>
    <w:rsid w:val="00F25C6E"/>
    <w:rsid w:val="00F2730C"/>
    <w:rsid w:val="00F31945"/>
    <w:rsid w:val="00F33293"/>
    <w:rsid w:val="00F34A4B"/>
    <w:rsid w:val="00F34FFC"/>
    <w:rsid w:val="00F35C74"/>
    <w:rsid w:val="00F377F1"/>
    <w:rsid w:val="00F409F8"/>
    <w:rsid w:val="00F4123B"/>
    <w:rsid w:val="00F4340C"/>
    <w:rsid w:val="00F43DF4"/>
    <w:rsid w:val="00F44912"/>
    <w:rsid w:val="00F45823"/>
    <w:rsid w:val="00F45AA5"/>
    <w:rsid w:val="00F45D87"/>
    <w:rsid w:val="00F47596"/>
    <w:rsid w:val="00F505E3"/>
    <w:rsid w:val="00F508EE"/>
    <w:rsid w:val="00F52A37"/>
    <w:rsid w:val="00F5387B"/>
    <w:rsid w:val="00F53E12"/>
    <w:rsid w:val="00F545D5"/>
    <w:rsid w:val="00F54B6F"/>
    <w:rsid w:val="00F56A48"/>
    <w:rsid w:val="00F600A1"/>
    <w:rsid w:val="00F63E9C"/>
    <w:rsid w:val="00F6437F"/>
    <w:rsid w:val="00F653F8"/>
    <w:rsid w:val="00F702F3"/>
    <w:rsid w:val="00F704BE"/>
    <w:rsid w:val="00F70CD2"/>
    <w:rsid w:val="00F73F05"/>
    <w:rsid w:val="00F769BF"/>
    <w:rsid w:val="00F775A7"/>
    <w:rsid w:val="00F81C75"/>
    <w:rsid w:val="00F81D31"/>
    <w:rsid w:val="00F835B8"/>
    <w:rsid w:val="00F8445B"/>
    <w:rsid w:val="00F84E64"/>
    <w:rsid w:val="00F85779"/>
    <w:rsid w:val="00F87805"/>
    <w:rsid w:val="00F906F7"/>
    <w:rsid w:val="00F90779"/>
    <w:rsid w:val="00F908A2"/>
    <w:rsid w:val="00F9127E"/>
    <w:rsid w:val="00F91A9C"/>
    <w:rsid w:val="00F91B9D"/>
    <w:rsid w:val="00F92B6C"/>
    <w:rsid w:val="00F937D6"/>
    <w:rsid w:val="00F93D06"/>
    <w:rsid w:val="00F942C2"/>
    <w:rsid w:val="00F97A18"/>
    <w:rsid w:val="00FA0204"/>
    <w:rsid w:val="00FA3BFF"/>
    <w:rsid w:val="00FA4F05"/>
    <w:rsid w:val="00FA50CD"/>
    <w:rsid w:val="00FA5115"/>
    <w:rsid w:val="00FB1335"/>
    <w:rsid w:val="00FB36CC"/>
    <w:rsid w:val="00FB5895"/>
    <w:rsid w:val="00FB6B40"/>
    <w:rsid w:val="00FB6C63"/>
    <w:rsid w:val="00FC0BEF"/>
    <w:rsid w:val="00FC0D54"/>
    <w:rsid w:val="00FC1E92"/>
    <w:rsid w:val="00FC362E"/>
    <w:rsid w:val="00FC5A22"/>
    <w:rsid w:val="00FC7032"/>
    <w:rsid w:val="00FC75AC"/>
    <w:rsid w:val="00FC79B0"/>
    <w:rsid w:val="00FD21AB"/>
    <w:rsid w:val="00FD3034"/>
    <w:rsid w:val="00FD3BBD"/>
    <w:rsid w:val="00FD41F9"/>
    <w:rsid w:val="00FE0600"/>
    <w:rsid w:val="00FE0B1C"/>
    <w:rsid w:val="00FE2093"/>
    <w:rsid w:val="00FE219D"/>
    <w:rsid w:val="00FE3F38"/>
    <w:rsid w:val="00FE482D"/>
    <w:rsid w:val="00FE64A4"/>
    <w:rsid w:val="00FE67C3"/>
    <w:rsid w:val="00FE6C8A"/>
    <w:rsid w:val="00FF014B"/>
    <w:rsid w:val="00FF1F2A"/>
    <w:rsid w:val="00FF2BE2"/>
    <w:rsid w:val="00FF2C4E"/>
    <w:rsid w:val="00FF2CD6"/>
    <w:rsid w:val="00FF4E0E"/>
    <w:rsid w:val="00FF515C"/>
    <w:rsid w:val="00FF575B"/>
    <w:rsid w:val="00FF5DC0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48"/>
    <w:pPr>
      <w:suppressAutoHyphens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1">
    <w:name w:val="heading 1"/>
    <w:aliases w:val="Document Header1,Глава 1,Заголов,H1,1"/>
    <w:basedOn w:val="a"/>
    <w:next w:val="a"/>
    <w:link w:val="10"/>
    <w:qFormat/>
    <w:rsid w:val="00B76762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63E8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C3249"/>
    <w:pPr>
      <w:keepNext/>
      <w:widowControl w:val="0"/>
      <w:suppressAutoHyphens w:val="0"/>
      <w:ind w:left="540" w:right="381"/>
      <w:jc w:val="both"/>
      <w:outlineLvl w:val="2"/>
    </w:pPr>
    <w:rPr>
      <w:bCs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163E8"/>
    <w:pPr>
      <w:keepNext/>
      <w:suppressAutoHyphens w:val="0"/>
      <w:spacing w:before="240" w:after="60"/>
      <w:outlineLvl w:val="3"/>
    </w:pPr>
    <w:rPr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19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nhideWhenUsed/>
    <w:qFormat/>
    <w:rsid w:val="00425540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0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Глава 1 Знак,Заголов Знак,H1 Знак,1 Знак"/>
    <w:link w:val="1"/>
    <w:rsid w:val="00B7676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aliases w:val="Знак Знак Знак1,Знак1 Знак1,Знак Знак"/>
    <w:basedOn w:val="a"/>
    <w:link w:val="a4"/>
    <w:rsid w:val="00B76762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"/>
    <w:link w:val="a3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5">
    <w:name w:val="page number"/>
    <w:basedOn w:val="a0"/>
    <w:rsid w:val="00B76762"/>
  </w:style>
  <w:style w:type="paragraph" w:customStyle="1" w:styleId="ConsPlusNormal">
    <w:name w:val="ConsPlusNormal"/>
    <w:qFormat/>
    <w:rsid w:val="00B7676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link w:val="ConsPlusNonformat0"/>
    <w:rsid w:val="00B76762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6">
    <w:name w:val="header"/>
    <w:aliases w:val="Знак8, Знак8,ho,header odd,first,heading one,h"/>
    <w:basedOn w:val="a"/>
    <w:link w:val="a7"/>
    <w:rsid w:val="00B767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8 Знак, Знак8 Знак,ho Знак,header odd Знак,first Знак,heading one Знак,h Знак"/>
    <w:link w:val="a6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Title"/>
    <w:basedOn w:val="a"/>
    <w:next w:val="a"/>
    <w:link w:val="a9"/>
    <w:uiPriority w:val="99"/>
    <w:qFormat/>
    <w:rsid w:val="00B76762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99"/>
    <w:rsid w:val="00B767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u">
    <w:name w:val="u"/>
    <w:rsid w:val="00B76762"/>
  </w:style>
  <w:style w:type="character" w:styleId="aa">
    <w:name w:val="Hyperlink"/>
    <w:uiPriority w:val="99"/>
    <w:rsid w:val="00963D41"/>
    <w:rPr>
      <w:color w:val="0000FF"/>
      <w:u w:val="single"/>
    </w:rPr>
  </w:style>
  <w:style w:type="paragraph" w:customStyle="1" w:styleId="ConsPlusNormal0">
    <w:name w:val="ConsPlusNormal Знак"/>
    <w:link w:val="ConsPlusNormal1"/>
    <w:rsid w:val="00963D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ConsPlusNormal1">
    <w:name w:val="ConsPlusNormal Знак Знак"/>
    <w:link w:val="ConsPlusNormal0"/>
    <w:locked/>
    <w:rsid w:val="00963D4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3D41"/>
  </w:style>
  <w:style w:type="character" w:customStyle="1" w:styleId="r">
    <w:name w:val="r"/>
    <w:basedOn w:val="a0"/>
    <w:rsid w:val="00963D41"/>
  </w:style>
  <w:style w:type="paragraph" w:customStyle="1" w:styleId="11">
    <w:name w:val="Обычный1"/>
    <w:link w:val="12"/>
    <w:rsid w:val="00963D41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character" w:customStyle="1" w:styleId="12">
    <w:name w:val="Обычный1 Знак"/>
    <w:link w:val="11"/>
    <w:rsid w:val="00963D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331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AD42C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21">
    <w:name w:val="Обычный2"/>
    <w:rsid w:val="001E4E2D"/>
    <w:pPr>
      <w:widowControl w:val="0"/>
      <w:suppressAutoHyphens/>
      <w:spacing w:before="100" w:after="100"/>
    </w:pPr>
    <w:rPr>
      <w:rFonts w:ascii="Times New Roman" w:eastAsia="Arial" w:hAnsi="Times New Roman"/>
      <w:sz w:val="24"/>
      <w:lang w:eastAsia="ar-SA"/>
    </w:rPr>
  </w:style>
  <w:style w:type="character" w:customStyle="1" w:styleId="f">
    <w:name w:val="f"/>
    <w:basedOn w:val="a0"/>
    <w:rsid w:val="001E4E2D"/>
  </w:style>
  <w:style w:type="paragraph" w:styleId="ac">
    <w:name w:val="Body Text Indent"/>
    <w:basedOn w:val="a"/>
    <w:link w:val="ad"/>
    <w:unhideWhenUsed/>
    <w:rsid w:val="00B92132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B9213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FR1">
    <w:name w:val="FR1"/>
    <w:rsid w:val="00B92132"/>
    <w:pPr>
      <w:widowControl w:val="0"/>
      <w:suppressAutoHyphens/>
      <w:ind w:left="5040"/>
    </w:pPr>
    <w:rPr>
      <w:rFonts w:ascii="Arial" w:eastAsia="Times New Roman" w:hAnsi="Arial"/>
      <w:sz w:val="24"/>
      <w:lang w:val="en-US" w:eastAsia="ar-SA"/>
    </w:rPr>
  </w:style>
  <w:style w:type="paragraph" w:styleId="ae">
    <w:name w:val="List Paragraph"/>
    <w:basedOn w:val="a"/>
    <w:link w:val="af"/>
    <w:uiPriority w:val="34"/>
    <w:qFormat/>
    <w:rsid w:val="00B921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Plain Text"/>
    <w:basedOn w:val="a"/>
    <w:link w:val="af1"/>
    <w:rsid w:val="00B92132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1">
    <w:name w:val="Текст Знак"/>
    <w:link w:val="af0"/>
    <w:rsid w:val="00B9213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C163E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semiHidden/>
    <w:rsid w:val="00C163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2">
    <w:name w:val="Текст сноски Знак"/>
    <w:link w:val="af3"/>
    <w:uiPriority w:val="99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2"/>
    <w:uiPriority w:val="99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3">
    <w:name w:val="Текст сноски Знак1"/>
    <w:uiPriority w:val="99"/>
    <w:semiHidden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Верхний колонтитул Знак1"/>
    <w:aliases w:val="ho Знак1,header odd Знак1,first Знак1,heading one Знак1,H1 Знак1,h Знак1"/>
    <w:uiPriority w:val="99"/>
    <w:semiHidden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link w:val="af5"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4"/>
    <w:unhideWhenUsed/>
    <w:rsid w:val="00C163E8"/>
    <w:pPr>
      <w:tabs>
        <w:tab w:val="center" w:pos="4677"/>
        <w:tab w:val="right" w:pos="9355"/>
      </w:tabs>
      <w:suppressAutoHyphens w:val="0"/>
    </w:pPr>
    <w:rPr>
      <w:sz w:val="24"/>
      <w:lang w:eastAsia="ru-RU"/>
    </w:rPr>
  </w:style>
  <w:style w:type="character" w:customStyle="1" w:styleId="15">
    <w:name w:val="Нижний колонтитул Знак1"/>
    <w:uiPriority w:val="99"/>
    <w:rsid w:val="00C163E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6">
    <w:name w:val="Текст концевой сноски Знак"/>
    <w:link w:val="af7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endnote text"/>
    <w:basedOn w:val="a"/>
    <w:link w:val="af6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Текст выноски Знак"/>
    <w:link w:val="af9"/>
    <w:semiHidden/>
    <w:rsid w:val="00C163E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semiHidden/>
    <w:unhideWhenUsed/>
    <w:rsid w:val="00C163E8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7">
    <w:name w:val="Текст выноски Знак1"/>
    <w:uiPriority w:val="99"/>
    <w:semiHidden/>
    <w:rsid w:val="00C163E8"/>
    <w:rPr>
      <w:rFonts w:ascii="Tahoma" w:eastAsia="Times New Roman" w:hAnsi="Tahoma" w:cs="Tahoma"/>
      <w:sz w:val="16"/>
      <w:szCs w:val="16"/>
      <w:lang w:eastAsia="ar-SA"/>
    </w:rPr>
  </w:style>
  <w:style w:type="paragraph" w:styleId="afa">
    <w:name w:val="Subtitle"/>
    <w:basedOn w:val="a"/>
    <w:next w:val="a"/>
    <w:link w:val="afb"/>
    <w:uiPriority w:val="11"/>
    <w:qFormat/>
    <w:rsid w:val="00C163E8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afb">
    <w:name w:val="Подзаголовок Знак"/>
    <w:link w:val="afa"/>
    <w:uiPriority w:val="11"/>
    <w:rsid w:val="00C163E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c">
    <w:name w:val="Subtle Emphasis"/>
    <w:uiPriority w:val="19"/>
    <w:qFormat/>
    <w:rsid w:val="00C163E8"/>
    <w:rPr>
      <w:i/>
      <w:iCs/>
      <w:color w:val="808080"/>
    </w:rPr>
  </w:style>
  <w:style w:type="paragraph" w:customStyle="1" w:styleId="consnonformat">
    <w:name w:val="consnonformat"/>
    <w:basedOn w:val="a"/>
    <w:rsid w:val="00967174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lang w:eastAsia="ru-RU"/>
    </w:rPr>
  </w:style>
  <w:style w:type="paragraph" w:styleId="22">
    <w:name w:val="Body Text 2"/>
    <w:basedOn w:val="a"/>
    <w:link w:val="23"/>
    <w:uiPriority w:val="99"/>
    <w:unhideWhenUsed/>
    <w:rsid w:val="00AD3CBC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AD3CB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бычный3"/>
    <w:rsid w:val="00E66402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41">
    <w:name w:val="Обычный4"/>
    <w:rsid w:val="00EB2E3A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table" w:styleId="afd">
    <w:name w:val="Table Grid"/>
    <w:basedOn w:val="a1"/>
    <w:uiPriority w:val="39"/>
    <w:rsid w:val="00EB2E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аголовок 2"/>
    <w:basedOn w:val="a"/>
    <w:next w:val="a"/>
    <w:rsid w:val="00062BCA"/>
    <w:pPr>
      <w:keepNext/>
      <w:jc w:val="center"/>
      <w:outlineLvl w:val="1"/>
    </w:pPr>
    <w:rPr>
      <w:sz w:val="24"/>
      <w:szCs w:val="20"/>
      <w:lang w:eastAsia="ru-RU"/>
    </w:rPr>
  </w:style>
  <w:style w:type="paragraph" w:customStyle="1" w:styleId="51">
    <w:name w:val="Обычный5"/>
    <w:rsid w:val="00D806AE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blk">
    <w:name w:val="blk"/>
    <w:basedOn w:val="a0"/>
    <w:rsid w:val="00D806AE"/>
  </w:style>
  <w:style w:type="character" w:customStyle="1" w:styleId="50">
    <w:name w:val="Заголовок 5 Знак"/>
    <w:link w:val="5"/>
    <w:uiPriority w:val="9"/>
    <w:semiHidden/>
    <w:rsid w:val="005E7197"/>
    <w:rPr>
      <w:rFonts w:ascii="Cambria" w:eastAsia="Times New Roman" w:hAnsi="Cambria" w:cs="Times New Roman"/>
      <w:color w:val="243F60"/>
      <w:sz w:val="28"/>
      <w:szCs w:val="24"/>
      <w:lang w:eastAsia="ar-SA"/>
    </w:rPr>
  </w:style>
  <w:style w:type="character" w:customStyle="1" w:styleId="af">
    <w:name w:val="Абзац списка Знак"/>
    <w:link w:val="ae"/>
    <w:uiPriority w:val="34"/>
    <w:locked/>
    <w:rsid w:val="00B5736C"/>
    <w:rPr>
      <w:rFonts w:ascii="Calibri" w:eastAsia="Calibri" w:hAnsi="Calibri" w:cs="Times New Roman"/>
    </w:rPr>
  </w:style>
  <w:style w:type="character" w:styleId="afe">
    <w:name w:val="Strong"/>
    <w:uiPriority w:val="22"/>
    <w:qFormat/>
    <w:rsid w:val="00B5736C"/>
    <w:rPr>
      <w:b/>
      <w:bCs/>
    </w:rPr>
  </w:style>
  <w:style w:type="character" w:customStyle="1" w:styleId="70">
    <w:name w:val="Заголовок 7 Знак"/>
    <w:link w:val="7"/>
    <w:rsid w:val="00425540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table" w:customStyle="1" w:styleId="18">
    <w:name w:val="Сетка таблицы1"/>
    <w:basedOn w:val="a1"/>
    <w:next w:val="afd"/>
    <w:uiPriority w:val="59"/>
    <w:rsid w:val="00BC0E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Emphasis"/>
    <w:qFormat/>
    <w:rsid w:val="00BC0E2F"/>
    <w:rPr>
      <w:i/>
      <w:iCs/>
    </w:rPr>
  </w:style>
  <w:style w:type="table" w:customStyle="1" w:styleId="25">
    <w:name w:val="Сетка таблицы2"/>
    <w:basedOn w:val="a1"/>
    <w:next w:val="afd"/>
    <w:uiPriority w:val="59"/>
    <w:rsid w:val="001675E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d"/>
    <w:uiPriority w:val="59"/>
    <w:rsid w:val="0047140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CC3249"/>
    <w:rPr>
      <w:rFonts w:ascii="Times New Roman" w:eastAsia="Times New Roman" w:hAnsi="Times New Roman"/>
      <w:bCs/>
      <w:sz w:val="28"/>
      <w:szCs w:val="24"/>
    </w:rPr>
  </w:style>
  <w:style w:type="paragraph" w:customStyle="1" w:styleId="ConsNormal">
    <w:name w:val="ConsNormal"/>
    <w:rsid w:val="00CC3249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Postan">
    <w:name w:val="Postan"/>
    <w:basedOn w:val="a"/>
    <w:rsid w:val="00CC3249"/>
    <w:pPr>
      <w:widowControl w:val="0"/>
      <w:jc w:val="center"/>
    </w:pPr>
    <w:rPr>
      <w:rFonts w:ascii="Arial" w:eastAsia="Lucida Sans Unicode" w:hAnsi="Arial"/>
    </w:rPr>
  </w:style>
  <w:style w:type="character" w:customStyle="1" w:styleId="ConsPlusNonformat0">
    <w:name w:val="ConsPlusNonformat Знак"/>
    <w:link w:val="ConsPlusNonformat"/>
    <w:locked/>
    <w:rsid w:val="00CC3249"/>
    <w:rPr>
      <w:rFonts w:ascii="Courier New" w:eastAsia="Arial" w:hAnsi="Courier New" w:cs="Courier New"/>
      <w:lang w:eastAsia="ar-SA"/>
    </w:rPr>
  </w:style>
  <w:style w:type="paragraph" w:customStyle="1" w:styleId="Head92">
    <w:name w:val="Head 9.2"/>
    <w:basedOn w:val="a"/>
    <w:next w:val="a"/>
    <w:rsid w:val="00CC3249"/>
    <w:pPr>
      <w:keepNext/>
      <w:widowControl w:val="0"/>
      <w:spacing w:before="120" w:after="60"/>
    </w:pPr>
    <w:rPr>
      <w:rFonts w:ascii="Arial" w:eastAsia="Lucida Sans Unicode" w:hAnsi="Arial" w:cs="Mangal"/>
      <w:b/>
      <w:kern w:val="1"/>
      <w:sz w:val="24"/>
      <w:szCs w:val="20"/>
      <w:lang w:val="en-US" w:eastAsia="hi-IN" w:bidi="hi-IN"/>
    </w:rPr>
  </w:style>
  <w:style w:type="paragraph" w:customStyle="1" w:styleId="Style1">
    <w:name w:val="Style1"/>
    <w:basedOn w:val="a"/>
    <w:rsid w:val="00CC3249"/>
    <w:pPr>
      <w:keepLines/>
      <w:widowControl w:val="0"/>
      <w:spacing w:after="20"/>
      <w:jc w:val="both"/>
    </w:pPr>
    <w:rPr>
      <w:rFonts w:ascii="Arial" w:eastAsia="Lucida Sans Unicode" w:hAnsi="Arial" w:cs="Mangal"/>
      <w:kern w:val="2"/>
      <w:sz w:val="22"/>
      <w:szCs w:val="20"/>
      <w:lang w:eastAsia="hi-IN" w:bidi="hi-IN"/>
    </w:rPr>
  </w:style>
  <w:style w:type="numbering" w:customStyle="1" w:styleId="19">
    <w:name w:val="Нет списка1"/>
    <w:next w:val="a2"/>
    <w:uiPriority w:val="99"/>
    <w:semiHidden/>
    <w:unhideWhenUsed/>
    <w:rsid w:val="00CC3249"/>
  </w:style>
  <w:style w:type="character" w:customStyle="1" w:styleId="1a">
    <w:name w:val="Название Знак1"/>
    <w:uiPriority w:val="10"/>
    <w:rsid w:val="00CC3249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b">
    <w:name w:val="Основной текст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c">
    <w:name w:val="Основной текст с отступом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CC3249"/>
  </w:style>
  <w:style w:type="character" w:customStyle="1" w:styleId="propertyname">
    <w:name w:val="property_name"/>
    <w:rsid w:val="00CC3249"/>
  </w:style>
  <w:style w:type="character" w:styleId="aff0">
    <w:name w:val="FollowedHyperlink"/>
    <w:uiPriority w:val="99"/>
    <w:unhideWhenUsed/>
    <w:rsid w:val="00CC3249"/>
    <w:rPr>
      <w:color w:val="800080"/>
      <w:u w:val="single"/>
    </w:rPr>
  </w:style>
  <w:style w:type="paragraph" w:customStyle="1" w:styleId="font5">
    <w:name w:val="font5"/>
    <w:basedOn w:val="a"/>
    <w:rsid w:val="00CC3249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64">
    <w:name w:val="xl64"/>
    <w:basedOn w:val="a"/>
    <w:rsid w:val="00CC3249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65">
    <w:name w:val="xl65"/>
    <w:basedOn w:val="a"/>
    <w:rsid w:val="00CC3249"/>
    <w:pP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66">
    <w:name w:val="xl6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8">
    <w:name w:val="xl68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0">
    <w:name w:val="xl70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1">
    <w:name w:val="xl71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3">
    <w:name w:val="xl73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5">
    <w:name w:val="xl75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6">
    <w:name w:val="xl76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7">
    <w:name w:val="xl77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78">
    <w:name w:val="xl78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1">
    <w:name w:val="xl81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2">
    <w:name w:val="xl82"/>
    <w:basedOn w:val="a"/>
    <w:rsid w:val="00CC3249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3">
    <w:name w:val="xl83"/>
    <w:basedOn w:val="a"/>
    <w:rsid w:val="00CC3249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4">
    <w:name w:val="xl84"/>
    <w:basedOn w:val="a"/>
    <w:rsid w:val="00CC3249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5">
    <w:name w:val="xl85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6">
    <w:name w:val="xl8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7">
    <w:name w:val="xl87"/>
    <w:basedOn w:val="a"/>
    <w:rsid w:val="00CC3249"/>
    <w:pP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8">
    <w:name w:val="xl88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9">
    <w:name w:val="xl89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0">
    <w:name w:val="xl90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1">
    <w:name w:val="xl91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2">
    <w:name w:val="xl92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3">
    <w:name w:val="xl93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4">
    <w:name w:val="xl94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5">
    <w:name w:val="xl95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6">
    <w:name w:val="xl96"/>
    <w:basedOn w:val="a"/>
    <w:rsid w:val="00CC3249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7">
    <w:name w:val="xl9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8">
    <w:name w:val="xl98"/>
    <w:basedOn w:val="a"/>
    <w:rsid w:val="00CC3249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9">
    <w:name w:val="xl99"/>
    <w:basedOn w:val="a"/>
    <w:rsid w:val="00CC324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0">
    <w:name w:val="xl100"/>
    <w:basedOn w:val="a"/>
    <w:rsid w:val="00CC324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1">
    <w:name w:val="xl101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02">
    <w:name w:val="xl102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3">
    <w:name w:val="xl103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4">
    <w:name w:val="xl10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5">
    <w:name w:val="xl10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6">
    <w:name w:val="xl106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7">
    <w:name w:val="xl107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8">
    <w:name w:val="xl108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9">
    <w:name w:val="xl109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0">
    <w:name w:val="xl110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11">
    <w:name w:val="xl111"/>
    <w:basedOn w:val="a"/>
    <w:rsid w:val="00CC3249"/>
    <w:pPr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2">
    <w:name w:val="xl112"/>
    <w:basedOn w:val="a"/>
    <w:rsid w:val="00CC324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3">
    <w:name w:val="xl113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4">
    <w:name w:val="xl11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15">
    <w:name w:val="xl115"/>
    <w:basedOn w:val="a"/>
    <w:rsid w:val="00CC3249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16">
    <w:name w:val="xl116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7">
    <w:name w:val="xl117"/>
    <w:basedOn w:val="a"/>
    <w:rsid w:val="00CC3249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8">
    <w:name w:val="xl118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9">
    <w:name w:val="xl119"/>
    <w:basedOn w:val="a"/>
    <w:rsid w:val="00CC3249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20">
    <w:name w:val="xl12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21">
    <w:name w:val="xl12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2">
    <w:name w:val="xl122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3">
    <w:name w:val="xl123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4">
    <w:name w:val="xl124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5">
    <w:name w:val="xl125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6">
    <w:name w:val="xl126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7">
    <w:name w:val="xl127"/>
    <w:basedOn w:val="a"/>
    <w:rsid w:val="00CC3249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8">
    <w:name w:val="xl128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9">
    <w:name w:val="xl129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0">
    <w:name w:val="xl13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1">
    <w:name w:val="xl131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32">
    <w:name w:val="xl132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3">
    <w:name w:val="xl133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4">
    <w:name w:val="xl134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35">
    <w:name w:val="xl135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37">
    <w:name w:val="xl137"/>
    <w:basedOn w:val="a"/>
    <w:rsid w:val="00CC324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8">
    <w:name w:val="xl138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9">
    <w:name w:val="xl13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40">
    <w:name w:val="xl140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1">
    <w:name w:val="xl141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2">
    <w:name w:val="xl142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3">
    <w:name w:val="xl143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4">
    <w:name w:val="xl144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5">
    <w:name w:val="xl145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46">
    <w:name w:val="xl146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8">
    <w:name w:val="xl148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49">
    <w:name w:val="xl149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0">
    <w:name w:val="xl150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1">
    <w:name w:val="xl151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2">
    <w:name w:val="xl152"/>
    <w:basedOn w:val="a"/>
    <w:rsid w:val="00CC3249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3">
    <w:name w:val="xl153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5">
    <w:name w:val="xl15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6">
    <w:name w:val="xl156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7">
    <w:name w:val="xl157"/>
    <w:basedOn w:val="a"/>
    <w:rsid w:val="00CC3249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58">
    <w:name w:val="xl158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9">
    <w:name w:val="xl159"/>
    <w:basedOn w:val="a"/>
    <w:rsid w:val="00CC3249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0">
    <w:name w:val="xl160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1">
    <w:name w:val="xl16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62">
    <w:name w:val="xl162"/>
    <w:basedOn w:val="a"/>
    <w:rsid w:val="00CC3249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63">
    <w:name w:val="xl163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4">
    <w:name w:val="xl164"/>
    <w:basedOn w:val="a"/>
    <w:rsid w:val="00CC3249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5">
    <w:name w:val="xl165"/>
    <w:basedOn w:val="a"/>
    <w:rsid w:val="00CC3249"/>
    <w:pPr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6">
    <w:name w:val="xl166"/>
    <w:basedOn w:val="a"/>
    <w:rsid w:val="00CC3249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0"/>
      <w:szCs w:val="20"/>
      <w:lang w:eastAsia="ru-RU"/>
    </w:rPr>
  </w:style>
  <w:style w:type="paragraph" w:customStyle="1" w:styleId="xl167">
    <w:name w:val="xl167"/>
    <w:basedOn w:val="a"/>
    <w:rsid w:val="00CC3249"/>
    <w:pPr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8">
    <w:name w:val="xl168"/>
    <w:basedOn w:val="a"/>
    <w:rsid w:val="00CC3249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9">
    <w:name w:val="xl16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character" w:styleId="aff1">
    <w:name w:val="annotation reference"/>
    <w:uiPriority w:val="99"/>
    <w:unhideWhenUsed/>
    <w:rsid w:val="00CC3249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CC3249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rsid w:val="00CC3249"/>
    <w:rPr>
      <w:rFonts w:ascii="Times New Roman" w:eastAsia="Times New Roman" w:hAnsi="Times New Roman"/>
      <w:lang w:eastAsia="ar-SA"/>
    </w:rPr>
  </w:style>
  <w:style w:type="paragraph" w:styleId="aff4">
    <w:name w:val="annotation subject"/>
    <w:basedOn w:val="aff2"/>
    <w:next w:val="aff2"/>
    <w:link w:val="aff5"/>
    <w:uiPriority w:val="99"/>
    <w:unhideWhenUsed/>
    <w:rsid w:val="00CC3249"/>
    <w:rPr>
      <w:b/>
      <w:bCs/>
    </w:rPr>
  </w:style>
  <w:style w:type="character" w:customStyle="1" w:styleId="aff5">
    <w:name w:val="Тема примечания Знак"/>
    <w:link w:val="aff4"/>
    <w:uiPriority w:val="99"/>
    <w:rsid w:val="00CC3249"/>
    <w:rPr>
      <w:rFonts w:ascii="Times New Roman" w:eastAsia="Times New Roman" w:hAnsi="Times New Roman"/>
      <w:b/>
      <w:bCs/>
      <w:lang w:eastAsia="ar-SA"/>
    </w:rPr>
  </w:style>
  <w:style w:type="paragraph" w:styleId="27">
    <w:name w:val="Body Text Indent 2"/>
    <w:basedOn w:val="a"/>
    <w:link w:val="28"/>
    <w:rsid w:val="00CC3249"/>
    <w:pPr>
      <w:tabs>
        <w:tab w:val="left" w:pos="720"/>
      </w:tabs>
      <w:suppressAutoHyphens w:val="0"/>
      <w:ind w:right="201" w:firstLine="9"/>
      <w:jc w:val="both"/>
    </w:pPr>
    <w:rPr>
      <w:szCs w:val="28"/>
      <w:lang w:eastAsia="ru-RU"/>
    </w:rPr>
  </w:style>
  <w:style w:type="character" w:customStyle="1" w:styleId="28">
    <w:name w:val="Основной текст с отступом 2 Знак"/>
    <w:link w:val="27"/>
    <w:rsid w:val="00CC3249"/>
    <w:rPr>
      <w:rFonts w:ascii="Times New Roman" w:eastAsia="Times New Roman" w:hAnsi="Times New Roman"/>
      <w:sz w:val="28"/>
      <w:szCs w:val="28"/>
    </w:rPr>
  </w:style>
  <w:style w:type="paragraph" w:styleId="aff6">
    <w:name w:val="Block Text"/>
    <w:basedOn w:val="a"/>
    <w:rsid w:val="00CC3249"/>
    <w:pPr>
      <w:widowControl w:val="0"/>
      <w:suppressAutoHyphens w:val="0"/>
      <w:ind w:left="540" w:right="-2"/>
    </w:pPr>
    <w:rPr>
      <w:rFonts w:ascii="Times New Roman CYR" w:hAnsi="Times New Roman CYR"/>
      <w:szCs w:val="20"/>
      <w:lang w:eastAsia="ru-RU"/>
    </w:rPr>
  </w:style>
  <w:style w:type="paragraph" w:customStyle="1" w:styleId="310">
    <w:name w:val="аголовок 31"/>
    <w:basedOn w:val="a"/>
    <w:next w:val="a"/>
    <w:rsid w:val="00CC3249"/>
    <w:pPr>
      <w:keepNext/>
      <w:suppressAutoHyphens w:val="0"/>
      <w:jc w:val="both"/>
    </w:pPr>
    <w:rPr>
      <w:sz w:val="24"/>
      <w:szCs w:val="20"/>
      <w:lang w:eastAsia="ru-RU"/>
    </w:rPr>
  </w:style>
  <w:style w:type="paragraph" w:styleId="33">
    <w:name w:val="Body Text 3"/>
    <w:basedOn w:val="a"/>
    <w:link w:val="34"/>
    <w:rsid w:val="00CC3249"/>
    <w:pPr>
      <w:suppressAutoHyphens w:val="0"/>
      <w:jc w:val="center"/>
    </w:pPr>
    <w:rPr>
      <w:lang w:eastAsia="ru-RU"/>
    </w:rPr>
  </w:style>
  <w:style w:type="character" w:customStyle="1" w:styleId="34">
    <w:name w:val="Основной текст 3 Знак"/>
    <w:link w:val="33"/>
    <w:rsid w:val="00CC3249"/>
    <w:rPr>
      <w:rFonts w:ascii="Times New Roman" w:eastAsia="Times New Roman" w:hAnsi="Times New Roman"/>
      <w:sz w:val="28"/>
      <w:szCs w:val="24"/>
    </w:rPr>
  </w:style>
  <w:style w:type="paragraph" w:customStyle="1" w:styleId="210">
    <w:name w:val="Основной текст 21"/>
    <w:basedOn w:val="a"/>
    <w:rsid w:val="00CC324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ru-RU"/>
    </w:rPr>
  </w:style>
  <w:style w:type="paragraph" w:styleId="35">
    <w:name w:val="Body Text Indent 3"/>
    <w:basedOn w:val="a"/>
    <w:link w:val="36"/>
    <w:rsid w:val="00CC3249"/>
    <w:pPr>
      <w:widowControl w:val="0"/>
      <w:tabs>
        <w:tab w:val="num" w:pos="1440"/>
      </w:tabs>
      <w:suppressAutoHyphens w:val="0"/>
      <w:autoSpaceDE w:val="0"/>
      <w:autoSpaceDN w:val="0"/>
      <w:adjustRightInd w:val="0"/>
      <w:ind w:firstLine="360"/>
      <w:jc w:val="both"/>
    </w:pPr>
    <w:rPr>
      <w:sz w:val="22"/>
      <w:lang w:eastAsia="ru-RU"/>
    </w:rPr>
  </w:style>
  <w:style w:type="character" w:customStyle="1" w:styleId="36">
    <w:name w:val="Основной текст с отступом 3 Знак"/>
    <w:link w:val="35"/>
    <w:rsid w:val="00CC3249"/>
    <w:rPr>
      <w:rFonts w:ascii="Times New Roman" w:eastAsia="Times New Roman" w:hAnsi="Times New Roman"/>
      <w:sz w:val="22"/>
      <w:szCs w:val="24"/>
    </w:rPr>
  </w:style>
  <w:style w:type="paragraph" w:customStyle="1" w:styleId="aff7">
    <w:name w:val="Нормальный"/>
    <w:rsid w:val="00CC3249"/>
    <w:pPr>
      <w:widowControl w:val="0"/>
    </w:pPr>
    <w:rPr>
      <w:rFonts w:ascii="Times New Roman" w:eastAsia="Times New Roman" w:hAnsi="Times New Roman"/>
    </w:rPr>
  </w:style>
  <w:style w:type="paragraph" w:customStyle="1" w:styleId="410">
    <w:name w:val="Заголовок 41"/>
    <w:basedOn w:val="a"/>
    <w:next w:val="a"/>
    <w:rsid w:val="00CC3249"/>
    <w:pPr>
      <w:keepNext/>
      <w:spacing w:before="240" w:after="60"/>
    </w:pPr>
    <w:rPr>
      <w:rFonts w:ascii="Arial" w:hAnsi="Arial"/>
      <w:b/>
      <w:sz w:val="24"/>
      <w:szCs w:val="20"/>
      <w:lang w:val="en-AU"/>
    </w:rPr>
  </w:style>
  <w:style w:type="paragraph" w:styleId="HTML">
    <w:name w:val="HTML Preformatted"/>
    <w:basedOn w:val="a"/>
    <w:link w:val="HTML0"/>
    <w:uiPriority w:val="99"/>
    <w:unhideWhenUsed/>
    <w:rsid w:val="00C32C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C32C51"/>
    <w:rPr>
      <w:rFonts w:ascii="Courier New" w:eastAsia="Times New Roman" w:hAnsi="Courier New" w:cs="Courier New"/>
    </w:rPr>
  </w:style>
  <w:style w:type="character" w:styleId="aff8">
    <w:name w:val="footnote reference"/>
    <w:uiPriority w:val="99"/>
    <w:unhideWhenUsed/>
    <w:rsid w:val="00864700"/>
    <w:rPr>
      <w:vertAlign w:val="superscript"/>
    </w:rPr>
  </w:style>
  <w:style w:type="paragraph" w:styleId="aff9">
    <w:name w:val="No Spacing"/>
    <w:uiPriority w:val="1"/>
    <w:qFormat/>
    <w:rsid w:val="00A416A9"/>
    <w:rPr>
      <w:sz w:val="22"/>
      <w:szCs w:val="22"/>
      <w:lang w:eastAsia="en-US"/>
    </w:rPr>
  </w:style>
  <w:style w:type="paragraph" w:customStyle="1" w:styleId="ConsPlusCell">
    <w:name w:val="ConsPlusCell"/>
    <w:rsid w:val="00DD48F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1d">
    <w:name w:val="Подзаголовок1"/>
    <w:basedOn w:val="a"/>
    <w:next w:val="a"/>
    <w:uiPriority w:val="11"/>
    <w:qFormat/>
    <w:rsid w:val="00DD48F7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1e">
    <w:name w:val="Слабое выделение1"/>
    <w:uiPriority w:val="19"/>
    <w:qFormat/>
    <w:rsid w:val="00DD48F7"/>
    <w:rPr>
      <w:i/>
      <w:iCs/>
      <w:color w:val="808080"/>
    </w:rPr>
  </w:style>
  <w:style w:type="numbering" w:customStyle="1" w:styleId="110">
    <w:name w:val="Нет списка11"/>
    <w:next w:val="a2"/>
    <w:uiPriority w:val="99"/>
    <w:semiHidden/>
    <w:unhideWhenUsed/>
    <w:rsid w:val="00DD48F7"/>
  </w:style>
  <w:style w:type="character" w:customStyle="1" w:styleId="1f">
    <w:name w:val="Подзаголовок Знак1"/>
    <w:uiPriority w:val="11"/>
    <w:rsid w:val="00DD48F7"/>
    <w:rPr>
      <w:rFonts w:ascii="Calibri Light" w:eastAsia="Times New Roman" w:hAnsi="Calibri Light" w:cs="Times New Roman"/>
      <w:sz w:val="24"/>
      <w:szCs w:val="24"/>
      <w:lang w:eastAsia="en-US"/>
    </w:rPr>
  </w:style>
  <w:style w:type="character" w:customStyle="1" w:styleId="2105pt">
    <w:name w:val="Основной текст (2) + 10;5 pt"/>
    <w:rsid w:val="00DD4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ffa">
    <w:name w:val="Заголовок"/>
    <w:basedOn w:val="a"/>
    <w:next w:val="a3"/>
    <w:qFormat/>
    <w:rsid w:val="007C3C5D"/>
    <w:pPr>
      <w:keepNext/>
      <w:suppressAutoHyphens w:val="0"/>
      <w:spacing w:before="240" w:after="120" w:line="276" w:lineRule="auto"/>
    </w:pPr>
    <w:rPr>
      <w:rFonts w:ascii="Liberation Sans" w:eastAsia="Microsoft YaHei" w:hAnsi="Liberation Sans" w:cs="Mangal"/>
      <w:kern w:val="2"/>
      <w:szCs w:val="28"/>
      <w:lang w:eastAsia="ru-RU"/>
    </w:rPr>
  </w:style>
  <w:style w:type="paragraph" w:styleId="affb">
    <w:name w:val="List"/>
    <w:basedOn w:val="a3"/>
    <w:rsid w:val="007C3C5D"/>
    <w:pPr>
      <w:suppressAutoHyphens w:val="0"/>
      <w:spacing w:after="140" w:line="288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styleId="affc">
    <w:name w:val="caption"/>
    <w:basedOn w:val="a"/>
    <w:qFormat/>
    <w:rsid w:val="007C3C5D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kern w:val="2"/>
      <w:sz w:val="24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7C3C5D"/>
    <w:pPr>
      <w:ind w:left="280" w:hanging="280"/>
    </w:pPr>
  </w:style>
  <w:style w:type="paragraph" w:styleId="affd">
    <w:name w:val="index heading"/>
    <w:basedOn w:val="a"/>
    <w:qFormat/>
    <w:rsid w:val="007C3C5D"/>
    <w:pPr>
      <w:suppressLineNumbers/>
      <w:suppressAutoHyphens w:val="0"/>
      <w:spacing w:after="200" w:line="276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customStyle="1" w:styleId="DocumentMap">
    <w:name w:val="DocumentMap"/>
    <w:qFormat/>
    <w:rsid w:val="007C3C5D"/>
    <w:pPr>
      <w:spacing w:after="200" w:line="276" w:lineRule="auto"/>
    </w:pPr>
    <w:rPr>
      <w:rFonts w:eastAsia="Times New Roman" w:cs="Calibri"/>
      <w:kern w:val="2"/>
      <w:sz w:val="22"/>
      <w:szCs w:val="22"/>
    </w:rPr>
  </w:style>
  <w:style w:type="paragraph" w:customStyle="1" w:styleId="parametervalue">
    <w:name w:val="parametervalue"/>
    <w:basedOn w:val="a"/>
    <w:rsid w:val="00163A92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table" w:customStyle="1" w:styleId="42">
    <w:name w:val="Сетка таблицы4"/>
    <w:basedOn w:val="a1"/>
    <w:next w:val="afd"/>
    <w:uiPriority w:val="59"/>
    <w:rsid w:val="00A633D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link w:val="9"/>
    <w:rsid w:val="000A20DE"/>
    <w:rPr>
      <w:rFonts w:ascii="Cambria" w:eastAsia="Times New Roman" w:hAnsi="Cambria" w:cs="Times New Roman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48"/>
    <w:pPr>
      <w:suppressAutoHyphens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1">
    <w:name w:val="heading 1"/>
    <w:aliases w:val="Document Header1,Глава 1,Заголов,H1,1"/>
    <w:basedOn w:val="a"/>
    <w:next w:val="a"/>
    <w:link w:val="10"/>
    <w:qFormat/>
    <w:rsid w:val="00B76762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63E8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C3249"/>
    <w:pPr>
      <w:keepNext/>
      <w:widowControl w:val="0"/>
      <w:suppressAutoHyphens w:val="0"/>
      <w:ind w:left="540" w:right="381"/>
      <w:jc w:val="both"/>
      <w:outlineLvl w:val="2"/>
    </w:pPr>
    <w:rPr>
      <w:bCs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163E8"/>
    <w:pPr>
      <w:keepNext/>
      <w:suppressAutoHyphens w:val="0"/>
      <w:spacing w:before="240" w:after="60"/>
      <w:outlineLvl w:val="3"/>
    </w:pPr>
    <w:rPr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19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nhideWhenUsed/>
    <w:qFormat/>
    <w:rsid w:val="00425540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0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Глава 1 Знак,Заголов Знак,H1 Знак,1 Знак"/>
    <w:link w:val="1"/>
    <w:rsid w:val="00B7676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aliases w:val="Знак Знак Знак1,Знак1 Знак1,Знак Знак"/>
    <w:basedOn w:val="a"/>
    <w:link w:val="a4"/>
    <w:rsid w:val="00B76762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"/>
    <w:link w:val="a3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5">
    <w:name w:val="page number"/>
    <w:basedOn w:val="a0"/>
    <w:rsid w:val="00B76762"/>
  </w:style>
  <w:style w:type="paragraph" w:customStyle="1" w:styleId="ConsPlusNormal">
    <w:name w:val="ConsPlusNormal"/>
    <w:qFormat/>
    <w:rsid w:val="00B7676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link w:val="ConsPlusNonformat0"/>
    <w:rsid w:val="00B76762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6">
    <w:name w:val="header"/>
    <w:aliases w:val="Знак8, Знак8,ho,header odd,first,heading one,h"/>
    <w:basedOn w:val="a"/>
    <w:link w:val="a7"/>
    <w:rsid w:val="00B767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8 Знак, Знак8 Знак,ho Знак,header odd Знак,first Знак,heading one Знак,h Знак"/>
    <w:link w:val="a6"/>
    <w:rsid w:val="00B7676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Title"/>
    <w:basedOn w:val="a"/>
    <w:next w:val="a"/>
    <w:link w:val="a9"/>
    <w:uiPriority w:val="99"/>
    <w:qFormat/>
    <w:rsid w:val="00B76762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99"/>
    <w:rsid w:val="00B767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u">
    <w:name w:val="u"/>
    <w:rsid w:val="00B76762"/>
  </w:style>
  <w:style w:type="character" w:styleId="aa">
    <w:name w:val="Hyperlink"/>
    <w:uiPriority w:val="99"/>
    <w:rsid w:val="00963D41"/>
    <w:rPr>
      <w:color w:val="0000FF"/>
      <w:u w:val="single"/>
    </w:rPr>
  </w:style>
  <w:style w:type="paragraph" w:customStyle="1" w:styleId="ConsPlusNormal0">
    <w:name w:val="ConsPlusNormal Знак"/>
    <w:link w:val="ConsPlusNormal1"/>
    <w:rsid w:val="00963D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ConsPlusNormal1">
    <w:name w:val="ConsPlusNormal Знак Знак"/>
    <w:link w:val="ConsPlusNormal0"/>
    <w:locked/>
    <w:rsid w:val="00963D41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3D41"/>
  </w:style>
  <w:style w:type="character" w:customStyle="1" w:styleId="r">
    <w:name w:val="r"/>
    <w:basedOn w:val="a0"/>
    <w:rsid w:val="00963D41"/>
  </w:style>
  <w:style w:type="paragraph" w:customStyle="1" w:styleId="11">
    <w:name w:val="Обычный1"/>
    <w:link w:val="12"/>
    <w:rsid w:val="00963D41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character" w:customStyle="1" w:styleId="12">
    <w:name w:val="Обычный1 Знак"/>
    <w:link w:val="11"/>
    <w:rsid w:val="00963D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331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AD42C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21">
    <w:name w:val="Обычный2"/>
    <w:rsid w:val="001E4E2D"/>
    <w:pPr>
      <w:widowControl w:val="0"/>
      <w:suppressAutoHyphens/>
      <w:spacing w:before="100" w:after="100"/>
    </w:pPr>
    <w:rPr>
      <w:rFonts w:ascii="Times New Roman" w:eastAsia="Arial" w:hAnsi="Times New Roman"/>
      <w:sz w:val="24"/>
      <w:lang w:eastAsia="ar-SA"/>
    </w:rPr>
  </w:style>
  <w:style w:type="character" w:customStyle="1" w:styleId="f">
    <w:name w:val="f"/>
    <w:basedOn w:val="a0"/>
    <w:rsid w:val="001E4E2D"/>
  </w:style>
  <w:style w:type="paragraph" w:styleId="ac">
    <w:name w:val="Body Text Indent"/>
    <w:basedOn w:val="a"/>
    <w:link w:val="ad"/>
    <w:unhideWhenUsed/>
    <w:rsid w:val="00B92132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B9213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FR1">
    <w:name w:val="FR1"/>
    <w:rsid w:val="00B92132"/>
    <w:pPr>
      <w:widowControl w:val="0"/>
      <w:suppressAutoHyphens/>
      <w:ind w:left="5040"/>
    </w:pPr>
    <w:rPr>
      <w:rFonts w:ascii="Arial" w:eastAsia="Times New Roman" w:hAnsi="Arial"/>
      <w:sz w:val="24"/>
      <w:lang w:val="en-US" w:eastAsia="ar-SA"/>
    </w:rPr>
  </w:style>
  <w:style w:type="paragraph" w:styleId="ae">
    <w:name w:val="List Paragraph"/>
    <w:basedOn w:val="a"/>
    <w:link w:val="af"/>
    <w:uiPriority w:val="34"/>
    <w:qFormat/>
    <w:rsid w:val="00B921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Plain Text"/>
    <w:basedOn w:val="a"/>
    <w:link w:val="af1"/>
    <w:rsid w:val="00B92132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1">
    <w:name w:val="Текст Знак"/>
    <w:link w:val="af0"/>
    <w:rsid w:val="00B9213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C163E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semiHidden/>
    <w:rsid w:val="00C163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2">
    <w:name w:val="Текст сноски Знак"/>
    <w:link w:val="af3"/>
    <w:uiPriority w:val="99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2"/>
    <w:uiPriority w:val="99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3">
    <w:name w:val="Текст сноски Знак1"/>
    <w:uiPriority w:val="99"/>
    <w:semiHidden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Верхний колонтитул Знак1"/>
    <w:aliases w:val="ho Знак1,header odd Знак1,first Знак1,heading one Знак1,H1 Знак1,h Знак1"/>
    <w:uiPriority w:val="99"/>
    <w:semiHidden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link w:val="af5"/>
    <w:rsid w:val="00C1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4"/>
    <w:unhideWhenUsed/>
    <w:rsid w:val="00C163E8"/>
    <w:pPr>
      <w:tabs>
        <w:tab w:val="center" w:pos="4677"/>
        <w:tab w:val="right" w:pos="9355"/>
      </w:tabs>
      <w:suppressAutoHyphens w:val="0"/>
    </w:pPr>
    <w:rPr>
      <w:sz w:val="24"/>
      <w:lang w:eastAsia="ru-RU"/>
    </w:rPr>
  </w:style>
  <w:style w:type="character" w:customStyle="1" w:styleId="15">
    <w:name w:val="Нижний колонтитул Знак1"/>
    <w:uiPriority w:val="99"/>
    <w:rsid w:val="00C163E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6">
    <w:name w:val="Текст концевой сноски Знак"/>
    <w:link w:val="af7"/>
    <w:rsid w:val="00C16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endnote text"/>
    <w:basedOn w:val="a"/>
    <w:link w:val="af6"/>
    <w:unhideWhenUsed/>
    <w:rsid w:val="00C163E8"/>
    <w:pPr>
      <w:suppressAutoHyphens w:val="0"/>
    </w:pPr>
    <w:rPr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rsid w:val="00C163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Текст выноски Знак"/>
    <w:link w:val="af9"/>
    <w:semiHidden/>
    <w:rsid w:val="00C163E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semiHidden/>
    <w:unhideWhenUsed/>
    <w:rsid w:val="00C163E8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7">
    <w:name w:val="Текст выноски Знак1"/>
    <w:uiPriority w:val="99"/>
    <w:semiHidden/>
    <w:rsid w:val="00C163E8"/>
    <w:rPr>
      <w:rFonts w:ascii="Tahoma" w:eastAsia="Times New Roman" w:hAnsi="Tahoma" w:cs="Tahoma"/>
      <w:sz w:val="16"/>
      <w:szCs w:val="16"/>
      <w:lang w:eastAsia="ar-SA"/>
    </w:rPr>
  </w:style>
  <w:style w:type="paragraph" w:styleId="afa">
    <w:name w:val="Subtitle"/>
    <w:basedOn w:val="a"/>
    <w:next w:val="a"/>
    <w:link w:val="afb"/>
    <w:uiPriority w:val="11"/>
    <w:qFormat/>
    <w:rsid w:val="00C163E8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afb">
    <w:name w:val="Подзаголовок Знак"/>
    <w:link w:val="afa"/>
    <w:uiPriority w:val="11"/>
    <w:rsid w:val="00C163E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c">
    <w:name w:val="Subtle Emphasis"/>
    <w:uiPriority w:val="19"/>
    <w:qFormat/>
    <w:rsid w:val="00C163E8"/>
    <w:rPr>
      <w:i/>
      <w:iCs/>
      <w:color w:val="808080"/>
    </w:rPr>
  </w:style>
  <w:style w:type="paragraph" w:customStyle="1" w:styleId="consnonformat">
    <w:name w:val="consnonformat"/>
    <w:basedOn w:val="a"/>
    <w:rsid w:val="00967174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lang w:eastAsia="ru-RU"/>
    </w:rPr>
  </w:style>
  <w:style w:type="paragraph" w:styleId="22">
    <w:name w:val="Body Text 2"/>
    <w:basedOn w:val="a"/>
    <w:link w:val="23"/>
    <w:uiPriority w:val="99"/>
    <w:unhideWhenUsed/>
    <w:rsid w:val="00AD3CBC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AD3CB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бычный3"/>
    <w:rsid w:val="00E66402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41">
    <w:name w:val="Обычный4"/>
    <w:rsid w:val="00EB2E3A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table" w:styleId="afd">
    <w:name w:val="Table Grid"/>
    <w:basedOn w:val="a1"/>
    <w:uiPriority w:val="39"/>
    <w:rsid w:val="00EB2E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аголовок 2"/>
    <w:basedOn w:val="a"/>
    <w:next w:val="a"/>
    <w:rsid w:val="00062BCA"/>
    <w:pPr>
      <w:keepNext/>
      <w:jc w:val="center"/>
      <w:outlineLvl w:val="1"/>
    </w:pPr>
    <w:rPr>
      <w:sz w:val="24"/>
      <w:szCs w:val="20"/>
      <w:lang w:eastAsia="ru-RU"/>
    </w:rPr>
  </w:style>
  <w:style w:type="paragraph" w:customStyle="1" w:styleId="51">
    <w:name w:val="Обычный5"/>
    <w:rsid w:val="00D806AE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blk">
    <w:name w:val="blk"/>
    <w:basedOn w:val="a0"/>
    <w:rsid w:val="00D806AE"/>
  </w:style>
  <w:style w:type="character" w:customStyle="1" w:styleId="50">
    <w:name w:val="Заголовок 5 Знак"/>
    <w:link w:val="5"/>
    <w:uiPriority w:val="9"/>
    <w:semiHidden/>
    <w:rsid w:val="005E7197"/>
    <w:rPr>
      <w:rFonts w:ascii="Cambria" w:eastAsia="Times New Roman" w:hAnsi="Cambria" w:cs="Times New Roman"/>
      <w:color w:val="243F60"/>
      <w:sz w:val="28"/>
      <w:szCs w:val="24"/>
      <w:lang w:eastAsia="ar-SA"/>
    </w:rPr>
  </w:style>
  <w:style w:type="character" w:customStyle="1" w:styleId="af">
    <w:name w:val="Абзац списка Знак"/>
    <w:link w:val="ae"/>
    <w:uiPriority w:val="34"/>
    <w:locked/>
    <w:rsid w:val="00B5736C"/>
    <w:rPr>
      <w:rFonts w:ascii="Calibri" w:eastAsia="Calibri" w:hAnsi="Calibri" w:cs="Times New Roman"/>
    </w:rPr>
  </w:style>
  <w:style w:type="character" w:styleId="afe">
    <w:name w:val="Strong"/>
    <w:uiPriority w:val="22"/>
    <w:qFormat/>
    <w:rsid w:val="00B5736C"/>
    <w:rPr>
      <w:b/>
      <w:bCs/>
    </w:rPr>
  </w:style>
  <w:style w:type="character" w:customStyle="1" w:styleId="70">
    <w:name w:val="Заголовок 7 Знак"/>
    <w:link w:val="7"/>
    <w:rsid w:val="00425540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table" w:customStyle="1" w:styleId="18">
    <w:name w:val="Сетка таблицы1"/>
    <w:basedOn w:val="a1"/>
    <w:next w:val="afd"/>
    <w:uiPriority w:val="59"/>
    <w:rsid w:val="00BC0E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Emphasis"/>
    <w:qFormat/>
    <w:rsid w:val="00BC0E2F"/>
    <w:rPr>
      <w:i/>
      <w:iCs/>
    </w:rPr>
  </w:style>
  <w:style w:type="table" w:customStyle="1" w:styleId="25">
    <w:name w:val="Сетка таблицы2"/>
    <w:basedOn w:val="a1"/>
    <w:next w:val="afd"/>
    <w:uiPriority w:val="59"/>
    <w:rsid w:val="001675E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d"/>
    <w:uiPriority w:val="59"/>
    <w:rsid w:val="0047140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CC3249"/>
    <w:rPr>
      <w:rFonts w:ascii="Times New Roman" w:eastAsia="Times New Roman" w:hAnsi="Times New Roman"/>
      <w:bCs/>
      <w:sz w:val="28"/>
      <w:szCs w:val="24"/>
    </w:rPr>
  </w:style>
  <w:style w:type="paragraph" w:customStyle="1" w:styleId="ConsNormal">
    <w:name w:val="ConsNormal"/>
    <w:rsid w:val="00CC3249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Postan">
    <w:name w:val="Postan"/>
    <w:basedOn w:val="a"/>
    <w:rsid w:val="00CC3249"/>
    <w:pPr>
      <w:widowControl w:val="0"/>
      <w:jc w:val="center"/>
    </w:pPr>
    <w:rPr>
      <w:rFonts w:ascii="Arial" w:eastAsia="Lucida Sans Unicode" w:hAnsi="Arial"/>
    </w:rPr>
  </w:style>
  <w:style w:type="character" w:customStyle="1" w:styleId="ConsPlusNonformat0">
    <w:name w:val="ConsPlusNonformat Знак"/>
    <w:link w:val="ConsPlusNonformat"/>
    <w:locked/>
    <w:rsid w:val="00CC3249"/>
    <w:rPr>
      <w:rFonts w:ascii="Courier New" w:eastAsia="Arial" w:hAnsi="Courier New" w:cs="Courier New"/>
      <w:lang w:eastAsia="ar-SA"/>
    </w:rPr>
  </w:style>
  <w:style w:type="paragraph" w:customStyle="1" w:styleId="Head92">
    <w:name w:val="Head 9.2"/>
    <w:basedOn w:val="a"/>
    <w:next w:val="a"/>
    <w:rsid w:val="00CC3249"/>
    <w:pPr>
      <w:keepNext/>
      <w:widowControl w:val="0"/>
      <w:spacing w:before="120" w:after="60"/>
    </w:pPr>
    <w:rPr>
      <w:rFonts w:ascii="Arial" w:eastAsia="Lucida Sans Unicode" w:hAnsi="Arial" w:cs="Mangal"/>
      <w:b/>
      <w:kern w:val="1"/>
      <w:sz w:val="24"/>
      <w:szCs w:val="20"/>
      <w:lang w:val="en-US" w:eastAsia="hi-IN" w:bidi="hi-IN"/>
    </w:rPr>
  </w:style>
  <w:style w:type="paragraph" w:customStyle="1" w:styleId="Style1">
    <w:name w:val="Style1"/>
    <w:basedOn w:val="a"/>
    <w:rsid w:val="00CC3249"/>
    <w:pPr>
      <w:keepLines/>
      <w:widowControl w:val="0"/>
      <w:spacing w:after="20"/>
      <w:jc w:val="both"/>
    </w:pPr>
    <w:rPr>
      <w:rFonts w:ascii="Arial" w:eastAsia="Lucida Sans Unicode" w:hAnsi="Arial" w:cs="Mangal"/>
      <w:kern w:val="2"/>
      <w:sz w:val="22"/>
      <w:szCs w:val="20"/>
      <w:lang w:eastAsia="hi-IN" w:bidi="hi-IN"/>
    </w:rPr>
  </w:style>
  <w:style w:type="numbering" w:customStyle="1" w:styleId="19">
    <w:name w:val="Нет списка1"/>
    <w:next w:val="a2"/>
    <w:uiPriority w:val="99"/>
    <w:semiHidden/>
    <w:unhideWhenUsed/>
    <w:rsid w:val="00CC3249"/>
  </w:style>
  <w:style w:type="character" w:customStyle="1" w:styleId="1a">
    <w:name w:val="Название Знак1"/>
    <w:uiPriority w:val="10"/>
    <w:rsid w:val="00CC3249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b">
    <w:name w:val="Основной текст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c">
    <w:name w:val="Основной текст с отступом Знак1"/>
    <w:uiPriority w:val="99"/>
    <w:semiHidden/>
    <w:rsid w:val="00CC32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CC3249"/>
  </w:style>
  <w:style w:type="character" w:customStyle="1" w:styleId="propertyname">
    <w:name w:val="property_name"/>
    <w:rsid w:val="00CC3249"/>
  </w:style>
  <w:style w:type="character" w:styleId="aff0">
    <w:name w:val="FollowedHyperlink"/>
    <w:uiPriority w:val="99"/>
    <w:unhideWhenUsed/>
    <w:rsid w:val="00CC3249"/>
    <w:rPr>
      <w:color w:val="800080"/>
      <w:u w:val="single"/>
    </w:rPr>
  </w:style>
  <w:style w:type="paragraph" w:customStyle="1" w:styleId="font5">
    <w:name w:val="font5"/>
    <w:basedOn w:val="a"/>
    <w:rsid w:val="00CC3249"/>
    <w:pPr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64">
    <w:name w:val="xl64"/>
    <w:basedOn w:val="a"/>
    <w:rsid w:val="00CC3249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65">
    <w:name w:val="xl65"/>
    <w:basedOn w:val="a"/>
    <w:rsid w:val="00CC3249"/>
    <w:pP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66">
    <w:name w:val="xl6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8">
    <w:name w:val="xl68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0">
    <w:name w:val="xl70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1">
    <w:name w:val="xl71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3">
    <w:name w:val="xl73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75">
    <w:name w:val="xl75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6">
    <w:name w:val="xl76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77">
    <w:name w:val="xl77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78">
    <w:name w:val="xl78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1">
    <w:name w:val="xl81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2">
    <w:name w:val="xl82"/>
    <w:basedOn w:val="a"/>
    <w:rsid w:val="00CC3249"/>
    <w:pPr>
      <w:pBdr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3">
    <w:name w:val="xl83"/>
    <w:basedOn w:val="a"/>
    <w:rsid w:val="00CC3249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4">
    <w:name w:val="xl84"/>
    <w:basedOn w:val="a"/>
    <w:rsid w:val="00CC3249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85">
    <w:name w:val="xl85"/>
    <w:basedOn w:val="a"/>
    <w:rsid w:val="00CC324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6">
    <w:name w:val="xl86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7">
    <w:name w:val="xl87"/>
    <w:basedOn w:val="a"/>
    <w:rsid w:val="00CC3249"/>
    <w:pP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88">
    <w:name w:val="xl88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89">
    <w:name w:val="xl89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0">
    <w:name w:val="xl90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1">
    <w:name w:val="xl91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2">
    <w:name w:val="xl92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3">
    <w:name w:val="xl93"/>
    <w:basedOn w:val="a"/>
    <w:rsid w:val="00CC3249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4">
    <w:name w:val="xl94"/>
    <w:basedOn w:val="a"/>
    <w:rsid w:val="00CC3249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95">
    <w:name w:val="xl95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6">
    <w:name w:val="xl96"/>
    <w:basedOn w:val="a"/>
    <w:rsid w:val="00CC3249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7">
    <w:name w:val="xl97"/>
    <w:basedOn w:val="a"/>
    <w:rsid w:val="00CC32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8">
    <w:name w:val="xl98"/>
    <w:basedOn w:val="a"/>
    <w:rsid w:val="00CC3249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99">
    <w:name w:val="xl99"/>
    <w:basedOn w:val="a"/>
    <w:rsid w:val="00CC324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0">
    <w:name w:val="xl100"/>
    <w:basedOn w:val="a"/>
    <w:rsid w:val="00CC324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01">
    <w:name w:val="xl101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02">
    <w:name w:val="xl102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3">
    <w:name w:val="xl103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4">
    <w:name w:val="xl10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5">
    <w:name w:val="xl10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6">
    <w:name w:val="xl106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7">
    <w:name w:val="xl107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8">
    <w:name w:val="xl108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09">
    <w:name w:val="xl109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0">
    <w:name w:val="xl110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11">
    <w:name w:val="xl111"/>
    <w:basedOn w:val="a"/>
    <w:rsid w:val="00CC3249"/>
    <w:pPr>
      <w:pBdr>
        <w:top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2">
    <w:name w:val="xl112"/>
    <w:basedOn w:val="a"/>
    <w:rsid w:val="00CC3249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3">
    <w:name w:val="xl113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4">
    <w:name w:val="xl114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15">
    <w:name w:val="xl115"/>
    <w:basedOn w:val="a"/>
    <w:rsid w:val="00CC3249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lang w:eastAsia="ru-RU"/>
    </w:rPr>
  </w:style>
  <w:style w:type="paragraph" w:customStyle="1" w:styleId="xl116">
    <w:name w:val="xl116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7">
    <w:name w:val="xl117"/>
    <w:basedOn w:val="a"/>
    <w:rsid w:val="00CC3249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8">
    <w:name w:val="xl118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19">
    <w:name w:val="xl119"/>
    <w:basedOn w:val="a"/>
    <w:rsid w:val="00CC3249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20">
    <w:name w:val="xl12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21">
    <w:name w:val="xl12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2">
    <w:name w:val="xl122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3">
    <w:name w:val="xl123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4">
    <w:name w:val="xl124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5">
    <w:name w:val="xl125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6">
    <w:name w:val="xl126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27">
    <w:name w:val="xl127"/>
    <w:basedOn w:val="a"/>
    <w:rsid w:val="00CC3249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8">
    <w:name w:val="xl128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29">
    <w:name w:val="xl129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0">
    <w:name w:val="xl130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1">
    <w:name w:val="xl131"/>
    <w:basedOn w:val="a"/>
    <w:rsid w:val="00CC32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32">
    <w:name w:val="xl132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3">
    <w:name w:val="xl133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34">
    <w:name w:val="xl134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35">
    <w:name w:val="xl135"/>
    <w:basedOn w:val="a"/>
    <w:rsid w:val="00CC32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CC3249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4"/>
      <w:lang w:eastAsia="ru-RU"/>
    </w:rPr>
  </w:style>
  <w:style w:type="paragraph" w:customStyle="1" w:styleId="xl137">
    <w:name w:val="xl137"/>
    <w:basedOn w:val="a"/>
    <w:rsid w:val="00CC324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8">
    <w:name w:val="xl138"/>
    <w:basedOn w:val="a"/>
    <w:rsid w:val="00CC32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39">
    <w:name w:val="xl13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40">
    <w:name w:val="xl140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1">
    <w:name w:val="xl141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2">
    <w:name w:val="xl142"/>
    <w:basedOn w:val="a"/>
    <w:rsid w:val="00CC32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3">
    <w:name w:val="xl143"/>
    <w:basedOn w:val="a"/>
    <w:rsid w:val="00CC32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4">
    <w:name w:val="xl144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5">
    <w:name w:val="xl145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4"/>
      <w:lang w:eastAsia="ru-RU"/>
    </w:rPr>
  </w:style>
  <w:style w:type="paragraph" w:customStyle="1" w:styleId="xl146">
    <w:name w:val="xl146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CC32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48">
    <w:name w:val="xl148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49">
    <w:name w:val="xl149"/>
    <w:basedOn w:val="a"/>
    <w:rsid w:val="00CC3249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0">
    <w:name w:val="xl150"/>
    <w:basedOn w:val="a"/>
    <w:rsid w:val="00CC3249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1">
    <w:name w:val="xl151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2">
    <w:name w:val="xl152"/>
    <w:basedOn w:val="a"/>
    <w:rsid w:val="00CC3249"/>
    <w:pPr>
      <w:pBdr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53">
    <w:name w:val="xl153"/>
    <w:basedOn w:val="a"/>
    <w:rsid w:val="00CC32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CC3249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55">
    <w:name w:val="xl155"/>
    <w:basedOn w:val="a"/>
    <w:rsid w:val="00CC324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6">
    <w:name w:val="xl156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7">
    <w:name w:val="xl157"/>
    <w:basedOn w:val="a"/>
    <w:rsid w:val="00CC3249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58">
    <w:name w:val="xl158"/>
    <w:basedOn w:val="a"/>
    <w:rsid w:val="00CC32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59">
    <w:name w:val="xl159"/>
    <w:basedOn w:val="a"/>
    <w:rsid w:val="00CC3249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0">
    <w:name w:val="xl160"/>
    <w:basedOn w:val="a"/>
    <w:rsid w:val="00CC324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1">
    <w:name w:val="xl161"/>
    <w:basedOn w:val="a"/>
    <w:rsid w:val="00CC3249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xl162">
    <w:name w:val="xl162"/>
    <w:basedOn w:val="a"/>
    <w:rsid w:val="00CC3249"/>
    <w:pPr>
      <w:pBdr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paragraph" w:customStyle="1" w:styleId="xl163">
    <w:name w:val="xl163"/>
    <w:basedOn w:val="a"/>
    <w:rsid w:val="00CC3249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4">
    <w:name w:val="xl164"/>
    <w:basedOn w:val="a"/>
    <w:rsid w:val="00CC3249"/>
    <w:pPr>
      <w:pBdr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5">
    <w:name w:val="xl165"/>
    <w:basedOn w:val="a"/>
    <w:rsid w:val="00CC3249"/>
    <w:pPr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lang w:eastAsia="ru-RU"/>
    </w:rPr>
  </w:style>
  <w:style w:type="paragraph" w:customStyle="1" w:styleId="xl166">
    <w:name w:val="xl166"/>
    <w:basedOn w:val="a"/>
    <w:rsid w:val="00CC3249"/>
    <w:pPr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</w:pPr>
    <w:rPr>
      <w:sz w:val="20"/>
      <w:szCs w:val="20"/>
      <w:lang w:eastAsia="ru-RU"/>
    </w:rPr>
  </w:style>
  <w:style w:type="paragraph" w:customStyle="1" w:styleId="xl167">
    <w:name w:val="xl167"/>
    <w:basedOn w:val="a"/>
    <w:rsid w:val="00CC3249"/>
    <w:pPr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8">
    <w:name w:val="xl168"/>
    <w:basedOn w:val="a"/>
    <w:rsid w:val="00CC3249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lang w:eastAsia="ru-RU"/>
    </w:rPr>
  </w:style>
  <w:style w:type="paragraph" w:customStyle="1" w:styleId="xl169">
    <w:name w:val="xl169"/>
    <w:basedOn w:val="a"/>
    <w:rsid w:val="00CC324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lang w:eastAsia="ru-RU"/>
    </w:rPr>
  </w:style>
  <w:style w:type="character" w:styleId="aff1">
    <w:name w:val="annotation reference"/>
    <w:uiPriority w:val="99"/>
    <w:unhideWhenUsed/>
    <w:rsid w:val="00CC3249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CC3249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rsid w:val="00CC3249"/>
    <w:rPr>
      <w:rFonts w:ascii="Times New Roman" w:eastAsia="Times New Roman" w:hAnsi="Times New Roman"/>
      <w:lang w:eastAsia="ar-SA"/>
    </w:rPr>
  </w:style>
  <w:style w:type="paragraph" w:styleId="aff4">
    <w:name w:val="annotation subject"/>
    <w:basedOn w:val="aff2"/>
    <w:next w:val="aff2"/>
    <w:link w:val="aff5"/>
    <w:uiPriority w:val="99"/>
    <w:unhideWhenUsed/>
    <w:rsid w:val="00CC3249"/>
    <w:rPr>
      <w:b/>
      <w:bCs/>
    </w:rPr>
  </w:style>
  <w:style w:type="character" w:customStyle="1" w:styleId="aff5">
    <w:name w:val="Тема примечания Знак"/>
    <w:link w:val="aff4"/>
    <w:uiPriority w:val="99"/>
    <w:rsid w:val="00CC3249"/>
    <w:rPr>
      <w:rFonts w:ascii="Times New Roman" w:eastAsia="Times New Roman" w:hAnsi="Times New Roman"/>
      <w:b/>
      <w:bCs/>
      <w:lang w:eastAsia="ar-SA"/>
    </w:rPr>
  </w:style>
  <w:style w:type="paragraph" w:styleId="27">
    <w:name w:val="Body Text Indent 2"/>
    <w:basedOn w:val="a"/>
    <w:link w:val="28"/>
    <w:rsid w:val="00CC3249"/>
    <w:pPr>
      <w:tabs>
        <w:tab w:val="left" w:pos="720"/>
      </w:tabs>
      <w:suppressAutoHyphens w:val="0"/>
      <w:ind w:right="201" w:firstLine="9"/>
      <w:jc w:val="both"/>
    </w:pPr>
    <w:rPr>
      <w:szCs w:val="28"/>
      <w:lang w:eastAsia="ru-RU"/>
    </w:rPr>
  </w:style>
  <w:style w:type="character" w:customStyle="1" w:styleId="28">
    <w:name w:val="Основной текст с отступом 2 Знак"/>
    <w:link w:val="27"/>
    <w:rsid w:val="00CC3249"/>
    <w:rPr>
      <w:rFonts w:ascii="Times New Roman" w:eastAsia="Times New Roman" w:hAnsi="Times New Roman"/>
      <w:sz w:val="28"/>
      <w:szCs w:val="28"/>
    </w:rPr>
  </w:style>
  <w:style w:type="paragraph" w:styleId="aff6">
    <w:name w:val="Block Text"/>
    <w:basedOn w:val="a"/>
    <w:rsid w:val="00CC3249"/>
    <w:pPr>
      <w:widowControl w:val="0"/>
      <w:suppressAutoHyphens w:val="0"/>
      <w:ind w:left="540" w:right="-2"/>
    </w:pPr>
    <w:rPr>
      <w:rFonts w:ascii="Times New Roman CYR" w:hAnsi="Times New Roman CYR"/>
      <w:szCs w:val="20"/>
      <w:lang w:eastAsia="ru-RU"/>
    </w:rPr>
  </w:style>
  <w:style w:type="paragraph" w:customStyle="1" w:styleId="310">
    <w:name w:val="аголовок 31"/>
    <w:basedOn w:val="a"/>
    <w:next w:val="a"/>
    <w:rsid w:val="00CC3249"/>
    <w:pPr>
      <w:keepNext/>
      <w:suppressAutoHyphens w:val="0"/>
      <w:jc w:val="both"/>
    </w:pPr>
    <w:rPr>
      <w:sz w:val="24"/>
      <w:szCs w:val="20"/>
      <w:lang w:eastAsia="ru-RU"/>
    </w:rPr>
  </w:style>
  <w:style w:type="paragraph" w:styleId="33">
    <w:name w:val="Body Text 3"/>
    <w:basedOn w:val="a"/>
    <w:link w:val="34"/>
    <w:rsid w:val="00CC3249"/>
    <w:pPr>
      <w:suppressAutoHyphens w:val="0"/>
      <w:jc w:val="center"/>
    </w:pPr>
    <w:rPr>
      <w:lang w:eastAsia="ru-RU"/>
    </w:rPr>
  </w:style>
  <w:style w:type="character" w:customStyle="1" w:styleId="34">
    <w:name w:val="Основной текст 3 Знак"/>
    <w:link w:val="33"/>
    <w:rsid w:val="00CC3249"/>
    <w:rPr>
      <w:rFonts w:ascii="Times New Roman" w:eastAsia="Times New Roman" w:hAnsi="Times New Roman"/>
      <w:sz w:val="28"/>
      <w:szCs w:val="24"/>
    </w:rPr>
  </w:style>
  <w:style w:type="paragraph" w:customStyle="1" w:styleId="210">
    <w:name w:val="Основной текст 21"/>
    <w:basedOn w:val="a"/>
    <w:rsid w:val="00CC324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ru-RU"/>
    </w:rPr>
  </w:style>
  <w:style w:type="paragraph" w:styleId="35">
    <w:name w:val="Body Text Indent 3"/>
    <w:basedOn w:val="a"/>
    <w:link w:val="36"/>
    <w:rsid w:val="00CC3249"/>
    <w:pPr>
      <w:widowControl w:val="0"/>
      <w:tabs>
        <w:tab w:val="num" w:pos="1440"/>
      </w:tabs>
      <w:suppressAutoHyphens w:val="0"/>
      <w:autoSpaceDE w:val="0"/>
      <w:autoSpaceDN w:val="0"/>
      <w:adjustRightInd w:val="0"/>
      <w:ind w:firstLine="360"/>
      <w:jc w:val="both"/>
    </w:pPr>
    <w:rPr>
      <w:sz w:val="22"/>
      <w:lang w:eastAsia="ru-RU"/>
    </w:rPr>
  </w:style>
  <w:style w:type="character" w:customStyle="1" w:styleId="36">
    <w:name w:val="Основной текст с отступом 3 Знак"/>
    <w:link w:val="35"/>
    <w:rsid w:val="00CC3249"/>
    <w:rPr>
      <w:rFonts w:ascii="Times New Roman" w:eastAsia="Times New Roman" w:hAnsi="Times New Roman"/>
      <w:sz w:val="22"/>
      <w:szCs w:val="24"/>
    </w:rPr>
  </w:style>
  <w:style w:type="paragraph" w:customStyle="1" w:styleId="aff7">
    <w:name w:val="Нормальный"/>
    <w:rsid w:val="00CC3249"/>
    <w:pPr>
      <w:widowControl w:val="0"/>
    </w:pPr>
    <w:rPr>
      <w:rFonts w:ascii="Times New Roman" w:eastAsia="Times New Roman" w:hAnsi="Times New Roman"/>
    </w:rPr>
  </w:style>
  <w:style w:type="paragraph" w:customStyle="1" w:styleId="410">
    <w:name w:val="Заголовок 41"/>
    <w:basedOn w:val="a"/>
    <w:next w:val="a"/>
    <w:rsid w:val="00CC3249"/>
    <w:pPr>
      <w:keepNext/>
      <w:spacing w:before="240" w:after="60"/>
    </w:pPr>
    <w:rPr>
      <w:rFonts w:ascii="Arial" w:hAnsi="Arial"/>
      <w:b/>
      <w:sz w:val="24"/>
      <w:szCs w:val="20"/>
      <w:lang w:val="en-AU"/>
    </w:rPr>
  </w:style>
  <w:style w:type="paragraph" w:styleId="HTML">
    <w:name w:val="HTML Preformatted"/>
    <w:basedOn w:val="a"/>
    <w:link w:val="HTML0"/>
    <w:uiPriority w:val="99"/>
    <w:unhideWhenUsed/>
    <w:rsid w:val="00C32C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C32C51"/>
    <w:rPr>
      <w:rFonts w:ascii="Courier New" w:eastAsia="Times New Roman" w:hAnsi="Courier New" w:cs="Courier New"/>
    </w:rPr>
  </w:style>
  <w:style w:type="character" w:styleId="aff8">
    <w:name w:val="footnote reference"/>
    <w:uiPriority w:val="99"/>
    <w:unhideWhenUsed/>
    <w:rsid w:val="00864700"/>
    <w:rPr>
      <w:vertAlign w:val="superscript"/>
    </w:rPr>
  </w:style>
  <w:style w:type="paragraph" w:styleId="aff9">
    <w:name w:val="No Spacing"/>
    <w:uiPriority w:val="1"/>
    <w:qFormat/>
    <w:rsid w:val="00A416A9"/>
    <w:rPr>
      <w:sz w:val="22"/>
      <w:szCs w:val="22"/>
      <w:lang w:eastAsia="en-US"/>
    </w:rPr>
  </w:style>
  <w:style w:type="paragraph" w:customStyle="1" w:styleId="ConsPlusCell">
    <w:name w:val="ConsPlusCell"/>
    <w:rsid w:val="00DD48F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1d">
    <w:name w:val="Подзаголовок1"/>
    <w:basedOn w:val="a"/>
    <w:next w:val="a"/>
    <w:uiPriority w:val="11"/>
    <w:qFormat/>
    <w:rsid w:val="00DD48F7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sz w:val="24"/>
      <w:lang w:eastAsia="ru-RU"/>
    </w:rPr>
  </w:style>
  <w:style w:type="character" w:customStyle="1" w:styleId="1e">
    <w:name w:val="Слабое выделение1"/>
    <w:uiPriority w:val="19"/>
    <w:qFormat/>
    <w:rsid w:val="00DD48F7"/>
    <w:rPr>
      <w:i/>
      <w:iCs/>
      <w:color w:val="808080"/>
    </w:rPr>
  </w:style>
  <w:style w:type="numbering" w:customStyle="1" w:styleId="110">
    <w:name w:val="Нет списка11"/>
    <w:next w:val="a2"/>
    <w:uiPriority w:val="99"/>
    <w:semiHidden/>
    <w:unhideWhenUsed/>
    <w:rsid w:val="00DD48F7"/>
  </w:style>
  <w:style w:type="character" w:customStyle="1" w:styleId="1f">
    <w:name w:val="Подзаголовок Знак1"/>
    <w:uiPriority w:val="11"/>
    <w:rsid w:val="00DD48F7"/>
    <w:rPr>
      <w:rFonts w:ascii="Calibri Light" w:eastAsia="Times New Roman" w:hAnsi="Calibri Light" w:cs="Times New Roman"/>
      <w:sz w:val="24"/>
      <w:szCs w:val="24"/>
      <w:lang w:eastAsia="en-US"/>
    </w:rPr>
  </w:style>
  <w:style w:type="character" w:customStyle="1" w:styleId="2105pt">
    <w:name w:val="Основной текст (2) + 10;5 pt"/>
    <w:rsid w:val="00DD4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ffa">
    <w:name w:val="Заголовок"/>
    <w:basedOn w:val="a"/>
    <w:next w:val="a3"/>
    <w:qFormat/>
    <w:rsid w:val="007C3C5D"/>
    <w:pPr>
      <w:keepNext/>
      <w:suppressAutoHyphens w:val="0"/>
      <w:spacing w:before="240" w:after="120" w:line="276" w:lineRule="auto"/>
    </w:pPr>
    <w:rPr>
      <w:rFonts w:ascii="Liberation Sans" w:eastAsia="Microsoft YaHei" w:hAnsi="Liberation Sans" w:cs="Mangal"/>
      <w:kern w:val="2"/>
      <w:szCs w:val="28"/>
      <w:lang w:eastAsia="ru-RU"/>
    </w:rPr>
  </w:style>
  <w:style w:type="paragraph" w:styleId="affb">
    <w:name w:val="List"/>
    <w:basedOn w:val="a3"/>
    <w:rsid w:val="007C3C5D"/>
    <w:pPr>
      <w:suppressAutoHyphens w:val="0"/>
      <w:spacing w:after="140" w:line="288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styleId="affc">
    <w:name w:val="caption"/>
    <w:basedOn w:val="a"/>
    <w:qFormat/>
    <w:rsid w:val="007C3C5D"/>
    <w:pPr>
      <w:suppressLineNumbers/>
      <w:suppressAutoHyphens w:val="0"/>
      <w:spacing w:before="120" w:after="120" w:line="276" w:lineRule="auto"/>
    </w:pPr>
    <w:rPr>
      <w:rFonts w:ascii="Calibri" w:hAnsi="Calibri" w:cs="Mangal"/>
      <w:i/>
      <w:iCs/>
      <w:kern w:val="2"/>
      <w:sz w:val="24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7C3C5D"/>
    <w:pPr>
      <w:ind w:left="280" w:hanging="280"/>
    </w:pPr>
  </w:style>
  <w:style w:type="paragraph" w:styleId="affd">
    <w:name w:val="index heading"/>
    <w:basedOn w:val="a"/>
    <w:qFormat/>
    <w:rsid w:val="007C3C5D"/>
    <w:pPr>
      <w:suppressLineNumbers/>
      <w:suppressAutoHyphens w:val="0"/>
      <w:spacing w:after="200" w:line="276" w:lineRule="auto"/>
    </w:pPr>
    <w:rPr>
      <w:rFonts w:ascii="Calibri" w:hAnsi="Calibri" w:cs="Mangal"/>
      <w:kern w:val="2"/>
      <w:sz w:val="22"/>
      <w:szCs w:val="22"/>
      <w:lang w:eastAsia="ru-RU"/>
    </w:rPr>
  </w:style>
  <w:style w:type="paragraph" w:customStyle="1" w:styleId="DocumentMap">
    <w:name w:val="DocumentMap"/>
    <w:qFormat/>
    <w:rsid w:val="007C3C5D"/>
    <w:pPr>
      <w:spacing w:after="200" w:line="276" w:lineRule="auto"/>
    </w:pPr>
    <w:rPr>
      <w:rFonts w:eastAsia="Times New Roman" w:cs="Calibri"/>
      <w:kern w:val="2"/>
      <w:sz w:val="22"/>
      <w:szCs w:val="22"/>
    </w:rPr>
  </w:style>
  <w:style w:type="paragraph" w:customStyle="1" w:styleId="parametervalue">
    <w:name w:val="parametervalue"/>
    <w:basedOn w:val="a"/>
    <w:rsid w:val="00163A92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table" w:customStyle="1" w:styleId="42">
    <w:name w:val="Сетка таблицы4"/>
    <w:basedOn w:val="a1"/>
    <w:next w:val="afd"/>
    <w:uiPriority w:val="59"/>
    <w:rsid w:val="00A633D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link w:val="9"/>
    <w:rsid w:val="000A20DE"/>
    <w:rPr>
      <w:rFonts w:ascii="Cambria" w:eastAsia="Times New Roman" w:hAnsi="Cambria" w:cs="Times New Roman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00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D3D7DB"/>
                            <w:left w:val="single" w:sz="12" w:space="0" w:color="D3D7DB"/>
                            <w:bottom w:val="single" w:sz="12" w:space="0" w:color="D3D7DB"/>
                            <w:right w:val="single" w:sz="12" w:space="0" w:color="D3D7D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833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2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8A184-AA04-40B3-8F45-68EE01719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11</Pages>
  <Words>4187</Words>
  <Characters>23867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Кожина Анна Сергеевна</cp:lastModifiedBy>
  <cp:revision>14</cp:revision>
  <cp:lastPrinted>2026-02-11T14:15:00Z</cp:lastPrinted>
  <dcterms:created xsi:type="dcterms:W3CDTF">2026-05-15T09:18:00Z</dcterms:created>
  <dcterms:modified xsi:type="dcterms:W3CDTF">2026-09-04T07:15:00Z</dcterms:modified>
</cp:coreProperties>
</file>