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8F08" w14:textId="3E4A0B84" w:rsidR="008B2079" w:rsidRPr="00173844" w:rsidRDefault="00927A73" w:rsidP="001B4BE4">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4E6991" w:rsidRPr="00173844" w14:paraId="3B55DA78" w14:textId="77777777" w:rsidTr="008103E7">
        <w:tc>
          <w:tcPr>
            <w:tcW w:w="10195" w:type="dxa"/>
            <w:shd w:val="clear" w:color="auto" w:fill="D9D9D9" w:themeFill="background1" w:themeFillShade="D9"/>
          </w:tcPr>
          <w:p w14:paraId="3F1FA04F" w14:textId="43139AAB" w:rsidR="004E6991" w:rsidRPr="00173844" w:rsidRDefault="004E6991" w:rsidP="004E6991">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ar-SA"/>
              </w:rPr>
              <w:t xml:space="preserve">Порядок и сроки оплаты </w:t>
            </w:r>
            <w:r>
              <w:rPr>
                <w:rFonts w:ascii="Times New Roman" w:eastAsia="Times New Roman" w:hAnsi="Times New Roman" w:cs="Times New Roman"/>
                <w:b/>
                <w:bCs/>
                <w:lang w:eastAsia="ar-SA"/>
              </w:rPr>
              <w:t>оказанных услуг</w:t>
            </w:r>
          </w:p>
        </w:tc>
      </w:tr>
      <w:tr w:rsidR="004E6991" w:rsidRPr="00173844" w14:paraId="21606C38" w14:textId="77777777" w:rsidTr="008103E7">
        <w:tc>
          <w:tcPr>
            <w:tcW w:w="10195" w:type="dxa"/>
          </w:tcPr>
          <w:p w14:paraId="3884FF0A" w14:textId="77777777" w:rsidR="004E6991" w:rsidRPr="00D2587F" w:rsidRDefault="004E6991" w:rsidP="00B10A32">
            <w:pPr>
              <w:pStyle w:val="a9"/>
              <w:numPr>
                <w:ilvl w:val="1"/>
                <w:numId w:val="24"/>
              </w:numPr>
              <w:suppressAutoHyphens/>
              <w:spacing w:after="0" w:line="240" w:lineRule="auto"/>
              <w:jc w:val="both"/>
              <w:rPr>
                <w:rFonts w:ascii="Times New Roman" w:eastAsia="Times New Roman" w:hAnsi="Times New Roman" w:cs="Times New Roman"/>
                <w:lang w:eastAsia="ru-RU"/>
              </w:rPr>
            </w:pPr>
            <w:r w:rsidRPr="00D2587F">
              <w:rPr>
                <w:rFonts w:ascii="Times New Roman" w:eastAsia="Times New Roman" w:hAnsi="Times New Roman" w:cs="Times New Roman"/>
                <w:lang w:eastAsia="ru-RU"/>
              </w:rPr>
              <w:t>Цена Контракта является твердой и определяется на весь срок исполнения Контракта.</w:t>
            </w:r>
          </w:p>
          <w:p w14:paraId="239189CE" w14:textId="6138EA56" w:rsidR="004E6991" w:rsidRPr="00D2587F" w:rsidRDefault="004E6991" w:rsidP="004E6991">
            <w:pPr>
              <w:suppressAutoHyphens/>
              <w:spacing w:after="0" w:line="240" w:lineRule="auto"/>
              <w:jc w:val="both"/>
              <w:rPr>
                <w:rFonts w:ascii="Times New Roman" w:eastAsia="Times New Roman" w:hAnsi="Times New Roman" w:cs="Times New Roman"/>
                <w:lang w:eastAsia="ru-RU"/>
              </w:rPr>
            </w:pPr>
            <w:r w:rsidRPr="00D2587F">
              <w:rPr>
                <w:rFonts w:ascii="Times New Roman" w:eastAsia="Times New Roman" w:hAnsi="Times New Roman" w:cs="Times New Roman"/>
                <w:lang w:eastAsia="ru-RU"/>
              </w:rPr>
              <w:t xml:space="preserve">В случае, если </w:t>
            </w:r>
            <w:r>
              <w:rPr>
                <w:rFonts w:ascii="Times New Roman" w:eastAsia="Times New Roman" w:hAnsi="Times New Roman" w:cs="Times New Roman"/>
                <w:lang w:eastAsia="ru-RU"/>
              </w:rPr>
              <w:t>Контракт</w:t>
            </w:r>
            <w:r w:rsidRPr="00D2587F">
              <w:rPr>
                <w:rFonts w:ascii="Times New Roman" w:eastAsia="Times New Roman" w:hAnsi="Times New Roman" w:cs="Times New Roman"/>
                <w:lang w:eastAsia="ru-RU"/>
              </w:rPr>
              <w:t xml:space="preserve">ом предусмотрены этапы исполнения </w:t>
            </w:r>
            <w:r>
              <w:rPr>
                <w:rFonts w:ascii="Times New Roman" w:eastAsia="Times New Roman" w:hAnsi="Times New Roman" w:cs="Times New Roman"/>
                <w:lang w:eastAsia="ru-RU"/>
              </w:rPr>
              <w:t>Контракт</w:t>
            </w:r>
            <w:r w:rsidRPr="00D2587F">
              <w:rPr>
                <w:rFonts w:ascii="Times New Roman" w:eastAsia="Times New Roman" w:hAnsi="Times New Roman" w:cs="Times New Roman"/>
                <w:lang w:eastAsia="ru-RU"/>
              </w:rPr>
              <w:t xml:space="preserve">а, цена каждого этапа исполнения </w:t>
            </w:r>
            <w:r>
              <w:rPr>
                <w:rFonts w:ascii="Times New Roman" w:eastAsia="Times New Roman" w:hAnsi="Times New Roman" w:cs="Times New Roman"/>
                <w:lang w:eastAsia="ru-RU"/>
              </w:rPr>
              <w:t>Контракт</w:t>
            </w:r>
            <w:r w:rsidRPr="00D2587F">
              <w:rPr>
                <w:rFonts w:ascii="Times New Roman" w:eastAsia="Times New Roman" w:hAnsi="Times New Roman" w:cs="Times New Roman"/>
                <w:lang w:eastAsia="ru-RU"/>
              </w:rPr>
              <w:t xml:space="preserve">а указана в разделе «Обязательства по оказанию услуг» приложения </w:t>
            </w:r>
            <w:r>
              <w:rPr>
                <w:rFonts w:ascii="Times New Roman" w:eastAsia="Times New Roman" w:hAnsi="Times New Roman" w:cs="Times New Roman"/>
                <w:lang w:eastAsia="ru-RU"/>
              </w:rPr>
              <w:t>1</w:t>
            </w:r>
            <w:r w:rsidRPr="00D2587F">
              <w:rPr>
                <w:rFonts w:ascii="Times New Roman" w:eastAsia="Times New Roman" w:hAnsi="Times New Roman" w:cs="Times New Roman"/>
                <w:lang w:eastAsia="ru-RU"/>
              </w:rPr>
              <w:t xml:space="preserve"> к </w:t>
            </w:r>
            <w:r>
              <w:rPr>
                <w:rFonts w:ascii="Times New Roman" w:eastAsia="Times New Roman" w:hAnsi="Times New Roman" w:cs="Times New Roman"/>
                <w:lang w:eastAsia="ru-RU"/>
              </w:rPr>
              <w:t>Контракт</w:t>
            </w:r>
            <w:r w:rsidRPr="00D2587F">
              <w:rPr>
                <w:rFonts w:ascii="Times New Roman" w:eastAsia="Times New Roman" w:hAnsi="Times New Roman" w:cs="Times New Roman"/>
                <w:lang w:eastAsia="ru-RU"/>
              </w:rPr>
              <w:t xml:space="preserve">у «Сведения об обязательствах сторон и порядке оплаты» (далее – приложение </w:t>
            </w:r>
            <w:r>
              <w:rPr>
                <w:rFonts w:ascii="Times New Roman" w:eastAsia="Times New Roman" w:hAnsi="Times New Roman" w:cs="Times New Roman"/>
                <w:lang w:eastAsia="ru-RU"/>
              </w:rPr>
              <w:t>1</w:t>
            </w:r>
            <w:r w:rsidRPr="00D2587F">
              <w:rPr>
                <w:rFonts w:ascii="Times New Roman" w:eastAsia="Times New Roman" w:hAnsi="Times New Roman" w:cs="Times New Roman"/>
                <w:lang w:eastAsia="ru-RU"/>
              </w:rPr>
              <w:t xml:space="preserve"> к </w:t>
            </w:r>
            <w:r>
              <w:rPr>
                <w:rFonts w:ascii="Times New Roman" w:eastAsia="Times New Roman" w:hAnsi="Times New Roman" w:cs="Times New Roman"/>
                <w:lang w:eastAsia="ru-RU"/>
              </w:rPr>
              <w:t>Контракт</w:t>
            </w:r>
            <w:r w:rsidRPr="00D2587F">
              <w:rPr>
                <w:rFonts w:ascii="Times New Roman" w:eastAsia="Times New Roman" w:hAnsi="Times New Roman" w:cs="Times New Roman"/>
                <w:lang w:eastAsia="ru-RU"/>
              </w:rPr>
              <w:t>у).</w:t>
            </w:r>
          </w:p>
        </w:tc>
      </w:tr>
      <w:tr w:rsidR="004E6991" w:rsidRPr="00173844" w14:paraId="414CB704" w14:textId="77777777" w:rsidTr="008103E7">
        <w:tc>
          <w:tcPr>
            <w:tcW w:w="10195" w:type="dxa"/>
          </w:tcPr>
          <w:p w14:paraId="358819A6" w14:textId="3AAF0357" w:rsidR="004E6991" w:rsidRPr="00173844" w:rsidRDefault="004E6991" w:rsidP="004E6991">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1.2. </w:t>
            </w:r>
            <w:r w:rsidRPr="0012257D">
              <w:rPr>
                <w:rFonts w:ascii="Times New Roman" w:eastAsia="Times New Roman" w:hAnsi="Times New Roman" w:cs="Times New Roman"/>
                <w:lang w:eastAsia="ru-RU"/>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eastAsia="Times New Roman" w:hAnsi="Times New Roman" w:cs="Times New Roman"/>
                <w:lang w:eastAsia="ru-RU"/>
              </w:rPr>
              <w:t>Контракт</w:t>
            </w:r>
            <w:r w:rsidRPr="0012257D">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4E6991" w:rsidRPr="00173844" w14:paraId="591CBE75" w14:textId="77777777" w:rsidTr="008103E7">
        <w:tc>
          <w:tcPr>
            <w:tcW w:w="10195" w:type="dxa"/>
          </w:tcPr>
          <w:p w14:paraId="70326A16" w14:textId="4D038530" w:rsidR="004E6991" w:rsidRPr="00173844" w:rsidRDefault="004E6991" w:rsidP="004E6991">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1.3</w:t>
            </w:r>
            <w:r>
              <w:rPr>
                <w:rFonts w:ascii="Times New Roman" w:eastAsia="Times New Roman" w:hAnsi="Times New Roman" w:cs="Times New Roman"/>
                <w:lang w:eastAsia="ru-RU"/>
              </w:rPr>
              <w:t>.</w:t>
            </w:r>
            <w:r w:rsidRPr="0012257D">
              <w:rPr>
                <w:rFonts w:ascii="Times New Roman" w:eastAsia="Times New Roman" w:hAnsi="Times New Roman" w:cs="Times New Roman"/>
                <w:lang w:eastAsia="ru-RU"/>
              </w:rPr>
              <w:t xml:space="preserve"> Цена </w:t>
            </w:r>
            <w:r>
              <w:rPr>
                <w:rFonts w:ascii="Times New Roman" w:eastAsia="Times New Roman" w:hAnsi="Times New Roman" w:cs="Times New Roman"/>
                <w:lang w:eastAsia="ru-RU"/>
              </w:rPr>
              <w:t>Контракт</w:t>
            </w:r>
            <w:r w:rsidRPr="0012257D">
              <w:rPr>
                <w:rFonts w:ascii="Times New Roman" w:eastAsia="Times New Roman" w:hAnsi="Times New Roman" w:cs="Times New Roman"/>
                <w:lang w:eastAsia="ru-RU"/>
              </w:rPr>
              <w:t xml:space="preserve">а включает в себя все расходы, в том числе расходы Исполнителя, связанные с оказанием услуг, в том числе расходы на материалы, транспортные услуги, страхование, услуг соисполнителей, расходы на уплату налогов, сборов и других обязательных платежей, а также иные расходы Исполнителя, связанные с исполнением </w:t>
            </w:r>
            <w:r>
              <w:rPr>
                <w:rFonts w:ascii="Times New Roman" w:eastAsia="Times New Roman" w:hAnsi="Times New Roman" w:cs="Times New Roman"/>
                <w:lang w:eastAsia="ru-RU"/>
              </w:rPr>
              <w:t>Контракт</w:t>
            </w:r>
            <w:r w:rsidRPr="0012257D">
              <w:rPr>
                <w:rFonts w:ascii="Times New Roman" w:eastAsia="Times New Roman" w:hAnsi="Times New Roman" w:cs="Times New Roman"/>
                <w:lang w:eastAsia="ru-RU"/>
              </w:rPr>
              <w:t xml:space="preserve">а. Неучтенные затраты Исполнителя по </w:t>
            </w:r>
            <w:r>
              <w:rPr>
                <w:rFonts w:ascii="Times New Roman" w:eastAsia="Times New Roman" w:hAnsi="Times New Roman" w:cs="Times New Roman"/>
                <w:lang w:eastAsia="ru-RU"/>
              </w:rPr>
              <w:t>Контракт</w:t>
            </w:r>
            <w:r w:rsidRPr="0012257D">
              <w:rPr>
                <w:rFonts w:ascii="Times New Roman" w:eastAsia="Times New Roman" w:hAnsi="Times New Roman" w:cs="Times New Roman"/>
                <w:lang w:eastAsia="ru-RU"/>
              </w:rPr>
              <w:t xml:space="preserve">у, связанные с исполнением </w:t>
            </w:r>
            <w:r>
              <w:rPr>
                <w:rFonts w:ascii="Times New Roman" w:eastAsia="Times New Roman" w:hAnsi="Times New Roman" w:cs="Times New Roman"/>
                <w:lang w:eastAsia="ru-RU"/>
              </w:rPr>
              <w:t>Контракт</w:t>
            </w:r>
            <w:r w:rsidRPr="0012257D">
              <w:rPr>
                <w:rFonts w:ascii="Times New Roman" w:eastAsia="Times New Roman" w:hAnsi="Times New Roman" w:cs="Times New Roman"/>
                <w:lang w:eastAsia="ru-RU"/>
              </w:rPr>
              <w:t xml:space="preserve">а, но не включенные в Цену </w:t>
            </w:r>
            <w:r>
              <w:rPr>
                <w:rFonts w:ascii="Times New Roman" w:eastAsia="Times New Roman" w:hAnsi="Times New Roman" w:cs="Times New Roman"/>
                <w:lang w:eastAsia="ru-RU"/>
              </w:rPr>
              <w:t>Контракт</w:t>
            </w:r>
            <w:r w:rsidRPr="0012257D">
              <w:rPr>
                <w:rFonts w:ascii="Times New Roman" w:eastAsia="Times New Roman" w:hAnsi="Times New Roman" w:cs="Times New Roman"/>
                <w:lang w:eastAsia="ru-RU"/>
              </w:rPr>
              <w:t>а, не подлежат оплате Заказчиком.</w:t>
            </w:r>
          </w:p>
        </w:tc>
      </w:tr>
      <w:tr w:rsidR="004E6991" w:rsidRPr="00173844" w14:paraId="7F30662D" w14:textId="77777777" w:rsidTr="008103E7">
        <w:tc>
          <w:tcPr>
            <w:tcW w:w="10195" w:type="dxa"/>
          </w:tcPr>
          <w:p w14:paraId="1A6A684F" w14:textId="34C55AAF" w:rsidR="004E6991" w:rsidRPr="00173844" w:rsidRDefault="004E6991" w:rsidP="004E6991">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1.4. </w:t>
            </w:r>
            <w:r>
              <w:t xml:space="preserve"> </w:t>
            </w:r>
            <w:r w:rsidRPr="0012257D">
              <w:rPr>
                <w:rFonts w:ascii="Times New Roman" w:eastAsia="Times New Roman" w:hAnsi="Times New Roman" w:cs="Times New Roman"/>
                <w:lang w:eastAsia="ru-RU"/>
              </w:rPr>
              <w:t xml:space="preserve">Порядок и сроки оплаты услуг установлены в разделе «Сведения о порядке оплаты» приложения 2 к </w:t>
            </w:r>
            <w:r>
              <w:rPr>
                <w:rFonts w:ascii="Times New Roman" w:eastAsia="Times New Roman" w:hAnsi="Times New Roman" w:cs="Times New Roman"/>
                <w:lang w:eastAsia="ru-RU"/>
              </w:rPr>
              <w:t>Контракт</w:t>
            </w:r>
            <w:r w:rsidRPr="0012257D">
              <w:rPr>
                <w:rFonts w:ascii="Times New Roman" w:eastAsia="Times New Roman" w:hAnsi="Times New Roman" w:cs="Times New Roman"/>
                <w:lang w:eastAsia="ru-RU"/>
              </w:rPr>
              <w:t xml:space="preserve">у «Сведения об обязательствах сторон и порядке оплаты» (далее – приложение 2 к </w:t>
            </w:r>
            <w:r>
              <w:rPr>
                <w:rFonts w:ascii="Times New Roman" w:eastAsia="Times New Roman" w:hAnsi="Times New Roman" w:cs="Times New Roman"/>
                <w:lang w:eastAsia="ru-RU"/>
              </w:rPr>
              <w:t>Контракт</w:t>
            </w:r>
            <w:r w:rsidRPr="0012257D">
              <w:rPr>
                <w:rFonts w:ascii="Times New Roman" w:eastAsia="Times New Roman" w:hAnsi="Times New Roman" w:cs="Times New Roman"/>
                <w:lang w:eastAsia="ru-RU"/>
              </w:rPr>
              <w:t>у).</w:t>
            </w:r>
          </w:p>
        </w:tc>
      </w:tr>
      <w:tr w:rsidR="004E6991" w:rsidRPr="00173844" w14:paraId="554196C7" w14:textId="77777777" w:rsidTr="008103E7">
        <w:tc>
          <w:tcPr>
            <w:tcW w:w="10195" w:type="dxa"/>
          </w:tcPr>
          <w:p w14:paraId="540169B8" w14:textId="0D276973" w:rsidR="004E6991" w:rsidRPr="004020F0" w:rsidRDefault="004E6991" w:rsidP="004E6991">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1.5. </w:t>
            </w:r>
            <w:r w:rsidRPr="0012257D">
              <w:rPr>
                <w:rFonts w:ascii="Times New Roman" w:eastAsia="Times New Roman" w:hAnsi="Times New Roman" w:cs="Times New Roman"/>
                <w:lang w:eastAsia="ru-RU"/>
              </w:rPr>
              <w:t xml:space="preserve">Заказчик оплачивает услуги в соответствии с условиями </w:t>
            </w:r>
            <w:r>
              <w:rPr>
                <w:rFonts w:ascii="Times New Roman" w:eastAsia="Times New Roman" w:hAnsi="Times New Roman" w:cs="Times New Roman"/>
                <w:lang w:eastAsia="ru-RU"/>
              </w:rPr>
              <w:t>Контракт</w:t>
            </w:r>
            <w:r w:rsidRPr="0012257D">
              <w:rPr>
                <w:rFonts w:ascii="Times New Roman" w:eastAsia="Times New Roman" w:hAnsi="Times New Roman" w:cs="Times New Roman"/>
                <w:lang w:eastAsia="ru-RU"/>
              </w:rPr>
              <w:t xml:space="preserve">а </w:t>
            </w:r>
            <w:r w:rsidRPr="004020F0">
              <w:rPr>
                <w:rFonts w:ascii="Times New Roman" w:eastAsia="Times New Roman" w:hAnsi="Times New Roman" w:cs="Times New Roman"/>
                <w:lang w:eastAsia="ru-RU"/>
              </w:rPr>
              <w:t xml:space="preserve">путем перечисления денежных средств на счет </w:t>
            </w:r>
            <w:r>
              <w:rPr>
                <w:rFonts w:ascii="Times New Roman" w:eastAsia="Times New Roman" w:hAnsi="Times New Roman" w:cs="Times New Roman"/>
                <w:lang w:eastAsia="ru-RU"/>
              </w:rPr>
              <w:t>Исполнителя</w:t>
            </w:r>
            <w:r w:rsidRPr="004020F0">
              <w:rPr>
                <w:rFonts w:ascii="Times New Roman" w:eastAsia="Times New Roman" w:hAnsi="Times New Roman" w:cs="Times New Roman"/>
                <w:lang w:eastAsia="ru-RU"/>
              </w:rPr>
              <w:t>, реквизиты которого указаны в</w:t>
            </w:r>
            <w:r w:rsidRPr="004020F0">
              <w:t xml:space="preserve"> </w:t>
            </w:r>
            <w:r w:rsidRPr="004020F0">
              <w:rPr>
                <w:rFonts w:ascii="Times New Roman" w:eastAsia="Times New Roman" w:hAnsi="Times New Roman" w:cs="Times New Roman"/>
                <w:lang w:eastAsia="ru-RU"/>
              </w:rPr>
              <w:t xml:space="preserve">Электронной версии контракта, сформированной в автоматическом режиме ЕАТ </w:t>
            </w:r>
            <w:r>
              <w:rPr>
                <w:rFonts w:ascii="Times New Roman" w:eastAsia="Times New Roman" w:hAnsi="Times New Roman" w:cs="Times New Roman"/>
                <w:lang w:eastAsia="ru-RU"/>
              </w:rPr>
              <w:t>«</w:t>
            </w:r>
            <w:r w:rsidRPr="004020F0">
              <w:rPr>
                <w:rFonts w:ascii="Times New Roman" w:eastAsia="Times New Roman" w:hAnsi="Times New Roman" w:cs="Times New Roman"/>
                <w:lang w:eastAsia="ru-RU"/>
              </w:rPr>
              <w:t>Березка</w:t>
            </w:r>
            <w:r>
              <w:rPr>
                <w:rFonts w:ascii="Times New Roman" w:eastAsia="Times New Roman" w:hAnsi="Times New Roman" w:cs="Times New Roman"/>
                <w:lang w:eastAsia="ru-RU"/>
              </w:rPr>
              <w:t>»</w:t>
            </w:r>
            <w:r w:rsidRPr="004020F0">
              <w:rPr>
                <w:rFonts w:ascii="Times New Roman" w:eastAsia="Times New Roman" w:hAnsi="Times New Roman" w:cs="Times New Roman"/>
                <w:lang w:eastAsia="ru-RU"/>
              </w:rPr>
              <w:t>.</w:t>
            </w:r>
          </w:p>
        </w:tc>
      </w:tr>
      <w:tr w:rsidR="004E6991" w:rsidRPr="00173844" w14:paraId="21281DA8" w14:textId="77777777" w:rsidTr="008103E7">
        <w:tc>
          <w:tcPr>
            <w:tcW w:w="10195" w:type="dxa"/>
          </w:tcPr>
          <w:p w14:paraId="5492DCA9" w14:textId="2CF78FFB" w:rsidR="004E6991" w:rsidRPr="004020F0" w:rsidRDefault="004E6991" w:rsidP="004E6991">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1.6.</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 xml:space="preserve">Обязательства Заказчика по оплате </w:t>
            </w:r>
            <w:r>
              <w:rPr>
                <w:rFonts w:ascii="Times New Roman" w:eastAsia="Times New Roman" w:hAnsi="Times New Roman" w:cs="Times New Roman"/>
                <w:lang w:eastAsia="ru-RU"/>
              </w:rPr>
              <w:t>услуг</w:t>
            </w:r>
            <w:r w:rsidRPr="004020F0">
              <w:rPr>
                <w:rFonts w:ascii="Times New Roman" w:eastAsia="Times New Roman" w:hAnsi="Times New Roman" w:cs="Times New Roman"/>
                <w:lang w:eastAsia="ru-RU"/>
              </w:rPr>
              <w:t xml:space="preserve"> считаются исполненными с момента списания денежных средств со счета Заказчика.</w:t>
            </w:r>
          </w:p>
        </w:tc>
      </w:tr>
      <w:tr w:rsidR="00FE3957" w:rsidRPr="00173844" w14:paraId="0DB9A108" w14:textId="77777777" w:rsidTr="008103E7">
        <w:tc>
          <w:tcPr>
            <w:tcW w:w="10195" w:type="dxa"/>
            <w:shd w:val="clear" w:color="auto" w:fill="D9D9D9" w:themeFill="background1" w:themeFillShade="D9"/>
          </w:tcPr>
          <w:p w14:paraId="19207873" w14:textId="58DB458F" w:rsidR="00FE3957" w:rsidRPr="00173844" w:rsidRDefault="00FE3957"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2. Сроки, порядок и место </w:t>
            </w:r>
            <w:r w:rsidR="0088507E">
              <w:rPr>
                <w:rFonts w:ascii="Times New Roman" w:eastAsia="Times New Roman" w:hAnsi="Times New Roman" w:cs="Times New Roman"/>
                <w:b/>
                <w:bCs/>
                <w:lang w:eastAsia="ru-RU"/>
              </w:rPr>
              <w:t>оказания услуг</w:t>
            </w:r>
          </w:p>
        </w:tc>
      </w:tr>
      <w:tr w:rsidR="00FE3957" w:rsidRPr="00173844" w14:paraId="2EB6AEDD" w14:textId="77777777" w:rsidTr="008103E7">
        <w:trPr>
          <w:trHeight w:val="449"/>
        </w:trPr>
        <w:tc>
          <w:tcPr>
            <w:tcW w:w="10195" w:type="dxa"/>
          </w:tcPr>
          <w:p w14:paraId="3DF658BA" w14:textId="0CD3D9E9" w:rsidR="00FE3957" w:rsidRPr="00173844"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.1. Услуги должны оказываться Исполнителем в сроки, указанные в разделе «График выполнения обязательств по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у» приложения </w:t>
            </w:r>
            <w:r>
              <w:rPr>
                <w:rFonts w:ascii="Times New Roman" w:eastAsia="Times New Roman" w:hAnsi="Times New Roman" w:cs="Times New Roman"/>
                <w:lang w:eastAsia="ru-RU"/>
              </w:rPr>
              <w:t>1</w:t>
            </w:r>
            <w:r w:rsidRPr="00306F1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у (далее – График).</w:t>
            </w:r>
          </w:p>
        </w:tc>
      </w:tr>
      <w:tr w:rsidR="00306F1F" w:rsidRPr="00173844" w14:paraId="257281D0" w14:textId="77777777" w:rsidTr="008103E7">
        <w:trPr>
          <w:trHeight w:val="197"/>
        </w:trPr>
        <w:tc>
          <w:tcPr>
            <w:tcW w:w="10195" w:type="dxa"/>
          </w:tcPr>
          <w:p w14:paraId="1931C580" w14:textId="6D453EF7" w:rsid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.2. Место (места) оказания услуг указано (указаны) в приложении </w:t>
            </w:r>
            <w:r>
              <w:rPr>
                <w:rFonts w:ascii="Times New Roman" w:eastAsia="Times New Roman" w:hAnsi="Times New Roman" w:cs="Times New Roman"/>
                <w:lang w:eastAsia="ru-RU"/>
              </w:rPr>
              <w:t>1</w:t>
            </w:r>
            <w:r w:rsidRPr="00306F1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у.</w:t>
            </w:r>
          </w:p>
        </w:tc>
      </w:tr>
      <w:tr w:rsidR="00306F1F" w:rsidRPr="00173844" w14:paraId="046B6C60" w14:textId="77777777" w:rsidTr="008103E7">
        <w:trPr>
          <w:trHeight w:val="449"/>
        </w:trPr>
        <w:tc>
          <w:tcPr>
            <w:tcW w:w="10195" w:type="dxa"/>
          </w:tcPr>
          <w:p w14:paraId="7D88CE9E" w14:textId="141131A9" w:rsid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.3. Исполнитель оказывает услуги в порядке согласно Графику и в соответствии с иными условиями, предусмотренными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ом.</w:t>
            </w:r>
          </w:p>
        </w:tc>
      </w:tr>
      <w:tr w:rsidR="00306F1F" w:rsidRPr="00173844" w14:paraId="7177D907" w14:textId="77777777" w:rsidTr="008103E7">
        <w:trPr>
          <w:trHeight w:val="921"/>
        </w:trPr>
        <w:tc>
          <w:tcPr>
            <w:tcW w:w="10195" w:type="dxa"/>
          </w:tcPr>
          <w:p w14:paraId="4987954F" w14:textId="3C9D7FCE" w:rsid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.4. Если иное не предусмотрено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ом, Исполнитель самостоятельно определяет способы оказания услуг, соблюдая требования к качеству, безопасности жизни и здоровья, а также иные требования сертификации, безопасности (санитарные нормы и правила, государственные стандарты и т.п.), лицензирования, установленные законодательством Российской Федерации,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ом.</w:t>
            </w:r>
          </w:p>
        </w:tc>
      </w:tr>
      <w:tr w:rsidR="00FE3957" w:rsidRPr="00173844" w14:paraId="6A34AD94" w14:textId="77777777" w:rsidTr="008103E7">
        <w:tc>
          <w:tcPr>
            <w:tcW w:w="10195" w:type="dxa"/>
            <w:shd w:val="clear" w:color="auto" w:fill="D9D9D9" w:themeFill="background1" w:themeFillShade="D9"/>
          </w:tcPr>
          <w:p w14:paraId="16DAFD50" w14:textId="5502C103" w:rsidR="00FE3957" w:rsidRPr="00173844" w:rsidRDefault="00572E5F"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3. Порядок и сроки осуществления </w:t>
            </w:r>
            <w:r w:rsidR="0088507E">
              <w:rPr>
                <w:rFonts w:ascii="Times New Roman" w:eastAsia="Times New Roman" w:hAnsi="Times New Roman" w:cs="Times New Roman"/>
                <w:b/>
                <w:bCs/>
                <w:lang w:eastAsia="ru-RU"/>
              </w:rPr>
              <w:t>услуг</w:t>
            </w:r>
            <w:r w:rsidRPr="00173844">
              <w:rPr>
                <w:rFonts w:ascii="Times New Roman" w:eastAsia="Times New Roman" w:hAnsi="Times New Roman" w:cs="Times New Roman"/>
                <w:b/>
                <w:bCs/>
                <w:lang w:eastAsia="ru-RU"/>
              </w:rPr>
              <w:t xml:space="preserve"> и оформления ее результатов</w:t>
            </w:r>
          </w:p>
        </w:tc>
      </w:tr>
      <w:tr w:rsidR="00FE3957" w:rsidRPr="00173844" w14:paraId="3822699A" w14:textId="77777777" w:rsidTr="008103E7">
        <w:trPr>
          <w:trHeight w:val="458"/>
        </w:trPr>
        <w:tc>
          <w:tcPr>
            <w:tcW w:w="10195" w:type="dxa"/>
          </w:tcPr>
          <w:p w14:paraId="0905A1F2" w14:textId="153D5F1C" w:rsidR="00FE3957" w:rsidRPr="00173844"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306F1F">
              <w:rPr>
                <w:rFonts w:ascii="Times New Roman" w:eastAsia="Times New Roman" w:hAnsi="Times New Roman" w:cs="Times New Roman"/>
                <w:lang w:eastAsia="ru-RU"/>
              </w:rPr>
              <w:t xml:space="preserve">.1. Исполнитель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у.</w:t>
            </w:r>
          </w:p>
        </w:tc>
      </w:tr>
      <w:tr w:rsidR="00306F1F" w:rsidRPr="00173844" w14:paraId="6B29A2DE" w14:textId="77777777" w:rsidTr="008103E7">
        <w:trPr>
          <w:trHeight w:val="1197"/>
        </w:trPr>
        <w:tc>
          <w:tcPr>
            <w:tcW w:w="10195" w:type="dxa"/>
          </w:tcPr>
          <w:p w14:paraId="66B5E546" w14:textId="06D308A9" w:rsidR="00306F1F" w:rsidRP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306F1F">
              <w:rPr>
                <w:rFonts w:ascii="Times New Roman" w:eastAsia="Times New Roman" w:hAnsi="Times New Roman" w:cs="Times New Roman"/>
                <w:lang w:eastAsia="ru-RU"/>
              </w:rPr>
              <w:t xml:space="preserve">.2. Заказчик осуществляет приемку оказанных услуг (результатов исполнения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а (если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ом предусмотрены этапы, его отдельных этапов)) после получения от Исполнителя документов, указанных в разделе «Оформление при исполнении обязательств» приложения </w:t>
            </w: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у. Порядок и сроки осуществления приемки услуг,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Pr>
                <w:rFonts w:ascii="Times New Roman" w:eastAsia="Times New Roman" w:hAnsi="Times New Roman" w:cs="Times New Roman"/>
                <w:lang w:eastAsia="ru-RU"/>
              </w:rPr>
              <w:t>1</w:t>
            </w:r>
            <w:r w:rsidRPr="00306F1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у.</w:t>
            </w:r>
          </w:p>
        </w:tc>
      </w:tr>
      <w:tr w:rsidR="00306F1F" w:rsidRPr="00173844" w14:paraId="741280C5" w14:textId="77777777" w:rsidTr="008103E7">
        <w:trPr>
          <w:trHeight w:val="440"/>
        </w:trPr>
        <w:tc>
          <w:tcPr>
            <w:tcW w:w="10195" w:type="dxa"/>
          </w:tcPr>
          <w:p w14:paraId="4A1DCB71" w14:textId="154D5D1C" w:rsidR="00306F1F" w:rsidRP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306F1F">
              <w:rPr>
                <w:rFonts w:ascii="Times New Roman" w:eastAsia="Times New Roman" w:hAnsi="Times New Roman" w:cs="Times New Roman"/>
                <w:lang w:eastAsia="ru-RU"/>
              </w:rPr>
              <w:t xml:space="preserve">.3. Для проверки предоставленных Исполнителем результатов, предусмотренных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ом, в части их соответствия условиям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а Заказчик проводит экспертизу.</w:t>
            </w:r>
          </w:p>
        </w:tc>
      </w:tr>
      <w:tr w:rsidR="00306F1F" w:rsidRPr="00173844" w14:paraId="32CDC171" w14:textId="77777777" w:rsidTr="008103E7">
        <w:trPr>
          <w:trHeight w:val="477"/>
        </w:trPr>
        <w:tc>
          <w:tcPr>
            <w:tcW w:w="10195" w:type="dxa"/>
          </w:tcPr>
          <w:p w14:paraId="759A12BD" w14:textId="2F93869D" w:rsidR="00306F1F" w:rsidRP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306F1F">
              <w:rPr>
                <w:rFonts w:ascii="Times New Roman" w:eastAsia="Times New Roman" w:hAnsi="Times New Roman" w:cs="Times New Roman"/>
                <w:lang w:eastAsia="ru-RU"/>
              </w:rPr>
              <w:t xml:space="preserve">.4. Порядок и сроки проведения экспертизы установлены разделом «Порядок и сроки проведения экспертизы» приложения </w:t>
            </w: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у.</w:t>
            </w:r>
          </w:p>
        </w:tc>
      </w:tr>
      <w:tr w:rsidR="00306F1F" w:rsidRPr="00173844" w14:paraId="526334B5" w14:textId="77777777" w:rsidTr="008103E7">
        <w:trPr>
          <w:trHeight w:val="1547"/>
        </w:trPr>
        <w:tc>
          <w:tcPr>
            <w:tcW w:w="10195" w:type="dxa"/>
          </w:tcPr>
          <w:p w14:paraId="6423F462" w14:textId="39A88F56" w:rsidR="00306F1F" w:rsidRP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306F1F">
              <w:rPr>
                <w:rFonts w:ascii="Times New Roman" w:eastAsia="Times New Roman" w:hAnsi="Times New Roman" w:cs="Times New Roman"/>
                <w:lang w:eastAsia="ru-RU"/>
              </w:rPr>
              <w:t xml:space="preserve">.5. Заказчик в порядке и сроки, установленные разделом «Порядок и сроки осуществления приемки и оформления результатов» приложения 2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у, осуществляет приемку оказанных услуг и подписывает или утверждает документ о приемке, либо в те же сроки направляет Исполнителю мотивированный отказ от подписания документа о приемке, содержащий перечень выявленных недостатков и сроки их устранения (далее – Мотивированный отказ). Заказчик отказывает в приемке результатов исполнения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а (если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ом предусмотрены этапы, его отдельных этапов) в случае их несоответствия условиям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а, за исключением случая, если выявленное несоответствие не препятствует приемке этих результатов и устранено Исполнителем.</w:t>
            </w:r>
          </w:p>
        </w:tc>
      </w:tr>
      <w:tr w:rsidR="00306F1F" w:rsidRPr="00173844" w14:paraId="18019A59" w14:textId="77777777" w:rsidTr="008103E7">
        <w:trPr>
          <w:trHeight w:val="1668"/>
        </w:trPr>
        <w:tc>
          <w:tcPr>
            <w:tcW w:w="10195" w:type="dxa"/>
          </w:tcPr>
          <w:p w14:paraId="422400C1" w14:textId="3A557733" w:rsidR="00306F1F" w:rsidRP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w:t>
            </w:r>
            <w:r w:rsidRPr="00306F1F">
              <w:rPr>
                <w:rFonts w:ascii="Times New Roman" w:eastAsia="Times New Roman" w:hAnsi="Times New Roman" w:cs="Times New Roman"/>
                <w:lang w:eastAsia="ru-RU"/>
              </w:rPr>
              <w:t xml:space="preserve">.6. В случае получения Мотивированного отказа Исполнитель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у. </w:t>
            </w:r>
            <w:r w:rsidRPr="00306F1F">
              <w:rPr>
                <w:rFonts w:ascii="Times New Roman" w:eastAsia="Times New Roman" w:hAnsi="Times New Roman" w:cs="Times New Roman"/>
                <w:lang w:eastAsia="ru-RU"/>
              </w:rPr>
              <w:tab/>
            </w:r>
          </w:p>
          <w:p w14:paraId="49AD4A20" w14:textId="70E88CD4" w:rsidR="00306F1F" w:rsidRPr="00306F1F" w:rsidRDefault="00306F1F" w:rsidP="008103E7">
            <w:pPr>
              <w:suppressAutoHyphens/>
              <w:spacing w:after="0" w:line="240" w:lineRule="auto"/>
              <w:jc w:val="both"/>
              <w:rPr>
                <w:rFonts w:ascii="Times New Roman" w:eastAsia="Times New Roman" w:hAnsi="Times New Roman" w:cs="Times New Roman"/>
                <w:lang w:eastAsia="ru-RU"/>
              </w:rPr>
            </w:pPr>
            <w:r w:rsidRPr="00306F1F">
              <w:rPr>
                <w:rFonts w:ascii="Times New Roman" w:eastAsia="Times New Roman" w:hAnsi="Times New Roman" w:cs="Times New Roman"/>
                <w:lang w:eastAsia="ru-RU"/>
              </w:rPr>
              <w:t xml:space="preserve">Со дня получения от Исполнителя указанных в настоящем пункте документов Заказчик действует в порядке, установленном настоящим разделом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а, при этом срок исполнения обязательств Заказчика, установленный настоящим разделом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а, исчисляется со дня получения таких документов.</w:t>
            </w:r>
          </w:p>
        </w:tc>
      </w:tr>
      <w:tr w:rsidR="00306F1F" w:rsidRPr="00173844" w14:paraId="17001744" w14:textId="77777777" w:rsidTr="008103E7">
        <w:trPr>
          <w:trHeight w:val="744"/>
        </w:trPr>
        <w:tc>
          <w:tcPr>
            <w:tcW w:w="10195" w:type="dxa"/>
          </w:tcPr>
          <w:p w14:paraId="7B195C8A" w14:textId="73B3CFA3" w:rsidR="00306F1F" w:rsidRP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306F1F">
              <w:rPr>
                <w:rFonts w:ascii="Times New Roman" w:eastAsia="Times New Roman" w:hAnsi="Times New Roman" w:cs="Times New Roman"/>
                <w:lang w:eastAsia="ru-RU"/>
              </w:rPr>
              <w:t xml:space="preserve">.7. В случае, если выявленные недостатки, указанные в Мотивированном отказе, не устранены Исполнителем в установленные в Мотивированном отказе сроки, Заказчик вправе принять решение об одностороннем отказе от исполнения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а в соответствии с условиями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а.</w:t>
            </w:r>
          </w:p>
        </w:tc>
      </w:tr>
      <w:tr w:rsidR="00572E5F" w:rsidRPr="00173844" w14:paraId="423BAD09" w14:textId="77777777" w:rsidTr="008103E7">
        <w:tc>
          <w:tcPr>
            <w:tcW w:w="10195" w:type="dxa"/>
            <w:shd w:val="clear" w:color="auto" w:fill="D9D9D9" w:themeFill="background1" w:themeFillShade="D9"/>
          </w:tcPr>
          <w:p w14:paraId="4D8D567C" w14:textId="4A65AE50" w:rsidR="00572E5F" w:rsidRPr="00173844" w:rsidRDefault="00572E5F"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 Права и обязанности Сторон</w:t>
            </w:r>
          </w:p>
        </w:tc>
      </w:tr>
      <w:tr w:rsidR="0002516C" w:rsidRPr="00173844" w14:paraId="6A1A9470" w14:textId="302B2BDC" w:rsidTr="008103E7">
        <w:tc>
          <w:tcPr>
            <w:tcW w:w="10195" w:type="dxa"/>
            <w:shd w:val="clear" w:color="auto" w:fill="D9D9D9" w:themeFill="background1" w:themeFillShade="D9"/>
          </w:tcPr>
          <w:p w14:paraId="033E5438" w14:textId="6B12BE2D" w:rsidR="0002516C" w:rsidRPr="00173844" w:rsidRDefault="0002516C" w:rsidP="008103E7">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4.1. Заказчик вправе:</w:t>
            </w:r>
          </w:p>
        </w:tc>
      </w:tr>
      <w:tr w:rsidR="0002516C" w:rsidRPr="00173844" w14:paraId="10064B09" w14:textId="77777777" w:rsidTr="008103E7">
        <w:trPr>
          <w:trHeight w:val="729"/>
        </w:trPr>
        <w:tc>
          <w:tcPr>
            <w:tcW w:w="10195" w:type="dxa"/>
          </w:tcPr>
          <w:p w14:paraId="4A0A8111" w14:textId="3626F19E" w:rsidR="0002516C" w:rsidRPr="00173844"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 xml:space="preserve">.1.1. Требовать от Исполнителя надлежащего исполнения обязательств в соответствии с условиями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 xml:space="preserve">а, в том числе приложением </w:t>
            </w:r>
            <w:r>
              <w:rPr>
                <w:rFonts w:ascii="Times New Roman" w:eastAsia="Times New Roman" w:hAnsi="Times New Roman" w:cs="Times New Roman"/>
                <w:lang w:eastAsia="ru-RU"/>
              </w:rPr>
              <w:t>3</w:t>
            </w:r>
            <w:r w:rsidRPr="00D62209">
              <w:rPr>
                <w:rFonts w:ascii="Times New Roman" w:eastAsia="Times New Roman" w:hAnsi="Times New Roman" w:cs="Times New Roman"/>
                <w:lang w:eastAsia="ru-RU"/>
              </w:rPr>
              <w:t xml:space="preserve"> «Техническое задание» к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у, а также требовать своевременного устранения выявленных недостатков.</w:t>
            </w:r>
          </w:p>
        </w:tc>
      </w:tr>
      <w:tr w:rsidR="00D62209" w:rsidRPr="00173844" w14:paraId="0D27A56F" w14:textId="77777777" w:rsidTr="008103E7">
        <w:trPr>
          <w:trHeight w:val="468"/>
        </w:trPr>
        <w:tc>
          <w:tcPr>
            <w:tcW w:w="10195" w:type="dxa"/>
          </w:tcPr>
          <w:p w14:paraId="7ED0039D" w14:textId="754A2C53" w:rsidR="00D62209"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а.</w:t>
            </w:r>
          </w:p>
        </w:tc>
      </w:tr>
      <w:tr w:rsidR="00D62209" w:rsidRPr="00173844" w14:paraId="77A80EEF" w14:textId="77777777" w:rsidTr="008103E7">
        <w:trPr>
          <w:trHeight w:val="477"/>
        </w:trPr>
        <w:tc>
          <w:tcPr>
            <w:tcW w:w="10195" w:type="dxa"/>
          </w:tcPr>
          <w:p w14:paraId="74298389" w14:textId="63F37BF2" w:rsidR="00D62209"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 xml:space="preserve">.1.3. Запрашивать у Исполнителя информацию о ходе исполнения Исполнителем обязательств, в том числе о сложностях, возникающих при исполнении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а.</w:t>
            </w:r>
          </w:p>
        </w:tc>
      </w:tr>
      <w:tr w:rsidR="00D62209" w:rsidRPr="00173844" w14:paraId="1A644DD2" w14:textId="77777777" w:rsidTr="008103E7">
        <w:trPr>
          <w:trHeight w:val="459"/>
        </w:trPr>
        <w:tc>
          <w:tcPr>
            <w:tcW w:w="10195" w:type="dxa"/>
          </w:tcPr>
          <w:p w14:paraId="602584CB" w14:textId="47FEF1A3" w:rsidR="00D62209"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 xml:space="preserve">.1.4. Требовать возмещения убытков, причиненных в связи с неисполнением и (или) нарушением установленных сроков исполнения Исполнителем обязательств, предусмотренных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ом.</w:t>
            </w:r>
          </w:p>
        </w:tc>
      </w:tr>
      <w:tr w:rsidR="00D62209" w:rsidRPr="00173844" w14:paraId="0735C510" w14:textId="77777777" w:rsidTr="008103E7">
        <w:trPr>
          <w:trHeight w:val="720"/>
        </w:trPr>
        <w:tc>
          <w:tcPr>
            <w:tcW w:w="10195" w:type="dxa"/>
          </w:tcPr>
          <w:p w14:paraId="634C751D" w14:textId="0F80C026" w:rsidR="00D62209"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 xml:space="preserve">.1.5. Во всякое время проверять ход и качество услуг, оказываемых Исполнителем, не вмешиваясь в его деятельность, а также осуществлять контроль за исполнением Исполнителем условий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а</w:t>
            </w:r>
            <w:r>
              <w:rPr>
                <w:rFonts w:ascii="Times New Roman" w:eastAsia="Times New Roman" w:hAnsi="Times New Roman" w:cs="Times New Roman"/>
                <w:lang w:eastAsia="ru-RU"/>
              </w:rPr>
              <w:t xml:space="preserve"> </w:t>
            </w:r>
            <w:r w:rsidRPr="00D62209">
              <w:rPr>
                <w:rFonts w:ascii="Times New Roman" w:eastAsia="Times New Roman" w:hAnsi="Times New Roman" w:cs="Times New Roman"/>
                <w:lang w:eastAsia="ru-RU"/>
              </w:rPr>
              <w:t>в соответствии с законодательством Российской Федерации.</w:t>
            </w:r>
          </w:p>
        </w:tc>
      </w:tr>
      <w:tr w:rsidR="00D62209" w:rsidRPr="00173844" w14:paraId="37ED2954" w14:textId="77777777" w:rsidTr="008103E7">
        <w:trPr>
          <w:trHeight w:val="206"/>
        </w:trPr>
        <w:tc>
          <w:tcPr>
            <w:tcW w:w="10195" w:type="dxa"/>
          </w:tcPr>
          <w:p w14:paraId="2CB1B157" w14:textId="24BDB6CA" w:rsidR="00D62209"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 xml:space="preserve">.1.6. Требовать уплаты неустойки (штрафов, пеней) в соответствии с условиями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а.</w:t>
            </w:r>
          </w:p>
        </w:tc>
      </w:tr>
      <w:tr w:rsidR="00D62209" w:rsidRPr="00173844" w14:paraId="563F2553" w14:textId="77777777" w:rsidTr="008103E7">
        <w:trPr>
          <w:trHeight w:val="702"/>
        </w:trPr>
        <w:tc>
          <w:tcPr>
            <w:tcW w:w="10195" w:type="dxa"/>
          </w:tcPr>
          <w:p w14:paraId="42872910" w14:textId="00A58B22" w:rsidR="00D62209"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.1.7. Ссылаться на обнаруженные им недостатки в ходе оказания услуг и при их приемке, которые не были оговорены в документе о приемке, но фактически отражены в документе, оформленном по результатам экспертизы.</w:t>
            </w:r>
          </w:p>
        </w:tc>
      </w:tr>
      <w:tr w:rsidR="00D62209" w:rsidRPr="00173844" w14:paraId="213298B4" w14:textId="77777777" w:rsidTr="008103E7">
        <w:trPr>
          <w:trHeight w:val="425"/>
        </w:trPr>
        <w:tc>
          <w:tcPr>
            <w:tcW w:w="10195" w:type="dxa"/>
          </w:tcPr>
          <w:p w14:paraId="58431968" w14:textId="0E6A1666" w:rsidR="00D62209"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 xml:space="preserve">.1.8. Осуществлять иные права, предусмотренные законодательством Российской Федерации и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ом.</w:t>
            </w:r>
          </w:p>
        </w:tc>
      </w:tr>
      <w:tr w:rsidR="0002516C" w:rsidRPr="00173844" w14:paraId="58F10223" w14:textId="77777777" w:rsidTr="008103E7">
        <w:trPr>
          <w:trHeight w:val="215"/>
        </w:trPr>
        <w:tc>
          <w:tcPr>
            <w:tcW w:w="10195" w:type="dxa"/>
            <w:shd w:val="clear" w:color="auto" w:fill="D9D9D9" w:themeFill="background1" w:themeFillShade="D9"/>
          </w:tcPr>
          <w:p w14:paraId="058BA2CB" w14:textId="17ED013E" w:rsidR="0002516C" w:rsidRPr="00173844" w:rsidRDefault="0002516C" w:rsidP="008103E7">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4.2. Заказчик обязан:</w:t>
            </w:r>
          </w:p>
        </w:tc>
      </w:tr>
      <w:tr w:rsidR="0002516C" w:rsidRPr="00173844" w14:paraId="4321C0EF" w14:textId="77777777" w:rsidTr="008103E7">
        <w:trPr>
          <w:trHeight w:val="178"/>
        </w:trPr>
        <w:tc>
          <w:tcPr>
            <w:tcW w:w="10195" w:type="dxa"/>
          </w:tcPr>
          <w:p w14:paraId="30BFA4CB" w14:textId="79F5713B" w:rsidR="0002516C" w:rsidRPr="00173844" w:rsidRDefault="00545EAE"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4.2</w:t>
            </w:r>
            <w:r w:rsidR="00D62209" w:rsidRPr="00D62209">
              <w:rPr>
                <w:rFonts w:ascii="Times New Roman" w:eastAsia="Times New Roman" w:hAnsi="Times New Roman" w:cs="Times New Roman"/>
                <w:lang w:eastAsia="ru-RU"/>
              </w:rPr>
              <w:t xml:space="preserve">.1. Обеспечить приемку результатов исполнения </w:t>
            </w:r>
            <w:r w:rsidR="00D93BCD">
              <w:rPr>
                <w:rFonts w:ascii="Times New Roman" w:eastAsia="Times New Roman" w:hAnsi="Times New Roman" w:cs="Times New Roman"/>
                <w:lang w:eastAsia="ru-RU"/>
              </w:rPr>
              <w:t>Контракт</w:t>
            </w:r>
            <w:r w:rsidR="00D62209" w:rsidRPr="00D62209">
              <w:rPr>
                <w:rFonts w:ascii="Times New Roman" w:eastAsia="Times New Roman" w:hAnsi="Times New Roman" w:cs="Times New Roman"/>
                <w:lang w:eastAsia="ru-RU"/>
              </w:rPr>
              <w:t xml:space="preserve">а в соответствии с условиями </w:t>
            </w:r>
            <w:r w:rsidR="00D93BCD">
              <w:rPr>
                <w:rFonts w:ascii="Times New Roman" w:eastAsia="Times New Roman" w:hAnsi="Times New Roman" w:cs="Times New Roman"/>
                <w:lang w:eastAsia="ru-RU"/>
              </w:rPr>
              <w:t>Контракт</w:t>
            </w:r>
            <w:r w:rsidR="00D62209" w:rsidRPr="00D62209">
              <w:rPr>
                <w:rFonts w:ascii="Times New Roman" w:eastAsia="Times New Roman" w:hAnsi="Times New Roman" w:cs="Times New Roman"/>
                <w:lang w:eastAsia="ru-RU"/>
              </w:rPr>
              <w:t>а.</w:t>
            </w:r>
          </w:p>
        </w:tc>
      </w:tr>
      <w:tr w:rsidR="00545EAE" w:rsidRPr="00173844" w14:paraId="34F9EE5B" w14:textId="77777777" w:rsidTr="008103E7">
        <w:trPr>
          <w:trHeight w:val="206"/>
        </w:trPr>
        <w:tc>
          <w:tcPr>
            <w:tcW w:w="10195" w:type="dxa"/>
          </w:tcPr>
          <w:p w14:paraId="13977897" w14:textId="7346C85F" w:rsid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 xml:space="preserve">2. Производить оплату оказанных услуг в порядке и сроки, установленные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ом.</w:t>
            </w:r>
          </w:p>
        </w:tc>
      </w:tr>
      <w:tr w:rsidR="00545EAE" w:rsidRPr="00173844" w14:paraId="16CBE949" w14:textId="77777777" w:rsidTr="008103E7">
        <w:trPr>
          <w:trHeight w:val="739"/>
        </w:trPr>
        <w:tc>
          <w:tcPr>
            <w:tcW w:w="10195" w:type="dxa"/>
          </w:tcPr>
          <w:p w14:paraId="39769F59" w14:textId="7BA02D41" w:rsidR="00545EAE" w:rsidRP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 xml:space="preserve">3. Сообщать в письменной форме Исполнителю о недостатках, обнаруженных в ходе исполнения Исполнителем своих обязательств по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у, в течение 5 (пяти) рабочих дней со дня обнаружения таких недостатков.</w:t>
            </w:r>
          </w:p>
        </w:tc>
      </w:tr>
      <w:tr w:rsidR="00545EAE" w:rsidRPr="00173844" w14:paraId="79F414A4" w14:textId="77777777" w:rsidTr="008103E7">
        <w:trPr>
          <w:trHeight w:val="711"/>
        </w:trPr>
        <w:tc>
          <w:tcPr>
            <w:tcW w:w="10195" w:type="dxa"/>
          </w:tcPr>
          <w:p w14:paraId="7B0495CF" w14:textId="645DB09A" w:rsidR="00545EAE" w:rsidRP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 xml:space="preserve">4. Представлять Исполнителю информацию об изменении реквизитов Заказчика, указанных в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w:t>
            </w:r>
          </w:p>
        </w:tc>
      </w:tr>
      <w:tr w:rsidR="00545EAE" w:rsidRPr="00173844" w14:paraId="25EDE861" w14:textId="77777777" w:rsidTr="008103E7">
        <w:trPr>
          <w:trHeight w:val="739"/>
        </w:trPr>
        <w:tc>
          <w:tcPr>
            <w:tcW w:w="10195" w:type="dxa"/>
          </w:tcPr>
          <w:p w14:paraId="5D1C68D0" w14:textId="12F3D15E" w:rsidR="00545EAE" w:rsidRP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 xml:space="preserve">5. В течение 5 (пяти) рабочих дней со дня получения от Исполнителя информации об изменении реквизитов Исполнителя, указанных в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 xml:space="preserve">е, а также проекта дополнительного соглашения о внесении изменений в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 xml:space="preserve">, рассмотреть их, подписать дополнительное соглашение к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у.</w:t>
            </w:r>
          </w:p>
        </w:tc>
      </w:tr>
      <w:tr w:rsidR="00545EAE" w:rsidRPr="00173844" w14:paraId="21F5531E" w14:textId="77777777" w:rsidTr="008103E7">
        <w:trPr>
          <w:trHeight w:val="477"/>
        </w:trPr>
        <w:tc>
          <w:tcPr>
            <w:tcW w:w="10195" w:type="dxa"/>
          </w:tcPr>
          <w:p w14:paraId="125A016C" w14:textId="42744723" w:rsidR="00545EAE" w:rsidRP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 xml:space="preserve">6. Представлять Исполнителю разъяснения и уточнения относительно исполнения обязательств в рамках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а</w:t>
            </w:r>
            <w:r>
              <w:rPr>
                <w:rFonts w:ascii="Times New Roman" w:eastAsia="Times New Roman" w:hAnsi="Times New Roman" w:cs="Times New Roman"/>
                <w:lang w:eastAsia="ru-RU"/>
              </w:rPr>
              <w:t xml:space="preserve"> </w:t>
            </w:r>
            <w:r w:rsidRPr="00D62209">
              <w:rPr>
                <w:rFonts w:ascii="Times New Roman" w:eastAsia="Times New Roman" w:hAnsi="Times New Roman" w:cs="Times New Roman"/>
                <w:lang w:eastAsia="ru-RU"/>
              </w:rPr>
              <w:t>в течение 2 (двух) рабочих дней со дня получения соответствующего запроса.</w:t>
            </w:r>
          </w:p>
        </w:tc>
      </w:tr>
      <w:tr w:rsidR="00545EAE" w:rsidRPr="00173844" w14:paraId="29D0EA63" w14:textId="77777777" w:rsidTr="008103E7">
        <w:trPr>
          <w:trHeight w:val="281"/>
        </w:trPr>
        <w:tc>
          <w:tcPr>
            <w:tcW w:w="10195" w:type="dxa"/>
          </w:tcPr>
          <w:p w14:paraId="10FBE019" w14:textId="5B06C226" w:rsidR="00545EAE" w:rsidRP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7. В срок, не превышающий 3 (трех) рабочих дней со дня получения от Исполнителя предупреждения об обстоятельствах, о которых Исполнитель обязан предупредить Заказчика в соответствии с требованиями пункта 1 статьи 716 Гражданского кодекса, направить ответ с указанием о дальнейших действиях Исполнителя.</w:t>
            </w:r>
          </w:p>
        </w:tc>
      </w:tr>
      <w:tr w:rsidR="00545EAE" w:rsidRPr="00173844" w14:paraId="13E483EE" w14:textId="77777777" w:rsidTr="008103E7">
        <w:trPr>
          <w:trHeight w:val="418"/>
        </w:trPr>
        <w:tc>
          <w:tcPr>
            <w:tcW w:w="10195" w:type="dxa"/>
          </w:tcPr>
          <w:p w14:paraId="20205834" w14:textId="2020C312" w:rsidR="00545EAE" w:rsidRP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 xml:space="preserve">8. Выполнить обязательства в соответствии с разделом «Иные обязательства» приложения </w:t>
            </w:r>
            <w:r w:rsidR="00306E73">
              <w:rPr>
                <w:rFonts w:ascii="Times New Roman" w:eastAsia="Times New Roman" w:hAnsi="Times New Roman" w:cs="Times New Roman"/>
                <w:lang w:eastAsia="ru-RU"/>
              </w:rPr>
              <w:t xml:space="preserve">1 </w:t>
            </w:r>
            <w:r w:rsidRPr="00D62209">
              <w:rPr>
                <w:rFonts w:ascii="Times New Roman" w:eastAsia="Times New Roman" w:hAnsi="Times New Roman" w:cs="Times New Roman"/>
                <w:lang w:eastAsia="ru-RU"/>
              </w:rPr>
              <w:t xml:space="preserve">к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у (при наличии таких обязательств).</w:t>
            </w:r>
          </w:p>
        </w:tc>
      </w:tr>
      <w:tr w:rsidR="00545EAE" w:rsidRPr="00173844" w14:paraId="2918DB53" w14:textId="77777777" w:rsidTr="008103E7">
        <w:trPr>
          <w:trHeight w:val="468"/>
        </w:trPr>
        <w:tc>
          <w:tcPr>
            <w:tcW w:w="10195" w:type="dxa"/>
          </w:tcPr>
          <w:p w14:paraId="0BDFF078" w14:textId="1FA7A910" w:rsidR="00545EAE" w:rsidRP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 xml:space="preserve">9. Исполнять иные обязанности в соответствии с законодательством Российской Федерации и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ом.</w:t>
            </w:r>
          </w:p>
        </w:tc>
      </w:tr>
      <w:tr w:rsidR="0002516C" w:rsidRPr="00173844" w14:paraId="740AE9D7" w14:textId="77777777" w:rsidTr="008103E7">
        <w:trPr>
          <w:trHeight w:val="215"/>
        </w:trPr>
        <w:tc>
          <w:tcPr>
            <w:tcW w:w="10195" w:type="dxa"/>
            <w:shd w:val="clear" w:color="auto" w:fill="D9D9D9" w:themeFill="background1" w:themeFillShade="D9"/>
          </w:tcPr>
          <w:p w14:paraId="6449889D" w14:textId="6E05D54E" w:rsidR="0002516C" w:rsidRPr="00173844" w:rsidRDefault="0002516C" w:rsidP="008103E7">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4.3. </w:t>
            </w:r>
            <w:r w:rsidR="006E051D">
              <w:rPr>
                <w:rFonts w:ascii="Times New Roman" w:eastAsia="Times New Roman" w:hAnsi="Times New Roman" w:cs="Times New Roman"/>
                <w:b/>
                <w:bCs/>
                <w:lang w:eastAsia="ru-RU"/>
              </w:rPr>
              <w:t>Исполнитель</w:t>
            </w:r>
            <w:r w:rsidRPr="00173844">
              <w:rPr>
                <w:rFonts w:ascii="Times New Roman" w:eastAsia="Times New Roman" w:hAnsi="Times New Roman" w:cs="Times New Roman"/>
                <w:b/>
                <w:bCs/>
                <w:lang w:eastAsia="ru-RU"/>
              </w:rPr>
              <w:t xml:space="preserve"> вправе:</w:t>
            </w:r>
          </w:p>
        </w:tc>
      </w:tr>
      <w:tr w:rsidR="00306E73" w:rsidRPr="00173844" w14:paraId="625E9B5A" w14:textId="4FC59FBC" w:rsidTr="008103E7">
        <w:trPr>
          <w:trHeight w:val="197"/>
        </w:trPr>
        <w:tc>
          <w:tcPr>
            <w:tcW w:w="10195" w:type="dxa"/>
          </w:tcPr>
          <w:p w14:paraId="6B8DC8E9" w14:textId="75868279" w:rsidR="00306E73" w:rsidRPr="00306E73"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.3.1. Требовать от Заказчика надлежащего исполнения обязательств в соответствии с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ом.</w:t>
            </w:r>
          </w:p>
        </w:tc>
      </w:tr>
      <w:tr w:rsidR="006E051D" w:rsidRPr="00173844" w14:paraId="2F261782" w14:textId="77777777" w:rsidTr="008103E7">
        <w:trPr>
          <w:trHeight w:val="487"/>
        </w:trPr>
        <w:tc>
          <w:tcPr>
            <w:tcW w:w="10195" w:type="dxa"/>
          </w:tcPr>
          <w:p w14:paraId="2925EDF2" w14:textId="1E2CB65E"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.3.2. Запрашивать у Заказчика разъяснения и уточнения относительно исполнения обязательств в рамках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а.</w:t>
            </w:r>
          </w:p>
        </w:tc>
      </w:tr>
      <w:tr w:rsidR="006E051D" w:rsidRPr="00173844" w14:paraId="0CC125B0" w14:textId="77777777" w:rsidTr="008103E7">
        <w:trPr>
          <w:trHeight w:val="487"/>
        </w:trPr>
        <w:tc>
          <w:tcPr>
            <w:tcW w:w="10195" w:type="dxa"/>
          </w:tcPr>
          <w:p w14:paraId="1DBD931B" w14:textId="6AFAF91F"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ом.</w:t>
            </w:r>
          </w:p>
        </w:tc>
      </w:tr>
      <w:tr w:rsidR="006E051D" w:rsidRPr="00173844" w14:paraId="7D9B7101" w14:textId="77777777" w:rsidTr="008103E7">
        <w:trPr>
          <w:trHeight w:val="580"/>
        </w:trPr>
        <w:tc>
          <w:tcPr>
            <w:tcW w:w="10195" w:type="dxa"/>
          </w:tcPr>
          <w:p w14:paraId="11121424" w14:textId="1E751E27"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4</w:t>
            </w:r>
            <w:r w:rsidRPr="006E051D">
              <w:rPr>
                <w:rFonts w:ascii="Times New Roman" w:eastAsia="Times New Roman" w:hAnsi="Times New Roman" w:cs="Times New Roman"/>
                <w:lang w:eastAsia="ru-RU"/>
              </w:rPr>
              <w:t xml:space="preserve">.3.4. Осуществлять иные права, предусмотренные законодательством Российской Федерации и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ом.</w:t>
            </w:r>
          </w:p>
        </w:tc>
      </w:tr>
      <w:tr w:rsidR="00F501D9" w:rsidRPr="00173844" w14:paraId="23424310" w14:textId="77777777" w:rsidTr="008103E7">
        <w:trPr>
          <w:trHeight w:val="215"/>
        </w:trPr>
        <w:tc>
          <w:tcPr>
            <w:tcW w:w="10195" w:type="dxa"/>
            <w:shd w:val="clear" w:color="auto" w:fill="D9D9D9" w:themeFill="background1" w:themeFillShade="D9"/>
          </w:tcPr>
          <w:p w14:paraId="6234EBAD" w14:textId="65A0B588" w:rsidR="00F501D9" w:rsidRPr="00173844" w:rsidRDefault="00F501D9" w:rsidP="008103E7">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4.4. </w:t>
            </w:r>
            <w:r w:rsidR="006E051D">
              <w:rPr>
                <w:rFonts w:ascii="Times New Roman" w:eastAsia="Times New Roman" w:hAnsi="Times New Roman" w:cs="Times New Roman"/>
                <w:b/>
                <w:bCs/>
                <w:lang w:eastAsia="ru-RU"/>
              </w:rPr>
              <w:t>Исполнитель</w:t>
            </w:r>
            <w:r w:rsidRPr="00173844">
              <w:rPr>
                <w:rFonts w:ascii="Times New Roman" w:eastAsia="Times New Roman" w:hAnsi="Times New Roman" w:cs="Times New Roman"/>
                <w:b/>
                <w:bCs/>
                <w:lang w:eastAsia="ru-RU"/>
              </w:rPr>
              <w:t xml:space="preserve"> обязан:</w:t>
            </w:r>
          </w:p>
        </w:tc>
      </w:tr>
      <w:tr w:rsidR="00F501D9" w:rsidRPr="00173844" w14:paraId="10D44786" w14:textId="77777777" w:rsidTr="008103E7">
        <w:trPr>
          <w:trHeight w:val="459"/>
        </w:trPr>
        <w:tc>
          <w:tcPr>
            <w:tcW w:w="10195" w:type="dxa"/>
          </w:tcPr>
          <w:p w14:paraId="44B93934" w14:textId="774D99B4" w:rsidR="00F501D9" w:rsidRPr="00173844"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.4.1. В соответствии с условиями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а оказать услуги лично в полном объеме, надлежащего качества и в установленные сроки.</w:t>
            </w:r>
          </w:p>
        </w:tc>
      </w:tr>
      <w:tr w:rsidR="006E051D" w:rsidRPr="00173844" w14:paraId="57448771" w14:textId="77777777" w:rsidTr="008103E7">
        <w:trPr>
          <w:trHeight w:val="216"/>
        </w:trPr>
        <w:tc>
          <w:tcPr>
            <w:tcW w:w="10195" w:type="dxa"/>
          </w:tcPr>
          <w:p w14:paraId="616E15BB" w14:textId="2A85AD45"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.4.2. К установленному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 xml:space="preserve">ом сроку предоставить Заказчику результаты исполнения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а.</w:t>
            </w:r>
          </w:p>
        </w:tc>
      </w:tr>
      <w:tr w:rsidR="006E051D" w:rsidRPr="00173844" w14:paraId="2F72AD3A" w14:textId="77777777" w:rsidTr="008103E7">
        <w:trPr>
          <w:trHeight w:val="692"/>
        </w:trPr>
        <w:tc>
          <w:tcPr>
            <w:tcW w:w="10195" w:type="dxa"/>
          </w:tcPr>
          <w:p w14:paraId="7618C60C" w14:textId="16A6E1CC"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.4.3.</w:t>
            </w:r>
            <w:r>
              <w:rPr>
                <w:rFonts w:ascii="Times New Roman" w:eastAsia="Times New Roman" w:hAnsi="Times New Roman" w:cs="Times New Roman"/>
                <w:lang w:eastAsia="ru-RU"/>
              </w:rPr>
              <w:t xml:space="preserve"> </w:t>
            </w:r>
            <w:r w:rsidRPr="006E051D">
              <w:rPr>
                <w:rFonts w:ascii="Times New Roman" w:eastAsia="Times New Roman" w:hAnsi="Times New Roman" w:cs="Times New Roman"/>
                <w:lang w:eastAsia="ru-RU"/>
              </w:rPr>
              <w:t xml:space="preserve">Своевременно направлять Заказчику надлежащим образом оформленные документы, подтверждающие исполнение обязательств в соответствии с условиями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 xml:space="preserve">а, в том числе перечисленные в приложении </w:t>
            </w:r>
            <w:r>
              <w:rPr>
                <w:rFonts w:ascii="Times New Roman" w:eastAsia="Times New Roman" w:hAnsi="Times New Roman" w:cs="Times New Roman"/>
                <w:lang w:eastAsia="ru-RU"/>
              </w:rPr>
              <w:t>2</w:t>
            </w:r>
            <w:r w:rsidRPr="006E051D">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у.</w:t>
            </w:r>
          </w:p>
        </w:tc>
      </w:tr>
      <w:tr w:rsidR="006E051D" w:rsidRPr="00173844" w14:paraId="20D8F887" w14:textId="77777777" w:rsidTr="008103E7">
        <w:trPr>
          <w:trHeight w:val="711"/>
        </w:trPr>
        <w:tc>
          <w:tcPr>
            <w:tcW w:w="10195" w:type="dxa"/>
          </w:tcPr>
          <w:p w14:paraId="3AB730D4" w14:textId="00D21B1B"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 xml:space="preserve">у, в том числе о сложностях, возникающих при исполнении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а.</w:t>
            </w:r>
          </w:p>
        </w:tc>
      </w:tr>
      <w:tr w:rsidR="006E051D" w:rsidRPr="00173844" w14:paraId="20E49F7F" w14:textId="77777777" w:rsidTr="008103E7">
        <w:trPr>
          <w:trHeight w:val="468"/>
        </w:trPr>
        <w:tc>
          <w:tcPr>
            <w:tcW w:w="10195" w:type="dxa"/>
          </w:tcPr>
          <w:p w14:paraId="46616175" w14:textId="551F902C"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.4.5. Представлять Заказчику информацию обо всех обстоятельствах, препятствующих исполнению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а, в течение 1 (одного) рабочего дня со дня обнаружения Исполнителем таких обстоятельств.</w:t>
            </w:r>
          </w:p>
        </w:tc>
      </w:tr>
      <w:tr w:rsidR="006E051D" w:rsidRPr="00173844" w14:paraId="7838BF48" w14:textId="77777777" w:rsidTr="008103E7">
        <w:trPr>
          <w:trHeight w:val="662"/>
        </w:trPr>
        <w:tc>
          <w:tcPr>
            <w:tcW w:w="10195" w:type="dxa"/>
          </w:tcPr>
          <w:p w14:paraId="7B654C9B" w14:textId="1092CADC"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.4.6. Представлять Заказчику информацию об изменении реквизитов Исполнителя, указанных в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w:t>
            </w:r>
          </w:p>
        </w:tc>
      </w:tr>
      <w:tr w:rsidR="006E051D" w:rsidRPr="00173844" w14:paraId="2ECACCD8" w14:textId="77777777" w:rsidTr="008103E7">
        <w:trPr>
          <w:trHeight w:val="720"/>
        </w:trPr>
        <w:tc>
          <w:tcPr>
            <w:tcW w:w="10195" w:type="dxa"/>
          </w:tcPr>
          <w:p w14:paraId="6401A95A" w14:textId="63DCFE72"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.4.7. В течение 5 (пяти) рабочих дней со дня получения от Заказчика информации об изменении реквизитов Заказчика, указанных в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 xml:space="preserve">е, а также проекта дополнительного соглашения о внесении изменений в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 xml:space="preserve">, рассмотреть их, подписать дополнительное соглашение к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у.</w:t>
            </w:r>
          </w:p>
        </w:tc>
      </w:tr>
      <w:tr w:rsidR="006E051D" w:rsidRPr="00173844" w14:paraId="7BBA1097" w14:textId="77777777" w:rsidTr="008103E7">
        <w:trPr>
          <w:trHeight w:val="992"/>
        </w:trPr>
        <w:tc>
          <w:tcPr>
            <w:tcW w:w="10195" w:type="dxa"/>
          </w:tcPr>
          <w:p w14:paraId="1D8112C7" w14:textId="7A45BB97"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.4.8. Обеспечить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ом.</w:t>
            </w:r>
          </w:p>
        </w:tc>
      </w:tr>
      <w:tr w:rsidR="006E051D" w:rsidRPr="00173844" w14:paraId="1C38D788" w14:textId="77777777" w:rsidTr="008103E7">
        <w:trPr>
          <w:trHeight w:val="477"/>
        </w:trPr>
        <w:tc>
          <w:tcPr>
            <w:tcW w:w="10195" w:type="dxa"/>
          </w:tcPr>
          <w:p w14:paraId="4AEA5E84" w14:textId="40902E63"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.4.9. Выполнить обязательства в соответствии с разделом «Иные обязательства» приложения </w:t>
            </w:r>
            <w:r>
              <w:rPr>
                <w:rFonts w:ascii="Times New Roman" w:eastAsia="Times New Roman" w:hAnsi="Times New Roman" w:cs="Times New Roman"/>
                <w:lang w:eastAsia="ru-RU"/>
              </w:rPr>
              <w:t>1</w:t>
            </w:r>
            <w:r w:rsidRPr="006E051D">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у (при наличии таких обязательств).</w:t>
            </w:r>
          </w:p>
        </w:tc>
      </w:tr>
      <w:tr w:rsidR="006E051D" w:rsidRPr="00173844" w14:paraId="44F3CB20" w14:textId="77777777" w:rsidTr="008103E7">
        <w:trPr>
          <w:trHeight w:val="422"/>
        </w:trPr>
        <w:tc>
          <w:tcPr>
            <w:tcW w:w="10195" w:type="dxa"/>
          </w:tcPr>
          <w:p w14:paraId="3FDE0F0A" w14:textId="0619391B"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.4.10. Исполнять иные обязанности в соответствии с законодательством Российской Федерации и настоящим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ом.</w:t>
            </w:r>
            <w:r w:rsidRPr="006E051D">
              <w:rPr>
                <w:rFonts w:ascii="Times New Roman" w:eastAsia="Times New Roman" w:hAnsi="Times New Roman" w:cs="Times New Roman"/>
                <w:lang w:eastAsia="ru-RU"/>
              </w:rPr>
              <w:tab/>
            </w:r>
          </w:p>
        </w:tc>
      </w:tr>
      <w:tr w:rsidR="0002516C" w:rsidRPr="00173844" w14:paraId="2882F3EB" w14:textId="3D2B1674" w:rsidTr="008103E7">
        <w:trPr>
          <w:trHeight w:val="215"/>
        </w:trPr>
        <w:tc>
          <w:tcPr>
            <w:tcW w:w="10195" w:type="dxa"/>
            <w:shd w:val="clear" w:color="auto" w:fill="D9D9D9" w:themeFill="background1" w:themeFillShade="D9"/>
          </w:tcPr>
          <w:p w14:paraId="39093616" w14:textId="2FEC7305" w:rsidR="0002516C" w:rsidRPr="00173844" w:rsidRDefault="0002516C"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5. Гарантии</w:t>
            </w:r>
          </w:p>
        </w:tc>
      </w:tr>
      <w:tr w:rsidR="0002516C" w:rsidRPr="00173844" w14:paraId="75E40C2F" w14:textId="77777777" w:rsidTr="008103E7">
        <w:trPr>
          <w:trHeight w:val="459"/>
        </w:trPr>
        <w:tc>
          <w:tcPr>
            <w:tcW w:w="10195" w:type="dxa"/>
          </w:tcPr>
          <w:p w14:paraId="24874EBA" w14:textId="5C7565AC" w:rsidR="0002516C" w:rsidRPr="00173844" w:rsidRDefault="006E051D" w:rsidP="008103E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5.1. </w:t>
            </w:r>
            <w:r w:rsidRPr="006E051D">
              <w:rPr>
                <w:rFonts w:ascii="Times New Roman" w:eastAsia="Times New Roman" w:hAnsi="Times New Roman" w:cs="Times New Roman"/>
                <w:lang w:eastAsia="ar-SA"/>
              </w:rPr>
              <w:t xml:space="preserve">Исполнитель гарантирует качество и безопасность услуг в соответствии с действующим законодательством Российской Федерации, а также соответствие услуг требованиям </w:t>
            </w:r>
            <w:r w:rsidR="00D93BCD">
              <w:rPr>
                <w:rFonts w:ascii="Times New Roman" w:eastAsia="Times New Roman" w:hAnsi="Times New Roman" w:cs="Times New Roman"/>
                <w:lang w:eastAsia="ar-SA"/>
              </w:rPr>
              <w:t>Контракт</w:t>
            </w:r>
            <w:r w:rsidRPr="006E051D">
              <w:rPr>
                <w:rFonts w:ascii="Times New Roman" w:eastAsia="Times New Roman" w:hAnsi="Times New Roman" w:cs="Times New Roman"/>
                <w:lang w:eastAsia="ar-SA"/>
              </w:rPr>
              <w:t>а.</w:t>
            </w:r>
          </w:p>
        </w:tc>
      </w:tr>
      <w:tr w:rsidR="006E051D" w:rsidRPr="00173844" w14:paraId="390E215B" w14:textId="77777777" w:rsidTr="008103E7">
        <w:trPr>
          <w:trHeight w:val="187"/>
        </w:trPr>
        <w:tc>
          <w:tcPr>
            <w:tcW w:w="10195" w:type="dxa"/>
          </w:tcPr>
          <w:p w14:paraId="0CC69350" w14:textId="2A8C020E" w:rsidR="006E051D" w:rsidRDefault="006E051D" w:rsidP="008103E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6E051D">
              <w:rPr>
                <w:rFonts w:ascii="Times New Roman" w:eastAsia="Times New Roman" w:hAnsi="Times New Roman" w:cs="Times New Roman"/>
                <w:lang w:eastAsia="ar-SA"/>
              </w:rPr>
              <w:t>.2. Гарантийный срок Исполнителя: 12 месяцев с момента подписания акта выполненных работ.</w:t>
            </w:r>
          </w:p>
        </w:tc>
      </w:tr>
      <w:tr w:rsidR="006E051D" w:rsidRPr="00173844" w14:paraId="599A53C3" w14:textId="77777777" w:rsidTr="008103E7">
        <w:trPr>
          <w:trHeight w:val="440"/>
        </w:trPr>
        <w:tc>
          <w:tcPr>
            <w:tcW w:w="10195" w:type="dxa"/>
          </w:tcPr>
          <w:p w14:paraId="292DB58B" w14:textId="51C0F4D5" w:rsidR="006E051D" w:rsidRDefault="006E051D" w:rsidP="008103E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6E051D">
              <w:rPr>
                <w:rFonts w:ascii="Times New Roman" w:eastAsia="Times New Roman" w:hAnsi="Times New Roman" w:cs="Times New Roman"/>
                <w:lang w:eastAsia="ar-SA"/>
              </w:rPr>
              <w:t>.3. Требования к объему предоставления гарантий качества: гарантии качества распространяются на весь объем оказанных услуг.</w:t>
            </w:r>
          </w:p>
        </w:tc>
      </w:tr>
      <w:tr w:rsidR="006E051D" w:rsidRPr="00173844" w14:paraId="03DDD2B9" w14:textId="77777777" w:rsidTr="008103E7">
        <w:trPr>
          <w:trHeight w:val="963"/>
        </w:trPr>
        <w:tc>
          <w:tcPr>
            <w:tcW w:w="10195" w:type="dxa"/>
          </w:tcPr>
          <w:p w14:paraId="2F7703E9" w14:textId="55D4C9D6" w:rsidR="006E051D" w:rsidRDefault="006E051D" w:rsidP="008103E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6E051D">
              <w:rPr>
                <w:rFonts w:ascii="Times New Roman" w:eastAsia="Times New Roman" w:hAnsi="Times New Roman" w:cs="Times New Roman"/>
                <w:lang w:eastAsia="ar-SA"/>
              </w:rPr>
              <w:t xml:space="preserve">.4.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Pr>
                <w:rFonts w:ascii="Times New Roman" w:eastAsia="Times New Roman" w:hAnsi="Times New Roman" w:cs="Times New Roman"/>
                <w:lang w:eastAsia="ar-SA"/>
              </w:rPr>
              <w:t>1</w:t>
            </w:r>
            <w:r w:rsidRPr="006E051D">
              <w:rPr>
                <w:rFonts w:ascii="Times New Roman" w:eastAsia="Times New Roman" w:hAnsi="Times New Roman" w:cs="Times New Roman"/>
                <w:lang w:eastAsia="ar-SA"/>
              </w:rPr>
              <w:t xml:space="preserve"> к </w:t>
            </w:r>
            <w:r w:rsidR="00D93BCD">
              <w:rPr>
                <w:rFonts w:ascii="Times New Roman" w:eastAsia="Times New Roman" w:hAnsi="Times New Roman" w:cs="Times New Roman"/>
                <w:lang w:eastAsia="ar-SA"/>
              </w:rPr>
              <w:t>Контракт</w:t>
            </w:r>
            <w:r w:rsidRPr="006E051D">
              <w:rPr>
                <w:rFonts w:ascii="Times New Roman" w:eastAsia="Times New Roman" w:hAnsi="Times New Roman" w:cs="Times New Roman"/>
                <w:lang w:eastAsia="ar-SA"/>
              </w:rPr>
              <w:t>у.</w:t>
            </w:r>
          </w:p>
        </w:tc>
      </w:tr>
      <w:tr w:rsidR="006E051D" w:rsidRPr="00173844" w14:paraId="1AC34945" w14:textId="77777777" w:rsidTr="008103E7">
        <w:trPr>
          <w:trHeight w:val="478"/>
        </w:trPr>
        <w:tc>
          <w:tcPr>
            <w:tcW w:w="10195" w:type="dxa"/>
          </w:tcPr>
          <w:p w14:paraId="1F1F9C7E" w14:textId="3C97353F" w:rsidR="006E051D" w:rsidRDefault="006E051D" w:rsidP="008103E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6E051D">
              <w:rPr>
                <w:rFonts w:ascii="Times New Roman" w:eastAsia="Times New Roman" w:hAnsi="Times New Roman" w:cs="Times New Roman"/>
                <w:lang w:eastAsia="ar-SA"/>
              </w:rPr>
              <w:t>.5. В ходе исполнения гарантийных обязательств Исполнитель обязуется за свой счет устранять выявленные недостатки в соответствии с требованиями законодательства Российской Федерации.</w:t>
            </w:r>
          </w:p>
        </w:tc>
      </w:tr>
      <w:tr w:rsidR="00DF722F" w:rsidRPr="00173844" w14:paraId="0D80C1A1" w14:textId="77777777" w:rsidTr="008103E7">
        <w:trPr>
          <w:trHeight w:val="786"/>
        </w:trPr>
        <w:tc>
          <w:tcPr>
            <w:tcW w:w="10195" w:type="dxa"/>
          </w:tcPr>
          <w:p w14:paraId="735B3803" w14:textId="77777777" w:rsidR="00DF722F" w:rsidRDefault="00DF722F" w:rsidP="008103E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6E051D">
              <w:rPr>
                <w:rFonts w:ascii="Times New Roman" w:eastAsia="Times New Roman" w:hAnsi="Times New Roman" w:cs="Times New Roman"/>
                <w:lang w:eastAsia="ar-SA"/>
              </w:rPr>
              <w:t>.6. Не позднее 5 (пяти) рабочих дней с даты обнаружения недостатков Заказчик направляет Исполнителю уведомление с указанием выявленных недостатков и сроков их устранения. Исполнитель обязан устранить недостатки в срок, установленный в уведомлении.</w:t>
            </w:r>
          </w:p>
        </w:tc>
      </w:tr>
      <w:tr w:rsidR="0002516C" w:rsidRPr="00173844" w14:paraId="6167F7CD" w14:textId="77777777" w:rsidTr="008103E7">
        <w:trPr>
          <w:trHeight w:val="215"/>
        </w:trPr>
        <w:tc>
          <w:tcPr>
            <w:tcW w:w="10195" w:type="dxa"/>
            <w:shd w:val="clear" w:color="auto" w:fill="D9D9D9" w:themeFill="background1" w:themeFillShade="D9"/>
          </w:tcPr>
          <w:p w14:paraId="4BC86217" w14:textId="5220D8FE" w:rsidR="0002516C" w:rsidRPr="00173844" w:rsidRDefault="0002516C"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6. Ответственность Сторон</w:t>
            </w:r>
          </w:p>
        </w:tc>
      </w:tr>
      <w:tr w:rsidR="0002516C" w:rsidRPr="00173844" w14:paraId="034F6A3B" w14:textId="77777777" w:rsidTr="008103E7">
        <w:trPr>
          <w:trHeight w:val="215"/>
        </w:trPr>
        <w:tc>
          <w:tcPr>
            <w:tcW w:w="10195" w:type="dxa"/>
          </w:tcPr>
          <w:p w14:paraId="74DCE934" w14:textId="77777777" w:rsidR="0002516C" w:rsidRDefault="0002516C" w:rsidP="008103E7">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6.1. </w:t>
            </w:r>
            <w:r w:rsidR="00DF722F">
              <w:rPr>
                <w:rFonts w:ascii="Times New Roman" w:eastAsia="Times New Roman" w:hAnsi="Times New Roman" w:cs="Times New Roman"/>
                <w:lang w:eastAsia="ru-RU"/>
              </w:rPr>
              <w:t>З</w:t>
            </w:r>
            <w:r w:rsidR="00DF722F" w:rsidRPr="00DF722F">
              <w:rPr>
                <w:rFonts w:ascii="Times New Roman" w:eastAsia="Times New Roman" w:hAnsi="Times New Roman" w:cs="Times New Roman"/>
                <w:lang w:eastAsia="ru-RU"/>
              </w:rPr>
              <w:t xml:space="preserve">а неисполнение или ненадлежащее исполнение своих обязательств, предусмотренных </w:t>
            </w:r>
            <w:r w:rsidR="00D93BCD">
              <w:rPr>
                <w:rFonts w:ascii="Times New Roman" w:eastAsia="Times New Roman" w:hAnsi="Times New Roman" w:cs="Times New Roman"/>
                <w:lang w:eastAsia="ru-RU"/>
              </w:rPr>
              <w:t>Контракт</w:t>
            </w:r>
            <w:r w:rsidR="00DF722F" w:rsidRPr="00DF722F">
              <w:rPr>
                <w:rFonts w:ascii="Times New Roman" w:eastAsia="Times New Roman" w:hAnsi="Times New Roman" w:cs="Times New Roman"/>
                <w:lang w:eastAsia="ru-RU"/>
              </w:rPr>
              <w:t xml:space="preserve">ом, Стороны несут ответственность в соответствии с законодательством Российской Федерации и условиями </w:t>
            </w:r>
            <w:r w:rsidR="00D93BCD">
              <w:rPr>
                <w:rFonts w:ascii="Times New Roman" w:eastAsia="Times New Roman" w:hAnsi="Times New Roman" w:cs="Times New Roman"/>
                <w:lang w:eastAsia="ru-RU"/>
              </w:rPr>
              <w:t>Контракт</w:t>
            </w:r>
            <w:r w:rsidR="00DF722F" w:rsidRPr="00DF722F">
              <w:rPr>
                <w:rFonts w:ascii="Times New Roman" w:eastAsia="Times New Roman" w:hAnsi="Times New Roman" w:cs="Times New Roman"/>
                <w:lang w:eastAsia="ru-RU"/>
              </w:rPr>
              <w:t>а.</w:t>
            </w:r>
          </w:p>
          <w:p w14:paraId="1D34A461" w14:textId="77777777" w:rsidR="00E94D40" w:rsidRPr="00F24EDB" w:rsidRDefault="00E94D40" w:rsidP="00E94D40">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0792E121" w14:textId="0114DEA7" w:rsidR="00E94D40" w:rsidRPr="00F24EDB" w:rsidRDefault="00E94D40" w:rsidP="00E94D40">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w:t>
            </w:r>
            <w:r w:rsidR="00181509">
              <w:rPr>
                <w:rFonts w:ascii="Times New Roman" w:eastAsia="Times New Roman" w:hAnsi="Times New Roman" w:cs="Times New Roman"/>
                <w:lang w:eastAsia="ru-RU"/>
              </w:rPr>
              <w:t xml:space="preserve"> исполнителем</w:t>
            </w:r>
            <w:r w:rsidRPr="00F24EDB">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14B2B954" w:rsidR="00E94D40" w:rsidRPr="00173844" w:rsidRDefault="00E94D40" w:rsidP="00E94D40">
            <w:pPr>
              <w:suppressAutoHyphens/>
              <w:spacing w:after="0" w:line="240" w:lineRule="auto"/>
              <w:jc w:val="both"/>
              <w:rPr>
                <w:rFonts w:ascii="Times New Roman" w:eastAsia="Times New Roman" w:hAnsi="Times New Roman" w:cs="Times New Roman"/>
                <w:b/>
                <w:bCs/>
                <w:lang w:eastAsia="ru-RU"/>
              </w:rPr>
            </w:pPr>
            <w:r w:rsidRPr="00F24EDB">
              <w:rPr>
                <w:rFonts w:ascii="Times New Roman" w:eastAsia="Times New Roman" w:hAnsi="Times New Roman" w:cs="Times New Roman"/>
                <w:lang w:eastAsia="ru-RU"/>
              </w:rPr>
              <w:t xml:space="preserve">В случае изменения условий Контракта в части изменения Цены Контракта размеры штрафов, установленные в подпункте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.2.3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 и подпунктах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.3.4,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.3.5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 Контракта, определяются в соответствии с Правилами с учетом новой Цены Контракта. </w:t>
            </w:r>
          </w:p>
        </w:tc>
      </w:tr>
      <w:tr w:rsidR="00F501D9" w:rsidRPr="00173844" w14:paraId="744E0851" w14:textId="3C657D8F" w:rsidTr="008103E7">
        <w:trPr>
          <w:trHeight w:val="215"/>
        </w:trPr>
        <w:tc>
          <w:tcPr>
            <w:tcW w:w="10195" w:type="dxa"/>
            <w:shd w:val="clear" w:color="auto" w:fill="D9D9D9" w:themeFill="background1" w:themeFillShade="D9"/>
          </w:tcPr>
          <w:p w14:paraId="1C8EB12A" w14:textId="672B8F22" w:rsidR="00F501D9" w:rsidRPr="00173844" w:rsidRDefault="00F501D9"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6.2. Ответственность Заказчика:</w:t>
            </w:r>
          </w:p>
        </w:tc>
      </w:tr>
      <w:tr w:rsidR="00F501D9" w:rsidRPr="00173844" w14:paraId="47162C26" w14:textId="77777777" w:rsidTr="008103E7">
        <w:trPr>
          <w:trHeight w:val="739"/>
        </w:trPr>
        <w:tc>
          <w:tcPr>
            <w:tcW w:w="10195" w:type="dxa"/>
          </w:tcPr>
          <w:p w14:paraId="76DAE87E" w14:textId="5E9681E9" w:rsidR="00F501D9" w:rsidRPr="00173844" w:rsidRDefault="00DF722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6.2. </w:t>
            </w:r>
            <w:r w:rsidRPr="00DF722F">
              <w:rPr>
                <w:rFonts w:ascii="Times New Roman" w:eastAsia="Times New Roman" w:hAnsi="Times New Roman" w:cs="Times New Roman"/>
                <w:lang w:eastAsia="ru-RU"/>
              </w:rPr>
              <w:t xml:space="preserve">В случае просрочки исполнения Заказчиком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 Исполнитель вправе потребовать уплаты неустоек (штрафов, пеней).</w:t>
            </w:r>
          </w:p>
        </w:tc>
      </w:tr>
      <w:tr w:rsidR="00DF722F" w:rsidRPr="00173844" w14:paraId="2C1D7424" w14:textId="77777777" w:rsidTr="008103E7">
        <w:trPr>
          <w:trHeight w:val="964"/>
        </w:trPr>
        <w:tc>
          <w:tcPr>
            <w:tcW w:w="10195" w:type="dxa"/>
          </w:tcPr>
          <w:p w14:paraId="17B8EB09" w14:textId="2D8A838B" w:rsidR="00DF722F" w:rsidRDefault="00DF722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.2.</w:t>
            </w:r>
            <w:r w:rsidR="00E94D40">
              <w:rPr>
                <w:rFonts w:ascii="Times New Roman" w:eastAsia="Times New Roman" w:hAnsi="Times New Roman" w:cs="Times New Roman"/>
                <w:lang w:eastAsia="ru-RU"/>
              </w:rPr>
              <w:t>1</w:t>
            </w:r>
            <w:r w:rsidRPr="00DF722F">
              <w:rPr>
                <w:rFonts w:ascii="Times New Roman" w:eastAsia="Times New Roman" w:hAnsi="Times New Roman" w:cs="Times New Roman"/>
                <w:lang w:eastAsia="ru-RU"/>
              </w:rPr>
              <w:t xml:space="preserve">. Пеня начисляется за каждый день просрочки исполнения Заказчиком обязательства, предусмотренного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tc>
      </w:tr>
      <w:tr w:rsidR="00DF722F" w:rsidRPr="00173844" w14:paraId="0E521366" w14:textId="77777777" w:rsidTr="008103E7">
        <w:trPr>
          <w:trHeight w:val="1244"/>
        </w:trPr>
        <w:tc>
          <w:tcPr>
            <w:tcW w:w="10195" w:type="dxa"/>
          </w:tcPr>
          <w:p w14:paraId="1FD26294" w14:textId="715B7447" w:rsidR="00DF722F" w:rsidRPr="00DF722F" w:rsidRDefault="00DF722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.2.</w:t>
            </w:r>
            <w:r w:rsidR="00E94D40">
              <w:rPr>
                <w:rFonts w:ascii="Times New Roman" w:eastAsia="Times New Roman" w:hAnsi="Times New Roman" w:cs="Times New Roman"/>
                <w:lang w:eastAsia="ru-RU"/>
              </w:rPr>
              <w:t>3</w:t>
            </w:r>
            <w:r w:rsidRPr="00DF722F">
              <w:rPr>
                <w:rFonts w:ascii="Times New Roman" w:eastAsia="Times New Roman" w:hAnsi="Times New Roman" w:cs="Times New Roman"/>
                <w:lang w:eastAsia="ru-RU"/>
              </w:rPr>
              <w:t xml:space="preserve">. Штрафы начисляются за ненадлежащее исполнение Заказчиком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w:t>
            </w:r>
          </w:p>
          <w:p w14:paraId="78CDE834" w14:textId="220526C4" w:rsidR="00DF722F" w:rsidRDefault="00DF722F" w:rsidP="008103E7">
            <w:pPr>
              <w:suppressAutoHyphens/>
              <w:spacing w:after="0" w:line="240" w:lineRule="auto"/>
              <w:jc w:val="both"/>
              <w:rPr>
                <w:rFonts w:ascii="Times New Roman" w:eastAsia="Times New Roman" w:hAnsi="Times New Roman" w:cs="Times New Roman"/>
                <w:lang w:eastAsia="ru-RU"/>
              </w:rPr>
            </w:pPr>
            <w:r w:rsidRPr="00DF722F">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 штраф устанавливается в размере 1000 рублей.</w:t>
            </w:r>
          </w:p>
        </w:tc>
      </w:tr>
      <w:tr w:rsidR="00DF722F" w:rsidRPr="00173844" w14:paraId="205CFD1B" w14:textId="77777777" w:rsidTr="007E2444">
        <w:trPr>
          <w:trHeight w:val="471"/>
        </w:trPr>
        <w:tc>
          <w:tcPr>
            <w:tcW w:w="10195" w:type="dxa"/>
          </w:tcPr>
          <w:p w14:paraId="04B1497D" w14:textId="1A357601" w:rsidR="00DF722F" w:rsidRDefault="00DF722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.2.</w:t>
            </w:r>
            <w:r w:rsidR="00E94D40">
              <w:rPr>
                <w:rFonts w:ascii="Times New Roman" w:eastAsia="Times New Roman" w:hAnsi="Times New Roman" w:cs="Times New Roman"/>
                <w:lang w:eastAsia="ru-RU"/>
              </w:rPr>
              <w:t>3</w:t>
            </w:r>
            <w:r w:rsidRPr="00DF722F">
              <w:rPr>
                <w:rFonts w:ascii="Times New Roman" w:eastAsia="Times New Roman" w:hAnsi="Times New Roman" w:cs="Times New Roman"/>
                <w:lang w:eastAsia="ru-RU"/>
              </w:rPr>
              <w:t xml:space="preserve">. Общая сумма начисленных штрафов за ненадлежащее исполнение Заказчиком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не может превышать Цену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а.</w:t>
            </w:r>
          </w:p>
        </w:tc>
      </w:tr>
      <w:tr w:rsidR="00F501D9" w:rsidRPr="00173844" w14:paraId="2F39EBC0" w14:textId="77777777" w:rsidTr="008103E7">
        <w:trPr>
          <w:trHeight w:val="143"/>
        </w:trPr>
        <w:tc>
          <w:tcPr>
            <w:tcW w:w="10195" w:type="dxa"/>
            <w:shd w:val="clear" w:color="auto" w:fill="D9D9D9" w:themeFill="background1" w:themeFillShade="D9"/>
          </w:tcPr>
          <w:p w14:paraId="788F5EEF" w14:textId="7372ABE8" w:rsidR="00F501D9" w:rsidRPr="004020F0" w:rsidRDefault="00F501D9" w:rsidP="008103E7">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 xml:space="preserve">6.3. Ответственность </w:t>
            </w:r>
            <w:r w:rsidR="00DF722F">
              <w:rPr>
                <w:rFonts w:ascii="Times New Roman" w:eastAsia="Times New Roman" w:hAnsi="Times New Roman" w:cs="Times New Roman"/>
                <w:b/>
                <w:bCs/>
                <w:lang w:eastAsia="ru-RU"/>
              </w:rPr>
              <w:t>Исполнителя</w:t>
            </w:r>
            <w:r w:rsidRPr="004020F0">
              <w:rPr>
                <w:rFonts w:ascii="Times New Roman" w:eastAsia="Times New Roman" w:hAnsi="Times New Roman" w:cs="Times New Roman"/>
                <w:b/>
                <w:bCs/>
                <w:lang w:eastAsia="ru-RU"/>
              </w:rPr>
              <w:t>:</w:t>
            </w:r>
          </w:p>
        </w:tc>
      </w:tr>
      <w:tr w:rsidR="00F501D9" w:rsidRPr="00173844" w14:paraId="6F1DFF0E" w14:textId="77777777" w:rsidTr="008103E7">
        <w:trPr>
          <w:trHeight w:val="945"/>
        </w:trPr>
        <w:tc>
          <w:tcPr>
            <w:tcW w:w="10195" w:type="dxa"/>
          </w:tcPr>
          <w:p w14:paraId="528FBBA1" w14:textId="4EFB0494" w:rsidR="00F501D9" w:rsidRPr="004020F0" w:rsidRDefault="00DF722F" w:rsidP="008103E7">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6.3.1. </w:t>
            </w:r>
            <w:r w:rsidRPr="00DF722F">
              <w:rPr>
                <w:rFonts w:ascii="Times New Roman" w:eastAsia="Times New Roman" w:hAnsi="Times New Roman" w:cs="Times New Roman"/>
                <w:lang w:eastAsia="ru-RU"/>
              </w:rPr>
              <w:t xml:space="preserve">В случае просрочки исполнения Исполнителем обязательств (в том числе гарантийного обязательства),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а также в иных случаях неисполнения или ненадлежащего исполнения Исполнителем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 Заказчик направляет Исполнителю требование об уплате неустоек (штрафов, пеней).</w:t>
            </w:r>
          </w:p>
        </w:tc>
      </w:tr>
      <w:tr w:rsidR="00DF722F" w:rsidRPr="00173844" w14:paraId="251C651D" w14:textId="77777777" w:rsidTr="008103E7">
        <w:trPr>
          <w:trHeight w:val="1983"/>
        </w:trPr>
        <w:tc>
          <w:tcPr>
            <w:tcW w:w="10195" w:type="dxa"/>
          </w:tcPr>
          <w:p w14:paraId="7C996DF6" w14:textId="5A867B57" w:rsidR="00DF722F" w:rsidRDefault="00DF722F" w:rsidP="008103E7">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 xml:space="preserve">.3.2. Пеня начисляется за каждый день просрочки исполнения Исполнителем обязательства, предусмотренного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срока исполнения обязательства, и устанавливается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а (отдельного этапа исполнения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(соответствующим отдельным этапом исполнения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tc>
      </w:tr>
      <w:tr w:rsidR="00DF722F" w:rsidRPr="00173844" w14:paraId="6BA6DC04" w14:textId="77777777" w:rsidTr="008103E7">
        <w:trPr>
          <w:trHeight w:val="702"/>
        </w:trPr>
        <w:tc>
          <w:tcPr>
            <w:tcW w:w="10195" w:type="dxa"/>
          </w:tcPr>
          <w:p w14:paraId="76E93518" w14:textId="651AA06A" w:rsidR="00DF722F" w:rsidRDefault="00DF722F" w:rsidP="008103E7">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 xml:space="preserve">.3.3. Штрафы начисляются за неисполнение или ненадлежащее исполнение Исполнителем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за исключением просрочки исполнения Исполнителем обязательств (в том числе гарантийного обязательства),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w:t>
            </w:r>
          </w:p>
        </w:tc>
      </w:tr>
      <w:tr w:rsidR="00DF722F" w:rsidRPr="00173844" w14:paraId="4DF98BD1" w14:textId="77777777" w:rsidTr="008103E7">
        <w:trPr>
          <w:trHeight w:val="983"/>
        </w:trPr>
        <w:tc>
          <w:tcPr>
            <w:tcW w:w="10195" w:type="dxa"/>
          </w:tcPr>
          <w:p w14:paraId="74AA8D3E" w14:textId="681F885C" w:rsidR="00DF722F" w:rsidRDefault="00DF722F" w:rsidP="008103E7">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 xml:space="preserve">.3.4. За каждый факт неисполнения или ненадлежащего исполнения Исполнителем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за исключением просрочки исполнения обязательств (в том числе гарантийного обязательства),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штраф устанавливается в размере 10% от цены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а (этапа).</w:t>
            </w:r>
          </w:p>
        </w:tc>
      </w:tr>
      <w:tr w:rsidR="00DF722F" w:rsidRPr="00173844" w14:paraId="74E8BFF2" w14:textId="77777777" w:rsidTr="008103E7">
        <w:trPr>
          <w:trHeight w:val="730"/>
        </w:trPr>
        <w:tc>
          <w:tcPr>
            <w:tcW w:w="10195" w:type="dxa"/>
          </w:tcPr>
          <w:p w14:paraId="73D2B14D" w14:textId="6BD47055" w:rsidR="00DF722F" w:rsidRDefault="00DF722F" w:rsidP="008103E7">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 xml:space="preserve">.3.5. За каждый факт неисполнения или ненадлежащего исполнения Исполнителем обязательства, предусмотренного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DF722F" w:rsidRPr="00173844" w14:paraId="749F87AD" w14:textId="77777777" w:rsidTr="008103E7">
        <w:trPr>
          <w:trHeight w:val="449"/>
        </w:trPr>
        <w:tc>
          <w:tcPr>
            <w:tcW w:w="10195" w:type="dxa"/>
          </w:tcPr>
          <w:p w14:paraId="63B6BDE3" w14:textId="33213F0D" w:rsidR="00DF722F" w:rsidRDefault="00DF722F" w:rsidP="008103E7">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 xml:space="preserve">.3.6. Общая сумма начисленных штрафов за неисполнение или ненадлежащее исполнение Исполнителем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не может превышать Цену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а.</w:t>
            </w:r>
          </w:p>
        </w:tc>
      </w:tr>
      <w:tr w:rsidR="00DF722F" w:rsidRPr="00173844" w14:paraId="512AEBB2" w14:textId="77777777" w:rsidTr="008103E7">
        <w:trPr>
          <w:trHeight w:val="748"/>
        </w:trPr>
        <w:tc>
          <w:tcPr>
            <w:tcW w:w="10195" w:type="dxa"/>
          </w:tcPr>
          <w:p w14:paraId="00517CBC" w14:textId="4F6B86E5" w:rsidR="00DF722F" w:rsidRDefault="00DF722F" w:rsidP="008103E7">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02516C" w:rsidRPr="00173844" w14:paraId="0080F8FA" w14:textId="77777777" w:rsidTr="008103E7">
        <w:trPr>
          <w:trHeight w:val="215"/>
        </w:trPr>
        <w:tc>
          <w:tcPr>
            <w:tcW w:w="10195" w:type="dxa"/>
            <w:shd w:val="clear" w:color="auto" w:fill="D9D9D9" w:themeFill="background1" w:themeFillShade="D9"/>
          </w:tcPr>
          <w:p w14:paraId="7EF462D8" w14:textId="15995C35" w:rsidR="0002516C" w:rsidRPr="004020F0" w:rsidRDefault="0002516C" w:rsidP="008103E7">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 xml:space="preserve">7. Порядок расторжения </w:t>
            </w:r>
            <w:r w:rsidR="00EE58D2" w:rsidRPr="004020F0">
              <w:rPr>
                <w:rFonts w:ascii="Times New Roman" w:eastAsia="Times New Roman" w:hAnsi="Times New Roman" w:cs="Times New Roman"/>
                <w:b/>
                <w:bCs/>
                <w:lang w:eastAsia="ru-RU"/>
              </w:rPr>
              <w:t>Контракт</w:t>
            </w:r>
            <w:r w:rsidRPr="004020F0">
              <w:rPr>
                <w:rFonts w:ascii="Times New Roman" w:eastAsia="Times New Roman" w:hAnsi="Times New Roman" w:cs="Times New Roman"/>
                <w:b/>
                <w:bCs/>
                <w:lang w:eastAsia="ru-RU"/>
              </w:rPr>
              <w:t>а</w:t>
            </w:r>
          </w:p>
        </w:tc>
      </w:tr>
      <w:tr w:rsidR="0002516C" w:rsidRPr="00173844" w14:paraId="635D1A85" w14:textId="77777777" w:rsidTr="008103E7">
        <w:trPr>
          <w:trHeight w:val="449"/>
        </w:trPr>
        <w:tc>
          <w:tcPr>
            <w:tcW w:w="10195" w:type="dxa"/>
            <w:shd w:val="clear" w:color="auto" w:fill="FFFFFF" w:themeFill="background1"/>
          </w:tcPr>
          <w:p w14:paraId="7B96CDAB" w14:textId="03E788B9" w:rsidR="0002516C" w:rsidRPr="004020F0"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CD313F">
              <w:rPr>
                <w:rFonts w:ascii="Times New Roman" w:eastAsia="Times New Roman" w:hAnsi="Times New Roman" w:cs="Times New Roman"/>
                <w:lang w:eastAsia="ru-RU"/>
              </w:rPr>
              <w:t xml:space="preserve">.1.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а от исполнения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в соответствии с гражданским законодательством.</w:t>
            </w:r>
          </w:p>
        </w:tc>
      </w:tr>
      <w:tr w:rsidR="00CD313F" w:rsidRPr="00173844" w14:paraId="3CB4739A" w14:textId="77777777" w:rsidTr="008103E7">
        <w:trPr>
          <w:trHeight w:val="1478"/>
        </w:trPr>
        <w:tc>
          <w:tcPr>
            <w:tcW w:w="10195" w:type="dxa"/>
            <w:shd w:val="clear" w:color="auto" w:fill="FFFFFF" w:themeFill="background1"/>
          </w:tcPr>
          <w:p w14:paraId="311E99DD" w14:textId="77777777" w:rsidR="00E94D40" w:rsidRDefault="00CD313F" w:rsidP="008103E7">
            <w:pPr>
              <w:suppressAutoHyphens/>
              <w:spacing w:after="0" w:line="240" w:lineRule="auto"/>
              <w:jc w:val="both"/>
            </w:pPr>
            <w:r>
              <w:rPr>
                <w:rFonts w:ascii="Times New Roman" w:eastAsia="Times New Roman" w:hAnsi="Times New Roman" w:cs="Times New Roman"/>
                <w:lang w:eastAsia="ru-RU"/>
              </w:rPr>
              <w:t>7</w:t>
            </w:r>
            <w:r w:rsidRPr="00CD313F">
              <w:rPr>
                <w:rFonts w:ascii="Times New Roman" w:eastAsia="Times New Roman" w:hAnsi="Times New Roman" w:cs="Times New Roman"/>
                <w:lang w:eastAsia="ru-RU"/>
              </w:rPr>
              <w:t xml:space="preserve">.2. Заказчик вправе принять решение об одностороннем отказе от исполнения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по основаниям, предусмотренным Гражданским кодексом для одностороннего отказа от исполнения отдельных видов обязательств.</w:t>
            </w:r>
            <w:r w:rsidR="00E94D40">
              <w:t xml:space="preserve"> </w:t>
            </w:r>
          </w:p>
          <w:p w14:paraId="1159CA59" w14:textId="390D1CAA" w:rsidR="00CD313F" w:rsidRPr="00CD313F" w:rsidRDefault="00CD313F" w:rsidP="00E94D40">
            <w:pPr>
              <w:suppressAutoHyphens/>
              <w:spacing w:after="0" w:line="240" w:lineRule="auto"/>
              <w:jc w:val="both"/>
              <w:rPr>
                <w:rFonts w:ascii="Times New Roman" w:eastAsia="Times New Roman" w:hAnsi="Times New Roman" w:cs="Times New Roman"/>
                <w:lang w:eastAsia="ru-RU"/>
              </w:rPr>
            </w:pPr>
            <w:r w:rsidRPr="00CD313F">
              <w:rPr>
                <w:rFonts w:ascii="Times New Roman" w:eastAsia="Times New Roman" w:hAnsi="Times New Roman" w:cs="Times New Roman"/>
                <w:lang w:eastAsia="ru-RU"/>
              </w:rPr>
              <w:t xml:space="preserve">Исполнитель вправе принять решение об одностороннем отказе от исполнения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по основаниям, предусмотренным Гражданским кодексом для одностороннего отказа от исполнения отдельных видов обязательств.</w:t>
            </w:r>
            <w:r w:rsidR="00E94D40" w:rsidRPr="00E94D40">
              <w:rPr>
                <w:rFonts w:ascii="Times New Roman" w:eastAsia="Times New Roman" w:hAnsi="Times New Roman" w:cs="Times New Roman"/>
                <w:lang w:eastAsia="ru-RU"/>
              </w:rPr>
              <w:t xml:space="preserve"> Сроки и порядок принятия </w:t>
            </w:r>
            <w:r w:rsidR="00E94D40">
              <w:rPr>
                <w:rFonts w:ascii="Times New Roman" w:eastAsia="Times New Roman" w:hAnsi="Times New Roman" w:cs="Times New Roman"/>
                <w:lang w:eastAsia="ru-RU"/>
              </w:rPr>
              <w:t>Исполнителем</w:t>
            </w:r>
            <w:r w:rsidR="00E94D40" w:rsidRPr="00E94D40">
              <w:rPr>
                <w:rFonts w:ascii="Times New Roman" w:eastAsia="Times New Roman" w:hAnsi="Times New Roman" w:cs="Times New Roman"/>
                <w:lang w:eastAsia="ru-RU"/>
              </w:rPr>
              <w:t xml:space="preserve"> решения об одностороннем отказе от исполнения Контракта определяются в соответствии с Федеральным законом № 44-ФЗ.</w:t>
            </w:r>
          </w:p>
        </w:tc>
      </w:tr>
      <w:tr w:rsidR="00CD313F" w:rsidRPr="00173844" w14:paraId="63877954" w14:textId="77777777" w:rsidTr="008103E7">
        <w:trPr>
          <w:trHeight w:val="552"/>
        </w:trPr>
        <w:tc>
          <w:tcPr>
            <w:tcW w:w="10195" w:type="dxa"/>
            <w:shd w:val="clear" w:color="auto" w:fill="FFFFFF" w:themeFill="background1"/>
          </w:tcPr>
          <w:p w14:paraId="40C86996" w14:textId="684842DC" w:rsidR="00CD313F" w:rsidRPr="00CD313F"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CD313F">
              <w:rPr>
                <w:rFonts w:ascii="Times New Roman" w:eastAsia="Times New Roman" w:hAnsi="Times New Roman" w:cs="Times New Roman"/>
                <w:lang w:eastAsia="ru-RU"/>
              </w:rPr>
              <w:t xml:space="preserve">.3. При расторжении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в одностороннем порядке по вине Исполнителя Заказчик вправе потребовать от Исполнителя</w:t>
            </w:r>
            <w:r>
              <w:rPr>
                <w:rFonts w:ascii="Times New Roman" w:eastAsia="Times New Roman" w:hAnsi="Times New Roman" w:cs="Times New Roman"/>
                <w:lang w:eastAsia="ru-RU"/>
              </w:rPr>
              <w:t xml:space="preserve"> </w:t>
            </w:r>
            <w:r w:rsidRPr="00CD313F">
              <w:rPr>
                <w:rFonts w:ascii="Times New Roman" w:eastAsia="Times New Roman" w:hAnsi="Times New Roman" w:cs="Times New Roman"/>
                <w:lang w:eastAsia="ru-RU"/>
              </w:rPr>
              <w:t>возмещения причиненных убытков.</w:t>
            </w:r>
          </w:p>
        </w:tc>
      </w:tr>
      <w:tr w:rsidR="00CD313F" w:rsidRPr="00173844" w14:paraId="52111CFB" w14:textId="77777777" w:rsidTr="008103E7">
        <w:trPr>
          <w:trHeight w:val="712"/>
        </w:trPr>
        <w:tc>
          <w:tcPr>
            <w:tcW w:w="10195" w:type="dxa"/>
            <w:shd w:val="clear" w:color="auto" w:fill="FFFFFF" w:themeFill="background1"/>
          </w:tcPr>
          <w:p w14:paraId="7283682E" w14:textId="495554BA" w:rsidR="00CD313F" w:rsidRPr="00CD313F"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CD313F">
              <w:rPr>
                <w:rFonts w:ascii="Times New Roman" w:eastAsia="Times New Roman" w:hAnsi="Times New Roman" w:cs="Times New Roman"/>
                <w:lang w:eastAsia="ru-RU"/>
              </w:rPr>
              <w:t xml:space="preserve">.4.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а полностью или частично, если иной срок расторжения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не предусмотрен в уведомлении.</w:t>
            </w:r>
          </w:p>
          <w:p w14:paraId="0E865254" w14:textId="71C5BF4E" w:rsidR="00CD313F" w:rsidRPr="00CD313F"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7</w:t>
            </w:r>
            <w:r w:rsidRPr="00CD313F">
              <w:rPr>
                <w:rFonts w:ascii="Times New Roman" w:eastAsia="Times New Roman" w:hAnsi="Times New Roman" w:cs="Times New Roman"/>
                <w:lang w:eastAsia="ru-RU"/>
              </w:rPr>
              <w:t xml:space="preserve">.5. Сторона, направившая уведомление об одностороннем отказе от исполнения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а, обязана отменить не вступившее в силу решение об одностороннем отказе от исполнения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а, если Сторона, получившая такое уведомление, до срока расторжения, указанного в нем, устранит нарушение условий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послужившее основанием для принятия указанного решения.</w:t>
            </w:r>
          </w:p>
        </w:tc>
      </w:tr>
      <w:tr w:rsidR="00CD313F" w:rsidRPr="00173844" w14:paraId="3BCBF18C" w14:textId="77777777" w:rsidTr="008103E7">
        <w:trPr>
          <w:trHeight w:val="1523"/>
        </w:trPr>
        <w:tc>
          <w:tcPr>
            <w:tcW w:w="10195" w:type="dxa"/>
            <w:shd w:val="clear" w:color="auto" w:fill="FFFFFF" w:themeFill="background1"/>
          </w:tcPr>
          <w:p w14:paraId="6C96B0A4" w14:textId="6FE9ED9A" w:rsidR="00CD313F" w:rsidRPr="00CD313F"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7</w:t>
            </w:r>
            <w:r w:rsidRPr="00CD313F">
              <w:rPr>
                <w:rFonts w:ascii="Times New Roman" w:eastAsia="Times New Roman" w:hAnsi="Times New Roman" w:cs="Times New Roman"/>
                <w:lang w:eastAsia="ru-RU"/>
              </w:rPr>
              <w:t xml:space="preserve">.6. Расторжение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0BA7B4B3" w14:textId="36628CCB" w:rsidR="00CD313F" w:rsidRPr="00CD313F" w:rsidRDefault="00CD313F" w:rsidP="008103E7">
            <w:pPr>
              <w:suppressAutoHyphens/>
              <w:spacing w:after="0" w:line="240" w:lineRule="auto"/>
              <w:jc w:val="both"/>
              <w:rPr>
                <w:rFonts w:ascii="Times New Roman" w:eastAsia="Times New Roman" w:hAnsi="Times New Roman" w:cs="Times New Roman"/>
                <w:lang w:eastAsia="ru-RU"/>
              </w:rPr>
            </w:pPr>
            <w:r w:rsidRPr="00CD313F">
              <w:rPr>
                <w:rFonts w:ascii="Times New Roman" w:eastAsia="Times New Roman" w:hAnsi="Times New Roman" w:cs="Times New Roman"/>
                <w:lang w:eastAsia="ru-RU"/>
              </w:rPr>
              <w:t xml:space="preserve">Сторона, которой направлено предложение о расторжении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CD313F" w:rsidRPr="00173844" w14:paraId="2C5F4DD5" w14:textId="77777777" w:rsidTr="008103E7">
        <w:trPr>
          <w:trHeight w:val="695"/>
        </w:trPr>
        <w:tc>
          <w:tcPr>
            <w:tcW w:w="10195" w:type="dxa"/>
            <w:shd w:val="clear" w:color="auto" w:fill="FFFFFF" w:themeFill="background1"/>
          </w:tcPr>
          <w:p w14:paraId="670E5853" w14:textId="24B48FC2" w:rsidR="00CD313F" w:rsidRPr="00CD313F"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CD313F">
              <w:rPr>
                <w:rFonts w:ascii="Times New Roman" w:eastAsia="Times New Roman" w:hAnsi="Times New Roman" w:cs="Times New Roman"/>
                <w:lang w:eastAsia="ru-RU"/>
              </w:rPr>
              <w:t xml:space="preserve">.7. Исполнитель обязан возвратить Заказчику аванс, выданный в соответствии с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ом, в течение 5 (пяти) календарных дней с даты расторжения настоящего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а (если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ом</w:t>
            </w:r>
            <w:r>
              <w:rPr>
                <w:rFonts w:ascii="Times New Roman" w:eastAsia="Times New Roman" w:hAnsi="Times New Roman" w:cs="Times New Roman"/>
                <w:lang w:eastAsia="ru-RU"/>
              </w:rPr>
              <w:t xml:space="preserve"> </w:t>
            </w:r>
            <w:r w:rsidRPr="00CD313F">
              <w:rPr>
                <w:rFonts w:ascii="Times New Roman" w:eastAsia="Times New Roman" w:hAnsi="Times New Roman" w:cs="Times New Roman"/>
                <w:lang w:eastAsia="ru-RU"/>
              </w:rPr>
              <w:t>предусмотрена выплата аванса).</w:t>
            </w:r>
          </w:p>
        </w:tc>
      </w:tr>
      <w:tr w:rsidR="0002516C" w:rsidRPr="00173844" w14:paraId="693BFF5B" w14:textId="77777777" w:rsidTr="008103E7">
        <w:trPr>
          <w:trHeight w:val="215"/>
        </w:trPr>
        <w:tc>
          <w:tcPr>
            <w:tcW w:w="10195" w:type="dxa"/>
            <w:shd w:val="clear" w:color="auto" w:fill="D9D9D9" w:themeFill="background1" w:themeFillShade="D9"/>
          </w:tcPr>
          <w:p w14:paraId="7DF63429" w14:textId="41ED5B20" w:rsidR="0002516C" w:rsidRPr="00173844" w:rsidRDefault="0002516C"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8. Обстоятельства непреодолимой силы</w:t>
            </w:r>
          </w:p>
        </w:tc>
      </w:tr>
      <w:tr w:rsidR="0002516C" w:rsidRPr="00173844" w14:paraId="2E0FAE3F" w14:textId="77777777" w:rsidTr="008103E7">
        <w:trPr>
          <w:trHeight w:val="1682"/>
        </w:trPr>
        <w:tc>
          <w:tcPr>
            <w:tcW w:w="10195" w:type="dxa"/>
            <w:shd w:val="clear" w:color="auto" w:fill="FFFFFF" w:themeFill="background1"/>
          </w:tcPr>
          <w:p w14:paraId="73E18747" w14:textId="33CC3D86" w:rsidR="0002516C" w:rsidRPr="00173844"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CD313F">
              <w:rPr>
                <w:rFonts w:ascii="Times New Roman" w:eastAsia="Times New Roman" w:hAnsi="Times New Roman" w:cs="Times New Roman"/>
                <w:lang w:eastAsia="ru-RU"/>
              </w:rPr>
              <w:t xml:space="preserve">.1. Стороны освобождаются от ответственности за полное или частичное неисполнение своих обязательств по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CD313F" w:rsidRPr="00173844" w14:paraId="153E423A" w14:textId="77777777" w:rsidTr="008103E7">
        <w:trPr>
          <w:trHeight w:val="1851"/>
        </w:trPr>
        <w:tc>
          <w:tcPr>
            <w:tcW w:w="10195" w:type="dxa"/>
            <w:shd w:val="clear" w:color="auto" w:fill="FFFFFF" w:themeFill="background1"/>
          </w:tcPr>
          <w:p w14:paraId="74D7C8C6" w14:textId="77777777" w:rsidR="00CD313F"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CD313F">
              <w:rPr>
                <w:rFonts w:ascii="Times New Roman" w:eastAsia="Times New Roman" w:hAnsi="Times New Roman" w:cs="Times New Roman"/>
                <w:lang w:eastAsia="ru-RU"/>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173844" w14:paraId="67EA9A0C" w14:textId="77777777" w:rsidTr="008103E7">
        <w:trPr>
          <w:trHeight w:val="53"/>
        </w:trPr>
        <w:tc>
          <w:tcPr>
            <w:tcW w:w="10195" w:type="dxa"/>
            <w:shd w:val="clear" w:color="auto" w:fill="D9D9D9" w:themeFill="background1" w:themeFillShade="D9"/>
          </w:tcPr>
          <w:p w14:paraId="7C190BE7" w14:textId="73921063" w:rsidR="0002516C" w:rsidRPr="00173844" w:rsidRDefault="0002516C"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9. Порядок урегулирования споров</w:t>
            </w:r>
          </w:p>
        </w:tc>
      </w:tr>
      <w:tr w:rsidR="0002516C" w:rsidRPr="00173844" w14:paraId="2437B623" w14:textId="77777777" w:rsidTr="008103E7">
        <w:trPr>
          <w:trHeight w:val="702"/>
        </w:trPr>
        <w:tc>
          <w:tcPr>
            <w:tcW w:w="10195" w:type="dxa"/>
            <w:shd w:val="clear" w:color="auto" w:fill="FFFFFF" w:themeFill="background1"/>
          </w:tcPr>
          <w:p w14:paraId="4FAFBECE" w14:textId="4E775604" w:rsidR="0002516C" w:rsidRPr="00173844"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CD313F">
              <w:rPr>
                <w:rFonts w:ascii="Times New Roman" w:eastAsia="Times New Roman" w:hAnsi="Times New Roman" w:cs="Times New Roman"/>
                <w:lang w:eastAsia="ru-RU"/>
              </w:rPr>
              <w:t xml:space="preserve">.1. В случае возникновения любых противоречий, претензий и разногласий, а также споров, связанных с исполнением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Стороны предпринимают усилия для урегулирования таких противоречий, претензий и разногласий в добровольном порядке.</w:t>
            </w:r>
          </w:p>
        </w:tc>
      </w:tr>
      <w:tr w:rsidR="00880821" w:rsidRPr="00173844" w14:paraId="18790AB8" w14:textId="77777777" w:rsidTr="008103E7">
        <w:trPr>
          <w:trHeight w:val="462"/>
        </w:trPr>
        <w:tc>
          <w:tcPr>
            <w:tcW w:w="10195" w:type="dxa"/>
            <w:shd w:val="clear" w:color="auto" w:fill="FFFFFF" w:themeFill="background1"/>
          </w:tcPr>
          <w:p w14:paraId="6721D86F" w14:textId="5CE3F544" w:rsidR="00880821" w:rsidRDefault="00880821"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CD313F">
              <w:rPr>
                <w:rFonts w:ascii="Times New Roman" w:eastAsia="Times New Roman" w:hAnsi="Times New Roman" w:cs="Times New Roman"/>
                <w:lang w:eastAsia="ru-RU"/>
              </w:rPr>
              <w:t>.2. До передачи спора на разрешение в судебном порядке Стороны принимают меры к его урегулированию в претензионном порядке.</w:t>
            </w:r>
          </w:p>
        </w:tc>
      </w:tr>
      <w:tr w:rsidR="00880821" w:rsidRPr="00173844" w14:paraId="0928965B" w14:textId="77777777" w:rsidTr="007E2444">
        <w:trPr>
          <w:trHeight w:val="1439"/>
        </w:trPr>
        <w:tc>
          <w:tcPr>
            <w:tcW w:w="10195" w:type="dxa"/>
            <w:shd w:val="clear" w:color="auto" w:fill="FFFFFF" w:themeFill="background1"/>
          </w:tcPr>
          <w:p w14:paraId="6EA7D6B7" w14:textId="50C41ED2" w:rsidR="00880821" w:rsidRPr="00CD313F" w:rsidRDefault="00880821"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CD313F">
              <w:rPr>
                <w:rFonts w:ascii="Times New Roman" w:eastAsia="Times New Roman" w:hAnsi="Times New Roman" w:cs="Times New Roman"/>
                <w:lang w:eastAsia="ru-RU"/>
              </w:rPr>
              <w:t xml:space="preserve">.3. Если иное не предусмотрено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ом, то претензия направляется Стороной другой Стороне в письменном виде.</w:t>
            </w:r>
          </w:p>
          <w:p w14:paraId="74A215BB" w14:textId="0ADED434" w:rsidR="00880821" w:rsidRDefault="00880821" w:rsidP="008103E7">
            <w:pPr>
              <w:suppressAutoHyphens/>
              <w:spacing w:after="0" w:line="240" w:lineRule="auto"/>
              <w:jc w:val="both"/>
              <w:rPr>
                <w:rFonts w:ascii="Times New Roman" w:eastAsia="Times New Roman" w:hAnsi="Times New Roman" w:cs="Times New Roman"/>
                <w:lang w:eastAsia="ru-RU"/>
              </w:rPr>
            </w:pPr>
            <w:r w:rsidRPr="00CD313F">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880821" w:rsidRPr="00173844" w14:paraId="5EE0164A" w14:textId="77777777" w:rsidTr="008103E7">
        <w:trPr>
          <w:trHeight w:val="935"/>
        </w:trPr>
        <w:tc>
          <w:tcPr>
            <w:tcW w:w="10195" w:type="dxa"/>
            <w:shd w:val="clear" w:color="auto" w:fill="FFFFFF" w:themeFill="background1"/>
          </w:tcPr>
          <w:p w14:paraId="5D7B2966" w14:textId="335862F7" w:rsidR="00880821" w:rsidRPr="00CD313F" w:rsidRDefault="00880821"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CD313F">
              <w:rPr>
                <w:rFonts w:ascii="Times New Roman" w:eastAsia="Times New Roman" w:hAnsi="Times New Roman" w:cs="Times New Roman"/>
                <w:lang w:eastAsia="ru-RU"/>
              </w:rPr>
              <w:t>4. Срок направления письменного ответа, по существу, Стороной, получившей претензию, составляет 5 дней с даты ее получения.</w:t>
            </w:r>
          </w:p>
          <w:p w14:paraId="148F774A" w14:textId="230E7046" w:rsidR="00880821" w:rsidRDefault="00880821" w:rsidP="008103E7">
            <w:pPr>
              <w:suppressAutoHyphens/>
              <w:spacing w:after="0" w:line="240" w:lineRule="auto"/>
              <w:jc w:val="both"/>
              <w:rPr>
                <w:rFonts w:ascii="Times New Roman" w:eastAsia="Times New Roman" w:hAnsi="Times New Roman" w:cs="Times New Roman"/>
                <w:lang w:eastAsia="ru-RU"/>
              </w:rPr>
            </w:pPr>
            <w:r w:rsidRPr="00CD313F">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880821" w:rsidRPr="00173844" w14:paraId="7BBFE78A" w14:textId="77777777" w:rsidTr="008103E7">
        <w:trPr>
          <w:trHeight w:val="992"/>
        </w:trPr>
        <w:tc>
          <w:tcPr>
            <w:tcW w:w="10195" w:type="dxa"/>
            <w:shd w:val="clear" w:color="auto" w:fill="FFFFFF" w:themeFill="background1"/>
          </w:tcPr>
          <w:p w14:paraId="55C182B3" w14:textId="236DC7B1" w:rsidR="00880821" w:rsidRDefault="00880821"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CD313F">
              <w:rPr>
                <w:rFonts w:ascii="Times New Roman" w:eastAsia="Times New Roman" w:hAnsi="Times New Roman" w:cs="Times New Roman"/>
                <w:lang w:eastAsia="ru-RU"/>
              </w:rPr>
              <w:t xml:space="preserve">.5. В случае невыполнения Сторонами своих обязательств и недостижения взаимного согласия споры по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у разрешаются в Арбитражном суде Московской области</w:t>
            </w:r>
            <w:r>
              <w:rPr>
                <w:rFonts w:ascii="Times New Roman" w:eastAsia="Times New Roman" w:hAnsi="Times New Roman" w:cs="Times New Roman"/>
                <w:lang w:eastAsia="ru-RU"/>
              </w:rPr>
              <w:t xml:space="preserve">. </w:t>
            </w:r>
            <w:r>
              <w:t xml:space="preserve"> </w:t>
            </w:r>
            <w:r w:rsidRPr="00CD313F">
              <w:rPr>
                <w:rFonts w:ascii="Times New Roman" w:eastAsia="Times New Roman" w:hAnsi="Times New Roman" w:cs="Times New Roman"/>
                <w:lang w:eastAsia="ru-RU"/>
              </w:rPr>
              <w:t>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 по месту нахождения заказчика.</w:t>
            </w:r>
          </w:p>
        </w:tc>
      </w:tr>
      <w:tr w:rsidR="0002516C" w:rsidRPr="00173844" w14:paraId="648B0BBA" w14:textId="77777777" w:rsidTr="008103E7">
        <w:trPr>
          <w:trHeight w:val="107"/>
        </w:trPr>
        <w:tc>
          <w:tcPr>
            <w:tcW w:w="10195" w:type="dxa"/>
            <w:shd w:val="clear" w:color="auto" w:fill="D9D9D9" w:themeFill="background1" w:themeFillShade="D9"/>
          </w:tcPr>
          <w:p w14:paraId="71D71D46" w14:textId="01BBF820" w:rsidR="0002516C" w:rsidRPr="00173844" w:rsidRDefault="0002516C"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10. Срок действия, порядок изменения </w:t>
            </w:r>
            <w:r w:rsidR="00EE58D2">
              <w:rPr>
                <w:rFonts w:ascii="Times New Roman" w:eastAsia="Times New Roman" w:hAnsi="Times New Roman" w:cs="Times New Roman"/>
                <w:b/>
                <w:bCs/>
                <w:lang w:eastAsia="ru-RU"/>
              </w:rPr>
              <w:t>Контракт</w:t>
            </w:r>
            <w:r w:rsidRPr="00173844">
              <w:rPr>
                <w:rFonts w:ascii="Times New Roman" w:eastAsia="Times New Roman" w:hAnsi="Times New Roman" w:cs="Times New Roman"/>
                <w:b/>
                <w:bCs/>
                <w:lang w:eastAsia="ru-RU"/>
              </w:rPr>
              <w:t>а</w:t>
            </w:r>
          </w:p>
        </w:tc>
      </w:tr>
      <w:tr w:rsidR="0002516C" w:rsidRPr="00173844" w14:paraId="41753281" w14:textId="77777777" w:rsidTr="008103E7">
        <w:trPr>
          <w:trHeight w:val="536"/>
        </w:trPr>
        <w:tc>
          <w:tcPr>
            <w:tcW w:w="10195" w:type="dxa"/>
            <w:shd w:val="clear" w:color="auto" w:fill="FFFFFF" w:themeFill="background1"/>
          </w:tcPr>
          <w:p w14:paraId="4604B5B0" w14:textId="77777777" w:rsidR="0002516C" w:rsidRDefault="0002516C" w:rsidP="008103E7">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10.1.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 вступает в силу с момента его заключения. </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Дата окончания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установлена Приложением </w:t>
            </w:r>
            <w:r w:rsidR="00880821">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w:t>
            </w:r>
            <w:r w:rsidR="004020F0">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Окончание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влечет прекращение неисполненных обязательств Сторон.</w:t>
            </w:r>
          </w:p>
          <w:p w14:paraId="458604DB" w14:textId="54E65F14" w:rsidR="00E94D40" w:rsidRPr="00173844" w:rsidRDefault="00E94D40" w:rsidP="008103E7">
            <w:pPr>
              <w:suppressAutoHyphens/>
              <w:spacing w:after="0" w:line="240" w:lineRule="auto"/>
              <w:jc w:val="both"/>
              <w:rPr>
                <w:rFonts w:ascii="Times New Roman" w:eastAsia="Times New Roman" w:hAnsi="Times New Roman" w:cs="Times New Roman"/>
                <w:lang w:eastAsia="ru-RU"/>
              </w:rPr>
            </w:pPr>
            <w:r w:rsidRPr="00E94D40">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при уменьшении получателю бюджетных средств, предоставляющему Заказчику субсидии, указанные в пункте 1 статьи 78.1 Бюджетного кодекса Российской Федерации, ранее доведенных лимитов бюджетных обязательств на предоставление субсидии. При этом по соглашению Сторон допускается изменение размера и (или) сроков оплаты и (или) объема работ.</w:t>
            </w:r>
          </w:p>
        </w:tc>
      </w:tr>
      <w:tr w:rsidR="00441EDB" w:rsidRPr="00173844" w14:paraId="20E6C203" w14:textId="77777777" w:rsidTr="008103E7">
        <w:trPr>
          <w:trHeight w:val="5265"/>
        </w:trPr>
        <w:tc>
          <w:tcPr>
            <w:tcW w:w="10195" w:type="dxa"/>
            <w:shd w:val="clear" w:color="auto" w:fill="FFFFFF" w:themeFill="background1"/>
          </w:tcPr>
          <w:p w14:paraId="2BADBEF3" w14:textId="20DCF964" w:rsidR="00880821" w:rsidRPr="00880821" w:rsidRDefault="00880821"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lastRenderedPageBreak/>
              <w:t>1</w:t>
            </w:r>
            <w:r>
              <w:rPr>
                <w:rFonts w:ascii="Times New Roman" w:eastAsia="Times New Roman" w:hAnsi="Times New Roman" w:cs="Times New Roman"/>
                <w:lang w:eastAsia="ru-RU"/>
              </w:rPr>
              <w:t>0</w:t>
            </w:r>
            <w:r w:rsidRPr="00880821">
              <w:rPr>
                <w:rFonts w:ascii="Times New Roman" w:eastAsia="Times New Roman" w:hAnsi="Times New Roman" w:cs="Times New Roman"/>
                <w:lang w:eastAsia="ru-RU"/>
              </w:rPr>
              <w:t xml:space="preserve">.2. Изменение условий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а в ходе его исполнения допускается по соглашению Сторон в следующих случаях:</w:t>
            </w:r>
          </w:p>
          <w:p w14:paraId="43833CB4" w14:textId="4EC20C93" w:rsidR="00880821" w:rsidRPr="00880821" w:rsidRDefault="00880821"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 xml:space="preserve">при снижении Цены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без изменения предусмотренных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ом объема услуги, качества оказываемой услуги и иных условий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а;</w:t>
            </w:r>
          </w:p>
          <w:p w14:paraId="1CBCA9B9" w14:textId="1003B047" w:rsidR="00880821" w:rsidRPr="00880821" w:rsidRDefault="00880821"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 xml:space="preserve">если по предложению Заказчика увеличиваются (уменьшаются) объем услуги не более чем на 30 процентов от установленных при заключении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При осуществлении предусмотренного настоящим подпунктом изменения изменение Цены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осуществляется пропорционально дополнительному объему услуги исходя из установленной в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е цены единицы услуги, но не более чем на 30 процентов Цены, установленной при заключении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При уменьшении предусмотренных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ом объема услуги Стороны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обязаны уменьшить Цену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исходя из установленной в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е цены единицы услуги. Цена единицы дополнительно оказываемой услуги или цена единицы услуги при уменьшении предусмотренного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ом объема услуги должна определяться как частное от деления первоначальной Цены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на предусмотренный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ом объем такой услуги;</w:t>
            </w:r>
          </w:p>
          <w:p w14:paraId="0CC7DA01" w14:textId="057C11CD" w:rsidR="00880821" w:rsidRPr="00880821" w:rsidRDefault="00880821"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 xml:space="preserve">при условии, что такие изменения не повлекут изменения существенных условий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а;</w:t>
            </w:r>
          </w:p>
          <w:p w14:paraId="6A0309E3" w14:textId="77777777" w:rsidR="00880821" w:rsidRPr="00880821" w:rsidRDefault="00880821"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изменение в соответствии с законодательством Российской Федерации регулируемых цен (тарифов) на услуги;</w:t>
            </w:r>
          </w:p>
          <w:p w14:paraId="122497F8" w14:textId="2C9AD7AF" w:rsidR="00441EDB" w:rsidRPr="00173844" w:rsidRDefault="00880821"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 xml:space="preserve">в случае невозможности исполнения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у.</w:t>
            </w:r>
          </w:p>
        </w:tc>
      </w:tr>
      <w:tr w:rsidR="008103E7" w:rsidRPr="00173844" w14:paraId="46C5AF4C" w14:textId="77777777" w:rsidTr="008103E7">
        <w:trPr>
          <w:trHeight w:val="1048"/>
        </w:trPr>
        <w:tc>
          <w:tcPr>
            <w:tcW w:w="10195" w:type="dxa"/>
            <w:shd w:val="clear" w:color="auto" w:fill="FFFFFF" w:themeFill="background1"/>
          </w:tcPr>
          <w:p w14:paraId="1DC8BB75" w14:textId="77777777" w:rsidR="008103E7" w:rsidRPr="00880821" w:rsidRDefault="008103E7"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1</w:t>
            </w:r>
            <w:r>
              <w:rPr>
                <w:rFonts w:ascii="Times New Roman" w:eastAsia="Times New Roman" w:hAnsi="Times New Roman" w:cs="Times New Roman"/>
                <w:lang w:eastAsia="ru-RU"/>
              </w:rPr>
              <w:t>0</w:t>
            </w:r>
            <w:r w:rsidRPr="00880821">
              <w:rPr>
                <w:rFonts w:ascii="Times New Roman" w:eastAsia="Times New Roman" w:hAnsi="Times New Roman" w:cs="Times New Roman"/>
                <w:lang w:eastAsia="ru-RU"/>
              </w:rPr>
              <w:t>.3. При заключении дополнительного соглашения Заказчик должен соблюдать следующие принципы:</w:t>
            </w:r>
          </w:p>
          <w:p w14:paraId="38CC2789" w14:textId="036BB5D3" w:rsidR="008103E7" w:rsidRPr="00880821" w:rsidRDefault="008103E7"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 xml:space="preserve">изменение предмета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а не допускается;</w:t>
            </w:r>
          </w:p>
          <w:p w14:paraId="0DD88728" w14:textId="37B23F8F" w:rsidR="008103E7" w:rsidRPr="00880821" w:rsidRDefault="008103E7"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 xml:space="preserve">изменения ведут к обоснованному улучшению условий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для Заказчика по сравнению с текущими условиями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а и не ухудшают экономическую эффективность закупки.</w:t>
            </w:r>
          </w:p>
        </w:tc>
      </w:tr>
      <w:tr w:rsidR="0002516C" w:rsidRPr="00173844" w14:paraId="10146C4D" w14:textId="77777777" w:rsidTr="008103E7">
        <w:trPr>
          <w:trHeight w:val="127"/>
        </w:trPr>
        <w:tc>
          <w:tcPr>
            <w:tcW w:w="10195" w:type="dxa"/>
            <w:shd w:val="clear" w:color="auto" w:fill="D9D9D9" w:themeFill="background1" w:themeFillShade="D9"/>
          </w:tcPr>
          <w:p w14:paraId="7635FC13" w14:textId="0B614DD9" w:rsidR="0002516C" w:rsidRPr="00173844" w:rsidRDefault="0002516C"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11. Прочие условия</w:t>
            </w:r>
          </w:p>
        </w:tc>
      </w:tr>
      <w:tr w:rsidR="0002516C" w:rsidRPr="00173844" w14:paraId="59B5CAA2" w14:textId="77777777" w:rsidTr="008103E7">
        <w:trPr>
          <w:trHeight w:val="2729"/>
        </w:trPr>
        <w:tc>
          <w:tcPr>
            <w:tcW w:w="10195" w:type="dxa"/>
            <w:shd w:val="clear" w:color="auto" w:fill="FFFFFF" w:themeFill="background1"/>
          </w:tcPr>
          <w:p w14:paraId="2040F0B1" w14:textId="3190B031" w:rsidR="008103E7" w:rsidRPr="008103E7" w:rsidRDefault="008103E7" w:rsidP="008103E7">
            <w:pPr>
              <w:suppressAutoHyphens/>
              <w:spacing w:after="0" w:line="240" w:lineRule="auto"/>
              <w:jc w:val="both"/>
              <w:rPr>
                <w:rFonts w:ascii="Times New Roman" w:eastAsia="Times New Roman" w:hAnsi="Times New Roman" w:cs="Times New Roman"/>
                <w:lang w:eastAsia="ru-RU"/>
              </w:rPr>
            </w:pPr>
            <w:r w:rsidRPr="008103E7">
              <w:rPr>
                <w:rFonts w:ascii="Times New Roman" w:eastAsia="Times New Roman" w:hAnsi="Times New Roman" w:cs="Times New Roman"/>
                <w:lang w:eastAsia="ru-RU"/>
              </w:rPr>
              <w:t>1</w:t>
            </w:r>
            <w:r w:rsidR="00762E47">
              <w:rPr>
                <w:rFonts w:ascii="Times New Roman" w:eastAsia="Times New Roman" w:hAnsi="Times New Roman" w:cs="Times New Roman"/>
                <w:lang w:eastAsia="ru-RU"/>
              </w:rPr>
              <w:t>1</w:t>
            </w:r>
            <w:r w:rsidRPr="008103E7">
              <w:rPr>
                <w:rFonts w:ascii="Times New Roman" w:eastAsia="Times New Roman" w:hAnsi="Times New Roman" w:cs="Times New Roman"/>
                <w:lang w:eastAsia="ru-RU"/>
              </w:rPr>
              <w:t xml:space="preserve">.1. Если иное не предусмотрено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 xml:space="preserve">а, направляются в письменной форме по почте заказным письмом или нарочным по почтовому адресу Стороны, указанному в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е, или с использованием</w:t>
            </w:r>
            <w:r w:rsidR="00762E47">
              <w:rPr>
                <w:rFonts w:ascii="Times New Roman" w:eastAsia="Times New Roman" w:hAnsi="Times New Roman" w:cs="Times New Roman"/>
                <w:lang w:eastAsia="ru-RU"/>
              </w:rPr>
              <w:t xml:space="preserve"> </w:t>
            </w:r>
            <w:r w:rsidRPr="008103E7">
              <w:rPr>
                <w:rFonts w:ascii="Times New Roman" w:eastAsia="Times New Roman" w:hAnsi="Times New Roman" w:cs="Times New Roman"/>
                <w:lang w:eastAsia="ru-RU"/>
              </w:rPr>
              <w:t>факсимильной связи, электронной почты с последующим представлением оригинала в течение 10 (десяти) рабочих дней с даты отправки.</w:t>
            </w:r>
          </w:p>
          <w:p w14:paraId="765E68CD" w14:textId="77777777" w:rsidR="008103E7" w:rsidRPr="008103E7" w:rsidRDefault="008103E7" w:rsidP="008103E7">
            <w:pPr>
              <w:suppressAutoHyphens/>
              <w:spacing w:after="0" w:line="240" w:lineRule="auto"/>
              <w:jc w:val="both"/>
              <w:rPr>
                <w:rFonts w:ascii="Times New Roman" w:eastAsia="Times New Roman" w:hAnsi="Times New Roman" w:cs="Times New Roman"/>
                <w:lang w:eastAsia="ru-RU"/>
              </w:rPr>
            </w:pPr>
            <w:r w:rsidRPr="008103E7">
              <w:rPr>
                <w:rFonts w:ascii="Times New Roman" w:eastAsia="Times New Roman" w:hAnsi="Times New Roman" w:cs="Times New Roman"/>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w:t>
            </w:r>
            <w:r w:rsidRPr="008103E7">
              <w:rPr>
                <w:rFonts w:ascii="Times New Roman" w:eastAsia="Times New Roman" w:hAnsi="Times New Roman" w:cs="Times New Roman"/>
                <w:lang w:eastAsia="ru-RU"/>
              </w:rPr>
              <w:tab/>
              <w:t xml:space="preserve"> факсимильной связи и электронной почты, сообщения считаются полученными Стороной в день их отправки. </w:t>
            </w:r>
          </w:p>
          <w:p w14:paraId="550C7372" w14:textId="30470554" w:rsidR="0002516C" w:rsidRPr="00173844" w:rsidRDefault="008103E7" w:rsidP="008103E7">
            <w:pPr>
              <w:suppressAutoHyphens/>
              <w:spacing w:after="0" w:line="240" w:lineRule="auto"/>
              <w:jc w:val="both"/>
              <w:rPr>
                <w:rFonts w:ascii="Times New Roman" w:eastAsia="Times New Roman" w:hAnsi="Times New Roman" w:cs="Times New Roman"/>
                <w:lang w:eastAsia="ru-RU"/>
              </w:rPr>
            </w:pPr>
            <w:r w:rsidRPr="008103E7">
              <w:rPr>
                <w:rFonts w:ascii="Times New Roman" w:eastAsia="Times New Roman" w:hAnsi="Times New Roman" w:cs="Times New Roman"/>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8103E7" w:rsidRPr="00173844" w14:paraId="56740B00" w14:textId="77777777" w:rsidTr="008103E7">
        <w:trPr>
          <w:trHeight w:val="939"/>
        </w:trPr>
        <w:tc>
          <w:tcPr>
            <w:tcW w:w="10195" w:type="dxa"/>
            <w:shd w:val="clear" w:color="auto" w:fill="FFFFFF" w:themeFill="background1"/>
          </w:tcPr>
          <w:p w14:paraId="71940440" w14:textId="0778BD56" w:rsidR="008103E7" w:rsidRPr="008103E7" w:rsidRDefault="008103E7" w:rsidP="008103E7">
            <w:pPr>
              <w:suppressAutoHyphens/>
              <w:spacing w:after="0" w:line="240" w:lineRule="auto"/>
              <w:jc w:val="both"/>
              <w:rPr>
                <w:rFonts w:ascii="Times New Roman" w:eastAsia="Times New Roman" w:hAnsi="Times New Roman" w:cs="Times New Roman"/>
                <w:lang w:eastAsia="ru-RU"/>
              </w:rPr>
            </w:pPr>
            <w:r w:rsidRPr="008103E7">
              <w:rPr>
                <w:rFonts w:ascii="Times New Roman" w:eastAsia="Times New Roman" w:hAnsi="Times New Roman" w:cs="Times New Roman"/>
                <w:lang w:eastAsia="ru-RU"/>
              </w:rPr>
              <w:t>1</w:t>
            </w:r>
            <w:r w:rsidR="00762E47">
              <w:rPr>
                <w:rFonts w:ascii="Times New Roman" w:eastAsia="Times New Roman" w:hAnsi="Times New Roman" w:cs="Times New Roman"/>
                <w:lang w:eastAsia="ru-RU"/>
              </w:rPr>
              <w:t>1</w:t>
            </w:r>
            <w:r w:rsidRPr="008103E7">
              <w:rPr>
                <w:rFonts w:ascii="Times New Roman" w:eastAsia="Times New Roman" w:hAnsi="Times New Roman" w:cs="Times New Roman"/>
                <w:lang w:eastAsia="ru-RU"/>
              </w:rPr>
              <w:t xml:space="preserve">.2. Стороны обязуются, начиная с момента заключения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 xml:space="preserve">а и в течение 3 (трех) лет после прекращения действия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8103E7" w:rsidRPr="00173844" w14:paraId="4E8771A9" w14:textId="77777777" w:rsidTr="008103E7">
        <w:trPr>
          <w:trHeight w:val="473"/>
        </w:trPr>
        <w:tc>
          <w:tcPr>
            <w:tcW w:w="10195" w:type="dxa"/>
            <w:shd w:val="clear" w:color="auto" w:fill="FFFFFF" w:themeFill="background1"/>
          </w:tcPr>
          <w:p w14:paraId="67D0C0F5" w14:textId="45E1D26F" w:rsidR="008103E7" w:rsidRPr="008103E7" w:rsidRDefault="008103E7" w:rsidP="008103E7">
            <w:pPr>
              <w:suppressAutoHyphens/>
              <w:spacing w:after="0" w:line="240" w:lineRule="auto"/>
              <w:jc w:val="both"/>
              <w:rPr>
                <w:rFonts w:ascii="Times New Roman" w:eastAsia="Times New Roman" w:hAnsi="Times New Roman" w:cs="Times New Roman"/>
                <w:lang w:eastAsia="ru-RU"/>
              </w:rPr>
            </w:pPr>
            <w:r w:rsidRPr="008103E7">
              <w:rPr>
                <w:rFonts w:ascii="Times New Roman" w:eastAsia="Times New Roman" w:hAnsi="Times New Roman" w:cs="Times New Roman"/>
                <w:lang w:eastAsia="ru-RU"/>
              </w:rPr>
              <w:t>1</w:t>
            </w:r>
            <w:r w:rsidR="00762E47">
              <w:rPr>
                <w:rFonts w:ascii="Times New Roman" w:eastAsia="Times New Roman" w:hAnsi="Times New Roman" w:cs="Times New Roman"/>
                <w:lang w:eastAsia="ru-RU"/>
              </w:rPr>
              <w:t>1</w:t>
            </w:r>
            <w:r w:rsidRPr="008103E7">
              <w:rPr>
                <w:rFonts w:ascii="Times New Roman" w:eastAsia="Times New Roman" w:hAnsi="Times New Roman" w:cs="Times New Roman"/>
                <w:lang w:eastAsia="ru-RU"/>
              </w:rPr>
              <w:t xml:space="preserve">.3.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 xml:space="preserve"> составлен в форме электронного документа, подписанного усиленными электронными подписями Сторон.</w:t>
            </w:r>
          </w:p>
        </w:tc>
      </w:tr>
      <w:tr w:rsidR="008103E7" w:rsidRPr="00173844" w14:paraId="72B057FE" w14:textId="77777777" w:rsidTr="008103E7">
        <w:trPr>
          <w:trHeight w:val="462"/>
        </w:trPr>
        <w:tc>
          <w:tcPr>
            <w:tcW w:w="10195" w:type="dxa"/>
            <w:shd w:val="clear" w:color="auto" w:fill="FFFFFF" w:themeFill="background1"/>
          </w:tcPr>
          <w:p w14:paraId="6C14BD55" w14:textId="2FC2092D" w:rsidR="008103E7" w:rsidRPr="008103E7" w:rsidRDefault="008103E7" w:rsidP="008103E7">
            <w:pPr>
              <w:suppressAutoHyphens/>
              <w:spacing w:after="0" w:line="240" w:lineRule="auto"/>
              <w:jc w:val="both"/>
              <w:rPr>
                <w:rFonts w:ascii="Times New Roman" w:eastAsia="Times New Roman" w:hAnsi="Times New Roman" w:cs="Times New Roman"/>
                <w:lang w:eastAsia="ru-RU"/>
              </w:rPr>
            </w:pPr>
            <w:r w:rsidRPr="008103E7">
              <w:rPr>
                <w:rFonts w:ascii="Times New Roman" w:eastAsia="Times New Roman" w:hAnsi="Times New Roman" w:cs="Times New Roman"/>
                <w:lang w:eastAsia="ru-RU"/>
              </w:rPr>
              <w:t>1</w:t>
            </w:r>
            <w:r w:rsidR="00762E47">
              <w:rPr>
                <w:rFonts w:ascii="Times New Roman" w:eastAsia="Times New Roman" w:hAnsi="Times New Roman" w:cs="Times New Roman"/>
                <w:lang w:eastAsia="ru-RU"/>
              </w:rPr>
              <w:t>1</w:t>
            </w:r>
            <w:r w:rsidRPr="008103E7">
              <w:rPr>
                <w:rFonts w:ascii="Times New Roman" w:eastAsia="Times New Roman" w:hAnsi="Times New Roman" w:cs="Times New Roman"/>
                <w:lang w:eastAsia="ru-RU"/>
              </w:rPr>
              <w:t>.4. При наличии противоречий между условиями, содержащимися в приложениях 1-</w:t>
            </w:r>
            <w:r w:rsidR="00776399">
              <w:rPr>
                <w:rFonts w:ascii="Times New Roman" w:eastAsia="Times New Roman" w:hAnsi="Times New Roman" w:cs="Times New Roman"/>
                <w:lang w:eastAsia="ru-RU"/>
              </w:rPr>
              <w:t>2</w:t>
            </w:r>
            <w:r w:rsidRPr="008103E7">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 xml:space="preserve">у, и условиями иных приложений к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у, преимущественную силу имеют приложения 1-</w:t>
            </w:r>
            <w:r w:rsidR="00776399">
              <w:rPr>
                <w:rFonts w:ascii="Times New Roman" w:eastAsia="Times New Roman" w:hAnsi="Times New Roman" w:cs="Times New Roman"/>
                <w:lang w:eastAsia="ru-RU"/>
              </w:rPr>
              <w:t>2</w:t>
            </w:r>
            <w:r w:rsidRPr="008103E7">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у.</w:t>
            </w:r>
          </w:p>
        </w:tc>
      </w:tr>
      <w:tr w:rsidR="008103E7" w:rsidRPr="00173844" w14:paraId="4401E504" w14:textId="77777777" w:rsidTr="00EF4BFC">
        <w:trPr>
          <w:trHeight w:val="145"/>
        </w:trPr>
        <w:tc>
          <w:tcPr>
            <w:tcW w:w="10195" w:type="dxa"/>
            <w:shd w:val="clear" w:color="auto" w:fill="FFFFFF" w:themeFill="background1"/>
          </w:tcPr>
          <w:p w14:paraId="65FD5DBC" w14:textId="42C4294B" w:rsidR="008103E7" w:rsidRPr="008103E7" w:rsidRDefault="008103E7" w:rsidP="008103E7">
            <w:pPr>
              <w:suppressAutoHyphens/>
              <w:spacing w:after="0" w:line="240" w:lineRule="auto"/>
              <w:jc w:val="both"/>
              <w:rPr>
                <w:rFonts w:ascii="Times New Roman" w:eastAsia="Times New Roman" w:hAnsi="Times New Roman" w:cs="Times New Roman"/>
                <w:lang w:eastAsia="ru-RU"/>
              </w:rPr>
            </w:pPr>
            <w:r w:rsidRPr="008103E7">
              <w:rPr>
                <w:rFonts w:ascii="Times New Roman" w:eastAsia="Times New Roman" w:hAnsi="Times New Roman" w:cs="Times New Roman"/>
                <w:lang w:eastAsia="ru-RU"/>
              </w:rPr>
              <w:t>1</w:t>
            </w:r>
            <w:r w:rsidR="00762E47">
              <w:rPr>
                <w:rFonts w:ascii="Times New Roman" w:eastAsia="Times New Roman" w:hAnsi="Times New Roman" w:cs="Times New Roman"/>
                <w:lang w:eastAsia="ru-RU"/>
              </w:rPr>
              <w:t>1</w:t>
            </w:r>
            <w:r w:rsidRPr="008103E7">
              <w:rPr>
                <w:rFonts w:ascii="Times New Roman" w:eastAsia="Times New Roman" w:hAnsi="Times New Roman" w:cs="Times New Roman"/>
                <w:lang w:eastAsia="ru-RU"/>
              </w:rPr>
              <w:t xml:space="preserve">.5. Во всем, что не предусмотрено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489AEB03"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E93F974"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79D79C1"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227D9E67"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68982D82" w14:textId="77777777" w:rsidR="001C4614" w:rsidRDefault="001C4614" w:rsidP="005011D2">
      <w:pPr>
        <w:spacing w:after="0"/>
        <w:ind w:right="141"/>
        <w:contextualSpacing/>
        <w:jc w:val="both"/>
        <w:rPr>
          <w:rFonts w:ascii="Times New Roman" w:hAnsi="Times New Roman" w:cs="Times New Roman"/>
          <w:b/>
          <w:color w:val="FF0000"/>
          <w:sz w:val="24"/>
          <w:szCs w:val="24"/>
        </w:rPr>
        <w:sectPr w:rsidR="001C4614"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4E8B2C7B" w14:textId="715AFEE0" w:rsidR="00762E47" w:rsidRPr="00762E47" w:rsidRDefault="00762E47" w:rsidP="00762E47">
      <w:pPr>
        <w:pageBreakBefore/>
        <w:suppressAutoHyphens/>
        <w:spacing w:after="0" w:line="240" w:lineRule="auto"/>
        <w:ind w:firstLine="567"/>
        <w:jc w:val="right"/>
        <w:rPr>
          <w:rFonts w:ascii="Times New Roman" w:eastAsia="Calibri" w:hAnsi="Times New Roman" w:cs="Times New Roman"/>
          <w:lang w:eastAsia="ar-SA"/>
        </w:rPr>
      </w:pPr>
      <w:r w:rsidRPr="00762E47">
        <w:rPr>
          <w:rFonts w:ascii="Times New Roman" w:eastAsia="Calibri" w:hAnsi="Times New Roman" w:cs="Times New Roman"/>
          <w:lang w:eastAsia="ar-SA"/>
        </w:rPr>
        <w:lastRenderedPageBreak/>
        <w:t xml:space="preserve">Приложение </w:t>
      </w:r>
      <w:r w:rsidR="00776399">
        <w:rPr>
          <w:rFonts w:ascii="Times New Roman" w:eastAsia="Calibri" w:hAnsi="Times New Roman" w:cs="Times New Roman"/>
          <w:lang w:eastAsia="ar-SA"/>
        </w:rPr>
        <w:t>1</w:t>
      </w:r>
      <w:r w:rsidRPr="00762E47">
        <w:rPr>
          <w:rFonts w:ascii="Times New Roman" w:eastAsia="Calibri" w:hAnsi="Times New Roman" w:cs="Times New Roman"/>
          <w:lang w:eastAsia="ar-SA"/>
        </w:rPr>
        <w:t xml:space="preserve"> к </w:t>
      </w:r>
      <w:r w:rsidR="00EF715D">
        <w:rPr>
          <w:rFonts w:ascii="Times New Roman" w:eastAsia="Calibri" w:hAnsi="Times New Roman" w:cs="Times New Roman"/>
          <w:lang w:eastAsia="ar-SA"/>
        </w:rPr>
        <w:t>общим условиям исполнения контракта</w:t>
      </w:r>
    </w:p>
    <w:p w14:paraId="5945D678" w14:textId="77777777" w:rsidR="00762E47" w:rsidRPr="00762E47" w:rsidRDefault="00762E47" w:rsidP="00762E47">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 xml:space="preserve">Сведения об обязательствах сторон и порядке оплаты </w:t>
      </w:r>
    </w:p>
    <w:p w14:paraId="6741B0CD" w14:textId="636180C6" w:rsidR="00762E47" w:rsidRPr="00762E47" w:rsidRDefault="00762E47" w:rsidP="00762E47">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 xml:space="preserve">График выполнения обязательств по </w:t>
      </w:r>
      <w:r w:rsidR="00D93BCD" w:rsidRPr="00D93BCD">
        <w:rPr>
          <w:rFonts w:ascii="Times New Roman" w:eastAsia="Times New Roman" w:hAnsi="Times New Roman" w:cs="Times New Roman"/>
          <w:b/>
          <w:bCs/>
          <w:color w:val="00000A"/>
          <w:spacing w:val="-4"/>
          <w:kern w:val="1"/>
          <w:sz w:val="20"/>
          <w:szCs w:val="20"/>
          <w:lang w:eastAsia="ar-SA"/>
        </w:rPr>
        <w:t>контракт</w:t>
      </w:r>
      <w:r w:rsidRPr="00762E47">
        <w:rPr>
          <w:rFonts w:ascii="Times New Roman" w:eastAsia="Times New Roman" w:hAnsi="Times New Roman" w:cs="Times New Roman"/>
          <w:b/>
          <w:bCs/>
          <w:color w:val="00000A"/>
          <w:spacing w:val="-4"/>
          <w:kern w:val="1"/>
          <w:sz w:val="20"/>
          <w:szCs w:val="20"/>
          <w:lang w:eastAsia="ar-SA"/>
        </w:rPr>
        <w:t>у</w:t>
      </w:r>
    </w:p>
    <w:p w14:paraId="5E28A84C" w14:textId="77777777" w:rsidR="00762E47" w:rsidRPr="00762E47" w:rsidRDefault="00762E47" w:rsidP="00762E47">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proofErr w:type="spellStart"/>
      <w:r w:rsidRPr="00762E47">
        <w:rPr>
          <w:rFonts w:ascii="Times New Roman" w:eastAsia="Times New Roman" w:hAnsi="Times New Roman" w:cs="Times New Roman"/>
          <w:b/>
          <w:bCs/>
          <w:color w:val="00000A"/>
          <w:spacing w:val="-4"/>
          <w:kern w:val="1"/>
          <w:sz w:val="20"/>
          <w:szCs w:val="20"/>
          <w:lang w:val="en-US" w:eastAsia="ar-SA"/>
        </w:rPr>
        <w:t>Обязательства</w:t>
      </w:r>
      <w:proofErr w:type="spellEnd"/>
      <w:r w:rsidRPr="00762E47">
        <w:rPr>
          <w:rFonts w:ascii="Times New Roman" w:eastAsia="Times New Roman" w:hAnsi="Times New Roman" w:cs="Times New Roman"/>
          <w:b/>
          <w:bCs/>
          <w:color w:val="00000A"/>
          <w:spacing w:val="-4"/>
          <w:kern w:val="1"/>
          <w:sz w:val="20"/>
          <w:szCs w:val="20"/>
          <w:lang w:val="en-US" w:eastAsia="ar-SA"/>
        </w:rPr>
        <w:t xml:space="preserve"> </w:t>
      </w:r>
      <w:proofErr w:type="spellStart"/>
      <w:r w:rsidRPr="00762E47">
        <w:rPr>
          <w:rFonts w:ascii="Times New Roman" w:eastAsia="Times New Roman" w:hAnsi="Times New Roman" w:cs="Times New Roman"/>
          <w:b/>
          <w:bCs/>
          <w:color w:val="00000A"/>
          <w:spacing w:val="-4"/>
          <w:kern w:val="1"/>
          <w:sz w:val="20"/>
          <w:szCs w:val="20"/>
          <w:lang w:val="en-US" w:eastAsia="ar-SA"/>
        </w:rPr>
        <w:t>по</w:t>
      </w:r>
      <w:proofErr w:type="spellEnd"/>
      <w:r w:rsidRPr="00762E47">
        <w:rPr>
          <w:rFonts w:ascii="Times New Roman" w:eastAsia="Times New Roman" w:hAnsi="Times New Roman" w:cs="Times New Roman"/>
          <w:b/>
          <w:bCs/>
          <w:color w:val="00000A"/>
          <w:spacing w:val="-4"/>
          <w:kern w:val="1"/>
          <w:sz w:val="20"/>
          <w:szCs w:val="20"/>
          <w:lang w:val="en-US" w:eastAsia="ar-SA"/>
        </w:rPr>
        <w:t xml:space="preserve"> </w:t>
      </w:r>
      <w:proofErr w:type="spellStart"/>
      <w:r w:rsidRPr="00762E47">
        <w:rPr>
          <w:rFonts w:ascii="Times New Roman" w:eastAsia="Times New Roman" w:hAnsi="Times New Roman" w:cs="Times New Roman"/>
          <w:b/>
          <w:bCs/>
          <w:color w:val="00000A"/>
          <w:spacing w:val="-4"/>
          <w:kern w:val="1"/>
          <w:sz w:val="20"/>
          <w:szCs w:val="20"/>
          <w:lang w:val="en-US" w:eastAsia="ar-SA"/>
        </w:rPr>
        <w:t>оказанию</w:t>
      </w:r>
      <w:proofErr w:type="spellEnd"/>
      <w:r w:rsidRPr="00762E47">
        <w:rPr>
          <w:rFonts w:ascii="Times New Roman" w:eastAsia="Times New Roman" w:hAnsi="Times New Roman" w:cs="Times New Roman"/>
          <w:b/>
          <w:bCs/>
          <w:color w:val="00000A"/>
          <w:spacing w:val="-4"/>
          <w:kern w:val="1"/>
          <w:sz w:val="20"/>
          <w:szCs w:val="20"/>
          <w:lang w:val="en-US" w:eastAsia="ar-SA"/>
        </w:rPr>
        <w:t xml:space="preserve"> </w:t>
      </w:r>
      <w:proofErr w:type="spellStart"/>
      <w:r w:rsidRPr="00762E47">
        <w:rPr>
          <w:rFonts w:ascii="Times New Roman" w:eastAsia="Times New Roman" w:hAnsi="Times New Roman" w:cs="Times New Roman"/>
          <w:b/>
          <w:bCs/>
          <w:color w:val="00000A"/>
          <w:spacing w:val="-4"/>
          <w:kern w:val="1"/>
          <w:sz w:val="20"/>
          <w:szCs w:val="20"/>
          <w:lang w:val="en-US" w:eastAsia="ar-SA"/>
        </w:rPr>
        <w:t>услуг</w:t>
      </w:r>
      <w:proofErr w:type="spellEnd"/>
    </w:p>
    <w:p w14:paraId="58CD672A" w14:textId="29326AAA" w:rsidR="00762E47" w:rsidRPr="00762E47" w:rsidRDefault="00762E47" w:rsidP="00762E47">
      <w:pPr>
        <w:keepNext/>
        <w:suppressAutoHyphens/>
        <w:spacing w:after="60" w:line="240" w:lineRule="auto"/>
        <w:ind w:firstLine="567"/>
        <w:jc w:val="right"/>
        <w:rPr>
          <w:rFonts w:ascii="Times New Roman" w:eastAsia="Calibri" w:hAnsi="Times New Roman" w:cs="Times New Roman"/>
          <w:iCs/>
          <w:sz w:val="20"/>
          <w:szCs w:val="20"/>
          <w:lang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1</w:t>
      </w:r>
      <w:r w:rsidRPr="00762E47">
        <w:rPr>
          <w:rFonts w:ascii="Times New Roman" w:eastAsia="Calibri" w:hAnsi="Times New Roman" w:cs="Times New Roman"/>
          <w:iCs/>
          <w:sz w:val="20"/>
          <w:szCs w:val="20"/>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8997"/>
        <w:gridCol w:w="1918"/>
        <w:gridCol w:w="1748"/>
        <w:gridCol w:w="1625"/>
      </w:tblGrid>
      <w:tr w:rsidR="00762E47" w:rsidRPr="00762E47" w14:paraId="36F77E48" w14:textId="77777777" w:rsidTr="00762E47">
        <w:tc>
          <w:tcPr>
            <w:tcW w:w="366" w:type="pct"/>
            <w:tcBorders>
              <w:bottom w:val="single" w:sz="4" w:space="0" w:color="auto"/>
            </w:tcBorders>
            <w:vAlign w:val="center"/>
          </w:tcPr>
          <w:p w14:paraId="5AFBA440"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w:t>
            </w:r>
          </w:p>
        </w:tc>
        <w:tc>
          <w:tcPr>
            <w:tcW w:w="2918" w:type="pct"/>
            <w:vAlign w:val="center"/>
          </w:tcPr>
          <w:p w14:paraId="02D91DF8"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bCs/>
                <w:sz w:val="20"/>
                <w:szCs w:val="20"/>
                <w:lang w:eastAsia="ar-SA"/>
              </w:rPr>
              <w:t>Наименование</w:t>
            </w:r>
            <w:r w:rsidRPr="00762E47">
              <w:rPr>
                <w:rFonts w:ascii="Times New Roman" w:eastAsia="Times New Roman" w:hAnsi="Times New Roman" w:cs="Times New Roman"/>
                <w:b/>
                <w:sz w:val="20"/>
                <w:szCs w:val="20"/>
                <w:lang w:eastAsia="ar-SA"/>
              </w:rPr>
              <w:t xml:space="preserve"> </w:t>
            </w:r>
          </w:p>
        </w:tc>
        <w:tc>
          <w:tcPr>
            <w:tcW w:w="622" w:type="pct"/>
            <w:vAlign w:val="center"/>
          </w:tcPr>
          <w:p w14:paraId="5E5F6A17"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bCs/>
                <w:sz w:val="20"/>
                <w:szCs w:val="20"/>
                <w:lang w:eastAsia="ar-SA"/>
              </w:rPr>
              <w:t>Условия предоставления результатов</w:t>
            </w:r>
          </w:p>
        </w:tc>
        <w:tc>
          <w:tcPr>
            <w:tcW w:w="567" w:type="pct"/>
            <w:vAlign w:val="center"/>
          </w:tcPr>
          <w:p w14:paraId="0D75DAA3"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bCs/>
                <w:sz w:val="20"/>
                <w:szCs w:val="20"/>
                <w:lang w:eastAsia="ar-SA"/>
              </w:rPr>
              <w:t>Сторона, исполняющая обязательство</w:t>
            </w:r>
          </w:p>
        </w:tc>
        <w:tc>
          <w:tcPr>
            <w:tcW w:w="527" w:type="pct"/>
            <w:vAlign w:val="center"/>
          </w:tcPr>
          <w:p w14:paraId="7D51675E"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bCs/>
                <w:sz w:val="20"/>
                <w:szCs w:val="20"/>
                <w:lang w:eastAsia="ar-SA"/>
              </w:rPr>
              <w:t>Сторона, получающая исполнение</w:t>
            </w:r>
          </w:p>
        </w:tc>
      </w:tr>
      <w:tr w:rsidR="00762E47" w:rsidRPr="00762E47" w14:paraId="69538983" w14:textId="77777777" w:rsidTr="00762E47">
        <w:tc>
          <w:tcPr>
            <w:tcW w:w="366" w:type="pct"/>
            <w:vMerge w:val="restart"/>
            <w:vAlign w:val="center"/>
          </w:tcPr>
          <w:p w14:paraId="4FB450D2" w14:textId="77777777" w:rsidR="00762E47" w:rsidRPr="00762E47" w:rsidRDefault="00762E47" w:rsidP="00762E47">
            <w:pPr>
              <w:suppressAutoHyphens/>
              <w:spacing w:after="0" w:line="240" w:lineRule="auto"/>
              <w:jc w:val="center"/>
              <w:rPr>
                <w:rFonts w:ascii="Times New Roman" w:eastAsia="Calibri" w:hAnsi="Times New Roman" w:cs="Times New Roman"/>
                <w:sz w:val="20"/>
                <w:szCs w:val="20"/>
                <w:lang w:eastAsia="ar-SA"/>
              </w:rPr>
            </w:pPr>
            <w:r w:rsidRPr="00762E47">
              <w:rPr>
                <w:rFonts w:ascii="Times New Roman" w:eastAsia="Calibri" w:hAnsi="Times New Roman" w:cs="Times New Roman"/>
                <w:sz w:val="20"/>
                <w:szCs w:val="20"/>
                <w:lang w:val="en-US" w:eastAsia="ar-SA"/>
              </w:rPr>
              <w:t>1.</w:t>
            </w:r>
          </w:p>
        </w:tc>
        <w:tc>
          <w:tcPr>
            <w:tcW w:w="2918" w:type="pct"/>
            <w:tcBorders>
              <w:bottom w:val="single" w:sz="4" w:space="0" w:color="auto"/>
            </w:tcBorders>
            <w:vAlign w:val="center"/>
          </w:tcPr>
          <w:p w14:paraId="538D58C3" w14:textId="1E775515" w:rsidR="00762E47" w:rsidRPr="00C51CB4" w:rsidRDefault="00582C30" w:rsidP="005A1013">
            <w:pPr>
              <w:suppressAutoHyphens/>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w:t>
            </w:r>
            <w:r w:rsidRPr="00582C30">
              <w:rPr>
                <w:rFonts w:ascii="Times New Roman" w:eastAsia="Calibri" w:hAnsi="Times New Roman" w:cs="Times New Roman"/>
                <w:sz w:val="20"/>
                <w:szCs w:val="20"/>
                <w:lang w:eastAsia="ar-SA"/>
              </w:rPr>
              <w:t xml:space="preserve">ыполнение работ по установке, калибровке и пусконаладке лазерного RGB+ источника света для проектора </w:t>
            </w:r>
            <w:proofErr w:type="spellStart"/>
            <w:r w:rsidRPr="00582C30">
              <w:rPr>
                <w:rFonts w:ascii="Times New Roman" w:eastAsia="Calibri" w:hAnsi="Times New Roman" w:cs="Times New Roman"/>
                <w:sz w:val="20"/>
                <w:szCs w:val="20"/>
                <w:lang w:eastAsia="ar-SA"/>
              </w:rPr>
              <w:t>Barco</w:t>
            </w:r>
            <w:proofErr w:type="spellEnd"/>
            <w:r w:rsidRPr="00582C30">
              <w:rPr>
                <w:rFonts w:ascii="Times New Roman" w:eastAsia="Calibri" w:hAnsi="Times New Roman" w:cs="Times New Roman"/>
                <w:sz w:val="20"/>
                <w:szCs w:val="20"/>
                <w:lang w:eastAsia="ar-SA"/>
              </w:rPr>
              <w:t xml:space="preserve"> DP2K-6E для кинотеатра «Иллюзион»</w:t>
            </w:r>
          </w:p>
        </w:tc>
        <w:tc>
          <w:tcPr>
            <w:tcW w:w="622" w:type="pct"/>
            <w:tcBorders>
              <w:bottom w:val="single" w:sz="4" w:space="0" w:color="auto"/>
            </w:tcBorders>
            <w:vAlign w:val="center"/>
          </w:tcPr>
          <w:p w14:paraId="70930DD3" w14:textId="4EE769B2" w:rsidR="00762E47" w:rsidRPr="00EB588D" w:rsidRDefault="00F0285A" w:rsidP="00BD0E73">
            <w:pPr>
              <w:suppressAutoHyphens/>
              <w:spacing w:after="0" w:line="240" w:lineRule="auto"/>
              <w:ind w:firstLine="52"/>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Разово</w:t>
            </w:r>
          </w:p>
        </w:tc>
        <w:tc>
          <w:tcPr>
            <w:tcW w:w="567" w:type="pct"/>
            <w:tcBorders>
              <w:bottom w:val="single" w:sz="4" w:space="0" w:color="auto"/>
            </w:tcBorders>
            <w:vAlign w:val="center"/>
          </w:tcPr>
          <w:p w14:paraId="54864173" w14:textId="77777777" w:rsidR="00762E47" w:rsidRPr="00762E47" w:rsidRDefault="00762E47" w:rsidP="004F70CB">
            <w:pPr>
              <w:suppressAutoHyphens/>
              <w:spacing w:after="0" w:line="240" w:lineRule="auto"/>
              <w:ind w:firstLine="52"/>
              <w:jc w:val="center"/>
              <w:rPr>
                <w:rFonts w:ascii="Times New Roman" w:eastAsia="Calibri" w:hAnsi="Times New Roman" w:cs="Times New Roman"/>
                <w:sz w:val="20"/>
                <w:szCs w:val="20"/>
                <w:lang w:val="en-US" w:eastAsia="ar-SA"/>
              </w:rPr>
            </w:pPr>
            <w:proofErr w:type="spellStart"/>
            <w:r w:rsidRPr="00762E47">
              <w:rPr>
                <w:rFonts w:ascii="Times New Roman" w:eastAsia="Calibri" w:hAnsi="Times New Roman" w:cs="Times New Roman"/>
                <w:sz w:val="20"/>
                <w:szCs w:val="20"/>
                <w:lang w:val="en-US" w:eastAsia="ar-SA"/>
              </w:rPr>
              <w:t>Исполнитель</w:t>
            </w:r>
            <w:proofErr w:type="spellEnd"/>
          </w:p>
        </w:tc>
        <w:tc>
          <w:tcPr>
            <w:tcW w:w="527" w:type="pct"/>
            <w:tcBorders>
              <w:bottom w:val="single" w:sz="4" w:space="0" w:color="auto"/>
            </w:tcBorders>
            <w:vAlign w:val="center"/>
          </w:tcPr>
          <w:p w14:paraId="3D89C4E6" w14:textId="77777777" w:rsidR="00762E47" w:rsidRPr="00762E47" w:rsidRDefault="00762E47" w:rsidP="004F70CB">
            <w:pPr>
              <w:suppressAutoHyphens/>
              <w:spacing w:after="0" w:line="240" w:lineRule="auto"/>
              <w:ind w:firstLine="52"/>
              <w:jc w:val="center"/>
              <w:rPr>
                <w:rFonts w:ascii="Times New Roman" w:eastAsia="Calibri" w:hAnsi="Times New Roman" w:cs="Times New Roman"/>
                <w:sz w:val="20"/>
                <w:szCs w:val="20"/>
                <w:lang w:val="en-US" w:eastAsia="ar-SA"/>
              </w:rPr>
            </w:pPr>
            <w:proofErr w:type="spellStart"/>
            <w:r w:rsidRPr="00762E47">
              <w:rPr>
                <w:rFonts w:ascii="Times New Roman" w:eastAsia="Calibri" w:hAnsi="Times New Roman" w:cs="Times New Roman"/>
                <w:sz w:val="20"/>
                <w:szCs w:val="20"/>
                <w:lang w:val="en-US" w:eastAsia="ar-SA"/>
              </w:rPr>
              <w:t>Заказчик</w:t>
            </w:r>
            <w:proofErr w:type="spellEnd"/>
          </w:p>
        </w:tc>
      </w:tr>
      <w:tr w:rsidR="00762E47" w:rsidRPr="00762E47" w14:paraId="133B46AB" w14:textId="77777777" w:rsidTr="00762E47">
        <w:tc>
          <w:tcPr>
            <w:tcW w:w="366" w:type="pct"/>
            <w:vMerge/>
            <w:vAlign w:val="center"/>
          </w:tcPr>
          <w:p w14:paraId="44CF5E40" w14:textId="77777777" w:rsidR="00762E47" w:rsidRPr="00762E47" w:rsidRDefault="00762E47" w:rsidP="00762E47">
            <w:pPr>
              <w:numPr>
                <w:ilvl w:val="0"/>
                <w:numId w:val="20"/>
              </w:numPr>
              <w:suppressAutoHyphens/>
              <w:spacing w:after="0" w:line="240" w:lineRule="auto"/>
              <w:contextualSpacing/>
              <w:jc w:val="both"/>
              <w:rPr>
                <w:rFonts w:ascii="Times New Roman" w:eastAsia="Calibri" w:hAnsi="Times New Roman" w:cs="Times New Roman"/>
                <w:sz w:val="20"/>
                <w:szCs w:val="20"/>
                <w:lang w:eastAsia="ar-SA"/>
              </w:rPr>
            </w:pPr>
          </w:p>
        </w:tc>
        <w:tc>
          <w:tcPr>
            <w:tcW w:w="4634" w:type="pct"/>
            <w:gridSpan w:val="4"/>
            <w:tcBorders>
              <w:top w:val="nil"/>
              <w:right w:val="single" w:sz="4" w:space="0" w:color="auto"/>
            </w:tcBorders>
            <w:tcMar>
              <w:left w:w="115" w:type="dxa"/>
              <w:right w:w="115" w:type="dxa"/>
            </w:tcMar>
            <w:vAlign w:val="center"/>
          </w:tcPr>
          <w:p w14:paraId="7E033DEF" w14:textId="5036F41E" w:rsidR="00762E47" w:rsidRDefault="00ED24DE" w:rsidP="00762E47">
            <w:pPr>
              <w:suppressAutoHyphens/>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b/>
                <w:sz w:val="20"/>
                <w:szCs w:val="20"/>
                <w:lang w:eastAsia="ar-SA"/>
              </w:rPr>
              <w:t>Начало</w:t>
            </w:r>
            <w:r w:rsidR="00762E47" w:rsidRPr="00762E47">
              <w:rPr>
                <w:rFonts w:ascii="Times New Roman" w:eastAsia="Calibri" w:hAnsi="Times New Roman" w:cs="Times New Roman"/>
                <w:b/>
                <w:sz w:val="20"/>
                <w:szCs w:val="20"/>
                <w:lang w:eastAsia="ar-SA"/>
              </w:rPr>
              <w:t xml:space="preserve"> оказания услуг Исполнит</w:t>
            </w:r>
            <w:r w:rsidR="00EB588D">
              <w:rPr>
                <w:rFonts w:ascii="Times New Roman" w:eastAsia="Calibri" w:hAnsi="Times New Roman" w:cs="Times New Roman"/>
                <w:b/>
                <w:sz w:val="20"/>
                <w:szCs w:val="20"/>
                <w:lang w:eastAsia="ar-SA"/>
              </w:rPr>
              <w:t>елем</w:t>
            </w:r>
            <w:r w:rsidR="00762E47" w:rsidRPr="00762E47">
              <w:rPr>
                <w:rFonts w:ascii="Times New Roman" w:eastAsia="Calibri" w:hAnsi="Times New Roman" w:cs="Times New Roman"/>
                <w:b/>
                <w:sz w:val="20"/>
                <w:szCs w:val="20"/>
                <w:lang w:eastAsia="ar-SA"/>
              </w:rPr>
              <w:t>*:</w:t>
            </w:r>
            <w:r w:rsidR="00762E47" w:rsidRPr="00762E47">
              <w:rPr>
                <w:rFonts w:ascii="Times New Roman" w:eastAsia="Calibri" w:hAnsi="Times New Roman" w:cs="Times New Roman"/>
                <w:sz w:val="20"/>
                <w:szCs w:val="20"/>
                <w:lang w:eastAsia="ar-SA"/>
              </w:rPr>
              <w:t xml:space="preserve"> </w:t>
            </w:r>
            <w:r w:rsidR="00BC1DC6" w:rsidRPr="00BC1DC6">
              <w:rPr>
                <w:rFonts w:ascii="Times New Roman" w:eastAsia="Calibri" w:hAnsi="Times New Roman" w:cs="Times New Roman"/>
                <w:sz w:val="20"/>
                <w:szCs w:val="20"/>
                <w:lang w:eastAsia="ar-SA"/>
              </w:rPr>
              <w:t xml:space="preserve">с </w:t>
            </w:r>
            <w:r w:rsidR="00F0285A">
              <w:rPr>
                <w:rFonts w:ascii="Times New Roman" w:eastAsia="Calibri" w:hAnsi="Times New Roman" w:cs="Times New Roman"/>
                <w:sz w:val="20"/>
                <w:szCs w:val="20"/>
                <w:lang w:eastAsia="ar-SA"/>
              </w:rPr>
              <w:t>даты заключения контракта</w:t>
            </w:r>
            <w:r w:rsidR="00762E47" w:rsidRPr="00762E47">
              <w:rPr>
                <w:rFonts w:ascii="Times New Roman" w:eastAsia="Calibri" w:hAnsi="Times New Roman" w:cs="Times New Roman"/>
                <w:sz w:val="20"/>
                <w:szCs w:val="20"/>
                <w:lang w:eastAsia="ar-SA"/>
              </w:rPr>
              <w:t>;</w:t>
            </w:r>
          </w:p>
          <w:p w14:paraId="496A7AAB" w14:textId="2E96B94B" w:rsidR="00ED24DE" w:rsidRPr="00ED24DE" w:rsidRDefault="00ED24DE" w:rsidP="00762E47">
            <w:pPr>
              <w:suppressAutoHyphens/>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b/>
                <w:bCs/>
                <w:sz w:val="20"/>
                <w:szCs w:val="20"/>
                <w:lang w:eastAsia="ar-SA"/>
              </w:rPr>
              <w:t>Окончание</w:t>
            </w:r>
            <w:r w:rsidRPr="00ED24DE">
              <w:rPr>
                <w:rFonts w:ascii="Times New Roman" w:eastAsia="Calibri" w:hAnsi="Times New Roman" w:cs="Times New Roman"/>
                <w:b/>
                <w:bCs/>
                <w:sz w:val="20"/>
                <w:szCs w:val="20"/>
                <w:lang w:eastAsia="ar-SA"/>
              </w:rPr>
              <w:t xml:space="preserve"> оказания услуг Исполнителем</w:t>
            </w:r>
            <w:r>
              <w:rPr>
                <w:rFonts w:ascii="Times New Roman" w:eastAsia="Calibri" w:hAnsi="Times New Roman" w:cs="Times New Roman"/>
                <w:b/>
                <w:bCs/>
                <w:sz w:val="20"/>
                <w:szCs w:val="20"/>
                <w:lang w:eastAsia="ar-SA"/>
              </w:rPr>
              <w:t xml:space="preserve">: </w:t>
            </w:r>
            <w:r w:rsidRPr="00ED24DE">
              <w:rPr>
                <w:rFonts w:ascii="Times New Roman" w:eastAsia="Calibri" w:hAnsi="Times New Roman" w:cs="Times New Roman"/>
                <w:sz w:val="20"/>
                <w:szCs w:val="20"/>
                <w:lang w:eastAsia="ar-SA"/>
              </w:rPr>
              <w:t>30 рабочих дней с момента заключения ко</w:t>
            </w:r>
            <w:r w:rsidR="00426932">
              <w:rPr>
                <w:rFonts w:ascii="Times New Roman" w:eastAsia="Calibri" w:hAnsi="Times New Roman" w:cs="Times New Roman"/>
                <w:sz w:val="20"/>
                <w:szCs w:val="20"/>
                <w:lang w:eastAsia="ar-SA"/>
              </w:rPr>
              <w:t>н</w:t>
            </w:r>
            <w:r w:rsidRPr="00ED24DE">
              <w:rPr>
                <w:rFonts w:ascii="Times New Roman" w:eastAsia="Calibri" w:hAnsi="Times New Roman" w:cs="Times New Roman"/>
                <w:sz w:val="20"/>
                <w:szCs w:val="20"/>
                <w:lang w:eastAsia="ar-SA"/>
              </w:rPr>
              <w:t>тракта;</w:t>
            </w:r>
          </w:p>
          <w:p w14:paraId="5D6BFFA5" w14:textId="42F53D16" w:rsidR="00762E47" w:rsidRPr="00762E47" w:rsidRDefault="00762E47" w:rsidP="00F0285A">
            <w:pPr>
              <w:suppressAutoHyphens/>
              <w:spacing w:after="0" w:line="240" w:lineRule="auto"/>
              <w:rPr>
                <w:rFonts w:ascii="Times New Roman" w:eastAsia="Calibri" w:hAnsi="Times New Roman" w:cs="Times New Roman"/>
                <w:b/>
                <w:bCs/>
                <w:sz w:val="20"/>
                <w:szCs w:val="20"/>
                <w:lang w:eastAsia="ar-SA"/>
              </w:rPr>
            </w:pPr>
            <w:r w:rsidRPr="00762E47">
              <w:rPr>
                <w:rFonts w:ascii="Times New Roman" w:eastAsia="Calibri" w:hAnsi="Times New Roman" w:cs="Times New Roman"/>
                <w:b/>
                <w:bCs/>
                <w:sz w:val="20"/>
                <w:szCs w:val="20"/>
                <w:lang w:eastAsia="ar-SA"/>
              </w:rPr>
              <w:t xml:space="preserve">Срок действия </w:t>
            </w:r>
            <w:r w:rsidR="00D93BCD">
              <w:rPr>
                <w:rFonts w:ascii="Times New Roman" w:eastAsia="Calibri" w:hAnsi="Times New Roman" w:cs="Times New Roman"/>
                <w:b/>
                <w:bCs/>
                <w:sz w:val="20"/>
                <w:szCs w:val="20"/>
                <w:lang w:eastAsia="ar-SA"/>
              </w:rPr>
              <w:t>контракт</w:t>
            </w:r>
            <w:r w:rsidRPr="00762E47">
              <w:rPr>
                <w:rFonts w:ascii="Times New Roman" w:eastAsia="Calibri" w:hAnsi="Times New Roman" w:cs="Times New Roman"/>
                <w:b/>
                <w:bCs/>
                <w:sz w:val="20"/>
                <w:szCs w:val="20"/>
                <w:lang w:eastAsia="ar-SA"/>
              </w:rPr>
              <w:t>а</w:t>
            </w:r>
            <w:r w:rsidRPr="00762E47">
              <w:rPr>
                <w:rFonts w:ascii="Times New Roman" w:eastAsia="Calibri" w:hAnsi="Times New Roman" w:cs="Times New Roman"/>
                <w:sz w:val="20"/>
                <w:szCs w:val="20"/>
                <w:lang w:eastAsia="ar-SA"/>
              </w:rPr>
              <w:t>:</w:t>
            </w:r>
            <w:r w:rsidR="00F0285A">
              <w:rPr>
                <w:rFonts w:ascii="Times New Roman" w:eastAsia="Calibri" w:hAnsi="Times New Roman" w:cs="Times New Roman"/>
                <w:sz w:val="20"/>
                <w:szCs w:val="20"/>
                <w:lang w:eastAsia="ar-SA"/>
              </w:rPr>
              <w:t xml:space="preserve"> с даты заключения контракта до 31.</w:t>
            </w:r>
            <w:r w:rsidR="00290784">
              <w:rPr>
                <w:rFonts w:ascii="Times New Roman" w:eastAsia="Calibri" w:hAnsi="Times New Roman" w:cs="Times New Roman"/>
                <w:sz w:val="20"/>
                <w:szCs w:val="20"/>
                <w:lang w:eastAsia="ar-SA"/>
              </w:rPr>
              <w:t>12</w:t>
            </w:r>
            <w:r w:rsidR="00F0285A">
              <w:rPr>
                <w:rFonts w:ascii="Times New Roman" w:eastAsia="Calibri" w:hAnsi="Times New Roman" w:cs="Times New Roman"/>
                <w:sz w:val="20"/>
                <w:szCs w:val="20"/>
                <w:lang w:eastAsia="ar-SA"/>
              </w:rPr>
              <w:t>.2026г.</w:t>
            </w:r>
            <w:r w:rsidR="00BC1DC6">
              <w:rPr>
                <w:rFonts w:ascii="Times New Roman" w:eastAsia="Calibri" w:hAnsi="Times New Roman" w:cs="Times New Roman"/>
                <w:sz w:val="20"/>
                <w:szCs w:val="20"/>
                <w:lang w:eastAsia="ar-SA"/>
              </w:rPr>
              <w:t>;</w:t>
            </w:r>
          </w:p>
        </w:tc>
      </w:tr>
    </w:tbl>
    <w:p w14:paraId="6412CCE9" w14:textId="54069F87" w:rsidR="00762E47" w:rsidRPr="00762E47" w:rsidRDefault="00762E47" w:rsidP="00762E47">
      <w:pPr>
        <w:suppressAutoHyphens/>
        <w:spacing w:after="0" w:line="240" w:lineRule="auto"/>
        <w:rPr>
          <w:rFonts w:ascii="Times New Roman" w:eastAsia="Calibri" w:hAnsi="Times New Roman" w:cs="Times New Roman"/>
          <w:sz w:val="20"/>
          <w:szCs w:val="20"/>
          <w:lang w:eastAsia="ar-SA"/>
        </w:rPr>
      </w:pPr>
    </w:p>
    <w:p w14:paraId="404BE8BA" w14:textId="1D22CF32" w:rsidR="00762E47" w:rsidRPr="00762E47" w:rsidRDefault="00762E47" w:rsidP="00762E47">
      <w:pPr>
        <w:suppressAutoHyphens/>
        <w:spacing w:after="0" w:line="240" w:lineRule="auto"/>
        <w:rPr>
          <w:rFonts w:ascii="Times New Roman" w:eastAsia="Calibri" w:hAnsi="Times New Roman" w:cs="Times New Roman"/>
          <w:sz w:val="20"/>
          <w:szCs w:val="20"/>
          <w:lang w:eastAsia="ar-SA"/>
        </w:rPr>
      </w:pPr>
      <w:r w:rsidRPr="00762E47">
        <w:rPr>
          <w:rFonts w:ascii="Times New Roman" w:eastAsia="Calibri" w:hAnsi="Times New Roman" w:cs="Times New Roman"/>
          <w:sz w:val="20"/>
          <w:szCs w:val="20"/>
          <w:lang w:eastAsia="ar-SA"/>
        </w:rPr>
        <w:t xml:space="preserve">*Указанные сроки включаются в срок исполнения </w:t>
      </w:r>
      <w:r w:rsidR="00D93BCD">
        <w:rPr>
          <w:rFonts w:ascii="Times New Roman" w:eastAsia="Calibri" w:hAnsi="Times New Roman" w:cs="Times New Roman"/>
          <w:color w:val="000000"/>
          <w:sz w:val="20"/>
          <w:szCs w:val="20"/>
          <w:shd w:val="clear" w:color="auto" w:fill="FFFFFF"/>
          <w:lang w:eastAsia="ar-SA"/>
        </w:rPr>
        <w:t>контракт</w:t>
      </w:r>
      <w:r w:rsidRPr="00762E47">
        <w:rPr>
          <w:rFonts w:ascii="Times New Roman" w:eastAsia="Calibri" w:hAnsi="Times New Roman" w:cs="Times New Roman"/>
          <w:color w:val="000000"/>
          <w:sz w:val="20"/>
          <w:szCs w:val="20"/>
          <w:shd w:val="clear" w:color="auto" w:fill="FFFFFF"/>
          <w:lang w:eastAsia="ar-SA"/>
        </w:rPr>
        <w:t>а</w:t>
      </w:r>
      <w:r w:rsidRPr="00762E47">
        <w:rPr>
          <w:rFonts w:ascii="Times New Roman" w:eastAsia="Calibri" w:hAnsi="Times New Roman" w:cs="Times New Roman"/>
          <w:sz w:val="20"/>
          <w:szCs w:val="20"/>
          <w:lang w:eastAsia="ar-SA"/>
        </w:rPr>
        <w:t>.</w:t>
      </w:r>
    </w:p>
    <w:p w14:paraId="3B2BF87E" w14:textId="77777777" w:rsidR="00762E47" w:rsidRPr="00762E47" w:rsidRDefault="00762E47" w:rsidP="00762E47">
      <w:pPr>
        <w:suppressAutoHyphens/>
        <w:spacing w:after="0" w:line="240" w:lineRule="auto"/>
        <w:rPr>
          <w:rFonts w:ascii="Times New Roman" w:eastAsia="Calibri" w:hAnsi="Times New Roman" w:cs="Times New Roman"/>
          <w:sz w:val="20"/>
          <w:szCs w:val="20"/>
          <w:lang w:eastAsia="ar-SA"/>
        </w:rPr>
      </w:pPr>
    </w:p>
    <w:p w14:paraId="20E8DA35" w14:textId="77777777" w:rsidR="00762E47" w:rsidRPr="00762E47" w:rsidRDefault="00762E47" w:rsidP="00762E47">
      <w:pPr>
        <w:keepNext/>
        <w:widowControl w:val="0"/>
        <w:numPr>
          <w:ilvl w:val="0"/>
          <w:numId w:val="19"/>
        </w:numPr>
        <w:suppressAutoHyphens/>
        <w:spacing w:after="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Порядок и сроки осуществления приемки и оформления результатов</w:t>
      </w:r>
    </w:p>
    <w:p w14:paraId="2007F454" w14:textId="4A485928" w:rsidR="00762E47" w:rsidRPr="00762E47" w:rsidRDefault="00762E47" w:rsidP="00762E47">
      <w:pPr>
        <w:keepNext/>
        <w:suppressAutoHyphens/>
        <w:spacing w:after="0" w:line="240" w:lineRule="auto"/>
        <w:ind w:firstLine="567"/>
        <w:jc w:val="right"/>
        <w:rPr>
          <w:rFonts w:ascii="Times New Roman" w:eastAsia="Calibri" w:hAnsi="Times New Roman" w:cs="Times New Roman"/>
          <w:iCs/>
          <w:sz w:val="20"/>
          <w:szCs w:val="20"/>
          <w:lang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1</w:t>
      </w:r>
      <w:r w:rsidRPr="00762E47">
        <w:rPr>
          <w:rFonts w:ascii="Times New Roman" w:eastAsia="Calibri" w:hAnsi="Times New Roman" w:cs="Times New Roman"/>
          <w:iCs/>
          <w:sz w:val="20"/>
          <w:szCs w:val="20"/>
          <w:lang w:eastAsia="ar-SA"/>
        </w:rPr>
        <w:t>.2</w:t>
      </w:r>
    </w:p>
    <w:p w14:paraId="6C350285" w14:textId="77777777" w:rsidR="00762E47" w:rsidRPr="00762E47" w:rsidRDefault="00762E47" w:rsidP="00762E47">
      <w:pPr>
        <w:keepNext/>
        <w:suppressAutoHyphens/>
        <w:spacing w:after="60" w:line="240" w:lineRule="auto"/>
        <w:ind w:firstLine="567"/>
        <w:jc w:val="right"/>
        <w:rPr>
          <w:rFonts w:ascii="Times New Roman" w:eastAsia="Calibri" w:hAnsi="Times New Roman" w:cs="Times New Roman"/>
          <w:iCs/>
          <w:sz w:val="20"/>
          <w:szCs w:val="2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7"/>
        <w:gridCol w:w="2496"/>
        <w:gridCol w:w="2493"/>
        <w:gridCol w:w="4484"/>
        <w:gridCol w:w="1646"/>
        <w:gridCol w:w="1754"/>
      </w:tblGrid>
      <w:tr w:rsidR="00762E47" w:rsidRPr="00762E47" w14:paraId="1A18CA95" w14:textId="77777777" w:rsidTr="002578AB">
        <w:trPr>
          <w:cantSplit/>
          <w:tblHeader/>
        </w:trPr>
        <w:tc>
          <w:tcPr>
            <w:tcW w:w="823" w:type="pct"/>
            <w:tcBorders>
              <w:top w:val="single" w:sz="4" w:space="0" w:color="auto"/>
              <w:left w:val="single" w:sz="4" w:space="0" w:color="auto"/>
              <w:bottom w:val="single" w:sz="4" w:space="0" w:color="auto"/>
              <w:right w:val="single" w:sz="4" w:space="0" w:color="auto"/>
            </w:tcBorders>
            <w:vAlign w:val="center"/>
          </w:tcPr>
          <w:p w14:paraId="48AE9783"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Наименование обязательства</w:t>
            </w:r>
          </w:p>
        </w:tc>
        <w:tc>
          <w:tcPr>
            <w:tcW w:w="810" w:type="pct"/>
            <w:tcBorders>
              <w:top w:val="single" w:sz="4" w:space="0" w:color="auto"/>
              <w:left w:val="single" w:sz="4" w:space="0" w:color="auto"/>
              <w:bottom w:val="single" w:sz="4" w:space="0" w:color="auto"/>
              <w:right w:val="single" w:sz="4" w:space="0" w:color="auto"/>
            </w:tcBorders>
            <w:vAlign w:val="center"/>
          </w:tcPr>
          <w:p w14:paraId="6CF74558"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Порядок проведения приемки</w:t>
            </w:r>
          </w:p>
        </w:tc>
        <w:tc>
          <w:tcPr>
            <w:tcW w:w="809" w:type="pct"/>
            <w:tcBorders>
              <w:top w:val="single" w:sz="4" w:space="0" w:color="auto"/>
              <w:left w:val="single" w:sz="4" w:space="0" w:color="auto"/>
              <w:bottom w:val="single" w:sz="4" w:space="0" w:color="auto"/>
              <w:right w:val="single" w:sz="4" w:space="0" w:color="auto"/>
            </w:tcBorders>
            <w:vAlign w:val="center"/>
          </w:tcPr>
          <w:p w14:paraId="652C291E"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Документ о приемке</w:t>
            </w:r>
          </w:p>
        </w:tc>
        <w:tc>
          <w:tcPr>
            <w:tcW w:w="1455" w:type="pct"/>
            <w:tcBorders>
              <w:top w:val="single" w:sz="4" w:space="0" w:color="auto"/>
              <w:left w:val="single" w:sz="4" w:space="0" w:color="auto"/>
              <w:bottom w:val="single" w:sz="4" w:space="0" w:color="auto"/>
              <w:right w:val="single" w:sz="4" w:space="0" w:color="auto"/>
            </w:tcBorders>
            <w:vAlign w:val="center"/>
          </w:tcPr>
          <w:p w14:paraId="6A325051"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Срок предоставления документа о приемке Исполнителем, срок осуществления приемки и оформления результатов Заказчиком**</w:t>
            </w:r>
          </w:p>
        </w:tc>
        <w:tc>
          <w:tcPr>
            <w:tcW w:w="534" w:type="pct"/>
            <w:tcBorders>
              <w:top w:val="single" w:sz="4" w:space="0" w:color="auto"/>
              <w:left w:val="single" w:sz="4" w:space="0" w:color="auto"/>
              <w:bottom w:val="single" w:sz="4" w:space="0" w:color="auto"/>
              <w:right w:val="single" w:sz="4" w:space="0" w:color="auto"/>
            </w:tcBorders>
            <w:vAlign w:val="center"/>
          </w:tcPr>
          <w:p w14:paraId="27402D43"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Действие</w:t>
            </w:r>
          </w:p>
        </w:tc>
        <w:tc>
          <w:tcPr>
            <w:tcW w:w="569" w:type="pct"/>
            <w:tcBorders>
              <w:top w:val="single" w:sz="4" w:space="0" w:color="auto"/>
              <w:left w:val="single" w:sz="4" w:space="0" w:color="auto"/>
              <w:bottom w:val="single" w:sz="4" w:space="0" w:color="auto"/>
              <w:right w:val="single" w:sz="4" w:space="0" w:color="auto"/>
            </w:tcBorders>
            <w:vAlign w:val="center"/>
          </w:tcPr>
          <w:p w14:paraId="64152427"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Ответственная сторона</w:t>
            </w:r>
          </w:p>
        </w:tc>
      </w:tr>
      <w:tr w:rsidR="00762E47" w:rsidRPr="00762E47" w14:paraId="58D21DC0" w14:textId="77777777" w:rsidTr="002578AB">
        <w:trPr>
          <w:cantSplit/>
        </w:trPr>
        <w:tc>
          <w:tcPr>
            <w:tcW w:w="823" w:type="pct"/>
            <w:vMerge w:val="restart"/>
            <w:tcBorders>
              <w:top w:val="single" w:sz="4" w:space="0" w:color="auto"/>
              <w:left w:val="single" w:sz="4" w:space="0" w:color="auto"/>
              <w:bottom w:val="single" w:sz="4" w:space="0" w:color="auto"/>
              <w:right w:val="single" w:sz="4" w:space="0" w:color="auto"/>
            </w:tcBorders>
            <w:vAlign w:val="center"/>
          </w:tcPr>
          <w:p w14:paraId="44206482" w14:textId="6E82F880" w:rsidR="00762E47" w:rsidRPr="00762E47" w:rsidRDefault="004103F9" w:rsidP="00EB588D">
            <w:pPr>
              <w:suppressAutoHyphens/>
              <w:spacing w:after="0" w:line="240" w:lineRule="auto"/>
              <w:rPr>
                <w:rFonts w:ascii="Times New Roman" w:eastAsia="Times New Roman" w:hAnsi="Times New Roman" w:cs="Times New Roman"/>
                <w:sz w:val="20"/>
                <w:szCs w:val="20"/>
                <w:lang w:eastAsia="ar-SA"/>
              </w:rPr>
            </w:pPr>
            <w:r w:rsidRPr="004103F9">
              <w:rPr>
                <w:rFonts w:ascii="Times New Roman" w:eastAsia="Calibri" w:hAnsi="Times New Roman" w:cs="Times New Roman"/>
                <w:sz w:val="20"/>
                <w:szCs w:val="20"/>
                <w:lang w:eastAsia="ar-SA"/>
              </w:rPr>
              <w:t xml:space="preserve">Выполнение работ по установке, калибровке и пусконаладке лазерного RGB+ источника света для проектора </w:t>
            </w:r>
            <w:proofErr w:type="spellStart"/>
            <w:r w:rsidRPr="004103F9">
              <w:rPr>
                <w:rFonts w:ascii="Times New Roman" w:eastAsia="Calibri" w:hAnsi="Times New Roman" w:cs="Times New Roman"/>
                <w:sz w:val="20"/>
                <w:szCs w:val="20"/>
                <w:lang w:eastAsia="ar-SA"/>
              </w:rPr>
              <w:t>Barco</w:t>
            </w:r>
            <w:proofErr w:type="spellEnd"/>
            <w:r w:rsidRPr="004103F9">
              <w:rPr>
                <w:rFonts w:ascii="Times New Roman" w:eastAsia="Calibri" w:hAnsi="Times New Roman" w:cs="Times New Roman"/>
                <w:sz w:val="20"/>
                <w:szCs w:val="20"/>
                <w:lang w:eastAsia="ar-SA"/>
              </w:rPr>
              <w:t xml:space="preserve"> DP2K-6E для кинотеатра «Иллюзион»</w:t>
            </w:r>
          </w:p>
        </w:tc>
        <w:tc>
          <w:tcPr>
            <w:tcW w:w="810" w:type="pct"/>
            <w:vMerge w:val="restart"/>
            <w:tcBorders>
              <w:top w:val="single" w:sz="4" w:space="0" w:color="auto"/>
              <w:left w:val="single" w:sz="4" w:space="0" w:color="auto"/>
              <w:bottom w:val="single" w:sz="4" w:space="0" w:color="auto"/>
              <w:right w:val="single" w:sz="4" w:space="0" w:color="auto"/>
            </w:tcBorders>
            <w:vAlign w:val="center"/>
          </w:tcPr>
          <w:p w14:paraId="29BCB9C7"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приёмку осуществляет заказчик</w:t>
            </w:r>
          </w:p>
        </w:tc>
        <w:tc>
          <w:tcPr>
            <w:tcW w:w="809" w:type="pct"/>
            <w:vMerge w:val="restart"/>
            <w:tcBorders>
              <w:top w:val="single" w:sz="4" w:space="0" w:color="auto"/>
              <w:left w:val="single" w:sz="4" w:space="0" w:color="auto"/>
              <w:bottom w:val="single" w:sz="4" w:space="0" w:color="auto"/>
              <w:right w:val="single" w:sz="4" w:space="0" w:color="auto"/>
            </w:tcBorders>
            <w:vAlign w:val="center"/>
          </w:tcPr>
          <w:p w14:paraId="482FC602"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Акт о выполнении работ (оказании услуг)</w:t>
            </w:r>
          </w:p>
        </w:tc>
        <w:tc>
          <w:tcPr>
            <w:tcW w:w="1455" w:type="pct"/>
            <w:tcBorders>
              <w:top w:val="single" w:sz="4" w:space="0" w:color="auto"/>
              <w:left w:val="single" w:sz="4" w:space="0" w:color="auto"/>
              <w:bottom w:val="single" w:sz="4" w:space="0" w:color="auto"/>
              <w:right w:val="single" w:sz="4" w:space="0" w:color="auto"/>
            </w:tcBorders>
            <w:vAlign w:val="center"/>
          </w:tcPr>
          <w:p w14:paraId="6BCC15D6"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 xml:space="preserve">10 раб. </w:t>
            </w:r>
            <w:proofErr w:type="spellStart"/>
            <w:r w:rsidRPr="00762E47">
              <w:rPr>
                <w:rFonts w:ascii="Times New Roman" w:eastAsia="Times New Roman" w:hAnsi="Times New Roman" w:cs="Times New Roman"/>
                <w:sz w:val="20"/>
                <w:szCs w:val="20"/>
                <w:lang w:eastAsia="ar-SA"/>
              </w:rPr>
              <w:t>дн</w:t>
            </w:r>
            <w:proofErr w:type="spellEnd"/>
            <w:r w:rsidRPr="00762E47">
              <w:rPr>
                <w:rFonts w:ascii="Times New Roman" w:eastAsia="Times New Roman" w:hAnsi="Times New Roman" w:cs="Times New Roman"/>
                <w:sz w:val="20"/>
                <w:szCs w:val="20"/>
                <w:lang w:eastAsia="ar-SA"/>
              </w:rPr>
              <w:t>. от даты окончания исполнения обязательства</w:t>
            </w:r>
          </w:p>
        </w:tc>
        <w:tc>
          <w:tcPr>
            <w:tcW w:w="534" w:type="pct"/>
            <w:tcBorders>
              <w:top w:val="single" w:sz="4" w:space="0" w:color="auto"/>
              <w:left w:val="single" w:sz="4" w:space="0" w:color="auto"/>
              <w:bottom w:val="single" w:sz="4" w:space="0" w:color="auto"/>
              <w:right w:val="single" w:sz="4" w:space="0" w:color="auto"/>
            </w:tcBorders>
            <w:vAlign w:val="center"/>
          </w:tcPr>
          <w:p w14:paraId="0F6EAE27"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569" w:type="pct"/>
            <w:tcBorders>
              <w:top w:val="single" w:sz="4" w:space="0" w:color="auto"/>
              <w:left w:val="single" w:sz="4" w:space="0" w:color="auto"/>
              <w:bottom w:val="single" w:sz="4" w:space="0" w:color="auto"/>
              <w:right w:val="single" w:sz="4" w:space="0" w:color="auto"/>
            </w:tcBorders>
            <w:vAlign w:val="center"/>
          </w:tcPr>
          <w:p w14:paraId="241BC7F1"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Исполнитель</w:t>
            </w:r>
          </w:p>
        </w:tc>
      </w:tr>
      <w:tr w:rsidR="00762E47" w:rsidRPr="00762E47" w14:paraId="374ADFDD" w14:textId="77777777" w:rsidTr="002578AB">
        <w:trPr>
          <w:cantSplit/>
        </w:trPr>
        <w:tc>
          <w:tcPr>
            <w:tcW w:w="823" w:type="pct"/>
            <w:vMerge/>
            <w:tcBorders>
              <w:top w:val="single" w:sz="4" w:space="0" w:color="auto"/>
              <w:left w:val="single" w:sz="4" w:space="0" w:color="auto"/>
              <w:bottom w:val="single" w:sz="4" w:space="0" w:color="auto"/>
              <w:right w:val="single" w:sz="4" w:space="0" w:color="auto"/>
            </w:tcBorders>
            <w:vAlign w:val="center"/>
          </w:tcPr>
          <w:p w14:paraId="0FCC273E"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810" w:type="pct"/>
            <w:vMerge/>
            <w:tcBorders>
              <w:top w:val="single" w:sz="4" w:space="0" w:color="auto"/>
              <w:left w:val="single" w:sz="4" w:space="0" w:color="auto"/>
              <w:bottom w:val="single" w:sz="4" w:space="0" w:color="auto"/>
              <w:right w:val="single" w:sz="4" w:space="0" w:color="auto"/>
            </w:tcBorders>
            <w:vAlign w:val="center"/>
          </w:tcPr>
          <w:p w14:paraId="260A3CDB"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809" w:type="pct"/>
            <w:vMerge/>
            <w:tcBorders>
              <w:top w:val="single" w:sz="4" w:space="0" w:color="auto"/>
              <w:left w:val="single" w:sz="4" w:space="0" w:color="auto"/>
              <w:bottom w:val="single" w:sz="4" w:space="0" w:color="auto"/>
              <w:right w:val="single" w:sz="4" w:space="0" w:color="auto"/>
            </w:tcBorders>
            <w:vAlign w:val="center"/>
          </w:tcPr>
          <w:p w14:paraId="71CD7466"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1455" w:type="pct"/>
            <w:tcBorders>
              <w:top w:val="single" w:sz="4" w:space="0" w:color="auto"/>
              <w:left w:val="single" w:sz="4" w:space="0" w:color="auto"/>
              <w:bottom w:val="single" w:sz="4" w:space="0" w:color="auto"/>
              <w:right w:val="single" w:sz="4" w:space="0" w:color="auto"/>
            </w:tcBorders>
            <w:vAlign w:val="center"/>
          </w:tcPr>
          <w:p w14:paraId="71F75AE6"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 xml:space="preserve">10 раб. </w:t>
            </w:r>
            <w:proofErr w:type="spellStart"/>
            <w:r w:rsidRPr="00762E47">
              <w:rPr>
                <w:rFonts w:ascii="Times New Roman" w:eastAsia="Times New Roman" w:hAnsi="Times New Roman" w:cs="Times New Roman"/>
                <w:sz w:val="20"/>
                <w:szCs w:val="20"/>
                <w:lang w:eastAsia="ar-SA"/>
              </w:rPr>
              <w:t>дн</w:t>
            </w:r>
            <w:proofErr w:type="spellEnd"/>
            <w:r w:rsidRPr="00762E47">
              <w:rPr>
                <w:rFonts w:ascii="Times New Roman" w:eastAsia="Times New Roman" w:hAnsi="Times New Roman" w:cs="Times New Roman"/>
                <w:sz w:val="20"/>
                <w:szCs w:val="20"/>
                <w:lang w:eastAsia="ar-SA"/>
              </w:rPr>
              <w:t>. от даты получения документа</w:t>
            </w:r>
          </w:p>
        </w:tc>
        <w:tc>
          <w:tcPr>
            <w:tcW w:w="534" w:type="pct"/>
            <w:tcBorders>
              <w:top w:val="single" w:sz="4" w:space="0" w:color="auto"/>
              <w:left w:val="single" w:sz="4" w:space="0" w:color="auto"/>
              <w:bottom w:val="single" w:sz="4" w:space="0" w:color="auto"/>
              <w:right w:val="single" w:sz="4" w:space="0" w:color="auto"/>
            </w:tcBorders>
            <w:vAlign w:val="center"/>
          </w:tcPr>
          <w:p w14:paraId="39670E7C"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569" w:type="pct"/>
            <w:tcBorders>
              <w:top w:val="single" w:sz="4" w:space="0" w:color="auto"/>
              <w:left w:val="single" w:sz="4" w:space="0" w:color="auto"/>
              <w:bottom w:val="single" w:sz="4" w:space="0" w:color="auto"/>
              <w:right w:val="single" w:sz="4" w:space="0" w:color="auto"/>
            </w:tcBorders>
            <w:vAlign w:val="center"/>
          </w:tcPr>
          <w:p w14:paraId="41A3784C"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Заказчик</w:t>
            </w:r>
          </w:p>
        </w:tc>
      </w:tr>
    </w:tbl>
    <w:p w14:paraId="4E7AFC79" w14:textId="13B245CB" w:rsidR="00762E47" w:rsidRPr="00762E47" w:rsidRDefault="00762E47" w:rsidP="00762E47">
      <w:pPr>
        <w:suppressAutoHyphens/>
        <w:spacing w:after="0" w:line="240" w:lineRule="auto"/>
        <w:rPr>
          <w:rFonts w:ascii="Times New Roman" w:eastAsia="Calibri" w:hAnsi="Times New Roman" w:cs="Times New Roman"/>
          <w:sz w:val="20"/>
          <w:szCs w:val="20"/>
          <w:lang w:eastAsia="ar-SA"/>
        </w:rPr>
      </w:pPr>
      <w:r w:rsidRPr="00762E47">
        <w:rPr>
          <w:rFonts w:ascii="Times New Roman" w:eastAsia="Calibri" w:hAnsi="Times New Roman" w:cs="Times New Roman"/>
          <w:sz w:val="20"/>
          <w:szCs w:val="20"/>
          <w:lang w:eastAsia="ar-SA"/>
        </w:rPr>
        <w:t xml:space="preserve">**Указанные сроки включаются в срок исполнения </w:t>
      </w:r>
      <w:r w:rsidR="00D93BCD">
        <w:rPr>
          <w:rFonts w:ascii="Times New Roman" w:eastAsia="Calibri" w:hAnsi="Times New Roman" w:cs="Times New Roman"/>
          <w:color w:val="000000"/>
          <w:sz w:val="20"/>
          <w:szCs w:val="20"/>
          <w:shd w:val="clear" w:color="auto" w:fill="FFFFFF"/>
          <w:lang w:eastAsia="ar-SA"/>
        </w:rPr>
        <w:t>контракт</w:t>
      </w:r>
      <w:r w:rsidRPr="00762E47">
        <w:rPr>
          <w:rFonts w:ascii="Times New Roman" w:eastAsia="Calibri" w:hAnsi="Times New Roman" w:cs="Times New Roman"/>
          <w:color w:val="000000"/>
          <w:sz w:val="20"/>
          <w:szCs w:val="20"/>
          <w:shd w:val="clear" w:color="auto" w:fill="FFFFFF"/>
          <w:lang w:eastAsia="ar-SA"/>
        </w:rPr>
        <w:t>а</w:t>
      </w:r>
      <w:r w:rsidRPr="00762E47">
        <w:rPr>
          <w:rFonts w:ascii="Times New Roman" w:eastAsia="Calibri" w:hAnsi="Times New Roman" w:cs="Times New Roman"/>
          <w:sz w:val="20"/>
          <w:szCs w:val="20"/>
          <w:lang w:eastAsia="ar-SA"/>
        </w:rPr>
        <w:t>.</w:t>
      </w:r>
    </w:p>
    <w:p w14:paraId="5F3489F8" w14:textId="77777777" w:rsidR="00762E47" w:rsidRPr="00762E47" w:rsidRDefault="00762E47" w:rsidP="00762E47">
      <w:pPr>
        <w:suppressAutoHyphens/>
        <w:spacing w:after="0" w:line="240" w:lineRule="auto"/>
        <w:ind w:firstLine="567"/>
        <w:rPr>
          <w:rFonts w:ascii="Times New Roman" w:eastAsia="Calibri" w:hAnsi="Times New Roman" w:cs="Times New Roman"/>
          <w:sz w:val="20"/>
          <w:szCs w:val="20"/>
          <w:lang w:eastAsia="ar-SA"/>
        </w:rPr>
      </w:pPr>
    </w:p>
    <w:p w14:paraId="7D9DCB07" w14:textId="77777777" w:rsidR="00762E47" w:rsidRPr="00762E47" w:rsidRDefault="00762E47" w:rsidP="00762E47">
      <w:pPr>
        <w:keepNext/>
        <w:widowControl w:val="0"/>
        <w:suppressAutoHyphens/>
        <w:spacing w:after="0" w:line="240" w:lineRule="auto"/>
        <w:ind w:left="357"/>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Calibri" w:hAnsi="Times New Roman" w:cs="Times New Roman"/>
          <w:b/>
          <w:bCs/>
          <w:sz w:val="20"/>
          <w:szCs w:val="20"/>
          <w:lang w:eastAsia="ar-SA"/>
        </w:rPr>
        <w:t>3.  Порядок и сроки оплаты</w:t>
      </w:r>
    </w:p>
    <w:p w14:paraId="2982C6E0" w14:textId="61FC165F" w:rsidR="00762E47" w:rsidRPr="00762E47" w:rsidRDefault="00762E47" w:rsidP="00762E47">
      <w:pPr>
        <w:keepNext/>
        <w:suppressAutoHyphens/>
        <w:spacing w:after="0" w:line="240" w:lineRule="auto"/>
        <w:jc w:val="right"/>
        <w:rPr>
          <w:rFonts w:ascii="Times New Roman" w:eastAsia="Calibri" w:hAnsi="Times New Roman" w:cs="Times New Roman"/>
          <w:iCs/>
          <w:sz w:val="20"/>
          <w:szCs w:val="20"/>
          <w:lang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1</w:t>
      </w:r>
      <w:r w:rsidRPr="00762E47">
        <w:rPr>
          <w:rFonts w:ascii="Times New Roman" w:eastAsia="Calibri" w:hAnsi="Times New Roman" w:cs="Times New Roman"/>
          <w:iCs/>
          <w:sz w:val="20"/>
          <w:szCs w:val="20"/>
          <w:lang w:eastAsia="ar-SA"/>
        </w:rPr>
        <w:t>.3</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7803"/>
        <w:gridCol w:w="2160"/>
        <w:gridCol w:w="2253"/>
        <w:gridCol w:w="2477"/>
      </w:tblGrid>
      <w:tr w:rsidR="00762E47" w:rsidRPr="00762E47" w14:paraId="5DE6D9AB" w14:textId="77777777" w:rsidTr="002578AB">
        <w:trPr>
          <w:cantSplit/>
          <w:trHeight w:val="15"/>
          <w:tblHeader/>
        </w:trPr>
        <w:tc>
          <w:tcPr>
            <w:tcW w:w="763" w:type="dxa"/>
            <w:vAlign w:val="center"/>
          </w:tcPr>
          <w:p w14:paraId="1914589E"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w:t>
            </w:r>
          </w:p>
        </w:tc>
        <w:tc>
          <w:tcPr>
            <w:tcW w:w="7879" w:type="dxa"/>
            <w:vAlign w:val="center"/>
          </w:tcPr>
          <w:p w14:paraId="3C9865B0"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Наименование</w:t>
            </w:r>
          </w:p>
        </w:tc>
        <w:tc>
          <w:tcPr>
            <w:tcW w:w="2179" w:type="dxa"/>
            <w:vAlign w:val="center"/>
          </w:tcPr>
          <w:p w14:paraId="3D81E4EF"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Аванс/Оплата</w:t>
            </w:r>
          </w:p>
        </w:tc>
        <w:tc>
          <w:tcPr>
            <w:tcW w:w="2273" w:type="dxa"/>
            <w:vAlign w:val="center"/>
          </w:tcPr>
          <w:p w14:paraId="3B38700E"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Учёт неустойки</w:t>
            </w:r>
          </w:p>
        </w:tc>
        <w:tc>
          <w:tcPr>
            <w:tcW w:w="2497" w:type="dxa"/>
            <w:vAlign w:val="center"/>
          </w:tcPr>
          <w:p w14:paraId="7F2F8AA5" w14:textId="77777777" w:rsidR="00762E47" w:rsidRPr="00762E47" w:rsidRDefault="00762E47" w:rsidP="00762E47">
            <w:pPr>
              <w:keepNext/>
              <w:widowControl w:val="0"/>
              <w:suppressAutoHyphens/>
              <w:spacing w:after="0" w:line="240" w:lineRule="auto"/>
              <w:jc w:val="center"/>
              <w:textAlignment w:val="baseline"/>
              <w:rPr>
                <w:rFonts w:ascii="Times New Roman" w:eastAsia="Calibri" w:hAnsi="Times New Roman" w:cs="Times New Roman"/>
                <w:b/>
                <w:kern w:val="1"/>
                <w:sz w:val="20"/>
                <w:szCs w:val="20"/>
                <w:lang w:val="en-US" w:eastAsia="ar-SA"/>
              </w:rPr>
            </w:pPr>
            <w:r w:rsidRPr="00762E47">
              <w:rPr>
                <w:rFonts w:ascii="Times New Roman" w:eastAsia="Calibri" w:hAnsi="Times New Roman" w:cs="Times New Roman"/>
                <w:b/>
                <w:kern w:val="1"/>
                <w:sz w:val="20"/>
                <w:szCs w:val="20"/>
                <w:lang w:eastAsia="ar-SA"/>
              </w:rPr>
              <w:t>Сумма</w:t>
            </w:r>
            <w:r w:rsidRPr="00762E47">
              <w:rPr>
                <w:rFonts w:ascii="Times New Roman" w:eastAsia="Calibri" w:hAnsi="Times New Roman" w:cs="Times New Roman"/>
                <w:b/>
                <w:kern w:val="1"/>
                <w:sz w:val="20"/>
                <w:szCs w:val="20"/>
                <w:lang w:val="en-US" w:eastAsia="ar-SA"/>
              </w:rPr>
              <w:t xml:space="preserve">, </w:t>
            </w:r>
            <w:proofErr w:type="spellStart"/>
            <w:r w:rsidRPr="00762E47">
              <w:rPr>
                <w:rFonts w:ascii="Times New Roman" w:eastAsia="Calibri" w:hAnsi="Times New Roman" w:cs="Times New Roman"/>
                <w:b/>
                <w:kern w:val="1"/>
                <w:sz w:val="20"/>
                <w:szCs w:val="20"/>
                <w:lang w:eastAsia="ar-SA"/>
              </w:rPr>
              <w:t>руб</w:t>
            </w:r>
            <w:proofErr w:type="spellEnd"/>
            <w:r w:rsidRPr="00762E47">
              <w:rPr>
                <w:rFonts w:ascii="Times New Roman" w:eastAsia="Calibri" w:hAnsi="Times New Roman" w:cs="Times New Roman"/>
                <w:b/>
                <w:kern w:val="1"/>
                <w:sz w:val="20"/>
                <w:szCs w:val="20"/>
                <w:lang w:val="en-US" w:eastAsia="ar-SA"/>
              </w:rPr>
              <w:t>.</w:t>
            </w:r>
            <w:r w:rsidRPr="00762E47">
              <w:rPr>
                <w:rFonts w:ascii="Times New Roman" w:eastAsia="Calibri" w:hAnsi="Times New Roman" w:cs="Times New Roman"/>
                <w:b/>
                <w:sz w:val="20"/>
                <w:szCs w:val="20"/>
              </w:rPr>
              <w:t>*</w:t>
            </w:r>
            <w:r w:rsidRPr="00762E47">
              <w:rPr>
                <w:rFonts w:ascii="Times New Roman" w:eastAsia="Calibri" w:hAnsi="Times New Roman" w:cs="Times New Roman"/>
                <w:b/>
                <w:kern w:val="1"/>
                <w:sz w:val="20"/>
                <w:szCs w:val="20"/>
                <w:lang w:eastAsia="ar-SA"/>
              </w:rPr>
              <w:t xml:space="preserve"> </w:t>
            </w:r>
            <w:r w:rsidRPr="00762E47">
              <w:rPr>
                <w:rFonts w:ascii="Times New Roman" w:eastAsia="Calibri" w:hAnsi="Times New Roman" w:cs="Times New Roman"/>
                <w:b/>
                <w:kern w:val="1"/>
                <w:sz w:val="20"/>
                <w:szCs w:val="20"/>
                <w:lang w:val="en-US" w:eastAsia="ar-SA"/>
              </w:rPr>
              <w:t>/%</w:t>
            </w:r>
          </w:p>
        </w:tc>
      </w:tr>
      <w:tr w:rsidR="00762E47" w:rsidRPr="00762E47" w14:paraId="7F2DF8FA" w14:textId="77777777" w:rsidTr="002578AB">
        <w:trPr>
          <w:cantSplit/>
          <w:trHeight w:val="87"/>
        </w:trPr>
        <w:tc>
          <w:tcPr>
            <w:tcW w:w="763" w:type="dxa"/>
            <w:vMerge w:val="restart"/>
            <w:vAlign w:val="center"/>
          </w:tcPr>
          <w:p w14:paraId="7C396D87" w14:textId="77777777" w:rsidR="00762E47" w:rsidRPr="00762E47" w:rsidRDefault="00762E47" w:rsidP="00762E47">
            <w:pPr>
              <w:suppressAutoHyphens/>
              <w:spacing w:after="0" w:line="240" w:lineRule="auto"/>
              <w:ind w:left="162"/>
              <w:jc w:val="center"/>
              <w:rPr>
                <w:rFonts w:ascii="Times New Roman" w:eastAsia="Times New Roman" w:hAnsi="Times New Roman" w:cs="Times New Roman"/>
                <w:sz w:val="20"/>
                <w:szCs w:val="20"/>
                <w:lang w:val="en-US" w:eastAsia="ar-SA"/>
              </w:rPr>
            </w:pPr>
            <w:r w:rsidRPr="00762E47">
              <w:rPr>
                <w:rFonts w:ascii="Times New Roman" w:eastAsia="Times New Roman" w:hAnsi="Times New Roman" w:cs="Times New Roman"/>
                <w:sz w:val="20"/>
                <w:szCs w:val="20"/>
                <w:lang w:val="en-US" w:eastAsia="ar-SA"/>
              </w:rPr>
              <w:t>1.</w:t>
            </w:r>
          </w:p>
        </w:tc>
        <w:tc>
          <w:tcPr>
            <w:tcW w:w="7879" w:type="dxa"/>
            <w:tcBorders>
              <w:bottom w:val="single" w:sz="4" w:space="0" w:color="auto"/>
            </w:tcBorders>
            <w:vAlign w:val="center"/>
          </w:tcPr>
          <w:p w14:paraId="422BD046" w14:textId="234E7A22"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r w:rsidRPr="00762E47">
              <w:rPr>
                <w:rFonts w:ascii="Times New Roman" w:eastAsia="Times New Roman" w:hAnsi="Times New Roman" w:cs="Times New Roman"/>
                <w:sz w:val="20"/>
                <w:szCs w:val="20"/>
                <w:lang w:eastAsia="ar-SA"/>
              </w:rPr>
              <w:t xml:space="preserve">Оплата </w:t>
            </w:r>
          </w:p>
        </w:tc>
        <w:tc>
          <w:tcPr>
            <w:tcW w:w="2179" w:type="dxa"/>
            <w:tcBorders>
              <w:bottom w:val="single" w:sz="4" w:space="0" w:color="auto"/>
            </w:tcBorders>
            <w:vAlign w:val="center"/>
          </w:tcPr>
          <w:p w14:paraId="25E1ED91" w14:textId="77777777" w:rsidR="00762E47" w:rsidRPr="00762E47" w:rsidRDefault="00762E47" w:rsidP="00762E47">
            <w:pPr>
              <w:suppressAutoHyphens/>
              <w:spacing w:after="0" w:line="240" w:lineRule="auto"/>
              <w:jc w:val="center"/>
              <w:rPr>
                <w:rFonts w:ascii="Times New Roman" w:eastAsia="Times New Roman" w:hAnsi="Times New Roman" w:cs="Times New Roman"/>
                <w:sz w:val="20"/>
                <w:szCs w:val="20"/>
                <w:lang w:val="en-US" w:eastAsia="ar-SA"/>
              </w:rPr>
            </w:pPr>
            <w:r w:rsidRPr="00762E47">
              <w:rPr>
                <w:rFonts w:ascii="Times New Roman" w:eastAsia="Times New Roman" w:hAnsi="Times New Roman" w:cs="Times New Roman"/>
                <w:sz w:val="20"/>
                <w:szCs w:val="20"/>
                <w:lang w:eastAsia="ar-SA"/>
              </w:rPr>
              <w:t>Оплата</w:t>
            </w:r>
          </w:p>
        </w:tc>
        <w:tc>
          <w:tcPr>
            <w:tcW w:w="2273" w:type="dxa"/>
            <w:tcBorders>
              <w:bottom w:val="single" w:sz="4" w:space="0" w:color="auto"/>
            </w:tcBorders>
            <w:vAlign w:val="center"/>
          </w:tcPr>
          <w:p w14:paraId="676388DF" w14:textId="77777777" w:rsidR="00762E47" w:rsidRPr="00762E47" w:rsidRDefault="00762E47" w:rsidP="00762E47">
            <w:pPr>
              <w:widowControl w:val="0"/>
              <w:suppressAutoHyphens/>
              <w:spacing w:after="0" w:line="240" w:lineRule="auto"/>
              <w:jc w:val="center"/>
              <w:textAlignment w:val="baseline"/>
              <w:rPr>
                <w:rFonts w:ascii="Times New Roman" w:eastAsia="Calibri" w:hAnsi="Times New Roman" w:cs="Times New Roman"/>
                <w:sz w:val="20"/>
                <w:szCs w:val="20"/>
                <w:lang w:val="en-US" w:eastAsia="ar-SA"/>
              </w:rPr>
            </w:pPr>
            <w:proofErr w:type="spellStart"/>
            <w:r w:rsidRPr="00762E47">
              <w:rPr>
                <w:rFonts w:ascii="Times New Roman" w:eastAsia="Calibri" w:hAnsi="Times New Roman" w:cs="Times New Roman"/>
                <w:kern w:val="1"/>
                <w:sz w:val="20"/>
                <w:szCs w:val="20"/>
                <w:lang w:val="en-US" w:eastAsia="ar-SA"/>
              </w:rPr>
              <w:t>Оплата</w:t>
            </w:r>
            <w:proofErr w:type="spellEnd"/>
            <w:r w:rsidRPr="00762E47">
              <w:rPr>
                <w:rFonts w:ascii="Times New Roman" w:eastAsia="Calibri" w:hAnsi="Times New Roman" w:cs="Times New Roman"/>
                <w:kern w:val="1"/>
                <w:sz w:val="20"/>
                <w:szCs w:val="20"/>
                <w:lang w:val="en-US" w:eastAsia="ar-SA"/>
              </w:rPr>
              <w:t xml:space="preserve"> </w:t>
            </w:r>
            <w:proofErr w:type="spellStart"/>
            <w:r w:rsidRPr="00762E47">
              <w:rPr>
                <w:rFonts w:ascii="Times New Roman" w:eastAsia="Calibri" w:hAnsi="Times New Roman" w:cs="Times New Roman"/>
                <w:kern w:val="1"/>
                <w:sz w:val="20"/>
                <w:szCs w:val="20"/>
                <w:lang w:val="en-US" w:eastAsia="ar-SA"/>
              </w:rPr>
              <w:t>за</w:t>
            </w:r>
            <w:proofErr w:type="spellEnd"/>
            <w:r w:rsidRPr="00762E47">
              <w:rPr>
                <w:rFonts w:ascii="Times New Roman" w:eastAsia="Calibri" w:hAnsi="Times New Roman" w:cs="Times New Roman"/>
                <w:kern w:val="1"/>
                <w:sz w:val="20"/>
                <w:szCs w:val="20"/>
                <w:lang w:val="en-US" w:eastAsia="ar-SA"/>
              </w:rPr>
              <w:t xml:space="preserve"> </w:t>
            </w:r>
            <w:proofErr w:type="spellStart"/>
            <w:r w:rsidRPr="00762E47">
              <w:rPr>
                <w:rFonts w:ascii="Times New Roman" w:eastAsia="Calibri" w:hAnsi="Times New Roman" w:cs="Times New Roman"/>
                <w:kern w:val="1"/>
                <w:sz w:val="20"/>
                <w:szCs w:val="20"/>
                <w:lang w:val="en-US" w:eastAsia="ar-SA"/>
              </w:rPr>
              <w:t>вычетом</w:t>
            </w:r>
            <w:proofErr w:type="spellEnd"/>
            <w:r w:rsidRPr="00762E47">
              <w:rPr>
                <w:rFonts w:ascii="Times New Roman" w:eastAsia="Calibri" w:hAnsi="Times New Roman" w:cs="Times New Roman"/>
                <w:kern w:val="1"/>
                <w:sz w:val="20"/>
                <w:szCs w:val="20"/>
                <w:lang w:val="en-US" w:eastAsia="ar-SA"/>
              </w:rPr>
              <w:t xml:space="preserve"> </w:t>
            </w:r>
            <w:proofErr w:type="spellStart"/>
            <w:r w:rsidRPr="00762E47">
              <w:rPr>
                <w:rFonts w:ascii="Times New Roman" w:eastAsia="Calibri" w:hAnsi="Times New Roman" w:cs="Times New Roman"/>
                <w:kern w:val="1"/>
                <w:sz w:val="20"/>
                <w:szCs w:val="20"/>
                <w:lang w:val="en-US" w:eastAsia="ar-SA"/>
              </w:rPr>
              <w:t>неустойки</w:t>
            </w:r>
            <w:proofErr w:type="spellEnd"/>
            <w:r w:rsidRPr="00762E47">
              <w:rPr>
                <w:rFonts w:ascii="Times New Roman" w:eastAsia="Calibri" w:hAnsi="Times New Roman" w:cs="Times New Roman"/>
                <w:b/>
                <w:sz w:val="20"/>
                <w:szCs w:val="20"/>
                <w:lang w:val="en-US"/>
              </w:rPr>
              <w:t>**</w:t>
            </w:r>
            <w:r w:rsidRPr="00762E47">
              <w:rPr>
                <w:rFonts w:ascii="Times New Roman" w:eastAsia="Calibri" w:hAnsi="Times New Roman" w:cs="Times New Roman"/>
                <w:b/>
                <w:kern w:val="1"/>
                <w:sz w:val="20"/>
                <w:szCs w:val="20"/>
                <w:lang w:val="en-US" w:eastAsia="ar-SA"/>
              </w:rPr>
              <w:t xml:space="preserve"> </w:t>
            </w:r>
            <w:r w:rsidRPr="00762E47">
              <w:rPr>
                <w:rFonts w:ascii="Times New Roman" w:eastAsia="Calibri" w:hAnsi="Times New Roman" w:cs="Times New Roman"/>
                <w:kern w:val="1"/>
                <w:sz w:val="20"/>
                <w:szCs w:val="20"/>
                <w:lang w:val="en-US" w:eastAsia="ar-SA"/>
              </w:rPr>
              <w:t xml:space="preserve"> </w:t>
            </w:r>
          </w:p>
        </w:tc>
        <w:tc>
          <w:tcPr>
            <w:tcW w:w="2497" w:type="dxa"/>
            <w:tcBorders>
              <w:bottom w:val="single" w:sz="4" w:space="0" w:color="auto"/>
            </w:tcBorders>
            <w:vAlign w:val="center"/>
          </w:tcPr>
          <w:p w14:paraId="7086D1DD"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 xml:space="preserve">100% По фактическому объёму </w:t>
            </w:r>
          </w:p>
        </w:tc>
      </w:tr>
      <w:tr w:rsidR="00762E47" w:rsidRPr="00762E47" w14:paraId="70759AD4" w14:textId="77777777" w:rsidTr="002578AB">
        <w:trPr>
          <w:cantSplit/>
          <w:trHeight w:val="70"/>
        </w:trPr>
        <w:tc>
          <w:tcPr>
            <w:tcW w:w="763" w:type="dxa"/>
            <w:vMerge/>
            <w:vAlign w:val="center"/>
          </w:tcPr>
          <w:p w14:paraId="21B58C07" w14:textId="77777777" w:rsidR="00762E47" w:rsidRPr="00762E47" w:rsidRDefault="00762E47" w:rsidP="00762E47">
            <w:pPr>
              <w:numPr>
                <w:ilvl w:val="0"/>
                <w:numId w:val="21"/>
              </w:numPr>
              <w:suppressAutoHyphens/>
              <w:spacing w:after="0" w:line="240" w:lineRule="auto"/>
              <w:jc w:val="both"/>
              <w:rPr>
                <w:rFonts w:ascii="Times New Roman" w:eastAsia="Times New Roman" w:hAnsi="Times New Roman" w:cs="Times New Roman"/>
                <w:sz w:val="20"/>
                <w:szCs w:val="20"/>
                <w:lang w:eastAsia="ar-SA"/>
              </w:rPr>
            </w:pPr>
          </w:p>
        </w:tc>
        <w:tc>
          <w:tcPr>
            <w:tcW w:w="14830" w:type="dxa"/>
            <w:gridSpan w:val="4"/>
            <w:vAlign w:val="center"/>
          </w:tcPr>
          <w:p w14:paraId="4CC9B019" w14:textId="091D630F"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b/>
                <w:sz w:val="20"/>
                <w:szCs w:val="20"/>
                <w:lang w:eastAsia="ar-SA"/>
              </w:rPr>
              <w:t>Срок исполнения обязательства Заказчиком***:</w:t>
            </w:r>
            <w:r w:rsidRPr="00762E47">
              <w:rPr>
                <w:rFonts w:ascii="Times New Roman" w:eastAsia="Times New Roman" w:hAnsi="Times New Roman" w:cs="Times New Roman"/>
                <w:sz w:val="20"/>
                <w:szCs w:val="20"/>
                <w:lang w:eastAsia="ar-SA"/>
              </w:rPr>
              <w:t xml:space="preserve">7 раб. </w:t>
            </w:r>
            <w:proofErr w:type="spellStart"/>
            <w:r w:rsidRPr="00762E47">
              <w:rPr>
                <w:rFonts w:ascii="Times New Roman" w:eastAsia="Times New Roman" w:hAnsi="Times New Roman" w:cs="Times New Roman"/>
                <w:sz w:val="20"/>
                <w:szCs w:val="20"/>
                <w:lang w:eastAsia="ar-SA"/>
              </w:rPr>
              <w:t>дн</w:t>
            </w:r>
            <w:proofErr w:type="spellEnd"/>
            <w:r w:rsidRPr="00762E47">
              <w:rPr>
                <w:rFonts w:ascii="Times New Roman" w:eastAsia="Times New Roman" w:hAnsi="Times New Roman" w:cs="Times New Roman"/>
                <w:sz w:val="20"/>
                <w:szCs w:val="20"/>
                <w:lang w:eastAsia="ar-SA"/>
              </w:rPr>
              <w:t>. от даты подписания документа «Акт о выполнении работ (оказании услуг).</w:t>
            </w:r>
          </w:p>
        </w:tc>
      </w:tr>
    </w:tbl>
    <w:p w14:paraId="6AC1987F" w14:textId="77777777" w:rsidR="00762E47" w:rsidRPr="00762E47" w:rsidRDefault="00762E47" w:rsidP="00762E47">
      <w:pPr>
        <w:keepNext/>
        <w:suppressAutoHyphens/>
        <w:spacing w:after="0" w:line="240" w:lineRule="auto"/>
        <w:rPr>
          <w:rFonts w:ascii="Times New Roman" w:eastAsia="Calibri" w:hAnsi="Times New Roman" w:cs="Times New Roman"/>
          <w:sz w:val="20"/>
          <w:szCs w:val="20"/>
          <w:lang w:eastAsia="ar-SA"/>
        </w:rPr>
      </w:pPr>
    </w:p>
    <w:p w14:paraId="2004261E" w14:textId="77777777" w:rsidR="00762E47" w:rsidRPr="00762E47" w:rsidRDefault="00762E47" w:rsidP="00762E47">
      <w:pPr>
        <w:widowControl w:val="0"/>
        <w:suppressAutoHyphens/>
        <w:spacing w:after="0" w:line="240" w:lineRule="auto"/>
        <w:jc w:val="both"/>
        <w:textAlignment w:val="baseline"/>
        <w:rPr>
          <w:rFonts w:ascii="Times New Roman" w:eastAsia="Calibri" w:hAnsi="Times New Roman" w:cs="Times New Roman"/>
          <w:vanish/>
          <w:kern w:val="24"/>
          <w:sz w:val="20"/>
          <w:szCs w:val="20"/>
          <w:lang w:eastAsia="ar-SA"/>
        </w:rPr>
      </w:pPr>
    </w:p>
    <w:p w14:paraId="5A37088A" w14:textId="4A55DBEF" w:rsidR="00762E47" w:rsidRPr="00762E47" w:rsidRDefault="00762E47" w:rsidP="00762E47">
      <w:pPr>
        <w:widowControl w:val="0"/>
        <w:suppressAutoHyphens/>
        <w:spacing w:after="0" w:line="240" w:lineRule="auto"/>
        <w:jc w:val="both"/>
        <w:textAlignment w:val="baseline"/>
        <w:rPr>
          <w:rFonts w:ascii="Times New Roman" w:eastAsia="Calibri" w:hAnsi="Times New Roman" w:cs="Times New Roman"/>
          <w:color w:val="000000"/>
          <w:kern w:val="1"/>
          <w:sz w:val="20"/>
          <w:szCs w:val="20"/>
          <w:shd w:val="clear" w:color="auto" w:fill="FFFFFF"/>
          <w:lang w:eastAsia="ar-SA"/>
        </w:rPr>
      </w:pPr>
      <w:r w:rsidRPr="00762E47">
        <w:rPr>
          <w:rFonts w:ascii="Times New Roman" w:eastAsia="Calibri" w:hAnsi="Times New Roman" w:cs="Times New Roman"/>
          <w:sz w:val="20"/>
          <w:szCs w:val="20"/>
        </w:rPr>
        <w:t>*</w:t>
      </w:r>
      <w:r w:rsidRPr="00762E47">
        <w:rPr>
          <w:rFonts w:ascii="Times New Roman" w:eastAsia="Calibri" w:hAnsi="Times New Roman" w:cs="Times New Roman"/>
          <w:kern w:val="1"/>
          <w:sz w:val="20"/>
          <w:szCs w:val="20"/>
          <w:lang w:eastAsia="ar-SA"/>
        </w:rPr>
        <w:t xml:space="preserve"> </w:t>
      </w:r>
      <w:r w:rsidRPr="00762E47">
        <w:rPr>
          <w:rFonts w:ascii="Times New Roman" w:eastAsia="Calibri" w:hAnsi="Times New Roman" w:cs="Times New Roman"/>
          <w:color w:val="000000"/>
          <w:kern w:val="1"/>
          <w:sz w:val="20"/>
          <w:szCs w:val="20"/>
          <w:shd w:val="clear" w:color="auto" w:fill="FFFFFF"/>
          <w:lang w:eastAsia="ar-SA"/>
        </w:rPr>
        <w:t xml:space="preserve">Значение заполняется на этапе заключения </w:t>
      </w:r>
      <w:r w:rsidR="00D93BCD">
        <w:rPr>
          <w:rFonts w:ascii="Times New Roman" w:eastAsia="Calibri" w:hAnsi="Times New Roman" w:cs="Times New Roman"/>
          <w:color w:val="000000"/>
          <w:kern w:val="1"/>
          <w:sz w:val="20"/>
          <w:szCs w:val="20"/>
          <w:shd w:val="clear" w:color="auto" w:fill="FFFFFF"/>
          <w:lang w:eastAsia="ar-SA"/>
        </w:rPr>
        <w:t>контракт</w:t>
      </w:r>
      <w:r w:rsidRPr="00762E47">
        <w:rPr>
          <w:rFonts w:ascii="Times New Roman" w:eastAsia="Calibri" w:hAnsi="Times New Roman" w:cs="Times New Roman"/>
          <w:color w:val="000000"/>
          <w:kern w:val="1"/>
          <w:sz w:val="20"/>
          <w:szCs w:val="20"/>
          <w:shd w:val="clear" w:color="auto" w:fill="FFFFFF"/>
          <w:lang w:eastAsia="ar-SA"/>
        </w:rPr>
        <w:t>а.</w:t>
      </w:r>
    </w:p>
    <w:p w14:paraId="385CDF67" w14:textId="2C706622" w:rsidR="00351C0E" w:rsidRPr="0086442A" w:rsidRDefault="00762E47" w:rsidP="00351C0E">
      <w:pPr>
        <w:widowControl w:val="0"/>
        <w:suppressAutoHyphens/>
        <w:spacing w:after="0" w:line="240" w:lineRule="auto"/>
        <w:ind w:right="-456"/>
        <w:jc w:val="both"/>
        <w:textAlignment w:val="baseline"/>
        <w:rPr>
          <w:rFonts w:ascii="Times New Roman" w:eastAsia="Calibri" w:hAnsi="Times New Roman" w:cs="Times New Roman"/>
          <w:kern w:val="1"/>
          <w:sz w:val="20"/>
          <w:szCs w:val="20"/>
          <w:lang w:eastAsia="ar-SA"/>
        </w:rPr>
      </w:pPr>
      <w:r w:rsidRPr="00762E47">
        <w:rPr>
          <w:rFonts w:ascii="Times New Roman" w:eastAsia="Calibri" w:hAnsi="Times New Roman" w:cs="Times New Roman"/>
          <w:sz w:val="20"/>
          <w:szCs w:val="20"/>
        </w:rPr>
        <w:t>**</w:t>
      </w:r>
      <w:r w:rsidRPr="00762E47">
        <w:rPr>
          <w:rFonts w:ascii="Times New Roman" w:eastAsia="Calibri" w:hAnsi="Times New Roman" w:cs="Times New Roman"/>
          <w:kern w:val="1"/>
          <w:sz w:val="20"/>
          <w:szCs w:val="20"/>
          <w:lang w:eastAsia="ar-SA"/>
        </w:rPr>
        <w:t xml:space="preserve"> </w:t>
      </w:r>
      <w:r w:rsidR="00351C0E" w:rsidRPr="0086442A">
        <w:rPr>
          <w:rFonts w:ascii="Times New Roman" w:eastAsia="Calibri" w:hAnsi="Times New Roman" w:cs="Times New Roman"/>
          <w:kern w:val="1"/>
          <w:sz w:val="20"/>
          <w:szCs w:val="20"/>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351C0E" w:rsidRPr="0086442A">
        <w:rPr>
          <w:rFonts w:ascii="Times New Roman" w:eastAsia="Calibri" w:hAnsi="Times New Roman" w:cs="Times New Roman"/>
          <w:color w:val="000000"/>
          <w:kern w:val="1"/>
          <w:sz w:val="20"/>
          <w:szCs w:val="20"/>
          <w:shd w:val="clear" w:color="auto" w:fill="FFFFFF"/>
          <w:lang w:eastAsia="ar-SA"/>
        </w:rPr>
        <w:t>Контрактом</w:t>
      </w:r>
      <w:r w:rsidR="00351C0E" w:rsidRPr="0086442A">
        <w:rPr>
          <w:rFonts w:ascii="Times New Roman" w:eastAsia="Calibri" w:hAnsi="Times New Roman" w:cs="Times New Roman"/>
          <w:kern w:val="1"/>
          <w:sz w:val="20"/>
          <w:szCs w:val="20"/>
          <w:lang w:eastAsia="ar-SA"/>
        </w:rPr>
        <w:t>, Заказчик производит оплату товаров (работ, услуг) за вычетом соответствующего размера неустоек (штрафов, пеней).</w:t>
      </w:r>
    </w:p>
    <w:p w14:paraId="5DF3552C" w14:textId="77777777" w:rsidR="00351C0E" w:rsidRPr="0086442A" w:rsidRDefault="00351C0E" w:rsidP="00351C0E">
      <w:pPr>
        <w:suppressAutoHyphens/>
        <w:spacing w:after="0" w:line="240" w:lineRule="auto"/>
        <w:ind w:right="-456"/>
        <w:rPr>
          <w:rFonts w:ascii="Times New Roman" w:eastAsia="Calibri" w:hAnsi="Times New Roman" w:cs="Times New Roman"/>
          <w:sz w:val="20"/>
          <w:szCs w:val="20"/>
          <w:lang w:eastAsia="ar-SA"/>
        </w:rPr>
      </w:pPr>
      <w:r w:rsidRPr="0086442A">
        <w:rPr>
          <w:rFonts w:ascii="Times New Roman" w:eastAsia="Calibri" w:hAnsi="Times New Roman" w:cs="Times New Roman"/>
          <w:sz w:val="20"/>
          <w:szCs w:val="20"/>
          <w:lang w:eastAsia="ar-SA"/>
        </w:rPr>
        <w:t xml:space="preserve">***Указанные сроки включаются в срок исполнения </w:t>
      </w:r>
      <w:r w:rsidRPr="0086442A">
        <w:rPr>
          <w:rFonts w:ascii="Times New Roman" w:eastAsia="Calibri" w:hAnsi="Times New Roman" w:cs="Times New Roman"/>
          <w:color w:val="000000"/>
          <w:sz w:val="20"/>
          <w:szCs w:val="20"/>
          <w:shd w:val="clear" w:color="auto" w:fill="FFFFFF"/>
          <w:lang w:eastAsia="ar-SA"/>
        </w:rPr>
        <w:t>контракта</w:t>
      </w:r>
      <w:r w:rsidRPr="0086442A">
        <w:rPr>
          <w:rFonts w:ascii="Times New Roman" w:eastAsia="Calibri" w:hAnsi="Times New Roman" w:cs="Times New Roman"/>
          <w:sz w:val="20"/>
          <w:szCs w:val="20"/>
          <w:lang w:eastAsia="ar-SA"/>
        </w:rPr>
        <w:t>.</w:t>
      </w:r>
    </w:p>
    <w:p w14:paraId="48296394" w14:textId="77777777" w:rsidR="00762E47" w:rsidRPr="00762E47" w:rsidRDefault="00762E47" w:rsidP="00762E47">
      <w:pPr>
        <w:widowControl w:val="0"/>
        <w:suppressAutoHyphens/>
        <w:spacing w:after="0" w:line="240" w:lineRule="auto"/>
        <w:jc w:val="both"/>
        <w:textAlignment w:val="baseline"/>
        <w:rPr>
          <w:rFonts w:ascii="Times New Roman" w:eastAsia="Calibri" w:hAnsi="Times New Roman" w:cs="Times New Roman"/>
          <w:vanish/>
          <w:kern w:val="18"/>
          <w:sz w:val="20"/>
          <w:szCs w:val="20"/>
          <w:lang w:eastAsia="ar-SA"/>
        </w:rPr>
      </w:pPr>
    </w:p>
    <w:p w14:paraId="76DDF04A" w14:textId="77777777" w:rsidR="00762E47" w:rsidRPr="00762E47" w:rsidRDefault="00762E47" w:rsidP="00762E47">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0"/>
          <w:szCs w:val="20"/>
          <w:lang w:val="en-US" w:eastAsia="ar-SA"/>
        </w:rPr>
      </w:pPr>
      <w:r w:rsidRPr="00762E47">
        <w:rPr>
          <w:rFonts w:ascii="Times New Roman" w:eastAsia="Calibri" w:hAnsi="Times New Roman" w:cs="Times New Roman"/>
          <w:b/>
          <w:sz w:val="20"/>
          <w:szCs w:val="20"/>
          <w:lang w:val="en-US" w:eastAsia="ar-SA"/>
        </w:rPr>
        <w:t>4</w:t>
      </w:r>
      <w:r w:rsidRPr="00762E47">
        <w:rPr>
          <w:rFonts w:ascii="Times New Roman" w:eastAsia="Calibri" w:hAnsi="Times New Roman" w:cs="Times New Roman"/>
          <w:b/>
          <w:sz w:val="20"/>
          <w:szCs w:val="20"/>
          <w:lang w:eastAsia="ar-SA"/>
        </w:rPr>
        <w:t>.</w:t>
      </w:r>
      <w:r w:rsidRPr="00762E47">
        <w:rPr>
          <w:rFonts w:ascii="Times New Roman" w:eastAsia="Calibri" w:hAnsi="Times New Roman" w:cs="Times New Roman"/>
          <w:sz w:val="20"/>
          <w:szCs w:val="20"/>
          <w:lang w:eastAsia="ar-SA"/>
        </w:rPr>
        <w:t xml:space="preserve">  </w:t>
      </w:r>
      <w:proofErr w:type="spellStart"/>
      <w:r w:rsidRPr="00762E47">
        <w:rPr>
          <w:rFonts w:ascii="Times New Roman" w:eastAsia="Times New Roman" w:hAnsi="Times New Roman" w:cs="Times New Roman"/>
          <w:b/>
          <w:bCs/>
          <w:color w:val="00000A"/>
          <w:spacing w:val="-4"/>
          <w:kern w:val="1"/>
          <w:sz w:val="20"/>
          <w:szCs w:val="20"/>
          <w:lang w:val="en-US" w:eastAsia="ar-SA"/>
        </w:rPr>
        <w:t>Место</w:t>
      </w:r>
      <w:proofErr w:type="spellEnd"/>
      <w:r w:rsidRPr="00762E47">
        <w:rPr>
          <w:rFonts w:ascii="Times New Roman" w:eastAsia="Times New Roman" w:hAnsi="Times New Roman" w:cs="Times New Roman"/>
          <w:b/>
          <w:bCs/>
          <w:color w:val="00000A"/>
          <w:spacing w:val="-4"/>
          <w:kern w:val="1"/>
          <w:sz w:val="20"/>
          <w:szCs w:val="20"/>
          <w:lang w:val="en-US" w:eastAsia="ar-SA"/>
        </w:rPr>
        <w:t xml:space="preserve"> </w:t>
      </w:r>
      <w:proofErr w:type="spellStart"/>
      <w:r w:rsidRPr="00762E47">
        <w:rPr>
          <w:rFonts w:ascii="Times New Roman" w:eastAsia="Times New Roman" w:hAnsi="Times New Roman" w:cs="Times New Roman"/>
          <w:b/>
          <w:bCs/>
          <w:color w:val="00000A"/>
          <w:spacing w:val="-4"/>
          <w:kern w:val="1"/>
          <w:sz w:val="20"/>
          <w:szCs w:val="20"/>
          <w:lang w:val="en-US" w:eastAsia="ar-SA"/>
        </w:rPr>
        <w:t>оказания</w:t>
      </w:r>
      <w:proofErr w:type="spellEnd"/>
      <w:r w:rsidRPr="00762E47">
        <w:rPr>
          <w:rFonts w:ascii="Times New Roman" w:eastAsia="Times New Roman" w:hAnsi="Times New Roman" w:cs="Times New Roman"/>
          <w:b/>
          <w:bCs/>
          <w:color w:val="00000A"/>
          <w:spacing w:val="-4"/>
          <w:kern w:val="1"/>
          <w:sz w:val="20"/>
          <w:szCs w:val="20"/>
          <w:lang w:val="en-US" w:eastAsia="ar-SA"/>
        </w:rPr>
        <w:t xml:space="preserve"> </w:t>
      </w:r>
      <w:proofErr w:type="spellStart"/>
      <w:r w:rsidRPr="00762E47">
        <w:rPr>
          <w:rFonts w:ascii="Times New Roman" w:eastAsia="Times New Roman" w:hAnsi="Times New Roman" w:cs="Times New Roman"/>
          <w:b/>
          <w:bCs/>
          <w:color w:val="00000A"/>
          <w:spacing w:val="-4"/>
          <w:kern w:val="1"/>
          <w:sz w:val="20"/>
          <w:szCs w:val="20"/>
          <w:lang w:val="en-US" w:eastAsia="ar-SA"/>
        </w:rPr>
        <w:t>услуг</w:t>
      </w:r>
      <w:proofErr w:type="spellEnd"/>
    </w:p>
    <w:p w14:paraId="3B584AAF" w14:textId="6E8310D0" w:rsidR="00762E47" w:rsidRPr="00762E47" w:rsidRDefault="00762E47" w:rsidP="00762E47">
      <w:pPr>
        <w:keepNext/>
        <w:suppressAutoHyphens/>
        <w:spacing w:after="60" w:line="240" w:lineRule="auto"/>
        <w:ind w:firstLine="567"/>
        <w:jc w:val="right"/>
        <w:rPr>
          <w:rFonts w:ascii="Times New Roman" w:eastAsia="Calibri" w:hAnsi="Times New Roman" w:cs="Times New Roman"/>
          <w:sz w:val="20"/>
          <w:szCs w:val="20"/>
          <w:lang w:val="en-US" w:eastAsia="ar-SA"/>
        </w:rPr>
      </w:pPr>
      <w:r w:rsidRPr="00762E47">
        <w:rPr>
          <w:rFonts w:ascii="Times New Roman" w:eastAsia="Calibri" w:hAnsi="Times New Roman" w:cs="Times New Roman"/>
          <w:sz w:val="20"/>
          <w:szCs w:val="20"/>
          <w:lang w:eastAsia="ar-SA"/>
        </w:rPr>
        <w:t>Таблица</w:t>
      </w:r>
      <w:r w:rsidRPr="00762E47">
        <w:rPr>
          <w:rFonts w:ascii="Times New Roman" w:eastAsia="Calibri" w:hAnsi="Times New Roman" w:cs="Times New Roman"/>
          <w:sz w:val="20"/>
          <w:szCs w:val="20"/>
          <w:lang w:val="en-US" w:eastAsia="ar-SA"/>
        </w:rPr>
        <w:t xml:space="preserve"> </w:t>
      </w:r>
      <w:r w:rsidR="00776399">
        <w:rPr>
          <w:rFonts w:ascii="Times New Roman" w:eastAsia="Calibri" w:hAnsi="Times New Roman" w:cs="Times New Roman"/>
          <w:sz w:val="20"/>
          <w:szCs w:val="20"/>
          <w:lang w:eastAsia="ar-SA"/>
        </w:rPr>
        <w:t>1</w:t>
      </w:r>
      <w:r w:rsidRPr="00762E47">
        <w:rPr>
          <w:rFonts w:ascii="Times New Roman" w:eastAsia="Calibri" w:hAnsi="Times New Roman" w:cs="Times New Roman"/>
          <w:sz w:val="20"/>
          <w:szCs w:val="20"/>
          <w:lang w:val="en-US" w:eastAsia="ar-SA"/>
        </w:rPr>
        <w:t>.4</w:t>
      </w:r>
      <w:r w:rsidRPr="00762E47">
        <w:rPr>
          <w:rFonts w:ascii="Times New Roman" w:eastAsia="Calibri" w:hAnsi="Times New Roman" w:cs="Times New Roman"/>
          <w:sz w:val="20"/>
          <w:szCs w:val="20"/>
          <w:lang w:eastAsia="ar-SA"/>
        </w:rPr>
        <w:t xml:space="preserve"> </w:t>
      </w:r>
    </w:p>
    <w:p w14:paraId="4535E288" w14:textId="77777777" w:rsidR="00762E47" w:rsidRPr="00762E47" w:rsidRDefault="00762E47" w:rsidP="00762E47">
      <w:pPr>
        <w:suppressAutoHyphens/>
        <w:spacing w:after="0" w:line="240" w:lineRule="auto"/>
        <w:ind w:firstLine="567"/>
        <w:jc w:val="right"/>
        <w:rPr>
          <w:rFonts w:ascii="Times New Roman" w:eastAsia="Calibri" w:hAnsi="Times New Roman" w:cs="Times New Roman"/>
          <w:vanish/>
          <w:sz w:val="20"/>
          <w:szCs w:val="20"/>
          <w:lang w:val="en-US" w:eastAsia="ar-SA"/>
        </w:rPr>
      </w:pP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gridCol w:w="7088"/>
      </w:tblGrid>
      <w:tr w:rsidR="00762E47" w:rsidRPr="00762E47" w14:paraId="5734E392" w14:textId="77777777" w:rsidTr="002578AB">
        <w:trPr>
          <w:cantSplit/>
          <w:tblHeader/>
        </w:trPr>
        <w:tc>
          <w:tcPr>
            <w:tcW w:w="8505" w:type="dxa"/>
            <w:tcBorders>
              <w:top w:val="single" w:sz="4" w:space="0" w:color="auto"/>
              <w:left w:val="single" w:sz="4" w:space="0" w:color="auto"/>
              <w:bottom w:val="single" w:sz="4" w:space="0" w:color="auto"/>
              <w:right w:val="single" w:sz="4" w:space="0" w:color="auto"/>
            </w:tcBorders>
            <w:vAlign w:val="center"/>
          </w:tcPr>
          <w:p w14:paraId="3F4055C5"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val="en-US" w:eastAsia="ar-SA"/>
              </w:rPr>
            </w:pPr>
            <w:r w:rsidRPr="00762E47">
              <w:rPr>
                <w:rFonts w:ascii="Times New Roman" w:eastAsia="Times New Roman" w:hAnsi="Times New Roman" w:cs="Times New Roman"/>
                <w:b/>
                <w:sz w:val="20"/>
                <w:szCs w:val="20"/>
                <w:lang w:eastAsia="ar-SA"/>
              </w:rPr>
              <w:t>Получатель</w:t>
            </w:r>
          </w:p>
        </w:tc>
        <w:tc>
          <w:tcPr>
            <w:tcW w:w="7088" w:type="dxa"/>
            <w:tcBorders>
              <w:top w:val="single" w:sz="4" w:space="0" w:color="auto"/>
              <w:left w:val="single" w:sz="4" w:space="0" w:color="auto"/>
              <w:bottom w:val="single" w:sz="4" w:space="0" w:color="auto"/>
              <w:right w:val="single" w:sz="4" w:space="0" w:color="auto"/>
            </w:tcBorders>
            <w:vAlign w:val="center"/>
          </w:tcPr>
          <w:p w14:paraId="222742A8"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val="en-US" w:eastAsia="ar-SA"/>
              </w:rPr>
            </w:pPr>
            <w:proofErr w:type="spellStart"/>
            <w:r w:rsidRPr="00762E47">
              <w:rPr>
                <w:rFonts w:ascii="Times New Roman" w:eastAsia="Times New Roman" w:hAnsi="Times New Roman" w:cs="Times New Roman"/>
                <w:b/>
                <w:sz w:val="20"/>
                <w:szCs w:val="20"/>
                <w:lang w:val="en-US" w:eastAsia="ar-SA"/>
              </w:rPr>
              <w:t>Место</w:t>
            </w:r>
            <w:proofErr w:type="spellEnd"/>
            <w:r w:rsidRPr="00762E47">
              <w:rPr>
                <w:rFonts w:ascii="Times New Roman" w:eastAsia="Times New Roman" w:hAnsi="Times New Roman" w:cs="Times New Roman"/>
                <w:b/>
                <w:sz w:val="20"/>
                <w:szCs w:val="20"/>
                <w:lang w:val="en-US" w:eastAsia="ar-SA"/>
              </w:rPr>
              <w:t xml:space="preserve"> </w:t>
            </w:r>
            <w:proofErr w:type="spellStart"/>
            <w:r w:rsidRPr="00762E47">
              <w:rPr>
                <w:rFonts w:ascii="Times New Roman" w:eastAsia="Times New Roman" w:hAnsi="Times New Roman" w:cs="Times New Roman"/>
                <w:b/>
                <w:sz w:val="20"/>
                <w:szCs w:val="20"/>
                <w:lang w:val="en-US" w:eastAsia="ar-SA"/>
              </w:rPr>
              <w:t>оказания</w:t>
            </w:r>
            <w:proofErr w:type="spellEnd"/>
            <w:r w:rsidRPr="00762E47">
              <w:rPr>
                <w:rFonts w:ascii="Times New Roman" w:eastAsia="Times New Roman" w:hAnsi="Times New Roman" w:cs="Times New Roman"/>
                <w:b/>
                <w:sz w:val="20"/>
                <w:szCs w:val="20"/>
                <w:lang w:val="en-US" w:eastAsia="ar-SA"/>
              </w:rPr>
              <w:t xml:space="preserve"> </w:t>
            </w:r>
            <w:proofErr w:type="spellStart"/>
            <w:r w:rsidRPr="00762E47">
              <w:rPr>
                <w:rFonts w:ascii="Times New Roman" w:eastAsia="Times New Roman" w:hAnsi="Times New Roman" w:cs="Times New Roman"/>
                <w:b/>
                <w:sz w:val="20"/>
                <w:szCs w:val="20"/>
                <w:lang w:val="en-US" w:eastAsia="ar-SA"/>
              </w:rPr>
              <w:t>услуг</w:t>
            </w:r>
            <w:proofErr w:type="spellEnd"/>
            <w:r w:rsidRPr="00762E47">
              <w:rPr>
                <w:rFonts w:ascii="Times New Roman" w:eastAsia="Calibri" w:hAnsi="Times New Roman" w:cs="Times New Roman"/>
                <w:b/>
                <w:sz w:val="20"/>
                <w:szCs w:val="20"/>
                <w:lang w:eastAsia="ar-SA"/>
              </w:rPr>
              <w:t xml:space="preserve"> </w:t>
            </w:r>
          </w:p>
        </w:tc>
      </w:tr>
      <w:tr w:rsidR="00762E47" w:rsidRPr="00762E47" w14:paraId="1522F8AD" w14:textId="77777777" w:rsidTr="002578AB">
        <w:trPr>
          <w:cantSplit/>
        </w:trPr>
        <w:tc>
          <w:tcPr>
            <w:tcW w:w="8505" w:type="dxa"/>
            <w:tcBorders>
              <w:top w:val="single" w:sz="4" w:space="0" w:color="auto"/>
              <w:left w:val="single" w:sz="4" w:space="0" w:color="auto"/>
              <w:bottom w:val="single" w:sz="4" w:space="0" w:color="auto"/>
              <w:right w:val="single" w:sz="4" w:space="0" w:color="auto"/>
            </w:tcBorders>
            <w:vAlign w:val="center"/>
          </w:tcPr>
          <w:p w14:paraId="230B4F41" w14:textId="77777777" w:rsidR="00762E47" w:rsidRPr="00762E47" w:rsidRDefault="00762E47" w:rsidP="00762E47">
            <w:pPr>
              <w:keepNext/>
              <w:suppressAutoHyphens/>
              <w:spacing w:after="0" w:line="240" w:lineRule="auto"/>
              <w:rPr>
                <w:rFonts w:ascii="Times New Roman" w:eastAsia="Calibri" w:hAnsi="Times New Roman" w:cs="Times New Roman"/>
                <w:sz w:val="20"/>
                <w:szCs w:val="20"/>
                <w:lang w:eastAsia="ar-SA"/>
              </w:rPr>
            </w:pPr>
            <w:r w:rsidRPr="00762E47">
              <w:rPr>
                <w:rFonts w:ascii="Times New Roman" w:eastAsia="Calibri" w:hAnsi="Times New Roman" w:cs="Times New Roman"/>
                <w:sz w:val="20"/>
                <w:szCs w:val="20"/>
                <w:lang w:eastAsia="ar-SA"/>
              </w:rPr>
              <w:t>Госфильмофонд России</w:t>
            </w:r>
          </w:p>
        </w:tc>
        <w:tc>
          <w:tcPr>
            <w:tcW w:w="7088" w:type="dxa"/>
            <w:tcBorders>
              <w:top w:val="single" w:sz="4" w:space="0" w:color="auto"/>
              <w:left w:val="single" w:sz="4" w:space="0" w:color="auto"/>
              <w:bottom w:val="single" w:sz="4" w:space="0" w:color="auto"/>
              <w:right w:val="single" w:sz="4" w:space="0" w:color="auto"/>
            </w:tcBorders>
            <w:vAlign w:val="center"/>
          </w:tcPr>
          <w:p w14:paraId="03EC23B8" w14:textId="35CEC424" w:rsidR="00762E47" w:rsidRPr="00762E47" w:rsidRDefault="00F16983" w:rsidP="00762E47">
            <w:pPr>
              <w:keepNext/>
              <w:suppressAutoHyphens/>
              <w:spacing w:after="0" w:line="240" w:lineRule="auto"/>
              <w:rPr>
                <w:rFonts w:ascii="Times New Roman" w:eastAsia="Calibri" w:hAnsi="Times New Roman" w:cs="Times New Roman"/>
                <w:sz w:val="20"/>
                <w:szCs w:val="20"/>
                <w:lang w:eastAsia="ar-SA"/>
              </w:rPr>
            </w:pPr>
            <w:r w:rsidRPr="00F16983">
              <w:rPr>
                <w:rFonts w:ascii="Times New Roman" w:eastAsia="Calibri" w:hAnsi="Times New Roman" w:cs="Times New Roman"/>
                <w:sz w:val="20"/>
                <w:szCs w:val="20"/>
                <w:lang w:eastAsia="ar-SA"/>
              </w:rPr>
              <w:t>г. Москва, Котельническая наб., д.1/15, кинотеатр «Иллюзион»</w:t>
            </w:r>
          </w:p>
        </w:tc>
      </w:tr>
    </w:tbl>
    <w:p w14:paraId="2445CCDC" w14:textId="77777777" w:rsidR="00762E47" w:rsidRPr="00762E47" w:rsidRDefault="00762E47" w:rsidP="00762E47">
      <w:pPr>
        <w:suppressAutoHyphens/>
        <w:spacing w:after="0" w:line="240" w:lineRule="auto"/>
        <w:ind w:firstLine="567"/>
        <w:rPr>
          <w:rFonts w:ascii="Times New Roman" w:eastAsia="Calibri" w:hAnsi="Times New Roman" w:cs="Times New Roman"/>
          <w:iCs/>
          <w:kern w:val="1"/>
          <w:sz w:val="20"/>
          <w:szCs w:val="20"/>
          <w:lang w:eastAsia="ar-SA"/>
        </w:rPr>
      </w:pPr>
    </w:p>
    <w:p w14:paraId="10D81F99" w14:textId="77777777" w:rsidR="00DC3025" w:rsidRPr="00762E47" w:rsidRDefault="00DC3025" w:rsidP="00DC3025">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0"/>
          <w:szCs w:val="20"/>
          <w:lang w:eastAsia="ar-SA"/>
        </w:rPr>
      </w:pPr>
      <w:r w:rsidRPr="00762E47">
        <w:rPr>
          <w:rFonts w:ascii="Times New Roman" w:eastAsia="Calibri" w:hAnsi="Times New Roman" w:cs="Times New Roman"/>
          <w:b/>
          <w:sz w:val="20"/>
          <w:szCs w:val="20"/>
          <w:lang w:eastAsia="ar-SA"/>
        </w:rPr>
        <w:t>5.</w:t>
      </w:r>
      <w:r w:rsidRPr="00762E47">
        <w:rPr>
          <w:rFonts w:ascii="Times New Roman" w:eastAsia="Calibri" w:hAnsi="Times New Roman" w:cs="Times New Roman"/>
          <w:sz w:val="20"/>
          <w:szCs w:val="20"/>
          <w:lang w:eastAsia="ar-SA"/>
        </w:rPr>
        <w:t xml:space="preserve">  </w:t>
      </w:r>
      <w:r w:rsidRPr="00762E47">
        <w:rPr>
          <w:rFonts w:ascii="Times New Roman" w:eastAsia="Calibri" w:hAnsi="Times New Roman" w:cs="Times New Roman"/>
          <w:b/>
          <w:sz w:val="20"/>
          <w:szCs w:val="20"/>
          <w:lang w:eastAsia="ar-SA"/>
        </w:rPr>
        <w:t xml:space="preserve">Срок исполнения </w:t>
      </w:r>
      <w:r>
        <w:rPr>
          <w:rFonts w:ascii="Times New Roman" w:eastAsia="Times New Roman" w:hAnsi="Times New Roman" w:cs="Times New Roman"/>
          <w:b/>
          <w:bCs/>
          <w:color w:val="00000A"/>
          <w:spacing w:val="-4"/>
          <w:kern w:val="1"/>
          <w:sz w:val="20"/>
          <w:szCs w:val="20"/>
          <w:lang w:eastAsia="ar-SA"/>
        </w:rPr>
        <w:t>контракт</w:t>
      </w:r>
      <w:r w:rsidRPr="00762E47">
        <w:rPr>
          <w:rFonts w:ascii="Times New Roman" w:eastAsia="Times New Roman" w:hAnsi="Times New Roman" w:cs="Times New Roman"/>
          <w:b/>
          <w:bCs/>
          <w:color w:val="00000A"/>
          <w:spacing w:val="-4"/>
          <w:kern w:val="1"/>
          <w:sz w:val="20"/>
          <w:szCs w:val="20"/>
          <w:lang w:eastAsia="ar-SA"/>
        </w:rPr>
        <w:t>а</w:t>
      </w:r>
      <w:r w:rsidRPr="00762E47">
        <w:rPr>
          <w:rFonts w:ascii="Times New Roman" w:eastAsia="Calibri" w:hAnsi="Times New Roman" w:cs="Times New Roman"/>
          <w:b/>
          <w:sz w:val="20"/>
          <w:szCs w:val="20"/>
          <w:lang w:eastAsia="ar-SA"/>
        </w:rPr>
        <w:t xml:space="preserve"> (отдельных этапов исполнения </w:t>
      </w:r>
      <w:r>
        <w:rPr>
          <w:rFonts w:ascii="Times New Roman" w:eastAsia="Times New Roman" w:hAnsi="Times New Roman" w:cs="Times New Roman"/>
          <w:b/>
          <w:bCs/>
          <w:color w:val="00000A"/>
          <w:spacing w:val="-4"/>
          <w:kern w:val="1"/>
          <w:sz w:val="20"/>
          <w:szCs w:val="20"/>
          <w:lang w:eastAsia="ar-SA"/>
        </w:rPr>
        <w:t>контракт</w:t>
      </w:r>
      <w:r w:rsidRPr="00762E47">
        <w:rPr>
          <w:rFonts w:ascii="Times New Roman" w:eastAsia="Times New Roman" w:hAnsi="Times New Roman" w:cs="Times New Roman"/>
          <w:b/>
          <w:bCs/>
          <w:color w:val="00000A"/>
          <w:spacing w:val="-4"/>
          <w:kern w:val="1"/>
          <w:sz w:val="20"/>
          <w:szCs w:val="20"/>
          <w:lang w:eastAsia="ar-SA"/>
        </w:rPr>
        <w:t>а</w:t>
      </w:r>
      <w:r w:rsidRPr="00762E47">
        <w:rPr>
          <w:rFonts w:ascii="Times New Roman" w:eastAsia="Calibri" w:hAnsi="Times New Roman" w:cs="Times New Roman"/>
          <w:b/>
          <w:sz w:val="20"/>
          <w:szCs w:val="20"/>
          <w:lang w:eastAsia="ar-SA"/>
        </w:rPr>
        <w:t>)</w:t>
      </w:r>
    </w:p>
    <w:p w14:paraId="4E40FAC3" w14:textId="77777777" w:rsidR="00DC3025" w:rsidRPr="00762E47" w:rsidRDefault="00DC3025" w:rsidP="00DC3025">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0"/>
          <w:szCs w:val="20"/>
          <w:lang w:eastAsia="ar-SA"/>
        </w:rPr>
      </w:pPr>
      <w:r w:rsidRPr="00762E47">
        <w:rPr>
          <w:rFonts w:ascii="Times New Roman" w:eastAsia="Calibri" w:hAnsi="Times New Roman" w:cs="Times New Roman"/>
          <w:b/>
          <w:sz w:val="20"/>
          <w:szCs w:val="20"/>
          <w:lang w:eastAsia="ar-SA"/>
        </w:rPr>
        <w:t>5.1.</w:t>
      </w:r>
      <w:r w:rsidRPr="00762E47">
        <w:rPr>
          <w:rFonts w:ascii="Times New Roman" w:eastAsia="Calibri" w:hAnsi="Times New Roman" w:cs="Times New Roman"/>
          <w:sz w:val="20"/>
          <w:szCs w:val="20"/>
          <w:lang w:eastAsia="ar-SA"/>
        </w:rPr>
        <w:t xml:space="preserve">  </w:t>
      </w:r>
      <w:r w:rsidRPr="00762E47">
        <w:rPr>
          <w:rFonts w:ascii="Times New Roman" w:eastAsia="Calibri" w:hAnsi="Times New Roman" w:cs="Times New Roman"/>
          <w:b/>
          <w:sz w:val="20"/>
          <w:szCs w:val="20"/>
          <w:lang w:eastAsia="ar-SA"/>
        </w:rPr>
        <w:t xml:space="preserve">Срок исполнения </w:t>
      </w:r>
      <w:r>
        <w:rPr>
          <w:rFonts w:ascii="Times New Roman" w:eastAsia="Times New Roman" w:hAnsi="Times New Roman" w:cs="Times New Roman"/>
          <w:b/>
          <w:bCs/>
          <w:color w:val="00000A"/>
          <w:spacing w:val="-4"/>
          <w:kern w:val="1"/>
          <w:sz w:val="20"/>
          <w:szCs w:val="20"/>
          <w:lang w:eastAsia="ar-SA"/>
        </w:rPr>
        <w:t>контракт</w:t>
      </w:r>
      <w:r w:rsidRPr="00762E47">
        <w:rPr>
          <w:rFonts w:ascii="Times New Roman" w:eastAsia="Times New Roman" w:hAnsi="Times New Roman" w:cs="Times New Roman"/>
          <w:b/>
          <w:bCs/>
          <w:color w:val="00000A"/>
          <w:spacing w:val="-4"/>
          <w:kern w:val="1"/>
          <w:sz w:val="20"/>
          <w:szCs w:val="20"/>
          <w:lang w:eastAsia="ar-SA"/>
        </w:rPr>
        <w:t>а</w:t>
      </w:r>
    </w:p>
    <w:p w14:paraId="2DE0DDF0" w14:textId="77777777" w:rsidR="00DC3025" w:rsidRPr="00762E47" w:rsidRDefault="00DC3025" w:rsidP="00DC3025">
      <w:pPr>
        <w:keepNext/>
        <w:suppressAutoHyphens/>
        <w:spacing w:after="60" w:line="240" w:lineRule="auto"/>
        <w:ind w:firstLine="567"/>
        <w:jc w:val="right"/>
        <w:rPr>
          <w:rFonts w:ascii="Times New Roman" w:eastAsia="Calibri" w:hAnsi="Times New Roman" w:cs="Times New Roman"/>
          <w:sz w:val="20"/>
          <w:szCs w:val="20"/>
          <w:lang w:eastAsia="ar-SA"/>
        </w:rPr>
      </w:pPr>
      <w:r w:rsidRPr="00762E47">
        <w:rPr>
          <w:rFonts w:ascii="Times New Roman" w:eastAsia="Calibri" w:hAnsi="Times New Roman" w:cs="Times New Roman"/>
          <w:sz w:val="20"/>
          <w:szCs w:val="20"/>
          <w:lang w:eastAsia="ar-SA"/>
        </w:rPr>
        <w:t xml:space="preserve">Таблица </w:t>
      </w:r>
      <w:r>
        <w:rPr>
          <w:rFonts w:ascii="Times New Roman" w:eastAsia="Calibri" w:hAnsi="Times New Roman" w:cs="Times New Roman"/>
          <w:sz w:val="20"/>
          <w:szCs w:val="20"/>
          <w:lang w:eastAsia="ar-SA"/>
        </w:rPr>
        <w:t>1</w:t>
      </w:r>
      <w:r w:rsidRPr="00762E47">
        <w:rPr>
          <w:rFonts w:ascii="Times New Roman" w:eastAsia="Calibri" w:hAnsi="Times New Roman" w:cs="Times New Roman"/>
          <w:sz w:val="20"/>
          <w:szCs w:val="20"/>
          <w:lang w:eastAsia="ar-SA"/>
        </w:rPr>
        <w:t>.</w:t>
      </w:r>
      <w:r w:rsidRPr="00762E47">
        <w:rPr>
          <w:rFonts w:ascii="Times New Roman" w:eastAsia="Calibri" w:hAnsi="Times New Roman" w:cs="Times New Roman"/>
          <w:sz w:val="20"/>
          <w:szCs w:val="20"/>
          <w:lang w:val="en-US" w:eastAsia="ar-SA"/>
        </w:rPr>
        <w:t>5</w:t>
      </w:r>
      <w:r>
        <w:rPr>
          <w:rFonts w:ascii="Times New Roman" w:eastAsia="Calibri" w:hAnsi="Times New Roman" w:cs="Times New Roman"/>
          <w:sz w:val="20"/>
          <w:szCs w:val="20"/>
          <w:lang w:eastAsia="ar-SA"/>
        </w:rPr>
        <w:t>.1</w:t>
      </w:r>
      <w:r w:rsidRPr="00762E47">
        <w:rPr>
          <w:rFonts w:ascii="Times New Roman" w:eastAsia="Calibri" w:hAnsi="Times New Roman" w:cs="Times New Roman"/>
          <w:sz w:val="20"/>
          <w:szCs w:val="20"/>
          <w:lang w:eastAsia="ar-SA"/>
        </w:rPr>
        <w:t xml:space="preserve"> </w:t>
      </w:r>
    </w:p>
    <w:tbl>
      <w:tblPr>
        <w:tblStyle w:val="93"/>
        <w:tblW w:w="15588" w:type="dxa"/>
        <w:tblLook w:val="04A0" w:firstRow="1" w:lastRow="0" w:firstColumn="1" w:lastColumn="0" w:noHBand="0" w:noVBand="1"/>
      </w:tblPr>
      <w:tblGrid>
        <w:gridCol w:w="8500"/>
        <w:gridCol w:w="7088"/>
      </w:tblGrid>
      <w:tr w:rsidR="00DC3025" w:rsidRPr="00762E47" w14:paraId="79254B8A" w14:textId="77777777" w:rsidTr="006A3969">
        <w:tc>
          <w:tcPr>
            <w:tcW w:w="8500" w:type="dxa"/>
            <w:tcBorders>
              <w:top w:val="single" w:sz="4" w:space="0" w:color="auto"/>
              <w:left w:val="single" w:sz="4" w:space="0" w:color="auto"/>
              <w:bottom w:val="single" w:sz="4" w:space="0" w:color="auto"/>
              <w:right w:val="single" w:sz="4" w:space="0" w:color="auto"/>
            </w:tcBorders>
            <w:hideMark/>
          </w:tcPr>
          <w:p w14:paraId="26AF0486" w14:textId="77777777" w:rsidR="00DC3025" w:rsidRPr="00762E47" w:rsidRDefault="00DC3025" w:rsidP="006A3969">
            <w:pPr>
              <w:keepNext/>
              <w:suppressAutoHyphens/>
              <w:spacing w:after="0" w:line="240" w:lineRule="auto"/>
              <w:rPr>
                <w:rFonts w:eastAsia="Calibri"/>
                <w:lang w:eastAsia="ar-SA"/>
              </w:rPr>
            </w:pPr>
            <w:proofErr w:type="spellStart"/>
            <w:r w:rsidRPr="00762E47">
              <w:rPr>
                <w:bCs/>
                <w:color w:val="00000A"/>
                <w:spacing w:val="-4"/>
                <w:kern w:val="2"/>
                <w:lang w:eastAsia="ar-SA"/>
              </w:rPr>
              <w:t>Начало</w:t>
            </w:r>
            <w:proofErr w:type="spellEnd"/>
            <w:r w:rsidRPr="00762E47">
              <w:rPr>
                <w:bCs/>
                <w:color w:val="00000A"/>
                <w:spacing w:val="-4"/>
                <w:kern w:val="2"/>
                <w:lang w:eastAsia="ar-SA"/>
              </w:rPr>
              <w:t xml:space="preserve"> </w:t>
            </w:r>
            <w:proofErr w:type="spellStart"/>
            <w:r w:rsidRPr="00762E47">
              <w:rPr>
                <w:bCs/>
                <w:color w:val="00000A"/>
                <w:spacing w:val="-4"/>
                <w:kern w:val="2"/>
                <w:lang w:eastAsia="ar-SA"/>
              </w:rPr>
              <w:t>исполнения</w:t>
            </w:r>
            <w:proofErr w:type="spellEnd"/>
            <w:r w:rsidRPr="00762E47">
              <w:rPr>
                <w:bCs/>
                <w:color w:val="00000A"/>
                <w:spacing w:val="-4"/>
                <w:kern w:val="2"/>
                <w:lang w:eastAsia="ar-SA"/>
              </w:rPr>
              <w:t xml:space="preserve"> </w:t>
            </w:r>
            <w:proofErr w:type="spellStart"/>
            <w:r>
              <w:rPr>
                <w:rFonts w:eastAsia="Calibri"/>
                <w:lang w:eastAsia="ar-SA"/>
              </w:rPr>
              <w:t>контракт</w:t>
            </w:r>
            <w:r w:rsidRPr="00762E47">
              <w:rPr>
                <w:rFonts w:eastAsia="Calibri"/>
                <w:lang w:eastAsia="ar-SA"/>
              </w:rPr>
              <w:t>а</w:t>
            </w:r>
            <w:proofErr w:type="spellEnd"/>
          </w:p>
          <w:p w14:paraId="234D5555" w14:textId="77777777" w:rsidR="00DC3025" w:rsidRPr="00762E47" w:rsidRDefault="00DC3025" w:rsidP="006A3969">
            <w:pPr>
              <w:keepNext/>
              <w:suppressAutoHyphens/>
              <w:spacing w:after="0" w:line="240" w:lineRule="auto"/>
              <w:rPr>
                <w:bCs/>
                <w:color w:val="00000A"/>
                <w:spacing w:val="-4"/>
                <w:kern w:val="2"/>
                <w:lang w:eastAsia="ar-SA"/>
              </w:rPr>
            </w:pPr>
          </w:p>
        </w:tc>
        <w:tc>
          <w:tcPr>
            <w:tcW w:w="7088" w:type="dxa"/>
            <w:tcBorders>
              <w:top w:val="single" w:sz="4" w:space="0" w:color="auto"/>
              <w:left w:val="single" w:sz="4" w:space="0" w:color="auto"/>
              <w:bottom w:val="single" w:sz="4" w:space="0" w:color="auto"/>
              <w:right w:val="single" w:sz="4" w:space="0" w:color="auto"/>
            </w:tcBorders>
          </w:tcPr>
          <w:p w14:paraId="68CF70BF" w14:textId="77777777" w:rsidR="00DC3025" w:rsidRPr="00762E47" w:rsidRDefault="00DC3025" w:rsidP="006A3969">
            <w:pPr>
              <w:keepNext/>
              <w:suppressAutoHyphens/>
              <w:spacing w:after="0" w:line="240" w:lineRule="auto"/>
              <w:rPr>
                <w:b/>
                <w:bCs/>
                <w:color w:val="00000A"/>
                <w:spacing w:val="-4"/>
                <w:kern w:val="2"/>
                <w:lang w:eastAsia="ar-SA"/>
              </w:rPr>
            </w:pPr>
            <w:r w:rsidRPr="00762E47">
              <w:rPr>
                <w:rFonts w:eastAsia="Calibri"/>
                <w:lang w:eastAsia="ru-RU"/>
              </w:rPr>
              <w:t xml:space="preserve">с </w:t>
            </w:r>
            <w:proofErr w:type="spellStart"/>
            <w:r w:rsidRPr="00762E47">
              <w:rPr>
                <w:rFonts w:eastAsia="Calibri"/>
                <w:lang w:eastAsia="ru-RU"/>
              </w:rPr>
              <w:t>даты</w:t>
            </w:r>
            <w:proofErr w:type="spellEnd"/>
            <w:r w:rsidRPr="00762E47">
              <w:rPr>
                <w:rFonts w:eastAsia="Calibri"/>
                <w:lang w:eastAsia="ru-RU"/>
              </w:rPr>
              <w:t xml:space="preserve"> </w:t>
            </w:r>
            <w:proofErr w:type="spellStart"/>
            <w:r w:rsidRPr="00762E47">
              <w:rPr>
                <w:rFonts w:eastAsia="Calibri"/>
                <w:lang w:eastAsia="ru-RU"/>
              </w:rPr>
              <w:t>заключения</w:t>
            </w:r>
            <w:proofErr w:type="spellEnd"/>
            <w:r w:rsidRPr="00762E47">
              <w:rPr>
                <w:rFonts w:eastAsia="Calibri"/>
                <w:lang w:eastAsia="ru-RU"/>
              </w:rPr>
              <w:t xml:space="preserve"> </w:t>
            </w:r>
            <w:proofErr w:type="spellStart"/>
            <w:r>
              <w:rPr>
                <w:rFonts w:eastAsia="Calibri"/>
                <w:lang w:eastAsia="ru-RU"/>
              </w:rPr>
              <w:t>контракт</w:t>
            </w:r>
            <w:r w:rsidRPr="00762E47">
              <w:rPr>
                <w:rFonts w:eastAsia="Calibri"/>
                <w:lang w:eastAsia="ru-RU"/>
              </w:rPr>
              <w:t>а</w:t>
            </w:r>
            <w:proofErr w:type="spellEnd"/>
          </w:p>
        </w:tc>
      </w:tr>
      <w:tr w:rsidR="00DC3025" w:rsidRPr="00762E47" w14:paraId="5571D699" w14:textId="77777777" w:rsidTr="006A3969">
        <w:tc>
          <w:tcPr>
            <w:tcW w:w="8500" w:type="dxa"/>
            <w:tcBorders>
              <w:top w:val="single" w:sz="4" w:space="0" w:color="auto"/>
              <w:left w:val="single" w:sz="4" w:space="0" w:color="auto"/>
              <w:bottom w:val="single" w:sz="4" w:space="0" w:color="auto"/>
              <w:right w:val="single" w:sz="4" w:space="0" w:color="auto"/>
            </w:tcBorders>
            <w:hideMark/>
          </w:tcPr>
          <w:p w14:paraId="26CFEC83" w14:textId="77777777" w:rsidR="00DC3025" w:rsidRPr="00762E47" w:rsidRDefault="00DC3025" w:rsidP="006A3969">
            <w:pPr>
              <w:keepNext/>
              <w:suppressAutoHyphens/>
              <w:spacing w:after="0" w:line="240" w:lineRule="auto"/>
              <w:rPr>
                <w:bCs/>
                <w:color w:val="00000A"/>
                <w:spacing w:val="-4"/>
                <w:kern w:val="2"/>
                <w:lang w:val="ru-RU" w:eastAsia="ar-SA"/>
              </w:rPr>
            </w:pPr>
            <w:r w:rsidRPr="00FA1BD0">
              <w:rPr>
                <w:bCs/>
                <w:color w:val="00000A"/>
                <w:spacing w:val="-4"/>
                <w:kern w:val="2"/>
                <w:lang w:val="ru-RU" w:eastAsia="ar-SA"/>
              </w:rPr>
              <w:t xml:space="preserve">Срок действия контракта </w:t>
            </w:r>
          </w:p>
        </w:tc>
        <w:tc>
          <w:tcPr>
            <w:tcW w:w="7088" w:type="dxa"/>
            <w:tcBorders>
              <w:top w:val="single" w:sz="4" w:space="0" w:color="auto"/>
              <w:left w:val="single" w:sz="4" w:space="0" w:color="auto"/>
              <w:bottom w:val="single" w:sz="4" w:space="0" w:color="auto"/>
              <w:right w:val="single" w:sz="4" w:space="0" w:color="auto"/>
            </w:tcBorders>
          </w:tcPr>
          <w:p w14:paraId="11B12F57" w14:textId="117E134E" w:rsidR="00DC3025" w:rsidRPr="00762E47" w:rsidRDefault="00DC3025" w:rsidP="006A3969">
            <w:pPr>
              <w:keepNext/>
              <w:suppressAutoHyphens/>
              <w:spacing w:after="0" w:line="240" w:lineRule="auto"/>
              <w:rPr>
                <w:bCs/>
                <w:color w:val="00000A"/>
                <w:spacing w:val="-4"/>
                <w:kern w:val="2"/>
                <w:lang w:eastAsia="ar-SA"/>
              </w:rPr>
            </w:pPr>
            <w:r w:rsidRPr="00C35324">
              <w:rPr>
                <w:rFonts w:eastAsia="Calibri"/>
                <w:lang w:eastAsia="ru-RU"/>
              </w:rPr>
              <w:t>31.</w:t>
            </w:r>
            <w:r w:rsidR="002642ED">
              <w:rPr>
                <w:rFonts w:eastAsia="Calibri"/>
                <w:lang w:val="ru-RU" w:eastAsia="ru-RU"/>
              </w:rPr>
              <w:t>12</w:t>
            </w:r>
            <w:r w:rsidRPr="00C35324">
              <w:rPr>
                <w:rFonts w:eastAsia="Calibri"/>
                <w:lang w:val="ru-RU" w:eastAsia="ru-RU"/>
              </w:rPr>
              <w:t>.202</w:t>
            </w:r>
            <w:r w:rsidR="00EE380C">
              <w:rPr>
                <w:rFonts w:eastAsia="Calibri"/>
                <w:lang w:val="ru-RU" w:eastAsia="ru-RU"/>
              </w:rPr>
              <w:t>6</w:t>
            </w:r>
            <w:r>
              <w:rPr>
                <w:rFonts w:eastAsia="Calibri"/>
                <w:lang w:val="ru-RU" w:eastAsia="ru-RU"/>
              </w:rPr>
              <w:t>г.</w:t>
            </w:r>
            <w:r w:rsidRPr="00C35324">
              <w:rPr>
                <w:rFonts w:eastAsia="Calibri"/>
                <w:lang w:eastAsia="ru-RU"/>
              </w:rPr>
              <w:t xml:space="preserve"> </w:t>
            </w:r>
            <w:r w:rsidRPr="00762E47">
              <w:rPr>
                <w:rFonts w:eastAsia="Calibri"/>
                <w:lang w:eastAsia="ru-RU"/>
              </w:rPr>
              <w:t>(МСК)</w:t>
            </w:r>
          </w:p>
        </w:tc>
      </w:tr>
    </w:tbl>
    <w:p w14:paraId="0B429C0E" w14:textId="77777777" w:rsidR="00DC3025" w:rsidRPr="00762E47" w:rsidRDefault="00DC3025" w:rsidP="00DC3025">
      <w:pPr>
        <w:suppressAutoHyphens/>
        <w:spacing w:after="0" w:line="240" w:lineRule="auto"/>
        <w:ind w:firstLine="567"/>
        <w:rPr>
          <w:rFonts w:ascii="Times New Roman" w:eastAsia="Calibri" w:hAnsi="Times New Roman" w:cs="Times New Roman"/>
          <w:iCs/>
          <w:kern w:val="1"/>
          <w:sz w:val="20"/>
          <w:szCs w:val="20"/>
          <w:lang w:eastAsia="ar-SA"/>
        </w:rPr>
      </w:pPr>
    </w:p>
    <w:p w14:paraId="5A5442DE" w14:textId="77777777" w:rsidR="00762E47" w:rsidRPr="00762E47" w:rsidRDefault="00762E47" w:rsidP="00762E47">
      <w:pPr>
        <w:suppressAutoHyphens/>
        <w:spacing w:after="0" w:line="240" w:lineRule="auto"/>
        <w:ind w:firstLine="567"/>
        <w:rPr>
          <w:rFonts w:ascii="Times New Roman" w:eastAsia="Calibri" w:hAnsi="Times New Roman" w:cs="Times New Roman"/>
          <w:sz w:val="20"/>
          <w:szCs w:val="20"/>
          <w:lang w:eastAsia="ar-SA"/>
        </w:rPr>
      </w:pPr>
    </w:p>
    <w:p w14:paraId="6D9611D1" w14:textId="28CAC010" w:rsidR="00762E47" w:rsidRPr="00762E47" w:rsidRDefault="00762E47" w:rsidP="00762E47">
      <w:pPr>
        <w:pageBreakBefore/>
        <w:suppressAutoHyphens/>
        <w:spacing w:after="0" w:line="240" w:lineRule="auto"/>
        <w:ind w:firstLine="567"/>
        <w:jc w:val="right"/>
        <w:rPr>
          <w:rFonts w:ascii="Times New Roman" w:eastAsia="Calibri" w:hAnsi="Times New Roman" w:cs="Times New Roman"/>
          <w:lang w:eastAsia="ar-SA"/>
        </w:rPr>
      </w:pPr>
      <w:bookmarkStart w:id="0" w:name="_Hlk188370545"/>
      <w:r w:rsidRPr="00762E47">
        <w:rPr>
          <w:rFonts w:ascii="Times New Roman" w:eastAsia="Calibri" w:hAnsi="Times New Roman" w:cs="Times New Roman"/>
          <w:lang w:eastAsia="ar-SA"/>
        </w:rPr>
        <w:lastRenderedPageBreak/>
        <w:t xml:space="preserve">Приложение </w:t>
      </w:r>
      <w:r w:rsidR="00776399">
        <w:rPr>
          <w:rFonts w:ascii="Times New Roman" w:eastAsia="Calibri" w:hAnsi="Times New Roman" w:cs="Times New Roman"/>
          <w:lang w:eastAsia="ar-SA"/>
        </w:rPr>
        <w:t>2</w:t>
      </w:r>
      <w:r w:rsidRPr="00762E47">
        <w:rPr>
          <w:rFonts w:ascii="Times New Roman" w:eastAsia="Calibri" w:hAnsi="Times New Roman" w:cs="Times New Roman"/>
          <w:lang w:eastAsia="ar-SA"/>
        </w:rPr>
        <w:t xml:space="preserve"> к </w:t>
      </w:r>
      <w:r w:rsidR="00EF715D">
        <w:rPr>
          <w:rFonts w:ascii="Times New Roman" w:eastAsia="Calibri" w:hAnsi="Times New Roman" w:cs="Times New Roman"/>
          <w:lang w:eastAsia="ar-SA"/>
        </w:rPr>
        <w:t>общим условиям исполнения контракта</w:t>
      </w:r>
    </w:p>
    <w:bookmarkEnd w:id="0"/>
    <w:p w14:paraId="108A3FD4" w14:textId="5B014D32" w:rsidR="00762E47" w:rsidRPr="00762E47" w:rsidRDefault="00762E47" w:rsidP="00762E47">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 xml:space="preserve">Перечень документов, которыми обмениваются стороны при исполнении </w:t>
      </w:r>
      <w:r w:rsidR="00D93BCD">
        <w:rPr>
          <w:rFonts w:ascii="Times New Roman" w:eastAsia="Times New Roman" w:hAnsi="Times New Roman" w:cs="Times New Roman"/>
          <w:b/>
          <w:bCs/>
          <w:color w:val="00000A"/>
          <w:spacing w:val="-4"/>
          <w:kern w:val="1"/>
          <w:sz w:val="20"/>
          <w:szCs w:val="20"/>
          <w:lang w:eastAsia="ar-SA"/>
        </w:rPr>
        <w:t>контракт</w:t>
      </w:r>
      <w:r w:rsidRPr="00762E47">
        <w:rPr>
          <w:rFonts w:ascii="Times New Roman" w:eastAsia="Times New Roman" w:hAnsi="Times New Roman" w:cs="Times New Roman"/>
          <w:b/>
          <w:bCs/>
          <w:color w:val="00000A"/>
          <w:spacing w:val="-4"/>
          <w:kern w:val="1"/>
          <w:sz w:val="20"/>
          <w:szCs w:val="20"/>
          <w:lang w:eastAsia="ar-SA"/>
        </w:rPr>
        <w:t>а</w:t>
      </w:r>
    </w:p>
    <w:p w14:paraId="22BF5BDE" w14:textId="77777777" w:rsidR="00762E47" w:rsidRPr="00762E47" w:rsidRDefault="00762E47" w:rsidP="00762E47">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Оформление при исполнении обязательств</w:t>
      </w:r>
    </w:p>
    <w:p w14:paraId="223421CD" w14:textId="7619449B" w:rsidR="00762E47" w:rsidRPr="00762E47" w:rsidRDefault="00762E47" w:rsidP="00762E47">
      <w:pPr>
        <w:keepNext/>
        <w:suppressAutoHyphens/>
        <w:spacing w:after="60" w:line="240" w:lineRule="auto"/>
        <w:ind w:firstLine="567"/>
        <w:jc w:val="right"/>
        <w:rPr>
          <w:rFonts w:ascii="Times New Roman" w:eastAsia="Calibri" w:hAnsi="Times New Roman" w:cs="Times New Roman"/>
          <w:i/>
          <w:iCs/>
          <w:sz w:val="20"/>
          <w:szCs w:val="20"/>
          <w:lang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2</w:t>
      </w:r>
      <w:r w:rsidRPr="00762E47">
        <w:rPr>
          <w:rFonts w:ascii="Times New Roman" w:eastAsia="Calibri" w:hAnsi="Times New Roman" w:cs="Times New Roman"/>
          <w:iCs/>
          <w:sz w:val="20"/>
          <w:szCs w:val="20"/>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3807"/>
        <w:gridCol w:w="3321"/>
        <w:gridCol w:w="3880"/>
        <w:gridCol w:w="1912"/>
      </w:tblGrid>
      <w:tr w:rsidR="00762E47" w:rsidRPr="00762E47" w14:paraId="252CF15C" w14:textId="77777777" w:rsidTr="00FD3FD0">
        <w:trPr>
          <w:cantSplit/>
          <w:tblHeader/>
        </w:trPr>
        <w:tc>
          <w:tcPr>
            <w:tcW w:w="2490" w:type="dxa"/>
            <w:tcBorders>
              <w:top w:val="single" w:sz="4" w:space="0" w:color="auto"/>
              <w:left w:val="single" w:sz="4" w:space="0" w:color="auto"/>
              <w:bottom w:val="single" w:sz="4" w:space="0" w:color="auto"/>
              <w:right w:val="single" w:sz="4" w:space="0" w:color="auto"/>
            </w:tcBorders>
            <w:vAlign w:val="center"/>
          </w:tcPr>
          <w:p w14:paraId="45017A42" w14:textId="5741F84A"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 xml:space="preserve">Обязательство по </w:t>
            </w:r>
            <w:r w:rsidR="00D93BCD">
              <w:rPr>
                <w:rFonts w:ascii="Times New Roman" w:eastAsia="Times New Roman" w:hAnsi="Times New Roman" w:cs="Times New Roman"/>
                <w:b/>
                <w:sz w:val="20"/>
                <w:szCs w:val="20"/>
                <w:lang w:eastAsia="ar-SA"/>
              </w:rPr>
              <w:t>контракт</w:t>
            </w:r>
            <w:r w:rsidRPr="00762E47">
              <w:rPr>
                <w:rFonts w:ascii="Times New Roman" w:eastAsia="Times New Roman" w:hAnsi="Times New Roman" w:cs="Times New Roman"/>
                <w:b/>
                <w:sz w:val="20"/>
                <w:szCs w:val="20"/>
                <w:lang w:eastAsia="ar-SA"/>
              </w:rPr>
              <w:t>у</w:t>
            </w:r>
          </w:p>
        </w:tc>
        <w:tc>
          <w:tcPr>
            <w:tcW w:w="3807" w:type="dxa"/>
            <w:tcBorders>
              <w:top w:val="single" w:sz="4" w:space="0" w:color="auto"/>
              <w:left w:val="single" w:sz="4" w:space="0" w:color="auto"/>
              <w:bottom w:val="single" w:sz="4" w:space="0" w:color="auto"/>
              <w:right w:val="single" w:sz="4" w:space="0" w:color="auto"/>
            </w:tcBorders>
            <w:vAlign w:val="center"/>
          </w:tcPr>
          <w:p w14:paraId="64BC0613"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Наименование документа</w:t>
            </w:r>
          </w:p>
        </w:tc>
        <w:tc>
          <w:tcPr>
            <w:tcW w:w="3321" w:type="dxa"/>
            <w:tcBorders>
              <w:top w:val="single" w:sz="4" w:space="0" w:color="auto"/>
              <w:left w:val="single" w:sz="4" w:space="0" w:color="auto"/>
              <w:bottom w:val="single" w:sz="4" w:space="0" w:color="auto"/>
              <w:right w:val="single" w:sz="4" w:space="0" w:color="auto"/>
            </w:tcBorders>
            <w:vAlign w:val="center"/>
          </w:tcPr>
          <w:p w14:paraId="1C41E76A"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Действие сторон</w:t>
            </w:r>
          </w:p>
        </w:tc>
        <w:tc>
          <w:tcPr>
            <w:tcW w:w="3880" w:type="dxa"/>
            <w:tcBorders>
              <w:top w:val="single" w:sz="4" w:space="0" w:color="auto"/>
              <w:left w:val="single" w:sz="4" w:space="0" w:color="auto"/>
              <w:bottom w:val="single" w:sz="4" w:space="0" w:color="auto"/>
              <w:right w:val="single" w:sz="4" w:space="0" w:color="auto"/>
            </w:tcBorders>
            <w:vAlign w:val="center"/>
          </w:tcPr>
          <w:p w14:paraId="27577F30"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Срок направления и подписания документов</w:t>
            </w:r>
          </w:p>
        </w:tc>
        <w:tc>
          <w:tcPr>
            <w:tcW w:w="1912" w:type="dxa"/>
            <w:tcBorders>
              <w:top w:val="single" w:sz="4" w:space="0" w:color="auto"/>
              <w:left w:val="single" w:sz="4" w:space="0" w:color="auto"/>
              <w:bottom w:val="single" w:sz="4" w:space="0" w:color="auto"/>
              <w:right w:val="single" w:sz="4" w:space="0" w:color="auto"/>
            </w:tcBorders>
            <w:vAlign w:val="center"/>
          </w:tcPr>
          <w:p w14:paraId="62B71852"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Ответственная сторона</w:t>
            </w:r>
          </w:p>
        </w:tc>
      </w:tr>
      <w:tr w:rsidR="00762E47" w:rsidRPr="00762E47" w14:paraId="13CDF7C4" w14:textId="77777777" w:rsidTr="00FD3FD0">
        <w:trPr>
          <w:cantSplit/>
        </w:trPr>
        <w:tc>
          <w:tcPr>
            <w:tcW w:w="2490" w:type="dxa"/>
            <w:tcBorders>
              <w:top w:val="single" w:sz="4" w:space="0" w:color="auto"/>
              <w:left w:val="single" w:sz="4" w:space="0" w:color="auto"/>
              <w:bottom w:val="single" w:sz="4" w:space="0" w:color="auto"/>
              <w:right w:val="single" w:sz="4" w:space="0" w:color="auto"/>
            </w:tcBorders>
            <w:vAlign w:val="center"/>
          </w:tcPr>
          <w:p w14:paraId="48341BA8" w14:textId="46AE1A92"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Оплата №</w:t>
            </w:r>
            <w:r w:rsidR="00EF715D">
              <w:rPr>
                <w:rFonts w:ascii="Times New Roman" w:eastAsia="Times New Roman" w:hAnsi="Times New Roman" w:cs="Times New Roman"/>
                <w:sz w:val="20"/>
                <w:szCs w:val="20"/>
                <w:lang w:eastAsia="ar-SA"/>
              </w:rPr>
              <w:t xml:space="preserve"> </w:t>
            </w:r>
          </w:p>
        </w:tc>
        <w:tc>
          <w:tcPr>
            <w:tcW w:w="3807" w:type="dxa"/>
            <w:tcBorders>
              <w:top w:val="single" w:sz="4" w:space="0" w:color="auto"/>
              <w:left w:val="single" w:sz="4" w:space="0" w:color="auto"/>
              <w:bottom w:val="single" w:sz="4" w:space="0" w:color="auto"/>
              <w:right w:val="single" w:sz="4" w:space="0" w:color="auto"/>
            </w:tcBorders>
            <w:vAlign w:val="center"/>
          </w:tcPr>
          <w:p w14:paraId="1215CF94"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proofErr w:type="spellStart"/>
            <w:r w:rsidRPr="00762E47">
              <w:rPr>
                <w:rFonts w:ascii="Times New Roman" w:eastAsia="Times New Roman" w:hAnsi="Times New Roman" w:cs="Times New Roman"/>
                <w:sz w:val="20"/>
                <w:szCs w:val="20"/>
                <w:lang w:val="en-US" w:eastAsia="ar-SA"/>
              </w:rPr>
              <w:t>Платёжное</w:t>
            </w:r>
            <w:proofErr w:type="spellEnd"/>
            <w:r w:rsidRPr="00762E47">
              <w:rPr>
                <w:rFonts w:ascii="Times New Roman" w:eastAsia="Times New Roman" w:hAnsi="Times New Roman" w:cs="Times New Roman"/>
                <w:sz w:val="20"/>
                <w:szCs w:val="20"/>
                <w:lang w:val="en-US" w:eastAsia="ar-SA"/>
              </w:rPr>
              <w:t xml:space="preserve"> </w:t>
            </w:r>
            <w:proofErr w:type="spellStart"/>
            <w:r w:rsidRPr="00762E47">
              <w:rPr>
                <w:rFonts w:ascii="Times New Roman" w:eastAsia="Times New Roman" w:hAnsi="Times New Roman" w:cs="Times New Roman"/>
                <w:sz w:val="20"/>
                <w:szCs w:val="20"/>
                <w:lang w:val="en-US" w:eastAsia="ar-SA"/>
              </w:rPr>
              <w:t>поручение</w:t>
            </w:r>
            <w:proofErr w:type="spellEnd"/>
          </w:p>
        </w:tc>
        <w:tc>
          <w:tcPr>
            <w:tcW w:w="3321" w:type="dxa"/>
            <w:tcBorders>
              <w:top w:val="single" w:sz="4" w:space="0" w:color="auto"/>
              <w:left w:val="single" w:sz="4" w:space="0" w:color="auto"/>
              <w:bottom w:val="single" w:sz="4" w:space="0" w:color="auto"/>
              <w:right w:val="single" w:sz="4" w:space="0" w:color="auto"/>
            </w:tcBorders>
            <w:vAlign w:val="center"/>
          </w:tcPr>
          <w:p w14:paraId="69C9288B"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65255D25" w14:textId="2AB2BAC9" w:rsidR="00762E47" w:rsidRPr="00762E47" w:rsidRDefault="00EF715D" w:rsidP="00762E47">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r w:rsidR="00762E47" w:rsidRPr="00762E47">
              <w:rPr>
                <w:rFonts w:ascii="Times New Roman" w:eastAsia="Times New Roman" w:hAnsi="Times New Roman" w:cs="Times New Roman"/>
                <w:sz w:val="20"/>
                <w:szCs w:val="20"/>
                <w:lang w:eastAsia="ar-SA"/>
              </w:rPr>
              <w:t xml:space="preserve"> раб. </w:t>
            </w:r>
            <w:proofErr w:type="spellStart"/>
            <w:r w:rsidR="00762E47" w:rsidRPr="00762E47">
              <w:rPr>
                <w:rFonts w:ascii="Times New Roman" w:eastAsia="Times New Roman" w:hAnsi="Times New Roman" w:cs="Times New Roman"/>
                <w:sz w:val="20"/>
                <w:szCs w:val="20"/>
                <w:lang w:eastAsia="ar-SA"/>
              </w:rPr>
              <w:t>Дн</w:t>
            </w:r>
            <w:proofErr w:type="spellEnd"/>
            <w:r w:rsidR="00762E47" w:rsidRPr="00762E47">
              <w:rPr>
                <w:rFonts w:ascii="Times New Roman" w:eastAsia="Times New Roman" w:hAnsi="Times New Roman" w:cs="Times New Roman"/>
                <w:sz w:val="20"/>
                <w:szCs w:val="20"/>
                <w:lang w:eastAsia="ar-SA"/>
              </w:rPr>
              <w:t xml:space="preserve">. От даты </w:t>
            </w:r>
            <w:r>
              <w:rPr>
                <w:rFonts w:ascii="Times New Roman" w:eastAsia="Times New Roman" w:hAnsi="Times New Roman" w:cs="Times New Roman"/>
                <w:sz w:val="20"/>
                <w:szCs w:val="20"/>
                <w:lang w:eastAsia="ar-SA"/>
              </w:rPr>
              <w:t>подписания документа о приемке Заказчиком</w:t>
            </w:r>
          </w:p>
        </w:tc>
        <w:tc>
          <w:tcPr>
            <w:tcW w:w="1912" w:type="dxa"/>
            <w:tcBorders>
              <w:top w:val="single" w:sz="4" w:space="0" w:color="auto"/>
              <w:left w:val="single" w:sz="4" w:space="0" w:color="auto"/>
              <w:bottom w:val="single" w:sz="4" w:space="0" w:color="auto"/>
              <w:right w:val="single" w:sz="4" w:space="0" w:color="auto"/>
            </w:tcBorders>
            <w:vAlign w:val="center"/>
          </w:tcPr>
          <w:p w14:paraId="65734FEC"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Заказчик</w:t>
            </w:r>
          </w:p>
        </w:tc>
      </w:tr>
      <w:tr w:rsidR="00762E47" w:rsidRPr="00762E47" w14:paraId="0A297BCA" w14:textId="77777777" w:rsidTr="00FD3FD0">
        <w:trPr>
          <w:cantSplit/>
        </w:trPr>
        <w:tc>
          <w:tcPr>
            <w:tcW w:w="2490" w:type="dxa"/>
            <w:vMerge w:val="restart"/>
            <w:tcBorders>
              <w:top w:val="single" w:sz="4" w:space="0" w:color="auto"/>
              <w:left w:val="single" w:sz="4" w:space="0" w:color="auto"/>
              <w:bottom w:val="single" w:sz="4" w:space="0" w:color="auto"/>
              <w:right w:val="single" w:sz="4" w:space="0" w:color="auto"/>
            </w:tcBorders>
            <w:vAlign w:val="center"/>
          </w:tcPr>
          <w:p w14:paraId="5FA6C450" w14:textId="57D8BAD4" w:rsidR="00762E47" w:rsidRPr="00762E47" w:rsidRDefault="001B0E1E" w:rsidP="00762E47">
            <w:pPr>
              <w:suppressAutoHyphens/>
              <w:spacing w:after="0" w:line="240" w:lineRule="auto"/>
              <w:rPr>
                <w:rFonts w:ascii="Times New Roman" w:eastAsia="Times New Roman" w:hAnsi="Times New Roman" w:cs="Times New Roman"/>
                <w:sz w:val="20"/>
                <w:szCs w:val="20"/>
                <w:lang w:eastAsia="ar-SA"/>
              </w:rPr>
            </w:pPr>
            <w:bookmarkStart w:id="1" w:name="_Hlk195515935"/>
            <w:r w:rsidRPr="001B0E1E">
              <w:rPr>
                <w:rFonts w:ascii="Times New Roman" w:eastAsia="Calibri" w:hAnsi="Times New Roman" w:cs="Times New Roman"/>
                <w:sz w:val="20"/>
                <w:szCs w:val="20"/>
                <w:lang w:eastAsia="ar-SA"/>
              </w:rPr>
              <w:t xml:space="preserve">Выполнение работ по установке, калибровке и пусконаладке лазерного RGB+ источника света для проектора </w:t>
            </w:r>
            <w:proofErr w:type="spellStart"/>
            <w:r w:rsidRPr="001B0E1E">
              <w:rPr>
                <w:rFonts w:ascii="Times New Roman" w:eastAsia="Calibri" w:hAnsi="Times New Roman" w:cs="Times New Roman"/>
                <w:sz w:val="20"/>
                <w:szCs w:val="20"/>
                <w:lang w:eastAsia="ar-SA"/>
              </w:rPr>
              <w:t>Barco</w:t>
            </w:r>
            <w:proofErr w:type="spellEnd"/>
            <w:r w:rsidRPr="001B0E1E">
              <w:rPr>
                <w:rFonts w:ascii="Times New Roman" w:eastAsia="Calibri" w:hAnsi="Times New Roman" w:cs="Times New Roman"/>
                <w:sz w:val="20"/>
                <w:szCs w:val="20"/>
                <w:lang w:eastAsia="ar-SA"/>
              </w:rPr>
              <w:t xml:space="preserve"> DP2K-6E для кинотеатра «Иллюзион»</w:t>
            </w:r>
          </w:p>
        </w:tc>
        <w:tc>
          <w:tcPr>
            <w:tcW w:w="3807" w:type="dxa"/>
            <w:vMerge w:val="restart"/>
            <w:tcBorders>
              <w:top w:val="single" w:sz="4" w:space="0" w:color="auto"/>
              <w:left w:val="single" w:sz="4" w:space="0" w:color="auto"/>
              <w:bottom w:val="single" w:sz="4" w:space="0" w:color="auto"/>
              <w:right w:val="single" w:sz="4" w:space="0" w:color="auto"/>
            </w:tcBorders>
            <w:vAlign w:val="center"/>
          </w:tcPr>
          <w:p w14:paraId="1BC60E0D"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Акт о выполнении работ (оказании услуг)</w:t>
            </w:r>
          </w:p>
        </w:tc>
        <w:tc>
          <w:tcPr>
            <w:tcW w:w="3321" w:type="dxa"/>
            <w:tcBorders>
              <w:top w:val="single" w:sz="4" w:space="0" w:color="auto"/>
              <w:left w:val="single" w:sz="4" w:space="0" w:color="auto"/>
              <w:bottom w:val="single" w:sz="4" w:space="0" w:color="auto"/>
              <w:right w:val="single" w:sz="4" w:space="0" w:color="auto"/>
            </w:tcBorders>
            <w:vAlign w:val="center"/>
          </w:tcPr>
          <w:p w14:paraId="1815CC29"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174606A8"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 xml:space="preserve">10 раб. </w:t>
            </w:r>
            <w:proofErr w:type="spellStart"/>
            <w:r w:rsidRPr="00762E47">
              <w:rPr>
                <w:rFonts w:ascii="Times New Roman" w:eastAsia="Times New Roman" w:hAnsi="Times New Roman" w:cs="Times New Roman"/>
                <w:sz w:val="20"/>
                <w:szCs w:val="20"/>
                <w:lang w:eastAsia="ar-SA"/>
              </w:rPr>
              <w:t>Дн</w:t>
            </w:r>
            <w:proofErr w:type="spellEnd"/>
            <w:r w:rsidRPr="00762E47">
              <w:rPr>
                <w:rFonts w:ascii="Times New Roman" w:eastAsia="Times New Roman" w:hAnsi="Times New Roman" w:cs="Times New Roman"/>
                <w:sz w:val="20"/>
                <w:szCs w:val="20"/>
                <w:lang w:eastAsia="ar-SA"/>
              </w:rPr>
              <w:t>. От даты окончания исполнения обязательства</w:t>
            </w:r>
          </w:p>
        </w:tc>
        <w:tc>
          <w:tcPr>
            <w:tcW w:w="1912" w:type="dxa"/>
            <w:tcBorders>
              <w:top w:val="single" w:sz="4" w:space="0" w:color="auto"/>
              <w:left w:val="single" w:sz="4" w:space="0" w:color="auto"/>
              <w:bottom w:val="single" w:sz="4" w:space="0" w:color="auto"/>
              <w:right w:val="single" w:sz="4" w:space="0" w:color="auto"/>
            </w:tcBorders>
            <w:vAlign w:val="center"/>
          </w:tcPr>
          <w:p w14:paraId="747A12A0"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Исполнитель</w:t>
            </w:r>
          </w:p>
        </w:tc>
      </w:tr>
      <w:bookmarkEnd w:id="1"/>
      <w:tr w:rsidR="00762E47" w:rsidRPr="00762E47" w14:paraId="0E37A57E" w14:textId="77777777" w:rsidTr="00FD3FD0">
        <w:trPr>
          <w:cantSplit/>
        </w:trPr>
        <w:tc>
          <w:tcPr>
            <w:tcW w:w="2490" w:type="dxa"/>
            <w:vMerge/>
            <w:tcBorders>
              <w:top w:val="single" w:sz="4" w:space="0" w:color="auto"/>
              <w:left w:val="single" w:sz="4" w:space="0" w:color="auto"/>
              <w:bottom w:val="single" w:sz="4" w:space="0" w:color="auto"/>
              <w:right w:val="single" w:sz="4" w:space="0" w:color="auto"/>
            </w:tcBorders>
            <w:vAlign w:val="center"/>
          </w:tcPr>
          <w:p w14:paraId="747EAB01"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3807" w:type="dxa"/>
            <w:vMerge/>
            <w:tcBorders>
              <w:top w:val="single" w:sz="4" w:space="0" w:color="auto"/>
              <w:left w:val="single" w:sz="4" w:space="0" w:color="auto"/>
              <w:bottom w:val="single" w:sz="4" w:space="0" w:color="auto"/>
              <w:right w:val="single" w:sz="4" w:space="0" w:color="auto"/>
            </w:tcBorders>
            <w:vAlign w:val="center"/>
          </w:tcPr>
          <w:p w14:paraId="3A732F2A"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p>
        </w:tc>
        <w:tc>
          <w:tcPr>
            <w:tcW w:w="3321" w:type="dxa"/>
            <w:tcBorders>
              <w:top w:val="single" w:sz="4" w:space="0" w:color="auto"/>
              <w:left w:val="single" w:sz="4" w:space="0" w:color="auto"/>
              <w:bottom w:val="single" w:sz="4" w:space="0" w:color="auto"/>
              <w:right w:val="single" w:sz="4" w:space="0" w:color="auto"/>
            </w:tcBorders>
            <w:vAlign w:val="center"/>
          </w:tcPr>
          <w:p w14:paraId="6FE52403"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44A38B6A" w14:textId="2E4B8DC5"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 xml:space="preserve">10 раб. </w:t>
            </w:r>
            <w:proofErr w:type="spellStart"/>
            <w:r w:rsidRPr="00762E47">
              <w:rPr>
                <w:rFonts w:ascii="Times New Roman" w:eastAsia="Times New Roman" w:hAnsi="Times New Roman" w:cs="Times New Roman"/>
                <w:sz w:val="20"/>
                <w:szCs w:val="20"/>
                <w:lang w:eastAsia="ar-SA"/>
              </w:rPr>
              <w:t>Дн</w:t>
            </w:r>
            <w:proofErr w:type="spellEnd"/>
            <w:r w:rsidRPr="00762E47">
              <w:rPr>
                <w:rFonts w:ascii="Times New Roman" w:eastAsia="Times New Roman" w:hAnsi="Times New Roman" w:cs="Times New Roman"/>
                <w:sz w:val="20"/>
                <w:szCs w:val="20"/>
                <w:lang w:eastAsia="ar-SA"/>
              </w:rPr>
              <w:t>. От даты получения документа</w:t>
            </w:r>
            <w:r w:rsidR="00EF715D">
              <w:rPr>
                <w:rFonts w:ascii="Times New Roman" w:eastAsia="Times New Roman" w:hAnsi="Times New Roman" w:cs="Times New Roman"/>
                <w:sz w:val="20"/>
                <w:szCs w:val="20"/>
                <w:lang w:eastAsia="ar-SA"/>
              </w:rPr>
              <w:t xml:space="preserve"> о приемке</w:t>
            </w:r>
          </w:p>
        </w:tc>
        <w:tc>
          <w:tcPr>
            <w:tcW w:w="1912" w:type="dxa"/>
            <w:tcBorders>
              <w:top w:val="single" w:sz="4" w:space="0" w:color="auto"/>
              <w:left w:val="single" w:sz="4" w:space="0" w:color="auto"/>
              <w:bottom w:val="single" w:sz="4" w:space="0" w:color="auto"/>
              <w:right w:val="single" w:sz="4" w:space="0" w:color="auto"/>
            </w:tcBorders>
            <w:vAlign w:val="center"/>
          </w:tcPr>
          <w:p w14:paraId="512832F4"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Заказчик</w:t>
            </w:r>
          </w:p>
        </w:tc>
      </w:tr>
      <w:tr w:rsidR="00762E47" w:rsidRPr="00762E47" w14:paraId="71784535" w14:textId="77777777" w:rsidTr="00FD3FD0">
        <w:trPr>
          <w:cantSplit/>
        </w:trPr>
        <w:tc>
          <w:tcPr>
            <w:tcW w:w="2490" w:type="dxa"/>
            <w:vMerge/>
            <w:tcBorders>
              <w:top w:val="single" w:sz="4" w:space="0" w:color="auto"/>
              <w:left w:val="single" w:sz="4" w:space="0" w:color="auto"/>
              <w:bottom w:val="single" w:sz="4" w:space="0" w:color="auto"/>
              <w:right w:val="single" w:sz="4" w:space="0" w:color="auto"/>
            </w:tcBorders>
            <w:vAlign w:val="center"/>
          </w:tcPr>
          <w:p w14:paraId="07D48701"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3807" w:type="dxa"/>
            <w:vMerge w:val="restart"/>
            <w:tcBorders>
              <w:top w:val="single" w:sz="4" w:space="0" w:color="auto"/>
              <w:left w:val="single" w:sz="4" w:space="0" w:color="auto"/>
              <w:bottom w:val="single" w:sz="4" w:space="0" w:color="auto"/>
              <w:right w:val="single" w:sz="4" w:space="0" w:color="auto"/>
            </w:tcBorders>
            <w:vAlign w:val="center"/>
          </w:tcPr>
          <w:p w14:paraId="7F4BD5A0"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proofErr w:type="spellStart"/>
            <w:r w:rsidRPr="00762E47">
              <w:rPr>
                <w:rFonts w:ascii="Times New Roman" w:eastAsia="Times New Roman" w:hAnsi="Times New Roman" w:cs="Times New Roman"/>
                <w:sz w:val="20"/>
                <w:szCs w:val="20"/>
                <w:lang w:val="en-US" w:eastAsia="ar-SA"/>
              </w:rPr>
              <w:t>Счёт</w:t>
            </w:r>
            <w:proofErr w:type="spellEnd"/>
            <w:r w:rsidRPr="00762E47">
              <w:rPr>
                <w:rFonts w:ascii="Times New Roman" w:eastAsia="Times New Roman" w:hAnsi="Times New Roman" w:cs="Times New Roman"/>
                <w:sz w:val="20"/>
                <w:szCs w:val="20"/>
                <w:lang w:val="en-US" w:eastAsia="ar-SA"/>
              </w:rPr>
              <w:t xml:space="preserve"> </w:t>
            </w:r>
            <w:proofErr w:type="spellStart"/>
            <w:r w:rsidRPr="00762E47">
              <w:rPr>
                <w:rFonts w:ascii="Times New Roman" w:eastAsia="Times New Roman" w:hAnsi="Times New Roman" w:cs="Times New Roman"/>
                <w:sz w:val="20"/>
                <w:szCs w:val="20"/>
                <w:lang w:val="en-US" w:eastAsia="ar-SA"/>
              </w:rPr>
              <w:t>на</w:t>
            </w:r>
            <w:proofErr w:type="spellEnd"/>
            <w:r w:rsidRPr="00762E47">
              <w:rPr>
                <w:rFonts w:ascii="Times New Roman" w:eastAsia="Times New Roman" w:hAnsi="Times New Roman" w:cs="Times New Roman"/>
                <w:sz w:val="20"/>
                <w:szCs w:val="20"/>
                <w:lang w:val="en-US" w:eastAsia="ar-SA"/>
              </w:rPr>
              <w:t xml:space="preserve"> </w:t>
            </w:r>
            <w:proofErr w:type="spellStart"/>
            <w:r w:rsidRPr="00762E47">
              <w:rPr>
                <w:rFonts w:ascii="Times New Roman" w:eastAsia="Times New Roman" w:hAnsi="Times New Roman" w:cs="Times New Roman"/>
                <w:sz w:val="20"/>
                <w:szCs w:val="20"/>
                <w:lang w:val="en-US" w:eastAsia="ar-SA"/>
              </w:rPr>
              <w:t>оплату</w:t>
            </w:r>
            <w:proofErr w:type="spellEnd"/>
          </w:p>
        </w:tc>
        <w:tc>
          <w:tcPr>
            <w:tcW w:w="3321" w:type="dxa"/>
            <w:tcBorders>
              <w:top w:val="single" w:sz="4" w:space="0" w:color="auto"/>
              <w:left w:val="single" w:sz="4" w:space="0" w:color="auto"/>
              <w:bottom w:val="single" w:sz="4" w:space="0" w:color="auto"/>
              <w:right w:val="single" w:sz="4" w:space="0" w:color="auto"/>
            </w:tcBorders>
            <w:vAlign w:val="center"/>
          </w:tcPr>
          <w:p w14:paraId="1B4F5808"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4DF0FCF4" w14:textId="5C2B1647" w:rsidR="00762E47" w:rsidRPr="00762E47" w:rsidRDefault="005A1013" w:rsidP="00762E47">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r w:rsidR="00762E47" w:rsidRPr="00762E47">
              <w:rPr>
                <w:rFonts w:ascii="Times New Roman" w:eastAsia="Times New Roman" w:hAnsi="Times New Roman" w:cs="Times New Roman"/>
                <w:sz w:val="20"/>
                <w:szCs w:val="20"/>
                <w:lang w:eastAsia="ar-SA"/>
              </w:rPr>
              <w:t xml:space="preserve"> раб. </w:t>
            </w:r>
            <w:proofErr w:type="spellStart"/>
            <w:r w:rsidR="00762E47" w:rsidRPr="00762E47">
              <w:rPr>
                <w:rFonts w:ascii="Times New Roman" w:eastAsia="Times New Roman" w:hAnsi="Times New Roman" w:cs="Times New Roman"/>
                <w:sz w:val="20"/>
                <w:szCs w:val="20"/>
                <w:lang w:eastAsia="ar-SA"/>
              </w:rPr>
              <w:t>Дн</w:t>
            </w:r>
            <w:proofErr w:type="spellEnd"/>
            <w:r w:rsidR="00762E47" w:rsidRPr="00762E47">
              <w:rPr>
                <w:rFonts w:ascii="Times New Roman" w:eastAsia="Times New Roman" w:hAnsi="Times New Roman" w:cs="Times New Roman"/>
                <w:sz w:val="20"/>
                <w:szCs w:val="20"/>
                <w:lang w:eastAsia="ar-SA"/>
              </w:rPr>
              <w:t>. От даты окончания исполнения обязательства</w:t>
            </w:r>
          </w:p>
        </w:tc>
        <w:tc>
          <w:tcPr>
            <w:tcW w:w="1912" w:type="dxa"/>
            <w:tcBorders>
              <w:top w:val="single" w:sz="4" w:space="0" w:color="auto"/>
              <w:left w:val="single" w:sz="4" w:space="0" w:color="auto"/>
              <w:bottom w:val="single" w:sz="4" w:space="0" w:color="auto"/>
              <w:right w:val="single" w:sz="4" w:space="0" w:color="auto"/>
            </w:tcBorders>
            <w:vAlign w:val="center"/>
          </w:tcPr>
          <w:p w14:paraId="3124F282"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Исполнитель</w:t>
            </w:r>
          </w:p>
        </w:tc>
      </w:tr>
      <w:tr w:rsidR="00762E47" w:rsidRPr="00762E47" w14:paraId="30498D93" w14:textId="77777777" w:rsidTr="00FD3FD0">
        <w:trPr>
          <w:cantSplit/>
        </w:trPr>
        <w:tc>
          <w:tcPr>
            <w:tcW w:w="2490" w:type="dxa"/>
            <w:vMerge/>
            <w:tcBorders>
              <w:top w:val="single" w:sz="4" w:space="0" w:color="auto"/>
              <w:left w:val="single" w:sz="4" w:space="0" w:color="auto"/>
              <w:bottom w:val="single" w:sz="4" w:space="0" w:color="auto"/>
              <w:right w:val="single" w:sz="4" w:space="0" w:color="auto"/>
            </w:tcBorders>
            <w:vAlign w:val="center"/>
          </w:tcPr>
          <w:p w14:paraId="2E03F63F"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3807" w:type="dxa"/>
            <w:vMerge/>
            <w:tcBorders>
              <w:top w:val="single" w:sz="4" w:space="0" w:color="auto"/>
              <w:left w:val="single" w:sz="4" w:space="0" w:color="auto"/>
              <w:bottom w:val="single" w:sz="4" w:space="0" w:color="auto"/>
              <w:right w:val="single" w:sz="4" w:space="0" w:color="auto"/>
            </w:tcBorders>
            <w:vAlign w:val="center"/>
          </w:tcPr>
          <w:p w14:paraId="690A8941"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p>
        </w:tc>
        <w:tc>
          <w:tcPr>
            <w:tcW w:w="3321" w:type="dxa"/>
            <w:tcBorders>
              <w:top w:val="single" w:sz="4" w:space="0" w:color="auto"/>
              <w:left w:val="single" w:sz="4" w:space="0" w:color="auto"/>
              <w:bottom w:val="single" w:sz="4" w:space="0" w:color="auto"/>
              <w:right w:val="single" w:sz="4" w:space="0" w:color="auto"/>
            </w:tcBorders>
            <w:vAlign w:val="center"/>
          </w:tcPr>
          <w:p w14:paraId="54406F8F"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Согласование (без подписания)</w:t>
            </w:r>
          </w:p>
        </w:tc>
        <w:tc>
          <w:tcPr>
            <w:tcW w:w="3880" w:type="dxa"/>
            <w:tcBorders>
              <w:top w:val="single" w:sz="4" w:space="0" w:color="auto"/>
              <w:left w:val="single" w:sz="4" w:space="0" w:color="auto"/>
              <w:bottom w:val="single" w:sz="4" w:space="0" w:color="auto"/>
              <w:right w:val="single" w:sz="4" w:space="0" w:color="auto"/>
            </w:tcBorders>
            <w:vAlign w:val="center"/>
          </w:tcPr>
          <w:p w14:paraId="47049ED6" w14:textId="42F75395"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 xml:space="preserve">10 раб. </w:t>
            </w:r>
            <w:proofErr w:type="spellStart"/>
            <w:r w:rsidRPr="00762E47">
              <w:rPr>
                <w:rFonts w:ascii="Times New Roman" w:eastAsia="Times New Roman" w:hAnsi="Times New Roman" w:cs="Times New Roman"/>
                <w:sz w:val="20"/>
                <w:szCs w:val="20"/>
                <w:lang w:eastAsia="ar-SA"/>
              </w:rPr>
              <w:t>Дн</w:t>
            </w:r>
            <w:proofErr w:type="spellEnd"/>
            <w:r w:rsidRPr="00762E47">
              <w:rPr>
                <w:rFonts w:ascii="Times New Roman" w:eastAsia="Times New Roman" w:hAnsi="Times New Roman" w:cs="Times New Roman"/>
                <w:sz w:val="20"/>
                <w:szCs w:val="20"/>
                <w:lang w:eastAsia="ar-SA"/>
              </w:rPr>
              <w:t>. От даты получения документа</w:t>
            </w:r>
            <w:r w:rsidR="00EF715D">
              <w:rPr>
                <w:rFonts w:ascii="Times New Roman" w:eastAsia="Times New Roman" w:hAnsi="Times New Roman" w:cs="Times New Roman"/>
                <w:sz w:val="20"/>
                <w:szCs w:val="20"/>
                <w:lang w:eastAsia="ar-SA"/>
              </w:rPr>
              <w:t xml:space="preserve"> о приемке</w:t>
            </w:r>
          </w:p>
        </w:tc>
        <w:tc>
          <w:tcPr>
            <w:tcW w:w="1912" w:type="dxa"/>
            <w:tcBorders>
              <w:top w:val="single" w:sz="4" w:space="0" w:color="auto"/>
              <w:left w:val="single" w:sz="4" w:space="0" w:color="auto"/>
              <w:bottom w:val="single" w:sz="4" w:space="0" w:color="auto"/>
              <w:right w:val="single" w:sz="4" w:space="0" w:color="auto"/>
            </w:tcBorders>
            <w:vAlign w:val="center"/>
          </w:tcPr>
          <w:p w14:paraId="174E4213"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Заказчик</w:t>
            </w:r>
          </w:p>
        </w:tc>
      </w:tr>
    </w:tbl>
    <w:p w14:paraId="3693B8E6" w14:textId="77777777" w:rsidR="00FD3FD0" w:rsidRDefault="00FD3FD0" w:rsidP="00FD3FD0">
      <w:pPr>
        <w:keepNext/>
        <w:widowControl w:val="0"/>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p>
    <w:p w14:paraId="65AC0C38" w14:textId="24FEF415" w:rsidR="00762E47" w:rsidRPr="00FD3FD0" w:rsidRDefault="00762E47" w:rsidP="00FD3FD0">
      <w:pPr>
        <w:pStyle w:val="a9"/>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FD3FD0">
        <w:rPr>
          <w:rFonts w:ascii="Times New Roman" w:eastAsia="Times New Roman" w:hAnsi="Times New Roman" w:cs="Times New Roman"/>
          <w:b/>
          <w:bCs/>
          <w:color w:val="00000A"/>
          <w:spacing w:val="-4"/>
          <w:kern w:val="1"/>
          <w:sz w:val="20"/>
          <w:szCs w:val="20"/>
          <w:lang w:eastAsia="ar-SA"/>
        </w:rPr>
        <w:t>Порядок и сроки проведения экспертизы</w:t>
      </w:r>
    </w:p>
    <w:p w14:paraId="145DBEC0" w14:textId="4916959C" w:rsidR="00762E47" w:rsidRPr="00762E47" w:rsidRDefault="00762E47" w:rsidP="00762E47">
      <w:pPr>
        <w:keepNext/>
        <w:suppressAutoHyphens/>
        <w:spacing w:after="60" w:line="240" w:lineRule="auto"/>
        <w:ind w:firstLine="567"/>
        <w:jc w:val="right"/>
        <w:rPr>
          <w:rFonts w:ascii="Times New Roman" w:eastAsia="Calibri" w:hAnsi="Times New Roman" w:cs="Times New Roman"/>
          <w:iCs/>
          <w:sz w:val="20"/>
          <w:szCs w:val="20"/>
          <w:lang w:val="en-US"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2.</w:t>
      </w:r>
      <w:r w:rsidRPr="00762E47">
        <w:rPr>
          <w:rFonts w:ascii="Times New Roman" w:eastAsia="Calibri" w:hAnsi="Times New Roman" w:cs="Times New Roman"/>
          <w:iCs/>
          <w:sz w:val="20"/>
          <w:szCs w:val="20"/>
          <w:lang w:val="en-US"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9"/>
        <w:gridCol w:w="3190"/>
        <w:gridCol w:w="4407"/>
        <w:gridCol w:w="4324"/>
      </w:tblGrid>
      <w:tr w:rsidR="00762E47" w:rsidRPr="00762E47" w14:paraId="21662AC1" w14:textId="77777777" w:rsidTr="002578AB">
        <w:trPr>
          <w:cantSplit/>
          <w:tblHeader/>
        </w:trPr>
        <w:tc>
          <w:tcPr>
            <w:tcW w:w="1132" w:type="pct"/>
            <w:tcBorders>
              <w:top w:val="single" w:sz="4" w:space="0" w:color="auto"/>
              <w:left w:val="single" w:sz="4" w:space="0" w:color="auto"/>
              <w:bottom w:val="single" w:sz="4" w:space="0" w:color="auto"/>
              <w:right w:val="single" w:sz="4" w:space="0" w:color="auto"/>
            </w:tcBorders>
            <w:vAlign w:val="center"/>
          </w:tcPr>
          <w:p w14:paraId="6B6B8FA2"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Наименование обязательства</w:t>
            </w:r>
          </w:p>
        </w:tc>
        <w:tc>
          <w:tcPr>
            <w:tcW w:w="1035" w:type="pct"/>
            <w:tcBorders>
              <w:top w:val="single" w:sz="4" w:space="0" w:color="auto"/>
              <w:left w:val="single" w:sz="4" w:space="0" w:color="auto"/>
              <w:bottom w:val="single" w:sz="4" w:space="0" w:color="auto"/>
              <w:right w:val="single" w:sz="4" w:space="0" w:color="auto"/>
            </w:tcBorders>
            <w:vAlign w:val="center"/>
          </w:tcPr>
          <w:p w14:paraId="1872296C"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Порядок проведения экспертизы</w:t>
            </w:r>
          </w:p>
        </w:tc>
        <w:tc>
          <w:tcPr>
            <w:tcW w:w="1430" w:type="pct"/>
            <w:tcBorders>
              <w:top w:val="single" w:sz="4" w:space="0" w:color="auto"/>
              <w:left w:val="single" w:sz="4" w:space="0" w:color="auto"/>
              <w:bottom w:val="single" w:sz="4" w:space="0" w:color="auto"/>
              <w:right w:val="single" w:sz="4" w:space="0" w:color="auto"/>
            </w:tcBorders>
            <w:vAlign w:val="center"/>
          </w:tcPr>
          <w:p w14:paraId="6EABD98A"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Документ, оформляемый по результатам экспертизы</w:t>
            </w:r>
          </w:p>
        </w:tc>
        <w:tc>
          <w:tcPr>
            <w:tcW w:w="1403" w:type="pct"/>
            <w:tcBorders>
              <w:top w:val="single" w:sz="4" w:space="0" w:color="auto"/>
              <w:left w:val="single" w:sz="4" w:space="0" w:color="auto"/>
              <w:bottom w:val="single" w:sz="4" w:space="0" w:color="auto"/>
              <w:right w:val="single" w:sz="4" w:space="0" w:color="auto"/>
            </w:tcBorders>
            <w:vAlign w:val="center"/>
          </w:tcPr>
          <w:p w14:paraId="51C58402"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Срок проведения экспертизы и оформления результатов</w:t>
            </w:r>
          </w:p>
        </w:tc>
      </w:tr>
      <w:tr w:rsidR="00762E47" w:rsidRPr="00762E47" w14:paraId="173891C5" w14:textId="77777777" w:rsidTr="005A4404">
        <w:trPr>
          <w:cantSplit/>
          <w:trHeight w:val="745"/>
        </w:trPr>
        <w:tc>
          <w:tcPr>
            <w:tcW w:w="1132" w:type="pct"/>
            <w:tcBorders>
              <w:top w:val="single" w:sz="4" w:space="0" w:color="auto"/>
              <w:left w:val="single" w:sz="4" w:space="0" w:color="auto"/>
              <w:bottom w:val="single" w:sz="4" w:space="0" w:color="auto"/>
              <w:right w:val="single" w:sz="4" w:space="0" w:color="auto"/>
            </w:tcBorders>
            <w:vAlign w:val="center"/>
          </w:tcPr>
          <w:p w14:paraId="6782E269" w14:textId="5C98A0D1" w:rsidR="00762E47" w:rsidRPr="00762E47" w:rsidRDefault="001B0E1E" w:rsidP="00762E47">
            <w:pPr>
              <w:suppressAutoHyphens/>
              <w:spacing w:after="0" w:line="240" w:lineRule="auto"/>
              <w:rPr>
                <w:rFonts w:ascii="Times New Roman" w:eastAsia="Times New Roman" w:hAnsi="Times New Roman" w:cs="Times New Roman"/>
                <w:sz w:val="20"/>
                <w:szCs w:val="20"/>
                <w:lang w:eastAsia="ar-SA"/>
              </w:rPr>
            </w:pPr>
            <w:r w:rsidRPr="001B0E1E">
              <w:rPr>
                <w:rFonts w:ascii="Times New Roman" w:eastAsia="Calibri" w:hAnsi="Times New Roman" w:cs="Times New Roman"/>
                <w:sz w:val="20"/>
                <w:szCs w:val="20"/>
                <w:lang w:eastAsia="ar-SA"/>
              </w:rPr>
              <w:t xml:space="preserve">Выполнение работ по установке, калибровке и пусконаладке лазерного RGB+ источника света для проектора </w:t>
            </w:r>
            <w:proofErr w:type="spellStart"/>
            <w:r w:rsidRPr="001B0E1E">
              <w:rPr>
                <w:rFonts w:ascii="Times New Roman" w:eastAsia="Calibri" w:hAnsi="Times New Roman" w:cs="Times New Roman"/>
                <w:sz w:val="20"/>
                <w:szCs w:val="20"/>
                <w:lang w:eastAsia="ar-SA"/>
              </w:rPr>
              <w:t>Barco</w:t>
            </w:r>
            <w:proofErr w:type="spellEnd"/>
            <w:r w:rsidRPr="001B0E1E">
              <w:rPr>
                <w:rFonts w:ascii="Times New Roman" w:eastAsia="Calibri" w:hAnsi="Times New Roman" w:cs="Times New Roman"/>
                <w:sz w:val="20"/>
                <w:szCs w:val="20"/>
                <w:lang w:eastAsia="ar-SA"/>
              </w:rPr>
              <w:t xml:space="preserve"> DP2K-6E для кинотеатра «Иллюзион»</w:t>
            </w:r>
          </w:p>
        </w:tc>
        <w:tc>
          <w:tcPr>
            <w:tcW w:w="1035" w:type="pct"/>
            <w:tcBorders>
              <w:top w:val="single" w:sz="4" w:space="0" w:color="auto"/>
              <w:left w:val="single" w:sz="4" w:space="0" w:color="auto"/>
              <w:bottom w:val="single" w:sz="4" w:space="0" w:color="auto"/>
              <w:right w:val="single" w:sz="4" w:space="0" w:color="auto"/>
            </w:tcBorders>
            <w:vAlign w:val="center"/>
          </w:tcPr>
          <w:p w14:paraId="2334CE1B"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Силами заказчика</w:t>
            </w:r>
          </w:p>
        </w:tc>
        <w:tc>
          <w:tcPr>
            <w:tcW w:w="1430" w:type="pct"/>
            <w:tcBorders>
              <w:top w:val="single" w:sz="4" w:space="0" w:color="auto"/>
              <w:left w:val="single" w:sz="4" w:space="0" w:color="auto"/>
              <w:bottom w:val="single" w:sz="4" w:space="0" w:color="auto"/>
              <w:right w:val="single" w:sz="4" w:space="0" w:color="auto"/>
            </w:tcBorders>
            <w:vAlign w:val="center"/>
          </w:tcPr>
          <w:p w14:paraId="3BD3B43B"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Отражается в документе приёмки</w:t>
            </w:r>
          </w:p>
        </w:tc>
        <w:tc>
          <w:tcPr>
            <w:tcW w:w="1403" w:type="pct"/>
            <w:tcBorders>
              <w:top w:val="single" w:sz="4" w:space="0" w:color="auto"/>
              <w:left w:val="single" w:sz="4" w:space="0" w:color="auto"/>
              <w:bottom w:val="single" w:sz="4" w:space="0" w:color="auto"/>
              <w:right w:val="single" w:sz="4" w:space="0" w:color="auto"/>
            </w:tcBorders>
            <w:vAlign w:val="center"/>
          </w:tcPr>
          <w:p w14:paraId="43B60DC8"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Соответствует срокам приёмки</w:t>
            </w:r>
          </w:p>
          <w:p w14:paraId="3A3B7D09"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p>
        </w:tc>
      </w:tr>
    </w:tbl>
    <w:p w14:paraId="703D01B0" w14:textId="77777777" w:rsidR="00762E47" w:rsidRPr="00762E47" w:rsidRDefault="00762E47" w:rsidP="00762E47">
      <w:pPr>
        <w:suppressAutoHyphens/>
        <w:spacing w:after="0" w:line="240" w:lineRule="auto"/>
        <w:ind w:firstLine="567"/>
        <w:jc w:val="right"/>
        <w:rPr>
          <w:rFonts w:ascii="Times New Roman" w:eastAsia="Calibri" w:hAnsi="Times New Roman" w:cs="Times New Roman"/>
          <w:sz w:val="24"/>
          <w:szCs w:val="24"/>
          <w:lang w:val="en-US" w:eastAsia="ar-SA"/>
        </w:rPr>
      </w:pPr>
    </w:p>
    <w:p w14:paraId="6F76B5F2" w14:textId="77777777" w:rsidR="00762E47" w:rsidRPr="00762E47" w:rsidRDefault="00762E47" w:rsidP="00762E47">
      <w:pPr>
        <w:suppressAutoHyphens/>
        <w:spacing w:after="0" w:line="240" w:lineRule="auto"/>
        <w:ind w:firstLine="567"/>
        <w:jc w:val="right"/>
        <w:rPr>
          <w:rFonts w:ascii="Times New Roman" w:eastAsia="Calibri" w:hAnsi="Times New Roman" w:cs="Times New Roman"/>
          <w:sz w:val="24"/>
          <w:szCs w:val="24"/>
          <w:lang w:val="en-US" w:eastAsia="ar-SA"/>
        </w:rPr>
      </w:pPr>
    </w:p>
    <w:p w14:paraId="5C1C1DA3" w14:textId="77777777" w:rsidR="001B4BE4" w:rsidRDefault="001B4BE4" w:rsidP="005011D2">
      <w:pPr>
        <w:spacing w:after="0"/>
        <w:ind w:right="141"/>
        <w:contextualSpacing/>
        <w:jc w:val="both"/>
        <w:rPr>
          <w:rFonts w:ascii="Times New Roman" w:hAnsi="Times New Roman" w:cs="Times New Roman"/>
          <w:b/>
          <w:color w:val="FF0000"/>
          <w:sz w:val="24"/>
          <w:szCs w:val="24"/>
        </w:rPr>
        <w:sectPr w:rsidR="001B4BE4" w:rsidSect="001C4614">
          <w:footerReference w:type="default" r:id="rId10"/>
          <w:pgSz w:w="16838" w:h="11906" w:orient="landscape" w:code="9"/>
          <w:pgMar w:top="1134" w:right="851" w:bottom="567" w:left="567" w:header="708" w:footer="709" w:gutter="0"/>
          <w:cols w:space="708"/>
          <w:docGrid w:linePitch="360"/>
        </w:sectPr>
      </w:pPr>
    </w:p>
    <w:p w14:paraId="30233A94" w14:textId="326C6CC7" w:rsidR="00EF715D" w:rsidRPr="008636DF" w:rsidRDefault="00EF715D" w:rsidP="00EF715D">
      <w:pPr>
        <w:widowControl w:val="0"/>
        <w:tabs>
          <w:tab w:val="left" w:pos="559"/>
        </w:tabs>
        <w:spacing w:after="0" w:line="252" w:lineRule="auto"/>
        <w:ind w:right="-13"/>
        <w:jc w:val="right"/>
        <w:rPr>
          <w:rFonts w:ascii="Times New Roman" w:eastAsia="Times New Roman" w:hAnsi="Times New Roman" w:cs="Times New Roman"/>
          <w:bCs/>
          <w:color w:val="000000"/>
          <w:sz w:val="20"/>
          <w:szCs w:val="20"/>
          <w:lang w:eastAsia="ru-RU"/>
        </w:rPr>
      </w:pPr>
      <w:r w:rsidRPr="008636DF">
        <w:rPr>
          <w:rFonts w:ascii="Times New Roman" w:eastAsia="Times New Roman" w:hAnsi="Times New Roman" w:cs="Times New Roman"/>
          <w:bCs/>
          <w:color w:val="000000"/>
          <w:sz w:val="20"/>
          <w:szCs w:val="20"/>
          <w:lang w:eastAsia="ru-RU"/>
        </w:rPr>
        <w:lastRenderedPageBreak/>
        <w:t>Приложение 3 к общим условиям исполнения контракта</w:t>
      </w:r>
    </w:p>
    <w:p w14:paraId="5F6583D4" w14:textId="0495E55D" w:rsidR="00533DFD" w:rsidRPr="008636DF" w:rsidRDefault="001B4BE4" w:rsidP="00EF715D">
      <w:pPr>
        <w:widowControl w:val="0"/>
        <w:tabs>
          <w:tab w:val="left" w:pos="559"/>
        </w:tabs>
        <w:spacing w:after="0" w:line="252" w:lineRule="auto"/>
        <w:ind w:right="-13"/>
        <w:jc w:val="right"/>
        <w:rPr>
          <w:rFonts w:ascii="Times New Roman" w:eastAsia="Times New Roman" w:hAnsi="Times New Roman" w:cs="Times New Roman"/>
          <w:bCs/>
          <w:color w:val="000000"/>
          <w:sz w:val="20"/>
          <w:szCs w:val="20"/>
          <w:lang w:eastAsia="ru-RU"/>
        </w:rPr>
      </w:pPr>
      <w:r w:rsidRPr="008636DF">
        <w:rPr>
          <w:rFonts w:ascii="Times New Roman" w:eastAsia="Times New Roman" w:hAnsi="Times New Roman" w:cs="Times New Roman"/>
          <w:bCs/>
          <w:color w:val="000000"/>
          <w:sz w:val="20"/>
          <w:szCs w:val="20"/>
          <w:lang w:eastAsia="ru-RU"/>
        </w:rPr>
        <w:t xml:space="preserve">  </w:t>
      </w:r>
    </w:p>
    <w:p w14:paraId="3377D3BC" w14:textId="77777777" w:rsidR="00533DFD" w:rsidRDefault="00533DFD" w:rsidP="00533DFD">
      <w:pPr>
        <w:rPr>
          <w:rFonts w:ascii="Times New Roman" w:eastAsia="Times New Roman" w:hAnsi="Times New Roman" w:cs="Times New Roman"/>
          <w:b/>
          <w:color w:val="000000"/>
          <w:sz w:val="20"/>
          <w:szCs w:val="20"/>
          <w:lang w:eastAsia="ru-RU"/>
        </w:rPr>
      </w:pPr>
    </w:p>
    <w:p w14:paraId="3E26CDF2" w14:textId="77777777" w:rsidR="00596AB0" w:rsidRDefault="00596AB0" w:rsidP="00533DFD">
      <w:pPr>
        <w:rPr>
          <w:rFonts w:ascii="Times New Roman" w:eastAsia="Times New Roman" w:hAnsi="Times New Roman" w:cs="Times New Roman"/>
          <w:b/>
          <w:color w:val="000000"/>
          <w:sz w:val="20"/>
          <w:szCs w:val="20"/>
          <w:lang w:eastAsia="ru-RU"/>
        </w:rPr>
      </w:pPr>
    </w:p>
    <w:p w14:paraId="71B79148" w14:textId="77777777" w:rsidR="00596AB0" w:rsidRDefault="00596AB0" w:rsidP="00533DFD">
      <w:pPr>
        <w:rPr>
          <w:rFonts w:ascii="Times New Roman" w:eastAsia="Times New Roman" w:hAnsi="Times New Roman" w:cs="Times New Roman"/>
          <w:b/>
          <w:color w:val="000000"/>
          <w:sz w:val="20"/>
          <w:szCs w:val="20"/>
          <w:lang w:eastAsia="ru-RU"/>
        </w:rPr>
      </w:pPr>
    </w:p>
    <w:p w14:paraId="2A4D653A" w14:textId="77777777" w:rsidR="00596AB0" w:rsidRDefault="00596AB0" w:rsidP="00533DFD">
      <w:pPr>
        <w:rPr>
          <w:rFonts w:ascii="Times New Roman" w:eastAsia="Times New Roman" w:hAnsi="Times New Roman" w:cs="Times New Roman"/>
          <w:b/>
          <w:color w:val="000000"/>
          <w:sz w:val="20"/>
          <w:szCs w:val="20"/>
          <w:lang w:eastAsia="ru-RU"/>
        </w:rPr>
      </w:pPr>
    </w:p>
    <w:p w14:paraId="76313576" w14:textId="77777777" w:rsidR="00596AB0" w:rsidRDefault="00596AB0" w:rsidP="00533DFD">
      <w:pPr>
        <w:rPr>
          <w:rFonts w:ascii="Times New Roman" w:eastAsia="Times New Roman" w:hAnsi="Times New Roman" w:cs="Times New Roman"/>
          <w:b/>
          <w:color w:val="000000"/>
          <w:sz w:val="20"/>
          <w:szCs w:val="20"/>
          <w:lang w:eastAsia="ru-RU"/>
        </w:rPr>
      </w:pPr>
    </w:p>
    <w:p w14:paraId="58DCF670" w14:textId="77777777" w:rsidR="00596AB0" w:rsidRDefault="00596AB0" w:rsidP="00533DFD">
      <w:pPr>
        <w:rPr>
          <w:rFonts w:ascii="Times New Roman" w:eastAsia="Times New Roman" w:hAnsi="Times New Roman" w:cs="Times New Roman"/>
          <w:b/>
          <w:color w:val="000000"/>
          <w:sz w:val="20"/>
          <w:szCs w:val="20"/>
          <w:lang w:eastAsia="ru-RU"/>
        </w:rPr>
      </w:pPr>
    </w:p>
    <w:p w14:paraId="2FE70938" w14:textId="77777777" w:rsidR="00596AB0" w:rsidRDefault="00596AB0" w:rsidP="00533DFD">
      <w:pPr>
        <w:rPr>
          <w:rFonts w:ascii="Times New Roman" w:eastAsia="Times New Roman" w:hAnsi="Times New Roman" w:cs="Times New Roman"/>
          <w:b/>
          <w:color w:val="000000"/>
          <w:sz w:val="20"/>
          <w:szCs w:val="20"/>
          <w:lang w:eastAsia="ru-RU"/>
        </w:rPr>
      </w:pPr>
    </w:p>
    <w:p w14:paraId="4D597DB6" w14:textId="77777777" w:rsidR="00596AB0" w:rsidRDefault="00596AB0" w:rsidP="00533DFD">
      <w:pPr>
        <w:rPr>
          <w:rFonts w:ascii="Times New Roman" w:eastAsia="Times New Roman" w:hAnsi="Times New Roman" w:cs="Times New Roman"/>
          <w:b/>
          <w:color w:val="000000"/>
          <w:sz w:val="20"/>
          <w:szCs w:val="20"/>
          <w:lang w:eastAsia="ru-RU"/>
        </w:rPr>
      </w:pPr>
    </w:p>
    <w:p w14:paraId="7D389D2F" w14:textId="77777777" w:rsidR="00596AB0" w:rsidRDefault="00596AB0" w:rsidP="00533DFD">
      <w:pPr>
        <w:rPr>
          <w:rFonts w:ascii="Times New Roman" w:eastAsia="Times New Roman" w:hAnsi="Times New Roman" w:cs="Times New Roman"/>
          <w:b/>
          <w:color w:val="000000"/>
          <w:sz w:val="20"/>
          <w:szCs w:val="20"/>
          <w:lang w:eastAsia="ru-RU"/>
        </w:rPr>
      </w:pPr>
    </w:p>
    <w:p w14:paraId="7FF30DC1" w14:textId="77777777" w:rsidR="00596AB0" w:rsidRDefault="00596AB0" w:rsidP="00533DFD">
      <w:pPr>
        <w:rPr>
          <w:rFonts w:ascii="Times New Roman" w:eastAsia="Times New Roman" w:hAnsi="Times New Roman" w:cs="Times New Roman"/>
          <w:b/>
          <w:color w:val="000000"/>
          <w:sz w:val="20"/>
          <w:szCs w:val="20"/>
          <w:lang w:eastAsia="ru-RU"/>
        </w:rPr>
      </w:pPr>
    </w:p>
    <w:p w14:paraId="2A63A4B8" w14:textId="77777777" w:rsidR="00596AB0" w:rsidRDefault="00596AB0" w:rsidP="00533DFD">
      <w:pPr>
        <w:rPr>
          <w:rFonts w:ascii="Times New Roman" w:eastAsia="Times New Roman" w:hAnsi="Times New Roman" w:cs="Times New Roman"/>
          <w:b/>
          <w:color w:val="000000"/>
          <w:sz w:val="20"/>
          <w:szCs w:val="20"/>
          <w:lang w:eastAsia="ru-RU"/>
        </w:rPr>
      </w:pPr>
    </w:p>
    <w:p w14:paraId="4BB2E735" w14:textId="77777777" w:rsidR="00596AB0" w:rsidRDefault="00596AB0" w:rsidP="00533DFD">
      <w:pPr>
        <w:rPr>
          <w:rFonts w:ascii="Times New Roman" w:eastAsia="Times New Roman" w:hAnsi="Times New Roman" w:cs="Times New Roman"/>
          <w:b/>
          <w:color w:val="000000"/>
          <w:sz w:val="20"/>
          <w:szCs w:val="20"/>
          <w:lang w:eastAsia="ru-RU"/>
        </w:rPr>
      </w:pPr>
    </w:p>
    <w:p w14:paraId="295CB738" w14:textId="77777777" w:rsidR="00596AB0" w:rsidRDefault="00596AB0" w:rsidP="00533DFD">
      <w:pPr>
        <w:rPr>
          <w:rFonts w:ascii="Times New Roman" w:eastAsia="Times New Roman" w:hAnsi="Times New Roman" w:cs="Times New Roman"/>
          <w:b/>
          <w:color w:val="000000"/>
          <w:sz w:val="20"/>
          <w:szCs w:val="20"/>
          <w:lang w:eastAsia="ru-RU"/>
        </w:rPr>
      </w:pPr>
    </w:p>
    <w:p w14:paraId="38E3E372" w14:textId="77777777" w:rsidR="00C43A53" w:rsidRDefault="00C43A53" w:rsidP="00533DFD">
      <w:pPr>
        <w:rPr>
          <w:rFonts w:ascii="Times New Roman" w:eastAsia="Times New Roman" w:hAnsi="Times New Roman" w:cs="Times New Roman"/>
          <w:b/>
          <w:color w:val="000000"/>
          <w:sz w:val="20"/>
          <w:szCs w:val="20"/>
          <w:lang w:eastAsia="ru-RU"/>
        </w:rPr>
      </w:pPr>
    </w:p>
    <w:p w14:paraId="1D43BFF1" w14:textId="77777777" w:rsidR="00596AB0" w:rsidRDefault="00596AB0" w:rsidP="00596AB0">
      <w:pPr>
        <w:tabs>
          <w:tab w:val="left" w:pos="6649"/>
        </w:tabs>
        <w:spacing w:after="0" w:line="240" w:lineRule="auto"/>
        <w:ind w:left="-567" w:firstLine="567"/>
        <w:contextualSpacing/>
        <w:jc w:val="center"/>
        <w:rPr>
          <w:rFonts w:ascii="Times New Roman" w:eastAsia="Times New Roman" w:hAnsi="Times New Roman" w:cs="Times New Roman"/>
          <w:b/>
          <w:sz w:val="24"/>
          <w:szCs w:val="24"/>
          <w:lang w:eastAsia="ru-RU"/>
        </w:rPr>
      </w:pPr>
      <w:r w:rsidRPr="00596AB0">
        <w:rPr>
          <w:rFonts w:ascii="Times New Roman" w:eastAsia="Times New Roman" w:hAnsi="Times New Roman" w:cs="Times New Roman"/>
          <w:b/>
          <w:sz w:val="24"/>
          <w:szCs w:val="24"/>
          <w:lang w:eastAsia="ru-RU"/>
        </w:rPr>
        <w:t>ТЕХНИЧЕСКОЕ ЗАДАНИЕ</w:t>
      </w:r>
    </w:p>
    <w:p w14:paraId="61D10470" w14:textId="77777777" w:rsidR="00334324" w:rsidRPr="00334324" w:rsidRDefault="00334324" w:rsidP="00334324">
      <w:pPr>
        <w:widowControl w:val="0"/>
        <w:spacing w:after="120" w:line="240" w:lineRule="auto"/>
        <w:jc w:val="center"/>
        <w:rPr>
          <w:rFonts w:ascii="Times New Roman" w:eastAsia="Times New Roman" w:hAnsi="Times New Roman" w:cs="Times New Roman"/>
          <w:b/>
          <w:bCs/>
          <w:color w:val="000000"/>
          <w:sz w:val="24"/>
          <w:szCs w:val="24"/>
          <w:lang w:eastAsia="ru-RU"/>
        </w:rPr>
      </w:pPr>
      <w:bookmarkStart w:id="2" w:name="_Hlk233710352"/>
      <w:r w:rsidRPr="00334324">
        <w:rPr>
          <w:rFonts w:ascii="Times New Roman" w:eastAsia="Times New Roman" w:hAnsi="Times New Roman" w:cs="Times New Roman"/>
          <w:b/>
          <w:bCs/>
          <w:color w:val="000000"/>
          <w:sz w:val="24"/>
          <w:szCs w:val="24"/>
          <w:lang w:eastAsia="ru-RU"/>
        </w:rPr>
        <w:t xml:space="preserve">на выполнение работ по установке, калибровке и пусконаладке лазерного RGB+ источника света для проектора </w:t>
      </w:r>
      <w:proofErr w:type="spellStart"/>
      <w:r w:rsidRPr="00334324">
        <w:rPr>
          <w:rFonts w:ascii="Times New Roman" w:eastAsia="Times New Roman" w:hAnsi="Times New Roman" w:cs="Times New Roman"/>
          <w:b/>
          <w:bCs/>
          <w:color w:val="000000"/>
          <w:sz w:val="24"/>
          <w:szCs w:val="24"/>
          <w:lang w:eastAsia="ru-RU"/>
        </w:rPr>
        <w:t>Barco</w:t>
      </w:r>
      <w:proofErr w:type="spellEnd"/>
      <w:r w:rsidRPr="00334324">
        <w:rPr>
          <w:rFonts w:ascii="Times New Roman" w:eastAsia="Times New Roman" w:hAnsi="Times New Roman" w:cs="Times New Roman"/>
          <w:b/>
          <w:bCs/>
          <w:color w:val="000000"/>
          <w:sz w:val="24"/>
          <w:szCs w:val="24"/>
          <w:lang w:eastAsia="ru-RU"/>
        </w:rPr>
        <w:t xml:space="preserve"> DP2K-6E </w:t>
      </w:r>
      <w:bookmarkEnd w:id="2"/>
      <w:r w:rsidRPr="00334324">
        <w:rPr>
          <w:rFonts w:ascii="Times New Roman" w:eastAsia="Times New Roman" w:hAnsi="Times New Roman" w:cs="Times New Roman"/>
          <w:b/>
          <w:bCs/>
          <w:color w:val="000000"/>
          <w:sz w:val="24"/>
          <w:szCs w:val="24"/>
          <w:lang w:eastAsia="ru-RU"/>
        </w:rPr>
        <w:t>для кинотеатра «Иллюзион»</w:t>
      </w:r>
    </w:p>
    <w:p w14:paraId="2AA42E0E" w14:textId="77777777" w:rsidR="00334324" w:rsidRPr="00334324" w:rsidRDefault="00334324" w:rsidP="00334324">
      <w:pPr>
        <w:widowControl w:val="0"/>
        <w:spacing w:after="120" w:line="240" w:lineRule="auto"/>
        <w:contextualSpacing/>
        <w:jc w:val="both"/>
        <w:rPr>
          <w:rFonts w:ascii="Liberation Serif" w:eastAsia="Times New Roman" w:hAnsi="Liberation Serif" w:cs="Times New Roman"/>
          <w:color w:val="000000"/>
          <w:sz w:val="24"/>
          <w:szCs w:val="20"/>
          <w:lang w:eastAsia="ru-RU"/>
        </w:rPr>
      </w:pPr>
    </w:p>
    <w:p w14:paraId="7787A21A" w14:textId="77777777" w:rsidR="00334324" w:rsidRPr="00334324" w:rsidRDefault="00334324" w:rsidP="00334324">
      <w:pPr>
        <w:widowControl w:val="0"/>
        <w:spacing w:after="120" w:line="240" w:lineRule="auto"/>
        <w:contextualSpacing/>
        <w:jc w:val="both"/>
        <w:rPr>
          <w:rFonts w:ascii="Liberation Serif" w:eastAsia="Times New Roman" w:hAnsi="Liberation Serif" w:cs="Times New Roman"/>
          <w:color w:val="000000"/>
          <w:sz w:val="24"/>
          <w:szCs w:val="20"/>
          <w:lang w:eastAsia="ru-RU"/>
        </w:rPr>
      </w:pPr>
    </w:p>
    <w:p w14:paraId="2962C98A" w14:textId="77777777" w:rsidR="00334324" w:rsidRPr="00334324" w:rsidRDefault="00334324" w:rsidP="00334324">
      <w:pPr>
        <w:widowControl w:val="0"/>
        <w:spacing w:after="120" w:line="240" w:lineRule="auto"/>
        <w:contextualSpacing/>
        <w:jc w:val="both"/>
        <w:rPr>
          <w:rFonts w:ascii="Liberation Serif" w:eastAsia="Times New Roman" w:hAnsi="Liberation Serif" w:cs="Times New Roman"/>
          <w:color w:val="000000"/>
          <w:sz w:val="24"/>
          <w:szCs w:val="20"/>
          <w:lang w:eastAsia="ru-RU"/>
        </w:rPr>
      </w:pPr>
    </w:p>
    <w:p w14:paraId="4DDA83FB" w14:textId="77777777" w:rsidR="00334324" w:rsidRPr="00334324" w:rsidRDefault="00334324" w:rsidP="00334324">
      <w:pPr>
        <w:widowControl w:val="0"/>
        <w:spacing w:after="120" w:line="240" w:lineRule="auto"/>
        <w:contextualSpacing/>
        <w:jc w:val="both"/>
        <w:rPr>
          <w:rFonts w:ascii="Liberation Serif" w:eastAsia="Times New Roman" w:hAnsi="Liberation Serif" w:cs="Times New Roman"/>
          <w:color w:val="000000"/>
          <w:sz w:val="24"/>
          <w:szCs w:val="20"/>
          <w:lang w:eastAsia="ru-RU"/>
        </w:rPr>
      </w:pPr>
    </w:p>
    <w:p w14:paraId="53060DA6" w14:textId="77777777" w:rsidR="00334324" w:rsidRPr="00334324" w:rsidRDefault="00334324" w:rsidP="00334324">
      <w:pPr>
        <w:widowControl w:val="0"/>
        <w:spacing w:after="120" w:line="240" w:lineRule="auto"/>
        <w:contextualSpacing/>
        <w:jc w:val="both"/>
        <w:rPr>
          <w:rFonts w:ascii="Liberation Serif" w:eastAsia="Times New Roman" w:hAnsi="Liberation Serif" w:cs="Times New Roman"/>
          <w:color w:val="000000"/>
          <w:sz w:val="24"/>
          <w:szCs w:val="20"/>
          <w:lang w:eastAsia="ru-RU"/>
        </w:rPr>
      </w:pPr>
    </w:p>
    <w:p w14:paraId="2A466E80" w14:textId="77777777" w:rsidR="00334324" w:rsidRPr="00334324" w:rsidRDefault="00334324" w:rsidP="00334324">
      <w:pPr>
        <w:widowControl w:val="0"/>
        <w:spacing w:after="120" w:line="240" w:lineRule="auto"/>
        <w:contextualSpacing/>
        <w:jc w:val="both"/>
        <w:rPr>
          <w:rFonts w:ascii="Liberation Serif" w:eastAsia="Times New Roman" w:hAnsi="Liberation Serif" w:cs="Times New Roman"/>
          <w:color w:val="000000"/>
          <w:sz w:val="24"/>
          <w:szCs w:val="20"/>
          <w:lang w:eastAsia="ru-RU"/>
        </w:rPr>
      </w:pPr>
    </w:p>
    <w:p w14:paraId="6B09EC21" w14:textId="77777777" w:rsidR="00334324" w:rsidRPr="00334324" w:rsidRDefault="00334324" w:rsidP="00334324">
      <w:pPr>
        <w:widowControl w:val="0"/>
        <w:spacing w:after="120" w:line="240" w:lineRule="auto"/>
        <w:contextualSpacing/>
        <w:jc w:val="both"/>
        <w:rPr>
          <w:rFonts w:ascii="Liberation Serif" w:eastAsia="Times New Roman" w:hAnsi="Liberation Serif" w:cs="Times New Roman"/>
          <w:color w:val="000000"/>
          <w:sz w:val="24"/>
          <w:szCs w:val="20"/>
          <w:lang w:eastAsia="ru-RU"/>
        </w:rPr>
      </w:pPr>
    </w:p>
    <w:p w14:paraId="76B4A0B3" w14:textId="77777777" w:rsidR="00334324" w:rsidRPr="00334324" w:rsidRDefault="00334324" w:rsidP="00334324">
      <w:pPr>
        <w:widowControl w:val="0"/>
        <w:spacing w:after="120" w:line="240" w:lineRule="auto"/>
        <w:contextualSpacing/>
        <w:jc w:val="both"/>
        <w:rPr>
          <w:rFonts w:ascii="Liberation Serif" w:eastAsia="Times New Roman" w:hAnsi="Liberation Serif" w:cs="Times New Roman"/>
          <w:color w:val="000000"/>
          <w:sz w:val="24"/>
          <w:szCs w:val="20"/>
          <w:lang w:eastAsia="ru-RU"/>
        </w:rPr>
      </w:pPr>
    </w:p>
    <w:p w14:paraId="0A85F6D4" w14:textId="77777777" w:rsidR="00334324" w:rsidRPr="00334324" w:rsidRDefault="00334324" w:rsidP="00334324">
      <w:pPr>
        <w:widowControl w:val="0"/>
        <w:spacing w:after="120" w:line="240" w:lineRule="auto"/>
        <w:contextualSpacing/>
        <w:jc w:val="both"/>
        <w:rPr>
          <w:rFonts w:ascii="Liberation Serif" w:eastAsia="Times New Roman" w:hAnsi="Liberation Serif" w:cs="Times New Roman"/>
          <w:color w:val="000000"/>
          <w:sz w:val="24"/>
          <w:szCs w:val="20"/>
          <w:lang w:eastAsia="ru-RU"/>
        </w:rPr>
      </w:pPr>
    </w:p>
    <w:p w14:paraId="505AE9F9" w14:textId="77777777" w:rsidR="00334324" w:rsidRPr="00334324" w:rsidRDefault="00334324" w:rsidP="00334324">
      <w:pPr>
        <w:widowControl w:val="0"/>
        <w:spacing w:after="120" w:line="240" w:lineRule="auto"/>
        <w:contextualSpacing/>
        <w:jc w:val="both"/>
        <w:rPr>
          <w:rFonts w:ascii="Liberation Serif" w:eastAsia="Times New Roman" w:hAnsi="Liberation Serif" w:cs="Times New Roman"/>
          <w:color w:val="000000"/>
          <w:sz w:val="24"/>
          <w:szCs w:val="20"/>
          <w:lang w:eastAsia="ru-RU"/>
        </w:rPr>
      </w:pPr>
    </w:p>
    <w:p w14:paraId="4ACECFD2" w14:textId="77777777" w:rsidR="00334324" w:rsidRPr="00334324" w:rsidRDefault="00334324" w:rsidP="00334324">
      <w:pPr>
        <w:widowControl w:val="0"/>
        <w:spacing w:after="120" w:line="240" w:lineRule="auto"/>
        <w:rPr>
          <w:rFonts w:ascii="Times New Roman" w:eastAsia="Times New Roman" w:hAnsi="Times New Roman" w:cs="Times New Roman"/>
          <w:color w:val="000000"/>
          <w:sz w:val="20"/>
          <w:szCs w:val="20"/>
          <w:lang w:eastAsia="ru-RU"/>
        </w:rPr>
      </w:pPr>
    </w:p>
    <w:p w14:paraId="7B07875F" w14:textId="77777777" w:rsidR="00334324" w:rsidRPr="00334324" w:rsidRDefault="00334324" w:rsidP="00334324">
      <w:pPr>
        <w:spacing w:after="120" w:line="240" w:lineRule="auto"/>
        <w:rPr>
          <w:rFonts w:ascii="Times New Roman" w:eastAsia="Times New Roman" w:hAnsi="Times New Roman" w:cs="Times New Roman"/>
          <w:b/>
          <w:color w:val="000000"/>
          <w:sz w:val="24"/>
          <w:szCs w:val="20"/>
          <w:lang w:eastAsia="ru-RU"/>
        </w:rPr>
      </w:pPr>
      <w:r w:rsidRPr="00334324">
        <w:rPr>
          <w:rFonts w:ascii="Times New Roman" w:eastAsia="Times New Roman" w:hAnsi="Times New Roman" w:cs="Times New Roman"/>
          <w:b/>
          <w:color w:val="000000"/>
          <w:sz w:val="24"/>
          <w:szCs w:val="20"/>
          <w:lang w:eastAsia="ru-RU"/>
        </w:rPr>
        <w:br w:type="page"/>
      </w:r>
    </w:p>
    <w:p w14:paraId="6AE150C7" w14:textId="77777777" w:rsidR="00334324" w:rsidRPr="00334324" w:rsidRDefault="00334324" w:rsidP="00334324">
      <w:pPr>
        <w:widowControl w:val="0"/>
        <w:numPr>
          <w:ilvl w:val="0"/>
          <w:numId w:val="49"/>
        </w:numPr>
        <w:tabs>
          <w:tab w:val="left" w:pos="284"/>
        </w:tabs>
        <w:spacing w:after="120" w:line="240" w:lineRule="auto"/>
        <w:ind w:left="0" w:firstLine="0"/>
        <w:contextualSpacing/>
        <w:rPr>
          <w:rFonts w:ascii="Times New Roman" w:eastAsia="Calibri" w:hAnsi="Times New Roman" w:cs="Times New Roman"/>
          <w:sz w:val="24"/>
        </w:rPr>
      </w:pPr>
      <w:r w:rsidRPr="00334324">
        <w:rPr>
          <w:rFonts w:ascii="Times New Roman" w:eastAsia="Calibri" w:hAnsi="Times New Roman" w:cs="Times New Roman"/>
          <w:b/>
          <w:sz w:val="24"/>
        </w:rPr>
        <w:lastRenderedPageBreak/>
        <w:t>Объект закупки</w:t>
      </w:r>
    </w:p>
    <w:p w14:paraId="60E4D981" w14:textId="77777777" w:rsidR="00334324" w:rsidRPr="00334324" w:rsidRDefault="00334324" w:rsidP="00334324">
      <w:pPr>
        <w:widowControl w:val="0"/>
        <w:spacing w:after="120" w:line="240" w:lineRule="auto"/>
        <w:rPr>
          <w:rFonts w:ascii="Times New Roman" w:eastAsia="Times New Roman" w:hAnsi="Times New Roman" w:cs="Times New Roman"/>
          <w:color w:val="000000"/>
          <w:sz w:val="24"/>
          <w:szCs w:val="20"/>
          <w:lang w:eastAsia="ru-RU"/>
        </w:rPr>
      </w:pPr>
      <w:r w:rsidRPr="00334324">
        <w:rPr>
          <w:rFonts w:ascii="Times New Roman" w:eastAsia="Times New Roman" w:hAnsi="Times New Roman" w:cs="Times New Roman"/>
          <w:color w:val="000000"/>
          <w:sz w:val="24"/>
          <w:szCs w:val="24"/>
          <w:lang w:eastAsia="ru-RU"/>
        </w:rPr>
        <w:t xml:space="preserve">Выполнение работ по установке, калибровке и пусконаладке </w:t>
      </w:r>
      <w:r w:rsidRPr="00334324">
        <w:rPr>
          <w:rFonts w:ascii="Times New Roman" w:eastAsia="Times New Roman" w:hAnsi="Times New Roman" w:cs="Times New Roman"/>
          <w:bCs/>
          <w:color w:val="000000"/>
          <w:sz w:val="24"/>
          <w:szCs w:val="24"/>
          <w:lang w:eastAsia="ru-RU"/>
        </w:rPr>
        <w:t xml:space="preserve">лазерного RGB+ источника света для проектора </w:t>
      </w:r>
      <w:proofErr w:type="spellStart"/>
      <w:r w:rsidRPr="00334324">
        <w:rPr>
          <w:rFonts w:ascii="Times New Roman" w:eastAsia="Times New Roman" w:hAnsi="Times New Roman" w:cs="Times New Roman"/>
          <w:bCs/>
          <w:color w:val="000000"/>
          <w:sz w:val="24"/>
          <w:szCs w:val="24"/>
          <w:lang w:eastAsia="ru-RU"/>
        </w:rPr>
        <w:t>Barco</w:t>
      </w:r>
      <w:proofErr w:type="spellEnd"/>
      <w:r w:rsidRPr="00334324">
        <w:rPr>
          <w:rFonts w:ascii="Times New Roman" w:eastAsia="Times New Roman" w:hAnsi="Times New Roman" w:cs="Times New Roman"/>
          <w:bCs/>
          <w:color w:val="000000"/>
          <w:sz w:val="24"/>
          <w:szCs w:val="24"/>
          <w:lang w:eastAsia="ru-RU"/>
        </w:rPr>
        <w:t xml:space="preserve"> DP2K-6E </w:t>
      </w:r>
      <w:r w:rsidRPr="00334324">
        <w:rPr>
          <w:rFonts w:ascii="Times New Roman" w:eastAsia="Times New Roman" w:hAnsi="Times New Roman" w:cs="Times New Roman"/>
          <w:color w:val="000000"/>
          <w:sz w:val="24"/>
          <w:szCs w:val="20"/>
          <w:lang w:eastAsia="ru-RU"/>
        </w:rPr>
        <w:t xml:space="preserve">для нужд кинотеатра «Иллюзион». </w:t>
      </w:r>
    </w:p>
    <w:p w14:paraId="46790367" w14:textId="77777777" w:rsidR="00334324" w:rsidRPr="00334324" w:rsidRDefault="00334324" w:rsidP="00334324">
      <w:pPr>
        <w:widowControl w:val="0"/>
        <w:numPr>
          <w:ilvl w:val="0"/>
          <w:numId w:val="49"/>
        </w:numPr>
        <w:tabs>
          <w:tab w:val="left" w:pos="284"/>
        </w:tabs>
        <w:spacing w:after="120" w:line="240" w:lineRule="auto"/>
        <w:ind w:left="0" w:firstLine="0"/>
        <w:contextualSpacing/>
        <w:rPr>
          <w:rFonts w:ascii="Times New Roman" w:eastAsia="Calibri" w:hAnsi="Times New Roman" w:cs="Times New Roman"/>
          <w:sz w:val="24"/>
        </w:rPr>
      </w:pPr>
      <w:r w:rsidRPr="00334324">
        <w:rPr>
          <w:rFonts w:ascii="Times New Roman" w:eastAsia="Calibri" w:hAnsi="Times New Roman" w:cs="Times New Roman"/>
          <w:b/>
          <w:sz w:val="24"/>
        </w:rPr>
        <w:t>Краткие характеристики выполняемых работ, оказываемых услуг и поставляемых товаров.</w:t>
      </w:r>
    </w:p>
    <w:p w14:paraId="2B846295" w14:textId="77777777" w:rsidR="00334324" w:rsidRPr="00334324" w:rsidRDefault="00334324" w:rsidP="00334324">
      <w:pPr>
        <w:widowControl w:val="0"/>
        <w:tabs>
          <w:tab w:val="left" w:pos="993"/>
        </w:tabs>
        <w:spacing w:after="120" w:line="240" w:lineRule="auto"/>
        <w:jc w:val="both"/>
        <w:rPr>
          <w:rFonts w:ascii="Times New Roman" w:eastAsia="Times New Roman" w:hAnsi="Times New Roman" w:cs="Times New Roman"/>
          <w:color w:val="000000"/>
          <w:sz w:val="24"/>
          <w:szCs w:val="20"/>
          <w:lang w:eastAsia="ru-RU"/>
        </w:rPr>
      </w:pPr>
      <w:r w:rsidRPr="00334324">
        <w:rPr>
          <w:rFonts w:ascii="Times New Roman" w:eastAsia="Times New Roman" w:hAnsi="Times New Roman" w:cs="Times New Roman"/>
          <w:color w:val="000000"/>
          <w:sz w:val="24"/>
          <w:szCs w:val="20"/>
          <w:lang w:eastAsia="ru-RU"/>
        </w:rPr>
        <w:t xml:space="preserve">Закупка проводится с целью </w:t>
      </w:r>
      <w:r w:rsidRPr="00334324">
        <w:rPr>
          <w:rFonts w:ascii="Times New Roman" w:eastAsia="Times New Roman" w:hAnsi="Times New Roman" w:cs="Times New Roman"/>
          <w:color w:val="000000"/>
          <w:sz w:val="24"/>
          <w:szCs w:val="24"/>
          <w:lang w:eastAsia="ru-RU"/>
        </w:rPr>
        <w:t xml:space="preserve">модернизация ксенонового проектора до </w:t>
      </w:r>
      <w:bookmarkStart w:id="3" w:name="_Hlk233711032"/>
      <w:r w:rsidRPr="00334324">
        <w:rPr>
          <w:rFonts w:ascii="Times New Roman" w:eastAsia="Times New Roman" w:hAnsi="Times New Roman" w:cs="Times New Roman"/>
          <w:color w:val="000000"/>
          <w:sz w:val="24"/>
          <w:szCs w:val="24"/>
          <w:lang w:eastAsia="ru-RU"/>
        </w:rPr>
        <w:t>лазерного источника света</w:t>
      </w:r>
      <w:bookmarkEnd w:id="3"/>
      <w:r w:rsidRPr="00334324">
        <w:rPr>
          <w:rFonts w:ascii="Times New Roman" w:eastAsia="Times New Roman" w:hAnsi="Times New Roman" w:cs="Times New Roman"/>
          <w:color w:val="000000"/>
          <w:sz w:val="24"/>
          <w:szCs w:val="24"/>
          <w:lang w:eastAsia="ru-RU"/>
        </w:rPr>
        <w:t xml:space="preserve"> для повышения яркости, стабильности цветопередачи, снижения эксплуатационных расходов и обеспечения соответствия стандартам DCI.</w:t>
      </w:r>
    </w:p>
    <w:p w14:paraId="10C6B1A4" w14:textId="77777777" w:rsidR="00334324" w:rsidRPr="00334324" w:rsidRDefault="00334324" w:rsidP="00334324">
      <w:pPr>
        <w:widowControl w:val="0"/>
        <w:numPr>
          <w:ilvl w:val="0"/>
          <w:numId w:val="49"/>
        </w:numPr>
        <w:tabs>
          <w:tab w:val="left" w:pos="284"/>
        </w:tabs>
        <w:spacing w:after="120" w:line="240" w:lineRule="auto"/>
        <w:ind w:left="0" w:firstLine="0"/>
        <w:contextualSpacing/>
        <w:rPr>
          <w:rFonts w:ascii="Times New Roman" w:eastAsia="Calibri" w:hAnsi="Times New Roman" w:cs="Times New Roman"/>
          <w:sz w:val="24"/>
        </w:rPr>
      </w:pPr>
      <w:r w:rsidRPr="00334324">
        <w:rPr>
          <w:rFonts w:ascii="Times New Roman" w:eastAsia="Calibri" w:hAnsi="Times New Roman" w:cs="Times New Roman"/>
          <w:b/>
          <w:sz w:val="24"/>
        </w:rPr>
        <w:t>Количество выполняемых работ, оказываемых услуг и поставляемых товаров:</w:t>
      </w:r>
    </w:p>
    <w:p w14:paraId="3199AD4E" w14:textId="77777777" w:rsidR="00334324" w:rsidRPr="00334324" w:rsidRDefault="00334324" w:rsidP="00334324">
      <w:pPr>
        <w:widowControl w:val="0"/>
        <w:tabs>
          <w:tab w:val="left" w:pos="993"/>
        </w:tabs>
        <w:spacing w:after="120" w:line="240" w:lineRule="auto"/>
        <w:rPr>
          <w:rFonts w:ascii="Times New Roman" w:eastAsia="Times New Roman" w:hAnsi="Times New Roman" w:cs="Times New Roman"/>
          <w:color w:val="000000"/>
          <w:sz w:val="24"/>
          <w:szCs w:val="20"/>
          <w:lang w:eastAsia="ru-RU"/>
        </w:rPr>
      </w:pPr>
      <w:r w:rsidRPr="00334324">
        <w:rPr>
          <w:rFonts w:ascii="Times New Roman" w:eastAsia="Times New Roman" w:hAnsi="Times New Roman" w:cs="Times New Roman"/>
          <w:color w:val="000000"/>
          <w:sz w:val="24"/>
          <w:szCs w:val="20"/>
          <w:lang w:eastAsia="ru-RU"/>
        </w:rPr>
        <w:t>Согласно Приложению № 2 «Спецификация» к Техническому заданию.</w:t>
      </w:r>
    </w:p>
    <w:p w14:paraId="6F9A632C" w14:textId="77777777" w:rsidR="00334324" w:rsidRPr="00334324" w:rsidRDefault="00334324" w:rsidP="00334324">
      <w:pPr>
        <w:widowControl w:val="0"/>
        <w:numPr>
          <w:ilvl w:val="0"/>
          <w:numId w:val="49"/>
        </w:numPr>
        <w:tabs>
          <w:tab w:val="left" w:pos="284"/>
        </w:tabs>
        <w:spacing w:after="120" w:line="240" w:lineRule="auto"/>
        <w:ind w:left="0" w:firstLine="0"/>
        <w:contextualSpacing/>
        <w:rPr>
          <w:rFonts w:ascii="Times New Roman" w:eastAsia="Calibri" w:hAnsi="Times New Roman" w:cs="Times New Roman"/>
          <w:sz w:val="24"/>
        </w:rPr>
      </w:pPr>
      <w:r w:rsidRPr="00334324">
        <w:rPr>
          <w:rFonts w:ascii="Times New Roman" w:eastAsia="Calibri" w:hAnsi="Times New Roman" w:cs="Times New Roman"/>
          <w:b/>
          <w:bCs/>
          <w:sz w:val="24"/>
          <w:szCs w:val="24"/>
        </w:rPr>
        <w:t>Место выполнения работ и оказания услуг:</w:t>
      </w:r>
    </w:p>
    <w:p w14:paraId="10DB8706" w14:textId="77777777" w:rsidR="00334324" w:rsidRPr="00334324" w:rsidRDefault="00334324" w:rsidP="00334324">
      <w:pPr>
        <w:widowControl w:val="0"/>
        <w:spacing w:after="120" w:line="240" w:lineRule="auto"/>
        <w:rPr>
          <w:rFonts w:ascii="Times New Roman" w:eastAsia="Times New Roman" w:hAnsi="Times New Roman" w:cs="Times New Roman"/>
          <w:color w:val="000000"/>
          <w:sz w:val="24"/>
          <w:szCs w:val="24"/>
          <w:shd w:val="clear" w:color="auto" w:fill="FFFFFF"/>
          <w:lang w:eastAsia="ru-RU"/>
        </w:rPr>
      </w:pPr>
      <w:r w:rsidRPr="00334324">
        <w:rPr>
          <w:rFonts w:ascii="Times New Roman" w:eastAsia="Times New Roman" w:hAnsi="Times New Roman" w:cs="Times New Roman"/>
          <w:color w:val="000000"/>
          <w:sz w:val="24"/>
          <w:szCs w:val="24"/>
          <w:lang w:eastAsia="ar-SA"/>
        </w:rPr>
        <w:t>г. Москва, Котельническая наб., д.1/15, кинотеатр «Иллюзион»</w:t>
      </w:r>
    </w:p>
    <w:p w14:paraId="50D7A45B" w14:textId="77777777" w:rsidR="00334324" w:rsidRPr="00334324" w:rsidRDefault="00334324" w:rsidP="00334324">
      <w:pPr>
        <w:widowControl w:val="0"/>
        <w:numPr>
          <w:ilvl w:val="0"/>
          <w:numId w:val="49"/>
        </w:numPr>
        <w:tabs>
          <w:tab w:val="left" w:pos="284"/>
        </w:tabs>
        <w:spacing w:after="120" w:line="240" w:lineRule="auto"/>
        <w:ind w:left="0" w:firstLine="0"/>
        <w:contextualSpacing/>
        <w:rPr>
          <w:rFonts w:ascii="Times New Roman" w:eastAsia="Calibri" w:hAnsi="Times New Roman" w:cs="Times New Roman"/>
          <w:sz w:val="24"/>
        </w:rPr>
      </w:pPr>
      <w:r w:rsidRPr="00334324">
        <w:rPr>
          <w:rFonts w:ascii="Times New Roman" w:eastAsia="Calibri" w:hAnsi="Times New Roman" w:cs="Times New Roman"/>
          <w:b/>
          <w:bCs/>
          <w:sz w:val="24"/>
          <w:szCs w:val="24"/>
        </w:rPr>
        <w:t>Срок оказания услуг</w:t>
      </w:r>
    </w:p>
    <w:p w14:paraId="7BC91338" w14:textId="77777777" w:rsidR="00334324" w:rsidRPr="00334324" w:rsidRDefault="00334324" w:rsidP="00334324">
      <w:pPr>
        <w:widowControl w:val="0"/>
        <w:spacing w:after="120" w:line="240" w:lineRule="auto"/>
        <w:rPr>
          <w:rFonts w:ascii="Times New Roman" w:eastAsia="Times New Roman" w:hAnsi="Times New Roman" w:cs="Times New Roman"/>
          <w:color w:val="000000"/>
          <w:sz w:val="24"/>
          <w:szCs w:val="24"/>
          <w:lang w:eastAsia="ru-RU"/>
        </w:rPr>
      </w:pPr>
      <w:r w:rsidRPr="00334324">
        <w:rPr>
          <w:rFonts w:ascii="Times New Roman" w:eastAsia="Times New Roman" w:hAnsi="Times New Roman" w:cs="Times New Roman"/>
          <w:color w:val="000000"/>
          <w:sz w:val="24"/>
          <w:szCs w:val="24"/>
          <w:u w:val="single"/>
          <w:lang w:eastAsia="ru-RU"/>
        </w:rPr>
        <w:t>Начало оказания услуг:</w:t>
      </w:r>
      <w:r w:rsidRPr="00334324">
        <w:rPr>
          <w:rFonts w:ascii="Times New Roman" w:eastAsia="Times New Roman" w:hAnsi="Times New Roman" w:cs="Times New Roman"/>
          <w:color w:val="000000"/>
          <w:sz w:val="24"/>
          <w:szCs w:val="24"/>
          <w:lang w:eastAsia="ru-RU"/>
        </w:rPr>
        <w:t xml:space="preserve"> с момента заключения контракта.</w:t>
      </w:r>
    </w:p>
    <w:p w14:paraId="6BF33537" w14:textId="77777777" w:rsidR="00334324" w:rsidRPr="00334324" w:rsidRDefault="00334324" w:rsidP="00334324">
      <w:pPr>
        <w:widowControl w:val="0"/>
        <w:spacing w:after="120" w:line="240" w:lineRule="auto"/>
        <w:rPr>
          <w:rFonts w:ascii="Times New Roman" w:eastAsia="Times New Roman" w:hAnsi="Times New Roman" w:cs="Times New Roman"/>
          <w:color w:val="000000"/>
          <w:sz w:val="24"/>
          <w:szCs w:val="24"/>
          <w:lang w:eastAsia="ru-RU"/>
        </w:rPr>
      </w:pPr>
      <w:r w:rsidRPr="00334324">
        <w:rPr>
          <w:rFonts w:ascii="Times New Roman" w:eastAsia="Times New Roman" w:hAnsi="Times New Roman" w:cs="Times New Roman"/>
          <w:color w:val="000000"/>
          <w:sz w:val="24"/>
          <w:szCs w:val="24"/>
          <w:u w:val="single"/>
          <w:lang w:eastAsia="ru-RU"/>
        </w:rPr>
        <w:t>Окончание оказания услуг:</w:t>
      </w:r>
      <w:r w:rsidRPr="00334324">
        <w:rPr>
          <w:rFonts w:ascii="Times New Roman" w:eastAsia="Times New Roman" w:hAnsi="Times New Roman" w:cs="Times New Roman"/>
          <w:color w:val="000000"/>
          <w:sz w:val="24"/>
          <w:szCs w:val="24"/>
          <w:lang w:eastAsia="ru-RU"/>
        </w:rPr>
        <w:t xml:space="preserve"> 30 рабочих дней с момента заключения договора.</w:t>
      </w:r>
    </w:p>
    <w:p w14:paraId="6C4D7225" w14:textId="77777777" w:rsidR="00334324" w:rsidRPr="00334324" w:rsidRDefault="00334324" w:rsidP="00334324">
      <w:pPr>
        <w:widowControl w:val="0"/>
        <w:spacing w:after="120" w:line="240" w:lineRule="auto"/>
        <w:rPr>
          <w:rFonts w:ascii="Times New Roman" w:eastAsia="Times New Roman" w:hAnsi="Times New Roman" w:cs="Times New Roman"/>
          <w:color w:val="000000"/>
          <w:sz w:val="24"/>
          <w:szCs w:val="24"/>
          <w:lang w:eastAsia="ru-RU"/>
        </w:rPr>
      </w:pPr>
      <w:r w:rsidRPr="00334324">
        <w:rPr>
          <w:rFonts w:ascii="Times New Roman" w:eastAsia="Times New Roman" w:hAnsi="Times New Roman" w:cs="Times New Roman"/>
          <w:color w:val="000000"/>
          <w:sz w:val="24"/>
          <w:szCs w:val="24"/>
          <w:lang w:eastAsia="ru-RU"/>
        </w:rPr>
        <w:t>Монтаж осуществляется в рабочие часы предприятия по предварительному согласованию с Заказчиком.</w:t>
      </w:r>
    </w:p>
    <w:p w14:paraId="7220D652" w14:textId="77777777" w:rsidR="00334324" w:rsidRPr="00334324" w:rsidRDefault="00334324" w:rsidP="00334324">
      <w:pPr>
        <w:widowControl w:val="0"/>
        <w:numPr>
          <w:ilvl w:val="0"/>
          <w:numId w:val="49"/>
        </w:numPr>
        <w:tabs>
          <w:tab w:val="left" w:pos="284"/>
        </w:tabs>
        <w:spacing w:after="120" w:line="240" w:lineRule="auto"/>
        <w:ind w:left="0" w:firstLine="0"/>
        <w:contextualSpacing/>
        <w:rPr>
          <w:rFonts w:ascii="Times New Roman" w:eastAsia="Calibri" w:hAnsi="Times New Roman" w:cs="Times New Roman"/>
          <w:sz w:val="24"/>
        </w:rPr>
      </w:pPr>
      <w:r w:rsidRPr="00334324">
        <w:rPr>
          <w:rFonts w:ascii="Times New Roman" w:eastAsia="Calibri" w:hAnsi="Times New Roman" w:cs="Times New Roman"/>
          <w:b/>
          <w:bCs/>
          <w:sz w:val="24"/>
          <w:szCs w:val="24"/>
        </w:rPr>
        <w:t>Общие требования к оказанию услуг</w:t>
      </w:r>
    </w:p>
    <w:p w14:paraId="70CB02BE" w14:textId="77777777" w:rsidR="00334324" w:rsidRPr="00334324" w:rsidRDefault="00334324" w:rsidP="00334324">
      <w:pPr>
        <w:widowControl w:val="0"/>
        <w:numPr>
          <w:ilvl w:val="1"/>
          <w:numId w:val="49"/>
        </w:numPr>
        <w:spacing w:after="120" w:line="240" w:lineRule="auto"/>
        <w:ind w:left="0" w:firstLine="0"/>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 xml:space="preserve">Услуги по установке, калибровке и пусконаладке </w:t>
      </w:r>
      <w:r w:rsidRPr="00334324">
        <w:rPr>
          <w:rFonts w:ascii="Times New Roman" w:eastAsia="Calibri" w:hAnsi="Times New Roman" w:cs="Times New Roman"/>
          <w:bCs/>
          <w:sz w:val="24"/>
          <w:szCs w:val="24"/>
        </w:rPr>
        <w:t xml:space="preserve">лазерного RGB+ источника света для проектора </w:t>
      </w:r>
      <w:r w:rsidRPr="00334324">
        <w:rPr>
          <w:rFonts w:ascii="Times New Roman" w:eastAsia="Calibri" w:hAnsi="Times New Roman" w:cs="Times New Roman"/>
          <w:sz w:val="24"/>
          <w:szCs w:val="24"/>
        </w:rPr>
        <w:t>должны быть организованы в соответствии с договором в один этап.</w:t>
      </w:r>
    </w:p>
    <w:p w14:paraId="37353613" w14:textId="77777777" w:rsidR="00334324" w:rsidRPr="00334324" w:rsidRDefault="00334324" w:rsidP="00334324">
      <w:pPr>
        <w:widowControl w:val="0"/>
        <w:numPr>
          <w:ilvl w:val="1"/>
          <w:numId w:val="49"/>
        </w:numPr>
        <w:spacing w:after="120" w:line="240" w:lineRule="auto"/>
        <w:ind w:left="0" w:firstLine="0"/>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Исполнитель берет на себя обязательства выполнить следующие работы (Основные этапы):</w:t>
      </w:r>
    </w:p>
    <w:p w14:paraId="0F6844E8" w14:textId="77777777" w:rsidR="00334324" w:rsidRPr="00334324" w:rsidRDefault="00334324" w:rsidP="00334324">
      <w:pPr>
        <w:widowControl w:val="0"/>
        <w:numPr>
          <w:ilvl w:val="2"/>
          <w:numId w:val="49"/>
        </w:numPr>
        <w:spacing w:after="120" w:line="240" w:lineRule="auto"/>
        <w:ind w:left="0" w:firstLine="0"/>
        <w:contextualSpacing/>
        <w:jc w:val="both"/>
        <w:rPr>
          <w:rFonts w:ascii="Times New Roman" w:eastAsia="Calibri" w:hAnsi="Times New Roman" w:cs="Times New Roman"/>
          <w:b/>
          <w:bCs/>
          <w:sz w:val="24"/>
          <w:szCs w:val="24"/>
        </w:rPr>
      </w:pPr>
      <w:r w:rsidRPr="00334324">
        <w:rPr>
          <w:rFonts w:ascii="Times New Roman" w:eastAsia="Calibri" w:hAnsi="Times New Roman" w:cs="Times New Roman"/>
          <w:b/>
          <w:bCs/>
          <w:sz w:val="24"/>
          <w:szCs w:val="24"/>
        </w:rPr>
        <w:t>Предварительная диагностика и проверка условий эксплуатации:</w:t>
      </w:r>
    </w:p>
    <w:p w14:paraId="2E282F21" w14:textId="77777777" w:rsidR="00334324" w:rsidRPr="00334324" w:rsidRDefault="00334324" w:rsidP="00334324">
      <w:pPr>
        <w:widowControl w:val="0"/>
        <w:numPr>
          <w:ilvl w:val="0"/>
          <w:numId w:val="50"/>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Проверка условий эксплуатации устанавливаемого лазерного блока (температура 10-30°C, влажность до 85%, отсутствие конденсата, чистота)</w:t>
      </w:r>
    </w:p>
    <w:p w14:paraId="56A4DD54" w14:textId="77777777" w:rsidR="00334324" w:rsidRPr="00334324" w:rsidRDefault="00334324" w:rsidP="00334324">
      <w:pPr>
        <w:widowControl w:val="0"/>
        <w:numPr>
          <w:ilvl w:val="0"/>
          <w:numId w:val="50"/>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 xml:space="preserve">Проверка наличия и работоспособности системы вытяжки (производительность не менее 330 </w:t>
      </w:r>
      <w:proofErr w:type="spellStart"/>
      <w:r w:rsidRPr="00334324">
        <w:rPr>
          <w:rFonts w:ascii="Times New Roman" w:eastAsia="Calibri" w:hAnsi="Times New Roman" w:cs="Times New Roman"/>
          <w:sz w:val="24"/>
          <w:szCs w:val="24"/>
        </w:rPr>
        <w:t>cfm</w:t>
      </w:r>
      <w:proofErr w:type="spellEnd"/>
      <w:r w:rsidRPr="00334324">
        <w:rPr>
          <w:rFonts w:ascii="Times New Roman" w:eastAsia="Calibri" w:hAnsi="Times New Roman" w:cs="Times New Roman"/>
          <w:sz w:val="24"/>
          <w:szCs w:val="24"/>
        </w:rPr>
        <w:t>) и сетевого порта для удаленного мониторинга.</w:t>
      </w:r>
    </w:p>
    <w:p w14:paraId="0DCBBF47" w14:textId="77777777" w:rsidR="00334324" w:rsidRPr="00334324" w:rsidRDefault="00334324" w:rsidP="00334324">
      <w:pPr>
        <w:widowControl w:val="0"/>
        <w:numPr>
          <w:ilvl w:val="0"/>
          <w:numId w:val="50"/>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Проверка штатной работы проектора до начала демонтажа (отсутствие ошибок, тест изображения RGBW).</w:t>
      </w:r>
    </w:p>
    <w:p w14:paraId="5C75BF83" w14:textId="77777777" w:rsidR="00334324" w:rsidRPr="00334324" w:rsidRDefault="00334324" w:rsidP="00334324">
      <w:pPr>
        <w:widowControl w:val="0"/>
        <w:numPr>
          <w:ilvl w:val="2"/>
          <w:numId w:val="49"/>
        </w:numPr>
        <w:spacing w:after="120" w:line="240" w:lineRule="auto"/>
        <w:ind w:left="0" w:firstLine="0"/>
        <w:contextualSpacing/>
        <w:jc w:val="both"/>
        <w:rPr>
          <w:rFonts w:ascii="Times New Roman" w:eastAsia="Calibri" w:hAnsi="Times New Roman" w:cs="Times New Roman"/>
          <w:b/>
          <w:bCs/>
          <w:sz w:val="24"/>
          <w:szCs w:val="24"/>
          <w:lang w:val="en-US"/>
        </w:rPr>
      </w:pPr>
      <w:r w:rsidRPr="00334324">
        <w:rPr>
          <w:rFonts w:ascii="Times New Roman" w:eastAsia="Calibri" w:hAnsi="Times New Roman" w:cs="Times New Roman"/>
          <w:b/>
          <w:bCs/>
          <w:sz w:val="24"/>
          <w:szCs w:val="24"/>
        </w:rPr>
        <w:t>Демонтаж</w:t>
      </w:r>
      <w:r w:rsidRPr="00334324">
        <w:rPr>
          <w:rFonts w:ascii="Times New Roman" w:eastAsia="Calibri" w:hAnsi="Times New Roman" w:cs="Times New Roman"/>
          <w:b/>
          <w:bCs/>
          <w:sz w:val="24"/>
          <w:szCs w:val="24"/>
          <w:lang w:val="en-US"/>
        </w:rPr>
        <w:t xml:space="preserve"> </w:t>
      </w:r>
      <w:r w:rsidRPr="00334324">
        <w:rPr>
          <w:rFonts w:ascii="Times New Roman" w:eastAsia="Calibri" w:hAnsi="Times New Roman" w:cs="Times New Roman"/>
          <w:b/>
          <w:bCs/>
          <w:sz w:val="24"/>
          <w:szCs w:val="24"/>
        </w:rPr>
        <w:t>ксенонового</w:t>
      </w:r>
      <w:r w:rsidRPr="00334324">
        <w:rPr>
          <w:rFonts w:ascii="Times New Roman" w:eastAsia="Calibri" w:hAnsi="Times New Roman" w:cs="Times New Roman"/>
          <w:b/>
          <w:bCs/>
          <w:sz w:val="24"/>
          <w:szCs w:val="24"/>
          <w:lang w:val="en-US"/>
        </w:rPr>
        <w:t xml:space="preserve"> </w:t>
      </w:r>
      <w:r w:rsidRPr="00334324">
        <w:rPr>
          <w:rFonts w:ascii="Times New Roman" w:eastAsia="Calibri" w:hAnsi="Times New Roman" w:cs="Times New Roman"/>
          <w:b/>
          <w:bCs/>
          <w:sz w:val="24"/>
          <w:szCs w:val="24"/>
        </w:rPr>
        <w:t>модуля</w:t>
      </w:r>
      <w:r w:rsidRPr="00334324">
        <w:rPr>
          <w:rFonts w:ascii="Times New Roman" w:eastAsia="Calibri" w:hAnsi="Times New Roman" w:cs="Times New Roman"/>
          <w:b/>
          <w:bCs/>
          <w:sz w:val="24"/>
          <w:szCs w:val="24"/>
          <w:lang w:val="en-US"/>
        </w:rPr>
        <w:t xml:space="preserve"> </w:t>
      </w:r>
    </w:p>
    <w:p w14:paraId="2C40F1B0" w14:textId="77777777" w:rsidR="00334324" w:rsidRPr="00334324" w:rsidRDefault="00334324" w:rsidP="00334324">
      <w:pPr>
        <w:widowControl w:val="0"/>
        <w:numPr>
          <w:ilvl w:val="0"/>
          <w:numId w:val="38"/>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Последовательный демонтаж крышек проектора (R, B, F, L, T).</w:t>
      </w:r>
    </w:p>
    <w:p w14:paraId="5284B265" w14:textId="77777777" w:rsidR="00334324" w:rsidRPr="00334324" w:rsidRDefault="00334324" w:rsidP="00334324">
      <w:pPr>
        <w:widowControl w:val="0"/>
        <w:numPr>
          <w:ilvl w:val="0"/>
          <w:numId w:val="38"/>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 xml:space="preserve">Демонтаж ксеноновой лампы, драйверов лампы, интегратора, линз интегратора, вентиляторов ламп. </w:t>
      </w:r>
    </w:p>
    <w:p w14:paraId="47BCB524" w14:textId="77777777" w:rsidR="00334324" w:rsidRPr="00334324" w:rsidRDefault="00334324" w:rsidP="00334324">
      <w:pPr>
        <w:widowControl w:val="0"/>
        <w:numPr>
          <w:ilvl w:val="2"/>
          <w:numId w:val="49"/>
        </w:numPr>
        <w:spacing w:after="120" w:line="240" w:lineRule="auto"/>
        <w:ind w:left="0" w:firstLine="0"/>
        <w:contextualSpacing/>
        <w:jc w:val="both"/>
        <w:rPr>
          <w:rFonts w:ascii="Times New Roman" w:eastAsia="Calibri" w:hAnsi="Times New Roman" w:cs="Times New Roman"/>
          <w:b/>
          <w:bCs/>
          <w:sz w:val="24"/>
          <w:szCs w:val="24"/>
        </w:rPr>
      </w:pPr>
      <w:r w:rsidRPr="00334324">
        <w:rPr>
          <w:rFonts w:ascii="Times New Roman" w:eastAsia="Calibri" w:hAnsi="Times New Roman" w:cs="Times New Roman"/>
          <w:b/>
          <w:bCs/>
          <w:sz w:val="24"/>
          <w:szCs w:val="24"/>
        </w:rPr>
        <w:t>Механическая установка лазерного комплекта</w:t>
      </w:r>
    </w:p>
    <w:p w14:paraId="2D7E07DC" w14:textId="77777777" w:rsidR="00334324" w:rsidRPr="00334324" w:rsidRDefault="00334324" w:rsidP="00334324">
      <w:pPr>
        <w:widowControl w:val="0"/>
        <w:numPr>
          <w:ilvl w:val="0"/>
          <w:numId w:val="39"/>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Установка линз интегратора на модуль лазерного источника света с соблюдением исходного порядка и ориентации.</w:t>
      </w:r>
    </w:p>
    <w:p w14:paraId="57005E55" w14:textId="77777777" w:rsidR="00334324" w:rsidRPr="00334324" w:rsidRDefault="00334324" w:rsidP="00334324">
      <w:pPr>
        <w:widowControl w:val="0"/>
        <w:numPr>
          <w:ilvl w:val="0"/>
          <w:numId w:val="39"/>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 xml:space="preserve">Установка модулей лазерного источника света (LLS), установка платы вентиляторов, монтаж штатных вентиляторов охлаждения (Light </w:t>
      </w:r>
      <w:r w:rsidRPr="00334324">
        <w:rPr>
          <w:rFonts w:ascii="Times New Roman" w:eastAsia="Calibri" w:hAnsi="Times New Roman" w:cs="Times New Roman"/>
          <w:sz w:val="24"/>
          <w:szCs w:val="24"/>
          <w:lang w:val="en-US"/>
        </w:rPr>
        <w:t>R</w:t>
      </w:r>
      <w:proofErr w:type="spellStart"/>
      <w:r w:rsidRPr="00334324">
        <w:rPr>
          <w:rFonts w:ascii="Times New Roman" w:eastAsia="Calibri" w:hAnsi="Times New Roman" w:cs="Times New Roman"/>
          <w:sz w:val="24"/>
          <w:szCs w:val="24"/>
        </w:rPr>
        <w:t>oad</w:t>
      </w:r>
      <w:proofErr w:type="spellEnd"/>
      <w:r w:rsidRPr="00334324">
        <w:rPr>
          <w:rFonts w:ascii="Times New Roman" w:eastAsia="Calibri" w:hAnsi="Times New Roman" w:cs="Times New Roman"/>
          <w:sz w:val="24"/>
          <w:szCs w:val="24"/>
        </w:rPr>
        <w:t xml:space="preserve"> </w:t>
      </w:r>
      <w:r w:rsidRPr="00334324">
        <w:rPr>
          <w:rFonts w:ascii="Times New Roman" w:eastAsia="Calibri" w:hAnsi="Times New Roman" w:cs="Times New Roman"/>
          <w:sz w:val="24"/>
          <w:szCs w:val="24"/>
          <w:lang w:val="en-US"/>
        </w:rPr>
        <w:t>F</w:t>
      </w:r>
      <w:proofErr w:type="spellStart"/>
      <w:r w:rsidRPr="00334324">
        <w:rPr>
          <w:rFonts w:ascii="Times New Roman" w:eastAsia="Calibri" w:hAnsi="Times New Roman" w:cs="Times New Roman"/>
          <w:sz w:val="24"/>
          <w:szCs w:val="24"/>
        </w:rPr>
        <w:t>an</w:t>
      </w:r>
      <w:proofErr w:type="spellEnd"/>
      <w:r w:rsidRPr="00334324">
        <w:rPr>
          <w:rFonts w:ascii="Times New Roman" w:eastAsia="Calibri" w:hAnsi="Times New Roman" w:cs="Times New Roman"/>
          <w:sz w:val="24"/>
          <w:szCs w:val="24"/>
        </w:rPr>
        <w:t xml:space="preserve">, PFC </w:t>
      </w:r>
      <w:r w:rsidRPr="00334324">
        <w:rPr>
          <w:rFonts w:ascii="Times New Roman" w:eastAsia="Calibri" w:hAnsi="Times New Roman" w:cs="Times New Roman"/>
          <w:sz w:val="24"/>
          <w:szCs w:val="24"/>
          <w:lang w:val="en-US"/>
        </w:rPr>
        <w:t>F</w:t>
      </w:r>
      <w:proofErr w:type="spellStart"/>
      <w:r w:rsidRPr="00334324">
        <w:rPr>
          <w:rFonts w:ascii="Times New Roman" w:eastAsia="Calibri" w:hAnsi="Times New Roman" w:cs="Times New Roman"/>
          <w:sz w:val="24"/>
          <w:szCs w:val="24"/>
        </w:rPr>
        <w:t>an</w:t>
      </w:r>
      <w:proofErr w:type="spellEnd"/>
      <w:r w:rsidRPr="00334324">
        <w:rPr>
          <w:rFonts w:ascii="Times New Roman" w:eastAsia="Calibri" w:hAnsi="Times New Roman" w:cs="Times New Roman"/>
          <w:sz w:val="24"/>
          <w:szCs w:val="24"/>
        </w:rPr>
        <w:t xml:space="preserve">, Light </w:t>
      </w:r>
      <w:r w:rsidRPr="00334324">
        <w:rPr>
          <w:rFonts w:ascii="Times New Roman" w:eastAsia="Calibri" w:hAnsi="Times New Roman" w:cs="Times New Roman"/>
          <w:sz w:val="24"/>
          <w:szCs w:val="24"/>
          <w:lang w:val="en-US"/>
        </w:rPr>
        <w:t>D</w:t>
      </w:r>
      <w:proofErr w:type="spellStart"/>
      <w:r w:rsidRPr="00334324">
        <w:rPr>
          <w:rFonts w:ascii="Times New Roman" w:eastAsia="Calibri" w:hAnsi="Times New Roman" w:cs="Times New Roman"/>
          <w:sz w:val="24"/>
          <w:szCs w:val="24"/>
        </w:rPr>
        <w:t>river</w:t>
      </w:r>
      <w:proofErr w:type="spellEnd"/>
      <w:r w:rsidRPr="00334324">
        <w:rPr>
          <w:rFonts w:ascii="Times New Roman" w:eastAsia="Calibri" w:hAnsi="Times New Roman" w:cs="Times New Roman"/>
          <w:sz w:val="24"/>
          <w:szCs w:val="24"/>
        </w:rPr>
        <w:t xml:space="preserve"> </w:t>
      </w:r>
      <w:r w:rsidRPr="00334324">
        <w:rPr>
          <w:rFonts w:ascii="Times New Roman" w:eastAsia="Calibri" w:hAnsi="Times New Roman" w:cs="Times New Roman"/>
          <w:sz w:val="24"/>
          <w:szCs w:val="24"/>
          <w:lang w:val="en-US"/>
        </w:rPr>
        <w:t>B</w:t>
      </w:r>
      <w:proofErr w:type="spellStart"/>
      <w:r w:rsidRPr="00334324">
        <w:rPr>
          <w:rFonts w:ascii="Times New Roman" w:eastAsia="Calibri" w:hAnsi="Times New Roman" w:cs="Times New Roman"/>
          <w:sz w:val="24"/>
          <w:szCs w:val="24"/>
        </w:rPr>
        <w:t>oard</w:t>
      </w:r>
      <w:proofErr w:type="spellEnd"/>
      <w:r w:rsidRPr="00334324">
        <w:rPr>
          <w:rFonts w:ascii="Times New Roman" w:eastAsia="Calibri" w:hAnsi="Times New Roman" w:cs="Times New Roman"/>
          <w:sz w:val="24"/>
          <w:szCs w:val="24"/>
        </w:rPr>
        <w:t xml:space="preserve"> </w:t>
      </w:r>
      <w:r w:rsidRPr="00334324">
        <w:rPr>
          <w:rFonts w:ascii="Times New Roman" w:eastAsia="Calibri" w:hAnsi="Times New Roman" w:cs="Times New Roman"/>
          <w:sz w:val="24"/>
          <w:szCs w:val="24"/>
          <w:lang w:val="en-US"/>
        </w:rPr>
        <w:t>F</w:t>
      </w:r>
      <w:proofErr w:type="spellStart"/>
      <w:r w:rsidRPr="00334324">
        <w:rPr>
          <w:rFonts w:ascii="Times New Roman" w:eastAsia="Calibri" w:hAnsi="Times New Roman" w:cs="Times New Roman"/>
          <w:sz w:val="24"/>
          <w:szCs w:val="24"/>
        </w:rPr>
        <w:t>an</w:t>
      </w:r>
      <w:proofErr w:type="spellEnd"/>
      <w:r w:rsidRPr="00334324">
        <w:rPr>
          <w:rFonts w:ascii="Times New Roman" w:eastAsia="Calibri" w:hAnsi="Times New Roman" w:cs="Times New Roman"/>
          <w:sz w:val="24"/>
          <w:szCs w:val="24"/>
        </w:rPr>
        <w:t>) с учетом направления воздушного потока.</w:t>
      </w:r>
    </w:p>
    <w:p w14:paraId="442FD3CC" w14:textId="77777777" w:rsidR="00334324" w:rsidRPr="00334324" w:rsidRDefault="00334324" w:rsidP="00334324">
      <w:pPr>
        <w:widowControl w:val="0"/>
        <w:numPr>
          <w:ilvl w:val="0"/>
          <w:numId w:val="39"/>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Монтаж силовой и управляющей электроники: Установка лазерного модуля (LDM) и главного модуля управления (MCB) и платы мониторинга (MB).</w:t>
      </w:r>
    </w:p>
    <w:p w14:paraId="79DD08AE" w14:textId="77777777" w:rsidR="00334324" w:rsidRPr="00334324" w:rsidRDefault="00334324" w:rsidP="00334324">
      <w:pPr>
        <w:widowControl w:val="0"/>
        <w:numPr>
          <w:ilvl w:val="0"/>
          <w:numId w:val="39"/>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Монтаж интерфейса: Установка LCD-панели управления на корпус проектора.</w:t>
      </w:r>
    </w:p>
    <w:p w14:paraId="2FA2F7AB" w14:textId="77777777" w:rsidR="00334324" w:rsidRPr="00334324" w:rsidRDefault="00334324" w:rsidP="00334324">
      <w:pPr>
        <w:widowControl w:val="0"/>
        <w:numPr>
          <w:ilvl w:val="2"/>
          <w:numId w:val="49"/>
        </w:numPr>
        <w:spacing w:after="120" w:line="240" w:lineRule="auto"/>
        <w:ind w:left="0" w:firstLine="0"/>
        <w:contextualSpacing/>
        <w:jc w:val="both"/>
        <w:rPr>
          <w:rFonts w:ascii="Times New Roman" w:eastAsia="Calibri" w:hAnsi="Times New Roman" w:cs="Times New Roman"/>
          <w:b/>
          <w:bCs/>
          <w:sz w:val="24"/>
          <w:szCs w:val="24"/>
        </w:rPr>
      </w:pPr>
      <w:r w:rsidRPr="00334324">
        <w:rPr>
          <w:rFonts w:ascii="Times New Roman" w:eastAsia="Calibri" w:hAnsi="Times New Roman" w:cs="Times New Roman"/>
          <w:b/>
          <w:bCs/>
          <w:sz w:val="24"/>
          <w:szCs w:val="24"/>
        </w:rPr>
        <w:t>Электромонтаж и коммутация</w:t>
      </w:r>
    </w:p>
    <w:p w14:paraId="1A0429B9" w14:textId="77777777" w:rsidR="00334324" w:rsidRPr="00334324" w:rsidRDefault="00334324" w:rsidP="00334324">
      <w:pPr>
        <w:widowControl w:val="0"/>
        <w:numPr>
          <w:ilvl w:val="0"/>
          <w:numId w:val="40"/>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 xml:space="preserve">Подключение силовых кабелей (AC </w:t>
      </w:r>
      <w:proofErr w:type="spellStart"/>
      <w:r w:rsidRPr="00334324">
        <w:rPr>
          <w:rFonts w:ascii="Times New Roman" w:eastAsia="Calibri" w:hAnsi="Times New Roman" w:cs="Times New Roman"/>
          <w:sz w:val="24"/>
          <w:szCs w:val="24"/>
        </w:rPr>
        <w:t>input</w:t>
      </w:r>
      <w:proofErr w:type="spellEnd"/>
      <w:r w:rsidRPr="00334324">
        <w:rPr>
          <w:rFonts w:ascii="Times New Roman" w:eastAsia="Calibri" w:hAnsi="Times New Roman" w:cs="Times New Roman"/>
          <w:sz w:val="24"/>
          <w:szCs w:val="24"/>
        </w:rPr>
        <w:t>, LVPS, GND) и заземления.</w:t>
      </w:r>
    </w:p>
    <w:p w14:paraId="2CC16670" w14:textId="77777777" w:rsidR="00334324" w:rsidRPr="00334324" w:rsidRDefault="00334324" w:rsidP="00334324">
      <w:pPr>
        <w:widowControl w:val="0"/>
        <w:numPr>
          <w:ilvl w:val="0"/>
          <w:numId w:val="40"/>
        </w:numPr>
        <w:spacing w:after="120" w:line="240" w:lineRule="auto"/>
        <w:contextualSpacing/>
        <w:jc w:val="both"/>
        <w:rPr>
          <w:rFonts w:ascii="Times New Roman" w:eastAsia="Calibri" w:hAnsi="Times New Roman" w:cs="Times New Roman"/>
          <w:sz w:val="24"/>
          <w:szCs w:val="24"/>
          <w:lang w:val="en-US"/>
        </w:rPr>
      </w:pPr>
      <w:r w:rsidRPr="00334324">
        <w:rPr>
          <w:rFonts w:ascii="Times New Roman" w:eastAsia="Calibri" w:hAnsi="Times New Roman" w:cs="Times New Roman"/>
          <w:sz w:val="24"/>
          <w:szCs w:val="24"/>
        </w:rPr>
        <w:t>Коммутация</w:t>
      </w:r>
      <w:r w:rsidRPr="00334324">
        <w:rPr>
          <w:rFonts w:ascii="Times New Roman" w:eastAsia="Calibri" w:hAnsi="Times New Roman" w:cs="Times New Roman"/>
          <w:sz w:val="24"/>
          <w:szCs w:val="24"/>
          <w:lang w:val="en-US"/>
        </w:rPr>
        <w:t xml:space="preserve"> </w:t>
      </w:r>
      <w:r w:rsidRPr="00334324">
        <w:rPr>
          <w:rFonts w:ascii="Times New Roman" w:eastAsia="Calibri" w:hAnsi="Times New Roman" w:cs="Times New Roman"/>
          <w:sz w:val="24"/>
          <w:szCs w:val="24"/>
        </w:rPr>
        <w:t>кабелей</w:t>
      </w:r>
      <w:r w:rsidRPr="00334324">
        <w:rPr>
          <w:rFonts w:ascii="Times New Roman" w:eastAsia="Calibri" w:hAnsi="Times New Roman" w:cs="Times New Roman"/>
          <w:sz w:val="24"/>
          <w:szCs w:val="24"/>
          <w:lang w:val="en-US"/>
        </w:rPr>
        <w:t xml:space="preserve"> </w:t>
      </w:r>
      <w:r w:rsidRPr="00334324">
        <w:rPr>
          <w:rFonts w:ascii="Times New Roman" w:eastAsia="Calibri" w:hAnsi="Times New Roman" w:cs="Times New Roman"/>
          <w:sz w:val="24"/>
          <w:szCs w:val="24"/>
        </w:rPr>
        <w:t>управления</w:t>
      </w:r>
      <w:r w:rsidRPr="00334324">
        <w:rPr>
          <w:rFonts w:ascii="Times New Roman" w:eastAsia="Calibri" w:hAnsi="Times New Roman" w:cs="Times New Roman"/>
          <w:sz w:val="24"/>
          <w:szCs w:val="24"/>
          <w:lang w:val="en-US"/>
        </w:rPr>
        <w:t xml:space="preserve"> (NTC, Diffusor/Phosphor wheel, Projector fan, LPS communication).</w:t>
      </w:r>
    </w:p>
    <w:p w14:paraId="1283B46D" w14:textId="77777777" w:rsidR="00334324" w:rsidRPr="00334324" w:rsidRDefault="00334324" w:rsidP="00334324">
      <w:pPr>
        <w:widowControl w:val="0"/>
        <w:numPr>
          <w:ilvl w:val="0"/>
          <w:numId w:val="40"/>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Подключение кабелей вентиляторов и датчиков освещенности (</w:t>
      </w:r>
      <w:proofErr w:type="spellStart"/>
      <w:r w:rsidRPr="00334324">
        <w:rPr>
          <w:rFonts w:ascii="Times New Roman" w:eastAsia="Calibri" w:hAnsi="Times New Roman" w:cs="Times New Roman"/>
          <w:sz w:val="24"/>
          <w:szCs w:val="24"/>
        </w:rPr>
        <w:t>Lightness</w:t>
      </w:r>
      <w:proofErr w:type="spellEnd"/>
      <w:r w:rsidRPr="00334324">
        <w:rPr>
          <w:rFonts w:ascii="Times New Roman" w:eastAsia="Calibri" w:hAnsi="Times New Roman" w:cs="Times New Roman"/>
          <w:sz w:val="24"/>
          <w:szCs w:val="24"/>
        </w:rPr>
        <w:t xml:space="preserve"> </w:t>
      </w:r>
      <w:r w:rsidRPr="00334324">
        <w:rPr>
          <w:rFonts w:ascii="Times New Roman" w:eastAsia="Calibri" w:hAnsi="Times New Roman" w:cs="Times New Roman"/>
          <w:sz w:val="24"/>
          <w:szCs w:val="24"/>
          <w:lang w:val="en-US"/>
        </w:rPr>
        <w:t>S</w:t>
      </w:r>
      <w:proofErr w:type="spellStart"/>
      <w:r w:rsidRPr="00334324">
        <w:rPr>
          <w:rFonts w:ascii="Times New Roman" w:eastAsia="Calibri" w:hAnsi="Times New Roman" w:cs="Times New Roman"/>
          <w:sz w:val="24"/>
          <w:szCs w:val="24"/>
        </w:rPr>
        <w:t>ensor</w:t>
      </w:r>
      <w:proofErr w:type="spellEnd"/>
      <w:r w:rsidRPr="00334324">
        <w:rPr>
          <w:rFonts w:ascii="Times New Roman" w:eastAsia="Calibri" w:hAnsi="Times New Roman" w:cs="Times New Roman"/>
          <w:sz w:val="24"/>
          <w:szCs w:val="24"/>
        </w:rPr>
        <w:t xml:space="preserve">) к </w:t>
      </w:r>
      <w:r w:rsidRPr="00334324">
        <w:rPr>
          <w:rFonts w:ascii="Times New Roman" w:eastAsia="Calibri" w:hAnsi="Times New Roman" w:cs="Times New Roman"/>
          <w:sz w:val="24"/>
          <w:szCs w:val="24"/>
        </w:rPr>
        <w:lastRenderedPageBreak/>
        <w:t>интерфейсам MCB и конвертер-бортов согласно схеме.</w:t>
      </w:r>
    </w:p>
    <w:p w14:paraId="61AD75FD" w14:textId="77777777" w:rsidR="00334324" w:rsidRPr="00334324" w:rsidRDefault="00334324" w:rsidP="00334324">
      <w:pPr>
        <w:widowControl w:val="0"/>
        <w:numPr>
          <w:ilvl w:val="2"/>
          <w:numId w:val="49"/>
        </w:numPr>
        <w:spacing w:after="120" w:line="240" w:lineRule="auto"/>
        <w:ind w:left="0" w:firstLine="0"/>
        <w:contextualSpacing/>
        <w:jc w:val="both"/>
        <w:rPr>
          <w:rFonts w:ascii="Times New Roman" w:eastAsia="Calibri" w:hAnsi="Times New Roman" w:cs="Times New Roman"/>
          <w:b/>
          <w:bCs/>
          <w:sz w:val="24"/>
          <w:szCs w:val="24"/>
        </w:rPr>
      </w:pPr>
      <w:r w:rsidRPr="00334324">
        <w:rPr>
          <w:rFonts w:ascii="Times New Roman" w:eastAsia="Calibri" w:hAnsi="Times New Roman" w:cs="Times New Roman"/>
          <w:b/>
          <w:bCs/>
          <w:sz w:val="24"/>
          <w:szCs w:val="24"/>
        </w:rPr>
        <w:t xml:space="preserve">Юстировка оптической системы </w:t>
      </w:r>
    </w:p>
    <w:p w14:paraId="5694542F" w14:textId="77777777" w:rsidR="00334324" w:rsidRPr="00334324" w:rsidRDefault="00334324" w:rsidP="00334324">
      <w:pPr>
        <w:spacing w:after="120" w:line="240" w:lineRule="auto"/>
        <w:ind w:left="720"/>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Снятие пылезащитной крышки и точная юстировка линз для формирования правильного светового пятна).</w:t>
      </w:r>
    </w:p>
    <w:p w14:paraId="136E70C9" w14:textId="77777777" w:rsidR="00334324" w:rsidRPr="00334324" w:rsidRDefault="00334324" w:rsidP="00334324">
      <w:pPr>
        <w:widowControl w:val="0"/>
        <w:numPr>
          <w:ilvl w:val="2"/>
          <w:numId w:val="49"/>
        </w:numPr>
        <w:spacing w:after="120" w:line="240" w:lineRule="auto"/>
        <w:ind w:left="0" w:firstLine="0"/>
        <w:contextualSpacing/>
        <w:jc w:val="both"/>
        <w:rPr>
          <w:rFonts w:ascii="Times New Roman" w:eastAsia="Calibri" w:hAnsi="Times New Roman" w:cs="Times New Roman"/>
          <w:b/>
          <w:bCs/>
          <w:sz w:val="24"/>
          <w:szCs w:val="24"/>
        </w:rPr>
      </w:pPr>
      <w:r w:rsidRPr="00334324">
        <w:rPr>
          <w:rFonts w:ascii="Times New Roman" w:eastAsia="Calibri" w:hAnsi="Times New Roman" w:cs="Times New Roman"/>
          <w:b/>
          <w:bCs/>
          <w:sz w:val="24"/>
          <w:szCs w:val="24"/>
        </w:rPr>
        <w:t xml:space="preserve">Программная настройка и калибровка </w:t>
      </w:r>
    </w:p>
    <w:p w14:paraId="0EE97D1B" w14:textId="77777777" w:rsidR="00334324" w:rsidRPr="00334324" w:rsidRDefault="00334324" w:rsidP="00334324">
      <w:pPr>
        <w:widowControl w:val="0"/>
        <w:numPr>
          <w:ilvl w:val="0"/>
          <w:numId w:val="41"/>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Прописать в настройках проектора модель источника света</w:t>
      </w:r>
    </w:p>
    <w:p w14:paraId="2E711D1F" w14:textId="77777777" w:rsidR="00334324" w:rsidRPr="00334324" w:rsidRDefault="00334324" w:rsidP="00334324">
      <w:pPr>
        <w:widowControl w:val="0"/>
        <w:numPr>
          <w:ilvl w:val="0"/>
          <w:numId w:val="41"/>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 xml:space="preserve">Проведение цветокоррекции (MCGD) с использованием спектрометра для достижения целевых показателей DCI (для форматов 2D/3D </w:t>
      </w:r>
      <w:proofErr w:type="spellStart"/>
      <w:r w:rsidRPr="00334324">
        <w:rPr>
          <w:rFonts w:ascii="Times New Roman" w:eastAsia="Calibri" w:hAnsi="Times New Roman" w:cs="Times New Roman"/>
          <w:sz w:val="24"/>
          <w:szCs w:val="24"/>
        </w:rPr>
        <w:t>Flat</w:t>
      </w:r>
      <w:proofErr w:type="spellEnd"/>
      <w:r w:rsidRPr="00334324">
        <w:rPr>
          <w:rFonts w:ascii="Times New Roman" w:eastAsia="Calibri" w:hAnsi="Times New Roman" w:cs="Times New Roman"/>
          <w:sz w:val="24"/>
          <w:szCs w:val="24"/>
        </w:rPr>
        <w:t xml:space="preserve">, </w:t>
      </w:r>
      <w:proofErr w:type="spellStart"/>
      <w:r w:rsidRPr="00334324">
        <w:rPr>
          <w:rFonts w:ascii="Times New Roman" w:eastAsia="Calibri" w:hAnsi="Times New Roman" w:cs="Times New Roman"/>
          <w:sz w:val="24"/>
          <w:szCs w:val="24"/>
        </w:rPr>
        <w:t>Scope</w:t>
      </w:r>
      <w:proofErr w:type="spellEnd"/>
      <w:r w:rsidRPr="00334324">
        <w:rPr>
          <w:rFonts w:ascii="Times New Roman" w:eastAsia="Calibri" w:hAnsi="Times New Roman" w:cs="Times New Roman"/>
          <w:sz w:val="24"/>
          <w:szCs w:val="24"/>
        </w:rPr>
        <w:t>)</w:t>
      </w:r>
    </w:p>
    <w:p w14:paraId="4476FD76" w14:textId="77777777" w:rsidR="00334324" w:rsidRPr="00334324" w:rsidRDefault="00334324" w:rsidP="00334324">
      <w:pPr>
        <w:widowControl w:val="0"/>
        <w:numPr>
          <w:ilvl w:val="0"/>
          <w:numId w:val="41"/>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Демонстрационный показ кинофильма для проверки корректности работы каждого канала.</w:t>
      </w:r>
    </w:p>
    <w:p w14:paraId="23E6717C" w14:textId="77777777" w:rsidR="00334324" w:rsidRPr="00334324" w:rsidRDefault="00334324" w:rsidP="00334324">
      <w:pPr>
        <w:widowControl w:val="0"/>
        <w:numPr>
          <w:ilvl w:val="2"/>
          <w:numId w:val="49"/>
        </w:numPr>
        <w:spacing w:after="120" w:line="240" w:lineRule="auto"/>
        <w:ind w:left="0" w:firstLine="0"/>
        <w:contextualSpacing/>
        <w:jc w:val="both"/>
        <w:rPr>
          <w:rFonts w:ascii="Times New Roman" w:eastAsia="Calibri" w:hAnsi="Times New Roman" w:cs="Times New Roman"/>
          <w:b/>
          <w:bCs/>
          <w:sz w:val="24"/>
          <w:szCs w:val="24"/>
        </w:rPr>
      </w:pPr>
      <w:r w:rsidRPr="00334324">
        <w:rPr>
          <w:rFonts w:ascii="Times New Roman" w:eastAsia="Calibri" w:hAnsi="Times New Roman" w:cs="Times New Roman"/>
          <w:b/>
          <w:bCs/>
          <w:sz w:val="24"/>
          <w:szCs w:val="24"/>
        </w:rPr>
        <w:t xml:space="preserve">Авторизация и активация таймера наработки </w:t>
      </w:r>
    </w:p>
    <w:p w14:paraId="5A9C5ED0" w14:textId="77777777" w:rsidR="00334324" w:rsidRPr="00334324" w:rsidRDefault="00334324" w:rsidP="00334324">
      <w:pPr>
        <w:widowControl w:val="0"/>
        <w:numPr>
          <w:ilvl w:val="0"/>
          <w:numId w:val="42"/>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 xml:space="preserve">Получение уникального идентификатора MBID (24-значный номер на блоке управления) и извлечение системного лога источника света для получения лицензии для активации  </w:t>
      </w:r>
    </w:p>
    <w:p w14:paraId="3BEE3751" w14:textId="77777777" w:rsidR="00334324" w:rsidRPr="00334324" w:rsidRDefault="00334324" w:rsidP="00334324">
      <w:pPr>
        <w:widowControl w:val="0"/>
        <w:numPr>
          <w:ilvl w:val="0"/>
          <w:numId w:val="42"/>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Загрузка лицензии и активация таймера наработки через главный модуль управления.</w:t>
      </w:r>
    </w:p>
    <w:p w14:paraId="3CCCEB87" w14:textId="77777777" w:rsidR="00334324" w:rsidRPr="00334324" w:rsidRDefault="00334324" w:rsidP="00334324">
      <w:pPr>
        <w:widowControl w:val="0"/>
        <w:numPr>
          <w:ilvl w:val="2"/>
          <w:numId w:val="49"/>
        </w:numPr>
        <w:spacing w:after="120" w:line="240" w:lineRule="auto"/>
        <w:ind w:left="0" w:firstLine="0"/>
        <w:contextualSpacing/>
        <w:jc w:val="both"/>
        <w:rPr>
          <w:rFonts w:ascii="Times New Roman" w:eastAsia="Calibri" w:hAnsi="Times New Roman" w:cs="Times New Roman"/>
          <w:b/>
          <w:bCs/>
          <w:sz w:val="24"/>
          <w:szCs w:val="24"/>
        </w:rPr>
      </w:pPr>
      <w:r w:rsidRPr="00334324">
        <w:rPr>
          <w:rFonts w:ascii="Times New Roman" w:eastAsia="Calibri" w:hAnsi="Times New Roman" w:cs="Times New Roman"/>
          <w:b/>
          <w:bCs/>
          <w:sz w:val="24"/>
          <w:szCs w:val="24"/>
        </w:rPr>
        <w:t>Финальное тестирование и извлечение логов</w:t>
      </w:r>
    </w:p>
    <w:p w14:paraId="1C74705D" w14:textId="77777777" w:rsidR="00334324" w:rsidRPr="00334324" w:rsidRDefault="00334324" w:rsidP="00334324">
      <w:pPr>
        <w:widowControl w:val="0"/>
        <w:numPr>
          <w:ilvl w:val="0"/>
          <w:numId w:val="43"/>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Проверка статусных данных (температура лазера, скорость вентиляторов, мощность).</w:t>
      </w:r>
    </w:p>
    <w:p w14:paraId="3A075CDA" w14:textId="77777777" w:rsidR="00334324" w:rsidRPr="00334324" w:rsidRDefault="00334324" w:rsidP="00334324">
      <w:pPr>
        <w:widowControl w:val="0"/>
        <w:numPr>
          <w:ilvl w:val="0"/>
          <w:numId w:val="43"/>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Извлечение файла `notice-monitor.log` для подтверждения корректной инициализации всех систем и отсутствия скрытых ошибок.</w:t>
      </w:r>
    </w:p>
    <w:p w14:paraId="4781F275" w14:textId="77777777" w:rsidR="00334324" w:rsidRPr="00334324" w:rsidRDefault="00334324" w:rsidP="00334324">
      <w:pPr>
        <w:widowControl w:val="0"/>
        <w:numPr>
          <w:ilvl w:val="0"/>
          <w:numId w:val="43"/>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Тестовый показ</w:t>
      </w:r>
      <w:r w:rsidRPr="00334324">
        <w:rPr>
          <w:rFonts w:ascii="Times New Roman" w:eastAsia="Calibri" w:hAnsi="Times New Roman" w:cs="Times New Roman"/>
          <w:sz w:val="24"/>
          <w:szCs w:val="24"/>
          <w:lang w:val="en-US"/>
        </w:rPr>
        <w:t xml:space="preserve"> </w:t>
      </w:r>
    </w:p>
    <w:p w14:paraId="5F3F557C" w14:textId="77777777" w:rsidR="00334324" w:rsidRPr="00334324" w:rsidRDefault="00334324" w:rsidP="00334324">
      <w:pPr>
        <w:widowControl w:val="0"/>
        <w:numPr>
          <w:ilvl w:val="2"/>
          <w:numId w:val="49"/>
        </w:numPr>
        <w:spacing w:after="120" w:line="240" w:lineRule="auto"/>
        <w:ind w:left="0" w:firstLine="0"/>
        <w:contextualSpacing/>
        <w:jc w:val="both"/>
        <w:rPr>
          <w:rFonts w:ascii="Times New Roman" w:eastAsia="Calibri" w:hAnsi="Times New Roman" w:cs="Times New Roman"/>
          <w:b/>
          <w:bCs/>
          <w:sz w:val="24"/>
          <w:szCs w:val="24"/>
        </w:rPr>
      </w:pPr>
      <w:r w:rsidRPr="00334324">
        <w:rPr>
          <w:rFonts w:ascii="Times New Roman" w:eastAsia="Calibri" w:hAnsi="Times New Roman" w:cs="Times New Roman"/>
          <w:b/>
          <w:bCs/>
          <w:sz w:val="24"/>
          <w:szCs w:val="24"/>
        </w:rPr>
        <w:t>Обучение персонала Заказчика</w:t>
      </w:r>
    </w:p>
    <w:p w14:paraId="1BBF4DDE" w14:textId="77777777" w:rsidR="00334324" w:rsidRPr="00334324" w:rsidRDefault="00334324" w:rsidP="00334324">
      <w:pPr>
        <w:widowControl w:val="0"/>
        <w:numPr>
          <w:ilvl w:val="0"/>
          <w:numId w:val="44"/>
        </w:numPr>
        <w:spacing w:after="120" w:line="240" w:lineRule="auto"/>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Инструктаж по технике безопасности, правилам извлечения логов для удаленного мониторинга и действиям при возникновении ошибок (статусы LED-индикаторов LDM/MCB).</w:t>
      </w:r>
    </w:p>
    <w:p w14:paraId="151AECA2" w14:textId="77777777" w:rsidR="00334324" w:rsidRPr="00334324" w:rsidRDefault="00334324" w:rsidP="00334324">
      <w:pPr>
        <w:widowControl w:val="0"/>
        <w:numPr>
          <w:ilvl w:val="2"/>
          <w:numId w:val="49"/>
        </w:numPr>
        <w:spacing w:after="120" w:line="240" w:lineRule="auto"/>
        <w:ind w:left="0" w:firstLine="0"/>
        <w:contextualSpacing/>
        <w:jc w:val="both"/>
        <w:rPr>
          <w:rFonts w:ascii="Times New Roman" w:eastAsia="Calibri" w:hAnsi="Times New Roman" w:cs="Times New Roman"/>
          <w:b/>
          <w:bCs/>
          <w:sz w:val="24"/>
          <w:szCs w:val="24"/>
        </w:rPr>
      </w:pPr>
      <w:r w:rsidRPr="00334324">
        <w:rPr>
          <w:rFonts w:ascii="Calibri" w:eastAsia="Calibri" w:hAnsi="Calibri" w:cs="Times New Roman"/>
          <w:sz w:val="24"/>
          <w:szCs w:val="24"/>
        </w:rPr>
        <w:t xml:space="preserve"> </w:t>
      </w:r>
      <w:r w:rsidRPr="00334324">
        <w:rPr>
          <w:rFonts w:ascii="Times New Roman" w:eastAsia="Calibri" w:hAnsi="Times New Roman" w:cs="Times New Roman"/>
          <w:b/>
          <w:bCs/>
          <w:sz w:val="24"/>
          <w:szCs w:val="24"/>
        </w:rPr>
        <w:t>Предоставление отчетной документации</w:t>
      </w:r>
    </w:p>
    <w:p w14:paraId="44F4B20E" w14:textId="77777777" w:rsidR="00334324" w:rsidRPr="00334324" w:rsidRDefault="00334324" w:rsidP="00334324">
      <w:pPr>
        <w:widowControl w:val="0"/>
        <w:numPr>
          <w:ilvl w:val="0"/>
          <w:numId w:val="44"/>
        </w:numPr>
        <w:spacing w:after="120" w:line="240" w:lineRule="auto"/>
        <w:ind w:left="709"/>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Акт сдачи-приемки выполненных работ.</w:t>
      </w:r>
    </w:p>
    <w:p w14:paraId="7A5FAD8E" w14:textId="77777777" w:rsidR="00334324" w:rsidRPr="00334324" w:rsidRDefault="00334324" w:rsidP="00334324">
      <w:pPr>
        <w:widowControl w:val="0"/>
        <w:numPr>
          <w:ilvl w:val="0"/>
          <w:numId w:val="44"/>
        </w:numPr>
        <w:spacing w:before="120" w:after="120" w:line="240" w:lineRule="auto"/>
        <w:ind w:left="709"/>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Технический отчет с результатами калибровки (MCGD), логами системы и заключением о соответствии стандартам DCI.</w:t>
      </w:r>
    </w:p>
    <w:p w14:paraId="4392250F" w14:textId="77777777" w:rsidR="00334324" w:rsidRPr="00334324" w:rsidRDefault="00334324" w:rsidP="00334324">
      <w:pPr>
        <w:widowControl w:val="0"/>
        <w:numPr>
          <w:ilvl w:val="1"/>
          <w:numId w:val="49"/>
        </w:numPr>
        <w:spacing w:before="120" w:after="120" w:line="240" w:lineRule="auto"/>
        <w:ind w:left="0" w:firstLine="0"/>
        <w:jc w:val="both"/>
        <w:rPr>
          <w:rFonts w:ascii="Times New Roman" w:eastAsia="Calibri" w:hAnsi="Times New Roman" w:cs="Times New Roman"/>
          <w:sz w:val="24"/>
          <w:szCs w:val="24"/>
        </w:rPr>
      </w:pPr>
      <w:r w:rsidRPr="00334324">
        <w:rPr>
          <w:rFonts w:ascii="Times New Roman" w:eastAsia="Calibri" w:hAnsi="Times New Roman" w:cs="Times New Roman"/>
          <w:b/>
          <w:bCs/>
          <w:sz w:val="24"/>
          <w:szCs w:val="24"/>
        </w:rPr>
        <w:t>Перечень оборудования</w:t>
      </w:r>
    </w:p>
    <w:p w14:paraId="58A48FAF" w14:textId="77777777" w:rsidR="00334324" w:rsidRPr="00334324" w:rsidRDefault="00334324" w:rsidP="00334324">
      <w:pPr>
        <w:spacing w:before="120" w:after="120" w:line="240" w:lineRule="auto"/>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 xml:space="preserve">Перечень оборудования, подлежащего модернизации, приведен </w:t>
      </w:r>
      <w:r w:rsidRPr="00334324">
        <w:rPr>
          <w:rFonts w:ascii="Times New Roman" w:eastAsia="Calibri" w:hAnsi="Times New Roman" w:cs="Times New Roman"/>
          <w:color w:val="000000"/>
          <w:sz w:val="24"/>
          <w:szCs w:val="24"/>
        </w:rPr>
        <w:t>в Приложении №1.</w:t>
      </w:r>
    </w:p>
    <w:p w14:paraId="3C29013E" w14:textId="77777777" w:rsidR="00334324" w:rsidRPr="00334324" w:rsidRDefault="00334324" w:rsidP="00334324">
      <w:pPr>
        <w:widowControl w:val="0"/>
        <w:numPr>
          <w:ilvl w:val="1"/>
          <w:numId w:val="49"/>
        </w:numPr>
        <w:spacing w:after="120" w:line="240" w:lineRule="auto"/>
        <w:ind w:left="0" w:firstLine="0"/>
        <w:contextualSpacing/>
        <w:jc w:val="both"/>
        <w:rPr>
          <w:rFonts w:ascii="Times New Roman" w:eastAsia="Calibri" w:hAnsi="Times New Roman" w:cs="Times New Roman"/>
          <w:sz w:val="24"/>
          <w:szCs w:val="24"/>
        </w:rPr>
      </w:pPr>
      <w:r w:rsidRPr="00334324">
        <w:rPr>
          <w:rFonts w:ascii="Times New Roman" w:eastAsia="Calibri" w:hAnsi="Times New Roman" w:cs="Times New Roman"/>
          <w:b/>
          <w:bCs/>
          <w:sz w:val="24"/>
          <w:szCs w:val="24"/>
        </w:rPr>
        <w:t>Нормативные требования</w:t>
      </w:r>
    </w:p>
    <w:p w14:paraId="0C218B1B" w14:textId="77777777" w:rsidR="00334324" w:rsidRPr="00334324" w:rsidRDefault="00334324" w:rsidP="00334324">
      <w:pPr>
        <w:widowControl w:val="0"/>
        <w:spacing w:after="120" w:line="240" w:lineRule="auto"/>
        <w:contextualSpacing/>
        <w:jc w:val="both"/>
        <w:rPr>
          <w:rFonts w:ascii="Times New Roman" w:eastAsia="Times New Roman" w:hAnsi="Times New Roman" w:cs="Times New Roman"/>
          <w:color w:val="000000"/>
          <w:sz w:val="24"/>
          <w:szCs w:val="24"/>
          <w:lang w:eastAsia="ru-RU"/>
        </w:rPr>
      </w:pPr>
      <w:r w:rsidRPr="00334324">
        <w:rPr>
          <w:rFonts w:ascii="Times New Roman" w:eastAsia="Times New Roman" w:hAnsi="Times New Roman" w:cs="Times New Roman"/>
          <w:color w:val="000000"/>
          <w:sz w:val="24"/>
          <w:szCs w:val="24"/>
          <w:lang w:eastAsia="ru-RU"/>
        </w:rPr>
        <w:t>Услуги должны оказываться с соблюдением требований:</w:t>
      </w:r>
    </w:p>
    <w:p w14:paraId="7DE24DA4" w14:textId="77777777" w:rsidR="00334324" w:rsidRPr="00334324" w:rsidRDefault="00334324" w:rsidP="00334324">
      <w:pPr>
        <w:widowControl w:val="0"/>
        <w:numPr>
          <w:ilvl w:val="0"/>
          <w:numId w:val="45"/>
        </w:numPr>
        <w:spacing w:after="120" w:line="240" w:lineRule="auto"/>
        <w:ind w:left="709"/>
        <w:contextualSpacing/>
        <w:jc w:val="both"/>
        <w:rPr>
          <w:rFonts w:ascii="Times New Roman" w:eastAsia="Calibri" w:hAnsi="Times New Roman" w:cs="Times New Roman"/>
          <w:sz w:val="24"/>
          <w:szCs w:val="24"/>
          <w:lang w:val="en-US"/>
        </w:rPr>
      </w:pPr>
      <w:r w:rsidRPr="00334324">
        <w:rPr>
          <w:rFonts w:ascii="Times New Roman" w:eastAsia="Calibri" w:hAnsi="Times New Roman" w:cs="Times New Roman"/>
          <w:sz w:val="24"/>
          <w:szCs w:val="24"/>
        </w:rPr>
        <w:t>Стандартов</w:t>
      </w:r>
      <w:r w:rsidRPr="00334324">
        <w:rPr>
          <w:rFonts w:ascii="Times New Roman" w:eastAsia="Calibri" w:hAnsi="Times New Roman" w:cs="Times New Roman"/>
          <w:sz w:val="24"/>
          <w:szCs w:val="24"/>
          <w:lang w:val="en-US"/>
        </w:rPr>
        <w:t xml:space="preserve"> DCI (Digital Cinema Initiative).</w:t>
      </w:r>
    </w:p>
    <w:p w14:paraId="6DC98DAD" w14:textId="77777777" w:rsidR="00334324" w:rsidRPr="00334324" w:rsidRDefault="00334324" w:rsidP="00334324">
      <w:pPr>
        <w:widowControl w:val="0"/>
        <w:numPr>
          <w:ilvl w:val="0"/>
          <w:numId w:val="45"/>
        </w:numPr>
        <w:spacing w:after="120" w:line="240" w:lineRule="auto"/>
        <w:ind w:left="709"/>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 xml:space="preserve">Руководства по установке CINEAPPO (E06-B206E-CEAB </w:t>
      </w:r>
      <w:proofErr w:type="spellStart"/>
      <w:r w:rsidRPr="00334324">
        <w:rPr>
          <w:rFonts w:ascii="Times New Roman" w:eastAsia="Calibri" w:hAnsi="Times New Roman" w:cs="Times New Roman"/>
          <w:sz w:val="24"/>
          <w:szCs w:val="24"/>
        </w:rPr>
        <w:t>Installation</w:t>
      </w:r>
      <w:proofErr w:type="spellEnd"/>
      <w:r w:rsidRPr="00334324">
        <w:rPr>
          <w:rFonts w:ascii="Times New Roman" w:eastAsia="Calibri" w:hAnsi="Times New Roman" w:cs="Times New Roman"/>
          <w:sz w:val="24"/>
          <w:szCs w:val="24"/>
        </w:rPr>
        <w:t xml:space="preserve"> </w:t>
      </w:r>
      <w:proofErr w:type="spellStart"/>
      <w:r w:rsidRPr="00334324">
        <w:rPr>
          <w:rFonts w:ascii="Times New Roman" w:eastAsia="Calibri" w:hAnsi="Times New Roman" w:cs="Times New Roman"/>
          <w:sz w:val="24"/>
          <w:szCs w:val="24"/>
        </w:rPr>
        <w:t>Manual</w:t>
      </w:r>
      <w:proofErr w:type="spellEnd"/>
      <w:r w:rsidRPr="00334324">
        <w:rPr>
          <w:rFonts w:ascii="Times New Roman" w:eastAsia="Calibri" w:hAnsi="Times New Roman" w:cs="Times New Roman"/>
          <w:sz w:val="24"/>
          <w:szCs w:val="24"/>
        </w:rPr>
        <w:t>).</w:t>
      </w:r>
    </w:p>
    <w:p w14:paraId="684D24D9" w14:textId="77777777" w:rsidR="00334324" w:rsidRPr="00334324" w:rsidRDefault="00334324" w:rsidP="00334324">
      <w:pPr>
        <w:widowControl w:val="0"/>
        <w:numPr>
          <w:ilvl w:val="0"/>
          <w:numId w:val="45"/>
        </w:numPr>
        <w:spacing w:after="120" w:line="240" w:lineRule="auto"/>
        <w:ind w:left="709"/>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 xml:space="preserve">Сервисной и эксплуатационной документации проектора </w:t>
      </w:r>
      <w:proofErr w:type="spellStart"/>
      <w:r w:rsidRPr="00334324">
        <w:rPr>
          <w:rFonts w:ascii="Times New Roman" w:eastAsia="Calibri" w:hAnsi="Times New Roman" w:cs="Times New Roman"/>
          <w:sz w:val="24"/>
          <w:szCs w:val="24"/>
        </w:rPr>
        <w:t>Barco</w:t>
      </w:r>
      <w:proofErr w:type="spellEnd"/>
      <w:r w:rsidRPr="00334324">
        <w:rPr>
          <w:rFonts w:ascii="Times New Roman" w:eastAsia="Calibri" w:hAnsi="Times New Roman" w:cs="Times New Roman"/>
          <w:sz w:val="24"/>
          <w:szCs w:val="24"/>
        </w:rPr>
        <w:t xml:space="preserve"> DP2K-6E.</w:t>
      </w:r>
    </w:p>
    <w:p w14:paraId="728B9489" w14:textId="77777777" w:rsidR="00334324" w:rsidRPr="00334324" w:rsidRDefault="00334324" w:rsidP="00334324">
      <w:pPr>
        <w:widowControl w:val="0"/>
        <w:numPr>
          <w:ilvl w:val="0"/>
          <w:numId w:val="45"/>
        </w:numPr>
        <w:spacing w:after="120" w:line="240" w:lineRule="auto"/>
        <w:ind w:left="709"/>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Требований по электробезопасности</w:t>
      </w:r>
    </w:p>
    <w:p w14:paraId="6FCE47B3" w14:textId="77777777" w:rsidR="00334324" w:rsidRPr="00334324" w:rsidRDefault="00334324" w:rsidP="00334324">
      <w:pPr>
        <w:widowControl w:val="0"/>
        <w:numPr>
          <w:ilvl w:val="1"/>
          <w:numId w:val="49"/>
        </w:numPr>
        <w:spacing w:before="120" w:after="120" w:line="240" w:lineRule="auto"/>
        <w:ind w:left="0" w:firstLine="0"/>
        <w:contextualSpacing/>
        <w:jc w:val="both"/>
        <w:rPr>
          <w:rFonts w:ascii="Times New Roman" w:eastAsia="Calibri" w:hAnsi="Times New Roman" w:cs="Times New Roman"/>
          <w:sz w:val="24"/>
          <w:szCs w:val="24"/>
        </w:rPr>
      </w:pPr>
      <w:r w:rsidRPr="00334324">
        <w:rPr>
          <w:rFonts w:ascii="Times New Roman" w:eastAsia="Calibri" w:hAnsi="Times New Roman" w:cs="Times New Roman"/>
          <w:b/>
          <w:bCs/>
          <w:sz w:val="24"/>
          <w:szCs w:val="24"/>
        </w:rPr>
        <w:t>Требования к инженеру и инструменту</w:t>
      </w:r>
    </w:p>
    <w:p w14:paraId="57A188A6" w14:textId="77777777" w:rsidR="00334324" w:rsidRPr="00334324" w:rsidRDefault="00334324" w:rsidP="00334324">
      <w:pPr>
        <w:widowControl w:val="0"/>
        <w:spacing w:before="120" w:after="120" w:line="240" w:lineRule="auto"/>
        <w:jc w:val="both"/>
        <w:rPr>
          <w:rFonts w:ascii="Times New Roman" w:eastAsia="Times New Roman" w:hAnsi="Times New Roman" w:cs="Times New Roman"/>
          <w:color w:val="000000"/>
          <w:sz w:val="24"/>
          <w:szCs w:val="24"/>
          <w:lang w:eastAsia="ru-RU"/>
        </w:rPr>
      </w:pPr>
      <w:r w:rsidRPr="00334324">
        <w:rPr>
          <w:rFonts w:ascii="Times New Roman" w:eastAsia="Times New Roman" w:hAnsi="Times New Roman" w:cs="Times New Roman"/>
          <w:color w:val="000000"/>
          <w:sz w:val="24"/>
          <w:szCs w:val="24"/>
          <w:lang w:eastAsia="ru-RU"/>
        </w:rPr>
        <w:t xml:space="preserve">Инженер, проводящий работы, должен иметь </w:t>
      </w:r>
      <w:r w:rsidRPr="00334324">
        <w:rPr>
          <w:rFonts w:ascii="Times New Roman" w:eastAsia="Times New Roman" w:hAnsi="Times New Roman" w:cs="Times New Roman"/>
          <w:b/>
          <w:bCs/>
          <w:color w:val="000000"/>
          <w:sz w:val="24"/>
          <w:szCs w:val="24"/>
          <w:lang w:eastAsia="ru-RU"/>
        </w:rPr>
        <w:t xml:space="preserve">действующий сертификат квалификации от производителя </w:t>
      </w:r>
      <w:proofErr w:type="spellStart"/>
      <w:r w:rsidRPr="00334324">
        <w:rPr>
          <w:rFonts w:ascii="Times New Roman" w:eastAsia="Times New Roman" w:hAnsi="Times New Roman" w:cs="Times New Roman"/>
          <w:b/>
          <w:bCs/>
          <w:color w:val="000000"/>
          <w:sz w:val="24"/>
          <w:szCs w:val="24"/>
          <w:lang w:eastAsia="ru-RU"/>
        </w:rPr>
        <w:t>Barco</w:t>
      </w:r>
      <w:proofErr w:type="spellEnd"/>
      <w:r w:rsidRPr="00334324">
        <w:rPr>
          <w:rFonts w:ascii="Times New Roman" w:eastAsia="Times New Roman" w:hAnsi="Times New Roman" w:cs="Times New Roman"/>
          <w:color w:val="000000"/>
          <w:sz w:val="24"/>
          <w:szCs w:val="24"/>
          <w:lang w:eastAsia="ru-RU"/>
        </w:rPr>
        <w:t xml:space="preserve"> и полный комплект специализированного инструмента, включая:</w:t>
      </w:r>
    </w:p>
    <w:p w14:paraId="6B04346D" w14:textId="77777777" w:rsidR="00334324" w:rsidRPr="00334324" w:rsidRDefault="00334324" w:rsidP="00334324">
      <w:pPr>
        <w:widowControl w:val="0"/>
        <w:numPr>
          <w:ilvl w:val="0"/>
          <w:numId w:val="46"/>
        </w:numPr>
        <w:spacing w:after="120" w:line="240" w:lineRule="auto"/>
        <w:ind w:left="993"/>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Ноутбук с ПО APPO.</w:t>
      </w:r>
    </w:p>
    <w:p w14:paraId="1B5C178F" w14:textId="77777777" w:rsidR="00334324" w:rsidRPr="00334324" w:rsidRDefault="00334324" w:rsidP="00334324">
      <w:pPr>
        <w:widowControl w:val="0"/>
        <w:numPr>
          <w:ilvl w:val="0"/>
          <w:numId w:val="46"/>
        </w:numPr>
        <w:spacing w:after="120" w:line="240" w:lineRule="auto"/>
        <w:ind w:left="993"/>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Спектрометр/</w:t>
      </w:r>
      <w:proofErr w:type="spellStart"/>
      <w:r w:rsidRPr="00334324">
        <w:rPr>
          <w:rFonts w:ascii="Times New Roman" w:eastAsia="Calibri" w:hAnsi="Times New Roman" w:cs="Times New Roman"/>
          <w:sz w:val="24"/>
          <w:szCs w:val="24"/>
        </w:rPr>
        <w:t>Спектрорадиометр</w:t>
      </w:r>
      <w:proofErr w:type="spellEnd"/>
      <w:r w:rsidRPr="00334324">
        <w:rPr>
          <w:rFonts w:ascii="Times New Roman" w:eastAsia="Calibri" w:hAnsi="Times New Roman" w:cs="Times New Roman"/>
          <w:sz w:val="24"/>
          <w:szCs w:val="24"/>
        </w:rPr>
        <w:t xml:space="preserve"> для калибровки цвета с действующим сертификатом о поверке.</w:t>
      </w:r>
    </w:p>
    <w:p w14:paraId="37009A66" w14:textId="77777777" w:rsidR="00334324" w:rsidRPr="00334324" w:rsidRDefault="00334324" w:rsidP="00334324">
      <w:pPr>
        <w:widowControl w:val="0"/>
        <w:numPr>
          <w:ilvl w:val="0"/>
          <w:numId w:val="46"/>
        </w:numPr>
        <w:spacing w:after="120" w:line="240" w:lineRule="auto"/>
        <w:ind w:left="993"/>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USB-</w:t>
      </w:r>
      <w:proofErr w:type="spellStart"/>
      <w:r w:rsidRPr="00334324">
        <w:rPr>
          <w:rFonts w:ascii="Times New Roman" w:eastAsia="Calibri" w:hAnsi="Times New Roman" w:cs="Times New Roman"/>
          <w:sz w:val="24"/>
          <w:szCs w:val="24"/>
        </w:rPr>
        <w:t>to</w:t>
      </w:r>
      <w:proofErr w:type="spellEnd"/>
      <w:r w:rsidRPr="00334324">
        <w:rPr>
          <w:rFonts w:ascii="Times New Roman" w:eastAsia="Calibri" w:hAnsi="Times New Roman" w:cs="Times New Roman"/>
          <w:sz w:val="24"/>
          <w:szCs w:val="24"/>
        </w:rPr>
        <w:t>-</w:t>
      </w:r>
      <w:proofErr w:type="spellStart"/>
      <w:r w:rsidRPr="00334324">
        <w:rPr>
          <w:rFonts w:ascii="Times New Roman" w:eastAsia="Calibri" w:hAnsi="Times New Roman" w:cs="Times New Roman"/>
          <w:sz w:val="24"/>
          <w:szCs w:val="24"/>
        </w:rPr>
        <w:t>Serial</w:t>
      </w:r>
      <w:proofErr w:type="spellEnd"/>
      <w:r w:rsidRPr="00334324">
        <w:rPr>
          <w:rFonts w:ascii="Times New Roman" w:eastAsia="Calibri" w:hAnsi="Times New Roman" w:cs="Times New Roman"/>
          <w:sz w:val="24"/>
          <w:szCs w:val="24"/>
        </w:rPr>
        <w:t xml:space="preserve"> кабель (RS232), сетевой маршрутизатор, мультиметр.</w:t>
      </w:r>
    </w:p>
    <w:p w14:paraId="2D2FFF8A" w14:textId="77777777" w:rsidR="00334324" w:rsidRPr="00334324" w:rsidRDefault="00334324" w:rsidP="00334324">
      <w:pPr>
        <w:widowControl w:val="0"/>
        <w:numPr>
          <w:ilvl w:val="0"/>
          <w:numId w:val="46"/>
        </w:numPr>
        <w:spacing w:after="120" w:line="240" w:lineRule="auto"/>
        <w:ind w:left="993"/>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Набор прецизионных отверток, шестигранников и динамометрических ключей.</w:t>
      </w:r>
    </w:p>
    <w:p w14:paraId="256B2BB9" w14:textId="77777777" w:rsidR="00334324" w:rsidRPr="00334324" w:rsidRDefault="00334324" w:rsidP="00334324">
      <w:pPr>
        <w:spacing w:after="120" w:line="240" w:lineRule="auto"/>
        <w:ind w:left="993"/>
        <w:contextualSpacing/>
        <w:jc w:val="both"/>
        <w:rPr>
          <w:rFonts w:ascii="Times New Roman" w:eastAsia="Calibri" w:hAnsi="Times New Roman" w:cs="Times New Roman"/>
          <w:sz w:val="24"/>
          <w:szCs w:val="24"/>
        </w:rPr>
      </w:pPr>
    </w:p>
    <w:p w14:paraId="1B7922D7" w14:textId="77777777" w:rsidR="00334324" w:rsidRPr="00334324" w:rsidRDefault="00334324" w:rsidP="00334324">
      <w:pPr>
        <w:widowControl w:val="0"/>
        <w:numPr>
          <w:ilvl w:val="1"/>
          <w:numId w:val="49"/>
        </w:numPr>
        <w:spacing w:after="120" w:line="240" w:lineRule="auto"/>
        <w:ind w:left="0" w:firstLine="0"/>
        <w:contextualSpacing/>
        <w:jc w:val="both"/>
        <w:rPr>
          <w:rFonts w:ascii="Times New Roman" w:eastAsia="Calibri" w:hAnsi="Times New Roman" w:cs="Times New Roman"/>
          <w:sz w:val="24"/>
          <w:szCs w:val="24"/>
        </w:rPr>
      </w:pPr>
      <w:r w:rsidRPr="00334324">
        <w:rPr>
          <w:rFonts w:ascii="Times New Roman" w:eastAsia="Calibri" w:hAnsi="Times New Roman" w:cs="Times New Roman"/>
          <w:b/>
          <w:bCs/>
          <w:sz w:val="24"/>
          <w:szCs w:val="24"/>
        </w:rPr>
        <w:t>Порядок приемки работ</w:t>
      </w:r>
    </w:p>
    <w:p w14:paraId="113A424A" w14:textId="77777777" w:rsidR="00334324" w:rsidRPr="00334324" w:rsidRDefault="00334324" w:rsidP="00334324">
      <w:pPr>
        <w:widowControl w:val="0"/>
        <w:spacing w:after="120" w:line="240" w:lineRule="auto"/>
        <w:jc w:val="both"/>
        <w:rPr>
          <w:rFonts w:ascii="Times New Roman" w:eastAsia="Times New Roman" w:hAnsi="Times New Roman" w:cs="Times New Roman"/>
          <w:color w:val="000000"/>
          <w:sz w:val="24"/>
          <w:szCs w:val="24"/>
          <w:lang w:eastAsia="ru-RU"/>
        </w:rPr>
      </w:pPr>
      <w:r w:rsidRPr="00334324">
        <w:rPr>
          <w:rFonts w:ascii="Times New Roman" w:eastAsia="Times New Roman" w:hAnsi="Times New Roman" w:cs="Times New Roman"/>
          <w:color w:val="000000"/>
          <w:sz w:val="24"/>
          <w:szCs w:val="24"/>
          <w:lang w:eastAsia="ru-RU"/>
        </w:rPr>
        <w:lastRenderedPageBreak/>
        <w:t>Работы считаются выполненными качественно, если:</w:t>
      </w:r>
    </w:p>
    <w:p w14:paraId="030DBC7F" w14:textId="77777777" w:rsidR="00334324" w:rsidRPr="00334324" w:rsidRDefault="00334324" w:rsidP="00334324">
      <w:pPr>
        <w:widowControl w:val="0"/>
        <w:numPr>
          <w:ilvl w:val="0"/>
          <w:numId w:val="47"/>
        </w:numPr>
        <w:spacing w:after="120" w:line="240" w:lineRule="auto"/>
        <w:ind w:left="709" w:firstLine="0"/>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Проектор успешно прошел процедуру MCGD и выдает изображение, соответствующее стандартам DCI.</w:t>
      </w:r>
    </w:p>
    <w:p w14:paraId="4104FCAC" w14:textId="77777777" w:rsidR="00334324" w:rsidRPr="00334324" w:rsidRDefault="00334324" w:rsidP="00334324">
      <w:pPr>
        <w:widowControl w:val="0"/>
        <w:numPr>
          <w:ilvl w:val="0"/>
          <w:numId w:val="47"/>
        </w:numPr>
        <w:spacing w:after="120" w:line="240" w:lineRule="auto"/>
        <w:ind w:left="709" w:firstLine="0"/>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Система авторизации активирована, таймер наработки лазера работает корректно.</w:t>
      </w:r>
    </w:p>
    <w:p w14:paraId="775E3696" w14:textId="77777777" w:rsidR="00334324" w:rsidRPr="00334324" w:rsidRDefault="00334324" w:rsidP="00334324">
      <w:pPr>
        <w:widowControl w:val="0"/>
        <w:numPr>
          <w:ilvl w:val="0"/>
          <w:numId w:val="47"/>
        </w:numPr>
        <w:spacing w:after="120" w:line="240" w:lineRule="auto"/>
        <w:ind w:left="709" w:firstLine="0"/>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В системных логах отсутствуют предупреждения и ошибки (статус LED - Green).</w:t>
      </w:r>
    </w:p>
    <w:p w14:paraId="7461231B" w14:textId="77777777" w:rsidR="00334324" w:rsidRPr="00334324" w:rsidRDefault="00334324" w:rsidP="00334324">
      <w:pPr>
        <w:widowControl w:val="0"/>
        <w:numPr>
          <w:ilvl w:val="0"/>
          <w:numId w:val="47"/>
        </w:numPr>
        <w:spacing w:after="120" w:line="240" w:lineRule="auto"/>
        <w:ind w:left="709" w:firstLine="0"/>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Персонал Заказчика обучен, передан полный комплект отчетной документации.</w:t>
      </w:r>
    </w:p>
    <w:p w14:paraId="4D8CC482" w14:textId="77777777" w:rsidR="00334324" w:rsidRPr="00334324" w:rsidRDefault="00334324" w:rsidP="00334324">
      <w:pPr>
        <w:spacing w:after="120" w:line="240" w:lineRule="auto"/>
        <w:ind w:left="709"/>
        <w:contextualSpacing/>
        <w:jc w:val="both"/>
        <w:rPr>
          <w:rFonts w:ascii="Times New Roman" w:eastAsia="Calibri" w:hAnsi="Times New Roman" w:cs="Times New Roman"/>
          <w:sz w:val="24"/>
          <w:szCs w:val="24"/>
        </w:rPr>
      </w:pPr>
    </w:p>
    <w:p w14:paraId="2C5B9940" w14:textId="77777777" w:rsidR="00334324" w:rsidRPr="00334324" w:rsidRDefault="00334324" w:rsidP="00334324">
      <w:pPr>
        <w:widowControl w:val="0"/>
        <w:numPr>
          <w:ilvl w:val="0"/>
          <w:numId w:val="49"/>
        </w:numPr>
        <w:spacing w:after="120" w:line="240" w:lineRule="auto"/>
        <w:ind w:left="0" w:firstLine="0"/>
        <w:contextualSpacing/>
        <w:jc w:val="both"/>
        <w:rPr>
          <w:rFonts w:ascii="Times New Roman" w:eastAsia="Calibri" w:hAnsi="Times New Roman" w:cs="Times New Roman"/>
          <w:sz w:val="24"/>
          <w:szCs w:val="24"/>
        </w:rPr>
      </w:pPr>
      <w:r w:rsidRPr="00334324">
        <w:rPr>
          <w:rFonts w:ascii="Times New Roman" w:eastAsia="Calibri" w:hAnsi="Times New Roman" w:cs="Times New Roman"/>
          <w:b/>
          <w:bCs/>
          <w:sz w:val="24"/>
          <w:szCs w:val="24"/>
        </w:rPr>
        <w:t>Обеспечение гарантии</w:t>
      </w:r>
    </w:p>
    <w:p w14:paraId="511306EA" w14:textId="77777777" w:rsidR="00334324" w:rsidRPr="00334324" w:rsidRDefault="00334324" w:rsidP="00334324">
      <w:pPr>
        <w:widowControl w:val="0"/>
        <w:numPr>
          <w:ilvl w:val="1"/>
          <w:numId w:val="49"/>
        </w:numPr>
        <w:spacing w:after="120" w:line="240" w:lineRule="auto"/>
        <w:ind w:left="0" w:firstLine="0"/>
        <w:contextualSpacing/>
        <w:rPr>
          <w:rFonts w:ascii="Times New Roman" w:eastAsia="Calibri" w:hAnsi="Times New Roman" w:cs="Times New Roman"/>
          <w:sz w:val="24"/>
          <w:szCs w:val="24"/>
        </w:rPr>
      </w:pPr>
      <w:r w:rsidRPr="00334324">
        <w:rPr>
          <w:rFonts w:ascii="Times New Roman" w:eastAsia="Calibri" w:hAnsi="Times New Roman" w:cs="Times New Roman"/>
          <w:sz w:val="24"/>
          <w:szCs w:val="24"/>
        </w:rPr>
        <w:t>Исполнитель предоставляет гарантию на работы по монтажу и настройке в течение 12 месяцев.</w:t>
      </w:r>
    </w:p>
    <w:p w14:paraId="61FD109A" w14:textId="77777777" w:rsidR="00334324" w:rsidRPr="00334324" w:rsidRDefault="00334324" w:rsidP="00334324">
      <w:pPr>
        <w:widowControl w:val="0"/>
        <w:numPr>
          <w:ilvl w:val="1"/>
          <w:numId w:val="49"/>
        </w:numPr>
        <w:spacing w:after="120" w:line="240" w:lineRule="auto"/>
        <w:ind w:left="0" w:firstLine="0"/>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Исполнитель предоставляет гарантию на установленные запасные части и лазерный модуль в соответствии с гарантийными обязательствами производителя (CINEAPPO).</w:t>
      </w:r>
    </w:p>
    <w:p w14:paraId="4472DCBB" w14:textId="77777777" w:rsidR="00334324" w:rsidRPr="00334324" w:rsidRDefault="00334324" w:rsidP="00334324">
      <w:pPr>
        <w:widowControl w:val="0"/>
        <w:numPr>
          <w:ilvl w:val="1"/>
          <w:numId w:val="49"/>
        </w:numPr>
        <w:spacing w:after="120" w:line="240" w:lineRule="auto"/>
        <w:ind w:left="0" w:firstLine="0"/>
        <w:contextualSpacing/>
        <w:jc w:val="both"/>
        <w:rPr>
          <w:rFonts w:ascii="Times New Roman" w:eastAsia="Calibri" w:hAnsi="Times New Roman" w:cs="Times New Roman"/>
          <w:sz w:val="24"/>
          <w:szCs w:val="24"/>
        </w:rPr>
      </w:pPr>
      <w:r w:rsidRPr="00334324">
        <w:rPr>
          <w:rFonts w:ascii="Times New Roman" w:eastAsia="Calibri" w:hAnsi="Times New Roman" w:cs="Times New Roman"/>
          <w:sz w:val="24"/>
          <w:szCs w:val="24"/>
        </w:rPr>
        <w:t>Гарантийные обязательства не распространяются на случаи нарушения персоналом Заказчика условий эксплуатации (превышение температуры/влажности, отключение вытяжки, несанкционированное вмешательство в прошивку MCB/MB).</w:t>
      </w:r>
    </w:p>
    <w:p w14:paraId="058AC449" w14:textId="77777777" w:rsidR="00334324" w:rsidRPr="00334324" w:rsidRDefault="00334324" w:rsidP="00334324">
      <w:pPr>
        <w:spacing w:after="120" w:line="240" w:lineRule="auto"/>
        <w:contextualSpacing/>
        <w:rPr>
          <w:rFonts w:ascii="Times New Roman" w:eastAsia="Calibri" w:hAnsi="Times New Roman" w:cs="Times New Roman"/>
          <w:sz w:val="24"/>
          <w:szCs w:val="24"/>
        </w:rPr>
      </w:pPr>
    </w:p>
    <w:p w14:paraId="3798C989" w14:textId="77777777" w:rsidR="00334324" w:rsidRPr="00334324" w:rsidRDefault="00334324" w:rsidP="00334324">
      <w:pPr>
        <w:spacing w:after="120" w:line="240" w:lineRule="auto"/>
        <w:contextualSpacing/>
        <w:rPr>
          <w:rFonts w:ascii="Times New Roman" w:eastAsia="Calibri" w:hAnsi="Times New Roman" w:cs="Times New Roman"/>
          <w:sz w:val="24"/>
          <w:szCs w:val="24"/>
        </w:rPr>
      </w:pPr>
    </w:p>
    <w:p w14:paraId="7B785C44" w14:textId="77777777" w:rsidR="00334324" w:rsidRPr="00334324" w:rsidRDefault="00334324" w:rsidP="00334324">
      <w:pPr>
        <w:widowControl w:val="0"/>
        <w:numPr>
          <w:ilvl w:val="0"/>
          <w:numId w:val="49"/>
        </w:numPr>
        <w:spacing w:after="120" w:line="240" w:lineRule="auto"/>
        <w:ind w:left="0" w:firstLine="0"/>
        <w:contextualSpacing/>
        <w:rPr>
          <w:rFonts w:ascii="Times New Roman" w:eastAsia="Calibri" w:hAnsi="Times New Roman" w:cs="Times New Roman"/>
          <w:sz w:val="24"/>
          <w:szCs w:val="24"/>
        </w:rPr>
      </w:pPr>
      <w:r w:rsidRPr="00334324">
        <w:rPr>
          <w:rFonts w:ascii="Times New Roman" w:eastAsia="Calibri" w:hAnsi="Times New Roman" w:cs="Times New Roman"/>
          <w:b/>
          <w:bCs/>
          <w:sz w:val="24"/>
          <w:szCs w:val="24"/>
        </w:rPr>
        <w:t>Стоимость работ включает в себя:</w:t>
      </w:r>
    </w:p>
    <w:p w14:paraId="53789231" w14:textId="77777777" w:rsidR="00334324" w:rsidRPr="00334324" w:rsidRDefault="00334324" w:rsidP="00334324">
      <w:pPr>
        <w:widowControl w:val="0"/>
        <w:numPr>
          <w:ilvl w:val="0"/>
          <w:numId w:val="48"/>
        </w:numPr>
        <w:spacing w:after="120" w:line="240" w:lineRule="auto"/>
        <w:ind w:left="709" w:firstLine="0"/>
        <w:contextualSpacing/>
        <w:rPr>
          <w:rFonts w:ascii="Times New Roman" w:eastAsia="Calibri" w:hAnsi="Times New Roman" w:cs="Times New Roman"/>
          <w:b/>
          <w:bCs/>
          <w:sz w:val="24"/>
          <w:szCs w:val="24"/>
        </w:rPr>
      </w:pPr>
      <w:r w:rsidRPr="00334324">
        <w:rPr>
          <w:rFonts w:ascii="Times New Roman" w:eastAsia="Calibri" w:hAnsi="Times New Roman" w:cs="Times New Roman"/>
          <w:sz w:val="24"/>
          <w:szCs w:val="24"/>
        </w:rPr>
        <w:t>Полный комплекс работ по демонтажу, монтажу и юстировке.</w:t>
      </w:r>
    </w:p>
    <w:p w14:paraId="538D3472" w14:textId="77777777" w:rsidR="00334324" w:rsidRPr="00334324" w:rsidRDefault="00334324" w:rsidP="00334324">
      <w:pPr>
        <w:widowControl w:val="0"/>
        <w:numPr>
          <w:ilvl w:val="0"/>
          <w:numId w:val="48"/>
        </w:numPr>
        <w:spacing w:after="120" w:line="240" w:lineRule="auto"/>
        <w:ind w:left="709" w:firstLine="0"/>
        <w:contextualSpacing/>
        <w:rPr>
          <w:rFonts w:ascii="Times New Roman" w:eastAsia="Calibri" w:hAnsi="Times New Roman" w:cs="Times New Roman"/>
          <w:b/>
          <w:bCs/>
          <w:sz w:val="24"/>
          <w:szCs w:val="24"/>
        </w:rPr>
      </w:pPr>
      <w:r w:rsidRPr="00334324">
        <w:rPr>
          <w:rFonts w:ascii="Times New Roman" w:eastAsia="Calibri" w:hAnsi="Times New Roman" w:cs="Times New Roman"/>
          <w:sz w:val="24"/>
          <w:szCs w:val="24"/>
        </w:rPr>
        <w:t>Использование всех необходимых измерительных приборов (спектрометры, люксметры) и ПО</w:t>
      </w:r>
    </w:p>
    <w:p w14:paraId="6B21E0AA" w14:textId="77777777" w:rsidR="00334324" w:rsidRPr="00334324" w:rsidRDefault="00334324" w:rsidP="00334324">
      <w:pPr>
        <w:widowControl w:val="0"/>
        <w:numPr>
          <w:ilvl w:val="0"/>
          <w:numId w:val="48"/>
        </w:numPr>
        <w:spacing w:after="120" w:line="240" w:lineRule="auto"/>
        <w:ind w:left="709" w:firstLine="0"/>
        <w:contextualSpacing/>
        <w:rPr>
          <w:rFonts w:ascii="Times New Roman" w:eastAsia="Calibri" w:hAnsi="Times New Roman" w:cs="Times New Roman"/>
          <w:b/>
          <w:bCs/>
          <w:sz w:val="24"/>
          <w:szCs w:val="24"/>
        </w:rPr>
      </w:pPr>
      <w:r w:rsidRPr="00334324">
        <w:rPr>
          <w:rFonts w:ascii="Times New Roman" w:eastAsia="Calibri" w:hAnsi="Times New Roman" w:cs="Times New Roman"/>
          <w:sz w:val="24"/>
          <w:szCs w:val="24"/>
        </w:rPr>
        <w:t>Транспортные расходы и присутствие сертифицированных инженеров на объекте Заказчика.</w:t>
      </w:r>
    </w:p>
    <w:p w14:paraId="0DB4BF24" w14:textId="77777777" w:rsidR="00334324" w:rsidRPr="00334324" w:rsidRDefault="00334324" w:rsidP="00334324">
      <w:pPr>
        <w:widowControl w:val="0"/>
        <w:numPr>
          <w:ilvl w:val="0"/>
          <w:numId w:val="48"/>
        </w:numPr>
        <w:spacing w:after="120" w:line="240" w:lineRule="auto"/>
        <w:ind w:left="709" w:firstLine="0"/>
        <w:contextualSpacing/>
        <w:rPr>
          <w:rFonts w:ascii="Times New Roman" w:eastAsia="Calibri" w:hAnsi="Times New Roman" w:cs="Times New Roman"/>
          <w:b/>
          <w:bCs/>
          <w:sz w:val="24"/>
          <w:szCs w:val="24"/>
        </w:rPr>
      </w:pPr>
      <w:r w:rsidRPr="00334324">
        <w:rPr>
          <w:rFonts w:ascii="Times New Roman" w:eastAsia="Calibri" w:hAnsi="Times New Roman" w:cs="Times New Roman"/>
          <w:sz w:val="24"/>
          <w:szCs w:val="24"/>
        </w:rPr>
        <w:t>Расходные материалы (кабельные стяжки, крепеж, идущие в комплекте ЗИП).</w:t>
      </w:r>
    </w:p>
    <w:p w14:paraId="6A157269" w14:textId="77777777" w:rsidR="00334324" w:rsidRPr="00334324" w:rsidRDefault="00334324" w:rsidP="00334324">
      <w:pPr>
        <w:spacing w:after="120" w:line="240" w:lineRule="auto"/>
        <w:contextualSpacing/>
        <w:rPr>
          <w:rFonts w:ascii="Times New Roman" w:eastAsia="Calibri" w:hAnsi="Times New Roman" w:cs="Times New Roman"/>
          <w:sz w:val="24"/>
          <w:szCs w:val="24"/>
        </w:rPr>
      </w:pPr>
    </w:p>
    <w:p w14:paraId="53D31809" w14:textId="77777777" w:rsidR="00334324" w:rsidRPr="00334324" w:rsidRDefault="00334324" w:rsidP="00334324">
      <w:pPr>
        <w:widowControl w:val="0"/>
        <w:numPr>
          <w:ilvl w:val="0"/>
          <w:numId w:val="49"/>
        </w:numPr>
        <w:spacing w:after="120" w:line="240" w:lineRule="auto"/>
        <w:ind w:left="0" w:firstLine="0"/>
        <w:contextualSpacing/>
        <w:rPr>
          <w:rFonts w:ascii="Times New Roman" w:eastAsia="Calibri" w:hAnsi="Times New Roman" w:cs="Times New Roman"/>
          <w:sz w:val="24"/>
          <w:szCs w:val="24"/>
        </w:rPr>
      </w:pPr>
      <w:r w:rsidRPr="00334324">
        <w:rPr>
          <w:rFonts w:ascii="Times New Roman" w:eastAsia="Calibri" w:hAnsi="Times New Roman" w:cs="Times New Roman"/>
          <w:b/>
          <w:sz w:val="24"/>
        </w:rPr>
        <w:t>К настоящему техническому заданию прилагаются:</w:t>
      </w:r>
    </w:p>
    <w:p w14:paraId="644DEEB4" w14:textId="77777777" w:rsidR="00334324" w:rsidRPr="00334324" w:rsidRDefault="00334324" w:rsidP="00334324">
      <w:pPr>
        <w:tabs>
          <w:tab w:val="left" w:pos="501"/>
        </w:tabs>
        <w:spacing w:after="120" w:line="240" w:lineRule="auto"/>
        <w:ind w:firstLine="170"/>
        <w:rPr>
          <w:rFonts w:ascii="Times New Roman" w:eastAsia="Times New Roman" w:hAnsi="Times New Roman" w:cs="Times New Roman"/>
          <w:color w:val="000000"/>
          <w:sz w:val="24"/>
          <w:szCs w:val="20"/>
          <w:lang w:eastAsia="ru-RU"/>
        </w:rPr>
      </w:pPr>
      <w:r w:rsidRPr="00334324">
        <w:rPr>
          <w:rFonts w:ascii="Times New Roman" w:eastAsia="Times New Roman" w:hAnsi="Times New Roman" w:cs="Times New Roman"/>
          <w:color w:val="000000"/>
          <w:sz w:val="24"/>
          <w:szCs w:val="20"/>
          <w:lang w:eastAsia="ru-RU"/>
        </w:rPr>
        <w:t xml:space="preserve">Приложение № 1 - </w:t>
      </w:r>
      <w:r w:rsidRPr="00334324">
        <w:rPr>
          <w:rFonts w:ascii="Times New Roman" w:eastAsia="Times New Roman" w:hAnsi="Times New Roman" w:cs="Times New Roman"/>
          <w:color w:val="000000"/>
          <w:sz w:val="24"/>
          <w:szCs w:val="24"/>
          <w:lang w:eastAsia="ru-RU"/>
        </w:rPr>
        <w:t>Перечень оборудования, подлежащего модернизации</w:t>
      </w:r>
    </w:p>
    <w:p w14:paraId="1CCB5CA3" w14:textId="77777777" w:rsidR="00334324" w:rsidRPr="00334324" w:rsidRDefault="00334324" w:rsidP="00334324">
      <w:pPr>
        <w:tabs>
          <w:tab w:val="left" w:pos="501"/>
        </w:tabs>
        <w:spacing w:after="120" w:line="240" w:lineRule="auto"/>
        <w:ind w:firstLine="170"/>
        <w:rPr>
          <w:rFonts w:ascii="Times New Roman" w:eastAsia="Times New Roman" w:hAnsi="Times New Roman" w:cs="Times New Roman"/>
          <w:color w:val="000000"/>
          <w:sz w:val="24"/>
          <w:szCs w:val="20"/>
          <w:lang w:eastAsia="ru-RU"/>
        </w:rPr>
      </w:pPr>
      <w:r w:rsidRPr="00334324">
        <w:rPr>
          <w:rFonts w:ascii="Times New Roman" w:eastAsia="Times New Roman" w:hAnsi="Times New Roman" w:cs="Times New Roman"/>
          <w:color w:val="000000"/>
          <w:sz w:val="24"/>
          <w:szCs w:val="20"/>
          <w:lang w:eastAsia="ru-RU"/>
        </w:rPr>
        <w:t>Приложение № 2 - Спецификация.</w:t>
      </w:r>
    </w:p>
    <w:p w14:paraId="40ADAC9C" w14:textId="77777777" w:rsidR="00334324" w:rsidRPr="00334324" w:rsidRDefault="00334324" w:rsidP="00334324">
      <w:pPr>
        <w:widowControl w:val="0"/>
        <w:spacing w:after="120" w:line="240" w:lineRule="auto"/>
        <w:rPr>
          <w:rFonts w:ascii="Times New Roman" w:eastAsia="Times New Roman" w:hAnsi="Times New Roman" w:cs="Times New Roman"/>
          <w:color w:val="000000"/>
          <w:szCs w:val="20"/>
          <w:lang w:eastAsia="ru-RU"/>
        </w:rPr>
        <w:sectPr w:rsidR="00334324" w:rsidRPr="00334324" w:rsidSect="00334324">
          <w:footerReference w:type="default" r:id="rId11"/>
          <w:pgSz w:w="11906" w:h="16838"/>
          <w:pgMar w:top="1134" w:right="850" w:bottom="1134" w:left="1701" w:header="0" w:footer="708" w:gutter="0"/>
          <w:cols w:space="720"/>
        </w:sectPr>
      </w:pPr>
    </w:p>
    <w:p w14:paraId="61C3BCE1" w14:textId="77777777" w:rsidR="00334324" w:rsidRPr="00334324" w:rsidRDefault="00334324" w:rsidP="00334324">
      <w:pPr>
        <w:widowControl w:val="0"/>
        <w:spacing w:after="120" w:line="240" w:lineRule="auto"/>
        <w:ind w:left="11907"/>
        <w:contextualSpacing/>
        <w:jc w:val="right"/>
        <w:rPr>
          <w:rFonts w:ascii="Liberation Serif" w:eastAsia="Times New Roman" w:hAnsi="Liberation Serif" w:cs="Times New Roman"/>
          <w:color w:val="000000"/>
          <w:sz w:val="24"/>
          <w:szCs w:val="20"/>
          <w:lang w:eastAsia="ru-RU"/>
        </w:rPr>
      </w:pPr>
      <w:r w:rsidRPr="00334324">
        <w:rPr>
          <w:rFonts w:ascii="Liberation Serif" w:eastAsia="Times New Roman" w:hAnsi="Liberation Serif" w:cs="Times New Roman"/>
          <w:color w:val="000000"/>
          <w:sz w:val="24"/>
          <w:szCs w:val="20"/>
          <w:lang w:eastAsia="ru-RU"/>
        </w:rPr>
        <w:lastRenderedPageBreak/>
        <w:t>Приложение № 1</w:t>
      </w:r>
    </w:p>
    <w:p w14:paraId="2D31E645" w14:textId="2D1B045C" w:rsidR="00334324" w:rsidRPr="00334324" w:rsidRDefault="00334324" w:rsidP="00D66AFB">
      <w:pPr>
        <w:widowControl w:val="0"/>
        <w:spacing w:after="120" w:line="240" w:lineRule="auto"/>
        <w:ind w:left="11907"/>
        <w:contextualSpacing/>
        <w:jc w:val="center"/>
        <w:rPr>
          <w:rFonts w:ascii="Liberation Serif" w:eastAsia="Times New Roman" w:hAnsi="Liberation Serif" w:cs="Times New Roman"/>
          <w:color w:val="000000"/>
          <w:sz w:val="24"/>
          <w:szCs w:val="20"/>
          <w:lang w:eastAsia="ru-RU"/>
        </w:rPr>
      </w:pPr>
      <w:proofErr w:type="spellStart"/>
      <w:r w:rsidRPr="00334324">
        <w:rPr>
          <w:rFonts w:ascii="Liberation Serif" w:eastAsia="Times New Roman" w:hAnsi="Liberation Serif" w:cs="Times New Roman"/>
          <w:color w:val="000000"/>
          <w:sz w:val="24"/>
          <w:szCs w:val="20"/>
          <w:lang w:eastAsia="ru-RU"/>
        </w:rPr>
        <w:t>анию</w:t>
      </w:r>
      <w:proofErr w:type="spellEnd"/>
    </w:p>
    <w:p w14:paraId="12AF0AC6" w14:textId="77777777" w:rsidR="006C26A4" w:rsidRDefault="006C26A4" w:rsidP="00D66AFB">
      <w:pPr>
        <w:widowControl w:val="0"/>
        <w:tabs>
          <w:tab w:val="left" w:pos="2279"/>
        </w:tabs>
        <w:spacing w:after="120" w:line="240" w:lineRule="auto"/>
        <w:jc w:val="center"/>
        <w:rPr>
          <w:rFonts w:ascii="Liberation Serif" w:eastAsia="Times New Roman" w:hAnsi="Liberation Serif" w:cs="Times New Roman"/>
          <w:b/>
          <w:color w:val="000000"/>
          <w:sz w:val="24"/>
          <w:szCs w:val="20"/>
          <w:u w:val="single"/>
          <w:lang w:eastAsia="ru-RU"/>
        </w:rPr>
      </w:pPr>
    </w:p>
    <w:p w14:paraId="1E3B122A" w14:textId="77777777" w:rsidR="006C26A4" w:rsidRPr="00334324" w:rsidRDefault="006C26A4" w:rsidP="00D66AFB">
      <w:pPr>
        <w:widowControl w:val="0"/>
        <w:tabs>
          <w:tab w:val="left" w:pos="2279"/>
        </w:tabs>
        <w:spacing w:after="120" w:line="240" w:lineRule="auto"/>
        <w:jc w:val="center"/>
        <w:rPr>
          <w:rFonts w:ascii="Liberation Serif" w:eastAsia="Times New Roman" w:hAnsi="Liberation Serif" w:cs="Times New Roman"/>
          <w:b/>
          <w:color w:val="000000"/>
          <w:sz w:val="24"/>
          <w:szCs w:val="20"/>
          <w:u w:val="single"/>
          <w:lang w:eastAsia="ru-RU"/>
        </w:rPr>
      </w:pPr>
    </w:p>
    <w:p w14:paraId="4FE5C565" w14:textId="0B9FC73A" w:rsidR="00334324" w:rsidRPr="00334324" w:rsidRDefault="00334324" w:rsidP="00334324">
      <w:pPr>
        <w:widowControl w:val="0"/>
        <w:spacing w:after="120" w:line="240" w:lineRule="auto"/>
        <w:jc w:val="center"/>
        <w:rPr>
          <w:rFonts w:ascii="Carlito" w:eastAsia="Times New Roman" w:hAnsi="Carlito" w:cs="Times New Roman"/>
          <w:b/>
          <w:color w:val="000000"/>
          <w:sz w:val="24"/>
          <w:szCs w:val="20"/>
          <w:lang w:eastAsia="ru-RU"/>
        </w:rPr>
      </w:pPr>
      <w:r w:rsidRPr="00334324">
        <w:rPr>
          <w:rFonts w:ascii="Carlito" w:eastAsia="Times New Roman" w:hAnsi="Carlito" w:cs="Times New Roman"/>
          <w:b/>
          <w:color w:val="000000"/>
          <w:sz w:val="24"/>
          <w:szCs w:val="20"/>
          <w:lang w:eastAsia="ru-RU"/>
        </w:rPr>
        <w:t>Перечень оборудования</w:t>
      </w:r>
      <w:r w:rsidR="00485132">
        <w:rPr>
          <w:rFonts w:ascii="Carlito" w:eastAsia="Times New Roman" w:hAnsi="Carlito" w:cs="Times New Roman"/>
          <w:b/>
          <w:color w:val="000000"/>
          <w:sz w:val="24"/>
          <w:szCs w:val="20"/>
          <w:lang w:eastAsia="ru-RU"/>
        </w:rPr>
        <w:t xml:space="preserve"> </w:t>
      </w:r>
      <w:r w:rsidR="000F42E3">
        <w:rPr>
          <w:rFonts w:ascii="Carlito" w:eastAsia="Times New Roman" w:hAnsi="Carlito" w:cs="Times New Roman"/>
          <w:b/>
          <w:color w:val="000000"/>
          <w:sz w:val="24"/>
          <w:szCs w:val="20"/>
          <w:lang w:eastAsia="ru-RU"/>
        </w:rPr>
        <w:t>Заказчика,</w:t>
      </w:r>
      <w:r w:rsidR="00485132">
        <w:rPr>
          <w:rFonts w:ascii="Carlito" w:eastAsia="Times New Roman" w:hAnsi="Carlito" w:cs="Times New Roman"/>
          <w:b/>
          <w:color w:val="000000"/>
          <w:sz w:val="24"/>
          <w:szCs w:val="20"/>
          <w:lang w:eastAsia="ru-RU"/>
        </w:rPr>
        <w:t xml:space="preserve"> на котором требуется выполнение работ </w:t>
      </w:r>
      <w:r w:rsidR="000F42E3">
        <w:rPr>
          <w:rFonts w:ascii="Carlito" w:eastAsia="Times New Roman" w:hAnsi="Carlito" w:cs="Times New Roman"/>
          <w:b/>
          <w:color w:val="000000"/>
          <w:sz w:val="24"/>
          <w:szCs w:val="20"/>
          <w:lang w:eastAsia="ru-RU"/>
        </w:rPr>
        <w:t>по установке</w:t>
      </w:r>
      <w:r w:rsidR="00485132" w:rsidRPr="00485132">
        <w:rPr>
          <w:rFonts w:ascii="Carlito" w:eastAsia="Times New Roman" w:hAnsi="Carlito" w:cs="Times New Roman"/>
          <w:b/>
          <w:color w:val="000000"/>
          <w:sz w:val="24"/>
          <w:szCs w:val="20"/>
          <w:lang w:eastAsia="ru-RU"/>
        </w:rPr>
        <w:t>, калибровк</w:t>
      </w:r>
      <w:r w:rsidR="00485132">
        <w:rPr>
          <w:rFonts w:ascii="Carlito" w:eastAsia="Times New Roman" w:hAnsi="Carlito" w:cs="Times New Roman"/>
          <w:b/>
          <w:color w:val="000000"/>
          <w:sz w:val="24"/>
          <w:szCs w:val="20"/>
          <w:lang w:eastAsia="ru-RU"/>
        </w:rPr>
        <w:t>е</w:t>
      </w:r>
      <w:r w:rsidR="00485132" w:rsidRPr="00485132">
        <w:rPr>
          <w:rFonts w:ascii="Carlito" w:eastAsia="Times New Roman" w:hAnsi="Carlito" w:cs="Times New Roman"/>
          <w:b/>
          <w:color w:val="000000"/>
          <w:sz w:val="24"/>
          <w:szCs w:val="20"/>
          <w:lang w:eastAsia="ru-RU"/>
        </w:rPr>
        <w:t xml:space="preserve"> и пусконаладк</w:t>
      </w:r>
      <w:r w:rsidR="00485132">
        <w:rPr>
          <w:rFonts w:ascii="Carlito" w:eastAsia="Times New Roman" w:hAnsi="Carlito" w:cs="Times New Roman"/>
          <w:b/>
          <w:color w:val="000000"/>
          <w:sz w:val="24"/>
          <w:szCs w:val="20"/>
          <w:lang w:eastAsia="ru-RU"/>
        </w:rPr>
        <w:t>е</w:t>
      </w:r>
      <w:r w:rsidR="00485132" w:rsidRPr="00485132">
        <w:rPr>
          <w:rFonts w:ascii="Carlito" w:eastAsia="Times New Roman" w:hAnsi="Carlito" w:cs="Times New Roman"/>
          <w:b/>
          <w:color w:val="000000"/>
          <w:sz w:val="24"/>
          <w:szCs w:val="20"/>
          <w:lang w:eastAsia="ru-RU"/>
        </w:rPr>
        <w:t xml:space="preserve"> </w:t>
      </w:r>
    </w:p>
    <w:tbl>
      <w:tblPr>
        <w:tblW w:w="5000"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51"/>
        <w:gridCol w:w="2962"/>
        <w:gridCol w:w="3041"/>
        <w:gridCol w:w="2561"/>
        <w:gridCol w:w="1074"/>
      </w:tblGrid>
      <w:tr w:rsidR="00334324" w:rsidRPr="00334324" w14:paraId="70514DE4" w14:textId="77777777" w:rsidTr="00D6434B">
        <w:tc>
          <w:tcPr>
            <w:tcW w:w="704" w:type="dxa"/>
            <w:vMerge w:val="restart"/>
            <w:tcMar>
              <w:top w:w="0" w:type="dxa"/>
              <w:left w:w="108" w:type="dxa"/>
              <w:bottom w:w="0" w:type="dxa"/>
              <w:right w:w="108" w:type="dxa"/>
            </w:tcMar>
          </w:tcPr>
          <w:p w14:paraId="3CD28716" w14:textId="77777777" w:rsidR="00334324" w:rsidRPr="00334324" w:rsidRDefault="00334324" w:rsidP="00334324">
            <w:pPr>
              <w:widowControl w:val="0"/>
              <w:spacing w:after="120" w:line="240" w:lineRule="auto"/>
              <w:jc w:val="center"/>
              <w:rPr>
                <w:rFonts w:ascii="Times New Roman" w:eastAsia="Times New Roman" w:hAnsi="Times New Roman" w:cs="Times New Roman"/>
                <w:b/>
                <w:color w:val="000000"/>
                <w:szCs w:val="20"/>
                <w:lang w:eastAsia="ru-RU"/>
              </w:rPr>
            </w:pPr>
            <w:r w:rsidRPr="00334324">
              <w:rPr>
                <w:rFonts w:ascii="Times New Roman" w:eastAsia="Times New Roman" w:hAnsi="Times New Roman" w:cs="Times New Roman"/>
                <w:b/>
                <w:color w:val="000000"/>
                <w:szCs w:val="20"/>
                <w:lang w:eastAsia="ru-RU"/>
              </w:rPr>
              <w:t>№ п/п</w:t>
            </w:r>
          </w:p>
        </w:tc>
        <w:tc>
          <w:tcPr>
            <w:tcW w:w="4283" w:type="dxa"/>
            <w:tcMar>
              <w:top w:w="0" w:type="dxa"/>
              <w:left w:w="108" w:type="dxa"/>
              <w:bottom w:w="0" w:type="dxa"/>
              <w:right w:w="108" w:type="dxa"/>
            </w:tcMar>
            <w:vAlign w:val="center"/>
          </w:tcPr>
          <w:p w14:paraId="73953733" w14:textId="77777777" w:rsidR="00334324" w:rsidRPr="00334324" w:rsidRDefault="00334324" w:rsidP="00334324">
            <w:pPr>
              <w:widowControl w:val="0"/>
              <w:spacing w:after="120" w:line="240" w:lineRule="auto"/>
              <w:jc w:val="center"/>
              <w:rPr>
                <w:rFonts w:ascii="Times New Roman" w:eastAsia="Times New Roman" w:hAnsi="Times New Roman" w:cs="Times New Roman"/>
                <w:b/>
                <w:color w:val="000000"/>
                <w:szCs w:val="20"/>
                <w:lang w:eastAsia="ru-RU"/>
              </w:rPr>
            </w:pPr>
          </w:p>
        </w:tc>
        <w:tc>
          <w:tcPr>
            <w:tcW w:w="9567" w:type="dxa"/>
            <w:gridSpan w:val="3"/>
            <w:tcMar>
              <w:top w:w="0" w:type="dxa"/>
              <w:left w:w="108" w:type="dxa"/>
              <w:bottom w:w="0" w:type="dxa"/>
              <w:right w:w="108" w:type="dxa"/>
            </w:tcMar>
            <w:vAlign w:val="center"/>
          </w:tcPr>
          <w:p w14:paraId="3E73820F" w14:textId="77777777" w:rsidR="00334324" w:rsidRPr="00334324" w:rsidRDefault="00334324" w:rsidP="00334324">
            <w:pPr>
              <w:widowControl w:val="0"/>
              <w:spacing w:after="120" w:line="240" w:lineRule="auto"/>
              <w:jc w:val="center"/>
              <w:rPr>
                <w:rFonts w:ascii="Times New Roman" w:eastAsia="Times New Roman" w:hAnsi="Times New Roman" w:cs="Times New Roman"/>
                <w:b/>
                <w:color w:val="000000"/>
                <w:szCs w:val="20"/>
                <w:lang w:eastAsia="ru-RU"/>
              </w:rPr>
            </w:pPr>
            <w:r w:rsidRPr="00334324">
              <w:rPr>
                <w:rFonts w:ascii="Times New Roman" w:eastAsia="Times New Roman" w:hAnsi="Times New Roman" w:cs="Times New Roman"/>
                <w:b/>
                <w:color w:val="000000"/>
                <w:szCs w:val="20"/>
                <w:lang w:eastAsia="ru-RU"/>
              </w:rPr>
              <w:t>Описание (характеристика) объекта закупки</w:t>
            </w:r>
          </w:p>
        </w:tc>
      </w:tr>
      <w:tr w:rsidR="00334324" w:rsidRPr="00334324" w14:paraId="679A3E4A" w14:textId="77777777" w:rsidTr="00D6434B">
        <w:tc>
          <w:tcPr>
            <w:tcW w:w="704" w:type="dxa"/>
            <w:vMerge/>
            <w:tcMar>
              <w:top w:w="0" w:type="dxa"/>
              <w:left w:w="108" w:type="dxa"/>
              <w:bottom w:w="0" w:type="dxa"/>
              <w:right w:w="108" w:type="dxa"/>
            </w:tcMar>
          </w:tcPr>
          <w:p w14:paraId="7A2618DD" w14:textId="77777777" w:rsidR="00334324" w:rsidRPr="00334324" w:rsidRDefault="00334324" w:rsidP="00334324">
            <w:pPr>
              <w:widowControl w:val="0"/>
              <w:spacing w:after="120" w:line="240" w:lineRule="auto"/>
              <w:rPr>
                <w:rFonts w:ascii="Times New Roman" w:eastAsia="Times New Roman" w:hAnsi="Times New Roman" w:cs="Times New Roman"/>
                <w:color w:val="000000"/>
                <w:szCs w:val="20"/>
                <w:lang w:eastAsia="ru-RU"/>
              </w:rPr>
            </w:pPr>
          </w:p>
        </w:tc>
        <w:tc>
          <w:tcPr>
            <w:tcW w:w="4283" w:type="dxa"/>
            <w:tcMar>
              <w:top w:w="0" w:type="dxa"/>
              <w:left w:w="108" w:type="dxa"/>
              <w:bottom w:w="0" w:type="dxa"/>
              <w:right w:w="108" w:type="dxa"/>
            </w:tcMar>
            <w:vAlign w:val="center"/>
          </w:tcPr>
          <w:p w14:paraId="2294CC00" w14:textId="77777777" w:rsidR="00334324" w:rsidRPr="00334324" w:rsidRDefault="00334324" w:rsidP="00334324">
            <w:pPr>
              <w:widowControl w:val="0"/>
              <w:spacing w:after="120" w:line="240" w:lineRule="auto"/>
              <w:jc w:val="center"/>
              <w:rPr>
                <w:rFonts w:ascii="Times New Roman" w:eastAsia="Times New Roman" w:hAnsi="Times New Roman" w:cs="Times New Roman"/>
                <w:b/>
                <w:color w:val="000000"/>
                <w:szCs w:val="20"/>
                <w:lang w:eastAsia="ru-RU"/>
              </w:rPr>
            </w:pPr>
            <w:r w:rsidRPr="00334324">
              <w:rPr>
                <w:rFonts w:ascii="Times New Roman" w:eastAsia="Times New Roman" w:hAnsi="Times New Roman" w:cs="Times New Roman"/>
                <w:b/>
                <w:color w:val="000000"/>
                <w:szCs w:val="20"/>
                <w:lang w:eastAsia="ru-RU"/>
              </w:rPr>
              <w:t>Наименование оборудования</w:t>
            </w:r>
          </w:p>
        </w:tc>
        <w:tc>
          <w:tcPr>
            <w:tcW w:w="4400" w:type="dxa"/>
            <w:tcMar>
              <w:top w:w="0" w:type="dxa"/>
              <w:left w:w="108" w:type="dxa"/>
              <w:bottom w:w="0" w:type="dxa"/>
              <w:right w:w="108" w:type="dxa"/>
            </w:tcMar>
            <w:vAlign w:val="center"/>
          </w:tcPr>
          <w:p w14:paraId="4162DD43" w14:textId="77777777" w:rsidR="00334324" w:rsidRPr="00334324" w:rsidRDefault="00334324" w:rsidP="00334324">
            <w:pPr>
              <w:widowControl w:val="0"/>
              <w:spacing w:after="120" w:line="240" w:lineRule="auto"/>
              <w:jc w:val="center"/>
              <w:rPr>
                <w:rFonts w:ascii="Times New Roman" w:eastAsia="Times New Roman" w:hAnsi="Times New Roman" w:cs="Times New Roman"/>
                <w:b/>
                <w:color w:val="000000"/>
                <w:szCs w:val="20"/>
                <w:lang w:eastAsia="ru-RU"/>
              </w:rPr>
            </w:pPr>
            <w:r w:rsidRPr="00334324">
              <w:rPr>
                <w:rFonts w:ascii="Times New Roman" w:eastAsia="Times New Roman" w:hAnsi="Times New Roman" w:cs="Times New Roman"/>
                <w:b/>
                <w:color w:val="000000"/>
                <w:szCs w:val="20"/>
                <w:lang w:eastAsia="ru-RU"/>
              </w:rPr>
              <w:t xml:space="preserve">Устанавливаемый модуль </w:t>
            </w:r>
          </w:p>
        </w:tc>
        <w:tc>
          <w:tcPr>
            <w:tcW w:w="3687" w:type="dxa"/>
            <w:tcMar>
              <w:top w:w="0" w:type="dxa"/>
              <w:left w:w="108" w:type="dxa"/>
              <w:bottom w:w="0" w:type="dxa"/>
              <w:right w:w="108" w:type="dxa"/>
            </w:tcMar>
            <w:vAlign w:val="center"/>
          </w:tcPr>
          <w:p w14:paraId="08CF3533" w14:textId="77777777" w:rsidR="00334324" w:rsidRPr="00334324" w:rsidRDefault="00334324" w:rsidP="00334324">
            <w:pPr>
              <w:widowControl w:val="0"/>
              <w:spacing w:after="120" w:line="240" w:lineRule="auto"/>
              <w:jc w:val="center"/>
              <w:rPr>
                <w:rFonts w:ascii="Times New Roman" w:eastAsia="Times New Roman" w:hAnsi="Times New Roman" w:cs="Times New Roman"/>
                <w:b/>
                <w:color w:val="000000"/>
                <w:szCs w:val="20"/>
                <w:lang w:eastAsia="ru-RU"/>
              </w:rPr>
            </w:pPr>
            <w:r w:rsidRPr="00334324">
              <w:rPr>
                <w:rFonts w:ascii="Times New Roman" w:eastAsia="Times New Roman" w:hAnsi="Times New Roman" w:cs="Times New Roman"/>
                <w:b/>
                <w:color w:val="000000"/>
                <w:szCs w:val="20"/>
                <w:lang w:eastAsia="ru-RU"/>
              </w:rPr>
              <w:t>Количество</w:t>
            </w:r>
          </w:p>
        </w:tc>
        <w:tc>
          <w:tcPr>
            <w:tcW w:w="1480" w:type="dxa"/>
            <w:tcMar>
              <w:top w:w="0" w:type="dxa"/>
              <w:left w:w="108" w:type="dxa"/>
              <w:bottom w:w="0" w:type="dxa"/>
              <w:right w:w="108" w:type="dxa"/>
            </w:tcMar>
            <w:vAlign w:val="center"/>
          </w:tcPr>
          <w:p w14:paraId="1038A18C" w14:textId="77777777" w:rsidR="00334324" w:rsidRPr="00334324" w:rsidRDefault="00334324" w:rsidP="00334324">
            <w:pPr>
              <w:widowControl w:val="0"/>
              <w:spacing w:after="120" w:line="240" w:lineRule="auto"/>
              <w:jc w:val="center"/>
              <w:rPr>
                <w:rFonts w:ascii="Times New Roman" w:eastAsia="Times New Roman" w:hAnsi="Times New Roman" w:cs="Times New Roman"/>
                <w:b/>
                <w:color w:val="000000"/>
                <w:szCs w:val="20"/>
                <w:lang w:eastAsia="ru-RU"/>
              </w:rPr>
            </w:pPr>
            <w:r w:rsidRPr="00334324">
              <w:rPr>
                <w:rFonts w:ascii="Times New Roman" w:eastAsia="Times New Roman" w:hAnsi="Times New Roman" w:cs="Times New Roman"/>
                <w:b/>
                <w:color w:val="000000"/>
                <w:szCs w:val="20"/>
                <w:lang w:eastAsia="ru-RU"/>
              </w:rPr>
              <w:t>Ед. изм.</w:t>
            </w:r>
          </w:p>
        </w:tc>
      </w:tr>
      <w:tr w:rsidR="00334324" w:rsidRPr="00334324" w14:paraId="50588794" w14:textId="77777777" w:rsidTr="00D6434B">
        <w:tc>
          <w:tcPr>
            <w:tcW w:w="4987" w:type="dxa"/>
            <w:gridSpan w:val="2"/>
            <w:tcMar>
              <w:top w:w="0" w:type="dxa"/>
              <w:left w:w="108" w:type="dxa"/>
              <w:bottom w:w="0" w:type="dxa"/>
              <w:right w:w="108" w:type="dxa"/>
            </w:tcMar>
          </w:tcPr>
          <w:p w14:paraId="23549332" w14:textId="77777777" w:rsidR="00334324" w:rsidRPr="00334324" w:rsidRDefault="00334324" w:rsidP="00334324">
            <w:pPr>
              <w:widowControl w:val="0"/>
              <w:spacing w:after="120" w:line="240" w:lineRule="auto"/>
              <w:rPr>
                <w:rFonts w:ascii="Times New Roman" w:eastAsia="Times New Roman" w:hAnsi="Times New Roman" w:cs="Times New Roman"/>
                <w:color w:val="000000"/>
                <w:szCs w:val="20"/>
                <w:lang w:eastAsia="ru-RU"/>
              </w:rPr>
            </w:pPr>
          </w:p>
        </w:tc>
        <w:tc>
          <w:tcPr>
            <w:tcW w:w="9567" w:type="dxa"/>
            <w:gridSpan w:val="3"/>
            <w:tcMar>
              <w:top w:w="0" w:type="dxa"/>
              <w:left w:w="108" w:type="dxa"/>
              <w:bottom w:w="0" w:type="dxa"/>
              <w:right w:w="108" w:type="dxa"/>
            </w:tcMar>
            <w:vAlign w:val="center"/>
          </w:tcPr>
          <w:p w14:paraId="7E9FB7BB" w14:textId="77777777" w:rsidR="00334324" w:rsidRPr="00334324" w:rsidRDefault="00334324" w:rsidP="00334324">
            <w:pPr>
              <w:widowControl w:val="0"/>
              <w:spacing w:after="120" w:line="240" w:lineRule="auto"/>
              <w:jc w:val="center"/>
              <w:rPr>
                <w:rFonts w:ascii="Times New Roman" w:eastAsia="Times New Roman" w:hAnsi="Times New Roman" w:cs="Times New Roman"/>
                <w:b/>
                <w:color w:val="000000"/>
                <w:szCs w:val="20"/>
                <w:lang w:eastAsia="ru-RU"/>
              </w:rPr>
            </w:pPr>
            <w:r w:rsidRPr="00334324">
              <w:rPr>
                <w:rFonts w:ascii="Times New Roman" w:eastAsia="Times New Roman" w:hAnsi="Times New Roman" w:cs="Times New Roman"/>
                <w:b/>
                <w:color w:val="000000"/>
                <w:szCs w:val="20"/>
                <w:lang w:eastAsia="ru-RU"/>
              </w:rPr>
              <w:t>Обязательные для применения характеристики:</w:t>
            </w:r>
          </w:p>
        </w:tc>
      </w:tr>
      <w:tr w:rsidR="00334324" w:rsidRPr="00334324" w14:paraId="09F1E4DB" w14:textId="77777777" w:rsidTr="00D6434B">
        <w:trPr>
          <w:trHeight w:val="884"/>
        </w:trPr>
        <w:tc>
          <w:tcPr>
            <w:tcW w:w="704" w:type="dxa"/>
            <w:tcMar>
              <w:top w:w="0" w:type="dxa"/>
              <w:left w:w="108" w:type="dxa"/>
              <w:bottom w:w="0" w:type="dxa"/>
              <w:right w:w="108" w:type="dxa"/>
            </w:tcMar>
            <w:vAlign w:val="center"/>
          </w:tcPr>
          <w:p w14:paraId="6F562256" w14:textId="77777777" w:rsidR="00334324" w:rsidRPr="00334324" w:rsidRDefault="00334324" w:rsidP="00334324">
            <w:pPr>
              <w:widowControl w:val="0"/>
              <w:spacing w:after="120" w:line="240" w:lineRule="auto"/>
              <w:rPr>
                <w:rFonts w:ascii="Times New Roman" w:eastAsia="Times New Roman" w:hAnsi="Times New Roman" w:cs="Times New Roman"/>
                <w:bCs/>
                <w:color w:val="000000"/>
                <w:lang w:eastAsia="ru-RU"/>
              </w:rPr>
            </w:pPr>
            <w:r w:rsidRPr="00334324">
              <w:rPr>
                <w:rFonts w:ascii="Times New Roman" w:eastAsia="Times New Roman" w:hAnsi="Times New Roman" w:cs="Times New Roman"/>
                <w:bCs/>
                <w:color w:val="000000"/>
                <w:lang w:eastAsia="ru-RU"/>
              </w:rPr>
              <w:t>1.</w:t>
            </w:r>
          </w:p>
        </w:tc>
        <w:tc>
          <w:tcPr>
            <w:tcW w:w="4283" w:type="dxa"/>
            <w:tcMar>
              <w:top w:w="0" w:type="dxa"/>
              <w:left w:w="108" w:type="dxa"/>
              <w:bottom w:w="0" w:type="dxa"/>
              <w:right w:w="108" w:type="dxa"/>
            </w:tcMar>
            <w:vAlign w:val="center"/>
          </w:tcPr>
          <w:p w14:paraId="56703AD2" w14:textId="77777777" w:rsidR="00334324" w:rsidRPr="00334324" w:rsidRDefault="00334324" w:rsidP="00334324">
            <w:pPr>
              <w:widowControl w:val="0"/>
              <w:spacing w:after="120" w:line="240" w:lineRule="auto"/>
              <w:jc w:val="both"/>
              <w:rPr>
                <w:rFonts w:ascii="Times New Roman" w:eastAsia="Times New Roman" w:hAnsi="Times New Roman" w:cs="Times New Roman"/>
                <w:bCs/>
                <w:color w:val="000000"/>
                <w:lang w:eastAsia="ru-RU"/>
              </w:rPr>
            </w:pPr>
            <w:r w:rsidRPr="00334324">
              <w:rPr>
                <w:rFonts w:ascii="Times New Roman" w:eastAsia="Times New Roman" w:hAnsi="Times New Roman" w:cs="Times New Roman"/>
                <w:bCs/>
                <w:color w:val="000000"/>
                <w:lang w:eastAsia="ru-RU"/>
              </w:rPr>
              <w:t xml:space="preserve">Цифровой кинопроектор </w:t>
            </w:r>
            <w:r w:rsidRPr="00334324">
              <w:rPr>
                <w:rFonts w:ascii="Times New Roman" w:eastAsia="Times New Roman" w:hAnsi="Times New Roman" w:cs="Times New Roman"/>
                <w:bCs/>
                <w:color w:val="000000"/>
                <w:lang w:val="en-US" w:eastAsia="ru-RU"/>
              </w:rPr>
              <w:t>Barco</w:t>
            </w:r>
            <w:r w:rsidRPr="00334324">
              <w:rPr>
                <w:rFonts w:ascii="Times New Roman" w:eastAsia="Times New Roman" w:hAnsi="Times New Roman" w:cs="Times New Roman"/>
                <w:bCs/>
                <w:color w:val="000000"/>
                <w:lang w:eastAsia="ru-RU"/>
              </w:rPr>
              <w:t xml:space="preserve"> </w:t>
            </w:r>
            <w:r w:rsidRPr="00334324">
              <w:rPr>
                <w:rFonts w:ascii="Times New Roman" w:eastAsia="Times New Roman" w:hAnsi="Times New Roman" w:cs="Times New Roman"/>
                <w:bCs/>
                <w:color w:val="000000"/>
                <w:lang w:val="en-US" w:eastAsia="ru-RU"/>
              </w:rPr>
              <w:t>DP</w:t>
            </w:r>
            <w:r w:rsidRPr="00334324">
              <w:rPr>
                <w:rFonts w:ascii="Times New Roman" w:eastAsia="Times New Roman" w:hAnsi="Times New Roman" w:cs="Times New Roman"/>
                <w:bCs/>
                <w:color w:val="000000"/>
                <w:lang w:eastAsia="ru-RU"/>
              </w:rPr>
              <w:t>2</w:t>
            </w:r>
            <w:r w:rsidRPr="00334324">
              <w:rPr>
                <w:rFonts w:ascii="Times New Roman" w:eastAsia="Times New Roman" w:hAnsi="Times New Roman" w:cs="Times New Roman"/>
                <w:bCs/>
                <w:color w:val="000000"/>
                <w:lang w:val="en-US" w:eastAsia="ru-RU"/>
              </w:rPr>
              <w:t>K</w:t>
            </w:r>
            <w:r w:rsidRPr="00334324">
              <w:rPr>
                <w:rFonts w:ascii="Times New Roman" w:eastAsia="Times New Roman" w:hAnsi="Times New Roman" w:cs="Times New Roman"/>
                <w:bCs/>
                <w:color w:val="000000"/>
                <w:lang w:eastAsia="ru-RU"/>
              </w:rPr>
              <w:t>-6</w:t>
            </w:r>
            <w:r w:rsidRPr="00334324">
              <w:rPr>
                <w:rFonts w:ascii="Times New Roman" w:eastAsia="Times New Roman" w:hAnsi="Times New Roman" w:cs="Times New Roman"/>
                <w:bCs/>
                <w:color w:val="000000"/>
                <w:lang w:val="en-US" w:eastAsia="ru-RU"/>
              </w:rPr>
              <w:t>E</w:t>
            </w:r>
            <w:r w:rsidRPr="00334324">
              <w:rPr>
                <w:rFonts w:ascii="Times New Roman" w:eastAsia="Times New Roman" w:hAnsi="Times New Roman" w:cs="Times New Roman"/>
                <w:bCs/>
                <w:color w:val="000000"/>
                <w:lang w:eastAsia="ru-RU"/>
              </w:rPr>
              <w:t xml:space="preserve"> </w:t>
            </w:r>
            <w:r w:rsidRPr="00334324">
              <w:rPr>
                <w:rFonts w:ascii="Times New Roman" w:eastAsia="Times New Roman" w:hAnsi="Times New Roman" w:cs="Times New Roman"/>
                <w:bCs/>
                <w:color w:val="000000"/>
                <w:lang w:val="en-US" w:eastAsia="ru-RU"/>
              </w:rPr>
              <w:t>s</w:t>
            </w:r>
            <w:r w:rsidRPr="00334324">
              <w:rPr>
                <w:rFonts w:ascii="Times New Roman" w:eastAsia="Times New Roman" w:hAnsi="Times New Roman" w:cs="Times New Roman"/>
                <w:bCs/>
                <w:color w:val="000000"/>
                <w:lang w:eastAsia="ru-RU"/>
              </w:rPr>
              <w:t>/</w:t>
            </w:r>
            <w:r w:rsidRPr="00334324">
              <w:rPr>
                <w:rFonts w:ascii="Times New Roman" w:eastAsia="Times New Roman" w:hAnsi="Times New Roman" w:cs="Times New Roman"/>
                <w:bCs/>
                <w:color w:val="000000"/>
                <w:lang w:val="en-US" w:eastAsia="ru-RU"/>
              </w:rPr>
              <w:t>n</w:t>
            </w:r>
            <w:r w:rsidRPr="00334324">
              <w:rPr>
                <w:rFonts w:ascii="Times New Roman" w:eastAsia="Times New Roman" w:hAnsi="Times New Roman" w:cs="Times New Roman"/>
                <w:bCs/>
                <w:color w:val="000000"/>
                <w:lang w:eastAsia="ru-RU"/>
              </w:rPr>
              <w:t xml:space="preserve"> </w:t>
            </w:r>
            <w:r w:rsidRPr="00334324">
              <w:rPr>
                <w:rFonts w:ascii="Times New Roman" w:eastAsia="Times New Roman" w:hAnsi="Times New Roman" w:cs="Times New Roman"/>
                <w:color w:val="000000"/>
                <w:lang w:eastAsia="ru-RU"/>
              </w:rPr>
              <w:t>2590197946</w:t>
            </w:r>
          </w:p>
        </w:tc>
        <w:tc>
          <w:tcPr>
            <w:tcW w:w="4400" w:type="dxa"/>
            <w:tcMar>
              <w:top w:w="0" w:type="dxa"/>
              <w:left w:w="108" w:type="dxa"/>
              <w:bottom w:w="0" w:type="dxa"/>
              <w:right w:w="108" w:type="dxa"/>
            </w:tcMar>
            <w:vAlign w:val="center"/>
          </w:tcPr>
          <w:p w14:paraId="2A8D749D" w14:textId="77777777" w:rsidR="00334324" w:rsidRPr="00334324" w:rsidRDefault="00334324" w:rsidP="00334324">
            <w:pPr>
              <w:widowControl w:val="0"/>
              <w:spacing w:after="120" w:line="240" w:lineRule="auto"/>
              <w:jc w:val="both"/>
              <w:rPr>
                <w:rFonts w:ascii="Times New Roman" w:eastAsia="Times New Roman" w:hAnsi="Times New Roman" w:cs="Times New Roman"/>
                <w:bCs/>
                <w:color w:val="000000"/>
                <w:sz w:val="24"/>
                <w:szCs w:val="24"/>
                <w:lang w:val="en-US" w:eastAsia="ru-RU"/>
              </w:rPr>
            </w:pPr>
            <w:r w:rsidRPr="00334324">
              <w:rPr>
                <w:rFonts w:ascii="Times New Roman" w:eastAsia="Times New Roman" w:hAnsi="Times New Roman" w:cs="Times New Roman"/>
                <w:bCs/>
                <w:color w:val="000000"/>
                <w:sz w:val="24"/>
                <w:szCs w:val="24"/>
                <w:lang w:eastAsia="ru-RU"/>
              </w:rPr>
              <w:t>Лазерный</w:t>
            </w:r>
            <w:r w:rsidRPr="00334324">
              <w:rPr>
                <w:rFonts w:ascii="Times New Roman" w:eastAsia="Times New Roman" w:hAnsi="Times New Roman" w:cs="Times New Roman"/>
                <w:bCs/>
                <w:color w:val="000000"/>
                <w:sz w:val="24"/>
                <w:szCs w:val="24"/>
                <w:lang w:val="en-US" w:eastAsia="ru-RU"/>
              </w:rPr>
              <w:t xml:space="preserve"> RGB+ </w:t>
            </w:r>
            <w:r w:rsidRPr="00334324">
              <w:rPr>
                <w:rFonts w:ascii="Times New Roman" w:eastAsia="Times New Roman" w:hAnsi="Times New Roman" w:cs="Times New Roman"/>
                <w:bCs/>
                <w:color w:val="000000"/>
                <w:sz w:val="24"/>
                <w:szCs w:val="24"/>
                <w:lang w:eastAsia="ru-RU"/>
              </w:rPr>
              <w:t>источник</w:t>
            </w:r>
            <w:r w:rsidRPr="00334324">
              <w:rPr>
                <w:rFonts w:ascii="Times New Roman" w:eastAsia="Times New Roman" w:hAnsi="Times New Roman" w:cs="Times New Roman"/>
                <w:bCs/>
                <w:color w:val="000000"/>
                <w:sz w:val="24"/>
                <w:szCs w:val="24"/>
                <w:lang w:val="en-US" w:eastAsia="ru-RU"/>
              </w:rPr>
              <w:t xml:space="preserve"> </w:t>
            </w:r>
            <w:r w:rsidRPr="00334324">
              <w:rPr>
                <w:rFonts w:ascii="Times New Roman" w:eastAsia="Times New Roman" w:hAnsi="Times New Roman" w:cs="Times New Roman"/>
                <w:bCs/>
                <w:color w:val="000000"/>
                <w:sz w:val="24"/>
                <w:szCs w:val="24"/>
                <w:lang w:eastAsia="ru-RU"/>
              </w:rPr>
              <w:t>света</w:t>
            </w:r>
            <w:r w:rsidRPr="00334324">
              <w:rPr>
                <w:rFonts w:ascii="Times New Roman" w:eastAsia="Times New Roman" w:hAnsi="Times New Roman" w:cs="Times New Roman"/>
                <w:bCs/>
                <w:color w:val="000000"/>
                <w:sz w:val="24"/>
                <w:szCs w:val="24"/>
                <w:lang w:val="en-US" w:eastAsia="ru-RU"/>
              </w:rPr>
              <w:t xml:space="preserve"> Cinema Laser Light Source Kit (</w:t>
            </w:r>
            <w:r w:rsidRPr="00334324">
              <w:rPr>
                <w:rFonts w:ascii="Times New Roman" w:eastAsia="Times New Roman" w:hAnsi="Times New Roman" w:cs="Times New Roman"/>
                <w:color w:val="000000"/>
                <w:sz w:val="24"/>
                <w:szCs w:val="24"/>
                <w:lang w:val="en-US" w:eastAsia="ru-RU"/>
              </w:rPr>
              <w:t>CINEAPPO</w:t>
            </w:r>
            <w:r w:rsidRPr="00334324">
              <w:rPr>
                <w:rFonts w:ascii="Times New Roman" w:eastAsia="Times New Roman" w:hAnsi="Times New Roman" w:cs="Times New Roman"/>
                <w:bCs/>
                <w:color w:val="000000"/>
                <w:sz w:val="24"/>
                <w:szCs w:val="24"/>
                <w:lang w:val="en-US" w:eastAsia="ru-RU"/>
              </w:rPr>
              <w:t xml:space="preserve"> E06-B206E-CEAB)</w:t>
            </w:r>
          </w:p>
        </w:tc>
        <w:tc>
          <w:tcPr>
            <w:tcW w:w="3687" w:type="dxa"/>
            <w:tcMar>
              <w:top w:w="0" w:type="dxa"/>
              <w:left w:w="108" w:type="dxa"/>
              <w:bottom w:w="0" w:type="dxa"/>
              <w:right w:w="108" w:type="dxa"/>
            </w:tcMar>
            <w:vAlign w:val="center"/>
          </w:tcPr>
          <w:p w14:paraId="0FBF7B36" w14:textId="77777777" w:rsidR="00334324" w:rsidRPr="00334324" w:rsidRDefault="00334324" w:rsidP="00334324">
            <w:pPr>
              <w:widowControl w:val="0"/>
              <w:spacing w:after="120" w:line="240" w:lineRule="auto"/>
              <w:jc w:val="center"/>
              <w:rPr>
                <w:rFonts w:ascii="Times New Roman" w:eastAsia="Times New Roman" w:hAnsi="Times New Roman" w:cs="Times New Roman"/>
                <w:bCs/>
                <w:color w:val="000000"/>
                <w:sz w:val="24"/>
                <w:szCs w:val="24"/>
                <w:lang w:eastAsia="ru-RU"/>
              </w:rPr>
            </w:pPr>
            <w:r w:rsidRPr="00334324">
              <w:rPr>
                <w:rFonts w:ascii="Times New Roman" w:eastAsia="Times New Roman" w:hAnsi="Times New Roman" w:cs="Times New Roman"/>
                <w:bCs/>
                <w:color w:val="000000"/>
                <w:sz w:val="24"/>
                <w:szCs w:val="24"/>
                <w:lang w:eastAsia="ru-RU"/>
              </w:rPr>
              <w:t>1</w:t>
            </w:r>
          </w:p>
        </w:tc>
        <w:tc>
          <w:tcPr>
            <w:tcW w:w="1480" w:type="dxa"/>
            <w:tcMar>
              <w:top w:w="0" w:type="dxa"/>
              <w:left w:w="108" w:type="dxa"/>
              <w:bottom w:w="0" w:type="dxa"/>
              <w:right w:w="108" w:type="dxa"/>
            </w:tcMar>
            <w:vAlign w:val="center"/>
          </w:tcPr>
          <w:p w14:paraId="3FE687BB" w14:textId="77777777" w:rsidR="00334324" w:rsidRPr="00334324" w:rsidRDefault="00334324" w:rsidP="00334324">
            <w:pPr>
              <w:widowControl w:val="0"/>
              <w:spacing w:after="120" w:line="240" w:lineRule="auto"/>
              <w:jc w:val="center"/>
              <w:rPr>
                <w:rFonts w:ascii="Times New Roman" w:eastAsia="Times New Roman" w:hAnsi="Times New Roman" w:cs="Times New Roman"/>
                <w:bCs/>
                <w:color w:val="000000"/>
                <w:sz w:val="24"/>
                <w:szCs w:val="24"/>
                <w:lang w:eastAsia="ru-RU"/>
              </w:rPr>
            </w:pPr>
            <w:proofErr w:type="spellStart"/>
            <w:r w:rsidRPr="00334324">
              <w:rPr>
                <w:rFonts w:ascii="Times New Roman" w:eastAsia="Times New Roman" w:hAnsi="Times New Roman" w:cs="Times New Roman"/>
                <w:bCs/>
                <w:color w:val="000000"/>
                <w:sz w:val="24"/>
                <w:szCs w:val="24"/>
                <w:lang w:eastAsia="ru-RU"/>
              </w:rPr>
              <w:t>шт</w:t>
            </w:r>
            <w:proofErr w:type="spellEnd"/>
          </w:p>
        </w:tc>
      </w:tr>
    </w:tbl>
    <w:p w14:paraId="1FE569D2" w14:textId="77777777" w:rsidR="00334324" w:rsidRPr="00334324" w:rsidRDefault="00334324" w:rsidP="00334324">
      <w:pPr>
        <w:widowControl w:val="0"/>
        <w:tabs>
          <w:tab w:val="left" w:pos="720"/>
        </w:tabs>
        <w:spacing w:after="120" w:line="240" w:lineRule="auto"/>
        <w:jc w:val="right"/>
        <w:rPr>
          <w:rFonts w:ascii="Carlito" w:eastAsia="Times New Roman" w:hAnsi="Carlito" w:cs="Times New Roman"/>
          <w:color w:val="000000"/>
          <w:sz w:val="24"/>
          <w:szCs w:val="20"/>
          <w:lang w:eastAsia="ru-RU"/>
        </w:rPr>
      </w:pPr>
      <w:r w:rsidRPr="00334324">
        <w:rPr>
          <w:rFonts w:ascii="Times New Roman" w:eastAsia="Times New Roman" w:hAnsi="Times New Roman" w:cs="Times New Roman"/>
          <w:bCs/>
          <w:color w:val="000000"/>
          <w:sz w:val="24"/>
          <w:szCs w:val="24"/>
          <w:lang w:eastAsia="ru-RU"/>
        </w:rPr>
        <w:br w:type="page"/>
      </w:r>
      <w:r w:rsidRPr="00334324">
        <w:rPr>
          <w:rFonts w:ascii="Carlito" w:eastAsia="Times New Roman" w:hAnsi="Carlito" w:cs="Times New Roman"/>
          <w:color w:val="000000"/>
          <w:sz w:val="24"/>
          <w:szCs w:val="20"/>
          <w:lang w:eastAsia="ru-RU"/>
        </w:rPr>
        <w:lastRenderedPageBreak/>
        <w:t>Приложение № 2</w:t>
      </w:r>
    </w:p>
    <w:p w14:paraId="3F1962F9" w14:textId="77777777" w:rsidR="00334324" w:rsidRPr="00334324" w:rsidRDefault="00334324" w:rsidP="00334324">
      <w:pPr>
        <w:widowControl w:val="0"/>
        <w:tabs>
          <w:tab w:val="left" w:pos="720"/>
        </w:tabs>
        <w:spacing w:after="120" w:line="240" w:lineRule="auto"/>
        <w:jc w:val="right"/>
        <w:rPr>
          <w:rFonts w:ascii="Carlito" w:eastAsia="Times New Roman" w:hAnsi="Carlito" w:cs="Times New Roman"/>
          <w:color w:val="000000"/>
          <w:sz w:val="24"/>
          <w:szCs w:val="20"/>
          <w:lang w:eastAsia="ru-RU"/>
        </w:rPr>
      </w:pPr>
      <w:r w:rsidRPr="00334324">
        <w:rPr>
          <w:rFonts w:ascii="Carlito" w:eastAsia="Times New Roman" w:hAnsi="Carlito" w:cs="Times New Roman"/>
          <w:color w:val="000000"/>
          <w:sz w:val="24"/>
          <w:szCs w:val="20"/>
          <w:lang w:eastAsia="ru-RU"/>
        </w:rPr>
        <w:t>к Техническому заданию</w:t>
      </w:r>
    </w:p>
    <w:p w14:paraId="4BF6C173" w14:textId="77777777" w:rsidR="00334324" w:rsidRPr="00334324" w:rsidRDefault="00334324" w:rsidP="00334324">
      <w:pPr>
        <w:widowControl w:val="0"/>
        <w:spacing w:after="120" w:line="240" w:lineRule="auto"/>
        <w:jc w:val="center"/>
        <w:rPr>
          <w:rFonts w:ascii="Carlito" w:eastAsia="Times New Roman" w:hAnsi="Carlito" w:cs="Times New Roman"/>
          <w:b/>
          <w:color w:val="000000"/>
          <w:sz w:val="24"/>
          <w:szCs w:val="20"/>
          <w:lang w:eastAsia="ru-RU"/>
        </w:rPr>
      </w:pPr>
    </w:p>
    <w:p w14:paraId="54682E32" w14:textId="77777777" w:rsidR="00334324" w:rsidRPr="00334324" w:rsidRDefault="00334324" w:rsidP="00334324">
      <w:pPr>
        <w:widowControl w:val="0"/>
        <w:spacing w:after="120" w:line="240" w:lineRule="auto"/>
        <w:jc w:val="center"/>
        <w:rPr>
          <w:rFonts w:ascii="Times New Roman" w:eastAsia="Times New Roman" w:hAnsi="Times New Roman" w:cs="Times New Roman"/>
          <w:color w:val="000000"/>
          <w:szCs w:val="20"/>
          <w:lang w:eastAsia="ru-RU"/>
        </w:rPr>
      </w:pPr>
      <w:r w:rsidRPr="00334324">
        <w:rPr>
          <w:rFonts w:ascii="Times New Roman" w:eastAsia="Times New Roman" w:hAnsi="Times New Roman" w:cs="Times New Roman"/>
          <w:b/>
          <w:color w:val="000000"/>
          <w:sz w:val="24"/>
          <w:szCs w:val="20"/>
          <w:lang w:eastAsia="ru-RU"/>
        </w:rPr>
        <w:t>Спецификация</w:t>
      </w:r>
    </w:p>
    <w:tbl>
      <w:tblPr>
        <w:tblW w:w="5000" w:type="pct"/>
        <w:tblInd w:w="103" w:type="dxa"/>
        <w:tblLayout w:type="fixed"/>
        <w:tblLook w:val="04A0" w:firstRow="1" w:lastRow="0" w:firstColumn="1" w:lastColumn="0" w:noHBand="0" w:noVBand="1"/>
      </w:tblPr>
      <w:tblGrid>
        <w:gridCol w:w="624"/>
        <w:gridCol w:w="8190"/>
        <w:gridCol w:w="1381"/>
      </w:tblGrid>
      <w:tr w:rsidR="00334324" w:rsidRPr="00334324" w14:paraId="617190FE" w14:textId="77777777" w:rsidTr="00D6434B">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110B3" w14:textId="77777777" w:rsidR="00334324" w:rsidRPr="00334324" w:rsidRDefault="00334324" w:rsidP="00334324">
            <w:pPr>
              <w:widowControl w:val="0"/>
              <w:spacing w:after="120" w:line="240" w:lineRule="auto"/>
              <w:jc w:val="center"/>
              <w:rPr>
                <w:rFonts w:ascii="Times New Roman" w:eastAsia="Times New Roman" w:hAnsi="Times New Roman" w:cs="Times New Roman"/>
                <w:b/>
                <w:color w:val="000000"/>
                <w:sz w:val="24"/>
                <w:szCs w:val="20"/>
                <w:lang w:eastAsia="ru-RU"/>
              </w:rPr>
            </w:pPr>
            <w:r w:rsidRPr="00334324">
              <w:rPr>
                <w:rFonts w:ascii="Times New Roman" w:eastAsia="Times New Roman" w:hAnsi="Times New Roman" w:cs="Times New Roman"/>
                <w:b/>
                <w:color w:val="000000"/>
                <w:sz w:val="24"/>
                <w:szCs w:val="20"/>
                <w:lang w:eastAsia="ru-RU"/>
              </w:rPr>
              <w:t>№</w:t>
            </w:r>
          </w:p>
        </w:tc>
        <w:tc>
          <w:tcPr>
            <w:tcW w:w="11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A8960" w14:textId="77777777" w:rsidR="00334324" w:rsidRPr="00334324" w:rsidRDefault="00334324" w:rsidP="00334324">
            <w:pPr>
              <w:widowControl w:val="0"/>
              <w:spacing w:after="120" w:line="240" w:lineRule="auto"/>
              <w:rPr>
                <w:rFonts w:ascii="Times New Roman" w:eastAsia="Times New Roman" w:hAnsi="Times New Roman" w:cs="Times New Roman"/>
                <w:b/>
                <w:color w:val="000000"/>
                <w:sz w:val="24"/>
                <w:szCs w:val="20"/>
                <w:lang w:eastAsia="ru-RU"/>
              </w:rPr>
            </w:pPr>
            <w:r w:rsidRPr="00334324">
              <w:rPr>
                <w:rFonts w:ascii="Times New Roman" w:eastAsia="Times New Roman" w:hAnsi="Times New Roman" w:cs="Times New Roman"/>
                <w:b/>
                <w:color w:val="000000"/>
                <w:sz w:val="24"/>
                <w:szCs w:val="20"/>
                <w:lang w:eastAsia="ru-RU"/>
              </w:rPr>
              <w:t>Наименование</w:t>
            </w:r>
          </w:p>
        </w:tc>
        <w:tc>
          <w:tcPr>
            <w:tcW w:w="190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1652CB9" w14:textId="77777777" w:rsidR="00334324" w:rsidRPr="00334324" w:rsidRDefault="00334324" w:rsidP="00334324">
            <w:pPr>
              <w:widowControl w:val="0"/>
              <w:spacing w:after="120" w:line="240" w:lineRule="auto"/>
              <w:jc w:val="center"/>
              <w:rPr>
                <w:rFonts w:ascii="Times New Roman" w:eastAsia="Times New Roman" w:hAnsi="Times New Roman" w:cs="Times New Roman"/>
                <w:b/>
                <w:color w:val="000000"/>
                <w:sz w:val="24"/>
                <w:szCs w:val="20"/>
                <w:lang w:eastAsia="ru-RU"/>
              </w:rPr>
            </w:pPr>
            <w:r w:rsidRPr="00334324">
              <w:rPr>
                <w:rFonts w:ascii="Times New Roman" w:eastAsia="Times New Roman" w:hAnsi="Times New Roman" w:cs="Times New Roman"/>
                <w:b/>
                <w:color w:val="000000"/>
                <w:sz w:val="24"/>
                <w:szCs w:val="20"/>
                <w:lang w:eastAsia="ru-RU"/>
              </w:rPr>
              <w:t>Кол-во</w:t>
            </w:r>
          </w:p>
        </w:tc>
      </w:tr>
      <w:tr w:rsidR="00334324" w:rsidRPr="00334324" w14:paraId="126DCB17" w14:textId="77777777" w:rsidTr="00D6434B">
        <w:tc>
          <w:tcPr>
            <w:tcW w:w="803" w:type="dxa"/>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5CD44DAB" w14:textId="77777777" w:rsidR="00334324" w:rsidRPr="00334324" w:rsidRDefault="00334324" w:rsidP="00334324">
            <w:pPr>
              <w:widowControl w:val="0"/>
              <w:spacing w:after="120" w:line="240" w:lineRule="auto"/>
              <w:jc w:val="center"/>
              <w:rPr>
                <w:rFonts w:ascii="Times New Roman" w:eastAsia="Times New Roman" w:hAnsi="Times New Roman" w:cs="Times New Roman"/>
                <w:b/>
                <w:color w:val="000000"/>
                <w:sz w:val="24"/>
                <w:szCs w:val="20"/>
                <w:lang w:eastAsia="ru-RU"/>
              </w:rPr>
            </w:pPr>
            <w:r w:rsidRPr="00334324">
              <w:rPr>
                <w:rFonts w:ascii="Times New Roman" w:eastAsia="Times New Roman" w:hAnsi="Times New Roman" w:cs="Times New Roman"/>
                <w:b/>
                <w:color w:val="000000"/>
                <w:sz w:val="24"/>
                <w:szCs w:val="20"/>
                <w:lang w:eastAsia="ru-RU"/>
              </w:rPr>
              <w:t>1</w:t>
            </w:r>
          </w:p>
        </w:tc>
        <w:tc>
          <w:tcPr>
            <w:tcW w:w="11849" w:type="dxa"/>
            <w:tcBorders>
              <w:left w:val="single" w:sz="4" w:space="0" w:color="000000"/>
              <w:bottom w:val="single" w:sz="4" w:space="0" w:color="auto"/>
              <w:right w:val="single" w:sz="4" w:space="0" w:color="000000"/>
            </w:tcBorders>
            <w:tcMar>
              <w:top w:w="0" w:type="dxa"/>
              <w:left w:w="108" w:type="dxa"/>
              <w:bottom w:w="0" w:type="dxa"/>
              <w:right w:w="108" w:type="dxa"/>
            </w:tcMar>
          </w:tcPr>
          <w:p w14:paraId="57B47A74" w14:textId="77777777" w:rsidR="00334324" w:rsidRPr="00334324" w:rsidRDefault="00334324" w:rsidP="00334324">
            <w:pPr>
              <w:widowControl w:val="0"/>
              <w:spacing w:after="120" w:line="240" w:lineRule="auto"/>
              <w:rPr>
                <w:rFonts w:ascii="Times New Roman" w:eastAsia="Times New Roman" w:hAnsi="Times New Roman" w:cs="Times New Roman"/>
                <w:bCs/>
                <w:color w:val="000000"/>
                <w:sz w:val="24"/>
                <w:szCs w:val="24"/>
                <w:lang w:eastAsia="ru-RU"/>
              </w:rPr>
            </w:pPr>
            <w:bookmarkStart w:id="4" w:name="_Hlk237869849"/>
            <w:r w:rsidRPr="00334324">
              <w:rPr>
                <w:rFonts w:ascii="Times New Roman" w:eastAsia="Times New Roman" w:hAnsi="Times New Roman" w:cs="Times New Roman"/>
                <w:bCs/>
                <w:color w:val="000000"/>
                <w:sz w:val="24"/>
                <w:szCs w:val="24"/>
                <w:lang w:eastAsia="ru-RU"/>
              </w:rPr>
              <w:t xml:space="preserve">Установка, калибровка и пусконаладка лазерного RGB+ источника света для проектора </w:t>
            </w:r>
            <w:proofErr w:type="spellStart"/>
            <w:r w:rsidRPr="00334324">
              <w:rPr>
                <w:rFonts w:ascii="Times New Roman" w:eastAsia="Times New Roman" w:hAnsi="Times New Roman" w:cs="Times New Roman"/>
                <w:bCs/>
                <w:color w:val="000000"/>
                <w:sz w:val="24"/>
                <w:szCs w:val="24"/>
                <w:lang w:eastAsia="ru-RU"/>
              </w:rPr>
              <w:t>Barco</w:t>
            </w:r>
            <w:proofErr w:type="spellEnd"/>
            <w:r w:rsidRPr="00334324">
              <w:rPr>
                <w:rFonts w:ascii="Times New Roman" w:eastAsia="Times New Roman" w:hAnsi="Times New Roman" w:cs="Times New Roman"/>
                <w:bCs/>
                <w:color w:val="000000"/>
                <w:sz w:val="24"/>
                <w:szCs w:val="24"/>
                <w:lang w:eastAsia="ru-RU"/>
              </w:rPr>
              <w:t xml:space="preserve"> DP2K-6E </w:t>
            </w:r>
            <w:bookmarkEnd w:id="4"/>
          </w:p>
        </w:tc>
        <w:tc>
          <w:tcPr>
            <w:tcW w:w="1908" w:type="dxa"/>
            <w:tcBorders>
              <w:bottom w:val="single" w:sz="4" w:space="0" w:color="auto"/>
              <w:right w:val="single" w:sz="4" w:space="0" w:color="000000"/>
            </w:tcBorders>
            <w:tcMar>
              <w:top w:w="0" w:type="dxa"/>
              <w:left w:w="108" w:type="dxa"/>
              <w:bottom w:w="0" w:type="dxa"/>
              <w:right w:w="108" w:type="dxa"/>
            </w:tcMar>
            <w:vAlign w:val="center"/>
          </w:tcPr>
          <w:p w14:paraId="41CA8C1B" w14:textId="77777777" w:rsidR="00334324" w:rsidRPr="00334324" w:rsidRDefault="00334324" w:rsidP="00334324">
            <w:pPr>
              <w:widowControl w:val="0"/>
              <w:spacing w:after="120" w:line="240" w:lineRule="auto"/>
              <w:jc w:val="center"/>
              <w:rPr>
                <w:rFonts w:ascii="Times New Roman" w:eastAsia="Times New Roman" w:hAnsi="Times New Roman" w:cs="Times New Roman"/>
                <w:b/>
                <w:color w:val="000000"/>
                <w:sz w:val="24"/>
                <w:szCs w:val="20"/>
                <w:lang w:eastAsia="ru-RU"/>
              </w:rPr>
            </w:pPr>
            <w:r w:rsidRPr="00334324">
              <w:rPr>
                <w:rFonts w:ascii="Times New Roman" w:eastAsia="Times New Roman" w:hAnsi="Times New Roman" w:cs="Times New Roman"/>
                <w:b/>
                <w:color w:val="000000"/>
                <w:sz w:val="24"/>
                <w:szCs w:val="20"/>
                <w:lang w:eastAsia="ru-RU"/>
              </w:rPr>
              <w:t>1 шт.</w:t>
            </w:r>
          </w:p>
        </w:tc>
      </w:tr>
    </w:tbl>
    <w:p w14:paraId="1914FEAF" w14:textId="77777777" w:rsidR="00334324" w:rsidRPr="00334324" w:rsidRDefault="00334324" w:rsidP="00334324">
      <w:pPr>
        <w:widowControl w:val="0"/>
        <w:tabs>
          <w:tab w:val="left" w:pos="559"/>
        </w:tabs>
        <w:spacing w:after="120" w:line="240" w:lineRule="auto"/>
        <w:ind w:firstLine="284"/>
        <w:jc w:val="center"/>
        <w:rPr>
          <w:rFonts w:ascii="Liberation Serif" w:eastAsia="Times New Roman" w:hAnsi="Liberation Serif" w:cs="Times New Roman"/>
          <w:color w:val="000000"/>
          <w:sz w:val="24"/>
          <w:szCs w:val="20"/>
          <w:lang w:eastAsia="ru-RU"/>
        </w:rPr>
      </w:pPr>
    </w:p>
    <w:p w14:paraId="557B446F" w14:textId="77777777" w:rsidR="00334324" w:rsidRPr="00334324" w:rsidRDefault="00334324" w:rsidP="00334324">
      <w:pPr>
        <w:widowControl w:val="0"/>
        <w:tabs>
          <w:tab w:val="left" w:pos="559"/>
        </w:tabs>
        <w:spacing w:after="120" w:line="240" w:lineRule="auto"/>
        <w:ind w:firstLine="284"/>
        <w:jc w:val="center"/>
        <w:rPr>
          <w:rFonts w:ascii="Liberation Serif" w:eastAsia="Times New Roman" w:hAnsi="Liberation Serif" w:cs="Times New Roman"/>
          <w:color w:val="000000"/>
          <w:sz w:val="24"/>
          <w:szCs w:val="20"/>
          <w:lang w:eastAsia="ru-RU"/>
        </w:rPr>
      </w:pPr>
    </w:p>
    <w:p w14:paraId="74FD2D63" w14:textId="77777777" w:rsidR="00334324" w:rsidRPr="00334324" w:rsidRDefault="00334324" w:rsidP="00334324">
      <w:pPr>
        <w:widowControl w:val="0"/>
        <w:tabs>
          <w:tab w:val="left" w:pos="559"/>
        </w:tabs>
        <w:spacing w:after="120" w:line="240" w:lineRule="auto"/>
        <w:ind w:firstLine="284"/>
        <w:jc w:val="center"/>
        <w:rPr>
          <w:rFonts w:ascii="Liberation Serif" w:eastAsia="Times New Roman" w:hAnsi="Liberation Serif" w:cs="Times New Roman"/>
          <w:color w:val="000000"/>
          <w:sz w:val="24"/>
          <w:szCs w:val="20"/>
          <w:lang w:eastAsia="ru-RU"/>
        </w:rPr>
      </w:pPr>
    </w:p>
    <w:p w14:paraId="2FC331B7" w14:textId="77777777" w:rsidR="00334324" w:rsidRPr="00334324" w:rsidRDefault="00334324" w:rsidP="00334324">
      <w:pPr>
        <w:widowControl w:val="0"/>
        <w:tabs>
          <w:tab w:val="left" w:pos="559"/>
        </w:tabs>
        <w:spacing w:after="120" w:line="240" w:lineRule="auto"/>
        <w:ind w:firstLine="284"/>
        <w:jc w:val="center"/>
        <w:rPr>
          <w:rFonts w:ascii="Liberation Serif" w:eastAsia="Times New Roman" w:hAnsi="Liberation Serif" w:cs="Times New Roman"/>
          <w:color w:val="000000"/>
          <w:sz w:val="24"/>
          <w:szCs w:val="20"/>
          <w:lang w:eastAsia="ru-RU"/>
        </w:rPr>
      </w:pPr>
    </w:p>
    <w:p w14:paraId="6E5711F8" w14:textId="77777777" w:rsidR="00334324" w:rsidRPr="00334324" w:rsidRDefault="00334324" w:rsidP="00334324">
      <w:pPr>
        <w:widowControl w:val="0"/>
        <w:tabs>
          <w:tab w:val="left" w:pos="559"/>
        </w:tabs>
        <w:spacing w:after="120" w:line="240" w:lineRule="auto"/>
        <w:ind w:firstLine="284"/>
        <w:jc w:val="center"/>
        <w:rPr>
          <w:rFonts w:ascii="Liberation Serif" w:eastAsia="Times New Roman" w:hAnsi="Liberation Serif" w:cs="Times New Roman"/>
          <w:color w:val="000000"/>
          <w:sz w:val="24"/>
          <w:szCs w:val="20"/>
          <w:lang w:eastAsia="ru-RU"/>
        </w:rPr>
      </w:pPr>
    </w:p>
    <w:p w14:paraId="1D5944CB" w14:textId="77777777" w:rsidR="00334324" w:rsidRPr="00334324" w:rsidRDefault="00334324" w:rsidP="00334324">
      <w:pPr>
        <w:widowControl w:val="0"/>
        <w:tabs>
          <w:tab w:val="left" w:pos="559"/>
        </w:tabs>
        <w:spacing w:after="120" w:line="240" w:lineRule="auto"/>
        <w:ind w:firstLine="284"/>
        <w:rPr>
          <w:rFonts w:ascii="Times New Roman" w:eastAsia="Times New Roman" w:hAnsi="Times New Roman" w:cs="Times New Roman"/>
          <w:color w:val="000000"/>
          <w:sz w:val="24"/>
          <w:szCs w:val="20"/>
          <w:lang w:eastAsia="ru-RU"/>
        </w:rPr>
      </w:pPr>
    </w:p>
    <w:p w14:paraId="55317C4C" w14:textId="77777777" w:rsidR="00334324" w:rsidRPr="00596AB0" w:rsidRDefault="00334324" w:rsidP="00596AB0">
      <w:pPr>
        <w:tabs>
          <w:tab w:val="left" w:pos="6649"/>
        </w:tabs>
        <w:spacing w:after="0" w:line="240" w:lineRule="auto"/>
        <w:ind w:left="-567" w:firstLine="567"/>
        <w:contextualSpacing/>
        <w:jc w:val="center"/>
        <w:rPr>
          <w:rFonts w:ascii="Times New Roman" w:eastAsia="Times New Roman" w:hAnsi="Times New Roman" w:cs="Times New Roman"/>
          <w:b/>
          <w:sz w:val="24"/>
          <w:szCs w:val="24"/>
          <w:lang w:eastAsia="ru-RU"/>
        </w:rPr>
      </w:pPr>
    </w:p>
    <w:sectPr w:rsidR="00334324" w:rsidRPr="00596AB0" w:rsidSect="001B4BE4">
      <w:pgSz w:w="11906" w:h="16838" w:code="9"/>
      <w:pgMar w:top="142" w:right="567"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55F8" w14:textId="77777777" w:rsidR="00022058" w:rsidRDefault="00022058" w:rsidP="002125C9">
      <w:pPr>
        <w:spacing w:after="0" w:line="240" w:lineRule="auto"/>
      </w:pPr>
      <w:r>
        <w:separator/>
      </w:r>
    </w:p>
  </w:endnote>
  <w:endnote w:type="continuationSeparator" w:id="0">
    <w:p w14:paraId="30E88C48"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CC"/>
    <w:family w:val="roman"/>
    <w:pitch w:val="variable"/>
    <w:sig w:usb0="800002FF"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charset w:val="CC"/>
    <w:family w:val="roman"/>
    <w:pitch w:val="variable"/>
    <w:sig w:usb0="A00002EF" w:usb1="5000204B" w:usb2="00000020" w:usb3="00000000" w:csb0="00000097"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 w:name="Liberation Serif">
    <w:altName w:val="Times New Roman"/>
    <w:panose1 w:val="00000000000000000000"/>
    <w:charset w:val="00"/>
    <w:family w:val="roman"/>
    <w:notTrueType/>
    <w:pitch w:val="default"/>
  </w:font>
  <w:font w:name="Carli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6705" w14:textId="72896A11"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6E10" w14:textId="1076EC17" w:rsidR="00680AFF" w:rsidRPr="00143DDD" w:rsidRDefault="00680AFF" w:rsidP="00143DDD">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0D03B" w14:textId="77777777" w:rsidR="00334324" w:rsidRDefault="00334324"/>
  <w:p w14:paraId="0E31088E" w14:textId="77777777" w:rsidR="00334324" w:rsidRDefault="003343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EF13" w14:textId="77777777" w:rsidR="00022058" w:rsidRDefault="00022058" w:rsidP="002125C9">
      <w:pPr>
        <w:spacing w:after="0" w:line="240" w:lineRule="auto"/>
      </w:pPr>
      <w:r>
        <w:separator/>
      </w:r>
    </w:p>
  </w:footnote>
  <w:footnote w:type="continuationSeparator" w:id="0">
    <w:p w14:paraId="36777A6B"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67E" w14:textId="728B2431"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709"/>
        </w:tabs>
        <w:ind w:left="1636" w:hanging="360"/>
      </w:pPr>
    </w:lvl>
    <w:lvl w:ilvl="1">
      <w:start w:val="1"/>
      <w:numFmt w:val="lowerLetter"/>
      <w:lvlText w:val="%2."/>
      <w:lvlJc w:val="left"/>
      <w:pPr>
        <w:tabs>
          <w:tab w:val="num" w:pos="709"/>
        </w:tabs>
        <w:ind w:left="1789" w:hanging="360"/>
      </w:pPr>
    </w:lvl>
    <w:lvl w:ilvl="2">
      <w:start w:val="1"/>
      <w:numFmt w:val="lowerRoman"/>
      <w:lvlText w:val="%3."/>
      <w:lvlJc w:val="right"/>
      <w:pPr>
        <w:tabs>
          <w:tab w:val="num" w:pos="709"/>
        </w:tabs>
        <w:ind w:left="2509" w:hanging="180"/>
      </w:pPr>
    </w:lvl>
    <w:lvl w:ilvl="3">
      <w:start w:val="1"/>
      <w:numFmt w:val="decimal"/>
      <w:lvlText w:val="%4."/>
      <w:lvlJc w:val="left"/>
      <w:pPr>
        <w:tabs>
          <w:tab w:val="num" w:pos="709"/>
        </w:tabs>
        <w:ind w:left="3229" w:hanging="360"/>
      </w:pPr>
    </w:lvl>
    <w:lvl w:ilvl="4">
      <w:start w:val="1"/>
      <w:numFmt w:val="lowerLetter"/>
      <w:lvlText w:val="%5."/>
      <w:lvlJc w:val="left"/>
      <w:pPr>
        <w:tabs>
          <w:tab w:val="num" w:pos="709"/>
        </w:tabs>
        <w:ind w:left="3949" w:hanging="360"/>
      </w:pPr>
    </w:lvl>
    <w:lvl w:ilvl="5">
      <w:start w:val="1"/>
      <w:numFmt w:val="lowerRoman"/>
      <w:lvlText w:val="%6."/>
      <w:lvlJc w:val="right"/>
      <w:pPr>
        <w:tabs>
          <w:tab w:val="num" w:pos="709"/>
        </w:tabs>
        <w:ind w:left="4669" w:hanging="180"/>
      </w:pPr>
    </w:lvl>
    <w:lvl w:ilvl="6">
      <w:start w:val="1"/>
      <w:numFmt w:val="decimal"/>
      <w:lvlText w:val="%7."/>
      <w:lvlJc w:val="left"/>
      <w:pPr>
        <w:tabs>
          <w:tab w:val="num" w:pos="709"/>
        </w:tabs>
        <w:ind w:left="5389" w:hanging="360"/>
      </w:pPr>
    </w:lvl>
    <w:lvl w:ilvl="7">
      <w:start w:val="1"/>
      <w:numFmt w:val="lowerLetter"/>
      <w:lvlText w:val="%8."/>
      <w:lvlJc w:val="left"/>
      <w:pPr>
        <w:tabs>
          <w:tab w:val="num" w:pos="709"/>
        </w:tabs>
        <w:ind w:left="6109" w:hanging="360"/>
      </w:pPr>
    </w:lvl>
    <w:lvl w:ilvl="8">
      <w:start w:val="1"/>
      <w:numFmt w:val="lowerRoman"/>
      <w:lvlText w:val="%9."/>
      <w:lvlJc w:val="right"/>
      <w:pPr>
        <w:tabs>
          <w:tab w:val="num" w:pos="709"/>
        </w:tabs>
        <w:ind w:left="6829"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2663A7"/>
    <w:multiLevelType w:val="multilevel"/>
    <w:tmpl w:val="B928DEB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00335EE5"/>
    <w:multiLevelType w:val="multilevel"/>
    <w:tmpl w:val="7BCE0E4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00AD22EF"/>
    <w:multiLevelType w:val="hybridMultilevel"/>
    <w:tmpl w:val="C930A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077E0D69"/>
    <w:multiLevelType w:val="hybridMultilevel"/>
    <w:tmpl w:val="4D869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E6C01BE"/>
    <w:multiLevelType w:val="hybridMultilevel"/>
    <w:tmpl w:val="046E4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F154710"/>
    <w:multiLevelType w:val="multilevel"/>
    <w:tmpl w:val="E18C65E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15:restartNumberingAfterBreak="0">
    <w:nsid w:val="18AF2A2C"/>
    <w:multiLevelType w:val="multilevel"/>
    <w:tmpl w:val="423414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A30467F"/>
    <w:multiLevelType w:val="multilevel"/>
    <w:tmpl w:val="8300087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20934CC5"/>
    <w:multiLevelType w:val="hybridMultilevel"/>
    <w:tmpl w:val="336CF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35774CE"/>
    <w:multiLevelType w:val="multilevel"/>
    <w:tmpl w:val="899EE43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40" w15:restartNumberingAfterBreak="0">
    <w:nsid w:val="263A2841"/>
    <w:multiLevelType w:val="multilevel"/>
    <w:tmpl w:val="F9A6209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1" w15:restartNumberingAfterBreak="0">
    <w:nsid w:val="27730F27"/>
    <w:multiLevelType w:val="multilevel"/>
    <w:tmpl w:val="E1F0547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285861D3"/>
    <w:multiLevelType w:val="multilevel"/>
    <w:tmpl w:val="63BC8D7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15:restartNumberingAfterBreak="0">
    <w:nsid w:val="2CB96B52"/>
    <w:multiLevelType w:val="hybridMultilevel"/>
    <w:tmpl w:val="3B661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19A1CCB"/>
    <w:multiLevelType w:val="hybridMultilevel"/>
    <w:tmpl w:val="8F40E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6047C73"/>
    <w:multiLevelType w:val="hybridMultilevel"/>
    <w:tmpl w:val="204A2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498D58DF"/>
    <w:multiLevelType w:val="hybridMultilevel"/>
    <w:tmpl w:val="75282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B9272E6"/>
    <w:multiLevelType w:val="multilevel"/>
    <w:tmpl w:val="81925DA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0" w15:restartNumberingAfterBreak="0">
    <w:nsid w:val="52C508B1"/>
    <w:multiLevelType w:val="multilevel"/>
    <w:tmpl w:val="18C6B64E"/>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D3051E7"/>
    <w:multiLevelType w:val="hybridMultilevel"/>
    <w:tmpl w:val="9C5C2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3" w15:restartNumberingAfterBreak="0">
    <w:nsid w:val="61764423"/>
    <w:multiLevelType w:val="hybridMultilevel"/>
    <w:tmpl w:val="8B56F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1C1631D"/>
    <w:multiLevelType w:val="hybridMultilevel"/>
    <w:tmpl w:val="5ADAE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4BD7283"/>
    <w:multiLevelType w:val="hybridMultilevel"/>
    <w:tmpl w:val="9D80C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7"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15:restartNumberingAfterBreak="0">
    <w:nsid w:val="6D703032"/>
    <w:multiLevelType w:val="multilevel"/>
    <w:tmpl w:val="46C2D53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9"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1CC0141"/>
    <w:multiLevelType w:val="multilevel"/>
    <w:tmpl w:val="9DECFB9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1" w15:restartNumberingAfterBreak="0">
    <w:nsid w:val="72421B51"/>
    <w:multiLevelType w:val="hybridMultilevel"/>
    <w:tmpl w:val="695C7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6CC4A08"/>
    <w:multiLevelType w:val="multilevel"/>
    <w:tmpl w:val="B41E91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3"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9304079">
    <w:abstractNumId w:val="39"/>
  </w:num>
  <w:num w:numId="2" w16cid:durableId="196164145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5219094">
    <w:abstractNumId w:val="57"/>
  </w:num>
  <w:num w:numId="4" w16cid:durableId="1856653235">
    <w:abstractNumId w:val="0"/>
  </w:num>
  <w:num w:numId="5" w16cid:durableId="1517497181">
    <w:abstractNumId w:val="1"/>
  </w:num>
  <w:num w:numId="6" w16cid:durableId="2013487217">
    <w:abstractNumId w:val="2"/>
  </w:num>
  <w:num w:numId="7" w16cid:durableId="924844238">
    <w:abstractNumId w:val="3"/>
  </w:num>
  <w:num w:numId="8" w16cid:durableId="1975523586">
    <w:abstractNumId w:val="4"/>
  </w:num>
  <w:num w:numId="9" w16cid:durableId="140313466">
    <w:abstractNumId w:val="5"/>
  </w:num>
  <w:num w:numId="10" w16cid:durableId="2023773745">
    <w:abstractNumId w:val="6"/>
  </w:num>
  <w:num w:numId="11" w16cid:durableId="847326816">
    <w:abstractNumId w:val="11"/>
  </w:num>
  <w:num w:numId="12" w16cid:durableId="1587373579">
    <w:abstractNumId w:val="12"/>
  </w:num>
  <w:num w:numId="13" w16cid:durableId="1184319898">
    <w:abstractNumId w:val="17"/>
  </w:num>
  <w:num w:numId="14" w16cid:durableId="789012887">
    <w:abstractNumId w:val="21"/>
  </w:num>
  <w:num w:numId="15" w16cid:durableId="1524128838">
    <w:abstractNumId w:val="22"/>
  </w:num>
  <w:num w:numId="16" w16cid:durableId="619729255">
    <w:abstractNumId w:val="23"/>
  </w:num>
  <w:num w:numId="17" w16cid:durableId="1576475275">
    <w:abstractNumId w:val="47"/>
  </w:num>
  <w:num w:numId="18" w16cid:durableId="2073113412">
    <w:abstractNumId w:val="64"/>
  </w:num>
  <w:num w:numId="19" w16cid:durableId="584146383">
    <w:abstractNumId w:val="31"/>
  </w:num>
  <w:num w:numId="20" w16cid:durableId="128060359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513502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422044">
    <w:abstractNumId w:val="56"/>
  </w:num>
  <w:num w:numId="23" w16cid:durableId="634993445">
    <w:abstractNumId w:val="59"/>
  </w:num>
  <w:num w:numId="24" w16cid:durableId="704990030">
    <w:abstractNumId w:val="35"/>
  </w:num>
  <w:num w:numId="25" w16cid:durableId="218249259">
    <w:abstractNumId w:val="40"/>
  </w:num>
  <w:num w:numId="26" w16cid:durableId="724185830">
    <w:abstractNumId w:val="28"/>
  </w:num>
  <w:num w:numId="27" w16cid:durableId="173107572">
    <w:abstractNumId w:val="34"/>
  </w:num>
  <w:num w:numId="28" w16cid:durableId="422915133">
    <w:abstractNumId w:val="36"/>
  </w:num>
  <w:num w:numId="29" w16cid:durableId="1219975675">
    <w:abstractNumId w:val="38"/>
  </w:num>
  <w:num w:numId="30" w16cid:durableId="347610194">
    <w:abstractNumId w:val="62"/>
  </w:num>
  <w:num w:numId="31" w16cid:durableId="1399160411">
    <w:abstractNumId w:val="42"/>
  </w:num>
  <w:num w:numId="32" w16cid:durableId="211502983">
    <w:abstractNumId w:val="58"/>
  </w:num>
  <w:num w:numId="33" w16cid:durableId="998383556">
    <w:abstractNumId w:val="49"/>
  </w:num>
  <w:num w:numId="34" w16cid:durableId="1123353122">
    <w:abstractNumId w:val="29"/>
  </w:num>
  <w:num w:numId="35" w16cid:durableId="831601001">
    <w:abstractNumId w:val="60"/>
  </w:num>
  <w:num w:numId="36" w16cid:durableId="18911836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9656797">
    <w:abstractNumId w:val="37"/>
  </w:num>
  <w:num w:numId="38" w16cid:durableId="398092389">
    <w:abstractNumId w:val="53"/>
  </w:num>
  <w:num w:numId="39" w16cid:durableId="1230383655">
    <w:abstractNumId w:val="48"/>
  </w:num>
  <w:num w:numId="40" w16cid:durableId="1601186202">
    <w:abstractNumId w:val="61"/>
  </w:num>
  <w:num w:numId="41" w16cid:durableId="1188834878">
    <w:abstractNumId w:val="43"/>
  </w:num>
  <w:num w:numId="42" w16cid:durableId="1481072917">
    <w:abstractNumId w:val="55"/>
  </w:num>
  <w:num w:numId="43" w16cid:durableId="1067461292">
    <w:abstractNumId w:val="33"/>
  </w:num>
  <w:num w:numId="44" w16cid:durableId="1201015020">
    <w:abstractNumId w:val="30"/>
  </w:num>
  <w:num w:numId="45" w16cid:durableId="2097290244">
    <w:abstractNumId w:val="54"/>
  </w:num>
  <w:num w:numId="46" w16cid:durableId="1029448747">
    <w:abstractNumId w:val="46"/>
  </w:num>
  <w:num w:numId="47" w16cid:durableId="778528690">
    <w:abstractNumId w:val="51"/>
  </w:num>
  <w:num w:numId="48" w16cid:durableId="2006518938">
    <w:abstractNumId w:val="32"/>
  </w:num>
  <w:num w:numId="49" w16cid:durableId="2088575231">
    <w:abstractNumId w:val="50"/>
  </w:num>
  <w:num w:numId="50" w16cid:durableId="2026131751">
    <w:abstractNumId w:val="4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628E"/>
    <w:rsid w:val="000063BD"/>
    <w:rsid w:val="000066CA"/>
    <w:rsid w:val="000122DB"/>
    <w:rsid w:val="000128C5"/>
    <w:rsid w:val="000132A1"/>
    <w:rsid w:val="00013E47"/>
    <w:rsid w:val="000158C6"/>
    <w:rsid w:val="00020033"/>
    <w:rsid w:val="000210DF"/>
    <w:rsid w:val="00022058"/>
    <w:rsid w:val="000230FC"/>
    <w:rsid w:val="0002516C"/>
    <w:rsid w:val="00030320"/>
    <w:rsid w:val="00044D7E"/>
    <w:rsid w:val="00046C32"/>
    <w:rsid w:val="00046F61"/>
    <w:rsid w:val="00060AB3"/>
    <w:rsid w:val="00071592"/>
    <w:rsid w:val="00072899"/>
    <w:rsid w:val="000762DC"/>
    <w:rsid w:val="00082F7D"/>
    <w:rsid w:val="0008513A"/>
    <w:rsid w:val="00085304"/>
    <w:rsid w:val="00092085"/>
    <w:rsid w:val="00094C60"/>
    <w:rsid w:val="0009531B"/>
    <w:rsid w:val="00096E46"/>
    <w:rsid w:val="000A160B"/>
    <w:rsid w:val="000A4D33"/>
    <w:rsid w:val="000C0801"/>
    <w:rsid w:val="000C295B"/>
    <w:rsid w:val="000C2CD0"/>
    <w:rsid w:val="000C3B42"/>
    <w:rsid w:val="000C71D0"/>
    <w:rsid w:val="000D6774"/>
    <w:rsid w:val="000E03E8"/>
    <w:rsid w:val="000E0BE1"/>
    <w:rsid w:val="000F3315"/>
    <w:rsid w:val="000F42E3"/>
    <w:rsid w:val="000F5D62"/>
    <w:rsid w:val="000F5EC3"/>
    <w:rsid w:val="000F71AF"/>
    <w:rsid w:val="00101ABA"/>
    <w:rsid w:val="0010419A"/>
    <w:rsid w:val="00104530"/>
    <w:rsid w:val="001046C3"/>
    <w:rsid w:val="00106F36"/>
    <w:rsid w:val="0011385C"/>
    <w:rsid w:val="001139AA"/>
    <w:rsid w:val="0012530A"/>
    <w:rsid w:val="00125DB1"/>
    <w:rsid w:val="001327CF"/>
    <w:rsid w:val="001372C2"/>
    <w:rsid w:val="00142A20"/>
    <w:rsid w:val="00143DDD"/>
    <w:rsid w:val="00145A0D"/>
    <w:rsid w:val="00147F65"/>
    <w:rsid w:val="001653B6"/>
    <w:rsid w:val="00167238"/>
    <w:rsid w:val="001733DD"/>
    <w:rsid w:val="00173844"/>
    <w:rsid w:val="001776E7"/>
    <w:rsid w:val="00180A2E"/>
    <w:rsid w:val="00181509"/>
    <w:rsid w:val="0019042B"/>
    <w:rsid w:val="00193E01"/>
    <w:rsid w:val="00194433"/>
    <w:rsid w:val="001962E9"/>
    <w:rsid w:val="001A0822"/>
    <w:rsid w:val="001B0E1E"/>
    <w:rsid w:val="001B19E3"/>
    <w:rsid w:val="001B4BE4"/>
    <w:rsid w:val="001B5B18"/>
    <w:rsid w:val="001B7901"/>
    <w:rsid w:val="001C34DC"/>
    <w:rsid w:val="001C4614"/>
    <w:rsid w:val="001C7185"/>
    <w:rsid w:val="001D0D9F"/>
    <w:rsid w:val="001D1E91"/>
    <w:rsid w:val="001D49E1"/>
    <w:rsid w:val="001D6AD6"/>
    <w:rsid w:val="001E2224"/>
    <w:rsid w:val="001E4D48"/>
    <w:rsid w:val="001F53F1"/>
    <w:rsid w:val="002017CC"/>
    <w:rsid w:val="00202E30"/>
    <w:rsid w:val="00211BA9"/>
    <w:rsid w:val="00211F21"/>
    <w:rsid w:val="002125C9"/>
    <w:rsid w:val="002160E0"/>
    <w:rsid w:val="00216B41"/>
    <w:rsid w:val="0022067D"/>
    <w:rsid w:val="00220DC8"/>
    <w:rsid w:val="00220FEB"/>
    <w:rsid w:val="00233394"/>
    <w:rsid w:val="00234EE8"/>
    <w:rsid w:val="002431E4"/>
    <w:rsid w:val="00243BD6"/>
    <w:rsid w:val="00245B9B"/>
    <w:rsid w:val="00250E2F"/>
    <w:rsid w:val="00253D3B"/>
    <w:rsid w:val="002556D4"/>
    <w:rsid w:val="00260E18"/>
    <w:rsid w:val="00260E57"/>
    <w:rsid w:val="002642ED"/>
    <w:rsid w:val="00290784"/>
    <w:rsid w:val="002917DB"/>
    <w:rsid w:val="00293C3D"/>
    <w:rsid w:val="002967FF"/>
    <w:rsid w:val="002A1EC0"/>
    <w:rsid w:val="002B3748"/>
    <w:rsid w:val="002B3BC3"/>
    <w:rsid w:val="002B44E2"/>
    <w:rsid w:val="002B4B50"/>
    <w:rsid w:val="002C0E24"/>
    <w:rsid w:val="002C0EDA"/>
    <w:rsid w:val="002C3A11"/>
    <w:rsid w:val="002D28EC"/>
    <w:rsid w:val="002D5B6B"/>
    <w:rsid w:val="002F099A"/>
    <w:rsid w:val="002F0D52"/>
    <w:rsid w:val="002F1E4A"/>
    <w:rsid w:val="00306E73"/>
    <w:rsid w:val="00306F1F"/>
    <w:rsid w:val="00307848"/>
    <w:rsid w:val="003100D5"/>
    <w:rsid w:val="003212B3"/>
    <w:rsid w:val="00322104"/>
    <w:rsid w:val="0032717E"/>
    <w:rsid w:val="00333047"/>
    <w:rsid w:val="00334324"/>
    <w:rsid w:val="00336E46"/>
    <w:rsid w:val="00341C8C"/>
    <w:rsid w:val="0034391F"/>
    <w:rsid w:val="00350E8A"/>
    <w:rsid w:val="00351C0E"/>
    <w:rsid w:val="00353972"/>
    <w:rsid w:val="00361B64"/>
    <w:rsid w:val="0036262E"/>
    <w:rsid w:val="00377BB8"/>
    <w:rsid w:val="00393E34"/>
    <w:rsid w:val="003B02A5"/>
    <w:rsid w:val="003B075A"/>
    <w:rsid w:val="003B212A"/>
    <w:rsid w:val="003C3324"/>
    <w:rsid w:val="003C67E3"/>
    <w:rsid w:val="003C7FF2"/>
    <w:rsid w:val="003D487B"/>
    <w:rsid w:val="003D5E67"/>
    <w:rsid w:val="003E21F2"/>
    <w:rsid w:val="003E5365"/>
    <w:rsid w:val="003E538D"/>
    <w:rsid w:val="004020F0"/>
    <w:rsid w:val="00402282"/>
    <w:rsid w:val="00404758"/>
    <w:rsid w:val="00405678"/>
    <w:rsid w:val="004103F9"/>
    <w:rsid w:val="004128A3"/>
    <w:rsid w:val="00423801"/>
    <w:rsid w:val="00423A19"/>
    <w:rsid w:val="00426932"/>
    <w:rsid w:val="00437097"/>
    <w:rsid w:val="00441EDB"/>
    <w:rsid w:val="004536F0"/>
    <w:rsid w:val="004547D9"/>
    <w:rsid w:val="00456609"/>
    <w:rsid w:val="00456A03"/>
    <w:rsid w:val="00461654"/>
    <w:rsid w:val="00464187"/>
    <w:rsid w:val="00465CE6"/>
    <w:rsid w:val="00467FCE"/>
    <w:rsid w:val="00473234"/>
    <w:rsid w:val="0047609B"/>
    <w:rsid w:val="00485132"/>
    <w:rsid w:val="00491386"/>
    <w:rsid w:val="004A03C9"/>
    <w:rsid w:val="004A258C"/>
    <w:rsid w:val="004A4FED"/>
    <w:rsid w:val="004A530A"/>
    <w:rsid w:val="004B06ED"/>
    <w:rsid w:val="004B1454"/>
    <w:rsid w:val="004C52F3"/>
    <w:rsid w:val="004C598C"/>
    <w:rsid w:val="004C6C03"/>
    <w:rsid w:val="004D002B"/>
    <w:rsid w:val="004D12BC"/>
    <w:rsid w:val="004E2934"/>
    <w:rsid w:val="004E6991"/>
    <w:rsid w:val="004F2AF5"/>
    <w:rsid w:val="004F70CB"/>
    <w:rsid w:val="004F7CD3"/>
    <w:rsid w:val="005011D2"/>
    <w:rsid w:val="00502442"/>
    <w:rsid w:val="00505B7A"/>
    <w:rsid w:val="00506D60"/>
    <w:rsid w:val="00511BE5"/>
    <w:rsid w:val="00513A89"/>
    <w:rsid w:val="00514F5D"/>
    <w:rsid w:val="0052120E"/>
    <w:rsid w:val="00524AAD"/>
    <w:rsid w:val="00533DFD"/>
    <w:rsid w:val="005444E8"/>
    <w:rsid w:val="00545EAE"/>
    <w:rsid w:val="00551D80"/>
    <w:rsid w:val="00552523"/>
    <w:rsid w:val="00555B42"/>
    <w:rsid w:val="005604CA"/>
    <w:rsid w:val="00570BA2"/>
    <w:rsid w:val="00572E5F"/>
    <w:rsid w:val="0057334D"/>
    <w:rsid w:val="00577168"/>
    <w:rsid w:val="00577A8E"/>
    <w:rsid w:val="00582C30"/>
    <w:rsid w:val="005841CA"/>
    <w:rsid w:val="00586A60"/>
    <w:rsid w:val="00591060"/>
    <w:rsid w:val="00592D24"/>
    <w:rsid w:val="00595441"/>
    <w:rsid w:val="0059558C"/>
    <w:rsid w:val="00596AB0"/>
    <w:rsid w:val="00597A02"/>
    <w:rsid w:val="005A0467"/>
    <w:rsid w:val="005A1013"/>
    <w:rsid w:val="005A2AB8"/>
    <w:rsid w:val="005A34D8"/>
    <w:rsid w:val="005A4404"/>
    <w:rsid w:val="005A7CB6"/>
    <w:rsid w:val="005A7DE9"/>
    <w:rsid w:val="005B1A8C"/>
    <w:rsid w:val="005B4325"/>
    <w:rsid w:val="005C6ECF"/>
    <w:rsid w:val="005D0FF9"/>
    <w:rsid w:val="005D4758"/>
    <w:rsid w:val="005D4760"/>
    <w:rsid w:val="005D4A59"/>
    <w:rsid w:val="005E107F"/>
    <w:rsid w:val="005E47F3"/>
    <w:rsid w:val="005E71D1"/>
    <w:rsid w:val="005F6058"/>
    <w:rsid w:val="00602C11"/>
    <w:rsid w:val="00604DB5"/>
    <w:rsid w:val="006072B0"/>
    <w:rsid w:val="00612EF1"/>
    <w:rsid w:val="0061680E"/>
    <w:rsid w:val="006225EA"/>
    <w:rsid w:val="00631145"/>
    <w:rsid w:val="00631D32"/>
    <w:rsid w:val="00632EF8"/>
    <w:rsid w:val="00634480"/>
    <w:rsid w:val="00640A4B"/>
    <w:rsid w:val="00640DF8"/>
    <w:rsid w:val="00641A99"/>
    <w:rsid w:val="006457BD"/>
    <w:rsid w:val="006473CA"/>
    <w:rsid w:val="0065088A"/>
    <w:rsid w:val="006530C9"/>
    <w:rsid w:val="006625DB"/>
    <w:rsid w:val="00663392"/>
    <w:rsid w:val="006660DC"/>
    <w:rsid w:val="00676E62"/>
    <w:rsid w:val="00680AFF"/>
    <w:rsid w:val="00683906"/>
    <w:rsid w:val="00684A27"/>
    <w:rsid w:val="00687CE5"/>
    <w:rsid w:val="00694351"/>
    <w:rsid w:val="00695C33"/>
    <w:rsid w:val="006970AC"/>
    <w:rsid w:val="006A31FC"/>
    <w:rsid w:val="006A3AB9"/>
    <w:rsid w:val="006A406C"/>
    <w:rsid w:val="006A4D82"/>
    <w:rsid w:val="006A6CC7"/>
    <w:rsid w:val="006B2C31"/>
    <w:rsid w:val="006B4926"/>
    <w:rsid w:val="006B604C"/>
    <w:rsid w:val="006C1E48"/>
    <w:rsid w:val="006C26A4"/>
    <w:rsid w:val="006C4A1B"/>
    <w:rsid w:val="006D0E19"/>
    <w:rsid w:val="006D22B5"/>
    <w:rsid w:val="006D3588"/>
    <w:rsid w:val="006D7F15"/>
    <w:rsid w:val="006E0014"/>
    <w:rsid w:val="006E051D"/>
    <w:rsid w:val="006E05B6"/>
    <w:rsid w:val="006E3657"/>
    <w:rsid w:val="006E3763"/>
    <w:rsid w:val="006E3C7C"/>
    <w:rsid w:val="006E7728"/>
    <w:rsid w:val="006F3C10"/>
    <w:rsid w:val="00700334"/>
    <w:rsid w:val="00701684"/>
    <w:rsid w:val="0070308E"/>
    <w:rsid w:val="0070371D"/>
    <w:rsid w:val="00704989"/>
    <w:rsid w:val="00706787"/>
    <w:rsid w:val="007067F4"/>
    <w:rsid w:val="00711F3E"/>
    <w:rsid w:val="00712B36"/>
    <w:rsid w:val="00714C26"/>
    <w:rsid w:val="00722089"/>
    <w:rsid w:val="007268D9"/>
    <w:rsid w:val="00733A62"/>
    <w:rsid w:val="00736712"/>
    <w:rsid w:val="00742E93"/>
    <w:rsid w:val="00743293"/>
    <w:rsid w:val="00744907"/>
    <w:rsid w:val="00755A1A"/>
    <w:rsid w:val="00762E47"/>
    <w:rsid w:val="007712E9"/>
    <w:rsid w:val="00774B94"/>
    <w:rsid w:val="00776230"/>
    <w:rsid w:val="00776399"/>
    <w:rsid w:val="00786DC1"/>
    <w:rsid w:val="007A18FE"/>
    <w:rsid w:val="007A3174"/>
    <w:rsid w:val="007A483C"/>
    <w:rsid w:val="007A52AB"/>
    <w:rsid w:val="007B43B2"/>
    <w:rsid w:val="007B483D"/>
    <w:rsid w:val="007B4C3F"/>
    <w:rsid w:val="007C7110"/>
    <w:rsid w:val="007E0FEA"/>
    <w:rsid w:val="007E1AFD"/>
    <w:rsid w:val="007E2444"/>
    <w:rsid w:val="007E67C6"/>
    <w:rsid w:val="007E7343"/>
    <w:rsid w:val="007E7630"/>
    <w:rsid w:val="007F1091"/>
    <w:rsid w:val="007F4BC6"/>
    <w:rsid w:val="007F593D"/>
    <w:rsid w:val="007F5A95"/>
    <w:rsid w:val="007F6538"/>
    <w:rsid w:val="007F7AE6"/>
    <w:rsid w:val="008027B5"/>
    <w:rsid w:val="00802D7A"/>
    <w:rsid w:val="008033CC"/>
    <w:rsid w:val="008076CB"/>
    <w:rsid w:val="008103E7"/>
    <w:rsid w:val="008141B1"/>
    <w:rsid w:val="00816D1B"/>
    <w:rsid w:val="00817735"/>
    <w:rsid w:val="0082386C"/>
    <w:rsid w:val="00842D05"/>
    <w:rsid w:val="008633DB"/>
    <w:rsid w:val="008636DF"/>
    <w:rsid w:val="00872484"/>
    <w:rsid w:val="00880821"/>
    <w:rsid w:val="008841A7"/>
    <w:rsid w:val="0088507E"/>
    <w:rsid w:val="008859DB"/>
    <w:rsid w:val="0089356C"/>
    <w:rsid w:val="008953E4"/>
    <w:rsid w:val="0089629D"/>
    <w:rsid w:val="008A128D"/>
    <w:rsid w:val="008A4715"/>
    <w:rsid w:val="008B2079"/>
    <w:rsid w:val="008B2EEA"/>
    <w:rsid w:val="008B4B91"/>
    <w:rsid w:val="008C137A"/>
    <w:rsid w:val="008C33F6"/>
    <w:rsid w:val="008C6C19"/>
    <w:rsid w:val="008D349A"/>
    <w:rsid w:val="008D619B"/>
    <w:rsid w:val="008D7468"/>
    <w:rsid w:val="008D7F4E"/>
    <w:rsid w:val="008E00AF"/>
    <w:rsid w:val="008E2878"/>
    <w:rsid w:val="008E3A37"/>
    <w:rsid w:val="008F4342"/>
    <w:rsid w:val="00902D66"/>
    <w:rsid w:val="00906172"/>
    <w:rsid w:val="009229E7"/>
    <w:rsid w:val="00922CB6"/>
    <w:rsid w:val="00925750"/>
    <w:rsid w:val="0092737A"/>
    <w:rsid w:val="009273F1"/>
    <w:rsid w:val="00927A73"/>
    <w:rsid w:val="00937138"/>
    <w:rsid w:val="00941505"/>
    <w:rsid w:val="009438B0"/>
    <w:rsid w:val="00943D61"/>
    <w:rsid w:val="00944C17"/>
    <w:rsid w:val="00954945"/>
    <w:rsid w:val="00954CAE"/>
    <w:rsid w:val="009612BE"/>
    <w:rsid w:val="00966B4B"/>
    <w:rsid w:val="0097100A"/>
    <w:rsid w:val="00972345"/>
    <w:rsid w:val="00972684"/>
    <w:rsid w:val="00975F57"/>
    <w:rsid w:val="00984C08"/>
    <w:rsid w:val="00985107"/>
    <w:rsid w:val="00990B44"/>
    <w:rsid w:val="0099769C"/>
    <w:rsid w:val="009A1B13"/>
    <w:rsid w:val="009A31C0"/>
    <w:rsid w:val="009A430D"/>
    <w:rsid w:val="009B1D56"/>
    <w:rsid w:val="009B2A5B"/>
    <w:rsid w:val="009B36B6"/>
    <w:rsid w:val="009B54ED"/>
    <w:rsid w:val="009B57EC"/>
    <w:rsid w:val="009B70E4"/>
    <w:rsid w:val="009C63F2"/>
    <w:rsid w:val="009D2F62"/>
    <w:rsid w:val="009D34D5"/>
    <w:rsid w:val="009D599F"/>
    <w:rsid w:val="009E295F"/>
    <w:rsid w:val="009E487B"/>
    <w:rsid w:val="009E49B8"/>
    <w:rsid w:val="009E6492"/>
    <w:rsid w:val="009F0C8F"/>
    <w:rsid w:val="009F7F34"/>
    <w:rsid w:val="00A015A8"/>
    <w:rsid w:val="00A01AF1"/>
    <w:rsid w:val="00A05113"/>
    <w:rsid w:val="00A063EA"/>
    <w:rsid w:val="00A1222B"/>
    <w:rsid w:val="00A1593A"/>
    <w:rsid w:val="00A23816"/>
    <w:rsid w:val="00A27677"/>
    <w:rsid w:val="00A37265"/>
    <w:rsid w:val="00A41D17"/>
    <w:rsid w:val="00A424B3"/>
    <w:rsid w:val="00A439B4"/>
    <w:rsid w:val="00A46C26"/>
    <w:rsid w:val="00A46C9D"/>
    <w:rsid w:val="00A531F0"/>
    <w:rsid w:val="00A549C0"/>
    <w:rsid w:val="00A54CC1"/>
    <w:rsid w:val="00A570DF"/>
    <w:rsid w:val="00A6157D"/>
    <w:rsid w:val="00A650DC"/>
    <w:rsid w:val="00A66B86"/>
    <w:rsid w:val="00A7107B"/>
    <w:rsid w:val="00A92989"/>
    <w:rsid w:val="00A968D3"/>
    <w:rsid w:val="00A96E5D"/>
    <w:rsid w:val="00AA1B87"/>
    <w:rsid w:val="00AA35D7"/>
    <w:rsid w:val="00AA3D36"/>
    <w:rsid w:val="00AA4B5C"/>
    <w:rsid w:val="00AB0112"/>
    <w:rsid w:val="00AB42FC"/>
    <w:rsid w:val="00AB7517"/>
    <w:rsid w:val="00AB7A62"/>
    <w:rsid w:val="00AC1CC0"/>
    <w:rsid w:val="00AD15AC"/>
    <w:rsid w:val="00AD34F8"/>
    <w:rsid w:val="00AD5A17"/>
    <w:rsid w:val="00AE2694"/>
    <w:rsid w:val="00AE65D7"/>
    <w:rsid w:val="00AF4FAD"/>
    <w:rsid w:val="00B00541"/>
    <w:rsid w:val="00B00B6F"/>
    <w:rsid w:val="00B05464"/>
    <w:rsid w:val="00B061FE"/>
    <w:rsid w:val="00B063E6"/>
    <w:rsid w:val="00B07AE8"/>
    <w:rsid w:val="00B10A32"/>
    <w:rsid w:val="00B12019"/>
    <w:rsid w:val="00B12EFC"/>
    <w:rsid w:val="00B26198"/>
    <w:rsid w:val="00B26570"/>
    <w:rsid w:val="00B30622"/>
    <w:rsid w:val="00B440AF"/>
    <w:rsid w:val="00B47A0C"/>
    <w:rsid w:val="00B5206D"/>
    <w:rsid w:val="00B547B6"/>
    <w:rsid w:val="00B55282"/>
    <w:rsid w:val="00B60788"/>
    <w:rsid w:val="00B66E97"/>
    <w:rsid w:val="00B67D8E"/>
    <w:rsid w:val="00B75863"/>
    <w:rsid w:val="00B8187D"/>
    <w:rsid w:val="00B842F8"/>
    <w:rsid w:val="00B87106"/>
    <w:rsid w:val="00B91545"/>
    <w:rsid w:val="00BB60F3"/>
    <w:rsid w:val="00BB7711"/>
    <w:rsid w:val="00BC197D"/>
    <w:rsid w:val="00BC1DC6"/>
    <w:rsid w:val="00BD0E73"/>
    <w:rsid w:val="00BD10A6"/>
    <w:rsid w:val="00BD18A5"/>
    <w:rsid w:val="00BD2ECB"/>
    <w:rsid w:val="00BD54C1"/>
    <w:rsid w:val="00BE0D36"/>
    <w:rsid w:val="00BE492B"/>
    <w:rsid w:val="00BF45AC"/>
    <w:rsid w:val="00BF4A0F"/>
    <w:rsid w:val="00BF6A8E"/>
    <w:rsid w:val="00C04529"/>
    <w:rsid w:val="00C2098D"/>
    <w:rsid w:val="00C20BBD"/>
    <w:rsid w:val="00C2118A"/>
    <w:rsid w:val="00C21C7C"/>
    <w:rsid w:val="00C305C8"/>
    <w:rsid w:val="00C35666"/>
    <w:rsid w:val="00C42887"/>
    <w:rsid w:val="00C42DBD"/>
    <w:rsid w:val="00C43A53"/>
    <w:rsid w:val="00C51CB4"/>
    <w:rsid w:val="00C53511"/>
    <w:rsid w:val="00C54734"/>
    <w:rsid w:val="00C5554F"/>
    <w:rsid w:val="00C56F3D"/>
    <w:rsid w:val="00C607CF"/>
    <w:rsid w:val="00C611E6"/>
    <w:rsid w:val="00C630A0"/>
    <w:rsid w:val="00C640EA"/>
    <w:rsid w:val="00C67D9E"/>
    <w:rsid w:val="00C74C9E"/>
    <w:rsid w:val="00C74D6E"/>
    <w:rsid w:val="00C86033"/>
    <w:rsid w:val="00C87365"/>
    <w:rsid w:val="00C87F53"/>
    <w:rsid w:val="00C92182"/>
    <w:rsid w:val="00C92E6B"/>
    <w:rsid w:val="00C9391D"/>
    <w:rsid w:val="00CA32E1"/>
    <w:rsid w:val="00CA7116"/>
    <w:rsid w:val="00CB07A9"/>
    <w:rsid w:val="00CB0D19"/>
    <w:rsid w:val="00CB4A1A"/>
    <w:rsid w:val="00CB5C97"/>
    <w:rsid w:val="00CB64F5"/>
    <w:rsid w:val="00CB6537"/>
    <w:rsid w:val="00CB7A79"/>
    <w:rsid w:val="00CC2541"/>
    <w:rsid w:val="00CC4F06"/>
    <w:rsid w:val="00CC711E"/>
    <w:rsid w:val="00CC7926"/>
    <w:rsid w:val="00CD313F"/>
    <w:rsid w:val="00CD3BE7"/>
    <w:rsid w:val="00CE6BE7"/>
    <w:rsid w:val="00CF1E3F"/>
    <w:rsid w:val="00CF47E0"/>
    <w:rsid w:val="00CF59AD"/>
    <w:rsid w:val="00D00081"/>
    <w:rsid w:val="00D02F49"/>
    <w:rsid w:val="00D03849"/>
    <w:rsid w:val="00D05E48"/>
    <w:rsid w:val="00D076FF"/>
    <w:rsid w:val="00D114FC"/>
    <w:rsid w:val="00D13E48"/>
    <w:rsid w:val="00D23148"/>
    <w:rsid w:val="00D241F4"/>
    <w:rsid w:val="00D2587F"/>
    <w:rsid w:val="00D27613"/>
    <w:rsid w:val="00D311BD"/>
    <w:rsid w:val="00D32CE9"/>
    <w:rsid w:val="00D36D94"/>
    <w:rsid w:val="00D36F42"/>
    <w:rsid w:val="00D36FB0"/>
    <w:rsid w:val="00D41C10"/>
    <w:rsid w:val="00D445B1"/>
    <w:rsid w:val="00D47DE6"/>
    <w:rsid w:val="00D51E34"/>
    <w:rsid w:val="00D57010"/>
    <w:rsid w:val="00D62209"/>
    <w:rsid w:val="00D66AFB"/>
    <w:rsid w:val="00D70176"/>
    <w:rsid w:val="00D70FBD"/>
    <w:rsid w:val="00D721D2"/>
    <w:rsid w:val="00D744AD"/>
    <w:rsid w:val="00D74AAD"/>
    <w:rsid w:val="00D75C27"/>
    <w:rsid w:val="00D76790"/>
    <w:rsid w:val="00D864E4"/>
    <w:rsid w:val="00D901EC"/>
    <w:rsid w:val="00D9367E"/>
    <w:rsid w:val="00D93BCD"/>
    <w:rsid w:val="00D97548"/>
    <w:rsid w:val="00DA37E2"/>
    <w:rsid w:val="00DA3D26"/>
    <w:rsid w:val="00DB0230"/>
    <w:rsid w:val="00DB0809"/>
    <w:rsid w:val="00DB26DA"/>
    <w:rsid w:val="00DB2BEB"/>
    <w:rsid w:val="00DB3990"/>
    <w:rsid w:val="00DC3025"/>
    <w:rsid w:val="00DC7C7F"/>
    <w:rsid w:val="00DD010F"/>
    <w:rsid w:val="00DD3F91"/>
    <w:rsid w:val="00DD5148"/>
    <w:rsid w:val="00DD6767"/>
    <w:rsid w:val="00DE02B9"/>
    <w:rsid w:val="00DE51F8"/>
    <w:rsid w:val="00DF722F"/>
    <w:rsid w:val="00E02EB9"/>
    <w:rsid w:val="00E03434"/>
    <w:rsid w:val="00E04B6E"/>
    <w:rsid w:val="00E059F8"/>
    <w:rsid w:val="00E1218E"/>
    <w:rsid w:val="00E12F1A"/>
    <w:rsid w:val="00E159B3"/>
    <w:rsid w:val="00E16170"/>
    <w:rsid w:val="00E256C3"/>
    <w:rsid w:val="00E269E5"/>
    <w:rsid w:val="00E335A3"/>
    <w:rsid w:val="00E36A8E"/>
    <w:rsid w:val="00E4000C"/>
    <w:rsid w:val="00E50EF7"/>
    <w:rsid w:val="00E5276D"/>
    <w:rsid w:val="00E53B7C"/>
    <w:rsid w:val="00E53D4E"/>
    <w:rsid w:val="00E54DD1"/>
    <w:rsid w:val="00E55465"/>
    <w:rsid w:val="00E55E5A"/>
    <w:rsid w:val="00E60A27"/>
    <w:rsid w:val="00E646B8"/>
    <w:rsid w:val="00E676CB"/>
    <w:rsid w:val="00E721A0"/>
    <w:rsid w:val="00E74D1B"/>
    <w:rsid w:val="00E75C93"/>
    <w:rsid w:val="00E8264E"/>
    <w:rsid w:val="00E82874"/>
    <w:rsid w:val="00E916AD"/>
    <w:rsid w:val="00E916D0"/>
    <w:rsid w:val="00E94D40"/>
    <w:rsid w:val="00E97964"/>
    <w:rsid w:val="00EA2032"/>
    <w:rsid w:val="00EA68E3"/>
    <w:rsid w:val="00EB284D"/>
    <w:rsid w:val="00EB38AC"/>
    <w:rsid w:val="00EB588D"/>
    <w:rsid w:val="00EC10D3"/>
    <w:rsid w:val="00EC1112"/>
    <w:rsid w:val="00EC14DE"/>
    <w:rsid w:val="00EC3DA0"/>
    <w:rsid w:val="00EC6506"/>
    <w:rsid w:val="00EC6928"/>
    <w:rsid w:val="00ED21C2"/>
    <w:rsid w:val="00ED24DE"/>
    <w:rsid w:val="00ED368A"/>
    <w:rsid w:val="00ED4A2B"/>
    <w:rsid w:val="00ED5F0B"/>
    <w:rsid w:val="00ED6C44"/>
    <w:rsid w:val="00EE380C"/>
    <w:rsid w:val="00EE3D4C"/>
    <w:rsid w:val="00EE58D2"/>
    <w:rsid w:val="00EF2E64"/>
    <w:rsid w:val="00EF493C"/>
    <w:rsid w:val="00EF4BFC"/>
    <w:rsid w:val="00EF642D"/>
    <w:rsid w:val="00EF715D"/>
    <w:rsid w:val="00F00E5F"/>
    <w:rsid w:val="00F0285A"/>
    <w:rsid w:val="00F102CB"/>
    <w:rsid w:val="00F15051"/>
    <w:rsid w:val="00F16983"/>
    <w:rsid w:val="00F244C5"/>
    <w:rsid w:val="00F32C85"/>
    <w:rsid w:val="00F400FA"/>
    <w:rsid w:val="00F4030B"/>
    <w:rsid w:val="00F41E74"/>
    <w:rsid w:val="00F44DD2"/>
    <w:rsid w:val="00F471C2"/>
    <w:rsid w:val="00F501D9"/>
    <w:rsid w:val="00F504FA"/>
    <w:rsid w:val="00F53DA2"/>
    <w:rsid w:val="00F669CF"/>
    <w:rsid w:val="00F70281"/>
    <w:rsid w:val="00F72713"/>
    <w:rsid w:val="00F74455"/>
    <w:rsid w:val="00F76552"/>
    <w:rsid w:val="00F777B9"/>
    <w:rsid w:val="00F8373A"/>
    <w:rsid w:val="00F85C22"/>
    <w:rsid w:val="00F92F82"/>
    <w:rsid w:val="00FA1CC4"/>
    <w:rsid w:val="00FA2961"/>
    <w:rsid w:val="00FA4764"/>
    <w:rsid w:val="00FA4D25"/>
    <w:rsid w:val="00FA565E"/>
    <w:rsid w:val="00FA72A7"/>
    <w:rsid w:val="00FB1FA4"/>
    <w:rsid w:val="00FB5F66"/>
    <w:rsid w:val="00FB72D9"/>
    <w:rsid w:val="00FB79F7"/>
    <w:rsid w:val="00FC2CBA"/>
    <w:rsid w:val="00FC6DEF"/>
    <w:rsid w:val="00FC7894"/>
    <w:rsid w:val="00FD288D"/>
    <w:rsid w:val="00FD3FD0"/>
    <w:rsid w:val="00FE12AD"/>
    <w:rsid w:val="00FE3957"/>
    <w:rsid w:val="00FE7B8A"/>
    <w:rsid w:val="00FF08D6"/>
    <w:rsid w:val="00FF1766"/>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basedOn w:val="a4"/>
    <w:uiPriority w:val="34"/>
    <w:qFormat/>
    <w:rsid w:val="00CC2541"/>
    <w:pPr>
      <w:ind w:left="720"/>
      <w:contextualSpacing/>
    </w:pPr>
  </w:style>
  <w:style w:type="table" w:styleId="aa">
    <w:name w:val="Table Grid"/>
    <w:basedOn w:val="a6"/>
    <w:uiPriority w:val="3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39"/>
    <w:rsid w:val="00762E4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39"/>
    <w:rsid w:val="005A046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a"/>
    <w:uiPriority w:val="39"/>
    <w:locked/>
    <w:rsid w:val="005A04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FA4764"/>
    <w:pPr>
      <w:spacing w:after="0" w:line="240" w:lineRule="auto"/>
    </w:pPr>
    <w:rPr>
      <w:rFonts w:ascii="Arial" w:eastAsia="Times New Roman" w:hAnsi="Arial"/>
      <w:sz w:val="16"/>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D68E2-EE68-4F09-BA11-C712027CD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15</Pages>
  <Words>5567</Words>
  <Characters>31738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Пользователь</cp:lastModifiedBy>
  <cp:revision>68</cp:revision>
  <cp:lastPrinted>2023-07-12T12:46:00Z</cp:lastPrinted>
  <dcterms:created xsi:type="dcterms:W3CDTF">2025-11-01T07:59:00Z</dcterms:created>
  <dcterms:modified xsi:type="dcterms:W3CDTF">2026-08-17T11:53:00Z</dcterms:modified>
</cp:coreProperties>
</file>