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3F0DCE">
        <w:rPr>
          <w:sz w:val="20"/>
          <w:szCs w:val="20"/>
          <w:lang w:val="en-US"/>
        </w:rPr>
        <w:t>105</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3F0DCE">
        <w:rPr>
          <w:color w:val="000000"/>
          <w:sz w:val="20"/>
          <w:szCs w:val="20"/>
        </w:rPr>
        <w:t>у</w:t>
      </w:r>
      <w:r w:rsidR="003F0DCE" w:rsidRPr="003F0DCE">
        <w:rPr>
          <w:color w:val="000000"/>
          <w:sz w:val="20"/>
          <w:szCs w:val="20"/>
        </w:rPr>
        <w:t>казатель рабочего/предельного давления универсальный (</w:t>
      </w:r>
      <w:proofErr w:type="spellStart"/>
      <w:r w:rsidR="003F0DCE" w:rsidRPr="003F0DCE">
        <w:rPr>
          <w:color w:val="000000"/>
          <w:sz w:val="20"/>
          <w:szCs w:val="20"/>
        </w:rPr>
        <w:t>СтН</w:t>
      </w:r>
      <w:proofErr w:type="spellEnd"/>
      <w:r w:rsidR="003F0DCE" w:rsidRPr="003F0DCE">
        <w:rPr>
          <w:color w:val="000000"/>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9060F9">
        <w:rPr>
          <w:sz w:val="20"/>
          <w:szCs w:val="20"/>
        </w:rPr>
        <w:t>26</w:t>
      </w:r>
      <w:r w:rsidR="00AE79FD">
        <w:rPr>
          <w:sz w:val="20"/>
          <w:szCs w:val="20"/>
        </w:rPr>
        <w:t>.08</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672414">
        <w:rPr>
          <w:bCs/>
          <w:color w:val="000000"/>
          <w:sz w:val="20"/>
          <w:szCs w:val="20"/>
          <w:u w:val="single"/>
        </w:rPr>
        <w:t>ул. Дзержинского, 11</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9060F9">
        <w:rPr>
          <w:bCs/>
          <w:color w:val="000000"/>
          <w:sz w:val="20"/>
          <w:szCs w:val="20"/>
          <w:u w:val="single"/>
        </w:rPr>
        <w:t>о дня заключения договора до «0</w:t>
      </w:r>
      <w:r w:rsidR="00AE79FD">
        <w:rPr>
          <w:bCs/>
          <w:color w:val="000000"/>
          <w:sz w:val="20"/>
          <w:szCs w:val="20"/>
          <w:u w:val="single"/>
        </w:rPr>
        <w:t>7</w:t>
      </w:r>
      <w:r w:rsidR="009060F9">
        <w:rPr>
          <w:bCs/>
          <w:color w:val="000000"/>
          <w:sz w:val="20"/>
          <w:szCs w:val="20"/>
          <w:u w:val="single"/>
        </w:rPr>
        <w:t xml:space="preserve">» августа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9174E2">
        <w:rPr>
          <w:color w:val="000000"/>
          <w:sz w:val="19"/>
          <w:szCs w:val="19"/>
          <w:u w:val="single"/>
        </w:rPr>
        <w:t>Кафедра нефтегазового дела, зав</w:t>
      </w:r>
      <w:proofErr w:type="gramStart"/>
      <w:r w:rsidR="009174E2">
        <w:rPr>
          <w:color w:val="000000"/>
          <w:sz w:val="19"/>
          <w:szCs w:val="19"/>
          <w:u w:val="single"/>
        </w:rPr>
        <w:t>.к</w:t>
      </w:r>
      <w:proofErr w:type="gramEnd"/>
      <w:r w:rsidR="009174E2">
        <w:rPr>
          <w:color w:val="000000"/>
          <w:sz w:val="19"/>
          <w:szCs w:val="19"/>
          <w:u w:val="single"/>
        </w:rPr>
        <w:t>афедры, тел.: 8 (3466)43-75-73</w:t>
      </w:r>
      <w:r w:rsidR="00E56E42">
        <w:rPr>
          <w:color w:val="000000"/>
          <w:sz w:val="19"/>
          <w:szCs w:val="19"/>
          <w:u w:val="single"/>
        </w:rPr>
        <w:t>.</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192E1E" w:rsidRPr="00760A9A" w:rsidRDefault="00192E1E" w:rsidP="00AD5147">
            <w:pPr>
              <w:tabs>
                <w:tab w:val="left" w:pos="-158"/>
                <w:tab w:val="left" w:pos="567"/>
              </w:tabs>
              <w:spacing w:before="0" w:after="0" w:line="240" w:lineRule="auto"/>
              <w:ind w:left="284" w:right="-108" w:firstLine="0"/>
              <w:rPr>
                <w:color w:val="000000"/>
                <w:sz w:val="20"/>
                <w:szCs w:val="20"/>
              </w:rPr>
            </w:pPr>
            <w:r w:rsidRPr="00760A9A">
              <w:rPr>
                <w:color w:val="000000"/>
                <w:sz w:val="20"/>
                <w:szCs w:val="20"/>
              </w:rPr>
              <w:t xml:space="preserve">Юридический адрес: 628602,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Почтовый адрес: 628605,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spacing w:before="0" w:after="0" w:line="240" w:lineRule="auto"/>
              <w:ind w:left="284" w:right="-108" w:firstLine="0"/>
              <w:rPr>
                <w:color w:val="000000"/>
                <w:sz w:val="20"/>
                <w:szCs w:val="20"/>
              </w:rPr>
            </w:pPr>
            <w:r w:rsidRPr="00760A9A">
              <w:rPr>
                <w:color w:val="000000"/>
                <w:sz w:val="20"/>
                <w:szCs w:val="20"/>
              </w:rPr>
              <w:t>Тел./факс: (3466) 46-52-99; 44-39-50</w:t>
            </w:r>
          </w:p>
          <w:p w:rsidR="00192E1E" w:rsidRPr="00721BAE" w:rsidRDefault="00192E1E" w:rsidP="00AD5147">
            <w:pPr>
              <w:spacing w:before="0" w:after="0" w:line="240" w:lineRule="auto"/>
              <w:ind w:left="284" w:right="-108" w:firstLine="0"/>
              <w:rPr>
                <w:color w:val="000000"/>
                <w:sz w:val="20"/>
                <w:szCs w:val="20"/>
              </w:rPr>
            </w:pPr>
            <w:r w:rsidRPr="00760A9A">
              <w:rPr>
                <w:color w:val="000000"/>
                <w:sz w:val="20"/>
                <w:szCs w:val="20"/>
                <w:lang w:val="en-US"/>
              </w:rPr>
              <w:t>e</w:t>
            </w:r>
            <w:r w:rsidRPr="00721BAE">
              <w:rPr>
                <w:color w:val="000000"/>
                <w:sz w:val="20"/>
                <w:szCs w:val="20"/>
              </w:rPr>
              <w:t>-</w:t>
            </w:r>
            <w:r w:rsidRPr="00760A9A">
              <w:rPr>
                <w:color w:val="000000"/>
                <w:sz w:val="20"/>
                <w:szCs w:val="20"/>
                <w:lang w:val="en-US"/>
              </w:rPr>
              <w:t>mail</w:t>
            </w:r>
            <w:r w:rsidRPr="00721BAE">
              <w:rPr>
                <w:color w:val="000000"/>
                <w:sz w:val="20"/>
                <w:szCs w:val="20"/>
              </w:rPr>
              <w:t xml:space="preserve">: </w:t>
            </w:r>
            <w:proofErr w:type="spellStart"/>
            <w:r w:rsidRPr="00760A9A">
              <w:rPr>
                <w:color w:val="000000"/>
                <w:sz w:val="20"/>
                <w:szCs w:val="20"/>
                <w:lang w:val="en-US"/>
              </w:rPr>
              <w:t>zakaz</w:t>
            </w:r>
            <w:proofErr w:type="spellEnd"/>
            <w:r w:rsidRPr="00721BAE">
              <w:rPr>
                <w:color w:val="000000"/>
                <w:sz w:val="20"/>
                <w:szCs w:val="20"/>
              </w:rPr>
              <w:t>@</w:t>
            </w:r>
            <w:proofErr w:type="spellStart"/>
            <w:r w:rsidRPr="00760A9A">
              <w:rPr>
                <w:color w:val="000000"/>
                <w:sz w:val="20"/>
                <w:szCs w:val="20"/>
                <w:lang w:val="en-US"/>
              </w:rPr>
              <w:t>nvsu</w:t>
            </w:r>
            <w:proofErr w:type="spellEnd"/>
            <w:r w:rsidRPr="00721BAE">
              <w:rPr>
                <w:color w:val="000000"/>
                <w:sz w:val="20"/>
                <w:szCs w:val="20"/>
              </w:rPr>
              <w:t>.</w:t>
            </w:r>
            <w:proofErr w:type="spellStart"/>
            <w:r w:rsidRPr="00760A9A">
              <w:rPr>
                <w:color w:val="000000"/>
                <w:sz w:val="20"/>
                <w:szCs w:val="20"/>
                <w:lang w:val="en-US"/>
              </w:rPr>
              <w:t>ru</w:t>
            </w:r>
            <w:proofErr w:type="spellEnd"/>
          </w:p>
          <w:p w:rsidR="00192E1E" w:rsidRPr="00721BAE"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ОГРН</w:t>
            </w:r>
            <w:r w:rsidRPr="00721BAE">
              <w:rPr>
                <w:color w:val="000000"/>
                <w:sz w:val="20"/>
                <w:szCs w:val="20"/>
              </w:rPr>
              <w:t xml:space="preserve"> 1028600965997</w:t>
            </w:r>
          </w:p>
          <w:p w:rsidR="00192E1E" w:rsidRPr="00760A9A"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ОКВЭД 85 22, ОКПО 31421600, ОКОГУ 1322500</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ИНН 8603039002/КПП 860301001 </w:t>
            </w:r>
          </w:p>
          <w:p w:rsidR="00192E1E" w:rsidRPr="00760A9A" w:rsidRDefault="00192E1E" w:rsidP="00AD5147">
            <w:pPr>
              <w:tabs>
                <w:tab w:val="left" w:pos="567"/>
              </w:tabs>
              <w:spacing w:before="0" w:after="0" w:line="240" w:lineRule="auto"/>
              <w:ind w:left="284" w:right="-108" w:firstLine="0"/>
              <w:contextualSpacing/>
              <w:jc w:val="left"/>
              <w:rPr>
                <w:bCs/>
                <w:iCs/>
                <w:sz w:val="20"/>
                <w:szCs w:val="20"/>
              </w:rPr>
            </w:pPr>
            <w:r w:rsidRPr="00760A9A">
              <w:rPr>
                <w:bCs/>
                <w:iCs/>
                <w:sz w:val="20"/>
                <w:szCs w:val="20"/>
              </w:rPr>
              <w:t xml:space="preserve">ОКЦ № 8 УГУ Банка России//УФК по Ханты-Мансийскому автономному округу - </w:t>
            </w:r>
            <w:proofErr w:type="spellStart"/>
            <w:r w:rsidRPr="00760A9A">
              <w:rPr>
                <w:bCs/>
                <w:iCs/>
                <w:sz w:val="20"/>
                <w:szCs w:val="20"/>
              </w:rPr>
              <w:t>Югре</w:t>
            </w:r>
            <w:proofErr w:type="spellEnd"/>
            <w:r w:rsidRPr="00760A9A">
              <w:rPr>
                <w:bCs/>
                <w:iCs/>
                <w:sz w:val="20"/>
                <w:szCs w:val="20"/>
              </w:rPr>
              <w:t xml:space="preserve">                                                            г. Ханты-Мансийск (ФГБОУ ВО "НВГУ" л/с 20876Щ08290)                                                                                                        БИК 007162163                                                                                                         НКС 03214643000000018700                                                               ЕКС 40102810245370000007   </w:t>
            </w:r>
          </w:p>
          <w:p w:rsidR="00192E1E" w:rsidRPr="00760A9A" w:rsidRDefault="00192E1E" w:rsidP="00AD5147">
            <w:pPr>
              <w:spacing w:before="0" w:line="240" w:lineRule="auto"/>
              <w:ind w:left="284" w:right="-569" w:firstLine="0"/>
              <w:rPr>
                <w:bCs/>
                <w:iCs/>
                <w:sz w:val="20"/>
                <w:szCs w:val="20"/>
              </w:rPr>
            </w:pPr>
            <w:r w:rsidRPr="00760A9A">
              <w:rPr>
                <w:bCs/>
                <w:iCs/>
                <w:sz w:val="20"/>
                <w:szCs w:val="20"/>
              </w:rPr>
              <w:t>ОКТМО 71875000</w:t>
            </w:r>
          </w:p>
          <w:p w:rsidR="00192E1E" w:rsidRPr="00760A9A" w:rsidRDefault="007B5A72" w:rsidP="00AD5147">
            <w:pPr>
              <w:tabs>
                <w:tab w:val="left" w:pos="125"/>
              </w:tabs>
              <w:spacing w:before="0" w:after="0" w:line="240" w:lineRule="auto"/>
              <w:ind w:left="284" w:firstLine="0"/>
              <w:rPr>
                <w:sz w:val="20"/>
                <w:szCs w:val="20"/>
              </w:rPr>
            </w:pPr>
            <w:r>
              <w:rPr>
                <w:sz w:val="20"/>
                <w:szCs w:val="20"/>
              </w:rPr>
              <w:t>___________</w:t>
            </w:r>
            <w:r w:rsidR="00192E1E" w:rsidRPr="00760A9A">
              <w:rPr>
                <w:sz w:val="20"/>
                <w:szCs w:val="20"/>
              </w:rPr>
              <w:t xml:space="preserve"> ФГБОУ ВО «НВГУ»</w:t>
            </w:r>
          </w:p>
          <w:p w:rsidR="009822A1" w:rsidRPr="00760A9A" w:rsidRDefault="009822A1" w:rsidP="00AD5147">
            <w:pPr>
              <w:tabs>
                <w:tab w:val="left" w:pos="125"/>
              </w:tabs>
              <w:spacing w:before="0" w:after="0" w:line="240" w:lineRule="auto"/>
              <w:ind w:left="284" w:firstLine="0"/>
              <w:rPr>
                <w:sz w:val="20"/>
                <w:szCs w:val="20"/>
              </w:rPr>
            </w:pPr>
          </w:p>
          <w:p w:rsidR="009822A1" w:rsidRPr="00760A9A" w:rsidRDefault="009822A1" w:rsidP="00AD5147">
            <w:pPr>
              <w:tabs>
                <w:tab w:val="left" w:pos="125"/>
              </w:tabs>
              <w:spacing w:before="0" w:after="0" w:line="240" w:lineRule="auto"/>
              <w:ind w:left="284" w:firstLine="0"/>
              <w:rPr>
                <w:sz w:val="20"/>
                <w:szCs w:val="20"/>
              </w:rPr>
            </w:pPr>
            <w:r w:rsidRPr="00760A9A">
              <w:rPr>
                <w:sz w:val="20"/>
                <w:szCs w:val="20"/>
              </w:rPr>
              <w:t>_________________</w:t>
            </w:r>
            <w:r w:rsidR="002B1905" w:rsidRPr="00760A9A">
              <w:rPr>
                <w:sz w:val="20"/>
                <w:szCs w:val="20"/>
              </w:rPr>
              <w:t xml:space="preserve">______ </w:t>
            </w:r>
            <w:r w:rsidR="007B5A72">
              <w:rPr>
                <w:sz w:val="20"/>
                <w:szCs w:val="20"/>
              </w:rPr>
              <w:t>/_________/</w:t>
            </w:r>
          </w:p>
          <w:p w:rsidR="009822A1" w:rsidRPr="00760A9A" w:rsidRDefault="002B1905" w:rsidP="00AD5147">
            <w:pPr>
              <w:tabs>
                <w:tab w:val="left" w:pos="125"/>
              </w:tabs>
              <w:spacing w:before="0" w:after="0" w:line="240" w:lineRule="auto"/>
              <w:ind w:left="284" w:firstLine="0"/>
              <w:rPr>
                <w:sz w:val="20"/>
                <w:szCs w:val="20"/>
              </w:rPr>
            </w:pPr>
            <w:r w:rsidRPr="00760A9A">
              <w:rPr>
                <w:sz w:val="20"/>
                <w:szCs w:val="20"/>
              </w:rPr>
              <w:t>«____» _________________</w:t>
            </w:r>
            <w:r w:rsidR="009822A1" w:rsidRPr="00760A9A">
              <w:rPr>
                <w:sz w:val="20"/>
                <w:szCs w:val="20"/>
              </w:rPr>
              <w:t>202</w:t>
            </w:r>
            <w:r w:rsidR="00E14F59" w:rsidRPr="00760A9A">
              <w:rPr>
                <w:sz w:val="20"/>
                <w:szCs w:val="20"/>
              </w:rPr>
              <w:t>6</w:t>
            </w:r>
            <w:r w:rsidR="00007222" w:rsidRPr="00760A9A">
              <w:rPr>
                <w:sz w:val="20"/>
                <w:szCs w:val="20"/>
              </w:rPr>
              <w:t xml:space="preserve"> </w:t>
            </w:r>
            <w:r w:rsidR="009822A1" w:rsidRPr="00760A9A">
              <w:rPr>
                <w:sz w:val="20"/>
                <w:szCs w:val="20"/>
              </w:rPr>
              <w:t>г.</w:t>
            </w:r>
          </w:p>
          <w:p w:rsidR="00ED0DEF" w:rsidRPr="00760A9A" w:rsidRDefault="009822A1" w:rsidP="00AD5147">
            <w:pPr>
              <w:shd w:val="clear" w:color="auto" w:fill="FFFFFF"/>
              <w:tabs>
                <w:tab w:val="left" w:pos="125"/>
                <w:tab w:val="left" w:pos="4316"/>
              </w:tabs>
              <w:spacing w:before="0" w:after="0" w:line="240" w:lineRule="auto"/>
              <w:ind w:left="284" w:firstLine="0"/>
              <w:rPr>
                <w:color w:val="000000"/>
                <w:sz w:val="20"/>
                <w:szCs w:val="20"/>
              </w:rPr>
            </w:pPr>
            <w:r w:rsidRPr="00760A9A">
              <w:rPr>
                <w:color w:val="000000"/>
                <w:sz w:val="20"/>
                <w:szCs w:val="20"/>
              </w:rPr>
              <w:t>м.п.</w:t>
            </w:r>
          </w:p>
          <w:p w:rsidR="00486A6C" w:rsidRPr="00760A9A" w:rsidRDefault="00486A6C" w:rsidP="00AD5147">
            <w:pPr>
              <w:tabs>
                <w:tab w:val="left" w:pos="125"/>
                <w:tab w:val="left" w:pos="4316"/>
              </w:tabs>
              <w:spacing w:before="0" w:after="0" w:line="240" w:lineRule="auto"/>
              <w:ind w:left="284" w:firstLine="0"/>
              <w:rPr>
                <w:color w:val="000000"/>
                <w:sz w:val="20"/>
                <w:szCs w:val="20"/>
              </w:rPr>
            </w:pP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42A79" w:rsidRDefault="00B1281B" w:rsidP="006F74F6">
      <w:pPr>
        <w:spacing w:before="0" w:after="0" w:line="240" w:lineRule="auto"/>
        <w:ind w:firstLine="284"/>
        <w:jc w:val="right"/>
        <w:rPr>
          <w:sz w:val="18"/>
          <w:szCs w:val="18"/>
        </w:rPr>
      </w:pPr>
      <w:r w:rsidRPr="006F74F6">
        <w:rPr>
          <w:sz w:val="20"/>
          <w:szCs w:val="20"/>
        </w:rPr>
        <w:br w:type="page"/>
      </w:r>
      <w:r w:rsidR="005D73AB" w:rsidRPr="00642A79">
        <w:rPr>
          <w:sz w:val="18"/>
          <w:szCs w:val="18"/>
        </w:rPr>
        <w:lastRenderedPageBreak/>
        <w:t xml:space="preserve">Приложение № 1 </w:t>
      </w:r>
    </w:p>
    <w:p w:rsidR="005D73AB" w:rsidRPr="00642A79" w:rsidRDefault="005D73AB" w:rsidP="006F74F6">
      <w:pPr>
        <w:spacing w:before="0" w:after="0" w:line="240" w:lineRule="auto"/>
        <w:ind w:firstLine="284"/>
        <w:jc w:val="right"/>
        <w:rPr>
          <w:sz w:val="18"/>
          <w:szCs w:val="18"/>
        </w:rPr>
      </w:pPr>
      <w:r w:rsidRPr="00642A79">
        <w:rPr>
          <w:sz w:val="18"/>
          <w:szCs w:val="18"/>
        </w:rPr>
        <w:t xml:space="preserve">к договору № </w:t>
      </w:r>
      <w:r w:rsidR="009060F9" w:rsidRPr="00642A79">
        <w:rPr>
          <w:sz w:val="18"/>
          <w:szCs w:val="18"/>
        </w:rPr>
        <w:t>105</w:t>
      </w:r>
      <w:r w:rsidR="00E14F59" w:rsidRPr="00642A79">
        <w:rPr>
          <w:sz w:val="18"/>
          <w:szCs w:val="18"/>
        </w:rPr>
        <w:t>-26</w:t>
      </w:r>
      <w:r w:rsidR="00002C5E" w:rsidRPr="00642A79">
        <w:rPr>
          <w:sz w:val="18"/>
          <w:szCs w:val="18"/>
        </w:rPr>
        <w:t>Е-44</w:t>
      </w:r>
    </w:p>
    <w:p w:rsidR="005D73AB" w:rsidRPr="00642A79" w:rsidRDefault="004C4803" w:rsidP="006F74F6">
      <w:pPr>
        <w:spacing w:before="0" w:after="0" w:line="240" w:lineRule="auto"/>
        <w:ind w:firstLine="284"/>
        <w:jc w:val="right"/>
        <w:rPr>
          <w:sz w:val="18"/>
          <w:szCs w:val="18"/>
        </w:rPr>
      </w:pPr>
      <w:r w:rsidRPr="00642A79">
        <w:rPr>
          <w:sz w:val="18"/>
          <w:szCs w:val="18"/>
        </w:rPr>
        <w:t>от «</w:t>
      </w:r>
      <w:r w:rsidR="00C10130" w:rsidRPr="00642A79">
        <w:rPr>
          <w:sz w:val="18"/>
          <w:szCs w:val="18"/>
        </w:rPr>
        <w:t>___</w:t>
      </w:r>
      <w:r w:rsidR="005D73AB" w:rsidRPr="00642A79">
        <w:rPr>
          <w:sz w:val="18"/>
          <w:szCs w:val="18"/>
        </w:rPr>
        <w:t xml:space="preserve">» </w:t>
      </w:r>
      <w:r w:rsidR="00C10130" w:rsidRPr="00642A79">
        <w:rPr>
          <w:sz w:val="18"/>
          <w:szCs w:val="18"/>
        </w:rPr>
        <w:t>__________</w:t>
      </w:r>
      <w:r w:rsidR="00457E42" w:rsidRPr="00642A79">
        <w:rPr>
          <w:sz w:val="18"/>
          <w:szCs w:val="18"/>
        </w:rPr>
        <w:t xml:space="preserve"> </w:t>
      </w:r>
      <w:r w:rsidR="005D73AB" w:rsidRPr="00642A79">
        <w:rPr>
          <w:sz w:val="18"/>
          <w:szCs w:val="18"/>
        </w:rPr>
        <w:t>202</w:t>
      </w:r>
      <w:r w:rsidR="00E14F59" w:rsidRPr="00642A79">
        <w:rPr>
          <w:sz w:val="18"/>
          <w:szCs w:val="18"/>
        </w:rPr>
        <w:t>6</w:t>
      </w:r>
      <w:r w:rsidR="005D73AB" w:rsidRPr="00642A79">
        <w:rPr>
          <w:sz w:val="18"/>
          <w:szCs w:val="18"/>
        </w:rPr>
        <w:t xml:space="preserve"> года</w:t>
      </w:r>
    </w:p>
    <w:p w:rsidR="00635FC5" w:rsidRPr="00642A79" w:rsidRDefault="00C10130" w:rsidP="006F74F6">
      <w:pPr>
        <w:spacing w:before="0" w:after="0" w:line="240" w:lineRule="auto"/>
        <w:ind w:firstLine="284"/>
        <w:jc w:val="center"/>
        <w:rPr>
          <w:b/>
          <w:bCs/>
          <w:sz w:val="18"/>
          <w:szCs w:val="18"/>
        </w:rPr>
      </w:pPr>
      <w:r w:rsidRPr="00642A79">
        <w:rPr>
          <w:b/>
          <w:bCs/>
          <w:sz w:val="18"/>
          <w:szCs w:val="18"/>
        </w:rPr>
        <w:t>Техническое задание</w:t>
      </w:r>
    </w:p>
    <w:p w:rsidR="00BF73BB" w:rsidRPr="00642A79" w:rsidRDefault="00BF73BB" w:rsidP="00BF73BB">
      <w:pPr>
        <w:pStyle w:val="24"/>
        <w:shd w:val="clear" w:color="auto" w:fill="auto"/>
        <w:spacing w:line="240" w:lineRule="auto"/>
        <w:ind w:firstLine="284"/>
        <w:rPr>
          <w:b/>
          <w:color w:val="000000"/>
          <w:sz w:val="18"/>
          <w:szCs w:val="18"/>
        </w:rPr>
      </w:pPr>
      <w:r w:rsidRPr="00642A79">
        <w:rPr>
          <w:b/>
          <w:color w:val="000000"/>
          <w:sz w:val="18"/>
          <w:szCs w:val="18"/>
        </w:rPr>
        <w:t>1. Общие условия:</w:t>
      </w:r>
    </w:p>
    <w:p w:rsidR="00BF73BB" w:rsidRPr="00642A79"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8"/>
          <w:szCs w:val="18"/>
        </w:rPr>
      </w:pPr>
      <w:proofErr w:type="gramStart"/>
      <w:r w:rsidRPr="00642A79">
        <w:rPr>
          <w:color w:val="000000"/>
          <w:sz w:val="18"/>
          <w:szCs w:val="18"/>
        </w:rPr>
        <w:t>Поставляемый товар должен быть новым, произведен не ранее 2025г.,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642A79">
        <w:rPr>
          <w:color w:val="000000"/>
          <w:sz w:val="18"/>
          <w:szCs w:val="18"/>
        </w:rPr>
        <w:t xml:space="preserve"> </w:t>
      </w:r>
      <w:proofErr w:type="gramStart"/>
      <w:r w:rsidRPr="00642A79">
        <w:rPr>
          <w:color w:val="000000"/>
          <w:sz w:val="18"/>
          <w:szCs w:val="18"/>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42A79">
        <w:rPr>
          <w:color w:val="000000"/>
          <w:sz w:val="18"/>
          <w:szCs w:val="18"/>
        </w:rPr>
        <w:t>ГОСТам</w:t>
      </w:r>
      <w:proofErr w:type="spellEnd"/>
      <w:r w:rsidRPr="00642A79">
        <w:rPr>
          <w:color w:val="000000"/>
          <w:sz w:val="18"/>
          <w:szCs w:val="18"/>
        </w:rPr>
        <w:t xml:space="preserve"> и/или техническим условиям (ТУ) на данный</w:t>
      </w:r>
      <w:proofErr w:type="gramEnd"/>
      <w:r w:rsidRPr="00642A79">
        <w:rPr>
          <w:color w:val="000000"/>
          <w:sz w:val="18"/>
          <w:szCs w:val="18"/>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42A79">
        <w:rPr>
          <w:sz w:val="18"/>
          <w:szCs w:val="18"/>
        </w:rPr>
        <w:t>Товар должен быть доставлен Заказчику в упаковке, обеспечивающей сохранность и потребительские свойства продукции.</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u w:val="single"/>
        </w:rPr>
      </w:pPr>
      <w:r w:rsidRPr="00642A79">
        <w:rPr>
          <w:color w:val="000000"/>
          <w:sz w:val="18"/>
          <w:szCs w:val="18"/>
          <w:u w:val="single"/>
        </w:rPr>
        <w:t xml:space="preserve">Поставка Товара осуществляется по адресу: </w:t>
      </w:r>
      <w:proofErr w:type="gramStart"/>
      <w:r w:rsidRPr="00642A79">
        <w:rPr>
          <w:color w:val="000000"/>
          <w:sz w:val="18"/>
          <w:szCs w:val="18"/>
          <w:u w:val="single"/>
        </w:rPr>
        <w:t>г</w:t>
      </w:r>
      <w:proofErr w:type="gramEnd"/>
      <w:r w:rsidRPr="00642A79">
        <w:rPr>
          <w:color w:val="000000"/>
          <w:sz w:val="18"/>
          <w:szCs w:val="18"/>
          <w:u w:val="single"/>
        </w:rPr>
        <w:t>. Нижневартовск, ул. Дзержинского, 11, с</w:t>
      </w:r>
      <w:r w:rsidR="009060F9" w:rsidRPr="00642A79">
        <w:rPr>
          <w:color w:val="000000"/>
          <w:sz w:val="18"/>
          <w:szCs w:val="18"/>
          <w:u w:val="single"/>
        </w:rPr>
        <w:t xml:space="preserve"> даты заключения Договора до «07» августа </w:t>
      </w:r>
      <w:r w:rsidRPr="00642A79">
        <w:rPr>
          <w:color w:val="000000"/>
          <w:sz w:val="18"/>
          <w:szCs w:val="18"/>
          <w:u w:val="single"/>
        </w:rPr>
        <w:t>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642A79">
        <w:rPr>
          <w:sz w:val="18"/>
          <w:szCs w:val="18"/>
        </w:rPr>
        <w:t>.</w:t>
      </w:r>
      <w:r w:rsidR="00642A79" w:rsidRPr="00642A79">
        <w:rPr>
          <w:sz w:val="18"/>
          <w:szCs w:val="18"/>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 xml:space="preserve">Качество, безопасность и </w:t>
      </w:r>
      <w:proofErr w:type="spellStart"/>
      <w:r w:rsidRPr="00642A79">
        <w:rPr>
          <w:color w:val="000000"/>
          <w:sz w:val="18"/>
          <w:szCs w:val="18"/>
        </w:rPr>
        <w:t>энергоэффективность</w:t>
      </w:r>
      <w:proofErr w:type="spellEnd"/>
      <w:r w:rsidRPr="00642A79">
        <w:rPr>
          <w:color w:val="000000"/>
          <w:sz w:val="18"/>
          <w:szCs w:val="18"/>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 xml:space="preserve">Гарантийный срок должен составлять не менее 12 календарных месяцев </w:t>
      </w:r>
      <w:proofErr w:type="gramStart"/>
      <w:r w:rsidRPr="00642A79">
        <w:rPr>
          <w:color w:val="000000"/>
          <w:sz w:val="18"/>
          <w:szCs w:val="18"/>
        </w:rPr>
        <w:t>с даты поставки</w:t>
      </w:r>
      <w:proofErr w:type="gramEnd"/>
      <w:r w:rsidRPr="00642A79">
        <w:rPr>
          <w:color w:val="000000"/>
          <w:sz w:val="18"/>
          <w:szCs w:val="18"/>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При выявлении несоответствий в документации Товара проводится экспертиза качества Товара за счет средств Поставщика-продавца.</w:t>
      </w:r>
    </w:p>
    <w:p w:rsidR="00BF73BB" w:rsidRPr="00642A79"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8"/>
          <w:szCs w:val="18"/>
        </w:rPr>
      </w:pPr>
      <w:r w:rsidRPr="00642A79">
        <w:rPr>
          <w:rFonts w:eastAsia="HelveticaLTStd-Bold"/>
          <w:b/>
          <w:bCs/>
          <w:color w:val="000000"/>
          <w:sz w:val="18"/>
          <w:szCs w:val="18"/>
        </w:rPr>
        <w:t>Технические характеристики товара</w:t>
      </w:r>
      <w:r w:rsidRPr="00642A79">
        <w:rPr>
          <w:b/>
          <w:i/>
          <w:sz w:val="18"/>
          <w:szCs w:val="18"/>
          <w:u w:val="single"/>
        </w:rPr>
        <w:t xml:space="preserve"> </w:t>
      </w:r>
    </w:p>
    <w:p w:rsidR="00BF73BB" w:rsidRPr="00642A79" w:rsidRDefault="00BF73BB" w:rsidP="00BF73BB">
      <w:pPr>
        <w:pStyle w:val="aa"/>
        <w:ind w:left="-567"/>
        <w:rPr>
          <w:b/>
          <w:sz w:val="18"/>
          <w:szCs w:val="18"/>
        </w:rPr>
      </w:pPr>
    </w:p>
    <w:tbl>
      <w:tblPr>
        <w:tblStyle w:val="aff8"/>
        <w:tblW w:w="9532" w:type="dxa"/>
        <w:tblInd w:w="392" w:type="dxa"/>
        <w:tblLayout w:type="fixed"/>
        <w:tblLook w:val="04A0"/>
      </w:tblPr>
      <w:tblGrid>
        <w:gridCol w:w="567"/>
        <w:gridCol w:w="2835"/>
        <w:gridCol w:w="4429"/>
        <w:gridCol w:w="850"/>
        <w:gridCol w:w="851"/>
      </w:tblGrid>
      <w:tr w:rsidR="00BF73BB" w:rsidRPr="00642A79" w:rsidTr="00A47C77">
        <w:tc>
          <w:tcPr>
            <w:tcW w:w="567" w:type="dxa"/>
          </w:tcPr>
          <w:p w:rsidR="00BF73BB" w:rsidRPr="00642A79" w:rsidRDefault="00BF73BB" w:rsidP="00061EA6">
            <w:pPr>
              <w:spacing w:before="0" w:after="0" w:line="240" w:lineRule="auto"/>
              <w:ind w:firstLine="0"/>
              <w:rPr>
                <w:rFonts w:ascii="Times New Roman" w:hAnsi="Times New Roman"/>
                <w:b/>
                <w:sz w:val="18"/>
                <w:szCs w:val="18"/>
              </w:rPr>
            </w:pPr>
            <w:r w:rsidRPr="00642A79">
              <w:rPr>
                <w:rFonts w:ascii="Times New Roman" w:hAnsi="Times New Roman"/>
                <w:b/>
                <w:sz w:val="18"/>
                <w:szCs w:val="18"/>
              </w:rPr>
              <w:t>№</w:t>
            </w:r>
          </w:p>
        </w:tc>
        <w:tc>
          <w:tcPr>
            <w:tcW w:w="2835" w:type="dxa"/>
          </w:tcPr>
          <w:p w:rsidR="00BF73BB" w:rsidRPr="00642A79" w:rsidRDefault="00BF73BB" w:rsidP="00061EA6">
            <w:pPr>
              <w:spacing w:before="0" w:after="0" w:line="240" w:lineRule="auto"/>
              <w:rPr>
                <w:rFonts w:ascii="Times New Roman" w:hAnsi="Times New Roman"/>
                <w:b/>
                <w:sz w:val="18"/>
                <w:szCs w:val="18"/>
              </w:rPr>
            </w:pPr>
            <w:r w:rsidRPr="00642A79">
              <w:rPr>
                <w:rFonts w:ascii="Times New Roman" w:hAnsi="Times New Roman"/>
                <w:b/>
                <w:sz w:val="18"/>
                <w:szCs w:val="18"/>
              </w:rPr>
              <w:t>Наименование</w:t>
            </w:r>
          </w:p>
        </w:tc>
        <w:tc>
          <w:tcPr>
            <w:tcW w:w="4429" w:type="dxa"/>
          </w:tcPr>
          <w:p w:rsidR="00BF73BB" w:rsidRPr="00642A79" w:rsidRDefault="00BF73BB" w:rsidP="00061EA6">
            <w:pPr>
              <w:spacing w:before="0" w:after="0" w:line="240" w:lineRule="auto"/>
              <w:rPr>
                <w:rFonts w:ascii="Times New Roman" w:hAnsi="Times New Roman"/>
                <w:b/>
                <w:sz w:val="18"/>
                <w:szCs w:val="18"/>
              </w:rPr>
            </w:pPr>
            <w:r w:rsidRPr="00642A79">
              <w:rPr>
                <w:rFonts w:ascii="Times New Roman" w:hAnsi="Times New Roman"/>
                <w:b/>
                <w:sz w:val="18"/>
                <w:szCs w:val="18"/>
              </w:rPr>
              <w:t>Технические характеристики</w:t>
            </w:r>
          </w:p>
          <w:p w:rsidR="00BF73BB" w:rsidRPr="00642A79" w:rsidRDefault="00BF73BB" w:rsidP="00061EA6">
            <w:pPr>
              <w:spacing w:before="0" w:after="0" w:line="240" w:lineRule="auto"/>
              <w:jc w:val="center"/>
              <w:rPr>
                <w:rFonts w:ascii="Times New Roman" w:hAnsi="Times New Roman"/>
                <w:b/>
                <w:sz w:val="18"/>
                <w:szCs w:val="18"/>
              </w:rPr>
            </w:pPr>
          </w:p>
        </w:tc>
        <w:tc>
          <w:tcPr>
            <w:tcW w:w="850" w:type="dxa"/>
          </w:tcPr>
          <w:p w:rsidR="00BF73BB" w:rsidRPr="00642A79" w:rsidRDefault="00BF73BB" w:rsidP="00061EA6">
            <w:pPr>
              <w:spacing w:before="0" w:after="0" w:line="240" w:lineRule="auto"/>
              <w:ind w:firstLine="0"/>
              <w:rPr>
                <w:rFonts w:ascii="Times New Roman" w:hAnsi="Times New Roman"/>
                <w:b/>
                <w:sz w:val="18"/>
                <w:szCs w:val="18"/>
              </w:rPr>
            </w:pPr>
            <w:proofErr w:type="spellStart"/>
            <w:r w:rsidRPr="00642A79">
              <w:rPr>
                <w:rFonts w:ascii="Times New Roman" w:hAnsi="Times New Roman"/>
                <w:b/>
                <w:sz w:val="18"/>
                <w:szCs w:val="18"/>
              </w:rPr>
              <w:t>Ед</w:t>
            </w:r>
            <w:proofErr w:type="gramStart"/>
            <w:r w:rsidRPr="00642A79">
              <w:rPr>
                <w:rFonts w:ascii="Times New Roman" w:hAnsi="Times New Roman"/>
                <w:b/>
                <w:sz w:val="18"/>
                <w:szCs w:val="18"/>
              </w:rPr>
              <w:t>.и</w:t>
            </w:r>
            <w:proofErr w:type="gramEnd"/>
            <w:r w:rsidRPr="00642A79">
              <w:rPr>
                <w:rFonts w:ascii="Times New Roman" w:hAnsi="Times New Roman"/>
                <w:b/>
                <w:sz w:val="18"/>
                <w:szCs w:val="18"/>
              </w:rPr>
              <w:t>зм</w:t>
            </w:r>
            <w:proofErr w:type="spellEnd"/>
            <w:r w:rsidRPr="00642A79">
              <w:rPr>
                <w:rFonts w:ascii="Times New Roman" w:hAnsi="Times New Roman"/>
                <w:b/>
                <w:sz w:val="18"/>
                <w:szCs w:val="18"/>
              </w:rPr>
              <w:t>.</w:t>
            </w:r>
          </w:p>
        </w:tc>
        <w:tc>
          <w:tcPr>
            <w:tcW w:w="851" w:type="dxa"/>
          </w:tcPr>
          <w:p w:rsidR="00BF73BB" w:rsidRPr="00642A79" w:rsidRDefault="00BF73BB" w:rsidP="00061EA6">
            <w:pPr>
              <w:spacing w:before="0" w:after="0" w:line="240" w:lineRule="auto"/>
              <w:ind w:firstLine="0"/>
              <w:rPr>
                <w:rFonts w:ascii="Times New Roman" w:hAnsi="Times New Roman"/>
                <w:b/>
                <w:sz w:val="18"/>
                <w:szCs w:val="18"/>
              </w:rPr>
            </w:pPr>
            <w:r w:rsidRPr="00642A79">
              <w:rPr>
                <w:rFonts w:ascii="Times New Roman" w:hAnsi="Times New Roman"/>
                <w:b/>
                <w:sz w:val="18"/>
                <w:szCs w:val="18"/>
              </w:rPr>
              <w:t>Кол-во</w:t>
            </w:r>
          </w:p>
        </w:tc>
      </w:tr>
      <w:tr w:rsidR="00BF73BB" w:rsidRPr="00642A79" w:rsidTr="00A47C77">
        <w:trPr>
          <w:trHeight w:val="981"/>
        </w:trPr>
        <w:tc>
          <w:tcPr>
            <w:tcW w:w="567" w:type="dxa"/>
          </w:tcPr>
          <w:p w:rsidR="00BF73BB" w:rsidRPr="00642A79" w:rsidRDefault="007077B6" w:rsidP="00061EA6">
            <w:pPr>
              <w:spacing w:before="0" w:after="0" w:line="240" w:lineRule="auto"/>
              <w:ind w:firstLine="0"/>
              <w:rPr>
                <w:rFonts w:ascii="Times New Roman" w:hAnsi="Times New Roman"/>
                <w:sz w:val="18"/>
                <w:szCs w:val="18"/>
              </w:rPr>
            </w:pPr>
            <w:r w:rsidRPr="00642A79">
              <w:rPr>
                <w:rFonts w:ascii="Times New Roman" w:hAnsi="Times New Roman"/>
                <w:sz w:val="18"/>
                <w:szCs w:val="18"/>
              </w:rPr>
              <w:t>1</w:t>
            </w:r>
          </w:p>
        </w:tc>
        <w:tc>
          <w:tcPr>
            <w:tcW w:w="2835" w:type="dxa"/>
          </w:tcPr>
          <w:p w:rsidR="00BF73BB" w:rsidRPr="00642A79" w:rsidRDefault="00BF73BB" w:rsidP="00061EA6">
            <w:pPr>
              <w:spacing w:before="0" w:after="0" w:line="240" w:lineRule="auto"/>
              <w:ind w:firstLine="0"/>
              <w:rPr>
                <w:rFonts w:ascii="Times New Roman" w:hAnsi="Times New Roman"/>
                <w:sz w:val="18"/>
                <w:szCs w:val="18"/>
              </w:rPr>
            </w:pPr>
            <w:r w:rsidRPr="00642A79">
              <w:rPr>
                <w:rFonts w:ascii="Times New Roman" w:hAnsi="Times New Roman"/>
                <w:sz w:val="18"/>
                <w:szCs w:val="18"/>
              </w:rPr>
              <w:t xml:space="preserve">Указатель </w:t>
            </w:r>
            <w:r w:rsidR="009060F9" w:rsidRPr="00642A79">
              <w:rPr>
                <w:rFonts w:ascii="Times New Roman" w:hAnsi="Times New Roman"/>
                <w:sz w:val="18"/>
                <w:szCs w:val="18"/>
              </w:rPr>
              <w:t>рабочего/</w:t>
            </w:r>
            <w:r w:rsidRPr="00642A79">
              <w:rPr>
                <w:rFonts w:ascii="Times New Roman" w:hAnsi="Times New Roman"/>
                <w:sz w:val="18"/>
                <w:szCs w:val="18"/>
              </w:rPr>
              <w:t>предельного давления</w:t>
            </w:r>
            <w:r w:rsidR="009060F9" w:rsidRPr="00642A79">
              <w:rPr>
                <w:rFonts w:ascii="Times New Roman" w:hAnsi="Times New Roman"/>
                <w:sz w:val="18"/>
                <w:szCs w:val="18"/>
              </w:rPr>
              <w:t xml:space="preserve"> универсальный (</w:t>
            </w:r>
            <w:proofErr w:type="spellStart"/>
            <w:r w:rsidR="009060F9" w:rsidRPr="00642A79">
              <w:rPr>
                <w:rFonts w:ascii="Times New Roman" w:hAnsi="Times New Roman"/>
                <w:sz w:val="18"/>
                <w:szCs w:val="18"/>
              </w:rPr>
              <w:t>СтН</w:t>
            </w:r>
            <w:proofErr w:type="spellEnd"/>
            <w:r w:rsidR="009060F9" w:rsidRPr="00642A79">
              <w:rPr>
                <w:rFonts w:ascii="Times New Roman" w:hAnsi="Times New Roman"/>
                <w:sz w:val="18"/>
                <w:szCs w:val="18"/>
              </w:rPr>
              <w:t>)</w:t>
            </w:r>
          </w:p>
        </w:tc>
        <w:tc>
          <w:tcPr>
            <w:tcW w:w="4429" w:type="dxa"/>
          </w:tcPr>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Материал: сталь нержавеющая.</w:t>
            </w:r>
          </w:p>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Толщина: не менее 1мм, не более 3мм.</w:t>
            </w:r>
          </w:p>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Длина: не менее 5 см, не более</w:t>
            </w:r>
            <w:r w:rsidR="009060F9" w:rsidRPr="00642A79">
              <w:rPr>
                <w:rFonts w:ascii="Times New Roman" w:hAnsi="Times New Roman"/>
                <w:sz w:val="18"/>
                <w:szCs w:val="18"/>
              </w:rPr>
              <w:t xml:space="preserve"> 10 см.</w:t>
            </w:r>
          </w:p>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Присоединение на корпус прибора, крепление винтом.</w:t>
            </w:r>
          </w:p>
        </w:tc>
        <w:tc>
          <w:tcPr>
            <w:tcW w:w="850" w:type="dxa"/>
          </w:tcPr>
          <w:p w:rsidR="00BF73BB" w:rsidRPr="00642A79" w:rsidRDefault="00BF73BB" w:rsidP="00061EA6">
            <w:pPr>
              <w:spacing w:before="0" w:after="0" w:line="240" w:lineRule="auto"/>
              <w:ind w:firstLine="0"/>
              <w:rPr>
                <w:rFonts w:ascii="Times New Roman" w:hAnsi="Times New Roman"/>
                <w:sz w:val="18"/>
                <w:szCs w:val="18"/>
              </w:rPr>
            </w:pPr>
            <w:proofErr w:type="spellStart"/>
            <w:proofErr w:type="gramStart"/>
            <w:r w:rsidRPr="00642A79">
              <w:rPr>
                <w:rFonts w:ascii="Times New Roman" w:hAnsi="Times New Roman"/>
                <w:sz w:val="18"/>
                <w:szCs w:val="18"/>
              </w:rPr>
              <w:t>шт</w:t>
            </w:r>
            <w:proofErr w:type="spellEnd"/>
            <w:proofErr w:type="gramEnd"/>
          </w:p>
        </w:tc>
        <w:tc>
          <w:tcPr>
            <w:tcW w:w="851" w:type="dxa"/>
          </w:tcPr>
          <w:p w:rsidR="00BF73BB" w:rsidRPr="00642A79" w:rsidRDefault="00BF73BB" w:rsidP="00061EA6">
            <w:pPr>
              <w:spacing w:before="0" w:after="0" w:line="240" w:lineRule="auto"/>
              <w:ind w:firstLine="0"/>
              <w:rPr>
                <w:rFonts w:ascii="Times New Roman" w:hAnsi="Times New Roman"/>
                <w:sz w:val="18"/>
                <w:szCs w:val="18"/>
              </w:rPr>
            </w:pPr>
            <w:r w:rsidRPr="00642A79">
              <w:rPr>
                <w:rFonts w:ascii="Times New Roman" w:hAnsi="Times New Roman"/>
                <w:sz w:val="18"/>
                <w:szCs w:val="18"/>
              </w:rPr>
              <w:t>10</w:t>
            </w:r>
          </w:p>
        </w:tc>
      </w:tr>
    </w:tbl>
    <w:p w:rsidR="00BF73BB" w:rsidRPr="00642A79" w:rsidRDefault="00BF73BB" w:rsidP="006F74F6">
      <w:pPr>
        <w:spacing w:before="0" w:after="0" w:line="240" w:lineRule="auto"/>
        <w:ind w:firstLine="720"/>
        <w:rPr>
          <w:bCs/>
          <w:color w:val="000000"/>
          <w:sz w:val="18"/>
          <w:szCs w:val="18"/>
        </w:rPr>
      </w:pPr>
    </w:p>
    <w:p w:rsidR="001C2891" w:rsidRPr="00642A79" w:rsidRDefault="001B16D0" w:rsidP="006F74F6">
      <w:pPr>
        <w:spacing w:before="0" w:after="0" w:line="240" w:lineRule="auto"/>
        <w:ind w:firstLine="720"/>
        <w:rPr>
          <w:bCs/>
          <w:color w:val="000000"/>
          <w:sz w:val="18"/>
          <w:szCs w:val="18"/>
        </w:rPr>
      </w:pPr>
      <w:r w:rsidRPr="00642A79">
        <w:rPr>
          <w:bCs/>
          <w:color w:val="000000"/>
          <w:sz w:val="18"/>
          <w:szCs w:val="18"/>
        </w:rPr>
        <w:t xml:space="preserve"> </w:t>
      </w:r>
      <w:r w:rsidR="00061EA6" w:rsidRPr="00642A79">
        <w:rPr>
          <w:bCs/>
          <w:color w:val="000000"/>
          <w:sz w:val="18"/>
          <w:szCs w:val="18"/>
        </w:rPr>
        <w:t xml:space="preserve"> </w:t>
      </w:r>
      <w:r w:rsidR="001C2891" w:rsidRPr="00642A79">
        <w:rPr>
          <w:bCs/>
          <w:color w:val="000000"/>
          <w:sz w:val="18"/>
          <w:szCs w:val="18"/>
        </w:rPr>
        <w:t xml:space="preserve">«Покупатель»                                                          </w:t>
      </w:r>
      <w:r w:rsidR="00007222" w:rsidRPr="00642A79">
        <w:rPr>
          <w:bCs/>
          <w:color w:val="000000"/>
          <w:sz w:val="18"/>
          <w:szCs w:val="18"/>
        </w:rPr>
        <w:t xml:space="preserve"> </w:t>
      </w:r>
      <w:r w:rsidR="001C2891" w:rsidRPr="00642A79">
        <w:rPr>
          <w:bCs/>
          <w:color w:val="000000"/>
          <w:sz w:val="18"/>
          <w:szCs w:val="18"/>
        </w:rPr>
        <w:t xml:space="preserve">      </w:t>
      </w:r>
      <w:r w:rsidR="00B56B90" w:rsidRPr="00642A79">
        <w:rPr>
          <w:bCs/>
          <w:color w:val="000000"/>
          <w:sz w:val="18"/>
          <w:szCs w:val="18"/>
        </w:rPr>
        <w:t xml:space="preserve">   </w:t>
      </w:r>
      <w:r w:rsidR="001C2891" w:rsidRPr="00642A79">
        <w:rPr>
          <w:bCs/>
          <w:color w:val="000000"/>
          <w:sz w:val="18"/>
          <w:szCs w:val="18"/>
        </w:rPr>
        <w:t>«</w:t>
      </w:r>
      <w:r w:rsidR="001C2891" w:rsidRPr="00642A79">
        <w:rPr>
          <w:color w:val="000000"/>
          <w:sz w:val="18"/>
          <w:szCs w:val="18"/>
        </w:rPr>
        <w:t>Продавец</w:t>
      </w:r>
      <w:r w:rsidR="001C2891" w:rsidRPr="00642A79">
        <w:rPr>
          <w:bCs/>
          <w:color w:val="000000"/>
          <w:sz w:val="18"/>
          <w:szCs w:val="18"/>
        </w:rPr>
        <w:t xml:space="preserve">»                                                              </w:t>
      </w:r>
    </w:p>
    <w:tbl>
      <w:tblPr>
        <w:tblW w:w="0" w:type="auto"/>
        <w:tblInd w:w="584" w:type="dxa"/>
        <w:tblLook w:val="04A0"/>
      </w:tblPr>
      <w:tblGrid>
        <w:gridCol w:w="4445"/>
        <w:gridCol w:w="4372"/>
      </w:tblGrid>
      <w:tr w:rsidR="001C2891" w:rsidRPr="00642A79" w:rsidTr="0074547D">
        <w:trPr>
          <w:trHeight w:val="1097"/>
        </w:trPr>
        <w:tc>
          <w:tcPr>
            <w:tcW w:w="4445" w:type="dxa"/>
          </w:tcPr>
          <w:p w:rsidR="001C2891" w:rsidRPr="00642A79" w:rsidRDefault="00061EA6" w:rsidP="00061EA6">
            <w:pPr>
              <w:spacing w:before="0" w:after="0" w:line="240" w:lineRule="auto"/>
              <w:ind w:firstLine="0"/>
              <w:rPr>
                <w:sz w:val="18"/>
                <w:szCs w:val="18"/>
              </w:rPr>
            </w:pPr>
            <w:r w:rsidRPr="00642A79">
              <w:rPr>
                <w:sz w:val="18"/>
                <w:szCs w:val="18"/>
              </w:rPr>
              <w:t xml:space="preserve">      </w:t>
            </w:r>
            <w:r w:rsidR="009060F9" w:rsidRPr="00642A79">
              <w:rPr>
                <w:sz w:val="18"/>
                <w:szCs w:val="18"/>
              </w:rPr>
              <w:t xml:space="preserve">Ректор </w:t>
            </w:r>
            <w:r w:rsidR="001C2891" w:rsidRPr="00642A79">
              <w:rPr>
                <w:sz w:val="18"/>
                <w:szCs w:val="18"/>
              </w:rPr>
              <w:t>ФГБОУ ВО «НВГУ»</w:t>
            </w:r>
          </w:p>
          <w:p w:rsidR="001C2891" w:rsidRPr="00642A79" w:rsidRDefault="001C2891" w:rsidP="006F74F6">
            <w:pPr>
              <w:spacing w:before="0" w:after="0" w:line="240" w:lineRule="auto"/>
              <w:ind w:firstLine="284"/>
              <w:rPr>
                <w:sz w:val="18"/>
                <w:szCs w:val="18"/>
              </w:rPr>
            </w:pPr>
            <w:r w:rsidRPr="00642A79">
              <w:rPr>
                <w:sz w:val="18"/>
                <w:szCs w:val="18"/>
              </w:rPr>
              <w:t>_______________________</w:t>
            </w:r>
            <w:r w:rsidR="00B56B90" w:rsidRPr="00642A79">
              <w:rPr>
                <w:sz w:val="18"/>
                <w:szCs w:val="18"/>
              </w:rPr>
              <w:t>/</w:t>
            </w:r>
            <w:r w:rsidR="00061EA6" w:rsidRPr="00642A79">
              <w:rPr>
                <w:sz w:val="18"/>
                <w:szCs w:val="18"/>
              </w:rPr>
              <w:t>_________</w:t>
            </w:r>
            <w:r w:rsidR="00B56B90" w:rsidRPr="00642A79">
              <w:rPr>
                <w:sz w:val="18"/>
                <w:szCs w:val="18"/>
              </w:rPr>
              <w:t>/</w:t>
            </w:r>
          </w:p>
          <w:p w:rsidR="001C2891" w:rsidRPr="00642A79" w:rsidRDefault="001C2891" w:rsidP="006F74F6">
            <w:pPr>
              <w:spacing w:before="0" w:after="0" w:line="240" w:lineRule="auto"/>
              <w:ind w:firstLine="284"/>
              <w:rPr>
                <w:sz w:val="18"/>
                <w:szCs w:val="18"/>
              </w:rPr>
            </w:pPr>
            <w:r w:rsidRPr="00642A79">
              <w:rPr>
                <w:sz w:val="18"/>
                <w:szCs w:val="18"/>
              </w:rPr>
              <w:t>«____» _________________202</w:t>
            </w:r>
            <w:r w:rsidR="008E4242" w:rsidRPr="00642A79">
              <w:rPr>
                <w:sz w:val="18"/>
                <w:szCs w:val="18"/>
              </w:rPr>
              <w:t>6</w:t>
            </w:r>
            <w:r w:rsidR="00EC2C56" w:rsidRPr="00642A79">
              <w:rPr>
                <w:sz w:val="18"/>
                <w:szCs w:val="18"/>
              </w:rPr>
              <w:t xml:space="preserve"> </w:t>
            </w:r>
            <w:r w:rsidRPr="00642A79">
              <w:rPr>
                <w:sz w:val="18"/>
                <w:szCs w:val="18"/>
              </w:rPr>
              <w:t>г.</w:t>
            </w:r>
          </w:p>
          <w:p w:rsidR="001C2891" w:rsidRPr="00642A79" w:rsidRDefault="001C2891" w:rsidP="00CE3FE6">
            <w:pPr>
              <w:shd w:val="clear" w:color="auto" w:fill="FFFFFF"/>
              <w:tabs>
                <w:tab w:val="left" w:pos="4316"/>
              </w:tabs>
              <w:spacing w:before="0" w:after="0" w:line="240" w:lineRule="auto"/>
              <w:ind w:firstLine="284"/>
              <w:rPr>
                <w:color w:val="000000"/>
                <w:sz w:val="18"/>
                <w:szCs w:val="18"/>
              </w:rPr>
            </w:pPr>
            <w:r w:rsidRPr="00642A79">
              <w:rPr>
                <w:color w:val="000000"/>
                <w:sz w:val="18"/>
                <w:szCs w:val="18"/>
              </w:rPr>
              <w:t>м.п.</w:t>
            </w:r>
          </w:p>
        </w:tc>
        <w:tc>
          <w:tcPr>
            <w:tcW w:w="4372" w:type="dxa"/>
          </w:tcPr>
          <w:p w:rsidR="009060F9" w:rsidRPr="00642A79" w:rsidRDefault="00600F44" w:rsidP="00B56B90">
            <w:pPr>
              <w:spacing w:before="0" w:after="0" w:line="240" w:lineRule="auto"/>
              <w:ind w:firstLine="284"/>
              <w:rPr>
                <w:color w:val="000000"/>
                <w:sz w:val="18"/>
                <w:szCs w:val="18"/>
              </w:rPr>
            </w:pPr>
            <w:r w:rsidRPr="00642A79">
              <w:rPr>
                <w:color w:val="000000"/>
                <w:sz w:val="18"/>
                <w:szCs w:val="18"/>
              </w:rPr>
              <w:t xml:space="preserve"> </w:t>
            </w:r>
          </w:p>
          <w:p w:rsidR="00B56B90" w:rsidRPr="00642A79" w:rsidRDefault="00B56B90" w:rsidP="00B56B90">
            <w:pPr>
              <w:spacing w:before="0" w:after="0" w:line="240" w:lineRule="auto"/>
              <w:ind w:firstLine="284"/>
              <w:rPr>
                <w:sz w:val="18"/>
                <w:szCs w:val="18"/>
              </w:rPr>
            </w:pPr>
            <w:r w:rsidRPr="00642A79">
              <w:rPr>
                <w:sz w:val="18"/>
                <w:szCs w:val="18"/>
              </w:rPr>
              <w:t>_______________________</w:t>
            </w:r>
            <w:r w:rsidR="00061EA6" w:rsidRPr="00642A79">
              <w:rPr>
                <w:sz w:val="18"/>
                <w:szCs w:val="18"/>
              </w:rPr>
              <w:t>/__________</w:t>
            </w:r>
            <w:r w:rsidRPr="00642A79">
              <w:rPr>
                <w:sz w:val="18"/>
                <w:szCs w:val="18"/>
              </w:rPr>
              <w:t>/</w:t>
            </w:r>
          </w:p>
          <w:p w:rsidR="00B56B90" w:rsidRPr="00642A79" w:rsidRDefault="00B56B90" w:rsidP="00B56B90">
            <w:pPr>
              <w:spacing w:before="0" w:after="0" w:line="240" w:lineRule="auto"/>
              <w:ind w:firstLine="284"/>
              <w:rPr>
                <w:sz w:val="18"/>
                <w:szCs w:val="18"/>
              </w:rPr>
            </w:pPr>
            <w:r w:rsidRPr="00642A79">
              <w:rPr>
                <w:sz w:val="18"/>
                <w:szCs w:val="18"/>
              </w:rPr>
              <w:t>«____» _________________2026 г.</w:t>
            </w:r>
          </w:p>
          <w:p w:rsidR="001C2891" w:rsidRPr="00642A79" w:rsidRDefault="00B56B90" w:rsidP="00B56B90">
            <w:pPr>
              <w:shd w:val="clear" w:color="auto" w:fill="FFFFFF"/>
              <w:tabs>
                <w:tab w:val="left" w:pos="4316"/>
              </w:tabs>
              <w:spacing w:before="0" w:after="0" w:line="240" w:lineRule="auto"/>
              <w:ind w:firstLine="284"/>
              <w:rPr>
                <w:color w:val="000000"/>
                <w:sz w:val="18"/>
                <w:szCs w:val="18"/>
              </w:rPr>
            </w:pPr>
            <w:r w:rsidRPr="00642A79">
              <w:rPr>
                <w:color w:val="000000"/>
                <w:sz w:val="18"/>
                <w:szCs w:val="18"/>
              </w:rPr>
              <w:t>м.п.</w:t>
            </w:r>
          </w:p>
        </w:tc>
      </w:tr>
    </w:tbl>
    <w:p w:rsidR="008E4242" w:rsidRPr="00642A79" w:rsidRDefault="008E4242" w:rsidP="006F74F6">
      <w:pPr>
        <w:spacing w:before="0" w:after="0" w:line="240" w:lineRule="auto"/>
        <w:ind w:firstLine="284"/>
        <w:jc w:val="right"/>
        <w:rPr>
          <w:sz w:val="18"/>
          <w:szCs w:val="18"/>
        </w:rPr>
      </w:pPr>
    </w:p>
    <w:p w:rsidR="008E4242" w:rsidRPr="00642A79" w:rsidRDefault="008E4242" w:rsidP="006F74F6">
      <w:pPr>
        <w:spacing w:before="0" w:after="0" w:line="240" w:lineRule="auto"/>
        <w:ind w:firstLine="284"/>
        <w:jc w:val="right"/>
        <w:rPr>
          <w:sz w:val="18"/>
          <w:szCs w:val="18"/>
        </w:rPr>
      </w:pPr>
    </w:p>
    <w:p w:rsidR="00525B2F" w:rsidRPr="00642A79" w:rsidRDefault="00525B2F"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Default="00642A79" w:rsidP="00642A79">
      <w:pPr>
        <w:tabs>
          <w:tab w:val="left" w:pos="9000"/>
        </w:tabs>
        <w:spacing w:before="0" w:after="0" w:line="240" w:lineRule="auto"/>
        <w:ind w:firstLine="284"/>
        <w:rPr>
          <w:sz w:val="20"/>
          <w:szCs w:val="20"/>
        </w:rPr>
      </w:pPr>
      <w:r>
        <w:rPr>
          <w:sz w:val="20"/>
          <w:szCs w:val="20"/>
        </w:rPr>
        <w:lastRenderedPageBreak/>
        <w:tab/>
      </w: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A47C77">
        <w:rPr>
          <w:sz w:val="20"/>
          <w:szCs w:val="20"/>
        </w:rPr>
        <w:t>105</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CF69A4" w:rsidRDefault="00CF69A4"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p w:rsidR="00C10130" w:rsidRPr="006F74F6" w:rsidRDefault="00C10130" w:rsidP="006F74F6">
      <w:pPr>
        <w:spacing w:before="0" w:after="0" w:line="240" w:lineRule="auto"/>
        <w:ind w:firstLine="284"/>
        <w:jc w:val="center"/>
        <w:rPr>
          <w:b/>
          <w:bCs/>
          <w:sz w:val="20"/>
          <w:szCs w:val="20"/>
        </w:rPr>
      </w:pP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A47C77" w:rsidP="00EF4DF8">
            <w:pPr>
              <w:widowControl w:val="0"/>
              <w:pBdr>
                <w:top w:val="nil"/>
                <w:left w:val="nil"/>
                <w:bottom w:val="nil"/>
                <w:right w:val="nil"/>
                <w:between w:val="nil"/>
              </w:pBdr>
              <w:spacing w:before="0" w:after="0" w:line="240" w:lineRule="auto"/>
              <w:ind w:left="34" w:firstLine="0"/>
              <w:jc w:val="left"/>
              <w:rPr>
                <w:sz w:val="20"/>
                <w:szCs w:val="20"/>
                <w:highlight w:val="yellow"/>
              </w:rPr>
            </w:pPr>
            <w:r w:rsidRPr="00BF73BB">
              <w:rPr>
                <w:sz w:val="18"/>
                <w:szCs w:val="18"/>
              </w:rPr>
              <w:t xml:space="preserve">Указатель </w:t>
            </w:r>
            <w:r>
              <w:rPr>
                <w:sz w:val="18"/>
                <w:szCs w:val="18"/>
              </w:rPr>
              <w:t>рабочего/</w:t>
            </w:r>
            <w:r w:rsidRPr="00BF73BB">
              <w:rPr>
                <w:sz w:val="18"/>
                <w:szCs w:val="18"/>
              </w:rPr>
              <w:t>предельного давления</w:t>
            </w:r>
            <w:r>
              <w:rPr>
                <w:sz w:val="18"/>
                <w:szCs w:val="18"/>
              </w:rPr>
              <w:t xml:space="preserve"> универсальный (</w:t>
            </w:r>
            <w:proofErr w:type="spellStart"/>
            <w:r>
              <w:rPr>
                <w:sz w:val="18"/>
                <w:szCs w:val="18"/>
              </w:rPr>
              <w:t>СтН</w:t>
            </w:r>
            <w:proofErr w:type="spellEnd"/>
            <w:r>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A47C77" w:rsidP="00A47C77">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A47C77" w:rsidP="00A47C77">
            <w:pPr>
              <w:pStyle w:val="aa"/>
              <w:jc w:val="center"/>
              <w:rPr>
                <w:color w:val="000000"/>
                <w:sz w:val="20"/>
                <w:szCs w:val="20"/>
              </w:rPr>
            </w:pPr>
            <w:r>
              <w:rPr>
                <w:color w:val="000000"/>
                <w:sz w:val="20"/>
                <w:szCs w:val="20"/>
              </w:rPr>
              <w:t>10</w:t>
            </w: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6E7168" w:rsidRPr="006F74F6" w:rsidTr="002522AC">
        <w:trPr>
          <w:trHeight w:val="37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522AC">
        <w:trPr>
          <w:trHeight w:val="32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3F0DCE">
        <w:trPr>
          <w:trHeight w:val="1097"/>
        </w:trPr>
        <w:tc>
          <w:tcPr>
            <w:tcW w:w="4445" w:type="dxa"/>
          </w:tcPr>
          <w:p w:rsidR="00061EA6" w:rsidRPr="006F74F6" w:rsidRDefault="00A47C77" w:rsidP="003F0DCE">
            <w:pPr>
              <w:spacing w:before="0" w:after="0" w:line="240" w:lineRule="auto"/>
              <w:ind w:firstLine="0"/>
              <w:rPr>
                <w:sz w:val="20"/>
                <w:szCs w:val="20"/>
              </w:rPr>
            </w:pPr>
            <w:r>
              <w:rPr>
                <w:sz w:val="20"/>
                <w:szCs w:val="20"/>
              </w:rPr>
              <w:t xml:space="preserve">      Ректор </w:t>
            </w:r>
            <w:r w:rsidR="00061EA6" w:rsidRPr="006F74F6">
              <w:rPr>
                <w:sz w:val="20"/>
                <w:szCs w:val="20"/>
              </w:rPr>
              <w:t>ФГБОУ ВО «НВГУ»</w:t>
            </w:r>
          </w:p>
          <w:p w:rsidR="00061EA6" w:rsidRPr="006F74F6" w:rsidRDefault="00061EA6" w:rsidP="003F0DCE">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3F0DCE">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F0DCE">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061EA6" w:rsidRPr="006F74F6" w:rsidRDefault="00061EA6" w:rsidP="003F0DCE">
            <w:pPr>
              <w:spacing w:before="0" w:after="0" w:line="240" w:lineRule="auto"/>
              <w:ind w:firstLine="284"/>
              <w:rPr>
                <w:sz w:val="20"/>
                <w:szCs w:val="20"/>
              </w:rPr>
            </w:pPr>
            <w:r w:rsidRPr="006F74F6">
              <w:rPr>
                <w:color w:val="000000"/>
                <w:sz w:val="20"/>
                <w:szCs w:val="20"/>
              </w:rPr>
              <w:t xml:space="preserve"> </w:t>
            </w:r>
          </w:p>
          <w:p w:rsidR="00061EA6" w:rsidRPr="006F74F6" w:rsidRDefault="00061EA6" w:rsidP="003F0DCE">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3F0DCE">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F0DCE">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9060F9">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DCE" w:rsidRDefault="003F0DCE" w:rsidP="00C47CD0">
      <w:pPr>
        <w:spacing w:before="0" w:after="0" w:line="240" w:lineRule="auto"/>
      </w:pPr>
      <w:r>
        <w:separator/>
      </w:r>
    </w:p>
  </w:endnote>
  <w:endnote w:type="continuationSeparator" w:id="0">
    <w:p w:rsidR="003F0DCE" w:rsidRDefault="003F0DCE"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CE" w:rsidRDefault="003F0DCE">
    <w:pPr>
      <w:pStyle w:val="afa"/>
    </w:pPr>
    <w:r>
      <w:t xml:space="preserve">страница </w:t>
    </w:r>
    <w:fldSimple w:instr=" PAGE \* MERGEFORMAT ">
      <w:r w:rsidR="00642A79">
        <w:rPr>
          <w:noProof/>
        </w:rPr>
        <w:t>8</w:t>
      </w:r>
    </w:fldSimple>
    <w:r>
      <w:t xml:space="preserve"> из </w:t>
    </w:r>
    <w:fldSimple w:instr=" SECTIONPAGES ">
      <w:r w:rsidR="00642A79">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CE" w:rsidRDefault="003F0DCE">
    <w:pPr>
      <w:pStyle w:val="afa"/>
    </w:pPr>
    <w:r>
      <w:t xml:space="preserve">страница </w:t>
    </w:r>
    <w:fldSimple w:instr=" PAGE \* MERGEFORMAT ">
      <w:r w:rsidR="00642A79">
        <w:rPr>
          <w:noProof/>
        </w:rPr>
        <w:t>1</w:t>
      </w:r>
    </w:fldSimple>
    <w:r>
      <w:t xml:space="preserve"> из </w:t>
    </w:r>
    <w:fldSimple w:instr=" SECTIONPAGES ">
      <w:r w:rsidR="00642A79">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DCE" w:rsidRDefault="003F0DCE">
      <w:pPr>
        <w:spacing w:after="0" w:line="240" w:lineRule="auto"/>
      </w:pPr>
      <w:r>
        <w:separator/>
      </w:r>
    </w:p>
  </w:footnote>
  <w:footnote w:type="continuationSeparator" w:id="0">
    <w:p w:rsidR="003F0DCE" w:rsidRDefault="003F0D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CE" w:rsidRPr="006E02F9" w:rsidRDefault="003F0DCE"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D4C21"/>
    <w:rsid w:val="000E40A4"/>
    <w:rsid w:val="000F09CB"/>
    <w:rsid w:val="000F3235"/>
    <w:rsid w:val="000F44FC"/>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3F0DCE"/>
    <w:rsid w:val="004058F1"/>
    <w:rsid w:val="00405B24"/>
    <w:rsid w:val="0042033D"/>
    <w:rsid w:val="00421081"/>
    <w:rsid w:val="004214E1"/>
    <w:rsid w:val="00422109"/>
    <w:rsid w:val="0042245E"/>
    <w:rsid w:val="00424942"/>
    <w:rsid w:val="00432596"/>
    <w:rsid w:val="00440223"/>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2A79"/>
    <w:rsid w:val="006550F6"/>
    <w:rsid w:val="006553C4"/>
    <w:rsid w:val="006565A0"/>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9E5"/>
    <w:rsid w:val="006F5A64"/>
    <w:rsid w:val="006F6499"/>
    <w:rsid w:val="006F74F6"/>
    <w:rsid w:val="00700056"/>
    <w:rsid w:val="007014EB"/>
    <w:rsid w:val="00702809"/>
    <w:rsid w:val="007068CF"/>
    <w:rsid w:val="007077B6"/>
    <w:rsid w:val="00711801"/>
    <w:rsid w:val="00716E4B"/>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5305"/>
    <w:rsid w:val="0080643C"/>
    <w:rsid w:val="008158B5"/>
    <w:rsid w:val="00821346"/>
    <w:rsid w:val="00821B07"/>
    <w:rsid w:val="00823B98"/>
    <w:rsid w:val="0082471E"/>
    <w:rsid w:val="00835363"/>
    <w:rsid w:val="008366A4"/>
    <w:rsid w:val="0084002C"/>
    <w:rsid w:val="008410C5"/>
    <w:rsid w:val="008475C5"/>
    <w:rsid w:val="00851D61"/>
    <w:rsid w:val="00852E25"/>
    <w:rsid w:val="008551C5"/>
    <w:rsid w:val="00860EF3"/>
    <w:rsid w:val="00862C33"/>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060F9"/>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32AFB"/>
    <w:rsid w:val="00A32D3B"/>
    <w:rsid w:val="00A33C11"/>
    <w:rsid w:val="00A342C7"/>
    <w:rsid w:val="00A37E8D"/>
    <w:rsid w:val="00A40952"/>
    <w:rsid w:val="00A449A3"/>
    <w:rsid w:val="00A46336"/>
    <w:rsid w:val="00A47C77"/>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B177E"/>
    <w:rsid w:val="00AB2849"/>
    <w:rsid w:val="00AB7FD9"/>
    <w:rsid w:val="00AC04B0"/>
    <w:rsid w:val="00AC19F3"/>
    <w:rsid w:val="00AC1ED5"/>
    <w:rsid w:val="00AC4E2C"/>
    <w:rsid w:val="00AC594E"/>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6F0D"/>
    <w:rsid w:val="00BB5CEF"/>
    <w:rsid w:val="00BC42A3"/>
    <w:rsid w:val="00BC45B3"/>
    <w:rsid w:val="00BC5A2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742B"/>
    <w:rsid w:val="00CD024C"/>
    <w:rsid w:val="00CE1122"/>
    <w:rsid w:val="00CE385C"/>
    <w:rsid w:val="00CE3FE6"/>
    <w:rsid w:val="00CE43F9"/>
    <w:rsid w:val="00CE4549"/>
    <w:rsid w:val="00CE54E0"/>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432B8"/>
    <w:rsid w:val="00D47CE9"/>
    <w:rsid w:val="00D50F76"/>
    <w:rsid w:val="00D517FA"/>
    <w:rsid w:val="00D53195"/>
    <w:rsid w:val="00D55544"/>
    <w:rsid w:val="00D5678F"/>
    <w:rsid w:val="00D5687B"/>
    <w:rsid w:val="00D60327"/>
    <w:rsid w:val="00D61428"/>
    <w:rsid w:val="00D6654C"/>
    <w:rsid w:val="00D70CDD"/>
    <w:rsid w:val="00D81EE8"/>
    <w:rsid w:val="00D82494"/>
    <w:rsid w:val="00D8396C"/>
    <w:rsid w:val="00D8575A"/>
    <w:rsid w:val="00D86F33"/>
    <w:rsid w:val="00D9176B"/>
    <w:rsid w:val="00D96B52"/>
    <w:rsid w:val="00D97660"/>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855AE"/>
    <w:rsid w:val="00F9070A"/>
    <w:rsid w:val="00F91BEA"/>
    <w:rsid w:val="00F94B0F"/>
    <w:rsid w:val="00F9680B"/>
    <w:rsid w:val="00F96815"/>
    <w:rsid w:val="00FA1CE8"/>
    <w:rsid w:val="00FA5A42"/>
    <w:rsid w:val="00FA6DEF"/>
    <w:rsid w:val="00FA6F9E"/>
    <w:rsid w:val="00FA708D"/>
    <w:rsid w:val="00FB2837"/>
    <w:rsid w:val="00FB3ED6"/>
    <w:rsid w:val="00FB44AA"/>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696AC7-BDDE-4A07-9DF4-43AB29722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8</Pages>
  <Words>4088</Words>
  <Characters>30602</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57</cp:revision>
  <cp:lastPrinted>2024-10-01T12:35:00Z</cp:lastPrinted>
  <dcterms:created xsi:type="dcterms:W3CDTF">2026-03-31T07:13:00Z</dcterms:created>
  <dcterms:modified xsi:type="dcterms:W3CDTF">2026-07-22T05:17:00Z</dcterms:modified>
</cp:coreProperties>
</file>