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F5" w:rsidRPr="002A67DC" w:rsidRDefault="002C4BF5" w:rsidP="002C4BF5">
      <w:pPr>
        <w:tabs>
          <w:tab w:val="left" w:pos="1908"/>
          <w:tab w:val="center" w:pos="4985"/>
        </w:tabs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ДОГОВОР</w:t>
      </w:r>
      <w:r w:rsidR="00CB3040" w:rsidRPr="002A67DC">
        <w:rPr>
          <w:b/>
          <w:bCs/>
          <w:sz w:val="23"/>
          <w:szCs w:val="23"/>
        </w:rPr>
        <w:t>А</w:t>
      </w:r>
      <w:r w:rsidRPr="002A67DC">
        <w:rPr>
          <w:b/>
          <w:bCs/>
          <w:sz w:val="23"/>
          <w:szCs w:val="23"/>
        </w:rPr>
        <w:t xml:space="preserve"> №</w:t>
      </w:r>
      <w:r w:rsidR="00730AD7">
        <w:rPr>
          <w:b/>
          <w:bCs/>
          <w:sz w:val="23"/>
          <w:szCs w:val="23"/>
        </w:rPr>
        <w:t>Б-33/26</w:t>
      </w:r>
    </w:p>
    <w:p w:rsidR="002C4BF5" w:rsidRPr="002A67DC" w:rsidRDefault="002C4BF5" w:rsidP="002C4BF5">
      <w:pPr>
        <w:shd w:val="clear" w:color="auto" w:fill="FFFFFF"/>
        <w:tabs>
          <w:tab w:val="left" w:pos="0"/>
          <w:tab w:val="left" w:pos="1012"/>
          <w:tab w:val="left" w:pos="1565"/>
        </w:tabs>
        <w:ind w:right="11"/>
        <w:jc w:val="center"/>
        <w:rPr>
          <w:b/>
          <w:bCs/>
          <w:color w:val="000000"/>
          <w:sz w:val="23"/>
          <w:szCs w:val="23"/>
        </w:rPr>
      </w:pPr>
      <w:r w:rsidRPr="002A67DC">
        <w:rPr>
          <w:b/>
          <w:bCs/>
          <w:sz w:val="23"/>
          <w:szCs w:val="23"/>
        </w:rPr>
        <w:t xml:space="preserve">на </w:t>
      </w:r>
      <w:r w:rsidRPr="002A67DC">
        <w:rPr>
          <w:b/>
          <w:bCs/>
          <w:color w:val="000000"/>
          <w:sz w:val="23"/>
          <w:szCs w:val="23"/>
        </w:rPr>
        <w:t xml:space="preserve">оказание </w:t>
      </w:r>
      <w:r w:rsidR="00076D8D" w:rsidRPr="002A67DC">
        <w:rPr>
          <w:b/>
          <w:bCs/>
          <w:color w:val="000000"/>
          <w:sz w:val="23"/>
          <w:szCs w:val="23"/>
        </w:rPr>
        <w:t xml:space="preserve">услуг по </w:t>
      </w:r>
      <w:r w:rsidR="00491A90" w:rsidRPr="002A67DC">
        <w:rPr>
          <w:b/>
          <w:bCs/>
          <w:color w:val="000000"/>
          <w:sz w:val="23"/>
          <w:szCs w:val="23"/>
        </w:rPr>
        <w:t xml:space="preserve">поверке </w:t>
      </w:r>
      <w:r w:rsidR="00076D8D" w:rsidRPr="002A67DC">
        <w:rPr>
          <w:b/>
          <w:bCs/>
          <w:color w:val="000000"/>
          <w:sz w:val="23"/>
          <w:szCs w:val="23"/>
        </w:rPr>
        <w:t>средств измерений</w:t>
      </w:r>
    </w:p>
    <w:p w:rsidR="00BA3C53" w:rsidRPr="002A67DC" w:rsidRDefault="00CB3040" w:rsidP="002C4BF5">
      <w:pPr>
        <w:shd w:val="clear" w:color="auto" w:fill="FFFFFF"/>
        <w:tabs>
          <w:tab w:val="left" w:pos="0"/>
          <w:tab w:val="left" w:pos="1012"/>
          <w:tab w:val="left" w:pos="1565"/>
        </w:tabs>
        <w:ind w:right="11"/>
        <w:jc w:val="center"/>
        <w:rPr>
          <w:b/>
          <w:bCs/>
          <w:color w:val="000000"/>
          <w:sz w:val="23"/>
          <w:szCs w:val="23"/>
        </w:rPr>
      </w:pPr>
      <w:r w:rsidRPr="002A67DC">
        <w:rPr>
          <w:b/>
          <w:bCs/>
          <w:color w:val="000000"/>
          <w:sz w:val="23"/>
          <w:szCs w:val="23"/>
        </w:rPr>
        <w:t>ИКЗ 26 1 3811067361 381101001 0007 000 0000 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6"/>
        <w:gridCol w:w="5134"/>
      </w:tblGrid>
      <w:tr w:rsidR="000225A5" w:rsidRPr="002A67DC" w:rsidTr="00BA3C53">
        <w:tc>
          <w:tcPr>
            <w:tcW w:w="5238" w:type="dxa"/>
            <w:shd w:val="clear" w:color="auto" w:fill="auto"/>
          </w:tcPr>
          <w:p w:rsidR="000225A5" w:rsidRPr="002A67DC" w:rsidRDefault="000225A5" w:rsidP="00BA3C53">
            <w:pPr>
              <w:tabs>
                <w:tab w:val="left" w:pos="0"/>
                <w:tab w:val="left" w:pos="1012"/>
                <w:tab w:val="left" w:pos="1565"/>
              </w:tabs>
              <w:ind w:right="11"/>
              <w:rPr>
                <w:bCs/>
                <w:sz w:val="23"/>
                <w:szCs w:val="23"/>
              </w:rPr>
            </w:pPr>
            <w:r w:rsidRPr="002A67DC">
              <w:rPr>
                <w:bCs/>
                <w:sz w:val="23"/>
                <w:szCs w:val="23"/>
              </w:rPr>
              <w:t>г. Иркутск</w:t>
            </w:r>
          </w:p>
        </w:tc>
        <w:tc>
          <w:tcPr>
            <w:tcW w:w="5238" w:type="dxa"/>
            <w:shd w:val="clear" w:color="auto" w:fill="auto"/>
          </w:tcPr>
          <w:p w:rsidR="000225A5" w:rsidRPr="002A67DC" w:rsidRDefault="000225A5" w:rsidP="00491A90">
            <w:pPr>
              <w:tabs>
                <w:tab w:val="left" w:pos="0"/>
                <w:tab w:val="left" w:pos="1012"/>
                <w:tab w:val="left" w:pos="1565"/>
              </w:tabs>
              <w:ind w:right="11"/>
              <w:jc w:val="right"/>
              <w:rPr>
                <w:bCs/>
                <w:sz w:val="23"/>
                <w:szCs w:val="23"/>
              </w:rPr>
            </w:pPr>
            <w:r w:rsidRPr="002A67DC">
              <w:rPr>
                <w:bCs/>
                <w:sz w:val="23"/>
                <w:szCs w:val="23"/>
              </w:rPr>
              <w:t>«</w:t>
            </w:r>
            <w:r w:rsidR="00491A90" w:rsidRPr="002A67DC">
              <w:rPr>
                <w:bCs/>
                <w:sz w:val="23"/>
                <w:szCs w:val="23"/>
              </w:rPr>
              <w:t>_____</w:t>
            </w:r>
            <w:r w:rsidRPr="002A67DC">
              <w:rPr>
                <w:bCs/>
                <w:sz w:val="23"/>
                <w:szCs w:val="23"/>
              </w:rPr>
              <w:t xml:space="preserve">» </w:t>
            </w:r>
            <w:r w:rsidR="00491A90" w:rsidRPr="002A67DC">
              <w:rPr>
                <w:bCs/>
                <w:sz w:val="23"/>
                <w:szCs w:val="23"/>
              </w:rPr>
              <w:t>__________</w:t>
            </w:r>
            <w:r w:rsidR="00994EC8" w:rsidRPr="002A67DC">
              <w:rPr>
                <w:bCs/>
                <w:sz w:val="23"/>
                <w:szCs w:val="23"/>
              </w:rPr>
              <w:t xml:space="preserve"> </w:t>
            </w:r>
            <w:r w:rsidR="00D05A08" w:rsidRPr="002A67DC">
              <w:rPr>
                <w:bCs/>
                <w:sz w:val="23"/>
                <w:szCs w:val="23"/>
              </w:rPr>
              <w:t>202</w:t>
            </w:r>
            <w:r w:rsidR="00491A90" w:rsidRPr="002A67DC">
              <w:rPr>
                <w:bCs/>
                <w:sz w:val="23"/>
                <w:szCs w:val="23"/>
              </w:rPr>
              <w:t>6</w:t>
            </w:r>
            <w:r w:rsidR="006A4772" w:rsidRPr="002A67DC">
              <w:rPr>
                <w:bCs/>
                <w:sz w:val="23"/>
                <w:szCs w:val="23"/>
              </w:rPr>
              <w:t xml:space="preserve"> года</w:t>
            </w:r>
          </w:p>
        </w:tc>
      </w:tr>
    </w:tbl>
    <w:p w:rsidR="002C4BF5" w:rsidRPr="002A67DC" w:rsidRDefault="002C4BF5" w:rsidP="002C4BF5">
      <w:pPr>
        <w:shd w:val="clear" w:color="auto" w:fill="FFFFFF"/>
        <w:tabs>
          <w:tab w:val="left" w:pos="0"/>
          <w:tab w:val="left" w:pos="1012"/>
          <w:tab w:val="left" w:pos="1565"/>
        </w:tabs>
        <w:ind w:right="11"/>
        <w:jc w:val="center"/>
        <w:rPr>
          <w:b/>
          <w:bCs/>
          <w:sz w:val="23"/>
          <w:szCs w:val="23"/>
        </w:rPr>
      </w:pPr>
    </w:p>
    <w:p w:rsidR="002C4BF5" w:rsidRPr="002A67DC" w:rsidRDefault="004916DD" w:rsidP="007E02E8">
      <w:pPr>
        <w:ind w:firstLine="426"/>
        <w:jc w:val="both"/>
        <w:rPr>
          <w:bCs/>
          <w:sz w:val="23"/>
          <w:szCs w:val="23"/>
        </w:rPr>
      </w:pPr>
      <w:r w:rsidRPr="002A67DC">
        <w:rPr>
          <w:bCs/>
          <w:sz w:val="23"/>
          <w:szCs w:val="23"/>
        </w:rPr>
        <w:t xml:space="preserve">Федеральное государственное бюджетное учреждение «Иркутское управление по гидрометеорологии и мониторингу окружающей среды» (ФГБУ «Иркутское УГМС») ОГРН 1023801544667, именуемое в дальнейшем «Заказчик» в лице </w:t>
      </w:r>
      <w:proofErr w:type="spellStart"/>
      <w:r w:rsidRPr="002A67DC">
        <w:rPr>
          <w:bCs/>
          <w:sz w:val="23"/>
          <w:szCs w:val="23"/>
        </w:rPr>
        <w:t>врио</w:t>
      </w:r>
      <w:proofErr w:type="spellEnd"/>
      <w:r w:rsidRPr="002A67DC">
        <w:rPr>
          <w:bCs/>
          <w:sz w:val="23"/>
          <w:szCs w:val="23"/>
        </w:rPr>
        <w:t xml:space="preserve"> начальника управления </w:t>
      </w:r>
      <w:proofErr w:type="spellStart"/>
      <w:r w:rsidRPr="002A67DC">
        <w:rPr>
          <w:bCs/>
          <w:sz w:val="23"/>
          <w:szCs w:val="23"/>
        </w:rPr>
        <w:t>Айданова</w:t>
      </w:r>
      <w:proofErr w:type="spellEnd"/>
      <w:r w:rsidRPr="002A67DC">
        <w:rPr>
          <w:bCs/>
          <w:sz w:val="23"/>
          <w:szCs w:val="23"/>
        </w:rPr>
        <w:t xml:space="preserve"> Василия Георгиевича, действующего на основании Устава, </w:t>
      </w:r>
      <w:r w:rsidR="00491A90" w:rsidRPr="002A67DC">
        <w:rPr>
          <w:bCs/>
          <w:sz w:val="23"/>
          <w:szCs w:val="23"/>
        </w:rPr>
        <w:t>с одной стороны,</w:t>
      </w:r>
      <w:r w:rsidR="002C4BF5" w:rsidRPr="002A67DC">
        <w:rPr>
          <w:bCs/>
          <w:sz w:val="23"/>
          <w:szCs w:val="23"/>
        </w:rPr>
        <w:t xml:space="preserve"> и </w:t>
      </w:r>
      <w:r w:rsidR="00730AD7" w:rsidRPr="00730AD7">
        <w:rPr>
          <w:sz w:val="23"/>
          <w:szCs w:val="23"/>
          <w:lang w:eastAsia="zh-CN"/>
        </w:rPr>
        <w:t xml:space="preserve">общество с ограниченной ответственностью </w:t>
      </w:r>
      <w:r w:rsidR="00730AD7">
        <w:rPr>
          <w:sz w:val="23"/>
          <w:szCs w:val="23"/>
          <w:lang w:eastAsia="zh-CN"/>
        </w:rPr>
        <w:t>«</w:t>
      </w:r>
      <w:r w:rsidR="00730AD7" w:rsidRPr="00730AD7">
        <w:rPr>
          <w:sz w:val="23"/>
          <w:szCs w:val="23"/>
          <w:lang w:eastAsia="zh-CN"/>
        </w:rPr>
        <w:t>НЕЗАВИСИМОЕ МЕТРОЛОГ</w:t>
      </w:r>
      <w:r w:rsidR="00730AD7">
        <w:rPr>
          <w:sz w:val="23"/>
          <w:szCs w:val="23"/>
          <w:lang w:eastAsia="zh-CN"/>
        </w:rPr>
        <w:t>ИЧЕСКОЕ ОБЕСПЕЧЕНИЕ ПОТРЕБИТЕЛЯ»</w:t>
      </w:r>
      <w:r w:rsidR="00730AD7" w:rsidRPr="00730AD7">
        <w:t xml:space="preserve"> </w:t>
      </w:r>
      <w:r w:rsidR="00730AD7">
        <w:t>(</w:t>
      </w:r>
      <w:r w:rsidR="00730AD7">
        <w:rPr>
          <w:sz w:val="23"/>
          <w:szCs w:val="23"/>
          <w:lang w:eastAsia="zh-CN"/>
        </w:rPr>
        <w:t xml:space="preserve">ООО «НМОП») </w:t>
      </w:r>
      <w:r w:rsidRPr="002A67DC">
        <w:rPr>
          <w:sz w:val="23"/>
          <w:szCs w:val="23"/>
          <w:lang w:eastAsia="zh-CN"/>
        </w:rPr>
        <w:t>ОГРН</w:t>
      </w:r>
      <w:r w:rsidR="00730AD7">
        <w:rPr>
          <w:sz w:val="23"/>
          <w:szCs w:val="23"/>
          <w:lang w:eastAsia="zh-CN"/>
        </w:rPr>
        <w:t xml:space="preserve"> </w:t>
      </w:r>
      <w:r w:rsidR="00730AD7" w:rsidRPr="00730AD7">
        <w:rPr>
          <w:sz w:val="23"/>
          <w:szCs w:val="23"/>
          <w:lang w:eastAsia="zh-CN"/>
        </w:rPr>
        <w:t>1091690052178</w:t>
      </w:r>
      <w:r w:rsidRPr="002A67DC">
        <w:rPr>
          <w:sz w:val="23"/>
          <w:szCs w:val="23"/>
          <w:lang w:eastAsia="zh-CN"/>
        </w:rPr>
        <w:t xml:space="preserve">, именуемый в дальнейшем «Исполнитель», в лице </w:t>
      </w:r>
      <w:r w:rsidR="00730AD7">
        <w:rPr>
          <w:sz w:val="23"/>
          <w:szCs w:val="23"/>
          <w:lang w:eastAsia="zh-CN"/>
        </w:rPr>
        <w:t>г</w:t>
      </w:r>
      <w:r w:rsidR="00730AD7" w:rsidRPr="00730AD7">
        <w:rPr>
          <w:sz w:val="23"/>
          <w:szCs w:val="23"/>
          <w:lang w:eastAsia="zh-CN"/>
        </w:rPr>
        <w:t xml:space="preserve">енерального директора </w:t>
      </w:r>
      <w:proofErr w:type="spellStart"/>
      <w:r w:rsidR="00730AD7" w:rsidRPr="00730AD7">
        <w:rPr>
          <w:sz w:val="23"/>
          <w:szCs w:val="23"/>
          <w:lang w:eastAsia="zh-CN"/>
        </w:rPr>
        <w:t>Залялутдинов</w:t>
      </w:r>
      <w:r w:rsidR="00730AD7">
        <w:rPr>
          <w:sz w:val="23"/>
          <w:szCs w:val="23"/>
          <w:lang w:eastAsia="zh-CN"/>
        </w:rPr>
        <w:t>а</w:t>
      </w:r>
      <w:proofErr w:type="spellEnd"/>
      <w:r w:rsidR="00730AD7" w:rsidRPr="00730AD7">
        <w:rPr>
          <w:sz w:val="23"/>
          <w:szCs w:val="23"/>
          <w:lang w:eastAsia="zh-CN"/>
        </w:rPr>
        <w:t xml:space="preserve"> Руслан</w:t>
      </w:r>
      <w:r w:rsidR="00730AD7">
        <w:rPr>
          <w:sz w:val="23"/>
          <w:szCs w:val="23"/>
          <w:lang w:eastAsia="zh-CN"/>
        </w:rPr>
        <w:t>а</w:t>
      </w:r>
      <w:r w:rsidR="00730AD7" w:rsidRPr="00730AD7">
        <w:rPr>
          <w:sz w:val="23"/>
          <w:szCs w:val="23"/>
          <w:lang w:eastAsia="zh-CN"/>
        </w:rPr>
        <w:t xml:space="preserve"> </w:t>
      </w:r>
      <w:proofErr w:type="spellStart"/>
      <w:r w:rsidR="00730AD7" w:rsidRPr="00730AD7">
        <w:rPr>
          <w:sz w:val="23"/>
          <w:szCs w:val="23"/>
          <w:lang w:eastAsia="zh-CN"/>
        </w:rPr>
        <w:t>Анварович</w:t>
      </w:r>
      <w:r w:rsidR="00730AD7">
        <w:rPr>
          <w:sz w:val="23"/>
          <w:szCs w:val="23"/>
          <w:lang w:eastAsia="zh-CN"/>
        </w:rPr>
        <w:t>а</w:t>
      </w:r>
      <w:proofErr w:type="spellEnd"/>
      <w:r w:rsidRPr="002A67DC">
        <w:rPr>
          <w:sz w:val="23"/>
          <w:szCs w:val="23"/>
          <w:lang w:eastAsia="zh-CN"/>
        </w:rPr>
        <w:t xml:space="preserve">, действующего на основании </w:t>
      </w:r>
      <w:r w:rsidR="00730AD7">
        <w:rPr>
          <w:sz w:val="23"/>
          <w:szCs w:val="23"/>
          <w:lang w:eastAsia="zh-CN"/>
        </w:rPr>
        <w:t>Устава</w:t>
      </w:r>
      <w:r w:rsidRPr="002A67DC">
        <w:rPr>
          <w:sz w:val="23"/>
          <w:szCs w:val="23"/>
          <w:lang w:eastAsia="zh-CN"/>
        </w:rPr>
        <w:t xml:space="preserve">, </w:t>
      </w:r>
      <w:r w:rsidR="002C4BF5" w:rsidRPr="002A67DC">
        <w:rPr>
          <w:bCs/>
          <w:sz w:val="23"/>
          <w:szCs w:val="23"/>
        </w:rPr>
        <w:t>с другой стороны, вместе именуемые «Стороны»</w:t>
      </w:r>
      <w:r w:rsidR="00F107BF" w:rsidRPr="002A67DC">
        <w:rPr>
          <w:bCs/>
          <w:sz w:val="23"/>
          <w:szCs w:val="23"/>
        </w:rPr>
        <w:t>,</w:t>
      </w:r>
      <w:r w:rsidRPr="002A67DC">
        <w:rPr>
          <w:bCs/>
          <w:sz w:val="23"/>
          <w:szCs w:val="23"/>
        </w:rPr>
        <w:t xml:space="preserve">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посредствам проведения закупочной сессии №</w:t>
      </w:r>
      <w:r w:rsidR="00730AD7" w:rsidRPr="00730AD7">
        <w:t xml:space="preserve"> </w:t>
      </w:r>
      <w:r w:rsidR="00730AD7" w:rsidRPr="00730AD7">
        <w:rPr>
          <w:bCs/>
          <w:sz w:val="23"/>
          <w:szCs w:val="23"/>
        </w:rPr>
        <w:t>200909981126100088</w:t>
      </w:r>
      <w:r w:rsidRPr="002A67DC">
        <w:rPr>
          <w:bCs/>
          <w:sz w:val="23"/>
          <w:szCs w:val="23"/>
        </w:rPr>
        <w:t xml:space="preserve"> на Едином </w:t>
      </w:r>
      <w:proofErr w:type="spellStart"/>
      <w:r w:rsidRPr="002A67DC">
        <w:rPr>
          <w:bCs/>
          <w:sz w:val="23"/>
          <w:szCs w:val="23"/>
        </w:rPr>
        <w:t>агрегаторе</w:t>
      </w:r>
      <w:proofErr w:type="spellEnd"/>
      <w:r w:rsidRPr="002A67DC">
        <w:rPr>
          <w:bCs/>
          <w:sz w:val="23"/>
          <w:szCs w:val="23"/>
        </w:rPr>
        <w:t xml:space="preserve"> торговли, заключили настоящий </w:t>
      </w:r>
      <w:r w:rsidR="0031447D" w:rsidRPr="002A67DC">
        <w:rPr>
          <w:bCs/>
          <w:sz w:val="23"/>
          <w:szCs w:val="23"/>
        </w:rPr>
        <w:t>Д</w:t>
      </w:r>
      <w:r w:rsidR="002C4BF5" w:rsidRPr="002A67DC">
        <w:rPr>
          <w:bCs/>
          <w:sz w:val="23"/>
          <w:szCs w:val="23"/>
        </w:rPr>
        <w:t>оговор о нижеследующем:</w:t>
      </w:r>
    </w:p>
    <w:p w:rsidR="002C4BF5" w:rsidRPr="002A67DC" w:rsidRDefault="002C4BF5" w:rsidP="002C4BF5">
      <w:pPr>
        <w:numPr>
          <w:ilvl w:val="0"/>
          <w:numId w:val="1"/>
        </w:numPr>
        <w:shd w:val="clear" w:color="auto" w:fill="FFFFFF"/>
        <w:tabs>
          <w:tab w:val="left" w:pos="0"/>
          <w:tab w:val="left" w:pos="1012"/>
          <w:tab w:val="left" w:pos="1565"/>
        </w:tabs>
        <w:suppressAutoHyphens/>
        <w:ind w:right="11"/>
        <w:jc w:val="center"/>
        <w:rPr>
          <w:b/>
          <w:sz w:val="23"/>
          <w:szCs w:val="23"/>
        </w:rPr>
      </w:pPr>
      <w:r w:rsidRPr="002A67DC">
        <w:rPr>
          <w:b/>
          <w:bCs/>
          <w:sz w:val="23"/>
          <w:szCs w:val="23"/>
        </w:rPr>
        <w:t>ПРЕДМЕТ ДОГОВОРА</w:t>
      </w:r>
    </w:p>
    <w:p w:rsidR="002C4BF5" w:rsidRPr="002A67DC" w:rsidRDefault="002C4BF5" w:rsidP="00FB4C8E">
      <w:pPr>
        <w:shd w:val="clear" w:color="auto" w:fill="FFFFFF"/>
        <w:tabs>
          <w:tab w:val="left" w:pos="0"/>
          <w:tab w:val="left" w:pos="1134"/>
          <w:tab w:val="left" w:pos="1565"/>
        </w:tabs>
        <w:ind w:right="11" w:firstLine="426"/>
        <w:jc w:val="both"/>
        <w:rPr>
          <w:sz w:val="23"/>
          <w:szCs w:val="23"/>
        </w:rPr>
      </w:pPr>
      <w:r w:rsidRPr="002A67DC">
        <w:rPr>
          <w:bCs/>
          <w:sz w:val="23"/>
          <w:szCs w:val="23"/>
        </w:rPr>
        <w:t>1.1.</w:t>
      </w:r>
      <w:r w:rsidR="0032717E" w:rsidRPr="002A67DC">
        <w:rPr>
          <w:bCs/>
          <w:sz w:val="23"/>
          <w:szCs w:val="23"/>
        </w:rPr>
        <w:tab/>
      </w:r>
      <w:r w:rsidRPr="002A67DC">
        <w:rPr>
          <w:bCs/>
          <w:sz w:val="23"/>
          <w:szCs w:val="23"/>
        </w:rPr>
        <w:t>Исполнитель</w:t>
      </w:r>
      <w:r w:rsidRPr="002A67DC">
        <w:rPr>
          <w:sz w:val="23"/>
          <w:szCs w:val="23"/>
        </w:rPr>
        <w:t xml:space="preserve"> обязуется </w:t>
      </w:r>
      <w:r w:rsidRPr="002A67DC">
        <w:rPr>
          <w:color w:val="000000"/>
          <w:sz w:val="23"/>
          <w:szCs w:val="23"/>
        </w:rPr>
        <w:t>оказать</w:t>
      </w:r>
      <w:r w:rsidRPr="002A67DC">
        <w:rPr>
          <w:sz w:val="23"/>
          <w:szCs w:val="23"/>
        </w:rPr>
        <w:t xml:space="preserve"> Заказчику </w:t>
      </w:r>
      <w:r w:rsidRPr="002A67DC">
        <w:rPr>
          <w:color w:val="000000"/>
          <w:sz w:val="23"/>
          <w:szCs w:val="23"/>
        </w:rPr>
        <w:t>услуги</w:t>
      </w:r>
      <w:r w:rsidR="00C642A0" w:rsidRPr="002A67DC">
        <w:rPr>
          <w:color w:val="000000"/>
          <w:sz w:val="23"/>
          <w:szCs w:val="23"/>
        </w:rPr>
        <w:t xml:space="preserve"> по</w:t>
      </w:r>
      <w:r w:rsidRPr="002A67DC">
        <w:rPr>
          <w:sz w:val="23"/>
          <w:szCs w:val="23"/>
        </w:rPr>
        <w:t xml:space="preserve"> </w:t>
      </w:r>
      <w:r w:rsidR="00491A90" w:rsidRPr="002A67DC">
        <w:rPr>
          <w:sz w:val="23"/>
          <w:szCs w:val="23"/>
        </w:rPr>
        <w:t>поверке</w:t>
      </w:r>
      <w:r w:rsidR="003871C1" w:rsidRPr="002A67DC">
        <w:rPr>
          <w:sz w:val="23"/>
          <w:szCs w:val="23"/>
        </w:rPr>
        <w:t xml:space="preserve"> </w:t>
      </w:r>
      <w:r w:rsidRPr="002A67DC">
        <w:rPr>
          <w:sz w:val="23"/>
          <w:szCs w:val="23"/>
        </w:rPr>
        <w:t>средств измерений (СИ), указанных в Таблице 1</w:t>
      </w:r>
      <w:r w:rsidR="009671A1" w:rsidRPr="002A67DC">
        <w:rPr>
          <w:sz w:val="23"/>
          <w:szCs w:val="23"/>
        </w:rPr>
        <w:t>,</w:t>
      </w:r>
      <w:r w:rsidRPr="002A67DC">
        <w:rPr>
          <w:sz w:val="23"/>
          <w:szCs w:val="23"/>
        </w:rPr>
        <w:t xml:space="preserve"> в требуемом объеме, а </w:t>
      </w:r>
      <w:r w:rsidRPr="002A67DC">
        <w:rPr>
          <w:bCs/>
          <w:sz w:val="23"/>
          <w:szCs w:val="23"/>
        </w:rPr>
        <w:t>Заказчик</w:t>
      </w:r>
      <w:r w:rsidRPr="002A67DC">
        <w:rPr>
          <w:sz w:val="23"/>
          <w:szCs w:val="23"/>
        </w:rPr>
        <w:t xml:space="preserve"> обязуется оплатить данные </w:t>
      </w:r>
      <w:r w:rsidRPr="002A67DC">
        <w:rPr>
          <w:color w:val="000000"/>
          <w:sz w:val="23"/>
          <w:szCs w:val="23"/>
        </w:rPr>
        <w:t>услуги</w:t>
      </w:r>
      <w:r w:rsidRPr="002A67DC">
        <w:rPr>
          <w:sz w:val="23"/>
          <w:szCs w:val="23"/>
        </w:rPr>
        <w:t xml:space="preserve"> на условиях, предусмотренных настоящим </w:t>
      </w:r>
      <w:r w:rsidR="0031447D" w:rsidRPr="002A67DC">
        <w:rPr>
          <w:sz w:val="23"/>
          <w:szCs w:val="23"/>
        </w:rPr>
        <w:t>Д</w:t>
      </w:r>
      <w:r w:rsidRPr="002A67DC">
        <w:rPr>
          <w:sz w:val="23"/>
          <w:szCs w:val="23"/>
        </w:rPr>
        <w:t>оговором.</w:t>
      </w:r>
    </w:p>
    <w:p w:rsidR="002C4BF5" w:rsidRPr="002A67DC" w:rsidRDefault="002C4BF5" w:rsidP="002C4BF5">
      <w:pPr>
        <w:ind w:right="11" w:firstLine="249"/>
        <w:jc w:val="right"/>
        <w:rPr>
          <w:sz w:val="23"/>
          <w:szCs w:val="23"/>
        </w:rPr>
      </w:pPr>
      <w:r w:rsidRPr="002A67DC">
        <w:rPr>
          <w:sz w:val="23"/>
          <w:szCs w:val="23"/>
        </w:rPr>
        <w:t>Таблица 1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990"/>
        <w:gridCol w:w="993"/>
        <w:gridCol w:w="1559"/>
        <w:gridCol w:w="1417"/>
        <w:gridCol w:w="1276"/>
        <w:gridCol w:w="1559"/>
      </w:tblGrid>
      <w:tr w:rsidR="00A9254C" w:rsidRPr="002A67DC" w:rsidTr="003A54F3">
        <w:trPr>
          <w:trHeight w:val="946"/>
          <w:jc w:val="center"/>
        </w:trPr>
        <w:tc>
          <w:tcPr>
            <w:tcW w:w="407" w:type="dxa"/>
            <w:vAlign w:val="center"/>
          </w:tcPr>
          <w:p w:rsidR="00A9254C" w:rsidRPr="002A67DC" w:rsidRDefault="00A9254C" w:rsidP="00AC2550">
            <w:pPr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№</w:t>
            </w:r>
          </w:p>
          <w:p w:rsidR="00A9254C" w:rsidRPr="002A67DC" w:rsidRDefault="00A9254C" w:rsidP="00AC2550">
            <w:pPr>
              <w:ind w:right="-108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п/п</w:t>
            </w:r>
          </w:p>
        </w:tc>
        <w:tc>
          <w:tcPr>
            <w:tcW w:w="2990" w:type="dxa"/>
            <w:vAlign w:val="center"/>
          </w:tcPr>
          <w:p w:rsidR="00A9254C" w:rsidRPr="002A67DC" w:rsidRDefault="00A9254C" w:rsidP="00AC2550">
            <w:pPr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Наименование СИ</w:t>
            </w:r>
          </w:p>
        </w:tc>
        <w:tc>
          <w:tcPr>
            <w:tcW w:w="993" w:type="dxa"/>
            <w:vAlign w:val="center"/>
          </w:tcPr>
          <w:p w:rsidR="00A9254C" w:rsidRPr="002A67DC" w:rsidRDefault="00A9254C" w:rsidP="00AC2550">
            <w:pPr>
              <w:ind w:left="-57" w:right="-57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Кол-во</w:t>
            </w:r>
          </w:p>
        </w:tc>
        <w:tc>
          <w:tcPr>
            <w:tcW w:w="1559" w:type="dxa"/>
          </w:tcPr>
          <w:p w:rsidR="00A9254C" w:rsidRDefault="00A9254C" w:rsidP="00AC2550">
            <w:pPr>
              <w:ind w:left="-108" w:right="-108"/>
              <w:jc w:val="center"/>
              <w:rPr>
                <w:b/>
                <w:szCs w:val="23"/>
              </w:rPr>
            </w:pPr>
          </w:p>
          <w:p w:rsidR="00A9254C" w:rsidRPr="002A67DC" w:rsidRDefault="00A9254C" w:rsidP="00A9254C">
            <w:pPr>
              <w:ind w:left="-108" w:right="-108"/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Цена за ед.</w:t>
            </w:r>
            <w:r w:rsidRPr="002A67DC">
              <w:rPr>
                <w:b/>
                <w:szCs w:val="23"/>
              </w:rPr>
              <w:t>, (руб.)</w:t>
            </w:r>
          </w:p>
        </w:tc>
        <w:tc>
          <w:tcPr>
            <w:tcW w:w="1417" w:type="dxa"/>
            <w:vAlign w:val="center"/>
          </w:tcPr>
          <w:p w:rsidR="00A9254C" w:rsidRPr="002A67DC" w:rsidRDefault="00A9254C" w:rsidP="00FC1817">
            <w:pPr>
              <w:ind w:left="-108" w:right="-108"/>
              <w:jc w:val="center"/>
              <w:rPr>
                <w:b/>
                <w:szCs w:val="23"/>
              </w:rPr>
            </w:pPr>
            <w:r w:rsidRPr="002236CB">
              <w:rPr>
                <w:b/>
                <w:color w:val="000000"/>
                <w:szCs w:val="23"/>
              </w:rPr>
              <w:t>Стоимость без НДС, (руб.)</w:t>
            </w:r>
          </w:p>
        </w:tc>
        <w:tc>
          <w:tcPr>
            <w:tcW w:w="1276" w:type="dxa"/>
            <w:vAlign w:val="center"/>
          </w:tcPr>
          <w:p w:rsidR="00A9254C" w:rsidRPr="00F23041" w:rsidRDefault="00A9254C" w:rsidP="00F23041">
            <w:pPr>
              <w:ind w:left="-108" w:right="-108"/>
              <w:jc w:val="center"/>
              <w:rPr>
                <w:b/>
                <w:color w:val="000000"/>
                <w:szCs w:val="23"/>
              </w:rPr>
            </w:pPr>
            <w:r w:rsidRPr="00F23041">
              <w:rPr>
                <w:b/>
                <w:color w:val="000000"/>
                <w:szCs w:val="23"/>
              </w:rPr>
              <w:t>НДС</w:t>
            </w:r>
            <w:r w:rsidR="003A54F3">
              <w:rPr>
                <w:b/>
                <w:color w:val="000000"/>
                <w:szCs w:val="23"/>
              </w:rPr>
              <w:t xml:space="preserve"> 22%</w:t>
            </w:r>
            <w:r w:rsidRPr="00F23041">
              <w:rPr>
                <w:b/>
                <w:color w:val="000000"/>
                <w:szCs w:val="23"/>
              </w:rPr>
              <w:t>,</w:t>
            </w:r>
          </w:p>
          <w:p w:rsidR="00A9254C" w:rsidRPr="002A67DC" w:rsidRDefault="00A9254C" w:rsidP="00F23041">
            <w:pPr>
              <w:ind w:left="-108" w:right="-108"/>
              <w:jc w:val="center"/>
              <w:rPr>
                <w:b/>
                <w:color w:val="000000"/>
                <w:szCs w:val="23"/>
              </w:rPr>
            </w:pPr>
            <w:r w:rsidRPr="00F23041">
              <w:rPr>
                <w:b/>
                <w:color w:val="000000"/>
                <w:szCs w:val="23"/>
              </w:rPr>
              <w:t>(руб.)</w:t>
            </w:r>
          </w:p>
        </w:tc>
        <w:tc>
          <w:tcPr>
            <w:tcW w:w="1559" w:type="dxa"/>
            <w:vAlign w:val="center"/>
          </w:tcPr>
          <w:p w:rsidR="00A9254C" w:rsidRPr="002A67DC" w:rsidRDefault="00A9254C" w:rsidP="00AC2550">
            <w:pPr>
              <w:ind w:left="-108" w:right="-108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Стоимость,</w:t>
            </w:r>
          </w:p>
          <w:p w:rsidR="00A9254C" w:rsidRPr="002A67DC" w:rsidRDefault="00A9254C" w:rsidP="00AC2550">
            <w:pPr>
              <w:ind w:left="-108" w:right="-108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(руб.)</w:t>
            </w:r>
          </w:p>
        </w:tc>
      </w:tr>
      <w:tr w:rsidR="00A9254C" w:rsidRPr="002A67DC" w:rsidTr="003A54F3">
        <w:trPr>
          <w:trHeight w:val="513"/>
          <w:jc w:val="center"/>
        </w:trPr>
        <w:tc>
          <w:tcPr>
            <w:tcW w:w="407" w:type="dxa"/>
            <w:vAlign w:val="center"/>
          </w:tcPr>
          <w:p w:rsidR="00A9254C" w:rsidRPr="002A67DC" w:rsidRDefault="00A9254C" w:rsidP="00AC2550">
            <w:pPr>
              <w:jc w:val="center"/>
              <w:rPr>
                <w:szCs w:val="23"/>
              </w:rPr>
            </w:pPr>
            <w:r w:rsidRPr="002A67DC">
              <w:rPr>
                <w:szCs w:val="23"/>
              </w:rPr>
              <w:t>1</w:t>
            </w:r>
          </w:p>
        </w:tc>
        <w:tc>
          <w:tcPr>
            <w:tcW w:w="2990" w:type="dxa"/>
            <w:vAlign w:val="center"/>
          </w:tcPr>
          <w:p w:rsidR="00A9254C" w:rsidRPr="002A67DC" w:rsidRDefault="00A9254C" w:rsidP="003A54F3">
            <w:pPr>
              <w:jc w:val="center"/>
              <w:rPr>
                <w:szCs w:val="23"/>
              </w:rPr>
            </w:pPr>
            <w:r>
              <w:rPr>
                <w:szCs w:val="23"/>
              </w:rPr>
              <w:t>Расходомер-счетчик ИРВИС</w:t>
            </w:r>
          </w:p>
        </w:tc>
        <w:tc>
          <w:tcPr>
            <w:tcW w:w="993" w:type="dxa"/>
            <w:vAlign w:val="center"/>
          </w:tcPr>
          <w:p w:rsidR="00A9254C" w:rsidRPr="002A67DC" w:rsidRDefault="00A9254C" w:rsidP="003A54F3">
            <w:pPr>
              <w:ind w:left="-57" w:right="-104"/>
              <w:jc w:val="center"/>
              <w:rPr>
                <w:szCs w:val="23"/>
              </w:rPr>
            </w:pPr>
            <w:r>
              <w:rPr>
                <w:szCs w:val="23"/>
              </w:rPr>
              <w:t>2</w:t>
            </w:r>
          </w:p>
        </w:tc>
        <w:tc>
          <w:tcPr>
            <w:tcW w:w="1559" w:type="dxa"/>
            <w:vAlign w:val="center"/>
          </w:tcPr>
          <w:p w:rsidR="00A9254C" w:rsidRPr="002A67DC" w:rsidRDefault="003A54F3" w:rsidP="003A54F3">
            <w:pPr>
              <w:ind w:left="-57" w:right="-104"/>
              <w:jc w:val="center"/>
              <w:rPr>
                <w:szCs w:val="23"/>
              </w:rPr>
            </w:pPr>
            <w:r>
              <w:rPr>
                <w:szCs w:val="23"/>
              </w:rPr>
              <w:t>17770,49</w:t>
            </w:r>
          </w:p>
        </w:tc>
        <w:tc>
          <w:tcPr>
            <w:tcW w:w="1417" w:type="dxa"/>
            <w:vAlign w:val="center"/>
          </w:tcPr>
          <w:p w:rsidR="00A9254C" w:rsidRPr="002A67DC" w:rsidRDefault="003A54F3" w:rsidP="003A54F3">
            <w:pPr>
              <w:ind w:left="-108" w:right="-108"/>
              <w:jc w:val="center"/>
              <w:rPr>
                <w:szCs w:val="23"/>
              </w:rPr>
            </w:pPr>
            <w:r>
              <w:rPr>
                <w:szCs w:val="23"/>
              </w:rPr>
              <w:t>35540,98</w:t>
            </w:r>
          </w:p>
        </w:tc>
        <w:tc>
          <w:tcPr>
            <w:tcW w:w="1276" w:type="dxa"/>
            <w:vAlign w:val="center"/>
          </w:tcPr>
          <w:p w:rsidR="00A9254C" w:rsidRPr="002A67DC" w:rsidRDefault="003A54F3" w:rsidP="003A54F3">
            <w:pPr>
              <w:ind w:left="-108" w:right="-108"/>
              <w:jc w:val="center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7819,02</w:t>
            </w:r>
          </w:p>
        </w:tc>
        <w:tc>
          <w:tcPr>
            <w:tcW w:w="1559" w:type="dxa"/>
            <w:vAlign w:val="center"/>
          </w:tcPr>
          <w:p w:rsidR="00A9254C" w:rsidRPr="002A67DC" w:rsidRDefault="00730AD7" w:rsidP="003A54F3">
            <w:pPr>
              <w:ind w:left="-108" w:right="-108"/>
              <w:jc w:val="center"/>
              <w:rPr>
                <w:szCs w:val="23"/>
              </w:rPr>
            </w:pPr>
            <w:r>
              <w:rPr>
                <w:szCs w:val="23"/>
              </w:rPr>
              <w:t>43360,00</w:t>
            </w:r>
          </w:p>
        </w:tc>
      </w:tr>
      <w:tr w:rsidR="00A9254C" w:rsidRPr="002A67DC" w:rsidTr="003A54F3">
        <w:trPr>
          <w:trHeight w:val="308"/>
          <w:jc w:val="center"/>
        </w:trPr>
        <w:tc>
          <w:tcPr>
            <w:tcW w:w="7366" w:type="dxa"/>
            <w:gridSpan w:val="5"/>
          </w:tcPr>
          <w:p w:rsidR="00A9254C" w:rsidRPr="002A67DC" w:rsidRDefault="00A9254C" w:rsidP="00FC1817">
            <w:pPr>
              <w:snapToGrid w:val="0"/>
              <w:jc w:val="right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ИТОГО</w:t>
            </w:r>
          </w:p>
        </w:tc>
        <w:tc>
          <w:tcPr>
            <w:tcW w:w="1276" w:type="dxa"/>
          </w:tcPr>
          <w:p w:rsidR="00A9254C" w:rsidRPr="002A67DC" w:rsidRDefault="003A54F3" w:rsidP="00FC1817">
            <w:pPr>
              <w:snapToGrid w:val="0"/>
              <w:jc w:val="right"/>
              <w:rPr>
                <w:b/>
                <w:szCs w:val="23"/>
              </w:rPr>
            </w:pPr>
            <w:r>
              <w:rPr>
                <w:b/>
                <w:szCs w:val="23"/>
              </w:rPr>
              <w:t>7819,02</w:t>
            </w:r>
          </w:p>
        </w:tc>
        <w:tc>
          <w:tcPr>
            <w:tcW w:w="1559" w:type="dxa"/>
            <w:vAlign w:val="center"/>
          </w:tcPr>
          <w:p w:rsidR="00A9254C" w:rsidRPr="002A67DC" w:rsidRDefault="00730AD7" w:rsidP="00D20862">
            <w:pPr>
              <w:snapToGrid w:val="0"/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43360,00</w:t>
            </w:r>
          </w:p>
        </w:tc>
      </w:tr>
    </w:tbl>
    <w:p w:rsidR="00E208E6" w:rsidRPr="002A67DC" w:rsidRDefault="002C4BF5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1.2.</w:t>
      </w:r>
      <w:r w:rsidR="0032717E" w:rsidRPr="002A67DC">
        <w:rPr>
          <w:sz w:val="23"/>
          <w:szCs w:val="23"/>
        </w:rPr>
        <w:tab/>
      </w:r>
      <w:r w:rsidR="00E208E6" w:rsidRPr="002A67DC">
        <w:rPr>
          <w:sz w:val="23"/>
          <w:szCs w:val="23"/>
        </w:rPr>
        <w:t>Поверка</w:t>
      </w:r>
      <w:r w:rsidR="003871C1" w:rsidRPr="002A67DC">
        <w:rPr>
          <w:sz w:val="23"/>
          <w:szCs w:val="23"/>
        </w:rPr>
        <w:t xml:space="preserve"> </w:t>
      </w:r>
      <w:r w:rsidR="00E208E6" w:rsidRPr="002A67DC">
        <w:rPr>
          <w:sz w:val="23"/>
          <w:szCs w:val="23"/>
        </w:rPr>
        <w:t xml:space="preserve">СИ проводится в соответствии с Федеральным законом от 26.06.2008 г. № 102-ФЗ «Об обеспечении единства измерений» и Приказом </w:t>
      </w:r>
      <w:proofErr w:type="spellStart"/>
      <w:r w:rsidR="00E208E6" w:rsidRPr="002A67DC">
        <w:rPr>
          <w:sz w:val="23"/>
          <w:szCs w:val="23"/>
        </w:rPr>
        <w:t>Минпромторга</w:t>
      </w:r>
      <w:proofErr w:type="spellEnd"/>
      <w:r w:rsidR="00E208E6" w:rsidRPr="002A67DC">
        <w:rPr>
          <w:sz w:val="23"/>
          <w:szCs w:val="23"/>
        </w:rPr>
        <w:t xml:space="preserve"> России от 31.07.2020 г. № 2510 «Об утверждении Порядка проведения поверки средств измерений, требования к знаку поверки и соде</w:t>
      </w:r>
      <w:r w:rsidR="00A9254C">
        <w:rPr>
          <w:sz w:val="23"/>
          <w:szCs w:val="23"/>
        </w:rPr>
        <w:t>ржанию свидетельства о поверке»</w:t>
      </w:r>
      <w:r w:rsidR="00E208E6" w:rsidRPr="002A67DC">
        <w:rPr>
          <w:sz w:val="23"/>
          <w:szCs w:val="23"/>
        </w:rPr>
        <w:t>.</w:t>
      </w:r>
    </w:p>
    <w:p w:rsidR="00E208E6" w:rsidRPr="002A67DC" w:rsidRDefault="00E208E6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 xml:space="preserve">Решение об отнесении </w:t>
      </w:r>
      <w:r w:rsidR="00780CE7">
        <w:rPr>
          <w:sz w:val="23"/>
          <w:szCs w:val="23"/>
        </w:rPr>
        <w:t>СИ</w:t>
      </w:r>
      <w:r w:rsidRPr="002A67DC">
        <w:rPr>
          <w:sz w:val="23"/>
          <w:szCs w:val="23"/>
        </w:rPr>
        <w:t xml:space="preserve"> к конкретной ступени поверочной схемы применения принимается Исполнителем по результатам поверки.</w:t>
      </w:r>
    </w:p>
    <w:p w:rsidR="00E208E6" w:rsidRPr="002A67DC" w:rsidRDefault="00E208E6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1.3.</w:t>
      </w:r>
      <w:r w:rsidRPr="002A67DC">
        <w:rPr>
          <w:sz w:val="23"/>
          <w:szCs w:val="23"/>
        </w:rPr>
        <w:tab/>
        <w:t>Результатом оказания услуг по поверке СИ является внесение Исполнителем сведений о результатах поверки в Федеральный информационный фонд по обеспечению единства измерений.</w:t>
      </w:r>
    </w:p>
    <w:p w:rsidR="00E208E6" w:rsidRPr="002A67DC" w:rsidRDefault="00E208E6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1.4.</w:t>
      </w:r>
      <w:r w:rsidRPr="002A67DC">
        <w:rPr>
          <w:sz w:val="23"/>
          <w:szCs w:val="23"/>
        </w:rPr>
        <w:tab/>
        <w:t xml:space="preserve">По письменному заявлению Заказчика, с учетом требований методик поверки Исполнитель, в случае положительных результатов поверки наносит знак поверки на СИ и (или) выдает Свидетельство поверке, оформленное в соответствии с требованиями к содержанию Свидетельства о поверке, и (или) в паспорт (формуляр) СИ вносит запись о проведенной поверке или в случае отрицательных результатов поверки (не подтверждено соответствие </w:t>
      </w:r>
      <w:r w:rsidR="00780CE7">
        <w:rPr>
          <w:sz w:val="23"/>
          <w:szCs w:val="23"/>
        </w:rPr>
        <w:t>СИ</w:t>
      </w:r>
      <w:r w:rsidRPr="002A67DC">
        <w:rPr>
          <w:sz w:val="23"/>
          <w:szCs w:val="23"/>
        </w:rPr>
        <w:t xml:space="preserve"> метрологическим требованиям) выдает Извещения о непригодности к применению СИ.</w:t>
      </w:r>
    </w:p>
    <w:p w:rsidR="00F23041" w:rsidRDefault="00E208E6" w:rsidP="00F23041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1.5.</w:t>
      </w:r>
      <w:r w:rsidRPr="002A67DC">
        <w:rPr>
          <w:sz w:val="23"/>
          <w:szCs w:val="23"/>
        </w:rPr>
        <w:tab/>
      </w:r>
      <w:r w:rsidR="00F23041" w:rsidRPr="00F23041">
        <w:rPr>
          <w:sz w:val="23"/>
          <w:szCs w:val="23"/>
        </w:rPr>
        <w:t xml:space="preserve">Услуги по настоящему Договору оказываются Исполнителем по адресу: </w:t>
      </w:r>
      <w:r w:rsidR="003A54F3" w:rsidRPr="003A54F3">
        <w:rPr>
          <w:sz w:val="23"/>
          <w:szCs w:val="23"/>
        </w:rPr>
        <w:t>Респ</w:t>
      </w:r>
      <w:r w:rsidR="003A54F3">
        <w:rPr>
          <w:sz w:val="23"/>
          <w:szCs w:val="23"/>
        </w:rPr>
        <w:t>ублика</w:t>
      </w:r>
      <w:r w:rsidR="003A54F3" w:rsidRPr="003A54F3">
        <w:rPr>
          <w:sz w:val="23"/>
          <w:szCs w:val="23"/>
        </w:rPr>
        <w:t xml:space="preserve"> Татарстан, г Казань</w:t>
      </w:r>
      <w:r w:rsidR="00F23041">
        <w:rPr>
          <w:sz w:val="23"/>
          <w:szCs w:val="23"/>
        </w:rPr>
        <w:t>.</w:t>
      </w:r>
    </w:p>
    <w:p w:rsidR="00E208E6" w:rsidRPr="002A67DC" w:rsidRDefault="00F23041" w:rsidP="007E02E8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1.6. </w:t>
      </w:r>
      <w:r w:rsidR="00FC1817" w:rsidRPr="002A67DC">
        <w:rPr>
          <w:sz w:val="23"/>
          <w:szCs w:val="23"/>
        </w:rPr>
        <w:t>З</w:t>
      </w:r>
      <w:r w:rsidR="00E208E6" w:rsidRPr="002A67DC">
        <w:rPr>
          <w:sz w:val="23"/>
          <w:szCs w:val="23"/>
        </w:rPr>
        <w:t xml:space="preserve">аказчик согласен на передачу сведений о владельце </w:t>
      </w:r>
      <w:r w:rsidR="00780CE7">
        <w:rPr>
          <w:sz w:val="23"/>
          <w:szCs w:val="23"/>
        </w:rPr>
        <w:t>СИ</w:t>
      </w:r>
      <w:r w:rsidR="00E208E6" w:rsidRPr="002A67DC">
        <w:rPr>
          <w:sz w:val="23"/>
          <w:szCs w:val="23"/>
        </w:rPr>
        <w:t xml:space="preserve"> (наименование юридического лица) передаваемые Исполнителем в Федеральный информационный фонд по обеспечению единства измерений в порядке, установленном п. 28 Приказа </w:t>
      </w:r>
      <w:proofErr w:type="spellStart"/>
      <w:r w:rsidR="00E208E6" w:rsidRPr="002A67DC">
        <w:rPr>
          <w:sz w:val="23"/>
          <w:szCs w:val="23"/>
        </w:rPr>
        <w:t>Минпромторга</w:t>
      </w:r>
      <w:proofErr w:type="spellEnd"/>
      <w:r w:rsidR="00E208E6" w:rsidRPr="002A67DC">
        <w:rPr>
          <w:sz w:val="23"/>
          <w:szCs w:val="23"/>
        </w:rPr>
        <w:t xml:space="preserve"> России от 28.08.2020 г. № 2906 «Об утверждении порядка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сведений».</w:t>
      </w:r>
    </w:p>
    <w:p w:rsidR="002C4BF5" w:rsidRPr="002A67DC" w:rsidRDefault="002C4BF5" w:rsidP="002C4BF5">
      <w:pPr>
        <w:ind w:left="864" w:right="11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 xml:space="preserve">2. СТОИМОСТЬ </w:t>
      </w:r>
      <w:r w:rsidRPr="002A67DC">
        <w:rPr>
          <w:b/>
          <w:bCs/>
          <w:color w:val="000000"/>
          <w:sz w:val="23"/>
          <w:szCs w:val="23"/>
        </w:rPr>
        <w:t>УСЛУГ</w:t>
      </w:r>
      <w:r w:rsidRPr="002A67DC">
        <w:rPr>
          <w:b/>
          <w:bCs/>
          <w:sz w:val="23"/>
          <w:szCs w:val="23"/>
        </w:rPr>
        <w:t xml:space="preserve"> И ПОРЯДОК РАСЧЕТОВ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2.1.</w:t>
      </w:r>
      <w:r w:rsidR="0032717E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Стоимость </w:t>
      </w:r>
      <w:r w:rsidRPr="002A67DC">
        <w:rPr>
          <w:color w:val="000000"/>
          <w:sz w:val="23"/>
          <w:szCs w:val="23"/>
        </w:rPr>
        <w:t>услуг</w:t>
      </w:r>
      <w:r w:rsidRPr="002A67DC">
        <w:rPr>
          <w:sz w:val="23"/>
          <w:szCs w:val="23"/>
        </w:rPr>
        <w:t xml:space="preserve"> по п.</w:t>
      </w:r>
      <w:r w:rsidR="00926844" w:rsidRPr="002A67DC">
        <w:rPr>
          <w:sz w:val="23"/>
          <w:szCs w:val="23"/>
        </w:rPr>
        <w:t xml:space="preserve"> </w:t>
      </w:r>
      <w:r w:rsidRPr="002A67DC">
        <w:rPr>
          <w:sz w:val="23"/>
          <w:szCs w:val="23"/>
        </w:rPr>
        <w:t xml:space="preserve">1.1. настоящего Договора составляет </w:t>
      </w:r>
      <w:r w:rsidR="003A54F3" w:rsidRPr="003A54F3">
        <w:rPr>
          <w:b/>
          <w:sz w:val="23"/>
          <w:szCs w:val="23"/>
        </w:rPr>
        <w:t>43360</w:t>
      </w:r>
      <w:r w:rsidR="003A54F3">
        <w:rPr>
          <w:sz w:val="23"/>
          <w:szCs w:val="23"/>
        </w:rPr>
        <w:t xml:space="preserve"> (</w:t>
      </w:r>
      <w:r w:rsidR="003A54F3" w:rsidRPr="003A54F3">
        <w:rPr>
          <w:b/>
          <w:sz w:val="23"/>
          <w:szCs w:val="23"/>
        </w:rPr>
        <w:t>Сорок три тысячи триста шестьдесят</w:t>
      </w:r>
      <w:r w:rsidR="003A54F3">
        <w:rPr>
          <w:b/>
          <w:sz w:val="23"/>
          <w:szCs w:val="23"/>
        </w:rPr>
        <w:t>)</w:t>
      </w:r>
      <w:r w:rsidR="003A54F3" w:rsidRPr="003A54F3">
        <w:rPr>
          <w:b/>
          <w:sz w:val="23"/>
          <w:szCs w:val="23"/>
        </w:rPr>
        <w:t xml:space="preserve"> рублей 00 копеек</w:t>
      </w:r>
      <w:r w:rsidR="003A54F3">
        <w:rPr>
          <w:b/>
          <w:sz w:val="23"/>
          <w:szCs w:val="23"/>
        </w:rPr>
        <w:t>,</w:t>
      </w:r>
      <w:r w:rsidR="00CB3040" w:rsidRPr="002A67DC">
        <w:rPr>
          <w:b/>
          <w:sz w:val="23"/>
          <w:szCs w:val="23"/>
        </w:rPr>
        <w:t xml:space="preserve"> в том числе НДС </w:t>
      </w:r>
      <w:r w:rsidR="003A54F3">
        <w:rPr>
          <w:b/>
          <w:sz w:val="23"/>
          <w:szCs w:val="23"/>
        </w:rPr>
        <w:t>22%</w:t>
      </w:r>
      <w:r w:rsidR="00CB3040" w:rsidRPr="002A67DC">
        <w:rPr>
          <w:b/>
          <w:sz w:val="23"/>
          <w:szCs w:val="23"/>
        </w:rPr>
        <w:t>.</w:t>
      </w:r>
    </w:p>
    <w:p w:rsidR="002C4BF5" w:rsidRPr="002A67DC" w:rsidRDefault="002C4BF5" w:rsidP="00D20862">
      <w:pPr>
        <w:ind w:firstLine="709"/>
        <w:jc w:val="both"/>
        <w:rPr>
          <w:color w:val="000000"/>
          <w:spacing w:val="-1"/>
          <w:sz w:val="23"/>
          <w:szCs w:val="23"/>
          <w:lang w:val="x-none"/>
        </w:rPr>
      </w:pPr>
      <w:r w:rsidRPr="002A67DC">
        <w:rPr>
          <w:bCs/>
          <w:sz w:val="23"/>
          <w:szCs w:val="23"/>
        </w:rPr>
        <w:lastRenderedPageBreak/>
        <w:t>2.2.</w:t>
      </w:r>
      <w:r w:rsidR="0032717E" w:rsidRPr="002A67DC">
        <w:rPr>
          <w:bCs/>
          <w:sz w:val="23"/>
          <w:szCs w:val="23"/>
        </w:rPr>
        <w:tab/>
      </w:r>
      <w:r w:rsidR="00D20862" w:rsidRPr="002A67DC">
        <w:rPr>
          <w:sz w:val="23"/>
          <w:szCs w:val="23"/>
        </w:rPr>
        <w:t>Заказчик</w:t>
      </w:r>
      <w:r w:rsidR="00D20862" w:rsidRPr="002A67DC">
        <w:rPr>
          <w:sz w:val="23"/>
          <w:szCs w:val="23"/>
          <w:lang w:val="x-none"/>
        </w:rPr>
        <w:t xml:space="preserve"> перечисляет на расчетный счет Исполнителя предоплату в размере 30% стоимости </w:t>
      </w:r>
      <w:r w:rsidR="00D20862" w:rsidRPr="002A67DC">
        <w:rPr>
          <w:sz w:val="23"/>
          <w:szCs w:val="23"/>
        </w:rPr>
        <w:t>услуг</w:t>
      </w:r>
      <w:r w:rsidR="00D20862" w:rsidRPr="002A67DC">
        <w:rPr>
          <w:sz w:val="23"/>
          <w:szCs w:val="23"/>
          <w:lang w:val="x-none"/>
        </w:rPr>
        <w:t xml:space="preserve"> на основании выставленного Исполнителем счета в течение </w:t>
      </w:r>
      <w:r w:rsidR="00D20862" w:rsidRPr="002A67DC">
        <w:rPr>
          <w:sz w:val="23"/>
          <w:szCs w:val="23"/>
        </w:rPr>
        <w:t>7</w:t>
      </w:r>
      <w:r w:rsidR="00D20862" w:rsidRPr="002A67DC">
        <w:rPr>
          <w:sz w:val="23"/>
          <w:szCs w:val="23"/>
          <w:lang w:val="x-none"/>
        </w:rPr>
        <w:t xml:space="preserve"> (</w:t>
      </w:r>
      <w:r w:rsidR="00D20862" w:rsidRPr="002A67DC">
        <w:rPr>
          <w:sz w:val="23"/>
          <w:szCs w:val="23"/>
        </w:rPr>
        <w:t>Семи</w:t>
      </w:r>
      <w:r w:rsidR="00D20862" w:rsidRPr="002A67DC">
        <w:rPr>
          <w:sz w:val="23"/>
          <w:szCs w:val="23"/>
          <w:lang w:val="x-none"/>
        </w:rPr>
        <w:t xml:space="preserve">) </w:t>
      </w:r>
      <w:r w:rsidR="00D20862" w:rsidRPr="002A67DC">
        <w:rPr>
          <w:sz w:val="23"/>
          <w:szCs w:val="23"/>
        </w:rPr>
        <w:t>рабочих</w:t>
      </w:r>
      <w:r w:rsidR="00D20862" w:rsidRPr="002A67DC">
        <w:rPr>
          <w:sz w:val="23"/>
          <w:szCs w:val="23"/>
          <w:lang w:val="x-none"/>
        </w:rPr>
        <w:t xml:space="preserve"> дней после его получения. 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Окончательный расчет осуществляется в течение </w:t>
      </w:r>
      <w:r w:rsidR="00D20862" w:rsidRPr="002A67DC">
        <w:rPr>
          <w:color w:val="000000"/>
          <w:spacing w:val="-1"/>
          <w:sz w:val="23"/>
          <w:szCs w:val="23"/>
        </w:rPr>
        <w:t>7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 (</w:t>
      </w:r>
      <w:r w:rsidR="00D20862" w:rsidRPr="002A67DC">
        <w:rPr>
          <w:color w:val="000000"/>
          <w:spacing w:val="-1"/>
          <w:sz w:val="23"/>
          <w:szCs w:val="23"/>
        </w:rPr>
        <w:t>Семи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) </w:t>
      </w:r>
      <w:r w:rsidR="00D20862" w:rsidRPr="002A67DC">
        <w:rPr>
          <w:color w:val="000000"/>
          <w:spacing w:val="-1"/>
          <w:sz w:val="23"/>
          <w:szCs w:val="23"/>
        </w:rPr>
        <w:t>рабочих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 дней после подписания сторонами 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>универсальн</w:t>
      </w:r>
      <w:r w:rsidR="00CB3040" w:rsidRPr="002A67DC">
        <w:rPr>
          <w:color w:val="000000"/>
          <w:spacing w:val="-1"/>
          <w:sz w:val="23"/>
          <w:szCs w:val="23"/>
        </w:rPr>
        <w:t>ого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 xml:space="preserve"> передаточн</w:t>
      </w:r>
      <w:r w:rsidR="00CB3040" w:rsidRPr="002A67DC">
        <w:rPr>
          <w:color w:val="000000"/>
          <w:spacing w:val="-1"/>
          <w:sz w:val="23"/>
          <w:szCs w:val="23"/>
        </w:rPr>
        <w:t>ого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 xml:space="preserve"> документ</w:t>
      </w:r>
      <w:r w:rsidR="00CB3040" w:rsidRPr="002A67DC">
        <w:rPr>
          <w:color w:val="000000"/>
          <w:spacing w:val="-1"/>
          <w:sz w:val="23"/>
          <w:szCs w:val="23"/>
        </w:rPr>
        <w:t>а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 xml:space="preserve"> </w:t>
      </w:r>
      <w:r w:rsidR="00CB3040" w:rsidRPr="002A67DC">
        <w:rPr>
          <w:color w:val="000000"/>
          <w:sz w:val="23"/>
          <w:szCs w:val="23"/>
        </w:rPr>
        <w:t>по унифицированной форме, со статусом 1 «счет-фактура и передаточный документ (акт)</w:t>
      </w:r>
      <w:r w:rsidR="00CB3040" w:rsidRPr="002A67DC">
        <w:rPr>
          <w:color w:val="000000"/>
          <w:spacing w:val="-1"/>
          <w:sz w:val="23"/>
          <w:szCs w:val="23"/>
        </w:rPr>
        <w:t xml:space="preserve"> (</w:t>
      </w:r>
      <w:r w:rsidR="00E208E6" w:rsidRPr="002A67DC">
        <w:rPr>
          <w:color w:val="000000"/>
          <w:spacing w:val="-1"/>
          <w:sz w:val="23"/>
          <w:szCs w:val="23"/>
        </w:rPr>
        <w:t>УПД</w:t>
      </w:r>
      <w:r w:rsidR="00CB3040" w:rsidRPr="002A67DC">
        <w:rPr>
          <w:color w:val="000000"/>
          <w:spacing w:val="-1"/>
          <w:sz w:val="23"/>
          <w:szCs w:val="23"/>
        </w:rPr>
        <w:t>)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>.</w:t>
      </w:r>
    </w:p>
    <w:p w:rsidR="00926844" w:rsidRPr="002A67DC" w:rsidRDefault="00926844" w:rsidP="00E208E6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2.3.</w:t>
      </w:r>
      <w:r w:rsidRPr="002A67DC">
        <w:rPr>
          <w:sz w:val="23"/>
          <w:szCs w:val="23"/>
        </w:rPr>
        <w:tab/>
        <w:t>Датой оплаты считается дата поступления денежных средств на расчетный счет Исполнителя.</w:t>
      </w:r>
    </w:p>
    <w:p w:rsidR="00CB3040" w:rsidRPr="002A67DC" w:rsidRDefault="00CB3040" w:rsidP="00E208E6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2.4. Источник финансирования платежей по настоящему Договору – Субсидия на финансовое обеспечение выполнения государственного задания на оказание государственных услуг (выполнение работ).</w:t>
      </w:r>
    </w:p>
    <w:p w:rsidR="002C4BF5" w:rsidRPr="002A67DC" w:rsidRDefault="002C4BF5" w:rsidP="002C4BF5">
      <w:pPr>
        <w:ind w:right="11" w:firstLine="180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3. ОБЯЗАТЕЛЬСТВА СТОРОН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3.1.</w:t>
      </w:r>
      <w:r w:rsidR="00926844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Исполнитель обязуется</w:t>
      </w:r>
      <w:r w:rsidR="00926844" w:rsidRPr="002A67DC">
        <w:rPr>
          <w:sz w:val="23"/>
          <w:szCs w:val="23"/>
        </w:rPr>
        <w:t>: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3.1.1.</w:t>
      </w:r>
      <w:r w:rsidR="00242304" w:rsidRPr="002A67DC">
        <w:rPr>
          <w:sz w:val="23"/>
          <w:szCs w:val="23"/>
        </w:rPr>
        <w:tab/>
      </w:r>
      <w:r w:rsidRPr="002A67DC">
        <w:rPr>
          <w:bCs/>
          <w:color w:val="000000"/>
          <w:sz w:val="23"/>
          <w:szCs w:val="23"/>
        </w:rPr>
        <w:t xml:space="preserve">Оказать услуги, предусмотренные п. 1.1. настоящего Договора, в течение </w:t>
      </w:r>
      <w:r w:rsidR="00D8141C" w:rsidRPr="002A67DC">
        <w:rPr>
          <w:bCs/>
          <w:color w:val="000000"/>
          <w:sz w:val="23"/>
          <w:szCs w:val="23"/>
        </w:rPr>
        <w:t>30 (Тридцати)</w:t>
      </w:r>
      <w:r w:rsidRPr="002A67DC">
        <w:rPr>
          <w:bCs/>
          <w:color w:val="000000"/>
          <w:sz w:val="23"/>
          <w:szCs w:val="23"/>
        </w:rPr>
        <w:t xml:space="preserve"> рабочих дней с момента </w:t>
      </w:r>
      <w:r w:rsidR="00780CE7">
        <w:rPr>
          <w:bCs/>
          <w:color w:val="000000"/>
          <w:sz w:val="23"/>
          <w:szCs w:val="23"/>
        </w:rPr>
        <w:t>передачи СИ</w:t>
      </w:r>
      <w:r w:rsidRPr="002A67DC">
        <w:rPr>
          <w:bCs/>
          <w:color w:val="000000"/>
          <w:sz w:val="23"/>
          <w:szCs w:val="23"/>
        </w:rPr>
        <w:t xml:space="preserve"> и поступления денежных средств от Заказчика на расчетный счет</w:t>
      </w:r>
      <w:r w:rsidR="00076D8D" w:rsidRPr="002A67DC">
        <w:rPr>
          <w:bCs/>
          <w:color w:val="000000"/>
          <w:sz w:val="23"/>
          <w:szCs w:val="23"/>
        </w:rPr>
        <w:t xml:space="preserve"> Исполнителя в соответствии с разделом</w:t>
      </w:r>
      <w:r w:rsidR="008F1B24" w:rsidRPr="002A67DC">
        <w:rPr>
          <w:bCs/>
          <w:color w:val="000000"/>
          <w:sz w:val="23"/>
          <w:szCs w:val="23"/>
        </w:rPr>
        <w:t xml:space="preserve"> </w:t>
      </w:r>
      <w:r w:rsidRPr="002A67DC">
        <w:rPr>
          <w:bCs/>
          <w:color w:val="000000"/>
          <w:sz w:val="23"/>
          <w:szCs w:val="23"/>
        </w:rPr>
        <w:t>2 настоящего Договора</w:t>
      </w:r>
      <w:r w:rsidR="0040482D" w:rsidRPr="0040482D">
        <w:rPr>
          <w:bCs/>
          <w:color w:val="000000"/>
          <w:sz w:val="23"/>
          <w:szCs w:val="23"/>
        </w:rPr>
        <w:t>, но не позднее 3</w:t>
      </w:r>
      <w:r w:rsidR="00A9254C">
        <w:rPr>
          <w:bCs/>
          <w:color w:val="000000"/>
          <w:sz w:val="23"/>
          <w:szCs w:val="23"/>
        </w:rPr>
        <w:t>0</w:t>
      </w:r>
      <w:r w:rsidR="0040482D" w:rsidRPr="0040482D">
        <w:rPr>
          <w:bCs/>
          <w:color w:val="000000"/>
          <w:sz w:val="23"/>
          <w:szCs w:val="23"/>
        </w:rPr>
        <w:t xml:space="preserve"> </w:t>
      </w:r>
      <w:r w:rsidR="00A9254C">
        <w:rPr>
          <w:bCs/>
          <w:color w:val="000000"/>
          <w:sz w:val="23"/>
          <w:szCs w:val="23"/>
        </w:rPr>
        <w:t>сентября</w:t>
      </w:r>
      <w:r w:rsidR="0040482D" w:rsidRPr="0040482D">
        <w:rPr>
          <w:bCs/>
          <w:color w:val="000000"/>
          <w:sz w:val="23"/>
          <w:szCs w:val="23"/>
        </w:rPr>
        <w:t xml:space="preserve"> 2026г.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Исполнитель имеет право оказать услуги досрочно.</w:t>
      </w:r>
      <w:r w:rsidR="00FF196E" w:rsidRPr="002A67DC">
        <w:rPr>
          <w:sz w:val="23"/>
          <w:szCs w:val="23"/>
        </w:rPr>
        <w:t xml:space="preserve"> </w:t>
      </w:r>
      <w:r w:rsidRPr="002A67DC">
        <w:rPr>
          <w:sz w:val="23"/>
          <w:szCs w:val="23"/>
        </w:rPr>
        <w:t xml:space="preserve">Заказчик принимает результаты досрочно оказанных </w:t>
      </w:r>
      <w:r w:rsidRPr="002A67DC">
        <w:rPr>
          <w:color w:val="000000"/>
          <w:sz w:val="23"/>
          <w:szCs w:val="23"/>
        </w:rPr>
        <w:t>услуг</w:t>
      </w:r>
      <w:r w:rsidRPr="002A67DC">
        <w:rPr>
          <w:sz w:val="23"/>
          <w:szCs w:val="23"/>
        </w:rPr>
        <w:t xml:space="preserve"> в соответствии с условиями настоящего Договора.</w:t>
      </w:r>
    </w:p>
    <w:p w:rsidR="00E208E6" w:rsidRPr="002A67DC" w:rsidRDefault="002C4BF5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3.1.</w:t>
      </w:r>
      <w:r w:rsidR="00D17E2D">
        <w:rPr>
          <w:color w:val="000000"/>
          <w:sz w:val="23"/>
          <w:szCs w:val="23"/>
        </w:rPr>
        <w:t>2</w:t>
      </w:r>
      <w:r w:rsidRPr="002A67DC">
        <w:rPr>
          <w:color w:val="000000"/>
          <w:sz w:val="23"/>
          <w:szCs w:val="23"/>
        </w:rPr>
        <w:t>.</w:t>
      </w:r>
      <w:r w:rsidR="00BA3C53" w:rsidRPr="002A67DC">
        <w:rPr>
          <w:color w:val="000000"/>
          <w:sz w:val="23"/>
          <w:szCs w:val="23"/>
        </w:rPr>
        <w:tab/>
      </w:r>
      <w:r w:rsidR="00E208E6" w:rsidRPr="002A67DC">
        <w:rPr>
          <w:color w:val="000000"/>
          <w:sz w:val="23"/>
          <w:szCs w:val="23"/>
        </w:rPr>
        <w:t xml:space="preserve">В течение 10 (Десяти) рабочих дней с даты окончания оказания услуг предоставить Заказчику на подписание в качестве документа, подтверждающего оформление результата оказания услуг Исполнителем УПД </w:t>
      </w:r>
    </w:p>
    <w:p w:rsidR="00A9254C" w:rsidRDefault="00D17E2D" w:rsidP="00A9254C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D17E2D">
        <w:rPr>
          <w:sz w:val="23"/>
          <w:szCs w:val="23"/>
        </w:rPr>
        <w:t>3.1.3</w:t>
      </w:r>
      <w:r w:rsidR="00E208E6" w:rsidRPr="00D17E2D">
        <w:rPr>
          <w:sz w:val="23"/>
          <w:szCs w:val="23"/>
        </w:rPr>
        <w:t>.</w:t>
      </w:r>
      <w:r w:rsidR="00E208E6" w:rsidRPr="00D17E2D">
        <w:rPr>
          <w:sz w:val="23"/>
          <w:szCs w:val="23"/>
        </w:rPr>
        <w:tab/>
      </w:r>
      <w:r w:rsidR="00B06909" w:rsidRPr="00D17E2D">
        <w:rPr>
          <w:sz w:val="23"/>
          <w:szCs w:val="23"/>
        </w:rPr>
        <w:t>Осуществить доставку СИ от Заказчика в место оказания услуг, а также вернуть СИ Заказчику по завершении ока</w:t>
      </w:r>
      <w:r w:rsidRPr="00D17E2D">
        <w:rPr>
          <w:sz w:val="23"/>
          <w:szCs w:val="23"/>
        </w:rPr>
        <w:t>зания услуг</w:t>
      </w:r>
      <w:r w:rsidR="00B06909" w:rsidRPr="00D17E2D">
        <w:rPr>
          <w:sz w:val="23"/>
          <w:szCs w:val="23"/>
        </w:rPr>
        <w:t xml:space="preserve"> — своими силами и за счёт собственных средств</w:t>
      </w:r>
      <w:r w:rsidR="00A9254C" w:rsidRPr="00D17E2D">
        <w:rPr>
          <w:sz w:val="23"/>
          <w:szCs w:val="23"/>
        </w:rPr>
        <w:t>.</w:t>
      </w:r>
      <w:r w:rsidRPr="00D17E2D">
        <w:rPr>
          <w:sz w:val="23"/>
          <w:szCs w:val="23"/>
        </w:rPr>
        <w:t xml:space="preserve"> Исполнитель несёт ответственность за сохранность СИ в процессе транспортировки. </w:t>
      </w:r>
    </w:p>
    <w:p w:rsidR="00E627ED" w:rsidRPr="00E627ED" w:rsidRDefault="008375DC" w:rsidP="00A9254C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E627ED">
        <w:rPr>
          <w:sz w:val="23"/>
          <w:szCs w:val="23"/>
        </w:rPr>
        <w:t xml:space="preserve">Адрес Заказчика: г.Иркутск, ул. Академическая, 1. </w:t>
      </w:r>
    </w:p>
    <w:p w:rsidR="008375DC" w:rsidRPr="00E627ED" w:rsidRDefault="008375DC" w:rsidP="00A9254C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E627ED">
        <w:rPr>
          <w:sz w:val="23"/>
          <w:szCs w:val="23"/>
        </w:rPr>
        <w:t xml:space="preserve">Уполномоченный сотрудник: </w:t>
      </w:r>
      <w:r w:rsidR="00E627ED" w:rsidRPr="00E627ED">
        <w:rPr>
          <w:sz w:val="23"/>
          <w:szCs w:val="23"/>
        </w:rPr>
        <w:t>Калмыков</w:t>
      </w:r>
      <w:r w:rsidRPr="00E627ED">
        <w:rPr>
          <w:sz w:val="23"/>
          <w:szCs w:val="23"/>
        </w:rPr>
        <w:t>а</w:t>
      </w:r>
      <w:r w:rsidR="00E627ED" w:rsidRPr="00E627ED">
        <w:rPr>
          <w:sz w:val="23"/>
          <w:szCs w:val="23"/>
        </w:rPr>
        <w:t xml:space="preserve"> Эльвира Федоровна</w:t>
      </w:r>
      <w:r w:rsidRPr="00E627ED">
        <w:rPr>
          <w:sz w:val="23"/>
          <w:szCs w:val="23"/>
        </w:rPr>
        <w:t xml:space="preserve"> тел.</w:t>
      </w:r>
      <w:r w:rsidR="00E627ED" w:rsidRPr="00E627ED">
        <w:rPr>
          <w:sz w:val="23"/>
          <w:szCs w:val="23"/>
        </w:rPr>
        <w:t>89500728737.</w:t>
      </w:r>
    </w:p>
    <w:p w:rsidR="00D17E2D" w:rsidRPr="00D17E2D" w:rsidRDefault="00D17E2D" w:rsidP="00D17E2D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E627ED">
        <w:rPr>
          <w:sz w:val="23"/>
          <w:szCs w:val="23"/>
        </w:rPr>
        <w:t xml:space="preserve">Передача СИ Исполнителю осуществляется в течение 5 (пяти) рабочих дней с момента </w:t>
      </w:r>
      <w:r w:rsidRPr="00D17E2D">
        <w:rPr>
          <w:sz w:val="23"/>
          <w:szCs w:val="23"/>
        </w:rPr>
        <w:t>подписания Договора.</w:t>
      </w:r>
    </w:p>
    <w:p w:rsidR="00E208E6" w:rsidRDefault="00A9254C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</w:t>
      </w:r>
      <w:r w:rsidR="00D17E2D">
        <w:rPr>
          <w:color w:val="000000"/>
          <w:sz w:val="23"/>
          <w:szCs w:val="23"/>
        </w:rPr>
        <w:t>4</w:t>
      </w:r>
      <w:r>
        <w:rPr>
          <w:color w:val="000000"/>
          <w:sz w:val="23"/>
          <w:szCs w:val="23"/>
        </w:rPr>
        <w:t xml:space="preserve">. </w:t>
      </w:r>
      <w:r w:rsidR="00E208E6" w:rsidRPr="002A67DC">
        <w:rPr>
          <w:color w:val="000000"/>
          <w:sz w:val="23"/>
          <w:szCs w:val="23"/>
        </w:rPr>
        <w:t>В случае задержки поступления денежных средств, доставки СИ, недопоставки комплектующих изделий или необходимой документации срок оказания услуг продлевается на время задержки.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</w:t>
      </w:r>
      <w:r w:rsidRPr="002A67DC">
        <w:rPr>
          <w:color w:val="000000"/>
          <w:sz w:val="23"/>
          <w:szCs w:val="23"/>
        </w:rPr>
        <w:tab/>
        <w:t>Заказчик обязуется: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3.2.1.</w:t>
      </w:r>
      <w:r w:rsidRPr="002A67DC">
        <w:rPr>
          <w:color w:val="000000"/>
          <w:sz w:val="23"/>
          <w:szCs w:val="23"/>
        </w:rPr>
        <w:tab/>
        <w:t>Оплатить услуги по настоящему Договору согласно разделу 2 настоящего Договора вне зависимости от результата поверки</w:t>
      </w:r>
      <w:r w:rsidR="003871C1" w:rsidRPr="002A67DC">
        <w:rPr>
          <w:color w:val="000000"/>
          <w:sz w:val="23"/>
          <w:szCs w:val="23"/>
        </w:rPr>
        <w:t>.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3.2.2.</w:t>
      </w:r>
      <w:r w:rsidRPr="002A67DC">
        <w:rPr>
          <w:color w:val="000000"/>
          <w:sz w:val="23"/>
          <w:szCs w:val="23"/>
        </w:rPr>
        <w:tab/>
        <w:t xml:space="preserve">Предоставить на поверку </w:t>
      </w:r>
      <w:r w:rsidR="00A9254C">
        <w:rPr>
          <w:color w:val="000000"/>
          <w:sz w:val="23"/>
          <w:szCs w:val="23"/>
        </w:rPr>
        <w:t>С</w:t>
      </w:r>
      <w:r w:rsidRPr="002A67DC">
        <w:rPr>
          <w:color w:val="000000"/>
          <w:sz w:val="23"/>
          <w:szCs w:val="23"/>
        </w:rPr>
        <w:t xml:space="preserve">И очищенными от загрязнений, расконсервированными; с эксплуатационными документами, установленными при утверждении типа средств измерений и входящими в комплект СИ; с методикой поверки (при наличии в комплекте СИ); со свидетельством о последней поверке (для СИ, применяемых в качестве эталонов и прошедших поверку до 01.01.2020 г. ); с необходимыми комплектующими (включая кабели, переходники и проч.) и дополнительными устройствами, входящими в комплект СИ и необходимыми для проведения поверки в соответствии с методиками поверки. 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3.2.3.</w:t>
      </w:r>
      <w:r w:rsidRPr="002A67DC">
        <w:rPr>
          <w:color w:val="000000"/>
          <w:sz w:val="23"/>
          <w:szCs w:val="23"/>
        </w:rPr>
        <w:tab/>
        <w:t>В течение 10 (Десяти) рабочих дней с момента получения от Исполнителя УПД подписать его и направить в адрес Исполнителя. В случае отказа от подписания УПД, Заказчик обязан направить в течение 10 (Десяти) рабочих дней с момента его получения в адрес Исполнителя письменный мотивированный отказ. В случае, если по истечении указанных в настоящем пункте 10 (Десяти) рабочих дней УПД не будет подписан, а мотивированный отказ не будет направлен в адрес Исполнителя, УПД считается подписанным Заказчиком, обязательства Исполнителя по настоящему Договору выполнены в полном объеме и надлежащим образом.</w:t>
      </w:r>
    </w:p>
    <w:p w:rsidR="00E208E6" w:rsidRPr="002A67DC" w:rsidRDefault="00E208E6" w:rsidP="007E02E8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3.3.</w:t>
      </w:r>
      <w:r w:rsidRPr="002A67DC">
        <w:rPr>
          <w:color w:val="000000"/>
          <w:sz w:val="23"/>
          <w:szCs w:val="23"/>
        </w:rPr>
        <w:tab/>
        <w:t>В случае мотивированного отказа Заказчика от подписания УПД Сторонами составляется двусторонний акт с перечнем необходимых доработок и сроков их выполнения.</w:t>
      </w:r>
    </w:p>
    <w:p w:rsidR="002C4BF5" w:rsidRPr="002A67DC" w:rsidRDefault="002C4BF5" w:rsidP="002C4BF5">
      <w:pPr>
        <w:numPr>
          <w:ilvl w:val="0"/>
          <w:numId w:val="2"/>
        </w:numPr>
        <w:suppressAutoHyphens/>
        <w:ind w:right="11"/>
        <w:jc w:val="center"/>
        <w:rPr>
          <w:b/>
          <w:sz w:val="23"/>
          <w:szCs w:val="23"/>
        </w:rPr>
      </w:pPr>
      <w:r w:rsidRPr="002A67DC">
        <w:rPr>
          <w:b/>
          <w:bCs/>
          <w:color w:val="000000"/>
          <w:sz w:val="23"/>
          <w:szCs w:val="23"/>
        </w:rPr>
        <w:t>ОТВЕТСТВЕННОСТЬ СТОРОН</w:t>
      </w:r>
    </w:p>
    <w:p w:rsidR="002C4BF5" w:rsidRPr="002A67DC" w:rsidRDefault="002C4BF5" w:rsidP="00BA3C53">
      <w:pPr>
        <w:tabs>
          <w:tab w:val="left" w:pos="18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4.1.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</w:t>
      </w:r>
      <w:r w:rsidR="00242304" w:rsidRPr="002A67DC">
        <w:rPr>
          <w:sz w:val="23"/>
          <w:szCs w:val="23"/>
        </w:rPr>
        <w:t xml:space="preserve"> РФ</w:t>
      </w:r>
      <w:r w:rsidRPr="002A67DC">
        <w:rPr>
          <w:sz w:val="23"/>
          <w:szCs w:val="23"/>
        </w:rPr>
        <w:t>.</w:t>
      </w:r>
    </w:p>
    <w:p w:rsidR="005C6CEC" w:rsidRPr="002A67DC" w:rsidRDefault="002C4BF5" w:rsidP="005C6CEC">
      <w:pPr>
        <w:tabs>
          <w:tab w:val="left" w:pos="18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4.2</w:t>
      </w:r>
      <w:r w:rsidR="00331F78" w:rsidRPr="002A67DC">
        <w:rPr>
          <w:sz w:val="23"/>
          <w:szCs w:val="23"/>
        </w:rPr>
        <w:t>.</w:t>
      </w:r>
      <w:r w:rsidR="00331F78" w:rsidRPr="002A67DC">
        <w:rPr>
          <w:sz w:val="23"/>
          <w:szCs w:val="23"/>
        </w:rPr>
        <w:tab/>
      </w:r>
      <w:r w:rsidR="005C6CEC" w:rsidRPr="002A67DC">
        <w:rPr>
          <w:sz w:val="23"/>
          <w:szCs w:val="23"/>
        </w:rPr>
        <w:t>Ответственность за недостоверность информации в Федеральном информационном фонде по обеспечению единства измерений и в свидетельстве о поверке СИ в связи с неисполнением Заказчиком обязанности правильно указать наименование, тип и идентификационный номер СИ</w:t>
      </w:r>
      <w:r w:rsidR="00114458" w:rsidRPr="002A67DC">
        <w:rPr>
          <w:sz w:val="23"/>
          <w:szCs w:val="23"/>
        </w:rPr>
        <w:t xml:space="preserve">, </w:t>
      </w:r>
      <w:r w:rsidR="00E3757C" w:rsidRPr="002A67DC">
        <w:rPr>
          <w:sz w:val="23"/>
          <w:szCs w:val="23"/>
        </w:rPr>
        <w:t xml:space="preserve">владельца СИ, </w:t>
      </w:r>
      <w:r w:rsidR="00114458" w:rsidRPr="002A67DC">
        <w:rPr>
          <w:sz w:val="23"/>
          <w:szCs w:val="23"/>
        </w:rPr>
        <w:t>и год изготовления СИ</w:t>
      </w:r>
      <w:r w:rsidR="005C6CEC" w:rsidRPr="002A67DC">
        <w:rPr>
          <w:sz w:val="23"/>
          <w:szCs w:val="23"/>
        </w:rPr>
        <w:t xml:space="preserve"> несет Заказчик. </w:t>
      </w:r>
    </w:p>
    <w:p w:rsidR="002C4BF5" w:rsidRPr="002A67DC" w:rsidRDefault="005C6CEC" w:rsidP="005C6CEC">
      <w:pPr>
        <w:tabs>
          <w:tab w:val="left" w:pos="18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lastRenderedPageBreak/>
        <w:t>Корректировка сведений в Федеральном информационном фонде по обеспечению единства измерений по причине неисполнения Заказчиком обязанности правильно указывать наименование, тип и идентификационный номер СИ,</w:t>
      </w:r>
      <w:r w:rsidR="00114458" w:rsidRPr="002A67DC">
        <w:rPr>
          <w:sz w:val="23"/>
          <w:szCs w:val="23"/>
        </w:rPr>
        <w:t xml:space="preserve"> и год изготовления СИ</w:t>
      </w:r>
      <w:r w:rsidRPr="002A67DC">
        <w:rPr>
          <w:sz w:val="23"/>
          <w:szCs w:val="23"/>
        </w:rPr>
        <w:t xml:space="preserve"> осуществляется Исполнителем по письменному заявлению Заказчика</w:t>
      </w:r>
      <w:r w:rsidR="002C4BF5" w:rsidRPr="002A67DC">
        <w:rPr>
          <w:sz w:val="23"/>
          <w:szCs w:val="23"/>
        </w:rPr>
        <w:t xml:space="preserve">. </w:t>
      </w:r>
    </w:p>
    <w:p w:rsidR="002C4BF5" w:rsidRPr="002A67DC" w:rsidRDefault="002C4BF5" w:rsidP="00E208E6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ind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4.3.</w:t>
      </w:r>
      <w:r w:rsidR="00331F78" w:rsidRPr="002A67DC">
        <w:rPr>
          <w:color w:val="000000"/>
          <w:sz w:val="23"/>
          <w:szCs w:val="23"/>
        </w:rPr>
        <w:tab/>
      </w:r>
      <w:r w:rsidRPr="002A67DC">
        <w:rPr>
          <w:color w:val="000000"/>
          <w:sz w:val="23"/>
          <w:szCs w:val="23"/>
        </w:rPr>
        <w:t xml:space="preserve">К правоотношениям, возникшим из данного </w:t>
      </w:r>
      <w:r w:rsidR="00331F78" w:rsidRPr="002A67DC">
        <w:rPr>
          <w:color w:val="000000"/>
          <w:sz w:val="23"/>
          <w:szCs w:val="23"/>
        </w:rPr>
        <w:t>Д</w:t>
      </w:r>
      <w:r w:rsidRPr="002A67DC">
        <w:rPr>
          <w:color w:val="000000"/>
          <w:sz w:val="23"/>
          <w:szCs w:val="23"/>
        </w:rPr>
        <w:t>оговора, нормы, предусматривающие начисление процентов за период пользования денежными средствами (ст. 317.1 ГК РФ), не применяются.</w:t>
      </w:r>
    </w:p>
    <w:p w:rsidR="00451DA5" w:rsidRPr="002A67DC" w:rsidRDefault="008850A7" w:rsidP="00E208E6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4.4</w:t>
      </w:r>
      <w:r w:rsidR="00451DA5" w:rsidRPr="002A67DC">
        <w:rPr>
          <w:sz w:val="23"/>
          <w:szCs w:val="23"/>
        </w:rPr>
        <w:t>. При нарушении срока оказания услуг Исполнитель уплачивает Заказчику пеню за каждый календарный день просрочки, начиная со дня, следующего после дня истечения срока оказания услуг,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451DA5" w:rsidRPr="002A67DC" w:rsidRDefault="00451DA5" w:rsidP="00E208E6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4.</w:t>
      </w:r>
      <w:r w:rsidR="008850A7">
        <w:rPr>
          <w:sz w:val="23"/>
          <w:szCs w:val="23"/>
        </w:rPr>
        <w:t>5</w:t>
      </w:r>
      <w:r w:rsidRPr="002A67DC">
        <w:rPr>
          <w:sz w:val="23"/>
          <w:szCs w:val="23"/>
        </w:rPr>
        <w:t>. В случае несоблюдения, предусмотренного настоящим Договором срока оплаты за оказанные услуги Исполнитель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истечения, установленного настоящим Договором срока оплаты.</w:t>
      </w:r>
    </w:p>
    <w:p w:rsidR="002C4BF5" w:rsidRPr="002A67DC" w:rsidRDefault="002C4BF5" w:rsidP="002C4BF5">
      <w:pPr>
        <w:ind w:left="252" w:right="11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5. СРОК ДЕЙСТВИЯ ДОГОВОРА</w:t>
      </w:r>
    </w:p>
    <w:p w:rsidR="002C4BF5" w:rsidRPr="002A67DC" w:rsidRDefault="002C4BF5" w:rsidP="007A2451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5.1.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Настоящий Договор вступает в силу с </w:t>
      </w:r>
      <w:r w:rsidR="001661E7" w:rsidRPr="002A67DC">
        <w:rPr>
          <w:sz w:val="23"/>
          <w:szCs w:val="23"/>
        </w:rPr>
        <w:t>даты</w:t>
      </w:r>
      <w:r w:rsidRPr="002A67DC">
        <w:rPr>
          <w:sz w:val="23"/>
          <w:szCs w:val="23"/>
        </w:rPr>
        <w:t xml:space="preserve"> подписания его Сторонами и действует до </w:t>
      </w:r>
      <w:r w:rsidR="0031447D" w:rsidRPr="002A67DC">
        <w:rPr>
          <w:sz w:val="23"/>
          <w:szCs w:val="23"/>
        </w:rPr>
        <w:t>«3</w:t>
      </w:r>
      <w:r w:rsidR="00451DA5" w:rsidRPr="002A67DC">
        <w:rPr>
          <w:sz w:val="23"/>
          <w:szCs w:val="23"/>
        </w:rPr>
        <w:t>0</w:t>
      </w:r>
      <w:r w:rsidR="0031447D" w:rsidRPr="002A67DC">
        <w:rPr>
          <w:sz w:val="23"/>
          <w:szCs w:val="23"/>
        </w:rPr>
        <w:t>» декабря 202</w:t>
      </w:r>
      <w:r w:rsidR="00E208E6" w:rsidRPr="002A67DC">
        <w:rPr>
          <w:sz w:val="23"/>
          <w:szCs w:val="23"/>
        </w:rPr>
        <w:t>6</w:t>
      </w:r>
      <w:r w:rsidR="0031447D" w:rsidRPr="002A67DC">
        <w:rPr>
          <w:sz w:val="23"/>
          <w:szCs w:val="23"/>
        </w:rPr>
        <w:t xml:space="preserve"> года</w:t>
      </w:r>
      <w:r w:rsidRPr="002A67DC">
        <w:rPr>
          <w:sz w:val="23"/>
          <w:szCs w:val="23"/>
        </w:rPr>
        <w:t xml:space="preserve">, </w:t>
      </w:r>
      <w:r w:rsidRPr="002A67DC">
        <w:rPr>
          <w:color w:val="000000"/>
          <w:sz w:val="23"/>
          <w:szCs w:val="23"/>
        </w:rPr>
        <w:t>а в части принятых Сторонами в пределах срока действия Договора обязательств – до полного их исполнения Сторонами.</w:t>
      </w:r>
    </w:p>
    <w:p w:rsidR="002C4BF5" w:rsidRPr="002A67DC" w:rsidRDefault="002C4BF5" w:rsidP="002C4BF5">
      <w:pPr>
        <w:ind w:left="252" w:right="11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6. ОБСТОЯТЕЛЬСТВА НЕПРЕОДОЛИМОЙ СИЛЫ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>6.1.</w:t>
      </w:r>
      <w:r w:rsidR="00331F78" w:rsidRPr="002A67DC">
        <w:rPr>
          <w:color w:val="000000"/>
          <w:sz w:val="23"/>
          <w:szCs w:val="23"/>
        </w:rPr>
        <w:tab/>
      </w:r>
      <w:r w:rsidRPr="002A67DC">
        <w:rPr>
          <w:sz w:val="23"/>
          <w:szCs w:val="23"/>
        </w:rPr>
        <w:t>Стороны Договора не несут ответственность за неисполнение или ненадлежащее исполнение своих обязательств, если это явилось следствием возникновения обстоятельств непреодолимой силы.</w:t>
      </w:r>
    </w:p>
    <w:p w:rsidR="002C4BF5" w:rsidRPr="002A67DC" w:rsidRDefault="002C4BF5" w:rsidP="00BA3C53">
      <w:pPr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6.2.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К обстоятельствам непреодолимой силы относятся события, на которые </w:t>
      </w:r>
      <w:r w:rsidR="00D8141C" w:rsidRPr="002A67DC">
        <w:rPr>
          <w:sz w:val="23"/>
          <w:szCs w:val="23"/>
        </w:rPr>
        <w:t>С</w:t>
      </w:r>
      <w:r w:rsidRPr="002A67DC">
        <w:rPr>
          <w:sz w:val="23"/>
          <w:szCs w:val="23"/>
        </w:rPr>
        <w:t>тороны не могут оказывать влияния и за возникновение которых не несут ответственности, например, стихийные бедствия, чрезвычайные события социального характера, издание органами власти и управления нормативных актов, а также любые чрезвычайные и непредотвратимые обстоятельства, находящиеся вне разумного контроля Сторон.</w:t>
      </w:r>
    </w:p>
    <w:p w:rsidR="002C4BF5" w:rsidRPr="002A67DC" w:rsidRDefault="002C4BF5" w:rsidP="00BA3C53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6.3.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Об обстоятельствах непреодолимой силы Сторона, оказавшаяся в таких обстоятельствах, должна уведомить другую сторону в течение 15 </w:t>
      </w:r>
      <w:r w:rsidR="00331F78" w:rsidRPr="002A67DC">
        <w:rPr>
          <w:sz w:val="23"/>
          <w:szCs w:val="23"/>
        </w:rPr>
        <w:t xml:space="preserve">(Пятнадцати) </w:t>
      </w:r>
      <w:r w:rsidRPr="002A67DC">
        <w:rPr>
          <w:sz w:val="23"/>
          <w:szCs w:val="23"/>
        </w:rPr>
        <w:t>календарных дней после возникновения таких обстоятельств с предоставлением документов, выданных уполномоченными органами. Несвоевременное извещение или не извещение об обстоятельствах непреодолимой силы лишает соответствующую Сторону возможности ссылаться на них в будущем.</w:t>
      </w:r>
    </w:p>
    <w:p w:rsidR="002C4BF5" w:rsidRPr="002A67DC" w:rsidRDefault="002C4BF5" w:rsidP="00BA3C53">
      <w:pPr>
        <w:widowControl w:val="0"/>
        <w:tabs>
          <w:tab w:val="left" w:pos="426"/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6.4.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Срок действия Договора автоматически продлевается на период действия обстоятельств непреодолимой силы и устранения их последствий.</w:t>
      </w:r>
    </w:p>
    <w:p w:rsidR="002C4BF5" w:rsidRPr="002A67DC" w:rsidRDefault="002C4BF5" w:rsidP="007A2451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6.5.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Если последствия, вызванные обстоятельствами непреодолимой силы, будут длиться более 2 (</w:t>
      </w:r>
      <w:r w:rsidR="00331F78" w:rsidRPr="002A67DC">
        <w:rPr>
          <w:sz w:val="23"/>
          <w:szCs w:val="23"/>
        </w:rPr>
        <w:t>Д</w:t>
      </w:r>
      <w:r w:rsidRPr="002A67DC">
        <w:rPr>
          <w:sz w:val="23"/>
          <w:szCs w:val="23"/>
        </w:rPr>
        <w:t>вух) месяцев, Стороны проведут переговоры о дальнейших своих действиях. При отсутствии согласованного решения в течение последующего 1 (</w:t>
      </w:r>
      <w:r w:rsidR="00331F78" w:rsidRPr="002A67DC">
        <w:rPr>
          <w:sz w:val="23"/>
          <w:szCs w:val="23"/>
        </w:rPr>
        <w:t>О</w:t>
      </w:r>
      <w:r w:rsidRPr="002A67DC">
        <w:rPr>
          <w:sz w:val="23"/>
          <w:szCs w:val="23"/>
        </w:rPr>
        <w:t xml:space="preserve">дного) месяца каждая из Сторон вправе отказаться от исполнения условий Договора без возмещения убытков другой </w:t>
      </w:r>
      <w:r w:rsidR="0031447D" w:rsidRPr="002A67DC">
        <w:rPr>
          <w:sz w:val="23"/>
          <w:szCs w:val="23"/>
        </w:rPr>
        <w:t>С</w:t>
      </w:r>
      <w:r w:rsidRPr="002A67DC">
        <w:rPr>
          <w:sz w:val="23"/>
          <w:szCs w:val="23"/>
        </w:rPr>
        <w:t>тороне.</w:t>
      </w:r>
    </w:p>
    <w:p w:rsidR="002C4BF5" w:rsidRPr="002A67DC" w:rsidRDefault="002C4BF5" w:rsidP="002C4BF5">
      <w:pPr>
        <w:ind w:right="11" w:firstLine="252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7. КОНФИДЕНЦИАЛЬНОСТЬ</w:t>
      </w:r>
    </w:p>
    <w:p w:rsidR="001661E7" w:rsidRPr="002A67DC" w:rsidRDefault="001661E7" w:rsidP="001661E7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7.1.</w:t>
      </w:r>
      <w:r w:rsidRPr="002A67DC">
        <w:rPr>
          <w:sz w:val="23"/>
          <w:szCs w:val="23"/>
        </w:rPr>
        <w:tab/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1661E7" w:rsidRPr="002A67DC" w:rsidRDefault="001661E7" w:rsidP="007A2451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7.2.</w:t>
      </w:r>
      <w:r w:rsidRPr="002A67DC">
        <w:rPr>
          <w:sz w:val="23"/>
          <w:szCs w:val="23"/>
        </w:rPr>
        <w:tab/>
        <w:t>Стороны обязуются принимать все необходимые меры по охране конфиденциальной информации. Сторона, виновная в нарушении обязанностей по сохранению конфиденциальной информации, возмещает другой Стороне причиненные убытки.</w:t>
      </w:r>
    </w:p>
    <w:p w:rsidR="002C4BF5" w:rsidRPr="002A67DC" w:rsidRDefault="002C4BF5" w:rsidP="002C4BF5">
      <w:pPr>
        <w:ind w:firstLine="284"/>
        <w:jc w:val="center"/>
        <w:rPr>
          <w:sz w:val="23"/>
          <w:szCs w:val="23"/>
        </w:rPr>
      </w:pPr>
      <w:r w:rsidRPr="002A67DC">
        <w:rPr>
          <w:b/>
          <w:bCs/>
          <w:color w:val="000000"/>
          <w:sz w:val="23"/>
          <w:szCs w:val="23"/>
        </w:rPr>
        <w:t>8. ПРОЧИЕ УСЛОВИЯ</w:t>
      </w:r>
    </w:p>
    <w:p w:rsidR="002C4BF5" w:rsidRPr="002A67DC" w:rsidRDefault="002C4BF5" w:rsidP="00BA3C53">
      <w:pPr>
        <w:shd w:val="clear" w:color="auto" w:fill="FFFFFF"/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8.1.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В случае реорганизации, изменения реквизитов, Стороны обязаны не позднее 10 </w:t>
      </w:r>
      <w:r w:rsidR="00331F78" w:rsidRPr="002A67DC">
        <w:rPr>
          <w:sz w:val="23"/>
          <w:szCs w:val="23"/>
        </w:rPr>
        <w:t xml:space="preserve">(Десяти) </w:t>
      </w:r>
      <w:r w:rsidRPr="002A67DC">
        <w:rPr>
          <w:sz w:val="23"/>
          <w:szCs w:val="23"/>
        </w:rPr>
        <w:t>дней со дня подобных изменений уведомить друг друга в письменном виде.</w:t>
      </w:r>
    </w:p>
    <w:p w:rsidR="002C4BF5" w:rsidRPr="002A67DC" w:rsidRDefault="002C4BF5" w:rsidP="00BA3C53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>8.2.</w:t>
      </w:r>
      <w:r w:rsidR="00BA3C53" w:rsidRPr="002A67DC">
        <w:rPr>
          <w:color w:val="000000"/>
          <w:sz w:val="23"/>
          <w:szCs w:val="23"/>
        </w:rPr>
        <w:tab/>
      </w:r>
      <w:r w:rsidRPr="002A67DC">
        <w:rPr>
          <w:color w:val="000000"/>
          <w:sz w:val="23"/>
          <w:szCs w:val="23"/>
        </w:rPr>
        <w:t>Вся переписка и предшествующие переговоры, которые провели Стороны до подписания Договора, теряют силу с момента вступления Договора в силу.</w:t>
      </w:r>
    </w:p>
    <w:p w:rsidR="002C4BF5" w:rsidRPr="002A67DC" w:rsidRDefault="002C4BF5" w:rsidP="00BA3C53">
      <w:pPr>
        <w:shd w:val="clear" w:color="auto" w:fill="FFFFFF"/>
        <w:tabs>
          <w:tab w:val="left" w:pos="1134"/>
          <w:tab w:val="left" w:pos="1258"/>
        </w:tabs>
        <w:ind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>8.3.</w:t>
      </w:r>
      <w:r w:rsidR="00BA3C53" w:rsidRPr="002A67DC">
        <w:rPr>
          <w:color w:val="000000"/>
          <w:sz w:val="23"/>
          <w:szCs w:val="23"/>
        </w:rPr>
        <w:tab/>
      </w:r>
      <w:r w:rsidRPr="002A67DC">
        <w:rPr>
          <w:color w:val="000000"/>
          <w:sz w:val="23"/>
          <w:szCs w:val="23"/>
        </w:rPr>
        <w:t xml:space="preserve">Для оперативного обмена информацией </w:t>
      </w:r>
      <w:r w:rsidRPr="002A67DC">
        <w:rPr>
          <w:sz w:val="23"/>
          <w:szCs w:val="23"/>
        </w:rPr>
        <w:t>и документами, касающимися</w:t>
      </w:r>
      <w:r w:rsidRPr="002A67DC">
        <w:rPr>
          <w:color w:val="000000"/>
          <w:sz w:val="23"/>
          <w:szCs w:val="23"/>
        </w:rPr>
        <w:t xml:space="preserve"> исполнения, изменения или расторжения Договора Стороны могут направлять информацию, документы и другие извещения посредством факсимильной связи и/или электронной почты. При этом получающая </w:t>
      </w:r>
      <w:r w:rsidR="0031447D" w:rsidRPr="002A67DC">
        <w:rPr>
          <w:color w:val="000000"/>
          <w:sz w:val="23"/>
          <w:szCs w:val="23"/>
        </w:rPr>
        <w:t>С</w:t>
      </w:r>
      <w:r w:rsidRPr="002A67DC">
        <w:rPr>
          <w:color w:val="000000"/>
          <w:sz w:val="23"/>
          <w:szCs w:val="23"/>
        </w:rPr>
        <w:t>торона должна направить по факсу и/или электронной почте отправляющей Стороне подтверждение получения факсимильного и/или электронного экземпляра документа с указанием входящего регистрационного номера.</w:t>
      </w:r>
    </w:p>
    <w:p w:rsidR="002C4BF5" w:rsidRPr="002A67DC" w:rsidRDefault="002C4BF5" w:rsidP="00BA3C53">
      <w:pPr>
        <w:shd w:val="clear" w:color="auto" w:fill="FFFFFF"/>
        <w:tabs>
          <w:tab w:val="left" w:pos="1134"/>
          <w:tab w:val="left" w:pos="1258"/>
        </w:tabs>
        <w:ind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 xml:space="preserve">Переданные такими способами документы подлежат обязательной замене на оригиналы по почте (заказным письмом с уведомлением о вручении) или нарочным в течение 30 </w:t>
      </w:r>
      <w:r w:rsidR="00331F78" w:rsidRPr="002A67DC">
        <w:rPr>
          <w:color w:val="000000"/>
          <w:sz w:val="23"/>
          <w:szCs w:val="23"/>
        </w:rPr>
        <w:t xml:space="preserve">(Тридцати) </w:t>
      </w:r>
      <w:r w:rsidRPr="002A67DC">
        <w:rPr>
          <w:color w:val="000000"/>
          <w:sz w:val="23"/>
          <w:szCs w:val="23"/>
        </w:rPr>
        <w:t xml:space="preserve">календарных дней. </w:t>
      </w:r>
    </w:p>
    <w:p w:rsidR="004916DD" w:rsidRPr="002A67DC" w:rsidRDefault="002C4BF5" w:rsidP="004916DD">
      <w:pPr>
        <w:tabs>
          <w:tab w:val="left" w:pos="1134"/>
        </w:tabs>
        <w:ind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8.4.</w:t>
      </w:r>
      <w:r w:rsidR="004916DD" w:rsidRPr="002A67DC">
        <w:t xml:space="preserve"> </w:t>
      </w:r>
      <w:r w:rsidR="004916DD" w:rsidRPr="002A67DC">
        <w:rPr>
          <w:color w:val="000000"/>
          <w:sz w:val="23"/>
          <w:szCs w:val="23"/>
        </w:rPr>
        <w:t>Расторжение Договора допускается по соглашению сторон, по решению суда и в одностороннем порядке по основаниям, предусмотренным Гражданским кодексом Российской Федерации.</w:t>
      </w:r>
    </w:p>
    <w:p w:rsidR="002C4BF5" w:rsidRPr="002A67DC" w:rsidRDefault="004916DD" w:rsidP="004916DD">
      <w:pPr>
        <w:tabs>
          <w:tab w:val="left" w:pos="1134"/>
        </w:tabs>
        <w:ind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 xml:space="preserve">8.5. </w:t>
      </w:r>
      <w:r w:rsidR="002C4BF5" w:rsidRPr="002A67DC">
        <w:rPr>
          <w:color w:val="000000"/>
          <w:sz w:val="23"/>
          <w:szCs w:val="23"/>
        </w:rPr>
        <w:t xml:space="preserve">По вопросам, не предусмотренным настоящим </w:t>
      </w:r>
      <w:r w:rsidR="0031447D" w:rsidRPr="002A67DC">
        <w:rPr>
          <w:color w:val="000000"/>
          <w:sz w:val="23"/>
          <w:szCs w:val="23"/>
        </w:rPr>
        <w:t>Д</w:t>
      </w:r>
      <w:r w:rsidR="002C4BF5" w:rsidRPr="002A67DC">
        <w:rPr>
          <w:color w:val="000000"/>
          <w:sz w:val="23"/>
          <w:szCs w:val="23"/>
        </w:rPr>
        <w:t xml:space="preserve">оговором, </w:t>
      </w:r>
      <w:r w:rsidR="0031447D" w:rsidRPr="002A67DC">
        <w:rPr>
          <w:color w:val="000000"/>
          <w:sz w:val="23"/>
          <w:szCs w:val="23"/>
        </w:rPr>
        <w:t>С</w:t>
      </w:r>
      <w:r w:rsidR="002C4BF5" w:rsidRPr="002A67DC">
        <w:rPr>
          <w:color w:val="000000"/>
          <w:sz w:val="23"/>
          <w:szCs w:val="23"/>
        </w:rPr>
        <w:t>тороны руководствуются законодательством РФ.</w:t>
      </w:r>
    </w:p>
    <w:p w:rsidR="002C4BF5" w:rsidRPr="002A67DC" w:rsidRDefault="002C4BF5" w:rsidP="002C4BF5">
      <w:pPr>
        <w:ind w:firstLine="360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9. ПОРЯДОК РАЗРЕШЕНИЯ СПОРОВ</w:t>
      </w:r>
    </w:p>
    <w:p w:rsidR="002C4BF5" w:rsidRPr="002A67DC" w:rsidRDefault="002C4BF5" w:rsidP="00BA3C53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9.1.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Все споры и</w:t>
      </w:r>
      <w:r w:rsidR="00B34AEA" w:rsidRPr="002A67DC">
        <w:rPr>
          <w:sz w:val="23"/>
          <w:szCs w:val="23"/>
        </w:rPr>
        <w:t xml:space="preserve"> разногласия, возникающие и </w:t>
      </w:r>
      <w:r w:rsidRPr="002A67DC">
        <w:rPr>
          <w:sz w:val="23"/>
          <w:szCs w:val="23"/>
        </w:rPr>
        <w:t>касающиеся настоящего Договора, Стороны договорились решать путём переговоров для выработки приемлемых решений.</w:t>
      </w:r>
    </w:p>
    <w:p w:rsidR="002C4BF5" w:rsidRPr="002A67DC" w:rsidRDefault="002C4BF5" w:rsidP="00BA3C53">
      <w:pPr>
        <w:shd w:val="clear" w:color="auto" w:fill="FFFFFF"/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9.2.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Стороны определяют следующий порядок досудебного претензионного урегулирования разногласий:</w:t>
      </w:r>
    </w:p>
    <w:p w:rsidR="002C4BF5" w:rsidRPr="002A67DC" w:rsidRDefault="002C4BF5" w:rsidP="00BA3C53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9.2.1.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претензия предъявляется в письменной форме за подписью уполномоченного лица;</w:t>
      </w:r>
    </w:p>
    <w:p w:rsidR="002C4BF5" w:rsidRPr="002A67DC" w:rsidRDefault="002C4BF5" w:rsidP="00BA3C53">
      <w:pPr>
        <w:shd w:val="clear" w:color="auto" w:fill="FFFFFF"/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9.2.2.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претензия рассматривается в 15-дневный срок со дня получения. Сторона, получившая претензию, обязана сообщить заявителю о результатах рассмотрения претензии. Ответ на претензию дается в письменной форме за подписью уполномоченного лица.</w:t>
      </w:r>
    </w:p>
    <w:p w:rsidR="002C4BF5" w:rsidRPr="002A67DC" w:rsidRDefault="002C4BF5" w:rsidP="007A2451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9.3.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В случае невозможности разрешения споров путем переговоров, все споры, возникающие и или касающиеся настоящего Договора, либо его нарушения, прекращения или недействительности, подлежат передаче на рассмотрение в Арбитражный суд </w:t>
      </w:r>
      <w:r w:rsidR="008F1B24" w:rsidRPr="002A67DC">
        <w:rPr>
          <w:sz w:val="23"/>
          <w:szCs w:val="23"/>
        </w:rPr>
        <w:t xml:space="preserve">Иркутской </w:t>
      </w:r>
      <w:r w:rsidRPr="002A67DC">
        <w:rPr>
          <w:sz w:val="23"/>
          <w:szCs w:val="23"/>
        </w:rPr>
        <w:t>области.</w:t>
      </w:r>
    </w:p>
    <w:p w:rsidR="002C4BF5" w:rsidRPr="002A67DC" w:rsidRDefault="002C4BF5" w:rsidP="002C4BF5">
      <w:pPr>
        <w:widowControl w:val="0"/>
        <w:autoSpaceDE w:val="0"/>
        <w:jc w:val="center"/>
        <w:rPr>
          <w:sz w:val="23"/>
          <w:szCs w:val="23"/>
        </w:rPr>
      </w:pPr>
      <w:r w:rsidRPr="002A67DC">
        <w:rPr>
          <w:b/>
          <w:sz w:val="23"/>
          <w:szCs w:val="23"/>
        </w:rPr>
        <w:t xml:space="preserve">10. </w:t>
      </w:r>
      <w:r w:rsidRPr="002A67DC">
        <w:rPr>
          <w:b/>
          <w:bCs/>
          <w:sz w:val="23"/>
          <w:szCs w:val="23"/>
        </w:rPr>
        <w:t>АНТИКОРРУПЦИОННАЯ ОГОВОРКА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10.1.</w:t>
      </w:r>
      <w:r w:rsidRPr="002A67DC">
        <w:rPr>
          <w:sz w:val="23"/>
          <w:szCs w:val="23"/>
        </w:rPr>
        <w:tab/>
        <w:t>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10.2.</w:t>
      </w:r>
      <w:r w:rsidRPr="002A67DC">
        <w:rPr>
          <w:sz w:val="23"/>
          <w:szCs w:val="23"/>
        </w:rPr>
        <w:tab/>
        <w:t>Стороны обязуются в течение всего срока действия договора и после его истечения принять все разумные меры для недопущения действий, указанных в пункте 10.1. настоящего Договора, в том числе со стороны руководства или работников Сторон.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10.3.</w:t>
      </w:r>
      <w:r w:rsidRPr="002A67DC">
        <w:rPr>
          <w:sz w:val="23"/>
          <w:szCs w:val="23"/>
        </w:rPr>
        <w:tab/>
        <w:t>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</w:t>
      </w:r>
      <w:r w:rsidRPr="002A67DC">
        <w:rPr>
          <w:sz w:val="23"/>
          <w:szCs w:val="23"/>
        </w:rPr>
        <w:tab/>
        <w:t>Сторонам договора, их руководителям и работникам запрещается: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10.4.1.</w:t>
      </w:r>
      <w:r w:rsidRPr="002A67DC">
        <w:rPr>
          <w:sz w:val="23"/>
          <w:szCs w:val="23"/>
        </w:rPr>
        <w:tab/>
        <w:t xml:space="preserve">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r w:rsidR="00451DA5" w:rsidRPr="002A67DC">
        <w:rPr>
          <w:sz w:val="23"/>
          <w:szCs w:val="23"/>
        </w:rPr>
        <w:t>иным образом,</w:t>
      </w:r>
      <w:r w:rsidRPr="002A67DC">
        <w:rPr>
          <w:sz w:val="23"/>
          <w:szCs w:val="23"/>
        </w:rPr>
        <w:t xml:space="preserve">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10.4.2.</w:t>
      </w:r>
      <w:r w:rsidRPr="002A67DC">
        <w:rPr>
          <w:sz w:val="23"/>
          <w:szCs w:val="23"/>
        </w:rPr>
        <w:tab/>
        <w:t>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10.4.3.</w:t>
      </w:r>
      <w:r w:rsidRPr="002A67DC">
        <w:rPr>
          <w:sz w:val="23"/>
          <w:szCs w:val="23"/>
        </w:rPr>
        <w:tab/>
        <w:t>Совершать иные действия, нарушающие действующее антикоррупционное законодательство РФ.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10.5.</w:t>
      </w:r>
      <w:r w:rsidRPr="002A67DC">
        <w:rPr>
          <w:sz w:val="23"/>
          <w:szCs w:val="23"/>
        </w:rPr>
        <w:tab/>
        <w:t>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Подтверждение должно быть направлено в течение трех рабочих дней с даты получения письменного уведомления.</w:t>
      </w:r>
    </w:p>
    <w:p w:rsidR="002C4BF5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10.6.</w:t>
      </w:r>
      <w:r w:rsidRPr="002A67DC">
        <w:rPr>
          <w:sz w:val="23"/>
          <w:szCs w:val="23"/>
        </w:rPr>
        <w:tab/>
        <w:t>В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письменное уведомление о расторжении.</w:t>
      </w:r>
    </w:p>
    <w:p w:rsidR="00591C2F" w:rsidRPr="002A67DC" w:rsidRDefault="00591C2F" w:rsidP="00591C2F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</w:t>
      </w:r>
      <w:r w:rsidRPr="002A67DC">
        <w:rPr>
          <w:sz w:val="23"/>
          <w:szCs w:val="23"/>
          <w:lang w:eastAsia="zh-CN"/>
        </w:rPr>
        <w:tab/>
        <w:t>В отношении третьих лиц (посредников) Стороны обязуются:</w:t>
      </w:r>
    </w:p>
    <w:p w:rsidR="00591C2F" w:rsidRPr="002A67DC" w:rsidRDefault="00591C2F" w:rsidP="00591C2F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10.7.1.</w:t>
      </w:r>
      <w:r w:rsidRPr="002A67DC">
        <w:rPr>
          <w:sz w:val="23"/>
          <w:szCs w:val="23"/>
          <w:lang w:eastAsia="zh-CN"/>
        </w:rPr>
        <w:tab/>
        <w:t>Проинструктировать их о неприемлемости коррупционных действий и нетерпимости участия в каком-либо коррупционном действии, связанном с исполнением Договора.</w:t>
      </w:r>
    </w:p>
    <w:p w:rsidR="00591C2F" w:rsidRPr="002A67DC" w:rsidRDefault="00591C2F" w:rsidP="00591C2F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10.7.2.</w:t>
      </w:r>
      <w:r w:rsidRPr="002A67DC">
        <w:rPr>
          <w:sz w:val="23"/>
          <w:szCs w:val="23"/>
          <w:lang w:eastAsia="zh-CN"/>
        </w:rPr>
        <w:tab/>
        <w:t>Не привлекать их в качестве канала для совершения коррупционных действий.</w:t>
      </w:r>
    </w:p>
    <w:p w:rsidR="001661E7" w:rsidRDefault="00591C2F" w:rsidP="007A2451">
      <w:pPr>
        <w:tabs>
          <w:tab w:val="left" w:pos="1134"/>
        </w:tabs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10.7.3.</w:t>
      </w:r>
      <w:r w:rsidRPr="002A67DC">
        <w:rPr>
          <w:sz w:val="23"/>
          <w:szCs w:val="23"/>
          <w:lang w:eastAsia="zh-CN"/>
        </w:rPr>
        <w:tab/>
        <w:t>Не осуществлять им выплат, превышающих размер соответствующего вознаграждения за оказываемые ими законные услуги.</w:t>
      </w:r>
    </w:p>
    <w:p w:rsidR="002C4BF5" w:rsidRPr="002A67DC" w:rsidRDefault="002C4BF5" w:rsidP="002C4BF5">
      <w:pPr>
        <w:ind w:firstLine="360"/>
        <w:jc w:val="center"/>
        <w:rPr>
          <w:sz w:val="23"/>
          <w:szCs w:val="23"/>
        </w:rPr>
      </w:pPr>
      <w:bookmarkStart w:id="0" w:name="sub_800"/>
      <w:r w:rsidRPr="002A67DC">
        <w:rPr>
          <w:b/>
          <w:bCs/>
          <w:sz w:val="23"/>
          <w:szCs w:val="23"/>
        </w:rPr>
        <w:t>11. ЗАКЛЮЧИТЕЛЬНЫЕ ПОЛОЖЕНИЯ</w:t>
      </w:r>
    </w:p>
    <w:p w:rsidR="00960A2B" w:rsidRDefault="002C4BF5" w:rsidP="00960A2B">
      <w:pPr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11.1.</w:t>
      </w:r>
      <w:r w:rsidR="00BA3C53" w:rsidRPr="002A67DC">
        <w:rPr>
          <w:sz w:val="23"/>
          <w:szCs w:val="23"/>
        </w:rPr>
        <w:tab/>
      </w:r>
      <w:r w:rsidR="00960A2B" w:rsidRPr="00960A2B">
        <w:rPr>
          <w:sz w:val="23"/>
          <w:szCs w:val="23"/>
        </w:rPr>
        <w:t>Стороны согласовали возможность использования электронного документооборота (ЭДО) при обмене документами.</w:t>
      </w:r>
      <w:r w:rsidR="00960A2B">
        <w:rPr>
          <w:sz w:val="23"/>
          <w:szCs w:val="23"/>
        </w:rPr>
        <w:t xml:space="preserve"> </w:t>
      </w:r>
      <w:r w:rsidR="00960A2B" w:rsidRPr="00960A2B">
        <w:rPr>
          <w:sz w:val="23"/>
          <w:szCs w:val="23"/>
        </w:rPr>
        <w:t>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подписанными собственноручно.</w:t>
      </w:r>
    </w:p>
    <w:p w:rsidR="00960A2B" w:rsidRDefault="00960A2B" w:rsidP="00960A2B">
      <w:pPr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>
        <w:rPr>
          <w:sz w:val="23"/>
          <w:szCs w:val="23"/>
        </w:rPr>
        <w:t>О</w:t>
      </w:r>
      <w:r w:rsidRPr="00960A2B">
        <w:rPr>
          <w:sz w:val="23"/>
          <w:szCs w:val="23"/>
        </w:rPr>
        <w:t>бмен электронными документами производится в соответствии с требованиями Федерального закона от 06.04.2011 N 63-ФЗ «Об электронной подписи».</w:t>
      </w:r>
    </w:p>
    <w:p w:rsidR="00960A2B" w:rsidRPr="00970670" w:rsidRDefault="002C4BF5" w:rsidP="00960A2B">
      <w:pPr>
        <w:tabs>
          <w:tab w:val="left" w:pos="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sz w:val="23"/>
          <w:szCs w:val="23"/>
        </w:rPr>
        <w:t>11.2.</w:t>
      </w:r>
      <w:r w:rsidR="00BA3C53" w:rsidRPr="002A67DC">
        <w:rPr>
          <w:sz w:val="23"/>
          <w:szCs w:val="23"/>
        </w:rPr>
        <w:tab/>
      </w:r>
      <w:r w:rsidR="00960A2B" w:rsidRPr="00960A2B">
        <w:rPr>
          <w:color w:val="000000"/>
          <w:sz w:val="23"/>
          <w:szCs w:val="23"/>
        </w:rPr>
        <w:t xml:space="preserve">Все дополнения и изменения условий настоящего </w:t>
      </w:r>
      <w:r w:rsidR="00960A2B">
        <w:rPr>
          <w:color w:val="000000"/>
          <w:sz w:val="23"/>
          <w:szCs w:val="23"/>
        </w:rPr>
        <w:t>Договор</w:t>
      </w:r>
      <w:r w:rsidR="00960A2B" w:rsidRPr="00960A2B">
        <w:rPr>
          <w:color w:val="000000"/>
          <w:sz w:val="23"/>
          <w:szCs w:val="23"/>
        </w:rPr>
        <w:t xml:space="preserve">а, влекущие за собой возникновение новых обстоятельств, не предусмотренных его текстом, считаются действительными при условии, что они оформлены в виде отдельного дополнительного соглашения и подписаны Сторонами с </w:t>
      </w:r>
      <w:r w:rsidR="00960A2B" w:rsidRPr="00970670">
        <w:rPr>
          <w:color w:val="000000"/>
          <w:sz w:val="23"/>
          <w:szCs w:val="23"/>
        </w:rPr>
        <w:t>использованием электронной подписи в системе ЭДО.</w:t>
      </w:r>
    </w:p>
    <w:p w:rsidR="00A737A4" w:rsidRPr="00970670" w:rsidRDefault="002C4BF5" w:rsidP="00960A2B">
      <w:pPr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970670">
        <w:rPr>
          <w:sz w:val="23"/>
          <w:szCs w:val="23"/>
        </w:rPr>
        <w:t>11.3.</w:t>
      </w:r>
      <w:r w:rsidR="00BA3C53" w:rsidRPr="00970670">
        <w:rPr>
          <w:sz w:val="23"/>
          <w:szCs w:val="23"/>
        </w:rPr>
        <w:tab/>
      </w:r>
      <w:r w:rsidRPr="00970670">
        <w:rPr>
          <w:sz w:val="23"/>
          <w:szCs w:val="23"/>
        </w:rPr>
        <w:t>Права и обязанности, возникшие из настоящего Договора, Стороны не вправе передавать третьим лицам без письменного согласия другой Стороны.</w:t>
      </w:r>
    </w:p>
    <w:bookmarkEnd w:id="0"/>
    <w:p w:rsidR="002C4BF5" w:rsidRPr="00970670" w:rsidRDefault="002C4BF5" w:rsidP="002C4BF5">
      <w:pPr>
        <w:ind w:firstLine="360"/>
        <w:jc w:val="center"/>
        <w:rPr>
          <w:b/>
          <w:sz w:val="23"/>
          <w:szCs w:val="23"/>
        </w:rPr>
      </w:pPr>
      <w:r w:rsidRPr="00970670">
        <w:rPr>
          <w:b/>
          <w:sz w:val="23"/>
          <w:szCs w:val="23"/>
        </w:rPr>
        <w:t>12. АДРЕСА И РЕКВИЗИТЫ СТОРОН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D20862" w:rsidRPr="00970670" w:rsidTr="00C34886">
        <w:tc>
          <w:tcPr>
            <w:tcW w:w="5070" w:type="dxa"/>
            <w:shd w:val="clear" w:color="auto" w:fill="auto"/>
          </w:tcPr>
          <w:p w:rsidR="00D20862" w:rsidRPr="00970670" w:rsidRDefault="00D20862" w:rsidP="00D20862">
            <w:pPr>
              <w:rPr>
                <w:sz w:val="23"/>
                <w:szCs w:val="23"/>
              </w:rPr>
            </w:pPr>
            <w:r w:rsidRPr="00970670">
              <w:rPr>
                <w:b/>
                <w:bCs/>
                <w:sz w:val="23"/>
                <w:szCs w:val="23"/>
              </w:rPr>
              <w:t>Заказчик:</w:t>
            </w:r>
          </w:p>
        </w:tc>
        <w:tc>
          <w:tcPr>
            <w:tcW w:w="5103" w:type="dxa"/>
            <w:shd w:val="clear" w:color="auto" w:fill="auto"/>
          </w:tcPr>
          <w:p w:rsidR="00D20862" w:rsidRPr="00970670" w:rsidRDefault="00D20862" w:rsidP="00D20862">
            <w:pPr>
              <w:rPr>
                <w:sz w:val="23"/>
                <w:szCs w:val="23"/>
              </w:rPr>
            </w:pPr>
            <w:r w:rsidRPr="00970670">
              <w:rPr>
                <w:b/>
                <w:bCs/>
                <w:sz w:val="23"/>
                <w:szCs w:val="23"/>
              </w:rPr>
              <w:t>Исполнитель:</w:t>
            </w:r>
          </w:p>
        </w:tc>
      </w:tr>
      <w:tr w:rsidR="00D20862" w:rsidRPr="00970670" w:rsidTr="00C34886">
        <w:tc>
          <w:tcPr>
            <w:tcW w:w="5070" w:type="dxa"/>
            <w:shd w:val="clear" w:color="auto" w:fill="auto"/>
          </w:tcPr>
          <w:p w:rsidR="00D20862" w:rsidRPr="00970670" w:rsidRDefault="00D20862" w:rsidP="00D20862">
            <w:pPr>
              <w:rPr>
                <w:b/>
                <w:sz w:val="23"/>
                <w:szCs w:val="23"/>
              </w:rPr>
            </w:pPr>
            <w:r w:rsidRPr="00970670">
              <w:rPr>
                <w:b/>
                <w:sz w:val="23"/>
                <w:szCs w:val="23"/>
              </w:rPr>
              <w:t>ФГБУ «Иркутское УГМС»</w:t>
            </w:r>
          </w:p>
        </w:tc>
        <w:tc>
          <w:tcPr>
            <w:tcW w:w="5103" w:type="dxa"/>
            <w:shd w:val="clear" w:color="auto" w:fill="auto"/>
          </w:tcPr>
          <w:p w:rsidR="00D20862" w:rsidRPr="00970670" w:rsidRDefault="003A54F3" w:rsidP="00D20862">
            <w:pPr>
              <w:rPr>
                <w:b/>
                <w:sz w:val="23"/>
                <w:szCs w:val="23"/>
              </w:rPr>
            </w:pPr>
            <w:r w:rsidRPr="00970670">
              <w:rPr>
                <w:b/>
                <w:sz w:val="23"/>
                <w:szCs w:val="23"/>
              </w:rPr>
              <w:t>ООО «НМОП»</w:t>
            </w:r>
          </w:p>
        </w:tc>
      </w:tr>
      <w:tr w:rsidR="007A2451" w:rsidRPr="00970670" w:rsidTr="00C34886">
        <w:tc>
          <w:tcPr>
            <w:tcW w:w="5070" w:type="dxa"/>
            <w:shd w:val="clear" w:color="auto" w:fill="auto"/>
          </w:tcPr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ИНН 3811067361, КПП 381101001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Юридический адрес: 664047, Иркутская область, г. Иркутск, ул. Партизанская, 76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Почтовый адрес: 664047, Иркутская область, г. Иркутск, ул. Партизанская, 76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ОГРН 1023801544667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ЕКС </w:t>
            </w:r>
            <w:r w:rsidR="00D770FA" w:rsidRPr="00970670">
              <w:rPr>
                <w:sz w:val="23"/>
                <w:szCs w:val="23"/>
              </w:rPr>
              <w:t>40102810545370000012</w:t>
            </w:r>
          </w:p>
          <w:p w:rsidR="00D770FA" w:rsidRPr="00970670" w:rsidRDefault="00D770FA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ОКЦ № 1 ДГУ Банка России//УФК по Приморскому краю, г.</w:t>
            </w:r>
            <w:r w:rsidR="00B06909" w:rsidRPr="00970670">
              <w:rPr>
                <w:sz w:val="23"/>
                <w:szCs w:val="23"/>
              </w:rPr>
              <w:t xml:space="preserve"> </w:t>
            </w:r>
            <w:r w:rsidRPr="00970670">
              <w:rPr>
                <w:sz w:val="23"/>
                <w:szCs w:val="23"/>
              </w:rPr>
              <w:t xml:space="preserve">Владивосток </w:t>
            </w:r>
          </w:p>
          <w:p w:rsidR="00D770FA" w:rsidRPr="00970670" w:rsidRDefault="00D770FA" w:rsidP="00D770FA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УФК ПО ПРИМОРСКОМУ КРАЮ</w:t>
            </w:r>
          </w:p>
          <w:p w:rsidR="00D770FA" w:rsidRPr="00970670" w:rsidRDefault="00D770FA" w:rsidP="00D770FA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 (ФГБУ «ИРКУТСКОЕ УГМС» </w:t>
            </w:r>
          </w:p>
          <w:p w:rsidR="00D770FA" w:rsidRPr="00970670" w:rsidRDefault="00D770FA" w:rsidP="00D770FA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л/с 20346X10770) </w:t>
            </w:r>
          </w:p>
          <w:p w:rsidR="007A2451" w:rsidRPr="00970670" w:rsidRDefault="00D770FA" w:rsidP="00D770FA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Р/СЧ 03214643000000012010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БИК </w:t>
            </w:r>
            <w:r w:rsidR="00D770FA" w:rsidRPr="00970670">
              <w:rPr>
                <w:sz w:val="23"/>
                <w:szCs w:val="23"/>
              </w:rPr>
              <w:t>010507002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тел./факс: (8-395-2) 20-68-90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эл. почта</w:t>
            </w:r>
            <w:r w:rsidR="00970670" w:rsidRPr="00970670">
              <w:rPr>
                <w:sz w:val="23"/>
                <w:szCs w:val="23"/>
              </w:rPr>
              <w:t xml:space="preserve">: </w:t>
            </w:r>
            <w:hyperlink r:id="rId8" w:history="1">
              <w:r w:rsidR="00970670" w:rsidRPr="00970670">
                <w:rPr>
                  <w:rStyle w:val="a3"/>
                  <w:color w:val="auto"/>
                  <w:sz w:val="23"/>
                  <w:szCs w:val="23"/>
                  <w:u w:val="none"/>
                </w:rPr>
                <w:t>po@irmeteo.ru</w:t>
              </w:r>
            </w:hyperlink>
            <w:r w:rsidR="00970670" w:rsidRPr="00970670">
              <w:rPr>
                <w:sz w:val="23"/>
                <w:szCs w:val="23"/>
              </w:rPr>
              <w:t xml:space="preserve">, </w:t>
            </w:r>
            <w:hyperlink r:id="rId9" w:history="1">
              <w:r w:rsidR="00970670" w:rsidRPr="00970670">
                <w:rPr>
                  <w:rStyle w:val="a3"/>
                  <w:color w:val="auto"/>
                  <w:sz w:val="23"/>
                  <w:szCs w:val="23"/>
                  <w:u w:val="none"/>
                  <w:lang w:val="en-US"/>
                </w:rPr>
                <w:t>irkmet</w:t>
              </w:r>
              <w:r w:rsidR="00970670" w:rsidRPr="00970670">
                <w:rPr>
                  <w:rStyle w:val="a3"/>
                  <w:color w:val="auto"/>
                  <w:sz w:val="23"/>
                  <w:szCs w:val="23"/>
                  <w:u w:val="none"/>
                </w:rPr>
                <w:t>@irmeteo.ru</w:t>
              </w:r>
            </w:hyperlink>
            <w:r w:rsidRPr="00970670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7A2451" w:rsidRPr="00970670" w:rsidRDefault="003A54F3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ИНН 1658111791 КПП 165801001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Юридический адрес: </w:t>
            </w:r>
            <w:r w:rsidRPr="00970670">
              <w:rPr>
                <w:sz w:val="23"/>
                <w:szCs w:val="23"/>
              </w:rPr>
              <w:t>420095</w:t>
            </w:r>
            <w:r w:rsidRPr="00970670">
              <w:rPr>
                <w:sz w:val="23"/>
                <w:szCs w:val="23"/>
              </w:rPr>
              <w:t xml:space="preserve">, </w:t>
            </w:r>
            <w:r w:rsidRPr="00970670">
              <w:rPr>
                <w:sz w:val="23"/>
                <w:szCs w:val="23"/>
              </w:rPr>
              <w:t xml:space="preserve">Республика Татарстан, г. Казань, тер. </w:t>
            </w:r>
            <w:proofErr w:type="spellStart"/>
            <w:r w:rsidRPr="00970670">
              <w:rPr>
                <w:sz w:val="23"/>
                <w:szCs w:val="23"/>
              </w:rPr>
              <w:t>Химград</w:t>
            </w:r>
            <w:proofErr w:type="spellEnd"/>
            <w:r w:rsidRPr="00970670">
              <w:rPr>
                <w:sz w:val="23"/>
                <w:szCs w:val="23"/>
              </w:rPr>
              <w:t>,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 д. 63, </w:t>
            </w:r>
            <w:proofErr w:type="spellStart"/>
            <w:r w:rsidRPr="00970670">
              <w:rPr>
                <w:sz w:val="23"/>
                <w:szCs w:val="23"/>
              </w:rPr>
              <w:t>помещ</w:t>
            </w:r>
            <w:proofErr w:type="spellEnd"/>
            <w:r w:rsidRPr="00970670">
              <w:rPr>
                <w:sz w:val="23"/>
                <w:szCs w:val="23"/>
              </w:rPr>
              <w:t>. 1580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Фактический адрес: </w:t>
            </w:r>
            <w:r w:rsidRPr="00970670">
              <w:rPr>
                <w:sz w:val="23"/>
                <w:szCs w:val="23"/>
              </w:rPr>
              <w:t>420039</w:t>
            </w:r>
            <w:r w:rsidRPr="00970670">
              <w:rPr>
                <w:sz w:val="23"/>
                <w:szCs w:val="23"/>
              </w:rPr>
              <w:t xml:space="preserve">, </w:t>
            </w:r>
            <w:r w:rsidRPr="00970670">
              <w:rPr>
                <w:sz w:val="23"/>
                <w:szCs w:val="23"/>
              </w:rPr>
              <w:t>Республика Татарстан, г. Казань, ул. Декабристов, д. 180, пом. 1100</w:t>
            </w:r>
            <w:r w:rsidRPr="00970670">
              <w:rPr>
                <w:sz w:val="23"/>
                <w:szCs w:val="23"/>
              </w:rPr>
              <w:t xml:space="preserve"> 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Почтовый адрес:</w:t>
            </w:r>
            <w:r w:rsidRPr="00970670">
              <w:rPr>
                <w:sz w:val="23"/>
                <w:szCs w:val="23"/>
              </w:rPr>
              <w:t xml:space="preserve"> </w:t>
            </w:r>
            <w:r w:rsidRPr="00970670">
              <w:rPr>
                <w:sz w:val="23"/>
                <w:szCs w:val="23"/>
              </w:rPr>
              <w:t xml:space="preserve">420039, </w:t>
            </w:r>
            <w:r w:rsidRPr="00970670">
              <w:rPr>
                <w:sz w:val="23"/>
                <w:szCs w:val="23"/>
              </w:rPr>
              <w:t>Республика Татарстан, г. Казань, а/я № 130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АО «</w:t>
            </w:r>
            <w:proofErr w:type="spellStart"/>
            <w:r w:rsidRPr="00970670">
              <w:rPr>
                <w:sz w:val="23"/>
                <w:szCs w:val="23"/>
              </w:rPr>
              <w:t>ТБанк</w:t>
            </w:r>
            <w:proofErr w:type="spellEnd"/>
            <w:r w:rsidRPr="00970670">
              <w:rPr>
                <w:sz w:val="23"/>
                <w:szCs w:val="23"/>
              </w:rPr>
              <w:t>»</w:t>
            </w:r>
            <w:r w:rsidRPr="00970670">
              <w:rPr>
                <w:sz w:val="23"/>
                <w:szCs w:val="23"/>
              </w:rPr>
              <w:t xml:space="preserve"> 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Р/СЧ </w:t>
            </w:r>
            <w:r w:rsidRPr="00970670">
              <w:rPr>
                <w:sz w:val="23"/>
                <w:szCs w:val="23"/>
              </w:rPr>
              <w:t>40702810010001706250</w:t>
            </w:r>
          </w:p>
          <w:p w:rsidR="00970670" w:rsidRPr="00970670" w:rsidRDefault="00970670" w:rsidP="00970670">
            <w:pPr>
              <w:rPr>
                <w:sz w:val="23"/>
                <w:szCs w:val="23"/>
                <w:lang w:val="en-US"/>
              </w:rPr>
            </w:pPr>
            <w:r w:rsidRPr="00970670">
              <w:rPr>
                <w:sz w:val="23"/>
                <w:szCs w:val="23"/>
              </w:rPr>
              <w:t xml:space="preserve">К/СЧ </w:t>
            </w:r>
            <w:r w:rsidRPr="00970670">
              <w:rPr>
                <w:sz w:val="23"/>
                <w:szCs w:val="23"/>
                <w:lang w:val="en-US"/>
              </w:rPr>
              <w:t>30101810145250000974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БИК </w:t>
            </w:r>
            <w:r w:rsidRPr="00970670">
              <w:rPr>
                <w:sz w:val="23"/>
                <w:szCs w:val="23"/>
              </w:rPr>
              <w:t>044525974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тел. (843) 590-39-52; 590-52-86</w:t>
            </w:r>
          </w:p>
          <w:p w:rsidR="00970670" w:rsidRPr="00970670" w:rsidRDefault="00970670" w:rsidP="00970670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эл. почта: nmop@bk.ru</w:t>
            </w:r>
          </w:p>
        </w:tc>
      </w:tr>
      <w:tr w:rsidR="007A2451" w:rsidRPr="00970670" w:rsidTr="00C34886">
        <w:tc>
          <w:tcPr>
            <w:tcW w:w="5070" w:type="dxa"/>
            <w:shd w:val="clear" w:color="auto" w:fill="auto"/>
          </w:tcPr>
          <w:p w:rsidR="007A2451" w:rsidRPr="00970670" w:rsidRDefault="007A2451" w:rsidP="007A2451">
            <w:pPr>
              <w:rPr>
                <w:sz w:val="23"/>
                <w:szCs w:val="23"/>
              </w:rPr>
            </w:pPr>
            <w:proofErr w:type="spellStart"/>
            <w:r w:rsidRPr="00970670">
              <w:rPr>
                <w:sz w:val="23"/>
                <w:szCs w:val="23"/>
              </w:rPr>
              <w:t>Врио</w:t>
            </w:r>
            <w:proofErr w:type="spellEnd"/>
            <w:r w:rsidRPr="00970670">
              <w:rPr>
                <w:sz w:val="23"/>
                <w:szCs w:val="23"/>
              </w:rPr>
              <w:t xml:space="preserve"> начальника</w:t>
            </w: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 xml:space="preserve">___________________ В.Г. </w:t>
            </w:r>
            <w:proofErr w:type="spellStart"/>
            <w:r w:rsidRPr="00970670">
              <w:rPr>
                <w:sz w:val="23"/>
                <w:szCs w:val="23"/>
              </w:rPr>
              <w:t>Айданов</w:t>
            </w:r>
            <w:proofErr w:type="spellEnd"/>
          </w:p>
          <w:p w:rsidR="007A2451" w:rsidRPr="00970670" w:rsidRDefault="007A2451" w:rsidP="007A2451">
            <w:pPr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7A2451" w:rsidRPr="00970670" w:rsidRDefault="00970670" w:rsidP="007A2451">
            <w:pPr>
              <w:jc w:val="both"/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Генерального директора</w:t>
            </w:r>
          </w:p>
          <w:p w:rsidR="004916DD" w:rsidRPr="00970670" w:rsidRDefault="004916DD" w:rsidP="007A2451">
            <w:pPr>
              <w:jc w:val="both"/>
              <w:rPr>
                <w:sz w:val="23"/>
                <w:szCs w:val="23"/>
              </w:rPr>
            </w:pPr>
            <w:bookmarkStart w:id="1" w:name="_GoBack"/>
            <w:bookmarkEnd w:id="1"/>
          </w:p>
          <w:p w:rsidR="004916DD" w:rsidRPr="00970670" w:rsidRDefault="004916DD" w:rsidP="007A2451">
            <w:pPr>
              <w:jc w:val="both"/>
              <w:rPr>
                <w:sz w:val="23"/>
                <w:szCs w:val="23"/>
              </w:rPr>
            </w:pPr>
          </w:p>
          <w:p w:rsidR="007A2451" w:rsidRPr="00970670" w:rsidRDefault="007A2451" w:rsidP="007A2451">
            <w:pPr>
              <w:jc w:val="both"/>
              <w:rPr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_______________________</w:t>
            </w:r>
            <w:r w:rsidR="00970670" w:rsidRPr="00970670">
              <w:rPr>
                <w:sz w:val="23"/>
                <w:szCs w:val="23"/>
              </w:rPr>
              <w:t>Р.А.</w:t>
            </w:r>
            <w:r w:rsidRPr="00970670">
              <w:rPr>
                <w:sz w:val="23"/>
                <w:szCs w:val="23"/>
              </w:rPr>
              <w:t xml:space="preserve"> </w:t>
            </w:r>
            <w:proofErr w:type="spellStart"/>
            <w:r w:rsidR="00970670" w:rsidRPr="00970670">
              <w:rPr>
                <w:sz w:val="23"/>
                <w:szCs w:val="23"/>
              </w:rPr>
              <w:t>Залялутдинов</w:t>
            </w:r>
            <w:proofErr w:type="spellEnd"/>
          </w:p>
          <w:p w:rsidR="007A2451" w:rsidRPr="00970670" w:rsidRDefault="007A2451" w:rsidP="007A2451">
            <w:pPr>
              <w:jc w:val="both"/>
              <w:rPr>
                <w:spacing w:val="-2"/>
                <w:sz w:val="23"/>
                <w:szCs w:val="23"/>
              </w:rPr>
            </w:pPr>
            <w:r w:rsidRPr="00970670">
              <w:rPr>
                <w:sz w:val="23"/>
                <w:szCs w:val="23"/>
              </w:rPr>
              <w:t>М.П.</w:t>
            </w:r>
          </w:p>
        </w:tc>
      </w:tr>
    </w:tbl>
    <w:p w:rsidR="0031447D" w:rsidRPr="00994EC8" w:rsidRDefault="0031447D" w:rsidP="002C4BF5">
      <w:pPr>
        <w:pStyle w:val="a4"/>
        <w:ind w:left="-140"/>
        <w:jc w:val="both"/>
        <w:rPr>
          <w:b w:val="0"/>
          <w:sz w:val="18"/>
          <w:szCs w:val="18"/>
          <w:lang w:val="ru-RU"/>
        </w:rPr>
      </w:pPr>
    </w:p>
    <w:sectPr w:rsidR="0031447D" w:rsidRPr="00994EC8" w:rsidSect="00FD18DC">
      <w:footerReference w:type="default" r:id="rId10"/>
      <w:pgSz w:w="11906" w:h="16838"/>
      <w:pgMar w:top="851" w:right="566" w:bottom="851" w:left="1080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6E" w:rsidRDefault="00DA686E" w:rsidP="00BA3C53">
      <w:r>
        <w:separator/>
      </w:r>
    </w:p>
  </w:endnote>
  <w:endnote w:type="continuationSeparator" w:id="0">
    <w:p w:rsidR="00DA686E" w:rsidRDefault="00DA686E" w:rsidP="00BA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EC" w:rsidRDefault="008F3EEC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970670">
      <w:rPr>
        <w:noProof/>
      </w:rPr>
      <w:t>5</w:t>
    </w:r>
    <w:r>
      <w:fldChar w:fldCharType="end"/>
    </w:r>
  </w:p>
  <w:p w:rsidR="008F3EEC" w:rsidRDefault="008F3E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6E" w:rsidRDefault="00DA686E" w:rsidP="00BA3C53">
      <w:r>
        <w:separator/>
      </w:r>
    </w:p>
  </w:footnote>
  <w:footnote w:type="continuationSeparator" w:id="0">
    <w:p w:rsidR="00DA686E" w:rsidRDefault="00DA686E" w:rsidP="00BA3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</w:abstractNum>
  <w:abstractNum w:abstractNumId="3" w15:restartNumberingAfterBreak="0">
    <w:nsid w:val="631A284B"/>
    <w:multiLevelType w:val="multilevel"/>
    <w:tmpl w:val="F79A9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4"/>
    </w:lvlOverride>
  </w:num>
  <w:num w:numId="3">
    <w:abstractNumId w:val="0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F5"/>
    <w:rsid w:val="000225A5"/>
    <w:rsid w:val="00024F92"/>
    <w:rsid w:val="000542B4"/>
    <w:rsid w:val="000570C4"/>
    <w:rsid w:val="00076D8D"/>
    <w:rsid w:val="000B6C75"/>
    <w:rsid w:val="000D5864"/>
    <w:rsid w:val="00101E00"/>
    <w:rsid w:val="00114458"/>
    <w:rsid w:val="001610AD"/>
    <w:rsid w:val="001661E7"/>
    <w:rsid w:val="00194E80"/>
    <w:rsid w:val="001B1D91"/>
    <w:rsid w:val="001D3E60"/>
    <w:rsid w:val="001F0CE1"/>
    <w:rsid w:val="00205FB6"/>
    <w:rsid w:val="002073D4"/>
    <w:rsid w:val="00242304"/>
    <w:rsid w:val="00261E61"/>
    <w:rsid w:val="002A67DC"/>
    <w:rsid w:val="002A7F35"/>
    <w:rsid w:val="002B5F92"/>
    <w:rsid w:val="002C4BF5"/>
    <w:rsid w:val="002F27BA"/>
    <w:rsid w:val="002F5030"/>
    <w:rsid w:val="0031447D"/>
    <w:rsid w:val="0032717E"/>
    <w:rsid w:val="00331F78"/>
    <w:rsid w:val="003871C1"/>
    <w:rsid w:val="003A54F3"/>
    <w:rsid w:val="003C16D2"/>
    <w:rsid w:val="003E2351"/>
    <w:rsid w:val="0040482D"/>
    <w:rsid w:val="00406333"/>
    <w:rsid w:val="004133EA"/>
    <w:rsid w:val="00413E16"/>
    <w:rsid w:val="00442878"/>
    <w:rsid w:val="00451DA5"/>
    <w:rsid w:val="004649A1"/>
    <w:rsid w:val="00466B4D"/>
    <w:rsid w:val="004916DD"/>
    <w:rsid w:val="00491A90"/>
    <w:rsid w:val="004D2889"/>
    <w:rsid w:val="00516441"/>
    <w:rsid w:val="00556DD4"/>
    <w:rsid w:val="005838B1"/>
    <w:rsid w:val="00591C2F"/>
    <w:rsid w:val="005941EC"/>
    <w:rsid w:val="005C6CEC"/>
    <w:rsid w:val="006109E1"/>
    <w:rsid w:val="00626209"/>
    <w:rsid w:val="00661AB1"/>
    <w:rsid w:val="00675567"/>
    <w:rsid w:val="0068701F"/>
    <w:rsid w:val="006A4772"/>
    <w:rsid w:val="006D2150"/>
    <w:rsid w:val="006F164D"/>
    <w:rsid w:val="00730AD7"/>
    <w:rsid w:val="00780CE7"/>
    <w:rsid w:val="007A0AD2"/>
    <w:rsid w:val="007A2451"/>
    <w:rsid w:val="007E02E8"/>
    <w:rsid w:val="007F7B10"/>
    <w:rsid w:val="00803AB7"/>
    <w:rsid w:val="00830C20"/>
    <w:rsid w:val="008375DC"/>
    <w:rsid w:val="00877EA5"/>
    <w:rsid w:val="008832DD"/>
    <w:rsid w:val="008850A7"/>
    <w:rsid w:val="0089088E"/>
    <w:rsid w:val="00895AF4"/>
    <w:rsid w:val="008D7BF9"/>
    <w:rsid w:val="008F1B24"/>
    <w:rsid w:val="008F3EEC"/>
    <w:rsid w:val="008F7CEA"/>
    <w:rsid w:val="00925244"/>
    <w:rsid w:val="00926844"/>
    <w:rsid w:val="00932ACD"/>
    <w:rsid w:val="00957A01"/>
    <w:rsid w:val="00960A2B"/>
    <w:rsid w:val="009671A1"/>
    <w:rsid w:val="00970670"/>
    <w:rsid w:val="009810F6"/>
    <w:rsid w:val="00994781"/>
    <w:rsid w:val="00994EC8"/>
    <w:rsid w:val="009E33FE"/>
    <w:rsid w:val="009F20D8"/>
    <w:rsid w:val="009F6176"/>
    <w:rsid w:val="00A00BBC"/>
    <w:rsid w:val="00A12E6B"/>
    <w:rsid w:val="00A22A70"/>
    <w:rsid w:val="00A737A4"/>
    <w:rsid w:val="00A90FD0"/>
    <w:rsid w:val="00A9254C"/>
    <w:rsid w:val="00AB3D45"/>
    <w:rsid w:val="00AC2550"/>
    <w:rsid w:val="00AD715D"/>
    <w:rsid w:val="00B06909"/>
    <w:rsid w:val="00B20132"/>
    <w:rsid w:val="00B34AEA"/>
    <w:rsid w:val="00B3647E"/>
    <w:rsid w:val="00B51778"/>
    <w:rsid w:val="00BA3C53"/>
    <w:rsid w:val="00BA3C94"/>
    <w:rsid w:val="00BC62F6"/>
    <w:rsid w:val="00BE2AE2"/>
    <w:rsid w:val="00BF3AD6"/>
    <w:rsid w:val="00BF64D0"/>
    <w:rsid w:val="00C34886"/>
    <w:rsid w:val="00C407F9"/>
    <w:rsid w:val="00C642A0"/>
    <w:rsid w:val="00CA2D58"/>
    <w:rsid w:val="00CA491E"/>
    <w:rsid w:val="00CA5809"/>
    <w:rsid w:val="00CB3040"/>
    <w:rsid w:val="00CB5A3A"/>
    <w:rsid w:val="00CC7A1E"/>
    <w:rsid w:val="00CD7892"/>
    <w:rsid w:val="00CE4FB4"/>
    <w:rsid w:val="00D05A08"/>
    <w:rsid w:val="00D17E2D"/>
    <w:rsid w:val="00D20862"/>
    <w:rsid w:val="00D24A7F"/>
    <w:rsid w:val="00D2774B"/>
    <w:rsid w:val="00D30A67"/>
    <w:rsid w:val="00D37DA1"/>
    <w:rsid w:val="00D43E74"/>
    <w:rsid w:val="00D770FA"/>
    <w:rsid w:val="00D8141C"/>
    <w:rsid w:val="00DA10EC"/>
    <w:rsid w:val="00DA686E"/>
    <w:rsid w:val="00DE56E7"/>
    <w:rsid w:val="00E208E6"/>
    <w:rsid w:val="00E25A64"/>
    <w:rsid w:val="00E3757C"/>
    <w:rsid w:val="00E627ED"/>
    <w:rsid w:val="00E649D8"/>
    <w:rsid w:val="00E65E2E"/>
    <w:rsid w:val="00E7200B"/>
    <w:rsid w:val="00E929DC"/>
    <w:rsid w:val="00EA4F78"/>
    <w:rsid w:val="00EA5B97"/>
    <w:rsid w:val="00ED6036"/>
    <w:rsid w:val="00EE58CD"/>
    <w:rsid w:val="00F107BF"/>
    <w:rsid w:val="00F21FF1"/>
    <w:rsid w:val="00F23041"/>
    <w:rsid w:val="00F328AC"/>
    <w:rsid w:val="00F63469"/>
    <w:rsid w:val="00F64960"/>
    <w:rsid w:val="00F77B61"/>
    <w:rsid w:val="00F96AF5"/>
    <w:rsid w:val="00FB4C8E"/>
    <w:rsid w:val="00FB757E"/>
    <w:rsid w:val="00FC1817"/>
    <w:rsid w:val="00FD18DC"/>
    <w:rsid w:val="00FF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8BA79D5"/>
  <w15:chartTrackingRefBased/>
  <w15:docId w15:val="{49AE95E1-90B8-4F0C-8B66-111DD202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4BF5"/>
    <w:rPr>
      <w:color w:val="0000FF"/>
      <w:u w:val="single"/>
    </w:rPr>
  </w:style>
  <w:style w:type="paragraph" w:styleId="a4">
    <w:name w:val="Title"/>
    <w:basedOn w:val="a"/>
    <w:next w:val="a5"/>
    <w:rsid w:val="002C4BF5"/>
    <w:pPr>
      <w:suppressAutoHyphens/>
      <w:jc w:val="center"/>
    </w:pPr>
    <w:rPr>
      <w:b/>
      <w:bCs/>
      <w:sz w:val="24"/>
      <w:lang w:val="x-none" w:eastAsia="zh-CN"/>
    </w:rPr>
  </w:style>
  <w:style w:type="paragraph" w:styleId="a5">
    <w:name w:val="Body Text"/>
    <w:basedOn w:val="a"/>
    <w:rsid w:val="002C4BF5"/>
    <w:pPr>
      <w:spacing w:after="120"/>
    </w:pPr>
  </w:style>
  <w:style w:type="table" w:styleId="a6">
    <w:name w:val="Table Grid"/>
    <w:basedOn w:val="a1"/>
    <w:rsid w:val="0002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26844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a8">
    <w:name w:val="header"/>
    <w:basedOn w:val="a"/>
    <w:link w:val="a9"/>
    <w:rsid w:val="00BA3C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A3C53"/>
  </w:style>
  <w:style w:type="paragraph" w:styleId="aa">
    <w:name w:val="footer"/>
    <w:basedOn w:val="a"/>
    <w:link w:val="ab"/>
    <w:uiPriority w:val="99"/>
    <w:rsid w:val="00BA3C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3C53"/>
  </w:style>
  <w:style w:type="paragraph" w:styleId="ac">
    <w:name w:val="Balloon Text"/>
    <w:basedOn w:val="a"/>
    <w:link w:val="ad"/>
    <w:rsid w:val="008D7BF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8D7BF9"/>
    <w:rPr>
      <w:rFonts w:ascii="Segoe UI" w:hAnsi="Segoe UI" w:cs="Segoe UI"/>
      <w:sz w:val="18"/>
      <w:szCs w:val="18"/>
    </w:rPr>
  </w:style>
  <w:style w:type="paragraph" w:customStyle="1" w:styleId="WW-">
    <w:name w:val="WW-Заголовок"/>
    <w:basedOn w:val="a"/>
    <w:next w:val="a5"/>
    <w:rsid w:val="00101E00"/>
    <w:pPr>
      <w:suppressAutoHyphens/>
      <w:jc w:val="center"/>
    </w:pPr>
    <w:rPr>
      <w:b/>
      <w:bCs/>
      <w:sz w:val="24"/>
      <w:lang w:val="x-none" w:eastAsia="zh-CN"/>
    </w:rPr>
  </w:style>
  <w:style w:type="character" w:styleId="ae">
    <w:name w:val="FollowedHyperlink"/>
    <w:rsid w:val="00B34AE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@irmete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rkmet@irmet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EA5A-EC2D-47BF-968C-6E445CAC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2300</Words>
  <Characters>16127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</vt:lpstr>
    </vt:vector>
  </TitlesOfParts>
  <Company/>
  <LinksUpToDate>false</LinksUpToDate>
  <CharactersWithSpaces>18391</CharactersWithSpaces>
  <SharedDoc>false</SharedDoc>
  <HLinks>
    <vt:vector size="12" baseType="variant">
      <vt:variant>
        <vt:i4>7077964</vt:i4>
      </vt:variant>
      <vt:variant>
        <vt:i4>3</vt:i4>
      </vt:variant>
      <vt:variant>
        <vt:i4>0</vt:i4>
      </vt:variant>
      <vt:variant>
        <vt:i4>5</vt:i4>
      </vt:variant>
      <vt:variant>
        <vt:lpwstr>mailto:irkmet@irmeteo.ru</vt:lpwstr>
      </vt:variant>
      <vt:variant>
        <vt:lpwstr/>
      </vt:variant>
      <vt:variant>
        <vt:i4>8061000</vt:i4>
      </vt:variant>
      <vt:variant>
        <vt:i4>0</vt:i4>
      </vt:variant>
      <vt:variant>
        <vt:i4>0</vt:i4>
      </vt:variant>
      <vt:variant>
        <vt:i4>5</vt:i4>
      </vt:variant>
      <vt:variant>
        <vt:lpwstr>mailto:PO@irmeteo.ru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</dc:title>
  <dc:subject/>
  <dc:creator>Чепурная Дина</dc:creator>
  <cp:keywords/>
  <cp:lastModifiedBy>Рудых Мария Шамильевна</cp:lastModifiedBy>
  <cp:revision>10</cp:revision>
  <cp:lastPrinted>2026-06-22T05:07:00Z</cp:lastPrinted>
  <dcterms:created xsi:type="dcterms:W3CDTF">2026-07-30T07:32:00Z</dcterms:created>
  <dcterms:modified xsi:type="dcterms:W3CDTF">2026-08-06T00:33:00Z</dcterms:modified>
</cp:coreProperties>
</file>