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E4F0" w14:textId="43839673" w:rsidR="00A4450C" w:rsidRPr="00E56B6B" w:rsidRDefault="00466C0F" w:rsidP="00B7354B">
      <w:pPr>
        <w:pageBreakBefore/>
        <w:rPr>
          <w:b/>
        </w:rPr>
      </w:pPr>
      <w:r w:rsidRPr="00E56B6B">
        <w:t xml:space="preserve">                                              </w:t>
      </w:r>
      <w:r w:rsidR="00816C5F">
        <w:t>ОПИСАНИЕ ОБЪЕКТА ЗАКУПКИ</w:t>
      </w:r>
    </w:p>
    <w:p w14:paraId="0D124B99" w14:textId="77777777" w:rsidR="00E1043D" w:rsidRPr="00B171B5" w:rsidRDefault="00E1043D" w:rsidP="00E1043D">
      <w:pPr>
        <w:jc w:val="center"/>
        <w:rPr>
          <w:b/>
          <w:bCs/>
        </w:rPr>
      </w:pPr>
      <w:r w:rsidRPr="00B171B5">
        <w:rPr>
          <w:b/>
          <w:bCs/>
        </w:rPr>
        <w:t>Техническое задание</w:t>
      </w:r>
    </w:p>
    <w:p w14:paraId="11EAEB00" w14:textId="77777777" w:rsidR="00E1043D" w:rsidRPr="00B171B5" w:rsidRDefault="00E1043D" w:rsidP="00E1043D">
      <w:pPr>
        <w:jc w:val="both"/>
      </w:pPr>
    </w:p>
    <w:p w14:paraId="7C461E3C" w14:textId="77777777" w:rsidR="00E1043D" w:rsidRPr="00B171B5" w:rsidRDefault="00E1043D" w:rsidP="00E1043D">
      <w:pPr>
        <w:jc w:val="both"/>
      </w:pPr>
      <w:r w:rsidRPr="00B171B5">
        <w:t>1.</w:t>
      </w:r>
      <w:r w:rsidRPr="00B171B5">
        <w:tab/>
        <w:t>ОБЩИЕ СВЕДЕНИЯ</w:t>
      </w:r>
    </w:p>
    <w:p w14:paraId="2902EFB1" w14:textId="24E5E237" w:rsidR="00E1043D" w:rsidRDefault="00E1043D" w:rsidP="00E1043D">
      <w:pPr>
        <w:jc w:val="both"/>
      </w:pPr>
      <w:r w:rsidRPr="00B171B5">
        <w:t xml:space="preserve">1. </w:t>
      </w:r>
      <w:r w:rsidRPr="002D7383">
        <w:rPr>
          <w:b/>
          <w:bCs/>
        </w:rPr>
        <w:t>Предмет закупки (наименование услуг)</w:t>
      </w:r>
      <w:r w:rsidRPr="00B171B5">
        <w:t xml:space="preserve"> –оказание</w:t>
      </w:r>
      <w:r w:rsidRPr="00B171B5">
        <w:rPr>
          <w:color w:val="000000"/>
        </w:rPr>
        <w:t xml:space="preserve"> комплекса </w:t>
      </w:r>
      <w:bookmarkStart w:id="0" w:name="_Hlk234416341"/>
      <w:r w:rsidRPr="00B171B5">
        <w:rPr>
          <w:color w:val="000000"/>
        </w:rPr>
        <w:t>услуг по: уборк</w:t>
      </w:r>
      <w:r w:rsidR="000E16B1">
        <w:rPr>
          <w:color w:val="000000"/>
        </w:rPr>
        <w:t>е</w:t>
      </w:r>
      <w:r w:rsidRPr="00B171B5">
        <w:rPr>
          <w:color w:val="000000"/>
        </w:rPr>
        <w:t xml:space="preserve"> помещений, </w:t>
      </w:r>
      <w:r w:rsidR="00AE15C4" w:rsidRPr="00B171B5">
        <w:rPr>
          <w:color w:val="000000"/>
        </w:rPr>
        <w:t>химчистк</w:t>
      </w:r>
      <w:r w:rsidR="00AE15C4">
        <w:rPr>
          <w:color w:val="000000"/>
        </w:rPr>
        <w:t>е</w:t>
      </w:r>
      <w:r w:rsidR="00AE15C4" w:rsidRPr="00B171B5">
        <w:rPr>
          <w:color w:val="000000"/>
        </w:rPr>
        <w:t xml:space="preserve"> </w:t>
      </w:r>
      <w:r w:rsidRPr="00B171B5">
        <w:rPr>
          <w:color w:val="000000"/>
        </w:rPr>
        <w:t xml:space="preserve">ковровых покрытий, услуги по обработке скользящей </w:t>
      </w:r>
      <w:r w:rsidR="000D0FD6" w:rsidRPr="00B171B5">
        <w:rPr>
          <w:color w:val="000000"/>
        </w:rPr>
        <w:t>поверхности, услуг</w:t>
      </w:r>
      <w:r w:rsidRPr="00B171B5">
        <w:rPr>
          <w:color w:val="000000"/>
        </w:rPr>
        <w:t xml:space="preserve"> по уходу за комнатными цветами, услуг по сервису сменных ковров </w:t>
      </w:r>
      <w:bookmarkEnd w:id="0"/>
      <w:r w:rsidRPr="00B171B5">
        <w:t>(далее «Услуги»).</w:t>
      </w:r>
    </w:p>
    <w:p w14:paraId="11950EAA" w14:textId="77777777" w:rsidR="00AE15C4" w:rsidRPr="00B171B5" w:rsidRDefault="00AE15C4" w:rsidP="00E1043D">
      <w:pPr>
        <w:jc w:val="both"/>
      </w:pPr>
    </w:p>
    <w:p w14:paraId="70B21192" w14:textId="77777777" w:rsidR="00E1043D" w:rsidRDefault="00E1043D" w:rsidP="00E1043D">
      <w:pPr>
        <w:jc w:val="both"/>
      </w:pPr>
      <w:r w:rsidRPr="00B171B5">
        <w:t xml:space="preserve">2. </w:t>
      </w:r>
      <w:r w:rsidRPr="002D7383">
        <w:rPr>
          <w:b/>
          <w:bCs/>
        </w:rPr>
        <w:t>Цель оказания услуг</w:t>
      </w:r>
      <w:r w:rsidRPr="00B171B5">
        <w:t>: содержание зданий, сооружений, внутренних помещений Заказчика</w:t>
      </w:r>
      <w:r w:rsidRPr="00B171B5" w:rsidDel="004419C6">
        <w:t xml:space="preserve"> </w:t>
      </w:r>
      <w:r w:rsidRPr="00B171B5">
        <w:t>в соответствии с требованиями санитарных норм и экологической безопасности.</w:t>
      </w:r>
    </w:p>
    <w:p w14:paraId="482F55D9" w14:textId="77777777" w:rsidR="00AE15C4" w:rsidRPr="00B171B5" w:rsidRDefault="00AE15C4" w:rsidP="00E1043D">
      <w:pPr>
        <w:jc w:val="both"/>
      </w:pPr>
    </w:p>
    <w:p w14:paraId="7A58F7AF" w14:textId="77777777" w:rsidR="00E1043D" w:rsidRPr="002D7383" w:rsidRDefault="00E1043D" w:rsidP="00E1043D">
      <w:pPr>
        <w:jc w:val="both"/>
        <w:rPr>
          <w:b/>
          <w:bCs/>
        </w:rPr>
      </w:pPr>
      <w:r w:rsidRPr="002D7383">
        <w:rPr>
          <w:b/>
          <w:bCs/>
        </w:rPr>
        <w:t>3. Состав и виды услуг:</w:t>
      </w:r>
    </w:p>
    <w:p w14:paraId="4222F946" w14:textId="77777777" w:rsidR="00E1043D" w:rsidRPr="00B171B5" w:rsidRDefault="00E1043D" w:rsidP="00E1043D">
      <w:pPr>
        <w:jc w:val="both"/>
      </w:pPr>
      <w:r w:rsidRPr="00B171B5">
        <w:t>3.1. услуги профессиональной уборки – клининговые услуги;</w:t>
      </w:r>
    </w:p>
    <w:p w14:paraId="52C1C048" w14:textId="77777777" w:rsidR="00E1043D" w:rsidRPr="00B171B5" w:rsidRDefault="00E1043D" w:rsidP="00E1043D">
      <w:pPr>
        <w:jc w:val="both"/>
      </w:pPr>
      <w:r w:rsidRPr="00B171B5">
        <w:t>3.2. услуги по обработке скользящей поверхности;</w:t>
      </w:r>
    </w:p>
    <w:p w14:paraId="6DFA596E" w14:textId="77777777" w:rsidR="00E1043D" w:rsidRPr="00B171B5" w:rsidRDefault="00E1043D" w:rsidP="00E1043D">
      <w:pPr>
        <w:jc w:val="both"/>
      </w:pPr>
      <w:r w:rsidRPr="00B171B5">
        <w:t>3.3. услуги по химчистке ковровых покрытий, кресел, мягкой мебели, портьер;</w:t>
      </w:r>
    </w:p>
    <w:p w14:paraId="3E33FDBD" w14:textId="64091009" w:rsidR="00E1043D" w:rsidRPr="00B171B5" w:rsidRDefault="00E1043D" w:rsidP="00E1043D">
      <w:pPr>
        <w:jc w:val="both"/>
      </w:pPr>
      <w:r w:rsidRPr="00B171B5">
        <w:t>3.</w:t>
      </w:r>
      <w:r w:rsidR="007D0DEF">
        <w:t>4</w:t>
      </w:r>
      <w:r w:rsidRPr="00B171B5">
        <w:t>. услуги по уходу за комнатными цветами;</w:t>
      </w:r>
    </w:p>
    <w:p w14:paraId="7079B766" w14:textId="77777777" w:rsidR="00AE15C4" w:rsidRDefault="00AE15C4" w:rsidP="00E1043D">
      <w:pPr>
        <w:jc w:val="both"/>
      </w:pPr>
    </w:p>
    <w:p w14:paraId="6B9A1712" w14:textId="743A025E" w:rsidR="00E1043D" w:rsidRPr="002D7383" w:rsidRDefault="00E1043D" w:rsidP="00E1043D">
      <w:pPr>
        <w:jc w:val="both"/>
        <w:rPr>
          <w:b/>
          <w:bCs/>
        </w:rPr>
      </w:pPr>
      <w:r w:rsidRPr="002D7383">
        <w:rPr>
          <w:b/>
          <w:bCs/>
        </w:rPr>
        <w:t>4. Место и сроки оказания услуг:</w:t>
      </w:r>
    </w:p>
    <w:p w14:paraId="690C61B8" w14:textId="77777777" w:rsidR="00AE15C4" w:rsidRDefault="00375BE8" w:rsidP="00E1043D">
      <w:pPr>
        <w:jc w:val="both"/>
      </w:pPr>
      <w:r w:rsidRPr="00375BE8">
        <w:t xml:space="preserve">Место оказания услуг: </w:t>
      </w:r>
    </w:p>
    <w:p w14:paraId="113F6D05" w14:textId="01A18DAD" w:rsidR="00AE15C4" w:rsidRDefault="00AE15C4" w:rsidP="00E1043D">
      <w:pPr>
        <w:jc w:val="both"/>
      </w:pPr>
      <w:r>
        <w:t>-</w:t>
      </w:r>
      <w:r w:rsidR="00375BE8" w:rsidRPr="00375BE8">
        <w:t>Москва, Каширское шоссе, 34</w:t>
      </w:r>
      <w:bookmarkStart w:id="1" w:name="_Hlk236381210"/>
      <w:r>
        <w:t>;</w:t>
      </w:r>
    </w:p>
    <w:p w14:paraId="5DF79EF0" w14:textId="048AC057" w:rsidR="00AE15C4" w:rsidRDefault="00AE15C4" w:rsidP="00E1043D">
      <w:pPr>
        <w:jc w:val="both"/>
      </w:pPr>
      <w:r>
        <w:t>-</w:t>
      </w:r>
      <w:r w:rsidRPr="00375BE8">
        <w:t xml:space="preserve"> </w:t>
      </w:r>
      <w:r w:rsidR="00375BE8" w:rsidRPr="00375BE8">
        <w:t>Каширское шоссе, 34 стр. 2</w:t>
      </w:r>
      <w:bookmarkEnd w:id="1"/>
      <w:r>
        <w:t>;</w:t>
      </w:r>
    </w:p>
    <w:p w14:paraId="53E82CC4" w14:textId="2071AFE7" w:rsidR="00AE15C4" w:rsidRDefault="00AE15C4" w:rsidP="00E1043D">
      <w:pPr>
        <w:jc w:val="both"/>
      </w:pPr>
      <w:r w:rsidRPr="00375BE8">
        <w:t xml:space="preserve"> </w:t>
      </w:r>
      <w:r w:rsidR="00375BE8" w:rsidRPr="00375BE8">
        <w:t>Каширское шоссе, 34 строение 9</w:t>
      </w:r>
      <w:r>
        <w:t>;</w:t>
      </w:r>
    </w:p>
    <w:p w14:paraId="2556099B" w14:textId="42766AB3" w:rsidR="00375BE8" w:rsidRDefault="00AE15C4" w:rsidP="00E1043D">
      <w:pPr>
        <w:jc w:val="both"/>
      </w:pPr>
      <w:r>
        <w:t xml:space="preserve"> </w:t>
      </w:r>
      <w:r w:rsidR="00B05BE7" w:rsidRPr="006F3AD4">
        <w:t>Каширское шоссе, 34А стр. 2.</w:t>
      </w:r>
    </w:p>
    <w:p w14:paraId="3F14E71E" w14:textId="77777777" w:rsidR="00AE15C4" w:rsidRDefault="00AE15C4" w:rsidP="00E1043D">
      <w:pPr>
        <w:jc w:val="both"/>
      </w:pPr>
    </w:p>
    <w:p w14:paraId="29F59E28" w14:textId="43BB2638" w:rsidR="00E1043D" w:rsidRPr="002D7383" w:rsidRDefault="00E1043D" w:rsidP="00E1043D">
      <w:pPr>
        <w:jc w:val="both"/>
        <w:rPr>
          <w:b/>
          <w:bCs/>
        </w:rPr>
      </w:pPr>
      <w:r w:rsidRPr="002D7383">
        <w:rPr>
          <w:b/>
          <w:bCs/>
        </w:rPr>
        <w:t>4.</w:t>
      </w:r>
      <w:r w:rsidR="00375BE8" w:rsidRPr="002D7383">
        <w:rPr>
          <w:b/>
          <w:bCs/>
        </w:rPr>
        <w:t>1</w:t>
      </w:r>
      <w:r w:rsidRPr="002D7383">
        <w:rPr>
          <w:b/>
          <w:bCs/>
        </w:rPr>
        <w:t>. Сроки оказания услуг:</w:t>
      </w:r>
      <w:r w:rsidR="00A97B21">
        <w:rPr>
          <w:b/>
          <w:bCs/>
        </w:rPr>
        <w:t xml:space="preserve"> с даты заключения </w:t>
      </w:r>
      <w:r w:rsidR="0072247F">
        <w:rPr>
          <w:b/>
          <w:bCs/>
        </w:rPr>
        <w:t xml:space="preserve">договора </w:t>
      </w:r>
      <w:r w:rsidR="00A97B21">
        <w:rPr>
          <w:b/>
          <w:bCs/>
        </w:rPr>
        <w:t>по «30» сентября 2026г.</w:t>
      </w:r>
    </w:p>
    <w:p w14:paraId="39EB1FE2" w14:textId="77777777" w:rsidR="00966B6F" w:rsidRDefault="00966B6F" w:rsidP="00E1043D">
      <w:pPr>
        <w:jc w:val="both"/>
      </w:pPr>
    </w:p>
    <w:p w14:paraId="4EC11B3A" w14:textId="6105E33A" w:rsidR="00E1043D" w:rsidRPr="00B171B5" w:rsidRDefault="00E1043D" w:rsidP="00E1043D">
      <w:pPr>
        <w:jc w:val="both"/>
      </w:pPr>
      <w:r w:rsidRPr="00B171B5">
        <w:t>5. Термины и определения, используемые в рамках оказания услуг:</w:t>
      </w:r>
    </w:p>
    <w:p w14:paraId="613E70D6" w14:textId="77777777" w:rsidR="00E1043D" w:rsidRPr="00B171B5" w:rsidRDefault="00E1043D" w:rsidP="00E1043D">
      <w:pPr>
        <w:jc w:val="both"/>
      </w:pPr>
      <w:r w:rsidRPr="00B171B5">
        <w:t>Профессиональная уборка – клининг: Совокупность организационных мероприятий и технологических процессов, являющихся частью эксплуатации объектов недвижимости, территорий, направленных на обеспечение безопасного для человека уровня чистоты и санитарного состояния.</w:t>
      </w:r>
    </w:p>
    <w:p w14:paraId="337BA9BE" w14:textId="77777777" w:rsidR="00E1043D" w:rsidRPr="00B171B5" w:rsidRDefault="00E1043D" w:rsidP="00E1043D">
      <w:pPr>
        <w:jc w:val="both"/>
      </w:pPr>
      <w:r w:rsidRPr="00B171B5">
        <w:t>Профессиональную уборку объектов недвижимости (далее – объектов) подразделяют на уборку следующих типов:</w:t>
      </w:r>
    </w:p>
    <w:p w14:paraId="2A2BBC5C" w14:textId="6F0D17F7" w:rsidR="00E1043D" w:rsidRPr="00B171B5" w:rsidRDefault="00E1043D" w:rsidP="00E1043D">
      <w:pPr>
        <w:jc w:val="both"/>
      </w:pPr>
      <w:r w:rsidRPr="00B171B5">
        <w:t>Генеральная уборка – это уборка помещений в лечебно-профилактических учреждениях (</w:t>
      </w:r>
      <w:r w:rsidR="00A43A12">
        <w:rPr>
          <w:u w:val="words"/>
        </w:rPr>
        <w:t>Центра</w:t>
      </w:r>
      <w:r w:rsidRPr="00B171B5">
        <w:t xml:space="preserve">) представляют собой необходимую меру, цель которой предотвращение распространения инфекций и других заболеваний внутри </w:t>
      </w:r>
      <w:r w:rsidR="00A43A12" w:rsidRPr="00A43A12">
        <w:t xml:space="preserve">ФГБНУ РНЦПЗ (далее – </w:t>
      </w:r>
      <w:r w:rsidR="002D7383" w:rsidRPr="00A43A12">
        <w:t>Центр</w:t>
      </w:r>
      <w:r w:rsidR="00A43A12" w:rsidRPr="00A43A12">
        <w:t>)</w:t>
      </w:r>
      <w:r w:rsidR="00D34127" w:rsidRPr="00B171B5">
        <w:t xml:space="preserve"> </w:t>
      </w:r>
      <w:r w:rsidRPr="00B171B5">
        <w:t xml:space="preserve">среди медицинского персонала и пациентов. Генеральная уборка осуществляется с целью удаления загрязнений и снижения микробной обсемененности в помещениях </w:t>
      </w:r>
      <w:r w:rsidR="00A43A12">
        <w:t>Центра</w:t>
      </w:r>
      <w:r w:rsidRPr="00B171B5">
        <w:t>. Осуществляется на всем объекте или в отдельных помещениях. При проведении генеральной уборки проводится глубокая чистка покрытий, удаляются накопившиеся загрязнения, въевшаяся грязь со всех поверхностей объекта, восстанавливаются или наносятся вновь защитные покрытия. При этом проводится мытье, очистка и обеззараживание поверхностей (в том числе труднодоступных), дверей, мебели, оборудования, в том числе осветительных приборов, с использованием моющих и обеззараживающих средств и последующим обеззараживание</w:t>
      </w:r>
      <w:r w:rsidR="00D34127">
        <w:t>м</w:t>
      </w:r>
      <w:r w:rsidRPr="00B171B5">
        <w:t xml:space="preserve"> воздуха. Генеральная уборка в функциональных помещениях, палатах, кабинетах проводится по графику не реже одного раза в месяц. График согласовывается с Заказчиком.</w:t>
      </w:r>
    </w:p>
    <w:p w14:paraId="6AE5E332" w14:textId="05F114B6" w:rsidR="00E1043D" w:rsidRPr="00B171B5" w:rsidRDefault="00E1043D" w:rsidP="00E1043D">
      <w:pPr>
        <w:jc w:val="both"/>
      </w:pPr>
      <w:r w:rsidRPr="00B171B5">
        <w:t xml:space="preserve">Текущая уборка - уборка помещений производится с целью профилактики, предупреждения инфекционного заражения, как противоэпидемическое мероприятие, а также для достижения и соблюдения принятого санитарно-гигиенического режима в </w:t>
      </w:r>
      <w:r w:rsidR="00A43A12">
        <w:t>Центре</w:t>
      </w:r>
      <w:r w:rsidRPr="00B171B5">
        <w:t xml:space="preserve">. Проведение текущей уборки проходит по установленному графику не реже 2-х раз в день. Заключается в удалении сцепленных с поверхностью, проникших в структуру материала загрязнений и осуществляется </w:t>
      </w:r>
      <w:r w:rsidRPr="00B171B5">
        <w:lastRenderedPageBreak/>
        <w:t xml:space="preserve">методами мойки поверхностей с использованием воды или водных растворов моющих и дезинфицирующих средств при помощи ручного инвентаря, поломоечных машин, экстракционных машин, аппаратов высокого давления. Влажная уборка помещений (обработка полов, мебели, оборудования, подоконников, дверей) должна осуществляться с использованием моющих и </w:t>
      </w:r>
      <w:r w:rsidR="00C57687">
        <w:t>обеззараживающих</w:t>
      </w:r>
      <w:r w:rsidR="0046057A" w:rsidRPr="00B171B5">
        <w:t xml:space="preserve"> </w:t>
      </w:r>
      <w:r w:rsidRPr="00B171B5">
        <w:t>средств, разрешенных к использованию в установленном порядке (п. 11.1 СанПиН 3.3686-21 и п. 5.4.4. ГОСТ Р 51870-2014) в соответствии с приложением №1.</w:t>
      </w:r>
    </w:p>
    <w:p w14:paraId="1049E3D6" w14:textId="77777777" w:rsidR="00E1043D" w:rsidRPr="00B171B5" w:rsidRDefault="00E1043D" w:rsidP="00E1043D">
      <w:pPr>
        <w:jc w:val="both"/>
      </w:pPr>
      <w:r w:rsidRPr="00B171B5">
        <w:t>Комплексная уборка – включает в себя текущую уборку и поддерживающую уборку в течении рабочего дня;</w:t>
      </w:r>
    </w:p>
    <w:p w14:paraId="7DB64727" w14:textId="7C15F717" w:rsidR="00E1043D" w:rsidRPr="00B171B5" w:rsidRDefault="00E1043D" w:rsidP="00E1043D">
      <w:pPr>
        <w:jc w:val="both"/>
      </w:pPr>
      <w:r w:rsidRPr="00B171B5">
        <w:t xml:space="preserve">Уборка по оперативному запросу – уборка, при которой устраняются загрязнения или осуществляется уборка в конкретном месте или помещении (части помещения) </w:t>
      </w:r>
      <w:r w:rsidR="00A43A12">
        <w:t>Центра</w:t>
      </w:r>
      <w:r w:rsidRPr="00B171B5">
        <w:t>. Уборка по запросу проводится в случаях необходимости по требованию сотрудников Заказчика, в отдельных помещениях или на объектах, когда необходимо в срочном порядке устранить загрязнения.</w:t>
      </w:r>
    </w:p>
    <w:p w14:paraId="54D4AF22" w14:textId="472C3DEE" w:rsidR="00E1043D" w:rsidRPr="00D0628E" w:rsidRDefault="00E1043D" w:rsidP="00E1043D">
      <w:pPr>
        <w:jc w:val="both"/>
        <w:rPr>
          <w:strike/>
        </w:rPr>
      </w:pPr>
      <w:r w:rsidRPr="00B171B5">
        <w:t>Интенсивная уборка – уборка, проводимая в связи с особыми случаями – устранениями последствий локальных протечек и т.д. - осуществляется различными методами, включающими сбор и удаление загрязнений, свободнолежащих на поверхности</w:t>
      </w:r>
      <w:r w:rsidR="007D0DEF">
        <w:t xml:space="preserve">. </w:t>
      </w:r>
    </w:p>
    <w:p w14:paraId="7E4F90E0" w14:textId="77777777" w:rsidR="00E1043D" w:rsidRPr="002A1AEB" w:rsidRDefault="00E1043D" w:rsidP="00E1043D">
      <w:pPr>
        <w:jc w:val="both"/>
      </w:pPr>
      <w:proofErr w:type="spellStart"/>
      <w:r w:rsidRPr="00B171B5">
        <w:t>Послестроительная</w:t>
      </w:r>
      <w:proofErr w:type="spellEnd"/>
      <w:r w:rsidRPr="00B171B5">
        <w:t xml:space="preserve"> уборка – это подготовка всего объекта или отдельного помещения к эксплуатации после завершения строительных или ремонтных работ, осуществляется различными методами, включающими сбор и удаление строительного мусора, удаление строительных загрязнений и очистку всех поверхностей, в т.ч. полов, стен, потолков, окон, перегородок, дверей, сантехнических изделий, мебели, осветительных приборов, фасадов и цоколей зданий и т.п.</w:t>
      </w:r>
    </w:p>
    <w:p w14:paraId="4D75E64C" w14:textId="2A2F8D40" w:rsidR="00E1043D" w:rsidRPr="00A75D92" w:rsidRDefault="00E1043D" w:rsidP="002D7383">
      <w:pPr>
        <w:spacing w:line="20" w:lineRule="atLeast"/>
        <w:ind w:firstLine="360"/>
        <w:jc w:val="both"/>
      </w:pPr>
      <w:r w:rsidRPr="006F2706">
        <w:t>В целях предупреждения распространения ОРВИ, инфекционных заболеваний и в период неблагополучной эпидемиологической ситуации</w:t>
      </w:r>
      <w:r w:rsidR="00DB2C66">
        <w:t xml:space="preserve"> с целью</w:t>
      </w:r>
      <w:r w:rsidR="00DB2C66" w:rsidRPr="00561DDF">
        <w:t xml:space="preserve"> соблюдени</w:t>
      </w:r>
      <w:r w:rsidR="00DB2C66">
        <w:t>я</w:t>
      </w:r>
      <w:r w:rsidR="00DB2C66" w:rsidRPr="00561DDF">
        <w:t xml:space="preserve"> санитарно-гигиенических норм и правил</w:t>
      </w:r>
      <w:r w:rsidR="00816C5F">
        <w:t xml:space="preserve"> </w:t>
      </w:r>
      <w:r w:rsidRPr="006F2706">
        <w:t>работникам</w:t>
      </w:r>
      <w:r w:rsidR="00113CC0">
        <w:t>и</w:t>
      </w:r>
      <w:r w:rsidRPr="006F2706">
        <w:t xml:space="preserve"> Исполнителя необходимо</w:t>
      </w:r>
      <w:r w:rsidR="007D0DEF">
        <w:t xml:space="preserve"> применять </w:t>
      </w:r>
      <w:r w:rsidR="00DB2C66">
        <w:t xml:space="preserve">дезинфицирующие </w:t>
      </w:r>
      <w:r w:rsidR="007D0DEF">
        <w:t xml:space="preserve">средства </w:t>
      </w:r>
      <w:r w:rsidR="007D0DEF" w:rsidRPr="007D0DEF">
        <w:t>для медицинских учреждений, согласно СанПиН 3.3686-21 «Санитарно-эпидемиологические требования по профилактике инфекционных болезней» и согласовать их использование с руководством медицинского учреждения.</w:t>
      </w:r>
    </w:p>
    <w:p w14:paraId="3F10D471" w14:textId="77777777" w:rsidR="00E1043D" w:rsidRPr="00B171B5" w:rsidRDefault="00E1043D" w:rsidP="00E1043D">
      <w:pPr>
        <w:jc w:val="both"/>
      </w:pPr>
    </w:p>
    <w:p w14:paraId="03B2BCEF" w14:textId="77777777" w:rsidR="00E1043D" w:rsidRPr="00B171B5" w:rsidRDefault="00E1043D" w:rsidP="00E1043D">
      <w:pPr>
        <w:jc w:val="both"/>
      </w:pPr>
      <w:r w:rsidRPr="00B171B5">
        <w:t>2. ТРЕБОВАНИЯ К УСЛУГАМ, ЯВЛЯЮЩИМСЯ ПРЕДМЕТОМ ЗАКУПКИ</w:t>
      </w:r>
    </w:p>
    <w:p w14:paraId="7B06D40B" w14:textId="77777777" w:rsidR="00E1043D" w:rsidRPr="00B171B5" w:rsidRDefault="00E1043D" w:rsidP="00E1043D">
      <w:pPr>
        <w:jc w:val="both"/>
      </w:pPr>
      <w:r w:rsidRPr="00B171B5">
        <w:t>1. Требования к количественным характеристикам (объему) оказания услуг.</w:t>
      </w:r>
    </w:p>
    <w:p w14:paraId="5001A52D" w14:textId="77777777" w:rsidR="00E1043D" w:rsidRPr="00B171B5" w:rsidRDefault="00E1043D" w:rsidP="00E1043D">
      <w:pPr>
        <w:jc w:val="both"/>
      </w:pPr>
      <w:r w:rsidRPr="00B171B5">
        <w:t xml:space="preserve">1.1 Требования к количественным характеристикам (объему) услуг определены в Приложении № 1 к техническому заданию. </w:t>
      </w:r>
    </w:p>
    <w:p w14:paraId="6A2AA0DD" w14:textId="40DBA511" w:rsidR="00E1043D" w:rsidRPr="00B171B5" w:rsidRDefault="00E1043D" w:rsidP="00E1043D">
      <w:pPr>
        <w:jc w:val="both"/>
      </w:pPr>
      <w:r w:rsidRPr="00B171B5">
        <w:t>2. Нормативно правовая база для оказания услуг. Оказание услуг должно осуществляться в соответствие с действующим законодательством</w:t>
      </w:r>
      <w:r w:rsidR="00D34127">
        <w:t xml:space="preserve"> РФ</w:t>
      </w:r>
      <w:r w:rsidRPr="00B171B5">
        <w:t xml:space="preserve"> и установленными требованиями. </w:t>
      </w:r>
    </w:p>
    <w:p w14:paraId="006A1F3F" w14:textId="77777777" w:rsidR="00E1043D" w:rsidRPr="00B171B5" w:rsidRDefault="00E1043D" w:rsidP="00E1043D">
      <w:pPr>
        <w:jc w:val="both"/>
      </w:pPr>
      <w:r w:rsidRPr="00B171B5">
        <w:t>2.1. Качество и безопасность оказываемых услуг должны соответствовать требованиям действующего законодательства:</w:t>
      </w:r>
    </w:p>
    <w:p w14:paraId="023D6904" w14:textId="77777777" w:rsidR="00E1043D" w:rsidRPr="00B171B5" w:rsidRDefault="00E1043D" w:rsidP="00E1043D">
      <w:pPr>
        <w:jc w:val="both"/>
      </w:pPr>
      <w:r w:rsidRPr="00B171B5">
        <w:t>1) ГОСТ 12.1.004-91 «Система стандартов безопасности труда. Пожарная безопасность. Общие требования»;</w:t>
      </w:r>
    </w:p>
    <w:p w14:paraId="08F2699E" w14:textId="77777777" w:rsidR="00E1043D" w:rsidRPr="00B171B5" w:rsidRDefault="00E1043D" w:rsidP="00E1043D">
      <w:pPr>
        <w:jc w:val="both"/>
      </w:pPr>
      <w:r w:rsidRPr="00B171B5">
        <w:t>2) ГОСТ 27570.0-87 (МЭК 335-1-76) «Безопасность бытовых и аналогичных электрических приборов. Общие требования и методы испытаний».</w:t>
      </w:r>
    </w:p>
    <w:p w14:paraId="320FF209" w14:textId="77777777" w:rsidR="00E1043D" w:rsidRPr="00B171B5" w:rsidRDefault="00E1043D" w:rsidP="00E1043D">
      <w:pPr>
        <w:jc w:val="both"/>
      </w:pPr>
      <w:r w:rsidRPr="00B171B5">
        <w:t>2.1. Качество оказываемых услуг должно удовлетворять требованиям нормативных правовых актов, других руководящих документов, как в отношении услуг, так и в отношении товаров, используемых при оказании услуг по договору:</w:t>
      </w:r>
    </w:p>
    <w:p w14:paraId="28C500A3" w14:textId="4AFF73E0" w:rsidR="00E1043D" w:rsidRPr="00B171B5" w:rsidRDefault="00E1043D" w:rsidP="00E1043D">
      <w:pPr>
        <w:jc w:val="both"/>
      </w:pPr>
      <w:r w:rsidRPr="00B171B5">
        <w:t xml:space="preserve">1) Федеральный закон «О санитарно-эпидемиологическом благополучии населения» № 52-ФЗ от 30.03.99 </w:t>
      </w:r>
    </w:p>
    <w:p w14:paraId="28B63DFD" w14:textId="5EA2C1BB" w:rsidR="00E1043D" w:rsidRPr="00B171B5" w:rsidRDefault="00E1043D" w:rsidP="00E1043D">
      <w:pPr>
        <w:jc w:val="both"/>
      </w:pPr>
      <w:r w:rsidRPr="00B171B5">
        <w:t>Федеральный закон «Об иммунопрофилактике инфекционных болезней» № 157-ФЗ от 17.09.98.;</w:t>
      </w:r>
    </w:p>
    <w:p w14:paraId="7274E567" w14:textId="72AA4BDF" w:rsidR="00E1043D" w:rsidRPr="00B171B5" w:rsidRDefault="00375BE8" w:rsidP="00E1043D">
      <w:pPr>
        <w:jc w:val="both"/>
      </w:pPr>
      <w:r w:rsidRPr="00375BE8">
        <w:t>Приказ Минздрава России от 06.12.2021 №1122н (ред. от 12.12.2023)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r w:rsidR="00E1043D" w:rsidRPr="00B171B5">
        <w:t>;</w:t>
      </w:r>
    </w:p>
    <w:p w14:paraId="0991A019" w14:textId="77777777" w:rsidR="00E1043D" w:rsidRPr="00B171B5" w:rsidRDefault="00E1043D" w:rsidP="00E1043D">
      <w:pPr>
        <w:jc w:val="both"/>
      </w:pPr>
      <w:r w:rsidRPr="00B171B5">
        <w:lastRenderedPageBreak/>
        <w:t>СП 1.1.1058-01 «Организация и проведение производственного контроля за соблюдением санитарно-противоэпидемических (профилактических) мероприятий»;</w:t>
      </w:r>
    </w:p>
    <w:p w14:paraId="32B7A657" w14:textId="5023EC07" w:rsidR="00E1043D" w:rsidRPr="00B171B5" w:rsidRDefault="00375BE8" w:rsidP="00E1043D">
      <w:pPr>
        <w:jc w:val="both"/>
      </w:pPr>
      <w:r w:rsidRPr="00375BE8">
        <w:t>СанПиН 3.3686-21 «Санитарно-эпидемиологические требования по профилактике инфекционных болезней»</w:t>
      </w:r>
      <w:r w:rsidR="00E1043D" w:rsidRPr="00B171B5">
        <w:t>;</w:t>
      </w:r>
    </w:p>
    <w:p w14:paraId="60DD606A" w14:textId="07509E78" w:rsidR="00375BE8" w:rsidRDefault="00375BE8" w:rsidP="00375BE8">
      <w:pPr>
        <w:jc w:val="both"/>
      </w:pPr>
      <w:r>
        <w:t>Приказ Минздрава России от 28.01.2021 №29н</w:t>
      </w:r>
      <w:r w:rsidR="006D517D">
        <w:t xml:space="preserve"> </w:t>
      </w:r>
      <w:r w:rsidR="006D517D" w:rsidRPr="006D517D">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6D517D">
        <w:t>;</w:t>
      </w:r>
    </w:p>
    <w:p w14:paraId="4A75277B" w14:textId="6B67C06F" w:rsidR="00E1043D" w:rsidRPr="00B171B5" w:rsidRDefault="00375BE8" w:rsidP="00375BE8">
      <w:pPr>
        <w:jc w:val="both"/>
      </w:pPr>
      <w:r>
        <w:t>Приказ Минтруда России и Минздрава России от 31.12.2020 №988н/1420н</w:t>
      </w:r>
      <w:r w:rsidR="00E1043D" w:rsidRPr="00B171B5">
        <w:t xml:space="preserve">; </w:t>
      </w:r>
    </w:p>
    <w:p w14:paraId="0B78654A" w14:textId="3FFFA390" w:rsidR="00E1043D" w:rsidRPr="00B171B5" w:rsidRDefault="00E1043D" w:rsidP="00E1043D">
      <w:pPr>
        <w:jc w:val="both"/>
      </w:pPr>
      <w:r w:rsidRPr="00B171B5">
        <w:t xml:space="preserve">МУ «Методические указания по организации и проведению комплекса санитарно-противоэпидемических мероприятий в асептических отделениях (блоках) и палатах №28-6/15 от </w:t>
      </w:r>
      <w:proofErr w:type="gramStart"/>
      <w:r w:rsidRPr="00B171B5">
        <w:t>30.04.86 »</w:t>
      </w:r>
      <w:proofErr w:type="gramEnd"/>
      <w:r w:rsidRPr="00B171B5">
        <w:t>;</w:t>
      </w:r>
    </w:p>
    <w:p w14:paraId="7390038A" w14:textId="6DD05650" w:rsidR="00C54B73" w:rsidRPr="002D7383" w:rsidRDefault="00C54B73" w:rsidP="00E1043D">
      <w:pPr>
        <w:jc w:val="both"/>
      </w:pPr>
      <w:r w:rsidRPr="002D7383">
        <w:t>Санитарные правила СП 2.1.4284-26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4C85B0FD" w14:textId="77777777" w:rsidR="00E1043D" w:rsidRPr="00B171B5" w:rsidRDefault="00E1043D" w:rsidP="00E1043D">
      <w:pPr>
        <w:jc w:val="both"/>
      </w:pPr>
      <w:r w:rsidRPr="00B171B5">
        <w:t>Приказ Минздрава РФ от 21.03.03 №109 «О совершенствовании противотуберкулезных мероприятий в Российской Федерации»;</w:t>
      </w:r>
    </w:p>
    <w:p w14:paraId="3029AF81" w14:textId="311A3106" w:rsidR="00E1043D" w:rsidRPr="00B171B5" w:rsidRDefault="00E1043D" w:rsidP="00E1043D">
      <w:pPr>
        <w:jc w:val="both"/>
      </w:pPr>
      <w:r w:rsidRPr="00B171B5">
        <w:t xml:space="preserve">Постановление Главного государственного санитарного врача РФ «Об организации медицинского освидетельствования иностранных граждан и лиц без гражданства» №86 от </w:t>
      </w:r>
      <w:proofErr w:type="gramStart"/>
      <w:r w:rsidRPr="00B171B5">
        <w:t>14.12.2007 ;</w:t>
      </w:r>
      <w:proofErr w:type="gramEnd"/>
    </w:p>
    <w:p w14:paraId="61FFAFF1" w14:textId="0EA3C62B" w:rsidR="00B46B86" w:rsidRPr="00B171B5" w:rsidRDefault="00B46B86" w:rsidP="00E1043D">
      <w:pPr>
        <w:jc w:val="both"/>
      </w:pPr>
      <w:r w:rsidRPr="002D7383">
        <w:t>СанПиН 2.3/2.4.4282-26</w:t>
      </w:r>
      <w:r w:rsidRPr="00B46B86">
        <w:t> «Санитарно-эпидемиологические требования к организации общественного питания населения» </w:t>
      </w:r>
    </w:p>
    <w:p w14:paraId="5E96EDB0" w14:textId="77777777" w:rsidR="00E1043D" w:rsidRPr="00B171B5" w:rsidRDefault="00E1043D" w:rsidP="00E1043D">
      <w:pPr>
        <w:jc w:val="both"/>
      </w:pPr>
      <w:r w:rsidRPr="00B171B5">
        <w:t>ГОСТ Р 51870-2014. «Национальный стандарт Российской Федерации. Услуги профессиональной уборки – клининговые услуги. Общие технические условия»;</w:t>
      </w:r>
    </w:p>
    <w:p w14:paraId="50D7BCC4" w14:textId="07E338AA" w:rsidR="00E1043D" w:rsidRPr="007F303D" w:rsidRDefault="001B67BC" w:rsidP="00E1043D">
      <w:pPr>
        <w:jc w:val="both"/>
      </w:pPr>
      <w:r w:rsidRPr="001B67BC">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E1043D" w:rsidRPr="007F303D">
        <w:t>;</w:t>
      </w:r>
    </w:p>
    <w:p w14:paraId="7F717993" w14:textId="04FF4C6C" w:rsidR="00E1043D" w:rsidRPr="00B171B5" w:rsidRDefault="00D14906" w:rsidP="00E1043D">
      <w:pPr>
        <w:jc w:val="both"/>
      </w:pPr>
      <w:r w:rsidRPr="002D7383">
        <w:t>ГОСТ Р ИСО 14644-5-2026</w:t>
      </w:r>
      <w:r w:rsidRPr="002D7383" w:rsidDel="00D14906">
        <w:t xml:space="preserve"> </w:t>
      </w:r>
      <w:r w:rsidR="00E1043D" w:rsidRPr="002D7383">
        <w:t>«</w:t>
      </w:r>
      <w:r w:rsidR="00E1043D" w:rsidRPr="00B171B5">
        <w:t>Чистые помещения и связанные с ними контролируемые среды. Часть 5. Эксплуатация»;</w:t>
      </w:r>
    </w:p>
    <w:p w14:paraId="36CD5DAA" w14:textId="77777777" w:rsidR="00E1043D" w:rsidRPr="00B171B5" w:rsidRDefault="00E1043D" w:rsidP="00E1043D">
      <w:pPr>
        <w:jc w:val="both"/>
      </w:pPr>
      <w:r w:rsidRPr="00B171B5">
        <w:t>Федерального закона от 24 июня 1998 года N 89-ФЗ «Об отходах производства и потребления»;</w:t>
      </w:r>
    </w:p>
    <w:p w14:paraId="1604ECA1" w14:textId="74BFA64E" w:rsidR="00C54B73" w:rsidRPr="002D7383" w:rsidRDefault="00C54B73" w:rsidP="00E1043D">
      <w:pPr>
        <w:jc w:val="both"/>
      </w:pPr>
      <w:r w:rsidRPr="002D7383">
        <w:t>ГОСТ Р 57595-2017 «Услуги профессиональной уборки. Клининговые услуги. Термины и определения»</w:t>
      </w:r>
    </w:p>
    <w:p w14:paraId="0D1F517B" w14:textId="34F2889E" w:rsidR="00C54B73" w:rsidRPr="002D7383" w:rsidRDefault="00C54B73" w:rsidP="00E1043D">
      <w:pPr>
        <w:jc w:val="both"/>
      </w:pPr>
      <w:r w:rsidRPr="002D7383">
        <w:t>ГОСТ Р 58393-2019 «Услуги профессиональной уборки — клининговые услуги. Уборка в медицинских организациях. Общие требования»</w:t>
      </w:r>
    </w:p>
    <w:p w14:paraId="0ADC25BA" w14:textId="30C1A108" w:rsidR="00E1043D" w:rsidRPr="00B171B5" w:rsidRDefault="001B67BC" w:rsidP="00E1043D">
      <w:pPr>
        <w:jc w:val="both"/>
      </w:pPr>
      <w:r w:rsidRPr="001B67BC">
        <w:t>ГОСТ Р ИСО 9001-2015 «Системы менеджмента качества. Требования»</w:t>
      </w:r>
    </w:p>
    <w:p w14:paraId="65B1DD95" w14:textId="77777777" w:rsidR="00E1043D" w:rsidRDefault="00E1043D" w:rsidP="00E1043D">
      <w:pPr>
        <w:jc w:val="both"/>
      </w:pPr>
      <w:r w:rsidRPr="00B171B5">
        <w:t>Приказ министерства труда и социальной защиты Российской Федерации от 18.12.2020 № 928н;</w:t>
      </w:r>
    </w:p>
    <w:p w14:paraId="3D79629E" w14:textId="77777777" w:rsidR="00E1043D" w:rsidRPr="00B171B5" w:rsidRDefault="00E1043D" w:rsidP="00E1043D">
      <w:pPr>
        <w:jc w:val="both"/>
      </w:pPr>
    </w:p>
    <w:p w14:paraId="74C91818" w14:textId="77777777" w:rsidR="00E1043D" w:rsidRPr="00B171B5" w:rsidRDefault="00E1043D" w:rsidP="00E1043D">
      <w:pPr>
        <w:jc w:val="both"/>
      </w:pPr>
      <w:r w:rsidRPr="00B171B5">
        <w:t xml:space="preserve">3. ТРЕБОВАНИЯ К ИСПОЛНИТЕЛЮ УСЛУГ И ЕГО ПЕРСОНАЛУ </w:t>
      </w:r>
    </w:p>
    <w:p w14:paraId="75D8DA3D" w14:textId="77777777" w:rsidR="004E70C6" w:rsidRDefault="00E1043D" w:rsidP="00E1043D">
      <w:pPr>
        <w:jc w:val="both"/>
      </w:pPr>
      <w:r w:rsidRPr="00B171B5">
        <w:t>3.1. Услуги по уборке внутренних помещений объектов Заказчика должны оказываться в соответствии с требованиями Технического задания, внутренними регламентами, положениями и инструкциями по уборке внутренних помещений, утвержденных Заказчиком с учетом требований раздела 3 настоящего Технического задания, Приложения 3 «Технические характеристики и площади помещений», Приложения 4 «Регламент оказания услуг по санитарному содержанию и уборке помещений» к настоящему Техническому заданию.</w:t>
      </w:r>
    </w:p>
    <w:p w14:paraId="61AE429C" w14:textId="4AE6D6D9" w:rsidR="00E1043D" w:rsidRDefault="00E1043D" w:rsidP="00E1043D">
      <w:pPr>
        <w:jc w:val="both"/>
      </w:pPr>
      <w:r w:rsidRPr="00B171B5">
        <w:lastRenderedPageBreak/>
        <w:t xml:space="preserve"> Все виды, объемы и графики оказания услуг по каждому помещению в обязательном порядке согласовываются с Заказчиком </w:t>
      </w:r>
      <w:r w:rsidR="004E70C6">
        <w:t xml:space="preserve">в течении </w:t>
      </w:r>
      <w:r w:rsidR="00977C9A">
        <w:t>1</w:t>
      </w:r>
      <w:r w:rsidR="004E70C6">
        <w:t xml:space="preserve"> (</w:t>
      </w:r>
      <w:r w:rsidR="00977C9A">
        <w:t>одного</w:t>
      </w:r>
      <w:r w:rsidR="004E70C6">
        <w:t>) календарн</w:t>
      </w:r>
      <w:r w:rsidR="00977C9A">
        <w:t>ого</w:t>
      </w:r>
      <w:r w:rsidR="004E70C6">
        <w:t xml:space="preserve"> дн</w:t>
      </w:r>
      <w:r w:rsidR="00977C9A">
        <w:t>я</w:t>
      </w:r>
      <w:r w:rsidR="004E70C6">
        <w:t xml:space="preserve"> с даты заключения </w:t>
      </w:r>
      <w:r w:rsidR="000263AA">
        <w:t>Договор</w:t>
      </w:r>
      <w:r w:rsidR="004E70C6">
        <w:t xml:space="preserve">а, но не позднее даты </w:t>
      </w:r>
      <w:r w:rsidRPr="00B171B5">
        <w:t xml:space="preserve">начала оказания услуг. </w:t>
      </w:r>
    </w:p>
    <w:p w14:paraId="6DF15F57" w14:textId="77777777" w:rsidR="009760D4" w:rsidRDefault="0017532A" w:rsidP="00E1043D">
      <w:pPr>
        <w:jc w:val="both"/>
      </w:pPr>
      <w:r>
        <w:t xml:space="preserve">Исполнитель </w:t>
      </w:r>
      <w:r w:rsidR="006D517D">
        <w:t xml:space="preserve">вправе </w:t>
      </w:r>
      <w:r w:rsidR="006D517D" w:rsidRPr="0017532A">
        <w:t>привлекать</w:t>
      </w:r>
      <w:r w:rsidRPr="0017532A">
        <w:t xml:space="preserve"> к </w:t>
      </w:r>
      <w:r>
        <w:t>оказанию услуг</w:t>
      </w:r>
      <w:r w:rsidRPr="0017532A">
        <w:t xml:space="preserve"> субподрядные организации только с письменного согласия заказчика</w:t>
      </w:r>
      <w:r>
        <w:t>, при этом ответственность за надлежащее оказание услуг лежит на Исполнителе</w:t>
      </w:r>
      <w:r w:rsidR="009760D4">
        <w:t xml:space="preserve">. </w:t>
      </w:r>
    </w:p>
    <w:p w14:paraId="753E381B" w14:textId="26B0F69B" w:rsidR="00E1043D" w:rsidRPr="00B171B5" w:rsidRDefault="00E1043D" w:rsidP="00E1043D">
      <w:pPr>
        <w:jc w:val="both"/>
      </w:pPr>
      <w:r w:rsidRPr="00B171B5">
        <w:t xml:space="preserve">3.2. Исполнитель должен вести журнал учета оказанных услуг, в котором будет отражаться оказание конкретной̆ услуги и подтверждаться подписями уполномоченных представителей̆ Исполнителя и Заказчика. </w:t>
      </w:r>
    </w:p>
    <w:p w14:paraId="6EFB510D" w14:textId="75620F1E" w:rsidR="00E1043D" w:rsidRPr="00B171B5" w:rsidRDefault="00E1043D" w:rsidP="00E1043D">
      <w:pPr>
        <w:jc w:val="both"/>
      </w:pPr>
      <w:r w:rsidRPr="00B171B5">
        <w:t xml:space="preserve">3.3. Для взаимодействия с Заказчиком Исполнитель обязан в течение 1 (одного) рабочего дня с даты заключения </w:t>
      </w:r>
      <w:r w:rsidR="00A97B21">
        <w:t>Договора</w:t>
      </w:r>
      <w:r w:rsidRPr="00B171B5">
        <w:t xml:space="preserve"> назначить уполномоченного представителя, выделить номер телефона, адрес электронной̆ почты для приема данных (запросов, заявок) в электронной̆ форме и уведомить об этом Заказчика</w:t>
      </w:r>
      <w:r w:rsidR="006D517D">
        <w:t xml:space="preserve">. </w:t>
      </w:r>
      <w:r w:rsidRPr="00B171B5">
        <w:t xml:space="preserve"> Об изменении контактной̆ информации уполномоченного представителя Исполнитель обязан уведомить в течение 1 (одного) рабочего дня со дня возникновения таких изменений. </w:t>
      </w:r>
    </w:p>
    <w:p w14:paraId="43B863B5" w14:textId="1E344A09" w:rsidR="00E1043D" w:rsidRPr="00C96F2B" w:rsidRDefault="00E1043D" w:rsidP="008A5BEF">
      <w:pPr>
        <w:spacing w:line="259" w:lineRule="auto"/>
        <w:jc w:val="both"/>
      </w:pPr>
      <w:r w:rsidRPr="00B171B5">
        <w:t>При оказании услуг Исполнитель обязан обеспечить присутствие ответственного сотрудника, осуществляющего контроль за ходом и безопасностью оказываемых услуг. Ответственный̆ сотрудник, назначенный̆ приказом по организации Исполнителя, должен ежедневно или с периодичностью в соответствии с Техническим заданием находиться на объекте</w:t>
      </w:r>
      <w:r w:rsidRPr="00C96F2B">
        <w:t>, вести журнал регистрации замечаний по уборке объекта и их устранений, оперативно реагировать на замечания и пожелания Заказчика, контролировать исполнение сотрудниками клининговой компании трудовой дисциплины на объекте,</w:t>
      </w:r>
      <w:r w:rsidRPr="006019B4">
        <w:t xml:space="preserve"> осуществлять расстановку персонала, контролировать работу персонала, осуществлять контроль за поддержанием и соблюдением чистоты и порядка в помещениях Заказчика,</w:t>
      </w:r>
      <w:r w:rsidR="006D517D">
        <w:t xml:space="preserve"> </w:t>
      </w:r>
      <w:r w:rsidRPr="00C96F2B">
        <w:t>заблаговременно контролировать запас и поставку расходных материалов, производить проверку качества оказанных услуг и соответствия используемых материалов.</w:t>
      </w:r>
    </w:p>
    <w:p w14:paraId="13D5F804" w14:textId="7D4A910F" w:rsidR="00E1043D" w:rsidRPr="00C96F2B" w:rsidRDefault="00E1043D" w:rsidP="004843C0">
      <w:pPr>
        <w:jc w:val="both"/>
      </w:pPr>
      <w:r w:rsidRPr="00C96F2B">
        <w:t>Вести графики проведения генеральных уборок на следующий месяц, результаты</w:t>
      </w:r>
      <w:r w:rsidR="004843C0">
        <w:t xml:space="preserve"> </w:t>
      </w:r>
      <w:r w:rsidRPr="00C96F2B">
        <w:t>внутреннего контроля оказания услуг в соответствии с планом, журнал проведения контроля концентраций рабочих растворов</w:t>
      </w:r>
      <w:r w:rsidR="00900FA0">
        <w:t>, применяемых средств</w:t>
      </w:r>
      <w:r w:rsidR="00977C9A">
        <w:t>.</w:t>
      </w:r>
    </w:p>
    <w:p w14:paraId="12985C17" w14:textId="72D208D2" w:rsidR="00E1043D" w:rsidRPr="00C96F2B" w:rsidRDefault="00E1043D" w:rsidP="00E1043D">
      <w:pPr>
        <w:spacing w:line="259" w:lineRule="auto"/>
        <w:jc w:val="both"/>
      </w:pPr>
      <w:r w:rsidRPr="00C96F2B">
        <w:t xml:space="preserve">Контролировать утвержденный план-график обучения сотрудников Исполнителя по вопросам технологии проведения уборки, с приложением утвержденной программы обучения по </w:t>
      </w:r>
      <w:r w:rsidR="00E038C1" w:rsidRPr="00C96F2B">
        <w:t>разработанны</w:t>
      </w:r>
      <w:r w:rsidR="00E038C1">
        <w:t>м</w:t>
      </w:r>
      <w:r w:rsidR="00E038C1" w:rsidRPr="00C96F2B">
        <w:t xml:space="preserve"> </w:t>
      </w:r>
      <w:r w:rsidRPr="00C96F2B">
        <w:t>технологическим картам,</w:t>
      </w:r>
    </w:p>
    <w:p w14:paraId="7A119F64" w14:textId="13A60816" w:rsidR="00E1043D" w:rsidRDefault="00E1043D" w:rsidP="00E1043D">
      <w:pPr>
        <w:spacing w:line="259" w:lineRule="auto"/>
        <w:jc w:val="both"/>
      </w:pPr>
      <w:r w:rsidRPr="00B171B5">
        <w:t xml:space="preserve">принимать самостоятельные меры по наведению чистоты и порядка в случаях их нарушения, участвовать в комиссиях по проверке исполнения </w:t>
      </w:r>
      <w:r w:rsidR="00A97B21">
        <w:t>Договора</w:t>
      </w:r>
      <w:r w:rsidRPr="00B171B5">
        <w:t xml:space="preserve"> со стороны Исполнителя и подписывать акты проверки. </w:t>
      </w:r>
    </w:p>
    <w:p w14:paraId="111CB2A5" w14:textId="77777777" w:rsidR="00E1043D" w:rsidRPr="007F303D" w:rsidRDefault="00E1043D" w:rsidP="00E1043D">
      <w:pPr>
        <w:spacing w:line="259" w:lineRule="auto"/>
        <w:jc w:val="both"/>
      </w:pPr>
      <w:bookmarkStart w:id="2" w:name="_Hlk164792502"/>
      <w:r w:rsidRPr="007F303D">
        <w:t xml:space="preserve">Сотрудники Исполнителя должны обладать знаниями проведения текущей и генеральной уборки, с использованием дезинфицирующих и моющих средств, технологией приготовления моющих рабочих растворов дезинфицирующих средств. </w:t>
      </w:r>
    </w:p>
    <w:p w14:paraId="14FE2C66" w14:textId="0B5B74AA" w:rsidR="00E1043D" w:rsidRPr="007F303D" w:rsidRDefault="00E1043D" w:rsidP="00E1043D">
      <w:pPr>
        <w:spacing w:line="259" w:lineRule="auto"/>
        <w:jc w:val="both"/>
      </w:pPr>
      <w:r w:rsidRPr="007F303D">
        <w:t xml:space="preserve">Исполнитель должен проводить инструктаж с сотрудниками по соблюдению ими требований санитарных правил при проведении </w:t>
      </w:r>
      <w:r w:rsidR="00900FA0">
        <w:t xml:space="preserve">уборки и использования </w:t>
      </w:r>
      <w:r w:rsidR="00BF246A">
        <w:t>дезинфицирующих</w:t>
      </w:r>
      <w:r w:rsidR="00900FA0">
        <w:t xml:space="preserve"> средств </w:t>
      </w:r>
      <w:r w:rsidRPr="007F303D">
        <w:t xml:space="preserve">(текущие и генеральные уборки) с отметкой в журнале инструктажа (не </w:t>
      </w:r>
      <w:r w:rsidR="00977C9A">
        <w:t>реже</w:t>
      </w:r>
      <w:r w:rsidR="00977C9A" w:rsidRPr="007F303D">
        <w:t xml:space="preserve"> </w:t>
      </w:r>
      <w:r w:rsidRPr="007F303D">
        <w:t>2 –х раз в год).</w:t>
      </w:r>
    </w:p>
    <w:p w14:paraId="75FA1154" w14:textId="0E63D0C0" w:rsidR="00E1043D" w:rsidRDefault="00E1043D" w:rsidP="00E1043D">
      <w:pPr>
        <w:spacing w:line="259" w:lineRule="auto"/>
        <w:jc w:val="both"/>
      </w:pPr>
      <w:r w:rsidRPr="007F303D">
        <w:t xml:space="preserve">Сотрудники Исполнителя, задействованные в текущих и генеральных </w:t>
      </w:r>
      <w:r w:rsidR="00BF246A" w:rsidRPr="007F303D">
        <w:t>уборках помещений</w:t>
      </w:r>
      <w:r w:rsidRPr="007F303D">
        <w:t xml:space="preserve">, предназначенных для оказания медицинских услуг должны обладать </w:t>
      </w:r>
      <w:r w:rsidR="00BF246A" w:rsidRPr="007F303D">
        <w:t>знаниями проветривания</w:t>
      </w:r>
      <w:r w:rsidRPr="007F303D">
        <w:t xml:space="preserve"> помещений и </w:t>
      </w:r>
      <w:r w:rsidR="00BF246A" w:rsidRPr="007F303D">
        <w:t>кабинетов, правил</w:t>
      </w:r>
      <w:r w:rsidRPr="007F303D">
        <w:t xml:space="preserve"> инфекционной безопасности при выполнении трудовых </w:t>
      </w:r>
      <w:r w:rsidR="00BF246A" w:rsidRPr="007F303D">
        <w:t>действий, правил</w:t>
      </w:r>
      <w:r w:rsidRPr="007F303D">
        <w:t xml:space="preserve"> хранения уборочного инвентаря, дезинфицирующих и моющих средств, инструкции по применению</w:t>
      </w:r>
      <w:r w:rsidR="00977C9A">
        <w:t xml:space="preserve"> и хранению</w:t>
      </w:r>
      <w:r w:rsidRPr="007F303D">
        <w:t xml:space="preserve"> </w:t>
      </w:r>
      <w:r w:rsidR="00BF246A" w:rsidRPr="007F303D">
        <w:t>используемых моющих</w:t>
      </w:r>
      <w:r w:rsidRPr="007F303D">
        <w:t xml:space="preserve"> и дезинфицирующих средств, оборудования, инвентаря.</w:t>
      </w:r>
    </w:p>
    <w:p w14:paraId="5FC7433B" w14:textId="77777777" w:rsidR="00900FA0" w:rsidRDefault="00900FA0" w:rsidP="00900FA0">
      <w:pPr>
        <w:widowControl w:val="0"/>
        <w:ind w:firstLine="709"/>
        <w:jc w:val="both"/>
        <w:rPr>
          <w:color w:val="00000A"/>
          <w:shd w:val="clear" w:color="auto" w:fill="FFFFFF"/>
        </w:rPr>
      </w:pPr>
      <w:r>
        <w:rPr>
          <w:color w:val="00000A"/>
          <w:shd w:val="clear" w:color="auto" w:fill="FFFFFF"/>
        </w:rPr>
        <w:t xml:space="preserve">Хранение моющих и дезинфекционных средств должно осуществляться в таре (упаковке) изготовителя, снабженной этикеткой. </w:t>
      </w:r>
    </w:p>
    <w:p w14:paraId="7A6B12C2" w14:textId="3D5C5CE8" w:rsidR="00900FA0" w:rsidRDefault="00900FA0" w:rsidP="00900FA0">
      <w:pPr>
        <w:widowControl w:val="0"/>
        <w:ind w:firstLine="709"/>
        <w:jc w:val="both"/>
        <w:rPr>
          <w:rFonts w:ascii="Liberation Serif" w:eastAsia="Liberation Serif" w:hAnsi="Liberation Serif" w:cs="Liberation Serif"/>
          <w:color w:val="00000A"/>
        </w:rPr>
      </w:pPr>
      <w:r>
        <w:rPr>
          <w:color w:val="00000A"/>
        </w:rPr>
        <w:t xml:space="preserve">Уборочный инвентарь </w:t>
      </w:r>
      <w:r>
        <w:rPr>
          <w:color w:val="00000A"/>
          <w:shd w:val="clear" w:color="auto" w:fill="FFFFFF"/>
        </w:rPr>
        <w:t>(</w:t>
      </w:r>
      <w:proofErr w:type="spellStart"/>
      <w:r>
        <w:rPr>
          <w:color w:val="00000A"/>
          <w:shd w:val="clear" w:color="auto" w:fill="FFFFFF"/>
        </w:rPr>
        <w:t>мопы</w:t>
      </w:r>
      <w:proofErr w:type="spellEnd"/>
      <w:r>
        <w:rPr>
          <w:color w:val="00000A"/>
          <w:shd w:val="clear" w:color="auto" w:fill="FFFFFF"/>
        </w:rPr>
        <w:t>, емкости, ветошь, швабры, щетки и др.)</w:t>
      </w:r>
      <w:r>
        <w:rPr>
          <w:color w:val="00000A"/>
        </w:rPr>
        <w:t xml:space="preserve">, применяемый </w:t>
      </w:r>
      <w:r>
        <w:rPr>
          <w:color w:val="00000A"/>
        </w:rPr>
        <w:lastRenderedPageBreak/>
        <w:t xml:space="preserve">при оказании услуг, должен использоваться в соответствии с требованиями технологии уборки и </w:t>
      </w:r>
      <w:r>
        <w:rPr>
          <w:color w:val="00000A"/>
          <w:shd w:val="clear" w:color="auto" w:fill="FFFFFF"/>
        </w:rPr>
        <w:t>должен иметь четкую маркировку с учетом функционального назначения помещений и видов уборочных работ</w:t>
      </w:r>
      <w:r>
        <w:rPr>
          <w:color w:val="00000A"/>
        </w:rPr>
        <w:t xml:space="preserve">. Использованный уборочный инвентарь, подлежащий дезинфекции в соответствии с требованиями технологического процесса, должен быть подвергнут </w:t>
      </w:r>
      <w:r w:rsidR="00206F1E">
        <w:rPr>
          <w:color w:val="00000A"/>
        </w:rPr>
        <w:t xml:space="preserve">обработки дезинфицирующими </w:t>
      </w:r>
      <w:r w:rsidR="00BF246A">
        <w:rPr>
          <w:color w:val="00000A"/>
        </w:rPr>
        <w:t>средствами по</w:t>
      </w:r>
      <w:r>
        <w:rPr>
          <w:color w:val="00000A"/>
        </w:rPr>
        <w:t xml:space="preserve"> окончании уборки. </w:t>
      </w:r>
    </w:p>
    <w:p w14:paraId="27CE1C13" w14:textId="77777777" w:rsidR="00FC1E17" w:rsidRDefault="00E1043D" w:rsidP="00E1043D">
      <w:pPr>
        <w:spacing w:line="259" w:lineRule="auto"/>
        <w:jc w:val="both"/>
      </w:pPr>
      <w:r w:rsidRPr="007F303D">
        <w:t>Исполнитель обязан обеспечивать сотрудников рабочим раствором из концентрированных жидких дезинфицирующих средств в целях исключения нарушения допустимой концентрации дезинфицирующего средства в рабочем растворе (что обусловлено необходимость предотвращения распространения устойчивых шта</w:t>
      </w:r>
      <w:r w:rsidR="00162DAD">
        <w:t>м</w:t>
      </w:r>
      <w:r w:rsidRPr="007F303D">
        <w:t>мов микроорганизмов).</w:t>
      </w:r>
    </w:p>
    <w:p w14:paraId="046B8E0F" w14:textId="77777777" w:rsidR="00FC1E17" w:rsidRDefault="00FC1E17" w:rsidP="00FC1E17">
      <w:pPr>
        <w:spacing w:line="259" w:lineRule="auto"/>
        <w:jc w:val="both"/>
      </w:pPr>
      <w:r w:rsidRPr="00FC1E17">
        <w:t xml:space="preserve">Все </w:t>
      </w:r>
      <w:r>
        <w:t>используемые</w:t>
      </w:r>
      <w:r w:rsidRPr="00FC1E17">
        <w:t xml:space="preserve"> средства и расходные материалы должны иметь информацию о производителе с</w:t>
      </w:r>
      <w:r>
        <w:t xml:space="preserve"> </w:t>
      </w:r>
      <w:r w:rsidRPr="00FC1E17">
        <w:t>указанием наименования юридического лица, его адреса, номера телефона, даты (времени)</w:t>
      </w:r>
      <w:r>
        <w:t xml:space="preserve"> </w:t>
      </w:r>
      <w:r w:rsidRPr="00FC1E17">
        <w:t>выработки или производства товара, срока хранения, условий хранения и предельного срока</w:t>
      </w:r>
      <w:r>
        <w:t xml:space="preserve"> </w:t>
      </w:r>
      <w:r w:rsidRPr="00FC1E17">
        <w:t>годности.</w:t>
      </w:r>
      <w:r w:rsidR="00E1043D" w:rsidRPr="007F303D">
        <w:t xml:space="preserve"> </w:t>
      </w:r>
    </w:p>
    <w:p w14:paraId="2E18018A" w14:textId="56869769" w:rsidR="00E1043D" w:rsidRPr="00275DC8" w:rsidRDefault="00E1043D" w:rsidP="00FC1E17">
      <w:pPr>
        <w:spacing w:line="259" w:lineRule="auto"/>
        <w:jc w:val="both"/>
      </w:pPr>
      <w:r w:rsidRPr="007F303D">
        <w:t xml:space="preserve">Заказчик осуществляет контроль за качеством проводимых уборок сотрудниками клининговой компании в т.ч. с применением </w:t>
      </w:r>
      <w:r w:rsidR="00162DAD" w:rsidRPr="007F303D">
        <w:t>флюоресцирующего</w:t>
      </w:r>
      <w:r w:rsidRPr="007F303D">
        <w:t xml:space="preserve"> геля и за концентрацией растворов дезинфицирующего средства с помощью индикаторных полосок.</w:t>
      </w:r>
      <w:bookmarkEnd w:id="2"/>
    </w:p>
    <w:p w14:paraId="7070E063" w14:textId="44E9B361" w:rsidR="003E121E" w:rsidRDefault="003E121E" w:rsidP="00997A94">
      <w:pPr>
        <w:jc w:val="both"/>
      </w:pPr>
    </w:p>
    <w:p w14:paraId="7160C808" w14:textId="377AF6D8" w:rsidR="00997A94" w:rsidRDefault="003E121E" w:rsidP="00997A94">
      <w:pPr>
        <w:jc w:val="both"/>
      </w:pPr>
      <w:r>
        <w:t xml:space="preserve">3.5. </w:t>
      </w:r>
      <w:r w:rsidR="00997A94">
        <w:t xml:space="preserve">Исполнитель обязан обеспечить </w:t>
      </w:r>
      <w:r w:rsidR="00997A94" w:rsidRPr="00BE46FD">
        <w:t>работу единой диспетчерской службы на территории Заказчика в определенном Заказчиком помещении, принимающей обращения, требования, претензии от уполномоченных лиц Заказчика. Диспетчерская служба</w:t>
      </w:r>
      <w:r w:rsidR="00997A94">
        <w:t xml:space="preserve"> обязана фиксировать все обращения в электронном виде и в виде журнала</w:t>
      </w:r>
      <w:r w:rsidR="00FC1E17">
        <w:t xml:space="preserve"> </w:t>
      </w:r>
      <w:r w:rsidR="00390701">
        <w:t>с отметкой о предпринятых действиях и отметке об исполнении</w:t>
      </w:r>
      <w:r w:rsidR="00997A94">
        <w:t>, назначать исполнителей по каждому обращению, устранять претензии в рамках требований, предъявленных в текущем техническом задании, а также в электронном виде и в виде журнала по первому требованию предоставлять список таких обращений и реакций на них, с указанием дат и времени, ответственным лицам Заказчика.</w:t>
      </w:r>
    </w:p>
    <w:p w14:paraId="42B7982C" w14:textId="77777777" w:rsidR="00390701" w:rsidRDefault="00390701" w:rsidP="00997A94">
      <w:pPr>
        <w:jc w:val="both"/>
      </w:pPr>
    </w:p>
    <w:p w14:paraId="28E6D4F7" w14:textId="7AC06A36" w:rsidR="00997A94" w:rsidRDefault="00997A94" w:rsidP="00997A94">
      <w:pPr>
        <w:jc w:val="both"/>
      </w:pPr>
      <w:r>
        <w:t xml:space="preserve">Время работы по уборке помещений: </w:t>
      </w:r>
    </w:p>
    <w:p w14:paraId="3A84DD86" w14:textId="7E9F73CC" w:rsidR="00997A94" w:rsidRDefault="00997A94" w:rsidP="00997A94">
      <w:pPr>
        <w:jc w:val="both"/>
      </w:pPr>
      <w:r w:rsidRPr="0017692C">
        <w:rPr>
          <w:b/>
          <w:bCs/>
          <w:i/>
          <w:iCs/>
        </w:rPr>
        <w:t>Административная часть</w:t>
      </w:r>
      <w:r w:rsidRPr="00BF246A">
        <w:rPr>
          <w:i/>
          <w:iCs/>
        </w:rPr>
        <w:t xml:space="preserve"> (</w:t>
      </w:r>
      <w:r w:rsidR="00BF246A" w:rsidRPr="00BF246A">
        <w:rPr>
          <w:i/>
          <w:iCs/>
        </w:rPr>
        <w:t>в т.ч.</w:t>
      </w:r>
      <w:r w:rsidRPr="00BF246A">
        <w:rPr>
          <w:i/>
          <w:iCs/>
        </w:rPr>
        <w:t xml:space="preserve"> Поликлиника)</w:t>
      </w:r>
      <w:r>
        <w:t xml:space="preserve"> понедельник-пятница, 1- основная уборка с 07:00 до 10:00; поддерживающая уборка с 10.00 до 17.00, 2-основная уборка с 17.00 до 21.00</w:t>
      </w:r>
    </w:p>
    <w:p w14:paraId="0B34EB8E" w14:textId="77777777" w:rsidR="00BF246A" w:rsidRDefault="00997A94" w:rsidP="00997A94">
      <w:pPr>
        <w:jc w:val="both"/>
      </w:pPr>
      <w:r w:rsidRPr="0017692C">
        <w:rPr>
          <w:b/>
          <w:bCs/>
          <w:i/>
          <w:iCs/>
        </w:rPr>
        <w:t>Отделения</w:t>
      </w:r>
      <w:r w:rsidRPr="00BF246A">
        <w:rPr>
          <w:i/>
          <w:iCs/>
        </w:rPr>
        <w:t xml:space="preserve"> </w:t>
      </w:r>
      <w:r>
        <w:t>ежедневно</w:t>
      </w:r>
      <w:r w:rsidRPr="00B7354B">
        <w:t>, 1-основная уборка с 07:00 до 10:00 и 2-основная уборка с 17:00 до 21:00; поддерживающая уборка с 10.00 до 17.00; дежурная смена с 21.00 до 07.00.</w:t>
      </w:r>
    </w:p>
    <w:p w14:paraId="163336B3" w14:textId="462A6620" w:rsidR="00997A94" w:rsidRPr="00B7354B" w:rsidRDefault="00997A94" w:rsidP="00997A94">
      <w:pPr>
        <w:jc w:val="both"/>
      </w:pPr>
      <w:r w:rsidRPr="00B7354B">
        <w:t>В дежурной смене должно находиться не менее 8</w:t>
      </w:r>
      <w:r w:rsidR="00BF246A">
        <w:t xml:space="preserve"> </w:t>
      </w:r>
      <w:r w:rsidRPr="00B7354B">
        <w:t>человек на 8 отделений.</w:t>
      </w:r>
    </w:p>
    <w:p w14:paraId="3C74351E" w14:textId="77777777" w:rsidR="006A755D" w:rsidRPr="00B7354B" w:rsidRDefault="006A755D" w:rsidP="006A755D">
      <w:pPr>
        <w:jc w:val="both"/>
      </w:pPr>
      <w:r w:rsidRPr="0017692C">
        <w:rPr>
          <w:b/>
          <w:bCs/>
          <w:i/>
          <w:iCs/>
        </w:rPr>
        <w:t>Отделение ФТО</w:t>
      </w:r>
      <w:r w:rsidRPr="00B7354B">
        <w:t xml:space="preserve"> понедельник-пятница, 1- основная уборка с 07:00 до 10:00; поддерживающая уборка с 10.00 до 17.00, 2-основная уборка с 17.00 до 21.00</w:t>
      </w:r>
    </w:p>
    <w:p w14:paraId="45C61C69" w14:textId="77777777" w:rsidR="00997A94" w:rsidRDefault="00997A94" w:rsidP="00997A94">
      <w:pPr>
        <w:jc w:val="both"/>
      </w:pPr>
      <w:r w:rsidRPr="00B7354B">
        <w:t>Время работы по мытью окон: с Понедельника по Пятницу с 07:00 до 18:00 по заявке</w:t>
      </w:r>
      <w:r>
        <w:t xml:space="preserve"> Заказчика в течение 5 (пяти) рабочих дней. Перерыв в работах не должен превышать более одного рабочего дня за весь период оказания услуг.</w:t>
      </w:r>
    </w:p>
    <w:p w14:paraId="5C3CC880" w14:textId="77777777" w:rsidR="00997A94" w:rsidRPr="001B7CE7" w:rsidRDefault="00997A94" w:rsidP="00997A94">
      <w:pPr>
        <w:jc w:val="both"/>
        <w:rPr>
          <w:color w:val="212121"/>
        </w:rPr>
      </w:pPr>
      <w:r w:rsidRPr="001B7CE7">
        <w:rPr>
          <w:color w:val="212121"/>
        </w:rPr>
        <w:t>Минимальное количество персонала Исполнителя, необходимое для оказания услуг:</w:t>
      </w:r>
    </w:p>
    <w:p w14:paraId="22E4C6F8" w14:textId="12E9E7DF" w:rsidR="00997A94" w:rsidRDefault="00997A94" w:rsidP="00997A94">
      <w:pPr>
        <w:jc w:val="both"/>
      </w:pPr>
      <w:r>
        <w:t xml:space="preserve">Менеджер </w:t>
      </w:r>
      <w:r w:rsidR="00BF246A">
        <w:t>объекта с</w:t>
      </w:r>
      <w:r>
        <w:t xml:space="preserve"> графиком 5/</w:t>
      </w:r>
      <w:r w:rsidR="00BF246A">
        <w:t>2 с</w:t>
      </w:r>
      <w:r>
        <w:t xml:space="preserve"> 07:00 до 19:00 </w:t>
      </w:r>
      <w:r w:rsidR="003105E1">
        <w:t>- не</w:t>
      </w:r>
      <w:r>
        <w:t xml:space="preserve"> менее 1 человека;</w:t>
      </w:r>
    </w:p>
    <w:p w14:paraId="3DB1E439" w14:textId="398AD754" w:rsidR="00997A94" w:rsidRDefault="00997A94" w:rsidP="00997A94">
      <w:pPr>
        <w:jc w:val="both"/>
      </w:pPr>
      <w:r>
        <w:t xml:space="preserve">Администратор </w:t>
      </w:r>
      <w:r w:rsidR="00BF246A">
        <w:t xml:space="preserve">объекта </w:t>
      </w:r>
      <w:r w:rsidR="003105E1">
        <w:t>ежедневно с 07:00</w:t>
      </w:r>
      <w:r>
        <w:t>-19:00 - не менее 1 человека;</w:t>
      </w:r>
    </w:p>
    <w:p w14:paraId="6C8D2729" w14:textId="77777777" w:rsidR="00997A94" w:rsidRDefault="00997A94" w:rsidP="00997A94">
      <w:pPr>
        <w:jc w:val="both"/>
      </w:pPr>
      <w:r>
        <w:t>Администратор объекта ежедневно с 19:00 до 07:00 - не менее 1 человека;</w:t>
      </w:r>
    </w:p>
    <w:p w14:paraId="7E244288" w14:textId="27EB1F99" w:rsidR="00997A94" w:rsidRDefault="00997A94" w:rsidP="00997A94">
      <w:pPr>
        <w:jc w:val="both"/>
      </w:pPr>
      <w:r>
        <w:t>Уборщик производственных и служебных помещений Административная часть (</w:t>
      </w:r>
      <w:r w:rsidR="003105E1">
        <w:t>в т.ч.</w:t>
      </w:r>
      <w:r>
        <w:t xml:space="preserve"> Поликлиника) – основная уборка с 07:00 до 10:00 - не менее 20 человек; поддерживающая уборка с 10.00 до 17.00- не менее 5 человек; основная уборка с 17.00 до 21.00- не менее 2 человек;</w:t>
      </w:r>
    </w:p>
    <w:p w14:paraId="50195850" w14:textId="77777777" w:rsidR="00997A94" w:rsidRDefault="00997A94" w:rsidP="00997A94">
      <w:pPr>
        <w:jc w:val="both"/>
      </w:pPr>
      <w:r>
        <w:t>Уборщик производственных и служебных помещений Отделений ежедневно основная уборка с 07:00 до 10:00 и с 17:00 до 21:00 – не менее 17 человек; поддерживающая уборка с 10.00 до 17.00 – не менее 25 человек; дежурная смена с 21:00 до 07:00 - не менее 8 человек.</w:t>
      </w:r>
    </w:p>
    <w:p w14:paraId="775DC71B" w14:textId="6529609E" w:rsidR="00997A94" w:rsidRDefault="00997A94" w:rsidP="00997A94">
      <w:pPr>
        <w:jc w:val="both"/>
      </w:pPr>
    </w:p>
    <w:p w14:paraId="63AC530A" w14:textId="77777777" w:rsidR="00997A94" w:rsidRDefault="00997A94" w:rsidP="00997A94">
      <w:pPr>
        <w:jc w:val="both"/>
      </w:pPr>
      <w:r>
        <w:t>Флорист – не менее 1 человека;</w:t>
      </w:r>
    </w:p>
    <w:p w14:paraId="7A10E8C3" w14:textId="7E177170" w:rsidR="00997A94" w:rsidRDefault="00997A94" w:rsidP="00997A94">
      <w:pPr>
        <w:jc w:val="both"/>
      </w:pPr>
    </w:p>
    <w:p w14:paraId="75BE7FB1" w14:textId="77777777" w:rsidR="00997A94" w:rsidRDefault="00997A94" w:rsidP="00997A94">
      <w:pPr>
        <w:jc w:val="both"/>
      </w:pPr>
      <w:r>
        <w:lastRenderedPageBreak/>
        <w:t>Гардеробщик по рабочим дням с 9.00 до 18.00 - не менее 1 человека;</w:t>
      </w:r>
    </w:p>
    <w:p w14:paraId="0AB2FEEE" w14:textId="616DBF23" w:rsidR="00997A94" w:rsidRDefault="00997A94" w:rsidP="00997A94">
      <w:pPr>
        <w:jc w:val="both"/>
      </w:pPr>
      <w:r>
        <w:t xml:space="preserve">Количество и состав работников Исполнителя на объектах Центра должен обеспечивать своевременное и качественное выполнение всех предусмотренных Договором обязательств и требований законодательства. </w:t>
      </w:r>
    </w:p>
    <w:tbl>
      <w:tblPr>
        <w:tblW w:w="10060" w:type="dxa"/>
        <w:tblLook w:val="04A0" w:firstRow="1" w:lastRow="0" w:firstColumn="1" w:lastColumn="0" w:noHBand="0" w:noVBand="1"/>
      </w:tblPr>
      <w:tblGrid>
        <w:gridCol w:w="1980"/>
        <w:gridCol w:w="2360"/>
        <w:gridCol w:w="2060"/>
        <w:gridCol w:w="1960"/>
        <w:gridCol w:w="1700"/>
      </w:tblGrid>
      <w:tr w:rsidR="00997A94" w:rsidRPr="00997A94" w14:paraId="20574E44" w14:textId="77777777" w:rsidTr="00997A94">
        <w:trPr>
          <w:trHeight w:val="792"/>
        </w:trPr>
        <w:tc>
          <w:tcPr>
            <w:tcW w:w="1980" w:type="dxa"/>
            <w:tcBorders>
              <w:top w:val="single" w:sz="4" w:space="0" w:color="auto"/>
              <w:left w:val="single" w:sz="4" w:space="0" w:color="auto"/>
              <w:bottom w:val="single" w:sz="4" w:space="0" w:color="auto"/>
              <w:right w:val="single" w:sz="4" w:space="0" w:color="auto"/>
            </w:tcBorders>
            <w:vAlign w:val="center"/>
            <w:hideMark/>
          </w:tcPr>
          <w:p w14:paraId="6EF2A87E" w14:textId="77777777" w:rsidR="00997A94" w:rsidRPr="00997A94" w:rsidRDefault="00997A94" w:rsidP="00997A94">
            <w:pPr>
              <w:suppressAutoHyphens w:val="0"/>
              <w:rPr>
                <w:b/>
                <w:bCs/>
                <w:color w:val="000000"/>
                <w:sz w:val="20"/>
                <w:szCs w:val="20"/>
                <w:lang w:eastAsia="ru-RU"/>
              </w:rPr>
            </w:pPr>
            <w:r w:rsidRPr="00997A94">
              <w:rPr>
                <w:b/>
                <w:bCs/>
                <w:color w:val="000000"/>
                <w:sz w:val="20"/>
                <w:szCs w:val="20"/>
                <w:lang w:eastAsia="ru-RU"/>
              </w:rPr>
              <w:t> </w:t>
            </w:r>
          </w:p>
        </w:tc>
        <w:tc>
          <w:tcPr>
            <w:tcW w:w="2360" w:type="dxa"/>
            <w:tcBorders>
              <w:top w:val="single" w:sz="4" w:space="0" w:color="auto"/>
              <w:left w:val="nil"/>
              <w:bottom w:val="single" w:sz="4" w:space="0" w:color="auto"/>
              <w:right w:val="single" w:sz="4" w:space="0" w:color="auto"/>
            </w:tcBorders>
            <w:vAlign w:val="center"/>
            <w:hideMark/>
          </w:tcPr>
          <w:p w14:paraId="6E36EF4B" w14:textId="77777777" w:rsidR="00997A94" w:rsidRPr="00997A94" w:rsidRDefault="00997A94" w:rsidP="00997A94">
            <w:pPr>
              <w:suppressAutoHyphens w:val="0"/>
              <w:jc w:val="center"/>
              <w:rPr>
                <w:b/>
                <w:bCs/>
                <w:color w:val="000000"/>
                <w:sz w:val="20"/>
                <w:szCs w:val="20"/>
                <w:lang w:eastAsia="ru-RU"/>
              </w:rPr>
            </w:pPr>
            <w:r w:rsidRPr="00997A94">
              <w:rPr>
                <w:b/>
                <w:bCs/>
                <w:color w:val="000000"/>
                <w:sz w:val="20"/>
                <w:szCs w:val="20"/>
                <w:lang w:eastAsia="ru-RU"/>
              </w:rPr>
              <w:t xml:space="preserve">Основная уборка с 07:00 до 10:00 </w:t>
            </w:r>
          </w:p>
        </w:tc>
        <w:tc>
          <w:tcPr>
            <w:tcW w:w="2060" w:type="dxa"/>
            <w:tcBorders>
              <w:top w:val="single" w:sz="4" w:space="0" w:color="auto"/>
              <w:left w:val="nil"/>
              <w:bottom w:val="single" w:sz="4" w:space="0" w:color="auto"/>
              <w:right w:val="single" w:sz="4" w:space="0" w:color="auto"/>
            </w:tcBorders>
            <w:vAlign w:val="center"/>
            <w:hideMark/>
          </w:tcPr>
          <w:p w14:paraId="4C870FD9" w14:textId="77777777" w:rsidR="00997A94" w:rsidRPr="00997A94" w:rsidRDefault="00997A94" w:rsidP="00997A94">
            <w:pPr>
              <w:suppressAutoHyphens w:val="0"/>
              <w:jc w:val="center"/>
              <w:rPr>
                <w:b/>
                <w:bCs/>
                <w:color w:val="000000"/>
                <w:sz w:val="20"/>
                <w:szCs w:val="20"/>
                <w:lang w:eastAsia="ru-RU"/>
              </w:rPr>
            </w:pPr>
            <w:r w:rsidRPr="00997A94">
              <w:rPr>
                <w:b/>
                <w:bCs/>
                <w:color w:val="000000"/>
                <w:sz w:val="20"/>
                <w:szCs w:val="20"/>
                <w:lang w:eastAsia="ru-RU"/>
              </w:rPr>
              <w:t>Поддерживающая уборка с 10.00 до 17.00</w:t>
            </w:r>
          </w:p>
        </w:tc>
        <w:tc>
          <w:tcPr>
            <w:tcW w:w="1960" w:type="dxa"/>
            <w:tcBorders>
              <w:top w:val="single" w:sz="4" w:space="0" w:color="auto"/>
              <w:left w:val="nil"/>
              <w:bottom w:val="single" w:sz="4" w:space="0" w:color="auto"/>
              <w:right w:val="single" w:sz="4" w:space="0" w:color="auto"/>
            </w:tcBorders>
            <w:vAlign w:val="center"/>
            <w:hideMark/>
          </w:tcPr>
          <w:p w14:paraId="7477DE8E" w14:textId="52CA3FFE" w:rsidR="00997A94" w:rsidRPr="00997A94" w:rsidRDefault="00997A94" w:rsidP="00997A94">
            <w:pPr>
              <w:suppressAutoHyphens w:val="0"/>
              <w:jc w:val="center"/>
              <w:rPr>
                <w:b/>
                <w:bCs/>
                <w:color w:val="000000"/>
                <w:sz w:val="20"/>
                <w:szCs w:val="20"/>
                <w:lang w:eastAsia="ru-RU"/>
              </w:rPr>
            </w:pPr>
            <w:r w:rsidRPr="00997A94">
              <w:rPr>
                <w:b/>
                <w:bCs/>
                <w:color w:val="000000"/>
                <w:sz w:val="20"/>
                <w:szCs w:val="20"/>
                <w:lang w:eastAsia="ru-RU"/>
              </w:rPr>
              <w:t xml:space="preserve">Основная </w:t>
            </w:r>
            <w:r w:rsidR="003105E1" w:rsidRPr="00997A94">
              <w:rPr>
                <w:b/>
                <w:bCs/>
                <w:color w:val="000000"/>
                <w:sz w:val="20"/>
                <w:szCs w:val="20"/>
                <w:lang w:eastAsia="ru-RU"/>
              </w:rPr>
              <w:t>уборка 17:00</w:t>
            </w:r>
            <w:r w:rsidRPr="00997A94">
              <w:rPr>
                <w:b/>
                <w:bCs/>
                <w:color w:val="000000"/>
                <w:sz w:val="20"/>
                <w:szCs w:val="20"/>
                <w:lang w:eastAsia="ru-RU"/>
              </w:rPr>
              <w:t xml:space="preserve"> до 21:00 </w:t>
            </w:r>
          </w:p>
        </w:tc>
        <w:tc>
          <w:tcPr>
            <w:tcW w:w="1700" w:type="dxa"/>
            <w:tcBorders>
              <w:top w:val="single" w:sz="4" w:space="0" w:color="auto"/>
              <w:left w:val="nil"/>
              <w:bottom w:val="single" w:sz="4" w:space="0" w:color="auto"/>
              <w:right w:val="single" w:sz="4" w:space="0" w:color="auto"/>
            </w:tcBorders>
            <w:vAlign w:val="center"/>
            <w:hideMark/>
          </w:tcPr>
          <w:p w14:paraId="35A1EEEA" w14:textId="60484B54" w:rsidR="00997A94" w:rsidRPr="00997A94" w:rsidRDefault="00997A94" w:rsidP="00997A94">
            <w:pPr>
              <w:suppressAutoHyphens w:val="0"/>
              <w:jc w:val="center"/>
              <w:rPr>
                <w:b/>
                <w:bCs/>
                <w:color w:val="000000"/>
                <w:sz w:val="20"/>
                <w:szCs w:val="20"/>
                <w:lang w:eastAsia="ru-RU"/>
              </w:rPr>
            </w:pPr>
            <w:r w:rsidRPr="00997A94">
              <w:rPr>
                <w:b/>
                <w:bCs/>
                <w:color w:val="000000"/>
                <w:sz w:val="20"/>
                <w:szCs w:val="20"/>
                <w:lang w:eastAsia="ru-RU"/>
              </w:rPr>
              <w:t xml:space="preserve">дежурная смена </w:t>
            </w:r>
            <w:r w:rsidR="003105E1" w:rsidRPr="00997A94">
              <w:rPr>
                <w:b/>
                <w:bCs/>
                <w:color w:val="000000"/>
                <w:sz w:val="20"/>
                <w:szCs w:val="20"/>
                <w:lang w:eastAsia="ru-RU"/>
              </w:rPr>
              <w:t>с 21:00</w:t>
            </w:r>
            <w:r w:rsidRPr="00997A94">
              <w:rPr>
                <w:b/>
                <w:bCs/>
                <w:color w:val="000000"/>
                <w:sz w:val="20"/>
                <w:szCs w:val="20"/>
                <w:lang w:eastAsia="ru-RU"/>
              </w:rPr>
              <w:t xml:space="preserve"> до 07:00</w:t>
            </w:r>
          </w:p>
        </w:tc>
      </w:tr>
      <w:tr w:rsidR="00997A94" w:rsidRPr="00997A94" w14:paraId="53AEA721" w14:textId="77777777" w:rsidTr="00997A94">
        <w:trPr>
          <w:trHeight w:val="528"/>
        </w:trPr>
        <w:tc>
          <w:tcPr>
            <w:tcW w:w="1980" w:type="dxa"/>
            <w:tcBorders>
              <w:top w:val="nil"/>
              <w:left w:val="single" w:sz="4" w:space="0" w:color="auto"/>
              <w:bottom w:val="single" w:sz="4" w:space="0" w:color="auto"/>
              <w:right w:val="single" w:sz="4" w:space="0" w:color="auto"/>
            </w:tcBorders>
            <w:vAlign w:val="center"/>
            <w:hideMark/>
          </w:tcPr>
          <w:p w14:paraId="50625693" w14:textId="77777777" w:rsidR="00997A94" w:rsidRPr="00997A94" w:rsidRDefault="00997A94" w:rsidP="00997A94">
            <w:pPr>
              <w:suppressAutoHyphens w:val="0"/>
              <w:rPr>
                <w:color w:val="000000"/>
                <w:sz w:val="20"/>
                <w:szCs w:val="20"/>
                <w:lang w:eastAsia="ru-RU"/>
              </w:rPr>
            </w:pPr>
            <w:r w:rsidRPr="00997A94">
              <w:rPr>
                <w:color w:val="000000"/>
                <w:sz w:val="20"/>
                <w:szCs w:val="20"/>
                <w:lang w:eastAsia="ru-RU"/>
              </w:rPr>
              <w:t>Административная часть (в том числе Поликлиника)</w:t>
            </w:r>
          </w:p>
        </w:tc>
        <w:tc>
          <w:tcPr>
            <w:tcW w:w="2360" w:type="dxa"/>
            <w:tcBorders>
              <w:top w:val="nil"/>
              <w:left w:val="nil"/>
              <w:bottom w:val="single" w:sz="4" w:space="0" w:color="auto"/>
              <w:right w:val="single" w:sz="4" w:space="0" w:color="auto"/>
            </w:tcBorders>
            <w:vAlign w:val="center"/>
            <w:hideMark/>
          </w:tcPr>
          <w:p w14:paraId="67A0375E" w14:textId="77777777" w:rsidR="00997A94" w:rsidRPr="00997A94" w:rsidRDefault="00997A94" w:rsidP="00997A94">
            <w:pPr>
              <w:suppressAutoHyphens w:val="0"/>
              <w:jc w:val="center"/>
              <w:rPr>
                <w:color w:val="000000"/>
                <w:sz w:val="20"/>
                <w:szCs w:val="20"/>
                <w:lang w:eastAsia="ru-RU"/>
              </w:rPr>
            </w:pPr>
            <w:r w:rsidRPr="00997A94">
              <w:rPr>
                <w:color w:val="000000"/>
                <w:sz w:val="20"/>
                <w:szCs w:val="20"/>
                <w:lang w:eastAsia="ru-RU"/>
              </w:rPr>
              <w:t>20</w:t>
            </w:r>
          </w:p>
        </w:tc>
        <w:tc>
          <w:tcPr>
            <w:tcW w:w="2060" w:type="dxa"/>
            <w:tcBorders>
              <w:top w:val="nil"/>
              <w:left w:val="nil"/>
              <w:bottom w:val="single" w:sz="4" w:space="0" w:color="auto"/>
              <w:right w:val="single" w:sz="4" w:space="0" w:color="auto"/>
            </w:tcBorders>
            <w:vAlign w:val="center"/>
            <w:hideMark/>
          </w:tcPr>
          <w:p w14:paraId="0878F58E" w14:textId="77777777" w:rsidR="00997A94" w:rsidRPr="00997A94" w:rsidRDefault="00997A94" w:rsidP="00997A94">
            <w:pPr>
              <w:suppressAutoHyphens w:val="0"/>
              <w:jc w:val="center"/>
              <w:rPr>
                <w:color w:val="000000"/>
                <w:sz w:val="20"/>
                <w:szCs w:val="20"/>
                <w:lang w:eastAsia="ru-RU"/>
              </w:rPr>
            </w:pPr>
            <w:r w:rsidRPr="00997A94">
              <w:rPr>
                <w:color w:val="000000"/>
                <w:sz w:val="20"/>
                <w:szCs w:val="20"/>
                <w:lang w:eastAsia="ru-RU"/>
              </w:rPr>
              <w:t>5</w:t>
            </w:r>
          </w:p>
        </w:tc>
        <w:tc>
          <w:tcPr>
            <w:tcW w:w="1960" w:type="dxa"/>
            <w:tcBorders>
              <w:top w:val="nil"/>
              <w:left w:val="nil"/>
              <w:bottom w:val="single" w:sz="4" w:space="0" w:color="auto"/>
              <w:right w:val="single" w:sz="4" w:space="0" w:color="auto"/>
            </w:tcBorders>
            <w:vAlign w:val="center"/>
            <w:hideMark/>
          </w:tcPr>
          <w:p w14:paraId="23710B59" w14:textId="77777777" w:rsidR="00997A94" w:rsidRPr="00997A94" w:rsidRDefault="00997A94" w:rsidP="00997A94">
            <w:pPr>
              <w:suppressAutoHyphens w:val="0"/>
              <w:jc w:val="center"/>
              <w:rPr>
                <w:color w:val="000000"/>
                <w:sz w:val="20"/>
                <w:szCs w:val="20"/>
                <w:lang w:eastAsia="ru-RU"/>
              </w:rPr>
            </w:pPr>
            <w:r w:rsidRPr="00997A94">
              <w:rPr>
                <w:color w:val="000000"/>
                <w:sz w:val="20"/>
                <w:szCs w:val="20"/>
                <w:lang w:eastAsia="ru-RU"/>
              </w:rPr>
              <w:t>2</w:t>
            </w:r>
          </w:p>
        </w:tc>
        <w:tc>
          <w:tcPr>
            <w:tcW w:w="1700" w:type="dxa"/>
            <w:tcBorders>
              <w:top w:val="nil"/>
              <w:left w:val="nil"/>
              <w:bottom w:val="single" w:sz="4" w:space="0" w:color="auto"/>
              <w:right w:val="single" w:sz="4" w:space="0" w:color="auto"/>
            </w:tcBorders>
            <w:noWrap/>
            <w:vAlign w:val="bottom"/>
            <w:hideMark/>
          </w:tcPr>
          <w:p w14:paraId="42CD291A" w14:textId="77777777" w:rsidR="00997A94" w:rsidRPr="00997A94" w:rsidRDefault="00997A94" w:rsidP="00997A94">
            <w:pPr>
              <w:suppressAutoHyphens w:val="0"/>
              <w:rPr>
                <w:rFonts w:ascii="Calibri" w:hAnsi="Calibri" w:cs="Calibri"/>
                <w:color w:val="000000"/>
                <w:sz w:val="22"/>
                <w:szCs w:val="22"/>
                <w:lang w:eastAsia="ru-RU"/>
              </w:rPr>
            </w:pPr>
            <w:r w:rsidRPr="00997A94">
              <w:rPr>
                <w:rFonts w:ascii="Calibri" w:hAnsi="Calibri" w:cs="Calibri"/>
                <w:color w:val="000000"/>
                <w:sz w:val="22"/>
                <w:szCs w:val="22"/>
                <w:lang w:eastAsia="ru-RU"/>
              </w:rPr>
              <w:t> </w:t>
            </w:r>
          </w:p>
        </w:tc>
      </w:tr>
      <w:tr w:rsidR="00997A94" w:rsidRPr="00997A94" w14:paraId="0BAA3973" w14:textId="77777777" w:rsidTr="00997A94">
        <w:trPr>
          <w:trHeight w:val="288"/>
        </w:trPr>
        <w:tc>
          <w:tcPr>
            <w:tcW w:w="1980" w:type="dxa"/>
            <w:tcBorders>
              <w:top w:val="nil"/>
              <w:left w:val="single" w:sz="4" w:space="0" w:color="auto"/>
              <w:bottom w:val="single" w:sz="4" w:space="0" w:color="auto"/>
              <w:right w:val="single" w:sz="4" w:space="0" w:color="auto"/>
            </w:tcBorders>
            <w:vAlign w:val="center"/>
            <w:hideMark/>
          </w:tcPr>
          <w:p w14:paraId="6E4E9146" w14:textId="77777777" w:rsidR="00997A94" w:rsidRPr="00997A94" w:rsidRDefault="00997A94" w:rsidP="00997A94">
            <w:pPr>
              <w:suppressAutoHyphens w:val="0"/>
              <w:rPr>
                <w:color w:val="000000"/>
                <w:sz w:val="20"/>
                <w:szCs w:val="20"/>
                <w:lang w:eastAsia="ru-RU"/>
              </w:rPr>
            </w:pPr>
            <w:r w:rsidRPr="00997A94">
              <w:rPr>
                <w:color w:val="000000"/>
                <w:sz w:val="20"/>
                <w:szCs w:val="20"/>
                <w:lang w:eastAsia="ru-RU"/>
              </w:rPr>
              <w:t xml:space="preserve">Отделения </w:t>
            </w:r>
          </w:p>
        </w:tc>
        <w:tc>
          <w:tcPr>
            <w:tcW w:w="2360" w:type="dxa"/>
            <w:tcBorders>
              <w:top w:val="nil"/>
              <w:left w:val="nil"/>
              <w:bottom w:val="single" w:sz="4" w:space="0" w:color="auto"/>
              <w:right w:val="single" w:sz="4" w:space="0" w:color="auto"/>
            </w:tcBorders>
            <w:vAlign w:val="center"/>
            <w:hideMark/>
          </w:tcPr>
          <w:p w14:paraId="57282709" w14:textId="77777777" w:rsidR="00997A94" w:rsidRPr="00997A94" w:rsidRDefault="00997A94" w:rsidP="00997A94">
            <w:pPr>
              <w:suppressAutoHyphens w:val="0"/>
              <w:jc w:val="center"/>
              <w:rPr>
                <w:color w:val="000000"/>
                <w:sz w:val="20"/>
                <w:szCs w:val="20"/>
                <w:lang w:eastAsia="ru-RU"/>
              </w:rPr>
            </w:pPr>
            <w:r w:rsidRPr="00997A94">
              <w:rPr>
                <w:color w:val="000000"/>
                <w:sz w:val="20"/>
                <w:szCs w:val="20"/>
                <w:lang w:eastAsia="ru-RU"/>
              </w:rPr>
              <w:t>17</w:t>
            </w:r>
          </w:p>
        </w:tc>
        <w:tc>
          <w:tcPr>
            <w:tcW w:w="2060" w:type="dxa"/>
            <w:tcBorders>
              <w:top w:val="nil"/>
              <w:left w:val="nil"/>
              <w:bottom w:val="single" w:sz="4" w:space="0" w:color="auto"/>
              <w:right w:val="single" w:sz="4" w:space="0" w:color="auto"/>
            </w:tcBorders>
            <w:vAlign w:val="center"/>
            <w:hideMark/>
          </w:tcPr>
          <w:p w14:paraId="3A6E60CE" w14:textId="77777777" w:rsidR="00997A94" w:rsidRPr="00997A94" w:rsidRDefault="00997A94" w:rsidP="00997A94">
            <w:pPr>
              <w:suppressAutoHyphens w:val="0"/>
              <w:jc w:val="center"/>
              <w:rPr>
                <w:color w:val="000000"/>
                <w:sz w:val="20"/>
                <w:szCs w:val="20"/>
                <w:lang w:eastAsia="ru-RU"/>
              </w:rPr>
            </w:pPr>
            <w:r w:rsidRPr="00997A94">
              <w:rPr>
                <w:color w:val="000000"/>
                <w:sz w:val="20"/>
                <w:szCs w:val="20"/>
                <w:lang w:eastAsia="ru-RU"/>
              </w:rPr>
              <w:t>25</w:t>
            </w:r>
          </w:p>
        </w:tc>
        <w:tc>
          <w:tcPr>
            <w:tcW w:w="1960" w:type="dxa"/>
            <w:tcBorders>
              <w:top w:val="nil"/>
              <w:left w:val="nil"/>
              <w:bottom w:val="single" w:sz="4" w:space="0" w:color="auto"/>
              <w:right w:val="single" w:sz="4" w:space="0" w:color="auto"/>
            </w:tcBorders>
            <w:vAlign w:val="center"/>
            <w:hideMark/>
          </w:tcPr>
          <w:p w14:paraId="3784A530" w14:textId="77777777" w:rsidR="00997A94" w:rsidRPr="00997A94" w:rsidRDefault="00997A94" w:rsidP="00997A94">
            <w:pPr>
              <w:suppressAutoHyphens w:val="0"/>
              <w:jc w:val="center"/>
              <w:rPr>
                <w:color w:val="000000"/>
                <w:sz w:val="20"/>
                <w:szCs w:val="20"/>
                <w:lang w:eastAsia="ru-RU"/>
              </w:rPr>
            </w:pPr>
            <w:r w:rsidRPr="00997A94">
              <w:rPr>
                <w:color w:val="000000"/>
                <w:sz w:val="20"/>
                <w:szCs w:val="20"/>
                <w:lang w:eastAsia="ru-RU"/>
              </w:rPr>
              <w:t>17</w:t>
            </w:r>
          </w:p>
        </w:tc>
        <w:tc>
          <w:tcPr>
            <w:tcW w:w="1700" w:type="dxa"/>
            <w:tcBorders>
              <w:top w:val="nil"/>
              <w:left w:val="nil"/>
              <w:bottom w:val="single" w:sz="4" w:space="0" w:color="auto"/>
              <w:right w:val="single" w:sz="4" w:space="0" w:color="auto"/>
            </w:tcBorders>
            <w:vAlign w:val="center"/>
            <w:hideMark/>
          </w:tcPr>
          <w:p w14:paraId="76C200EB" w14:textId="77777777" w:rsidR="00997A94" w:rsidRPr="00997A94" w:rsidRDefault="00997A94" w:rsidP="00997A94">
            <w:pPr>
              <w:suppressAutoHyphens w:val="0"/>
              <w:jc w:val="center"/>
              <w:rPr>
                <w:color w:val="000000"/>
                <w:sz w:val="20"/>
                <w:szCs w:val="20"/>
                <w:lang w:eastAsia="ru-RU"/>
              </w:rPr>
            </w:pPr>
            <w:r w:rsidRPr="00997A94">
              <w:rPr>
                <w:color w:val="000000"/>
                <w:sz w:val="20"/>
                <w:szCs w:val="20"/>
                <w:lang w:eastAsia="ru-RU"/>
              </w:rPr>
              <w:t>8</w:t>
            </w:r>
          </w:p>
        </w:tc>
      </w:tr>
      <w:tr w:rsidR="00997A94" w:rsidRPr="00997A94" w14:paraId="676AB10B" w14:textId="77777777" w:rsidTr="00997A94">
        <w:trPr>
          <w:trHeight w:val="528"/>
        </w:trPr>
        <w:tc>
          <w:tcPr>
            <w:tcW w:w="1980" w:type="dxa"/>
            <w:tcBorders>
              <w:top w:val="nil"/>
              <w:left w:val="single" w:sz="4" w:space="0" w:color="auto"/>
              <w:bottom w:val="single" w:sz="4" w:space="0" w:color="auto"/>
              <w:right w:val="single" w:sz="4" w:space="0" w:color="auto"/>
            </w:tcBorders>
            <w:vAlign w:val="center"/>
            <w:hideMark/>
          </w:tcPr>
          <w:p w14:paraId="7F14FC8A" w14:textId="77777777" w:rsidR="00997A94" w:rsidRPr="00997A94" w:rsidRDefault="00997A94" w:rsidP="00997A94">
            <w:pPr>
              <w:suppressAutoHyphens w:val="0"/>
              <w:jc w:val="right"/>
              <w:rPr>
                <w:b/>
                <w:bCs/>
                <w:color w:val="000000"/>
                <w:sz w:val="20"/>
                <w:szCs w:val="20"/>
                <w:lang w:eastAsia="ru-RU"/>
              </w:rPr>
            </w:pPr>
            <w:r w:rsidRPr="00997A94">
              <w:rPr>
                <w:b/>
                <w:bCs/>
                <w:color w:val="000000"/>
                <w:sz w:val="20"/>
                <w:szCs w:val="20"/>
                <w:lang w:eastAsia="ru-RU"/>
              </w:rPr>
              <w:t>Итого одновременно на объекте находится:</w:t>
            </w:r>
          </w:p>
        </w:tc>
        <w:tc>
          <w:tcPr>
            <w:tcW w:w="2360" w:type="dxa"/>
            <w:tcBorders>
              <w:top w:val="nil"/>
              <w:left w:val="nil"/>
              <w:bottom w:val="single" w:sz="4" w:space="0" w:color="auto"/>
              <w:right w:val="single" w:sz="4" w:space="0" w:color="auto"/>
            </w:tcBorders>
            <w:vAlign w:val="center"/>
            <w:hideMark/>
          </w:tcPr>
          <w:p w14:paraId="632930D1" w14:textId="6467DDD5" w:rsidR="00997A94" w:rsidRPr="00997A94" w:rsidRDefault="0017532A" w:rsidP="00997A94">
            <w:pPr>
              <w:suppressAutoHyphens w:val="0"/>
              <w:jc w:val="center"/>
              <w:rPr>
                <w:b/>
                <w:bCs/>
                <w:color w:val="000000"/>
                <w:sz w:val="20"/>
                <w:szCs w:val="20"/>
                <w:lang w:eastAsia="ru-RU"/>
              </w:rPr>
            </w:pPr>
            <w:r>
              <w:rPr>
                <w:b/>
                <w:bCs/>
                <w:color w:val="000000"/>
                <w:sz w:val="20"/>
                <w:szCs w:val="20"/>
                <w:lang w:eastAsia="ru-RU"/>
              </w:rPr>
              <w:t>37</w:t>
            </w:r>
          </w:p>
        </w:tc>
        <w:tc>
          <w:tcPr>
            <w:tcW w:w="2060" w:type="dxa"/>
            <w:tcBorders>
              <w:top w:val="nil"/>
              <w:left w:val="nil"/>
              <w:bottom w:val="single" w:sz="4" w:space="0" w:color="auto"/>
              <w:right w:val="single" w:sz="4" w:space="0" w:color="auto"/>
            </w:tcBorders>
            <w:vAlign w:val="center"/>
            <w:hideMark/>
          </w:tcPr>
          <w:p w14:paraId="3E42B757" w14:textId="7FB60FDD" w:rsidR="00997A94" w:rsidRPr="00997A94" w:rsidRDefault="0017532A" w:rsidP="00997A94">
            <w:pPr>
              <w:suppressAutoHyphens w:val="0"/>
              <w:jc w:val="center"/>
              <w:rPr>
                <w:b/>
                <w:bCs/>
                <w:color w:val="000000"/>
                <w:sz w:val="20"/>
                <w:szCs w:val="20"/>
                <w:lang w:eastAsia="ru-RU"/>
              </w:rPr>
            </w:pPr>
            <w:r>
              <w:rPr>
                <w:b/>
                <w:bCs/>
                <w:color w:val="000000"/>
                <w:sz w:val="20"/>
                <w:szCs w:val="20"/>
                <w:lang w:eastAsia="ru-RU"/>
              </w:rPr>
              <w:t>30</w:t>
            </w:r>
          </w:p>
        </w:tc>
        <w:tc>
          <w:tcPr>
            <w:tcW w:w="1960" w:type="dxa"/>
            <w:tcBorders>
              <w:top w:val="nil"/>
              <w:left w:val="nil"/>
              <w:bottom w:val="single" w:sz="4" w:space="0" w:color="auto"/>
              <w:right w:val="single" w:sz="4" w:space="0" w:color="auto"/>
            </w:tcBorders>
            <w:vAlign w:val="center"/>
            <w:hideMark/>
          </w:tcPr>
          <w:p w14:paraId="20805049" w14:textId="068B892D" w:rsidR="00997A94" w:rsidRPr="00997A94" w:rsidRDefault="0017532A" w:rsidP="00997A94">
            <w:pPr>
              <w:suppressAutoHyphens w:val="0"/>
              <w:jc w:val="center"/>
              <w:rPr>
                <w:b/>
                <w:bCs/>
                <w:color w:val="000000"/>
                <w:sz w:val="20"/>
                <w:szCs w:val="20"/>
                <w:lang w:eastAsia="ru-RU"/>
              </w:rPr>
            </w:pPr>
            <w:r>
              <w:rPr>
                <w:b/>
                <w:bCs/>
                <w:color w:val="000000"/>
                <w:sz w:val="20"/>
                <w:szCs w:val="20"/>
                <w:lang w:eastAsia="ru-RU"/>
              </w:rPr>
              <w:t>19</w:t>
            </w:r>
          </w:p>
        </w:tc>
        <w:tc>
          <w:tcPr>
            <w:tcW w:w="1700" w:type="dxa"/>
            <w:tcBorders>
              <w:top w:val="nil"/>
              <w:left w:val="nil"/>
              <w:bottom w:val="single" w:sz="4" w:space="0" w:color="auto"/>
              <w:right w:val="single" w:sz="4" w:space="0" w:color="auto"/>
            </w:tcBorders>
            <w:vAlign w:val="center"/>
            <w:hideMark/>
          </w:tcPr>
          <w:p w14:paraId="7594C587" w14:textId="77777777" w:rsidR="00997A94" w:rsidRPr="00997A94" w:rsidRDefault="00997A94" w:rsidP="00997A94">
            <w:pPr>
              <w:suppressAutoHyphens w:val="0"/>
              <w:jc w:val="center"/>
              <w:rPr>
                <w:b/>
                <w:bCs/>
                <w:color w:val="000000"/>
                <w:sz w:val="20"/>
                <w:szCs w:val="20"/>
                <w:lang w:eastAsia="ru-RU"/>
              </w:rPr>
            </w:pPr>
            <w:r w:rsidRPr="00997A94">
              <w:rPr>
                <w:b/>
                <w:bCs/>
                <w:color w:val="000000"/>
                <w:sz w:val="20"/>
                <w:szCs w:val="20"/>
                <w:lang w:eastAsia="ru-RU"/>
              </w:rPr>
              <w:t>8</w:t>
            </w:r>
          </w:p>
        </w:tc>
      </w:tr>
    </w:tbl>
    <w:p w14:paraId="6D731135" w14:textId="77777777" w:rsidR="00997A94" w:rsidRDefault="00997A94" w:rsidP="00997A94">
      <w:pPr>
        <w:jc w:val="both"/>
      </w:pPr>
    </w:p>
    <w:p w14:paraId="49342D53" w14:textId="7276166E" w:rsidR="00E1043D" w:rsidRPr="00B171B5" w:rsidRDefault="00E1043D" w:rsidP="00997A94">
      <w:pPr>
        <w:jc w:val="both"/>
      </w:pPr>
      <w:r w:rsidRPr="00906C85">
        <w:t xml:space="preserve">3.5. Исполнитель не позднее </w:t>
      </w:r>
      <w:r w:rsidR="0017692C">
        <w:t>1</w:t>
      </w:r>
      <w:r w:rsidR="00157B73" w:rsidRPr="00906C85">
        <w:t xml:space="preserve"> </w:t>
      </w:r>
      <w:r w:rsidRPr="00906C85">
        <w:t>(</w:t>
      </w:r>
      <w:r w:rsidR="0017692C">
        <w:t>одного</w:t>
      </w:r>
      <w:r w:rsidRPr="00906C85">
        <w:t xml:space="preserve">) </w:t>
      </w:r>
      <w:r w:rsidR="00157B73">
        <w:t>календарн</w:t>
      </w:r>
      <w:r w:rsidR="0017692C">
        <w:t>ого</w:t>
      </w:r>
      <w:r w:rsidR="00157B73">
        <w:t xml:space="preserve"> </w:t>
      </w:r>
      <w:r w:rsidR="0017692C" w:rsidRPr="00906C85">
        <w:t>дн</w:t>
      </w:r>
      <w:r w:rsidR="0017692C">
        <w:t>я</w:t>
      </w:r>
      <w:r w:rsidR="0017692C" w:rsidRPr="00906C85">
        <w:t xml:space="preserve"> </w:t>
      </w:r>
      <w:r w:rsidRPr="00906C85">
        <w:t>до начала оказания услуг предоставляет следующие документы:</w:t>
      </w:r>
      <w:r w:rsidRPr="00B171B5">
        <w:t xml:space="preserve"> </w:t>
      </w:r>
    </w:p>
    <w:p w14:paraId="666B202C" w14:textId="37476B8E" w:rsidR="00E1043D" w:rsidRPr="00B171B5" w:rsidRDefault="00E1043D" w:rsidP="00E1043D">
      <w:pPr>
        <w:jc w:val="both"/>
      </w:pPr>
      <w:r w:rsidRPr="00B171B5">
        <w:t xml:space="preserve">● </w:t>
      </w:r>
      <w:r w:rsidR="00157B73">
        <w:t>п</w:t>
      </w:r>
      <w:r w:rsidR="00157B73" w:rsidRPr="00B171B5">
        <w:t xml:space="preserve">ри </w:t>
      </w:r>
      <w:r w:rsidRPr="00B171B5">
        <w:t>привлечении к оказанию услуг иностранно</w:t>
      </w:r>
      <w:r w:rsidR="003724D4">
        <w:t>й</w:t>
      </w:r>
      <w:r w:rsidRPr="00B171B5">
        <w:t xml:space="preserve"> рабоче</w:t>
      </w:r>
      <w:r w:rsidR="003724D4">
        <w:t>й</w:t>
      </w:r>
      <w:r w:rsidRPr="00B171B5">
        <w:t xml:space="preserve"> силы Исполнитель обязан предоставлять разрешительную документацию в соответствии с требованиями действующего законодательства</w:t>
      </w:r>
      <w:r w:rsidR="00B068A9">
        <w:t xml:space="preserve"> РФ</w:t>
      </w:r>
      <w:r w:rsidRPr="00B171B5">
        <w:t>;</w:t>
      </w:r>
    </w:p>
    <w:p w14:paraId="075CBAC8" w14:textId="5358F0C8" w:rsidR="00B068A9" w:rsidRPr="00330749" w:rsidRDefault="00E1043D" w:rsidP="0017692C">
      <w:pPr>
        <w:widowControl w:val="0"/>
        <w:jc w:val="both"/>
      </w:pPr>
      <w:r w:rsidRPr="00B171B5">
        <w:t xml:space="preserve">● </w:t>
      </w:r>
      <w:r w:rsidR="00B068A9" w:rsidRPr="00330749">
        <w:t>списки с указанием ФИО, паспортных данных</w:t>
      </w:r>
      <w:r w:rsidR="00B068A9">
        <w:t xml:space="preserve"> персонала;</w:t>
      </w:r>
    </w:p>
    <w:p w14:paraId="36BE1FB0" w14:textId="0B763538" w:rsidR="00E1043D" w:rsidRPr="00B171B5" w:rsidRDefault="00B068A9" w:rsidP="00E1043D">
      <w:pPr>
        <w:jc w:val="both"/>
      </w:pPr>
      <w:r w:rsidRPr="00B171B5">
        <w:t>●</w:t>
      </w:r>
      <w:r>
        <w:t xml:space="preserve"> </w:t>
      </w:r>
      <w:r w:rsidR="00E1043D" w:rsidRPr="00B171B5">
        <w:t xml:space="preserve">копии должностных инструкций сотрудников; </w:t>
      </w:r>
    </w:p>
    <w:p w14:paraId="36D26566" w14:textId="77777777" w:rsidR="00E1043D" w:rsidRPr="00B171B5" w:rsidRDefault="00E1043D" w:rsidP="00E1043D">
      <w:pPr>
        <w:jc w:val="both"/>
      </w:pPr>
      <w:r w:rsidRPr="00B171B5">
        <w:t>● копии выписок о прохождении сотрудником инструктажа по технике безопасности, пожарной̆ безопасности и охране труда;</w:t>
      </w:r>
    </w:p>
    <w:p w14:paraId="4088D851" w14:textId="3D7774A3" w:rsidR="00E1043D" w:rsidRPr="00B171B5" w:rsidRDefault="00E1043D" w:rsidP="00E1043D">
      <w:pPr>
        <w:jc w:val="both"/>
      </w:pPr>
      <w:r w:rsidRPr="00B171B5">
        <w:t>● ежемесячный̆ график работы сотрудников Исполнителя на объекте Заказчика, который̆ должен соответствовать графику работы объекта</w:t>
      </w:r>
      <w:r w:rsidR="00B068A9">
        <w:t xml:space="preserve"> Заказчика</w:t>
      </w:r>
      <w:r w:rsidRPr="00B171B5">
        <w:t xml:space="preserve">; </w:t>
      </w:r>
    </w:p>
    <w:p w14:paraId="5CDF623B" w14:textId="77777777" w:rsidR="00E1043D" w:rsidRPr="00B171B5" w:rsidRDefault="00E1043D" w:rsidP="00E1043D">
      <w:pPr>
        <w:jc w:val="both"/>
      </w:pPr>
      <w:r w:rsidRPr="00B171B5">
        <w:t xml:space="preserve">● приказ о назначении ответственного за охрану труда; </w:t>
      </w:r>
    </w:p>
    <w:p w14:paraId="00C8643A" w14:textId="77777777" w:rsidR="00E1043D" w:rsidRPr="00B171B5" w:rsidRDefault="00E1043D" w:rsidP="00E1043D">
      <w:pPr>
        <w:jc w:val="both"/>
      </w:pPr>
      <w:r w:rsidRPr="00B171B5">
        <w:t xml:space="preserve">● приказ о назначении ответственного за пожарную безопасность; </w:t>
      </w:r>
    </w:p>
    <w:p w14:paraId="22B9C30A" w14:textId="79D7D12B" w:rsidR="00E1043D" w:rsidRPr="00B171B5" w:rsidRDefault="00E1043D" w:rsidP="00E1043D">
      <w:pPr>
        <w:jc w:val="both"/>
      </w:pPr>
      <w:r w:rsidRPr="00B171B5">
        <w:t xml:space="preserve">● копии удостоверений о допуске к работам на высоте </w:t>
      </w:r>
      <w:r w:rsidR="00495D2A">
        <w:t xml:space="preserve"> (в</w:t>
      </w:r>
      <w:r w:rsidR="00495D2A" w:rsidRPr="00330749">
        <w:t>о время выполнения всех работ на высоте (более 1,3 метра) персонал Исполнителя применяет для обеспечения безопасности технические средства промышленного альпинизма в соответствии с действующими нормативами</w:t>
      </w:r>
      <w:r w:rsidR="00495D2A">
        <w:t xml:space="preserve"> </w:t>
      </w:r>
      <w:r w:rsidR="00495D2A" w:rsidRPr="00B171B5">
        <w:t>приказ</w:t>
      </w:r>
      <w:r w:rsidR="00495D2A">
        <w:t>а</w:t>
      </w:r>
      <w:r w:rsidR="00495D2A" w:rsidRPr="00B171B5">
        <w:t xml:space="preserve"> </w:t>
      </w:r>
      <w:r w:rsidRPr="00B171B5">
        <w:t>Министерства труда и социальной защиты Российской Федерации от 16 ноября 2020 г. N 782н;</w:t>
      </w:r>
    </w:p>
    <w:p w14:paraId="4B7C126D" w14:textId="77777777" w:rsidR="00E1043D" w:rsidRPr="00B171B5" w:rsidRDefault="00E1043D" w:rsidP="00E1043D">
      <w:pPr>
        <w:jc w:val="both"/>
      </w:pPr>
      <w:r w:rsidRPr="00B171B5">
        <w:t>● копии приказов о наличии у сотрудников группы по электробезопасности не ниже II (Приказ Министерства труда и социальной защиты РФ от 15 декабря 2020 г. № 903н “Об утверждении Правил по охране труда при эксплуатации электроустановок”);</w:t>
      </w:r>
    </w:p>
    <w:p w14:paraId="69E402CE" w14:textId="321A2870" w:rsidR="00E1043D" w:rsidRPr="00B171B5" w:rsidRDefault="00E1043D" w:rsidP="00E1043D">
      <w:pPr>
        <w:jc w:val="both"/>
      </w:pPr>
      <w:r w:rsidRPr="00B171B5">
        <w:t xml:space="preserve">● копия справки, </w:t>
      </w:r>
      <w:r w:rsidR="00773044" w:rsidRPr="00B171B5">
        <w:t>подтверждающую вакцинацию</w:t>
      </w:r>
      <w:r w:rsidRPr="00B171B5">
        <w:t xml:space="preserve"> против вируса кори или копию справки о проведении лабораторных исследований на корь, выданные по месту жительства сотрудников Исполнителя задействованных при оказании услуг на объекте;</w:t>
      </w:r>
    </w:p>
    <w:p w14:paraId="6B4C8195" w14:textId="6BA0DEBC" w:rsidR="00E1043D" w:rsidRPr="00B171B5" w:rsidRDefault="00E1043D" w:rsidP="00E1043D">
      <w:pPr>
        <w:jc w:val="both"/>
      </w:pPr>
      <w:r w:rsidRPr="00B171B5">
        <w:t>● медицинские книжки сотрудников с отметкой̆ о прохождении периодического медицинского осмотра</w:t>
      </w:r>
      <w:r w:rsidR="00D55B7A">
        <w:t xml:space="preserve"> и гигиенической аттестации</w:t>
      </w:r>
      <w:r w:rsidRPr="00B171B5">
        <w:t>. При отсутствии документов подтверждающих наличие отметок о медицинских осмотрах, прививках, лабораторных исследованиях сотрудники Исполнителя не допускаются к исполнению работ по Договору.</w:t>
      </w:r>
    </w:p>
    <w:p w14:paraId="2E53A006" w14:textId="56646244" w:rsidR="00E1043D" w:rsidRDefault="00E1043D" w:rsidP="00E1043D">
      <w:pPr>
        <w:jc w:val="both"/>
      </w:pPr>
      <w:r w:rsidRPr="00B171B5">
        <w:t>● приказ о назначении лица, ответственного</w:t>
      </w:r>
      <w:r w:rsidR="00906C85">
        <w:t xml:space="preserve"> за оказание услуг на объекте; </w:t>
      </w:r>
    </w:p>
    <w:p w14:paraId="6DD596EB" w14:textId="6C53F063" w:rsidR="00D55B7A" w:rsidRPr="00B171B5" w:rsidRDefault="00D55B7A" w:rsidP="00E1043D">
      <w:pPr>
        <w:jc w:val="both"/>
      </w:pPr>
      <w:r w:rsidRPr="00B171B5">
        <w:t>●</w:t>
      </w:r>
      <w:r>
        <w:t xml:space="preserve"> план программу производственного контроля при оказании услуг по уборке и дезинфекции в Центре.</w:t>
      </w:r>
    </w:p>
    <w:p w14:paraId="0E089641" w14:textId="2FF47A1E" w:rsidR="0017532A" w:rsidRPr="00B171B5" w:rsidRDefault="00E1043D" w:rsidP="00E1043D">
      <w:pPr>
        <w:jc w:val="both"/>
      </w:pPr>
      <w:r w:rsidRPr="00B171B5">
        <w:t xml:space="preserve">● операционно-технологические карты оказания услуг. </w:t>
      </w:r>
    </w:p>
    <w:p w14:paraId="5D00C9D0" w14:textId="77777777" w:rsidR="00E1043D" w:rsidRPr="00B171B5" w:rsidRDefault="00E1043D" w:rsidP="00E1043D">
      <w:pPr>
        <w:jc w:val="both"/>
      </w:pPr>
      <w:r w:rsidRPr="00B171B5">
        <w:t xml:space="preserve">3.6. Оказание услуг не должно представлять угрозу, препятствовать или создавать неудобства пациентам, сотрудникам и посетителям объекта Заказчика. </w:t>
      </w:r>
    </w:p>
    <w:p w14:paraId="293203D3" w14:textId="766E82F3" w:rsidR="00E1043D" w:rsidRPr="00486742" w:rsidRDefault="00E1043D" w:rsidP="00906C85">
      <w:pPr>
        <w:jc w:val="both"/>
      </w:pPr>
      <w:r w:rsidRPr="00906C85">
        <w:t>3.</w:t>
      </w:r>
      <w:r w:rsidR="003105E1" w:rsidRPr="00906C85">
        <w:t>7.</w:t>
      </w:r>
      <w:r w:rsidR="003105E1" w:rsidRPr="00B171B5">
        <w:t xml:space="preserve"> Все</w:t>
      </w:r>
      <w:r w:rsidRPr="00B171B5">
        <w:t xml:space="preserve"> сотрудники Исполнителя</w:t>
      </w:r>
      <w:r w:rsidR="006D2886">
        <w:t xml:space="preserve"> или привлеченные соисполнители</w:t>
      </w:r>
      <w:r w:rsidRPr="00B171B5">
        <w:t xml:space="preserve">, исполняющие оказание услуг </w:t>
      </w:r>
      <w:r w:rsidR="003105E1" w:rsidRPr="00B171B5">
        <w:t xml:space="preserve">по </w:t>
      </w:r>
      <w:r w:rsidR="003105E1">
        <w:t>Контракту,</w:t>
      </w:r>
      <w:r w:rsidRPr="00B171B5">
        <w:t xml:space="preserve"> должны свободно владеть русским языком и </w:t>
      </w:r>
      <w:r w:rsidR="00773044" w:rsidRPr="00B171B5">
        <w:t>устно,</w:t>
      </w:r>
      <w:r w:rsidRPr="00B171B5">
        <w:t xml:space="preserve"> и письменно. </w:t>
      </w:r>
      <w:r w:rsidR="006F3AD4">
        <w:t>С</w:t>
      </w:r>
      <w:r w:rsidRPr="00C27501">
        <w:t xml:space="preserve">отрудники должны уметь читать </w:t>
      </w:r>
      <w:r w:rsidR="00D20208" w:rsidRPr="00C27501">
        <w:t>тексты, заполнять</w:t>
      </w:r>
      <w:r w:rsidRPr="00C27501">
        <w:t xml:space="preserve"> анкеты, бланки</w:t>
      </w:r>
      <w:r w:rsidR="006F3AD4">
        <w:t xml:space="preserve"> </w:t>
      </w:r>
      <w:r w:rsidRPr="00C27501">
        <w:t>(ст. 15.1 ФЗ-115 от 25.07.2002).</w:t>
      </w:r>
      <w:r w:rsidRPr="00486742">
        <w:t xml:space="preserve"> </w:t>
      </w:r>
    </w:p>
    <w:p w14:paraId="7EC986CC" w14:textId="636E3346" w:rsidR="00E1043D" w:rsidRPr="00B171B5" w:rsidRDefault="00E1043D" w:rsidP="00E1043D">
      <w:pPr>
        <w:jc w:val="both"/>
      </w:pPr>
      <w:r w:rsidRPr="00B171B5">
        <w:lastRenderedPageBreak/>
        <w:t>3.10. Исполнитель обязан обеспечить сотрудников единой̆ формой̆ спецодежды и обувью из материала, подлежащего обработке дезинфекционными средствами</w:t>
      </w:r>
      <w:r w:rsidR="00162DAD">
        <w:t>, отдельная спецодежда для уборки туалетных комнат</w:t>
      </w:r>
      <w:r w:rsidRPr="00B171B5">
        <w:t xml:space="preserve">. </w:t>
      </w:r>
    </w:p>
    <w:p w14:paraId="14453573" w14:textId="77777777" w:rsidR="00E1043D" w:rsidRPr="00B171B5" w:rsidRDefault="00E1043D" w:rsidP="00E1043D">
      <w:pPr>
        <w:jc w:val="both"/>
      </w:pPr>
      <w:r w:rsidRPr="00B171B5">
        <w:t xml:space="preserve">Перед началом работы персонал должен переодеться в специальную одежду, которая должна быть застегнута на все пуговицы и завязки, волосы зачесаны и убраны в головной убор. Не разрешается применять яркую косметику, вызывающую бижутерию и парфюмерию. При работе в смене запрещается носить шейные платки и, висячие украшения в ушах и на шее. Ногти должны быть коротки острижены, обувь должна быть на низком устойчивом каблуке, с фиксированной пяткой. В мужских отделениях запрещается ношение коротких юбок и верхней одежды с глубоким декольте. Не допускается нахождение в помещениях Заказчика сотрудников Исполнителя в грязной̆ одежде и обуви или неопрятного вида. </w:t>
      </w:r>
    </w:p>
    <w:p w14:paraId="3E2041A3" w14:textId="77777777" w:rsidR="00E1043D" w:rsidRPr="00B171B5" w:rsidRDefault="00E1043D" w:rsidP="00E1043D">
      <w:pPr>
        <w:jc w:val="both"/>
      </w:pPr>
      <w:r w:rsidRPr="00B171B5">
        <w:t xml:space="preserve">При несоответствии внешнего вида, спецодежды и обуви сотрудников указанным требованиям Исполнитель обязан заменить сотрудников, в отношении которых выявлен данный̆ факт, в течение 1 (одного) часа. </w:t>
      </w:r>
    </w:p>
    <w:p w14:paraId="7682E147" w14:textId="5336BBA4" w:rsidR="00E1043D" w:rsidRPr="00B171B5" w:rsidRDefault="00906C85" w:rsidP="00E1043D">
      <w:pPr>
        <w:jc w:val="both"/>
      </w:pPr>
      <w:r>
        <w:t>3.8</w:t>
      </w:r>
      <w:r w:rsidR="00E1043D" w:rsidRPr="00B171B5">
        <w:t xml:space="preserve">. Все сотрудники Исполнителя должны соблюдать правила внутреннего трудового распорядка, контрольно-пропускного режима, внутренних положений и инструкций Заказчика, а также правила техники безопасности, пожарной̆ безопасности, охраны труда, установленные в помещениях (на территории) оказания услуг. </w:t>
      </w:r>
    </w:p>
    <w:p w14:paraId="1609638C" w14:textId="6EFCC225" w:rsidR="00E1043D" w:rsidRPr="001B7CE7" w:rsidRDefault="00773044" w:rsidP="001B7CE7">
      <w:pPr>
        <w:jc w:val="both"/>
      </w:pPr>
      <w:r w:rsidRPr="001B7CE7">
        <w:t>В случае если с</w:t>
      </w:r>
      <w:r w:rsidR="00E1043D" w:rsidRPr="001B7CE7">
        <w:t>отрудник Исполнителя, осуществля</w:t>
      </w:r>
      <w:r w:rsidR="00CB7858" w:rsidRPr="001B7CE7">
        <w:t>ет</w:t>
      </w:r>
      <w:r w:rsidR="00E1043D" w:rsidRPr="001B7CE7">
        <w:t xml:space="preserve"> уборку без использования электротехнологических установок (</w:t>
      </w:r>
      <w:proofErr w:type="spellStart"/>
      <w:r w:rsidR="00E1043D" w:rsidRPr="001B7CE7">
        <w:t>неэлектротехнический</w:t>
      </w:r>
      <w:proofErr w:type="spellEnd"/>
      <w:r w:rsidR="00E1043D" w:rsidRPr="001B7CE7">
        <w:t xml:space="preserve"> персонал) должен иметь первую группу доступа по электробезопасности и ежегодно подтверждать ее</w:t>
      </w:r>
      <w:r w:rsidR="00C9342E" w:rsidRPr="001B7CE7">
        <w:t xml:space="preserve"> в соответствии с требованиями</w:t>
      </w:r>
      <w:r w:rsidR="00E1043D" w:rsidRPr="001B7CE7">
        <w:t xml:space="preserve"> </w:t>
      </w:r>
      <w:r w:rsidR="00C9342E" w:rsidRPr="001B7CE7">
        <w:t>Приказа Минтруда России от 15.12.2020 № 903н "Об утверждении Правил по охране труда при эксплуатации электроустановок.</w:t>
      </w:r>
    </w:p>
    <w:p w14:paraId="013CA3FE" w14:textId="7895125E" w:rsidR="00E1043D" w:rsidRPr="001B7CE7" w:rsidRDefault="00E1043D" w:rsidP="00E1043D">
      <w:pPr>
        <w:jc w:val="both"/>
      </w:pPr>
      <w:r w:rsidRPr="001B7CE7">
        <w:t xml:space="preserve">Сотрудник Исполнителя, осуществляющий уборку с использованием электротехнологических </w:t>
      </w:r>
      <w:r w:rsidR="00206F1E" w:rsidRPr="001B7CE7">
        <w:t>установок,</w:t>
      </w:r>
      <w:r w:rsidR="00763C0D" w:rsidRPr="001B7CE7">
        <w:t xml:space="preserve"> должен</w:t>
      </w:r>
      <w:r w:rsidRPr="001B7CE7">
        <w:t xml:space="preserve"> иметь вторую группу доступа по электробезопасности и ежегодно подтверждать ее</w:t>
      </w:r>
      <w:r w:rsidR="00C9342E" w:rsidRPr="001B7CE7">
        <w:t xml:space="preserve"> в </w:t>
      </w:r>
      <w:r w:rsidR="00B91BA2" w:rsidRPr="001B7CE7">
        <w:t>соответствии</w:t>
      </w:r>
      <w:r w:rsidR="00C9342E" w:rsidRPr="001B7CE7">
        <w:t xml:space="preserve"> с </w:t>
      </w:r>
      <w:r w:rsidR="003105E1" w:rsidRPr="001B7CE7">
        <w:t>Приказом Минтруда</w:t>
      </w:r>
      <w:r w:rsidR="00C9342E" w:rsidRPr="001B7CE7">
        <w:t xml:space="preserve"> России от 15.12.2020 № 903н "Об утверждении Правил по охране труда при эксплуатации электроустановок".</w:t>
      </w:r>
    </w:p>
    <w:p w14:paraId="0E6BE83F" w14:textId="3E724B4C" w:rsidR="00E1043D" w:rsidRDefault="00E1043D" w:rsidP="00E1043D">
      <w:pPr>
        <w:jc w:val="both"/>
      </w:pPr>
      <w:r w:rsidRPr="001B7CE7">
        <w:t>При проведении уборки на высоте (мытье окон</w:t>
      </w:r>
      <w:r w:rsidRPr="003105E1">
        <w:t>, фасадов), если</w:t>
      </w:r>
      <w:r w:rsidRPr="001B7CE7">
        <w:t xml:space="preserve"> специалист </w:t>
      </w:r>
      <w:r w:rsidRPr="00B171B5">
        <w:t>Исполнителя  использует высокую приставную лестницу, следует пройти </w:t>
      </w:r>
      <w:hyperlink r:id="rId8" w:history="1">
        <w:r w:rsidRPr="00B171B5">
          <w:t>обучение и получить первичный допуск к таким работам</w:t>
        </w:r>
      </w:hyperlink>
      <w:r w:rsidRPr="00B171B5">
        <w:t>. При этом </w:t>
      </w:r>
      <w:hyperlink r:id="rId9" w:history="1">
        <w:r w:rsidRPr="00B171B5">
          <w:t>проверка знаний по охране труда</w:t>
        </w:r>
      </w:hyperlink>
      <w:r w:rsidRPr="00B171B5">
        <w:t xml:space="preserve"> с участием комиссии </w:t>
      </w:r>
      <w:r w:rsidRPr="00343881">
        <w:t>Исполнителя</w:t>
      </w:r>
      <w:r w:rsidRPr="00B171B5">
        <w:t xml:space="preserve"> должна проводиться каждый год.</w:t>
      </w:r>
    </w:p>
    <w:p w14:paraId="1E54CB8F" w14:textId="1FCFCCC8" w:rsidR="00343881" w:rsidRDefault="00343881" w:rsidP="00E1043D">
      <w:pPr>
        <w:jc w:val="both"/>
      </w:pPr>
      <w:r>
        <w:t xml:space="preserve">Исполнитель или соисполнитель, привлекаемый к оказанию </w:t>
      </w:r>
      <w:proofErr w:type="gramStart"/>
      <w:r>
        <w:t>услуг</w:t>
      </w:r>
      <w:proofErr w:type="gramEnd"/>
      <w:r>
        <w:t xml:space="preserve"> должны обладать </w:t>
      </w:r>
      <w:r w:rsidRPr="00343881">
        <w:t>соответствующими правовыми статусами и квалификацией.</w:t>
      </w:r>
    </w:p>
    <w:p w14:paraId="5CB9695D" w14:textId="5B24A2F3" w:rsidR="00E1043D" w:rsidRPr="00B171B5" w:rsidRDefault="00906C85" w:rsidP="00E1043D">
      <w:pPr>
        <w:jc w:val="both"/>
      </w:pPr>
      <w:r>
        <w:t>3.9</w:t>
      </w:r>
      <w:r w:rsidR="00E1043D" w:rsidRPr="00B171B5">
        <w:t xml:space="preserve">. Исполнитель не позднее </w:t>
      </w:r>
      <w:r w:rsidR="0017692C">
        <w:t>1</w:t>
      </w:r>
      <w:r w:rsidR="00E1043D" w:rsidRPr="00B171B5">
        <w:t xml:space="preserve"> (</w:t>
      </w:r>
      <w:r w:rsidR="0017692C">
        <w:t>одного</w:t>
      </w:r>
      <w:r w:rsidR="00E1043D" w:rsidRPr="00B171B5">
        <w:t xml:space="preserve">) </w:t>
      </w:r>
      <w:r w:rsidR="00F27A03">
        <w:t>календарн</w:t>
      </w:r>
      <w:r w:rsidR="0017692C">
        <w:t>ого</w:t>
      </w:r>
      <w:r w:rsidR="00F27A03">
        <w:t xml:space="preserve"> </w:t>
      </w:r>
      <w:r w:rsidR="0017692C" w:rsidRPr="00B171B5">
        <w:t>дн</w:t>
      </w:r>
      <w:r w:rsidR="0017692C">
        <w:t>я</w:t>
      </w:r>
      <w:r w:rsidR="0017692C" w:rsidRPr="00B171B5">
        <w:t xml:space="preserve"> </w:t>
      </w:r>
      <w:r w:rsidR="00E1043D" w:rsidRPr="00B171B5">
        <w:t xml:space="preserve">до начала оказания услуг для соблюдения правил действующего внутреннего распорядка, контрольно-пропускного режима, внутренних положений и инструкций объекта Заказчика обязан предоставить список сотрудников для </w:t>
      </w:r>
      <w:r w:rsidR="00E1043D" w:rsidRPr="00BE46FD">
        <w:t>прохода</w:t>
      </w:r>
      <w:r w:rsidR="00E1043D" w:rsidRPr="00B171B5">
        <w:t xml:space="preserve"> в здания и помещения Заказчика, в котором указывается: ФИО, должность, паспортные данные, контактный номер мобильного телефона и место оказания услуг. </w:t>
      </w:r>
    </w:p>
    <w:p w14:paraId="500C0E22" w14:textId="77777777" w:rsidR="00E1043D" w:rsidRPr="00B171B5" w:rsidRDefault="00E1043D" w:rsidP="00E1043D">
      <w:pPr>
        <w:jc w:val="both"/>
      </w:pPr>
      <w:r w:rsidRPr="00B171B5">
        <w:t xml:space="preserve">В случае изменения списка сотрудников для соблюдения правил действующего внутреннего распорядка, контрольно-пропускного режима, внутренних положений и инструкций объекта Заказчика Исполнитель обязан в течение 1 (одного) рабочего дня предоставить документы, на новых сотрудников Заказчику. При отсутствии вышеперечисленных документов Заказчик имеет право не допустить сотрудников Исполнителя для оказания услуг в здания и помещения организации. </w:t>
      </w:r>
    </w:p>
    <w:p w14:paraId="7986FB60" w14:textId="176A57C7" w:rsidR="00E1043D" w:rsidRPr="00B171B5" w:rsidRDefault="00906C85" w:rsidP="00E1043D">
      <w:pPr>
        <w:jc w:val="both"/>
      </w:pPr>
      <w:r>
        <w:t>3.10</w:t>
      </w:r>
      <w:r w:rsidR="00E1043D" w:rsidRPr="00B171B5">
        <w:t xml:space="preserve">. Исполнитель обеспечивает непрерывность оказания услуг в случаях невыхода сотрудников на работу/ненадлежащего оказания услуги по уборке помещений Исполнитель обязан в течение 1 (одного) часа с момента поступления требования Заказчика обеспечить замену персонала. </w:t>
      </w:r>
    </w:p>
    <w:p w14:paraId="4A668796" w14:textId="44F00680" w:rsidR="00E1043D" w:rsidRPr="00B171B5" w:rsidRDefault="00906C85" w:rsidP="00E1043D">
      <w:pPr>
        <w:jc w:val="both"/>
      </w:pPr>
      <w:r>
        <w:t>3.11</w:t>
      </w:r>
      <w:r w:rsidR="00E1043D" w:rsidRPr="00B171B5">
        <w:t>. Исполнитель обязан контролировать соблюдение своими сотрудниками</w:t>
      </w:r>
      <w:r w:rsidR="006D2886">
        <w:t xml:space="preserve"> </w:t>
      </w:r>
      <w:r w:rsidR="00E1043D" w:rsidRPr="00B171B5">
        <w:t xml:space="preserve">требований о запрете курения табака, употребления алкогольных напитков, включая слабоалкогольные, наркотических средств и/или психотропных веществ, не допускать появление сотрудников на </w:t>
      </w:r>
      <w:r w:rsidR="00E1043D" w:rsidRPr="00B171B5">
        <w:lastRenderedPageBreak/>
        <w:t xml:space="preserve">объекте Заказчика в состоянии алкогольного и/или наркотического или иного токсического опьянения и болезни в течение всего рабочего времени. </w:t>
      </w:r>
    </w:p>
    <w:p w14:paraId="5A6C6D1E" w14:textId="2B47F4CB" w:rsidR="00E1043D" w:rsidRPr="00B171B5" w:rsidRDefault="00906C85" w:rsidP="00E1043D">
      <w:pPr>
        <w:jc w:val="both"/>
      </w:pPr>
      <w:r>
        <w:t>3.12</w:t>
      </w:r>
      <w:r w:rsidR="00E1043D" w:rsidRPr="00B171B5">
        <w:t xml:space="preserve">. Исполнитель и сотрудники Исполнителя несут персональную ответственность за полученные ключи от помещений. Ключи от помещений должны быть сданы под расписку в соответствующем журнале службе охраны (или диспетчерской). </w:t>
      </w:r>
    </w:p>
    <w:p w14:paraId="1FB5373F" w14:textId="4BB5255F" w:rsidR="00730A10" w:rsidRDefault="00906C85" w:rsidP="00E1043D">
      <w:pPr>
        <w:jc w:val="both"/>
      </w:pPr>
      <w:r>
        <w:t>3.13</w:t>
      </w:r>
      <w:r w:rsidR="00E1043D" w:rsidRPr="00B171B5">
        <w:t>. На момент начала оказания услуг у Исполнителя должны иметься в наличии необходимые для оказания услуг расходные материалы</w:t>
      </w:r>
      <w:r w:rsidR="00763C0D">
        <w:t xml:space="preserve"> и дезинфицирующие </w:t>
      </w:r>
      <w:r w:rsidR="00206F1E">
        <w:t xml:space="preserve">средства </w:t>
      </w:r>
      <w:r w:rsidR="00206F1E" w:rsidRPr="00B171B5">
        <w:t>и</w:t>
      </w:r>
      <w:r w:rsidR="00E1043D" w:rsidRPr="00B171B5">
        <w:t xml:space="preserve"> оборудование</w:t>
      </w:r>
      <w:r w:rsidR="00763C0D">
        <w:t xml:space="preserve"> (при наличии)</w:t>
      </w:r>
      <w:r w:rsidR="00E1043D" w:rsidRPr="00B171B5">
        <w:t>, с требованиями Технического задания и Приложения №2. Исполнитель обеспечивает постоянное наличие запаса расходных материалов</w:t>
      </w:r>
      <w:r w:rsidR="00206F1E">
        <w:t xml:space="preserve">, инвентаря </w:t>
      </w:r>
    </w:p>
    <w:p w14:paraId="0CA2F9C2" w14:textId="5AE76F1F" w:rsidR="00E1043D" w:rsidRPr="00B171B5" w:rsidRDefault="00E1043D" w:rsidP="00F27A03">
      <w:pPr>
        <w:jc w:val="both"/>
      </w:pPr>
      <w:r w:rsidRPr="00B171B5">
        <w:t xml:space="preserve"> и оборудования, позволяющий оказывать услуги на объекте Заказчика в течение календарного месяца. </w:t>
      </w:r>
      <w:r w:rsidR="00F27A03">
        <w:t xml:space="preserve"> </w:t>
      </w:r>
      <w:r w:rsidR="00F27A03" w:rsidRPr="00F27A03">
        <w:t>Исполнитель своими силами и за свой счет приобретает расходные материалы, осуществляет</w:t>
      </w:r>
      <w:r w:rsidR="00F27A03">
        <w:t xml:space="preserve"> </w:t>
      </w:r>
      <w:r w:rsidR="00F27A03" w:rsidRPr="00F27A03">
        <w:t>доставку, погрузочно-разгрузочные работы, необходимые для оказания услуг</w:t>
      </w:r>
      <w:r w:rsidR="00F27A03">
        <w:t>.</w:t>
      </w:r>
    </w:p>
    <w:p w14:paraId="6354437E" w14:textId="5BDB9AA2" w:rsidR="00E1043D" w:rsidRPr="00B171B5" w:rsidRDefault="00906C85" w:rsidP="00E1043D">
      <w:pPr>
        <w:jc w:val="both"/>
      </w:pPr>
      <w:r>
        <w:t>3.14</w:t>
      </w:r>
      <w:r w:rsidR="00E1043D" w:rsidRPr="006F2706">
        <w:t xml:space="preserve">. В целях предупреждения распространения </w:t>
      </w:r>
      <w:bookmarkStart w:id="3" w:name="_Hlk167977899"/>
      <w:r w:rsidR="00E1043D" w:rsidRPr="006F2706">
        <w:t>ОРВИ, инфекционных заболеваний</w:t>
      </w:r>
      <w:bookmarkEnd w:id="3"/>
      <w:r w:rsidR="00E1043D" w:rsidRPr="006F2706">
        <w:t xml:space="preserve"> и в период неблагополучной эпидемиологической ситуации работникам Исполнителя необходимо:</w:t>
      </w:r>
    </w:p>
    <w:p w14:paraId="32AE2592" w14:textId="77777777" w:rsidR="00E1043D" w:rsidRPr="00B171B5" w:rsidRDefault="00E1043D" w:rsidP="00E1043D">
      <w:pPr>
        <w:jc w:val="both"/>
      </w:pPr>
      <w:r w:rsidRPr="00B171B5">
        <w:t>- сообщать о своем возвращении в Российскую Федерацию из зарубежных стран своему непосредственному руководителю и в службу охраны труда Заказчика;</w:t>
      </w:r>
    </w:p>
    <w:p w14:paraId="5DE421FC" w14:textId="77777777" w:rsidR="00E1043D" w:rsidRPr="00B171B5" w:rsidRDefault="00E1043D" w:rsidP="00E1043D">
      <w:pPr>
        <w:jc w:val="both"/>
      </w:pPr>
      <w:r w:rsidRPr="00B171B5">
        <w:t>- при появлении первых респираторных симптомов незамедлительно обратиться за медицинской помощью на дому без посещения медицинских учреждений, сообщив своему непосредственному руководителю и в службу охраны труда Заказчика;</w:t>
      </w:r>
    </w:p>
    <w:p w14:paraId="13F8B97C" w14:textId="77777777" w:rsidR="00E1043D" w:rsidRPr="00B171B5" w:rsidRDefault="00E1043D" w:rsidP="00E1043D">
      <w:pPr>
        <w:jc w:val="both"/>
      </w:pPr>
      <w:r w:rsidRPr="00B171B5">
        <w:t>- соблюдать постановления санитарных врачей о нахождении в режиме изоляции на дому;</w:t>
      </w:r>
    </w:p>
    <w:p w14:paraId="47F083F7" w14:textId="77777777" w:rsidR="00E1043D" w:rsidRPr="00B171B5" w:rsidRDefault="00E1043D" w:rsidP="00E1043D">
      <w:pPr>
        <w:jc w:val="both"/>
      </w:pPr>
      <w:r w:rsidRPr="00B171B5">
        <w:t>- воздержаться от поездок за рубеж, от посещения массовых мероприятий;</w:t>
      </w:r>
    </w:p>
    <w:p w14:paraId="7103843A" w14:textId="77777777" w:rsidR="00E1043D" w:rsidRPr="00B171B5" w:rsidRDefault="00E1043D" w:rsidP="00E1043D">
      <w:pPr>
        <w:jc w:val="both"/>
      </w:pPr>
      <w:r w:rsidRPr="00B171B5">
        <w:t>- соблюдать режим регулярного мытья рук с мылом или обработки кожными антисептиками;</w:t>
      </w:r>
    </w:p>
    <w:p w14:paraId="2EF49BAF" w14:textId="77777777" w:rsidR="00E1043D" w:rsidRPr="00B171B5" w:rsidRDefault="00E1043D" w:rsidP="00E1043D">
      <w:pPr>
        <w:jc w:val="both"/>
      </w:pPr>
      <w:r w:rsidRPr="00B171B5">
        <w:t>- производить дезинфекцию гаджетов, оргтехники и поверхности;</w:t>
      </w:r>
    </w:p>
    <w:p w14:paraId="790550BA" w14:textId="77777777" w:rsidR="00E1043D" w:rsidRPr="00B171B5" w:rsidRDefault="00E1043D" w:rsidP="00E1043D">
      <w:pPr>
        <w:jc w:val="both"/>
      </w:pPr>
      <w:r w:rsidRPr="00B171B5">
        <w:t>- избегать приветственных рукопожатий и объятий;</w:t>
      </w:r>
    </w:p>
    <w:p w14:paraId="5BF6ECB3" w14:textId="77777777" w:rsidR="00E1043D" w:rsidRPr="00B171B5" w:rsidRDefault="00E1043D" w:rsidP="00E1043D">
      <w:pPr>
        <w:jc w:val="both"/>
      </w:pPr>
      <w:r w:rsidRPr="00B171B5">
        <w:t>- регулярно проветривать рабочие помещения;</w:t>
      </w:r>
    </w:p>
    <w:p w14:paraId="2AE3760E" w14:textId="77777777" w:rsidR="00E1043D" w:rsidRPr="00B171B5" w:rsidRDefault="00E1043D" w:rsidP="00E1043D">
      <w:pPr>
        <w:jc w:val="both"/>
      </w:pPr>
      <w:r w:rsidRPr="00B171B5">
        <w:t>- обеспечить возможность контроля температуры тела работников в течение рабочего дня с применением соответствующих приборов.</w:t>
      </w:r>
    </w:p>
    <w:p w14:paraId="7334C78E" w14:textId="2261EC61" w:rsidR="00E1043D" w:rsidRPr="00B171B5" w:rsidRDefault="00906C85" w:rsidP="00E1043D">
      <w:pPr>
        <w:jc w:val="both"/>
      </w:pPr>
      <w:r>
        <w:t>3.15</w:t>
      </w:r>
      <w:r w:rsidR="00E1043D" w:rsidRPr="00B171B5">
        <w:t xml:space="preserve">. В целях предупреждения распространения </w:t>
      </w:r>
      <w:r w:rsidR="00E1043D" w:rsidRPr="006F2706">
        <w:t>ОРВИ, инфекционных заболеваний</w:t>
      </w:r>
      <w:r w:rsidR="00E1043D" w:rsidRPr="00B171B5">
        <w:t>,</w:t>
      </w:r>
      <w:r w:rsidR="00E1043D">
        <w:t xml:space="preserve"> </w:t>
      </w:r>
      <w:r w:rsidR="00E1043D" w:rsidRPr="00B171B5">
        <w:t>коронавирусной инфекции (COVID-19) в период неблагополучной эпидемиологической ситуации Исполнителя необходимо:</w:t>
      </w:r>
    </w:p>
    <w:p w14:paraId="4AD895EF" w14:textId="77777777" w:rsidR="00E1043D" w:rsidRPr="00374237" w:rsidRDefault="00E1043D" w:rsidP="00E1043D">
      <w:pPr>
        <w:jc w:val="both"/>
      </w:pPr>
      <w:r w:rsidRPr="00374237">
        <w:t>- обеспечить информирование работников о необходимости соблюдения правил личной и общественной гигиены;</w:t>
      </w:r>
    </w:p>
    <w:p w14:paraId="71FCDBB2" w14:textId="77777777" w:rsidR="00E1043D" w:rsidRPr="006F2706" w:rsidRDefault="00E1043D" w:rsidP="00E1043D">
      <w:pPr>
        <w:jc w:val="both"/>
      </w:pPr>
      <w:r w:rsidRPr="00374237">
        <w:t>- обеспечить постоянный контроль состояния работников</w:t>
      </w:r>
      <w:r w:rsidRPr="006F2706">
        <w:t>: ежедневное проведение термометрии и опроса на наличие признаков ОРВИ при входе в медицинскую организацию всех сотрудников с внесением результатов в журнал произвольной формы;</w:t>
      </w:r>
    </w:p>
    <w:p w14:paraId="0C852EC2" w14:textId="77777777" w:rsidR="00E1043D" w:rsidRPr="00374237" w:rsidRDefault="00E1043D" w:rsidP="00E1043D">
      <w:pPr>
        <w:jc w:val="both"/>
      </w:pPr>
      <w:r w:rsidRPr="00374237">
        <w:t>- отстранять от нахождения на рабочем месте работников с признаками инфекционных заболеваний и повышенной температурой тела с дальнейшим направлением за медицинской помощью на дому без посещения медицинских организаций;</w:t>
      </w:r>
    </w:p>
    <w:p w14:paraId="6C5F7BF3" w14:textId="77777777" w:rsidR="00E1043D" w:rsidRPr="006F2706" w:rsidRDefault="00E1043D" w:rsidP="00E1043D">
      <w:pPr>
        <w:jc w:val="both"/>
      </w:pPr>
      <w:r w:rsidRPr="006F2706">
        <w:t>- ежедневно проводить во всех помещениях профилактическую и текущую дезинфекцию с использованием дезинфицирующих средств в режимах эффективных при вирусных инфекциях, включая обработку не реже 1 раза в 3 часа высоко контактных поверхностей (дверные и оконные ручки, выключатели, поручни, ручки кранов, смесителей, телефоны, стойки регистрации, кнопки лифтов, бытовая техника, предназначенная для совместного пользования пациентов (холодильник, микроволновая печь, чайник и т.п.), поверхности в санитарных комнатах и др.).</w:t>
      </w:r>
    </w:p>
    <w:p w14:paraId="26231150" w14:textId="77777777" w:rsidR="00E1043D" w:rsidRPr="006F2706" w:rsidRDefault="00E1043D" w:rsidP="00E1043D">
      <w:pPr>
        <w:jc w:val="both"/>
      </w:pPr>
      <w:r w:rsidRPr="006F2706">
        <w:t>-  обеспечить соблюдение персоналом масочного режима, использование кожных антисептиков;</w:t>
      </w:r>
    </w:p>
    <w:p w14:paraId="2703071C" w14:textId="77777777" w:rsidR="00E1043D" w:rsidRPr="00B171B5" w:rsidRDefault="00E1043D" w:rsidP="00E1043D">
      <w:pPr>
        <w:jc w:val="both"/>
      </w:pPr>
      <w:r w:rsidRPr="00B171B5">
        <w:t xml:space="preserve">- ограничить корпоративные мероприятия в коллективах, участие работников в массовых мероприятиях в период </w:t>
      </w:r>
      <w:proofErr w:type="spellStart"/>
      <w:r w:rsidRPr="00B171B5">
        <w:t>эпиднеблагополучия</w:t>
      </w:r>
      <w:proofErr w:type="spellEnd"/>
      <w:r w:rsidRPr="00B171B5">
        <w:t>;</w:t>
      </w:r>
    </w:p>
    <w:p w14:paraId="3A3480AF" w14:textId="77777777" w:rsidR="00E1043D" w:rsidRDefault="00E1043D" w:rsidP="00E1043D">
      <w:pPr>
        <w:jc w:val="both"/>
      </w:pPr>
      <w:r w:rsidRPr="006F2706">
        <w:lastRenderedPageBreak/>
        <w:t>- в случае подозрения на инфицирование или получение подтверждённого диагноза коронавируса у работников, незамедлительно сообщать посредством телефонной связи своему непосредственному руководителю и в службу охраны труда Заказчика.</w:t>
      </w:r>
    </w:p>
    <w:p w14:paraId="476BA322" w14:textId="5CBDC795" w:rsidR="004D7D4A" w:rsidRPr="005F6DD0" w:rsidRDefault="004D7D4A" w:rsidP="004D7D4A">
      <w:pPr>
        <w:pStyle w:val="ConsPlusNormal0"/>
        <w:ind w:firstLine="284"/>
        <w:jc w:val="both"/>
        <w:rPr>
          <w:rFonts w:ascii="Times New Roman" w:hAnsi="Times New Roman" w:cs="Times New Roman"/>
        </w:rPr>
      </w:pPr>
      <w:r>
        <w:rPr>
          <w:rFonts w:ascii="Times New Roman" w:hAnsi="Times New Roman" w:cs="Times New Roman"/>
        </w:rPr>
        <w:t>П</w:t>
      </w:r>
      <w:r w:rsidRPr="00067E4D">
        <w:rPr>
          <w:rFonts w:ascii="Times New Roman" w:hAnsi="Times New Roman" w:cs="Times New Roman"/>
        </w:rPr>
        <w:t xml:space="preserve">роведение профилактической и текущей дезинфекции проводится в соответствии с требованиями </w:t>
      </w:r>
      <w:r w:rsidR="00D55B7A">
        <w:rPr>
          <w:rFonts w:ascii="Times New Roman" w:hAnsi="Times New Roman" w:cs="Times New Roman"/>
        </w:rPr>
        <w:t>санитарного законодательства, санитарных норм и правил</w:t>
      </w:r>
      <w:r w:rsidRPr="00067E4D">
        <w:rPr>
          <w:rFonts w:ascii="Times New Roman" w:hAnsi="Times New Roman" w:cs="Times New Roman"/>
        </w:rPr>
        <w:t xml:space="preserve">. </w:t>
      </w:r>
    </w:p>
    <w:p w14:paraId="344152CF" w14:textId="77777777" w:rsidR="004D7D4A" w:rsidRPr="006F2706" w:rsidRDefault="004D7D4A" w:rsidP="00E1043D">
      <w:pPr>
        <w:jc w:val="both"/>
      </w:pPr>
    </w:p>
    <w:p w14:paraId="0B39864E" w14:textId="5D5B32EB" w:rsidR="00E1043D" w:rsidRPr="00B171B5" w:rsidRDefault="00906C85" w:rsidP="00E1043D">
      <w:pPr>
        <w:jc w:val="both"/>
      </w:pPr>
      <w:r>
        <w:t>3.16</w:t>
      </w:r>
      <w:r w:rsidR="00E1043D" w:rsidRPr="00B171B5">
        <w:t xml:space="preserve">. В случае чрезвычайных обстоятельств (аварийных и других форс-мажорных обстоятельствах локального характера) Исполнитель обязан обеспечить устранение последствий указанных обстоятельств. </w:t>
      </w:r>
    </w:p>
    <w:p w14:paraId="38E211D0" w14:textId="0E52E43F" w:rsidR="00E1043D" w:rsidRPr="00B171B5" w:rsidRDefault="00906C85" w:rsidP="00E1043D">
      <w:pPr>
        <w:jc w:val="both"/>
      </w:pPr>
      <w:r>
        <w:t>3.17</w:t>
      </w:r>
      <w:r w:rsidR="00E1043D" w:rsidRPr="00B171B5">
        <w:t xml:space="preserve">. При использовании труда иностранных граждан, Исполнитель должен руководствоваться следующими нормативными документами: </w:t>
      </w:r>
    </w:p>
    <w:p w14:paraId="53D22A3C" w14:textId="77777777" w:rsidR="00E1043D" w:rsidRPr="00B171B5" w:rsidRDefault="00E1043D" w:rsidP="00E1043D">
      <w:pPr>
        <w:jc w:val="both"/>
      </w:pPr>
      <w:r w:rsidRPr="00B171B5">
        <w:t>- Федеральный закон от 06.03.2006 N 35-ФЗ «О противодействии терроризму».</w:t>
      </w:r>
    </w:p>
    <w:p w14:paraId="7EF214A9" w14:textId="77777777" w:rsidR="00E1043D" w:rsidRPr="00B171B5" w:rsidRDefault="00E1043D" w:rsidP="00E1043D">
      <w:pPr>
        <w:jc w:val="both"/>
      </w:pPr>
      <w:r w:rsidRPr="00B171B5">
        <w:t>- Приказ Министерства Здравоохранения РФ от 28.07.2010 N 564н «Об установлении случаев осуществления трудовой деятельности иностранным гражданином или лицом без гражданства, временно пребывающими (проживающими) в Российской Федерации, вне пределов субъекта Российской Федерации, на территории которого им выдано разрешение на работу (разрешено временное проживание)».</w:t>
      </w:r>
    </w:p>
    <w:p w14:paraId="280F8983" w14:textId="77777777" w:rsidR="00E1043D" w:rsidRPr="00B171B5" w:rsidRDefault="00E1043D" w:rsidP="00E1043D">
      <w:pPr>
        <w:jc w:val="both"/>
      </w:pPr>
      <w:r w:rsidRPr="00B171B5">
        <w:t>- Федеральный закон от 25.07.2002 N 115-ФЗ «О правовом положении иностранных граждан в Российской Федерации»;</w:t>
      </w:r>
    </w:p>
    <w:p w14:paraId="771B32A4" w14:textId="4AD82315" w:rsidR="00E1043D" w:rsidRPr="00B171B5" w:rsidRDefault="00906C85" w:rsidP="00E1043D">
      <w:pPr>
        <w:jc w:val="both"/>
      </w:pPr>
      <w:r>
        <w:t>3.18</w:t>
      </w:r>
      <w:r w:rsidR="00E1043D" w:rsidRPr="00B171B5">
        <w:t xml:space="preserve">. Требования к услугам гардеробщиков: 1 гардероб, размещенный на 1 этаже в корпусе «Поликлиника». </w:t>
      </w:r>
    </w:p>
    <w:p w14:paraId="6972A56D" w14:textId="77777777" w:rsidR="00E1043D" w:rsidRPr="00B171B5" w:rsidRDefault="00E1043D" w:rsidP="00E1043D">
      <w:pPr>
        <w:jc w:val="both"/>
      </w:pPr>
      <w:r w:rsidRPr="00B171B5">
        <w:t xml:space="preserve">Требования к услугам гардеробщиков: </w:t>
      </w:r>
    </w:p>
    <w:p w14:paraId="6E413D82" w14:textId="77777777" w:rsidR="00E1043D" w:rsidRPr="00B171B5" w:rsidRDefault="00E1043D" w:rsidP="00E1043D">
      <w:pPr>
        <w:jc w:val="both"/>
      </w:pPr>
      <w:r w:rsidRPr="00B171B5">
        <w:t>Сотрудник гардероба должен знать и соблюдать правила приема, хранения и выдачи личных вещей, правила оформления документов в случае утери жетона или квитанции, знать и соблюдать инструкцию по охране труда, внутреннего трудового распорядка Заказчика и санитарные нормы на объекте Заказчика.</w:t>
      </w:r>
    </w:p>
    <w:p w14:paraId="57E1882E" w14:textId="4E219553" w:rsidR="00E1043D" w:rsidRPr="00B171B5" w:rsidRDefault="00E1043D" w:rsidP="00E1043D">
      <w:pPr>
        <w:jc w:val="both"/>
      </w:pPr>
      <w:r w:rsidRPr="00B171B5">
        <w:t xml:space="preserve">Перед началом исполнения </w:t>
      </w:r>
      <w:r w:rsidR="000263AA">
        <w:t>Договора</w:t>
      </w:r>
      <w:r w:rsidRPr="00B171B5">
        <w:t xml:space="preserve">, Исполнитель обязан предоставить Заказчику копию </w:t>
      </w:r>
      <w:r w:rsidR="000263AA">
        <w:t>Договора</w:t>
      </w:r>
      <w:r w:rsidRPr="00B171B5">
        <w:t xml:space="preserve"> о коллективной и индивидуальной материальной ответственности с сотрудниками Исполнителя оказывающих услуги по приему и выдаче верхней одежды, головных уборов и других личных вещей от работников и посетителей Заказчика, которые они получают на хранение.</w:t>
      </w:r>
    </w:p>
    <w:p w14:paraId="0232328B" w14:textId="77777777" w:rsidR="00E1043D" w:rsidRPr="006F2706" w:rsidRDefault="00E1043D" w:rsidP="00E1043D">
      <w:pPr>
        <w:jc w:val="both"/>
      </w:pPr>
      <w:r w:rsidRPr="006F2706">
        <w:t>Сотрудники гардероба должны:</w:t>
      </w:r>
    </w:p>
    <w:p w14:paraId="5AC9AC33" w14:textId="77777777" w:rsidR="00E1043D" w:rsidRPr="006F2706" w:rsidRDefault="00E1043D" w:rsidP="00E1043D">
      <w:pPr>
        <w:jc w:val="both"/>
      </w:pPr>
      <w:r w:rsidRPr="006F2706">
        <w:t>выполнять протирку и очистку от загрязнений, влажную уборку всех поверхностей;</w:t>
      </w:r>
    </w:p>
    <w:p w14:paraId="05E01918" w14:textId="77777777" w:rsidR="00E1043D" w:rsidRPr="006F2706" w:rsidRDefault="00E1043D" w:rsidP="00E1043D">
      <w:pPr>
        <w:jc w:val="both"/>
      </w:pPr>
      <w:r w:rsidRPr="006F2706">
        <w:t>обслуживать гардероб в установленное время;</w:t>
      </w:r>
    </w:p>
    <w:p w14:paraId="012F5BCE" w14:textId="77777777" w:rsidR="00E1043D" w:rsidRPr="006F2706" w:rsidRDefault="00E1043D" w:rsidP="00E1043D">
      <w:pPr>
        <w:jc w:val="both"/>
      </w:pPr>
      <w:r w:rsidRPr="006F2706">
        <w:t>обслуживание производить в соответствии с правилами Инструкции;</w:t>
      </w:r>
    </w:p>
    <w:p w14:paraId="10E19627" w14:textId="77777777" w:rsidR="00E1043D" w:rsidRPr="006F2706" w:rsidRDefault="00E1043D" w:rsidP="00E1043D">
      <w:pPr>
        <w:jc w:val="both"/>
      </w:pPr>
      <w:r w:rsidRPr="006F2706">
        <w:t>обеспечить прием на хранение в гардероб предметов верхней одежды, головных уборов под отдельный жетон. На один жетон принимать одежду только от одного лица;</w:t>
      </w:r>
    </w:p>
    <w:p w14:paraId="3949FF01" w14:textId="77777777" w:rsidR="00E1043D" w:rsidRPr="006F2706" w:rsidRDefault="00E1043D" w:rsidP="00E1043D">
      <w:pPr>
        <w:jc w:val="both"/>
      </w:pPr>
      <w:r w:rsidRPr="006F2706">
        <w:t>принятие на хранение обуви, портфелей, сумок и т.п. допускается при наличии ячеек, оборудованных под номерной жетон;</w:t>
      </w:r>
    </w:p>
    <w:p w14:paraId="66C8AE7A" w14:textId="77777777" w:rsidR="00E1043D" w:rsidRPr="006F2706" w:rsidRDefault="00E1043D" w:rsidP="00E1043D">
      <w:pPr>
        <w:jc w:val="both"/>
      </w:pPr>
      <w:r w:rsidRPr="006F2706">
        <w:t>потерю номерного жетона, под который сдана вещь в гардероб, оформляют двухсторонним актом в присутствии владельца. В акте указываются паспортные данные владельца, название сданной в гардероб вещи, её описание и стоимость со слов владельца;</w:t>
      </w:r>
    </w:p>
    <w:p w14:paraId="3C485545" w14:textId="77777777" w:rsidR="00E2532E" w:rsidRDefault="00E1043D" w:rsidP="00E1043D">
      <w:pPr>
        <w:jc w:val="both"/>
      </w:pPr>
      <w:r w:rsidRPr="006F2706">
        <w:t xml:space="preserve">работники гардероба подчиняются правилам внутреннего распорядка и общаются </w:t>
      </w:r>
      <w:r>
        <w:t xml:space="preserve">с </w:t>
      </w:r>
      <w:r w:rsidRPr="006F2706">
        <w:t>посетителями на русском языке</w:t>
      </w:r>
      <w:r w:rsidR="00E2532E">
        <w:t>;</w:t>
      </w:r>
    </w:p>
    <w:p w14:paraId="3BDA7010" w14:textId="04B3B147" w:rsidR="00E1043D" w:rsidRPr="006F2706" w:rsidRDefault="00E2532E" w:rsidP="00E1043D">
      <w:pPr>
        <w:jc w:val="both"/>
      </w:pPr>
      <w:r>
        <w:t>обеспечить п</w:t>
      </w:r>
      <w:r w:rsidRPr="00E2532E">
        <w:t>оддержание чистоты и порядка на территории гардеробной зоны</w:t>
      </w:r>
      <w:r>
        <w:t>.</w:t>
      </w:r>
    </w:p>
    <w:p w14:paraId="4609E550" w14:textId="15B1FB6B" w:rsidR="00E1043D" w:rsidRPr="00B171B5" w:rsidRDefault="00E1043D" w:rsidP="00E1043D">
      <w:pPr>
        <w:jc w:val="both"/>
      </w:pPr>
      <w:r w:rsidRPr="00B171B5">
        <w:t xml:space="preserve">4. ТРЕБОВАНИЯ К </w:t>
      </w:r>
      <w:r w:rsidR="001B0880">
        <w:t>ОКАЗАНИЮ</w:t>
      </w:r>
      <w:r w:rsidR="00162DAD">
        <w:t xml:space="preserve"> </w:t>
      </w:r>
      <w:r w:rsidRPr="00B171B5">
        <w:t>УСЛУГ</w:t>
      </w:r>
    </w:p>
    <w:p w14:paraId="0B1B25E2" w14:textId="0A8192C0" w:rsidR="00E1043D" w:rsidRPr="00B171B5" w:rsidRDefault="00E1043D" w:rsidP="00E1043D">
      <w:pPr>
        <w:jc w:val="both"/>
      </w:pPr>
      <w:r w:rsidRPr="00B171B5">
        <w:t>4.1. Исполнитель обязан своевременно обеспечивать своих работников уборочным инвентарем, расходными материалами, химическими средствами, необходимым оборудованием, спецодеждой, средствами индивидуальной защиты и другими материалами, необходимыми для оказания услуг.</w:t>
      </w:r>
    </w:p>
    <w:p w14:paraId="2B890E1E" w14:textId="77777777" w:rsidR="00E1043D" w:rsidRDefault="00E1043D" w:rsidP="00E1043D">
      <w:pPr>
        <w:jc w:val="both"/>
      </w:pPr>
      <w:r w:rsidRPr="00B171B5">
        <w:t xml:space="preserve">4.2. Химические средства (очищающие, чистящие, моющие, </w:t>
      </w:r>
      <w:r>
        <w:t>м</w:t>
      </w:r>
      <w:r w:rsidRPr="00B171B5">
        <w:t xml:space="preserve">оющее-дезинфицирующие, дезинфицирующие, защитные лаки, воски, масла, мастики, кристаллизаторы, ПГМ и т.п.), используемые при проведении уборки, должны соответствовать требованиям нормативной </w:t>
      </w:r>
      <w:r w:rsidRPr="00B171B5">
        <w:lastRenderedPageBreak/>
        <w:t>и/или технической документации и иметь паспорт безопасности, оформленный в установленном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(п. 8.2. ГОСТ Р 51870-2014).</w:t>
      </w:r>
    </w:p>
    <w:p w14:paraId="43EF6585" w14:textId="7ACC8A9A" w:rsidR="00E1043D" w:rsidRPr="006F2706" w:rsidRDefault="00E1043D" w:rsidP="00E1043D">
      <w:pPr>
        <w:tabs>
          <w:tab w:val="left" w:pos="426"/>
        </w:tabs>
        <w:contextualSpacing/>
        <w:jc w:val="both"/>
      </w:pPr>
      <w:r w:rsidRPr="006F2706">
        <w:t>Исполнитель должен применять моющие и чистящие средства в заводской упаковке, имеющие информацию о название средства, его предназначении, дате выпуска и сроке годности, датой изготовления</w:t>
      </w:r>
      <w:r w:rsidR="0072247F">
        <w:t xml:space="preserve"> </w:t>
      </w:r>
      <w:r w:rsidRPr="007F303D">
        <w:rPr>
          <w:color w:val="000000" w:themeColor="text1"/>
        </w:rPr>
        <w:t xml:space="preserve">не ранее 2024 года, </w:t>
      </w:r>
      <w:r w:rsidRPr="006F2706">
        <w:t>разрешенные к использованию на территории Российской Федерации. Чистящие средства должны соответствовать действующим государственным стандартам, в том числе ГОСТ 5100-85, ГОСТ 12.1.007-76, ГОСТ 16338-85.</w:t>
      </w:r>
    </w:p>
    <w:p w14:paraId="52168A3D" w14:textId="77777777" w:rsidR="00E1043D" w:rsidRPr="006F2706" w:rsidRDefault="00E1043D" w:rsidP="00E1043D">
      <w:pPr>
        <w:tabs>
          <w:tab w:val="left" w:pos="426"/>
        </w:tabs>
        <w:contextualSpacing/>
        <w:jc w:val="both"/>
      </w:pPr>
      <w:r w:rsidRPr="006F2706">
        <w:t>Для уборки кафельных и ламинированных полов, стекол, зеркал, дерева, керамики, металлических перил, латунных табличек Исполнитель должен использовать моющие и чистящие средства, специально предназначенные для уборки данных поверхностей. Все средства, используемые Исполнителем, должны иметь маркировку с указанием поверхности, для мытья которой оно применяется. Режим уборки помещений, предназначенных для оказания медицинских услуг, бактериальный, с дезинфицирующими средствами, не хлорсодержащими средствами. Исполнитель ежемесячно должен проводить ревизию моющих и чистящих средств с изъятием из оборота средств с оканчивающимся сроком годности.  Уборку необходимо проводить дезинфицирующими средствами, разрешенными к применению на территории Российской Федерации.</w:t>
      </w:r>
    </w:p>
    <w:p w14:paraId="45C227B7" w14:textId="041C8AD9" w:rsidR="00E1043D" w:rsidRPr="00B171B5" w:rsidRDefault="00E1043D" w:rsidP="00E1043D">
      <w:pPr>
        <w:jc w:val="both"/>
      </w:pPr>
      <w:r w:rsidRPr="00B171B5">
        <w:t>4.2.2. Специальное технологическое оборудование</w:t>
      </w:r>
      <w:r w:rsidR="00730A10">
        <w:t xml:space="preserve"> (в случае его </w:t>
      </w:r>
      <w:r w:rsidR="003105E1">
        <w:t>применения</w:t>
      </w:r>
      <w:r w:rsidR="00730A10">
        <w:t xml:space="preserve">) </w:t>
      </w:r>
      <w:r w:rsidRPr="00B171B5">
        <w:t>и уборочный инвентарь, применяемы</w:t>
      </w:r>
      <w:r w:rsidR="00730A10">
        <w:t>й</w:t>
      </w:r>
      <w:r w:rsidRPr="00B171B5">
        <w:t xml:space="preserve"> при оказании услуг уборки, должны использоваться Исполнителем в соответствии с требованиями технологии уборки. Технологическое оборудование и инвентарь, подлежащие обязательному подтверждению соответствия, должны иметь сертификат соответствия или декларацию о соответствии (п. 8.3. ГОСТ Р 51870-2014).</w:t>
      </w:r>
    </w:p>
    <w:p w14:paraId="61ECEC16" w14:textId="20A9ECF8" w:rsidR="007D4484" w:rsidRPr="00330749" w:rsidRDefault="00E1043D" w:rsidP="0017692C">
      <w:pPr>
        <w:widowControl w:val="0"/>
        <w:suppressAutoHyphens w:val="0"/>
        <w:jc w:val="both"/>
      </w:pPr>
      <w:r w:rsidRPr="00B171B5">
        <w:t xml:space="preserve">4.2.3. Использованный уборочный инвентарь </w:t>
      </w:r>
      <w:r w:rsidR="007D4484">
        <w:t xml:space="preserve">и оборудование </w:t>
      </w:r>
      <w:r w:rsidR="007D4484" w:rsidRPr="00B171B5">
        <w:t>подлежа</w:t>
      </w:r>
      <w:r w:rsidR="007D4484">
        <w:t xml:space="preserve">т </w:t>
      </w:r>
      <w:r w:rsidRPr="00B171B5">
        <w:t>дезинфекции</w:t>
      </w:r>
      <w:r w:rsidR="007D4484">
        <w:t>, очистке, высушиванию и хранению</w:t>
      </w:r>
      <w:r w:rsidRPr="00B171B5">
        <w:t xml:space="preserve"> в соответствии с требованиями технологического процесса, должен быть подвергнут дезинфекции </w:t>
      </w:r>
      <w:r w:rsidRPr="00F9139D">
        <w:t>соответствующим методом по окончании уборки.</w:t>
      </w:r>
      <w:r w:rsidR="007D4484">
        <w:t xml:space="preserve"> </w:t>
      </w:r>
      <w:r w:rsidR="007D4484" w:rsidRPr="00330749">
        <w:t xml:space="preserve">Текстильные материалы обеззараживают путем погружения в раствор дезинфицирующего средства, а также стиркой в режиме, обеспечивающем дезинфекцию, или </w:t>
      </w:r>
      <w:proofErr w:type="spellStart"/>
      <w:r w:rsidR="007D4484" w:rsidRPr="00330749">
        <w:t>автоклавированием</w:t>
      </w:r>
      <w:proofErr w:type="spellEnd"/>
      <w:r w:rsidR="007D4484" w:rsidRPr="00330749">
        <w:t>. Остальной инвентарь очищают от загрязнений и обрабатывают раствором дезинфицирующего средства.</w:t>
      </w:r>
    </w:p>
    <w:p w14:paraId="5929E042" w14:textId="75763A90" w:rsidR="007D4484" w:rsidRPr="00330749" w:rsidRDefault="007D4484" w:rsidP="0017692C">
      <w:pPr>
        <w:widowControl w:val="0"/>
        <w:suppressAutoHyphens w:val="0"/>
        <w:jc w:val="both"/>
      </w:pPr>
      <w:r w:rsidRPr="00330749">
        <w:t>Использование одних и тех же текстильных материалов в различных помещениях без их дезинфекции и стирки после</w:t>
      </w:r>
      <w:r>
        <w:t xml:space="preserve"> </w:t>
      </w:r>
      <w:r w:rsidRPr="00330749">
        <w:t>их применения запрещается.</w:t>
      </w:r>
    </w:p>
    <w:p w14:paraId="368D1CC4" w14:textId="77777777" w:rsidR="007D4484" w:rsidRPr="00330749" w:rsidRDefault="007D4484" w:rsidP="0017692C">
      <w:pPr>
        <w:widowControl w:val="0"/>
        <w:suppressAutoHyphens w:val="0"/>
        <w:jc w:val="both"/>
      </w:pPr>
      <w:r>
        <w:t>Используемые при оказании у</w:t>
      </w:r>
      <w:r w:rsidRPr="00330749">
        <w:t xml:space="preserve">слуг материалы – не бывшие в употреблении, соответствуют действующим нормативам в области пожарной безопасности и санитарно-эпидемиологическим требованиям. </w:t>
      </w:r>
    </w:p>
    <w:p w14:paraId="0FAC207D" w14:textId="4690690E" w:rsidR="00E1043D" w:rsidRPr="00F9139D" w:rsidRDefault="00E1043D" w:rsidP="006A755D">
      <w:pPr>
        <w:jc w:val="both"/>
      </w:pPr>
      <w:r w:rsidRPr="00F9139D">
        <w:t>4.2.4. В ходе оказания услуг Исполнитель обязан производить оборот (стирка, дезинфекция) специальной одежды персонала за счет своих средств.</w:t>
      </w:r>
    </w:p>
    <w:p w14:paraId="596715B4" w14:textId="1A7E5EFF" w:rsidR="00E1043D" w:rsidRPr="00B171B5" w:rsidRDefault="00E1043D" w:rsidP="00E1043D">
      <w:pPr>
        <w:jc w:val="both"/>
      </w:pPr>
      <w:r w:rsidRPr="00F9139D">
        <w:t>4.2.6. Для исключения травматизма убираемые площади должны быть ограждены специальными предупреждающими знаками.</w:t>
      </w:r>
      <w:r w:rsidR="001B0880" w:rsidRPr="00F9139D">
        <w:t xml:space="preserve"> «Мокрый пол»</w:t>
      </w:r>
      <w:r w:rsidRPr="00F9139D">
        <w:t xml:space="preserve"> Ограждения предохранительные инвентарные. Общие технические условия.</w:t>
      </w:r>
    </w:p>
    <w:p w14:paraId="7488822C" w14:textId="6C1AAB32" w:rsidR="00E1043D" w:rsidRPr="00B171B5" w:rsidRDefault="00E1043D" w:rsidP="00E1043D">
      <w:pPr>
        <w:jc w:val="both"/>
      </w:pPr>
      <w:r w:rsidRPr="00B171B5">
        <w:t xml:space="preserve">4.2.7. Технологическое оборудование и уборочный инвентарь (тележки, </w:t>
      </w:r>
      <w:proofErr w:type="spellStart"/>
      <w:r w:rsidRPr="00B171B5">
        <w:t>мопы</w:t>
      </w:r>
      <w:proofErr w:type="spellEnd"/>
      <w:r w:rsidRPr="00B171B5">
        <w:t xml:space="preserve">, емкости, ветошь, швабры) должен иметь четкую маркировку или цветовое кодирование с учетом функционального назначения помещений и видов уборочных работ и храниться в выделенном помещении. Схема цветового кодирования размещается в зоне хранения инвентаря. </w:t>
      </w:r>
    </w:p>
    <w:p w14:paraId="33F6D902" w14:textId="77777777" w:rsidR="00E1043D" w:rsidRPr="00B171B5" w:rsidRDefault="00E1043D" w:rsidP="00E1043D">
      <w:pPr>
        <w:jc w:val="both"/>
      </w:pPr>
      <w:r w:rsidRPr="00B171B5">
        <w:t xml:space="preserve">4.2.8. Хранение моющих и дезинфекционных средств должно осуществляться в таре (упаковке) изготовителя со сроком годности на этикетке, снабженной этикеткой, на стеллажах, в специально предназначенных местах. </w:t>
      </w:r>
    </w:p>
    <w:p w14:paraId="1FEFE17E" w14:textId="77777777" w:rsidR="00E1043D" w:rsidRPr="00B171B5" w:rsidRDefault="00E1043D" w:rsidP="00E1043D">
      <w:pPr>
        <w:jc w:val="both"/>
      </w:pPr>
      <w:r w:rsidRPr="00B171B5">
        <w:t>Исполнитель обязан обеспечить следующие требования к материалам при оказании услуг по уборке помещений:</w:t>
      </w:r>
    </w:p>
    <w:p w14:paraId="50AA685A" w14:textId="77777777" w:rsidR="00E1043D" w:rsidRPr="00B171B5" w:rsidRDefault="00E1043D" w:rsidP="00E1043D">
      <w:pPr>
        <w:jc w:val="both"/>
      </w:pPr>
      <w:r w:rsidRPr="00B171B5">
        <w:t>- контроль и поддержание наличия в каждом санузле следующих расходных материалов, которые должны быть гипоаллергенными:</w:t>
      </w:r>
    </w:p>
    <w:p w14:paraId="34722CC6" w14:textId="77777777" w:rsidR="00E1043D" w:rsidRPr="00B171B5" w:rsidRDefault="00E1043D" w:rsidP="00E1043D">
      <w:pPr>
        <w:jc w:val="both"/>
      </w:pPr>
      <w:r w:rsidRPr="00B171B5">
        <w:lastRenderedPageBreak/>
        <w:t>освежитель воздуха – в каждой кабине;</w:t>
      </w:r>
    </w:p>
    <w:p w14:paraId="1B2C66DF" w14:textId="77777777" w:rsidR="00E1043D" w:rsidRDefault="00E1043D" w:rsidP="00E1043D">
      <w:pPr>
        <w:jc w:val="both"/>
      </w:pPr>
      <w:r w:rsidRPr="00B171B5">
        <w:t>туалетная бумага – в каждой кабине;</w:t>
      </w:r>
    </w:p>
    <w:p w14:paraId="6787DEA4" w14:textId="065E7A62" w:rsidR="00DD1F5D" w:rsidRDefault="00DD1F5D" w:rsidP="00E1043D">
      <w:pPr>
        <w:jc w:val="both"/>
      </w:pPr>
      <w:r w:rsidRPr="00DD1F5D">
        <w:t>мусорные ведра для туалетных кабин</w:t>
      </w:r>
      <w:r>
        <w:t xml:space="preserve"> пациентов;</w:t>
      </w:r>
    </w:p>
    <w:p w14:paraId="22736982" w14:textId="0843188C" w:rsidR="00DD1F5D" w:rsidRPr="00DD1F5D" w:rsidRDefault="00DD1F5D" w:rsidP="00054E35">
      <w:pPr>
        <w:spacing w:line="259" w:lineRule="auto"/>
      </w:pPr>
      <w:r w:rsidRPr="00DD1F5D">
        <w:t xml:space="preserve">мусорные ведра для туалетных кабин с крышкой и педалью для туалетов </w:t>
      </w:r>
      <w:r w:rsidR="001E0A42" w:rsidRPr="00DD1F5D">
        <w:t>сотрудников</w:t>
      </w:r>
      <w:r w:rsidR="001E0A42">
        <w:t>;</w:t>
      </w:r>
      <w:r w:rsidR="001E0A42" w:rsidRPr="00DD1F5D">
        <w:t xml:space="preserve"> держатель</w:t>
      </w:r>
      <w:r w:rsidRPr="00DD1F5D">
        <w:t xml:space="preserve"> </w:t>
      </w:r>
      <w:r w:rsidR="001E0A42" w:rsidRPr="00DD1F5D">
        <w:t>для туалетной</w:t>
      </w:r>
      <w:r w:rsidRPr="00DD1F5D">
        <w:t xml:space="preserve"> бумаги в каждую кабину</w:t>
      </w:r>
      <w:r>
        <w:t>;</w:t>
      </w:r>
    </w:p>
    <w:p w14:paraId="117342AB" w14:textId="5003FF03" w:rsidR="00E1043D" w:rsidRPr="00B171B5" w:rsidRDefault="00E1043D" w:rsidP="00054E35">
      <w:pPr>
        <w:jc w:val="both"/>
      </w:pPr>
      <w:r w:rsidRPr="00B171B5">
        <w:t>ершик</w:t>
      </w:r>
      <w:r w:rsidR="00DD1F5D">
        <w:t>и</w:t>
      </w:r>
      <w:r w:rsidRPr="00B171B5">
        <w:t xml:space="preserve"> с</w:t>
      </w:r>
      <w:r w:rsidR="00DD1F5D">
        <w:t>о стаканами</w:t>
      </w:r>
      <w:r w:rsidRPr="00B171B5">
        <w:t xml:space="preserve"> для него </w:t>
      </w:r>
      <w:r w:rsidR="00DD1F5D" w:rsidRPr="00054E35">
        <w:t xml:space="preserve">по 2 штуки </w:t>
      </w:r>
      <w:r w:rsidRPr="00054E35">
        <w:t>– в каждой кабине;</w:t>
      </w:r>
    </w:p>
    <w:p w14:paraId="0DD162CE" w14:textId="77777777" w:rsidR="00E1043D" w:rsidRPr="00B171B5" w:rsidRDefault="00E1043D" w:rsidP="00E1043D">
      <w:pPr>
        <w:jc w:val="both"/>
      </w:pPr>
      <w:r w:rsidRPr="00B171B5">
        <w:t>кусковое мыло – для каждой раковины;</w:t>
      </w:r>
    </w:p>
    <w:p w14:paraId="34C833A8" w14:textId="11853666" w:rsidR="00E1043D" w:rsidRDefault="00E1043D" w:rsidP="00E1043D">
      <w:pPr>
        <w:jc w:val="both"/>
      </w:pPr>
      <w:r w:rsidRPr="00B171B5">
        <w:t>мыло жидкое</w:t>
      </w:r>
      <w:r w:rsidR="00DD1F5D">
        <w:t>;</w:t>
      </w:r>
    </w:p>
    <w:p w14:paraId="3F59F5C5" w14:textId="0F2645C6" w:rsidR="00DD1F5D" w:rsidRDefault="00DD1F5D" w:rsidP="00E1043D">
      <w:pPr>
        <w:jc w:val="both"/>
      </w:pPr>
      <w:r w:rsidRPr="00DD1F5D">
        <w:t xml:space="preserve">дозаторы настенные </w:t>
      </w:r>
      <w:r w:rsidR="001E0A42" w:rsidRPr="00DD1F5D">
        <w:t>(на</w:t>
      </w:r>
      <w:r w:rsidRPr="00DD1F5D">
        <w:t xml:space="preserve"> 1000 </w:t>
      </w:r>
      <w:r w:rsidR="001E0A42" w:rsidRPr="00DD1F5D">
        <w:t>мл) для</w:t>
      </w:r>
      <w:r w:rsidRPr="00DD1F5D">
        <w:t xml:space="preserve"> мыла около каждой раковины</w:t>
      </w:r>
      <w:r>
        <w:t>;</w:t>
      </w:r>
    </w:p>
    <w:p w14:paraId="510FB949" w14:textId="636D24E7" w:rsidR="00DD1F5D" w:rsidRDefault="00DD1F5D" w:rsidP="00E1043D">
      <w:pPr>
        <w:jc w:val="both"/>
      </w:pPr>
      <w:r w:rsidRPr="00DD1F5D">
        <w:t xml:space="preserve">дозаторы настенные </w:t>
      </w:r>
      <w:r w:rsidR="001E0A42" w:rsidRPr="00DD1F5D">
        <w:t>(на</w:t>
      </w:r>
      <w:r w:rsidRPr="00DD1F5D">
        <w:t xml:space="preserve"> 1000 мл) для антисептиков в кабинеты врачей</w:t>
      </w:r>
      <w:r>
        <w:t>;</w:t>
      </w:r>
    </w:p>
    <w:p w14:paraId="4D888AA7" w14:textId="7C9E9463" w:rsidR="00DD1F5D" w:rsidRPr="00DD1F5D" w:rsidRDefault="00DD1F5D" w:rsidP="00E1043D">
      <w:pPr>
        <w:jc w:val="both"/>
      </w:pPr>
      <w:r w:rsidRPr="00DD1F5D">
        <w:t>диспенсеры для листовых полотенец</w:t>
      </w:r>
      <w:r>
        <w:t xml:space="preserve"> или салфеток;</w:t>
      </w:r>
    </w:p>
    <w:p w14:paraId="7F727E0F" w14:textId="6D8CC854" w:rsidR="00E1043D" w:rsidRPr="00B171B5" w:rsidRDefault="00E1043D" w:rsidP="00E1043D">
      <w:pPr>
        <w:jc w:val="both"/>
      </w:pPr>
      <w:r w:rsidRPr="00B171B5">
        <w:t>бумажные салфетки</w:t>
      </w:r>
      <w:r w:rsidR="00DD1F5D">
        <w:t>;</w:t>
      </w:r>
    </w:p>
    <w:p w14:paraId="2016B0F4" w14:textId="77777777" w:rsidR="00DD1F5D" w:rsidRDefault="00E1043D" w:rsidP="00E1043D">
      <w:pPr>
        <w:jc w:val="both"/>
      </w:pPr>
      <w:r w:rsidRPr="00B171B5">
        <w:t>бумажные полотенца</w:t>
      </w:r>
      <w:r w:rsidR="00DD1F5D">
        <w:t>;</w:t>
      </w:r>
    </w:p>
    <w:p w14:paraId="797E5355" w14:textId="64983704" w:rsidR="00DD1F5D" w:rsidRDefault="00DD1F5D" w:rsidP="00E1043D">
      <w:pPr>
        <w:jc w:val="both"/>
      </w:pPr>
      <w:r>
        <w:t>б</w:t>
      </w:r>
      <w:r w:rsidRPr="00DD1F5D">
        <w:t xml:space="preserve">аки на 100 литров для </w:t>
      </w:r>
      <w:r w:rsidR="001E0A42" w:rsidRPr="00DD1F5D">
        <w:t>разведения дезинфицирующих</w:t>
      </w:r>
      <w:r w:rsidRPr="00DD1F5D">
        <w:t xml:space="preserve"> растворов для уборки и замачивания резиновых ковриков</w:t>
      </w:r>
      <w:r>
        <w:t>;</w:t>
      </w:r>
    </w:p>
    <w:p w14:paraId="5BBEE826" w14:textId="044BBCA3" w:rsidR="00DD1F5D" w:rsidRPr="00DD1F5D" w:rsidRDefault="00DD1F5D" w:rsidP="00E1043D">
      <w:pPr>
        <w:jc w:val="both"/>
      </w:pPr>
      <w:r w:rsidRPr="00DD1F5D">
        <w:t>коврики (резиновые) для душевых кабин</w:t>
      </w:r>
      <w:r>
        <w:t>;</w:t>
      </w:r>
    </w:p>
    <w:p w14:paraId="665AF0F8" w14:textId="07F1509D" w:rsidR="00E1043D" w:rsidRPr="00DD1F5D" w:rsidRDefault="00DD1F5D" w:rsidP="00E1043D">
      <w:pPr>
        <w:jc w:val="both"/>
      </w:pPr>
      <w:r>
        <w:t>к</w:t>
      </w:r>
      <w:r w:rsidRPr="00DD1F5D">
        <w:t>рючки для халатов в туалеты сотрудников</w:t>
      </w:r>
      <w:r>
        <w:t>.</w:t>
      </w:r>
    </w:p>
    <w:p w14:paraId="4153BE5A" w14:textId="4BD06890" w:rsidR="00646B90" w:rsidRPr="00B171B5" w:rsidRDefault="00B12A9A" w:rsidP="0056527A">
      <w:pPr>
        <w:widowControl w:val="0"/>
        <w:suppressAutoHyphens w:val="0"/>
        <w:jc w:val="both"/>
      </w:pPr>
      <w:r w:rsidRPr="00330749">
        <w:t>Моющие и дезинфицирующие средства, используемые при уборке, должны обладать низкой токсичностью при ингаляционном воздействии, не иметь резкого запаха, выраженного раздражающего действия на кожу и слизистые оболочки глаз и верхних дыхательных путей. Рабочие растворы не должны оказывать аллергенного действия на организм человека при соблюдении режима их использования в соответствии с инструкцией</w:t>
      </w:r>
      <w:r w:rsidR="00397333">
        <w:t xml:space="preserve"> </w:t>
      </w:r>
      <w:proofErr w:type="gramStart"/>
      <w:r w:rsidR="00397333">
        <w:t xml:space="preserve">и </w:t>
      </w:r>
      <w:r w:rsidRPr="00330749">
        <w:t> ГОСТ</w:t>
      </w:r>
      <w:proofErr w:type="gramEnd"/>
      <w:r w:rsidRPr="00330749">
        <w:t xml:space="preserve"> 12.1.007</w:t>
      </w:r>
      <w:r w:rsidRPr="00237594">
        <w:t>-76</w:t>
      </w:r>
      <w:r w:rsidRPr="00330749">
        <w:t>.</w:t>
      </w:r>
    </w:p>
    <w:p w14:paraId="22D51A22" w14:textId="77777777" w:rsidR="00E1043D" w:rsidRPr="00B171B5" w:rsidRDefault="00E1043D" w:rsidP="00E1043D">
      <w:pPr>
        <w:jc w:val="both"/>
      </w:pPr>
      <w:r w:rsidRPr="00B171B5">
        <w:t>Технологическая карта по используемым расходным материалам при оказании услуг по уборке:</w:t>
      </w:r>
    </w:p>
    <w:tbl>
      <w:tblPr>
        <w:tblW w:w="3811"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6875"/>
      </w:tblGrid>
      <w:tr w:rsidR="008D7A3F" w:rsidRPr="00B171B5" w14:paraId="1A8BFFC4" w14:textId="77777777" w:rsidTr="008D7A3F">
        <w:trPr>
          <w:trHeight w:val="581"/>
        </w:trPr>
        <w:tc>
          <w:tcPr>
            <w:tcW w:w="316" w:type="pct"/>
            <w:shd w:val="clear" w:color="000000" w:fill="FFFFFF"/>
            <w:hideMark/>
          </w:tcPr>
          <w:p w14:paraId="6458494A" w14:textId="77777777" w:rsidR="008D7A3F" w:rsidRPr="00B171B5" w:rsidRDefault="008D7A3F" w:rsidP="000E3105">
            <w:pPr>
              <w:jc w:val="both"/>
              <w:rPr>
                <w:b/>
              </w:rPr>
            </w:pPr>
            <w:r w:rsidRPr="00B171B5">
              <w:rPr>
                <w:b/>
              </w:rPr>
              <w:t>№</w:t>
            </w:r>
          </w:p>
        </w:tc>
        <w:tc>
          <w:tcPr>
            <w:tcW w:w="4684" w:type="pct"/>
            <w:shd w:val="clear" w:color="000000" w:fill="FFFFFF"/>
            <w:hideMark/>
          </w:tcPr>
          <w:p w14:paraId="2A008BE7" w14:textId="220A2A61" w:rsidR="008D7A3F" w:rsidRPr="00B171B5" w:rsidRDefault="008D7A3F" w:rsidP="000E3105">
            <w:pPr>
              <w:jc w:val="center"/>
              <w:rPr>
                <w:b/>
              </w:rPr>
            </w:pPr>
            <w:r w:rsidRPr="00B171B5">
              <w:rPr>
                <w:b/>
              </w:rPr>
              <w:t>Наименование приме</w:t>
            </w:r>
            <w:r>
              <w:rPr>
                <w:b/>
              </w:rPr>
              <w:t>н</w:t>
            </w:r>
            <w:r w:rsidRPr="00B171B5">
              <w:rPr>
                <w:b/>
              </w:rPr>
              <w:t>яемых товаров (материалов)</w:t>
            </w:r>
          </w:p>
        </w:tc>
      </w:tr>
      <w:tr w:rsidR="008D7A3F" w:rsidRPr="00B171B5" w14:paraId="0DEC553D" w14:textId="77777777" w:rsidTr="008D7A3F">
        <w:trPr>
          <w:trHeight w:val="383"/>
        </w:trPr>
        <w:tc>
          <w:tcPr>
            <w:tcW w:w="316" w:type="pct"/>
            <w:shd w:val="clear" w:color="000000" w:fill="FFFFFF"/>
          </w:tcPr>
          <w:p w14:paraId="07DFCC50" w14:textId="77777777" w:rsidR="008D7A3F" w:rsidRPr="00B171B5" w:rsidRDefault="008D7A3F" w:rsidP="000E3105">
            <w:pPr>
              <w:jc w:val="both"/>
            </w:pPr>
            <w:r w:rsidRPr="00B171B5">
              <w:t>1</w:t>
            </w:r>
          </w:p>
        </w:tc>
        <w:tc>
          <w:tcPr>
            <w:tcW w:w="4684" w:type="pct"/>
            <w:shd w:val="clear" w:color="000000" w:fill="FFFFFF"/>
            <w:vAlign w:val="center"/>
          </w:tcPr>
          <w:p w14:paraId="2FADBED4" w14:textId="4B5F626A" w:rsidR="008D7A3F" w:rsidRPr="00B171B5" w:rsidRDefault="008D7A3F" w:rsidP="000E3105">
            <w:pPr>
              <w:jc w:val="both"/>
            </w:pPr>
            <w:r>
              <w:rPr>
                <w:color w:val="000000"/>
              </w:rPr>
              <w:t xml:space="preserve"> Дезинфицирующие средства с активным компонентом </w:t>
            </w:r>
            <w:proofErr w:type="gramStart"/>
            <w:r w:rsidRPr="00214879">
              <w:rPr>
                <w:color w:val="000000"/>
              </w:rPr>
              <w:t>N,N</w:t>
            </w:r>
            <w:proofErr w:type="gramEnd"/>
            <w:r w:rsidRPr="00214879">
              <w:rPr>
                <w:color w:val="000000"/>
              </w:rPr>
              <w:t xml:space="preserve">-бис (3-аминопропил) - </w:t>
            </w:r>
            <w:proofErr w:type="spellStart"/>
            <w:r w:rsidRPr="00214879">
              <w:rPr>
                <w:color w:val="000000"/>
              </w:rPr>
              <w:t>додециламин</w:t>
            </w:r>
            <w:proofErr w:type="spellEnd"/>
            <w:r w:rsidRPr="00214879">
              <w:rPr>
                <w:color w:val="000000"/>
              </w:rPr>
              <w:t xml:space="preserve"> – 15,0±0,5%, а также вспомогательные компоненты</w:t>
            </w:r>
          </w:p>
        </w:tc>
      </w:tr>
      <w:tr w:rsidR="008D7A3F" w:rsidRPr="00B171B5" w14:paraId="21AF6DDF" w14:textId="77777777" w:rsidTr="008D7A3F">
        <w:trPr>
          <w:trHeight w:val="383"/>
        </w:trPr>
        <w:tc>
          <w:tcPr>
            <w:tcW w:w="316" w:type="pct"/>
            <w:shd w:val="clear" w:color="000000" w:fill="FFFFFF"/>
          </w:tcPr>
          <w:p w14:paraId="30B2A5C0" w14:textId="1B59CBC1" w:rsidR="008D7A3F" w:rsidRPr="00B171B5" w:rsidRDefault="008D7A3F" w:rsidP="000E3105">
            <w:pPr>
              <w:jc w:val="both"/>
            </w:pPr>
            <w:r>
              <w:t>2</w:t>
            </w:r>
          </w:p>
        </w:tc>
        <w:tc>
          <w:tcPr>
            <w:tcW w:w="4684" w:type="pct"/>
            <w:shd w:val="clear" w:color="000000" w:fill="FFFFFF"/>
            <w:vAlign w:val="center"/>
          </w:tcPr>
          <w:p w14:paraId="508D8B7E" w14:textId="1027605B" w:rsidR="008D7A3F" w:rsidRPr="00B171B5" w:rsidDel="00214879" w:rsidRDefault="008D7A3F" w:rsidP="000E3105">
            <w:pPr>
              <w:jc w:val="both"/>
              <w:rPr>
                <w:color w:val="000000"/>
              </w:rPr>
            </w:pPr>
            <w:r>
              <w:rPr>
                <w:color w:val="000000"/>
              </w:rPr>
              <w:t xml:space="preserve">Дезинфицирующее средство с </w:t>
            </w:r>
            <w:r w:rsidRPr="00354642">
              <w:rPr>
                <w:color w:val="000000"/>
              </w:rPr>
              <w:t>действующ</w:t>
            </w:r>
            <w:r>
              <w:rPr>
                <w:color w:val="000000"/>
              </w:rPr>
              <w:t>им</w:t>
            </w:r>
            <w:r w:rsidRPr="00354642">
              <w:rPr>
                <w:color w:val="000000"/>
              </w:rPr>
              <w:t xml:space="preserve"> веществ</w:t>
            </w:r>
            <w:r>
              <w:rPr>
                <w:color w:val="000000"/>
              </w:rPr>
              <w:t>ом</w:t>
            </w:r>
            <w:r w:rsidRPr="00354642">
              <w:rPr>
                <w:color w:val="000000"/>
              </w:rPr>
              <w:t xml:space="preserve"> </w:t>
            </w:r>
            <w:proofErr w:type="spellStart"/>
            <w:r w:rsidRPr="00354642">
              <w:rPr>
                <w:color w:val="000000"/>
              </w:rPr>
              <w:t>перкарбонат</w:t>
            </w:r>
            <w:proofErr w:type="spellEnd"/>
            <w:r w:rsidRPr="00354642">
              <w:rPr>
                <w:color w:val="000000"/>
              </w:rPr>
              <w:t xml:space="preserve"> натрия 55%, а также активатор и вспомогательные компоненты. Массовая доля активного кислорода 9-11%.</w:t>
            </w:r>
            <w:r>
              <w:rPr>
                <w:color w:val="000000"/>
              </w:rPr>
              <w:t xml:space="preserve"> </w:t>
            </w:r>
            <w:r w:rsidRPr="00354642">
              <w:rPr>
                <w:color w:val="000000"/>
              </w:rPr>
              <w:t>Показатель активности водородных ионов 1% раствора средства (рН) составляет 7,8±1,0 ед.</w:t>
            </w:r>
          </w:p>
        </w:tc>
      </w:tr>
      <w:tr w:rsidR="008D7A3F" w:rsidRPr="00B171B5" w14:paraId="49D8C575" w14:textId="77777777" w:rsidTr="008D7A3F">
        <w:trPr>
          <w:trHeight w:val="383"/>
        </w:trPr>
        <w:tc>
          <w:tcPr>
            <w:tcW w:w="316" w:type="pct"/>
            <w:shd w:val="clear" w:color="000000" w:fill="FFFFFF"/>
          </w:tcPr>
          <w:p w14:paraId="3E8EB531" w14:textId="77777777" w:rsidR="008D7A3F" w:rsidRPr="00B171B5" w:rsidRDefault="008D7A3F" w:rsidP="000E3105">
            <w:pPr>
              <w:jc w:val="both"/>
            </w:pPr>
            <w:r w:rsidRPr="00B171B5">
              <w:t>2</w:t>
            </w:r>
          </w:p>
        </w:tc>
        <w:tc>
          <w:tcPr>
            <w:tcW w:w="4684" w:type="pct"/>
            <w:shd w:val="clear" w:color="000000" w:fill="FFFFFF"/>
            <w:vAlign w:val="center"/>
          </w:tcPr>
          <w:p w14:paraId="03C9DCD7" w14:textId="58795BDD" w:rsidR="008D7A3F" w:rsidRPr="00B171B5" w:rsidRDefault="008D7A3F" w:rsidP="000E3105">
            <w:pPr>
              <w:jc w:val="both"/>
              <w:rPr>
                <w:color w:val="000000"/>
              </w:rPr>
            </w:pPr>
            <w:proofErr w:type="spellStart"/>
            <w:r w:rsidRPr="00B171B5">
              <w:rPr>
                <w:color w:val="000000"/>
              </w:rPr>
              <w:t>Кислородоативные</w:t>
            </w:r>
            <w:proofErr w:type="spellEnd"/>
            <w:r>
              <w:rPr>
                <w:color w:val="000000"/>
              </w:rPr>
              <w:t xml:space="preserve">, </w:t>
            </w:r>
            <w:r w:rsidRPr="00B171B5">
              <w:rPr>
                <w:color w:val="000000"/>
              </w:rPr>
              <w:t>катионные поверхностные-активные вещества (КПАВ)</w:t>
            </w:r>
          </w:p>
        </w:tc>
      </w:tr>
      <w:tr w:rsidR="008D7A3F" w:rsidRPr="00B171B5" w14:paraId="7CE72DCB" w14:textId="77777777" w:rsidTr="008D7A3F">
        <w:trPr>
          <w:trHeight w:val="383"/>
        </w:trPr>
        <w:tc>
          <w:tcPr>
            <w:tcW w:w="316" w:type="pct"/>
            <w:shd w:val="clear" w:color="000000" w:fill="FFFFFF"/>
          </w:tcPr>
          <w:p w14:paraId="1C1BEDF3" w14:textId="77777777" w:rsidR="008D7A3F" w:rsidRPr="00B171B5" w:rsidRDefault="008D7A3F" w:rsidP="000E3105">
            <w:pPr>
              <w:jc w:val="both"/>
            </w:pPr>
            <w:r w:rsidRPr="00B171B5">
              <w:t>3</w:t>
            </w:r>
          </w:p>
        </w:tc>
        <w:tc>
          <w:tcPr>
            <w:tcW w:w="4684" w:type="pct"/>
            <w:shd w:val="clear" w:color="000000" w:fill="FFFFFF"/>
            <w:vAlign w:val="center"/>
          </w:tcPr>
          <w:p w14:paraId="768451F3" w14:textId="77777777" w:rsidR="008D7A3F" w:rsidRPr="00B171B5" w:rsidRDefault="008D7A3F" w:rsidP="000E3105">
            <w:pPr>
              <w:jc w:val="both"/>
              <w:rPr>
                <w:color w:val="000000"/>
              </w:rPr>
            </w:pPr>
            <w:r w:rsidRPr="00B171B5">
              <w:rPr>
                <w:color w:val="000000"/>
              </w:rPr>
              <w:t>Четвертичные аммониевые соединения (в концентрации в рабочем растворе 0,5%)</w:t>
            </w:r>
          </w:p>
        </w:tc>
      </w:tr>
      <w:tr w:rsidR="008D7A3F" w:rsidRPr="00B171B5" w14:paraId="768B8087" w14:textId="77777777" w:rsidTr="008D7A3F">
        <w:trPr>
          <w:trHeight w:val="383"/>
        </w:trPr>
        <w:tc>
          <w:tcPr>
            <w:tcW w:w="316" w:type="pct"/>
            <w:shd w:val="clear" w:color="000000" w:fill="FFFFFF"/>
          </w:tcPr>
          <w:p w14:paraId="4BD4AED8" w14:textId="77777777" w:rsidR="008D7A3F" w:rsidRPr="00B171B5" w:rsidRDefault="008D7A3F" w:rsidP="000E3105">
            <w:pPr>
              <w:jc w:val="both"/>
            </w:pPr>
            <w:r w:rsidRPr="00B171B5">
              <w:t>4</w:t>
            </w:r>
          </w:p>
        </w:tc>
        <w:tc>
          <w:tcPr>
            <w:tcW w:w="4684" w:type="pct"/>
            <w:shd w:val="clear" w:color="000000" w:fill="FFFFFF"/>
            <w:vAlign w:val="center"/>
          </w:tcPr>
          <w:p w14:paraId="3944761A" w14:textId="77777777" w:rsidR="008D7A3F" w:rsidRPr="00B171B5" w:rsidRDefault="008D7A3F" w:rsidP="000E3105">
            <w:pPr>
              <w:jc w:val="both"/>
              <w:rPr>
                <w:color w:val="000000"/>
              </w:rPr>
            </w:pPr>
            <w:r w:rsidRPr="00B171B5">
              <w:rPr>
                <w:color w:val="000000"/>
              </w:rPr>
              <w:t>Третичные амины (в концентрации в рабочем растворе 0,05%)</w:t>
            </w:r>
          </w:p>
        </w:tc>
      </w:tr>
      <w:tr w:rsidR="008D7A3F" w:rsidRPr="00B171B5" w14:paraId="209B0E2D" w14:textId="77777777" w:rsidTr="008D7A3F">
        <w:trPr>
          <w:trHeight w:val="383"/>
        </w:trPr>
        <w:tc>
          <w:tcPr>
            <w:tcW w:w="316" w:type="pct"/>
            <w:shd w:val="clear" w:color="000000" w:fill="FFFFFF"/>
          </w:tcPr>
          <w:p w14:paraId="60CEB03B" w14:textId="77777777" w:rsidR="008D7A3F" w:rsidRPr="00B171B5" w:rsidRDefault="008D7A3F" w:rsidP="000E3105">
            <w:pPr>
              <w:jc w:val="both"/>
            </w:pPr>
            <w:r w:rsidRPr="00B171B5">
              <w:t>5</w:t>
            </w:r>
          </w:p>
        </w:tc>
        <w:tc>
          <w:tcPr>
            <w:tcW w:w="4684" w:type="pct"/>
            <w:shd w:val="clear" w:color="000000" w:fill="FFFFFF"/>
            <w:vAlign w:val="center"/>
          </w:tcPr>
          <w:p w14:paraId="744BA491" w14:textId="5AD2E603" w:rsidR="008D7A3F" w:rsidRPr="00B171B5" w:rsidRDefault="008D7A3F" w:rsidP="000E3105">
            <w:pPr>
              <w:jc w:val="both"/>
              <w:rPr>
                <w:color w:val="000000"/>
              </w:rPr>
            </w:pPr>
            <w:r w:rsidRPr="00B171B5">
              <w:rPr>
                <w:color w:val="000000"/>
              </w:rPr>
              <w:t>Полимерные производные гуанидина (в концентрации в рабочем растворе 0,2%)</w:t>
            </w:r>
          </w:p>
        </w:tc>
      </w:tr>
      <w:tr w:rsidR="008D7A3F" w:rsidRPr="00B171B5" w14:paraId="40723D7D" w14:textId="77777777" w:rsidTr="008D7A3F">
        <w:trPr>
          <w:trHeight w:val="383"/>
        </w:trPr>
        <w:tc>
          <w:tcPr>
            <w:tcW w:w="316" w:type="pct"/>
            <w:shd w:val="clear" w:color="000000" w:fill="FFFFFF"/>
          </w:tcPr>
          <w:p w14:paraId="777B9AA1" w14:textId="77777777" w:rsidR="008D7A3F" w:rsidRPr="00B171B5" w:rsidRDefault="008D7A3F" w:rsidP="000E3105">
            <w:pPr>
              <w:jc w:val="both"/>
            </w:pPr>
            <w:r w:rsidRPr="00B171B5">
              <w:t>6</w:t>
            </w:r>
          </w:p>
        </w:tc>
        <w:tc>
          <w:tcPr>
            <w:tcW w:w="4684" w:type="pct"/>
            <w:shd w:val="clear" w:color="000000" w:fill="FFFFFF"/>
            <w:vAlign w:val="center"/>
          </w:tcPr>
          <w:p w14:paraId="5BE7FADD" w14:textId="77777777" w:rsidR="008D7A3F" w:rsidRPr="000B67A7" w:rsidRDefault="008D7A3F" w:rsidP="000E3105">
            <w:pPr>
              <w:jc w:val="both"/>
            </w:pPr>
            <w:r w:rsidRPr="000B67A7">
              <w:rPr>
                <w:color w:val="000000"/>
              </w:rPr>
              <w:t>Бумага туалетная рулонная 1-слойная</w:t>
            </w:r>
          </w:p>
        </w:tc>
      </w:tr>
      <w:tr w:rsidR="008D7A3F" w:rsidRPr="00B171B5" w14:paraId="5B46FD0F" w14:textId="77777777" w:rsidTr="008D7A3F">
        <w:trPr>
          <w:trHeight w:val="383"/>
        </w:trPr>
        <w:tc>
          <w:tcPr>
            <w:tcW w:w="316" w:type="pct"/>
            <w:shd w:val="clear" w:color="000000" w:fill="FFFFFF"/>
          </w:tcPr>
          <w:p w14:paraId="79ADAA77" w14:textId="77777777" w:rsidR="008D7A3F" w:rsidRPr="00B171B5" w:rsidRDefault="008D7A3F" w:rsidP="000E3105">
            <w:pPr>
              <w:jc w:val="both"/>
            </w:pPr>
            <w:r w:rsidRPr="00B171B5">
              <w:t>7</w:t>
            </w:r>
          </w:p>
        </w:tc>
        <w:tc>
          <w:tcPr>
            <w:tcW w:w="4684" w:type="pct"/>
            <w:shd w:val="clear" w:color="000000" w:fill="FFFFFF"/>
            <w:vAlign w:val="center"/>
          </w:tcPr>
          <w:p w14:paraId="16719111" w14:textId="77777777" w:rsidR="008D7A3F" w:rsidRPr="000B67A7" w:rsidRDefault="008D7A3F" w:rsidP="000E3105">
            <w:pPr>
              <w:jc w:val="both"/>
            </w:pPr>
            <w:r w:rsidRPr="000B67A7">
              <w:rPr>
                <w:color w:val="000000"/>
              </w:rPr>
              <w:t>Бумага туалетная рулонная 1-слойная для диспенсера</w:t>
            </w:r>
          </w:p>
        </w:tc>
      </w:tr>
      <w:tr w:rsidR="008D7A3F" w:rsidRPr="00B171B5" w14:paraId="7B88BAC4" w14:textId="77777777" w:rsidTr="008D7A3F">
        <w:trPr>
          <w:trHeight w:val="383"/>
        </w:trPr>
        <w:tc>
          <w:tcPr>
            <w:tcW w:w="316" w:type="pct"/>
            <w:shd w:val="clear" w:color="000000" w:fill="FFFFFF"/>
          </w:tcPr>
          <w:p w14:paraId="4D671B50" w14:textId="77777777" w:rsidR="008D7A3F" w:rsidRPr="00B171B5" w:rsidRDefault="008D7A3F" w:rsidP="000E3105">
            <w:pPr>
              <w:jc w:val="both"/>
            </w:pPr>
            <w:r w:rsidRPr="00B171B5">
              <w:t>8</w:t>
            </w:r>
          </w:p>
        </w:tc>
        <w:tc>
          <w:tcPr>
            <w:tcW w:w="4684" w:type="pct"/>
            <w:shd w:val="clear" w:color="000000" w:fill="FFFFFF"/>
            <w:vAlign w:val="center"/>
          </w:tcPr>
          <w:p w14:paraId="078FB75D" w14:textId="77777777" w:rsidR="008D7A3F" w:rsidRPr="000B67A7" w:rsidRDefault="008D7A3F" w:rsidP="000E3105">
            <w:pPr>
              <w:jc w:val="both"/>
              <w:rPr>
                <w:color w:val="000000"/>
              </w:rPr>
            </w:pPr>
            <w:r w:rsidRPr="000B67A7">
              <w:rPr>
                <w:color w:val="000000"/>
              </w:rPr>
              <w:t>Бумага туалетная рулонная 2-слойная</w:t>
            </w:r>
          </w:p>
        </w:tc>
      </w:tr>
      <w:tr w:rsidR="008D7A3F" w:rsidRPr="00B171B5" w14:paraId="58D239AF" w14:textId="77777777" w:rsidTr="008D7A3F">
        <w:trPr>
          <w:trHeight w:val="483"/>
        </w:trPr>
        <w:tc>
          <w:tcPr>
            <w:tcW w:w="316" w:type="pct"/>
            <w:shd w:val="clear" w:color="000000" w:fill="FFFFFF"/>
          </w:tcPr>
          <w:p w14:paraId="4771F05B" w14:textId="77777777" w:rsidR="008D7A3F" w:rsidRPr="00B171B5" w:rsidRDefault="008D7A3F" w:rsidP="000E3105">
            <w:pPr>
              <w:jc w:val="both"/>
            </w:pPr>
            <w:r w:rsidRPr="00B171B5">
              <w:t>9</w:t>
            </w:r>
          </w:p>
        </w:tc>
        <w:tc>
          <w:tcPr>
            <w:tcW w:w="4684" w:type="pct"/>
            <w:shd w:val="clear" w:color="000000" w:fill="FFFFFF"/>
            <w:vAlign w:val="center"/>
          </w:tcPr>
          <w:p w14:paraId="791EB656" w14:textId="4E182403" w:rsidR="008D7A3F" w:rsidRPr="000B67A7" w:rsidRDefault="008D7A3F" w:rsidP="00BF6E89">
            <w:r w:rsidRPr="000B67A7">
              <w:t xml:space="preserve">Туалетная бумага белая </w:t>
            </w:r>
          </w:p>
        </w:tc>
      </w:tr>
      <w:tr w:rsidR="008D7A3F" w:rsidRPr="00B171B5" w14:paraId="7B867295" w14:textId="77777777" w:rsidTr="008D7A3F">
        <w:trPr>
          <w:trHeight w:val="1101"/>
        </w:trPr>
        <w:tc>
          <w:tcPr>
            <w:tcW w:w="316" w:type="pct"/>
            <w:shd w:val="clear" w:color="000000" w:fill="FFFFFF"/>
          </w:tcPr>
          <w:p w14:paraId="13FBC5A5" w14:textId="77777777" w:rsidR="008D7A3F" w:rsidRPr="00B171B5" w:rsidRDefault="008D7A3F" w:rsidP="000E3105">
            <w:pPr>
              <w:jc w:val="both"/>
            </w:pPr>
            <w:r w:rsidRPr="00B171B5">
              <w:t>10</w:t>
            </w:r>
          </w:p>
        </w:tc>
        <w:tc>
          <w:tcPr>
            <w:tcW w:w="4684" w:type="pct"/>
            <w:shd w:val="clear" w:color="000000" w:fill="FFFFFF"/>
            <w:vAlign w:val="center"/>
          </w:tcPr>
          <w:p w14:paraId="3CDA00F7" w14:textId="77777777" w:rsidR="008D7A3F" w:rsidRPr="006A755D" w:rsidRDefault="008D7A3F" w:rsidP="000E3105">
            <w:pPr>
              <w:jc w:val="both"/>
            </w:pPr>
            <w:r w:rsidRPr="006A755D">
              <w:t xml:space="preserve">Полотенца бумажно-тканные </w:t>
            </w:r>
            <w:proofErr w:type="spellStart"/>
            <w:r w:rsidRPr="006A755D">
              <w:t>Hartmann</w:t>
            </w:r>
            <w:proofErr w:type="spellEnd"/>
            <w:r w:rsidRPr="006A755D">
              <w:t xml:space="preserve"> (или аналог подходящие для диспенсеров </w:t>
            </w:r>
            <w:r w:rsidRPr="006A755D">
              <w:rPr>
                <w:lang w:val="en-US"/>
              </w:rPr>
              <w:t>HARTMANN</w:t>
            </w:r>
            <w:r w:rsidRPr="006A755D">
              <w:t>)</w:t>
            </w:r>
          </w:p>
          <w:p w14:paraId="1263DC26" w14:textId="77777777" w:rsidR="008D7A3F" w:rsidRPr="006A755D" w:rsidRDefault="008D7A3F" w:rsidP="000E3105">
            <w:pPr>
              <w:jc w:val="both"/>
            </w:pPr>
          </w:p>
        </w:tc>
      </w:tr>
      <w:tr w:rsidR="008D7A3F" w:rsidRPr="00B171B5" w14:paraId="5C335267" w14:textId="77777777" w:rsidTr="008D7A3F">
        <w:trPr>
          <w:trHeight w:val="1101"/>
        </w:trPr>
        <w:tc>
          <w:tcPr>
            <w:tcW w:w="316" w:type="pct"/>
            <w:shd w:val="clear" w:color="000000" w:fill="FFFFFF"/>
          </w:tcPr>
          <w:p w14:paraId="6FE6AB99" w14:textId="77777777" w:rsidR="008D7A3F" w:rsidRPr="00B171B5" w:rsidRDefault="008D7A3F" w:rsidP="000E3105">
            <w:pPr>
              <w:jc w:val="both"/>
            </w:pPr>
            <w:r w:rsidRPr="00B171B5">
              <w:lastRenderedPageBreak/>
              <w:t>11</w:t>
            </w:r>
          </w:p>
        </w:tc>
        <w:tc>
          <w:tcPr>
            <w:tcW w:w="4684" w:type="pct"/>
            <w:shd w:val="clear" w:color="000000" w:fill="FFFFFF"/>
            <w:vAlign w:val="center"/>
          </w:tcPr>
          <w:p w14:paraId="7F51F4F4" w14:textId="77777777" w:rsidR="008D7A3F" w:rsidRPr="00B171B5" w:rsidRDefault="008D7A3F" w:rsidP="000E3105">
            <w:pPr>
              <w:jc w:val="both"/>
            </w:pPr>
            <w:r w:rsidRPr="00B171B5">
              <w:rPr>
                <w:color w:val="000000"/>
              </w:rPr>
              <w:t>Дезинфицирующее средство – должно быть предназначено для удаления загрязнений белкового происхождения и жира, чистки и дезинфекции металлических, керамических и пластмассовых поверхностей, устойчивых к щелочам. Средство не должно содержать фосфаты.</w:t>
            </w:r>
          </w:p>
        </w:tc>
      </w:tr>
      <w:tr w:rsidR="008D7A3F" w:rsidRPr="00B171B5" w14:paraId="00E70109" w14:textId="77777777" w:rsidTr="008D7A3F">
        <w:trPr>
          <w:trHeight w:val="1101"/>
        </w:trPr>
        <w:tc>
          <w:tcPr>
            <w:tcW w:w="316" w:type="pct"/>
            <w:shd w:val="clear" w:color="000000" w:fill="FFFFFF"/>
          </w:tcPr>
          <w:p w14:paraId="37ED2CCF" w14:textId="77777777" w:rsidR="008D7A3F" w:rsidRPr="00B171B5" w:rsidRDefault="008D7A3F" w:rsidP="000E3105">
            <w:pPr>
              <w:jc w:val="both"/>
            </w:pPr>
            <w:r w:rsidRPr="00B171B5">
              <w:t>12</w:t>
            </w:r>
          </w:p>
        </w:tc>
        <w:tc>
          <w:tcPr>
            <w:tcW w:w="4684" w:type="pct"/>
            <w:shd w:val="clear" w:color="000000" w:fill="FFFFFF"/>
            <w:vAlign w:val="center"/>
          </w:tcPr>
          <w:p w14:paraId="20DCD08D" w14:textId="77777777" w:rsidR="008D7A3F" w:rsidRPr="00B171B5" w:rsidRDefault="008D7A3F" w:rsidP="000E3105">
            <w:pPr>
              <w:jc w:val="both"/>
              <w:rPr>
                <w:color w:val="000000"/>
              </w:rPr>
            </w:pPr>
            <w:r w:rsidRPr="00B171B5">
              <w:rPr>
                <w:color w:val="000000"/>
              </w:rPr>
              <w:t>Дезинфицирующий чистящий гель. Средство предназначено для дезинфекции поверхностей в помещениях, санитарно-технического оборудования, жёсткой мебели, трубопроводов и других предметов и объектов в учреждениях различного профиля. Средство: действенно против бактериальной, вирусной и грибковой микрофлоры (в том числе в отношении грамотрицательных и грамположительных бактерий (включая бактерии туберкулёза), вирусов, грибов рода Кандида и Трихофитон). Действующие вещества: четвертичные аммонийные соединения и перекись водорода. Средство: должно относиться к 4-му классу опасности (вещества малоопасные), соответствие государственным стандартам.</w:t>
            </w:r>
          </w:p>
        </w:tc>
      </w:tr>
      <w:tr w:rsidR="008D7A3F" w:rsidRPr="00B171B5" w14:paraId="2E28F344" w14:textId="77777777" w:rsidTr="008D7A3F">
        <w:trPr>
          <w:trHeight w:val="1101"/>
        </w:trPr>
        <w:tc>
          <w:tcPr>
            <w:tcW w:w="316" w:type="pct"/>
            <w:shd w:val="clear" w:color="000000" w:fill="FFFFFF"/>
          </w:tcPr>
          <w:p w14:paraId="391F7669" w14:textId="77777777" w:rsidR="008D7A3F" w:rsidRPr="008F14BC" w:rsidRDefault="008D7A3F" w:rsidP="000E3105">
            <w:pPr>
              <w:jc w:val="both"/>
              <w:rPr>
                <w:highlight w:val="green"/>
              </w:rPr>
            </w:pPr>
          </w:p>
        </w:tc>
        <w:tc>
          <w:tcPr>
            <w:tcW w:w="4684" w:type="pct"/>
            <w:shd w:val="clear" w:color="000000" w:fill="FFFFFF"/>
            <w:vAlign w:val="center"/>
          </w:tcPr>
          <w:p w14:paraId="070E6035" w14:textId="60CF97B9" w:rsidR="008D7A3F" w:rsidRPr="00B75F40" w:rsidRDefault="008D7A3F" w:rsidP="000E3105">
            <w:r w:rsidRPr="00B75F40">
              <w:t>Средств</w:t>
            </w:r>
            <w:r>
              <w:t>а</w:t>
            </w:r>
            <w:r w:rsidRPr="00B75F40">
              <w:t xml:space="preserve"> нейтральн</w:t>
            </w:r>
            <w:r>
              <w:t>ые</w:t>
            </w:r>
            <w:r w:rsidRPr="00B75F40">
              <w:t xml:space="preserve"> для дезинфекции полов. Свойства: средство должно обладать антимикробной</w:t>
            </w:r>
            <w:r>
              <w:t xml:space="preserve">, антивирусной, </w:t>
            </w:r>
            <w:proofErr w:type="spellStart"/>
            <w:r>
              <w:t>антимикозной</w:t>
            </w:r>
            <w:proofErr w:type="spellEnd"/>
            <w:r w:rsidRPr="00B75F40">
              <w:t xml:space="preserve"> активностью в отношении различных микроорганизмов, должно быть негорючим, пожаробезопасным и взрывобезопасным, экологически безвредным, растворы не должны портить обрабатываемые поверхности, не должны вызывать коррозии металлов. Активное вещество средства: должно быть анионные активные вещества; </w:t>
            </w:r>
          </w:p>
          <w:p w14:paraId="4D8D89D3" w14:textId="040661B9" w:rsidR="008D7A3F" w:rsidRPr="00B75F40" w:rsidRDefault="008D7A3F" w:rsidP="000E3105">
            <w:pPr>
              <w:jc w:val="both"/>
            </w:pPr>
            <w:r w:rsidRPr="00B75F40">
              <w:t xml:space="preserve">неионогенные активные вещества. Показатель водородных ионов средства: должен быть </w:t>
            </w:r>
            <w:r w:rsidRPr="00354642">
              <w:rPr>
                <w:color w:val="000000"/>
              </w:rPr>
              <w:t>1% раствора средства (рН) составляет 7,8±1,0 ед.</w:t>
            </w:r>
            <w:r>
              <w:rPr>
                <w:color w:val="000000"/>
              </w:rPr>
              <w:t xml:space="preserve"> </w:t>
            </w:r>
            <w:r w:rsidRPr="00B75F40">
              <w:t xml:space="preserve"> </w:t>
            </w:r>
          </w:p>
        </w:tc>
      </w:tr>
      <w:tr w:rsidR="008D7A3F" w:rsidRPr="00B171B5" w14:paraId="6529D8E1" w14:textId="77777777" w:rsidTr="008D7A3F">
        <w:trPr>
          <w:trHeight w:val="1101"/>
        </w:trPr>
        <w:tc>
          <w:tcPr>
            <w:tcW w:w="316" w:type="pct"/>
            <w:shd w:val="clear" w:color="000000" w:fill="FFFFFF"/>
          </w:tcPr>
          <w:p w14:paraId="7409390A" w14:textId="77777777" w:rsidR="008D7A3F" w:rsidRPr="00B171B5" w:rsidRDefault="008D7A3F" w:rsidP="000E3105">
            <w:pPr>
              <w:jc w:val="both"/>
            </w:pPr>
            <w:r w:rsidRPr="00B171B5">
              <w:t>13</w:t>
            </w:r>
          </w:p>
        </w:tc>
        <w:tc>
          <w:tcPr>
            <w:tcW w:w="4684" w:type="pct"/>
            <w:shd w:val="clear" w:color="000000" w:fill="FFFFFF"/>
            <w:vAlign w:val="center"/>
          </w:tcPr>
          <w:p w14:paraId="20DE1D76" w14:textId="77777777" w:rsidR="008D7A3F" w:rsidRPr="00B75F40" w:rsidRDefault="008D7A3F" w:rsidP="000E3105">
            <w:pPr>
              <w:jc w:val="both"/>
            </w:pPr>
            <w:r w:rsidRPr="00B75F40">
              <w:t>Добавка к моющим растворам антистатическая. Средство предназначено для добавления к любым водно-моющим очистителям с целью придания пылеотталкивающих свойств обрабатываемым поверхностям и устранения зарядов статического электричества. Средство: должно быть применимо для обработки различных поверхностей (металл, пластик и полимерные покрытия, ПВХ, стекло\оргстекло, резина, керамическая плитка) с целью придания им антистатических свойств, а также в качестве кондиционера-ополаскивателя при чистке ковровых покрытий. На обработанной поверхности средство: должно образовывать долговременную защиту, препятствующую накоплению статического электричества, должно обладать грязеотталкивающими свойствами. Средство: не должно оказывать отрицательного воздействия на обрабатываемые поверхности и не должно оставлять разводов. По степени воздействия на организм человека средство: должно быть малоопасным веществом и должно относиться к 4 классу опасности по соответствующему ГОСТ.</w:t>
            </w:r>
          </w:p>
        </w:tc>
      </w:tr>
      <w:tr w:rsidR="008D7A3F" w:rsidRPr="00B171B5" w14:paraId="2EBE23DC" w14:textId="77777777" w:rsidTr="008D7A3F">
        <w:trPr>
          <w:trHeight w:val="1101"/>
        </w:trPr>
        <w:tc>
          <w:tcPr>
            <w:tcW w:w="316" w:type="pct"/>
            <w:shd w:val="clear" w:color="000000" w:fill="FFFFFF"/>
          </w:tcPr>
          <w:p w14:paraId="11721E69" w14:textId="77777777" w:rsidR="008D7A3F" w:rsidRPr="00B171B5" w:rsidRDefault="008D7A3F" w:rsidP="000E3105">
            <w:pPr>
              <w:jc w:val="both"/>
            </w:pPr>
            <w:r w:rsidRPr="00B171B5">
              <w:t>14</w:t>
            </w:r>
          </w:p>
        </w:tc>
        <w:tc>
          <w:tcPr>
            <w:tcW w:w="4684" w:type="pct"/>
            <w:shd w:val="clear" w:color="000000" w:fill="FFFFFF"/>
            <w:vAlign w:val="center"/>
          </w:tcPr>
          <w:p w14:paraId="6205607C" w14:textId="77777777" w:rsidR="008D7A3F" w:rsidRPr="00B171B5" w:rsidRDefault="008D7A3F" w:rsidP="000E3105">
            <w:pPr>
              <w:jc w:val="both"/>
              <w:rPr>
                <w:color w:val="000000"/>
              </w:rPr>
            </w:pPr>
            <w:r w:rsidRPr="00B171B5">
              <w:rPr>
                <w:color w:val="000000"/>
              </w:rPr>
              <w:t>Кислотное моющее средство предназначено для удаления грязи, ржавчины, мочевого камня и накипи на плитке, кафеле, поверхности ванн, фасадах. Средство: должно растворять остатки цемента и бетона, не оставляя белесых известковых пятен. Средство: не должно содержать соляную кислоту.</w:t>
            </w:r>
          </w:p>
        </w:tc>
      </w:tr>
      <w:tr w:rsidR="008D7A3F" w:rsidRPr="00B171B5" w14:paraId="38B667C1" w14:textId="77777777" w:rsidTr="008D7A3F">
        <w:trPr>
          <w:trHeight w:val="1101"/>
        </w:trPr>
        <w:tc>
          <w:tcPr>
            <w:tcW w:w="316" w:type="pct"/>
            <w:shd w:val="clear" w:color="000000" w:fill="FFFFFF"/>
          </w:tcPr>
          <w:p w14:paraId="4F728D1C" w14:textId="69310D5B" w:rsidR="008D7A3F" w:rsidRPr="009C4558" w:rsidRDefault="008D7A3F" w:rsidP="000E3105">
            <w:pPr>
              <w:jc w:val="both"/>
              <w:rPr>
                <w:highlight w:val="green"/>
              </w:rPr>
            </w:pPr>
            <w:r w:rsidRPr="00B75F40">
              <w:lastRenderedPageBreak/>
              <w:t>15</w:t>
            </w:r>
          </w:p>
        </w:tc>
        <w:tc>
          <w:tcPr>
            <w:tcW w:w="4684" w:type="pct"/>
            <w:shd w:val="clear" w:color="000000" w:fill="FFFFFF"/>
            <w:vAlign w:val="center"/>
          </w:tcPr>
          <w:p w14:paraId="789C4203" w14:textId="77777777" w:rsidR="008D7A3F" w:rsidRPr="007F303D" w:rsidRDefault="008D7A3F" w:rsidP="000E3105">
            <w:pPr>
              <w:jc w:val="both"/>
              <w:rPr>
                <w:color w:val="000000"/>
              </w:rPr>
            </w:pPr>
            <w:r w:rsidRPr="00B75F40">
              <w:t>Средство для санитарной обработки. Средство должно обладать бактерицидным эффектом, не должно оставлять разводов, должно быть щелочное или нейтральное. Активное вещество средства: Гипохлорит натрия, щелочь. Гипохлорит натрия: должен быть от 3 до 10 %. Показатель водородных ионов средства: должен быть от 7 до 9 рН. Массовая доля анионных активных веществ: должна быть до 36 %. Массовая доля катионных активных веществ: должна быть до 36%. Массовая доля неионогенных активных веществ: должна быть до 46%</w:t>
            </w:r>
          </w:p>
        </w:tc>
      </w:tr>
      <w:tr w:rsidR="008D7A3F" w:rsidRPr="00B171B5" w14:paraId="7BBADE18" w14:textId="77777777" w:rsidTr="008D7A3F">
        <w:trPr>
          <w:trHeight w:val="1101"/>
        </w:trPr>
        <w:tc>
          <w:tcPr>
            <w:tcW w:w="316" w:type="pct"/>
            <w:shd w:val="clear" w:color="000000" w:fill="FFFFFF"/>
          </w:tcPr>
          <w:p w14:paraId="48B7244A" w14:textId="64975B9C" w:rsidR="008D7A3F" w:rsidRPr="00B171B5" w:rsidRDefault="008D7A3F" w:rsidP="000E3105">
            <w:pPr>
              <w:jc w:val="both"/>
            </w:pPr>
            <w:r w:rsidRPr="00B171B5">
              <w:t>1</w:t>
            </w:r>
            <w:r>
              <w:t>6</w:t>
            </w:r>
          </w:p>
        </w:tc>
        <w:tc>
          <w:tcPr>
            <w:tcW w:w="4684" w:type="pct"/>
            <w:shd w:val="clear" w:color="000000" w:fill="FFFFFF"/>
            <w:vAlign w:val="center"/>
          </w:tcPr>
          <w:p w14:paraId="34F8082B" w14:textId="77777777" w:rsidR="008D7A3F" w:rsidRPr="00B171B5" w:rsidRDefault="008D7A3F" w:rsidP="000E3105">
            <w:pPr>
              <w:jc w:val="both"/>
              <w:rPr>
                <w:color w:val="000000"/>
              </w:rPr>
            </w:pPr>
            <w:r w:rsidRPr="00B171B5">
              <w:rPr>
                <w:color w:val="000000"/>
              </w:rPr>
              <w:t>Кислотное средство для чистки сантехники. Предназначение: для удаления известковых отложений, пигментных и общих загрязнений на всех поверхностях из керамики, металла и пластика в ванных и туалетах без нанесения повреждений поверхностям. Средство: должно обладать свойством нейтрализации запахов. Агрегатное состояние средства жидкость.</w:t>
            </w:r>
          </w:p>
        </w:tc>
      </w:tr>
      <w:tr w:rsidR="008D7A3F" w:rsidRPr="00B171B5" w14:paraId="36462933" w14:textId="77777777" w:rsidTr="008D7A3F">
        <w:trPr>
          <w:trHeight w:val="1101"/>
        </w:trPr>
        <w:tc>
          <w:tcPr>
            <w:tcW w:w="316" w:type="pct"/>
            <w:shd w:val="clear" w:color="000000" w:fill="FFFFFF"/>
          </w:tcPr>
          <w:p w14:paraId="4AE7448A" w14:textId="7ACD6000" w:rsidR="008D7A3F" w:rsidRPr="00B171B5" w:rsidRDefault="008D7A3F" w:rsidP="000E3105">
            <w:pPr>
              <w:jc w:val="both"/>
            </w:pPr>
            <w:r w:rsidRPr="00B171B5">
              <w:t>1</w:t>
            </w:r>
            <w:r>
              <w:t>7</w:t>
            </w:r>
          </w:p>
        </w:tc>
        <w:tc>
          <w:tcPr>
            <w:tcW w:w="4684" w:type="pct"/>
            <w:shd w:val="clear" w:color="000000" w:fill="FFFFFF"/>
            <w:vAlign w:val="center"/>
          </w:tcPr>
          <w:p w14:paraId="253D4BDC" w14:textId="1922406E" w:rsidR="008D7A3F" w:rsidRPr="00B171B5" w:rsidRDefault="008D7A3F" w:rsidP="000E3105">
            <w:pPr>
              <w:jc w:val="both"/>
              <w:rPr>
                <w:color w:val="000000"/>
              </w:rPr>
            </w:pPr>
            <w:r w:rsidRPr="00B171B5">
              <w:rPr>
                <w:color w:val="000000"/>
              </w:rPr>
              <w:t>Концентрированное жидкое низко пенное средство для удаления минеральных отложений и ржавчины на основе щавелевой кислоты. Средство предназначено для мытья кафельных, керамических, фаянсовых, гранитных, полимерных поверхностей. Средство: должно удалять ржавчину, бытовые и уличные загрязнения, известковые либо другие минеральные отложения, пищевые жиры и масла. Средство: не должно содержать соляную кислоту.</w:t>
            </w:r>
          </w:p>
        </w:tc>
      </w:tr>
      <w:tr w:rsidR="008D7A3F" w:rsidRPr="00B171B5" w14:paraId="11145476" w14:textId="77777777" w:rsidTr="008D7A3F">
        <w:trPr>
          <w:trHeight w:val="1101"/>
        </w:trPr>
        <w:tc>
          <w:tcPr>
            <w:tcW w:w="316" w:type="pct"/>
            <w:shd w:val="clear" w:color="000000" w:fill="FFFFFF"/>
          </w:tcPr>
          <w:p w14:paraId="3CA75A73" w14:textId="711F8A8B" w:rsidR="008D7A3F" w:rsidRPr="00B171B5" w:rsidRDefault="008D7A3F" w:rsidP="000E3105">
            <w:pPr>
              <w:jc w:val="both"/>
            </w:pPr>
            <w:r>
              <w:t>18</w:t>
            </w:r>
          </w:p>
        </w:tc>
        <w:tc>
          <w:tcPr>
            <w:tcW w:w="4684" w:type="pct"/>
            <w:shd w:val="clear" w:color="000000" w:fill="FFFFFF"/>
            <w:vAlign w:val="center"/>
          </w:tcPr>
          <w:p w14:paraId="7B45CE35" w14:textId="24F56316" w:rsidR="008D7A3F" w:rsidRPr="00B171B5" w:rsidRDefault="008D7A3F" w:rsidP="000E3105">
            <w:pPr>
              <w:jc w:val="both"/>
              <w:rPr>
                <w:color w:val="000000"/>
              </w:rPr>
            </w:pPr>
            <w:r w:rsidRPr="007F303D">
              <w:rPr>
                <w:color w:val="000000"/>
              </w:rPr>
              <w:t>Универсальное щелочное моющее средство для уборки. Анионные активные вещества: должны быть от 5 до 9 %. Гликолевые эфиры: должны быть от 2 до 6 %. Показатель водородных ионов средства: должно быть от 7 рН. Средство: должно относиться к 4-му классу опасности (вещества малоопасные), соответствие государственным стандартам.</w:t>
            </w:r>
          </w:p>
        </w:tc>
      </w:tr>
      <w:tr w:rsidR="008D7A3F" w:rsidRPr="00B171B5" w14:paraId="614DA301" w14:textId="77777777" w:rsidTr="008D7A3F">
        <w:trPr>
          <w:trHeight w:val="701"/>
        </w:trPr>
        <w:tc>
          <w:tcPr>
            <w:tcW w:w="316" w:type="pct"/>
            <w:shd w:val="clear" w:color="000000" w:fill="FFFFFF"/>
          </w:tcPr>
          <w:p w14:paraId="53F8E345" w14:textId="09F9E086" w:rsidR="008D7A3F" w:rsidRPr="00B171B5" w:rsidRDefault="008D7A3F" w:rsidP="000E3105">
            <w:pPr>
              <w:jc w:val="both"/>
            </w:pPr>
            <w:r w:rsidRPr="00B171B5">
              <w:t>1</w:t>
            </w:r>
            <w:r>
              <w:t>9</w:t>
            </w:r>
          </w:p>
        </w:tc>
        <w:tc>
          <w:tcPr>
            <w:tcW w:w="4684" w:type="pct"/>
            <w:shd w:val="clear" w:color="000000" w:fill="FFFFFF"/>
            <w:vAlign w:val="center"/>
          </w:tcPr>
          <w:p w14:paraId="0E33B4F2" w14:textId="77777777" w:rsidR="008D7A3F" w:rsidRPr="00B171B5" w:rsidRDefault="008D7A3F" w:rsidP="000E3105">
            <w:pPr>
              <w:jc w:val="both"/>
              <w:rPr>
                <w:color w:val="000000"/>
              </w:rPr>
            </w:pPr>
            <w:r w:rsidRPr="00B171B5">
              <w:rPr>
                <w:color w:val="000000"/>
              </w:rPr>
              <w:t>Моющее средство для радиаторов, наружных поверхностей декоративных экранов радиаторов. Средство: не должно содержать в своём составе абразивных частиц, способных повредить (оцарапать) очищаемую поверхность. Средство: не должно изменять цвет очищаемой поверхности. Входящие в состав средства моющие вещества: не должны повреждать очищаемую поверхность. Средство: должно быть применимо для использования в помещениях общественного назначения. Средство: должно быть применимо в закрытых помещениях. Средство: должно быть экологически безопасно. Средство: должно быть биоразлагаем.</w:t>
            </w:r>
          </w:p>
        </w:tc>
      </w:tr>
      <w:tr w:rsidR="008D7A3F" w:rsidRPr="00B171B5" w14:paraId="4E3F98B9" w14:textId="77777777" w:rsidTr="008D7A3F">
        <w:trPr>
          <w:trHeight w:val="699"/>
        </w:trPr>
        <w:tc>
          <w:tcPr>
            <w:tcW w:w="316" w:type="pct"/>
            <w:shd w:val="clear" w:color="000000" w:fill="FFFFFF"/>
          </w:tcPr>
          <w:p w14:paraId="7A73467C" w14:textId="60DCF181" w:rsidR="008D7A3F" w:rsidRPr="00B171B5" w:rsidRDefault="008D7A3F" w:rsidP="000E3105">
            <w:pPr>
              <w:jc w:val="both"/>
            </w:pPr>
            <w:r>
              <w:t>20</w:t>
            </w:r>
          </w:p>
        </w:tc>
        <w:tc>
          <w:tcPr>
            <w:tcW w:w="4684" w:type="pct"/>
            <w:shd w:val="clear" w:color="000000" w:fill="FFFFFF"/>
            <w:vAlign w:val="center"/>
          </w:tcPr>
          <w:p w14:paraId="3363FD2E" w14:textId="77777777" w:rsidR="008D7A3F" w:rsidRPr="00B171B5" w:rsidRDefault="008D7A3F" w:rsidP="000E3105">
            <w:pPr>
              <w:jc w:val="both"/>
              <w:rPr>
                <w:color w:val="000000"/>
              </w:rPr>
            </w:pPr>
            <w:r w:rsidRPr="00B171B5">
              <w:rPr>
                <w:color w:val="000000"/>
              </w:rPr>
              <w:t>Моющее средство для стеклянных и зеркальных поверхностей. Предназначено для очистки любых стеклянных, зеркальных и хромированных поверхностей. Средство: не должно оставлять разводов. Средство: должно удалять уличные и бытовые загрязнения, копоть, отпечатки рук. Средство: не должно содержать метанола и аммиака.</w:t>
            </w:r>
          </w:p>
        </w:tc>
      </w:tr>
      <w:tr w:rsidR="008D7A3F" w:rsidRPr="00B171B5" w14:paraId="42B712CC" w14:textId="77777777" w:rsidTr="008D7A3F">
        <w:trPr>
          <w:trHeight w:val="699"/>
        </w:trPr>
        <w:tc>
          <w:tcPr>
            <w:tcW w:w="316" w:type="pct"/>
            <w:shd w:val="clear" w:color="000000" w:fill="FFFFFF"/>
          </w:tcPr>
          <w:p w14:paraId="78D2BF34" w14:textId="3B6E07E2" w:rsidR="008D7A3F" w:rsidRPr="00B171B5" w:rsidRDefault="008D7A3F" w:rsidP="000E3105">
            <w:pPr>
              <w:jc w:val="both"/>
            </w:pPr>
            <w:r>
              <w:t>21</w:t>
            </w:r>
          </w:p>
        </w:tc>
        <w:tc>
          <w:tcPr>
            <w:tcW w:w="4684" w:type="pct"/>
            <w:vAlign w:val="center"/>
          </w:tcPr>
          <w:p w14:paraId="47FE3177" w14:textId="77777777" w:rsidR="008D7A3F" w:rsidRPr="005F48E2" w:rsidRDefault="008D7A3F" w:rsidP="000E3105">
            <w:pPr>
              <w:jc w:val="both"/>
              <w:rPr>
                <w:color w:val="000000"/>
                <w:highlight w:val="green"/>
              </w:rPr>
            </w:pPr>
            <w:r w:rsidRPr="007F303D">
              <w:rPr>
                <w:color w:val="000000"/>
              </w:rPr>
              <w:t xml:space="preserve">Полироль для полов. Средство не должно содержать кислот, должно быть на основе натуральных восков со специальными </w:t>
            </w:r>
            <w:proofErr w:type="spellStart"/>
            <w:r w:rsidRPr="007F303D">
              <w:rPr>
                <w:color w:val="000000"/>
              </w:rPr>
              <w:t>аддитивами</w:t>
            </w:r>
            <w:proofErr w:type="spellEnd"/>
            <w:r w:rsidRPr="007F303D">
              <w:rPr>
                <w:color w:val="000000"/>
              </w:rPr>
              <w:t xml:space="preserve"> и компонентами по уходу за поверхностью, должно быть в виде пасты. После высыхания средство не должно быть вредно для здоровья, должно быть не ядовито, время высыхания </w:t>
            </w:r>
            <w:r w:rsidRPr="007F303D">
              <w:rPr>
                <w:color w:val="000000"/>
              </w:rPr>
              <w:lastRenderedPageBreak/>
              <w:t xml:space="preserve">должно быть менее 3 минут. Средство не должно обладать специфическим запахом, не должно содержать хлорированных углеводородов. В средстве должны присутствовать менее 5% </w:t>
            </w:r>
            <w:proofErr w:type="spellStart"/>
            <w:r w:rsidRPr="007F303D">
              <w:rPr>
                <w:color w:val="000000"/>
              </w:rPr>
              <w:t>нетионических</w:t>
            </w:r>
            <w:proofErr w:type="spellEnd"/>
            <w:r w:rsidRPr="007F303D">
              <w:rPr>
                <w:color w:val="000000"/>
              </w:rPr>
              <w:t xml:space="preserve"> </w:t>
            </w:r>
            <w:proofErr w:type="spellStart"/>
            <w:r w:rsidRPr="007F303D">
              <w:rPr>
                <w:color w:val="000000"/>
              </w:rPr>
              <w:t>тенсидов</w:t>
            </w:r>
            <w:proofErr w:type="spellEnd"/>
            <w:r w:rsidRPr="007F303D">
              <w:rPr>
                <w:color w:val="000000"/>
              </w:rPr>
              <w:t>, восков, душистых и вспомогательных веществ. Показатель водородных ионов средства: не должен быть менее 7 рН. Средство: должно относиться к 4-му классу опасности (вещества малоопасные), соответствие государственным стандартам.</w:t>
            </w:r>
          </w:p>
        </w:tc>
      </w:tr>
      <w:tr w:rsidR="008D7A3F" w:rsidRPr="00B171B5" w14:paraId="74CF6FF1" w14:textId="77777777" w:rsidTr="008D7A3F">
        <w:trPr>
          <w:trHeight w:val="416"/>
        </w:trPr>
        <w:tc>
          <w:tcPr>
            <w:tcW w:w="316" w:type="pct"/>
            <w:shd w:val="clear" w:color="000000" w:fill="FFFFFF"/>
          </w:tcPr>
          <w:p w14:paraId="0458FB59" w14:textId="09A814CB" w:rsidR="008D7A3F" w:rsidRPr="00B171B5" w:rsidRDefault="008D7A3F" w:rsidP="000E3105">
            <w:pPr>
              <w:jc w:val="both"/>
            </w:pPr>
            <w:r>
              <w:lastRenderedPageBreak/>
              <w:t>22</w:t>
            </w:r>
          </w:p>
        </w:tc>
        <w:tc>
          <w:tcPr>
            <w:tcW w:w="4684" w:type="pct"/>
            <w:shd w:val="clear" w:color="000000" w:fill="FFFFFF"/>
            <w:vAlign w:val="center"/>
          </w:tcPr>
          <w:p w14:paraId="64AF33A3" w14:textId="77777777" w:rsidR="008D7A3F" w:rsidRPr="00B171B5" w:rsidRDefault="008D7A3F" w:rsidP="000E3105">
            <w:pPr>
              <w:jc w:val="both"/>
              <w:rPr>
                <w:color w:val="000000"/>
              </w:rPr>
            </w:pPr>
            <w:r w:rsidRPr="00B171B5">
              <w:rPr>
                <w:color w:val="000000"/>
              </w:rPr>
              <w:t>Средство для натирки металлических поверхностей. Предназначено для удаления локальных загрязнений и полирования металлических поверхностей. Средство: должно быть применимо для использования в помещениях общественного назначения. Средство: должно подходить для ежедневного применения. Средство: должно удалять с металлических поверхностей различные виды загрязнений, в том числе жиры и масла</w:t>
            </w:r>
            <w:r w:rsidRPr="008A5BEF">
              <w:t xml:space="preserve">. Средство: не должно содержать в своем составе веществ и компонентов, приводящих к разрушению поверхности и изменению ее цвета. Средство: не должно содержать кислот и соединений на их основе. Средство: не должно оставлять разводов. Средство: должно быть биоразлагаемо. Средство: должно быть экологически безопасно. Средство: должно обладать дезинфицирующими свойствами. Средство: должно быть </w:t>
            </w:r>
            <w:proofErr w:type="spellStart"/>
            <w:r w:rsidRPr="008A5BEF">
              <w:t>пожаро</w:t>
            </w:r>
            <w:proofErr w:type="spellEnd"/>
            <w:r w:rsidRPr="008A5BEF">
              <w:t>- и взрывобезопасным. Средство: должно быть гипоаллергенным. Средство: должно быть стабильно при хранении и применении</w:t>
            </w:r>
          </w:p>
        </w:tc>
      </w:tr>
      <w:tr w:rsidR="008D7A3F" w:rsidRPr="00B171B5" w14:paraId="185163D9" w14:textId="77777777" w:rsidTr="008D7A3F">
        <w:trPr>
          <w:trHeight w:val="416"/>
        </w:trPr>
        <w:tc>
          <w:tcPr>
            <w:tcW w:w="316" w:type="pct"/>
            <w:shd w:val="clear" w:color="000000" w:fill="FFFFFF"/>
          </w:tcPr>
          <w:p w14:paraId="550671A7" w14:textId="782C5257" w:rsidR="008D7A3F" w:rsidRPr="00347C3B" w:rsidRDefault="008D7A3F" w:rsidP="000E3105">
            <w:pPr>
              <w:jc w:val="both"/>
              <w:rPr>
                <w:highlight w:val="green"/>
              </w:rPr>
            </w:pPr>
            <w:r w:rsidRPr="00B75F40">
              <w:t>2</w:t>
            </w:r>
            <w:r>
              <w:t>3</w:t>
            </w:r>
          </w:p>
        </w:tc>
        <w:tc>
          <w:tcPr>
            <w:tcW w:w="4684" w:type="pct"/>
            <w:shd w:val="clear" w:color="000000" w:fill="FFFFFF"/>
            <w:vAlign w:val="center"/>
          </w:tcPr>
          <w:p w14:paraId="7342EC4E" w14:textId="77777777" w:rsidR="008D7A3F" w:rsidRPr="00347C3B" w:rsidRDefault="008D7A3F" w:rsidP="000E3105">
            <w:pPr>
              <w:rPr>
                <w:highlight w:val="green"/>
              </w:rPr>
            </w:pPr>
            <w:r w:rsidRPr="007F303D">
              <w:rPr>
                <w:color w:val="000000"/>
              </w:rPr>
              <w:t xml:space="preserve">Средство нейтральное для устранения неприятных запахов. Средство должно быть жидким нейтральным готовым к применению раствором с ароматом. Средство должно быть предназначено для дезодорации воздуха и ликвидации источников запаха в плохо проветриваемых помещениях (людных, инвентаря, накопления и складирования мусора). Должно нейтрализовать неприятные запахи, должно очищать воздух от пылевой взвеси. Показатель водородных ионов средства: должно быть 7 рН. Состав: ароматизатор 10-40, краситель 10-20, консервант. Плотность: должна быть &gt;1,02 г/см3 Средство: должно быть </w:t>
            </w:r>
            <w:proofErr w:type="spellStart"/>
            <w:r w:rsidRPr="007F303D">
              <w:rPr>
                <w:color w:val="000000"/>
              </w:rPr>
              <w:t>пожаро</w:t>
            </w:r>
            <w:proofErr w:type="spellEnd"/>
            <w:r w:rsidRPr="007F303D">
              <w:rPr>
                <w:color w:val="000000"/>
              </w:rPr>
              <w:t>- и взрывобезопасным. Средство: должно быть гипоаллергенным. Средство: должно быть стабильно при хранении и применении</w:t>
            </w:r>
          </w:p>
        </w:tc>
      </w:tr>
      <w:tr w:rsidR="008D7A3F" w:rsidRPr="00B171B5" w14:paraId="26D58636" w14:textId="77777777" w:rsidTr="008D7A3F">
        <w:trPr>
          <w:trHeight w:val="1101"/>
        </w:trPr>
        <w:tc>
          <w:tcPr>
            <w:tcW w:w="316" w:type="pct"/>
            <w:shd w:val="clear" w:color="000000" w:fill="FFFFFF"/>
          </w:tcPr>
          <w:p w14:paraId="05702BA4" w14:textId="130B356A" w:rsidR="008D7A3F" w:rsidRPr="00B171B5" w:rsidRDefault="008D7A3F" w:rsidP="000E3105">
            <w:pPr>
              <w:jc w:val="both"/>
            </w:pPr>
            <w:r w:rsidRPr="00B171B5">
              <w:t>2</w:t>
            </w:r>
            <w:r>
              <w:t>4</w:t>
            </w:r>
          </w:p>
        </w:tc>
        <w:tc>
          <w:tcPr>
            <w:tcW w:w="4684" w:type="pct"/>
            <w:shd w:val="clear" w:color="000000" w:fill="FFFFFF"/>
            <w:vAlign w:val="center"/>
          </w:tcPr>
          <w:p w14:paraId="3B46E1B5" w14:textId="77777777" w:rsidR="008D7A3F" w:rsidRPr="00B171B5" w:rsidRDefault="008D7A3F" w:rsidP="000E3105">
            <w:pPr>
              <w:jc w:val="both"/>
              <w:rPr>
                <w:color w:val="000000"/>
              </w:rPr>
            </w:pPr>
            <w:r w:rsidRPr="00B171B5">
              <w:rPr>
                <w:color w:val="000000"/>
              </w:rPr>
              <w:t xml:space="preserve">Средство для глубокой чистки напольных покрытий с защитным слоем. Предназначено для мытья всех водостойких и </w:t>
            </w:r>
            <w:proofErr w:type="spellStart"/>
            <w:r w:rsidRPr="00B171B5">
              <w:rPr>
                <w:color w:val="000000"/>
              </w:rPr>
              <w:t>щелочестойких</w:t>
            </w:r>
            <w:proofErr w:type="spellEnd"/>
            <w:r w:rsidRPr="00B171B5">
              <w:rPr>
                <w:color w:val="000000"/>
              </w:rPr>
              <w:t xml:space="preserve"> напольных покрытий. Средство: должно представлять собой густое вещество.</w:t>
            </w:r>
          </w:p>
        </w:tc>
      </w:tr>
      <w:tr w:rsidR="008D7A3F" w:rsidRPr="00B171B5" w14:paraId="5B3D56A7" w14:textId="77777777" w:rsidTr="008D7A3F">
        <w:trPr>
          <w:trHeight w:val="1101"/>
        </w:trPr>
        <w:tc>
          <w:tcPr>
            <w:tcW w:w="316" w:type="pct"/>
            <w:shd w:val="clear" w:color="000000" w:fill="FFFFFF"/>
          </w:tcPr>
          <w:p w14:paraId="688A7E1C" w14:textId="78162DEA" w:rsidR="008D7A3F" w:rsidRPr="00B171B5" w:rsidRDefault="008D7A3F" w:rsidP="000E3105">
            <w:pPr>
              <w:jc w:val="both"/>
            </w:pPr>
            <w:r>
              <w:t>25</w:t>
            </w:r>
          </w:p>
        </w:tc>
        <w:tc>
          <w:tcPr>
            <w:tcW w:w="4684" w:type="pct"/>
            <w:shd w:val="clear" w:color="000000" w:fill="FFFFFF"/>
            <w:vAlign w:val="center"/>
          </w:tcPr>
          <w:p w14:paraId="2414F6BA" w14:textId="16CDDD49" w:rsidR="008D7A3F" w:rsidRPr="00B171B5" w:rsidRDefault="008D7A3F" w:rsidP="000E3105">
            <w:pPr>
              <w:jc w:val="both"/>
            </w:pPr>
            <w:r w:rsidRPr="00B171B5">
              <w:t>Обезжиривающей эффект: наличие. Средство: должно подходить как для механизированной, так и для ручной уборки. Средство: должно быть негорючее, биоразлагаемое.</w:t>
            </w:r>
          </w:p>
        </w:tc>
      </w:tr>
      <w:tr w:rsidR="008D7A3F" w:rsidRPr="00B171B5" w14:paraId="31C4C639" w14:textId="77777777" w:rsidTr="008D7A3F">
        <w:trPr>
          <w:trHeight w:val="1101"/>
        </w:trPr>
        <w:tc>
          <w:tcPr>
            <w:tcW w:w="316" w:type="pct"/>
            <w:shd w:val="clear" w:color="000000" w:fill="FFFFFF"/>
          </w:tcPr>
          <w:p w14:paraId="5B323103" w14:textId="574F26FC" w:rsidR="008D7A3F" w:rsidRPr="00B171B5" w:rsidRDefault="008D7A3F" w:rsidP="000E3105">
            <w:pPr>
              <w:jc w:val="both"/>
            </w:pPr>
            <w:r w:rsidRPr="00B171B5">
              <w:t>2</w:t>
            </w:r>
            <w:r>
              <w:t>6</w:t>
            </w:r>
          </w:p>
        </w:tc>
        <w:tc>
          <w:tcPr>
            <w:tcW w:w="4684" w:type="pct"/>
            <w:shd w:val="clear" w:color="000000" w:fill="FFFFFF"/>
            <w:vAlign w:val="center"/>
          </w:tcPr>
          <w:p w14:paraId="2F8F32F5" w14:textId="77777777" w:rsidR="008D7A3F" w:rsidRPr="00B171B5" w:rsidRDefault="008D7A3F" w:rsidP="000E3105">
            <w:pPr>
              <w:jc w:val="both"/>
            </w:pPr>
            <w:r w:rsidRPr="00B171B5">
              <w:t>Средство для санитарной уборки. Должно быть предназначено для санитарной обработки помещений и сантехники. Средство: должно быть действенно при борьбе с возбудителями тяжелых заболеваний, а также для удаления загрязнений любого происхождения (плесени, мочевого камня, коррозии, известкового налета).</w:t>
            </w:r>
          </w:p>
        </w:tc>
      </w:tr>
      <w:tr w:rsidR="008D7A3F" w:rsidRPr="00B171B5" w14:paraId="4B96A413" w14:textId="77777777" w:rsidTr="008D7A3F">
        <w:trPr>
          <w:trHeight w:val="419"/>
        </w:trPr>
        <w:tc>
          <w:tcPr>
            <w:tcW w:w="316" w:type="pct"/>
            <w:shd w:val="clear" w:color="000000" w:fill="FFFFFF"/>
          </w:tcPr>
          <w:p w14:paraId="64F550F8" w14:textId="5755973F" w:rsidR="008D7A3F" w:rsidRPr="00B171B5" w:rsidRDefault="008D7A3F" w:rsidP="000E3105">
            <w:pPr>
              <w:jc w:val="both"/>
            </w:pPr>
            <w:r w:rsidRPr="00B171B5">
              <w:lastRenderedPageBreak/>
              <w:t>2</w:t>
            </w:r>
            <w:r>
              <w:t>7</w:t>
            </w:r>
          </w:p>
        </w:tc>
        <w:tc>
          <w:tcPr>
            <w:tcW w:w="4684" w:type="pct"/>
            <w:vAlign w:val="center"/>
          </w:tcPr>
          <w:p w14:paraId="32303940" w14:textId="77777777" w:rsidR="008D7A3F" w:rsidRPr="00B171B5" w:rsidRDefault="008D7A3F" w:rsidP="000E3105">
            <w:pPr>
              <w:jc w:val="both"/>
            </w:pPr>
            <w:r w:rsidRPr="00B171B5">
              <w:t>Средство, моющее для полов. Предназначено для мойки полов из камня, бетона и аналогичных материалов. Средство: должно справляться с пигментами и въевшимися загрязнениями.</w:t>
            </w:r>
          </w:p>
        </w:tc>
      </w:tr>
      <w:tr w:rsidR="008D7A3F" w:rsidRPr="00B171B5" w14:paraId="63920773" w14:textId="77777777" w:rsidTr="008D7A3F">
        <w:trPr>
          <w:trHeight w:val="419"/>
        </w:trPr>
        <w:tc>
          <w:tcPr>
            <w:tcW w:w="316" w:type="pct"/>
            <w:shd w:val="clear" w:color="000000" w:fill="FFFFFF"/>
          </w:tcPr>
          <w:p w14:paraId="6D215C51" w14:textId="2E19F4AA" w:rsidR="008D7A3F" w:rsidRPr="00347C3B" w:rsidRDefault="008D7A3F" w:rsidP="000E3105">
            <w:pPr>
              <w:jc w:val="both"/>
              <w:rPr>
                <w:highlight w:val="green"/>
              </w:rPr>
            </w:pPr>
            <w:r w:rsidRPr="007110AB">
              <w:t>28</w:t>
            </w:r>
          </w:p>
        </w:tc>
        <w:tc>
          <w:tcPr>
            <w:tcW w:w="4684" w:type="pct"/>
            <w:shd w:val="clear" w:color="000000" w:fill="FFFFFF"/>
            <w:vAlign w:val="center"/>
          </w:tcPr>
          <w:p w14:paraId="33DF9373" w14:textId="77777777" w:rsidR="008D7A3F" w:rsidRPr="00347C3B" w:rsidRDefault="008D7A3F" w:rsidP="000E3105">
            <w:pPr>
              <w:jc w:val="both"/>
              <w:rPr>
                <w:highlight w:val="green"/>
              </w:rPr>
            </w:pPr>
            <w:r w:rsidRPr="007F303D">
              <w:t>Средство для интенсивной очистки стойких загрязнений. Предназначено для очистки поверхностей из пластмассы, кожи, кожзаменителя, стеклянных, металлических, окрашенных поверхностей. Средство должно чистить, придавать глубину цвету, удалять штемпельную и типографическую краску, грязь, пыль, следы пальцев, пятна. Должно обладать антистатическим действием, препятствовать оседанию пыли. Показатель водородных ионов средства: должен быть 7 рН.</w:t>
            </w:r>
          </w:p>
        </w:tc>
      </w:tr>
      <w:tr w:rsidR="008D7A3F" w:rsidRPr="00B171B5" w14:paraId="61EEACA8" w14:textId="77777777" w:rsidTr="008D7A3F">
        <w:trPr>
          <w:trHeight w:val="419"/>
        </w:trPr>
        <w:tc>
          <w:tcPr>
            <w:tcW w:w="316" w:type="pct"/>
            <w:shd w:val="clear" w:color="000000" w:fill="FFFFFF"/>
          </w:tcPr>
          <w:p w14:paraId="74349FDD" w14:textId="44DCC529" w:rsidR="008D7A3F" w:rsidRPr="00B171B5" w:rsidRDefault="008D7A3F" w:rsidP="000E3105">
            <w:pPr>
              <w:jc w:val="both"/>
            </w:pPr>
            <w:r w:rsidRPr="00B171B5">
              <w:t>2</w:t>
            </w:r>
            <w:r>
              <w:t>9</w:t>
            </w:r>
          </w:p>
        </w:tc>
        <w:tc>
          <w:tcPr>
            <w:tcW w:w="4684" w:type="pct"/>
            <w:shd w:val="clear" w:color="000000" w:fill="FFFFFF"/>
            <w:vAlign w:val="center"/>
          </w:tcPr>
          <w:p w14:paraId="21E5E05E" w14:textId="77777777" w:rsidR="008D7A3F" w:rsidRPr="00B171B5" w:rsidRDefault="008D7A3F" w:rsidP="000E3105">
            <w:pPr>
              <w:jc w:val="both"/>
            </w:pPr>
            <w:r w:rsidRPr="00B171B5">
              <w:t xml:space="preserve">Средство чистящее должно удалять локальные загрязнения с поверхностей розеток и выключателей. Средство: должно быть применимо для использования в помещениях общественного назначения. Средство: должно представлять собой чистящий крем. Средство: не должно оставлять разводов. Средство: не должно повреждать очищаемую поверхность. Средство: не должно изменять цвет очищаемой поверхности. Средство: должно иметь дезинфицирующий эффект. Средство: должно быть стабильно при хранении и применении. Средство: должно быть </w:t>
            </w:r>
            <w:proofErr w:type="spellStart"/>
            <w:r w:rsidRPr="00B171B5">
              <w:t>пожаро</w:t>
            </w:r>
            <w:proofErr w:type="spellEnd"/>
            <w:r w:rsidRPr="00B171B5">
              <w:t>- и взрывобезопасно.</w:t>
            </w:r>
          </w:p>
        </w:tc>
      </w:tr>
      <w:tr w:rsidR="008D7A3F" w:rsidRPr="00B171B5" w14:paraId="4E355B23" w14:textId="77777777" w:rsidTr="008D7A3F">
        <w:trPr>
          <w:trHeight w:val="419"/>
        </w:trPr>
        <w:tc>
          <w:tcPr>
            <w:tcW w:w="316" w:type="pct"/>
            <w:shd w:val="clear" w:color="000000" w:fill="FFFFFF"/>
          </w:tcPr>
          <w:p w14:paraId="1C629801" w14:textId="6599CD0C" w:rsidR="008D7A3F" w:rsidRPr="00B171B5" w:rsidRDefault="008D7A3F" w:rsidP="000E3105">
            <w:pPr>
              <w:jc w:val="both"/>
            </w:pPr>
            <w:r>
              <w:t>30</w:t>
            </w:r>
          </w:p>
        </w:tc>
        <w:tc>
          <w:tcPr>
            <w:tcW w:w="4684" w:type="pct"/>
            <w:shd w:val="clear" w:color="000000" w:fill="FFFFFF"/>
            <w:vAlign w:val="center"/>
          </w:tcPr>
          <w:p w14:paraId="0D6E1238" w14:textId="16C2FF3E" w:rsidR="008D7A3F" w:rsidRPr="001B7CE7" w:rsidRDefault="008D7A3F" w:rsidP="000E3105">
            <w:pPr>
              <w:jc w:val="both"/>
              <w:rPr>
                <w:color w:val="212121"/>
              </w:rPr>
            </w:pPr>
            <w:r w:rsidRPr="001B7CE7">
              <w:rPr>
                <w:color w:val="212121"/>
              </w:rPr>
              <w:t xml:space="preserve">Освежитель воздуха для санузлов. Освежитель воздуха марки </w:t>
            </w:r>
            <w:proofErr w:type="spellStart"/>
            <w:r w:rsidRPr="001B7CE7">
              <w:rPr>
                <w:color w:val="212121"/>
              </w:rPr>
              <w:t>Tork</w:t>
            </w:r>
            <w:proofErr w:type="spellEnd"/>
            <w:r w:rsidRPr="001B7CE7">
              <w:rPr>
                <w:color w:val="212121"/>
              </w:rPr>
              <w:t xml:space="preserve"> (или эквивалент), полностью совместим с установленными диспенсерами</w:t>
            </w:r>
            <w:r>
              <w:rPr>
                <w:color w:val="212121"/>
              </w:rPr>
              <w:t xml:space="preserve"> или</w:t>
            </w:r>
            <w:r w:rsidRPr="001B7CE7">
              <w:rPr>
                <w:color w:val="212121"/>
              </w:rPr>
              <w:t xml:space="preserve"> ручной. Должен удалять запах табака и другие неприятные запахи. Соответствие ГОСТ 32481-2013 Межгосударственный стандарт. Товары бытовой химии в аэрозольной упаковке. Общие технические условия. Характеристики: тип средства: аэрозоль, Состав: 5% - отдушка; спирт этиловый денатурированный (9% об.); 30% алифатические углеводороды – бутан, изобутан, пропан. Объем флакона: не менее 300 мл. Объем/тара поставляемых на объекты расходных материалов: Флакон.</w:t>
            </w:r>
          </w:p>
        </w:tc>
      </w:tr>
      <w:tr w:rsidR="008D7A3F" w:rsidRPr="00B171B5" w14:paraId="6A2C3703" w14:textId="77777777" w:rsidTr="008D7A3F">
        <w:trPr>
          <w:trHeight w:val="419"/>
        </w:trPr>
        <w:tc>
          <w:tcPr>
            <w:tcW w:w="316" w:type="pct"/>
            <w:shd w:val="clear" w:color="000000" w:fill="FFFFFF"/>
          </w:tcPr>
          <w:p w14:paraId="6FF61DD0" w14:textId="082595B5" w:rsidR="008D7A3F" w:rsidRPr="00B171B5" w:rsidRDefault="008D7A3F" w:rsidP="000E3105">
            <w:pPr>
              <w:jc w:val="both"/>
            </w:pPr>
            <w:r>
              <w:t>31</w:t>
            </w:r>
          </w:p>
        </w:tc>
        <w:tc>
          <w:tcPr>
            <w:tcW w:w="4684" w:type="pct"/>
            <w:shd w:val="clear" w:color="000000" w:fill="FFFFFF"/>
            <w:vAlign w:val="center"/>
          </w:tcPr>
          <w:p w14:paraId="4FE29512" w14:textId="77777777" w:rsidR="008D7A3F" w:rsidRPr="001B7CE7" w:rsidRDefault="008D7A3F" w:rsidP="000E3105">
            <w:pPr>
              <w:jc w:val="both"/>
              <w:rPr>
                <w:color w:val="212121"/>
              </w:rPr>
            </w:pPr>
            <w:r w:rsidRPr="001B7CE7">
              <w:rPr>
                <w:color w:val="212121"/>
              </w:rPr>
              <w:t>Моющее средство для удаления жевательной резинки, следов древесных почек, скотча, клея, чёрных отпечатков от обуви, маркера. Компоненты средства: должны быть биологически разлагаемы.</w:t>
            </w:r>
          </w:p>
        </w:tc>
      </w:tr>
      <w:tr w:rsidR="008D7A3F" w:rsidRPr="00B171B5" w14:paraId="66606E20" w14:textId="77777777" w:rsidTr="008D7A3F">
        <w:trPr>
          <w:trHeight w:val="419"/>
        </w:trPr>
        <w:tc>
          <w:tcPr>
            <w:tcW w:w="316" w:type="pct"/>
            <w:shd w:val="clear" w:color="000000" w:fill="FFFFFF"/>
          </w:tcPr>
          <w:p w14:paraId="3D475DA9" w14:textId="2F4025AE" w:rsidR="008D7A3F" w:rsidRPr="00B171B5" w:rsidRDefault="008D7A3F" w:rsidP="000E3105">
            <w:pPr>
              <w:jc w:val="both"/>
            </w:pPr>
            <w:r>
              <w:t>32</w:t>
            </w:r>
          </w:p>
        </w:tc>
        <w:tc>
          <w:tcPr>
            <w:tcW w:w="4684" w:type="pct"/>
            <w:shd w:val="clear" w:color="000000" w:fill="FFFFFF"/>
            <w:vAlign w:val="center"/>
          </w:tcPr>
          <w:p w14:paraId="75E0E1A0" w14:textId="4283FC3E" w:rsidR="008D7A3F" w:rsidRPr="00625401" w:rsidRDefault="008D7A3F" w:rsidP="000E3105">
            <w:pPr>
              <w:jc w:val="both"/>
            </w:pPr>
            <w:r w:rsidRPr="00625401">
              <w:t xml:space="preserve">Средство для ухода за </w:t>
            </w:r>
            <w:r w:rsidRPr="001E0A42">
              <w:t xml:space="preserve">сливным отверстием </w:t>
            </w:r>
            <w:r w:rsidRPr="00625401">
              <w:t xml:space="preserve">раковин. Предназначено для дезинфекции сантехники. Средство: должно быть применимо для использования в помещениях общественного назначения. Средство: не должно содержать веществ, вызывающих коррозию металла и разрушение пластмассовых элементов. Средство: должно быть </w:t>
            </w:r>
            <w:proofErr w:type="spellStart"/>
            <w:r w:rsidRPr="00625401">
              <w:t>пожаро</w:t>
            </w:r>
            <w:proofErr w:type="spellEnd"/>
            <w:r w:rsidRPr="00625401">
              <w:t>- и взрывобезопасно. Средство: должно уничтожать возбудителей различных вирусов, туберкулёза, кишечных инфекций, гепатитов. Средство: должно быть гипоаллергенным.</w:t>
            </w:r>
          </w:p>
        </w:tc>
      </w:tr>
      <w:tr w:rsidR="008D7A3F" w:rsidRPr="00B171B5" w14:paraId="035E4101" w14:textId="77777777" w:rsidTr="008D7A3F">
        <w:trPr>
          <w:trHeight w:val="419"/>
        </w:trPr>
        <w:tc>
          <w:tcPr>
            <w:tcW w:w="316" w:type="pct"/>
            <w:shd w:val="clear" w:color="000000" w:fill="FFFFFF"/>
          </w:tcPr>
          <w:p w14:paraId="1C6DA2E2" w14:textId="4B99923A" w:rsidR="008D7A3F" w:rsidRPr="00B171B5" w:rsidRDefault="008D7A3F" w:rsidP="000E3105">
            <w:pPr>
              <w:jc w:val="both"/>
            </w:pPr>
            <w:r>
              <w:t>33</w:t>
            </w:r>
          </w:p>
        </w:tc>
        <w:tc>
          <w:tcPr>
            <w:tcW w:w="4684" w:type="pct"/>
            <w:shd w:val="clear" w:color="000000" w:fill="FFFFFF"/>
            <w:vAlign w:val="center"/>
          </w:tcPr>
          <w:p w14:paraId="350E891A" w14:textId="77777777" w:rsidR="008D7A3F" w:rsidRPr="00625401" w:rsidRDefault="008D7A3F" w:rsidP="000E3105">
            <w:pPr>
              <w:jc w:val="both"/>
            </w:pPr>
            <w:r w:rsidRPr="00625401">
              <w:t>Универсальное моющее средство для пола. Средство должно удалять атмосферные, почвенные и масложировые загрязнения со всех видов напольных покрытий (паркета, линолеума, ламината, керамических, из натурального\искусственного камня, полимерных, синтетических (ПВХ, винил), каучуковых, деревянных, бетонных, наливных). Должно подходить как для ручной, так и для механизированной уборки</w:t>
            </w:r>
          </w:p>
        </w:tc>
      </w:tr>
      <w:tr w:rsidR="008D7A3F" w:rsidRPr="00B171B5" w14:paraId="5377868E" w14:textId="77777777" w:rsidTr="008D7A3F">
        <w:trPr>
          <w:trHeight w:val="419"/>
        </w:trPr>
        <w:tc>
          <w:tcPr>
            <w:tcW w:w="316" w:type="pct"/>
            <w:shd w:val="clear" w:color="000000" w:fill="FFFFFF"/>
          </w:tcPr>
          <w:p w14:paraId="51F06561" w14:textId="4F49BB67" w:rsidR="008D7A3F" w:rsidRPr="00B171B5" w:rsidRDefault="008D7A3F" w:rsidP="000E3105">
            <w:pPr>
              <w:jc w:val="both"/>
            </w:pPr>
            <w:r>
              <w:lastRenderedPageBreak/>
              <w:t>34</w:t>
            </w:r>
          </w:p>
        </w:tc>
        <w:tc>
          <w:tcPr>
            <w:tcW w:w="4684" w:type="pct"/>
            <w:shd w:val="clear" w:color="000000" w:fill="FFFFFF"/>
            <w:vAlign w:val="center"/>
          </w:tcPr>
          <w:p w14:paraId="0E6E25EA" w14:textId="77777777" w:rsidR="008D7A3F" w:rsidRPr="00625401" w:rsidRDefault="008D7A3F" w:rsidP="000E3105">
            <w:pPr>
              <w:jc w:val="both"/>
            </w:pPr>
            <w:r w:rsidRPr="00625401">
              <w:t>Мыло жидкое</w:t>
            </w:r>
          </w:p>
        </w:tc>
      </w:tr>
      <w:tr w:rsidR="008D7A3F" w:rsidRPr="00B171B5" w14:paraId="5091E2F5" w14:textId="77777777" w:rsidTr="008D7A3F">
        <w:trPr>
          <w:trHeight w:val="414"/>
        </w:trPr>
        <w:tc>
          <w:tcPr>
            <w:tcW w:w="316" w:type="pct"/>
            <w:shd w:val="clear" w:color="000000" w:fill="FFFFFF"/>
          </w:tcPr>
          <w:p w14:paraId="2B71D040" w14:textId="177BDB29" w:rsidR="008D7A3F" w:rsidRPr="00B171B5" w:rsidRDefault="008D7A3F" w:rsidP="000E3105">
            <w:pPr>
              <w:jc w:val="both"/>
            </w:pPr>
            <w:r>
              <w:t>35</w:t>
            </w:r>
          </w:p>
        </w:tc>
        <w:tc>
          <w:tcPr>
            <w:tcW w:w="4684" w:type="pct"/>
            <w:shd w:val="clear" w:color="000000" w:fill="FFFFFF"/>
            <w:vAlign w:val="center"/>
          </w:tcPr>
          <w:p w14:paraId="484EF8D9" w14:textId="77777777" w:rsidR="008D7A3F" w:rsidRPr="00625401" w:rsidRDefault="008D7A3F" w:rsidP="000E3105">
            <w:pPr>
              <w:jc w:val="both"/>
            </w:pPr>
            <w:r w:rsidRPr="00625401">
              <w:t xml:space="preserve">Туалетное мыло </w:t>
            </w:r>
          </w:p>
        </w:tc>
      </w:tr>
      <w:tr w:rsidR="008D7A3F" w:rsidRPr="00B171B5" w14:paraId="6E754280" w14:textId="77777777" w:rsidTr="008D7A3F">
        <w:trPr>
          <w:trHeight w:val="358"/>
        </w:trPr>
        <w:tc>
          <w:tcPr>
            <w:tcW w:w="316" w:type="pct"/>
          </w:tcPr>
          <w:p w14:paraId="07BCC2C0" w14:textId="032AF69A" w:rsidR="008D7A3F" w:rsidRPr="00B171B5" w:rsidRDefault="008D7A3F" w:rsidP="000E3105">
            <w:pPr>
              <w:jc w:val="both"/>
            </w:pPr>
            <w:r w:rsidRPr="00B171B5">
              <w:t>3</w:t>
            </w:r>
            <w:r>
              <w:t>6</w:t>
            </w:r>
          </w:p>
        </w:tc>
        <w:tc>
          <w:tcPr>
            <w:tcW w:w="4684" w:type="pct"/>
            <w:vAlign w:val="center"/>
          </w:tcPr>
          <w:p w14:paraId="6F87E8E2" w14:textId="77777777" w:rsidR="008D7A3F" w:rsidRPr="00625401" w:rsidRDefault="008D7A3F" w:rsidP="000E3105">
            <w:pPr>
              <w:jc w:val="both"/>
            </w:pPr>
            <w:r w:rsidRPr="00625401">
              <w:t xml:space="preserve">Мешки для мусора 120 л. </w:t>
            </w:r>
          </w:p>
        </w:tc>
      </w:tr>
      <w:tr w:rsidR="008D7A3F" w:rsidRPr="00B171B5" w14:paraId="1E382761" w14:textId="77777777" w:rsidTr="008D7A3F">
        <w:trPr>
          <w:trHeight w:val="344"/>
        </w:trPr>
        <w:tc>
          <w:tcPr>
            <w:tcW w:w="316" w:type="pct"/>
            <w:shd w:val="clear" w:color="000000" w:fill="FFFFFF"/>
          </w:tcPr>
          <w:p w14:paraId="23850FC1" w14:textId="0413BC84" w:rsidR="008D7A3F" w:rsidRPr="00B171B5" w:rsidRDefault="008D7A3F" w:rsidP="000E3105">
            <w:pPr>
              <w:jc w:val="both"/>
            </w:pPr>
            <w:r w:rsidRPr="00B171B5">
              <w:t>3</w:t>
            </w:r>
            <w:r>
              <w:t>7</w:t>
            </w:r>
          </w:p>
        </w:tc>
        <w:tc>
          <w:tcPr>
            <w:tcW w:w="4684" w:type="pct"/>
            <w:shd w:val="clear" w:color="000000" w:fill="FFFFFF"/>
            <w:vAlign w:val="center"/>
          </w:tcPr>
          <w:p w14:paraId="42BA1E47" w14:textId="77777777" w:rsidR="008D7A3F" w:rsidRPr="00625401" w:rsidRDefault="008D7A3F" w:rsidP="000E3105">
            <w:pPr>
              <w:jc w:val="both"/>
            </w:pPr>
            <w:r w:rsidRPr="00625401">
              <w:t xml:space="preserve">Мешки для мусора 60 л. </w:t>
            </w:r>
          </w:p>
        </w:tc>
      </w:tr>
      <w:tr w:rsidR="008D7A3F" w:rsidRPr="00B171B5" w14:paraId="5F7DF14A" w14:textId="77777777" w:rsidTr="008D7A3F">
        <w:trPr>
          <w:trHeight w:val="344"/>
        </w:trPr>
        <w:tc>
          <w:tcPr>
            <w:tcW w:w="316" w:type="pct"/>
            <w:shd w:val="clear" w:color="000000" w:fill="FFFFFF"/>
          </w:tcPr>
          <w:p w14:paraId="6B4B7041" w14:textId="53BE1E61" w:rsidR="008D7A3F" w:rsidRPr="00B171B5" w:rsidRDefault="008D7A3F" w:rsidP="000E3105">
            <w:pPr>
              <w:jc w:val="both"/>
            </w:pPr>
            <w:r w:rsidRPr="00B171B5">
              <w:t>3</w:t>
            </w:r>
            <w:r>
              <w:t>8</w:t>
            </w:r>
          </w:p>
        </w:tc>
        <w:tc>
          <w:tcPr>
            <w:tcW w:w="4684" w:type="pct"/>
            <w:shd w:val="clear" w:color="000000" w:fill="FFFFFF"/>
            <w:vAlign w:val="center"/>
          </w:tcPr>
          <w:p w14:paraId="481E5A69" w14:textId="77777777" w:rsidR="008D7A3F" w:rsidRPr="00625401" w:rsidRDefault="008D7A3F" w:rsidP="000E3105">
            <w:pPr>
              <w:jc w:val="both"/>
            </w:pPr>
            <w:r w:rsidRPr="00625401">
              <w:t>Мешки для мусора 30 л.</w:t>
            </w:r>
          </w:p>
        </w:tc>
      </w:tr>
      <w:tr w:rsidR="008D7A3F" w:rsidRPr="00B171B5" w14:paraId="039C29A8" w14:textId="77777777" w:rsidTr="008D7A3F">
        <w:trPr>
          <w:trHeight w:val="344"/>
        </w:trPr>
        <w:tc>
          <w:tcPr>
            <w:tcW w:w="316" w:type="pct"/>
            <w:shd w:val="clear" w:color="000000" w:fill="FFFFFF"/>
          </w:tcPr>
          <w:p w14:paraId="7D9E842A" w14:textId="042BA9EA" w:rsidR="008D7A3F" w:rsidRPr="00B171B5" w:rsidRDefault="008D7A3F" w:rsidP="000E3105">
            <w:pPr>
              <w:jc w:val="both"/>
            </w:pPr>
            <w:r w:rsidRPr="00B171B5">
              <w:t>3</w:t>
            </w:r>
            <w:r>
              <w:t>9</w:t>
            </w:r>
          </w:p>
        </w:tc>
        <w:tc>
          <w:tcPr>
            <w:tcW w:w="4684" w:type="pct"/>
            <w:shd w:val="clear" w:color="000000" w:fill="FFFFFF"/>
            <w:vAlign w:val="center"/>
          </w:tcPr>
          <w:p w14:paraId="454128C2" w14:textId="77777777" w:rsidR="008D7A3F" w:rsidRPr="00625401" w:rsidRDefault="008D7A3F" w:rsidP="000E3105">
            <w:pPr>
              <w:jc w:val="both"/>
            </w:pPr>
            <w:r w:rsidRPr="00625401">
              <w:t>Вафельное полотно (40смх50), 50 м</w:t>
            </w:r>
          </w:p>
        </w:tc>
      </w:tr>
      <w:tr w:rsidR="008D7A3F" w:rsidRPr="00B171B5" w14:paraId="4C194C60" w14:textId="77777777" w:rsidTr="008D7A3F">
        <w:trPr>
          <w:trHeight w:val="344"/>
        </w:trPr>
        <w:tc>
          <w:tcPr>
            <w:tcW w:w="316" w:type="pct"/>
            <w:shd w:val="clear" w:color="000000" w:fill="FFFFFF"/>
          </w:tcPr>
          <w:p w14:paraId="18F6BB9F" w14:textId="04854159" w:rsidR="008D7A3F" w:rsidRPr="00B171B5" w:rsidRDefault="008D7A3F" w:rsidP="000E3105">
            <w:pPr>
              <w:jc w:val="both"/>
            </w:pPr>
            <w:r>
              <w:t>40</w:t>
            </w:r>
          </w:p>
        </w:tc>
        <w:tc>
          <w:tcPr>
            <w:tcW w:w="4684" w:type="pct"/>
            <w:shd w:val="clear" w:color="000000" w:fill="FFFFFF"/>
            <w:vAlign w:val="center"/>
          </w:tcPr>
          <w:p w14:paraId="4C886EF8" w14:textId="77777777" w:rsidR="008D7A3F" w:rsidRPr="00625401" w:rsidRDefault="008D7A3F" w:rsidP="000E3105">
            <w:pPr>
              <w:jc w:val="both"/>
            </w:pPr>
            <w:r w:rsidRPr="00625401">
              <w:t>Перчатки одноразовые латексные</w:t>
            </w:r>
          </w:p>
        </w:tc>
      </w:tr>
      <w:tr w:rsidR="008D7A3F" w:rsidRPr="00B171B5" w14:paraId="6C0C60B8" w14:textId="77777777" w:rsidTr="008D7A3F">
        <w:trPr>
          <w:trHeight w:val="344"/>
        </w:trPr>
        <w:tc>
          <w:tcPr>
            <w:tcW w:w="316" w:type="pct"/>
            <w:shd w:val="clear" w:color="000000" w:fill="FFFFFF"/>
          </w:tcPr>
          <w:p w14:paraId="0193CF21" w14:textId="0B5529E6" w:rsidR="008D7A3F" w:rsidRPr="00B171B5" w:rsidRDefault="008D7A3F" w:rsidP="000E3105">
            <w:pPr>
              <w:jc w:val="both"/>
            </w:pPr>
            <w:r>
              <w:t>41</w:t>
            </w:r>
          </w:p>
        </w:tc>
        <w:tc>
          <w:tcPr>
            <w:tcW w:w="4684" w:type="pct"/>
            <w:shd w:val="clear" w:color="000000" w:fill="FFFFFF"/>
            <w:vAlign w:val="center"/>
          </w:tcPr>
          <w:p w14:paraId="1E7DC6B5" w14:textId="77777777" w:rsidR="008D7A3F" w:rsidRPr="00625401" w:rsidRDefault="008D7A3F" w:rsidP="000E3105">
            <w:pPr>
              <w:jc w:val="both"/>
            </w:pPr>
            <w:r w:rsidRPr="00625401">
              <w:t xml:space="preserve">Бахилы </w:t>
            </w:r>
            <w:proofErr w:type="spellStart"/>
            <w:r w:rsidRPr="00625401">
              <w:t>одноразованые</w:t>
            </w:r>
            <w:proofErr w:type="spellEnd"/>
            <w:r w:rsidRPr="00625401">
              <w:t>, прочные</w:t>
            </w:r>
          </w:p>
        </w:tc>
      </w:tr>
      <w:tr w:rsidR="008D7A3F" w:rsidRPr="00B171B5" w14:paraId="51F2C615" w14:textId="77777777" w:rsidTr="008D7A3F">
        <w:trPr>
          <w:trHeight w:val="344"/>
        </w:trPr>
        <w:tc>
          <w:tcPr>
            <w:tcW w:w="316" w:type="pct"/>
            <w:shd w:val="clear" w:color="000000" w:fill="FFFFFF"/>
          </w:tcPr>
          <w:p w14:paraId="31E769FB" w14:textId="587B2BA7" w:rsidR="008D7A3F" w:rsidRPr="00B171B5" w:rsidRDefault="008D7A3F" w:rsidP="000E3105">
            <w:pPr>
              <w:jc w:val="both"/>
            </w:pPr>
            <w:r>
              <w:t>42</w:t>
            </w:r>
          </w:p>
        </w:tc>
        <w:tc>
          <w:tcPr>
            <w:tcW w:w="4684" w:type="pct"/>
            <w:shd w:val="clear" w:color="000000" w:fill="FFFFFF"/>
            <w:vAlign w:val="center"/>
          </w:tcPr>
          <w:p w14:paraId="15D994D5" w14:textId="77777777" w:rsidR="008D7A3F" w:rsidRPr="00625401" w:rsidRDefault="008D7A3F" w:rsidP="000E3105">
            <w:pPr>
              <w:jc w:val="both"/>
            </w:pPr>
            <w:r w:rsidRPr="00625401">
              <w:t xml:space="preserve">Полотно нетканое </w:t>
            </w:r>
            <w:proofErr w:type="spellStart"/>
            <w:r w:rsidRPr="00625401">
              <w:t>нитепрошивное</w:t>
            </w:r>
            <w:proofErr w:type="spellEnd"/>
            <w:r w:rsidRPr="00625401">
              <w:t xml:space="preserve"> х/б 152х50м</w:t>
            </w:r>
          </w:p>
        </w:tc>
      </w:tr>
      <w:tr w:rsidR="008D7A3F" w:rsidRPr="00B171B5" w14:paraId="4C2E1601" w14:textId="77777777" w:rsidTr="008D7A3F">
        <w:trPr>
          <w:trHeight w:val="344"/>
        </w:trPr>
        <w:tc>
          <w:tcPr>
            <w:tcW w:w="316" w:type="pct"/>
            <w:shd w:val="clear" w:color="000000" w:fill="FFFFFF"/>
          </w:tcPr>
          <w:p w14:paraId="69A5E440" w14:textId="16E669C0" w:rsidR="008D7A3F" w:rsidRPr="00B171B5" w:rsidRDefault="008D7A3F" w:rsidP="000E3105">
            <w:pPr>
              <w:jc w:val="both"/>
            </w:pPr>
            <w:r>
              <w:t>43</w:t>
            </w:r>
          </w:p>
        </w:tc>
        <w:tc>
          <w:tcPr>
            <w:tcW w:w="4684" w:type="pct"/>
            <w:shd w:val="clear" w:color="000000" w:fill="FFFFFF"/>
            <w:vAlign w:val="center"/>
          </w:tcPr>
          <w:p w14:paraId="1C32562D" w14:textId="74C1AD0D" w:rsidR="008D7A3F" w:rsidRPr="00295125" w:rsidRDefault="008D7A3F" w:rsidP="000E3105">
            <w:r w:rsidRPr="00295125">
              <w:t>Полотенце бумажное Z-сложение или V сложения, полностью совместимо с установленными диспенсерами</w:t>
            </w:r>
            <w:r w:rsidRPr="00B171B5">
              <w:t xml:space="preserve"> </w:t>
            </w:r>
            <w:proofErr w:type="spellStart"/>
            <w:r w:rsidRPr="00B171B5">
              <w:t>Veiro</w:t>
            </w:r>
            <w:proofErr w:type="spellEnd"/>
            <w:r w:rsidRPr="00B171B5">
              <w:t> Professional</w:t>
            </w:r>
            <w:r w:rsidRPr="00295125">
              <w:t>. Белые, 100% целлюлоза, количество слоев — от одного, количество листов в пачке не менее 200 шт. Изделия из бумаги бытового и санитарно-технического назначения. Общие технические условия. Характеристики: тип полотенец: листовой, тип сложения: ZZ-сложение, количество слоев: не менее 2, количество пачек в упаковке: не менее 20 шт., количество листов в пачке: не менее 200 лист, размер листа: не более 23x23 см.</w:t>
            </w:r>
          </w:p>
        </w:tc>
      </w:tr>
      <w:tr w:rsidR="008D7A3F" w:rsidRPr="00B171B5" w14:paraId="1C4C9AB6" w14:textId="77777777" w:rsidTr="008D7A3F">
        <w:trPr>
          <w:trHeight w:val="344"/>
        </w:trPr>
        <w:tc>
          <w:tcPr>
            <w:tcW w:w="316" w:type="pct"/>
            <w:shd w:val="clear" w:color="000000" w:fill="FFFFFF"/>
          </w:tcPr>
          <w:p w14:paraId="1F0EFB48" w14:textId="1041B4F5" w:rsidR="008D7A3F" w:rsidRPr="00B171B5" w:rsidRDefault="008D7A3F" w:rsidP="000E3105">
            <w:pPr>
              <w:jc w:val="both"/>
            </w:pPr>
            <w:r>
              <w:t>44</w:t>
            </w:r>
          </w:p>
        </w:tc>
        <w:tc>
          <w:tcPr>
            <w:tcW w:w="4684" w:type="pct"/>
            <w:shd w:val="clear" w:color="000000" w:fill="FFFFFF"/>
            <w:vAlign w:val="center"/>
          </w:tcPr>
          <w:p w14:paraId="1CCAC79C" w14:textId="77777777" w:rsidR="008D7A3F" w:rsidRPr="00625401" w:rsidRDefault="008D7A3F" w:rsidP="000E3105">
            <w:r w:rsidRPr="00625401">
              <w:t>средство для противоскользящей обработки полов из керамической плитки</w:t>
            </w:r>
          </w:p>
        </w:tc>
      </w:tr>
      <w:tr w:rsidR="008D7A3F" w:rsidRPr="00B171B5" w14:paraId="0539BBAD" w14:textId="77777777" w:rsidTr="008D7A3F">
        <w:trPr>
          <w:trHeight w:val="344"/>
        </w:trPr>
        <w:tc>
          <w:tcPr>
            <w:tcW w:w="316" w:type="pct"/>
            <w:shd w:val="clear" w:color="000000" w:fill="FFFFFF"/>
          </w:tcPr>
          <w:p w14:paraId="41D7F3C3" w14:textId="667691C1" w:rsidR="008D7A3F" w:rsidRPr="004D7D4A" w:rsidRDefault="008D7A3F" w:rsidP="000E3105">
            <w:pPr>
              <w:jc w:val="both"/>
            </w:pPr>
            <w:r w:rsidRPr="004D7D4A">
              <w:t>45</w:t>
            </w:r>
          </w:p>
        </w:tc>
        <w:tc>
          <w:tcPr>
            <w:tcW w:w="4684" w:type="pct"/>
            <w:shd w:val="clear" w:color="000000" w:fill="FFFFFF"/>
            <w:vAlign w:val="center"/>
          </w:tcPr>
          <w:p w14:paraId="14AF49CC" w14:textId="77777777" w:rsidR="008D7A3F" w:rsidRPr="004D7D4A" w:rsidRDefault="008D7A3F" w:rsidP="000E3105">
            <w:r w:rsidRPr="004D7D4A">
              <w:t>Химикаты для проведения химчистки</w:t>
            </w:r>
          </w:p>
        </w:tc>
      </w:tr>
      <w:tr w:rsidR="008D7A3F" w:rsidRPr="00B171B5" w14:paraId="7C0709A4" w14:textId="77777777" w:rsidTr="008D7A3F">
        <w:trPr>
          <w:trHeight w:val="344"/>
        </w:trPr>
        <w:tc>
          <w:tcPr>
            <w:tcW w:w="316" w:type="pct"/>
            <w:shd w:val="clear" w:color="000000" w:fill="FFFFFF"/>
          </w:tcPr>
          <w:p w14:paraId="12E18104" w14:textId="5B220562" w:rsidR="008D7A3F" w:rsidRPr="007F303D" w:rsidRDefault="008D7A3F" w:rsidP="000E3105">
            <w:r w:rsidRPr="007F303D">
              <w:t>4</w:t>
            </w:r>
            <w:r>
              <w:t>6</w:t>
            </w:r>
          </w:p>
        </w:tc>
        <w:tc>
          <w:tcPr>
            <w:tcW w:w="4684" w:type="pct"/>
            <w:shd w:val="clear" w:color="000000" w:fill="FFFFFF"/>
            <w:vAlign w:val="center"/>
          </w:tcPr>
          <w:p w14:paraId="701F2D86" w14:textId="77777777" w:rsidR="008D7A3F" w:rsidRPr="007F303D" w:rsidRDefault="008D7A3F" w:rsidP="000E3105">
            <w:r w:rsidRPr="007F303D">
              <w:t>Тест полоски для контроля концентраций рабочих растворов дезинфицирующих средств. Предназначены для оперативного определения концентраций рабочих растворов используемых дезинфицирующих средств.</w:t>
            </w:r>
          </w:p>
        </w:tc>
      </w:tr>
      <w:tr w:rsidR="008D7A3F" w:rsidRPr="00B171B5" w14:paraId="2CC23FC5" w14:textId="77777777" w:rsidTr="008D7A3F">
        <w:trPr>
          <w:trHeight w:val="539"/>
        </w:trPr>
        <w:tc>
          <w:tcPr>
            <w:tcW w:w="316" w:type="pct"/>
            <w:shd w:val="clear" w:color="000000" w:fill="FFFFFF"/>
          </w:tcPr>
          <w:p w14:paraId="002C8C04" w14:textId="0DEC5B36" w:rsidR="008D7A3F" w:rsidRPr="007F303D" w:rsidRDefault="008D7A3F" w:rsidP="000E3105">
            <w:r>
              <w:t>47</w:t>
            </w:r>
          </w:p>
        </w:tc>
        <w:tc>
          <w:tcPr>
            <w:tcW w:w="4684" w:type="pct"/>
            <w:shd w:val="clear" w:color="000000" w:fill="FFFFFF"/>
            <w:vAlign w:val="center"/>
          </w:tcPr>
          <w:p w14:paraId="480427CE" w14:textId="412F8E6A" w:rsidR="008D7A3F" w:rsidRPr="00E40948" w:rsidRDefault="008D7A3F" w:rsidP="00E40948">
            <w:pPr>
              <w:spacing w:after="160" w:line="259" w:lineRule="auto"/>
            </w:pPr>
            <w:r w:rsidRPr="00E40948">
              <w:t>Держатель для туалетной бумаги в каждую кабину туалетов пациентов и сотрудников</w:t>
            </w:r>
          </w:p>
        </w:tc>
      </w:tr>
      <w:tr w:rsidR="008D7A3F" w:rsidRPr="00B171B5" w14:paraId="750E56FD" w14:textId="77777777" w:rsidTr="008D7A3F">
        <w:trPr>
          <w:trHeight w:val="344"/>
        </w:trPr>
        <w:tc>
          <w:tcPr>
            <w:tcW w:w="316" w:type="pct"/>
            <w:shd w:val="clear" w:color="000000" w:fill="FFFFFF"/>
          </w:tcPr>
          <w:p w14:paraId="438CAC05" w14:textId="5E0C13A7" w:rsidR="008D7A3F" w:rsidRPr="007F303D" w:rsidRDefault="008D7A3F" w:rsidP="00D961B5">
            <w:r>
              <w:t>48</w:t>
            </w:r>
          </w:p>
        </w:tc>
        <w:tc>
          <w:tcPr>
            <w:tcW w:w="4684" w:type="pct"/>
            <w:shd w:val="clear" w:color="000000" w:fill="FFFFFF"/>
            <w:vAlign w:val="center"/>
          </w:tcPr>
          <w:p w14:paraId="06B00720" w14:textId="1896997F" w:rsidR="008D7A3F" w:rsidRPr="00E40948" w:rsidRDefault="008D7A3F" w:rsidP="00D961B5">
            <w:pPr>
              <w:spacing w:after="160" w:line="259" w:lineRule="auto"/>
            </w:pPr>
            <w:r w:rsidRPr="00E40948">
              <w:t>Ершики со стаканами в каждую туалетную кабину</w:t>
            </w:r>
          </w:p>
        </w:tc>
      </w:tr>
      <w:tr w:rsidR="008D7A3F" w:rsidRPr="00B171B5" w14:paraId="7768394A" w14:textId="77777777" w:rsidTr="008D7A3F">
        <w:trPr>
          <w:trHeight w:val="344"/>
        </w:trPr>
        <w:tc>
          <w:tcPr>
            <w:tcW w:w="316" w:type="pct"/>
            <w:shd w:val="clear" w:color="000000" w:fill="FFFFFF"/>
          </w:tcPr>
          <w:p w14:paraId="1BB8DB79" w14:textId="0681EDF2" w:rsidR="008D7A3F" w:rsidRPr="007F303D" w:rsidRDefault="008D7A3F" w:rsidP="00D961B5">
            <w:r>
              <w:t>49</w:t>
            </w:r>
          </w:p>
        </w:tc>
        <w:tc>
          <w:tcPr>
            <w:tcW w:w="4684" w:type="pct"/>
            <w:shd w:val="clear" w:color="000000" w:fill="FFFFFF"/>
          </w:tcPr>
          <w:p w14:paraId="1DC86183" w14:textId="04B37F51" w:rsidR="008D7A3F" w:rsidRPr="00E40948" w:rsidRDefault="008D7A3F" w:rsidP="00D961B5">
            <w:r w:rsidRPr="00E40948">
              <w:t>Мусорные ведра для туалетных кабин с крышкой и педалью для туалетов сотрудников</w:t>
            </w:r>
          </w:p>
        </w:tc>
      </w:tr>
      <w:tr w:rsidR="008D7A3F" w:rsidRPr="00B171B5" w14:paraId="35CA0AD3" w14:textId="77777777" w:rsidTr="008D7A3F">
        <w:trPr>
          <w:trHeight w:val="344"/>
        </w:trPr>
        <w:tc>
          <w:tcPr>
            <w:tcW w:w="316" w:type="pct"/>
            <w:shd w:val="clear" w:color="000000" w:fill="FFFFFF"/>
          </w:tcPr>
          <w:p w14:paraId="746AB1DB" w14:textId="19EAD0C1" w:rsidR="008D7A3F" w:rsidRPr="007F303D" w:rsidRDefault="008D7A3F" w:rsidP="00D961B5">
            <w:r>
              <w:t>50</w:t>
            </w:r>
          </w:p>
        </w:tc>
        <w:tc>
          <w:tcPr>
            <w:tcW w:w="4684" w:type="pct"/>
            <w:shd w:val="clear" w:color="000000" w:fill="FFFFFF"/>
          </w:tcPr>
          <w:p w14:paraId="3C362701" w14:textId="5669788A" w:rsidR="008D7A3F" w:rsidRPr="00E40948" w:rsidRDefault="008D7A3F" w:rsidP="00D961B5">
            <w:bookmarkStart w:id="4" w:name="_Hlk236300268"/>
            <w:r w:rsidRPr="00E40948">
              <w:t>Дозаторы настенные (на 1000 мл) для мыла около каждой раковины</w:t>
            </w:r>
            <w:bookmarkEnd w:id="4"/>
            <w:r w:rsidRPr="00E40948">
              <w:t>.</w:t>
            </w:r>
          </w:p>
        </w:tc>
      </w:tr>
      <w:tr w:rsidR="008D7A3F" w:rsidRPr="00B171B5" w14:paraId="0A8B3431" w14:textId="77777777" w:rsidTr="008D7A3F">
        <w:trPr>
          <w:trHeight w:val="344"/>
        </w:trPr>
        <w:tc>
          <w:tcPr>
            <w:tcW w:w="316" w:type="pct"/>
            <w:shd w:val="clear" w:color="000000" w:fill="FFFFFF"/>
          </w:tcPr>
          <w:p w14:paraId="10BA4D43" w14:textId="0F084028" w:rsidR="008D7A3F" w:rsidRPr="007F303D" w:rsidRDefault="008D7A3F" w:rsidP="00D961B5">
            <w:r>
              <w:t>51</w:t>
            </w:r>
          </w:p>
        </w:tc>
        <w:tc>
          <w:tcPr>
            <w:tcW w:w="4684" w:type="pct"/>
            <w:shd w:val="clear" w:color="000000" w:fill="FFFFFF"/>
          </w:tcPr>
          <w:p w14:paraId="5632CDF8" w14:textId="734D0648" w:rsidR="008D7A3F" w:rsidRPr="00E40948" w:rsidRDefault="008D7A3F" w:rsidP="00D961B5">
            <w:r w:rsidRPr="00E40948">
              <w:t xml:space="preserve">Дозаторы настенные (на 1000 мл) для антисептиков в кабинеты врачей </w:t>
            </w:r>
            <w:bookmarkStart w:id="5" w:name="_Hlk236300296"/>
            <w:r w:rsidRPr="00E40948">
              <w:t>Дозаторы настенные (на 1000 мл) для антисептиков в кабинеты врачей</w:t>
            </w:r>
            <w:bookmarkEnd w:id="5"/>
          </w:p>
        </w:tc>
      </w:tr>
      <w:tr w:rsidR="008D7A3F" w:rsidRPr="00B171B5" w14:paraId="688A42C9" w14:textId="77777777" w:rsidTr="008D7A3F">
        <w:trPr>
          <w:trHeight w:val="344"/>
        </w:trPr>
        <w:tc>
          <w:tcPr>
            <w:tcW w:w="316" w:type="pct"/>
            <w:shd w:val="clear" w:color="000000" w:fill="FFFFFF"/>
          </w:tcPr>
          <w:p w14:paraId="195DE47D" w14:textId="5BAAAC26" w:rsidR="008D7A3F" w:rsidRPr="007F303D" w:rsidRDefault="008D7A3F" w:rsidP="00D961B5">
            <w:r>
              <w:t>52</w:t>
            </w:r>
          </w:p>
        </w:tc>
        <w:tc>
          <w:tcPr>
            <w:tcW w:w="4684" w:type="pct"/>
            <w:shd w:val="clear" w:color="000000" w:fill="FFFFFF"/>
          </w:tcPr>
          <w:p w14:paraId="42135B17" w14:textId="57556DC1" w:rsidR="008D7A3F" w:rsidRPr="00E40948" w:rsidRDefault="008D7A3F" w:rsidP="00D961B5">
            <w:bookmarkStart w:id="6" w:name="_Hlk236300352"/>
            <w:r w:rsidRPr="00E40948">
              <w:t>Баки на 100 литров для разведения дезинфицирующих растворов для уборки и замачивания резиновых ковриков</w:t>
            </w:r>
            <w:bookmarkEnd w:id="6"/>
            <w:r w:rsidRPr="00E40948">
              <w:t xml:space="preserve">. </w:t>
            </w:r>
          </w:p>
        </w:tc>
      </w:tr>
      <w:tr w:rsidR="008D7A3F" w:rsidRPr="00B171B5" w14:paraId="352A724E" w14:textId="77777777" w:rsidTr="008D7A3F">
        <w:trPr>
          <w:trHeight w:val="344"/>
        </w:trPr>
        <w:tc>
          <w:tcPr>
            <w:tcW w:w="316" w:type="pct"/>
            <w:shd w:val="clear" w:color="000000" w:fill="FFFFFF"/>
          </w:tcPr>
          <w:p w14:paraId="1B311388" w14:textId="00196FC3" w:rsidR="008D7A3F" w:rsidRPr="007F303D" w:rsidRDefault="008D7A3F" w:rsidP="00D961B5">
            <w:r>
              <w:t>53</w:t>
            </w:r>
          </w:p>
        </w:tc>
        <w:tc>
          <w:tcPr>
            <w:tcW w:w="4684" w:type="pct"/>
            <w:shd w:val="clear" w:color="000000" w:fill="FFFFFF"/>
          </w:tcPr>
          <w:p w14:paraId="44C6FB35" w14:textId="3C916EBC" w:rsidR="008D7A3F" w:rsidRPr="00E40948" w:rsidRDefault="008D7A3F" w:rsidP="00D961B5">
            <w:bookmarkStart w:id="7" w:name="_Hlk236300508"/>
            <w:r w:rsidRPr="00E40948">
              <w:t>Крючки для халатов в туалеты сотрудников</w:t>
            </w:r>
            <w:bookmarkEnd w:id="7"/>
          </w:p>
        </w:tc>
      </w:tr>
      <w:tr w:rsidR="008D7A3F" w:rsidRPr="00B171B5" w14:paraId="30987FED" w14:textId="77777777" w:rsidTr="008D7A3F">
        <w:trPr>
          <w:trHeight w:val="344"/>
        </w:trPr>
        <w:tc>
          <w:tcPr>
            <w:tcW w:w="316" w:type="pct"/>
            <w:shd w:val="clear" w:color="000000" w:fill="FFFFFF"/>
          </w:tcPr>
          <w:p w14:paraId="386FE531" w14:textId="5FF8E492" w:rsidR="008D7A3F" w:rsidRPr="007F303D" w:rsidRDefault="008D7A3F" w:rsidP="00D961B5">
            <w:r>
              <w:t>54</w:t>
            </w:r>
          </w:p>
        </w:tc>
        <w:tc>
          <w:tcPr>
            <w:tcW w:w="4684" w:type="pct"/>
            <w:shd w:val="clear" w:color="000000" w:fill="FFFFFF"/>
          </w:tcPr>
          <w:p w14:paraId="37B84DE3" w14:textId="3251EFB3" w:rsidR="008D7A3F" w:rsidRPr="00E40948" w:rsidRDefault="008D7A3F" w:rsidP="00D961B5">
            <w:bookmarkStart w:id="8" w:name="_Hlk236300453"/>
            <w:r w:rsidRPr="00E40948">
              <w:t>Диспенсеры для листовых полотене</w:t>
            </w:r>
            <w:bookmarkEnd w:id="8"/>
            <w:r w:rsidRPr="00E40948">
              <w:t>ц</w:t>
            </w:r>
          </w:p>
        </w:tc>
      </w:tr>
      <w:tr w:rsidR="008D7A3F" w:rsidRPr="00B171B5" w14:paraId="4CEF9F11" w14:textId="77777777" w:rsidTr="008D7A3F">
        <w:trPr>
          <w:trHeight w:val="344"/>
        </w:trPr>
        <w:tc>
          <w:tcPr>
            <w:tcW w:w="316" w:type="pct"/>
            <w:shd w:val="clear" w:color="000000" w:fill="FFFFFF"/>
          </w:tcPr>
          <w:p w14:paraId="2EB9FF7A" w14:textId="55DF1722" w:rsidR="008D7A3F" w:rsidRPr="007F303D" w:rsidRDefault="008D7A3F" w:rsidP="00E40948">
            <w:r>
              <w:t>55</w:t>
            </w:r>
          </w:p>
        </w:tc>
        <w:tc>
          <w:tcPr>
            <w:tcW w:w="4684" w:type="pct"/>
            <w:shd w:val="clear" w:color="000000" w:fill="FFFFFF"/>
          </w:tcPr>
          <w:p w14:paraId="308AC529" w14:textId="0C6571DC" w:rsidR="008D7A3F" w:rsidRPr="00E40948" w:rsidRDefault="008D7A3F" w:rsidP="00E40948">
            <w:bookmarkStart w:id="9" w:name="_Hlk236300543"/>
            <w:r w:rsidRPr="00E40948">
              <w:t>Коврики (резиновые) для душевых кабин</w:t>
            </w:r>
            <w:bookmarkEnd w:id="9"/>
          </w:p>
        </w:tc>
      </w:tr>
    </w:tbl>
    <w:p w14:paraId="3509C6CC" w14:textId="77777777" w:rsidR="00E1043D" w:rsidRPr="00B171B5" w:rsidRDefault="00E1043D" w:rsidP="00E1043D">
      <w:pPr>
        <w:jc w:val="both"/>
      </w:pPr>
    </w:p>
    <w:p w14:paraId="531C6171" w14:textId="77777777" w:rsidR="00E1043D" w:rsidRPr="00B171B5" w:rsidRDefault="00E1043D" w:rsidP="00E1043D">
      <w:pPr>
        <w:jc w:val="both"/>
      </w:pPr>
      <w:r w:rsidRPr="00B171B5">
        <w:t>4.2.9. Отдельные емкости с рабочими растворами дезинфекционных средств, используемых для обработки различных объектов (для дезинфекции поверхностей в помещениях, мебели, аппаратов, приборов и оборудования, для обеззараживания уборочного материала).</w:t>
      </w:r>
    </w:p>
    <w:p w14:paraId="02D30405" w14:textId="5A353BAB" w:rsidR="00E1043D" w:rsidRPr="00B171B5" w:rsidRDefault="00E1043D" w:rsidP="00E1043D">
      <w:pPr>
        <w:jc w:val="both"/>
      </w:pPr>
      <w:r w:rsidRPr="00B171B5">
        <w:lastRenderedPageBreak/>
        <w:t xml:space="preserve">4.2.10. При </w:t>
      </w:r>
      <w:r w:rsidR="00BE0B39">
        <w:t xml:space="preserve">использовании дезинфицирующих средств, средства должны </w:t>
      </w:r>
      <w:r w:rsidR="00BE46FD">
        <w:t>быть малоопасные</w:t>
      </w:r>
      <w:r w:rsidRPr="00B171B5">
        <w:t xml:space="preserve"> дезинфекционные средства (III-IV класса опасности).</w:t>
      </w:r>
    </w:p>
    <w:p w14:paraId="744DF0BB" w14:textId="77777777" w:rsidR="00E1043D" w:rsidRPr="00B171B5" w:rsidRDefault="00E1043D" w:rsidP="00E1043D">
      <w:pPr>
        <w:jc w:val="both"/>
      </w:pPr>
      <w:r w:rsidRPr="00B171B5">
        <w:t>4.2.11. Средства механизации и уборочный инвентарь, применяемые при оказании услуг по уборке, должны быть использованы в соответствии с технологией уборки.</w:t>
      </w:r>
    </w:p>
    <w:p w14:paraId="6D19299F" w14:textId="77777777" w:rsidR="00E1043D" w:rsidRPr="00B171B5" w:rsidRDefault="00E1043D" w:rsidP="00E1043D">
      <w:pPr>
        <w:jc w:val="both"/>
      </w:pPr>
      <w:r w:rsidRPr="00B171B5">
        <w:t xml:space="preserve">4.2.12. Уборочный инвентарь для текущей и генеральной уборок: швабры, вёдра, тряпки, губки, </w:t>
      </w:r>
      <w:proofErr w:type="spellStart"/>
      <w:r w:rsidRPr="00B171B5">
        <w:t>мопы</w:t>
      </w:r>
      <w:proofErr w:type="spellEnd"/>
      <w:r w:rsidRPr="00B171B5">
        <w:t xml:space="preserve"> и т.д. предоставляет Исполнитель. Дезинфекция уборочного инвентаря в подсобных (санитарных) комнатах поликлиники.</w:t>
      </w:r>
    </w:p>
    <w:p w14:paraId="795EBB0F" w14:textId="54B828D0" w:rsidR="00E1043D" w:rsidRPr="00B171B5" w:rsidRDefault="00E1043D" w:rsidP="00E1043D">
      <w:pPr>
        <w:jc w:val="both"/>
      </w:pPr>
      <w:r w:rsidRPr="00B171B5">
        <w:t xml:space="preserve">4.2.13. Требования к </w:t>
      </w:r>
      <w:bookmarkStart w:id="10" w:name="_Hlk100315669"/>
      <w:r w:rsidRPr="00B171B5">
        <w:t xml:space="preserve">грязезащитным </w:t>
      </w:r>
      <w:r w:rsidRPr="006A755D">
        <w:t xml:space="preserve">покрытиям </w:t>
      </w:r>
      <w:bookmarkEnd w:id="10"/>
      <w:r w:rsidRPr="006A755D">
        <w:t xml:space="preserve">на входных группах, предоставляемым Исполнителем на время оказания услуг по Договору с заменой не менее </w:t>
      </w:r>
      <w:r w:rsidR="003E6C24" w:rsidRPr="006A755D">
        <w:t>2</w:t>
      </w:r>
      <w:r w:rsidRPr="006A755D">
        <w:t xml:space="preserve"> раза в неделю (зимний период), не менее </w:t>
      </w:r>
      <w:r w:rsidR="003E6C24" w:rsidRPr="006A755D">
        <w:t>одного</w:t>
      </w:r>
      <w:r w:rsidRPr="006A755D">
        <w:t xml:space="preserve"> раз в неделю (летний период), а </w:t>
      </w:r>
      <w:r w:rsidR="00BE46FD" w:rsidRPr="006A755D">
        <w:t>также</w:t>
      </w:r>
      <w:r w:rsidRPr="006A755D">
        <w:t xml:space="preserve"> до 9.00 ежедневно грязезащитные покрытия очищаются от грязи сотрудниками</w:t>
      </w:r>
      <w:r w:rsidRPr="00B171B5">
        <w:t xml:space="preserve"> Исполнителя:</w:t>
      </w:r>
    </w:p>
    <w:p w14:paraId="423B29DB" w14:textId="77777777" w:rsidR="00E1043D" w:rsidRPr="00B171B5" w:rsidRDefault="00E1043D" w:rsidP="00E1043D">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3092"/>
      </w:tblGrid>
      <w:tr w:rsidR="00E1043D" w:rsidRPr="00B171B5" w14:paraId="409EF9ED" w14:textId="77777777" w:rsidTr="000E3105">
        <w:trPr>
          <w:trHeight w:val="417"/>
          <w:jc w:val="center"/>
        </w:trPr>
        <w:tc>
          <w:tcPr>
            <w:tcW w:w="2605" w:type="dxa"/>
          </w:tcPr>
          <w:p w14:paraId="72C196B0" w14:textId="77777777" w:rsidR="00E1043D" w:rsidRPr="00B171B5" w:rsidRDefault="00E1043D" w:rsidP="000E3105">
            <w:pPr>
              <w:jc w:val="both"/>
            </w:pPr>
            <w:r w:rsidRPr="00B171B5">
              <w:t>Кол-во шт.</w:t>
            </w:r>
          </w:p>
        </w:tc>
        <w:tc>
          <w:tcPr>
            <w:tcW w:w="3092" w:type="dxa"/>
          </w:tcPr>
          <w:p w14:paraId="07BEDFDE" w14:textId="77777777" w:rsidR="00E1043D" w:rsidRPr="00B171B5" w:rsidRDefault="00E1043D" w:rsidP="000E3105">
            <w:pPr>
              <w:jc w:val="both"/>
            </w:pPr>
            <w:r w:rsidRPr="00B171B5">
              <w:t>Размер ковриков</w:t>
            </w:r>
          </w:p>
        </w:tc>
      </w:tr>
      <w:tr w:rsidR="00E1043D" w:rsidRPr="00B171B5" w14:paraId="14141FFC" w14:textId="77777777" w:rsidTr="000E3105">
        <w:trPr>
          <w:trHeight w:val="449"/>
          <w:jc w:val="center"/>
        </w:trPr>
        <w:tc>
          <w:tcPr>
            <w:tcW w:w="2605" w:type="dxa"/>
          </w:tcPr>
          <w:p w14:paraId="2DE6CE5E" w14:textId="77777777" w:rsidR="00E1043D" w:rsidRPr="00B171B5" w:rsidRDefault="00E1043D" w:rsidP="000E3105">
            <w:pPr>
              <w:jc w:val="both"/>
            </w:pPr>
            <w:r w:rsidRPr="00B171B5">
              <w:t>4</w:t>
            </w:r>
          </w:p>
        </w:tc>
        <w:tc>
          <w:tcPr>
            <w:tcW w:w="3092" w:type="dxa"/>
          </w:tcPr>
          <w:p w14:paraId="0A87BAC0" w14:textId="77777777" w:rsidR="00E1043D" w:rsidRPr="00B171B5" w:rsidRDefault="00E1043D" w:rsidP="000E3105">
            <w:pPr>
              <w:jc w:val="both"/>
            </w:pPr>
            <w:r w:rsidRPr="00B171B5">
              <w:t>150 см*250 см</w:t>
            </w:r>
          </w:p>
        </w:tc>
      </w:tr>
      <w:tr w:rsidR="00E1043D" w:rsidRPr="00B171B5" w14:paraId="6DB78BE6" w14:textId="77777777" w:rsidTr="000E3105">
        <w:trPr>
          <w:trHeight w:val="425"/>
          <w:jc w:val="center"/>
        </w:trPr>
        <w:tc>
          <w:tcPr>
            <w:tcW w:w="2605" w:type="dxa"/>
          </w:tcPr>
          <w:p w14:paraId="631BBDEB" w14:textId="77777777" w:rsidR="00E1043D" w:rsidRPr="00B171B5" w:rsidRDefault="00E1043D" w:rsidP="000E3105">
            <w:pPr>
              <w:jc w:val="both"/>
            </w:pPr>
            <w:r w:rsidRPr="00B171B5">
              <w:t>4</w:t>
            </w:r>
          </w:p>
        </w:tc>
        <w:tc>
          <w:tcPr>
            <w:tcW w:w="3092" w:type="dxa"/>
          </w:tcPr>
          <w:p w14:paraId="3A51C321" w14:textId="77777777" w:rsidR="00E1043D" w:rsidRPr="00B171B5" w:rsidRDefault="00E1043D" w:rsidP="000E3105">
            <w:pPr>
              <w:jc w:val="both"/>
            </w:pPr>
            <w:r w:rsidRPr="00B171B5">
              <w:t>115см*200 см</w:t>
            </w:r>
          </w:p>
        </w:tc>
      </w:tr>
      <w:tr w:rsidR="00E1043D" w:rsidRPr="00B171B5" w14:paraId="257D2BB2" w14:textId="77777777" w:rsidTr="000E3105">
        <w:trPr>
          <w:trHeight w:val="392"/>
          <w:jc w:val="center"/>
        </w:trPr>
        <w:tc>
          <w:tcPr>
            <w:tcW w:w="2605" w:type="dxa"/>
          </w:tcPr>
          <w:p w14:paraId="357ED843" w14:textId="77777777" w:rsidR="00E1043D" w:rsidRPr="00B171B5" w:rsidRDefault="00E1043D" w:rsidP="000E3105">
            <w:pPr>
              <w:jc w:val="both"/>
            </w:pPr>
            <w:r w:rsidRPr="00B171B5">
              <w:t>10</w:t>
            </w:r>
          </w:p>
        </w:tc>
        <w:tc>
          <w:tcPr>
            <w:tcW w:w="3092" w:type="dxa"/>
          </w:tcPr>
          <w:p w14:paraId="5E3B56C8" w14:textId="77777777" w:rsidR="00E1043D" w:rsidRPr="00B171B5" w:rsidRDefault="00E1043D" w:rsidP="000E3105">
            <w:pPr>
              <w:jc w:val="both"/>
            </w:pPr>
            <w:r w:rsidRPr="00B171B5">
              <w:t>85 см*150 см</w:t>
            </w:r>
          </w:p>
        </w:tc>
      </w:tr>
      <w:tr w:rsidR="00E1043D" w:rsidRPr="00B171B5" w14:paraId="00647FB0" w14:textId="77777777" w:rsidTr="000E3105">
        <w:trPr>
          <w:trHeight w:val="400"/>
          <w:jc w:val="center"/>
        </w:trPr>
        <w:tc>
          <w:tcPr>
            <w:tcW w:w="2605" w:type="dxa"/>
          </w:tcPr>
          <w:p w14:paraId="4E021ADD" w14:textId="77777777" w:rsidR="00E1043D" w:rsidRPr="00B171B5" w:rsidRDefault="00E1043D" w:rsidP="000E3105">
            <w:pPr>
              <w:jc w:val="both"/>
            </w:pPr>
            <w:r w:rsidRPr="00B171B5">
              <w:t>10</w:t>
            </w:r>
          </w:p>
        </w:tc>
        <w:tc>
          <w:tcPr>
            <w:tcW w:w="3092" w:type="dxa"/>
          </w:tcPr>
          <w:p w14:paraId="41CD69E6" w14:textId="77777777" w:rsidR="00E1043D" w:rsidRPr="00B171B5" w:rsidRDefault="00E1043D" w:rsidP="000E3105">
            <w:pPr>
              <w:jc w:val="both"/>
            </w:pPr>
            <w:r w:rsidRPr="00B171B5">
              <w:t>60 см*85 см</w:t>
            </w:r>
          </w:p>
        </w:tc>
      </w:tr>
      <w:tr w:rsidR="00E1043D" w:rsidRPr="00B171B5" w14:paraId="3ED85B1A" w14:textId="77777777" w:rsidTr="000E3105">
        <w:trPr>
          <w:trHeight w:val="415"/>
          <w:jc w:val="center"/>
        </w:trPr>
        <w:tc>
          <w:tcPr>
            <w:tcW w:w="2605" w:type="dxa"/>
          </w:tcPr>
          <w:p w14:paraId="2A834254" w14:textId="77777777" w:rsidR="00E1043D" w:rsidRPr="00B171B5" w:rsidRDefault="00E1043D" w:rsidP="000E3105">
            <w:pPr>
              <w:jc w:val="both"/>
            </w:pPr>
            <w:r w:rsidRPr="00B171B5">
              <w:t>26</w:t>
            </w:r>
          </w:p>
        </w:tc>
        <w:tc>
          <w:tcPr>
            <w:tcW w:w="3092" w:type="dxa"/>
          </w:tcPr>
          <w:p w14:paraId="08945D9F" w14:textId="77777777" w:rsidR="00E1043D" w:rsidRPr="00B171B5" w:rsidRDefault="00E1043D" w:rsidP="000E3105">
            <w:pPr>
              <w:jc w:val="both"/>
            </w:pPr>
            <w:r w:rsidRPr="00B171B5">
              <w:t>60 см*40 см</w:t>
            </w:r>
          </w:p>
        </w:tc>
      </w:tr>
    </w:tbl>
    <w:p w14:paraId="0D2BD315" w14:textId="77777777" w:rsidR="00E1043D" w:rsidRPr="00B171B5" w:rsidRDefault="00E1043D" w:rsidP="00E1043D">
      <w:pPr>
        <w:jc w:val="both"/>
      </w:pPr>
    </w:p>
    <w:p w14:paraId="654D8FEA" w14:textId="77777777" w:rsidR="00E1043D" w:rsidRPr="00B171B5" w:rsidRDefault="00E1043D" w:rsidP="00E1043D">
      <w:pPr>
        <w:jc w:val="both"/>
      </w:pPr>
      <w:r w:rsidRPr="00B171B5">
        <w:t xml:space="preserve">Грязезащитные коврики должны отвечать следующим требованиям: </w:t>
      </w:r>
    </w:p>
    <w:p w14:paraId="6B96E231" w14:textId="77777777" w:rsidR="00E1043D" w:rsidRPr="00B171B5" w:rsidRDefault="00E1043D" w:rsidP="00E1043D">
      <w:pPr>
        <w:jc w:val="both"/>
      </w:pPr>
      <w:r w:rsidRPr="00B171B5">
        <w:t>- цвет: черный или темно-серый;</w:t>
      </w:r>
    </w:p>
    <w:p w14:paraId="16705801" w14:textId="77777777" w:rsidR="00E1043D" w:rsidRPr="00B171B5" w:rsidRDefault="00E1043D" w:rsidP="00E1043D">
      <w:pPr>
        <w:jc w:val="both"/>
      </w:pPr>
      <w:r w:rsidRPr="00B171B5">
        <w:t>- основание: резина;</w:t>
      </w:r>
    </w:p>
    <w:p w14:paraId="6EECEEE9" w14:textId="77777777" w:rsidR="00E1043D" w:rsidRPr="00B171B5" w:rsidRDefault="00E1043D" w:rsidP="00E1043D">
      <w:pPr>
        <w:jc w:val="both"/>
      </w:pPr>
      <w:r w:rsidRPr="00B171B5">
        <w:t xml:space="preserve">- влагопоглощение: не менее 9 литров жидкой грязи на 1 м2; </w:t>
      </w:r>
      <w:r w:rsidRPr="00B171B5">
        <w:tab/>
      </w:r>
      <w:r w:rsidRPr="00B171B5">
        <w:tab/>
      </w:r>
      <w:r w:rsidRPr="00B171B5">
        <w:tab/>
      </w:r>
    </w:p>
    <w:p w14:paraId="1296449A" w14:textId="77777777" w:rsidR="00E1043D" w:rsidRPr="00B171B5" w:rsidRDefault="00E1043D" w:rsidP="00E1043D">
      <w:pPr>
        <w:jc w:val="both"/>
      </w:pPr>
      <w:r w:rsidRPr="00B171B5">
        <w:t xml:space="preserve">- электропроводность: </w:t>
      </w:r>
      <w:proofErr w:type="spellStart"/>
      <w:r w:rsidRPr="00B171B5">
        <w:t>антистатичность</w:t>
      </w:r>
      <w:proofErr w:type="spellEnd"/>
      <w:r w:rsidRPr="00B171B5">
        <w:t>.</w:t>
      </w:r>
    </w:p>
    <w:p w14:paraId="7DD0089F" w14:textId="55FE9496" w:rsidR="00503A7F" w:rsidRPr="00503A7F" w:rsidRDefault="00E1043D" w:rsidP="00503A7F">
      <w:pPr>
        <w:jc w:val="both"/>
        <w:rPr>
          <w:i/>
          <w:iCs/>
        </w:rPr>
      </w:pPr>
      <w:r w:rsidRPr="00B171B5">
        <w:t xml:space="preserve">Исполнитель в период действия </w:t>
      </w:r>
      <w:r w:rsidR="000263AA">
        <w:t>Договора</w:t>
      </w:r>
      <w:r w:rsidR="00F27A03" w:rsidRPr="00B171B5">
        <w:t xml:space="preserve"> </w:t>
      </w:r>
      <w:r w:rsidRPr="00B171B5">
        <w:t xml:space="preserve">должен обеспечить </w:t>
      </w:r>
      <w:r w:rsidRPr="00503A7F">
        <w:t>наличие уличных ячеистых резиновых ковриков</w:t>
      </w:r>
      <w:r w:rsidR="00503A7F">
        <w:t>:</w:t>
      </w:r>
      <w:r w:rsidRPr="00503A7F">
        <w:t xml:space="preserve"> размером </w:t>
      </w:r>
      <w:r w:rsidRPr="00503A7F">
        <w:rPr>
          <w:i/>
          <w:iCs/>
        </w:rPr>
        <w:t>1м х 50см в количестве не менее14 штук</w:t>
      </w:r>
      <w:r w:rsidRPr="00503A7F">
        <w:t xml:space="preserve">; </w:t>
      </w:r>
      <w:r w:rsidR="00503A7F" w:rsidRPr="00503A7F">
        <w:rPr>
          <w:i/>
          <w:iCs/>
        </w:rPr>
        <w:t>1,5м х 1,0 м. – 2 шт.</w:t>
      </w:r>
    </w:p>
    <w:p w14:paraId="79AFCD51" w14:textId="789C78BC" w:rsidR="00360A37" w:rsidRPr="00330749" w:rsidRDefault="00360A37" w:rsidP="00360A37">
      <w:pPr>
        <w:widowControl w:val="0"/>
        <w:ind w:firstLine="426"/>
        <w:jc w:val="both"/>
      </w:pPr>
      <w:r w:rsidRPr="00330749">
        <w:t>Обслуживание, замену и предоставление сменных грязезащитных напольных ковриков осуществляет Исполнитель за счет собственных средств.</w:t>
      </w:r>
    </w:p>
    <w:p w14:paraId="755DEDC6" w14:textId="77777777" w:rsidR="00503A7F" w:rsidRDefault="00503A7F" w:rsidP="00E1043D">
      <w:pPr>
        <w:jc w:val="both"/>
      </w:pPr>
    </w:p>
    <w:p w14:paraId="0CA19B38" w14:textId="63EC2540" w:rsidR="00E1043D" w:rsidRPr="00B171B5" w:rsidRDefault="00E1043D" w:rsidP="00E1043D">
      <w:pPr>
        <w:jc w:val="both"/>
      </w:pPr>
      <w:r w:rsidRPr="00B171B5">
        <w:t>5. ТЕХНИЧЕСКИЕ ТРЕБОВАНИЯ К ОКАЗАНИЮ УСЛУГ</w:t>
      </w:r>
    </w:p>
    <w:p w14:paraId="2ECC5F2E" w14:textId="77777777" w:rsidR="00E1043D" w:rsidRPr="00B171B5" w:rsidRDefault="00E1043D" w:rsidP="00E1043D">
      <w:pPr>
        <w:jc w:val="both"/>
      </w:pPr>
      <w:r w:rsidRPr="00B171B5">
        <w:t>5.1. Исполнитель обязан следовать указаниям Заказчика при оказании услуг. Нести самостоятельную материальную ответственность за ущерб, причиненный Заказчику, либо третьим лицам в процессе оказания услуг.</w:t>
      </w:r>
    </w:p>
    <w:p w14:paraId="716C2526" w14:textId="77777777" w:rsidR="00E1043D" w:rsidRPr="00B171B5" w:rsidRDefault="00E1043D" w:rsidP="00E1043D">
      <w:pPr>
        <w:jc w:val="both"/>
      </w:pPr>
      <w:r w:rsidRPr="00B171B5">
        <w:t>5.2.</w:t>
      </w:r>
      <w:r w:rsidRPr="00B171B5">
        <w:tab/>
        <w:t>Заказчик имеет право производить проверку своевременности, качества и объемов оказанных услуг в присутствии Исполнителя или без него.</w:t>
      </w:r>
    </w:p>
    <w:p w14:paraId="5CDA20E8" w14:textId="77777777" w:rsidR="00E1043D" w:rsidRPr="00B171B5" w:rsidRDefault="00E1043D" w:rsidP="00E1043D">
      <w:pPr>
        <w:jc w:val="both"/>
      </w:pPr>
      <w:r w:rsidRPr="00B171B5">
        <w:t>5.3.</w:t>
      </w:r>
      <w:r w:rsidRPr="00B171B5">
        <w:tab/>
        <w:t>Исполнитель обязан устранять по требованию Заказчика недостатки и дефекты в уборке.</w:t>
      </w:r>
    </w:p>
    <w:p w14:paraId="372D5918" w14:textId="77777777" w:rsidR="00E1043D" w:rsidRPr="00B171B5" w:rsidRDefault="00E1043D" w:rsidP="00E1043D">
      <w:pPr>
        <w:jc w:val="both"/>
      </w:pPr>
      <w:r w:rsidRPr="00B171B5">
        <w:t>5.4.</w:t>
      </w:r>
      <w:r w:rsidRPr="00B171B5">
        <w:tab/>
        <w:t>Для обеспечения своевременного оказания регламентных уборочных услуг Исполнитель должен быть оснащен необходимым количеством материальных и трудовых ресурсов.</w:t>
      </w:r>
    </w:p>
    <w:p w14:paraId="61BFCE60" w14:textId="77777777" w:rsidR="00E1043D" w:rsidRPr="00B171B5" w:rsidRDefault="00E1043D" w:rsidP="00E1043D">
      <w:pPr>
        <w:jc w:val="both"/>
      </w:pPr>
      <w:r w:rsidRPr="00B171B5">
        <w:t>5.5.</w:t>
      </w:r>
      <w:r w:rsidRPr="00B171B5">
        <w:tab/>
        <w:t>При уборке помещений с применением химических средств следует защищать поверхности и окружающие предметы, не подлежащие уборке.</w:t>
      </w:r>
    </w:p>
    <w:p w14:paraId="165D1EDB" w14:textId="77777777" w:rsidR="00E1043D" w:rsidRPr="00B171B5" w:rsidRDefault="00E1043D" w:rsidP="00E1043D">
      <w:pPr>
        <w:jc w:val="both"/>
      </w:pPr>
      <w:r w:rsidRPr="00B171B5">
        <w:t>5.6.</w:t>
      </w:r>
      <w:r w:rsidRPr="00B171B5">
        <w:tab/>
        <w:t>При проведении влажной уборки твердых и полутвердых полов для снижения опасности травматизма запрещается использовать мыло и порошкообразные синтетические моющие средства.</w:t>
      </w:r>
    </w:p>
    <w:p w14:paraId="0D757334" w14:textId="77777777" w:rsidR="00E1043D" w:rsidRPr="00B171B5" w:rsidRDefault="00E1043D" w:rsidP="00E1043D">
      <w:pPr>
        <w:jc w:val="both"/>
      </w:pPr>
      <w:r w:rsidRPr="00B171B5">
        <w:t>5.7.</w:t>
      </w:r>
      <w:r w:rsidRPr="00B171B5">
        <w:tab/>
        <w:t>При выполнении уборочных операций по мойке окон и операций по уходу за зеркалами и прочими зеркальными поверхностями запрещается использовать порошкообразные синтетические моющие средства и абразивные очистители. Тонированные, дымчатые и зеркальные поверхности чистят согласно инструкции предприятия-изготовителя.</w:t>
      </w:r>
    </w:p>
    <w:p w14:paraId="6DD15BD8" w14:textId="77777777" w:rsidR="00E1043D" w:rsidRPr="007F303D" w:rsidRDefault="00E1043D" w:rsidP="00E1043D">
      <w:pPr>
        <w:jc w:val="both"/>
      </w:pPr>
      <w:r w:rsidRPr="00B171B5">
        <w:lastRenderedPageBreak/>
        <w:t>5.8. Во время оказания услуг Исполнитель обязан обеспечить соблюдение необходимых норм пожарной безопасности, техники безопасности, охраны окружающей среды.</w:t>
      </w:r>
    </w:p>
    <w:p w14:paraId="13BD5207" w14:textId="77777777" w:rsidR="00E1043D" w:rsidRPr="00B171B5" w:rsidRDefault="00E1043D" w:rsidP="00E1043D">
      <w:pPr>
        <w:jc w:val="both"/>
      </w:pPr>
      <w:bookmarkStart w:id="11" w:name="_Hlk168049798"/>
      <w:r>
        <w:t xml:space="preserve">         </w:t>
      </w:r>
      <w:r w:rsidRPr="00625401">
        <w:t xml:space="preserve">С целью предупреждения возникновения и распространения инфекционных заболеваний </w:t>
      </w:r>
      <w:bookmarkEnd w:id="11"/>
      <w:r w:rsidRPr="00B171B5">
        <w:t>Исполнителю необходимо проводить профилактические и дезинфекционные мероприятия среди своих работников. В рамках профилактических мер по предотвращению заноса инфекции на Объекты необходимо осуществлять следующие меры:</w:t>
      </w:r>
    </w:p>
    <w:p w14:paraId="61008107" w14:textId="77777777" w:rsidR="00E1043D" w:rsidRPr="00B171B5" w:rsidRDefault="00E1043D" w:rsidP="00E1043D">
      <w:pPr>
        <w:tabs>
          <w:tab w:val="left" w:pos="621"/>
          <w:tab w:val="left" w:pos="709"/>
        </w:tabs>
        <w:ind w:firstLine="709"/>
        <w:jc w:val="both"/>
      </w:pPr>
      <w:r w:rsidRPr="00B171B5">
        <w:t>- ежедневно, перед началом рабочей смены организовать «входной фильтр» с проведением контроля температуры тела работника. В случае фиксации повышенной температуры тела работника – обязательно отстранить его от нахождения на рабочем месте;</w:t>
      </w:r>
    </w:p>
    <w:p w14:paraId="6B62C301" w14:textId="77777777" w:rsidR="00E1043D" w:rsidRPr="00B171B5" w:rsidRDefault="00E1043D" w:rsidP="00E1043D">
      <w:pPr>
        <w:tabs>
          <w:tab w:val="left" w:pos="621"/>
          <w:tab w:val="left" w:pos="709"/>
        </w:tabs>
        <w:ind w:firstLine="709"/>
        <w:jc w:val="both"/>
      </w:pPr>
      <w:r w:rsidRPr="00B171B5">
        <w:t xml:space="preserve">- организовать при входе на Объекты места обработки рук кожными антисептиками, предназначенными для этих целей (в том числе с помощью установленных дозаторов), или дезинфицирующими салфетками. </w:t>
      </w:r>
    </w:p>
    <w:p w14:paraId="6E97D0F9" w14:textId="29B2CD24" w:rsidR="000B67A7" w:rsidRDefault="00E1043D" w:rsidP="000B67A7">
      <w:pPr>
        <w:jc w:val="both"/>
      </w:pPr>
      <w:r w:rsidRPr="00B171B5">
        <w:t xml:space="preserve">5.9. В ходе оказания услуг Исполнитель обязан передать Заказчику документы, подтверждающие соответствие товаров, используемых при оказании услуг: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 Перечень продукции, подлежащей обязательной сертификации, а также перечень продукции, подтверждение соответствия которой осуществляется в форме принятия декларации о соответствии, установлен </w:t>
      </w:r>
      <w:r w:rsidR="000B67A7" w:rsidRPr="000B67A7">
        <w:t>Постановление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6A755D">
        <w:t>»</w:t>
      </w:r>
      <w:r w:rsidR="009F652B">
        <w:t>.</w:t>
      </w:r>
    </w:p>
    <w:p w14:paraId="37E09ADE" w14:textId="77777777" w:rsidR="009F652B" w:rsidRPr="000B67A7" w:rsidRDefault="009F652B" w:rsidP="000B67A7">
      <w:pPr>
        <w:jc w:val="both"/>
      </w:pPr>
    </w:p>
    <w:p w14:paraId="195D3D72" w14:textId="597744F9" w:rsidR="00E1043D" w:rsidRPr="00B171B5" w:rsidRDefault="00E1043D" w:rsidP="00E1043D">
      <w:pPr>
        <w:jc w:val="both"/>
      </w:pPr>
      <w:r w:rsidRPr="00B171B5">
        <w:t xml:space="preserve">6. </w:t>
      </w:r>
      <w:bookmarkStart w:id="12" w:name="_Toc56716799"/>
      <w:r w:rsidRPr="00B171B5">
        <w:t xml:space="preserve">ОПИСАНИЕ </w:t>
      </w:r>
      <w:r w:rsidR="00BA7440">
        <w:t>УСЛУГ</w:t>
      </w:r>
      <w:r w:rsidRPr="00B171B5">
        <w:t>, ПЕРИОДИЧНОСТЬ И ПОРЯДОК ОКАЗАНИЯ УСЛУГ</w:t>
      </w:r>
      <w:bookmarkEnd w:id="12"/>
    </w:p>
    <w:p w14:paraId="290AEB5F" w14:textId="678F44FB" w:rsidR="00E1043D" w:rsidRPr="00B171B5" w:rsidRDefault="00E1043D" w:rsidP="00E1043D">
      <w:pPr>
        <w:jc w:val="both"/>
      </w:pPr>
      <w:r w:rsidRPr="00B171B5">
        <w:t xml:space="preserve">6.1. Оплата </w:t>
      </w:r>
      <w:r w:rsidR="005F3572">
        <w:t>за отчетный период (</w:t>
      </w:r>
      <w:r w:rsidRPr="00B171B5">
        <w:t>за каждый месяц</w:t>
      </w:r>
      <w:r w:rsidR="005F3572">
        <w:t>)</w:t>
      </w:r>
      <w:r w:rsidRPr="00B171B5">
        <w:t xml:space="preserve"> происходит за фактический</w:t>
      </w:r>
      <w:r w:rsidR="009F652B">
        <w:t xml:space="preserve"> оказанный</w:t>
      </w:r>
      <w:r w:rsidRPr="00B171B5">
        <w:t xml:space="preserve"> объём </w:t>
      </w:r>
      <w:r w:rsidR="00BA7440">
        <w:t>услуг</w:t>
      </w:r>
      <w:r w:rsidRPr="00B171B5">
        <w:t>, выполненный согласно Технического задания.</w:t>
      </w:r>
    </w:p>
    <w:p w14:paraId="792C61AD" w14:textId="77777777" w:rsidR="00E1043D" w:rsidRPr="00B171B5" w:rsidRDefault="00E1043D" w:rsidP="00E1043D">
      <w:pPr>
        <w:widowControl w:val="0"/>
        <w:tabs>
          <w:tab w:val="left" w:pos="803"/>
        </w:tabs>
        <w:rPr>
          <w:rFonts w:eastAsia="Calibri"/>
        </w:rPr>
      </w:pPr>
    </w:p>
    <w:p w14:paraId="36AC179E" w14:textId="77777777" w:rsidR="00E1043D" w:rsidRPr="00B171B5" w:rsidRDefault="00E1043D" w:rsidP="00E1043D">
      <w:pPr>
        <w:widowControl w:val="0"/>
        <w:tabs>
          <w:tab w:val="left" w:pos="803"/>
        </w:tabs>
        <w:jc w:val="center"/>
        <w:rPr>
          <w:rFonts w:eastAsia="Calibri"/>
          <w:b/>
        </w:rPr>
      </w:pPr>
      <w:r w:rsidRPr="00B171B5">
        <w:rPr>
          <w:b/>
        </w:rPr>
        <w:t>Требования к качеству убранных поверхностей</w:t>
      </w:r>
    </w:p>
    <w:tbl>
      <w:tblPr>
        <w:tblW w:w="10064" w:type="dxa"/>
        <w:tblInd w:w="-34" w:type="dxa"/>
        <w:tblLayout w:type="fixed"/>
        <w:tblLook w:val="0000" w:firstRow="0" w:lastRow="0" w:firstColumn="0" w:lastColumn="0" w:noHBand="0" w:noVBand="0"/>
      </w:tblPr>
      <w:tblGrid>
        <w:gridCol w:w="3119"/>
        <w:gridCol w:w="3260"/>
        <w:gridCol w:w="3685"/>
      </w:tblGrid>
      <w:tr w:rsidR="00E1043D" w:rsidRPr="00B171B5" w14:paraId="2CAB50BC" w14:textId="77777777" w:rsidTr="000E3105">
        <w:tc>
          <w:tcPr>
            <w:tcW w:w="3119" w:type="dxa"/>
            <w:tcBorders>
              <w:top w:val="single" w:sz="4" w:space="0" w:color="000000"/>
              <w:left w:val="single" w:sz="4" w:space="0" w:color="000000"/>
              <w:bottom w:val="single" w:sz="4" w:space="0" w:color="000000"/>
              <w:right w:val="single" w:sz="4" w:space="0" w:color="000000"/>
            </w:tcBorders>
            <w:vAlign w:val="center"/>
          </w:tcPr>
          <w:p w14:paraId="0312E64A" w14:textId="77777777" w:rsidR="00E1043D" w:rsidRPr="00B171B5" w:rsidRDefault="00E1043D" w:rsidP="0017692C">
            <w:pPr>
              <w:pStyle w:val="ConsPlusNormal0"/>
              <w:widowControl/>
              <w:ind w:firstLine="0"/>
              <w:jc w:val="center"/>
              <w:rPr>
                <w:rFonts w:ascii="Times New Roman" w:hAnsi="Times New Roman" w:cs="Times New Roman"/>
              </w:rPr>
            </w:pPr>
            <w:r w:rsidRPr="00B171B5">
              <w:rPr>
                <w:rFonts w:ascii="Times New Roman" w:hAnsi="Times New Roman" w:cs="Times New Roman"/>
                <w:b/>
              </w:rPr>
              <w:t xml:space="preserve">Наименование операции по уборке </w:t>
            </w:r>
          </w:p>
        </w:tc>
        <w:tc>
          <w:tcPr>
            <w:tcW w:w="3260" w:type="dxa"/>
            <w:tcBorders>
              <w:top w:val="single" w:sz="4" w:space="0" w:color="000000"/>
              <w:left w:val="single" w:sz="4" w:space="0" w:color="000000"/>
              <w:bottom w:val="single" w:sz="4" w:space="0" w:color="000000"/>
              <w:right w:val="single" w:sz="4" w:space="0" w:color="000000"/>
            </w:tcBorders>
            <w:vAlign w:val="center"/>
          </w:tcPr>
          <w:p w14:paraId="071948DA" w14:textId="77777777" w:rsidR="00E1043D" w:rsidRPr="00B171B5" w:rsidRDefault="00E1043D" w:rsidP="0017692C">
            <w:pPr>
              <w:pStyle w:val="ConsPlusNormal0"/>
              <w:widowControl/>
              <w:ind w:firstLine="0"/>
              <w:jc w:val="center"/>
              <w:rPr>
                <w:rFonts w:ascii="Times New Roman" w:hAnsi="Times New Roman" w:cs="Times New Roman"/>
              </w:rPr>
            </w:pPr>
            <w:r w:rsidRPr="00B171B5">
              <w:rPr>
                <w:rFonts w:ascii="Times New Roman" w:hAnsi="Times New Roman" w:cs="Times New Roman"/>
                <w:b/>
              </w:rPr>
              <w:t>Вид поверхности</w:t>
            </w:r>
          </w:p>
        </w:tc>
        <w:tc>
          <w:tcPr>
            <w:tcW w:w="3685" w:type="dxa"/>
            <w:tcBorders>
              <w:top w:val="single" w:sz="4" w:space="0" w:color="000000"/>
              <w:left w:val="single" w:sz="4" w:space="0" w:color="000000"/>
              <w:bottom w:val="single" w:sz="4" w:space="0" w:color="000000"/>
              <w:right w:val="single" w:sz="4" w:space="0" w:color="000000"/>
            </w:tcBorders>
            <w:vAlign w:val="center"/>
          </w:tcPr>
          <w:p w14:paraId="700C8DDD" w14:textId="77777777" w:rsidR="00E1043D" w:rsidRPr="00B171B5" w:rsidRDefault="00E1043D" w:rsidP="0017692C">
            <w:pPr>
              <w:pStyle w:val="ConsPlusNormal0"/>
              <w:widowControl/>
              <w:ind w:firstLine="0"/>
              <w:jc w:val="center"/>
              <w:rPr>
                <w:rFonts w:ascii="Times New Roman" w:hAnsi="Times New Roman" w:cs="Times New Roman"/>
              </w:rPr>
            </w:pPr>
            <w:r w:rsidRPr="00B171B5">
              <w:rPr>
                <w:rFonts w:ascii="Times New Roman" w:hAnsi="Times New Roman" w:cs="Times New Roman"/>
                <w:b/>
              </w:rPr>
              <w:t xml:space="preserve">Качество поверхности после уборки </w:t>
            </w:r>
          </w:p>
        </w:tc>
      </w:tr>
      <w:tr w:rsidR="00E1043D" w:rsidRPr="00B171B5" w14:paraId="5919EC77"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434517C9"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b/>
              </w:rPr>
              <w:t xml:space="preserve">1. Уборка пыли </w:t>
            </w:r>
            <w:r w:rsidRPr="00B171B5">
              <w:rPr>
                <w:rFonts w:ascii="Times New Roman" w:hAnsi="Times New Roman" w:cs="Times New Roman"/>
                <w:b/>
              </w:rPr>
              <w:br/>
              <w:t>и мусора</w:t>
            </w:r>
          </w:p>
        </w:tc>
        <w:tc>
          <w:tcPr>
            <w:tcW w:w="3260" w:type="dxa"/>
            <w:tcBorders>
              <w:top w:val="single" w:sz="4" w:space="0" w:color="000000"/>
              <w:left w:val="single" w:sz="4" w:space="0" w:color="000000"/>
              <w:bottom w:val="single" w:sz="4" w:space="0" w:color="000000"/>
              <w:right w:val="single" w:sz="4" w:space="0" w:color="000000"/>
            </w:tcBorders>
          </w:tcPr>
          <w:p w14:paraId="4CAE4B8B"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 xml:space="preserve">1.1. Твёрдые </w:t>
            </w:r>
            <w:r w:rsidRPr="00B171B5">
              <w:rPr>
                <w:rFonts w:ascii="Times New Roman" w:hAnsi="Times New Roman" w:cs="Times New Roman"/>
              </w:rPr>
              <w:br/>
              <w:t>и полутвердые полы, стены и др.</w:t>
            </w:r>
          </w:p>
          <w:p w14:paraId="5594DEF3" w14:textId="77777777" w:rsidR="00E1043D" w:rsidRPr="00B171B5" w:rsidRDefault="00E1043D" w:rsidP="0017692C">
            <w:pPr>
              <w:pStyle w:val="ConsPlusNormal0"/>
              <w:widowControl/>
              <w:ind w:firstLine="0"/>
              <w:rPr>
                <w:rFonts w:ascii="Times New Roman" w:hAnsi="Times New Roman" w:cs="Times New Roman"/>
              </w:rPr>
            </w:pPr>
          </w:p>
          <w:p w14:paraId="4B39E6BF" w14:textId="77777777" w:rsidR="00E1043D" w:rsidRPr="00B171B5" w:rsidRDefault="00E1043D" w:rsidP="0017692C">
            <w:pPr>
              <w:pStyle w:val="ConsPlusNormal0"/>
              <w:widowControl/>
              <w:ind w:firstLine="0"/>
              <w:rPr>
                <w:rFonts w:ascii="Times New Roman" w:hAnsi="Times New Roman" w:cs="Times New Roman"/>
              </w:rPr>
            </w:pPr>
          </w:p>
          <w:p w14:paraId="0755F865" w14:textId="77777777" w:rsidR="00E1043D" w:rsidRPr="00B171B5" w:rsidRDefault="00E1043D" w:rsidP="0017692C">
            <w:pPr>
              <w:pStyle w:val="ConsPlusNormal0"/>
              <w:widowControl/>
              <w:ind w:firstLine="0"/>
              <w:rPr>
                <w:rFonts w:ascii="Times New Roman" w:hAnsi="Times New Roman" w:cs="Times New Roman"/>
              </w:rPr>
            </w:pPr>
          </w:p>
          <w:p w14:paraId="0826E75A" w14:textId="77777777" w:rsidR="00E1043D" w:rsidRPr="00B171B5" w:rsidRDefault="00E1043D" w:rsidP="0017692C">
            <w:pPr>
              <w:pStyle w:val="ConsPlusNormal0"/>
              <w:widowControl/>
              <w:ind w:firstLine="0"/>
              <w:rPr>
                <w:rFonts w:ascii="Times New Roman" w:hAnsi="Times New Roman" w:cs="Times New Roman"/>
              </w:rPr>
            </w:pPr>
          </w:p>
          <w:p w14:paraId="5786250F" w14:textId="77777777" w:rsidR="00E1043D" w:rsidRPr="00B171B5" w:rsidRDefault="00E1043D" w:rsidP="0017692C">
            <w:pPr>
              <w:pStyle w:val="ConsPlusNormal0"/>
              <w:widowControl/>
              <w:ind w:firstLine="0"/>
              <w:rPr>
                <w:rFonts w:ascii="Times New Roman" w:hAnsi="Times New Roman" w:cs="Times New Roman"/>
              </w:rPr>
            </w:pPr>
          </w:p>
          <w:p w14:paraId="5048A796"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1.2. Мягкая мебель.</w:t>
            </w:r>
          </w:p>
        </w:tc>
        <w:tc>
          <w:tcPr>
            <w:tcW w:w="3685" w:type="dxa"/>
            <w:tcBorders>
              <w:top w:val="single" w:sz="4" w:space="0" w:color="000000"/>
              <w:left w:val="single" w:sz="4" w:space="0" w:color="000000"/>
              <w:bottom w:val="single" w:sz="4" w:space="0" w:color="000000"/>
              <w:right w:val="single" w:sz="4" w:space="0" w:color="000000"/>
            </w:tcBorders>
          </w:tcPr>
          <w:p w14:paraId="0E51F7FE"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 xml:space="preserve">Отсутствие скопления пуха, грязи, пыли или мусора </w:t>
            </w:r>
            <w:r w:rsidRPr="00B171B5">
              <w:rPr>
                <w:rFonts w:ascii="Times New Roman" w:hAnsi="Times New Roman" w:cs="Times New Roman"/>
              </w:rPr>
              <w:br/>
              <w:t xml:space="preserve">под мебелью, в углах, </w:t>
            </w:r>
            <w:r w:rsidRPr="00B171B5">
              <w:rPr>
                <w:rFonts w:ascii="Times New Roman" w:hAnsi="Times New Roman" w:cs="Times New Roman"/>
              </w:rPr>
              <w:br/>
              <w:t xml:space="preserve">на плинтусах и в других труднодоступных участках, </w:t>
            </w:r>
            <w:r w:rsidRPr="00B171B5">
              <w:rPr>
                <w:rFonts w:ascii="Times New Roman" w:hAnsi="Times New Roman" w:cs="Times New Roman"/>
              </w:rPr>
              <w:br/>
              <w:t>а также остатков волокон протирочного материала.</w:t>
            </w:r>
          </w:p>
          <w:p w14:paraId="79A37E39" w14:textId="77777777" w:rsidR="00E1043D" w:rsidRPr="00B171B5" w:rsidRDefault="00E1043D" w:rsidP="0017692C">
            <w:pPr>
              <w:pStyle w:val="ConsPlusNormal0"/>
              <w:widowControl/>
              <w:ind w:firstLine="0"/>
              <w:jc w:val="both"/>
              <w:rPr>
                <w:rFonts w:ascii="Times New Roman" w:hAnsi="Times New Roman" w:cs="Times New Roman"/>
              </w:rPr>
            </w:pPr>
          </w:p>
          <w:p w14:paraId="102E3E55"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Отсутствие скопления пуха, пыли на ворсе обивочного материала.</w:t>
            </w:r>
          </w:p>
        </w:tc>
      </w:tr>
      <w:tr w:rsidR="00E1043D" w:rsidRPr="00B171B5" w14:paraId="408626BA"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529163CD"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b/>
              </w:rPr>
              <w:t>2. Выведение пятен</w:t>
            </w:r>
          </w:p>
        </w:tc>
        <w:tc>
          <w:tcPr>
            <w:tcW w:w="3260" w:type="dxa"/>
            <w:tcBorders>
              <w:top w:val="single" w:sz="4" w:space="0" w:color="000000"/>
              <w:left w:val="single" w:sz="4" w:space="0" w:color="000000"/>
              <w:bottom w:val="single" w:sz="4" w:space="0" w:color="000000"/>
              <w:right w:val="single" w:sz="4" w:space="0" w:color="000000"/>
            </w:tcBorders>
          </w:tcPr>
          <w:p w14:paraId="2EAE8FC2"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2.1. Твёрдые полы, стены, предметы.</w:t>
            </w:r>
          </w:p>
          <w:p w14:paraId="79CDC89C" w14:textId="77777777" w:rsidR="00E1043D" w:rsidRPr="00B171B5" w:rsidRDefault="00E1043D" w:rsidP="0017692C">
            <w:pPr>
              <w:pStyle w:val="ConsPlusNormal0"/>
              <w:widowControl/>
              <w:ind w:firstLine="0"/>
              <w:rPr>
                <w:rFonts w:ascii="Times New Roman" w:hAnsi="Times New Roman" w:cs="Times New Roman"/>
              </w:rPr>
            </w:pPr>
          </w:p>
          <w:p w14:paraId="6695FF48"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2.2. Мягкая мебель.</w:t>
            </w:r>
          </w:p>
          <w:p w14:paraId="236F5BAD" w14:textId="77777777" w:rsidR="00E1043D" w:rsidRPr="00B171B5" w:rsidRDefault="00E1043D" w:rsidP="0017692C">
            <w:pPr>
              <w:pStyle w:val="ConsPlusNormal0"/>
              <w:widowControl/>
              <w:ind w:firstLine="0"/>
              <w:rPr>
                <w:rFonts w:ascii="Times New Roman" w:hAnsi="Times New Roman" w:cs="Times New Roman"/>
              </w:rPr>
            </w:pPr>
          </w:p>
        </w:tc>
        <w:tc>
          <w:tcPr>
            <w:tcW w:w="3685" w:type="dxa"/>
            <w:tcBorders>
              <w:top w:val="single" w:sz="4" w:space="0" w:color="000000"/>
              <w:left w:val="single" w:sz="4" w:space="0" w:color="000000"/>
              <w:bottom w:val="single" w:sz="4" w:space="0" w:color="000000"/>
              <w:right w:val="single" w:sz="4" w:space="0" w:color="000000"/>
            </w:tcBorders>
          </w:tcPr>
          <w:p w14:paraId="021CD29E"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Отсутствие не выведенных пятен.</w:t>
            </w:r>
          </w:p>
          <w:p w14:paraId="26C8B7EA" w14:textId="77777777" w:rsidR="00E1043D" w:rsidRPr="00B171B5" w:rsidRDefault="00E1043D" w:rsidP="0017692C">
            <w:pPr>
              <w:pStyle w:val="ConsPlusNormal0"/>
              <w:widowControl/>
              <w:ind w:firstLine="0"/>
              <w:jc w:val="both"/>
              <w:rPr>
                <w:rFonts w:ascii="Times New Roman" w:hAnsi="Times New Roman" w:cs="Times New Roman"/>
              </w:rPr>
            </w:pPr>
          </w:p>
          <w:p w14:paraId="7D444E8B"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Отсутствие не выведенных пятен, за исключением тех, выведение которых предусматривает разрушение окраски или волокна, разводы, ореолы вокруг выведенного пятна, нарушение структуры волокна, обесцвечивание поверхности.</w:t>
            </w:r>
          </w:p>
        </w:tc>
      </w:tr>
      <w:tr w:rsidR="00E1043D" w:rsidRPr="00B171B5" w14:paraId="0AAE64D3" w14:textId="77777777" w:rsidTr="000E3105">
        <w:trPr>
          <w:trHeight w:val="841"/>
        </w:trPr>
        <w:tc>
          <w:tcPr>
            <w:tcW w:w="3119" w:type="dxa"/>
            <w:tcBorders>
              <w:top w:val="single" w:sz="4" w:space="0" w:color="000000"/>
              <w:left w:val="single" w:sz="4" w:space="0" w:color="000000"/>
              <w:bottom w:val="single" w:sz="4" w:space="0" w:color="000000"/>
              <w:right w:val="single" w:sz="4" w:space="0" w:color="000000"/>
            </w:tcBorders>
          </w:tcPr>
          <w:p w14:paraId="75888DB3"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b/>
              </w:rPr>
              <w:lastRenderedPageBreak/>
              <w:t>3. Влажная уборка, чистка</w:t>
            </w:r>
          </w:p>
        </w:tc>
        <w:tc>
          <w:tcPr>
            <w:tcW w:w="3260" w:type="dxa"/>
            <w:tcBorders>
              <w:top w:val="single" w:sz="4" w:space="0" w:color="000000"/>
              <w:left w:val="single" w:sz="4" w:space="0" w:color="000000"/>
              <w:bottom w:val="single" w:sz="4" w:space="0" w:color="000000"/>
              <w:right w:val="single" w:sz="4" w:space="0" w:color="000000"/>
            </w:tcBorders>
          </w:tcPr>
          <w:p w14:paraId="12B10DF5" w14:textId="7AB95472"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 xml:space="preserve">3.1. Твердые </w:t>
            </w:r>
            <w:r w:rsidRPr="00B171B5">
              <w:rPr>
                <w:rFonts w:ascii="Times New Roman" w:hAnsi="Times New Roman" w:cs="Times New Roman"/>
              </w:rPr>
              <w:br/>
              <w:t>и полутвердые полы</w:t>
            </w:r>
            <w:r w:rsidR="00EE137D">
              <w:rPr>
                <w:rFonts w:ascii="Times New Roman" w:hAnsi="Times New Roman" w:cs="Times New Roman"/>
              </w:rPr>
              <w:t>, коврики душевых кабин</w:t>
            </w:r>
          </w:p>
          <w:p w14:paraId="2D712248" w14:textId="77777777" w:rsidR="00E1043D" w:rsidRPr="00B171B5" w:rsidRDefault="00E1043D" w:rsidP="0017692C">
            <w:pPr>
              <w:pStyle w:val="ConsPlusNormal0"/>
              <w:widowControl/>
              <w:ind w:firstLine="0"/>
              <w:rPr>
                <w:rFonts w:ascii="Times New Roman" w:hAnsi="Times New Roman" w:cs="Times New Roman"/>
              </w:rPr>
            </w:pPr>
          </w:p>
          <w:p w14:paraId="683CF96C" w14:textId="77777777" w:rsidR="00E1043D" w:rsidRPr="00B171B5" w:rsidRDefault="00E1043D" w:rsidP="0017692C">
            <w:pPr>
              <w:pStyle w:val="ConsPlusNormal0"/>
              <w:widowControl/>
              <w:ind w:firstLine="0"/>
              <w:rPr>
                <w:rFonts w:ascii="Times New Roman" w:hAnsi="Times New Roman" w:cs="Times New Roman"/>
              </w:rPr>
            </w:pPr>
          </w:p>
          <w:p w14:paraId="06399934" w14:textId="77777777" w:rsidR="00E1043D" w:rsidRPr="00B171B5" w:rsidRDefault="00E1043D" w:rsidP="0017692C">
            <w:pPr>
              <w:pStyle w:val="ConsPlusNormal0"/>
              <w:widowControl/>
              <w:ind w:firstLine="0"/>
              <w:rPr>
                <w:rFonts w:ascii="Times New Roman" w:hAnsi="Times New Roman" w:cs="Times New Roman"/>
              </w:rPr>
            </w:pPr>
          </w:p>
          <w:p w14:paraId="6AB701C2" w14:textId="77777777" w:rsidR="00E1043D" w:rsidRPr="00B171B5" w:rsidRDefault="00E1043D" w:rsidP="0017692C">
            <w:pPr>
              <w:pStyle w:val="ConsPlusNormal0"/>
              <w:widowControl/>
              <w:ind w:firstLine="0"/>
              <w:rPr>
                <w:rFonts w:ascii="Times New Roman" w:hAnsi="Times New Roman" w:cs="Times New Roman"/>
              </w:rPr>
            </w:pPr>
          </w:p>
          <w:p w14:paraId="09CB4D37" w14:textId="77777777" w:rsidR="00E1043D" w:rsidRPr="00B171B5" w:rsidRDefault="00E1043D" w:rsidP="0017692C">
            <w:pPr>
              <w:pStyle w:val="ConsPlusNormal0"/>
              <w:widowControl/>
              <w:ind w:firstLine="0"/>
              <w:rPr>
                <w:rFonts w:ascii="Times New Roman" w:hAnsi="Times New Roman" w:cs="Times New Roman"/>
              </w:rPr>
            </w:pPr>
          </w:p>
          <w:p w14:paraId="575DF35F" w14:textId="77777777" w:rsidR="00E1043D" w:rsidRPr="00B171B5" w:rsidRDefault="00E1043D" w:rsidP="0017692C">
            <w:pPr>
              <w:pStyle w:val="ConsPlusNormal0"/>
              <w:widowControl/>
              <w:ind w:firstLine="0"/>
              <w:rPr>
                <w:rFonts w:ascii="Times New Roman" w:hAnsi="Times New Roman" w:cs="Times New Roman"/>
              </w:rPr>
            </w:pPr>
          </w:p>
          <w:p w14:paraId="4A4E6CC9" w14:textId="77777777" w:rsidR="00E1043D" w:rsidRPr="00B171B5" w:rsidRDefault="00E1043D" w:rsidP="0017692C">
            <w:pPr>
              <w:pStyle w:val="ConsPlusNormal0"/>
              <w:widowControl/>
              <w:ind w:firstLine="0"/>
              <w:rPr>
                <w:rFonts w:ascii="Times New Roman" w:hAnsi="Times New Roman" w:cs="Times New Roman"/>
              </w:rPr>
            </w:pPr>
          </w:p>
          <w:p w14:paraId="3DB03CBA" w14:textId="77777777" w:rsidR="00E1043D" w:rsidRPr="00B171B5" w:rsidRDefault="00E1043D" w:rsidP="0017692C">
            <w:pPr>
              <w:pStyle w:val="ConsPlusNormal0"/>
              <w:widowControl/>
              <w:ind w:firstLine="0"/>
              <w:rPr>
                <w:rFonts w:ascii="Times New Roman" w:hAnsi="Times New Roman" w:cs="Times New Roman"/>
              </w:rPr>
            </w:pPr>
          </w:p>
          <w:p w14:paraId="2D168004"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3.2. Стены</w:t>
            </w:r>
          </w:p>
          <w:p w14:paraId="5339E821" w14:textId="77777777" w:rsidR="00E1043D" w:rsidRPr="00B171B5" w:rsidRDefault="00E1043D" w:rsidP="0017692C">
            <w:pPr>
              <w:pStyle w:val="ConsPlusNormal0"/>
              <w:widowControl/>
              <w:ind w:firstLine="0"/>
              <w:rPr>
                <w:rFonts w:ascii="Times New Roman" w:hAnsi="Times New Roman" w:cs="Times New Roman"/>
              </w:rPr>
            </w:pPr>
          </w:p>
          <w:p w14:paraId="6F8B092F" w14:textId="77777777" w:rsidR="00E1043D" w:rsidRPr="00B171B5" w:rsidRDefault="00E1043D" w:rsidP="0017692C">
            <w:pPr>
              <w:pStyle w:val="ConsPlusNormal0"/>
              <w:widowControl/>
              <w:ind w:firstLine="0"/>
              <w:rPr>
                <w:rFonts w:ascii="Times New Roman" w:hAnsi="Times New Roman" w:cs="Times New Roman"/>
              </w:rPr>
            </w:pPr>
          </w:p>
          <w:p w14:paraId="43EC500D" w14:textId="77777777" w:rsidR="00E1043D" w:rsidRPr="00B171B5" w:rsidRDefault="00E1043D" w:rsidP="0017692C">
            <w:pPr>
              <w:pStyle w:val="ConsPlusNormal0"/>
              <w:widowControl/>
              <w:ind w:firstLine="0"/>
              <w:rPr>
                <w:rFonts w:ascii="Times New Roman" w:hAnsi="Times New Roman" w:cs="Times New Roman"/>
              </w:rPr>
            </w:pPr>
          </w:p>
          <w:p w14:paraId="5BC7E5DA" w14:textId="77777777" w:rsidR="00E1043D" w:rsidRPr="00B171B5" w:rsidRDefault="00E1043D" w:rsidP="0017692C">
            <w:pPr>
              <w:pStyle w:val="ConsPlusNormal0"/>
              <w:widowControl/>
              <w:ind w:firstLine="0"/>
              <w:rPr>
                <w:rFonts w:ascii="Times New Roman" w:hAnsi="Times New Roman" w:cs="Times New Roman"/>
              </w:rPr>
            </w:pPr>
          </w:p>
          <w:p w14:paraId="1EC9C1F3" w14:textId="77777777" w:rsidR="00E1043D" w:rsidRPr="00B171B5" w:rsidRDefault="00E1043D" w:rsidP="0017692C">
            <w:pPr>
              <w:pStyle w:val="ConsPlusNormal0"/>
              <w:widowControl/>
              <w:ind w:firstLine="0"/>
              <w:rPr>
                <w:rFonts w:ascii="Times New Roman" w:hAnsi="Times New Roman" w:cs="Times New Roman"/>
              </w:rPr>
            </w:pPr>
          </w:p>
          <w:p w14:paraId="3D225461" w14:textId="77777777" w:rsidR="00E1043D" w:rsidRPr="00B171B5" w:rsidRDefault="00E1043D" w:rsidP="0017692C">
            <w:pPr>
              <w:pStyle w:val="ConsPlusNormal0"/>
              <w:widowControl/>
              <w:ind w:firstLine="0"/>
              <w:rPr>
                <w:rFonts w:ascii="Times New Roman" w:hAnsi="Times New Roman" w:cs="Times New Roman"/>
              </w:rPr>
            </w:pPr>
          </w:p>
          <w:p w14:paraId="690BE38E" w14:textId="77777777" w:rsidR="00E1043D" w:rsidRPr="00B171B5" w:rsidRDefault="00E1043D" w:rsidP="0017692C">
            <w:pPr>
              <w:pStyle w:val="ConsPlusNormal0"/>
              <w:widowControl/>
              <w:ind w:firstLine="0"/>
              <w:rPr>
                <w:rFonts w:ascii="Times New Roman" w:hAnsi="Times New Roman" w:cs="Times New Roman"/>
              </w:rPr>
            </w:pPr>
          </w:p>
          <w:p w14:paraId="0825A205" w14:textId="77777777" w:rsidR="00E1043D" w:rsidRPr="00B171B5" w:rsidRDefault="00E1043D" w:rsidP="0017692C">
            <w:pPr>
              <w:pStyle w:val="ConsPlusNormal0"/>
              <w:widowControl/>
              <w:ind w:firstLine="0"/>
              <w:rPr>
                <w:rFonts w:ascii="Times New Roman" w:hAnsi="Times New Roman" w:cs="Times New Roman"/>
              </w:rPr>
            </w:pPr>
          </w:p>
          <w:p w14:paraId="26C54EB8" w14:textId="77777777" w:rsidR="00E1043D" w:rsidRPr="00B171B5" w:rsidRDefault="00E1043D" w:rsidP="0017692C">
            <w:pPr>
              <w:pStyle w:val="ConsPlusNormal0"/>
              <w:widowControl/>
              <w:ind w:firstLine="0"/>
              <w:rPr>
                <w:rFonts w:ascii="Times New Roman" w:hAnsi="Times New Roman" w:cs="Times New Roman"/>
              </w:rPr>
            </w:pPr>
          </w:p>
          <w:p w14:paraId="7A69A575" w14:textId="77777777" w:rsidR="00E1043D" w:rsidRPr="00B171B5" w:rsidRDefault="00E1043D" w:rsidP="0017692C">
            <w:pPr>
              <w:pStyle w:val="ConsPlusNormal0"/>
              <w:widowControl/>
              <w:ind w:firstLine="0"/>
              <w:rPr>
                <w:rFonts w:ascii="Times New Roman" w:hAnsi="Times New Roman" w:cs="Times New Roman"/>
              </w:rPr>
            </w:pPr>
          </w:p>
          <w:p w14:paraId="41FD77AF"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3.3. Окна, зеркала, стеклянные поверхности.</w:t>
            </w:r>
          </w:p>
          <w:p w14:paraId="33E549EB" w14:textId="77777777" w:rsidR="00E1043D" w:rsidRPr="00B171B5" w:rsidRDefault="00E1043D" w:rsidP="0017692C">
            <w:pPr>
              <w:pStyle w:val="ConsPlusNormal0"/>
              <w:widowControl/>
              <w:ind w:firstLine="0"/>
              <w:rPr>
                <w:rFonts w:ascii="Times New Roman" w:hAnsi="Times New Roman" w:cs="Times New Roman"/>
              </w:rPr>
            </w:pPr>
          </w:p>
          <w:p w14:paraId="7E5191F0" w14:textId="77777777" w:rsidR="00E1043D" w:rsidRPr="00B171B5" w:rsidRDefault="00E1043D" w:rsidP="0017692C">
            <w:pPr>
              <w:pStyle w:val="ConsPlusNormal0"/>
              <w:widowControl/>
              <w:ind w:firstLine="0"/>
              <w:rPr>
                <w:rFonts w:ascii="Times New Roman" w:hAnsi="Times New Roman" w:cs="Times New Roman"/>
              </w:rPr>
            </w:pPr>
          </w:p>
          <w:p w14:paraId="1A588EAA" w14:textId="77777777" w:rsidR="00E1043D" w:rsidRPr="00B171B5" w:rsidRDefault="00E1043D" w:rsidP="0017692C">
            <w:pPr>
              <w:pStyle w:val="ConsPlusNormal0"/>
              <w:widowControl/>
              <w:ind w:firstLine="0"/>
              <w:rPr>
                <w:rFonts w:ascii="Times New Roman" w:hAnsi="Times New Roman" w:cs="Times New Roman"/>
              </w:rPr>
            </w:pPr>
          </w:p>
          <w:p w14:paraId="5265C794" w14:textId="77777777" w:rsidR="00E1043D" w:rsidRPr="00B171B5" w:rsidRDefault="00E1043D" w:rsidP="0017692C">
            <w:pPr>
              <w:pStyle w:val="ConsPlusNormal0"/>
              <w:widowControl/>
              <w:ind w:firstLine="0"/>
              <w:rPr>
                <w:rFonts w:ascii="Times New Roman" w:hAnsi="Times New Roman" w:cs="Times New Roman"/>
              </w:rPr>
            </w:pPr>
          </w:p>
          <w:p w14:paraId="25A65EF8" w14:textId="77777777" w:rsidR="00E1043D" w:rsidRPr="00B171B5" w:rsidRDefault="00E1043D" w:rsidP="0017692C">
            <w:pPr>
              <w:pStyle w:val="ConsPlusNormal0"/>
              <w:widowControl/>
              <w:ind w:firstLine="0"/>
              <w:rPr>
                <w:rFonts w:ascii="Times New Roman" w:hAnsi="Times New Roman" w:cs="Times New Roman"/>
              </w:rPr>
            </w:pPr>
          </w:p>
          <w:p w14:paraId="7A9620A3" w14:textId="77777777" w:rsidR="00E1043D" w:rsidRPr="00B171B5" w:rsidRDefault="00E1043D" w:rsidP="0017692C">
            <w:pPr>
              <w:pStyle w:val="ConsPlusNormal0"/>
              <w:widowControl/>
              <w:ind w:firstLine="0"/>
              <w:rPr>
                <w:rFonts w:ascii="Times New Roman" w:hAnsi="Times New Roman" w:cs="Times New Roman"/>
              </w:rPr>
            </w:pPr>
          </w:p>
          <w:p w14:paraId="6C6F1788" w14:textId="77777777" w:rsidR="00E1043D" w:rsidRPr="00B171B5" w:rsidRDefault="00E1043D" w:rsidP="0017692C">
            <w:pPr>
              <w:pStyle w:val="ConsPlusNormal0"/>
              <w:widowControl/>
              <w:ind w:firstLine="0"/>
              <w:rPr>
                <w:rFonts w:ascii="Times New Roman" w:hAnsi="Times New Roman" w:cs="Times New Roman"/>
              </w:rPr>
            </w:pPr>
          </w:p>
          <w:p w14:paraId="7CE6A23B"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3.4. Мягкая мебель.</w:t>
            </w:r>
          </w:p>
          <w:p w14:paraId="36EAABF1" w14:textId="77777777" w:rsidR="00E1043D" w:rsidRPr="00B171B5" w:rsidRDefault="00E1043D" w:rsidP="0017692C">
            <w:pPr>
              <w:pStyle w:val="ConsPlusNormal0"/>
              <w:widowControl/>
              <w:ind w:firstLine="0"/>
              <w:rPr>
                <w:rFonts w:ascii="Times New Roman" w:hAnsi="Times New Roman" w:cs="Times New Roman"/>
              </w:rPr>
            </w:pPr>
          </w:p>
          <w:p w14:paraId="63D315CA" w14:textId="77777777" w:rsidR="00E1043D" w:rsidRPr="00B171B5" w:rsidRDefault="00E1043D" w:rsidP="0017692C">
            <w:pPr>
              <w:pStyle w:val="ConsPlusNormal0"/>
              <w:widowControl/>
              <w:ind w:firstLine="0"/>
              <w:rPr>
                <w:rFonts w:ascii="Times New Roman" w:hAnsi="Times New Roman" w:cs="Times New Roman"/>
              </w:rPr>
            </w:pPr>
          </w:p>
          <w:p w14:paraId="33F7CD09" w14:textId="77777777" w:rsidR="00E1043D" w:rsidRPr="00B171B5" w:rsidRDefault="00E1043D" w:rsidP="0017692C">
            <w:pPr>
              <w:pStyle w:val="ConsPlusNormal0"/>
              <w:widowControl/>
              <w:ind w:firstLine="0"/>
              <w:rPr>
                <w:rFonts w:ascii="Times New Roman" w:hAnsi="Times New Roman" w:cs="Times New Roman"/>
              </w:rPr>
            </w:pPr>
          </w:p>
          <w:p w14:paraId="4481A644" w14:textId="77777777" w:rsidR="00E1043D" w:rsidRPr="00B171B5" w:rsidRDefault="00E1043D" w:rsidP="0017692C">
            <w:pPr>
              <w:pStyle w:val="ConsPlusNormal0"/>
              <w:widowControl/>
              <w:ind w:firstLine="0"/>
              <w:rPr>
                <w:rFonts w:ascii="Times New Roman" w:hAnsi="Times New Roman" w:cs="Times New Roman"/>
              </w:rPr>
            </w:pPr>
          </w:p>
          <w:p w14:paraId="3CD449EF" w14:textId="77777777" w:rsidR="00E1043D" w:rsidRPr="00B171B5" w:rsidRDefault="00E1043D" w:rsidP="0017692C">
            <w:pPr>
              <w:pStyle w:val="ConsPlusNormal0"/>
              <w:widowControl/>
              <w:ind w:firstLine="0"/>
              <w:rPr>
                <w:rFonts w:ascii="Times New Roman" w:hAnsi="Times New Roman" w:cs="Times New Roman"/>
              </w:rPr>
            </w:pPr>
          </w:p>
          <w:p w14:paraId="37251763" w14:textId="77777777" w:rsidR="00E1043D" w:rsidRPr="00B171B5" w:rsidRDefault="00E1043D" w:rsidP="0017692C">
            <w:pPr>
              <w:pStyle w:val="ConsPlusNormal0"/>
              <w:widowControl/>
              <w:ind w:firstLine="0"/>
              <w:rPr>
                <w:rFonts w:ascii="Times New Roman" w:hAnsi="Times New Roman" w:cs="Times New Roman"/>
              </w:rPr>
            </w:pPr>
          </w:p>
          <w:p w14:paraId="24FF0855" w14:textId="77777777" w:rsidR="00E1043D" w:rsidRPr="00B171B5" w:rsidRDefault="00E1043D" w:rsidP="0017692C">
            <w:pPr>
              <w:pStyle w:val="ConsPlusNormal0"/>
              <w:widowControl/>
              <w:ind w:firstLine="0"/>
              <w:rPr>
                <w:rFonts w:ascii="Times New Roman" w:hAnsi="Times New Roman" w:cs="Times New Roman"/>
              </w:rPr>
            </w:pPr>
          </w:p>
          <w:p w14:paraId="66EF76C6" w14:textId="77777777" w:rsidR="00E1043D" w:rsidRPr="00B171B5" w:rsidRDefault="00E1043D" w:rsidP="0017692C">
            <w:pPr>
              <w:pStyle w:val="ConsPlusNormal0"/>
              <w:widowControl/>
              <w:ind w:firstLine="0"/>
              <w:rPr>
                <w:rFonts w:ascii="Times New Roman" w:hAnsi="Times New Roman" w:cs="Times New Roman"/>
              </w:rPr>
            </w:pPr>
          </w:p>
          <w:p w14:paraId="0BAC783A" w14:textId="77777777" w:rsidR="00E1043D" w:rsidRPr="00B171B5" w:rsidRDefault="00E1043D" w:rsidP="0017692C">
            <w:pPr>
              <w:pStyle w:val="ConsPlusNormal0"/>
              <w:widowControl/>
              <w:ind w:firstLine="0"/>
              <w:rPr>
                <w:rFonts w:ascii="Times New Roman" w:hAnsi="Times New Roman" w:cs="Times New Roman"/>
              </w:rPr>
            </w:pPr>
          </w:p>
          <w:p w14:paraId="728D0AEE" w14:textId="77777777" w:rsidR="00E1043D" w:rsidRPr="00B171B5" w:rsidRDefault="00E1043D" w:rsidP="0017692C">
            <w:pPr>
              <w:pStyle w:val="ConsPlusNormal0"/>
              <w:widowControl/>
              <w:ind w:firstLine="0"/>
              <w:rPr>
                <w:rFonts w:ascii="Times New Roman" w:hAnsi="Times New Roman" w:cs="Times New Roman"/>
              </w:rPr>
            </w:pPr>
          </w:p>
          <w:p w14:paraId="27E93FB4"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 xml:space="preserve">3.5. Санитарно-техническое оборудование </w:t>
            </w:r>
            <w:r w:rsidRPr="00B171B5">
              <w:rPr>
                <w:rFonts w:ascii="Times New Roman" w:hAnsi="Times New Roman" w:cs="Times New Roman"/>
              </w:rPr>
              <w:br/>
              <w:t>и водостойкие поверхности</w:t>
            </w:r>
          </w:p>
          <w:p w14:paraId="3A3D9DF4" w14:textId="77777777" w:rsidR="00E1043D" w:rsidRPr="00B171B5" w:rsidRDefault="00E1043D" w:rsidP="0017692C">
            <w:pPr>
              <w:pStyle w:val="ConsPlusNormal0"/>
              <w:widowControl/>
              <w:ind w:firstLine="0"/>
              <w:rPr>
                <w:rFonts w:ascii="Times New Roman" w:hAnsi="Times New Roman" w:cs="Times New Roman"/>
              </w:rPr>
            </w:pPr>
          </w:p>
        </w:tc>
        <w:tc>
          <w:tcPr>
            <w:tcW w:w="3685" w:type="dxa"/>
            <w:tcBorders>
              <w:top w:val="single" w:sz="4" w:space="0" w:color="000000"/>
              <w:left w:val="single" w:sz="4" w:space="0" w:color="000000"/>
              <w:bottom w:val="single" w:sz="4" w:space="0" w:color="000000"/>
              <w:right w:val="single" w:sz="4" w:space="0" w:color="000000"/>
            </w:tcBorders>
          </w:tcPr>
          <w:p w14:paraId="68E17101" w14:textId="3955FFA8"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 xml:space="preserve">Отсутствие скопления грязи, пыли, пуха и прочих твердых частиц в труднодоступных местах, пятен и разводов, оставленных шваброй </w:t>
            </w:r>
            <w:r w:rsidRPr="00B171B5">
              <w:rPr>
                <w:rFonts w:ascii="Times New Roman" w:hAnsi="Times New Roman" w:cs="Times New Roman"/>
              </w:rPr>
              <w:br/>
              <w:t xml:space="preserve">или щеткой (насадкой) машины, чрезмерной сырости, мутности </w:t>
            </w:r>
            <w:r w:rsidRPr="00B171B5">
              <w:rPr>
                <w:rFonts w:ascii="Times New Roman" w:hAnsi="Times New Roman" w:cs="Times New Roman"/>
              </w:rPr>
              <w:br/>
              <w:t>и потери блеска поверхности полов. Помытые поверхности пола</w:t>
            </w:r>
            <w:r w:rsidR="00EE137D">
              <w:rPr>
                <w:rFonts w:ascii="Times New Roman" w:hAnsi="Times New Roman" w:cs="Times New Roman"/>
              </w:rPr>
              <w:t xml:space="preserve"> и резиновых ковриков</w:t>
            </w:r>
            <w:r w:rsidRPr="00B171B5">
              <w:rPr>
                <w:rFonts w:ascii="Times New Roman" w:hAnsi="Times New Roman" w:cs="Times New Roman"/>
              </w:rPr>
              <w:t xml:space="preserve"> не должны быть скользкими после высыхания.</w:t>
            </w:r>
          </w:p>
          <w:p w14:paraId="2BB92BA0"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Отсутствие липкости поверхности, потеков, высохших капель и брызг чистящего вещества, а также пятен и прочих отметок, за исключением тех видов пятен и загрязнений, выведение которых может вызвать разрушение структуры стены или её поверхности (нарушение окраски, рельефа и др.)</w:t>
            </w:r>
          </w:p>
          <w:p w14:paraId="79CB610E" w14:textId="77777777" w:rsidR="00E1043D" w:rsidRPr="00B171B5" w:rsidRDefault="00E1043D" w:rsidP="0017692C">
            <w:pPr>
              <w:pStyle w:val="ConsPlusNormal0"/>
              <w:widowControl/>
              <w:ind w:firstLine="0"/>
              <w:jc w:val="both"/>
              <w:rPr>
                <w:rFonts w:ascii="Times New Roman" w:hAnsi="Times New Roman" w:cs="Times New Roman"/>
              </w:rPr>
            </w:pPr>
          </w:p>
          <w:p w14:paraId="0A573E51"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 xml:space="preserve">Отсутствие скопления грязи </w:t>
            </w:r>
            <w:r w:rsidRPr="00B171B5">
              <w:rPr>
                <w:rFonts w:ascii="Times New Roman" w:hAnsi="Times New Roman" w:cs="Times New Roman"/>
              </w:rPr>
              <w:br/>
              <w:t>и пыли на стекле и рамах, потеков, пятен, отпечатков пальцев, разводов грязи, высохших брызг и капель чистящего вещества, ореолов, разводов вокруг очищенных участков, мутности, остатков ворса протирочного материала.</w:t>
            </w:r>
          </w:p>
          <w:p w14:paraId="4FFE5003" w14:textId="77777777" w:rsidR="00E1043D" w:rsidRPr="00B171B5" w:rsidRDefault="00E1043D" w:rsidP="0017692C">
            <w:pPr>
              <w:pStyle w:val="ConsPlusNormal0"/>
              <w:widowControl/>
              <w:ind w:firstLine="0"/>
              <w:jc w:val="both"/>
              <w:rPr>
                <w:rFonts w:ascii="Times New Roman" w:hAnsi="Times New Roman" w:cs="Times New Roman"/>
              </w:rPr>
            </w:pPr>
          </w:p>
          <w:p w14:paraId="6A5071D5"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 xml:space="preserve">Сохранность целостности обивки, отсутствие невысохшего ворса в основе, отсутствие пятен, обесцвечивания или потускнения цвета, отсутствие кругов и полос от используемого оборудования. Не допускается деформация ворса, остатков чистящих веществ на ворсе (ворс липкий или мылкий на ощупь). </w:t>
            </w:r>
          </w:p>
          <w:p w14:paraId="2B2BE40D" w14:textId="77777777" w:rsidR="00E1043D" w:rsidRPr="00B171B5" w:rsidRDefault="00E1043D" w:rsidP="0017692C">
            <w:pPr>
              <w:pStyle w:val="ConsPlusNormal0"/>
              <w:widowControl/>
              <w:ind w:firstLine="0"/>
              <w:jc w:val="both"/>
              <w:rPr>
                <w:rFonts w:ascii="Times New Roman" w:hAnsi="Times New Roman" w:cs="Times New Roman"/>
              </w:rPr>
            </w:pPr>
          </w:p>
          <w:p w14:paraId="4DD8A13C"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Отсутствие цементного налета и известковых отложений, водного и мочевого камней, накипи, ярь-медянки, сажи, жира и пятен ржавчины, скопления грязи, остатков мыла и окисления в труднодоступных местах, за кранами, вокруг петель сидений, пятен на металлических предметах, запахов, остатков чистящих веществ за исключением тех, которые не удаляются с поверхности в соответствии с инструкцией производителя.</w:t>
            </w:r>
          </w:p>
        </w:tc>
      </w:tr>
      <w:tr w:rsidR="00E1043D" w:rsidRPr="00B171B5" w14:paraId="424AB47A"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5F5EA6F3"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b/>
              </w:rPr>
              <w:t>4. Полирование</w:t>
            </w:r>
          </w:p>
        </w:tc>
        <w:tc>
          <w:tcPr>
            <w:tcW w:w="3260" w:type="dxa"/>
            <w:tcBorders>
              <w:top w:val="single" w:sz="4" w:space="0" w:color="000000"/>
              <w:left w:val="single" w:sz="4" w:space="0" w:color="000000"/>
              <w:bottom w:val="single" w:sz="4" w:space="0" w:color="000000"/>
              <w:right w:val="single" w:sz="4" w:space="0" w:color="000000"/>
            </w:tcBorders>
          </w:tcPr>
          <w:p w14:paraId="4D37B03D"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4.1. Мебель, металлические поверхности</w:t>
            </w:r>
          </w:p>
        </w:tc>
        <w:tc>
          <w:tcPr>
            <w:tcW w:w="3685" w:type="dxa"/>
            <w:tcBorders>
              <w:top w:val="single" w:sz="4" w:space="0" w:color="000000"/>
              <w:left w:val="single" w:sz="4" w:space="0" w:color="000000"/>
              <w:bottom w:val="single" w:sz="4" w:space="0" w:color="000000"/>
              <w:right w:val="single" w:sz="4" w:space="0" w:color="000000"/>
            </w:tcBorders>
          </w:tcPr>
          <w:p w14:paraId="6C70E694"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Отсутствие липкости и остатков полироли, неравномерности блеска поверхности</w:t>
            </w:r>
          </w:p>
        </w:tc>
      </w:tr>
      <w:tr w:rsidR="00E1043D" w:rsidRPr="00B171B5" w14:paraId="7870BB77"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46FA77C6"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b/>
              </w:rPr>
              <w:lastRenderedPageBreak/>
              <w:t>5. Химическая очистка.</w:t>
            </w:r>
          </w:p>
        </w:tc>
        <w:tc>
          <w:tcPr>
            <w:tcW w:w="3260" w:type="dxa"/>
            <w:tcBorders>
              <w:top w:val="single" w:sz="4" w:space="0" w:color="000000"/>
              <w:left w:val="single" w:sz="4" w:space="0" w:color="000000"/>
              <w:bottom w:val="single" w:sz="4" w:space="0" w:color="000000"/>
              <w:right w:val="single" w:sz="4" w:space="0" w:color="000000"/>
            </w:tcBorders>
          </w:tcPr>
          <w:p w14:paraId="11D1BD66"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 xml:space="preserve">5.1. Твердые, полутвердые полы </w:t>
            </w:r>
            <w:r w:rsidRPr="00B171B5">
              <w:rPr>
                <w:rFonts w:ascii="Times New Roman" w:hAnsi="Times New Roman" w:cs="Times New Roman"/>
              </w:rPr>
              <w:br/>
              <w:t>и др.</w:t>
            </w:r>
          </w:p>
        </w:tc>
        <w:tc>
          <w:tcPr>
            <w:tcW w:w="3685" w:type="dxa"/>
            <w:tcBorders>
              <w:top w:val="single" w:sz="4" w:space="0" w:color="000000"/>
              <w:left w:val="single" w:sz="4" w:space="0" w:color="000000"/>
              <w:bottom w:val="single" w:sz="4" w:space="0" w:color="000000"/>
              <w:right w:val="single" w:sz="4" w:space="0" w:color="000000"/>
            </w:tcBorders>
          </w:tcPr>
          <w:p w14:paraId="365BBD0F"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Отсутствие следов немеханических воздействий, чистящих средств, воска, полимерных покрытий, пленок от защитных составов.</w:t>
            </w:r>
          </w:p>
        </w:tc>
      </w:tr>
      <w:tr w:rsidR="00E1043D" w:rsidRPr="00B171B5" w14:paraId="43E88E6D"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17D4CE53"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b/>
              </w:rPr>
              <w:t>6. Нанесение мастик.</w:t>
            </w:r>
          </w:p>
        </w:tc>
        <w:tc>
          <w:tcPr>
            <w:tcW w:w="3260" w:type="dxa"/>
            <w:tcBorders>
              <w:top w:val="single" w:sz="4" w:space="0" w:color="000000"/>
              <w:left w:val="single" w:sz="4" w:space="0" w:color="000000"/>
              <w:bottom w:val="single" w:sz="4" w:space="0" w:color="000000"/>
              <w:right w:val="single" w:sz="4" w:space="0" w:color="000000"/>
            </w:tcBorders>
          </w:tcPr>
          <w:p w14:paraId="59FC1700" w14:textId="77777777" w:rsidR="00E1043D" w:rsidRPr="00B171B5" w:rsidRDefault="00E1043D" w:rsidP="0017692C">
            <w:pPr>
              <w:pStyle w:val="ConsPlusNormal0"/>
              <w:widowControl/>
              <w:ind w:right="-149" w:firstLine="0"/>
              <w:rPr>
                <w:rFonts w:ascii="Times New Roman" w:hAnsi="Times New Roman" w:cs="Times New Roman"/>
              </w:rPr>
            </w:pPr>
            <w:r w:rsidRPr="00B171B5">
              <w:rPr>
                <w:rFonts w:ascii="Times New Roman" w:hAnsi="Times New Roman" w:cs="Times New Roman"/>
              </w:rPr>
              <w:t>6.1. Полутвердые полы.</w:t>
            </w:r>
          </w:p>
        </w:tc>
        <w:tc>
          <w:tcPr>
            <w:tcW w:w="3685" w:type="dxa"/>
            <w:tcBorders>
              <w:top w:val="single" w:sz="4" w:space="0" w:color="000000"/>
              <w:left w:val="single" w:sz="4" w:space="0" w:color="000000"/>
              <w:bottom w:val="single" w:sz="4" w:space="0" w:color="000000"/>
              <w:right w:val="single" w:sz="4" w:space="0" w:color="000000"/>
            </w:tcBorders>
          </w:tcPr>
          <w:p w14:paraId="370B3477"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 xml:space="preserve">Повышение устойчивости </w:t>
            </w:r>
            <w:r w:rsidRPr="00B171B5">
              <w:rPr>
                <w:rFonts w:ascii="Times New Roman" w:hAnsi="Times New Roman" w:cs="Times New Roman"/>
              </w:rPr>
              <w:br/>
              <w:t>к истиранию и появлению пятен от каблуков обуви за счет образования прочных износостойких и водостойких нескользящих пленок с матовым оттенком или глянцевым блеском, отсутствие скользких поверхностей, ухудшения качества полов.</w:t>
            </w:r>
          </w:p>
        </w:tc>
      </w:tr>
      <w:tr w:rsidR="00E1043D" w:rsidRPr="00B171B5" w14:paraId="6E9AEAA6"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4BACB33B"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b/>
              </w:rPr>
              <w:t>7. Нанесение защитных составов</w:t>
            </w:r>
          </w:p>
        </w:tc>
        <w:tc>
          <w:tcPr>
            <w:tcW w:w="3260" w:type="dxa"/>
            <w:tcBorders>
              <w:top w:val="single" w:sz="4" w:space="0" w:color="000000"/>
              <w:left w:val="single" w:sz="4" w:space="0" w:color="000000"/>
              <w:bottom w:val="single" w:sz="4" w:space="0" w:color="000000"/>
              <w:right w:val="single" w:sz="4" w:space="0" w:color="000000"/>
            </w:tcBorders>
          </w:tcPr>
          <w:p w14:paraId="3B64AAC9"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7.1. Мягкая мебель.</w:t>
            </w:r>
          </w:p>
          <w:p w14:paraId="1FF8BE62"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7.2. Твердые полы.</w:t>
            </w:r>
          </w:p>
        </w:tc>
        <w:tc>
          <w:tcPr>
            <w:tcW w:w="3685" w:type="dxa"/>
            <w:tcBorders>
              <w:top w:val="single" w:sz="4" w:space="0" w:color="000000"/>
              <w:left w:val="single" w:sz="4" w:space="0" w:color="000000"/>
              <w:bottom w:val="single" w:sz="4" w:space="0" w:color="000000"/>
              <w:right w:val="single" w:sz="4" w:space="0" w:color="000000"/>
            </w:tcBorders>
          </w:tcPr>
          <w:p w14:paraId="24AC7584"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 xml:space="preserve">Уменьшение выцветания, повышение </w:t>
            </w:r>
            <w:proofErr w:type="spellStart"/>
            <w:r w:rsidRPr="00B171B5">
              <w:rPr>
                <w:rFonts w:ascii="Times New Roman" w:hAnsi="Times New Roman" w:cs="Times New Roman"/>
              </w:rPr>
              <w:t>грязеустойчивости</w:t>
            </w:r>
            <w:proofErr w:type="spellEnd"/>
            <w:r w:rsidRPr="00B171B5">
              <w:rPr>
                <w:rFonts w:ascii="Times New Roman" w:hAnsi="Times New Roman" w:cs="Times New Roman"/>
              </w:rPr>
              <w:t>.</w:t>
            </w:r>
          </w:p>
          <w:p w14:paraId="07252079" w14:textId="77777777" w:rsidR="00E1043D" w:rsidRPr="00B171B5" w:rsidRDefault="00E1043D" w:rsidP="0017692C">
            <w:pPr>
              <w:pStyle w:val="ConsPlusNormal0"/>
              <w:widowControl/>
              <w:ind w:firstLine="0"/>
              <w:jc w:val="both"/>
              <w:rPr>
                <w:rFonts w:ascii="Times New Roman" w:hAnsi="Times New Roman" w:cs="Times New Roman"/>
              </w:rPr>
            </w:pPr>
          </w:p>
          <w:p w14:paraId="365B7B6E"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Повышение противоскользящего эффекта и устойчивости к действию подошв обуви, облегчение ежедневной уборки.</w:t>
            </w:r>
          </w:p>
        </w:tc>
      </w:tr>
      <w:tr w:rsidR="00E1043D" w:rsidRPr="00B171B5" w14:paraId="68F2832C"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4828CB47"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b/>
              </w:rPr>
              <w:t>8. Грунтование и лакирование.</w:t>
            </w:r>
          </w:p>
        </w:tc>
        <w:tc>
          <w:tcPr>
            <w:tcW w:w="3260" w:type="dxa"/>
            <w:tcBorders>
              <w:top w:val="single" w:sz="4" w:space="0" w:color="000000"/>
              <w:left w:val="single" w:sz="4" w:space="0" w:color="000000"/>
              <w:bottom w:val="single" w:sz="4" w:space="0" w:color="000000"/>
              <w:right w:val="single" w:sz="4" w:space="0" w:color="000000"/>
            </w:tcBorders>
          </w:tcPr>
          <w:p w14:paraId="600B4F10" w14:textId="77777777" w:rsidR="00E1043D" w:rsidRPr="00B171B5" w:rsidRDefault="00E1043D" w:rsidP="0017692C">
            <w:pPr>
              <w:pStyle w:val="ConsPlusNormal0"/>
              <w:widowControl/>
              <w:ind w:left="-52" w:right="-183" w:firstLine="0"/>
              <w:rPr>
                <w:rFonts w:ascii="Times New Roman" w:hAnsi="Times New Roman" w:cs="Times New Roman"/>
              </w:rPr>
            </w:pPr>
            <w:r w:rsidRPr="00B171B5">
              <w:rPr>
                <w:rFonts w:ascii="Times New Roman" w:hAnsi="Times New Roman" w:cs="Times New Roman"/>
              </w:rPr>
              <w:t>8.1. Полутвердые полы</w:t>
            </w:r>
          </w:p>
        </w:tc>
        <w:tc>
          <w:tcPr>
            <w:tcW w:w="3685" w:type="dxa"/>
            <w:tcBorders>
              <w:top w:val="single" w:sz="4" w:space="0" w:color="000000"/>
              <w:left w:val="single" w:sz="4" w:space="0" w:color="000000"/>
              <w:bottom w:val="single" w:sz="4" w:space="0" w:color="000000"/>
              <w:right w:val="single" w:sz="4" w:space="0" w:color="000000"/>
            </w:tcBorders>
          </w:tcPr>
          <w:p w14:paraId="2CE504B6"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То же, что и 6.1, отлакированная поверхность пола должна иметь равномерный блеск. Разность показателей блеска не должна превышать 5%.</w:t>
            </w:r>
          </w:p>
        </w:tc>
      </w:tr>
      <w:tr w:rsidR="00E1043D" w:rsidRPr="00B171B5" w14:paraId="0C4A3A11"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3A9F0CA5" w14:textId="526301F4"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b/>
              </w:rPr>
              <w:t xml:space="preserve">9. Шлифование, </w:t>
            </w:r>
            <w:r w:rsidR="00503A7F" w:rsidRPr="00B171B5">
              <w:rPr>
                <w:rFonts w:ascii="Times New Roman" w:hAnsi="Times New Roman" w:cs="Times New Roman"/>
                <w:b/>
              </w:rPr>
              <w:t>кристаллизация</w:t>
            </w:r>
          </w:p>
        </w:tc>
        <w:tc>
          <w:tcPr>
            <w:tcW w:w="3260" w:type="dxa"/>
            <w:tcBorders>
              <w:top w:val="single" w:sz="4" w:space="0" w:color="000000"/>
              <w:left w:val="single" w:sz="4" w:space="0" w:color="000000"/>
              <w:bottom w:val="single" w:sz="4" w:space="0" w:color="000000"/>
              <w:right w:val="single" w:sz="4" w:space="0" w:color="000000"/>
            </w:tcBorders>
          </w:tcPr>
          <w:p w14:paraId="02B4F1BC"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9.1. Твердые полы</w:t>
            </w:r>
          </w:p>
        </w:tc>
        <w:tc>
          <w:tcPr>
            <w:tcW w:w="3685" w:type="dxa"/>
            <w:tcBorders>
              <w:top w:val="single" w:sz="4" w:space="0" w:color="000000"/>
              <w:left w:val="single" w:sz="4" w:space="0" w:color="000000"/>
              <w:bottom w:val="single" w:sz="4" w:space="0" w:color="000000"/>
              <w:right w:val="single" w:sz="4" w:space="0" w:color="000000"/>
            </w:tcBorders>
          </w:tcPr>
          <w:p w14:paraId="72AA59F6"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Отсутствие скользящих поверхностей и ухудшения качества полов, после кристаллизации поверхность пола должна иметь равномерный блеск. Разность показателей блеска не должна превышать 5%.</w:t>
            </w:r>
          </w:p>
        </w:tc>
      </w:tr>
      <w:tr w:rsidR="00E1043D" w:rsidRPr="00B171B5" w14:paraId="057C5971"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16A266C9"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b/>
              </w:rPr>
              <w:t xml:space="preserve">10. Чистка </w:t>
            </w:r>
            <w:r w:rsidRPr="00B171B5">
              <w:rPr>
                <w:rFonts w:ascii="Times New Roman" w:hAnsi="Times New Roman" w:cs="Times New Roman"/>
                <w:b/>
              </w:rPr>
              <w:br/>
              <w:t>с нанесением антистатика</w:t>
            </w:r>
          </w:p>
        </w:tc>
        <w:tc>
          <w:tcPr>
            <w:tcW w:w="3260" w:type="dxa"/>
            <w:tcBorders>
              <w:top w:val="single" w:sz="4" w:space="0" w:color="000000"/>
              <w:left w:val="single" w:sz="4" w:space="0" w:color="000000"/>
              <w:bottom w:val="single" w:sz="4" w:space="0" w:color="000000"/>
              <w:right w:val="single" w:sz="4" w:space="0" w:color="000000"/>
            </w:tcBorders>
          </w:tcPr>
          <w:p w14:paraId="6F4DE0DE"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10.1. Оргтехника, компьютеры, радиоэлектронная аппаратура.</w:t>
            </w:r>
          </w:p>
          <w:p w14:paraId="19B8992A" w14:textId="77777777" w:rsidR="00E1043D" w:rsidRPr="00B171B5" w:rsidRDefault="00E1043D" w:rsidP="0017692C">
            <w:pPr>
              <w:pStyle w:val="ConsPlusNormal0"/>
              <w:widowControl/>
              <w:ind w:firstLine="0"/>
              <w:rPr>
                <w:rFonts w:ascii="Times New Roman" w:hAnsi="Times New Roman" w:cs="Times New Roman"/>
              </w:rPr>
            </w:pPr>
          </w:p>
          <w:p w14:paraId="59D8A51E" w14:textId="77777777" w:rsidR="00E1043D" w:rsidRPr="00B171B5" w:rsidRDefault="00E1043D" w:rsidP="0017692C">
            <w:pPr>
              <w:pStyle w:val="ConsPlusNormal0"/>
              <w:widowControl/>
              <w:ind w:firstLine="0"/>
              <w:rPr>
                <w:rFonts w:ascii="Times New Roman" w:hAnsi="Times New Roman" w:cs="Times New Roman"/>
              </w:rPr>
            </w:pPr>
          </w:p>
          <w:p w14:paraId="674346F7"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10.2. Ковры, ковровые покрытия, мягкая мебель.</w:t>
            </w:r>
          </w:p>
          <w:p w14:paraId="1B064E1F" w14:textId="77777777" w:rsidR="00E1043D" w:rsidRPr="00B171B5" w:rsidRDefault="00E1043D" w:rsidP="0017692C">
            <w:pPr>
              <w:pStyle w:val="ConsPlusNormal0"/>
              <w:widowControl/>
              <w:ind w:firstLine="0"/>
              <w:rPr>
                <w:rFonts w:ascii="Times New Roman" w:hAnsi="Times New Roman" w:cs="Times New Roman"/>
              </w:rPr>
            </w:pPr>
          </w:p>
        </w:tc>
        <w:tc>
          <w:tcPr>
            <w:tcW w:w="3685" w:type="dxa"/>
            <w:tcBorders>
              <w:top w:val="single" w:sz="4" w:space="0" w:color="000000"/>
              <w:left w:val="single" w:sz="4" w:space="0" w:color="000000"/>
              <w:bottom w:val="single" w:sz="4" w:space="0" w:color="000000"/>
              <w:right w:val="single" w:sz="4" w:space="0" w:color="000000"/>
            </w:tcBorders>
          </w:tcPr>
          <w:p w14:paraId="5BEFAD50"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 xml:space="preserve">Отсутствие скопления пыли </w:t>
            </w:r>
            <w:r w:rsidRPr="00B171B5">
              <w:rPr>
                <w:rFonts w:ascii="Times New Roman" w:hAnsi="Times New Roman" w:cs="Times New Roman"/>
              </w:rPr>
              <w:br/>
              <w:t>в труднодоступных местах, остатков волокон протирочного материала, пятен и отпечатков пальцев.</w:t>
            </w:r>
          </w:p>
          <w:p w14:paraId="14D8BCCB" w14:textId="77777777" w:rsidR="00E1043D" w:rsidRPr="00B171B5" w:rsidRDefault="00E1043D" w:rsidP="0017692C">
            <w:pPr>
              <w:pStyle w:val="ConsPlusNormal0"/>
              <w:widowControl/>
              <w:ind w:firstLine="0"/>
              <w:jc w:val="both"/>
              <w:rPr>
                <w:rFonts w:ascii="Times New Roman" w:hAnsi="Times New Roman" w:cs="Times New Roman"/>
              </w:rPr>
            </w:pPr>
          </w:p>
          <w:p w14:paraId="59CF6C58"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rPr>
              <w:t xml:space="preserve">Отсутствие склеивания ворса, изменение цвета, снижение прочности обивочных тканей; уменьшение уровня загрязнения. </w:t>
            </w:r>
          </w:p>
        </w:tc>
      </w:tr>
      <w:tr w:rsidR="00E1043D" w:rsidRPr="00B171B5" w14:paraId="6CDC005E" w14:textId="77777777" w:rsidTr="000E3105">
        <w:tc>
          <w:tcPr>
            <w:tcW w:w="3119" w:type="dxa"/>
            <w:tcBorders>
              <w:top w:val="single" w:sz="4" w:space="0" w:color="000000"/>
              <w:left w:val="single" w:sz="4" w:space="0" w:color="000000"/>
              <w:bottom w:val="single" w:sz="4" w:space="0" w:color="000000"/>
              <w:right w:val="single" w:sz="4" w:space="0" w:color="000000"/>
            </w:tcBorders>
          </w:tcPr>
          <w:p w14:paraId="0E8005FE" w14:textId="77777777" w:rsidR="00E1043D" w:rsidRPr="00B171B5" w:rsidRDefault="00E1043D" w:rsidP="0017692C">
            <w:pPr>
              <w:pStyle w:val="ConsPlusNormal0"/>
              <w:widowControl/>
              <w:ind w:firstLine="0"/>
              <w:jc w:val="both"/>
              <w:rPr>
                <w:rFonts w:ascii="Times New Roman" w:hAnsi="Times New Roman" w:cs="Times New Roman"/>
              </w:rPr>
            </w:pPr>
            <w:r w:rsidRPr="00B171B5">
              <w:rPr>
                <w:rFonts w:ascii="Times New Roman" w:hAnsi="Times New Roman" w:cs="Times New Roman"/>
                <w:b/>
              </w:rPr>
              <w:t>11. Чистка</w:t>
            </w:r>
          </w:p>
        </w:tc>
        <w:tc>
          <w:tcPr>
            <w:tcW w:w="3260" w:type="dxa"/>
            <w:tcBorders>
              <w:top w:val="single" w:sz="4" w:space="0" w:color="000000"/>
              <w:left w:val="single" w:sz="4" w:space="0" w:color="000000"/>
              <w:bottom w:val="single" w:sz="4" w:space="0" w:color="000000"/>
              <w:right w:val="single" w:sz="4" w:space="0" w:color="000000"/>
            </w:tcBorders>
          </w:tcPr>
          <w:p w14:paraId="60728EC1"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11.1. Металлические поверхности</w:t>
            </w:r>
          </w:p>
        </w:tc>
        <w:tc>
          <w:tcPr>
            <w:tcW w:w="3685" w:type="dxa"/>
            <w:tcBorders>
              <w:top w:val="single" w:sz="4" w:space="0" w:color="000000"/>
              <w:left w:val="single" w:sz="4" w:space="0" w:color="000000"/>
              <w:bottom w:val="single" w:sz="4" w:space="0" w:color="000000"/>
              <w:right w:val="single" w:sz="4" w:space="0" w:color="000000"/>
            </w:tcBorders>
          </w:tcPr>
          <w:p w14:paraId="25DB65C5" w14:textId="77777777" w:rsidR="00E1043D" w:rsidRPr="00B171B5" w:rsidRDefault="00E1043D" w:rsidP="0017692C">
            <w:pPr>
              <w:pStyle w:val="ConsPlusNormal0"/>
              <w:widowControl/>
              <w:ind w:firstLine="0"/>
              <w:rPr>
                <w:rFonts w:ascii="Times New Roman" w:hAnsi="Times New Roman" w:cs="Times New Roman"/>
              </w:rPr>
            </w:pPr>
            <w:r w:rsidRPr="00B171B5">
              <w:rPr>
                <w:rFonts w:ascii="Times New Roman" w:hAnsi="Times New Roman" w:cs="Times New Roman"/>
              </w:rPr>
              <w:t>Отсутствие пыли, пятен, отпечатков пальцев.</w:t>
            </w:r>
          </w:p>
        </w:tc>
      </w:tr>
    </w:tbl>
    <w:p w14:paraId="4F071321" w14:textId="77777777" w:rsidR="00E1043D" w:rsidRPr="00B171B5" w:rsidRDefault="00E1043D" w:rsidP="00E1043D">
      <w:pPr>
        <w:widowControl w:val="0"/>
        <w:tabs>
          <w:tab w:val="left" w:pos="803"/>
        </w:tabs>
        <w:rPr>
          <w:rFonts w:eastAsia="Calibri"/>
        </w:rPr>
      </w:pPr>
    </w:p>
    <w:p w14:paraId="5D75B1ED" w14:textId="7E562CBE" w:rsidR="00E1043D" w:rsidRPr="00B171B5" w:rsidRDefault="00E1043D" w:rsidP="00E1043D">
      <w:pPr>
        <w:jc w:val="both"/>
      </w:pPr>
      <w:r w:rsidRPr="00B171B5">
        <w:t xml:space="preserve">Акт </w:t>
      </w:r>
      <w:r w:rsidR="00BA7440">
        <w:t>оказанных услуг</w:t>
      </w:r>
      <w:r w:rsidRPr="00B171B5">
        <w:t xml:space="preserve"> является основанием для оплаты услуг за </w:t>
      </w:r>
      <w:r w:rsidR="005F3572">
        <w:t>отчетный период.</w:t>
      </w:r>
      <w:r w:rsidRPr="00B171B5">
        <w:t xml:space="preserve"> </w:t>
      </w:r>
    </w:p>
    <w:p w14:paraId="0737C23E" w14:textId="77777777" w:rsidR="00E1043D" w:rsidRPr="00B171B5" w:rsidRDefault="00E1043D" w:rsidP="00E1043D">
      <w:pPr>
        <w:jc w:val="both"/>
      </w:pPr>
      <w:r w:rsidRPr="00B171B5">
        <w:t>Объем работ по каждой единице услуги указан либо в объеме площади (квадратных метрах), либо в длительности оказания услуги (днях), либо в количественных показателях (штук).</w:t>
      </w:r>
    </w:p>
    <w:p w14:paraId="012382A5" w14:textId="77777777" w:rsidR="00E1043D" w:rsidRPr="00B171B5" w:rsidRDefault="00E1043D" w:rsidP="00E1043D">
      <w:pPr>
        <w:jc w:val="both"/>
      </w:pPr>
      <w:r w:rsidRPr="00B171B5">
        <w:t xml:space="preserve">Список возможных к оказанию услуг по уборке помещений указаны в приведенных ниже таблицах: </w:t>
      </w:r>
    </w:p>
    <w:p w14:paraId="4A57974F" w14:textId="77777777" w:rsidR="00E1043D" w:rsidRPr="00B171B5" w:rsidRDefault="00E1043D" w:rsidP="00E1043D">
      <w:pPr>
        <w:jc w:val="both"/>
      </w:pPr>
      <w:r w:rsidRPr="00B171B5">
        <w:t>Объем услуг профессиональной уборки:</w:t>
      </w:r>
    </w:p>
    <w:p w14:paraId="1D54815A" w14:textId="77777777" w:rsidR="00E1043D" w:rsidRPr="00B171B5" w:rsidRDefault="00E1043D" w:rsidP="00E1043D">
      <w:pPr>
        <w:jc w:val="both"/>
        <w:sectPr w:rsidR="00E1043D" w:rsidRPr="00B171B5" w:rsidSect="003F263E">
          <w:footerReference w:type="default" r:id="rId10"/>
          <w:pgSz w:w="11906" w:h="16838"/>
          <w:pgMar w:top="993" w:right="1133" w:bottom="709" w:left="1134" w:header="708" w:footer="708" w:gutter="0"/>
          <w:cols w:space="708"/>
          <w:docGrid w:linePitch="360"/>
        </w:sectPr>
      </w:pPr>
    </w:p>
    <w:tbl>
      <w:tblPr>
        <w:tblW w:w="14851" w:type="dxa"/>
        <w:tblLayout w:type="fixed"/>
        <w:tblLook w:val="04A0" w:firstRow="1" w:lastRow="0" w:firstColumn="1" w:lastColumn="0" w:noHBand="0" w:noVBand="1"/>
      </w:tblPr>
      <w:tblGrid>
        <w:gridCol w:w="2122"/>
        <w:gridCol w:w="963"/>
        <w:gridCol w:w="1242"/>
        <w:gridCol w:w="601"/>
        <w:gridCol w:w="425"/>
        <w:gridCol w:w="993"/>
        <w:gridCol w:w="141"/>
        <w:gridCol w:w="851"/>
        <w:gridCol w:w="850"/>
        <w:gridCol w:w="426"/>
        <w:gridCol w:w="1275"/>
        <w:gridCol w:w="142"/>
        <w:gridCol w:w="1134"/>
        <w:gridCol w:w="425"/>
        <w:gridCol w:w="709"/>
        <w:gridCol w:w="851"/>
        <w:gridCol w:w="425"/>
        <w:gridCol w:w="1276"/>
      </w:tblGrid>
      <w:tr w:rsidR="00E1043D" w:rsidRPr="006A755D" w14:paraId="02808950" w14:textId="77777777" w:rsidTr="000E3105">
        <w:trPr>
          <w:trHeight w:val="446"/>
        </w:trPr>
        <w:tc>
          <w:tcPr>
            <w:tcW w:w="14851" w:type="dxa"/>
            <w:gridSpan w:val="18"/>
            <w:tcBorders>
              <w:top w:val="single" w:sz="4" w:space="0" w:color="auto"/>
              <w:left w:val="single" w:sz="4" w:space="0" w:color="auto"/>
              <w:bottom w:val="single" w:sz="4" w:space="0" w:color="auto"/>
              <w:right w:val="single" w:sz="4" w:space="0" w:color="auto"/>
            </w:tcBorders>
            <w:noWrap/>
            <w:vAlign w:val="bottom"/>
            <w:hideMark/>
          </w:tcPr>
          <w:p w14:paraId="4DF31BDB" w14:textId="77777777" w:rsidR="00E1043D" w:rsidRPr="006A755D" w:rsidRDefault="00E1043D" w:rsidP="000E3105">
            <w:pPr>
              <w:jc w:val="both"/>
            </w:pPr>
            <w:r w:rsidRPr="006A755D">
              <w:lastRenderedPageBreak/>
              <w:t xml:space="preserve">Объем и </w:t>
            </w:r>
            <w:proofErr w:type="gramStart"/>
            <w:r w:rsidRPr="006A755D">
              <w:t>виды  услуг</w:t>
            </w:r>
            <w:proofErr w:type="gramEnd"/>
            <w:r w:rsidRPr="006A755D">
              <w:t xml:space="preserve"> (в квадратных метрах) по комплексной уборке помещений</w:t>
            </w:r>
          </w:p>
        </w:tc>
      </w:tr>
      <w:tr w:rsidR="00E1043D" w:rsidRPr="006A755D" w14:paraId="3336E2F0" w14:textId="77777777" w:rsidTr="00350943">
        <w:trPr>
          <w:trHeight w:val="1500"/>
        </w:trPr>
        <w:tc>
          <w:tcPr>
            <w:tcW w:w="2122" w:type="dxa"/>
            <w:tcBorders>
              <w:top w:val="nil"/>
              <w:left w:val="single" w:sz="4" w:space="0" w:color="auto"/>
              <w:bottom w:val="single" w:sz="4" w:space="0" w:color="auto"/>
              <w:right w:val="single" w:sz="4" w:space="0" w:color="auto"/>
            </w:tcBorders>
            <w:vAlign w:val="bottom"/>
            <w:hideMark/>
          </w:tcPr>
          <w:p w14:paraId="182072FE" w14:textId="77777777" w:rsidR="00E1043D" w:rsidRPr="006A755D" w:rsidRDefault="00E1043D" w:rsidP="000E3105">
            <w:pPr>
              <w:jc w:val="both"/>
            </w:pPr>
          </w:p>
        </w:tc>
        <w:tc>
          <w:tcPr>
            <w:tcW w:w="963" w:type="dxa"/>
            <w:tcBorders>
              <w:top w:val="nil"/>
              <w:left w:val="nil"/>
              <w:bottom w:val="single" w:sz="4" w:space="0" w:color="auto"/>
              <w:right w:val="single" w:sz="4" w:space="0" w:color="auto"/>
            </w:tcBorders>
            <w:hideMark/>
          </w:tcPr>
          <w:p w14:paraId="2FE84535" w14:textId="7F55F5D6" w:rsidR="00E1043D" w:rsidRPr="006A755D" w:rsidRDefault="00E1043D" w:rsidP="00350943">
            <w:pPr>
              <w:jc w:val="center"/>
            </w:pPr>
            <w:r w:rsidRPr="006A755D">
              <w:t xml:space="preserve">Сан. </w:t>
            </w:r>
            <w:r w:rsidR="00350943" w:rsidRPr="006A755D">
              <w:t>Тех помещения</w:t>
            </w:r>
            <w:r w:rsidRPr="006A755D">
              <w:t xml:space="preserve"> не менее 6 раз в день</w:t>
            </w:r>
          </w:p>
        </w:tc>
        <w:tc>
          <w:tcPr>
            <w:tcW w:w="1843" w:type="dxa"/>
            <w:gridSpan w:val="2"/>
            <w:tcBorders>
              <w:top w:val="nil"/>
              <w:left w:val="nil"/>
              <w:bottom w:val="single" w:sz="4" w:space="0" w:color="auto"/>
              <w:right w:val="single" w:sz="4" w:space="0" w:color="auto"/>
            </w:tcBorders>
            <w:hideMark/>
          </w:tcPr>
          <w:p w14:paraId="7CB3BEF1" w14:textId="77777777" w:rsidR="00E1043D" w:rsidRPr="006A755D" w:rsidRDefault="00E1043D" w:rsidP="00350943">
            <w:pPr>
              <w:jc w:val="center"/>
            </w:pPr>
            <w:r w:rsidRPr="006A755D">
              <w:t>Зоны общего пользования (коридоры, тамбуры, посетительские, зал ЛФК) не менее 2 раз в день</w:t>
            </w:r>
          </w:p>
        </w:tc>
        <w:tc>
          <w:tcPr>
            <w:tcW w:w="1559" w:type="dxa"/>
            <w:gridSpan w:val="3"/>
            <w:tcBorders>
              <w:top w:val="nil"/>
              <w:left w:val="nil"/>
              <w:bottom w:val="single" w:sz="4" w:space="0" w:color="auto"/>
              <w:right w:val="single" w:sz="4" w:space="0" w:color="auto"/>
            </w:tcBorders>
            <w:hideMark/>
          </w:tcPr>
          <w:p w14:paraId="16B128B4" w14:textId="77777777" w:rsidR="00E1043D" w:rsidRPr="006A755D" w:rsidRDefault="00E1043D" w:rsidP="00350943">
            <w:pPr>
              <w:jc w:val="center"/>
            </w:pPr>
            <w:r w:rsidRPr="006A755D">
              <w:t>Палаты, кабинеты не менее 2 раз в день</w:t>
            </w:r>
          </w:p>
        </w:tc>
        <w:tc>
          <w:tcPr>
            <w:tcW w:w="1701" w:type="dxa"/>
            <w:gridSpan w:val="2"/>
            <w:tcBorders>
              <w:top w:val="nil"/>
              <w:left w:val="nil"/>
              <w:bottom w:val="single" w:sz="4" w:space="0" w:color="auto"/>
              <w:right w:val="single" w:sz="4" w:space="0" w:color="auto"/>
            </w:tcBorders>
          </w:tcPr>
          <w:p w14:paraId="25732C54" w14:textId="31B53550" w:rsidR="00E1043D" w:rsidRPr="006A755D" w:rsidRDefault="00E1043D" w:rsidP="00350943">
            <w:pPr>
              <w:jc w:val="center"/>
            </w:pPr>
            <w:r w:rsidRPr="006A755D">
              <w:t xml:space="preserve">Сан. </w:t>
            </w:r>
            <w:r w:rsidR="00350943" w:rsidRPr="006A755D">
              <w:t>Тех помещения</w:t>
            </w:r>
            <w:r w:rsidRPr="006A755D">
              <w:t xml:space="preserve"> не менее 2 раз в день</w:t>
            </w:r>
          </w:p>
        </w:tc>
        <w:tc>
          <w:tcPr>
            <w:tcW w:w="1701" w:type="dxa"/>
            <w:gridSpan w:val="2"/>
            <w:tcBorders>
              <w:top w:val="nil"/>
              <w:left w:val="nil"/>
              <w:bottom w:val="single" w:sz="4" w:space="0" w:color="auto"/>
              <w:right w:val="single" w:sz="4" w:space="0" w:color="auto"/>
            </w:tcBorders>
          </w:tcPr>
          <w:p w14:paraId="4E784910" w14:textId="77777777" w:rsidR="00E1043D" w:rsidRPr="006A755D" w:rsidRDefault="00E1043D" w:rsidP="00350943">
            <w:pPr>
              <w:jc w:val="center"/>
            </w:pPr>
            <w:r w:rsidRPr="006A755D">
              <w:t>Административные кабинеты – не менее 1 раза в день</w:t>
            </w:r>
          </w:p>
        </w:tc>
        <w:tc>
          <w:tcPr>
            <w:tcW w:w="1701" w:type="dxa"/>
            <w:gridSpan w:val="3"/>
            <w:tcBorders>
              <w:top w:val="nil"/>
              <w:left w:val="nil"/>
              <w:bottom w:val="single" w:sz="4" w:space="0" w:color="auto"/>
              <w:right w:val="single" w:sz="4" w:space="0" w:color="auto"/>
            </w:tcBorders>
          </w:tcPr>
          <w:p w14:paraId="7797CDA4" w14:textId="77777777" w:rsidR="00E1043D" w:rsidRPr="006A755D" w:rsidRDefault="00E1043D" w:rsidP="00350943">
            <w:pPr>
              <w:jc w:val="center"/>
            </w:pPr>
            <w:r w:rsidRPr="006A755D">
              <w:t>Прочие помещения (в т.ч. подсобные) не менее 1 раза в день</w:t>
            </w:r>
          </w:p>
        </w:tc>
        <w:tc>
          <w:tcPr>
            <w:tcW w:w="1560" w:type="dxa"/>
            <w:gridSpan w:val="2"/>
            <w:tcBorders>
              <w:top w:val="nil"/>
              <w:left w:val="nil"/>
              <w:bottom w:val="single" w:sz="4" w:space="0" w:color="auto"/>
              <w:right w:val="single" w:sz="4" w:space="0" w:color="auto"/>
            </w:tcBorders>
          </w:tcPr>
          <w:p w14:paraId="15B8FCD3" w14:textId="77777777" w:rsidR="00E1043D" w:rsidRPr="006A755D" w:rsidRDefault="00E1043D" w:rsidP="00350943">
            <w:pPr>
              <w:jc w:val="center"/>
            </w:pPr>
            <w:r w:rsidRPr="006A755D">
              <w:t>Зоны общего пользования (коридоры, тамбуры) не менее 1 раза в день</w:t>
            </w:r>
          </w:p>
        </w:tc>
        <w:tc>
          <w:tcPr>
            <w:tcW w:w="1701" w:type="dxa"/>
            <w:gridSpan w:val="2"/>
            <w:tcBorders>
              <w:top w:val="nil"/>
              <w:left w:val="nil"/>
              <w:bottom w:val="single" w:sz="4" w:space="0" w:color="auto"/>
              <w:right w:val="single" w:sz="4" w:space="0" w:color="auto"/>
            </w:tcBorders>
          </w:tcPr>
          <w:p w14:paraId="74C7E205" w14:textId="77777777" w:rsidR="00E1043D" w:rsidRPr="006A755D" w:rsidRDefault="00E1043D" w:rsidP="00350943">
            <w:pPr>
              <w:jc w:val="center"/>
            </w:pPr>
            <w:r w:rsidRPr="006A755D">
              <w:t>Лестницы не менее 1 раза в день</w:t>
            </w:r>
          </w:p>
        </w:tc>
      </w:tr>
      <w:tr w:rsidR="00E1043D" w:rsidRPr="006A755D" w14:paraId="75A36E91" w14:textId="77777777" w:rsidTr="00502BAB">
        <w:trPr>
          <w:trHeight w:val="227"/>
        </w:trPr>
        <w:tc>
          <w:tcPr>
            <w:tcW w:w="2122" w:type="dxa"/>
            <w:tcBorders>
              <w:top w:val="nil"/>
              <w:left w:val="single" w:sz="4" w:space="0" w:color="auto"/>
              <w:bottom w:val="single" w:sz="4" w:space="0" w:color="auto"/>
              <w:right w:val="single" w:sz="4" w:space="0" w:color="auto"/>
            </w:tcBorders>
            <w:vAlign w:val="bottom"/>
          </w:tcPr>
          <w:p w14:paraId="5BACD43F" w14:textId="4406CEF1" w:rsidR="00E1043D" w:rsidRPr="006E6723" w:rsidRDefault="00502BAB" w:rsidP="00502BAB">
            <w:pPr>
              <w:jc w:val="center"/>
              <w:rPr>
                <w:i/>
                <w:iCs/>
                <w:sz w:val="18"/>
                <w:szCs w:val="18"/>
              </w:rPr>
            </w:pPr>
            <w:r w:rsidRPr="006E6723">
              <w:rPr>
                <w:i/>
                <w:iCs/>
                <w:sz w:val="18"/>
                <w:szCs w:val="18"/>
              </w:rPr>
              <w:t>1</w:t>
            </w:r>
          </w:p>
        </w:tc>
        <w:tc>
          <w:tcPr>
            <w:tcW w:w="963" w:type="dxa"/>
            <w:tcBorders>
              <w:top w:val="nil"/>
              <w:left w:val="nil"/>
              <w:bottom w:val="single" w:sz="4" w:space="0" w:color="auto"/>
              <w:right w:val="single" w:sz="4" w:space="0" w:color="auto"/>
            </w:tcBorders>
            <w:vAlign w:val="bottom"/>
          </w:tcPr>
          <w:p w14:paraId="10576488" w14:textId="543DC2C0" w:rsidR="00E1043D" w:rsidRPr="006E6723" w:rsidRDefault="00502BAB" w:rsidP="00502BAB">
            <w:pPr>
              <w:jc w:val="center"/>
              <w:rPr>
                <w:i/>
                <w:iCs/>
                <w:sz w:val="18"/>
                <w:szCs w:val="18"/>
              </w:rPr>
            </w:pPr>
            <w:r w:rsidRPr="006E6723">
              <w:rPr>
                <w:i/>
                <w:iCs/>
                <w:sz w:val="18"/>
                <w:szCs w:val="18"/>
              </w:rPr>
              <w:t>2</w:t>
            </w:r>
          </w:p>
        </w:tc>
        <w:tc>
          <w:tcPr>
            <w:tcW w:w="1843" w:type="dxa"/>
            <w:gridSpan w:val="2"/>
            <w:tcBorders>
              <w:top w:val="nil"/>
              <w:left w:val="nil"/>
              <w:bottom w:val="single" w:sz="4" w:space="0" w:color="auto"/>
              <w:right w:val="single" w:sz="4" w:space="0" w:color="auto"/>
            </w:tcBorders>
            <w:vAlign w:val="bottom"/>
          </w:tcPr>
          <w:p w14:paraId="03B8819D" w14:textId="6065195D" w:rsidR="00E1043D" w:rsidRPr="006E6723" w:rsidRDefault="00502BAB" w:rsidP="00502BAB">
            <w:pPr>
              <w:jc w:val="center"/>
              <w:rPr>
                <w:i/>
                <w:iCs/>
                <w:sz w:val="18"/>
                <w:szCs w:val="18"/>
              </w:rPr>
            </w:pPr>
            <w:r w:rsidRPr="006E6723">
              <w:rPr>
                <w:i/>
                <w:iCs/>
                <w:sz w:val="18"/>
                <w:szCs w:val="18"/>
              </w:rPr>
              <w:t>3</w:t>
            </w:r>
          </w:p>
        </w:tc>
        <w:tc>
          <w:tcPr>
            <w:tcW w:w="1559" w:type="dxa"/>
            <w:gridSpan w:val="3"/>
            <w:tcBorders>
              <w:top w:val="nil"/>
              <w:left w:val="nil"/>
              <w:bottom w:val="single" w:sz="4" w:space="0" w:color="auto"/>
              <w:right w:val="single" w:sz="4" w:space="0" w:color="auto"/>
            </w:tcBorders>
            <w:vAlign w:val="bottom"/>
          </w:tcPr>
          <w:p w14:paraId="58510D18" w14:textId="218AE7EB" w:rsidR="00E1043D" w:rsidRPr="006E6723" w:rsidRDefault="00502BAB" w:rsidP="00502BAB">
            <w:pPr>
              <w:jc w:val="center"/>
              <w:rPr>
                <w:i/>
                <w:iCs/>
                <w:sz w:val="18"/>
                <w:szCs w:val="18"/>
              </w:rPr>
            </w:pPr>
            <w:r w:rsidRPr="006E6723">
              <w:rPr>
                <w:i/>
                <w:iCs/>
                <w:sz w:val="18"/>
                <w:szCs w:val="18"/>
              </w:rPr>
              <w:t>4</w:t>
            </w:r>
          </w:p>
        </w:tc>
        <w:tc>
          <w:tcPr>
            <w:tcW w:w="1701" w:type="dxa"/>
            <w:gridSpan w:val="2"/>
            <w:tcBorders>
              <w:top w:val="nil"/>
              <w:left w:val="nil"/>
              <w:bottom w:val="single" w:sz="4" w:space="0" w:color="auto"/>
              <w:right w:val="single" w:sz="4" w:space="0" w:color="auto"/>
            </w:tcBorders>
            <w:vAlign w:val="bottom"/>
          </w:tcPr>
          <w:p w14:paraId="3870403D" w14:textId="68EFE1C2" w:rsidR="00E1043D" w:rsidRPr="006E6723" w:rsidRDefault="00502BAB" w:rsidP="00502BAB">
            <w:pPr>
              <w:jc w:val="center"/>
              <w:rPr>
                <w:i/>
                <w:iCs/>
                <w:sz w:val="18"/>
                <w:szCs w:val="18"/>
              </w:rPr>
            </w:pPr>
            <w:r w:rsidRPr="006E6723">
              <w:rPr>
                <w:i/>
                <w:iCs/>
                <w:sz w:val="18"/>
                <w:szCs w:val="18"/>
              </w:rPr>
              <w:t>5</w:t>
            </w:r>
          </w:p>
        </w:tc>
        <w:tc>
          <w:tcPr>
            <w:tcW w:w="1701" w:type="dxa"/>
            <w:gridSpan w:val="2"/>
            <w:tcBorders>
              <w:top w:val="nil"/>
              <w:left w:val="nil"/>
              <w:bottom w:val="single" w:sz="4" w:space="0" w:color="auto"/>
              <w:right w:val="single" w:sz="4" w:space="0" w:color="auto"/>
            </w:tcBorders>
            <w:vAlign w:val="bottom"/>
          </w:tcPr>
          <w:p w14:paraId="455D3AED" w14:textId="55B4C2F1" w:rsidR="00E1043D" w:rsidRPr="006E6723" w:rsidRDefault="00502BAB" w:rsidP="00502BAB">
            <w:pPr>
              <w:jc w:val="center"/>
              <w:rPr>
                <w:i/>
                <w:iCs/>
                <w:sz w:val="18"/>
                <w:szCs w:val="18"/>
              </w:rPr>
            </w:pPr>
            <w:r w:rsidRPr="006E6723">
              <w:rPr>
                <w:i/>
                <w:iCs/>
                <w:sz w:val="18"/>
                <w:szCs w:val="18"/>
              </w:rPr>
              <w:t>6</w:t>
            </w:r>
          </w:p>
        </w:tc>
        <w:tc>
          <w:tcPr>
            <w:tcW w:w="1701" w:type="dxa"/>
            <w:gridSpan w:val="3"/>
            <w:tcBorders>
              <w:top w:val="nil"/>
              <w:left w:val="nil"/>
              <w:bottom w:val="single" w:sz="4" w:space="0" w:color="auto"/>
              <w:right w:val="single" w:sz="4" w:space="0" w:color="auto"/>
            </w:tcBorders>
            <w:vAlign w:val="bottom"/>
          </w:tcPr>
          <w:p w14:paraId="24AA7CFA" w14:textId="12A76DDF" w:rsidR="00E1043D" w:rsidRPr="006E6723" w:rsidRDefault="00502BAB" w:rsidP="00502BAB">
            <w:pPr>
              <w:jc w:val="center"/>
              <w:rPr>
                <w:i/>
                <w:iCs/>
                <w:sz w:val="18"/>
                <w:szCs w:val="18"/>
              </w:rPr>
            </w:pPr>
            <w:r w:rsidRPr="006E6723">
              <w:rPr>
                <w:i/>
                <w:iCs/>
                <w:sz w:val="18"/>
                <w:szCs w:val="18"/>
              </w:rPr>
              <w:t>7</w:t>
            </w:r>
          </w:p>
        </w:tc>
        <w:tc>
          <w:tcPr>
            <w:tcW w:w="1560" w:type="dxa"/>
            <w:gridSpan w:val="2"/>
            <w:tcBorders>
              <w:top w:val="nil"/>
              <w:left w:val="nil"/>
              <w:bottom w:val="single" w:sz="4" w:space="0" w:color="auto"/>
              <w:right w:val="single" w:sz="4" w:space="0" w:color="auto"/>
            </w:tcBorders>
            <w:vAlign w:val="bottom"/>
          </w:tcPr>
          <w:p w14:paraId="3B89455B" w14:textId="3C2EC114" w:rsidR="00E1043D" w:rsidRPr="006E6723" w:rsidRDefault="00502BAB" w:rsidP="00502BAB">
            <w:pPr>
              <w:jc w:val="center"/>
              <w:rPr>
                <w:i/>
                <w:iCs/>
                <w:sz w:val="18"/>
                <w:szCs w:val="18"/>
              </w:rPr>
            </w:pPr>
            <w:r w:rsidRPr="006E6723">
              <w:rPr>
                <w:i/>
                <w:iCs/>
                <w:sz w:val="18"/>
                <w:szCs w:val="18"/>
              </w:rPr>
              <w:t>8</w:t>
            </w:r>
          </w:p>
        </w:tc>
        <w:tc>
          <w:tcPr>
            <w:tcW w:w="1701" w:type="dxa"/>
            <w:gridSpan w:val="2"/>
            <w:tcBorders>
              <w:top w:val="nil"/>
              <w:left w:val="nil"/>
              <w:bottom w:val="single" w:sz="4" w:space="0" w:color="auto"/>
              <w:right w:val="single" w:sz="4" w:space="0" w:color="auto"/>
            </w:tcBorders>
            <w:vAlign w:val="bottom"/>
          </w:tcPr>
          <w:p w14:paraId="1C36994A" w14:textId="68B1F787" w:rsidR="00E1043D" w:rsidRPr="006E6723" w:rsidRDefault="00502BAB" w:rsidP="00502BAB">
            <w:pPr>
              <w:jc w:val="center"/>
              <w:rPr>
                <w:i/>
                <w:iCs/>
                <w:sz w:val="18"/>
                <w:szCs w:val="18"/>
              </w:rPr>
            </w:pPr>
            <w:r w:rsidRPr="006E6723">
              <w:rPr>
                <w:i/>
                <w:iCs/>
                <w:sz w:val="18"/>
                <w:szCs w:val="18"/>
              </w:rPr>
              <w:t>9</w:t>
            </w:r>
          </w:p>
        </w:tc>
      </w:tr>
      <w:tr w:rsidR="00E1043D" w:rsidRPr="006A755D" w14:paraId="40DE359E" w14:textId="77777777" w:rsidTr="00830E87">
        <w:trPr>
          <w:trHeight w:val="537"/>
        </w:trPr>
        <w:tc>
          <w:tcPr>
            <w:tcW w:w="2122" w:type="dxa"/>
            <w:tcBorders>
              <w:top w:val="nil"/>
              <w:left w:val="single" w:sz="4" w:space="0" w:color="auto"/>
              <w:bottom w:val="single" w:sz="4" w:space="0" w:color="auto"/>
              <w:right w:val="single" w:sz="4" w:space="0" w:color="auto"/>
            </w:tcBorders>
            <w:vAlign w:val="center"/>
          </w:tcPr>
          <w:p w14:paraId="19D5A3D8" w14:textId="4748EF2D" w:rsidR="00E1043D" w:rsidRPr="006A755D" w:rsidRDefault="002115E5" w:rsidP="00A40BF3">
            <w:r>
              <w:t>3</w:t>
            </w:r>
            <w:r w:rsidR="00E1043D" w:rsidRPr="006A755D">
              <w:t>отделение</w:t>
            </w:r>
            <w:r w:rsidR="0066609E">
              <w:t xml:space="preserve"> пост1</w:t>
            </w:r>
          </w:p>
        </w:tc>
        <w:tc>
          <w:tcPr>
            <w:tcW w:w="963" w:type="dxa"/>
            <w:tcBorders>
              <w:top w:val="nil"/>
              <w:left w:val="nil"/>
              <w:bottom w:val="single" w:sz="4" w:space="0" w:color="auto"/>
              <w:right w:val="single" w:sz="4" w:space="0" w:color="auto"/>
            </w:tcBorders>
            <w:vAlign w:val="center"/>
          </w:tcPr>
          <w:p w14:paraId="33FB4FFD" w14:textId="77777777" w:rsidR="00E1043D" w:rsidRPr="006A755D" w:rsidRDefault="00E1043D" w:rsidP="00A40BF3">
            <w:r w:rsidRPr="006A755D">
              <w:t>75,3</w:t>
            </w:r>
          </w:p>
        </w:tc>
        <w:tc>
          <w:tcPr>
            <w:tcW w:w="1843" w:type="dxa"/>
            <w:gridSpan w:val="2"/>
            <w:tcBorders>
              <w:top w:val="nil"/>
              <w:left w:val="nil"/>
              <w:bottom w:val="single" w:sz="4" w:space="0" w:color="auto"/>
              <w:right w:val="single" w:sz="4" w:space="0" w:color="auto"/>
            </w:tcBorders>
            <w:vAlign w:val="center"/>
          </w:tcPr>
          <w:p w14:paraId="4B38716E" w14:textId="77777777" w:rsidR="00E1043D" w:rsidRPr="006A755D" w:rsidRDefault="00E1043D" w:rsidP="00A40BF3">
            <w:r w:rsidRPr="006A755D">
              <w:t>416,00</w:t>
            </w:r>
          </w:p>
        </w:tc>
        <w:tc>
          <w:tcPr>
            <w:tcW w:w="1559" w:type="dxa"/>
            <w:gridSpan w:val="3"/>
            <w:tcBorders>
              <w:top w:val="nil"/>
              <w:left w:val="nil"/>
              <w:bottom w:val="single" w:sz="4" w:space="0" w:color="auto"/>
              <w:right w:val="single" w:sz="4" w:space="0" w:color="auto"/>
            </w:tcBorders>
            <w:vAlign w:val="center"/>
          </w:tcPr>
          <w:p w14:paraId="4F645E9A" w14:textId="77777777" w:rsidR="00E1043D" w:rsidRPr="006A755D" w:rsidRDefault="00E1043D" w:rsidP="00A40BF3">
            <w:r w:rsidRPr="006A755D">
              <w:t>355,7</w:t>
            </w:r>
          </w:p>
        </w:tc>
        <w:tc>
          <w:tcPr>
            <w:tcW w:w="1701" w:type="dxa"/>
            <w:gridSpan w:val="2"/>
            <w:tcBorders>
              <w:top w:val="nil"/>
              <w:left w:val="nil"/>
              <w:bottom w:val="single" w:sz="4" w:space="0" w:color="auto"/>
              <w:right w:val="single" w:sz="4" w:space="0" w:color="auto"/>
            </w:tcBorders>
            <w:vAlign w:val="center"/>
          </w:tcPr>
          <w:p w14:paraId="588E2B63"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61234EF4" w14:textId="77777777" w:rsidR="00E1043D" w:rsidRPr="006A755D" w:rsidRDefault="00E1043D" w:rsidP="00A40BF3"/>
        </w:tc>
        <w:tc>
          <w:tcPr>
            <w:tcW w:w="1701" w:type="dxa"/>
            <w:gridSpan w:val="3"/>
            <w:tcBorders>
              <w:top w:val="nil"/>
              <w:left w:val="nil"/>
              <w:bottom w:val="single" w:sz="4" w:space="0" w:color="auto"/>
              <w:right w:val="single" w:sz="4" w:space="0" w:color="auto"/>
            </w:tcBorders>
            <w:vAlign w:val="center"/>
          </w:tcPr>
          <w:p w14:paraId="2298C640" w14:textId="77777777" w:rsidR="00E1043D" w:rsidRPr="006A755D" w:rsidRDefault="00E1043D" w:rsidP="00A40BF3">
            <w:r w:rsidRPr="006A755D">
              <w:t>137,9</w:t>
            </w:r>
          </w:p>
        </w:tc>
        <w:tc>
          <w:tcPr>
            <w:tcW w:w="1560" w:type="dxa"/>
            <w:gridSpan w:val="2"/>
            <w:tcBorders>
              <w:top w:val="nil"/>
              <w:left w:val="nil"/>
              <w:bottom w:val="single" w:sz="4" w:space="0" w:color="auto"/>
              <w:right w:val="single" w:sz="4" w:space="0" w:color="auto"/>
            </w:tcBorders>
            <w:vAlign w:val="center"/>
          </w:tcPr>
          <w:p w14:paraId="59FA5665"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73D15607" w14:textId="77777777" w:rsidR="00E1043D" w:rsidRPr="006A755D" w:rsidRDefault="00E1043D" w:rsidP="00A40BF3">
            <w:r w:rsidRPr="006A755D">
              <w:t>53,0</w:t>
            </w:r>
          </w:p>
        </w:tc>
      </w:tr>
      <w:tr w:rsidR="00E1043D" w:rsidRPr="006A755D" w14:paraId="587700EB" w14:textId="77777777" w:rsidTr="00830E87">
        <w:trPr>
          <w:trHeight w:val="132"/>
        </w:trPr>
        <w:tc>
          <w:tcPr>
            <w:tcW w:w="2122" w:type="dxa"/>
            <w:tcBorders>
              <w:top w:val="nil"/>
              <w:left w:val="single" w:sz="4" w:space="0" w:color="auto"/>
              <w:bottom w:val="single" w:sz="4" w:space="0" w:color="auto"/>
              <w:right w:val="single" w:sz="4" w:space="0" w:color="auto"/>
            </w:tcBorders>
            <w:vAlign w:val="center"/>
          </w:tcPr>
          <w:p w14:paraId="27BBB79B" w14:textId="77777777" w:rsidR="00E1043D" w:rsidRPr="006A755D" w:rsidRDefault="00E1043D" w:rsidP="00A40BF3">
            <w:r w:rsidRPr="006A755D">
              <w:t>2 отделение</w:t>
            </w:r>
          </w:p>
        </w:tc>
        <w:tc>
          <w:tcPr>
            <w:tcW w:w="963" w:type="dxa"/>
            <w:tcBorders>
              <w:top w:val="nil"/>
              <w:left w:val="nil"/>
              <w:bottom w:val="single" w:sz="4" w:space="0" w:color="auto"/>
              <w:right w:val="single" w:sz="4" w:space="0" w:color="auto"/>
            </w:tcBorders>
            <w:vAlign w:val="center"/>
          </w:tcPr>
          <w:p w14:paraId="677F7A8A" w14:textId="77777777" w:rsidR="00E1043D" w:rsidRPr="006A755D" w:rsidRDefault="00E1043D" w:rsidP="00A40BF3">
            <w:r w:rsidRPr="006A755D">
              <w:t>72,3</w:t>
            </w:r>
          </w:p>
        </w:tc>
        <w:tc>
          <w:tcPr>
            <w:tcW w:w="1843" w:type="dxa"/>
            <w:gridSpan w:val="2"/>
            <w:tcBorders>
              <w:top w:val="nil"/>
              <w:left w:val="nil"/>
              <w:bottom w:val="single" w:sz="4" w:space="0" w:color="auto"/>
              <w:right w:val="single" w:sz="4" w:space="0" w:color="auto"/>
            </w:tcBorders>
            <w:vAlign w:val="center"/>
          </w:tcPr>
          <w:p w14:paraId="208CFA0B" w14:textId="77777777" w:rsidR="00E1043D" w:rsidRPr="006A755D" w:rsidRDefault="00E1043D" w:rsidP="00A40BF3">
            <w:r w:rsidRPr="006A755D">
              <w:t>417,5</w:t>
            </w:r>
          </w:p>
        </w:tc>
        <w:tc>
          <w:tcPr>
            <w:tcW w:w="1559" w:type="dxa"/>
            <w:gridSpan w:val="3"/>
            <w:tcBorders>
              <w:top w:val="nil"/>
              <w:left w:val="nil"/>
              <w:bottom w:val="single" w:sz="4" w:space="0" w:color="auto"/>
              <w:right w:val="single" w:sz="4" w:space="0" w:color="auto"/>
            </w:tcBorders>
            <w:vAlign w:val="center"/>
          </w:tcPr>
          <w:p w14:paraId="5B613FC7" w14:textId="77777777" w:rsidR="00E1043D" w:rsidRPr="006A755D" w:rsidRDefault="00E1043D" w:rsidP="00A40BF3">
            <w:r w:rsidRPr="006A755D">
              <w:t>330,7</w:t>
            </w:r>
          </w:p>
        </w:tc>
        <w:tc>
          <w:tcPr>
            <w:tcW w:w="1701" w:type="dxa"/>
            <w:gridSpan w:val="2"/>
            <w:tcBorders>
              <w:top w:val="nil"/>
              <w:left w:val="nil"/>
              <w:bottom w:val="single" w:sz="4" w:space="0" w:color="auto"/>
              <w:right w:val="single" w:sz="4" w:space="0" w:color="auto"/>
            </w:tcBorders>
            <w:vAlign w:val="center"/>
          </w:tcPr>
          <w:p w14:paraId="3CD88F95"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5B091C3F" w14:textId="77777777" w:rsidR="00E1043D" w:rsidRPr="006A755D" w:rsidRDefault="00E1043D" w:rsidP="00A40BF3"/>
        </w:tc>
        <w:tc>
          <w:tcPr>
            <w:tcW w:w="1701" w:type="dxa"/>
            <w:gridSpan w:val="3"/>
            <w:tcBorders>
              <w:top w:val="nil"/>
              <w:left w:val="nil"/>
              <w:bottom w:val="single" w:sz="4" w:space="0" w:color="auto"/>
              <w:right w:val="single" w:sz="4" w:space="0" w:color="auto"/>
            </w:tcBorders>
            <w:vAlign w:val="center"/>
          </w:tcPr>
          <w:p w14:paraId="078D83EB" w14:textId="77777777" w:rsidR="00E1043D" w:rsidRPr="006A755D" w:rsidRDefault="00E1043D" w:rsidP="00A40BF3">
            <w:r w:rsidRPr="006A755D">
              <w:t>165,5</w:t>
            </w:r>
          </w:p>
        </w:tc>
        <w:tc>
          <w:tcPr>
            <w:tcW w:w="1560" w:type="dxa"/>
            <w:gridSpan w:val="2"/>
            <w:tcBorders>
              <w:top w:val="nil"/>
              <w:left w:val="nil"/>
              <w:bottom w:val="single" w:sz="4" w:space="0" w:color="auto"/>
              <w:right w:val="single" w:sz="4" w:space="0" w:color="auto"/>
            </w:tcBorders>
            <w:vAlign w:val="center"/>
          </w:tcPr>
          <w:p w14:paraId="5B0A787B"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3BBCE3AC" w14:textId="77777777" w:rsidR="00E1043D" w:rsidRPr="006A755D" w:rsidRDefault="00E1043D" w:rsidP="00A40BF3">
            <w:r w:rsidRPr="006A755D">
              <w:t>53,0</w:t>
            </w:r>
          </w:p>
        </w:tc>
      </w:tr>
      <w:tr w:rsidR="00E1043D" w:rsidRPr="006A755D" w14:paraId="12BCAC50" w14:textId="77777777" w:rsidTr="00830E87">
        <w:trPr>
          <w:trHeight w:val="132"/>
        </w:trPr>
        <w:tc>
          <w:tcPr>
            <w:tcW w:w="2122" w:type="dxa"/>
            <w:tcBorders>
              <w:top w:val="nil"/>
              <w:left w:val="single" w:sz="4" w:space="0" w:color="auto"/>
              <w:bottom w:val="single" w:sz="4" w:space="0" w:color="auto"/>
              <w:right w:val="single" w:sz="4" w:space="0" w:color="auto"/>
            </w:tcBorders>
            <w:vAlign w:val="center"/>
          </w:tcPr>
          <w:p w14:paraId="686B237E" w14:textId="3E55F4A3" w:rsidR="00E1043D" w:rsidRPr="006A755D" w:rsidRDefault="00E1043D" w:rsidP="00A40BF3">
            <w:r w:rsidRPr="006A755D">
              <w:t>3 отделение</w:t>
            </w:r>
            <w:r w:rsidR="0066609E">
              <w:t xml:space="preserve"> пост2</w:t>
            </w:r>
          </w:p>
        </w:tc>
        <w:tc>
          <w:tcPr>
            <w:tcW w:w="963" w:type="dxa"/>
            <w:tcBorders>
              <w:top w:val="nil"/>
              <w:left w:val="nil"/>
              <w:bottom w:val="single" w:sz="4" w:space="0" w:color="auto"/>
              <w:right w:val="single" w:sz="4" w:space="0" w:color="auto"/>
            </w:tcBorders>
            <w:vAlign w:val="center"/>
          </w:tcPr>
          <w:p w14:paraId="713D76BB" w14:textId="77777777" w:rsidR="00E1043D" w:rsidRPr="006A755D" w:rsidRDefault="00E1043D" w:rsidP="00A40BF3">
            <w:r w:rsidRPr="006A755D">
              <w:t>76,2</w:t>
            </w:r>
          </w:p>
        </w:tc>
        <w:tc>
          <w:tcPr>
            <w:tcW w:w="1843" w:type="dxa"/>
            <w:gridSpan w:val="2"/>
            <w:tcBorders>
              <w:top w:val="nil"/>
              <w:left w:val="nil"/>
              <w:bottom w:val="single" w:sz="4" w:space="0" w:color="auto"/>
              <w:right w:val="single" w:sz="4" w:space="0" w:color="auto"/>
            </w:tcBorders>
            <w:vAlign w:val="center"/>
          </w:tcPr>
          <w:p w14:paraId="5E00DB98" w14:textId="77777777" w:rsidR="00E1043D" w:rsidRPr="006A755D" w:rsidRDefault="00E1043D" w:rsidP="00A40BF3">
            <w:r w:rsidRPr="006A755D">
              <w:t>414,1</w:t>
            </w:r>
          </w:p>
        </w:tc>
        <w:tc>
          <w:tcPr>
            <w:tcW w:w="1559" w:type="dxa"/>
            <w:gridSpan w:val="3"/>
            <w:tcBorders>
              <w:top w:val="nil"/>
              <w:left w:val="nil"/>
              <w:bottom w:val="single" w:sz="4" w:space="0" w:color="auto"/>
              <w:right w:val="single" w:sz="4" w:space="0" w:color="auto"/>
            </w:tcBorders>
            <w:vAlign w:val="center"/>
          </w:tcPr>
          <w:p w14:paraId="61F53334" w14:textId="77777777" w:rsidR="00E1043D" w:rsidRPr="006A755D" w:rsidRDefault="00E1043D" w:rsidP="00A40BF3">
            <w:r w:rsidRPr="006A755D">
              <w:t>330,4</w:t>
            </w:r>
          </w:p>
        </w:tc>
        <w:tc>
          <w:tcPr>
            <w:tcW w:w="1701" w:type="dxa"/>
            <w:gridSpan w:val="2"/>
            <w:tcBorders>
              <w:top w:val="nil"/>
              <w:left w:val="nil"/>
              <w:bottom w:val="single" w:sz="4" w:space="0" w:color="auto"/>
              <w:right w:val="single" w:sz="4" w:space="0" w:color="auto"/>
            </w:tcBorders>
            <w:vAlign w:val="center"/>
          </w:tcPr>
          <w:p w14:paraId="16BA3BB1"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0190BB10" w14:textId="77777777" w:rsidR="00E1043D" w:rsidRPr="006A755D" w:rsidRDefault="00E1043D" w:rsidP="00A40BF3"/>
        </w:tc>
        <w:tc>
          <w:tcPr>
            <w:tcW w:w="1701" w:type="dxa"/>
            <w:gridSpan w:val="3"/>
            <w:tcBorders>
              <w:top w:val="nil"/>
              <w:left w:val="nil"/>
              <w:bottom w:val="single" w:sz="4" w:space="0" w:color="auto"/>
              <w:right w:val="single" w:sz="4" w:space="0" w:color="auto"/>
            </w:tcBorders>
            <w:vAlign w:val="center"/>
          </w:tcPr>
          <w:p w14:paraId="28650C69" w14:textId="77777777" w:rsidR="00E1043D" w:rsidRPr="006A755D" w:rsidRDefault="00E1043D" w:rsidP="00A40BF3">
            <w:r w:rsidRPr="006A755D">
              <w:t>156,0</w:t>
            </w:r>
          </w:p>
        </w:tc>
        <w:tc>
          <w:tcPr>
            <w:tcW w:w="1560" w:type="dxa"/>
            <w:gridSpan w:val="2"/>
            <w:tcBorders>
              <w:top w:val="nil"/>
              <w:left w:val="nil"/>
              <w:bottom w:val="single" w:sz="4" w:space="0" w:color="auto"/>
              <w:right w:val="single" w:sz="4" w:space="0" w:color="auto"/>
            </w:tcBorders>
            <w:vAlign w:val="center"/>
          </w:tcPr>
          <w:p w14:paraId="4799E971"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769D7C76" w14:textId="77777777" w:rsidR="00E1043D" w:rsidRPr="006A755D" w:rsidRDefault="00E1043D" w:rsidP="00A40BF3">
            <w:r w:rsidRPr="006A755D">
              <w:t>56,0</w:t>
            </w:r>
          </w:p>
        </w:tc>
      </w:tr>
      <w:tr w:rsidR="00E1043D" w:rsidRPr="006A755D" w14:paraId="46D7076B" w14:textId="77777777" w:rsidTr="00830E87">
        <w:trPr>
          <w:trHeight w:val="132"/>
        </w:trPr>
        <w:tc>
          <w:tcPr>
            <w:tcW w:w="2122" w:type="dxa"/>
            <w:tcBorders>
              <w:top w:val="nil"/>
              <w:left w:val="single" w:sz="4" w:space="0" w:color="auto"/>
              <w:bottom w:val="single" w:sz="4" w:space="0" w:color="auto"/>
              <w:right w:val="single" w:sz="4" w:space="0" w:color="auto"/>
            </w:tcBorders>
            <w:vAlign w:val="center"/>
          </w:tcPr>
          <w:p w14:paraId="6B2B2CD6" w14:textId="77777777" w:rsidR="00E1043D" w:rsidRPr="006A755D" w:rsidRDefault="00E1043D" w:rsidP="00A40BF3">
            <w:r w:rsidRPr="006A755D">
              <w:t>4 отделение</w:t>
            </w:r>
          </w:p>
        </w:tc>
        <w:tc>
          <w:tcPr>
            <w:tcW w:w="963" w:type="dxa"/>
            <w:tcBorders>
              <w:top w:val="nil"/>
              <w:left w:val="nil"/>
              <w:bottom w:val="single" w:sz="4" w:space="0" w:color="auto"/>
              <w:right w:val="single" w:sz="4" w:space="0" w:color="auto"/>
            </w:tcBorders>
            <w:vAlign w:val="center"/>
          </w:tcPr>
          <w:p w14:paraId="7263FB49" w14:textId="77777777" w:rsidR="00E1043D" w:rsidRPr="006A755D" w:rsidRDefault="00E1043D" w:rsidP="00A40BF3">
            <w:r w:rsidRPr="006A755D">
              <w:t>73,1</w:t>
            </w:r>
          </w:p>
        </w:tc>
        <w:tc>
          <w:tcPr>
            <w:tcW w:w="1843" w:type="dxa"/>
            <w:gridSpan w:val="2"/>
            <w:tcBorders>
              <w:top w:val="nil"/>
              <w:left w:val="nil"/>
              <w:bottom w:val="single" w:sz="4" w:space="0" w:color="auto"/>
              <w:right w:val="single" w:sz="4" w:space="0" w:color="auto"/>
            </w:tcBorders>
            <w:vAlign w:val="center"/>
          </w:tcPr>
          <w:p w14:paraId="00AC0EF1" w14:textId="77777777" w:rsidR="00E1043D" w:rsidRPr="006A755D" w:rsidRDefault="00E1043D" w:rsidP="00A40BF3">
            <w:r w:rsidRPr="006A755D">
              <w:t>419,7</w:t>
            </w:r>
          </w:p>
        </w:tc>
        <w:tc>
          <w:tcPr>
            <w:tcW w:w="1559" w:type="dxa"/>
            <w:gridSpan w:val="3"/>
            <w:tcBorders>
              <w:top w:val="nil"/>
              <w:left w:val="nil"/>
              <w:bottom w:val="single" w:sz="4" w:space="0" w:color="auto"/>
              <w:right w:val="single" w:sz="4" w:space="0" w:color="auto"/>
            </w:tcBorders>
            <w:vAlign w:val="center"/>
          </w:tcPr>
          <w:p w14:paraId="63C5EAEC" w14:textId="77777777" w:rsidR="00E1043D" w:rsidRPr="006A755D" w:rsidRDefault="00E1043D" w:rsidP="00A40BF3">
            <w:r w:rsidRPr="006A755D">
              <w:t>355,2</w:t>
            </w:r>
          </w:p>
        </w:tc>
        <w:tc>
          <w:tcPr>
            <w:tcW w:w="1701" w:type="dxa"/>
            <w:gridSpan w:val="2"/>
            <w:tcBorders>
              <w:top w:val="nil"/>
              <w:left w:val="nil"/>
              <w:bottom w:val="single" w:sz="4" w:space="0" w:color="auto"/>
              <w:right w:val="single" w:sz="4" w:space="0" w:color="auto"/>
            </w:tcBorders>
            <w:vAlign w:val="center"/>
          </w:tcPr>
          <w:p w14:paraId="3AD2427E"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2F4DAA26" w14:textId="77777777" w:rsidR="00E1043D" w:rsidRPr="006A755D" w:rsidRDefault="00E1043D" w:rsidP="00A40BF3"/>
        </w:tc>
        <w:tc>
          <w:tcPr>
            <w:tcW w:w="1701" w:type="dxa"/>
            <w:gridSpan w:val="3"/>
            <w:tcBorders>
              <w:top w:val="nil"/>
              <w:left w:val="nil"/>
              <w:bottom w:val="single" w:sz="4" w:space="0" w:color="auto"/>
              <w:right w:val="single" w:sz="4" w:space="0" w:color="auto"/>
            </w:tcBorders>
            <w:vAlign w:val="center"/>
          </w:tcPr>
          <w:p w14:paraId="51854D7E" w14:textId="77777777" w:rsidR="00E1043D" w:rsidRPr="006A755D" w:rsidRDefault="00E1043D" w:rsidP="00A40BF3">
            <w:r w:rsidRPr="006A755D">
              <w:t>137,8</w:t>
            </w:r>
          </w:p>
        </w:tc>
        <w:tc>
          <w:tcPr>
            <w:tcW w:w="1560" w:type="dxa"/>
            <w:gridSpan w:val="2"/>
            <w:tcBorders>
              <w:top w:val="nil"/>
              <w:left w:val="nil"/>
              <w:bottom w:val="single" w:sz="4" w:space="0" w:color="auto"/>
              <w:right w:val="single" w:sz="4" w:space="0" w:color="auto"/>
            </w:tcBorders>
            <w:vAlign w:val="center"/>
          </w:tcPr>
          <w:p w14:paraId="01FAC4E0"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0C5F80A6" w14:textId="77777777" w:rsidR="00E1043D" w:rsidRPr="006A755D" w:rsidRDefault="00E1043D" w:rsidP="00A40BF3">
            <w:r w:rsidRPr="006A755D">
              <w:t>56,0</w:t>
            </w:r>
          </w:p>
        </w:tc>
      </w:tr>
      <w:tr w:rsidR="00E1043D" w:rsidRPr="006A755D" w14:paraId="70A70B0D" w14:textId="77777777" w:rsidTr="00830E87">
        <w:trPr>
          <w:trHeight w:val="300"/>
        </w:trPr>
        <w:tc>
          <w:tcPr>
            <w:tcW w:w="2122" w:type="dxa"/>
            <w:tcBorders>
              <w:top w:val="nil"/>
              <w:left w:val="single" w:sz="4" w:space="0" w:color="auto"/>
              <w:bottom w:val="single" w:sz="4" w:space="0" w:color="auto"/>
              <w:right w:val="single" w:sz="4" w:space="0" w:color="auto"/>
            </w:tcBorders>
            <w:noWrap/>
            <w:vAlign w:val="center"/>
          </w:tcPr>
          <w:p w14:paraId="42447DA9" w14:textId="6F3808FD" w:rsidR="00E1043D" w:rsidRPr="006A755D" w:rsidRDefault="002115E5" w:rsidP="00A40BF3">
            <w:r>
              <w:t>1</w:t>
            </w:r>
            <w:r w:rsidR="00E1043D" w:rsidRPr="006A755D">
              <w:t xml:space="preserve"> отделение</w:t>
            </w:r>
          </w:p>
        </w:tc>
        <w:tc>
          <w:tcPr>
            <w:tcW w:w="963" w:type="dxa"/>
            <w:tcBorders>
              <w:top w:val="nil"/>
              <w:left w:val="nil"/>
              <w:bottom w:val="single" w:sz="4" w:space="0" w:color="auto"/>
              <w:right w:val="single" w:sz="4" w:space="0" w:color="auto"/>
            </w:tcBorders>
            <w:noWrap/>
            <w:vAlign w:val="center"/>
          </w:tcPr>
          <w:p w14:paraId="5895993B" w14:textId="77777777" w:rsidR="00E1043D" w:rsidRPr="006A755D" w:rsidRDefault="00E1043D" w:rsidP="00A40BF3">
            <w:r w:rsidRPr="006A755D">
              <w:t>55,8</w:t>
            </w:r>
          </w:p>
        </w:tc>
        <w:tc>
          <w:tcPr>
            <w:tcW w:w="1843" w:type="dxa"/>
            <w:gridSpan w:val="2"/>
            <w:tcBorders>
              <w:top w:val="nil"/>
              <w:left w:val="nil"/>
              <w:bottom w:val="single" w:sz="4" w:space="0" w:color="auto"/>
              <w:right w:val="single" w:sz="4" w:space="0" w:color="auto"/>
            </w:tcBorders>
            <w:vAlign w:val="center"/>
          </w:tcPr>
          <w:p w14:paraId="7E24484B" w14:textId="77777777" w:rsidR="00E1043D" w:rsidRPr="006A755D" w:rsidRDefault="00E1043D" w:rsidP="00A40BF3">
            <w:r w:rsidRPr="006A755D">
              <w:t>405,3</w:t>
            </w:r>
          </w:p>
        </w:tc>
        <w:tc>
          <w:tcPr>
            <w:tcW w:w="1559" w:type="dxa"/>
            <w:gridSpan w:val="3"/>
            <w:tcBorders>
              <w:top w:val="nil"/>
              <w:left w:val="nil"/>
              <w:bottom w:val="single" w:sz="4" w:space="0" w:color="auto"/>
              <w:right w:val="single" w:sz="4" w:space="0" w:color="auto"/>
            </w:tcBorders>
            <w:vAlign w:val="center"/>
          </w:tcPr>
          <w:p w14:paraId="50F6599C" w14:textId="77777777" w:rsidR="00E1043D" w:rsidRPr="006A755D" w:rsidRDefault="00E1043D" w:rsidP="00A40BF3">
            <w:r w:rsidRPr="006A755D">
              <w:t>280,9</w:t>
            </w:r>
          </w:p>
        </w:tc>
        <w:tc>
          <w:tcPr>
            <w:tcW w:w="1701" w:type="dxa"/>
            <w:gridSpan w:val="2"/>
            <w:tcBorders>
              <w:top w:val="nil"/>
              <w:left w:val="nil"/>
              <w:bottom w:val="single" w:sz="4" w:space="0" w:color="auto"/>
              <w:right w:val="single" w:sz="4" w:space="0" w:color="auto"/>
            </w:tcBorders>
            <w:vAlign w:val="center"/>
          </w:tcPr>
          <w:p w14:paraId="15D892F6"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308AA050" w14:textId="77777777" w:rsidR="00E1043D" w:rsidRPr="006A755D" w:rsidRDefault="00E1043D" w:rsidP="00A40BF3"/>
        </w:tc>
        <w:tc>
          <w:tcPr>
            <w:tcW w:w="1701" w:type="dxa"/>
            <w:gridSpan w:val="3"/>
            <w:tcBorders>
              <w:top w:val="nil"/>
              <w:left w:val="nil"/>
              <w:bottom w:val="single" w:sz="4" w:space="0" w:color="auto"/>
              <w:right w:val="single" w:sz="4" w:space="0" w:color="auto"/>
            </w:tcBorders>
            <w:vAlign w:val="center"/>
          </w:tcPr>
          <w:p w14:paraId="5134F8B3" w14:textId="77777777" w:rsidR="00E1043D" w:rsidRPr="006A755D" w:rsidRDefault="00E1043D" w:rsidP="00A40BF3">
            <w:r w:rsidRPr="006A755D">
              <w:t>158,5</w:t>
            </w:r>
          </w:p>
        </w:tc>
        <w:tc>
          <w:tcPr>
            <w:tcW w:w="1560" w:type="dxa"/>
            <w:gridSpan w:val="2"/>
            <w:tcBorders>
              <w:top w:val="nil"/>
              <w:left w:val="nil"/>
              <w:bottom w:val="single" w:sz="4" w:space="0" w:color="auto"/>
              <w:right w:val="single" w:sz="4" w:space="0" w:color="auto"/>
            </w:tcBorders>
            <w:vAlign w:val="center"/>
          </w:tcPr>
          <w:p w14:paraId="7835CA7C"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42A5E09F" w14:textId="77777777" w:rsidR="00E1043D" w:rsidRPr="006A755D" w:rsidRDefault="00E1043D" w:rsidP="00A40BF3">
            <w:r w:rsidRPr="006A755D">
              <w:t>55,0</w:t>
            </w:r>
          </w:p>
        </w:tc>
      </w:tr>
      <w:tr w:rsidR="00E1043D" w:rsidRPr="006A755D" w14:paraId="17AF3ACB" w14:textId="77777777" w:rsidTr="00830E87">
        <w:trPr>
          <w:trHeight w:val="285"/>
        </w:trPr>
        <w:tc>
          <w:tcPr>
            <w:tcW w:w="2122" w:type="dxa"/>
            <w:tcBorders>
              <w:top w:val="nil"/>
              <w:left w:val="single" w:sz="4" w:space="0" w:color="auto"/>
              <w:bottom w:val="single" w:sz="4" w:space="0" w:color="auto"/>
              <w:right w:val="single" w:sz="4" w:space="0" w:color="auto"/>
            </w:tcBorders>
            <w:noWrap/>
            <w:vAlign w:val="center"/>
          </w:tcPr>
          <w:p w14:paraId="535FE303" w14:textId="77777777" w:rsidR="00E1043D" w:rsidRPr="006A755D" w:rsidRDefault="00E1043D" w:rsidP="00A40BF3">
            <w:r w:rsidRPr="006A755D">
              <w:t>6 отделение</w:t>
            </w:r>
          </w:p>
        </w:tc>
        <w:tc>
          <w:tcPr>
            <w:tcW w:w="963" w:type="dxa"/>
            <w:tcBorders>
              <w:top w:val="nil"/>
              <w:left w:val="nil"/>
              <w:bottom w:val="single" w:sz="4" w:space="0" w:color="auto"/>
              <w:right w:val="single" w:sz="4" w:space="0" w:color="auto"/>
            </w:tcBorders>
            <w:noWrap/>
            <w:vAlign w:val="center"/>
          </w:tcPr>
          <w:p w14:paraId="2094DC82" w14:textId="77777777" w:rsidR="00E1043D" w:rsidRPr="006A755D" w:rsidRDefault="00E1043D" w:rsidP="00A40BF3">
            <w:r w:rsidRPr="006A755D">
              <w:t>75,6</w:t>
            </w:r>
          </w:p>
        </w:tc>
        <w:tc>
          <w:tcPr>
            <w:tcW w:w="1843" w:type="dxa"/>
            <w:gridSpan w:val="2"/>
            <w:tcBorders>
              <w:top w:val="nil"/>
              <w:left w:val="nil"/>
              <w:bottom w:val="single" w:sz="4" w:space="0" w:color="auto"/>
              <w:right w:val="single" w:sz="4" w:space="0" w:color="auto"/>
            </w:tcBorders>
            <w:vAlign w:val="center"/>
          </w:tcPr>
          <w:p w14:paraId="09DC28B8" w14:textId="77777777" w:rsidR="00E1043D" w:rsidRPr="006A755D" w:rsidRDefault="00E1043D" w:rsidP="00A40BF3">
            <w:r w:rsidRPr="006A755D">
              <w:t>377,9</w:t>
            </w:r>
          </w:p>
        </w:tc>
        <w:tc>
          <w:tcPr>
            <w:tcW w:w="1559" w:type="dxa"/>
            <w:gridSpan w:val="3"/>
            <w:tcBorders>
              <w:top w:val="nil"/>
              <w:left w:val="nil"/>
              <w:bottom w:val="single" w:sz="4" w:space="0" w:color="auto"/>
              <w:right w:val="single" w:sz="4" w:space="0" w:color="auto"/>
            </w:tcBorders>
            <w:vAlign w:val="center"/>
          </w:tcPr>
          <w:p w14:paraId="5E12C4E1" w14:textId="77777777" w:rsidR="00E1043D" w:rsidRPr="006A755D" w:rsidRDefault="00E1043D" w:rsidP="00A40BF3">
            <w:r w:rsidRPr="006A755D">
              <w:t>330,3</w:t>
            </w:r>
          </w:p>
        </w:tc>
        <w:tc>
          <w:tcPr>
            <w:tcW w:w="1701" w:type="dxa"/>
            <w:gridSpan w:val="2"/>
            <w:tcBorders>
              <w:top w:val="nil"/>
              <w:left w:val="nil"/>
              <w:bottom w:val="single" w:sz="4" w:space="0" w:color="auto"/>
              <w:right w:val="single" w:sz="4" w:space="0" w:color="auto"/>
            </w:tcBorders>
            <w:vAlign w:val="center"/>
          </w:tcPr>
          <w:p w14:paraId="1117C1C2"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5770F708" w14:textId="77777777" w:rsidR="00E1043D" w:rsidRPr="006A755D" w:rsidRDefault="00E1043D" w:rsidP="00A40BF3"/>
        </w:tc>
        <w:tc>
          <w:tcPr>
            <w:tcW w:w="1701" w:type="dxa"/>
            <w:gridSpan w:val="3"/>
            <w:tcBorders>
              <w:top w:val="nil"/>
              <w:left w:val="nil"/>
              <w:bottom w:val="single" w:sz="4" w:space="0" w:color="auto"/>
              <w:right w:val="single" w:sz="4" w:space="0" w:color="auto"/>
            </w:tcBorders>
            <w:vAlign w:val="center"/>
          </w:tcPr>
          <w:p w14:paraId="23C1D9A8" w14:textId="77777777" w:rsidR="00E1043D" w:rsidRPr="006A755D" w:rsidRDefault="00E1043D" w:rsidP="00A40BF3">
            <w:r w:rsidRPr="006A755D">
              <w:t>149,6</w:t>
            </w:r>
          </w:p>
        </w:tc>
        <w:tc>
          <w:tcPr>
            <w:tcW w:w="1560" w:type="dxa"/>
            <w:gridSpan w:val="2"/>
            <w:tcBorders>
              <w:top w:val="nil"/>
              <w:left w:val="nil"/>
              <w:bottom w:val="single" w:sz="4" w:space="0" w:color="auto"/>
              <w:right w:val="single" w:sz="4" w:space="0" w:color="auto"/>
            </w:tcBorders>
            <w:vAlign w:val="center"/>
          </w:tcPr>
          <w:p w14:paraId="5EC7BD26"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2FB040B5" w14:textId="77777777" w:rsidR="00E1043D" w:rsidRPr="006A755D" w:rsidRDefault="00E1043D" w:rsidP="00A40BF3">
            <w:r w:rsidRPr="006A755D">
              <w:t>55,0</w:t>
            </w:r>
          </w:p>
        </w:tc>
      </w:tr>
      <w:tr w:rsidR="00E1043D" w:rsidRPr="006A755D" w14:paraId="7D09052E" w14:textId="77777777" w:rsidTr="00830E87">
        <w:trPr>
          <w:trHeight w:val="300"/>
        </w:trPr>
        <w:tc>
          <w:tcPr>
            <w:tcW w:w="2122" w:type="dxa"/>
            <w:tcBorders>
              <w:top w:val="nil"/>
              <w:left w:val="single" w:sz="4" w:space="0" w:color="auto"/>
              <w:bottom w:val="single" w:sz="4" w:space="0" w:color="auto"/>
              <w:right w:val="single" w:sz="4" w:space="0" w:color="auto"/>
            </w:tcBorders>
            <w:noWrap/>
            <w:vAlign w:val="center"/>
          </w:tcPr>
          <w:p w14:paraId="386F4BD2" w14:textId="4FD13926" w:rsidR="00E1043D" w:rsidRPr="006A755D" w:rsidRDefault="0066609E" w:rsidP="00A40BF3">
            <w:r>
              <w:t xml:space="preserve">Клиническое отделение детской психиатрии </w:t>
            </w:r>
            <w:r w:rsidR="00E1043D" w:rsidRPr="006A755D">
              <w:t>отделение</w:t>
            </w:r>
            <w:r>
              <w:t xml:space="preserve"> № 7</w:t>
            </w:r>
          </w:p>
        </w:tc>
        <w:tc>
          <w:tcPr>
            <w:tcW w:w="963" w:type="dxa"/>
            <w:tcBorders>
              <w:top w:val="nil"/>
              <w:left w:val="nil"/>
              <w:bottom w:val="single" w:sz="4" w:space="0" w:color="auto"/>
              <w:right w:val="single" w:sz="4" w:space="0" w:color="auto"/>
            </w:tcBorders>
            <w:noWrap/>
            <w:vAlign w:val="center"/>
          </w:tcPr>
          <w:p w14:paraId="20BC9B78" w14:textId="77777777" w:rsidR="00E1043D" w:rsidRPr="006A755D" w:rsidRDefault="00E1043D" w:rsidP="00A40BF3">
            <w:r w:rsidRPr="006A755D">
              <w:t>69,6</w:t>
            </w:r>
          </w:p>
        </w:tc>
        <w:tc>
          <w:tcPr>
            <w:tcW w:w="1843" w:type="dxa"/>
            <w:gridSpan w:val="2"/>
            <w:tcBorders>
              <w:top w:val="nil"/>
              <w:left w:val="nil"/>
              <w:bottom w:val="single" w:sz="4" w:space="0" w:color="auto"/>
              <w:right w:val="single" w:sz="4" w:space="0" w:color="auto"/>
            </w:tcBorders>
            <w:vAlign w:val="center"/>
          </w:tcPr>
          <w:p w14:paraId="7EA51ECF" w14:textId="5A41FB51" w:rsidR="00E1043D" w:rsidRPr="006A755D" w:rsidRDefault="009A40E5" w:rsidP="00A40BF3">
            <w:r>
              <w:t>432,2</w:t>
            </w:r>
          </w:p>
        </w:tc>
        <w:tc>
          <w:tcPr>
            <w:tcW w:w="1559" w:type="dxa"/>
            <w:gridSpan w:val="3"/>
            <w:tcBorders>
              <w:top w:val="nil"/>
              <w:left w:val="nil"/>
              <w:bottom w:val="single" w:sz="4" w:space="0" w:color="auto"/>
              <w:right w:val="single" w:sz="4" w:space="0" w:color="auto"/>
            </w:tcBorders>
            <w:vAlign w:val="center"/>
          </w:tcPr>
          <w:p w14:paraId="1F9BF1B3" w14:textId="455F68CA" w:rsidR="00E1043D" w:rsidRPr="006A755D" w:rsidRDefault="000B4950" w:rsidP="00A40BF3">
            <w:r>
              <w:t>415,0</w:t>
            </w:r>
          </w:p>
        </w:tc>
        <w:tc>
          <w:tcPr>
            <w:tcW w:w="1701" w:type="dxa"/>
            <w:gridSpan w:val="2"/>
            <w:tcBorders>
              <w:top w:val="nil"/>
              <w:left w:val="nil"/>
              <w:bottom w:val="single" w:sz="4" w:space="0" w:color="auto"/>
              <w:right w:val="single" w:sz="4" w:space="0" w:color="auto"/>
            </w:tcBorders>
            <w:vAlign w:val="center"/>
          </w:tcPr>
          <w:p w14:paraId="3C94154D" w14:textId="72696FA3" w:rsidR="00E1043D" w:rsidRPr="006A755D" w:rsidRDefault="000B4950" w:rsidP="00A40BF3">
            <w:r>
              <w:t>42,8</w:t>
            </w:r>
          </w:p>
        </w:tc>
        <w:tc>
          <w:tcPr>
            <w:tcW w:w="1701" w:type="dxa"/>
            <w:gridSpan w:val="2"/>
            <w:tcBorders>
              <w:top w:val="nil"/>
              <w:left w:val="nil"/>
              <w:bottom w:val="single" w:sz="4" w:space="0" w:color="auto"/>
              <w:right w:val="single" w:sz="4" w:space="0" w:color="auto"/>
            </w:tcBorders>
            <w:vAlign w:val="center"/>
          </w:tcPr>
          <w:p w14:paraId="18020A6F" w14:textId="77777777" w:rsidR="00E1043D" w:rsidRPr="006A755D" w:rsidRDefault="00E1043D" w:rsidP="00A40BF3"/>
        </w:tc>
        <w:tc>
          <w:tcPr>
            <w:tcW w:w="1701" w:type="dxa"/>
            <w:gridSpan w:val="3"/>
            <w:tcBorders>
              <w:top w:val="nil"/>
              <w:left w:val="nil"/>
              <w:bottom w:val="single" w:sz="4" w:space="0" w:color="auto"/>
              <w:right w:val="single" w:sz="4" w:space="0" w:color="auto"/>
            </w:tcBorders>
            <w:vAlign w:val="center"/>
          </w:tcPr>
          <w:p w14:paraId="21570789" w14:textId="648C8FEB" w:rsidR="00E1043D" w:rsidRPr="006A755D" w:rsidRDefault="000B4950" w:rsidP="00A40BF3">
            <w:r>
              <w:t>32,8</w:t>
            </w:r>
          </w:p>
        </w:tc>
        <w:tc>
          <w:tcPr>
            <w:tcW w:w="1560" w:type="dxa"/>
            <w:gridSpan w:val="2"/>
            <w:tcBorders>
              <w:top w:val="nil"/>
              <w:left w:val="nil"/>
              <w:bottom w:val="single" w:sz="4" w:space="0" w:color="auto"/>
              <w:right w:val="single" w:sz="4" w:space="0" w:color="auto"/>
            </w:tcBorders>
            <w:vAlign w:val="center"/>
          </w:tcPr>
          <w:p w14:paraId="22C8E9FD" w14:textId="77777777" w:rsidR="00E1043D" w:rsidRPr="006A755D" w:rsidRDefault="00E1043D" w:rsidP="00A40BF3"/>
        </w:tc>
        <w:tc>
          <w:tcPr>
            <w:tcW w:w="1701" w:type="dxa"/>
            <w:gridSpan w:val="2"/>
            <w:tcBorders>
              <w:top w:val="nil"/>
              <w:left w:val="nil"/>
              <w:bottom w:val="single" w:sz="4" w:space="0" w:color="auto"/>
              <w:right w:val="single" w:sz="4" w:space="0" w:color="auto"/>
            </w:tcBorders>
            <w:vAlign w:val="center"/>
          </w:tcPr>
          <w:p w14:paraId="10C552E0" w14:textId="77777777" w:rsidR="00E1043D" w:rsidRPr="006A755D" w:rsidRDefault="00E1043D" w:rsidP="00A40BF3">
            <w:r w:rsidRPr="006A755D">
              <w:t>54,0</w:t>
            </w:r>
          </w:p>
        </w:tc>
      </w:tr>
      <w:tr w:rsidR="00E1043D" w:rsidRPr="006A755D" w14:paraId="3D605C68"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5E18C38C" w14:textId="3036021E" w:rsidR="00E1043D" w:rsidRPr="006A755D" w:rsidRDefault="002115E5" w:rsidP="000E3105">
            <w:pPr>
              <w:jc w:val="both"/>
            </w:pPr>
            <w:r>
              <w:t>5</w:t>
            </w:r>
            <w:r w:rsidR="00E1043D" w:rsidRPr="006A755D">
              <w:t xml:space="preserve"> отделение</w:t>
            </w:r>
          </w:p>
        </w:tc>
        <w:tc>
          <w:tcPr>
            <w:tcW w:w="963" w:type="dxa"/>
            <w:tcBorders>
              <w:top w:val="single" w:sz="4" w:space="0" w:color="auto"/>
              <w:left w:val="nil"/>
              <w:bottom w:val="single" w:sz="4" w:space="0" w:color="auto"/>
              <w:right w:val="single" w:sz="4" w:space="0" w:color="auto"/>
            </w:tcBorders>
            <w:noWrap/>
            <w:vAlign w:val="bottom"/>
          </w:tcPr>
          <w:p w14:paraId="7712CC37" w14:textId="77777777" w:rsidR="00E1043D" w:rsidRPr="006A755D" w:rsidRDefault="00E1043D" w:rsidP="000E3105">
            <w:pPr>
              <w:jc w:val="both"/>
            </w:pPr>
            <w:r w:rsidRPr="006A755D">
              <w:t>76,1</w:t>
            </w:r>
          </w:p>
        </w:tc>
        <w:tc>
          <w:tcPr>
            <w:tcW w:w="1843" w:type="dxa"/>
            <w:gridSpan w:val="2"/>
            <w:tcBorders>
              <w:top w:val="single" w:sz="4" w:space="0" w:color="auto"/>
              <w:left w:val="nil"/>
              <w:bottom w:val="single" w:sz="4" w:space="0" w:color="auto"/>
              <w:right w:val="single" w:sz="4" w:space="0" w:color="auto"/>
            </w:tcBorders>
            <w:vAlign w:val="center"/>
          </w:tcPr>
          <w:p w14:paraId="27314B93" w14:textId="77777777" w:rsidR="00E1043D" w:rsidRPr="006A755D" w:rsidRDefault="00E1043D" w:rsidP="000E3105">
            <w:pPr>
              <w:jc w:val="both"/>
            </w:pPr>
            <w:r w:rsidRPr="006A755D">
              <w:t>374,4</w:t>
            </w:r>
          </w:p>
        </w:tc>
        <w:tc>
          <w:tcPr>
            <w:tcW w:w="1559" w:type="dxa"/>
            <w:gridSpan w:val="3"/>
            <w:tcBorders>
              <w:top w:val="single" w:sz="4" w:space="0" w:color="auto"/>
              <w:left w:val="nil"/>
              <w:bottom w:val="single" w:sz="4" w:space="0" w:color="auto"/>
              <w:right w:val="single" w:sz="4" w:space="0" w:color="auto"/>
            </w:tcBorders>
            <w:vAlign w:val="center"/>
          </w:tcPr>
          <w:p w14:paraId="292D07F7" w14:textId="77777777" w:rsidR="00E1043D" w:rsidRPr="006A755D" w:rsidRDefault="00E1043D" w:rsidP="000E3105">
            <w:pPr>
              <w:jc w:val="both"/>
            </w:pPr>
            <w:r w:rsidRPr="006A755D">
              <w:t>356,7</w:t>
            </w:r>
          </w:p>
        </w:tc>
        <w:tc>
          <w:tcPr>
            <w:tcW w:w="1701" w:type="dxa"/>
            <w:gridSpan w:val="2"/>
            <w:tcBorders>
              <w:top w:val="single" w:sz="4" w:space="0" w:color="auto"/>
              <w:left w:val="nil"/>
              <w:bottom w:val="single" w:sz="4" w:space="0" w:color="auto"/>
              <w:right w:val="single" w:sz="4" w:space="0" w:color="auto"/>
            </w:tcBorders>
            <w:vAlign w:val="bottom"/>
          </w:tcPr>
          <w:p w14:paraId="3F976619"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center"/>
          </w:tcPr>
          <w:p w14:paraId="2E349EFB" w14:textId="77777777" w:rsidR="00E1043D" w:rsidRPr="006A755D" w:rsidRDefault="00E1043D" w:rsidP="000E3105">
            <w:pPr>
              <w:jc w:val="both"/>
            </w:pPr>
          </w:p>
        </w:tc>
        <w:tc>
          <w:tcPr>
            <w:tcW w:w="1701" w:type="dxa"/>
            <w:gridSpan w:val="3"/>
            <w:tcBorders>
              <w:top w:val="single" w:sz="4" w:space="0" w:color="auto"/>
              <w:left w:val="nil"/>
              <w:bottom w:val="single" w:sz="4" w:space="0" w:color="auto"/>
              <w:right w:val="single" w:sz="4" w:space="0" w:color="auto"/>
            </w:tcBorders>
            <w:vAlign w:val="center"/>
          </w:tcPr>
          <w:p w14:paraId="33C3CB1E" w14:textId="77777777" w:rsidR="00E1043D" w:rsidRPr="006A755D" w:rsidRDefault="00E1043D" w:rsidP="000E3105">
            <w:pPr>
              <w:jc w:val="both"/>
            </w:pPr>
            <w:r w:rsidRPr="006A755D">
              <w:t>138,8</w:t>
            </w:r>
          </w:p>
        </w:tc>
        <w:tc>
          <w:tcPr>
            <w:tcW w:w="1560" w:type="dxa"/>
            <w:gridSpan w:val="2"/>
            <w:tcBorders>
              <w:top w:val="single" w:sz="4" w:space="0" w:color="auto"/>
              <w:left w:val="nil"/>
              <w:bottom w:val="single" w:sz="4" w:space="0" w:color="auto"/>
              <w:right w:val="single" w:sz="4" w:space="0" w:color="auto"/>
            </w:tcBorders>
            <w:vAlign w:val="center"/>
          </w:tcPr>
          <w:p w14:paraId="7953FFC2"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center"/>
          </w:tcPr>
          <w:p w14:paraId="2687A8B8" w14:textId="77777777" w:rsidR="00E1043D" w:rsidRPr="006A755D" w:rsidRDefault="00E1043D" w:rsidP="000E3105">
            <w:pPr>
              <w:jc w:val="both"/>
            </w:pPr>
            <w:r w:rsidRPr="006A755D">
              <w:t>54,0</w:t>
            </w:r>
          </w:p>
        </w:tc>
      </w:tr>
      <w:tr w:rsidR="00E1043D" w:rsidRPr="006A755D" w14:paraId="6575C58E"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63D858A9" w14:textId="39F93BA2" w:rsidR="00E1043D" w:rsidRPr="006A755D" w:rsidRDefault="00E1043D" w:rsidP="000E3105">
            <w:pPr>
              <w:jc w:val="both"/>
            </w:pPr>
            <w:r w:rsidRPr="006A755D">
              <w:t>Детск</w:t>
            </w:r>
            <w:r w:rsidR="00E40948">
              <w:t>ое</w:t>
            </w:r>
            <w:r w:rsidRPr="006A755D">
              <w:t xml:space="preserve"> </w:t>
            </w:r>
            <w:r w:rsidR="00503A7F">
              <w:t>поликлиническое отделение</w:t>
            </w:r>
          </w:p>
        </w:tc>
        <w:tc>
          <w:tcPr>
            <w:tcW w:w="963" w:type="dxa"/>
            <w:tcBorders>
              <w:top w:val="single" w:sz="4" w:space="0" w:color="auto"/>
              <w:left w:val="nil"/>
              <w:bottom w:val="single" w:sz="4" w:space="0" w:color="auto"/>
              <w:right w:val="single" w:sz="4" w:space="0" w:color="auto"/>
            </w:tcBorders>
            <w:noWrap/>
            <w:vAlign w:val="center"/>
          </w:tcPr>
          <w:p w14:paraId="7DCE332B" w14:textId="2EF316DD" w:rsidR="00E1043D" w:rsidRPr="006A755D" w:rsidRDefault="00350E95" w:rsidP="005E4727">
            <w:r>
              <w:t>17,4</w:t>
            </w:r>
          </w:p>
        </w:tc>
        <w:tc>
          <w:tcPr>
            <w:tcW w:w="1843" w:type="dxa"/>
            <w:gridSpan w:val="2"/>
            <w:tcBorders>
              <w:top w:val="single" w:sz="4" w:space="0" w:color="auto"/>
              <w:left w:val="nil"/>
              <w:bottom w:val="single" w:sz="4" w:space="0" w:color="auto"/>
              <w:right w:val="single" w:sz="4" w:space="0" w:color="auto"/>
            </w:tcBorders>
            <w:vAlign w:val="center"/>
          </w:tcPr>
          <w:p w14:paraId="6A8DE869" w14:textId="4E73E758" w:rsidR="00E1043D" w:rsidRPr="006A755D" w:rsidRDefault="00DD1F1C" w:rsidP="005E4727">
            <w:r>
              <w:t>143,54</w:t>
            </w:r>
          </w:p>
        </w:tc>
        <w:tc>
          <w:tcPr>
            <w:tcW w:w="1559" w:type="dxa"/>
            <w:gridSpan w:val="3"/>
            <w:tcBorders>
              <w:top w:val="single" w:sz="4" w:space="0" w:color="auto"/>
              <w:left w:val="nil"/>
              <w:bottom w:val="single" w:sz="4" w:space="0" w:color="auto"/>
              <w:right w:val="single" w:sz="4" w:space="0" w:color="auto"/>
            </w:tcBorders>
            <w:vAlign w:val="center"/>
          </w:tcPr>
          <w:p w14:paraId="611A04A5" w14:textId="3DEBA216" w:rsidR="00E1043D" w:rsidRPr="006A755D" w:rsidRDefault="00DF40B8" w:rsidP="005E4727">
            <w:r>
              <w:t>210,7</w:t>
            </w:r>
          </w:p>
        </w:tc>
        <w:tc>
          <w:tcPr>
            <w:tcW w:w="1701" w:type="dxa"/>
            <w:gridSpan w:val="2"/>
            <w:tcBorders>
              <w:top w:val="single" w:sz="4" w:space="0" w:color="auto"/>
              <w:left w:val="nil"/>
              <w:bottom w:val="single" w:sz="4" w:space="0" w:color="auto"/>
              <w:right w:val="single" w:sz="4" w:space="0" w:color="auto"/>
            </w:tcBorders>
            <w:vAlign w:val="center"/>
          </w:tcPr>
          <w:p w14:paraId="3E311B7D" w14:textId="729876AE" w:rsidR="00E1043D" w:rsidRPr="006A755D" w:rsidRDefault="00350E95" w:rsidP="005E4727">
            <w:r>
              <w:t>12,7</w:t>
            </w:r>
          </w:p>
        </w:tc>
        <w:tc>
          <w:tcPr>
            <w:tcW w:w="1701" w:type="dxa"/>
            <w:gridSpan w:val="2"/>
            <w:tcBorders>
              <w:top w:val="single" w:sz="4" w:space="0" w:color="auto"/>
              <w:left w:val="nil"/>
              <w:bottom w:val="single" w:sz="4" w:space="0" w:color="auto"/>
              <w:right w:val="single" w:sz="4" w:space="0" w:color="auto"/>
            </w:tcBorders>
            <w:vAlign w:val="center"/>
          </w:tcPr>
          <w:p w14:paraId="7CF85350" w14:textId="77D3C5F7" w:rsidR="00E1043D" w:rsidRPr="006A755D" w:rsidRDefault="00DF40B8" w:rsidP="005E4727">
            <w:r>
              <w:t>13,9</w:t>
            </w:r>
          </w:p>
        </w:tc>
        <w:tc>
          <w:tcPr>
            <w:tcW w:w="1701" w:type="dxa"/>
            <w:gridSpan w:val="3"/>
            <w:tcBorders>
              <w:top w:val="single" w:sz="4" w:space="0" w:color="auto"/>
              <w:left w:val="nil"/>
              <w:bottom w:val="single" w:sz="4" w:space="0" w:color="auto"/>
              <w:right w:val="single" w:sz="4" w:space="0" w:color="auto"/>
            </w:tcBorders>
            <w:vAlign w:val="center"/>
          </w:tcPr>
          <w:p w14:paraId="5DA11A26" w14:textId="2AB67952" w:rsidR="00E1043D" w:rsidRPr="006A755D" w:rsidRDefault="00DF40B8" w:rsidP="005E4727">
            <w:r>
              <w:t>29,3</w:t>
            </w:r>
          </w:p>
        </w:tc>
        <w:tc>
          <w:tcPr>
            <w:tcW w:w="1560" w:type="dxa"/>
            <w:gridSpan w:val="2"/>
            <w:tcBorders>
              <w:top w:val="single" w:sz="4" w:space="0" w:color="auto"/>
              <w:left w:val="nil"/>
              <w:bottom w:val="single" w:sz="4" w:space="0" w:color="auto"/>
              <w:right w:val="single" w:sz="4" w:space="0" w:color="auto"/>
            </w:tcBorders>
            <w:vAlign w:val="center"/>
          </w:tcPr>
          <w:p w14:paraId="087507D6" w14:textId="77777777" w:rsidR="00E1043D" w:rsidRPr="006A755D" w:rsidRDefault="00E1043D" w:rsidP="005E4727"/>
        </w:tc>
        <w:tc>
          <w:tcPr>
            <w:tcW w:w="1701" w:type="dxa"/>
            <w:gridSpan w:val="2"/>
            <w:tcBorders>
              <w:top w:val="single" w:sz="4" w:space="0" w:color="auto"/>
              <w:left w:val="nil"/>
              <w:bottom w:val="single" w:sz="4" w:space="0" w:color="auto"/>
              <w:right w:val="single" w:sz="4" w:space="0" w:color="auto"/>
            </w:tcBorders>
            <w:vAlign w:val="center"/>
          </w:tcPr>
          <w:p w14:paraId="0CBA6307" w14:textId="26D23EC2" w:rsidR="00E1043D" w:rsidRPr="006A755D" w:rsidRDefault="00E1043D" w:rsidP="005E4727"/>
        </w:tc>
      </w:tr>
      <w:tr w:rsidR="00E1043D" w:rsidRPr="006A755D" w14:paraId="74963B00"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7228B365" w14:textId="77777777" w:rsidR="00E1043D" w:rsidRPr="006A755D" w:rsidRDefault="00E1043D" w:rsidP="000E3105">
            <w:pPr>
              <w:jc w:val="both"/>
            </w:pPr>
            <w:r w:rsidRPr="006A755D">
              <w:t>Администрация цокольный этаж</w:t>
            </w:r>
          </w:p>
        </w:tc>
        <w:tc>
          <w:tcPr>
            <w:tcW w:w="963" w:type="dxa"/>
            <w:tcBorders>
              <w:top w:val="single" w:sz="4" w:space="0" w:color="auto"/>
              <w:left w:val="nil"/>
              <w:bottom w:val="single" w:sz="4" w:space="0" w:color="auto"/>
              <w:right w:val="single" w:sz="4" w:space="0" w:color="auto"/>
            </w:tcBorders>
            <w:noWrap/>
            <w:vAlign w:val="bottom"/>
          </w:tcPr>
          <w:p w14:paraId="1E772F97"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5D697E1C" w14:textId="77777777" w:rsidR="00E1043D" w:rsidRPr="006A755D" w:rsidRDefault="00E1043D" w:rsidP="000E3105">
            <w:pPr>
              <w:jc w:val="both"/>
            </w:pPr>
          </w:p>
        </w:tc>
        <w:tc>
          <w:tcPr>
            <w:tcW w:w="1559" w:type="dxa"/>
            <w:gridSpan w:val="3"/>
            <w:tcBorders>
              <w:top w:val="single" w:sz="4" w:space="0" w:color="auto"/>
              <w:left w:val="nil"/>
              <w:bottom w:val="single" w:sz="4" w:space="0" w:color="auto"/>
              <w:right w:val="single" w:sz="4" w:space="0" w:color="auto"/>
            </w:tcBorders>
            <w:vAlign w:val="bottom"/>
          </w:tcPr>
          <w:p w14:paraId="3317D23D"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33E92E60" w14:textId="77777777" w:rsidR="00E1043D" w:rsidRPr="006A755D" w:rsidRDefault="00E1043D" w:rsidP="000E3105">
            <w:pPr>
              <w:jc w:val="both"/>
            </w:pPr>
            <w:r w:rsidRPr="006A755D">
              <w:t>29,1</w:t>
            </w:r>
          </w:p>
        </w:tc>
        <w:tc>
          <w:tcPr>
            <w:tcW w:w="1701" w:type="dxa"/>
            <w:gridSpan w:val="2"/>
            <w:tcBorders>
              <w:top w:val="single" w:sz="4" w:space="0" w:color="auto"/>
              <w:left w:val="nil"/>
              <w:bottom w:val="single" w:sz="4" w:space="0" w:color="auto"/>
              <w:right w:val="single" w:sz="4" w:space="0" w:color="auto"/>
            </w:tcBorders>
            <w:vAlign w:val="bottom"/>
          </w:tcPr>
          <w:p w14:paraId="13A4E5E8" w14:textId="77777777" w:rsidR="00E1043D" w:rsidRPr="006A755D" w:rsidRDefault="00E1043D" w:rsidP="000E3105">
            <w:pPr>
              <w:jc w:val="both"/>
            </w:pPr>
            <w:r w:rsidRPr="006A755D">
              <w:t>888,3</w:t>
            </w:r>
          </w:p>
        </w:tc>
        <w:tc>
          <w:tcPr>
            <w:tcW w:w="1701" w:type="dxa"/>
            <w:gridSpan w:val="3"/>
            <w:tcBorders>
              <w:top w:val="single" w:sz="4" w:space="0" w:color="auto"/>
              <w:left w:val="nil"/>
              <w:bottom w:val="single" w:sz="4" w:space="0" w:color="auto"/>
              <w:right w:val="single" w:sz="4" w:space="0" w:color="auto"/>
            </w:tcBorders>
            <w:vAlign w:val="bottom"/>
          </w:tcPr>
          <w:p w14:paraId="38149E45" w14:textId="77777777" w:rsidR="00E1043D" w:rsidRPr="006A755D" w:rsidRDefault="00E1043D" w:rsidP="000E3105">
            <w:pPr>
              <w:jc w:val="both"/>
            </w:pPr>
          </w:p>
        </w:tc>
        <w:tc>
          <w:tcPr>
            <w:tcW w:w="1560" w:type="dxa"/>
            <w:gridSpan w:val="2"/>
            <w:tcBorders>
              <w:top w:val="single" w:sz="4" w:space="0" w:color="auto"/>
              <w:left w:val="nil"/>
              <w:bottom w:val="single" w:sz="4" w:space="0" w:color="auto"/>
              <w:right w:val="single" w:sz="4" w:space="0" w:color="auto"/>
            </w:tcBorders>
            <w:vAlign w:val="bottom"/>
          </w:tcPr>
          <w:p w14:paraId="0A087E42" w14:textId="77777777" w:rsidR="00E1043D" w:rsidRPr="006A755D" w:rsidRDefault="00E1043D" w:rsidP="000E3105">
            <w:pPr>
              <w:jc w:val="both"/>
            </w:pPr>
            <w:r w:rsidRPr="006A755D">
              <w:t>2524,1</w:t>
            </w:r>
          </w:p>
        </w:tc>
        <w:tc>
          <w:tcPr>
            <w:tcW w:w="1701" w:type="dxa"/>
            <w:gridSpan w:val="2"/>
            <w:vMerge w:val="restart"/>
            <w:tcBorders>
              <w:top w:val="single" w:sz="4" w:space="0" w:color="auto"/>
              <w:left w:val="nil"/>
              <w:right w:val="single" w:sz="4" w:space="0" w:color="auto"/>
            </w:tcBorders>
            <w:vAlign w:val="center"/>
          </w:tcPr>
          <w:p w14:paraId="02E05E81" w14:textId="77777777" w:rsidR="00E1043D" w:rsidRPr="006A755D" w:rsidRDefault="00E1043D" w:rsidP="000E3105">
            <w:pPr>
              <w:jc w:val="both"/>
            </w:pPr>
            <w:r w:rsidRPr="006A755D">
              <w:t>129,5</w:t>
            </w:r>
          </w:p>
        </w:tc>
      </w:tr>
      <w:tr w:rsidR="00E1043D" w:rsidRPr="006A755D" w14:paraId="19BC366F"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42625B6C" w14:textId="77777777" w:rsidR="00E1043D" w:rsidRPr="006A755D" w:rsidRDefault="00E1043D" w:rsidP="000E3105">
            <w:pPr>
              <w:jc w:val="both"/>
            </w:pPr>
            <w:r w:rsidRPr="006A755D">
              <w:t>Администрация первый этаж</w:t>
            </w:r>
          </w:p>
        </w:tc>
        <w:tc>
          <w:tcPr>
            <w:tcW w:w="963" w:type="dxa"/>
            <w:tcBorders>
              <w:top w:val="single" w:sz="4" w:space="0" w:color="auto"/>
              <w:left w:val="nil"/>
              <w:bottom w:val="single" w:sz="4" w:space="0" w:color="auto"/>
              <w:right w:val="single" w:sz="4" w:space="0" w:color="auto"/>
            </w:tcBorders>
            <w:noWrap/>
            <w:vAlign w:val="bottom"/>
          </w:tcPr>
          <w:p w14:paraId="525A28B5" w14:textId="77777777" w:rsidR="00E1043D" w:rsidRPr="006A755D" w:rsidRDefault="00E1043D" w:rsidP="000E3105">
            <w:pPr>
              <w:jc w:val="both"/>
            </w:pPr>
            <w:r w:rsidRPr="006A755D">
              <w:t>13,1</w:t>
            </w:r>
          </w:p>
        </w:tc>
        <w:tc>
          <w:tcPr>
            <w:tcW w:w="1843" w:type="dxa"/>
            <w:gridSpan w:val="2"/>
            <w:tcBorders>
              <w:top w:val="single" w:sz="4" w:space="0" w:color="auto"/>
              <w:left w:val="nil"/>
              <w:bottom w:val="single" w:sz="4" w:space="0" w:color="auto"/>
              <w:right w:val="single" w:sz="4" w:space="0" w:color="auto"/>
            </w:tcBorders>
            <w:vAlign w:val="bottom"/>
          </w:tcPr>
          <w:p w14:paraId="67D885DD" w14:textId="77777777" w:rsidR="00E1043D" w:rsidRPr="006A755D" w:rsidRDefault="00E1043D" w:rsidP="000E3105">
            <w:pPr>
              <w:jc w:val="both"/>
            </w:pPr>
          </w:p>
        </w:tc>
        <w:tc>
          <w:tcPr>
            <w:tcW w:w="1559" w:type="dxa"/>
            <w:gridSpan w:val="3"/>
            <w:tcBorders>
              <w:top w:val="single" w:sz="4" w:space="0" w:color="auto"/>
              <w:left w:val="nil"/>
              <w:bottom w:val="single" w:sz="4" w:space="0" w:color="auto"/>
              <w:right w:val="single" w:sz="4" w:space="0" w:color="auto"/>
            </w:tcBorders>
            <w:vAlign w:val="bottom"/>
          </w:tcPr>
          <w:p w14:paraId="78944E84" w14:textId="77777777" w:rsidR="00E1043D" w:rsidRPr="006A755D" w:rsidRDefault="00E1043D" w:rsidP="000E3105">
            <w:pPr>
              <w:jc w:val="both"/>
            </w:pPr>
            <w:r w:rsidRPr="006A755D">
              <w:t>115,9</w:t>
            </w:r>
          </w:p>
        </w:tc>
        <w:tc>
          <w:tcPr>
            <w:tcW w:w="1701" w:type="dxa"/>
            <w:gridSpan w:val="2"/>
            <w:tcBorders>
              <w:top w:val="single" w:sz="4" w:space="0" w:color="auto"/>
              <w:left w:val="nil"/>
              <w:bottom w:val="single" w:sz="4" w:space="0" w:color="auto"/>
              <w:right w:val="single" w:sz="4" w:space="0" w:color="auto"/>
            </w:tcBorders>
            <w:vAlign w:val="bottom"/>
          </w:tcPr>
          <w:p w14:paraId="6C9518FC"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2EEC5F47" w14:textId="77777777" w:rsidR="00E1043D" w:rsidRPr="006A755D" w:rsidRDefault="00E1043D" w:rsidP="000E3105">
            <w:pPr>
              <w:jc w:val="both"/>
            </w:pPr>
            <w:r w:rsidRPr="006A755D">
              <w:t>267,4</w:t>
            </w:r>
          </w:p>
        </w:tc>
        <w:tc>
          <w:tcPr>
            <w:tcW w:w="1701" w:type="dxa"/>
            <w:gridSpan w:val="3"/>
            <w:tcBorders>
              <w:top w:val="single" w:sz="4" w:space="0" w:color="auto"/>
              <w:left w:val="nil"/>
              <w:bottom w:val="single" w:sz="4" w:space="0" w:color="auto"/>
              <w:right w:val="single" w:sz="4" w:space="0" w:color="auto"/>
            </w:tcBorders>
            <w:vAlign w:val="bottom"/>
          </w:tcPr>
          <w:p w14:paraId="3D0FF7A4" w14:textId="77777777" w:rsidR="00E1043D" w:rsidRPr="006A755D" w:rsidRDefault="00E1043D" w:rsidP="000E3105">
            <w:pPr>
              <w:jc w:val="both"/>
            </w:pPr>
            <w:r w:rsidRPr="006A755D">
              <w:t>17,2</w:t>
            </w:r>
          </w:p>
        </w:tc>
        <w:tc>
          <w:tcPr>
            <w:tcW w:w="1560" w:type="dxa"/>
            <w:gridSpan w:val="2"/>
            <w:tcBorders>
              <w:top w:val="single" w:sz="4" w:space="0" w:color="auto"/>
              <w:left w:val="nil"/>
              <w:bottom w:val="single" w:sz="4" w:space="0" w:color="auto"/>
              <w:right w:val="single" w:sz="4" w:space="0" w:color="auto"/>
            </w:tcBorders>
            <w:vAlign w:val="bottom"/>
          </w:tcPr>
          <w:p w14:paraId="289C280B" w14:textId="77777777" w:rsidR="00E1043D" w:rsidRPr="006A755D" w:rsidRDefault="00E1043D" w:rsidP="000E3105">
            <w:pPr>
              <w:jc w:val="both"/>
            </w:pPr>
          </w:p>
        </w:tc>
        <w:tc>
          <w:tcPr>
            <w:tcW w:w="1701" w:type="dxa"/>
            <w:gridSpan w:val="2"/>
            <w:vMerge/>
            <w:tcBorders>
              <w:left w:val="nil"/>
              <w:right w:val="single" w:sz="4" w:space="0" w:color="auto"/>
            </w:tcBorders>
            <w:vAlign w:val="bottom"/>
          </w:tcPr>
          <w:p w14:paraId="09B90331" w14:textId="77777777" w:rsidR="00E1043D" w:rsidRPr="006A755D" w:rsidRDefault="00E1043D" w:rsidP="000E3105">
            <w:pPr>
              <w:jc w:val="both"/>
            </w:pPr>
          </w:p>
        </w:tc>
      </w:tr>
      <w:tr w:rsidR="00E1043D" w:rsidRPr="006A755D" w14:paraId="4B7345AF"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64810CAD" w14:textId="77777777" w:rsidR="00E1043D" w:rsidRPr="006A755D" w:rsidRDefault="00E1043D" w:rsidP="000E3105">
            <w:pPr>
              <w:jc w:val="both"/>
            </w:pPr>
            <w:r w:rsidRPr="006A755D">
              <w:t>Администрация второй этаж</w:t>
            </w:r>
          </w:p>
        </w:tc>
        <w:tc>
          <w:tcPr>
            <w:tcW w:w="963" w:type="dxa"/>
            <w:tcBorders>
              <w:top w:val="single" w:sz="4" w:space="0" w:color="auto"/>
              <w:left w:val="nil"/>
              <w:bottom w:val="single" w:sz="4" w:space="0" w:color="auto"/>
              <w:right w:val="single" w:sz="4" w:space="0" w:color="auto"/>
            </w:tcBorders>
            <w:noWrap/>
            <w:vAlign w:val="bottom"/>
          </w:tcPr>
          <w:p w14:paraId="45D02635"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5D56A588" w14:textId="77777777" w:rsidR="00E1043D" w:rsidRPr="006A755D" w:rsidRDefault="00E1043D" w:rsidP="000E3105">
            <w:pPr>
              <w:jc w:val="both"/>
            </w:pPr>
            <w:r w:rsidRPr="006A755D">
              <w:t>106,3</w:t>
            </w:r>
          </w:p>
        </w:tc>
        <w:tc>
          <w:tcPr>
            <w:tcW w:w="1559" w:type="dxa"/>
            <w:gridSpan w:val="3"/>
            <w:tcBorders>
              <w:top w:val="single" w:sz="4" w:space="0" w:color="auto"/>
              <w:left w:val="nil"/>
              <w:bottom w:val="single" w:sz="4" w:space="0" w:color="auto"/>
              <w:right w:val="single" w:sz="4" w:space="0" w:color="auto"/>
            </w:tcBorders>
            <w:vAlign w:val="bottom"/>
          </w:tcPr>
          <w:p w14:paraId="601929EC" w14:textId="77777777" w:rsidR="00E1043D" w:rsidRPr="006A755D" w:rsidRDefault="00E1043D" w:rsidP="000E3105">
            <w:pPr>
              <w:jc w:val="both"/>
            </w:pPr>
            <w:r w:rsidRPr="006A755D">
              <w:t>22,3</w:t>
            </w:r>
          </w:p>
        </w:tc>
        <w:tc>
          <w:tcPr>
            <w:tcW w:w="1701" w:type="dxa"/>
            <w:gridSpan w:val="2"/>
            <w:tcBorders>
              <w:top w:val="single" w:sz="4" w:space="0" w:color="auto"/>
              <w:left w:val="nil"/>
              <w:bottom w:val="single" w:sz="4" w:space="0" w:color="auto"/>
              <w:right w:val="single" w:sz="4" w:space="0" w:color="auto"/>
            </w:tcBorders>
            <w:vAlign w:val="bottom"/>
          </w:tcPr>
          <w:p w14:paraId="406A2291" w14:textId="77777777" w:rsidR="00E1043D" w:rsidRPr="006A755D" w:rsidRDefault="00E1043D" w:rsidP="000E3105">
            <w:pPr>
              <w:jc w:val="both"/>
            </w:pPr>
            <w:r w:rsidRPr="006A755D">
              <w:t>17,7</w:t>
            </w:r>
          </w:p>
        </w:tc>
        <w:tc>
          <w:tcPr>
            <w:tcW w:w="1701" w:type="dxa"/>
            <w:gridSpan w:val="2"/>
            <w:tcBorders>
              <w:top w:val="single" w:sz="4" w:space="0" w:color="auto"/>
              <w:left w:val="nil"/>
              <w:bottom w:val="single" w:sz="4" w:space="0" w:color="auto"/>
              <w:right w:val="single" w:sz="4" w:space="0" w:color="auto"/>
            </w:tcBorders>
            <w:vAlign w:val="bottom"/>
          </w:tcPr>
          <w:p w14:paraId="42BCFABA" w14:textId="77777777" w:rsidR="00E1043D" w:rsidRPr="006A755D" w:rsidRDefault="00E1043D" w:rsidP="000E3105">
            <w:pPr>
              <w:jc w:val="both"/>
            </w:pPr>
            <w:r w:rsidRPr="006A755D">
              <w:t>297,3</w:t>
            </w:r>
          </w:p>
        </w:tc>
        <w:tc>
          <w:tcPr>
            <w:tcW w:w="1701" w:type="dxa"/>
            <w:gridSpan w:val="3"/>
            <w:tcBorders>
              <w:top w:val="single" w:sz="4" w:space="0" w:color="auto"/>
              <w:left w:val="nil"/>
              <w:bottom w:val="single" w:sz="4" w:space="0" w:color="auto"/>
              <w:right w:val="single" w:sz="4" w:space="0" w:color="auto"/>
            </w:tcBorders>
            <w:vAlign w:val="bottom"/>
          </w:tcPr>
          <w:p w14:paraId="66EB9A8B" w14:textId="77777777" w:rsidR="00E1043D" w:rsidRPr="006A755D" w:rsidRDefault="00E1043D" w:rsidP="000E3105">
            <w:pPr>
              <w:jc w:val="both"/>
            </w:pPr>
          </w:p>
        </w:tc>
        <w:tc>
          <w:tcPr>
            <w:tcW w:w="1560" w:type="dxa"/>
            <w:gridSpan w:val="2"/>
            <w:tcBorders>
              <w:top w:val="single" w:sz="4" w:space="0" w:color="auto"/>
              <w:left w:val="nil"/>
              <w:bottom w:val="single" w:sz="4" w:space="0" w:color="auto"/>
              <w:right w:val="single" w:sz="4" w:space="0" w:color="auto"/>
            </w:tcBorders>
            <w:vAlign w:val="bottom"/>
          </w:tcPr>
          <w:p w14:paraId="7794B2B1" w14:textId="77777777" w:rsidR="00E1043D" w:rsidRPr="006A755D" w:rsidRDefault="00E1043D" w:rsidP="000E3105">
            <w:pPr>
              <w:jc w:val="both"/>
            </w:pPr>
          </w:p>
        </w:tc>
        <w:tc>
          <w:tcPr>
            <w:tcW w:w="1701" w:type="dxa"/>
            <w:gridSpan w:val="2"/>
            <w:vMerge/>
            <w:tcBorders>
              <w:left w:val="nil"/>
              <w:right w:val="single" w:sz="4" w:space="0" w:color="auto"/>
            </w:tcBorders>
            <w:vAlign w:val="bottom"/>
          </w:tcPr>
          <w:p w14:paraId="1E98153B" w14:textId="77777777" w:rsidR="00E1043D" w:rsidRPr="006A755D" w:rsidRDefault="00E1043D" w:rsidP="000E3105">
            <w:pPr>
              <w:jc w:val="both"/>
            </w:pPr>
          </w:p>
        </w:tc>
      </w:tr>
      <w:tr w:rsidR="00E1043D" w:rsidRPr="006A755D" w14:paraId="6FE61283"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20452ED5" w14:textId="77777777" w:rsidR="00E1043D" w:rsidRPr="006A755D" w:rsidRDefault="00E1043D" w:rsidP="000E3105">
            <w:pPr>
              <w:jc w:val="both"/>
            </w:pPr>
            <w:r w:rsidRPr="006A755D">
              <w:lastRenderedPageBreak/>
              <w:t>Администрация третий этаж</w:t>
            </w:r>
          </w:p>
        </w:tc>
        <w:tc>
          <w:tcPr>
            <w:tcW w:w="963" w:type="dxa"/>
            <w:tcBorders>
              <w:top w:val="single" w:sz="4" w:space="0" w:color="auto"/>
              <w:left w:val="nil"/>
              <w:bottom w:val="single" w:sz="4" w:space="0" w:color="auto"/>
              <w:right w:val="single" w:sz="4" w:space="0" w:color="auto"/>
            </w:tcBorders>
            <w:noWrap/>
            <w:vAlign w:val="bottom"/>
          </w:tcPr>
          <w:p w14:paraId="19225635"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5551E4E7" w14:textId="77777777" w:rsidR="00E1043D" w:rsidRPr="006A755D" w:rsidRDefault="00E1043D" w:rsidP="000E3105">
            <w:pPr>
              <w:jc w:val="both"/>
            </w:pPr>
            <w:r w:rsidRPr="006A755D">
              <w:t>798,8</w:t>
            </w:r>
          </w:p>
        </w:tc>
        <w:tc>
          <w:tcPr>
            <w:tcW w:w="1559" w:type="dxa"/>
            <w:gridSpan w:val="3"/>
            <w:tcBorders>
              <w:top w:val="single" w:sz="4" w:space="0" w:color="auto"/>
              <w:left w:val="nil"/>
              <w:bottom w:val="single" w:sz="4" w:space="0" w:color="auto"/>
              <w:right w:val="single" w:sz="4" w:space="0" w:color="auto"/>
            </w:tcBorders>
            <w:vAlign w:val="bottom"/>
          </w:tcPr>
          <w:p w14:paraId="41C74DDB"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16029F88" w14:textId="77777777" w:rsidR="00E1043D" w:rsidRPr="006A755D" w:rsidRDefault="00E1043D" w:rsidP="000E3105">
            <w:pPr>
              <w:jc w:val="both"/>
            </w:pPr>
            <w:r w:rsidRPr="006A755D">
              <w:t>10,6</w:t>
            </w:r>
          </w:p>
        </w:tc>
        <w:tc>
          <w:tcPr>
            <w:tcW w:w="1701" w:type="dxa"/>
            <w:gridSpan w:val="2"/>
            <w:tcBorders>
              <w:top w:val="single" w:sz="4" w:space="0" w:color="auto"/>
              <w:left w:val="nil"/>
              <w:bottom w:val="single" w:sz="4" w:space="0" w:color="auto"/>
              <w:right w:val="single" w:sz="4" w:space="0" w:color="auto"/>
            </w:tcBorders>
            <w:vAlign w:val="bottom"/>
          </w:tcPr>
          <w:p w14:paraId="7DAED721" w14:textId="77777777" w:rsidR="00E1043D" w:rsidRPr="006A755D" w:rsidRDefault="00E1043D" w:rsidP="000E3105">
            <w:pPr>
              <w:jc w:val="both"/>
            </w:pPr>
            <w:r w:rsidRPr="006A755D">
              <w:t>546,00</w:t>
            </w:r>
          </w:p>
        </w:tc>
        <w:tc>
          <w:tcPr>
            <w:tcW w:w="1701" w:type="dxa"/>
            <w:gridSpan w:val="3"/>
            <w:tcBorders>
              <w:top w:val="single" w:sz="4" w:space="0" w:color="auto"/>
              <w:left w:val="nil"/>
              <w:bottom w:val="single" w:sz="4" w:space="0" w:color="auto"/>
              <w:right w:val="single" w:sz="4" w:space="0" w:color="auto"/>
            </w:tcBorders>
            <w:vAlign w:val="bottom"/>
          </w:tcPr>
          <w:p w14:paraId="37800C11" w14:textId="77777777" w:rsidR="00E1043D" w:rsidRPr="006A755D" w:rsidRDefault="00E1043D" w:rsidP="000E3105">
            <w:pPr>
              <w:jc w:val="both"/>
            </w:pPr>
          </w:p>
        </w:tc>
        <w:tc>
          <w:tcPr>
            <w:tcW w:w="1560" w:type="dxa"/>
            <w:gridSpan w:val="2"/>
            <w:tcBorders>
              <w:top w:val="single" w:sz="4" w:space="0" w:color="auto"/>
              <w:left w:val="nil"/>
              <w:bottom w:val="single" w:sz="4" w:space="0" w:color="auto"/>
              <w:right w:val="single" w:sz="4" w:space="0" w:color="auto"/>
            </w:tcBorders>
            <w:vAlign w:val="bottom"/>
          </w:tcPr>
          <w:p w14:paraId="465BC46A" w14:textId="77777777" w:rsidR="00E1043D" w:rsidRPr="006A755D" w:rsidRDefault="00E1043D" w:rsidP="000E3105">
            <w:pPr>
              <w:jc w:val="both"/>
            </w:pPr>
          </w:p>
        </w:tc>
        <w:tc>
          <w:tcPr>
            <w:tcW w:w="1701" w:type="dxa"/>
            <w:gridSpan w:val="2"/>
            <w:vMerge/>
            <w:tcBorders>
              <w:left w:val="nil"/>
              <w:bottom w:val="single" w:sz="4" w:space="0" w:color="auto"/>
              <w:right w:val="single" w:sz="4" w:space="0" w:color="auto"/>
            </w:tcBorders>
            <w:vAlign w:val="bottom"/>
          </w:tcPr>
          <w:p w14:paraId="498AE0FC" w14:textId="77777777" w:rsidR="00E1043D" w:rsidRPr="006A755D" w:rsidRDefault="00E1043D" w:rsidP="000E3105">
            <w:pPr>
              <w:jc w:val="both"/>
            </w:pPr>
          </w:p>
        </w:tc>
      </w:tr>
      <w:tr w:rsidR="00E1043D" w:rsidRPr="006A755D" w14:paraId="6CD32650"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68612C2A" w14:textId="6F740B7A" w:rsidR="00E1043D" w:rsidRPr="006A755D" w:rsidRDefault="00E1043D" w:rsidP="000E3105">
            <w:pPr>
              <w:jc w:val="both"/>
            </w:pPr>
            <w:r w:rsidRPr="006A755D">
              <w:t>Администрация тех этаж</w:t>
            </w:r>
          </w:p>
        </w:tc>
        <w:tc>
          <w:tcPr>
            <w:tcW w:w="963" w:type="dxa"/>
            <w:tcBorders>
              <w:top w:val="single" w:sz="4" w:space="0" w:color="auto"/>
              <w:left w:val="nil"/>
              <w:bottom w:val="single" w:sz="4" w:space="0" w:color="auto"/>
              <w:right w:val="single" w:sz="4" w:space="0" w:color="auto"/>
            </w:tcBorders>
            <w:noWrap/>
            <w:vAlign w:val="bottom"/>
          </w:tcPr>
          <w:p w14:paraId="72E83BC5"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5249DFB7" w14:textId="77777777" w:rsidR="00E1043D" w:rsidRPr="006A755D" w:rsidRDefault="00E1043D" w:rsidP="000E3105">
            <w:pPr>
              <w:jc w:val="both"/>
            </w:pPr>
          </w:p>
        </w:tc>
        <w:tc>
          <w:tcPr>
            <w:tcW w:w="1559" w:type="dxa"/>
            <w:gridSpan w:val="3"/>
            <w:tcBorders>
              <w:top w:val="single" w:sz="4" w:space="0" w:color="auto"/>
              <w:left w:val="nil"/>
              <w:bottom w:val="single" w:sz="4" w:space="0" w:color="auto"/>
              <w:right w:val="single" w:sz="4" w:space="0" w:color="auto"/>
            </w:tcBorders>
            <w:vAlign w:val="bottom"/>
          </w:tcPr>
          <w:p w14:paraId="77183FBA"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7851B103" w14:textId="77777777" w:rsidR="00E1043D" w:rsidRPr="006A755D" w:rsidRDefault="00E1043D" w:rsidP="000E3105">
            <w:pPr>
              <w:jc w:val="both"/>
            </w:pPr>
            <w:r w:rsidRPr="006A755D">
              <w:t>3,9</w:t>
            </w:r>
          </w:p>
        </w:tc>
        <w:tc>
          <w:tcPr>
            <w:tcW w:w="1701" w:type="dxa"/>
            <w:gridSpan w:val="2"/>
            <w:tcBorders>
              <w:top w:val="single" w:sz="4" w:space="0" w:color="auto"/>
              <w:left w:val="nil"/>
              <w:bottom w:val="single" w:sz="4" w:space="0" w:color="auto"/>
              <w:right w:val="single" w:sz="4" w:space="0" w:color="auto"/>
            </w:tcBorders>
            <w:vAlign w:val="bottom"/>
          </w:tcPr>
          <w:p w14:paraId="7100B666" w14:textId="77777777" w:rsidR="00E1043D" w:rsidRPr="006A755D" w:rsidRDefault="00E1043D" w:rsidP="000E3105">
            <w:pPr>
              <w:jc w:val="both"/>
            </w:pPr>
            <w:r w:rsidRPr="006A755D">
              <w:t>362,6</w:t>
            </w:r>
          </w:p>
        </w:tc>
        <w:tc>
          <w:tcPr>
            <w:tcW w:w="1701" w:type="dxa"/>
            <w:gridSpan w:val="3"/>
            <w:tcBorders>
              <w:top w:val="single" w:sz="4" w:space="0" w:color="auto"/>
              <w:left w:val="nil"/>
              <w:bottom w:val="single" w:sz="4" w:space="0" w:color="auto"/>
              <w:right w:val="single" w:sz="4" w:space="0" w:color="auto"/>
            </w:tcBorders>
            <w:vAlign w:val="bottom"/>
          </w:tcPr>
          <w:p w14:paraId="43626010" w14:textId="77777777" w:rsidR="00E1043D" w:rsidRPr="006A755D" w:rsidRDefault="00E1043D" w:rsidP="000E3105">
            <w:pPr>
              <w:jc w:val="both"/>
            </w:pPr>
          </w:p>
        </w:tc>
        <w:tc>
          <w:tcPr>
            <w:tcW w:w="1560" w:type="dxa"/>
            <w:gridSpan w:val="2"/>
            <w:tcBorders>
              <w:top w:val="single" w:sz="4" w:space="0" w:color="auto"/>
              <w:left w:val="nil"/>
              <w:bottom w:val="single" w:sz="4" w:space="0" w:color="auto"/>
              <w:right w:val="single" w:sz="4" w:space="0" w:color="auto"/>
            </w:tcBorders>
            <w:vAlign w:val="bottom"/>
          </w:tcPr>
          <w:p w14:paraId="300C2D24" w14:textId="77777777" w:rsidR="00E1043D" w:rsidRPr="006A755D" w:rsidRDefault="00E1043D" w:rsidP="000E3105">
            <w:pPr>
              <w:jc w:val="both"/>
            </w:pPr>
            <w:r w:rsidRPr="006A755D">
              <w:t>125,7</w:t>
            </w:r>
          </w:p>
        </w:tc>
        <w:tc>
          <w:tcPr>
            <w:tcW w:w="1701" w:type="dxa"/>
            <w:gridSpan w:val="2"/>
            <w:tcBorders>
              <w:top w:val="single" w:sz="4" w:space="0" w:color="auto"/>
              <w:left w:val="nil"/>
              <w:bottom w:val="single" w:sz="4" w:space="0" w:color="auto"/>
              <w:right w:val="single" w:sz="4" w:space="0" w:color="auto"/>
            </w:tcBorders>
            <w:vAlign w:val="bottom"/>
          </w:tcPr>
          <w:p w14:paraId="5E2C840F" w14:textId="77777777" w:rsidR="00E1043D" w:rsidRPr="006A755D" w:rsidRDefault="00E1043D" w:rsidP="000E3105">
            <w:pPr>
              <w:jc w:val="both"/>
            </w:pPr>
            <w:r w:rsidRPr="006A755D">
              <w:t>53,1</w:t>
            </w:r>
          </w:p>
        </w:tc>
      </w:tr>
      <w:tr w:rsidR="00E1043D" w:rsidRPr="006A755D" w14:paraId="0ECEC92A"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7B71B65B" w14:textId="77777777" w:rsidR="00E1043D" w:rsidRPr="006A755D" w:rsidRDefault="00E1043D" w:rsidP="000E3105">
            <w:pPr>
              <w:jc w:val="both"/>
            </w:pPr>
            <w:r w:rsidRPr="006A755D">
              <w:t>Поликлиника</w:t>
            </w:r>
          </w:p>
        </w:tc>
        <w:tc>
          <w:tcPr>
            <w:tcW w:w="963" w:type="dxa"/>
            <w:tcBorders>
              <w:top w:val="single" w:sz="4" w:space="0" w:color="auto"/>
              <w:left w:val="nil"/>
              <w:bottom w:val="single" w:sz="4" w:space="0" w:color="auto"/>
              <w:right w:val="single" w:sz="4" w:space="0" w:color="auto"/>
            </w:tcBorders>
            <w:noWrap/>
            <w:vAlign w:val="bottom"/>
          </w:tcPr>
          <w:p w14:paraId="546DC575"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123CF1D9" w14:textId="77777777" w:rsidR="00E1043D" w:rsidRPr="006A755D" w:rsidRDefault="00E1043D" w:rsidP="000E3105">
            <w:pPr>
              <w:jc w:val="both"/>
            </w:pPr>
            <w:r w:rsidRPr="006A755D">
              <w:t>121,6</w:t>
            </w:r>
          </w:p>
        </w:tc>
        <w:tc>
          <w:tcPr>
            <w:tcW w:w="1559" w:type="dxa"/>
            <w:gridSpan w:val="3"/>
            <w:tcBorders>
              <w:top w:val="single" w:sz="4" w:space="0" w:color="auto"/>
              <w:left w:val="nil"/>
              <w:bottom w:val="single" w:sz="4" w:space="0" w:color="auto"/>
              <w:right w:val="single" w:sz="4" w:space="0" w:color="auto"/>
            </w:tcBorders>
            <w:vAlign w:val="bottom"/>
          </w:tcPr>
          <w:p w14:paraId="4716CB3A"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507F4F27" w14:textId="77777777" w:rsidR="00E1043D" w:rsidRPr="006A755D" w:rsidRDefault="00E1043D" w:rsidP="000E3105">
            <w:pPr>
              <w:jc w:val="both"/>
            </w:pPr>
            <w:r w:rsidRPr="006A755D">
              <w:t>4,8</w:t>
            </w:r>
          </w:p>
        </w:tc>
        <w:tc>
          <w:tcPr>
            <w:tcW w:w="1701" w:type="dxa"/>
            <w:gridSpan w:val="2"/>
            <w:tcBorders>
              <w:top w:val="single" w:sz="4" w:space="0" w:color="auto"/>
              <w:left w:val="nil"/>
              <w:bottom w:val="single" w:sz="4" w:space="0" w:color="auto"/>
              <w:right w:val="single" w:sz="4" w:space="0" w:color="auto"/>
            </w:tcBorders>
            <w:vAlign w:val="bottom"/>
          </w:tcPr>
          <w:p w14:paraId="3F0C7844" w14:textId="77777777" w:rsidR="00E1043D" w:rsidRPr="006A755D" w:rsidRDefault="00E1043D" w:rsidP="000E3105">
            <w:pPr>
              <w:jc w:val="both"/>
            </w:pPr>
            <w:r w:rsidRPr="006A755D">
              <w:t>71,4</w:t>
            </w:r>
          </w:p>
        </w:tc>
        <w:tc>
          <w:tcPr>
            <w:tcW w:w="1701" w:type="dxa"/>
            <w:gridSpan w:val="3"/>
            <w:tcBorders>
              <w:top w:val="single" w:sz="4" w:space="0" w:color="auto"/>
              <w:left w:val="nil"/>
              <w:bottom w:val="single" w:sz="4" w:space="0" w:color="auto"/>
              <w:right w:val="single" w:sz="4" w:space="0" w:color="auto"/>
            </w:tcBorders>
            <w:vAlign w:val="bottom"/>
          </w:tcPr>
          <w:p w14:paraId="5C6E8E29" w14:textId="77777777" w:rsidR="00E1043D" w:rsidRPr="006A755D" w:rsidRDefault="00E1043D" w:rsidP="000E3105">
            <w:pPr>
              <w:jc w:val="both"/>
            </w:pPr>
          </w:p>
        </w:tc>
        <w:tc>
          <w:tcPr>
            <w:tcW w:w="1560" w:type="dxa"/>
            <w:gridSpan w:val="2"/>
            <w:tcBorders>
              <w:top w:val="single" w:sz="4" w:space="0" w:color="auto"/>
              <w:left w:val="nil"/>
              <w:bottom w:val="single" w:sz="4" w:space="0" w:color="auto"/>
              <w:right w:val="single" w:sz="4" w:space="0" w:color="auto"/>
            </w:tcBorders>
            <w:vAlign w:val="bottom"/>
          </w:tcPr>
          <w:p w14:paraId="1850A359"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689748BF" w14:textId="77777777" w:rsidR="00E1043D" w:rsidRPr="006A755D" w:rsidRDefault="00E1043D" w:rsidP="000E3105">
            <w:pPr>
              <w:jc w:val="both"/>
            </w:pPr>
          </w:p>
        </w:tc>
      </w:tr>
      <w:tr w:rsidR="00E1043D" w:rsidRPr="006A755D" w14:paraId="60C5E0E7"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2E081AD0" w14:textId="77777777" w:rsidR="00E1043D" w:rsidRPr="006A755D" w:rsidRDefault="00E1043D" w:rsidP="000E3105">
            <w:pPr>
              <w:jc w:val="both"/>
            </w:pPr>
            <w:r w:rsidRPr="006A755D">
              <w:t xml:space="preserve">Проходная </w:t>
            </w:r>
          </w:p>
        </w:tc>
        <w:tc>
          <w:tcPr>
            <w:tcW w:w="963" w:type="dxa"/>
            <w:tcBorders>
              <w:top w:val="single" w:sz="4" w:space="0" w:color="auto"/>
              <w:left w:val="nil"/>
              <w:bottom w:val="single" w:sz="4" w:space="0" w:color="auto"/>
              <w:right w:val="single" w:sz="4" w:space="0" w:color="auto"/>
            </w:tcBorders>
            <w:noWrap/>
            <w:vAlign w:val="bottom"/>
          </w:tcPr>
          <w:p w14:paraId="07F96D24"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06DCADD0" w14:textId="77777777" w:rsidR="00E1043D" w:rsidRPr="006A755D" w:rsidRDefault="00E1043D" w:rsidP="000E3105">
            <w:pPr>
              <w:jc w:val="both"/>
            </w:pPr>
          </w:p>
        </w:tc>
        <w:tc>
          <w:tcPr>
            <w:tcW w:w="1559" w:type="dxa"/>
            <w:gridSpan w:val="3"/>
            <w:tcBorders>
              <w:top w:val="single" w:sz="4" w:space="0" w:color="auto"/>
              <w:left w:val="nil"/>
              <w:bottom w:val="single" w:sz="4" w:space="0" w:color="auto"/>
              <w:right w:val="single" w:sz="4" w:space="0" w:color="auto"/>
            </w:tcBorders>
            <w:vAlign w:val="bottom"/>
          </w:tcPr>
          <w:p w14:paraId="5B04ACB9"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5D631CD5" w14:textId="77777777" w:rsidR="00E1043D" w:rsidRPr="006A755D" w:rsidRDefault="00E1043D" w:rsidP="000E3105">
            <w:pPr>
              <w:jc w:val="both"/>
            </w:pPr>
            <w:r w:rsidRPr="006A755D">
              <w:t>3,7</w:t>
            </w:r>
          </w:p>
        </w:tc>
        <w:tc>
          <w:tcPr>
            <w:tcW w:w="1701" w:type="dxa"/>
            <w:gridSpan w:val="2"/>
            <w:tcBorders>
              <w:top w:val="single" w:sz="4" w:space="0" w:color="auto"/>
              <w:left w:val="nil"/>
              <w:bottom w:val="single" w:sz="4" w:space="0" w:color="auto"/>
              <w:right w:val="single" w:sz="4" w:space="0" w:color="auto"/>
            </w:tcBorders>
            <w:vAlign w:val="bottom"/>
          </w:tcPr>
          <w:p w14:paraId="3E55F93C" w14:textId="77777777" w:rsidR="00E1043D" w:rsidRPr="006A755D" w:rsidRDefault="00E1043D" w:rsidP="000E3105">
            <w:pPr>
              <w:jc w:val="both"/>
            </w:pPr>
            <w:r w:rsidRPr="006A755D">
              <w:t>36,7</w:t>
            </w:r>
          </w:p>
        </w:tc>
        <w:tc>
          <w:tcPr>
            <w:tcW w:w="1701" w:type="dxa"/>
            <w:gridSpan w:val="3"/>
            <w:tcBorders>
              <w:top w:val="single" w:sz="4" w:space="0" w:color="auto"/>
              <w:left w:val="nil"/>
              <w:bottom w:val="single" w:sz="4" w:space="0" w:color="auto"/>
              <w:right w:val="single" w:sz="4" w:space="0" w:color="auto"/>
            </w:tcBorders>
            <w:vAlign w:val="bottom"/>
          </w:tcPr>
          <w:p w14:paraId="0347552F" w14:textId="77777777" w:rsidR="00E1043D" w:rsidRPr="006A755D" w:rsidRDefault="00E1043D" w:rsidP="000E3105">
            <w:pPr>
              <w:jc w:val="both"/>
            </w:pPr>
          </w:p>
        </w:tc>
        <w:tc>
          <w:tcPr>
            <w:tcW w:w="1560" w:type="dxa"/>
            <w:gridSpan w:val="2"/>
            <w:tcBorders>
              <w:top w:val="single" w:sz="4" w:space="0" w:color="auto"/>
              <w:left w:val="nil"/>
              <w:bottom w:val="single" w:sz="4" w:space="0" w:color="auto"/>
              <w:right w:val="single" w:sz="4" w:space="0" w:color="auto"/>
            </w:tcBorders>
            <w:vAlign w:val="bottom"/>
          </w:tcPr>
          <w:p w14:paraId="629B8C24"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045C3765" w14:textId="77777777" w:rsidR="00E1043D" w:rsidRPr="006A755D" w:rsidRDefault="00E1043D" w:rsidP="000E3105">
            <w:pPr>
              <w:jc w:val="both"/>
            </w:pPr>
          </w:p>
        </w:tc>
      </w:tr>
      <w:tr w:rsidR="00E1043D" w:rsidRPr="006A755D" w14:paraId="69F8E9C3"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2251D523" w14:textId="77777777" w:rsidR="00E1043D" w:rsidRPr="006A755D" w:rsidRDefault="00E1043D" w:rsidP="000E3105">
            <w:pPr>
              <w:jc w:val="both"/>
            </w:pPr>
            <w:r w:rsidRPr="006A755D">
              <w:t>2 корпус</w:t>
            </w:r>
          </w:p>
        </w:tc>
        <w:tc>
          <w:tcPr>
            <w:tcW w:w="963" w:type="dxa"/>
            <w:tcBorders>
              <w:top w:val="single" w:sz="4" w:space="0" w:color="auto"/>
              <w:left w:val="nil"/>
              <w:bottom w:val="single" w:sz="4" w:space="0" w:color="auto"/>
              <w:right w:val="single" w:sz="4" w:space="0" w:color="auto"/>
            </w:tcBorders>
            <w:noWrap/>
            <w:vAlign w:val="bottom"/>
          </w:tcPr>
          <w:p w14:paraId="386A63AD"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647EB405" w14:textId="77777777" w:rsidR="00E1043D" w:rsidRPr="006A755D" w:rsidRDefault="00E1043D" w:rsidP="000E3105">
            <w:pPr>
              <w:jc w:val="both"/>
            </w:pPr>
          </w:p>
        </w:tc>
        <w:tc>
          <w:tcPr>
            <w:tcW w:w="1559" w:type="dxa"/>
            <w:gridSpan w:val="3"/>
            <w:tcBorders>
              <w:top w:val="single" w:sz="4" w:space="0" w:color="auto"/>
              <w:left w:val="nil"/>
              <w:bottom w:val="single" w:sz="4" w:space="0" w:color="auto"/>
              <w:right w:val="single" w:sz="4" w:space="0" w:color="auto"/>
            </w:tcBorders>
            <w:vAlign w:val="bottom"/>
          </w:tcPr>
          <w:p w14:paraId="6BCD0B4A"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3437102B" w14:textId="77777777" w:rsidR="00E1043D" w:rsidRPr="006A755D" w:rsidRDefault="00E1043D" w:rsidP="000E3105">
            <w:pPr>
              <w:jc w:val="both"/>
            </w:pPr>
            <w:r w:rsidRPr="006A755D">
              <w:t>6,7</w:t>
            </w:r>
          </w:p>
        </w:tc>
        <w:tc>
          <w:tcPr>
            <w:tcW w:w="1701" w:type="dxa"/>
            <w:gridSpan w:val="2"/>
            <w:tcBorders>
              <w:top w:val="single" w:sz="4" w:space="0" w:color="auto"/>
              <w:left w:val="nil"/>
              <w:bottom w:val="single" w:sz="4" w:space="0" w:color="auto"/>
              <w:right w:val="single" w:sz="4" w:space="0" w:color="auto"/>
            </w:tcBorders>
            <w:vAlign w:val="bottom"/>
          </w:tcPr>
          <w:p w14:paraId="3F7405E2" w14:textId="77777777" w:rsidR="00E1043D" w:rsidRPr="006A755D" w:rsidRDefault="00E1043D" w:rsidP="000E3105">
            <w:pPr>
              <w:jc w:val="both"/>
            </w:pPr>
            <w:r w:rsidRPr="006A755D">
              <w:t>544,2</w:t>
            </w:r>
          </w:p>
        </w:tc>
        <w:tc>
          <w:tcPr>
            <w:tcW w:w="1701" w:type="dxa"/>
            <w:gridSpan w:val="3"/>
            <w:tcBorders>
              <w:top w:val="single" w:sz="4" w:space="0" w:color="auto"/>
              <w:left w:val="nil"/>
              <w:bottom w:val="single" w:sz="4" w:space="0" w:color="auto"/>
              <w:right w:val="single" w:sz="4" w:space="0" w:color="auto"/>
            </w:tcBorders>
            <w:vAlign w:val="bottom"/>
          </w:tcPr>
          <w:p w14:paraId="611274C8" w14:textId="77777777" w:rsidR="00E1043D" w:rsidRPr="006A755D" w:rsidRDefault="00E1043D" w:rsidP="000E3105">
            <w:pPr>
              <w:jc w:val="both"/>
            </w:pPr>
          </w:p>
        </w:tc>
        <w:tc>
          <w:tcPr>
            <w:tcW w:w="1560" w:type="dxa"/>
            <w:gridSpan w:val="2"/>
            <w:tcBorders>
              <w:top w:val="single" w:sz="4" w:space="0" w:color="auto"/>
              <w:left w:val="nil"/>
              <w:bottom w:val="single" w:sz="4" w:space="0" w:color="auto"/>
              <w:right w:val="single" w:sz="4" w:space="0" w:color="auto"/>
            </w:tcBorders>
            <w:vAlign w:val="bottom"/>
          </w:tcPr>
          <w:p w14:paraId="1C171A04" w14:textId="77777777" w:rsidR="00E1043D" w:rsidRPr="006A755D" w:rsidRDefault="00E1043D" w:rsidP="000E3105">
            <w:pPr>
              <w:jc w:val="both"/>
            </w:pPr>
            <w:r w:rsidRPr="006A755D">
              <w:t>246,7</w:t>
            </w:r>
          </w:p>
        </w:tc>
        <w:tc>
          <w:tcPr>
            <w:tcW w:w="1701" w:type="dxa"/>
            <w:gridSpan w:val="2"/>
            <w:tcBorders>
              <w:top w:val="single" w:sz="4" w:space="0" w:color="auto"/>
              <w:left w:val="nil"/>
              <w:bottom w:val="single" w:sz="4" w:space="0" w:color="auto"/>
              <w:right w:val="single" w:sz="4" w:space="0" w:color="auto"/>
            </w:tcBorders>
            <w:vAlign w:val="bottom"/>
          </w:tcPr>
          <w:p w14:paraId="3D4DBA82" w14:textId="77777777" w:rsidR="00E1043D" w:rsidRPr="006A755D" w:rsidRDefault="00E1043D" w:rsidP="000E3105">
            <w:pPr>
              <w:jc w:val="both"/>
            </w:pPr>
            <w:r w:rsidRPr="006A755D">
              <w:t>14,5</w:t>
            </w:r>
          </w:p>
        </w:tc>
      </w:tr>
      <w:tr w:rsidR="008A711F" w:rsidRPr="006A755D" w14:paraId="2F30D471" w14:textId="77777777" w:rsidTr="00503A7F">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2356049B" w14:textId="5F9CD35E" w:rsidR="008A711F" w:rsidRPr="006A755D" w:rsidRDefault="008A711F" w:rsidP="000E3105">
            <w:pPr>
              <w:jc w:val="both"/>
            </w:pPr>
            <w:r w:rsidRPr="00503A7F">
              <w:t>Здания Вивария</w:t>
            </w:r>
          </w:p>
        </w:tc>
        <w:tc>
          <w:tcPr>
            <w:tcW w:w="963" w:type="dxa"/>
            <w:tcBorders>
              <w:top w:val="single" w:sz="4" w:space="0" w:color="auto"/>
              <w:left w:val="nil"/>
              <w:bottom w:val="single" w:sz="4" w:space="0" w:color="auto"/>
              <w:right w:val="single" w:sz="4" w:space="0" w:color="auto"/>
            </w:tcBorders>
            <w:noWrap/>
            <w:vAlign w:val="bottom"/>
          </w:tcPr>
          <w:p w14:paraId="35FB71D2" w14:textId="27B2AF18" w:rsidR="008A711F" w:rsidRPr="006A755D" w:rsidRDefault="002F6F2A" w:rsidP="000E3105">
            <w:pPr>
              <w:jc w:val="both"/>
            </w:pPr>
            <w:r>
              <w:t>23,2</w:t>
            </w:r>
          </w:p>
        </w:tc>
        <w:tc>
          <w:tcPr>
            <w:tcW w:w="1843" w:type="dxa"/>
            <w:gridSpan w:val="2"/>
            <w:tcBorders>
              <w:top w:val="single" w:sz="4" w:space="0" w:color="auto"/>
              <w:left w:val="nil"/>
              <w:bottom w:val="single" w:sz="4" w:space="0" w:color="auto"/>
              <w:right w:val="single" w:sz="4" w:space="0" w:color="auto"/>
            </w:tcBorders>
            <w:vAlign w:val="bottom"/>
          </w:tcPr>
          <w:p w14:paraId="0A4A5205" w14:textId="264A0762" w:rsidR="008A711F" w:rsidRPr="006A755D" w:rsidRDefault="00633EBA" w:rsidP="000E3105">
            <w:pPr>
              <w:jc w:val="both"/>
            </w:pPr>
            <w:r>
              <w:t>115,2</w:t>
            </w:r>
          </w:p>
        </w:tc>
        <w:tc>
          <w:tcPr>
            <w:tcW w:w="1559" w:type="dxa"/>
            <w:gridSpan w:val="3"/>
            <w:tcBorders>
              <w:top w:val="single" w:sz="4" w:space="0" w:color="auto"/>
              <w:left w:val="nil"/>
              <w:bottom w:val="single" w:sz="4" w:space="0" w:color="auto"/>
              <w:right w:val="single" w:sz="4" w:space="0" w:color="auto"/>
            </w:tcBorders>
            <w:vAlign w:val="bottom"/>
          </w:tcPr>
          <w:p w14:paraId="60393D4A" w14:textId="7AAE97B8" w:rsidR="008A711F" w:rsidRPr="006A755D" w:rsidRDefault="0086164F" w:rsidP="000E3105">
            <w:pPr>
              <w:jc w:val="both"/>
            </w:pPr>
            <w:r>
              <w:t>308,1</w:t>
            </w:r>
          </w:p>
        </w:tc>
        <w:tc>
          <w:tcPr>
            <w:tcW w:w="1701" w:type="dxa"/>
            <w:gridSpan w:val="2"/>
            <w:tcBorders>
              <w:top w:val="single" w:sz="4" w:space="0" w:color="auto"/>
              <w:left w:val="nil"/>
              <w:bottom w:val="single" w:sz="4" w:space="0" w:color="auto"/>
              <w:right w:val="single" w:sz="4" w:space="0" w:color="auto"/>
            </w:tcBorders>
            <w:vAlign w:val="bottom"/>
          </w:tcPr>
          <w:p w14:paraId="0EF137EC" w14:textId="35A1EAF9" w:rsidR="008A711F" w:rsidRPr="006A755D" w:rsidRDefault="007E47F7" w:rsidP="000E3105">
            <w:pPr>
              <w:jc w:val="both"/>
            </w:pPr>
            <w:r>
              <w:t>11,6</w:t>
            </w:r>
          </w:p>
        </w:tc>
        <w:tc>
          <w:tcPr>
            <w:tcW w:w="1701" w:type="dxa"/>
            <w:gridSpan w:val="2"/>
            <w:tcBorders>
              <w:top w:val="single" w:sz="4" w:space="0" w:color="auto"/>
              <w:left w:val="nil"/>
              <w:bottom w:val="single" w:sz="4" w:space="0" w:color="auto"/>
              <w:right w:val="single" w:sz="4" w:space="0" w:color="auto"/>
            </w:tcBorders>
            <w:vAlign w:val="bottom"/>
          </w:tcPr>
          <w:p w14:paraId="56FB0BC2" w14:textId="2B651B45" w:rsidR="008A711F" w:rsidRPr="006A755D" w:rsidRDefault="0086164F" w:rsidP="000E3105">
            <w:pPr>
              <w:jc w:val="both"/>
            </w:pPr>
            <w:r>
              <w:t>132,9</w:t>
            </w:r>
          </w:p>
        </w:tc>
        <w:tc>
          <w:tcPr>
            <w:tcW w:w="1701" w:type="dxa"/>
            <w:gridSpan w:val="3"/>
            <w:tcBorders>
              <w:top w:val="single" w:sz="4" w:space="0" w:color="auto"/>
              <w:left w:val="nil"/>
              <w:bottom w:val="single" w:sz="4" w:space="0" w:color="auto"/>
              <w:right w:val="single" w:sz="4" w:space="0" w:color="auto"/>
            </w:tcBorders>
            <w:vAlign w:val="bottom"/>
          </w:tcPr>
          <w:p w14:paraId="77FF0610" w14:textId="597A7774" w:rsidR="008A711F" w:rsidRPr="006A755D" w:rsidRDefault="007E47F7" w:rsidP="000E3105">
            <w:pPr>
              <w:jc w:val="both"/>
            </w:pPr>
            <w:r>
              <w:t>297,5</w:t>
            </w:r>
          </w:p>
        </w:tc>
        <w:tc>
          <w:tcPr>
            <w:tcW w:w="1560" w:type="dxa"/>
            <w:gridSpan w:val="2"/>
            <w:tcBorders>
              <w:top w:val="single" w:sz="4" w:space="0" w:color="auto"/>
              <w:left w:val="nil"/>
              <w:bottom w:val="single" w:sz="4" w:space="0" w:color="auto"/>
              <w:right w:val="single" w:sz="4" w:space="0" w:color="auto"/>
            </w:tcBorders>
            <w:vAlign w:val="bottom"/>
          </w:tcPr>
          <w:p w14:paraId="0D9885EF" w14:textId="160FD6F5" w:rsidR="008A711F" w:rsidRPr="006A755D" w:rsidRDefault="00633EBA" w:rsidP="000E3105">
            <w:pPr>
              <w:jc w:val="both"/>
            </w:pPr>
            <w:r>
              <w:t>293,4</w:t>
            </w:r>
          </w:p>
        </w:tc>
        <w:tc>
          <w:tcPr>
            <w:tcW w:w="1701" w:type="dxa"/>
            <w:gridSpan w:val="2"/>
            <w:tcBorders>
              <w:top w:val="single" w:sz="4" w:space="0" w:color="auto"/>
              <w:left w:val="nil"/>
              <w:bottom w:val="single" w:sz="4" w:space="0" w:color="auto"/>
              <w:right w:val="single" w:sz="4" w:space="0" w:color="auto"/>
            </w:tcBorders>
            <w:vAlign w:val="bottom"/>
          </w:tcPr>
          <w:p w14:paraId="2F56C784" w14:textId="5938AF16" w:rsidR="008A711F" w:rsidRPr="006A755D" w:rsidRDefault="007E47F7" w:rsidP="000E3105">
            <w:pPr>
              <w:jc w:val="both"/>
            </w:pPr>
            <w:r>
              <w:t>62,7</w:t>
            </w:r>
          </w:p>
        </w:tc>
      </w:tr>
      <w:tr w:rsidR="00E1043D" w:rsidRPr="006A755D" w14:paraId="735FB807"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0D2CC432" w14:textId="77777777" w:rsidR="00E1043D" w:rsidRPr="006A755D" w:rsidRDefault="00E1043D" w:rsidP="000E3105">
            <w:pPr>
              <w:jc w:val="both"/>
            </w:pPr>
            <w:proofErr w:type="spellStart"/>
            <w:r w:rsidRPr="006A755D">
              <w:t>Кастелянная</w:t>
            </w:r>
            <w:proofErr w:type="spellEnd"/>
          </w:p>
        </w:tc>
        <w:tc>
          <w:tcPr>
            <w:tcW w:w="963" w:type="dxa"/>
            <w:tcBorders>
              <w:top w:val="single" w:sz="4" w:space="0" w:color="auto"/>
              <w:left w:val="nil"/>
              <w:bottom w:val="single" w:sz="4" w:space="0" w:color="auto"/>
              <w:right w:val="single" w:sz="4" w:space="0" w:color="auto"/>
            </w:tcBorders>
            <w:noWrap/>
            <w:vAlign w:val="bottom"/>
          </w:tcPr>
          <w:p w14:paraId="096F6A4A"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124D4E3C" w14:textId="77777777" w:rsidR="00E1043D" w:rsidRPr="006A755D" w:rsidRDefault="00E1043D" w:rsidP="000E3105">
            <w:pPr>
              <w:jc w:val="both"/>
            </w:pPr>
          </w:p>
        </w:tc>
        <w:tc>
          <w:tcPr>
            <w:tcW w:w="1559" w:type="dxa"/>
            <w:gridSpan w:val="3"/>
            <w:tcBorders>
              <w:top w:val="single" w:sz="4" w:space="0" w:color="auto"/>
              <w:left w:val="nil"/>
              <w:bottom w:val="single" w:sz="4" w:space="0" w:color="auto"/>
              <w:right w:val="single" w:sz="4" w:space="0" w:color="auto"/>
            </w:tcBorders>
            <w:vAlign w:val="bottom"/>
          </w:tcPr>
          <w:p w14:paraId="3ABF13DC"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4F69C460"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279F6E78" w14:textId="77777777" w:rsidR="00E1043D" w:rsidRPr="006A755D" w:rsidRDefault="00E1043D" w:rsidP="000E3105">
            <w:pPr>
              <w:jc w:val="both"/>
            </w:pPr>
          </w:p>
        </w:tc>
        <w:tc>
          <w:tcPr>
            <w:tcW w:w="1701" w:type="dxa"/>
            <w:gridSpan w:val="3"/>
            <w:tcBorders>
              <w:top w:val="single" w:sz="4" w:space="0" w:color="auto"/>
              <w:left w:val="nil"/>
              <w:bottom w:val="single" w:sz="4" w:space="0" w:color="auto"/>
              <w:right w:val="single" w:sz="4" w:space="0" w:color="auto"/>
            </w:tcBorders>
            <w:vAlign w:val="bottom"/>
          </w:tcPr>
          <w:p w14:paraId="2A5DB209" w14:textId="77777777" w:rsidR="00E1043D" w:rsidRPr="006A755D" w:rsidRDefault="00E1043D" w:rsidP="000E3105">
            <w:pPr>
              <w:jc w:val="both"/>
            </w:pPr>
            <w:r w:rsidRPr="006A755D">
              <w:t>51,9</w:t>
            </w:r>
          </w:p>
        </w:tc>
        <w:tc>
          <w:tcPr>
            <w:tcW w:w="1560" w:type="dxa"/>
            <w:gridSpan w:val="2"/>
            <w:tcBorders>
              <w:top w:val="single" w:sz="4" w:space="0" w:color="auto"/>
              <w:left w:val="nil"/>
              <w:bottom w:val="single" w:sz="4" w:space="0" w:color="auto"/>
              <w:right w:val="single" w:sz="4" w:space="0" w:color="auto"/>
            </w:tcBorders>
            <w:vAlign w:val="bottom"/>
          </w:tcPr>
          <w:p w14:paraId="6783BED6"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443D0117" w14:textId="77777777" w:rsidR="00E1043D" w:rsidRPr="006A755D" w:rsidRDefault="00E1043D" w:rsidP="000E3105">
            <w:pPr>
              <w:jc w:val="both"/>
            </w:pPr>
          </w:p>
        </w:tc>
      </w:tr>
      <w:tr w:rsidR="00E1043D" w:rsidRPr="006A755D" w14:paraId="01E3DD83"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3A23DB3B" w14:textId="77777777" w:rsidR="00E1043D" w:rsidRPr="006A755D" w:rsidRDefault="00E1043D" w:rsidP="000E3105">
            <w:pPr>
              <w:jc w:val="both"/>
            </w:pPr>
            <w:r w:rsidRPr="006A755D">
              <w:t>Центральный склад</w:t>
            </w:r>
          </w:p>
        </w:tc>
        <w:tc>
          <w:tcPr>
            <w:tcW w:w="963" w:type="dxa"/>
            <w:tcBorders>
              <w:top w:val="single" w:sz="4" w:space="0" w:color="auto"/>
              <w:left w:val="nil"/>
              <w:bottom w:val="single" w:sz="4" w:space="0" w:color="auto"/>
              <w:right w:val="single" w:sz="4" w:space="0" w:color="auto"/>
            </w:tcBorders>
            <w:noWrap/>
            <w:vAlign w:val="bottom"/>
          </w:tcPr>
          <w:p w14:paraId="0C9E357D"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2C76A1BA" w14:textId="77777777" w:rsidR="00E1043D" w:rsidRPr="006A755D" w:rsidRDefault="00E1043D" w:rsidP="000E3105">
            <w:pPr>
              <w:jc w:val="both"/>
            </w:pPr>
          </w:p>
        </w:tc>
        <w:tc>
          <w:tcPr>
            <w:tcW w:w="1559" w:type="dxa"/>
            <w:gridSpan w:val="3"/>
            <w:tcBorders>
              <w:top w:val="single" w:sz="4" w:space="0" w:color="auto"/>
              <w:left w:val="nil"/>
              <w:bottom w:val="single" w:sz="4" w:space="0" w:color="auto"/>
              <w:right w:val="single" w:sz="4" w:space="0" w:color="auto"/>
            </w:tcBorders>
            <w:vAlign w:val="bottom"/>
          </w:tcPr>
          <w:p w14:paraId="5E272194"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1E400FC5"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1AA9CCB7" w14:textId="77777777" w:rsidR="00E1043D" w:rsidRPr="006A755D" w:rsidRDefault="00E1043D" w:rsidP="000E3105">
            <w:pPr>
              <w:jc w:val="both"/>
            </w:pPr>
          </w:p>
        </w:tc>
        <w:tc>
          <w:tcPr>
            <w:tcW w:w="1701" w:type="dxa"/>
            <w:gridSpan w:val="3"/>
            <w:tcBorders>
              <w:top w:val="single" w:sz="4" w:space="0" w:color="auto"/>
              <w:left w:val="nil"/>
              <w:bottom w:val="single" w:sz="4" w:space="0" w:color="auto"/>
              <w:right w:val="single" w:sz="4" w:space="0" w:color="auto"/>
            </w:tcBorders>
            <w:vAlign w:val="bottom"/>
          </w:tcPr>
          <w:p w14:paraId="7F1F3B47" w14:textId="77777777" w:rsidR="00E1043D" w:rsidRPr="006A755D" w:rsidRDefault="00E1043D" w:rsidP="000E3105">
            <w:pPr>
              <w:jc w:val="both"/>
            </w:pPr>
            <w:r w:rsidRPr="006A755D">
              <w:t>18</w:t>
            </w:r>
          </w:p>
        </w:tc>
        <w:tc>
          <w:tcPr>
            <w:tcW w:w="1560" w:type="dxa"/>
            <w:gridSpan w:val="2"/>
            <w:tcBorders>
              <w:top w:val="single" w:sz="4" w:space="0" w:color="auto"/>
              <w:left w:val="nil"/>
              <w:bottom w:val="single" w:sz="4" w:space="0" w:color="auto"/>
              <w:right w:val="single" w:sz="4" w:space="0" w:color="auto"/>
            </w:tcBorders>
            <w:vAlign w:val="bottom"/>
          </w:tcPr>
          <w:p w14:paraId="6C3218D6"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58EFC84B" w14:textId="77777777" w:rsidR="00E1043D" w:rsidRPr="006A755D" w:rsidRDefault="00E1043D" w:rsidP="000E3105">
            <w:pPr>
              <w:jc w:val="both"/>
            </w:pPr>
          </w:p>
        </w:tc>
      </w:tr>
      <w:tr w:rsidR="00E1043D" w:rsidRPr="006A755D" w14:paraId="2FBA14BF"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1DB58C29" w14:textId="77777777" w:rsidR="00E1043D" w:rsidRPr="006A755D" w:rsidRDefault="00E1043D" w:rsidP="000E3105">
            <w:pPr>
              <w:jc w:val="both"/>
            </w:pPr>
            <w:r w:rsidRPr="006A755D">
              <w:t>ЛФК</w:t>
            </w:r>
          </w:p>
        </w:tc>
        <w:tc>
          <w:tcPr>
            <w:tcW w:w="963" w:type="dxa"/>
            <w:tcBorders>
              <w:top w:val="single" w:sz="4" w:space="0" w:color="auto"/>
              <w:left w:val="nil"/>
              <w:bottom w:val="single" w:sz="4" w:space="0" w:color="auto"/>
              <w:right w:val="single" w:sz="4" w:space="0" w:color="auto"/>
            </w:tcBorders>
            <w:noWrap/>
            <w:vAlign w:val="bottom"/>
          </w:tcPr>
          <w:p w14:paraId="58CEC2C2" w14:textId="77777777" w:rsidR="00E1043D" w:rsidRPr="006A755D"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0F12705C" w14:textId="77777777" w:rsidR="00E1043D" w:rsidRPr="006A755D" w:rsidRDefault="00E1043D" w:rsidP="000E3105">
            <w:pPr>
              <w:jc w:val="both"/>
            </w:pPr>
            <w:r w:rsidRPr="006A755D">
              <w:t>79,6</w:t>
            </w:r>
          </w:p>
        </w:tc>
        <w:tc>
          <w:tcPr>
            <w:tcW w:w="1559" w:type="dxa"/>
            <w:gridSpan w:val="3"/>
            <w:tcBorders>
              <w:top w:val="single" w:sz="4" w:space="0" w:color="auto"/>
              <w:left w:val="nil"/>
              <w:bottom w:val="single" w:sz="4" w:space="0" w:color="auto"/>
              <w:right w:val="single" w:sz="4" w:space="0" w:color="auto"/>
            </w:tcBorders>
            <w:vAlign w:val="bottom"/>
          </w:tcPr>
          <w:p w14:paraId="516D31C4" w14:textId="77777777" w:rsidR="00E1043D" w:rsidRPr="006A755D" w:rsidRDefault="00E1043D" w:rsidP="000E3105">
            <w:pPr>
              <w:jc w:val="both"/>
            </w:pPr>
            <w:r w:rsidRPr="006A755D">
              <w:t>11,7</w:t>
            </w:r>
          </w:p>
        </w:tc>
        <w:tc>
          <w:tcPr>
            <w:tcW w:w="1701" w:type="dxa"/>
            <w:gridSpan w:val="2"/>
            <w:tcBorders>
              <w:top w:val="single" w:sz="4" w:space="0" w:color="auto"/>
              <w:left w:val="nil"/>
              <w:bottom w:val="single" w:sz="4" w:space="0" w:color="auto"/>
              <w:right w:val="single" w:sz="4" w:space="0" w:color="auto"/>
            </w:tcBorders>
            <w:vAlign w:val="bottom"/>
          </w:tcPr>
          <w:p w14:paraId="651B1CD2"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5C2D7E5A" w14:textId="77777777" w:rsidR="00E1043D" w:rsidRPr="006A755D" w:rsidRDefault="00E1043D" w:rsidP="000E3105">
            <w:pPr>
              <w:jc w:val="both"/>
            </w:pPr>
          </w:p>
        </w:tc>
        <w:tc>
          <w:tcPr>
            <w:tcW w:w="1701" w:type="dxa"/>
            <w:gridSpan w:val="3"/>
            <w:tcBorders>
              <w:top w:val="single" w:sz="4" w:space="0" w:color="auto"/>
              <w:left w:val="nil"/>
              <w:bottom w:val="single" w:sz="4" w:space="0" w:color="auto"/>
              <w:right w:val="single" w:sz="4" w:space="0" w:color="auto"/>
            </w:tcBorders>
            <w:vAlign w:val="bottom"/>
          </w:tcPr>
          <w:p w14:paraId="58552945" w14:textId="77777777" w:rsidR="00E1043D" w:rsidRPr="006A755D" w:rsidRDefault="00E1043D" w:rsidP="000E3105">
            <w:pPr>
              <w:jc w:val="both"/>
            </w:pPr>
          </w:p>
        </w:tc>
        <w:tc>
          <w:tcPr>
            <w:tcW w:w="1560" w:type="dxa"/>
            <w:gridSpan w:val="2"/>
            <w:tcBorders>
              <w:top w:val="single" w:sz="4" w:space="0" w:color="auto"/>
              <w:left w:val="nil"/>
              <w:bottom w:val="single" w:sz="4" w:space="0" w:color="auto"/>
              <w:right w:val="single" w:sz="4" w:space="0" w:color="auto"/>
            </w:tcBorders>
            <w:vAlign w:val="bottom"/>
          </w:tcPr>
          <w:p w14:paraId="561D2F74" w14:textId="77777777" w:rsidR="00E1043D" w:rsidRPr="006A755D"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38B26ADB" w14:textId="77777777" w:rsidR="00E1043D" w:rsidRPr="006A755D" w:rsidRDefault="00E1043D" w:rsidP="000E3105">
            <w:pPr>
              <w:jc w:val="both"/>
            </w:pPr>
          </w:p>
        </w:tc>
      </w:tr>
      <w:tr w:rsidR="006A755D" w:rsidRPr="00B7354B" w14:paraId="4A28C994"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2D83A4D8" w14:textId="5EC79D13" w:rsidR="006A755D" w:rsidRPr="00B7354B" w:rsidRDefault="006A755D" w:rsidP="000E3105">
            <w:pPr>
              <w:jc w:val="both"/>
            </w:pPr>
            <w:r w:rsidRPr="00B7354B">
              <w:t>Отделение физиотерапии</w:t>
            </w:r>
            <w:r w:rsidR="00B7354B" w:rsidRPr="00B7354B">
              <w:t xml:space="preserve"> (ФТО)</w:t>
            </w:r>
          </w:p>
        </w:tc>
        <w:tc>
          <w:tcPr>
            <w:tcW w:w="963" w:type="dxa"/>
            <w:tcBorders>
              <w:top w:val="single" w:sz="4" w:space="0" w:color="auto"/>
              <w:left w:val="nil"/>
              <w:bottom w:val="single" w:sz="4" w:space="0" w:color="auto"/>
              <w:right w:val="single" w:sz="4" w:space="0" w:color="auto"/>
            </w:tcBorders>
            <w:noWrap/>
            <w:vAlign w:val="bottom"/>
          </w:tcPr>
          <w:p w14:paraId="2E57B8D4" w14:textId="32DEE967" w:rsidR="006A755D" w:rsidRPr="00B7354B" w:rsidRDefault="006A755D" w:rsidP="000E3105">
            <w:pPr>
              <w:jc w:val="both"/>
            </w:pPr>
            <w:r w:rsidRPr="00B7354B">
              <w:t>2,5</w:t>
            </w:r>
          </w:p>
        </w:tc>
        <w:tc>
          <w:tcPr>
            <w:tcW w:w="1843" w:type="dxa"/>
            <w:gridSpan w:val="2"/>
            <w:tcBorders>
              <w:top w:val="single" w:sz="4" w:space="0" w:color="auto"/>
              <w:left w:val="nil"/>
              <w:bottom w:val="single" w:sz="4" w:space="0" w:color="auto"/>
              <w:right w:val="single" w:sz="4" w:space="0" w:color="auto"/>
            </w:tcBorders>
            <w:vAlign w:val="bottom"/>
          </w:tcPr>
          <w:p w14:paraId="765A65FE" w14:textId="2CACF228" w:rsidR="006A755D" w:rsidRPr="00B7354B" w:rsidRDefault="006A755D" w:rsidP="000E3105">
            <w:pPr>
              <w:jc w:val="both"/>
            </w:pPr>
            <w:r w:rsidRPr="00B7354B">
              <w:t>58,4</w:t>
            </w:r>
          </w:p>
        </w:tc>
        <w:tc>
          <w:tcPr>
            <w:tcW w:w="1559" w:type="dxa"/>
            <w:gridSpan w:val="3"/>
            <w:tcBorders>
              <w:top w:val="single" w:sz="4" w:space="0" w:color="auto"/>
              <w:left w:val="nil"/>
              <w:bottom w:val="single" w:sz="4" w:space="0" w:color="auto"/>
              <w:right w:val="single" w:sz="4" w:space="0" w:color="auto"/>
            </w:tcBorders>
            <w:vAlign w:val="bottom"/>
          </w:tcPr>
          <w:p w14:paraId="0507BE55" w14:textId="2380B3AE" w:rsidR="006A755D" w:rsidRPr="00B7354B" w:rsidRDefault="006A755D" w:rsidP="000E3105">
            <w:pPr>
              <w:jc w:val="both"/>
            </w:pPr>
            <w:r w:rsidRPr="00B7354B">
              <w:t>93</w:t>
            </w:r>
          </w:p>
        </w:tc>
        <w:tc>
          <w:tcPr>
            <w:tcW w:w="1701" w:type="dxa"/>
            <w:gridSpan w:val="2"/>
            <w:tcBorders>
              <w:top w:val="single" w:sz="4" w:space="0" w:color="auto"/>
              <w:left w:val="nil"/>
              <w:bottom w:val="single" w:sz="4" w:space="0" w:color="auto"/>
              <w:right w:val="single" w:sz="4" w:space="0" w:color="auto"/>
            </w:tcBorders>
            <w:vAlign w:val="bottom"/>
          </w:tcPr>
          <w:p w14:paraId="151D7C80" w14:textId="77777777" w:rsidR="006A755D" w:rsidRPr="00B7354B" w:rsidRDefault="006A755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273E0821" w14:textId="090DDB03" w:rsidR="006A755D" w:rsidRPr="00B7354B" w:rsidRDefault="006A755D" w:rsidP="000E3105">
            <w:pPr>
              <w:jc w:val="both"/>
            </w:pPr>
            <w:r w:rsidRPr="00B7354B">
              <w:t>13</w:t>
            </w:r>
          </w:p>
        </w:tc>
        <w:tc>
          <w:tcPr>
            <w:tcW w:w="1701" w:type="dxa"/>
            <w:gridSpan w:val="3"/>
            <w:tcBorders>
              <w:top w:val="single" w:sz="4" w:space="0" w:color="auto"/>
              <w:left w:val="nil"/>
              <w:bottom w:val="single" w:sz="4" w:space="0" w:color="auto"/>
              <w:right w:val="single" w:sz="4" w:space="0" w:color="auto"/>
            </w:tcBorders>
            <w:vAlign w:val="bottom"/>
          </w:tcPr>
          <w:p w14:paraId="11CA945C" w14:textId="1B79CFB6" w:rsidR="006A755D" w:rsidRPr="00B7354B" w:rsidRDefault="006A755D" w:rsidP="000E3105">
            <w:pPr>
              <w:jc w:val="both"/>
            </w:pPr>
            <w:r w:rsidRPr="00B7354B">
              <w:t>9</w:t>
            </w:r>
          </w:p>
        </w:tc>
        <w:tc>
          <w:tcPr>
            <w:tcW w:w="1560" w:type="dxa"/>
            <w:gridSpan w:val="2"/>
            <w:tcBorders>
              <w:top w:val="single" w:sz="4" w:space="0" w:color="auto"/>
              <w:left w:val="nil"/>
              <w:bottom w:val="single" w:sz="4" w:space="0" w:color="auto"/>
              <w:right w:val="single" w:sz="4" w:space="0" w:color="auto"/>
            </w:tcBorders>
            <w:vAlign w:val="bottom"/>
          </w:tcPr>
          <w:p w14:paraId="23AA5402" w14:textId="77777777" w:rsidR="006A755D" w:rsidRPr="00B7354B" w:rsidRDefault="006A755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5865883F" w14:textId="2B22471E" w:rsidR="006A755D" w:rsidRPr="00B7354B" w:rsidRDefault="006A755D" w:rsidP="000E3105">
            <w:pPr>
              <w:jc w:val="both"/>
            </w:pPr>
            <w:r w:rsidRPr="00B7354B">
              <w:t>17,6</w:t>
            </w:r>
          </w:p>
        </w:tc>
      </w:tr>
      <w:tr w:rsidR="00E1043D" w:rsidRPr="006A755D" w14:paraId="5FE1B8E7" w14:textId="77777777" w:rsidTr="00830E87">
        <w:trPr>
          <w:trHeight w:val="57"/>
        </w:trPr>
        <w:tc>
          <w:tcPr>
            <w:tcW w:w="2122" w:type="dxa"/>
            <w:tcBorders>
              <w:top w:val="single" w:sz="4" w:space="0" w:color="auto"/>
              <w:left w:val="single" w:sz="4" w:space="0" w:color="auto"/>
              <w:bottom w:val="single" w:sz="4" w:space="0" w:color="auto"/>
              <w:right w:val="single" w:sz="4" w:space="0" w:color="auto"/>
            </w:tcBorders>
            <w:noWrap/>
            <w:vAlign w:val="bottom"/>
          </w:tcPr>
          <w:p w14:paraId="10BABE47" w14:textId="77777777" w:rsidR="00E1043D" w:rsidRPr="00B7354B" w:rsidRDefault="00E1043D" w:rsidP="000E3105">
            <w:pPr>
              <w:jc w:val="both"/>
            </w:pPr>
            <w:r w:rsidRPr="00B7354B">
              <w:t>Лестницы</w:t>
            </w:r>
          </w:p>
        </w:tc>
        <w:tc>
          <w:tcPr>
            <w:tcW w:w="963" w:type="dxa"/>
            <w:tcBorders>
              <w:top w:val="single" w:sz="4" w:space="0" w:color="auto"/>
              <w:left w:val="nil"/>
              <w:bottom w:val="single" w:sz="4" w:space="0" w:color="auto"/>
              <w:right w:val="single" w:sz="4" w:space="0" w:color="auto"/>
            </w:tcBorders>
            <w:noWrap/>
            <w:vAlign w:val="bottom"/>
          </w:tcPr>
          <w:p w14:paraId="672269EE" w14:textId="77777777" w:rsidR="00E1043D" w:rsidRPr="00B7354B" w:rsidRDefault="00E1043D"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2E46BBE2" w14:textId="77777777" w:rsidR="00E1043D" w:rsidRPr="00B7354B" w:rsidRDefault="00E1043D" w:rsidP="000E3105">
            <w:pPr>
              <w:jc w:val="both"/>
            </w:pPr>
          </w:p>
        </w:tc>
        <w:tc>
          <w:tcPr>
            <w:tcW w:w="1559" w:type="dxa"/>
            <w:gridSpan w:val="3"/>
            <w:tcBorders>
              <w:top w:val="single" w:sz="4" w:space="0" w:color="auto"/>
              <w:left w:val="nil"/>
              <w:bottom w:val="single" w:sz="4" w:space="0" w:color="auto"/>
              <w:right w:val="single" w:sz="4" w:space="0" w:color="auto"/>
            </w:tcBorders>
            <w:vAlign w:val="bottom"/>
          </w:tcPr>
          <w:p w14:paraId="4A132512" w14:textId="77777777" w:rsidR="00E1043D" w:rsidRPr="00B7354B" w:rsidRDefault="00E1043D" w:rsidP="000E3105">
            <w:pPr>
              <w:jc w:val="both"/>
            </w:pPr>
          </w:p>
          <w:p w14:paraId="5B820E16" w14:textId="77777777" w:rsidR="00E1043D" w:rsidRPr="00B7354B"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27634713" w14:textId="77777777" w:rsidR="00E1043D" w:rsidRPr="00B7354B"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26AA58A7" w14:textId="77777777" w:rsidR="00E1043D" w:rsidRPr="00B7354B" w:rsidRDefault="00E1043D" w:rsidP="000E3105">
            <w:pPr>
              <w:jc w:val="both"/>
            </w:pPr>
          </w:p>
        </w:tc>
        <w:tc>
          <w:tcPr>
            <w:tcW w:w="1701" w:type="dxa"/>
            <w:gridSpan w:val="3"/>
            <w:tcBorders>
              <w:top w:val="single" w:sz="4" w:space="0" w:color="auto"/>
              <w:left w:val="nil"/>
              <w:bottom w:val="single" w:sz="4" w:space="0" w:color="auto"/>
              <w:right w:val="single" w:sz="4" w:space="0" w:color="auto"/>
            </w:tcBorders>
            <w:vAlign w:val="bottom"/>
          </w:tcPr>
          <w:p w14:paraId="7017D3B5" w14:textId="77777777" w:rsidR="00E1043D" w:rsidRPr="00B7354B" w:rsidRDefault="00E1043D" w:rsidP="000E3105">
            <w:pPr>
              <w:jc w:val="both"/>
            </w:pPr>
            <w:r w:rsidRPr="00B7354B">
              <w:t>223,1</w:t>
            </w:r>
          </w:p>
        </w:tc>
        <w:tc>
          <w:tcPr>
            <w:tcW w:w="1560" w:type="dxa"/>
            <w:gridSpan w:val="2"/>
            <w:tcBorders>
              <w:top w:val="single" w:sz="4" w:space="0" w:color="auto"/>
              <w:left w:val="nil"/>
              <w:bottom w:val="single" w:sz="4" w:space="0" w:color="auto"/>
              <w:right w:val="single" w:sz="4" w:space="0" w:color="auto"/>
            </w:tcBorders>
            <w:vAlign w:val="bottom"/>
          </w:tcPr>
          <w:p w14:paraId="5D21CD2C" w14:textId="77777777" w:rsidR="00E1043D" w:rsidRPr="00B7354B" w:rsidRDefault="00E1043D"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74C90C17" w14:textId="77777777" w:rsidR="00E1043D" w:rsidRPr="00B7354B" w:rsidRDefault="00E1043D" w:rsidP="000E3105">
            <w:pPr>
              <w:jc w:val="both"/>
            </w:pPr>
            <w:r w:rsidRPr="00B7354B">
              <w:t>39,8</w:t>
            </w:r>
          </w:p>
        </w:tc>
      </w:tr>
      <w:tr w:rsidR="00E40948" w:rsidRPr="006A755D" w14:paraId="3D49883A"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00858924" w14:textId="5D3B1562" w:rsidR="00E40948" w:rsidRPr="00B7354B" w:rsidRDefault="00E40948" w:rsidP="000E3105">
            <w:pPr>
              <w:jc w:val="both"/>
            </w:pPr>
            <w:r>
              <w:t>Приемное отделение</w:t>
            </w:r>
          </w:p>
        </w:tc>
        <w:tc>
          <w:tcPr>
            <w:tcW w:w="963" w:type="dxa"/>
            <w:tcBorders>
              <w:top w:val="single" w:sz="4" w:space="0" w:color="auto"/>
              <w:left w:val="nil"/>
              <w:bottom w:val="single" w:sz="4" w:space="0" w:color="auto"/>
              <w:right w:val="single" w:sz="4" w:space="0" w:color="auto"/>
            </w:tcBorders>
            <w:noWrap/>
            <w:vAlign w:val="bottom"/>
          </w:tcPr>
          <w:p w14:paraId="1DEAE307" w14:textId="77777777" w:rsidR="00E40948" w:rsidRPr="00B7354B" w:rsidRDefault="00E40948" w:rsidP="000E3105">
            <w:pPr>
              <w:jc w:val="both"/>
            </w:pPr>
          </w:p>
        </w:tc>
        <w:tc>
          <w:tcPr>
            <w:tcW w:w="1843" w:type="dxa"/>
            <w:gridSpan w:val="2"/>
            <w:tcBorders>
              <w:top w:val="single" w:sz="4" w:space="0" w:color="auto"/>
              <w:left w:val="nil"/>
              <w:bottom w:val="single" w:sz="4" w:space="0" w:color="auto"/>
              <w:right w:val="single" w:sz="4" w:space="0" w:color="auto"/>
            </w:tcBorders>
            <w:vAlign w:val="bottom"/>
          </w:tcPr>
          <w:p w14:paraId="571438D1" w14:textId="77777777" w:rsidR="00E40948" w:rsidRPr="00B7354B" w:rsidRDefault="00E40948" w:rsidP="000E3105">
            <w:pPr>
              <w:jc w:val="both"/>
            </w:pPr>
          </w:p>
        </w:tc>
        <w:tc>
          <w:tcPr>
            <w:tcW w:w="1559" w:type="dxa"/>
            <w:gridSpan w:val="3"/>
            <w:tcBorders>
              <w:top w:val="single" w:sz="4" w:space="0" w:color="auto"/>
              <w:left w:val="nil"/>
              <w:bottom w:val="single" w:sz="4" w:space="0" w:color="auto"/>
              <w:right w:val="single" w:sz="4" w:space="0" w:color="auto"/>
            </w:tcBorders>
            <w:vAlign w:val="bottom"/>
          </w:tcPr>
          <w:p w14:paraId="3DD494E3" w14:textId="77777777" w:rsidR="00E40948" w:rsidRPr="00B7354B" w:rsidRDefault="00E40948"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1F609A4A" w14:textId="77777777" w:rsidR="00E40948" w:rsidRPr="00B7354B" w:rsidRDefault="00E40948"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580BC9D8" w14:textId="77777777" w:rsidR="00E40948" w:rsidRPr="00B7354B" w:rsidRDefault="00E40948" w:rsidP="000E3105">
            <w:pPr>
              <w:jc w:val="both"/>
            </w:pPr>
          </w:p>
        </w:tc>
        <w:tc>
          <w:tcPr>
            <w:tcW w:w="1701" w:type="dxa"/>
            <w:gridSpan w:val="3"/>
            <w:tcBorders>
              <w:top w:val="single" w:sz="4" w:space="0" w:color="auto"/>
              <w:left w:val="nil"/>
              <w:bottom w:val="single" w:sz="4" w:space="0" w:color="auto"/>
              <w:right w:val="single" w:sz="4" w:space="0" w:color="auto"/>
            </w:tcBorders>
            <w:vAlign w:val="bottom"/>
          </w:tcPr>
          <w:p w14:paraId="574B4FD0" w14:textId="77777777" w:rsidR="00E40948" w:rsidRPr="00B7354B" w:rsidRDefault="00E40948" w:rsidP="000E3105">
            <w:pPr>
              <w:jc w:val="both"/>
            </w:pPr>
          </w:p>
        </w:tc>
        <w:tc>
          <w:tcPr>
            <w:tcW w:w="1560" w:type="dxa"/>
            <w:gridSpan w:val="2"/>
            <w:tcBorders>
              <w:top w:val="single" w:sz="4" w:space="0" w:color="auto"/>
              <w:left w:val="nil"/>
              <w:bottom w:val="single" w:sz="4" w:space="0" w:color="auto"/>
              <w:right w:val="single" w:sz="4" w:space="0" w:color="auto"/>
            </w:tcBorders>
            <w:vAlign w:val="bottom"/>
          </w:tcPr>
          <w:p w14:paraId="7F41D16D" w14:textId="77777777" w:rsidR="00E40948" w:rsidRPr="00B7354B" w:rsidRDefault="00E40948" w:rsidP="000E3105">
            <w:pPr>
              <w:jc w:val="both"/>
            </w:pPr>
          </w:p>
        </w:tc>
        <w:tc>
          <w:tcPr>
            <w:tcW w:w="1701" w:type="dxa"/>
            <w:gridSpan w:val="2"/>
            <w:tcBorders>
              <w:top w:val="single" w:sz="4" w:space="0" w:color="auto"/>
              <w:left w:val="nil"/>
              <w:bottom w:val="single" w:sz="4" w:space="0" w:color="auto"/>
              <w:right w:val="single" w:sz="4" w:space="0" w:color="auto"/>
            </w:tcBorders>
            <w:vAlign w:val="bottom"/>
          </w:tcPr>
          <w:p w14:paraId="1B0C2DE6" w14:textId="77777777" w:rsidR="00E40948" w:rsidRPr="00B7354B" w:rsidRDefault="00E40948" w:rsidP="000E3105">
            <w:pPr>
              <w:jc w:val="both"/>
            </w:pPr>
          </w:p>
        </w:tc>
      </w:tr>
      <w:tr w:rsidR="00E1043D" w:rsidRPr="006A755D" w14:paraId="3DD8837E" w14:textId="77777777" w:rsidTr="000E3105">
        <w:trPr>
          <w:trHeight w:val="493"/>
        </w:trPr>
        <w:tc>
          <w:tcPr>
            <w:tcW w:w="14851" w:type="dxa"/>
            <w:gridSpan w:val="18"/>
            <w:tcBorders>
              <w:top w:val="single" w:sz="4" w:space="0" w:color="auto"/>
              <w:left w:val="single" w:sz="4" w:space="0" w:color="auto"/>
              <w:bottom w:val="single" w:sz="4" w:space="0" w:color="auto"/>
              <w:right w:val="single" w:sz="4" w:space="0" w:color="auto"/>
            </w:tcBorders>
            <w:noWrap/>
            <w:vAlign w:val="bottom"/>
            <w:hideMark/>
          </w:tcPr>
          <w:p w14:paraId="717F5B25" w14:textId="77777777" w:rsidR="00E1043D" w:rsidRPr="006A755D" w:rsidRDefault="00E1043D" w:rsidP="000E3105">
            <w:pPr>
              <w:jc w:val="both"/>
            </w:pPr>
            <w:r w:rsidRPr="006A755D">
              <w:t>Объем и виды услуг (в квадратных метрах) по генеральной уборке помещений</w:t>
            </w:r>
          </w:p>
        </w:tc>
      </w:tr>
      <w:tr w:rsidR="00E1043D" w:rsidRPr="006A755D" w14:paraId="6E7B6550" w14:textId="77777777" w:rsidTr="00830E87">
        <w:trPr>
          <w:trHeight w:val="1500"/>
        </w:trPr>
        <w:tc>
          <w:tcPr>
            <w:tcW w:w="2122" w:type="dxa"/>
            <w:tcBorders>
              <w:top w:val="nil"/>
              <w:left w:val="single" w:sz="4" w:space="0" w:color="auto"/>
              <w:bottom w:val="single" w:sz="4" w:space="0" w:color="auto"/>
              <w:right w:val="single" w:sz="4" w:space="0" w:color="auto"/>
            </w:tcBorders>
            <w:hideMark/>
          </w:tcPr>
          <w:p w14:paraId="363945BA" w14:textId="77777777" w:rsidR="00E1043D" w:rsidRPr="006A755D" w:rsidRDefault="00E1043D" w:rsidP="008A711F">
            <w:pPr>
              <w:jc w:val="center"/>
            </w:pPr>
          </w:p>
        </w:tc>
        <w:tc>
          <w:tcPr>
            <w:tcW w:w="963" w:type="dxa"/>
            <w:tcBorders>
              <w:top w:val="nil"/>
              <w:left w:val="nil"/>
              <w:bottom w:val="single" w:sz="4" w:space="0" w:color="auto"/>
              <w:right w:val="single" w:sz="4" w:space="0" w:color="auto"/>
            </w:tcBorders>
            <w:hideMark/>
          </w:tcPr>
          <w:p w14:paraId="4E34B8F3" w14:textId="00EDB5A8" w:rsidR="00E1043D" w:rsidRPr="008A711F" w:rsidRDefault="00E1043D" w:rsidP="008A711F">
            <w:pPr>
              <w:jc w:val="center"/>
              <w:rPr>
                <w:sz w:val="20"/>
                <w:szCs w:val="20"/>
              </w:rPr>
            </w:pPr>
            <w:r w:rsidRPr="008A711F">
              <w:rPr>
                <w:sz w:val="20"/>
                <w:szCs w:val="20"/>
              </w:rPr>
              <w:t>Сан. Тех</w:t>
            </w:r>
            <w:r w:rsidR="008A711F" w:rsidRPr="008A711F">
              <w:rPr>
                <w:sz w:val="20"/>
                <w:szCs w:val="20"/>
              </w:rPr>
              <w:t xml:space="preserve">н. </w:t>
            </w:r>
            <w:r w:rsidR="00503A7F" w:rsidRPr="008A711F">
              <w:rPr>
                <w:sz w:val="20"/>
                <w:szCs w:val="20"/>
              </w:rPr>
              <w:t>помещения 1</w:t>
            </w:r>
            <w:r w:rsidRPr="008A711F">
              <w:rPr>
                <w:sz w:val="20"/>
                <w:szCs w:val="20"/>
              </w:rPr>
              <w:t xml:space="preserve"> раза в неделю</w:t>
            </w:r>
          </w:p>
        </w:tc>
        <w:tc>
          <w:tcPr>
            <w:tcW w:w="1242" w:type="dxa"/>
            <w:tcBorders>
              <w:top w:val="nil"/>
              <w:left w:val="nil"/>
              <w:bottom w:val="single" w:sz="4" w:space="0" w:color="auto"/>
              <w:right w:val="single" w:sz="4" w:space="0" w:color="auto"/>
            </w:tcBorders>
            <w:hideMark/>
          </w:tcPr>
          <w:p w14:paraId="57A82DF3" w14:textId="77777777" w:rsidR="00E1043D" w:rsidRPr="008A711F" w:rsidRDefault="00E1043D" w:rsidP="008A711F">
            <w:pPr>
              <w:jc w:val="center"/>
              <w:rPr>
                <w:sz w:val="20"/>
                <w:szCs w:val="20"/>
              </w:rPr>
            </w:pPr>
            <w:r w:rsidRPr="008A711F">
              <w:rPr>
                <w:sz w:val="20"/>
                <w:szCs w:val="20"/>
              </w:rPr>
              <w:t>Зоны общего пользования (коридоры, тамбуры, холл, посетительские) 1 раз в месяц</w:t>
            </w:r>
          </w:p>
        </w:tc>
        <w:tc>
          <w:tcPr>
            <w:tcW w:w="1026" w:type="dxa"/>
            <w:gridSpan w:val="2"/>
            <w:tcBorders>
              <w:top w:val="nil"/>
              <w:left w:val="nil"/>
              <w:bottom w:val="single" w:sz="4" w:space="0" w:color="auto"/>
              <w:right w:val="single" w:sz="4" w:space="0" w:color="auto"/>
            </w:tcBorders>
            <w:hideMark/>
          </w:tcPr>
          <w:p w14:paraId="69F79DCA" w14:textId="77777777" w:rsidR="00E1043D" w:rsidRPr="008A711F" w:rsidRDefault="00E1043D" w:rsidP="008A711F">
            <w:pPr>
              <w:jc w:val="center"/>
              <w:rPr>
                <w:sz w:val="20"/>
                <w:szCs w:val="20"/>
              </w:rPr>
            </w:pPr>
            <w:r w:rsidRPr="008A711F">
              <w:rPr>
                <w:sz w:val="20"/>
                <w:szCs w:val="20"/>
              </w:rPr>
              <w:t>Палаты, кабинеты 1 раз в месяц</w:t>
            </w:r>
          </w:p>
        </w:tc>
        <w:tc>
          <w:tcPr>
            <w:tcW w:w="993" w:type="dxa"/>
            <w:tcBorders>
              <w:top w:val="nil"/>
              <w:left w:val="nil"/>
              <w:bottom w:val="single" w:sz="4" w:space="0" w:color="auto"/>
              <w:right w:val="single" w:sz="4" w:space="0" w:color="auto"/>
            </w:tcBorders>
          </w:tcPr>
          <w:p w14:paraId="5B6D3868" w14:textId="2975E5FE" w:rsidR="00E1043D" w:rsidRPr="008A711F" w:rsidRDefault="00E1043D" w:rsidP="008A711F">
            <w:pPr>
              <w:jc w:val="center"/>
              <w:rPr>
                <w:sz w:val="20"/>
                <w:szCs w:val="20"/>
              </w:rPr>
            </w:pPr>
            <w:r w:rsidRPr="008A711F">
              <w:rPr>
                <w:sz w:val="20"/>
                <w:szCs w:val="20"/>
              </w:rPr>
              <w:t>Сан. Тех</w:t>
            </w:r>
            <w:r w:rsidR="008A711F" w:rsidRPr="008A711F">
              <w:rPr>
                <w:sz w:val="20"/>
                <w:szCs w:val="20"/>
              </w:rPr>
              <w:t xml:space="preserve">н. </w:t>
            </w:r>
            <w:r w:rsidRPr="008A711F">
              <w:rPr>
                <w:sz w:val="20"/>
                <w:szCs w:val="20"/>
              </w:rPr>
              <w:t>помещения</w:t>
            </w:r>
          </w:p>
          <w:p w14:paraId="0819C873" w14:textId="77777777" w:rsidR="00E1043D" w:rsidRPr="008A711F" w:rsidRDefault="00E1043D" w:rsidP="008A711F">
            <w:pPr>
              <w:jc w:val="center"/>
              <w:rPr>
                <w:sz w:val="20"/>
                <w:szCs w:val="20"/>
              </w:rPr>
            </w:pPr>
            <w:r w:rsidRPr="008A711F">
              <w:rPr>
                <w:sz w:val="20"/>
                <w:szCs w:val="20"/>
              </w:rPr>
              <w:t>1 раз в неделю</w:t>
            </w:r>
          </w:p>
        </w:tc>
        <w:tc>
          <w:tcPr>
            <w:tcW w:w="992" w:type="dxa"/>
            <w:gridSpan w:val="2"/>
            <w:tcBorders>
              <w:top w:val="nil"/>
              <w:left w:val="nil"/>
              <w:bottom w:val="single" w:sz="4" w:space="0" w:color="auto"/>
              <w:right w:val="single" w:sz="4" w:space="0" w:color="auto"/>
            </w:tcBorders>
          </w:tcPr>
          <w:p w14:paraId="602B8F02" w14:textId="77777777" w:rsidR="00E1043D" w:rsidRPr="008A711F" w:rsidRDefault="00E1043D" w:rsidP="008A711F">
            <w:pPr>
              <w:jc w:val="center"/>
              <w:rPr>
                <w:sz w:val="20"/>
                <w:szCs w:val="20"/>
              </w:rPr>
            </w:pPr>
            <w:r w:rsidRPr="008A711F">
              <w:rPr>
                <w:sz w:val="20"/>
                <w:szCs w:val="20"/>
              </w:rPr>
              <w:t>Административные кабинеты, конференцзалы – 1 раз в месяц</w:t>
            </w:r>
          </w:p>
        </w:tc>
        <w:tc>
          <w:tcPr>
            <w:tcW w:w="1276" w:type="dxa"/>
            <w:gridSpan w:val="2"/>
            <w:tcBorders>
              <w:top w:val="nil"/>
              <w:left w:val="nil"/>
              <w:bottom w:val="single" w:sz="4" w:space="0" w:color="auto"/>
              <w:right w:val="single" w:sz="4" w:space="0" w:color="auto"/>
            </w:tcBorders>
          </w:tcPr>
          <w:p w14:paraId="021A3884" w14:textId="77777777" w:rsidR="00E1043D" w:rsidRPr="008A711F" w:rsidRDefault="00E1043D" w:rsidP="008A711F">
            <w:pPr>
              <w:jc w:val="center"/>
              <w:rPr>
                <w:sz w:val="20"/>
                <w:szCs w:val="20"/>
              </w:rPr>
            </w:pPr>
            <w:r w:rsidRPr="008A711F">
              <w:rPr>
                <w:sz w:val="20"/>
                <w:szCs w:val="20"/>
              </w:rPr>
              <w:t>Прочие помещения (в т.ч. подсобные) 1 раз в месяц</w:t>
            </w:r>
          </w:p>
        </w:tc>
        <w:tc>
          <w:tcPr>
            <w:tcW w:w="1417" w:type="dxa"/>
            <w:gridSpan w:val="2"/>
            <w:tcBorders>
              <w:top w:val="nil"/>
              <w:left w:val="nil"/>
              <w:bottom w:val="single" w:sz="4" w:space="0" w:color="auto"/>
              <w:right w:val="single" w:sz="4" w:space="0" w:color="auto"/>
            </w:tcBorders>
          </w:tcPr>
          <w:p w14:paraId="42F6CBF0" w14:textId="77777777" w:rsidR="00E1043D" w:rsidRPr="008A711F" w:rsidRDefault="00E1043D" w:rsidP="008A711F">
            <w:pPr>
              <w:jc w:val="center"/>
              <w:rPr>
                <w:sz w:val="20"/>
                <w:szCs w:val="20"/>
              </w:rPr>
            </w:pPr>
            <w:r w:rsidRPr="008A711F">
              <w:rPr>
                <w:sz w:val="20"/>
                <w:szCs w:val="20"/>
              </w:rPr>
              <w:t>Зоны общего пользования (коридоры, тамбуры) 1 раз в месяц</w:t>
            </w:r>
          </w:p>
        </w:tc>
        <w:tc>
          <w:tcPr>
            <w:tcW w:w="1134" w:type="dxa"/>
            <w:tcBorders>
              <w:top w:val="nil"/>
              <w:left w:val="nil"/>
              <w:bottom w:val="single" w:sz="4" w:space="0" w:color="auto"/>
              <w:right w:val="single" w:sz="4" w:space="0" w:color="auto"/>
            </w:tcBorders>
          </w:tcPr>
          <w:p w14:paraId="10FA8192" w14:textId="77777777" w:rsidR="00E1043D" w:rsidRPr="008A711F" w:rsidRDefault="00E1043D" w:rsidP="008A711F">
            <w:pPr>
              <w:jc w:val="center"/>
              <w:rPr>
                <w:sz w:val="20"/>
                <w:szCs w:val="20"/>
              </w:rPr>
            </w:pPr>
            <w:r w:rsidRPr="008A711F">
              <w:rPr>
                <w:sz w:val="20"/>
                <w:szCs w:val="20"/>
              </w:rPr>
              <w:t>Лестницы 1 раз в месяц</w:t>
            </w:r>
          </w:p>
        </w:tc>
        <w:tc>
          <w:tcPr>
            <w:tcW w:w="1134" w:type="dxa"/>
            <w:gridSpan w:val="2"/>
            <w:tcBorders>
              <w:top w:val="nil"/>
              <w:left w:val="nil"/>
              <w:bottom w:val="single" w:sz="4" w:space="0" w:color="auto"/>
              <w:right w:val="single" w:sz="4" w:space="0" w:color="auto"/>
            </w:tcBorders>
          </w:tcPr>
          <w:p w14:paraId="75497E2D" w14:textId="77777777" w:rsidR="00E1043D" w:rsidRPr="008A711F" w:rsidRDefault="00E1043D" w:rsidP="008A711F">
            <w:pPr>
              <w:jc w:val="center"/>
              <w:rPr>
                <w:sz w:val="20"/>
                <w:szCs w:val="20"/>
              </w:rPr>
            </w:pPr>
            <w:r w:rsidRPr="008A711F">
              <w:rPr>
                <w:sz w:val="20"/>
                <w:szCs w:val="20"/>
              </w:rPr>
              <w:t>Двери не менее 1 раза в месяц</w:t>
            </w:r>
          </w:p>
        </w:tc>
        <w:tc>
          <w:tcPr>
            <w:tcW w:w="1276" w:type="dxa"/>
            <w:gridSpan w:val="2"/>
            <w:tcBorders>
              <w:top w:val="nil"/>
              <w:left w:val="nil"/>
              <w:bottom w:val="single" w:sz="4" w:space="0" w:color="auto"/>
              <w:right w:val="single" w:sz="4" w:space="0" w:color="auto"/>
            </w:tcBorders>
          </w:tcPr>
          <w:p w14:paraId="1F7A70C5" w14:textId="77777777" w:rsidR="00E1043D" w:rsidRPr="008A711F" w:rsidRDefault="00E1043D" w:rsidP="008A711F">
            <w:pPr>
              <w:jc w:val="center"/>
              <w:rPr>
                <w:sz w:val="20"/>
                <w:szCs w:val="20"/>
              </w:rPr>
            </w:pPr>
            <w:r w:rsidRPr="008A711F">
              <w:rPr>
                <w:sz w:val="20"/>
                <w:szCs w:val="20"/>
              </w:rPr>
              <w:t>Прочие (Технические помещения, подсобные помещения) не менее 2 раз в год</w:t>
            </w:r>
          </w:p>
        </w:tc>
        <w:tc>
          <w:tcPr>
            <w:tcW w:w="1276" w:type="dxa"/>
            <w:tcBorders>
              <w:top w:val="nil"/>
              <w:left w:val="nil"/>
              <w:bottom w:val="single" w:sz="4" w:space="0" w:color="auto"/>
              <w:right w:val="single" w:sz="4" w:space="0" w:color="auto"/>
            </w:tcBorders>
          </w:tcPr>
          <w:p w14:paraId="3745091D" w14:textId="43874D3D" w:rsidR="00E1043D" w:rsidRPr="008A711F" w:rsidRDefault="00E1043D" w:rsidP="008A711F">
            <w:pPr>
              <w:jc w:val="center"/>
              <w:rPr>
                <w:sz w:val="20"/>
                <w:szCs w:val="20"/>
              </w:rPr>
            </w:pPr>
            <w:r w:rsidRPr="008A711F">
              <w:rPr>
                <w:sz w:val="20"/>
                <w:szCs w:val="20"/>
              </w:rPr>
              <w:t>Окна не менее 2 раза с внутренней стороны и не менее 2 раз в год с внешней стороны</w:t>
            </w:r>
          </w:p>
        </w:tc>
      </w:tr>
      <w:tr w:rsidR="00E1043D" w:rsidRPr="006A755D" w14:paraId="2DE6CBB8" w14:textId="77777777" w:rsidTr="00AA747A">
        <w:trPr>
          <w:trHeight w:val="163"/>
        </w:trPr>
        <w:tc>
          <w:tcPr>
            <w:tcW w:w="2122" w:type="dxa"/>
            <w:tcBorders>
              <w:top w:val="nil"/>
              <w:left w:val="single" w:sz="4" w:space="0" w:color="auto"/>
              <w:bottom w:val="single" w:sz="4" w:space="0" w:color="auto"/>
              <w:right w:val="single" w:sz="4" w:space="0" w:color="auto"/>
            </w:tcBorders>
            <w:vAlign w:val="bottom"/>
          </w:tcPr>
          <w:p w14:paraId="0EEAAEB8" w14:textId="3A5E8BEE" w:rsidR="00E1043D" w:rsidRPr="00AA747A" w:rsidRDefault="00503A7F" w:rsidP="00AA747A">
            <w:pPr>
              <w:jc w:val="center"/>
              <w:rPr>
                <w:i/>
                <w:iCs/>
                <w:sz w:val="20"/>
                <w:szCs w:val="20"/>
              </w:rPr>
            </w:pPr>
            <w:r w:rsidRPr="00AA747A">
              <w:rPr>
                <w:i/>
                <w:iCs/>
                <w:sz w:val="20"/>
                <w:szCs w:val="20"/>
              </w:rPr>
              <w:t>1</w:t>
            </w:r>
          </w:p>
        </w:tc>
        <w:tc>
          <w:tcPr>
            <w:tcW w:w="963" w:type="dxa"/>
            <w:tcBorders>
              <w:top w:val="nil"/>
              <w:left w:val="nil"/>
              <w:bottom w:val="single" w:sz="4" w:space="0" w:color="auto"/>
              <w:right w:val="single" w:sz="4" w:space="0" w:color="auto"/>
            </w:tcBorders>
            <w:vAlign w:val="bottom"/>
          </w:tcPr>
          <w:p w14:paraId="5C3D77AC" w14:textId="582AEF25" w:rsidR="00E1043D" w:rsidRPr="00AA747A" w:rsidRDefault="00503A7F" w:rsidP="00AA747A">
            <w:pPr>
              <w:jc w:val="center"/>
              <w:rPr>
                <w:i/>
                <w:iCs/>
                <w:sz w:val="20"/>
                <w:szCs w:val="20"/>
              </w:rPr>
            </w:pPr>
            <w:r w:rsidRPr="00AA747A">
              <w:rPr>
                <w:i/>
                <w:iCs/>
                <w:sz w:val="20"/>
                <w:szCs w:val="20"/>
              </w:rPr>
              <w:t>2</w:t>
            </w:r>
          </w:p>
        </w:tc>
        <w:tc>
          <w:tcPr>
            <w:tcW w:w="1242" w:type="dxa"/>
            <w:tcBorders>
              <w:top w:val="nil"/>
              <w:left w:val="nil"/>
              <w:bottom w:val="single" w:sz="4" w:space="0" w:color="auto"/>
              <w:right w:val="single" w:sz="4" w:space="0" w:color="auto"/>
            </w:tcBorders>
            <w:vAlign w:val="bottom"/>
          </w:tcPr>
          <w:p w14:paraId="3D24EF7B" w14:textId="022540E7" w:rsidR="00E1043D" w:rsidRPr="00AA747A" w:rsidRDefault="00503A7F" w:rsidP="00AA747A">
            <w:pPr>
              <w:jc w:val="center"/>
              <w:rPr>
                <w:i/>
                <w:iCs/>
                <w:sz w:val="20"/>
                <w:szCs w:val="20"/>
              </w:rPr>
            </w:pPr>
            <w:r w:rsidRPr="00AA747A">
              <w:rPr>
                <w:i/>
                <w:iCs/>
                <w:sz w:val="20"/>
                <w:szCs w:val="20"/>
              </w:rPr>
              <w:t>3</w:t>
            </w:r>
          </w:p>
        </w:tc>
        <w:tc>
          <w:tcPr>
            <w:tcW w:w="1026" w:type="dxa"/>
            <w:gridSpan w:val="2"/>
            <w:tcBorders>
              <w:top w:val="nil"/>
              <w:left w:val="nil"/>
              <w:bottom w:val="single" w:sz="4" w:space="0" w:color="auto"/>
              <w:right w:val="single" w:sz="4" w:space="0" w:color="auto"/>
            </w:tcBorders>
            <w:vAlign w:val="bottom"/>
          </w:tcPr>
          <w:p w14:paraId="4D040E09" w14:textId="6A3784F4" w:rsidR="00E1043D" w:rsidRPr="00AA747A" w:rsidRDefault="00503A7F" w:rsidP="00AA747A">
            <w:pPr>
              <w:jc w:val="center"/>
              <w:rPr>
                <w:i/>
                <w:iCs/>
                <w:sz w:val="20"/>
                <w:szCs w:val="20"/>
              </w:rPr>
            </w:pPr>
            <w:r w:rsidRPr="00AA747A">
              <w:rPr>
                <w:i/>
                <w:iCs/>
                <w:sz w:val="20"/>
                <w:szCs w:val="20"/>
              </w:rPr>
              <w:t>4</w:t>
            </w:r>
          </w:p>
        </w:tc>
        <w:tc>
          <w:tcPr>
            <w:tcW w:w="993" w:type="dxa"/>
            <w:tcBorders>
              <w:top w:val="nil"/>
              <w:left w:val="nil"/>
              <w:bottom w:val="single" w:sz="4" w:space="0" w:color="auto"/>
              <w:right w:val="single" w:sz="4" w:space="0" w:color="auto"/>
            </w:tcBorders>
            <w:vAlign w:val="bottom"/>
          </w:tcPr>
          <w:p w14:paraId="2F9B4CA2" w14:textId="6EF476D5" w:rsidR="00E1043D" w:rsidRPr="00AA747A" w:rsidRDefault="00503A7F" w:rsidP="00AA747A">
            <w:pPr>
              <w:jc w:val="center"/>
              <w:rPr>
                <w:i/>
                <w:iCs/>
                <w:sz w:val="20"/>
                <w:szCs w:val="20"/>
              </w:rPr>
            </w:pPr>
            <w:r w:rsidRPr="00AA747A">
              <w:rPr>
                <w:i/>
                <w:iCs/>
                <w:sz w:val="20"/>
                <w:szCs w:val="20"/>
              </w:rPr>
              <w:t>5</w:t>
            </w:r>
          </w:p>
        </w:tc>
        <w:tc>
          <w:tcPr>
            <w:tcW w:w="992" w:type="dxa"/>
            <w:gridSpan w:val="2"/>
            <w:tcBorders>
              <w:top w:val="nil"/>
              <w:left w:val="nil"/>
              <w:bottom w:val="single" w:sz="4" w:space="0" w:color="auto"/>
              <w:right w:val="single" w:sz="4" w:space="0" w:color="auto"/>
            </w:tcBorders>
            <w:vAlign w:val="bottom"/>
          </w:tcPr>
          <w:p w14:paraId="73D7A2C3" w14:textId="337FB354" w:rsidR="00E1043D" w:rsidRPr="00AA747A" w:rsidRDefault="00503A7F" w:rsidP="00AA747A">
            <w:pPr>
              <w:jc w:val="center"/>
              <w:rPr>
                <w:i/>
                <w:iCs/>
                <w:sz w:val="20"/>
                <w:szCs w:val="20"/>
              </w:rPr>
            </w:pPr>
            <w:r w:rsidRPr="00AA747A">
              <w:rPr>
                <w:i/>
                <w:iCs/>
                <w:sz w:val="20"/>
                <w:szCs w:val="20"/>
              </w:rPr>
              <w:t>6</w:t>
            </w:r>
          </w:p>
        </w:tc>
        <w:tc>
          <w:tcPr>
            <w:tcW w:w="1276" w:type="dxa"/>
            <w:gridSpan w:val="2"/>
            <w:tcBorders>
              <w:top w:val="nil"/>
              <w:left w:val="nil"/>
              <w:bottom w:val="single" w:sz="4" w:space="0" w:color="auto"/>
              <w:right w:val="single" w:sz="4" w:space="0" w:color="auto"/>
            </w:tcBorders>
            <w:vAlign w:val="bottom"/>
          </w:tcPr>
          <w:p w14:paraId="328C10B8" w14:textId="450F715C" w:rsidR="00E1043D" w:rsidRPr="00AA747A" w:rsidRDefault="00503A7F" w:rsidP="00AA747A">
            <w:pPr>
              <w:jc w:val="center"/>
              <w:rPr>
                <w:i/>
                <w:iCs/>
                <w:sz w:val="20"/>
                <w:szCs w:val="20"/>
              </w:rPr>
            </w:pPr>
            <w:r w:rsidRPr="00AA747A">
              <w:rPr>
                <w:i/>
                <w:iCs/>
                <w:sz w:val="20"/>
                <w:szCs w:val="20"/>
              </w:rPr>
              <w:t>7</w:t>
            </w:r>
          </w:p>
        </w:tc>
        <w:tc>
          <w:tcPr>
            <w:tcW w:w="1417" w:type="dxa"/>
            <w:gridSpan w:val="2"/>
            <w:tcBorders>
              <w:top w:val="nil"/>
              <w:left w:val="nil"/>
              <w:bottom w:val="single" w:sz="4" w:space="0" w:color="auto"/>
              <w:right w:val="single" w:sz="4" w:space="0" w:color="auto"/>
            </w:tcBorders>
            <w:vAlign w:val="bottom"/>
          </w:tcPr>
          <w:p w14:paraId="426A42AD" w14:textId="7C7CBA13" w:rsidR="00E1043D" w:rsidRPr="00AA747A" w:rsidRDefault="00503A7F" w:rsidP="00AA747A">
            <w:pPr>
              <w:jc w:val="center"/>
              <w:rPr>
                <w:i/>
                <w:iCs/>
                <w:sz w:val="20"/>
                <w:szCs w:val="20"/>
              </w:rPr>
            </w:pPr>
            <w:r w:rsidRPr="00AA747A">
              <w:rPr>
                <w:i/>
                <w:iCs/>
                <w:sz w:val="20"/>
                <w:szCs w:val="20"/>
              </w:rPr>
              <w:t>8</w:t>
            </w:r>
          </w:p>
        </w:tc>
        <w:tc>
          <w:tcPr>
            <w:tcW w:w="1134" w:type="dxa"/>
            <w:tcBorders>
              <w:top w:val="nil"/>
              <w:left w:val="nil"/>
              <w:bottom w:val="single" w:sz="4" w:space="0" w:color="auto"/>
              <w:right w:val="single" w:sz="4" w:space="0" w:color="auto"/>
            </w:tcBorders>
            <w:vAlign w:val="bottom"/>
          </w:tcPr>
          <w:p w14:paraId="018CCCE7" w14:textId="57FB5B12" w:rsidR="00E1043D" w:rsidRPr="00AA747A" w:rsidRDefault="00503A7F" w:rsidP="00AA747A">
            <w:pPr>
              <w:jc w:val="center"/>
              <w:rPr>
                <w:i/>
                <w:iCs/>
                <w:sz w:val="20"/>
                <w:szCs w:val="20"/>
              </w:rPr>
            </w:pPr>
            <w:r w:rsidRPr="00AA747A">
              <w:rPr>
                <w:i/>
                <w:iCs/>
                <w:sz w:val="20"/>
                <w:szCs w:val="20"/>
              </w:rPr>
              <w:t>9</w:t>
            </w:r>
          </w:p>
        </w:tc>
        <w:tc>
          <w:tcPr>
            <w:tcW w:w="1134" w:type="dxa"/>
            <w:gridSpan w:val="2"/>
            <w:tcBorders>
              <w:top w:val="nil"/>
              <w:left w:val="nil"/>
              <w:bottom w:val="single" w:sz="4" w:space="0" w:color="auto"/>
              <w:right w:val="single" w:sz="4" w:space="0" w:color="auto"/>
            </w:tcBorders>
            <w:vAlign w:val="bottom"/>
          </w:tcPr>
          <w:p w14:paraId="119D7C88" w14:textId="4999EF57" w:rsidR="00E1043D" w:rsidRPr="00AA747A" w:rsidRDefault="00503A7F" w:rsidP="00AA747A">
            <w:pPr>
              <w:jc w:val="center"/>
              <w:rPr>
                <w:i/>
                <w:iCs/>
                <w:sz w:val="20"/>
                <w:szCs w:val="20"/>
              </w:rPr>
            </w:pPr>
            <w:r w:rsidRPr="00AA747A">
              <w:rPr>
                <w:i/>
                <w:iCs/>
                <w:sz w:val="20"/>
                <w:szCs w:val="20"/>
              </w:rPr>
              <w:t>10</w:t>
            </w:r>
          </w:p>
        </w:tc>
        <w:tc>
          <w:tcPr>
            <w:tcW w:w="1276" w:type="dxa"/>
            <w:gridSpan w:val="2"/>
            <w:tcBorders>
              <w:top w:val="nil"/>
              <w:left w:val="nil"/>
              <w:bottom w:val="single" w:sz="4" w:space="0" w:color="auto"/>
              <w:right w:val="single" w:sz="4" w:space="0" w:color="auto"/>
            </w:tcBorders>
            <w:vAlign w:val="bottom"/>
          </w:tcPr>
          <w:p w14:paraId="61BF333D" w14:textId="0E66E3FB" w:rsidR="00E1043D" w:rsidRPr="00AA747A" w:rsidRDefault="00503A7F" w:rsidP="00AA747A">
            <w:pPr>
              <w:jc w:val="center"/>
              <w:rPr>
                <w:i/>
                <w:iCs/>
                <w:sz w:val="20"/>
                <w:szCs w:val="20"/>
              </w:rPr>
            </w:pPr>
            <w:r w:rsidRPr="00AA747A">
              <w:rPr>
                <w:i/>
                <w:iCs/>
                <w:sz w:val="20"/>
                <w:szCs w:val="20"/>
              </w:rPr>
              <w:t>11</w:t>
            </w:r>
          </w:p>
        </w:tc>
        <w:tc>
          <w:tcPr>
            <w:tcW w:w="1276" w:type="dxa"/>
            <w:tcBorders>
              <w:top w:val="nil"/>
              <w:left w:val="nil"/>
              <w:bottom w:val="single" w:sz="4" w:space="0" w:color="auto"/>
              <w:right w:val="single" w:sz="4" w:space="0" w:color="auto"/>
            </w:tcBorders>
            <w:vAlign w:val="bottom"/>
          </w:tcPr>
          <w:p w14:paraId="7F1D9B96" w14:textId="187B0FBD" w:rsidR="00E1043D" w:rsidRPr="00AA747A" w:rsidRDefault="00503A7F" w:rsidP="00AA747A">
            <w:pPr>
              <w:jc w:val="center"/>
              <w:rPr>
                <w:i/>
                <w:iCs/>
                <w:sz w:val="20"/>
                <w:szCs w:val="20"/>
              </w:rPr>
            </w:pPr>
            <w:r w:rsidRPr="00AA747A">
              <w:rPr>
                <w:i/>
                <w:iCs/>
                <w:sz w:val="20"/>
                <w:szCs w:val="20"/>
              </w:rPr>
              <w:t>12</w:t>
            </w:r>
          </w:p>
        </w:tc>
      </w:tr>
      <w:tr w:rsidR="00E1043D" w:rsidRPr="006A755D" w14:paraId="226A7CC2" w14:textId="77777777" w:rsidTr="00830E87">
        <w:trPr>
          <w:trHeight w:val="537"/>
        </w:trPr>
        <w:tc>
          <w:tcPr>
            <w:tcW w:w="2122" w:type="dxa"/>
            <w:tcBorders>
              <w:top w:val="nil"/>
              <w:left w:val="single" w:sz="4" w:space="0" w:color="auto"/>
              <w:bottom w:val="single" w:sz="4" w:space="0" w:color="auto"/>
              <w:right w:val="single" w:sz="4" w:space="0" w:color="auto"/>
            </w:tcBorders>
            <w:vAlign w:val="bottom"/>
          </w:tcPr>
          <w:p w14:paraId="0A221FFF" w14:textId="49035D2D" w:rsidR="00E1043D" w:rsidRPr="006A755D" w:rsidRDefault="002115E5" w:rsidP="000E3105">
            <w:pPr>
              <w:jc w:val="both"/>
            </w:pPr>
            <w:r>
              <w:t>3</w:t>
            </w:r>
            <w:r w:rsidR="00E1043D" w:rsidRPr="006A755D">
              <w:t xml:space="preserve"> отделение</w:t>
            </w:r>
            <w:r w:rsidR="00830E87">
              <w:t xml:space="preserve"> пост 1</w:t>
            </w:r>
          </w:p>
        </w:tc>
        <w:tc>
          <w:tcPr>
            <w:tcW w:w="963" w:type="dxa"/>
            <w:tcBorders>
              <w:top w:val="nil"/>
              <w:left w:val="nil"/>
              <w:bottom w:val="single" w:sz="4" w:space="0" w:color="auto"/>
              <w:right w:val="single" w:sz="4" w:space="0" w:color="auto"/>
            </w:tcBorders>
            <w:vAlign w:val="bottom"/>
          </w:tcPr>
          <w:p w14:paraId="5A323E6B" w14:textId="77777777" w:rsidR="00E1043D" w:rsidRPr="006A755D" w:rsidRDefault="00E1043D" w:rsidP="000E3105">
            <w:pPr>
              <w:jc w:val="both"/>
            </w:pPr>
            <w:r w:rsidRPr="006A755D">
              <w:t>75,3</w:t>
            </w:r>
          </w:p>
        </w:tc>
        <w:tc>
          <w:tcPr>
            <w:tcW w:w="1242" w:type="dxa"/>
            <w:tcBorders>
              <w:top w:val="nil"/>
              <w:left w:val="nil"/>
              <w:bottom w:val="single" w:sz="4" w:space="0" w:color="auto"/>
              <w:right w:val="single" w:sz="4" w:space="0" w:color="auto"/>
            </w:tcBorders>
            <w:vAlign w:val="bottom"/>
          </w:tcPr>
          <w:p w14:paraId="54918555" w14:textId="77777777" w:rsidR="00E1043D" w:rsidRPr="006A755D" w:rsidRDefault="00E1043D" w:rsidP="000E3105">
            <w:pPr>
              <w:jc w:val="both"/>
            </w:pPr>
            <w:r w:rsidRPr="006A755D">
              <w:t>416,00</w:t>
            </w:r>
          </w:p>
        </w:tc>
        <w:tc>
          <w:tcPr>
            <w:tcW w:w="1026" w:type="dxa"/>
            <w:gridSpan w:val="2"/>
            <w:tcBorders>
              <w:top w:val="nil"/>
              <w:left w:val="nil"/>
              <w:bottom w:val="single" w:sz="4" w:space="0" w:color="auto"/>
              <w:right w:val="single" w:sz="4" w:space="0" w:color="auto"/>
            </w:tcBorders>
            <w:vAlign w:val="center"/>
          </w:tcPr>
          <w:p w14:paraId="6DB4EE62" w14:textId="77777777" w:rsidR="00E1043D" w:rsidRPr="006A755D" w:rsidRDefault="00E1043D" w:rsidP="000E3105">
            <w:pPr>
              <w:jc w:val="both"/>
            </w:pPr>
            <w:r w:rsidRPr="006A755D">
              <w:t>355,7</w:t>
            </w:r>
          </w:p>
        </w:tc>
        <w:tc>
          <w:tcPr>
            <w:tcW w:w="993" w:type="dxa"/>
            <w:tcBorders>
              <w:top w:val="nil"/>
              <w:left w:val="nil"/>
              <w:bottom w:val="single" w:sz="4" w:space="0" w:color="auto"/>
              <w:right w:val="single" w:sz="4" w:space="0" w:color="auto"/>
            </w:tcBorders>
            <w:vAlign w:val="bottom"/>
          </w:tcPr>
          <w:p w14:paraId="512A2401" w14:textId="77777777" w:rsidR="00E1043D" w:rsidRPr="006A755D" w:rsidRDefault="00E1043D" w:rsidP="000E3105">
            <w:pPr>
              <w:jc w:val="both"/>
            </w:pPr>
          </w:p>
        </w:tc>
        <w:tc>
          <w:tcPr>
            <w:tcW w:w="992" w:type="dxa"/>
            <w:gridSpan w:val="2"/>
            <w:tcBorders>
              <w:top w:val="nil"/>
              <w:left w:val="nil"/>
              <w:bottom w:val="single" w:sz="4" w:space="0" w:color="auto"/>
              <w:right w:val="single" w:sz="4" w:space="0" w:color="auto"/>
            </w:tcBorders>
            <w:vAlign w:val="center"/>
          </w:tcPr>
          <w:p w14:paraId="58B424AF" w14:textId="77777777" w:rsidR="00E1043D" w:rsidRPr="006A755D" w:rsidRDefault="00E1043D" w:rsidP="000E3105">
            <w:pPr>
              <w:jc w:val="both"/>
            </w:pPr>
          </w:p>
        </w:tc>
        <w:tc>
          <w:tcPr>
            <w:tcW w:w="1276" w:type="dxa"/>
            <w:gridSpan w:val="2"/>
            <w:tcBorders>
              <w:top w:val="nil"/>
              <w:left w:val="nil"/>
              <w:bottom w:val="single" w:sz="4" w:space="0" w:color="auto"/>
              <w:right w:val="single" w:sz="4" w:space="0" w:color="auto"/>
            </w:tcBorders>
            <w:vAlign w:val="center"/>
          </w:tcPr>
          <w:p w14:paraId="11F0441D" w14:textId="77777777" w:rsidR="00E1043D" w:rsidRPr="006A755D" w:rsidRDefault="00E1043D" w:rsidP="000E3105">
            <w:pPr>
              <w:jc w:val="both"/>
            </w:pPr>
            <w:r w:rsidRPr="006A755D">
              <w:t>137,9</w:t>
            </w:r>
          </w:p>
        </w:tc>
        <w:tc>
          <w:tcPr>
            <w:tcW w:w="1417" w:type="dxa"/>
            <w:gridSpan w:val="2"/>
            <w:tcBorders>
              <w:top w:val="nil"/>
              <w:left w:val="nil"/>
              <w:bottom w:val="single" w:sz="4" w:space="0" w:color="auto"/>
              <w:right w:val="single" w:sz="4" w:space="0" w:color="auto"/>
            </w:tcBorders>
            <w:vAlign w:val="center"/>
          </w:tcPr>
          <w:p w14:paraId="4971CDA6" w14:textId="77777777" w:rsidR="00E1043D" w:rsidRPr="006A755D" w:rsidRDefault="00E1043D" w:rsidP="000E3105">
            <w:pPr>
              <w:jc w:val="both"/>
            </w:pPr>
          </w:p>
        </w:tc>
        <w:tc>
          <w:tcPr>
            <w:tcW w:w="1134" w:type="dxa"/>
            <w:tcBorders>
              <w:top w:val="nil"/>
              <w:left w:val="nil"/>
              <w:bottom w:val="single" w:sz="4" w:space="0" w:color="auto"/>
              <w:right w:val="single" w:sz="4" w:space="0" w:color="auto"/>
            </w:tcBorders>
            <w:vAlign w:val="center"/>
          </w:tcPr>
          <w:p w14:paraId="2DEB2D3A" w14:textId="77777777" w:rsidR="00E1043D" w:rsidRPr="006A755D" w:rsidRDefault="00E1043D" w:rsidP="000E3105">
            <w:pPr>
              <w:jc w:val="both"/>
            </w:pPr>
            <w:r w:rsidRPr="006A755D">
              <w:t>53,0</w:t>
            </w:r>
          </w:p>
        </w:tc>
        <w:tc>
          <w:tcPr>
            <w:tcW w:w="1134" w:type="dxa"/>
            <w:gridSpan w:val="2"/>
            <w:tcBorders>
              <w:top w:val="nil"/>
              <w:left w:val="nil"/>
              <w:bottom w:val="single" w:sz="4" w:space="0" w:color="auto"/>
              <w:right w:val="single" w:sz="4" w:space="0" w:color="auto"/>
            </w:tcBorders>
            <w:vAlign w:val="center"/>
          </w:tcPr>
          <w:p w14:paraId="3232CE55" w14:textId="77777777" w:rsidR="00E1043D" w:rsidRPr="006A755D" w:rsidRDefault="00E1043D" w:rsidP="000E3105">
            <w:pPr>
              <w:jc w:val="both"/>
            </w:pPr>
            <w:r w:rsidRPr="006A755D">
              <w:t>110,2</w:t>
            </w:r>
          </w:p>
        </w:tc>
        <w:tc>
          <w:tcPr>
            <w:tcW w:w="1276" w:type="dxa"/>
            <w:gridSpan w:val="2"/>
            <w:tcBorders>
              <w:top w:val="nil"/>
              <w:left w:val="nil"/>
              <w:bottom w:val="single" w:sz="4" w:space="0" w:color="auto"/>
              <w:right w:val="single" w:sz="4" w:space="0" w:color="auto"/>
            </w:tcBorders>
            <w:vAlign w:val="center"/>
          </w:tcPr>
          <w:p w14:paraId="6222588F" w14:textId="77777777" w:rsidR="00E1043D" w:rsidRPr="006A755D" w:rsidRDefault="00E1043D" w:rsidP="000E3105">
            <w:pPr>
              <w:jc w:val="both"/>
            </w:pPr>
          </w:p>
        </w:tc>
        <w:tc>
          <w:tcPr>
            <w:tcW w:w="1276" w:type="dxa"/>
            <w:tcBorders>
              <w:top w:val="nil"/>
              <w:left w:val="nil"/>
              <w:bottom w:val="single" w:sz="4" w:space="0" w:color="auto"/>
              <w:right w:val="single" w:sz="4" w:space="0" w:color="auto"/>
            </w:tcBorders>
            <w:vAlign w:val="center"/>
          </w:tcPr>
          <w:p w14:paraId="5AAC634E" w14:textId="77777777" w:rsidR="00E1043D" w:rsidRPr="006A755D" w:rsidRDefault="00E1043D" w:rsidP="000E3105">
            <w:pPr>
              <w:jc w:val="both"/>
            </w:pPr>
            <w:r w:rsidRPr="006A755D">
              <w:t>140,60</w:t>
            </w:r>
          </w:p>
        </w:tc>
      </w:tr>
      <w:tr w:rsidR="00E1043D" w:rsidRPr="006A755D" w14:paraId="01B6A758" w14:textId="77777777" w:rsidTr="00AA747A">
        <w:trPr>
          <w:trHeight w:val="132"/>
        </w:trPr>
        <w:tc>
          <w:tcPr>
            <w:tcW w:w="2122" w:type="dxa"/>
            <w:tcBorders>
              <w:top w:val="nil"/>
              <w:left w:val="single" w:sz="4" w:space="0" w:color="auto"/>
              <w:bottom w:val="single" w:sz="4" w:space="0" w:color="auto"/>
              <w:right w:val="single" w:sz="4" w:space="0" w:color="auto"/>
            </w:tcBorders>
            <w:vAlign w:val="bottom"/>
          </w:tcPr>
          <w:p w14:paraId="6A40D4A6" w14:textId="77777777" w:rsidR="00E1043D" w:rsidRPr="006A755D" w:rsidRDefault="00E1043D" w:rsidP="000E3105">
            <w:pPr>
              <w:jc w:val="both"/>
            </w:pPr>
            <w:r w:rsidRPr="006A755D">
              <w:t>2 отделение</w:t>
            </w:r>
          </w:p>
        </w:tc>
        <w:tc>
          <w:tcPr>
            <w:tcW w:w="963" w:type="dxa"/>
            <w:tcBorders>
              <w:top w:val="nil"/>
              <w:left w:val="nil"/>
              <w:bottom w:val="single" w:sz="4" w:space="0" w:color="auto"/>
              <w:right w:val="single" w:sz="4" w:space="0" w:color="auto"/>
            </w:tcBorders>
            <w:vAlign w:val="bottom"/>
          </w:tcPr>
          <w:p w14:paraId="542ACAA8" w14:textId="77777777" w:rsidR="00E1043D" w:rsidRPr="006A755D" w:rsidRDefault="00E1043D" w:rsidP="000E3105">
            <w:pPr>
              <w:jc w:val="both"/>
            </w:pPr>
            <w:r w:rsidRPr="006A755D">
              <w:t>72,3</w:t>
            </w:r>
          </w:p>
        </w:tc>
        <w:tc>
          <w:tcPr>
            <w:tcW w:w="1242" w:type="dxa"/>
            <w:tcBorders>
              <w:top w:val="nil"/>
              <w:left w:val="nil"/>
              <w:bottom w:val="single" w:sz="4" w:space="0" w:color="auto"/>
              <w:right w:val="single" w:sz="4" w:space="0" w:color="auto"/>
            </w:tcBorders>
            <w:vAlign w:val="center"/>
          </w:tcPr>
          <w:p w14:paraId="08AD6D85" w14:textId="77777777" w:rsidR="00E1043D" w:rsidRPr="006A755D" w:rsidRDefault="00E1043D" w:rsidP="000E3105">
            <w:pPr>
              <w:jc w:val="both"/>
            </w:pPr>
            <w:r w:rsidRPr="006A755D">
              <w:t>417,5</w:t>
            </w:r>
          </w:p>
        </w:tc>
        <w:tc>
          <w:tcPr>
            <w:tcW w:w="1026" w:type="dxa"/>
            <w:gridSpan w:val="2"/>
            <w:tcBorders>
              <w:top w:val="nil"/>
              <w:left w:val="nil"/>
              <w:bottom w:val="single" w:sz="4" w:space="0" w:color="auto"/>
              <w:right w:val="single" w:sz="4" w:space="0" w:color="auto"/>
            </w:tcBorders>
            <w:vAlign w:val="center"/>
          </w:tcPr>
          <w:p w14:paraId="004F3CAB" w14:textId="77777777" w:rsidR="00E1043D" w:rsidRPr="006A755D" w:rsidRDefault="00E1043D" w:rsidP="000E3105">
            <w:pPr>
              <w:jc w:val="both"/>
            </w:pPr>
            <w:r w:rsidRPr="006A755D">
              <w:t>330,7</w:t>
            </w:r>
          </w:p>
        </w:tc>
        <w:tc>
          <w:tcPr>
            <w:tcW w:w="993" w:type="dxa"/>
            <w:tcBorders>
              <w:top w:val="nil"/>
              <w:left w:val="nil"/>
              <w:bottom w:val="single" w:sz="4" w:space="0" w:color="auto"/>
              <w:right w:val="single" w:sz="4" w:space="0" w:color="auto"/>
            </w:tcBorders>
            <w:vAlign w:val="bottom"/>
          </w:tcPr>
          <w:p w14:paraId="7AD72C2E" w14:textId="77777777" w:rsidR="00E1043D" w:rsidRPr="006A755D" w:rsidRDefault="00E1043D" w:rsidP="000E3105">
            <w:pPr>
              <w:jc w:val="both"/>
            </w:pPr>
          </w:p>
        </w:tc>
        <w:tc>
          <w:tcPr>
            <w:tcW w:w="992" w:type="dxa"/>
            <w:gridSpan w:val="2"/>
            <w:tcBorders>
              <w:top w:val="nil"/>
              <w:left w:val="nil"/>
              <w:bottom w:val="single" w:sz="4" w:space="0" w:color="auto"/>
              <w:right w:val="single" w:sz="4" w:space="0" w:color="auto"/>
            </w:tcBorders>
            <w:vAlign w:val="center"/>
          </w:tcPr>
          <w:p w14:paraId="2BC6EC88" w14:textId="77777777" w:rsidR="00E1043D" w:rsidRPr="006A755D" w:rsidRDefault="00E1043D" w:rsidP="000E3105">
            <w:pPr>
              <w:jc w:val="both"/>
            </w:pPr>
          </w:p>
        </w:tc>
        <w:tc>
          <w:tcPr>
            <w:tcW w:w="1276" w:type="dxa"/>
            <w:gridSpan w:val="2"/>
            <w:tcBorders>
              <w:top w:val="nil"/>
              <w:left w:val="nil"/>
              <w:bottom w:val="single" w:sz="4" w:space="0" w:color="auto"/>
              <w:right w:val="single" w:sz="4" w:space="0" w:color="auto"/>
            </w:tcBorders>
            <w:vAlign w:val="center"/>
          </w:tcPr>
          <w:p w14:paraId="096CDD06" w14:textId="77777777" w:rsidR="00E1043D" w:rsidRPr="006A755D" w:rsidRDefault="00E1043D" w:rsidP="000E3105">
            <w:pPr>
              <w:jc w:val="both"/>
            </w:pPr>
            <w:r w:rsidRPr="006A755D">
              <w:t>165,5</w:t>
            </w:r>
          </w:p>
        </w:tc>
        <w:tc>
          <w:tcPr>
            <w:tcW w:w="1417" w:type="dxa"/>
            <w:gridSpan w:val="2"/>
            <w:tcBorders>
              <w:top w:val="nil"/>
              <w:left w:val="nil"/>
              <w:bottom w:val="single" w:sz="4" w:space="0" w:color="auto"/>
              <w:right w:val="single" w:sz="4" w:space="0" w:color="auto"/>
            </w:tcBorders>
            <w:vAlign w:val="center"/>
          </w:tcPr>
          <w:p w14:paraId="3067EAD3" w14:textId="77777777" w:rsidR="00E1043D" w:rsidRPr="006A755D" w:rsidRDefault="00E1043D" w:rsidP="000E3105">
            <w:pPr>
              <w:jc w:val="both"/>
            </w:pPr>
          </w:p>
        </w:tc>
        <w:tc>
          <w:tcPr>
            <w:tcW w:w="1134" w:type="dxa"/>
            <w:tcBorders>
              <w:top w:val="nil"/>
              <w:left w:val="nil"/>
              <w:bottom w:val="single" w:sz="4" w:space="0" w:color="auto"/>
              <w:right w:val="single" w:sz="4" w:space="0" w:color="auto"/>
            </w:tcBorders>
            <w:vAlign w:val="center"/>
          </w:tcPr>
          <w:p w14:paraId="1DA86A9C" w14:textId="77777777" w:rsidR="00E1043D" w:rsidRPr="006A755D" w:rsidRDefault="00E1043D" w:rsidP="000E3105">
            <w:pPr>
              <w:jc w:val="both"/>
            </w:pPr>
            <w:r w:rsidRPr="006A755D">
              <w:t>53,0</w:t>
            </w:r>
          </w:p>
        </w:tc>
        <w:tc>
          <w:tcPr>
            <w:tcW w:w="1134" w:type="dxa"/>
            <w:gridSpan w:val="2"/>
            <w:tcBorders>
              <w:top w:val="nil"/>
              <w:left w:val="nil"/>
              <w:bottom w:val="single" w:sz="4" w:space="0" w:color="auto"/>
              <w:right w:val="single" w:sz="4" w:space="0" w:color="auto"/>
            </w:tcBorders>
            <w:vAlign w:val="center"/>
          </w:tcPr>
          <w:p w14:paraId="610EA0DC" w14:textId="77777777" w:rsidR="00E1043D" w:rsidRPr="006A755D" w:rsidRDefault="00E1043D" w:rsidP="000E3105">
            <w:pPr>
              <w:jc w:val="both"/>
            </w:pPr>
            <w:r w:rsidRPr="006A755D">
              <w:t>109,5</w:t>
            </w:r>
          </w:p>
        </w:tc>
        <w:tc>
          <w:tcPr>
            <w:tcW w:w="1276" w:type="dxa"/>
            <w:gridSpan w:val="2"/>
            <w:tcBorders>
              <w:top w:val="nil"/>
              <w:left w:val="nil"/>
              <w:bottom w:val="single" w:sz="4" w:space="0" w:color="auto"/>
              <w:right w:val="single" w:sz="4" w:space="0" w:color="auto"/>
            </w:tcBorders>
            <w:vAlign w:val="center"/>
          </w:tcPr>
          <w:p w14:paraId="093E0EFD" w14:textId="77777777" w:rsidR="00E1043D" w:rsidRPr="006A755D" w:rsidRDefault="00E1043D" w:rsidP="000E3105">
            <w:pPr>
              <w:jc w:val="both"/>
            </w:pPr>
          </w:p>
        </w:tc>
        <w:tc>
          <w:tcPr>
            <w:tcW w:w="1276" w:type="dxa"/>
            <w:tcBorders>
              <w:top w:val="nil"/>
              <w:left w:val="nil"/>
              <w:bottom w:val="single" w:sz="4" w:space="0" w:color="auto"/>
              <w:right w:val="single" w:sz="4" w:space="0" w:color="auto"/>
            </w:tcBorders>
            <w:vAlign w:val="center"/>
          </w:tcPr>
          <w:p w14:paraId="2CD1A513" w14:textId="77777777" w:rsidR="00E1043D" w:rsidRPr="006A755D" w:rsidRDefault="00E1043D" w:rsidP="000E3105">
            <w:pPr>
              <w:jc w:val="both"/>
            </w:pPr>
            <w:r w:rsidRPr="006A755D">
              <w:t>143,40</w:t>
            </w:r>
          </w:p>
        </w:tc>
      </w:tr>
      <w:tr w:rsidR="00E1043D" w:rsidRPr="006A755D" w14:paraId="346D164C" w14:textId="77777777" w:rsidTr="00AA747A">
        <w:trPr>
          <w:trHeight w:val="132"/>
        </w:trPr>
        <w:tc>
          <w:tcPr>
            <w:tcW w:w="2122" w:type="dxa"/>
            <w:tcBorders>
              <w:top w:val="single" w:sz="4" w:space="0" w:color="auto"/>
              <w:left w:val="single" w:sz="4" w:space="0" w:color="auto"/>
              <w:bottom w:val="single" w:sz="4" w:space="0" w:color="auto"/>
              <w:right w:val="single" w:sz="4" w:space="0" w:color="auto"/>
            </w:tcBorders>
            <w:vAlign w:val="bottom"/>
          </w:tcPr>
          <w:p w14:paraId="573E7B7D" w14:textId="052C7F65" w:rsidR="00E1043D" w:rsidRPr="006A755D" w:rsidRDefault="00E1043D" w:rsidP="000E3105">
            <w:pPr>
              <w:jc w:val="both"/>
            </w:pPr>
            <w:r w:rsidRPr="006A755D">
              <w:lastRenderedPageBreak/>
              <w:t>3отделение</w:t>
            </w:r>
            <w:r w:rsidR="00830E87">
              <w:t xml:space="preserve"> пост 2</w:t>
            </w:r>
          </w:p>
        </w:tc>
        <w:tc>
          <w:tcPr>
            <w:tcW w:w="963" w:type="dxa"/>
            <w:tcBorders>
              <w:top w:val="single" w:sz="4" w:space="0" w:color="auto"/>
              <w:left w:val="single" w:sz="4" w:space="0" w:color="auto"/>
              <w:bottom w:val="single" w:sz="4" w:space="0" w:color="auto"/>
              <w:right w:val="single" w:sz="4" w:space="0" w:color="auto"/>
            </w:tcBorders>
            <w:vAlign w:val="bottom"/>
          </w:tcPr>
          <w:p w14:paraId="13143DD0" w14:textId="77777777" w:rsidR="00E1043D" w:rsidRPr="006A755D" w:rsidRDefault="00E1043D" w:rsidP="000E3105">
            <w:pPr>
              <w:jc w:val="both"/>
            </w:pPr>
            <w:r w:rsidRPr="006A755D">
              <w:t>76,2</w:t>
            </w:r>
          </w:p>
        </w:tc>
        <w:tc>
          <w:tcPr>
            <w:tcW w:w="1242" w:type="dxa"/>
            <w:tcBorders>
              <w:top w:val="single" w:sz="4" w:space="0" w:color="auto"/>
              <w:left w:val="single" w:sz="4" w:space="0" w:color="auto"/>
              <w:bottom w:val="single" w:sz="4" w:space="0" w:color="auto"/>
              <w:right w:val="single" w:sz="4" w:space="0" w:color="auto"/>
            </w:tcBorders>
            <w:vAlign w:val="center"/>
          </w:tcPr>
          <w:p w14:paraId="0A93FF0D" w14:textId="77777777" w:rsidR="00E1043D" w:rsidRPr="006A755D" w:rsidRDefault="00E1043D" w:rsidP="000E3105">
            <w:pPr>
              <w:jc w:val="both"/>
            </w:pPr>
            <w:r w:rsidRPr="006A755D">
              <w:t>414,1</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6AAC48D2" w14:textId="77777777" w:rsidR="00E1043D" w:rsidRPr="006A755D" w:rsidRDefault="00E1043D" w:rsidP="000E3105">
            <w:pPr>
              <w:jc w:val="both"/>
            </w:pPr>
            <w:r w:rsidRPr="006A755D">
              <w:t>330,4</w:t>
            </w:r>
          </w:p>
        </w:tc>
        <w:tc>
          <w:tcPr>
            <w:tcW w:w="993" w:type="dxa"/>
            <w:tcBorders>
              <w:top w:val="single" w:sz="4" w:space="0" w:color="auto"/>
              <w:left w:val="single" w:sz="4" w:space="0" w:color="auto"/>
              <w:bottom w:val="single" w:sz="4" w:space="0" w:color="auto"/>
              <w:right w:val="single" w:sz="4" w:space="0" w:color="auto"/>
            </w:tcBorders>
            <w:vAlign w:val="bottom"/>
          </w:tcPr>
          <w:p w14:paraId="6E729BD8" w14:textId="77777777" w:rsidR="00E1043D" w:rsidRPr="006A755D" w:rsidRDefault="00E1043D" w:rsidP="000E3105">
            <w:pPr>
              <w:jc w:val="both"/>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DD19B77" w14:textId="77777777" w:rsidR="00E1043D" w:rsidRPr="006A755D" w:rsidRDefault="00E1043D" w:rsidP="000E3105">
            <w:pPr>
              <w:jc w:val="both"/>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D45F095" w14:textId="77777777" w:rsidR="00E1043D" w:rsidRPr="006A755D" w:rsidRDefault="00E1043D" w:rsidP="000E3105">
            <w:pPr>
              <w:jc w:val="both"/>
            </w:pPr>
            <w:r w:rsidRPr="006A755D">
              <w:t>156,0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F2B617D" w14:textId="77777777" w:rsidR="00E1043D" w:rsidRPr="006A755D" w:rsidRDefault="00E1043D" w:rsidP="000E3105">
            <w:pPr>
              <w:jc w:val="both"/>
            </w:pPr>
          </w:p>
        </w:tc>
        <w:tc>
          <w:tcPr>
            <w:tcW w:w="1134" w:type="dxa"/>
            <w:tcBorders>
              <w:top w:val="single" w:sz="4" w:space="0" w:color="auto"/>
              <w:left w:val="single" w:sz="4" w:space="0" w:color="auto"/>
              <w:bottom w:val="single" w:sz="4" w:space="0" w:color="auto"/>
              <w:right w:val="single" w:sz="4" w:space="0" w:color="auto"/>
            </w:tcBorders>
            <w:vAlign w:val="center"/>
          </w:tcPr>
          <w:p w14:paraId="6E47DEAF" w14:textId="77777777" w:rsidR="00E1043D" w:rsidRPr="006A755D" w:rsidRDefault="00E1043D" w:rsidP="000E3105">
            <w:pPr>
              <w:jc w:val="both"/>
            </w:pPr>
            <w:r w:rsidRPr="006A755D">
              <w:t>56,0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636DD87" w14:textId="77777777" w:rsidR="00E1043D" w:rsidRPr="006A755D" w:rsidRDefault="00E1043D" w:rsidP="000E3105">
            <w:pPr>
              <w:jc w:val="both"/>
            </w:pPr>
            <w:r w:rsidRPr="006A755D">
              <w:t>108,4</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1DD6AEC" w14:textId="77777777" w:rsidR="00E1043D" w:rsidRPr="006A755D" w:rsidRDefault="00E1043D" w:rsidP="000E3105">
            <w:pPr>
              <w:jc w:val="both"/>
            </w:pPr>
          </w:p>
        </w:tc>
        <w:tc>
          <w:tcPr>
            <w:tcW w:w="1276" w:type="dxa"/>
            <w:tcBorders>
              <w:top w:val="single" w:sz="4" w:space="0" w:color="auto"/>
              <w:left w:val="single" w:sz="4" w:space="0" w:color="auto"/>
              <w:bottom w:val="single" w:sz="4" w:space="0" w:color="auto"/>
              <w:right w:val="single" w:sz="4" w:space="0" w:color="auto"/>
            </w:tcBorders>
            <w:vAlign w:val="center"/>
          </w:tcPr>
          <w:p w14:paraId="765BA245" w14:textId="77777777" w:rsidR="00E1043D" w:rsidRPr="006A755D" w:rsidRDefault="00E1043D" w:rsidP="000E3105">
            <w:pPr>
              <w:jc w:val="both"/>
            </w:pPr>
            <w:r w:rsidRPr="006A755D">
              <w:t>108,40</w:t>
            </w:r>
          </w:p>
        </w:tc>
      </w:tr>
      <w:tr w:rsidR="00E1043D" w:rsidRPr="006A755D" w14:paraId="0FA605AA" w14:textId="77777777" w:rsidTr="00AA747A">
        <w:trPr>
          <w:trHeight w:val="132"/>
        </w:trPr>
        <w:tc>
          <w:tcPr>
            <w:tcW w:w="2122" w:type="dxa"/>
            <w:tcBorders>
              <w:top w:val="single" w:sz="4" w:space="0" w:color="auto"/>
              <w:left w:val="single" w:sz="4" w:space="0" w:color="auto"/>
              <w:bottom w:val="single" w:sz="4" w:space="0" w:color="auto"/>
              <w:right w:val="single" w:sz="4" w:space="0" w:color="auto"/>
            </w:tcBorders>
            <w:vAlign w:val="bottom"/>
          </w:tcPr>
          <w:p w14:paraId="57FD245F" w14:textId="77777777" w:rsidR="00E1043D" w:rsidRPr="006A755D" w:rsidRDefault="00E1043D" w:rsidP="000E3105">
            <w:pPr>
              <w:jc w:val="both"/>
            </w:pPr>
            <w:r w:rsidRPr="006A755D">
              <w:t>4 отделение</w:t>
            </w:r>
          </w:p>
        </w:tc>
        <w:tc>
          <w:tcPr>
            <w:tcW w:w="963" w:type="dxa"/>
            <w:tcBorders>
              <w:top w:val="single" w:sz="4" w:space="0" w:color="auto"/>
              <w:left w:val="nil"/>
              <w:bottom w:val="single" w:sz="4" w:space="0" w:color="auto"/>
              <w:right w:val="single" w:sz="4" w:space="0" w:color="auto"/>
            </w:tcBorders>
            <w:vAlign w:val="bottom"/>
          </w:tcPr>
          <w:p w14:paraId="25692449" w14:textId="77777777" w:rsidR="00E1043D" w:rsidRPr="006A755D" w:rsidRDefault="00E1043D" w:rsidP="000E3105">
            <w:pPr>
              <w:jc w:val="both"/>
            </w:pPr>
            <w:r w:rsidRPr="006A755D">
              <w:t>73,1</w:t>
            </w:r>
          </w:p>
        </w:tc>
        <w:tc>
          <w:tcPr>
            <w:tcW w:w="1242" w:type="dxa"/>
            <w:tcBorders>
              <w:top w:val="single" w:sz="4" w:space="0" w:color="auto"/>
              <w:left w:val="nil"/>
              <w:bottom w:val="single" w:sz="4" w:space="0" w:color="auto"/>
              <w:right w:val="single" w:sz="4" w:space="0" w:color="auto"/>
            </w:tcBorders>
            <w:vAlign w:val="center"/>
          </w:tcPr>
          <w:p w14:paraId="4DA1BAD8" w14:textId="77777777" w:rsidR="00E1043D" w:rsidRPr="006A755D" w:rsidRDefault="00E1043D" w:rsidP="000E3105">
            <w:pPr>
              <w:jc w:val="both"/>
            </w:pPr>
            <w:r w:rsidRPr="006A755D">
              <w:t>419,7</w:t>
            </w:r>
          </w:p>
        </w:tc>
        <w:tc>
          <w:tcPr>
            <w:tcW w:w="1026" w:type="dxa"/>
            <w:gridSpan w:val="2"/>
            <w:tcBorders>
              <w:top w:val="single" w:sz="4" w:space="0" w:color="auto"/>
              <w:left w:val="nil"/>
              <w:bottom w:val="single" w:sz="4" w:space="0" w:color="auto"/>
              <w:right w:val="single" w:sz="4" w:space="0" w:color="auto"/>
            </w:tcBorders>
            <w:vAlign w:val="center"/>
          </w:tcPr>
          <w:p w14:paraId="5089BE65" w14:textId="77777777" w:rsidR="00E1043D" w:rsidRPr="006A755D" w:rsidRDefault="00E1043D" w:rsidP="000E3105">
            <w:pPr>
              <w:jc w:val="both"/>
            </w:pPr>
            <w:r w:rsidRPr="006A755D">
              <w:t>355,2</w:t>
            </w:r>
          </w:p>
        </w:tc>
        <w:tc>
          <w:tcPr>
            <w:tcW w:w="993" w:type="dxa"/>
            <w:tcBorders>
              <w:top w:val="single" w:sz="4" w:space="0" w:color="auto"/>
              <w:left w:val="nil"/>
              <w:bottom w:val="single" w:sz="4" w:space="0" w:color="auto"/>
              <w:right w:val="single" w:sz="4" w:space="0" w:color="auto"/>
            </w:tcBorders>
            <w:vAlign w:val="bottom"/>
          </w:tcPr>
          <w:p w14:paraId="4F59FEEF" w14:textId="77777777" w:rsidR="00E1043D" w:rsidRPr="006A755D" w:rsidRDefault="00E1043D" w:rsidP="000E3105">
            <w:pPr>
              <w:jc w:val="both"/>
            </w:pPr>
          </w:p>
        </w:tc>
        <w:tc>
          <w:tcPr>
            <w:tcW w:w="992" w:type="dxa"/>
            <w:gridSpan w:val="2"/>
            <w:tcBorders>
              <w:top w:val="single" w:sz="4" w:space="0" w:color="auto"/>
              <w:left w:val="nil"/>
              <w:bottom w:val="single" w:sz="4" w:space="0" w:color="auto"/>
              <w:right w:val="single" w:sz="4" w:space="0" w:color="auto"/>
            </w:tcBorders>
            <w:vAlign w:val="center"/>
          </w:tcPr>
          <w:p w14:paraId="4A95F349" w14:textId="77777777" w:rsidR="00E1043D" w:rsidRPr="006A755D" w:rsidRDefault="00E1043D" w:rsidP="000E3105">
            <w:pPr>
              <w:jc w:val="both"/>
            </w:pPr>
          </w:p>
        </w:tc>
        <w:tc>
          <w:tcPr>
            <w:tcW w:w="1276" w:type="dxa"/>
            <w:gridSpan w:val="2"/>
            <w:tcBorders>
              <w:top w:val="single" w:sz="4" w:space="0" w:color="auto"/>
              <w:left w:val="nil"/>
              <w:bottom w:val="single" w:sz="4" w:space="0" w:color="auto"/>
              <w:right w:val="single" w:sz="4" w:space="0" w:color="auto"/>
            </w:tcBorders>
            <w:vAlign w:val="center"/>
          </w:tcPr>
          <w:p w14:paraId="75A316E6" w14:textId="77777777" w:rsidR="00E1043D" w:rsidRPr="006A755D" w:rsidRDefault="00E1043D" w:rsidP="000E3105">
            <w:pPr>
              <w:jc w:val="both"/>
            </w:pPr>
            <w:r w:rsidRPr="006A755D">
              <w:t>137,8</w:t>
            </w:r>
          </w:p>
        </w:tc>
        <w:tc>
          <w:tcPr>
            <w:tcW w:w="1417" w:type="dxa"/>
            <w:gridSpan w:val="2"/>
            <w:tcBorders>
              <w:top w:val="single" w:sz="4" w:space="0" w:color="auto"/>
              <w:left w:val="nil"/>
              <w:bottom w:val="single" w:sz="4" w:space="0" w:color="auto"/>
              <w:right w:val="single" w:sz="4" w:space="0" w:color="auto"/>
            </w:tcBorders>
            <w:vAlign w:val="center"/>
          </w:tcPr>
          <w:p w14:paraId="0CB27E87" w14:textId="77777777" w:rsidR="00E1043D" w:rsidRPr="006A755D" w:rsidRDefault="00E1043D" w:rsidP="000E3105">
            <w:pPr>
              <w:jc w:val="both"/>
            </w:pPr>
          </w:p>
        </w:tc>
        <w:tc>
          <w:tcPr>
            <w:tcW w:w="1134" w:type="dxa"/>
            <w:tcBorders>
              <w:top w:val="single" w:sz="4" w:space="0" w:color="auto"/>
              <w:left w:val="nil"/>
              <w:bottom w:val="single" w:sz="4" w:space="0" w:color="auto"/>
              <w:right w:val="single" w:sz="4" w:space="0" w:color="auto"/>
            </w:tcBorders>
            <w:vAlign w:val="center"/>
          </w:tcPr>
          <w:p w14:paraId="36ACB605" w14:textId="77777777" w:rsidR="00E1043D" w:rsidRPr="006A755D" w:rsidRDefault="00E1043D" w:rsidP="000E3105">
            <w:pPr>
              <w:jc w:val="both"/>
            </w:pPr>
            <w:r w:rsidRPr="006A755D">
              <w:t>56,0</w:t>
            </w:r>
          </w:p>
        </w:tc>
        <w:tc>
          <w:tcPr>
            <w:tcW w:w="1134" w:type="dxa"/>
            <w:gridSpan w:val="2"/>
            <w:tcBorders>
              <w:top w:val="single" w:sz="4" w:space="0" w:color="auto"/>
              <w:left w:val="nil"/>
              <w:bottom w:val="single" w:sz="4" w:space="0" w:color="auto"/>
              <w:right w:val="single" w:sz="4" w:space="0" w:color="auto"/>
            </w:tcBorders>
            <w:vAlign w:val="center"/>
          </w:tcPr>
          <w:p w14:paraId="1ACFA168" w14:textId="77777777" w:rsidR="00E1043D" w:rsidRPr="006A755D" w:rsidRDefault="00E1043D" w:rsidP="000E3105">
            <w:pPr>
              <w:jc w:val="both"/>
            </w:pPr>
            <w:r w:rsidRPr="006A755D">
              <w:t>107,6</w:t>
            </w:r>
          </w:p>
        </w:tc>
        <w:tc>
          <w:tcPr>
            <w:tcW w:w="1276" w:type="dxa"/>
            <w:gridSpan w:val="2"/>
            <w:tcBorders>
              <w:top w:val="single" w:sz="4" w:space="0" w:color="auto"/>
              <w:left w:val="nil"/>
              <w:bottom w:val="single" w:sz="4" w:space="0" w:color="auto"/>
              <w:right w:val="single" w:sz="4" w:space="0" w:color="auto"/>
            </w:tcBorders>
            <w:vAlign w:val="center"/>
          </w:tcPr>
          <w:p w14:paraId="2A6FC01D" w14:textId="77777777" w:rsidR="00E1043D" w:rsidRPr="006A755D" w:rsidRDefault="00E1043D" w:rsidP="000E3105">
            <w:pPr>
              <w:jc w:val="both"/>
            </w:pPr>
          </w:p>
        </w:tc>
        <w:tc>
          <w:tcPr>
            <w:tcW w:w="1276" w:type="dxa"/>
            <w:tcBorders>
              <w:top w:val="single" w:sz="4" w:space="0" w:color="auto"/>
              <w:left w:val="nil"/>
              <w:bottom w:val="single" w:sz="4" w:space="0" w:color="auto"/>
              <w:right w:val="single" w:sz="4" w:space="0" w:color="auto"/>
            </w:tcBorders>
            <w:vAlign w:val="center"/>
          </w:tcPr>
          <w:p w14:paraId="1C29EE41" w14:textId="77777777" w:rsidR="00E1043D" w:rsidRPr="006A755D" w:rsidRDefault="00E1043D" w:rsidP="000E3105">
            <w:pPr>
              <w:jc w:val="both"/>
            </w:pPr>
            <w:r w:rsidRPr="006A755D">
              <w:t>140,20</w:t>
            </w:r>
          </w:p>
        </w:tc>
      </w:tr>
      <w:tr w:rsidR="00E1043D" w:rsidRPr="006A755D" w14:paraId="420FE739" w14:textId="77777777" w:rsidTr="00830E87">
        <w:trPr>
          <w:trHeight w:val="300"/>
        </w:trPr>
        <w:tc>
          <w:tcPr>
            <w:tcW w:w="2122" w:type="dxa"/>
            <w:tcBorders>
              <w:top w:val="nil"/>
              <w:left w:val="single" w:sz="4" w:space="0" w:color="auto"/>
              <w:bottom w:val="single" w:sz="4" w:space="0" w:color="auto"/>
              <w:right w:val="single" w:sz="4" w:space="0" w:color="auto"/>
            </w:tcBorders>
            <w:noWrap/>
            <w:vAlign w:val="bottom"/>
          </w:tcPr>
          <w:p w14:paraId="6F33FA43" w14:textId="691C9115" w:rsidR="00E1043D" w:rsidRPr="006A755D" w:rsidRDefault="002115E5" w:rsidP="000E3105">
            <w:pPr>
              <w:jc w:val="both"/>
            </w:pPr>
            <w:r>
              <w:t>1</w:t>
            </w:r>
            <w:r w:rsidR="00E1043D" w:rsidRPr="006A755D">
              <w:t xml:space="preserve"> отделение</w:t>
            </w:r>
          </w:p>
        </w:tc>
        <w:tc>
          <w:tcPr>
            <w:tcW w:w="963" w:type="dxa"/>
            <w:tcBorders>
              <w:top w:val="nil"/>
              <w:left w:val="nil"/>
              <w:bottom w:val="single" w:sz="4" w:space="0" w:color="auto"/>
              <w:right w:val="single" w:sz="4" w:space="0" w:color="auto"/>
            </w:tcBorders>
            <w:noWrap/>
            <w:vAlign w:val="bottom"/>
          </w:tcPr>
          <w:p w14:paraId="3814BC53" w14:textId="77777777" w:rsidR="00E1043D" w:rsidRPr="006A755D" w:rsidRDefault="00E1043D" w:rsidP="000E3105">
            <w:pPr>
              <w:jc w:val="both"/>
            </w:pPr>
            <w:r w:rsidRPr="006A755D">
              <w:t>55,8</w:t>
            </w:r>
          </w:p>
        </w:tc>
        <w:tc>
          <w:tcPr>
            <w:tcW w:w="1242" w:type="dxa"/>
            <w:tcBorders>
              <w:top w:val="nil"/>
              <w:left w:val="nil"/>
              <w:bottom w:val="single" w:sz="4" w:space="0" w:color="auto"/>
              <w:right w:val="single" w:sz="4" w:space="0" w:color="auto"/>
            </w:tcBorders>
            <w:vAlign w:val="center"/>
          </w:tcPr>
          <w:p w14:paraId="0E8989DB" w14:textId="77777777" w:rsidR="00E1043D" w:rsidRPr="006A755D" w:rsidRDefault="00E1043D" w:rsidP="000E3105">
            <w:pPr>
              <w:jc w:val="both"/>
            </w:pPr>
            <w:r w:rsidRPr="006A755D">
              <w:t>405,3</w:t>
            </w:r>
          </w:p>
        </w:tc>
        <w:tc>
          <w:tcPr>
            <w:tcW w:w="1026" w:type="dxa"/>
            <w:gridSpan w:val="2"/>
            <w:tcBorders>
              <w:top w:val="nil"/>
              <w:left w:val="nil"/>
              <w:bottom w:val="single" w:sz="4" w:space="0" w:color="auto"/>
              <w:right w:val="single" w:sz="4" w:space="0" w:color="auto"/>
            </w:tcBorders>
            <w:vAlign w:val="center"/>
          </w:tcPr>
          <w:p w14:paraId="4D7A57E5" w14:textId="77777777" w:rsidR="00E1043D" w:rsidRPr="006A755D" w:rsidRDefault="00E1043D" w:rsidP="000E3105">
            <w:pPr>
              <w:jc w:val="both"/>
            </w:pPr>
            <w:r w:rsidRPr="006A755D">
              <w:t>280,9</w:t>
            </w:r>
          </w:p>
        </w:tc>
        <w:tc>
          <w:tcPr>
            <w:tcW w:w="993" w:type="dxa"/>
            <w:tcBorders>
              <w:top w:val="nil"/>
              <w:left w:val="nil"/>
              <w:bottom w:val="single" w:sz="4" w:space="0" w:color="auto"/>
              <w:right w:val="single" w:sz="4" w:space="0" w:color="auto"/>
            </w:tcBorders>
            <w:vAlign w:val="bottom"/>
          </w:tcPr>
          <w:p w14:paraId="698AD504" w14:textId="77777777" w:rsidR="00E1043D" w:rsidRPr="006A755D" w:rsidRDefault="00E1043D" w:rsidP="000E3105">
            <w:pPr>
              <w:jc w:val="both"/>
            </w:pPr>
          </w:p>
        </w:tc>
        <w:tc>
          <w:tcPr>
            <w:tcW w:w="992" w:type="dxa"/>
            <w:gridSpan w:val="2"/>
            <w:tcBorders>
              <w:top w:val="nil"/>
              <w:left w:val="nil"/>
              <w:bottom w:val="single" w:sz="4" w:space="0" w:color="auto"/>
              <w:right w:val="single" w:sz="4" w:space="0" w:color="auto"/>
            </w:tcBorders>
            <w:vAlign w:val="center"/>
          </w:tcPr>
          <w:p w14:paraId="0E1AD8B7" w14:textId="77777777" w:rsidR="00E1043D" w:rsidRPr="006A755D" w:rsidRDefault="00E1043D" w:rsidP="000E3105">
            <w:pPr>
              <w:jc w:val="both"/>
            </w:pPr>
          </w:p>
        </w:tc>
        <w:tc>
          <w:tcPr>
            <w:tcW w:w="1276" w:type="dxa"/>
            <w:gridSpan w:val="2"/>
            <w:tcBorders>
              <w:top w:val="nil"/>
              <w:left w:val="nil"/>
              <w:bottom w:val="single" w:sz="4" w:space="0" w:color="auto"/>
              <w:right w:val="single" w:sz="4" w:space="0" w:color="auto"/>
            </w:tcBorders>
            <w:vAlign w:val="center"/>
          </w:tcPr>
          <w:p w14:paraId="36F8AB4A" w14:textId="77777777" w:rsidR="00E1043D" w:rsidRPr="006A755D" w:rsidRDefault="00E1043D" w:rsidP="000E3105">
            <w:pPr>
              <w:jc w:val="both"/>
            </w:pPr>
            <w:r w:rsidRPr="006A755D">
              <w:t>158,5</w:t>
            </w:r>
          </w:p>
        </w:tc>
        <w:tc>
          <w:tcPr>
            <w:tcW w:w="1417" w:type="dxa"/>
            <w:gridSpan w:val="2"/>
            <w:tcBorders>
              <w:top w:val="nil"/>
              <w:left w:val="nil"/>
              <w:bottom w:val="single" w:sz="4" w:space="0" w:color="auto"/>
              <w:right w:val="single" w:sz="4" w:space="0" w:color="auto"/>
            </w:tcBorders>
            <w:vAlign w:val="center"/>
          </w:tcPr>
          <w:p w14:paraId="7CD0024E" w14:textId="77777777" w:rsidR="00E1043D" w:rsidRPr="006A755D" w:rsidRDefault="00E1043D" w:rsidP="000E3105">
            <w:pPr>
              <w:jc w:val="both"/>
            </w:pPr>
          </w:p>
        </w:tc>
        <w:tc>
          <w:tcPr>
            <w:tcW w:w="1134" w:type="dxa"/>
            <w:tcBorders>
              <w:top w:val="nil"/>
              <w:left w:val="nil"/>
              <w:bottom w:val="single" w:sz="4" w:space="0" w:color="auto"/>
              <w:right w:val="single" w:sz="4" w:space="0" w:color="auto"/>
            </w:tcBorders>
            <w:vAlign w:val="center"/>
          </w:tcPr>
          <w:p w14:paraId="52F57507" w14:textId="77777777" w:rsidR="00E1043D" w:rsidRPr="006A755D" w:rsidRDefault="00E1043D" w:rsidP="000E3105">
            <w:pPr>
              <w:jc w:val="both"/>
            </w:pPr>
            <w:r w:rsidRPr="006A755D">
              <w:t>55,0</w:t>
            </w:r>
          </w:p>
        </w:tc>
        <w:tc>
          <w:tcPr>
            <w:tcW w:w="1134" w:type="dxa"/>
            <w:gridSpan w:val="2"/>
            <w:tcBorders>
              <w:top w:val="nil"/>
              <w:left w:val="nil"/>
              <w:bottom w:val="single" w:sz="4" w:space="0" w:color="auto"/>
              <w:right w:val="single" w:sz="4" w:space="0" w:color="auto"/>
            </w:tcBorders>
            <w:vAlign w:val="center"/>
          </w:tcPr>
          <w:p w14:paraId="2D976FC7" w14:textId="77777777" w:rsidR="00E1043D" w:rsidRPr="006A755D" w:rsidRDefault="00E1043D" w:rsidP="000E3105">
            <w:pPr>
              <w:jc w:val="both"/>
            </w:pPr>
            <w:r w:rsidRPr="006A755D">
              <w:t>110,2</w:t>
            </w:r>
          </w:p>
        </w:tc>
        <w:tc>
          <w:tcPr>
            <w:tcW w:w="1276" w:type="dxa"/>
            <w:gridSpan w:val="2"/>
            <w:tcBorders>
              <w:top w:val="nil"/>
              <w:left w:val="nil"/>
              <w:bottom w:val="single" w:sz="4" w:space="0" w:color="auto"/>
              <w:right w:val="single" w:sz="4" w:space="0" w:color="auto"/>
            </w:tcBorders>
            <w:vAlign w:val="center"/>
          </w:tcPr>
          <w:p w14:paraId="25A7DDCA" w14:textId="77777777" w:rsidR="00E1043D" w:rsidRPr="006A755D" w:rsidRDefault="00E1043D" w:rsidP="000E3105">
            <w:pPr>
              <w:jc w:val="both"/>
            </w:pPr>
          </w:p>
        </w:tc>
        <w:tc>
          <w:tcPr>
            <w:tcW w:w="1276" w:type="dxa"/>
            <w:tcBorders>
              <w:top w:val="nil"/>
              <w:left w:val="nil"/>
              <w:bottom w:val="single" w:sz="4" w:space="0" w:color="auto"/>
              <w:right w:val="single" w:sz="4" w:space="0" w:color="auto"/>
            </w:tcBorders>
            <w:vAlign w:val="center"/>
          </w:tcPr>
          <w:p w14:paraId="33F46693" w14:textId="77777777" w:rsidR="00E1043D" w:rsidRPr="006A755D" w:rsidRDefault="00E1043D" w:rsidP="000E3105">
            <w:pPr>
              <w:jc w:val="both"/>
            </w:pPr>
            <w:r w:rsidRPr="006A755D">
              <w:t>144,80</w:t>
            </w:r>
          </w:p>
        </w:tc>
      </w:tr>
      <w:tr w:rsidR="00E1043D" w:rsidRPr="006A755D" w14:paraId="3AFBDB46" w14:textId="77777777" w:rsidTr="00830E87">
        <w:trPr>
          <w:trHeight w:val="285"/>
        </w:trPr>
        <w:tc>
          <w:tcPr>
            <w:tcW w:w="2122" w:type="dxa"/>
            <w:tcBorders>
              <w:top w:val="nil"/>
              <w:left w:val="single" w:sz="4" w:space="0" w:color="auto"/>
              <w:bottom w:val="single" w:sz="4" w:space="0" w:color="auto"/>
              <w:right w:val="single" w:sz="4" w:space="0" w:color="auto"/>
            </w:tcBorders>
            <w:noWrap/>
            <w:vAlign w:val="bottom"/>
          </w:tcPr>
          <w:p w14:paraId="77265D08" w14:textId="77777777" w:rsidR="00E1043D" w:rsidRPr="006A755D" w:rsidRDefault="00E1043D" w:rsidP="000E3105">
            <w:pPr>
              <w:jc w:val="both"/>
            </w:pPr>
            <w:r w:rsidRPr="006A755D">
              <w:t>6 отделение</w:t>
            </w:r>
          </w:p>
        </w:tc>
        <w:tc>
          <w:tcPr>
            <w:tcW w:w="963" w:type="dxa"/>
            <w:tcBorders>
              <w:top w:val="nil"/>
              <w:left w:val="nil"/>
              <w:bottom w:val="single" w:sz="4" w:space="0" w:color="auto"/>
              <w:right w:val="single" w:sz="4" w:space="0" w:color="auto"/>
            </w:tcBorders>
            <w:noWrap/>
            <w:vAlign w:val="bottom"/>
          </w:tcPr>
          <w:p w14:paraId="15CBE841" w14:textId="77777777" w:rsidR="00E1043D" w:rsidRPr="006A755D" w:rsidRDefault="00E1043D" w:rsidP="000E3105">
            <w:pPr>
              <w:jc w:val="both"/>
            </w:pPr>
            <w:r w:rsidRPr="006A755D">
              <w:t>75,6</w:t>
            </w:r>
          </w:p>
        </w:tc>
        <w:tc>
          <w:tcPr>
            <w:tcW w:w="1242" w:type="dxa"/>
            <w:tcBorders>
              <w:top w:val="nil"/>
              <w:left w:val="nil"/>
              <w:bottom w:val="single" w:sz="4" w:space="0" w:color="auto"/>
              <w:right w:val="single" w:sz="4" w:space="0" w:color="auto"/>
            </w:tcBorders>
            <w:vAlign w:val="center"/>
          </w:tcPr>
          <w:p w14:paraId="4A99D244" w14:textId="77777777" w:rsidR="00E1043D" w:rsidRPr="006A755D" w:rsidRDefault="00E1043D" w:rsidP="000E3105">
            <w:pPr>
              <w:jc w:val="both"/>
            </w:pPr>
            <w:r w:rsidRPr="006A755D">
              <w:t>377,9</w:t>
            </w:r>
          </w:p>
        </w:tc>
        <w:tc>
          <w:tcPr>
            <w:tcW w:w="1026" w:type="dxa"/>
            <w:gridSpan w:val="2"/>
            <w:tcBorders>
              <w:top w:val="nil"/>
              <w:left w:val="nil"/>
              <w:bottom w:val="single" w:sz="4" w:space="0" w:color="auto"/>
              <w:right w:val="single" w:sz="4" w:space="0" w:color="auto"/>
            </w:tcBorders>
            <w:vAlign w:val="center"/>
          </w:tcPr>
          <w:p w14:paraId="0A244D94" w14:textId="77777777" w:rsidR="00E1043D" w:rsidRPr="006A755D" w:rsidRDefault="00E1043D" w:rsidP="000E3105">
            <w:pPr>
              <w:jc w:val="both"/>
            </w:pPr>
            <w:r w:rsidRPr="006A755D">
              <w:t>330,3</w:t>
            </w:r>
          </w:p>
        </w:tc>
        <w:tc>
          <w:tcPr>
            <w:tcW w:w="993" w:type="dxa"/>
            <w:tcBorders>
              <w:top w:val="nil"/>
              <w:left w:val="nil"/>
              <w:bottom w:val="single" w:sz="4" w:space="0" w:color="auto"/>
              <w:right w:val="single" w:sz="4" w:space="0" w:color="auto"/>
            </w:tcBorders>
            <w:vAlign w:val="bottom"/>
          </w:tcPr>
          <w:p w14:paraId="2DC0D632" w14:textId="77777777" w:rsidR="00E1043D" w:rsidRPr="006A755D" w:rsidRDefault="00E1043D" w:rsidP="000E3105">
            <w:pPr>
              <w:jc w:val="both"/>
            </w:pPr>
          </w:p>
        </w:tc>
        <w:tc>
          <w:tcPr>
            <w:tcW w:w="992" w:type="dxa"/>
            <w:gridSpan w:val="2"/>
            <w:tcBorders>
              <w:top w:val="nil"/>
              <w:left w:val="nil"/>
              <w:bottom w:val="single" w:sz="4" w:space="0" w:color="auto"/>
              <w:right w:val="single" w:sz="4" w:space="0" w:color="auto"/>
            </w:tcBorders>
            <w:vAlign w:val="center"/>
          </w:tcPr>
          <w:p w14:paraId="59E6152D" w14:textId="77777777" w:rsidR="00E1043D" w:rsidRPr="006A755D" w:rsidRDefault="00E1043D" w:rsidP="000E3105">
            <w:pPr>
              <w:jc w:val="both"/>
            </w:pPr>
          </w:p>
        </w:tc>
        <w:tc>
          <w:tcPr>
            <w:tcW w:w="1276" w:type="dxa"/>
            <w:gridSpan w:val="2"/>
            <w:tcBorders>
              <w:top w:val="nil"/>
              <w:left w:val="nil"/>
              <w:bottom w:val="single" w:sz="4" w:space="0" w:color="auto"/>
              <w:right w:val="single" w:sz="4" w:space="0" w:color="auto"/>
            </w:tcBorders>
            <w:vAlign w:val="center"/>
          </w:tcPr>
          <w:p w14:paraId="6AC75775" w14:textId="77777777" w:rsidR="00E1043D" w:rsidRPr="006A755D" w:rsidRDefault="00E1043D" w:rsidP="000E3105">
            <w:pPr>
              <w:jc w:val="both"/>
            </w:pPr>
            <w:r w:rsidRPr="006A755D">
              <w:t>149,6</w:t>
            </w:r>
          </w:p>
        </w:tc>
        <w:tc>
          <w:tcPr>
            <w:tcW w:w="1417" w:type="dxa"/>
            <w:gridSpan w:val="2"/>
            <w:tcBorders>
              <w:top w:val="nil"/>
              <w:left w:val="nil"/>
              <w:bottom w:val="single" w:sz="4" w:space="0" w:color="auto"/>
              <w:right w:val="single" w:sz="4" w:space="0" w:color="auto"/>
            </w:tcBorders>
            <w:vAlign w:val="center"/>
          </w:tcPr>
          <w:p w14:paraId="7C7303DC" w14:textId="77777777" w:rsidR="00E1043D" w:rsidRPr="006A755D" w:rsidRDefault="00E1043D" w:rsidP="000E3105">
            <w:pPr>
              <w:jc w:val="both"/>
            </w:pPr>
          </w:p>
        </w:tc>
        <w:tc>
          <w:tcPr>
            <w:tcW w:w="1134" w:type="dxa"/>
            <w:tcBorders>
              <w:top w:val="nil"/>
              <w:left w:val="nil"/>
              <w:bottom w:val="single" w:sz="4" w:space="0" w:color="auto"/>
              <w:right w:val="single" w:sz="4" w:space="0" w:color="auto"/>
            </w:tcBorders>
            <w:vAlign w:val="center"/>
          </w:tcPr>
          <w:p w14:paraId="6367FF8A" w14:textId="77777777" w:rsidR="00E1043D" w:rsidRPr="006A755D" w:rsidRDefault="00E1043D" w:rsidP="000E3105">
            <w:pPr>
              <w:jc w:val="both"/>
            </w:pPr>
            <w:r w:rsidRPr="006A755D">
              <w:t>55,0</w:t>
            </w:r>
          </w:p>
        </w:tc>
        <w:tc>
          <w:tcPr>
            <w:tcW w:w="1134" w:type="dxa"/>
            <w:gridSpan w:val="2"/>
            <w:tcBorders>
              <w:top w:val="nil"/>
              <w:left w:val="nil"/>
              <w:bottom w:val="single" w:sz="4" w:space="0" w:color="auto"/>
              <w:right w:val="single" w:sz="4" w:space="0" w:color="auto"/>
            </w:tcBorders>
            <w:vAlign w:val="center"/>
          </w:tcPr>
          <w:p w14:paraId="27C32B46" w14:textId="77777777" w:rsidR="00E1043D" w:rsidRPr="006A755D" w:rsidRDefault="00E1043D" w:rsidP="000E3105">
            <w:pPr>
              <w:jc w:val="both"/>
            </w:pPr>
            <w:r w:rsidRPr="006A755D">
              <w:t>110,6</w:t>
            </w:r>
          </w:p>
        </w:tc>
        <w:tc>
          <w:tcPr>
            <w:tcW w:w="1276" w:type="dxa"/>
            <w:gridSpan w:val="2"/>
            <w:tcBorders>
              <w:top w:val="nil"/>
              <w:left w:val="nil"/>
              <w:bottom w:val="single" w:sz="4" w:space="0" w:color="auto"/>
              <w:right w:val="single" w:sz="4" w:space="0" w:color="auto"/>
            </w:tcBorders>
            <w:vAlign w:val="center"/>
          </w:tcPr>
          <w:p w14:paraId="055FE39E" w14:textId="77777777" w:rsidR="00E1043D" w:rsidRPr="006A755D" w:rsidRDefault="00E1043D" w:rsidP="000E3105">
            <w:pPr>
              <w:jc w:val="both"/>
            </w:pPr>
          </w:p>
        </w:tc>
        <w:tc>
          <w:tcPr>
            <w:tcW w:w="1276" w:type="dxa"/>
            <w:tcBorders>
              <w:top w:val="nil"/>
              <w:left w:val="nil"/>
              <w:bottom w:val="single" w:sz="4" w:space="0" w:color="auto"/>
              <w:right w:val="single" w:sz="4" w:space="0" w:color="auto"/>
            </w:tcBorders>
            <w:vAlign w:val="center"/>
          </w:tcPr>
          <w:p w14:paraId="4AABC6F1" w14:textId="77777777" w:rsidR="00E1043D" w:rsidRPr="006A755D" w:rsidRDefault="00E1043D" w:rsidP="000E3105">
            <w:pPr>
              <w:jc w:val="both"/>
            </w:pPr>
            <w:r w:rsidRPr="006A755D">
              <w:t>140,60</w:t>
            </w:r>
          </w:p>
        </w:tc>
      </w:tr>
      <w:tr w:rsidR="00E1043D" w:rsidRPr="006A755D" w14:paraId="5E4B2EB7" w14:textId="77777777" w:rsidTr="005E2252">
        <w:trPr>
          <w:trHeight w:val="300"/>
        </w:trPr>
        <w:tc>
          <w:tcPr>
            <w:tcW w:w="2122" w:type="dxa"/>
            <w:tcBorders>
              <w:top w:val="nil"/>
              <w:left w:val="single" w:sz="4" w:space="0" w:color="auto"/>
              <w:bottom w:val="single" w:sz="4" w:space="0" w:color="auto"/>
              <w:right w:val="single" w:sz="4" w:space="0" w:color="auto"/>
            </w:tcBorders>
            <w:noWrap/>
            <w:vAlign w:val="bottom"/>
          </w:tcPr>
          <w:p w14:paraId="6B17F075" w14:textId="6D810300" w:rsidR="00E1043D" w:rsidRPr="006A755D" w:rsidRDefault="005E2252" w:rsidP="000E3105">
            <w:pPr>
              <w:jc w:val="both"/>
            </w:pPr>
            <w:r>
              <w:t>Клиническое отделение детской психиатрии №</w:t>
            </w:r>
            <w:r w:rsidR="00E1043D" w:rsidRPr="006A755D">
              <w:t>7</w:t>
            </w:r>
          </w:p>
        </w:tc>
        <w:tc>
          <w:tcPr>
            <w:tcW w:w="963" w:type="dxa"/>
            <w:tcBorders>
              <w:top w:val="nil"/>
              <w:left w:val="nil"/>
              <w:bottom w:val="single" w:sz="4" w:space="0" w:color="auto"/>
              <w:right w:val="single" w:sz="4" w:space="0" w:color="auto"/>
            </w:tcBorders>
            <w:noWrap/>
            <w:vAlign w:val="center"/>
          </w:tcPr>
          <w:p w14:paraId="1070A527" w14:textId="77777777" w:rsidR="00E1043D" w:rsidRPr="006A755D" w:rsidRDefault="00E1043D" w:rsidP="005E2252">
            <w:r w:rsidRPr="006A755D">
              <w:t>69,6</w:t>
            </w:r>
          </w:p>
        </w:tc>
        <w:tc>
          <w:tcPr>
            <w:tcW w:w="1242" w:type="dxa"/>
            <w:tcBorders>
              <w:top w:val="nil"/>
              <w:left w:val="nil"/>
              <w:bottom w:val="single" w:sz="4" w:space="0" w:color="auto"/>
              <w:right w:val="single" w:sz="4" w:space="0" w:color="auto"/>
            </w:tcBorders>
            <w:vAlign w:val="center"/>
          </w:tcPr>
          <w:p w14:paraId="4C7C8B54" w14:textId="77777777" w:rsidR="00E1043D" w:rsidRPr="006A755D" w:rsidRDefault="00E1043D" w:rsidP="000E3105">
            <w:pPr>
              <w:jc w:val="both"/>
            </w:pPr>
            <w:r w:rsidRPr="006A755D">
              <w:t>366,2</w:t>
            </w:r>
          </w:p>
        </w:tc>
        <w:tc>
          <w:tcPr>
            <w:tcW w:w="1026" w:type="dxa"/>
            <w:gridSpan w:val="2"/>
            <w:tcBorders>
              <w:top w:val="nil"/>
              <w:left w:val="nil"/>
              <w:bottom w:val="single" w:sz="4" w:space="0" w:color="auto"/>
              <w:right w:val="single" w:sz="4" w:space="0" w:color="auto"/>
            </w:tcBorders>
            <w:vAlign w:val="center"/>
          </w:tcPr>
          <w:p w14:paraId="60F9FE44" w14:textId="77777777" w:rsidR="00E1043D" w:rsidRPr="006A755D" w:rsidRDefault="00E1043D" w:rsidP="000E3105">
            <w:pPr>
              <w:jc w:val="both"/>
            </w:pPr>
            <w:r w:rsidRPr="006A755D">
              <w:t>271,3</w:t>
            </w:r>
          </w:p>
        </w:tc>
        <w:tc>
          <w:tcPr>
            <w:tcW w:w="993" w:type="dxa"/>
            <w:tcBorders>
              <w:top w:val="nil"/>
              <w:left w:val="nil"/>
              <w:bottom w:val="single" w:sz="4" w:space="0" w:color="auto"/>
              <w:right w:val="single" w:sz="4" w:space="0" w:color="auto"/>
            </w:tcBorders>
            <w:vAlign w:val="bottom"/>
          </w:tcPr>
          <w:p w14:paraId="719C4DFE" w14:textId="77777777" w:rsidR="00E1043D" w:rsidRPr="006A755D" w:rsidRDefault="00E1043D" w:rsidP="000E3105">
            <w:pPr>
              <w:jc w:val="both"/>
            </w:pPr>
          </w:p>
        </w:tc>
        <w:tc>
          <w:tcPr>
            <w:tcW w:w="992" w:type="dxa"/>
            <w:gridSpan w:val="2"/>
            <w:tcBorders>
              <w:top w:val="nil"/>
              <w:left w:val="nil"/>
              <w:bottom w:val="single" w:sz="4" w:space="0" w:color="auto"/>
              <w:right w:val="single" w:sz="4" w:space="0" w:color="auto"/>
            </w:tcBorders>
            <w:vAlign w:val="center"/>
          </w:tcPr>
          <w:p w14:paraId="1468FA91" w14:textId="77777777" w:rsidR="00E1043D" w:rsidRPr="006A755D" w:rsidRDefault="00E1043D" w:rsidP="000E3105">
            <w:pPr>
              <w:jc w:val="both"/>
            </w:pPr>
          </w:p>
        </w:tc>
        <w:tc>
          <w:tcPr>
            <w:tcW w:w="1276" w:type="dxa"/>
            <w:gridSpan w:val="2"/>
            <w:tcBorders>
              <w:top w:val="nil"/>
              <w:left w:val="nil"/>
              <w:bottom w:val="single" w:sz="4" w:space="0" w:color="auto"/>
              <w:right w:val="single" w:sz="4" w:space="0" w:color="auto"/>
            </w:tcBorders>
            <w:vAlign w:val="center"/>
          </w:tcPr>
          <w:p w14:paraId="1A6158BB" w14:textId="77777777" w:rsidR="00E1043D" w:rsidRPr="006A755D" w:rsidRDefault="00E1043D" w:rsidP="000E3105">
            <w:pPr>
              <w:jc w:val="both"/>
            </w:pPr>
            <w:r w:rsidRPr="006A755D">
              <w:t>179,8</w:t>
            </w:r>
          </w:p>
        </w:tc>
        <w:tc>
          <w:tcPr>
            <w:tcW w:w="1417" w:type="dxa"/>
            <w:gridSpan w:val="2"/>
            <w:tcBorders>
              <w:top w:val="nil"/>
              <w:left w:val="nil"/>
              <w:bottom w:val="single" w:sz="4" w:space="0" w:color="auto"/>
              <w:right w:val="single" w:sz="4" w:space="0" w:color="auto"/>
            </w:tcBorders>
            <w:vAlign w:val="center"/>
          </w:tcPr>
          <w:p w14:paraId="2395BF6C" w14:textId="77777777" w:rsidR="00E1043D" w:rsidRPr="006A755D" w:rsidRDefault="00E1043D" w:rsidP="000E3105">
            <w:pPr>
              <w:jc w:val="both"/>
            </w:pPr>
          </w:p>
        </w:tc>
        <w:tc>
          <w:tcPr>
            <w:tcW w:w="1134" w:type="dxa"/>
            <w:tcBorders>
              <w:top w:val="nil"/>
              <w:left w:val="nil"/>
              <w:bottom w:val="single" w:sz="4" w:space="0" w:color="auto"/>
              <w:right w:val="single" w:sz="4" w:space="0" w:color="auto"/>
            </w:tcBorders>
            <w:vAlign w:val="center"/>
          </w:tcPr>
          <w:p w14:paraId="42DD62A2" w14:textId="77777777" w:rsidR="00E1043D" w:rsidRPr="006A755D" w:rsidRDefault="00E1043D" w:rsidP="000E3105">
            <w:pPr>
              <w:jc w:val="both"/>
            </w:pPr>
            <w:r w:rsidRPr="006A755D">
              <w:t>54,0</w:t>
            </w:r>
          </w:p>
        </w:tc>
        <w:tc>
          <w:tcPr>
            <w:tcW w:w="1134" w:type="dxa"/>
            <w:gridSpan w:val="2"/>
            <w:tcBorders>
              <w:top w:val="nil"/>
              <w:left w:val="nil"/>
              <w:bottom w:val="single" w:sz="4" w:space="0" w:color="auto"/>
              <w:right w:val="single" w:sz="4" w:space="0" w:color="auto"/>
            </w:tcBorders>
            <w:vAlign w:val="center"/>
          </w:tcPr>
          <w:p w14:paraId="421DB6DF" w14:textId="77777777" w:rsidR="00E1043D" w:rsidRPr="006A755D" w:rsidRDefault="00E1043D" w:rsidP="000E3105">
            <w:pPr>
              <w:jc w:val="both"/>
            </w:pPr>
            <w:r w:rsidRPr="006A755D">
              <w:t>98,6</w:t>
            </w:r>
          </w:p>
        </w:tc>
        <w:tc>
          <w:tcPr>
            <w:tcW w:w="1276" w:type="dxa"/>
            <w:gridSpan w:val="2"/>
            <w:tcBorders>
              <w:top w:val="nil"/>
              <w:left w:val="nil"/>
              <w:bottom w:val="single" w:sz="4" w:space="0" w:color="auto"/>
              <w:right w:val="single" w:sz="4" w:space="0" w:color="auto"/>
            </w:tcBorders>
            <w:vAlign w:val="center"/>
          </w:tcPr>
          <w:p w14:paraId="08FD5092" w14:textId="77777777" w:rsidR="00E1043D" w:rsidRPr="006A755D" w:rsidRDefault="00E1043D" w:rsidP="000E3105">
            <w:pPr>
              <w:jc w:val="both"/>
            </w:pPr>
          </w:p>
        </w:tc>
        <w:tc>
          <w:tcPr>
            <w:tcW w:w="1276" w:type="dxa"/>
            <w:tcBorders>
              <w:top w:val="nil"/>
              <w:left w:val="nil"/>
              <w:bottom w:val="single" w:sz="4" w:space="0" w:color="auto"/>
              <w:right w:val="single" w:sz="4" w:space="0" w:color="auto"/>
            </w:tcBorders>
            <w:vAlign w:val="center"/>
          </w:tcPr>
          <w:p w14:paraId="7908B66B" w14:textId="77777777" w:rsidR="00E1043D" w:rsidRPr="006A755D" w:rsidRDefault="00E1043D" w:rsidP="000E3105">
            <w:pPr>
              <w:jc w:val="both"/>
            </w:pPr>
            <w:r w:rsidRPr="006A755D">
              <w:t>126,40</w:t>
            </w:r>
          </w:p>
        </w:tc>
      </w:tr>
      <w:tr w:rsidR="00E1043D" w:rsidRPr="006A755D" w14:paraId="452C79A7"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054C0876" w14:textId="1EC19811" w:rsidR="00E1043D" w:rsidRPr="006A755D" w:rsidRDefault="002115E5" w:rsidP="000E3105">
            <w:pPr>
              <w:jc w:val="both"/>
            </w:pPr>
            <w:r>
              <w:t>5</w:t>
            </w:r>
            <w:r w:rsidR="00E1043D" w:rsidRPr="006A755D">
              <w:t xml:space="preserve"> отделение</w:t>
            </w:r>
          </w:p>
        </w:tc>
        <w:tc>
          <w:tcPr>
            <w:tcW w:w="963" w:type="dxa"/>
            <w:tcBorders>
              <w:top w:val="single" w:sz="4" w:space="0" w:color="auto"/>
              <w:left w:val="nil"/>
              <w:bottom w:val="single" w:sz="4" w:space="0" w:color="auto"/>
              <w:right w:val="single" w:sz="4" w:space="0" w:color="auto"/>
            </w:tcBorders>
            <w:noWrap/>
            <w:vAlign w:val="bottom"/>
          </w:tcPr>
          <w:p w14:paraId="50ED5282" w14:textId="77777777" w:rsidR="00E1043D" w:rsidRPr="006A755D" w:rsidRDefault="00E1043D" w:rsidP="000E3105">
            <w:pPr>
              <w:jc w:val="both"/>
            </w:pPr>
            <w:r w:rsidRPr="006A755D">
              <w:t>76,1</w:t>
            </w:r>
          </w:p>
        </w:tc>
        <w:tc>
          <w:tcPr>
            <w:tcW w:w="1242" w:type="dxa"/>
            <w:tcBorders>
              <w:top w:val="single" w:sz="4" w:space="0" w:color="auto"/>
              <w:left w:val="nil"/>
              <w:bottom w:val="single" w:sz="4" w:space="0" w:color="auto"/>
              <w:right w:val="single" w:sz="4" w:space="0" w:color="auto"/>
            </w:tcBorders>
            <w:vAlign w:val="center"/>
          </w:tcPr>
          <w:p w14:paraId="3B83358B" w14:textId="77777777" w:rsidR="00E1043D" w:rsidRPr="006A755D" w:rsidRDefault="00E1043D" w:rsidP="000E3105">
            <w:pPr>
              <w:jc w:val="both"/>
            </w:pPr>
            <w:r w:rsidRPr="006A755D">
              <w:t>374,4</w:t>
            </w:r>
          </w:p>
        </w:tc>
        <w:tc>
          <w:tcPr>
            <w:tcW w:w="1026" w:type="dxa"/>
            <w:gridSpan w:val="2"/>
            <w:tcBorders>
              <w:top w:val="single" w:sz="4" w:space="0" w:color="auto"/>
              <w:left w:val="nil"/>
              <w:bottom w:val="single" w:sz="4" w:space="0" w:color="auto"/>
              <w:right w:val="single" w:sz="4" w:space="0" w:color="auto"/>
            </w:tcBorders>
            <w:vAlign w:val="center"/>
          </w:tcPr>
          <w:p w14:paraId="33A9FA0D" w14:textId="77777777" w:rsidR="00E1043D" w:rsidRPr="006A755D" w:rsidRDefault="00E1043D" w:rsidP="000E3105">
            <w:pPr>
              <w:jc w:val="both"/>
            </w:pPr>
            <w:r w:rsidRPr="006A755D">
              <w:t>356,7</w:t>
            </w:r>
          </w:p>
        </w:tc>
        <w:tc>
          <w:tcPr>
            <w:tcW w:w="993" w:type="dxa"/>
            <w:tcBorders>
              <w:top w:val="single" w:sz="4" w:space="0" w:color="auto"/>
              <w:left w:val="nil"/>
              <w:bottom w:val="single" w:sz="4" w:space="0" w:color="auto"/>
              <w:right w:val="single" w:sz="4" w:space="0" w:color="auto"/>
            </w:tcBorders>
            <w:vAlign w:val="bottom"/>
          </w:tcPr>
          <w:p w14:paraId="1AEA956C" w14:textId="77777777" w:rsidR="00E1043D" w:rsidRPr="006A755D" w:rsidRDefault="00E1043D" w:rsidP="000E3105">
            <w:pPr>
              <w:jc w:val="both"/>
            </w:pPr>
          </w:p>
        </w:tc>
        <w:tc>
          <w:tcPr>
            <w:tcW w:w="992" w:type="dxa"/>
            <w:gridSpan w:val="2"/>
            <w:tcBorders>
              <w:top w:val="single" w:sz="4" w:space="0" w:color="auto"/>
              <w:left w:val="nil"/>
              <w:bottom w:val="single" w:sz="4" w:space="0" w:color="auto"/>
              <w:right w:val="single" w:sz="4" w:space="0" w:color="auto"/>
            </w:tcBorders>
            <w:vAlign w:val="center"/>
          </w:tcPr>
          <w:p w14:paraId="34731BC3" w14:textId="77777777" w:rsidR="00E1043D" w:rsidRPr="006A755D" w:rsidRDefault="00E1043D" w:rsidP="000E3105">
            <w:pPr>
              <w:jc w:val="both"/>
            </w:pPr>
          </w:p>
        </w:tc>
        <w:tc>
          <w:tcPr>
            <w:tcW w:w="1276" w:type="dxa"/>
            <w:gridSpan w:val="2"/>
            <w:tcBorders>
              <w:top w:val="single" w:sz="4" w:space="0" w:color="auto"/>
              <w:left w:val="nil"/>
              <w:bottom w:val="single" w:sz="4" w:space="0" w:color="auto"/>
              <w:right w:val="single" w:sz="4" w:space="0" w:color="auto"/>
            </w:tcBorders>
            <w:vAlign w:val="center"/>
          </w:tcPr>
          <w:p w14:paraId="3EFCE547" w14:textId="77777777" w:rsidR="00E1043D" w:rsidRPr="006A755D" w:rsidRDefault="00E1043D" w:rsidP="000E3105">
            <w:pPr>
              <w:jc w:val="both"/>
            </w:pPr>
            <w:r w:rsidRPr="006A755D">
              <w:t>138,8</w:t>
            </w:r>
          </w:p>
        </w:tc>
        <w:tc>
          <w:tcPr>
            <w:tcW w:w="1417" w:type="dxa"/>
            <w:gridSpan w:val="2"/>
            <w:tcBorders>
              <w:top w:val="single" w:sz="4" w:space="0" w:color="auto"/>
              <w:left w:val="nil"/>
              <w:bottom w:val="single" w:sz="4" w:space="0" w:color="auto"/>
              <w:right w:val="single" w:sz="4" w:space="0" w:color="auto"/>
            </w:tcBorders>
            <w:vAlign w:val="center"/>
          </w:tcPr>
          <w:p w14:paraId="06F49BAE" w14:textId="77777777" w:rsidR="00E1043D" w:rsidRPr="006A755D" w:rsidRDefault="00E1043D" w:rsidP="000E3105">
            <w:pPr>
              <w:jc w:val="both"/>
            </w:pPr>
          </w:p>
        </w:tc>
        <w:tc>
          <w:tcPr>
            <w:tcW w:w="1134" w:type="dxa"/>
            <w:tcBorders>
              <w:top w:val="single" w:sz="4" w:space="0" w:color="auto"/>
              <w:left w:val="nil"/>
              <w:bottom w:val="single" w:sz="4" w:space="0" w:color="auto"/>
              <w:right w:val="single" w:sz="4" w:space="0" w:color="auto"/>
            </w:tcBorders>
            <w:vAlign w:val="center"/>
          </w:tcPr>
          <w:p w14:paraId="71050F3D" w14:textId="77777777" w:rsidR="00E1043D" w:rsidRPr="006A755D" w:rsidRDefault="00E1043D" w:rsidP="000E3105">
            <w:pPr>
              <w:jc w:val="both"/>
            </w:pPr>
            <w:r w:rsidRPr="006A755D">
              <w:t>54,0</w:t>
            </w:r>
          </w:p>
        </w:tc>
        <w:tc>
          <w:tcPr>
            <w:tcW w:w="1134" w:type="dxa"/>
            <w:gridSpan w:val="2"/>
            <w:tcBorders>
              <w:top w:val="single" w:sz="4" w:space="0" w:color="auto"/>
              <w:left w:val="nil"/>
              <w:bottom w:val="single" w:sz="4" w:space="0" w:color="auto"/>
              <w:right w:val="single" w:sz="4" w:space="0" w:color="auto"/>
            </w:tcBorders>
            <w:vAlign w:val="center"/>
          </w:tcPr>
          <w:p w14:paraId="6A269DBB" w14:textId="77777777" w:rsidR="00E1043D" w:rsidRPr="006A755D" w:rsidRDefault="00E1043D" w:rsidP="000E3105">
            <w:pPr>
              <w:jc w:val="both"/>
            </w:pPr>
            <w:r w:rsidRPr="006A755D">
              <w:t>97,6</w:t>
            </w:r>
          </w:p>
        </w:tc>
        <w:tc>
          <w:tcPr>
            <w:tcW w:w="1276" w:type="dxa"/>
            <w:gridSpan w:val="2"/>
            <w:tcBorders>
              <w:top w:val="single" w:sz="4" w:space="0" w:color="auto"/>
              <w:left w:val="nil"/>
              <w:bottom w:val="single" w:sz="4" w:space="0" w:color="auto"/>
              <w:right w:val="single" w:sz="4" w:space="0" w:color="auto"/>
            </w:tcBorders>
            <w:vAlign w:val="center"/>
          </w:tcPr>
          <w:p w14:paraId="667DF176" w14:textId="77777777" w:rsidR="00E1043D" w:rsidRPr="006A755D" w:rsidRDefault="00E1043D" w:rsidP="000E3105">
            <w:pPr>
              <w:jc w:val="both"/>
            </w:pPr>
          </w:p>
        </w:tc>
        <w:tc>
          <w:tcPr>
            <w:tcW w:w="1276" w:type="dxa"/>
            <w:tcBorders>
              <w:top w:val="single" w:sz="4" w:space="0" w:color="auto"/>
              <w:left w:val="nil"/>
              <w:bottom w:val="single" w:sz="4" w:space="0" w:color="auto"/>
              <w:right w:val="single" w:sz="4" w:space="0" w:color="auto"/>
            </w:tcBorders>
            <w:vAlign w:val="center"/>
          </w:tcPr>
          <w:p w14:paraId="08A5369A" w14:textId="77777777" w:rsidR="00E1043D" w:rsidRPr="006A755D" w:rsidRDefault="00E1043D" w:rsidP="000E3105">
            <w:pPr>
              <w:jc w:val="both"/>
            </w:pPr>
            <w:r w:rsidRPr="006A755D">
              <w:t>125,00</w:t>
            </w:r>
          </w:p>
        </w:tc>
      </w:tr>
      <w:tr w:rsidR="00E1043D" w:rsidRPr="006A755D" w14:paraId="6C0C8E2A"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3CA77F55" w14:textId="2C934B3E" w:rsidR="00E1043D" w:rsidRPr="006A755D" w:rsidRDefault="00E1043D" w:rsidP="000E3105">
            <w:pPr>
              <w:jc w:val="both"/>
            </w:pPr>
            <w:r w:rsidRPr="006A755D">
              <w:t>Детск</w:t>
            </w:r>
            <w:r w:rsidR="00E40948">
              <w:t>ое</w:t>
            </w:r>
            <w:r w:rsidRPr="006A755D">
              <w:t xml:space="preserve"> амбулаторн</w:t>
            </w:r>
            <w:r w:rsidR="00E40948">
              <w:t>ое</w:t>
            </w:r>
            <w:r w:rsidRPr="006A755D">
              <w:t xml:space="preserve"> </w:t>
            </w:r>
            <w:r w:rsidR="00E40948">
              <w:t>отделение</w:t>
            </w:r>
          </w:p>
        </w:tc>
        <w:tc>
          <w:tcPr>
            <w:tcW w:w="963" w:type="dxa"/>
            <w:tcBorders>
              <w:top w:val="single" w:sz="4" w:space="0" w:color="auto"/>
              <w:left w:val="nil"/>
              <w:bottom w:val="single" w:sz="4" w:space="0" w:color="auto"/>
              <w:right w:val="single" w:sz="4" w:space="0" w:color="auto"/>
            </w:tcBorders>
            <w:noWrap/>
            <w:vAlign w:val="center"/>
          </w:tcPr>
          <w:p w14:paraId="00CCC5C9" w14:textId="11C62642" w:rsidR="00E1043D" w:rsidRPr="006A755D" w:rsidRDefault="00EE137D" w:rsidP="008A711F">
            <w:pPr>
              <w:jc w:val="center"/>
            </w:pPr>
            <w:r>
              <w:t>24,3</w:t>
            </w:r>
          </w:p>
        </w:tc>
        <w:tc>
          <w:tcPr>
            <w:tcW w:w="1242" w:type="dxa"/>
            <w:tcBorders>
              <w:top w:val="single" w:sz="4" w:space="0" w:color="auto"/>
              <w:left w:val="nil"/>
              <w:bottom w:val="single" w:sz="4" w:space="0" w:color="auto"/>
              <w:right w:val="single" w:sz="4" w:space="0" w:color="auto"/>
            </w:tcBorders>
            <w:vAlign w:val="center"/>
          </w:tcPr>
          <w:p w14:paraId="4ACC64B2" w14:textId="2E3F7BB3" w:rsidR="00E1043D" w:rsidRPr="006A755D" w:rsidRDefault="00EE137D" w:rsidP="008A711F">
            <w:pPr>
              <w:jc w:val="center"/>
            </w:pPr>
            <w:r>
              <w:t>202,7</w:t>
            </w:r>
          </w:p>
        </w:tc>
        <w:tc>
          <w:tcPr>
            <w:tcW w:w="1026" w:type="dxa"/>
            <w:gridSpan w:val="2"/>
            <w:tcBorders>
              <w:top w:val="single" w:sz="4" w:space="0" w:color="auto"/>
              <w:left w:val="nil"/>
              <w:bottom w:val="single" w:sz="4" w:space="0" w:color="auto"/>
              <w:right w:val="single" w:sz="4" w:space="0" w:color="auto"/>
            </w:tcBorders>
            <w:vAlign w:val="center"/>
          </w:tcPr>
          <w:p w14:paraId="1E3FCEBE" w14:textId="1122768D" w:rsidR="00E1043D" w:rsidRPr="006A755D" w:rsidRDefault="00EE137D" w:rsidP="008A711F">
            <w:pPr>
              <w:jc w:val="center"/>
            </w:pPr>
            <w:r w:rsidRPr="006A755D">
              <w:t>118,2</w:t>
            </w:r>
          </w:p>
        </w:tc>
        <w:tc>
          <w:tcPr>
            <w:tcW w:w="993" w:type="dxa"/>
            <w:tcBorders>
              <w:top w:val="single" w:sz="4" w:space="0" w:color="auto"/>
              <w:left w:val="nil"/>
              <w:bottom w:val="single" w:sz="4" w:space="0" w:color="auto"/>
              <w:right w:val="single" w:sz="4" w:space="0" w:color="auto"/>
            </w:tcBorders>
            <w:vAlign w:val="center"/>
          </w:tcPr>
          <w:p w14:paraId="10EB184E" w14:textId="77777777" w:rsidR="00E1043D" w:rsidRPr="006A755D" w:rsidRDefault="00E1043D" w:rsidP="008A711F">
            <w:pPr>
              <w:jc w:val="center"/>
            </w:pPr>
            <w:r w:rsidRPr="006A755D">
              <w:t>13,1</w:t>
            </w:r>
          </w:p>
        </w:tc>
        <w:tc>
          <w:tcPr>
            <w:tcW w:w="992" w:type="dxa"/>
            <w:gridSpan w:val="2"/>
            <w:tcBorders>
              <w:top w:val="single" w:sz="4" w:space="0" w:color="auto"/>
              <w:left w:val="nil"/>
              <w:bottom w:val="single" w:sz="4" w:space="0" w:color="auto"/>
              <w:right w:val="single" w:sz="4" w:space="0" w:color="auto"/>
            </w:tcBorders>
            <w:vAlign w:val="center"/>
          </w:tcPr>
          <w:p w14:paraId="2610348A" w14:textId="77777777" w:rsidR="00E1043D" w:rsidRPr="006A755D" w:rsidRDefault="00E1043D" w:rsidP="008A711F">
            <w:pPr>
              <w:jc w:val="center"/>
            </w:pPr>
            <w:r w:rsidRPr="006A755D">
              <w:t>61,3</w:t>
            </w:r>
          </w:p>
        </w:tc>
        <w:tc>
          <w:tcPr>
            <w:tcW w:w="1276" w:type="dxa"/>
            <w:gridSpan w:val="2"/>
            <w:tcBorders>
              <w:top w:val="single" w:sz="4" w:space="0" w:color="auto"/>
              <w:left w:val="nil"/>
              <w:bottom w:val="single" w:sz="4" w:space="0" w:color="auto"/>
              <w:right w:val="single" w:sz="4" w:space="0" w:color="auto"/>
            </w:tcBorders>
            <w:vAlign w:val="center"/>
          </w:tcPr>
          <w:p w14:paraId="56BC618E" w14:textId="77777777" w:rsidR="00E1043D" w:rsidRPr="006A755D" w:rsidRDefault="00E1043D" w:rsidP="008A711F">
            <w:pPr>
              <w:jc w:val="center"/>
            </w:pPr>
          </w:p>
        </w:tc>
        <w:tc>
          <w:tcPr>
            <w:tcW w:w="1417" w:type="dxa"/>
            <w:gridSpan w:val="2"/>
            <w:tcBorders>
              <w:top w:val="single" w:sz="4" w:space="0" w:color="auto"/>
              <w:left w:val="nil"/>
              <w:bottom w:val="single" w:sz="4" w:space="0" w:color="auto"/>
              <w:right w:val="single" w:sz="4" w:space="0" w:color="auto"/>
            </w:tcBorders>
            <w:vAlign w:val="center"/>
          </w:tcPr>
          <w:p w14:paraId="13F7731C" w14:textId="77777777" w:rsidR="00E1043D" w:rsidRPr="006A755D" w:rsidRDefault="00E1043D" w:rsidP="008A711F">
            <w:pPr>
              <w:jc w:val="center"/>
            </w:pPr>
          </w:p>
        </w:tc>
        <w:tc>
          <w:tcPr>
            <w:tcW w:w="1134" w:type="dxa"/>
            <w:tcBorders>
              <w:top w:val="single" w:sz="4" w:space="0" w:color="auto"/>
              <w:left w:val="nil"/>
              <w:bottom w:val="single" w:sz="4" w:space="0" w:color="auto"/>
              <w:right w:val="single" w:sz="4" w:space="0" w:color="auto"/>
            </w:tcBorders>
            <w:vAlign w:val="center"/>
          </w:tcPr>
          <w:p w14:paraId="1707A994" w14:textId="1B45B03E" w:rsidR="00E1043D" w:rsidRPr="006A755D" w:rsidRDefault="00EE137D" w:rsidP="008A711F">
            <w:pPr>
              <w:jc w:val="center"/>
            </w:pPr>
            <w:r>
              <w:t>103,5</w:t>
            </w:r>
          </w:p>
        </w:tc>
        <w:tc>
          <w:tcPr>
            <w:tcW w:w="1134" w:type="dxa"/>
            <w:gridSpan w:val="2"/>
            <w:tcBorders>
              <w:top w:val="single" w:sz="4" w:space="0" w:color="auto"/>
              <w:left w:val="nil"/>
              <w:bottom w:val="single" w:sz="4" w:space="0" w:color="auto"/>
              <w:right w:val="single" w:sz="4" w:space="0" w:color="auto"/>
            </w:tcBorders>
            <w:vAlign w:val="center"/>
          </w:tcPr>
          <w:p w14:paraId="1C015348" w14:textId="766E50B3" w:rsidR="00E1043D" w:rsidRPr="006A755D" w:rsidRDefault="00EE137D" w:rsidP="008A711F">
            <w:pPr>
              <w:jc w:val="center"/>
            </w:pPr>
            <w:r>
              <w:t>52,2</w:t>
            </w:r>
          </w:p>
        </w:tc>
        <w:tc>
          <w:tcPr>
            <w:tcW w:w="1276" w:type="dxa"/>
            <w:gridSpan w:val="2"/>
            <w:tcBorders>
              <w:top w:val="single" w:sz="4" w:space="0" w:color="auto"/>
              <w:left w:val="nil"/>
              <w:bottom w:val="single" w:sz="4" w:space="0" w:color="auto"/>
              <w:right w:val="single" w:sz="4" w:space="0" w:color="auto"/>
            </w:tcBorders>
            <w:vAlign w:val="center"/>
          </w:tcPr>
          <w:p w14:paraId="79E4B3B0" w14:textId="77777777" w:rsidR="00E1043D" w:rsidRPr="006A755D" w:rsidRDefault="00E1043D" w:rsidP="008A711F">
            <w:pPr>
              <w:jc w:val="center"/>
            </w:pPr>
          </w:p>
        </w:tc>
        <w:tc>
          <w:tcPr>
            <w:tcW w:w="1276" w:type="dxa"/>
            <w:tcBorders>
              <w:top w:val="single" w:sz="4" w:space="0" w:color="auto"/>
              <w:left w:val="nil"/>
              <w:bottom w:val="single" w:sz="4" w:space="0" w:color="auto"/>
              <w:right w:val="single" w:sz="4" w:space="0" w:color="auto"/>
            </w:tcBorders>
            <w:vAlign w:val="center"/>
          </w:tcPr>
          <w:p w14:paraId="55CE7287" w14:textId="5794C059" w:rsidR="00E1043D" w:rsidRPr="006A755D" w:rsidRDefault="00EE137D" w:rsidP="000E3105">
            <w:pPr>
              <w:jc w:val="both"/>
            </w:pPr>
            <w:r>
              <w:t>58,5</w:t>
            </w:r>
          </w:p>
        </w:tc>
      </w:tr>
      <w:tr w:rsidR="00E1043D" w:rsidRPr="006A755D" w14:paraId="5EF71E9C"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38B6DB64" w14:textId="77777777" w:rsidR="00E1043D" w:rsidRPr="006A755D" w:rsidRDefault="00E1043D" w:rsidP="000E3105">
            <w:pPr>
              <w:jc w:val="both"/>
            </w:pPr>
            <w:r w:rsidRPr="006A755D">
              <w:t>Администрация цокольный этаж</w:t>
            </w:r>
          </w:p>
        </w:tc>
        <w:tc>
          <w:tcPr>
            <w:tcW w:w="963" w:type="dxa"/>
            <w:tcBorders>
              <w:top w:val="single" w:sz="4" w:space="0" w:color="auto"/>
              <w:left w:val="nil"/>
              <w:bottom w:val="single" w:sz="4" w:space="0" w:color="auto"/>
              <w:right w:val="single" w:sz="4" w:space="0" w:color="auto"/>
            </w:tcBorders>
            <w:noWrap/>
            <w:vAlign w:val="bottom"/>
          </w:tcPr>
          <w:p w14:paraId="5A0B682A"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02A7EF20" w14:textId="77777777" w:rsidR="00E1043D" w:rsidRPr="006A755D" w:rsidRDefault="00E1043D" w:rsidP="000E3105">
            <w:pPr>
              <w:jc w:val="both"/>
            </w:pPr>
          </w:p>
        </w:tc>
        <w:tc>
          <w:tcPr>
            <w:tcW w:w="1026" w:type="dxa"/>
            <w:gridSpan w:val="2"/>
            <w:tcBorders>
              <w:top w:val="single" w:sz="4" w:space="0" w:color="auto"/>
              <w:left w:val="nil"/>
              <w:bottom w:val="single" w:sz="4" w:space="0" w:color="auto"/>
              <w:right w:val="single" w:sz="4" w:space="0" w:color="auto"/>
            </w:tcBorders>
            <w:vAlign w:val="bottom"/>
          </w:tcPr>
          <w:p w14:paraId="7F8D4642" w14:textId="77777777" w:rsidR="00E1043D" w:rsidRPr="006A755D" w:rsidRDefault="00E1043D" w:rsidP="000E3105">
            <w:pPr>
              <w:jc w:val="both"/>
            </w:pPr>
          </w:p>
        </w:tc>
        <w:tc>
          <w:tcPr>
            <w:tcW w:w="993" w:type="dxa"/>
            <w:tcBorders>
              <w:top w:val="single" w:sz="4" w:space="0" w:color="auto"/>
              <w:left w:val="nil"/>
              <w:bottom w:val="single" w:sz="4" w:space="0" w:color="auto"/>
              <w:right w:val="single" w:sz="4" w:space="0" w:color="auto"/>
            </w:tcBorders>
            <w:vAlign w:val="bottom"/>
          </w:tcPr>
          <w:p w14:paraId="69CD558D" w14:textId="77777777" w:rsidR="00E1043D" w:rsidRPr="006A755D" w:rsidRDefault="00E1043D" w:rsidP="000E3105">
            <w:pPr>
              <w:jc w:val="both"/>
            </w:pPr>
            <w:r w:rsidRPr="006A755D">
              <w:t>29,1</w:t>
            </w:r>
          </w:p>
        </w:tc>
        <w:tc>
          <w:tcPr>
            <w:tcW w:w="992" w:type="dxa"/>
            <w:gridSpan w:val="2"/>
            <w:tcBorders>
              <w:top w:val="single" w:sz="4" w:space="0" w:color="auto"/>
              <w:left w:val="nil"/>
              <w:bottom w:val="single" w:sz="4" w:space="0" w:color="auto"/>
              <w:right w:val="single" w:sz="4" w:space="0" w:color="auto"/>
            </w:tcBorders>
            <w:vAlign w:val="bottom"/>
          </w:tcPr>
          <w:p w14:paraId="0557F1A5" w14:textId="77777777" w:rsidR="00E1043D" w:rsidRPr="006A755D" w:rsidRDefault="00E1043D" w:rsidP="000E3105">
            <w:pPr>
              <w:jc w:val="both"/>
            </w:pPr>
            <w:r w:rsidRPr="006A755D">
              <w:t>888,3</w:t>
            </w:r>
          </w:p>
        </w:tc>
        <w:tc>
          <w:tcPr>
            <w:tcW w:w="1276" w:type="dxa"/>
            <w:gridSpan w:val="2"/>
            <w:tcBorders>
              <w:top w:val="single" w:sz="4" w:space="0" w:color="auto"/>
              <w:left w:val="nil"/>
              <w:bottom w:val="single" w:sz="4" w:space="0" w:color="auto"/>
              <w:right w:val="single" w:sz="4" w:space="0" w:color="auto"/>
            </w:tcBorders>
            <w:vAlign w:val="bottom"/>
          </w:tcPr>
          <w:p w14:paraId="19DDFE3E"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746F45F2" w14:textId="77777777" w:rsidR="00E1043D" w:rsidRPr="006A755D" w:rsidRDefault="00E1043D" w:rsidP="000E3105">
            <w:pPr>
              <w:jc w:val="both"/>
            </w:pPr>
            <w:r w:rsidRPr="006A755D">
              <w:t>2524,1</w:t>
            </w:r>
          </w:p>
        </w:tc>
        <w:tc>
          <w:tcPr>
            <w:tcW w:w="1134" w:type="dxa"/>
            <w:vMerge w:val="restart"/>
            <w:tcBorders>
              <w:top w:val="single" w:sz="4" w:space="0" w:color="auto"/>
              <w:left w:val="nil"/>
              <w:right w:val="single" w:sz="4" w:space="0" w:color="auto"/>
            </w:tcBorders>
            <w:vAlign w:val="center"/>
          </w:tcPr>
          <w:p w14:paraId="6BDB424F" w14:textId="77777777" w:rsidR="00E1043D" w:rsidRPr="006A755D" w:rsidRDefault="00E1043D" w:rsidP="000E3105">
            <w:pPr>
              <w:jc w:val="both"/>
            </w:pPr>
            <w:r w:rsidRPr="006A755D">
              <w:t>129,5</w:t>
            </w:r>
          </w:p>
        </w:tc>
        <w:tc>
          <w:tcPr>
            <w:tcW w:w="1134" w:type="dxa"/>
            <w:gridSpan w:val="2"/>
            <w:tcBorders>
              <w:top w:val="single" w:sz="4" w:space="0" w:color="auto"/>
              <w:left w:val="nil"/>
              <w:bottom w:val="single" w:sz="4" w:space="0" w:color="auto"/>
              <w:right w:val="single" w:sz="4" w:space="0" w:color="auto"/>
            </w:tcBorders>
            <w:vAlign w:val="center"/>
          </w:tcPr>
          <w:p w14:paraId="558BB208" w14:textId="77777777" w:rsidR="00E1043D" w:rsidRPr="006A755D" w:rsidRDefault="00E1043D" w:rsidP="000E3105">
            <w:pPr>
              <w:jc w:val="both"/>
            </w:pPr>
            <w:r w:rsidRPr="006A755D">
              <w:t>133,0</w:t>
            </w:r>
          </w:p>
        </w:tc>
        <w:tc>
          <w:tcPr>
            <w:tcW w:w="1276" w:type="dxa"/>
            <w:gridSpan w:val="2"/>
            <w:tcBorders>
              <w:top w:val="single" w:sz="4" w:space="0" w:color="auto"/>
              <w:left w:val="nil"/>
              <w:bottom w:val="single" w:sz="4" w:space="0" w:color="auto"/>
              <w:right w:val="single" w:sz="4" w:space="0" w:color="auto"/>
            </w:tcBorders>
            <w:vAlign w:val="center"/>
          </w:tcPr>
          <w:p w14:paraId="6B39B4F2" w14:textId="77777777" w:rsidR="00E1043D" w:rsidRPr="006A755D" w:rsidRDefault="00E1043D" w:rsidP="000E3105">
            <w:pPr>
              <w:jc w:val="both"/>
            </w:pPr>
            <w:r w:rsidRPr="006A755D">
              <w:t>1629,3</w:t>
            </w:r>
          </w:p>
        </w:tc>
        <w:tc>
          <w:tcPr>
            <w:tcW w:w="1276" w:type="dxa"/>
            <w:tcBorders>
              <w:top w:val="single" w:sz="4" w:space="0" w:color="auto"/>
              <w:left w:val="nil"/>
              <w:bottom w:val="single" w:sz="4" w:space="0" w:color="auto"/>
              <w:right w:val="single" w:sz="4" w:space="0" w:color="auto"/>
            </w:tcBorders>
            <w:vAlign w:val="center"/>
          </w:tcPr>
          <w:p w14:paraId="1FDF922A" w14:textId="77777777" w:rsidR="00E1043D" w:rsidRPr="006A755D" w:rsidRDefault="00E1043D" w:rsidP="000E3105">
            <w:pPr>
              <w:jc w:val="both"/>
            </w:pPr>
            <w:r w:rsidRPr="006A755D">
              <w:t>133,10</w:t>
            </w:r>
          </w:p>
        </w:tc>
      </w:tr>
      <w:tr w:rsidR="00E1043D" w:rsidRPr="006A755D" w14:paraId="2445FC61"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495E4035" w14:textId="77777777" w:rsidR="00E1043D" w:rsidRPr="006A755D" w:rsidRDefault="00E1043D" w:rsidP="000E3105">
            <w:pPr>
              <w:jc w:val="both"/>
            </w:pPr>
            <w:r w:rsidRPr="006A755D">
              <w:t>Администрация первый этаж</w:t>
            </w:r>
          </w:p>
        </w:tc>
        <w:tc>
          <w:tcPr>
            <w:tcW w:w="963" w:type="dxa"/>
            <w:tcBorders>
              <w:top w:val="single" w:sz="4" w:space="0" w:color="auto"/>
              <w:left w:val="nil"/>
              <w:bottom w:val="single" w:sz="4" w:space="0" w:color="auto"/>
              <w:right w:val="single" w:sz="4" w:space="0" w:color="auto"/>
            </w:tcBorders>
            <w:noWrap/>
            <w:vAlign w:val="bottom"/>
          </w:tcPr>
          <w:p w14:paraId="3FD1FC8F"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75D2C27A" w14:textId="77777777" w:rsidR="00E1043D" w:rsidRPr="006A755D" w:rsidRDefault="00E1043D" w:rsidP="000E3105">
            <w:pPr>
              <w:jc w:val="both"/>
            </w:pPr>
          </w:p>
        </w:tc>
        <w:tc>
          <w:tcPr>
            <w:tcW w:w="1026" w:type="dxa"/>
            <w:gridSpan w:val="2"/>
            <w:tcBorders>
              <w:top w:val="single" w:sz="4" w:space="0" w:color="auto"/>
              <w:left w:val="nil"/>
              <w:bottom w:val="single" w:sz="4" w:space="0" w:color="auto"/>
              <w:right w:val="single" w:sz="4" w:space="0" w:color="auto"/>
            </w:tcBorders>
            <w:vAlign w:val="bottom"/>
          </w:tcPr>
          <w:p w14:paraId="317BBBEE" w14:textId="77777777" w:rsidR="00E1043D" w:rsidRPr="006A755D" w:rsidRDefault="00E1043D" w:rsidP="000E3105">
            <w:pPr>
              <w:jc w:val="both"/>
            </w:pPr>
            <w:r w:rsidRPr="006A755D">
              <w:t>115,9</w:t>
            </w:r>
          </w:p>
        </w:tc>
        <w:tc>
          <w:tcPr>
            <w:tcW w:w="993" w:type="dxa"/>
            <w:tcBorders>
              <w:top w:val="single" w:sz="4" w:space="0" w:color="auto"/>
              <w:left w:val="nil"/>
              <w:bottom w:val="single" w:sz="4" w:space="0" w:color="auto"/>
              <w:right w:val="single" w:sz="4" w:space="0" w:color="auto"/>
            </w:tcBorders>
            <w:vAlign w:val="bottom"/>
          </w:tcPr>
          <w:p w14:paraId="72E56BCE" w14:textId="77777777" w:rsidR="00E1043D" w:rsidRPr="006A755D" w:rsidRDefault="00E1043D" w:rsidP="000E3105">
            <w:pPr>
              <w:jc w:val="both"/>
            </w:pPr>
          </w:p>
        </w:tc>
        <w:tc>
          <w:tcPr>
            <w:tcW w:w="992" w:type="dxa"/>
            <w:gridSpan w:val="2"/>
            <w:tcBorders>
              <w:top w:val="single" w:sz="4" w:space="0" w:color="auto"/>
              <w:left w:val="nil"/>
              <w:bottom w:val="single" w:sz="4" w:space="0" w:color="auto"/>
              <w:right w:val="single" w:sz="4" w:space="0" w:color="auto"/>
            </w:tcBorders>
            <w:vAlign w:val="bottom"/>
          </w:tcPr>
          <w:p w14:paraId="6665AF93" w14:textId="77777777" w:rsidR="00E1043D" w:rsidRPr="006A755D" w:rsidRDefault="00E1043D" w:rsidP="000E3105">
            <w:pPr>
              <w:jc w:val="both"/>
            </w:pPr>
            <w:r w:rsidRPr="006A755D">
              <w:t>267,4</w:t>
            </w:r>
          </w:p>
        </w:tc>
        <w:tc>
          <w:tcPr>
            <w:tcW w:w="1276" w:type="dxa"/>
            <w:gridSpan w:val="2"/>
            <w:tcBorders>
              <w:top w:val="single" w:sz="4" w:space="0" w:color="auto"/>
              <w:left w:val="nil"/>
              <w:bottom w:val="single" w:sz="4" w:space="0" w:color="auto"/>
              <w:right w:val="single" w:sz="4" w:space="0" w:color="auto"/>
            </w:tcBorders>
            <w:vAlign w:val="bottom"/>
          </w:tcPr>
          <w:p w14:paraId="660D906A" w14:textId="77777777" w:rsidR="00E1043D" w:rsidRPr="006A755D" w:rsidRDefault="00E1043D" w:rsidP="000E3105">
            <w:pPr>
              <w:jc w:val="both"/>
            </w:pPr>
            <w:r w:rsidRPr="006A755D">
              <w:t>17,2</w:t>
            </w:r>
          </w:p>
        </w:tc>
        <w:tc>
          <w:tcPr>
            <w:tcW w:w="1417" w:type="dxa"/>
            <w:gridSpan w:val="2"/>
            <w:tcBorders>
              <w:top w:val="single" w:sz="4" w:space="0" w:color="auto"/>
              <w:left w:val="nil"/>
              <w:bottom w:val="single" w:sz="4" w:space="0" w:color="auto"/>
              <w:right w:val="single" w:sz="4" w:space="0" w:color="auto"/>
            </w:tcBorders>
            <w:vAlign w:val="bottom"/>
          </w:tcPr>
          <w:p w14:paraId="316A0F92" w14:textId="77777777" w:rsidR="00E1043D" w:rsidRPr="006A755D" w:rsidRDefault="00E1043D" w:rsidP="000E3105">
            <w:pPr>
              <w:jc w:val="both"/>
            </w:pPr>
          </w:p>
        </w:tc>
        <w:tc>
          <w:tcPr>
            <w:tcW w:w="1134" w:type="dxa"/>
            <w:vMerge/>
            <w:tcBorders>
              <w:left w:val="nil"/>
              <w:right w:val="single" w:sz="4" w:space="0" w:color="auto"/>
            </w:tcBorders>
            <w:vAlign w:val="bottom"/>
          </w:tcPr>
          <w:p w14:paraId="4CE41E71" w14:textId="77777777" w:rsidR="00E1043D" w:rsidRPr="006A755D" w:rsidRDefault="00E1043D" w:rsidP="000E3105">
            <w:pPr>
              <w:jc w:val="both"/>
            </w:pPr>
          </w:p>
        </w:tc>
        <w:tc>
          <w:tcPr>
            <w:tcW w:w="1134" w:type="dxa"/>
            <w:gridSpan w:val="2"/>
            <w:tcBorders>
              <w:top w:val="single" w:sz="4" w:space="0" w:color="auto"/>
              <w:left w:val="nil"/>
              <w:bottom w:val="single" w:sz="4" w:space="0" w:color="auto"/>
              <w:right w:val="single" w:sz="4" w:space="0" w:color="auto"/>
            </w:tcBorders>
            <w:vAlign w:val="center"/>
          </w:tcPr>
          <w:p w14:paraId="6670BD0D" w14:textId="77777777" w:rsidR="00E1043D" w:rsidRPr="006A755D" w:rsidRDefault="00E1043D" w:rsidP="000E3105">
            <w:pPr>
              <w:jc w:val="both"/>
            </w:pPr>
            <w:r w:rsidRPr="006A755D">
              <w:t>33,0</w:t>
            </w:r>
          </w:p>
        </w:tc>
        <w:tc>
          <w:tcPr>
            <w:tcW w:w="1276" w:type="dxa"/>
            <w:gridSpan w:val="2"/>
            <w:tcBorders>
              <w:top w:val="single" w:sz="4" w:space="0" w:color="auto"/>
              <w:left w:val="nil"/>
              <w:bottom w:val="single" w:sz="4" w:space="0" w:color="auto"/>
              <w:right w:val="single" w:sz="4" w:space="0" w:color="auto"/>
            </w:tcBorders>
            <w:vAlign w:val="bottom"/>
          </w:tcPr>
          <w:p w14:paraId="0E117A10" w14:textId="77777777" w:rsidR="00E1043D" w:rsidRPr="006A755D" w:rsidRDefault="00E1043D" w:rsidP="000E3105">
            <w:pPr>
              <w:jc w:val="both"/>
            </w:pPr>
          </w:p>
        </w:tc>
        <w:tc>
          <w:tcPr>
            <w:tcW w:w="1276" w:type="dxa"/>
            <w:tcBorders>
              <w:top w:val="single" w:sz="4" w:space="0" w:color="auto"/>
              <w:left w:val="nil"/>
              <w:bottom w:val="single" w:sz="4" w:space="0" w:color="auto"/>
              <w:right w:val="single" w:sz="4" w:space="0" w:color="auto"/>
            </w:tcBorders>
            <w:vAlign w:val="center"/>
          </w:tcPr>
          <w:p w14:paraId="4F845F39" w14:textId="77777777" w:rsidR="00E1043D" w:rsidRPr="006A755D" w:rsidRDefault="00E1043D" w:rsidP="000E3105">
            <w:pPr>
              <w:jc w:val="both"/>
            </w:pPr>
            <w:r w:rsidRPr="006A755D">
              <w:t>44,30</w:t>
            </w:r>
          </w:p>
        </w:tc>
      </w:tr>
      <w:tr w:rsidR="00E1043D" w:rsidRPr="006A755D" w14:paraId="462E350F"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2BEFD395" w14:textId="77777777" w:rsidR="00E1043D" w:rsidRPr="006A755D" w:rsidRDefault="00E1043D" w:rsidP="000E3105">
            <w:pPr>
              <w:jc w:val="both"/>
            </w:pPr>
            <w:r w:rsidRPr="006A755D">
              <w:t>Администрация второй этаж</w:t>
            </w:r>
          </w:p>
        </w:tc>
        <w:tc>
          <w:tcPr>
            <w:tcW w:w="963" w:type="dxa"/>
            <w:tcBorders>
              <w:top w:val="single" w:sz="4" w:space="0" w:color="auto"/>
              <w:left w:val="nil"/>
              <w:bottom w:val="single" w:sz="4" w:space="0" w:color="auto"/>
              <w:right w:val="single" w:sz="4" w:space="0" w:color="auto"/>
            </w:tcBorders>
            <w:noWrap/>
            <w:vAlign w:val="bottom"/>
          </w:tcPr>
          <w:p w14:paraId="2A94B367"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25B339B5" w14:textId="77777777" w:rsidR="00E1043D" w:rsidRPr="006A755D" w:rsidRDefault="00E1043D" w:rsidP="000E3105">
            <w:pPr>
              <w:jc w:val="both"/>
            </w:pPr>
            <w:r w:rsidRPr="006A755D">
              <w:t>106,3</w:t>
            </w:r>
          </w:p>
        </w:tc>
        <w:tc>
          <w:tcPr>
            <w:tcW w:w="1026" w:type="dxa"/>
            <w:gridSpan w:val="2"/>
            <w:tcBorders>
              <w:top w:val="single" w:sz="4" w:space="0" w:color="auto"/>
              <w:left w:val="nil"/>
              <w:bottom w:val="single" w:sz="4" w:space="0" w:color="auto"/>
              <w:right w:val="single" w:sz="4" w:space="0" w:color="auto"/>
            </w:tcBorders>
            <w:vAlign w:val="bottom"/>
          </w:tcPr>
          <w:p w14:paraId="67B98C93" w14:textId="77777777" w:rsidR="00E1043D" w:rsidRPr="006A755D" w:rsidRDefault="00E1043D" w:rsidP="000E3105">
            <w:pPr>
              <w:jc w:val="both"/>
            </w:pPr>
            <w:r w:rsidRPr="006A755D">
              <w:t>22,3</w:t>
            </w:r>
          </w:p>
        </w:tc>
        <w:tc>
          <w:tcPr>
            <w:tcW w:w="993" w:type="dxa"/>
            <w:tcBorders>
              <w:top w:val="single" w:sz="4" w:space="0" w:color="auto"/>
              <w:left w:val="nil"/>
              <w:bottom w:val="single" w:sz="4" w:space="0" w:color="auto"/>
              <w:right w:val="single" w:sz="4" w:space="0" w:color="auto"/>
            </w:tcBorders>
            <w:vAlign w:val="bottom"/>
          </w:tcPr>
          <w:p w14:paraId="5452C99B" w14:textId="77777777" w:rsidR="00E1043D" w:rsidRPr="006A755D" w:rsidRDefault="00E1043D" w:rsidP="000E3105">
            <w:pPr>
              <w:jc w:val="both"/>
            </w:pPr>
            <w:r w:rsidRPr="006A755D">
              <w:t>17,7</w:t>
            </w:r>
          </w:p>
        </w:tc>
        <w:tc>
          <w:tcPr>
            <w:tcW w:w="992" w:type="dxa"/>
            <w:gridSpan w:val="2"/>
            <w:tcBorders>
              <w:top w:val="single" w:sz="4" w:space="0" w:color="auto"/>
              <w:left w:val="nil"/>
              <w:bottom w:val="single" w:sz="4" w:space="0" w:color="auto"/>
              <w:right w:val="single" w:sz="4" w:space="0" w:color="auto"/>
            </w:tcBorders>
            <w:vAlign w:val="bottom"/>
          </w:tcPr>
          <w:p w14:paraId="070D0FDC" w14:textId="77777777" w:rsidR="00E1043D" w:rsidRPr="006A755D" w:rsidRDefault="00E1043D" w:rsidP="000E3105">
            <w:pPr>
              <w:jc w:val="both"/>
            </w:pPr>
            <w:r w:rsidRPr="006A755D">
              <w:t>297,3</w:t>
            </w:r>
          </w:p>
        </w:tc>
        <w:tc>
          <w:tcPr>
            <w:tcW w:w="1276" w:type="dxa"/>
            <w:gridSpan w:val="2"/>
            <w:tcBorders>
              <w:top w:val="single" w:sz="4" w:space="0" w:color="auto"/>
              <w:left w:val="nil"/>
              <w:bottom w:val="single" w:sz="4" w:space="0" w:color="auto"/>
              <w:right w:val="single" w:sz="4" w:space="0" w:color="auto"/>
            </w:tcBorders>
            <w:vAlign w:val="bottom"/>
          </w:tcPr>
          <w:p w14:paraId="1B262884"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21ED0F45" w14:textId="77777777" w:rsidR="00E1043D" w:rsidRPr="006A755D" w:rsidRDefault="00E1043D" w:rsidP="000E3105">
            <w:pPr>
              <w:jc w:val="both"/>
            </w:pPr>
          </w:p>
        </w:tc>
        <w:tc>
          <w:tcPr>
            <w:tcW w:w="1134" w:type="dxa"/>
            <w:vMerge/>
            <w:tcBorders>
              <w:left w:val="nil"/>
              <w:right w:val="single" w:sz="4" w:space="0" w:color="auto"/>
            </w:tcBorders>
            <w:vAlign w:val="bottom"/>
          </w:tcPr>
          <w:p w14:paraId="1E6F9034" w14:textId="77777777" w:rsidR="00E1043D" w:rsidRPr="006A755D" w:rsidRDefault="00E1043D" w:rsidP="000E3105">
            <w:pPr>
              <w:jc w:val="both"/>
            </w:pPr>
          </w:p>
        </w:tc>
        <w:tc>
          <w:tcPr>
            <w:tcW w:w="1134" w:type="dxa"/>
            <w:gridSpan w:val="2"/>
            <w:tcBorders>
              <w:top w:val="single" w:sz="4" w:space="0" w:color="auto"/>
              <w:left w:val="nil"/>
              <w:bottom w:val="single" w:sz="4" w:space="0" w:color="auto"/>
              <w:right w:val="single" w:sz="4" w:space="0" w:color="auto"/>
            </w:tcBorders>
            <w:vAlign w:val="center"/>
          </w:tcPr>
          <w:p w14:paraId="38FBCEF7" w14:textId="77777777" w:rsidR="00E1043D" w:rsidRPr="006A755D" w:rsidRDefault="00E1043D" w:rsidP="000E3105">
            <w:pPr>
              <w:jc w:val="both"/>
            </w:pPr>
            <w:r w:rsidRPr="006A755D">
              <w:t>40,0</w:t>
            </w:r>
          </w:p>
        </w:tc>
        <w:tc>
          <w:tcPr>
            <w:tcW w:w="1276" w:type="dxa"/>
            <w:gridSpan w:val="2"/>
            <w:tcBorders>
              <w:top w:val="single" w:sz="4" w:space="0" w:color="auto"/>
              <w:left w:val="nil"/>
              <w:bottom w:val="single" w:sz="4" w:space="0" w:color="auto"/>
              <w:right w:val="single" w:sz="4" w:space="0" w:color="auto"/>
            </w:tcBorders>
            <w:vAlign w:val="bottom"/>
          </w:tcPr>
          <w:p w14:paraId="2F3FBCC9" w14:textId="77777777" w:rsidR="00E1043D" w:rsidRPr="006A755D" w:rsidRDefault="00E1043D" w:rsidP="000E3105">
            <w:pPr>
              <w:jc w:val="both"/>
            </w:pPr>
            <w:r w:rsidRPr="006A755D">
              <w:t>14,4</w:t>
            </w:r>
          </w:p>
        </w:tc>
        <w:tc>
          <w:tcPr>
            <w:tcW w:w="1276" w:type="dxa"/>
            <w:tcBorders>
              <w:top w:val="single" w:sz="4" w:space="0" w:color="auto"/>
              <w:left w:val="nil"/>
              <w:bottom w:val="single" w:sz="4" w:space="0" w:color="auto"/>
              <w:right w:val="single" w:sz="4" w:space="0" w:color="auto"/>
            </w:tcBorders>
            <w:vAlign w:val="center"/>
          </w:tcPr>
          <w:p w14:paraId="3B3A49CE" w14:textId="77777777" w:rsidR="00E1043D" w:rsidRPr="006A755D" w:rsidRDefault="00E1043D" w:rsidP="000E3105">
            <w:pPr>
              <w:jc w:val="both"/>
            </w:pPr>
            <w:r w:rsidRPr="006A755D">
              <w:t>44,30</w:t>
            </w:r>
          </w:p>
        </w:tc>
      </w:tr>
      <w:tr w:rsidR="00E1043D" w:rsidRPr="006A755D" w14:paraId="769ED3BA"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75B65664" w14:textId="77777777" w:rsidR="00E1043D" w:rsidRPr="006A755D" w:rsidRDefault="00E1043D" w:rsidP="000E3105">
            <w:pPr>
              <w:jc w:val="both"/>
            </w:pPr>
            <w:r w:rsidRPr="006A755D">
              <w:t>Администрация третий этаж</w:t>
            </w:r>
          </w:p>
        </w:tc>
        <w:tc>
          <w:tcPr>
            <w:tcW w:w="963" w:type="dxa"/>
            <w:tcBorders>
              <w:top w:val="single" w:sz="4" w:space="0" w:color="auto"/>
              <w:left w:val="nil"/>
              <w:bottom w:val="single" w:sz="4" w:space="0" w:color="auto"/>
              <w:right w:val="single" w:sz="4" w:space="0" w:color="auto"/>
            </w:tcBorders>
            <w:noWrap/>
            <w:vAlign w:val="bottom"/>
          </w:tcPr>
          <w:p w14:paraId="6F1D2147"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4B9290CF" w14:textId="77777777" w:rsidR="00E1043D" w:rsidRPr="006A755D" w:rsidRDefault="00E1043D" w:rsidP="000E3105">
            <w:pPr>
              <w:jc w:val="both"/>
            </w:pPr>
            <w:r w:rsidRPr="006A755D">
              <w:t>798,8</w:t>
            </w:r>
          </w:p>
        </w:tc>
        <w:tc>
          <w:tcPr>
            <w:tcW w:w="1026" w:type="dxa"/>
            <w:gridSpan w:val="2"/>
            <w:tcBorders>
              <w:top w:val="single" w:sz="4" w:space="0" w:color="auto"/>
              <w:left w:val="nil"/>
              <w:bottom w:val="single" w:sz="4" w:space="0" w:color="auto"/>
              <w:right w:val="single" w:sz="4" w:space="0" w:color="auto"/>
            </w:tcBorders>
            <w:vAlign w:val="bottom"/>
          </w:tcPr>
          <w:p w14:paraId="50CA4451" w14:textId="77777777" w:rsidR="00E1043D" w:rsidRPr="006A755D" w:rsidRDefault="00E1043D" w:rsidP="000E3105">
            <w:pPr>
              <w:jc w:val="both"/>
            </w:pPr>
          </w:p>
        </w:tc>
        <w:tc>
          <w:tcPr>
            <w:tcW w:w="993" w:type="dxa"/>
            <w:tcBorders>
              <w:top w:val="single" w:sz="4" w:space="0" w:color="auto"/>
              <w:left w:val="nil"/>
              <w:bottom w:val="single" w:sz="4" w:space="0" w:color="auto"/>
              <w:right w:val="single" w:sz="4" w:space="0" w:color="auto"/>
            </w:tcBorders>
            <w:vAlign w:val="bottom"/>
          </w:tcPr>
          <w:p w14:paraId="7AABBF93" w14:textId="77777777" w:rsidR="00E1043D" w:rsidRPr="006A755D" w:rsidRDefault="00E1043D" w:rsidP="000E3105">
            <w:pPr>
              <w:jc w:val="both"/>
            </w:pPr>
            <w:r w:rsidRPr="006A755D">
              <w:t>10,6</w:t>
            </w:r>
          </w:p>
        </w:tc>
        <w:tc>
          <w:tcPr>
            <w:tcW w:w="992" w:type="dxa"/>
            <w:gridSpan w:val="2"/>
            <w:tcBorders>
              <w:top w:val="single" w:sz="4" w:space="0" w:color="auto"/>
              <w:left w:val="nil"/>
              <w:bottom w:val="single" w:sz="4" w:space="0" w:color="auto"/>
              <w:right w:val="single" w:sz="4" w:space="0" w:color="auto"/>
            </w:tcBorders>
            <w:vAlign w:val="bottom"/>
          </w:tcPr>
          <w:p w14:paraId="29E156AD" w14:textId="77777777" w:rsidR="00E1043D" w:rsidRPr="006A755D" w:rsidRDefault="00E1043D" w:rsidP="000E3105">
            <w:pPr>
              <w:jc w:val="both"/>
            </w:pPr>
            <w:r w:rsidRPr="006A755D">
              <w:t>546,00</w:t>
            </w:r>
          </w:p>
        </w:tc>
        <w:tc>
          <w:tcPr>
            <w:tcW w:w="1276" w:type="dxa"/>
            <w:gridSpan w:val="2"/>
            <w:tcBorders>
              <w:top w:val="single" w:sz="4" w:space="0" w:color="auto"/>
              <w:left w:val="nil"/>
              <w:bottom w:val="single" w:sz="4" w:space="0" w:color="auto"/>
              <w:right w:val="single" w:sz="4" w:space="0" w:color="auto"/>
            </w:tcBorders>
            <w:vAlign w:val="bottom"/>
          </w:tcPr>
          <w:p w14:paraId="44C6F075"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1F038888" w14:textId="77777777" w:rsidR="00E1043D" w:rsidRPr="006A755D" w:rsidRDefault="00E1043D" w:rsidP="000E3105">
            <w:pPr>
              <w:jc w:val="both"/>
            </w:pPr>
          </w:p>
        </w:tc>
        <w:tc>
          <w:tcPr>
            <w:tcW w:w="1134" w:type="dxa"/>
            <w:vMerge/>
            <w:tcBorders>
              <w:left w:val="nil"/>
              <w:bottom w:val="single" w:sz="4" w:space="0" w:color="auto"/>
              <w:right w:val="single" w:sz="4" w:space="0" w:color="auto"/>
            </w:tcBorders>
            <w:vAlign w:val="bottom"/>
          </w:tcPr>
          <w:p w14:paraId="65997C95" w14:textId="77777777" w:rsidR="00E1043D" w:rsidRPr="006A755D" w:rsidRDefault="00E1043D" w:rsidP="000E3105">
            <w:pPr>
              <w:jc w:val="both"/>
            </w:pPr>
          </w:p>
        </w:tc>
        <w:tc>
          <w:tcPr>
            <w:tcW w:w="1134" w:type="dxa"/>
            <w:gridSpan w:val="2"/>
            <w:tcBorders>
              <w:top w:val="single" w:sz="4" w:space="0" w:color="auto"/>
              <w:left w:val="nil"/>
              <w:bottom w:val="single" w:sz="4" w:space="0" w:color="auto"/>
              <w:right w:val="single" w:sz="4" w:space="0" w:color="auto"/>
            </w:tcBorders>
            <w:vAlign w:val="center"/>
          </w:tcPr>
          <w:p w14:paraId="4C4D3C4A" w14:textId="77777777" w:rsidR="00E1043D" w:rsidRPr="006A755D" w:rsidRDefault="00E1043D" w:rsidP="000E3105">
            <w:pPr>
              <w:jc w:val="both"/>
            </w:pPr>
            <w:r w:rsidRPr="006A755D">
              <w:t>37,8</w:t>
            </w:r>
          </w:p>
        </w:tc>
        <w:tc>
          <w:tcPr>
            <w:tcW w:w="1276" w:type="dxa"/>
            <w:gridSpan w:val="2"/>
            <w:tcBorders>
              <w:top w:val="single" w:sz="4" w:space="0" w:color="auto"/>
              <w:left w:val="nil"/>
              <w:bottom w:val="single" w:sz="4" w:space="0" w:color="auto"/>
              <w:right w:val="single" w:sz="4" w:space="0" w:color="auto"/>
            </w:tcBorders>
            <w:vAlign w:val="bottom"/>
          </w:tcPr>
          <w:p w14:paraId="4A0ECCC2" w14:textId="77777777" w:rsidR="00E1043D" w:rsidRPr="006A755D" w:rsidRDefault="00E1043D" w:rsidP="000E3105">
            <w:pPr>
              <w:jc w:val="both"/>
            </w:pPr>
          </w:p>
        </w:tc>
        <w:tc>
          <w:tcPr>
            <w:tcW w:w="1276" w:type="dxa"/>
            <w:tcBorders>
              <w:top w:val="single" w:sz="4" w:space="0" w:color="auto"/>
              <w:left w:val="nil"/>
              <w:bottom w:val="single" w:sz="4" w:space="0" w:color="auto"/>
              <w:right w:val="single" w:sz="4" w:space="0" w:color="auto"/>
            </w:tcBorders>
            <w:vAlign w:val="center"/>
          </w:tcPr>
          <w:p w14:paraId="34D1FB34" w14:textId="77777777" w:rsidR="00E1043D" w:rsidRPr="006A755D" w:rsidRDefault="00E1043D" w:rsidP="000E3105">
            <w:pPr>
              <w:jc w:val="both"/>
            </w:pPr>
            <w:r w:rsidRPr="006A755D">
              <w:t>173,00</w:t>
            </w:r>
          </w:p>
        </w:tc>
      </w:tr>
      <w:tr w:rsidR="00E1043D" w:rsidRPr="006A755D" w14:paraId="11555F19"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462D7E9B" w14:textId="6F4E06C1" w:rsidR="00E1043D" w:rsidRPr="006A755D" w:rsidRDefault="00E1043D" w:rsidP="000E3105">
            <w:pPr>
              <w:jc w:val="both"/>
            </w:pPr>
            <w:r w:rsidRPr="006A755D">
              <w:t>Администрация тех этаж</w:t>
            </w:r>
          </w:p>
        </w:tc>
        <w:tc>
          <w:tcPr>
            <w:tcW w:w="963" w:type="dxa"/>
            <w:tcBorders>
              <w:top w:val="single" w:sz="4" w:space="0" w:color="auto"/>
              <w:left w:val="nil"/>
              <w:bottom w:val="single" w:sz="4" w:space="0" w:color="auto"/>
              <w:right w:val="single" w:sz="4" w:space="0" w:color="auto"/>
            </w:tcBorders>
            <w:noWrap/>
            <w:vAlign w:val="bottom"/>
          </w:tcPr>
          <w:p w14:paraId="5A5ED9D9"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03D835FF" w14:textId="77777777" w:rsidR="00E1043D" w:rsidRPr="006A755D" w:rsidRDefault="00E1043D" w:rsidP="000E3105">
            <w:pPr>
              <w:jc w:val="both"/>
            </w:pPr>
          </w:p>
        </w:tc>
        <w:tc>
          <w:tcPr>
            <w:tcW w:w="1026" w:type="dxa"/>
            <w:gridSpan w:val="2"/>
            <w:tcBorders>
              <w:top w:val="single" w:sz="4" w:space="0" w:color="auto"/>
              <w:left w:val="nil"/>
              <w:bottom w:val="single" w:sz="4" w:space="0" w:color="auto"/>
              <w:right w:val="single" w:sz="4" w:space="0" w:color="auto"/>
            </w:tcBorders>
            <w:vAlign w:val="bottom"/>
          </w:tcPr>
          <w:p w14:paraId="189C3B26" w14:textId="77777777" w:rsidR="00E1043D" w:rsidRPr="006A755D" w:rsidRDefault="00E1043D" w:rsidP="000E3105">
            <w:pPr>
              <w:jc w:val="both"/>
            </w:pPr>
          </w:p>
        </w:tc>
        <w:tc>
          <w:tcPr>
            <w:tcW w:w="993" w:type="dxa"/>
            <w:tcBorders>
              <w:top w:val="single" w:sz="4" w:space="0" w:color="auto"/>
              <w:left w:val="nil"/>
              <w:bottom w:val="single" w:sz="4" w:space="0" w:color="auto"/>
              <w:right w:val="single" w:sz="4" w:space="0" w:color="auto"/>
            </w:tcBorders>
            <w:vAlign w:val="bottom"/>
          </w:tcPr>
          <w:p w14:paraId="3C95ED88" w14:textId="77777777" w:rsidR="00E1043D" w:rsidRPr="006A755D" w:rsidRDefault="00E1043D" w:rsidP="000E3105">
            <w:pPr>
              <w:jc w:val="both"/>
            </w:pPr>
          </w:p>
        </w:tc>
        <w:tc>
          <w:tcPr>
            <w:tcW w:w="992" w:type="dxa"/>
            <w:gridSpan w:val="2"/>
            <w:tcBorders>
              <w:top w:val="single" w:sz="4" w:space="0" w:color="auto"/>
              <w:left w:val="nil"/>
              <w:bottom w:val="single" w:sz="4" w:space="0" w:color="auto"/>
              <w:right w:val="single" w:sz="4" w:space="0" w:color="auto"/>
            </w:tcBorders>
            <w:vAlign w:val="bottom"/>
          </w:tcPr>
          <w:p w14:paraId="5EC6543E" w14:textId="77777777" w:rsidR="00E1043D" w:rsidRPr="006A755D" w:rsidRDefault="00E1043D" w:rsidP="000E3105">
            <w:pPr>
              <w:jc w:val="both"/>
            </w:pPr>
            <w:r w:rsidRPr="006A755D">
              <w:t>362,6</w:t>
            </w:r>
          </w:p>
        </w:tc>
        <w:tc>
          <w:tcPr>
            <w:tcW w:w="1276" w:type="dxa"/>
            <w:gridSpan w:val="2"/>
            <w:tcBorders>
              <w:top w:val="single" w:sz="4" w:space="0" w:color="auto"/>
              <w:left w:val="nil"/>
              <w:bottom w:val="single" w:sz="4" w:space="0" w:color="auto"/>
              <w:right w:val="single" w:sz="4" w:space="0" w:color="auto"/>
            </w:tcBorders>
            <w:vAlign w:val="bottom"/>
          </w:tcPr>
          <w:p w14:paraId="799AC68E"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41C03557" w14:textId="77777777" w:rsidR="00E1043D" w:rsidRPr="006A755D" w:rsidRDefault="00E1043D" w:rsidP="000E3105">
            <w:pPr>
              <w:jc w:val="both"/>
            </w:pPr>
            <w:r w:rsidRPr="006A755D">
              <w:t>125,7</w:t>
            </w:r>
          </w:p>
        </w:tc>
        <w:tc>
          <w:tcPr>
            <w:tcW w:w="1134" w:type="dxa"/>
            <w:tcBorders>
              <w:top w:val="single" w:sz="4" w:space="0" w:color="auto"/>
              <w:left w:val="nil"/>
              <w:bottom w:val="single" w:sz="4" w:space="0" w:color="auto"/>
              <w:right w:val="single" w:sz="4" w:space="0" w:color="auto"/>
            </w:tcBorders>
            <w:vAlign w:val="bottom"/>
          </w:tcPr>
          <w:p w14:paraId="05CB18E9" w14:textId="77777777" w:rsidR="00E1043D" w:rsidRPr="006A755D" w:rsidRDefault="00E1043D" w:rsidP="000E3105">
            <w:pPr>
              <w:jc w:val="both"/>
            </w:pPr>
            <w:r w:rsidRPr="006A755D">
              <w:t>53,1</w:t>
            </w:r>
          </w:p>
        </w:tc>
        <w:tc>
          <w:tcPr>
            <w:tcW w:w="1134" w:type="dxa"/>
            <w:gridSpan w:val="2"/>
            <w:tcBorders>
              <w:top w:val="single" w:sz="4" w:space="0" w:color="auto"/>
              <w:left w:val="nil"/>
              <w:bottom w:val="single" w:sz="4" w:space="0" w:color="auto"/>
              <w:right w:val="single" w:sz="4" w:space="0" w:color="auto"/>
            </w:tcBorders>
            <w:vAlign w:val="center"/>
          </w:tcPr>
          <w:p w14:paraId="5B874F00" w14:textId="77777777" w:rsidR="00E1043D" w:rsidRPr="006A755D" w:rsidRDefault="00E1043D" w:rsidP="000E3105">
            <w:pPr>
              <w:jc w:val="both"/>
            </w:pPr>
            <w:r w:rsidRPr="006A755D">
              <w:t>30,6</w:t>
            </w:r>
          </w:p>
        </w:tc>
        <w:tc>
          <w:tcPr>
            <w:tcW w:w="1276" w:type="dxa"/>
            <w:gridSpan w:val="2"/>
            <w:tcBorders>
              <w:top w:val="single" w:sz="4" w:space="0" w:color="auto"/>
              <w:left w:val="nil"/>
              <w:bottom w:val="single" w:sz="4" w:space="0" w:color="auto"/>
              <w:right w:val="single" w:sz="4" w:space="0" w:color="auto"/>
            </w:tcBorders>
            <w:vAlign w:val="bottom"/>
          </w:tcPr>
          <w:p w14:paraId="70EEA138" w14:textId="77777777" w:rsidR="00E1043D" w:rsidRPr="006A755D" w:rsidRDefault="00E1043D" w:rsidP="000E3105">
            <w:pPr>
              <w:jc w:val="both"/>
            </w:pPr>
            <w:r w:rsidRPr="006A755D">
              <w:t>5895,3</w:t>
            </w:r>
          </w:p>
        </w:tc>
        <w:tc>
          <w:tcPr>
            <w:tcW w:w="1276" w:type="dxa"/>
            <w:tcBorders>
              <w:top w:val="single" w:sz="4" w:space="0" w:color="auto"/>
              <w:left w:val="nil"/>
              <w:bottom w:val="single" w:sz="4" w:space="0" w:color="auto"/>
              <w:right w:val="single" w:sz="4" w:space="0" w:color="auto"/>
            </w:tcBorders>
            <w:vAlign w:val="center"/>
          </w:tcPr>
          <w:p w14:paraId="0DABC29B" w14:textId="77777777" w:rsidR="00E1043D" w:rsidRPr="006A755D" w:rsidRDefault="00E1043D" w:rsidP="000E3105">
            <w:pPr>
              <w:jc w:val="both"/>
            </w:pPr>
            <w:r w:rsidRPr="006A755D">
              <w:t>12,00</w:t>
            </w:r>
          </w:p>
        </w:tc>
      </w:tr>
      <w:tr w:rsidR="00E1043D" w:rsidRPr="006A755D" w14:paraId="1BBCFD87"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132DEAB2" w14:textId="77777777" w:rsidR="00E1043D" w:rsidRPr="006A755D" w:rsidRDefault="00E1043D" w:rsidP="000E3105">
            <w:pPr>
              <w:jc w:val="both"/>
            </w:pPr>
            <w:r w:rsidRPr="006A755D">
              <w:t>Поликлиника</w:t>
            </w:r>
          </w:p>
        </w:tc>
        <w:tc>
          <w:tcPr>
            <w:tcW w:w="963" w:type="dxa"/>
            <w:tcBorders>
              <w:top w:val="single" w:sz="4" w:space="0" w:color="auto"/>
              <w:left w:val="nil"/>
              <w:bottom w:val="single" w:sz="4" w:space="0" w:color="auto"/>
              <w:right w:val="single" w:sz="4" w:space="0" w:color="auto"/>
            </w:tcBorders>
            <w:noWrap/>
            <w:vAlign w:val="bottom"/>
          </w:tcPr>
          <w:p w14:paraId="6391735F"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5E03F301" w14:textId="77777777" w:rsidR="00E1043D" w:rsidRPr="006A755D" w:rsidRDefault="00E1043D" w:rsidP="000E3105">
            <w:pPr>
              <w:jc w:val="both"/>
            </w:pPr>
            <w:r w:rsidRPr="006A755D">
              <w:t>121,6</w:t>
            </w:r>
          </w:p>
        </w:tc>
        <w:tc>
          <w:tcPr>
            <w:tcW w:w="1026" w:type="dxa"/>
            <w:gridSpan w:val="2"/>
            <w:tcBorders>
              <w:top w:val="single" w:sz="4" w:space="0" w:color="auto"/>
              <w:left w:val="nil"/>
              <w:bottom w:val="single" w:sz="4" w:space="0" w:color="auto"/>
              <w:right w:val="single" w:sz="4" w:space="0" w:color="auto"/>
            </w:tcBorders>
            <w:vAlign w:val="bottom"/>
          </w:tcPr>
          <w:p w14:paraId="588E51FE" w14:textId="77777777" w:rsidR="00E1043D" w:rsidRPr="006A755D" w:rsidRDefault="00E1043D" w:rsidP="000E3105">
            <w:pPr>
              <w:jc w:val="both"/>
            </w:pPr>
          </w:p>
        </w:tc>
        <w:tc>
          <w:tcPr>
            <w:tcW w:w="993" w:type="dxa"/>
            <w:tcBorders>
              <w:top w:val="single" w:sz="4" w:space="0" w:color="auto"/>
              <w:left w:val="nil"/>
              <w:bottom w:val="single" w:sz="4" w:space="0" w:color="auto"/>
              <w:right w:val="single" w:sz="4" w:space="0" w:color="auto"/>
            </w:tcBorders>
            <w:vAlign w:val="bottom"/>
          </w:tcPr>
          <w:p w14:paraId="66EC54F0" w14:textId="77777777" w:rsidR="00E1043D" w:rsidRPr="006A755D" w:rsidRDefault="00E1043D" w:rsidP="000E3105">
            <w:pPr>
              <w:jc w:val="both"/>
            </w:pPr>
            <w:r w:rsidRPr="006A755D">
              <w:t>4,8</w:t>
            </w:r>
          </w:p>
        </w:tc>
        <w:tc>
          <w:tcPr>
            <w:tcW w:w="992" w:type="dxa"/>
            <w:gridSpan w:val="2"/>
            <w:tcBorders>
              <w:top w:val="single" w:sz="4" w:space="0" w:color="auto"/>
              <w:left w:val="nil"/>
              <w:bottom w:val="single" w:sz="4" w:space="0" w:color="auto"/>
              <w:right w:val="single" w:sz="4" w:space="0" w:color="auto"/>
            </w:tcBorders>
            <w:vAlign w:val="bottom"/>
          </w:tcPr>
          <w:p w14:paraId="138368F6" w14:textId="77777777" w:rsidR="00E1043D" w:rsidRPr="006A755D" w:rsidRDefault="00E1043D" w:rsidP="000E3105">
            <w:pPr>
              <w:jc w:val="both"/>
            </w:pPr>
            <w:r w:rsidRPr="006A755D">
              <w:t>71,4</w:t>
            </w:r>
          </w:p>
        </w:tc>
        <w:tc>
          <w:tcPr>
            <w:tcW w:w="1276" w:type="dxa"/>
            <w:gridSpan w:val="2"/>
            <w:tcBorders>
              <w:top w:val="single" w:sz="4" w:space="0" w:color="auto"/>
              <w:left w:val="nil"/>
              <w:bottom w:val="single" w:sz="4" w:space="0" w:color="auto"/>
              <w:right w:val="single" w:sz="4" w:space="0" w:color="auto"/>
            </w:tcBorders>
            <w:vAlign w:val="bottom"/>
          </w:tcPr>
          <w:p w14:paraId="335E5CD1"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461B8149" w14:textId="77777777" w:rsidR="00E1043D" w:rsidRPr="006A755D" w:rsidRDefault="00E1043D" w:rsidP="000E3105">
            <w:pPr>
              <w:jc w:val="both"/>
            </w:pPr>
          </w:p>
        </w:tc>
        <w:tc>
          <w:tcPr>
            <w:tcW w:w="1134" w:type="dxa"/>
            <w:tcBorders>
              <w:top w:val="single" w:sz="4" w:space="0" w:color="auto"/>
              <w:left w:val="nil"/>
              <w:bottom w:val="single" w:sz="4" w:space="0" w:color="auto"/>
              <w:right w:val="single" w:sz="4" w:space="0" w:color="auto"/>
            </w:tcBorders>
            <w:vAlign w:val="bottom"/>
          </w:tcPr>
          <w:p w14:paraId="283BB2AD" w14:textId="77777777" w:rsidR="00E1043D" w:rsidRPr="006A755D" w:rsidRDefault="00E1043D" w:rsidP="000E3105">
            <w:pPr>
              <w:jc w:val="both"/>
            </w:pPr>
          </w:p>
        </w:tc>
        <w:tc>
          <w:tcPr>
            <w:tcW w:w="1134" w:type="dxa"/>
            <w:gridSpan w:val="2"/>
            <w:tcBorders>
              <w:top w:val="single" w:sz="4" w:space="0" w:color="auto"/>
              <w:left w:val="nil"/>
              <w:bottom w:val="single" w:sz="4" w:space="0" w:color="auto"/>
              <w:right w:val="single" w:sz="4" w:space="0" w:color="auto"/>
            </w:tcBorders>
            <w:vAlign w:val="center"/>
          </w:tcPr>
          <w:p w14:paraId="15425292" w14:textId="77777777" w:rsidR="00E1043D" w:rsidRPr="006A755D" w:rsidRDefault="00E1043D" w:rsidP="000E3105">
            <w:pPr>
              <w:jc w:val="both"/>
            </w:pPr>
            <w:r w:rsidRPr="006A755D">
              <w:t>10,8</w:t>
            </w:r>
          </w:p>
        </w:tc>
        <w:tc>
          <w:tcPr>
            <w:tcW w:w="1276" w:type="dxa"/>
            <w:gridSpan w:val="2"/>
            <w:tcBorders>
              <w:top w:val="single" w:sz="4" w:space="0" w:color="auto"/>
              <w:left w:val="nil"/>
              <w:bottom w:val="single" w:sz="4" w:space="0" w:color="auto"/>
              <w:right w:val="single" w:sz="4" w:space="0" w:color="auto"/>
            </w:tcBorders>
            <w:vAlign w:val="bottom"/>
          </w:tcPr>
          <w:p w14:paraId="2C66559A" w14:textId="77777777" w:rsidR="00E1043D" w:rsidRPr="006A755D" w:rsidRDefault="00E1043D" w:rsidP="000E3105">
            <w:pPr>
              <w:jc w:val="both"/>
            </w:pPr>
          </w:p>
        </w:tc>
        <w:tc>
          <w:tcPr>
            <w:tcW w:w="1276" w:type="dxa"/>
            <w:tcBorders>
              <w:top w:val="single" w:sz="4" w:space="0" w:color="auto"/>
              <w:left w:val="nil"/>
              <w:bottom w:val="single" w:sz="4" w:space="0" w:color="auto"/>
              <w:right w:val="single" w:sz="4" w:space="0" w:color="auto"/>
            </w:tcBorders>
            <w:vAlign w:val="bottom"/>
          </w:tcPr>
          <w:p w14:paraId="6CEEAF03" w14:textId="77777777" w:rsidR="00E1043D" w:rsidRPr="006A755D" w:rsidRDefault="00E1043D" w:rsidP="000E3105">
            <w:pPr>
              <w:jc w:val="both"/>
            </w:pPr>
            <w:r w:rsidRPr="006A755D">
              <w:t>20,6</w:t>
            </w:r>
          </w:p>
        </w:tc>
      </w:tr>
      <w:tr w:rsidR="00E1043D" w:rsidRPr="006A755D" w14:paraId="385DE368"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3C56EC33" w14:textId="77777777" w:rsidR="00E1043D" w:rsidRPr="006A755D" w:rsidRDefault="00E1043D" w:rsidP="000E3105">
            <w:pPr>
              <w:jc w:val="both"/>
            </w:pPr>
            <w:r w:rsidRPr="006A755D">
              <w:t xml:space="preserve">Проходная </w:t>
            </w:r>
          </w:p>
        </w:tc>
        <w:tc>
          <w:tcPr>
            <w:tcW w:w="963" w:type="dxa"/>
            <w:tcBorders>
              <w:top w:val="single" w:sz="4" w:space="0" w:color="auto"/>
              <w:left w:val="nil"/>
              <w:bottom w:val="single" w:sz="4" w:space="0" w:color="auto"/>
              <w:right w:val="single" w:sz="4" w:space="0" w:color="auto"/>
            </w:tcBorders>
            <w:noWrap/>
            <w:vAlign w:val="bottom"/>
          </w:tcPr>
          <w:p w14:paraId="6DB0374B"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1C461F20" w14:textId="77777777" w:rsidR="00E1043D" w:rsidRPr="006A755D" w:rsidRDefault="00E1043D" w:rsidP="000E3105">
            <w:pPr>
              <w:jc w:val="both"/>
            </w:pPr>
          </w:p>
        </w:tc>
        <w:tc>
          <w:tcPr>
            <w:tcW w:w="1026" w:type="dxa"/>
            <w:gridSpan w:val="2"/>
            <w:tcBorders>
              <w:top w:val="single" w:sz="4" w:space="0" w:color="auto"/>
              <w:left w:val="nil"/>
              <w:bottom w:val="single" w:sz="4" w:space="0" w:color="auto"/>
              <w:right w:val="single" w:sz="4" w:space="0" w:color="auto"/>
            </w:tcBorders>
            <w:vAlign w:val="bottom"/>
          </w:tcPr>
          <w:p w14:paraId="4924D13C" w14:textId="77777777" w:rsidR="00E1043D" w:rsidRPr="006A755D" w:rsidRDefault="00E1043D" w:rsidP="000E3105">
            <w:pPr>
              <w:jc w:val="both"/>
            </w:pPr>
          </w:p>
        </w:tc>
        <w:tc>
          <w:tcPr>
            <w:tcW w:w="993" w:type="dxa"/>
            <w:tcBorders>
              <w:top w:val="single" w:sz="4" w:space="0" w:color="auto"/>
              <w:left w:val="nil"/>
              <w:bottom w:val="single" w:sz="4" w:space="0" w:color="auto"/>
              <w:right w:val="single" w:sz="4" w:space="0" w:color="auto"/>
            </w:tcBorders>
            <w:vAlign w:val="bottom"/>
          </w:tcPr>
          <w:p w14:paraId="247BD6FF" w14:textId="77777777" w:rsidR="00E1043D" w:rsidRPr="006A755D" w:rsidRDefault="00E1043D" w:rsidP="000E3105">
            <w:pPr>
              <w:jc w:val="both"/>
            </w:pPr>
            <w:r w:rsidRPr="006A755D">
              <w:t>3,7</w:t>
            </w:r>
          </w:p>
        </w:tc>
        <w:tc>
          <w:tcPr>
            <w:tcW w:w="992" w:type="dxa"/>
            <w:gridSpan w:val="2"/>
            <w:tcBorders>
              <w:top w:val="single" w:sz="4" w:space="0" w:color="auto"/>
              <w:left w:val="nil"/>
              <w:bottom w:val="single" w:sz="4" w:space="0" w:color="auto"/>
              <w:right w:val="single" w:sz="4" w:space="0" w:color="auto"/>
            </w:tcBorders>
            <w:vAlign w:val="bottom"/>
          </w:tcPr>
          <w:p w14:paraId="3DF3B334" w14:textId="77777777" w:rsidR="00E1043D" w:rsidRPr="006A755D" w:rsidRDefault="00E1043D" w:rsidP="000E3105">
            <w:pPr>
              <w:jc w:val="both"/>
            </w:pPr>
            <w:r w:rsidRPr="006A755D">
              <w:t>36,7</w:t>
            </w:r>
          </w:p>
        </w:tc>
        <w:tc>
          <w:tcPr>
            <w:tcW w:w="1276" w:type="dxa"/>
            <w:gridSpan w:val="2"/>
            <w:tcBorders>
              <w:top w:val="single" w:sz="4" w:space="0" w:color="auto"/>
              <w:left w:val="nil"/>
              <w:bottom w:val="single" w:sz="4" w:space="0" w:color="auto"/>
              <w:right w:val="single" w:sz="4" w:space="0" w:color="auto"/>
            </w:tcBorders>
            <w:vAlign w:val="bottom"/>
          </w:tcPr>
          <w:p w14:paraId="492E9F11"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1C992C77" w14:textId="77777777" w:rsidR="00E1043D" w:rsidRPr="006A755D" w:rsidRDefault="00E1043D" w:rsidP="000E3105">
            <w:pPr>
              <w:jc w:val="both"/>
            </w:pPr>
          </w:p>
        </w:tc>
        <w:tc>
          <w:tcPr>
            <w:tcW w:w="1134" w:type="dxa"/>
            <w:tcBorders>
              <w:top w:val="single" w:sz="4" w:space="0" w:color="auto"/>
              <w:left w:val="nil"/>
              <w:bottom w:val="single" w:sz="4" w:space="0" w:color="auto"/>
              <w:right w:val="single" w:sz="4" w:space="0" w:color="auto"/>
            </w:tcBorders>
            <w:vAlign w:val="bottom"/>
          </w:tcPr>
          <w:p w14:paraId="3B4B8A2D" w14:textId="77777777" w:rsidR="00E1043D" w:rsidRPr="006A755D" w:rsidRDefault="00E1043D" w:rsidP="000E3105">
            <w:pPr>
              <w:jc w:val="both"/>
            </w:pPr>
          </w:p>
        </w:tc>
        <w:tc>
          <w:tcPr>
            <w:tcW w:w="1134" w:type="dxa"/>
            <w:gridSpan w:val="2"/>
            <w:tcBorders>
              <w:top w:val="single" w:sz="4" w:space="0" w:color="auto"/>
              <w:left w:val="nil"/>
              <w:bottom w:val="single" w:sz="4" w:space="0" w:color="auto"/>
              <w:right w:val="single" w:sz="4" w:space="0" w:color="auto"/>
            </w:tcBorders>
            <w:vAlign w:val="center"/>
          </w:tcPr>
          <w:p w14:paraId="5C00BBFC" w14:textId="77777777" w:rsidR="00E1043D" w:rsidRPr="006A755D" w:rsidRDefault="00E1043D" w:rsidP="000E3105">
            <w:pPr>
              <w:jc w:val="both"/>
            </w:pPr>
            <w:r w:rsidRPr="006A755D">
              <w:t>9,6</w:t>
            </w:r>
          </w:p>
        </w:tc>
        <w:tc>
          <w:tcPr>
            <w:tcW w:w="1276" w:type="dxa"/>
            <w:gridSpan w:val="2"/>
            <w:tcBorders>
              <w:top w:val="single" w:sz="4" w:space="0" w:color="auto"/>
              <w:left w:val="nil"/>
              <w:bottom w:val="single" w:sz="4" w:space="0" w:color="auto"/>
              <w:right w:val="single" w:sz="4" w:space="0" w:color="auto"/>
            </w:tcBorders>
            <w:vAlign w:val="bottom"/>
          </w:tcPr>
          <w:p w14:paraId="23389202" w14:textId="77777777" w:rsidR="00E1043D" w:rsidRPr="006A755D" w:rsidRDefault="00E1043D" w:rsidP="000E3105">
            <w:pPr>
              <w:jc w:val="both"/>
            </w:pPr>
          </w:p>
        </w:tc>
        <w:tc>
          <w:tcPr>
            <w:tcW w:w="1276" w:type="dxa"/>
            <w:tcBorders>
              <w:top w:val="single" w:sz="4" w:space="0" w:color="auto"/>
              <w:left w:val="nil"/>
              <w:bottom w:val="single" w:sz="4" w:space="0" w:color="auto"/>
              <w:right w:val="single" w:sz="4" w:space="0" w:color="auto"/>
            </w:tcBorders>
            <w:vAlign w:val="bottom"/>
          </w:tcPr>
          <w:p w14:paraId="4C4619F0" w14:textId="77777777" w:rsidR="00E1043D" w:rsidRPr="006A755D" w:rsidRDefault="00E1043D" w:rsidP="000E3105">
            <w:pPr>
              <w:jc w:val="both"/>
            </w:pPr>
            <w:r w:rsidRPr="006A755D">
              <w:t>2,00</w:t>
            </w:r>
          </w:p>
        </w:tc>
      </w:tr>
      <w:tr w:rsidR="00E1043D" w:rsidRPr="006A755D" w14:paraId="5454A749"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04E9D0BF" w14:textId="77777777" w:rsidR="00E1043D" w:rsidRPr="006A755D" w:rsidRDefault="00E1043D" w:rsidP="000E3105">
            <w:pPr>
              <w:jc w:val="both"/>
            </w:pPr>
            <w:r w:rsidRPr="006A755D">
              <w:t>2 корпус</w:t>
            </w:r>
          </w:p>
        </w:tc>
        <w:tc>
          <w:tcPr>
            <w:tcW w:w="963" w:type="dxa"/>
            <w:tcBorders>
              <w:top w:val="single" w:sz="4" w:space="0" w:color="auto"/>
              <w:left w:val="nil"/>
              <w:bottom w:val="single" w:sz="4" w:space="0" w:color="auto"/>
              <w:right w:val="single" w:sz="4" w:space="0" w:color="auto"/>
            </w:tcBorders>
            <w:noWrap/>
            <w:vAlign w:val="bottom"/>
          </w:tcPr>
          <w:p w14:paraId="18F9D933"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440E3AA4" w14:textId="77777777" w:rsidR="00E1043D" w:rsidRPr="006A755D" w:rsidRDefault="00E1043D" w:rsidP="000E3105">
            <w:pPr>
              <w:jc w:val="both"/>
            </w:pPr>
          </w:p>
        </w:tc>
        <w:tc>
          <w:tcPr>
            <w:tcW w:w="1026" w:type="dxa"/>
            <w:gridSpan w:val="2"/>
            <w:tcBorders>
              <w:top w:val="single" w:sz="4" w:space="0" w:color="auto"/>
              <w:left w:val="nil"/>
              <w:bottom w:val="single" w:sz="4" w:space="0" w:color="auto"/>
              <w:right w:val="single" w:sz="4" w:space="0" w:color="auto"/>
            </w:tcBorders>
            <w:vAlign w:val="bottom"/>
          </w:tcPr>
          <w:p w14:paraId="70EC797F" w14:textId="77777777" w:rsidR="00E1043D" w:rsidRPr="006A755D" w:rsidRDefault="00E1043D" w:rsidP="000E3105">
            <w:pPr>
              <w:jc w:val="both"/>
            </w:pPr>
          </w:p>
        </w:tc>
        <w:tc>
          <w:tcPr>
            <w:tcW w:w="993" w:type="dxa"/>
            <w:tcBorders>
              <w:top w:val="single" w:sz="4" w:space="0" w:color="auto"/>
              <w:left w:val="nil"/>
              <w:bottom w:val="single" w:sz="4" w:space="0" w:color="auto"/>
              <w:right w:val="single" w:sz="4" w:space="0" w:color="auto"/>
            </w:tcBorders>
            <w:vAlign w:val="bottom"/>
          </w:tcPr>
          <w:p w14:paraId="3AFDE7C3" w14:textId="77777777" w:rsidR="00E1043D" w:rsidRPr="006A755D" w:rsidRDefault="00E1043D" w:rsidP="000E3105">
            <w:pPr>
              <w:jc w:val="both"/>
            </w:pPr>
            <w:r w:rsidRPr="006A755D">
              <w:t>6,7</w:t>
            </w:r>
          </w:p>
        </w:tc>
        <w:tc>
          <w:tcPr>
            <w:tcW w:w="992" w:type="dxa"/>
            <w:gridSpan w:val="2"/>
            <w:tcBorders>
              <w:top w:val="single" w:sz="4" w:space="0" w:color="auto"/>
              <w:left w:val="nil"/>
              <w:bottom w:val="single" w:sz="4" w:space="0" w:color="auto"/>
              <w:right w:val="single" w:sz="4" w:space="0" w:color="auto"/>
            </w:tcBorders>
            <w:vAlign w:val="bottom"/>
          </w:tcPr>
          <w:p w14:paraId="39B0E999" w14:textId="77777777" w:rsidR="00E1043D" w:rsidRPr="006A755D" w:rsidRDefault="00E1043D" w:rsidP="000E3105">
            <w:pPr>
              <w:jc w:val="both"/>
            </w:pPr>
            <w:r w:rsidRPr="006A755D">
              <w:t>544,2</w:t>
            </w:r>
          </w:p>
        </w:tc>
        <w:tc>
          <w:tcPr>
            <w:tcW w:w="1276" w:type="dxa"/>
            <w:gridSpan w:val="2"/>
            <w:tcBorders>
              <w:top w:val="single" w:sz="4" w:space="0" w:color="auto"/>
              <w:left w:val="nil"/>
              <w:bottom w:val="single" w:sz="4" w:space="0" w:color="auto"/>
              <w:right w:val="single" w:sz="4" w:space="0" w:color="auto"/>
            </w:tcBorders>
            <w:vAlign w:val="bottom"/>
          </w:tcPr>
          <w:p w14:paraId="52FE708B"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063055CC" w14:textId="77777777" w:rsidR="00E1043D" w:rsidRPr="006A755D" w:rsidRDefault="00E1043D" w:rsidP="000E3105">
            <w:pPr>
              <w:jc w:val="both"/>
            </w:pPr>
            <w:r w:rsidRPr="006A755D">
              <w:t>246,7</w:t>
            </w:r>
          </w:p>
        </w:tc>
        <w:tc>
          <w:tcPr>
            <w:tcW w:w="1134" w:type="dxa"/>
            <w:tcBorders>
              <w:top w:val="single" w:sz="4" w:space="0" w:color="auto"/>
              <w:left w:val="nil"/>
              <w:bottom w:val="single" w:sz="4" w:space="0" w:color="auto"/>
              <w:right w:val="single" w:sz="4" w:space="0" w:color="auto"/>
            </w:tcBorders>
            <w:vAlign w:val="bottom"/>
          </w:tcPr>
          <w:p w14:paraId="075829A9" w14:textId="77777777" w:rsidR="00E1043D" w:rsidRPr="006A755D" w:rsidRDefault="00E1043D" w:rsidP="000E3105">
            <w:pPr>
              <w:jc w:val="both"/>
            </w:pPr>
            <w:r w:rsidRPr="006A755D">
              <w:t>14,5</w:t>
            </w:r>
          </w:p>
        </w:tc>
        <w:tc>
          <w:tcPr>
            <w:tcW w:w="1134" w:type="dxa"/>
            <w:gridSpan w:val="2"/>
            <w:tcBorders>
              <w:top w:val="single" w:sz="4" w:space="0" w:color="auto"/>
              <w:left w:val="nil"/>
              <w:bottom w:val="single" w:sz="4" w:space="0" w:color="auto"/>
              <w:right w:val="single" w:sz="4" w:space="0" w:color="auto"/>
            </w:tcBorders>
            <w:vAlign w:val="bottom"/>
          </w:tcPr>
          <w:p w14:paraId="5C42F4DC" w14:textId="77777777" w:rsidR="00E1043D" w:rsidRPr="006A755D" w:rsidRDefault="00E1043D" w:rsidP="000E3105">
            <w:pPr>
              <w:jc w:val="both"/>
            </w:pPr>
            <w:r w:rsidRPr="006A755D">
              <w:t>77,4</w:t>
            </w:r>
          </w:p>
        </w:tc>
        <w:tc>
          <w:tcPr>
            <w:tcW w:w="1276" w:type="dxa"/>
            <w:gridSpan w:val="2"/>
            <w:tcBorders>
              <w:top w:val="single" w:sz="4" w:space="0" w:color="auto"/>
              <w:left w:val="nil"/>
              <w:bottom w:val="single" w:sz="4" w:space="0" w:color="auto"/>
              <w:right w:val="single" w:sz="4" w:space="0" w:color="auto"/>
            </w:tcBorders>
            <w:vAlign w:val="bottom"/>
          </w:tcPr>
          <w:p w14:paraId="0FB88C2B" w14:textId="77777777" w:rsidR="00E1043D" w:rsidRPr="006A755D" w:rsidRDefault="00E1043D" w:rsidP="000E3105">
            <w:pPr>
              <w:jc w:val="both"/>
            </w:pPr>
            <w:r w:rsidRPr="006A755D">
              <w:t>282,8</w:t>
            </w:r>
          </w:p>
        </w:tc>
        <w:tc>
          <w:tcPr>
            <w:tcW w:w="1276" w:type="dxa"/>
            <w:tcBorders>
              <w:top w:val="single" w:sz="4" w:space="0" w:color="auto"/>
              <w:left w:val="nil"/>
              <w:bottom w:val="single" w:sz="4" w:space="0" w:color="auto"/>
              <w:right w:val="single" w:sz="4" w:space="0" w:color="auto"/>
            </w:tcBorders>
            <w:vAlign w:val="bottom"/>
          </w:tcPr>
          <w:p w14:paraId="35E604D8" w14:textId="77777777" w:rsidR="00E1043D" w:rsidRPr="006A755D" w:rsidRDefault="00E1043D" w:rsidP="000E3105">
            <w:pPr>
              <w:jc w:val="both"/>
            </w:pPr>
            <w:r w:rsidRPr="006A755D">
              <w:t>46,00</w:t>
            </w:r>
          </w:p>
        </w:tc>
      </w:tr>
      <w:tr w:rsidR="00E1043D" w:rsidRPr="006A755D" w14:paraId="14D51480"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4EA28D09" w14:textId="77777777" w:rsidR="00E1043D" w:rsidRPr="006A755D" w:rsidRDefault="00E1043D" w:rsidP="000E3105">
            <w:pPr>
              <w:jc w:val="both"/>
            </w:pPr>
            <w:r w:rsidRPr="006A755D">
              <w:t>Лестницы</w:t>
            </w:r>
          </w:p>
        </w:tc>
        <w:tc>
          <w:tcPr>
            <w:tcW w:w="963" w:type="dxa"/>
            <w:tcBorders>
              <w:top w:val="single" w:sz="4" w:space="0" w:color="auto"/>
              <w:left w:val="nil"/>
              <w:bottom w:val="single" w:sz="4" w:space="0" w:color="auto"/>
              <w:right w:val="single" w:sz="4" w:space="0" w:color="auto"/>
            </w:tcBorders>
            <w:noWrap/>
            <w:vAlign w:val="bottom"/>
          </w:tcPr>
          <w:p w14:paraId="4D09733A"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7E96538E" w14:textId="77777777" w:rsidR="00E1043D" w:rsidRPr="006A755D" w:rsidRDefault="00E1043D" w:rsidP="000E3105">
            <w:pPr>
              <w:jc w:val="both"/>
            </w:pPr>
          </w:p>
        </w:tc>
        <w:tc>
          <w:tcPr>
            <w:tcW w:w="1026" w:type="dxa"/>
            <w:gridSpan w:val="2"/>
            <w:tcBorders>
              <w:top w:val="single" w:sz="4" w:space="0" w:color="auto"/>
              <w:left w:val="nil"/>
              <w:bottom w:val="single" w:sz="4" w:space="0" w:color="auto"/>
              <w:right w:val="single" w:sz="4" w:space="0" w:color="auto"/>
            </w:tcBorders>
            <w:vAlign w:val="bottom"/>
          </w:tcPr>
          <w:p w14:paraId="68106678" w14:textId="77777777" w:rsidR="00E1043D" w:rsidRPr="006A755D" w:rsidRDefault="00E1043D" w:rsidP="000E3105">
            <w:pPr>
              <w:jc w:val="both"/>
            </w:pPr>
          </w:p>
        </w:tc>
        <w:tc>
          <w:tcPr>
            <w:tcW w:w="993" w:type="dxa"/>
            <w:tcBorders>
              <w:top w:val="single" w:sz="4" w:space="0" w:color="auto"/>
              <w:left w:val="nil"/>
              <w:bottom w:val="single" w:sz="4" w:space="0" w:color="auto"/>
              <w:right w:val="single" w:sz="4" w:space="0" w:color="auto"/>
            </w:tcBorders>
            <w:vAlign w:val="bottom"/>
          </w:tcPr>
          <w:p w14:paraId="5837FB69" w14:textId="77777777" w:rsidR="00E1043D" w:rsidRPr="006A755D" w:rsidRDefault="00E1043D" w:rsidP="000E3105">
            <w:pPr>
              <w:jc w:val="both"/>
            </w:pPr>
          </w:p>
        </w:tc>
        <w:tc>
          <w:tcPr>
            <w:tcW w:w="992" w:type="dxa"/>
            <w:gridSpan w:val="2"/>
            <w:tcBorders>
              <w:top w:val="single" w:sz="4" w:space="0" w:color="auto"/>
              <w:left w:val="nil"/>
              <w:bottom w:val="single" w:sz="4" w:space="0" w:color="auto"/>
              <w:right w:val="single" w:sz="4" w:space="0" w:color="auto"/>
            </w:tcBorders>
            <w:vAlign w:val="bottom"/>
          </w:tcPr>
          <w:p w14:paraId="76B4C19C" w14:textId="77777777" w:rsidR="00E1043D" w:rsidRPr="006A755D" w:rsidRDefault="00E1043D" w:rsidP="000E3105">
            <w:pPr>
              <w:jc w:val="both"/>
            </w:pPr>
          </w:p>
        </w:tc>
        <w:tc>
          <w:tcPr>
            <w:tcW w:w="1276" w:type="dxa"/>
            <w:gridSpan w:val="2"/>
            <w:tcBorders>
              <w:top w:val="single" w:sz="4" w:space="0" w:color="auto"/>
              <w:left w:val="nil"/>
              <w:bottom w:val="single" w:sz="4" w:space="0" w:color="auto"/>
              <w:right w:val="single" w:sz="4" w:space="0" w:color="auto"/>
            </w:tcBorders>
            <w:vAlign w:val="bottom"/>
          </w:tcPr>
          <w:p w14:paraId="0F746F0B"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00D4A5BC" w14:textId="77777777" w:rsidR="00E1043D" w:rsidRPr="006A755D" w:rsidRDefault="00E1043D" w:rsidP="000E3105">
            <w:pPr>
              <w:jc w:val="both"/>
            </w:pPr>
          </w:p>
        </w:tc>
        <w:tc>
          <w:tcPr>
            <w:tcW w:w="1134" w:type="dxa"/>
            <w:tcBorders>
              <w:top w:val="single" w:sz="4" w:space="0" w:color="auto"/>
              <w:left w:val="nil"/>
              <w:bottom w:val="single" w:sz="4" w:space="0" w:color="auto"/>
              <w:right w:val="single" w:sz="4" w:space="0" w:color="auto"/>
            </w:tcBorders>
            <w:vAlign w:val="bottom"/>
          </w:tcPr>
          <w:p w14:paraId="78E6BB44" w14:textId="77777777" w:rsidR="00E1043D" w:rsidRPr="006A755D" w:rsidRDefault="00E1043D" w:rsidP="000E3105">
            <w:pPr>
              <w:jc w:val="both"/>
            </w:pPr>
          </w:p>
        </w:tc>
        <w:tc>
          <w:tcPr>
            <w:tcW w:w="1134" w:type="dxa"/>
            <w:gridSpan w:val="2"/>
            <w:tcBorders>
              <w:top w:val="single" w:sz="4" w:space="0" w:color="auto"/>
              <w:left w:val="nil"/>
              <w:bottom w:val="single" w:sz="4" w:space="0" w:color="auto"/>
              <w:right w:val="single" w:sz="4" w:space="0" w:color="auto"/>
            </w:tcBorders>
            <w:vAlign w:val="bottom"/>
          </w:tcPr>
          <w:p w14:paraId="46AB12B8" w14:textId="77777777" w:rsidR="00E1043D" w:rsidRPr="006A755D" w:rsidRDefault="00E1043D" w:rsidP="000E3105">
            <w:pPr>
              <w:jc w:val="both"/>
            </w:pPr>
            <w:r w:rsidRPr="006A755D">
              <w:t>223,1</w:t>
            </w:r>
          </w:p>
        </w:tc>
        <w:tc>
          <w:tcPr>
            <w:tcW w:w="1276" w:type="dxa"/>
            <w:gridSpan w:val="2"/>
            <w:tcBorders>
              <w:top w:val="single" w:sz="4" w:space="0" w:color="auto"/>
              <w:left w:val="nil"/>
              <w:bottom w:val="single" w:sz="4" w:space="0" w:color="auto"/>
              <w:right w:val="single" w:sz="4" w:space="0" w:color="auto"/>
            </w:tcBorders>
            <w:vAlign w:val="bottom"/>
          </w:tcPr>
          <w:p w14:paraId="2BF9FB54" w14:textId="77777777" w:rsidR="00E1043D" w:rsidRPr="006A755D" w:rsidRDefault="00E1043D" w:rsidP="000E3105">
            <w:pPr>
              <w:jc w:val="both"/>
            </w:pPr>
          </w:p>
        </w:tc>
        <w:tc>
          <w:tcPr>
            <w:tcW w:w="1276" w:type="dxa"/>
            <w:tcBorders>
              <w:top w:val="single" w:sz="4" w:space="0" w:color="auto"/>
              <w:left w:val="nil"/>
              <w:bottom w:val="single" w:sz="4" w:space="0" w:color="auto"/>
              <w:right w:val="single" w:sz="4" w:space="0" w:color="auto"/>
            </w:tcBorders>
            <w:vAlign w:val="bottom"/>
          </w:tcPr>
          <w:p w14:paraId="302BA13B" w14:textId="77777777" w:rsidR="00E1043D" w:rsidRPr="006A755D" w:rsidRDefault="00E1043D" w:rsidP="000E3105">
            <w:pPr>
              <w:jc w:val="both"/>
            </w:pPr>
            <w:r w:rsidRPr="006A755D">
              <w:t>39,8</w:t>
            </w:r>
          </w:p>
        </w:tc>
      </w:tr>
      <w:tr w:rsidR="00E1043D" w:rsidRPr="006A755D" w14:paraId="1C8F9868"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4D803197" w14:textId="77777777" w:rsidR="00E1043D" w:rsidRPr="006A755D" w:rsidRDefault="00E1043D" w:rsidP="000E3105">
            <w:pPr>
              <w:jc w:val="both"/>
            </w:pPr>
            <w:proofErr w:type="spellStart"/>
            <w:r w:rsidRPr="006A755D">
              <w:t>Кастелянная</w:t>
            </w:r>
            <w:proofErr w:type="spellEnd"/>
          </w:p>
        </w:tc>
        <w:tc>
          <w:tcPr>
            <w:tcW w:w="963" w:type="dxa"/>
            <w:tcBorders>
              <w:top w:val="single" w:sz="4" w:space="0" w:color="auto"/>
              <w:left w:val="nil"/>
              <w:bottom w:val="single" w:sz="4" w:space="0" w:color="auto"/>
              <w:right w:val="single" w:sz="4" w:space="0" w:color="auto"/>
            </w:tcBorders>
            <w:noWrap/>
            <w:vAlign w:val="bottom"/>
          </w:tcPr>
          <w:p w14:paraId="49FB4572" w14:textId="77777777" w:rsidR="00E1043D" w:rsidRPr="006A755D" w:rsidRDefault="00E1043D" w:rsidP="000E3105">
            <w:pPr>
              <w:jc w:val="both"/>
            </w:pPr>
            <w:r w:rsidRPr="006A755D">
              <w:t>51,9</w:t>
            </w:r>
          </w:p>
        </w:tc>
        <w:tc>
          <w:tcPr>
            <w:tcW w:w="1242" w:type="dxa"/>
            <w:tcBorders>
              <w:top w:val="single" w:sz="4" w:space="0" w:color="auto"/>
              <w:left w:val="nil"/>
              <w:bottom w:val="single" w:sz="4" w:space="0" w:color="auto"/>
              <w:right w:val="single" w:sz="4" w:space="0" w:color="auto"/>
            </w:tcBorders>
            <w:vAlign w:val="bottom"/>
          </w:tcPr>
          <w:p w14:paraId="47A40D37" w14:textId="77777777" w:rsidR="00E1043D" w:rsidRPr="006A755D" w:rsidRDefault="00E1043D" w:rsidP="000E3105">
            <w:pPr>
              <w:jc w:val="both"/>
            </w:pPr>
          </w:p>
        </w:tc>
        <w:tc>
          <w:tcPr>
            <w:tcW w:w="1026" w:type="dxa"/>
            <w:gridSpan w:val="2"/>
            <w:tcBorders>
              <w:top w:val="single" w:sz="4" w:space="0" w:color="auto"/>
              <w:left w:val="nil"/>
              <w:bottom w:val="single" w:sz="4" w:space="0" w:color="auto"/>
              <w:right w:val="single" w:sz="4" w:space="0" w:color="auto"/>
            </w:tcBorders>
            <w:vAlign w:val="bottom"/>
          </w:tcPr>
          <w:p w14:paraId="7B9BD8E9" w14:textId="77777777" w:rsidR="00E1043D" w:rsidRPr="006A755D" w:rsidRDefault="00E1043D" w:rsidP="000E3105">
            <w:pPr>
              <w:jc w:val="both"/>
            </w:pPr>
          </w:p>
        </w:tc>
        <w:tc>
          <w:tcPr>
            <w:tcW w:w="993" w:type="dxa"/>
            <w:tcBorders>
              <w:top w:val="single" w:sz="4" w:space="0" w:color="auto"/>
              <w:left w:val="nil"/>
              <w:bottom w:val="single" w:sz="4" w:space="0" w:color="auto"/>
              <w:right w:val="single" w:sz="4" w:space="0" w:color="auto"/>
            </w:tcBorders>
            <w:vAlign w:val="bottom"/>
          </w:tcPr>
          <w:p w14:paraId="24DD4BFF" w14:textId="77777777" w:rsidR="00E1043D" w:rsidRPr="006A755D" w:rsidRDefault="00E1043D" w:rsidP="000E3105">
            <w:pPr>
              <w:jc w:val="both"/>
            </w:pPr>
          </w:p>
        </w:tc>
        <w:tc>
          <w:tcPr>
            <w:tcW w:w="992" w:type="dxa"/>
            <w:gridSpan w:val="2"/>
            <w:tcBorders>
              <w:top w:val="single" w:sz="4" w:space="0" w:color="auto"/>
              <w:left w:val="nil"/>
              <w:bottom w:val="single" w:sz="4" w:space="0" w:color="auto"/>
              <w:right w:val="single" w:sz="4" w:space="0" w:color="auto"/>
            </w:tcBorders>
            <w:vAlign w:val="bottom"/>
          </w:tcPr>
          <w:p w14:paraId="58B93819" w14:textId="77777777" w:rsidR="00E1043D" w:rsidRPr="006A755D" w:rsidRDefault="00E1043D" w:rsidP="000E3105">
            <w:pPr>
              <w:jc w:val="both"/>
            </w:pPr>
          </w:p>
        </w:tc>
        <w:tc>
          <w:tcPr>
            <w:tcW w:w="1276" w:type="dxa"/>
            <w:gridSpan w:val="2"/>
            <w:tcBorders>
              <w:top w:val="single" w:sz="4" w:space="0" w:color="auto"/>
              <w:left w:val="nil"/>
              <w:bottom w:val="single" w:sz="4" w:space="0" w:color="auto"/>
              <w:right w:val="single" w:sz="4" w:space="0" w:color="auto"/>
            </w:tcBorders>
            <w:vAlign w:val="bottom"/>
          </w:tcPr>
          <w:p w14:paraId="54A9F557"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1735F7C7" w14:textId="77777777" w:rsidR="00E1043D" w:rsidRPr="006A755D" w:rsidRDefault="00E1043D" w:rsidP="000E3105">
            <w:pPr>
              <w:jc w:val="both"/>
            </w:pPr>
          </w:p>
        </w:tc>
        <w:tc>
          <w:tcPr>
            <w:tcW w:w="1134" w:type="dxa"/>
            <w:tcBorders>
              <w:top w:val="single" w:sz="4" w:space="0" w:color="auto"/>
              <w:left w:val="nil"/>
              <w:bottom w:val="single" w:sz="4" w:space="0" w:color="auto"/>
              <w:right w:val="single" w:sz="4" w:space="0" w:color="auto"/>
            </w:tcBorders>
            <w:vAlign w:val="bottom"/>
          </w:tcPr>
          <w:p w14:paraId="0C6F59B9" w14:textId="77777777" w:rsidR="00E1043D" w:rsidRPr="006A755D" w:rsidRDefault="00E1043D" w:rsidP="000E3105">
            <w:pPr>
              <w:jc w:val="both"/>
            </w:pPr>
          </w:p>
        </w:tc>
        <w:tc>
          <w:tcPr>
            <w:tcW w:w="1134" w:type="dxa"/>
            <w:gridSpan w:val="2"/>
            <w:tcBorders>
              <w:top w:val="single" w:sz="4" w:space="0" w:color="auto"/>
              <w:left w:val="nil"/>
              <w:bottom w:val="single" w:sz="4" w:space="0" w:color="auto"/>
              <w:right w:val="single" w:sz="4" w:space="0" w:color="auto"/>
            </w:tcBorders>
            <w:vAlign w:val="bottom"/>
          </w:tcPr>
          <w:p w14:paraId="26D1CC2D" w14:textId="77777777" w:rsidR="00E1043D" w:rsidRPr="006A755D" w:rsidRDefault="00E1043D" w:rsidP="000E3105">
            <w:pPr>
              <w:jc w:val="both"/>
            </w:pPr>
          </w:p>
        </w:tc>
        <w:tc>
          <w:tcPr>
            <w:tcW w:w="1276" w:type="dxa"/>
            <w:gridSpan w:val="2"/>
            <w:tcBorders>
              <w:top w:val="single" w:sz="4" w:space="0" w:color="auto"/>
              <w:left w:val="nil"/>
              <w:bottom w:val="single" w:sz="4" w:space="0" w:color="auto"/>
              <w:right w:val="single" w:sz="4" w:space="0" w:color="auto"/>
            </w:tcBorders>
            <w:vAlign w:val="bottom"/>
          </w:tcPr>
          <w:p w14:paraId="59929624" w14:textId="77777777" w:rsidR="00E1043D" w:rsidRPr="006A755D" w:rsidRDefault="00E1043D" w:rsidP="000E3105">
            <w:pPr>
              <w:jc w:val="both"/>
            </w:pPr>
          </w:p>
        </w:tc>
        <w:tc>
          <w:tcPr>
            <w:tcW w:w="1276" w:type="dxa"/>
            <w:tcBorders>
              <w:top w:val="single" w:sz="4" w:space="0" w:color="auto"/>
              <w:left w:val="nil"/>
              <w:bottom w:val="single" w:sz="4" w:space="0" w:color="auto"/>
              <w:right w:val="single" w:sz="4" w:space="0" w:color="auto"/>
            </w:tcBorders>
            <w:vAlign w:val="bottom"/>
          </w:tcPr>
          <w:p w14:paraId="6796BAF8" w14:textId="77777777" w:rsidR="00E1043D" w:rsidRPr="006A755D" w:rsidRDefault="00E1043D" w:rsidP="000E3105">
            <w:pPr>
              <w:jc w:val="both"/>
            </w:pPr>
          </w:p>
        </w:tc>
      </w:tr>
      <w:tr w:rsidR="00E1043D" w:rsidRPr="006A755D" w14:paraId="570CAC0C"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4BD69F3A" w14:textId="77777777" w:rsidR="00E1043D" w:rsidRPr="006A755D" w:rsidRDefault="00E1043D" w:rsidP="000E3105">
            <w:pPr>
              <w:jc w:val="both"/>
            </w:pPr>
            <w:r w:rsidRPr="006A755D">
              <w:t>Центральный склад</w:t>
            </w:r>
          </w:p>
        </w:tc>
        <w:tc>
          <w:tcPr>
            <w:tcW w:w="963" w:type="dxa"/>
            <w:tcBorders>
              <w:top w:val="single" w:sz="4" w:space="0" w:color="auto"/>
              <w:left w:val="nil"/>
              <w:bottom w:val="single" w:sz="4" w:space="0" w:color="auto"/>
              <w:right w:val="single" w:sz="4" w:space="0" w:color="auto"/>
            </w:tcBorders>
            <w:noWrap/>
            <w:vAlign w:val="bottom"/>
          </w:tcPr>
          <w:p w14:paraId="03A75EEC" w14:textId="77777777" w:rsidR="00E1043D" w:rsidRPr="006A755D" w:rsidRDefault="00E1043D" w:rsidP="000E3105">
            <w:pPr>
              <w:jc w:val="both"/>
            </w:pPr>
            <w:r w:rsidRPr="006A755D">
              <w:t>185</w:t>
            </w:r>
          </w:p>
        </w:tc>
        <w:tc>
          <w:tcPr>
            <w:tcW w:w="1242" w:type="dxa"/>
            <w:tcBorders>
              <w:top w:val="single" w:sz="4" w:space="0" w:color="auto"/>
              <w:left w:val="nil"/>
              <w:bottom w:val="single" w:sz="4" w:space="0" w:color="auto"/>
              <w:right w:val="single" w:sz="4" w:space="0" w:color="auto"/>
            </w:tcBorders>
            <w:vAlign w:val="bottom"/>
          </w:tcPr>
          <w:p w14:paraId="46F137F6" w14:textId="77777777" w:rsidR="00E1043D" w:rsidRPr="006A755D" w:rsidRDefault="00E1043D" w:rsidP="000E3105">
            <w:pPr>
              <w:jc w:val="both"/>
            </w:pPr>
          </w:p>
        </w:tc>
        <w:tc>
          <w:tcPr>
            <w:tcW w:w="1026" w:type="dxa"/>
            <w:gridSpan w:val="2"/>
            <w:tcBorders>
              <w:top w:val="single" w:sz="4" w:space="0" w:color="auto"/>
              <w:left w:val="nil"/>
              <w:bottom w:val="single" w:sz="4" w:space="0" w:color="auto"/>
              <w:right w:val="single" w:sz="4" w:space="0" w:color="auto"/>
            </w:tcBorders>
            <w:vAlign w:val="bottom"/>
          </w:tcPr>
          <w:p w14:paraId="2EFCA2FF" w14:textId="77777777" w:rsidR="00E1043D" w:rsidRPr="006A755D" w:rsidRDefault="00E1043D" w:rsidP="000E3105">
            <w:pPr>
              <w:jc w:val="both"/>
            </w:pPr>
          </w:p>
        </w:tc>
        <w:tc>
          <w:tcPr>
            <w:tcW w:w="993" w:type="dxa"/>
            <w:tcBorders>
              <w:top w:val="single" w:sz="4" w:space="0" w:color="auto"/>
              <w:left w:val="nil"/>
              <w:bottom w:val="single" w:sz="4" w:space="0" w:color="auto"/>
              <w:right w:val="single" w:sz="4" w:space="0" w:color="auto"/>
            </w:tcBorders>
            <w:vAlign w:val="bottom"/>
          </w:tcPr>
          <w:p w14:paraId="2D05E72E" w14:textId="77777777" w:rsidR="00E1043D" w:rsidRPr="006A755D" w:rsidRDefault="00E1043D" w:rsidP="000E3105">
            <w:pPr>
              <w:jc w:val="both"/>
            </w:pPr>
          </w:p>
        </w:tc>
        <w:tc>
          <w:tcPr>
            <w:tcW w:w="992" w:type="dxa"/>
            <w:gridSpan w:val="2"/>
            <w:tcBorders>
              <w:top w:val="single" w:sz="4" w:space="0" w:color="auto"/>
              <w:left w:val="nil"/>
              <w:bottom w:val="single" w:sz="4" w:space="0" w:color="auto"/>
              <w:right w:val="single" w:sz="4" w:space="0" w:color="auto"/>
            </w:tcBorders>
            <w:vAlign w:val="bottom"/>
          </w:tcPr>
          <w:p w14:paraId="5682A1AE" w14:textId="77777777" w:rsidR="00E1043D" w:rsidRPr="006A755D" w:rsidRDefault="00E1043D" w:rsidP="000E3105">
            <w:pPr>
              <w:jc w:val="both"/>
            </w:pPr>
          </w:p>
        </w:tc>
        <w:tc>
          <w:tcPr>
            <w:tcW w:w="1276" w:type="dxa"/>
            <w:gridSpan w:val="2"/>
            <w:tcBorders>
              <w:top w:val="single" w:sz="4" w:space="0" w:color="auto"/>
              <w:left w:val="nil"/>
              <w:bottom w:val="single" w:sz="4" w:space="0" w:color="auto"/>
              <w:right w:val="single" w:sz="4" w:space="0" w:color="auto"/>
            </w:tcBorders>
            <w:vAlign w:val="bottom"/>
          </w:tcPr>
          <w:p w14:paraId="6C818579" w14:textId="77777777" w:rsidR="00E1043D" w:rsidRPr="006A755D"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3FEA5710" w14:textId="77777777" w:rsidR="00E1043D" w:rsidRPr="006A755D" w:rsidRDefault="00E1043D" w:rsidP="000E3105">
            <w:pPr>
              <w:jc w:val="both"/>
            </w:pPr>
          </w:p>
        </w:tc>
        <w:tc>
          <w:tcPr>
            <w:tcW w:w="1134" w:type="dxa"/>
            <w:tcBorders>
              <w:top w:val="single" w:sz="4" w:space="0" w:color="auto"/>
              <w:left w:val="nil"/>
              <w:bottom w:val="single" w:sz="4" w:space="0" w:color="auto"/>
              <w:right w:val="single" w:sz="4" w:space="0" w:color="auto"/>
            </w:tcBorders>
            <w:vAlign w:val="bottom"/>
          </w:tcPr>
          <w:p w14:paraId="1C1ACE11" w14:textId="77777777" w:rsidR="00E1043D" w:rsidRPr="006A755D" w:rsidRDefault="00E1043D" w:rsidP="000E3105">
            <w:pPr>
              <w:jc w:val="both"/>
            </w:pPr>
          </w:p>
        </w:tc>
        <w:tc>
          <w:tcPr>
            <w:tcW w:w="1134" w:type="dxa"/>
            <w:gridSpan w:val="2"/>
            <w:tcBorders>
              <w:top w:val="single" w:sz="4" w:space="0" w:color="auto"/>
              <w:left w:val="nil"/>
              <w:bottom w:val="single" w:sz="4" w:space="0" w:color="auto"/>
              <w:right w:val="single" w:sz="4" w:space="0" w:color="auto"/>
            </w:tcBorders>
            <w:vAlign w:val="bottom"/>
          </w:tcPr>
          <w:p w14:paraId="4B602011" w14:textId="77777777" w:rsidR="00E1043D" w:rsidRPr="006A755D" w:rsidRDefault="00E1043D" w:rsidP="000E3105">
            <w:pPr>
              <w:jc w:val="both"/>
            </w:pPr>
          </w:p>
        </w:tc>
        <w:tc>
          <w:tcPr>
            <w:tcW w:w="1276" w:type="dxa"/>
            <w:gridSpan w:val="2"/>
            <w:tcBorders>
              <w:top w:val="single" w:sz="4" w:space="0" w:color="auto"/>
              <w:left w:val="nil"/>
              <w:bottom w:val="single" w:sz="4" w:space="0" w:color="auto"/>
              <w:right w:val="single" w:sz="4" w:space="0" w:color="auto"/>
            </w:tcBorders>
            <w:vAlign w:val="bottom"/>
          </w:tcPr>
          <w:p w14:paraId="41BB075D" w14:textId="77777777" w:rsidR="00E1043D" w:rsidRPr="006A755D" w:rsidRDefault="00E1043D" w:rsidP="000E3105">
            <w:pPr>
              <w:jc w:val="both"/>
            </w:pPr>
          </w:p>
        </w:tc>
        <w:tc>
          <w:tcPr>
            <w:tcW w:w="1276" w:type="dxa"/>
            <w:tcBorders>
              <w:top w:val="single" w:sz="4" w:space="0" w:color="auto"/>
              <w:left w:val="nil"/>
              <w:bottom w:val="single" w:sz="4" w:space="0" w:color="auto"/>
              <w:right w:val="single" w:sz="4" w:space="0" w:color="auto"/>
            </w:tcBorders>
            <w:vAlign w:val="bottom"/>
          </w:tcPr>
          <w:p w14:paraId="3F1656CC" w14:textId="77777777" w:rsidR="00E1043D" w:rsidRPr="006A755D" w:rsidRDefault="00E1043D" w:rsidP="000E3105">
            <w:pPr>
              <w:jc w:val="both"/>
            </w:pPr>
          </w:p>
        </w:tc>
      </w:tr>
      <w:tr w:rsidR="00E1043D" w:rsidRPr="00B171B5" w14:paraId="36CDD72A"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1C311D55" w14:textId="77777777" w:rsidR="00E1043D" w:rsidRPr="006A755D" w:rsidRDefault="00E1043D" w:rsidP="000E3105">
            <w:pPr>
              <w:jc w:val="both"/>
            </w:pPr>
            <w:r w:rsidRPr="006A755D">
              <w:t>ЛФК</w:t>
            </w:r>
          </w:p>
        </w:tc>
        <w:tc>
          <w:tcPr>
            <w:tcW w:w="963" w:type="dxa"/>
            <w:tcBorders>
              <w:top w:val="single" w:sz="4" w:space="0" w:color="auto"/>
              <w:left w:val="nil"/>
              <w:bottom w:val="single" w:sz="4" w:space="0" w:color="auto"/>
              <w:right w:val="single" w:sz="4" w:space="0" w:color="auto"/>
            </w:tcBorders>
            <w:noWrap/>
            <w:vAlign w:val="bottom"/>
          </w:tcPr>
          <w:p w14:paraId="233EF89C" w14:textId="77777777" w:rsidR="00E1043D" w:rsidRPr="006A755D" w:rsidRDefault="00E1043D" w:rsidP="000E3105">
            <w:pPr>
              <w:jc w:val="both"/>
            </w:pPr>
          </w:p>
        </w:tc>
        <w:tc>
          <w:tcPr>
            <w:tcW w:w="1242" w:type="dxa"/>
            <w:tcBorders>
              <w:top w:val="single" w:sz="4" w:space="0" w:color="auto"/>
              <w:left w:val="nil"/>
              <w:bottom w:val="single" w:sz="4" w:space="0" w:color="auto"/>
              <w:right w:val="single" w:sz="4" w:space="0" w:color="auto"/>
            </w:tcBorders>
            <w:vAlign w:val="bottom"/>
          </w:tcPr>
          <w:p w14:paraId="41D42B06" w14:textId="77777777" w:rsidR="00E1043D" w:rsidRPr="006A755D" w:rsidRDefault="00E1043D" w:rsidP="000E3105">
            <w:pPr>
              <w:jc w:val="both"/>
            </w:pPr>
            <w:r w:rsidRPr="006A755D">
              <w:t>79,6</w:t>
            </w:r>
          </w:p>
        </w:tc>
        <w:tc>
          <w:tcPr>
            <w:tcW w:w="1026" w:type="dxa"/>
            <w:gridSpan w:val="2"/>
            <w:tcBorders>
              <w:top w:val="single" w:sz="4" w:space="0" w:color="auto"/>
              <w:left w:val="nil"/>
              <w:bottom w:val="single" w:sz="4" w:space="0" w:color="auto"/>
              <w:right w:val="single" w:sz="4" w:space="0" w:color="auto"/>
            </w:tcBorders>
            <w:vAlign w:val="bottom"/>
          </w:tcPr>
          <w:p w14:paraId="0383616C" w14:textId="77777777" w:rsidR="00E1043D" w:rsidRPr="00B171B5" w:rsidRDefault="00E1043D" w:rsidP="000E3105">
            <w:pPr>
              <w:jc w:val="both"/>
            </w:pPr>
            <w:r w:rsidRPr="006A755D">
              <w:t>11,7</w:t>
            </w:r>
          </w:p>
        </w:tc>
        <w:tc>
          <w:tcPr>
            <w:tcW w:w="993" w:type="dxa"/>
            <w:tcBorders>
              <w:top w:val="single" w:sz="4" w:space="0" w:color="auto"/>
              <w:left w:val="nil"/>
              <w:bottom w:val="single" w:sz="4" w:space="0" w:color="auto"/>
              <w:right w:val="single" w:sz="4" w:space="0" w:color="auto"/>
            </w:tcBorders>
            <w:vAlign w:val="bottom"/>
          </w:tcPr>
          <w:p w14:paraId="623D1059" w14:textId="77777777" w:rsidR="00E1043D" w:rsidRPr="00B171B5" w:rsidRDefault="00E1043D" w:rsidP="000E3105">
            <w:pPr>
              <w:jc w:val="both"/>
            </w:pPr>
          </w:p>
        </w:tc>
        <w:tc>
          <w:tcPr>
            <w:tcW w:w="992" w:type="dxa"/>
            <w:gridSpan w:val="2"/>
            <w:tcBorders>
              <w:top w:val="single" w:sz="4" w:space="0" w:color="auto"/>
              <w:left w:val="nil"/>
              <w:bottom w:val="single" w:sz="4" w:space="0" w:color="auto"/>
              <w:right w:val="single" w:sz="4" w:space="0" w:color="auto"/>
            </w:tcBorders>
            <w:vAlign w:val="bottom"/>
          </w:tcPr>
          <w:p w14:paraId="5BA9154D" w14:textId="77777777" w:rsidR="00E1043D" w:rsidRPr="00B171B5" w:rsidRDefault="00E1043D" w:rsidP="000E3105">
            <w:pPr>
              <w:jc w:val="both"/>
            </w:pPr>
          </w:p>
        </w:tc>
        <w:tc>
          <w:tcPr>
            <w:tcW w:w="1276" w:type="dxa"/>
            <w:gridSpan w:val="2"/>
            <w:tcBorders>
              <w:top w:val="single" w:sz="4" w:space="0" w:color="auto"/>
              <w:left w:val="nil"/>
              <w:bottom w:val="single" w:sz="4" w:space="0" w:color="auto"/>
              <w:right w:val="single" w:sz="4" w:space="0" w:color="auto"/>
            </w:tcBorders>
            <w:vAlign w:val="bottom"/>
          </w:tcPr>
          <w:p w14:paraId="00A30531" w14:textId="77777777" w:rsidR="00E1043D" w:rsidRPr="00B171B5" w:rsidRDefault="00E1043D" w:rsidP="000E3105">
            <w:pPr>
              <w:jc w:val="both"/>
            </w:pPr>
          </w:p>
        </w:tc>
        <w:tc>
          <w:tcPr>
            <w:tcW w:w="1417" w:type="dxa"/>
            <w:gridSpan w:val="2"/>
            <w:tcBorders>
              <w:top w:val="single" w:sz="4" w:space="0" w:color="auto"/>
              <w:left w:val="nil"/>
              <w:bottom w:val="single" w:sz="4" w:space="0" w:color="auto"/>
              <w:right w:val="single" w:sz="4" w:space="0" w:color="auto"/>
            </w:tcBorders>
            <w:vAlign w:val="bottom"/>
          </w:tcPr>
          <w:p w14:paraId="090AD097" w14:textId="77777777" w:rsidR="00E1043D" w:rsidRPr="00B171B5" w:rsidRDefault="00E1043D" w:rsidP="000E3105">
            <w:pPr>
              <w:jc w:val="both"/>
            </w:pPr>
          </w:p>
        </w:tc>
        <w:tc>
          <w:tcPr>
            <w:tcW w:w="1134" w:type="dxa"/>
            <w:tcBorders>
              <w:top w:val="single" w:sz="4" w:space="0" w:color="auto"/>
              <w:left w:val="nil"/>
              <w:bottom w:val="single" w:sz="4" w:space="0" w:color="auto"/>
              <w:right w:val="single" w:sz="4" w:space="0" w:color="auto"/>
            </w:tcBorders>
            <w:vAlign w:val="bottom"/>
          </w:tcPr>
          <w:p w14:paraId="7EF0F5A3" w14:textId="77777777" w:rsidR="00E1043D" w:rsidRPr="00B171B5" w:rsidRDefault="00E1043D" w:rsidP="000E3105">
            <w:pPr>
              <w:jc w:val="both"/>
            </w:pPr>
          </w:p>
        </w:tc>
        <w:tc>
          <w:tcPr>
            <w:tcW w:w="1134" w:type="dxa"/>
            <w:gridSpan w:val="2"/>
            <w:tcBorders>
              <w:top w:val="single" w:sz="4" w:space="0" w:color="auto"/>
              <w:left w:val="nil"/>
              <w:bottom w:val="single" w:sz="4" w:space="0" w:color="auto"/>
              <w:right w:val="single" w:sz="4" w:space="0" w:color="auto"/>
            </w:tcBorders>
            <w:vAlign w:val="bottom"/>
          </w:tcPr>
          <w:p w14:paraId="7D0C702D" w14:textId="77777777" w:rsidR="00E1043D" w:rsidRPr="00B171B5" w:rsidRDefault="00E1043D" w:rsidP="000E3105">
            <w:pPr>
              <w:jc w:val="both"/>
            </w:pPr>
          </w:p>
        </w:tc>
        <w:tc>
          <w:tcPr>
            <w:tcW w:w="1276" w:type="dxa"/>
            <w:gridSpan w:val="2"/>
            <w:tcBorders>
              <w:top w:val="single" w:sz="4" w:space="0" w:color="auto"/>
              <w:left w:val="nil"/>
              <w:bottom w:val="single" w:sz="4" w:space="0" w:color="auto"/>
              <w:right w:val="single" w:sz="4" w:space="0" w:color="auto"/>
            </w:tcBorders>
            <w:vAlign w:val="bottom"/>
          </w:tcPr>
          <w:p w14:paraId="61385D9D" w14:textId="77777777" w:rsidR="00E1043D" w:rsidRPr="00B171B5" w:rsidRDefault="00E1043D" w:rsidP="000E3105">
            <w:pPr>
              <w:jc w:val="both"/>
            </w:pPr>
          </w:p>
        </w:tc>
        <w:tc>
          <w:tcPr>
            <w:tcW w:w="1276" w:type="dxa"/>
            <w:tcBorders>
              <w:top w:val="single" w:sz="4" w:space="0" w:color="auto"/>
              <w:left w:val="nil"/>
              <w:bottom w:val="single" w:sz="4" w:space="0" w:color="auto"/>
              <w:right w:val="single" w:sz="4" w:space="0" w:color="auto"/>
            </w:tcBorders>
            <w:vAlign w:val="bottom"/>
          </w:tcPr>
          <w:p w14:paraId="4A6C4632" w14:textId="77777777" w:rsidR="00E1043D" w:rsidRPr="00B171B5" w:rsidRDefault="00E1043D" w:rsidP="000E3105">
            <w:pPr>
              <w:jc w:val="both"/>
            </w:pPr>
          </w:p>
        </w:tc>
      </w:tr>
      <w:tr w:rsidR="006A755D" w:rsidRPr="00B171B5" w14:paraId="68D2E98E" w14:textId="77777777" w:rsidTr="00830E87">
        <w:trPr>
          <w:trHeight w:val="300"/>
        </w:trPr>
        <w:tc>
          <w:tcPr>
            <w:tcW w:w="2122" w:type="dxa"/>
            <w:tcBorders>
              <w:top w:val="single" w:sz="4" w:space="0" w:color="auto"/>
              <w:left w:val="single" w:sz="4" w:space="0" w:color="auto"/>
              <w:bottom w:val="single" w:sz="4" w:space="0" w:color="auto"/>
              <w:right w:val="single" w:sz="4" w:space="0" w:color="auto"/>
            </w:tcBorders>
            <w:noWrap/>
            <w:vAlign w:val="bottom"/>
          </w:tcPr>
          <w:p w14:paraId="70A60A9E" w14:textId="4C112D74" w:rsidR="006A755D" w:rsidRPr="00B7354B" w:rsidRDefault="006A755D" w:rsidP="000E3105">
            <w:pPr>
              <w:jc w:val="both"/>
            </w:pPr>
            <w:r w:rsidRPr="00B7354B">
              <w:t>Отделение физиотерапии</w:t>
            </w:r>
            <w:r w:rsidR="00B7354B" w:rsidRPr="00B7354B">
              <w:t xml:space="preserve"> (ФТО)</w:t>
            </w:r>
          </w:p>
        </w:tc>
        <w:tc>
          <w:tcPr>
            <w:tcW w:w="963" w:type="dxa"/>
            <w:tcBorders>
              <w:top w:val="single" w:sz="4" w:space="0" w:color="auto"/>
              <w:left w:val="nil"/>
              <w:bottom w:val="single" w:sz="4" w:space="0" w:color="auto"/>
              <w:right w:val="single" w:sz="4" w:space="0" w:color="auto"/>
            </w:tcBorders>
            <w:noWrap/>
            <w:vAlign w:val="bottom"/>
          </w:tcPr>
          <w:p w14:paraId="2CF24CC1" w14:textId="341B53D0" w:rsidR="006A755D" w:rsidRPr="00B7354B" w:rsidRDefault="006A755D" w:rsidP="000E3105">
            <w:pPr>
              <w:jc w:val="both"/>
            </w:pPr>
            <w:r w:rsidRPr="00B7354B">
              <w:t>2,5</w:t>
            </w:r>
          </w:p>
        </w:tc>
        <w:tc>
          <w:tcPr>
            <w:tcW w:w="1242" w:type="dxa"/>
            <w:tcBorders>
              <w:top w:val="single" w:sz="4" w:space="0" w:color="auto"/>
              <w:left w:val="nil"/>
              <w:bottom w:val="single" w:sz="4" w:space="0" w:color="auto"/>
              <w:right w:val="single" w:sz="4" w:space="0" w:color="auto"/>
            </w:tcBorders>
            <w:vAlign w:val="bottom"/>
          </w:tcPr>
          <w:p w14:paraId="66775D9B" w14:textId="176B273C" w:rsidR="006A755D" w:rsidRPr="00B7354B" w:rsidRDefault="006A755D" w:rsidP="000E3105">
            <w:pPr>
              <w:jc w:val="both"/>
            </w:pPr>
            <w:r w:rsidRPr="00B7354B">
              <w:t>58,4</w:t>
            </w:r>
          </w:p>
        </w:tc>
        <w:tc>
          <w:tcPr>
            <w:tcW w:w="1026" w:type="dxa"/>
            <w:gridSpan w:val="2"/>
            <w:tcBorders>
              <w:top w:val="single" w:sz="4" w:space="0" w:color="auto"/>
              <w:left w:val="nil"/>
              <w:bottom w:val="single" w:sz="4" w:space="0" w:color="auto"/>
              <w:right w:val="single" w:sz="4" w:space="0" w:color="auto"/>
            </w:tcBorders>
            <w:vAlign w:val="bottom"/>
          </w:tcPr>
          <w:p w14:paraId="0C4EE6D1" w14:textId="04CCE604" w:rsidR="006A755D" w:rsidRPr="00B7354B" w:rsidRDefault="006A755D" w:rsidP="000E3105">
            <w:pPr>
              <w:jc w:val="both"/>
            </w:pPr>
            <w:r w:rsidRPr="00B7354B">
              <w:t>93</w:t>
            </w:r>
          </w:p>
        </w:tc>
        <w:tc>
          <w:tcPr>
            <w:tcW w:w="993" w:type="dxa"/>
            <w:tcBorders>
              <w:top w:val="single" w:sz="4" w:space="0" w:color="auto"/>
              <w:left w:val="nil"/>
              <w:bottom w:val="single" w:sz="4" w:space="0" w:color="auto"/>
              <w:right w:val="single" w:sz="4" w:space="0" w:color="auto"/>
            </w:tcBorders>
            <w:vAlign w:val="bottom"/>
          </w:tcPr>
          <w:p w14:paraId="49F99BCB" w14:textId="77777777" w:rsidR="006A755D" w:rsidRPr="00B7354B" w:rsidRDefault="006A755D" w:rsidP="000E3105">
            <w:pPr>
              <w:jc w:val="both"/>
            </w:pPr>
          </w:p>
        </w:tc>
        <w:tc>
          <w:tcPr>
            <w:tcW w:w="992" w:type="dxa"/>
            <w:gridSpan w:val="2"/>
            <w:tcBorders>
              <w:top w:val="single" w:sz="4" w:space="0" w:color="auto"/>
              <w:left w:val="nil"/>
              <w:bottom w:val="single" w:sz="4" w:space="0" w:color="auto"/>
              <w:right w:val="single" w:sz="4" w:space="0" w:color="auto"/>
            </w:tcBorders>
            <w:vAlign w:val="bottom"/>
          </w:tcPr>
          <w:p w14:paraId="07DA999C" w14:textId="43A0EA4A" w:rsidR="006A755D" w:rsidRPr="00B7354B" w:rsidRDefault="006A755D" w:rsidP="000E3105">
            <w:pPr>
              <w:jc w:val="both"/>
            </w:pPr>
            <w:r w:rsidRPr="00B7354B">
              <w:t>13</w:t>
            </w:r>
          </w:p>
        </w:tc>
        <w:tc>
          <w:tcPr>
            <w:tcW w:w="1276" w:type="dxa"/>
            <w:gridSpan w:val="2"/>
            <w:tcBorders>
              <w:top w:val="single" w:sz="4" w:space="0" w:color="auto"/>
              <w:left w:val="nil"/>
              <w:bottom w:val="single" w:sz="4" w:space="0" w:color="auto"/>
              <w:right w:val="single" w:sz="4" w:space="0" w:color="auto"/>
            </w:tcBorders>
            <w:vAlign w:val="bottom"/>
          </w:tcPr>
          <w:p w14:paraId="6843A77F" w14:textId="11A1ABD2" w:rsidR="006A755D" w:rsidRPr="00B7354B" w:rsidRDefault="006A755D" w:rsidP="000E3105">
            <w:pPr>
              <w:jc w:val="both"/>
            </w:pPr>
            <w:r w:rsidRPr="00B7354B">
              <w:t>9</w:t>
            </w:r>
          </w:p>
        </w:tc>
        <w:tc>
          <w:tcPr>
            <w:tcW w:w="1417" w:type="dxa"/>
            <w:gridSpan w:val="2"/>
            <w:tcBorders>
              <w:top w:val="single" w:sz="4" w:space="0" w:color="auto"/>
              <w:left w:val="nil"/>
              <w:bottom w:val="single" w:sz="4" w:space="0" w:color="auto"/>
              <w:right w:val="single" w:sz="4" w:space="0" w:color="auto"/>
            </w:tcBorders>
            <w:vAlign w:val="bottom"/>
          </w:tcPr>
          <w:p w14:paraId="067DAB53" w14:textId="77777777" w:rsidR="006A755D" w:rsidRPr="00B7354B" w:rsidRDefault="006A755D" w:rsidP="000E3105">
            <w:pPr>
              <w:jc w:val="both"/>
            </w:pPr>
          </w:p>
        </w:tc>
        <w:tc>
          <w:tcPr>
            <w:tcW w:w="1134" w:type="dxa"/>
            <w:tcBorders>
              <w:top w:val="single" w:sz="4" w:space="0" w:color="auto"/>
              <w:left w:val="nil"/>
              <w:bottom w:val="single" w:sz="4" w:space="0" w:color="auto"/>
              <w:right w:val="single" w:sz="4" w:space="0" w:color="auto"/>
            </w:tcBorders>
            <w:vAlign w:val="bottom"/>
          </w:tcPr>
          <w:p w14:paraId="1E22501E" w14:textId="024943BA" w:rsidR="006A755D" w:rsidRPr="00B7354B" w:rsidRDefault="006A755D" w:rsidP="000E3105">
            <w:pPr>
              <w:jc w:val="both"/>
            </w:pPr>
            <w:r w:rsidRPr="00B7354B">
              <w:t>17,6</w:t>
            </w:r>
          </w:p>
        </w:tc>
        <w:tc>
          <w:tcPr>
            <w:tcW w:w="1134" w:type="dxa"/>
            <w:gridSpan w:val="2"/>
            <w:tcBorders>
              <w:top w:val="single" w:sz="4" w:space="0" w:color="auto"/>
              <w:left w:val="nil"/>
              <w:bottom w:val="single" w:sz="4" w:space="0" w:color="auto"/>
              <w:right w:val="single" w:sz="4" w:space="0" w:color="auto"/>
            </w:tcBorders>
            <w:vAlign w:val="bottom"/>
          </w:tcPr>
          <w:p w14:paraId="256854E2" w14:textId="4FB7DF08" w:rsidR="006A755D" w:rsidRPr="00B7354B" w:rsidRDefault="006A755D" w:rsidP="000E3105">
            <w:pPr>
              <w:jc w:val="both"/>
            </w:pPr>
            <w:r w:rsidRPr="00B7354B">
              <w:t>22,4</w:t>
            </w:r>
          </w:p>
        </w:tc>
        <w:tc>
          <w:tcPr>
            <w:tcW w:w="1276" w:type="dxa"/>
            <w:gridSpan w:val="2"/>
            <w:tcBorders>
              <w:top w:val="single" w:sz="4" w:space="0" w:color="auto"/>
              <w:left w:val="nil"/>
              <w:bottom w:val="single" w:sz="4" w:space="0" w:color="auto"/>
              <w:right w:val="single" w:sz="4" w:space="0" w:color="auto"/>
            </w:tcBorders>
            <w:vAlign w:val="bottom"/>
          </w:tcPr>
          <w:p w14:paraId="2E8D2E9B" w14:textId="77777777" w:rsidR="006A755D" w:rsidRPr="00B7354B" w:rsidRDefault="006A755D" w:rsidP="000E3105">
            <w:pPr>
              <w:jc w:val="both"/>
            </w:pPr>
          </w:p>
        </w:tc>
        <w:tc>
          <w:tcPr>
            <w:tcW w:w="1276" w:type="dxa"/>
            <w:tcBorders>
              <w:top w:val="single" w:sz="4" w:space="0" w:color="auto"/>
              <w:left w:val="nil"/>
              <w:bottom w:val="single" w:sz="4" w:space="0" w:color="auto"/>
              <w:right w:val="single" w:sz="4" w:space="0" w:color="auto"/>
            </w:tcBorders>
            <w:vAlign w:val="bottom"/>
          </w:tcPr>
          <w:p w14:paraId="7941B53D" w14:textId="5BF4130B" w:rsidR="006A755D" w:rsidRPr="006A755D" w:rsidRDefault="006A755D" w:rsidP="000E3105">
            <w:pPr>
              <w:jc w:val="both"/>
            </w:pPr>
            <w:r w:rsidRPr="00B7354B">
              <w:t>13,75</w:t>
            </w:r>
          </w:p>
        </w:tc>
      </w:tr>
    </w:tbl>
    <w:p w14:paraId="4925AF7F" w14:textId="77777777" w:rsidR="00E1043D" w:rsidRPr="00B171B5" w:rsidRDefault="00E1043D" w:rsidP="00E1043D">
      <w:pPr>
        <w:jc w:val="both"/>
      </w:pPr>
    </w:p>
    <w:p w14:paraId="45CA6983" w14:textId="1923EF2C" w:rsidR="00E1043D" w:rsidRPr="00B171B5" w:rsidRDefault="00E1043D" w:rsidP="00E1043D">
      <w:pPr>
        <w:jc w:val="both"/>
      </w:pPr>
      <w:bookmarkStart w:id="13" w:name="_Toc56716802"/>
      <w:r w:rsidRPr="00B171B5">
        <w:t>ТРЕБОВАНИЯ К ОБЕСПЕЧЕНИЮ ИНФЕКЦИОННОЙ БЕЗОПАСНОСТИ</w:t>
      </w:r>
      <w:bookmarkEnd w:id="13"/>
      <w:r w:rsidRPr="00B171B5">
        <w:t xml:space="preserve"> </w:t>
      </w:r>
    </w:p>
    <w:p w14:paraId="013EA048" w14:textId="77777777" w:rsidR="00E1043D" w:rsidRPr="00906C85" w:rsidRDefault="00E1043D" w:rsidP="00E1043D">
      <w:pPr>
        <w:jc w:val="both"/>
      </w:pPr>
      <w:r w:rsidRPr="00906C85">
        <w:t xml:space="preserve">В целях обеспечения инфекционной безопасности Исполнитель обязан выполнять следующие требования: </w:t>
      </w:r>
    </w:p>
    <w:p w14:paraId="07F6E577" w14:textId="43E8669D" w:rsidR="00E1043D" w:rsidRPr="00B171B5" w:rsidRDefault="00E1043D" w:rsidP="00E1043D">
      <w:pPr>
        <w:jc w:val="both"/>
      </w:pPr>
      <w:r w:rsidRPr="00B171B5">
        <w:t>8.</w:t>
      </w:r>
      <w:r w:rsidR="001B7CE7">
        <w:t>1</w:t>
      </w:r>
      <w:r w:rsidRPr="00B171B5">
        <w:t>. Хранение моющих и дезинфекционных средств осуществляется в таре (упаковке) изготовителя, снабженной этикеткой с указанием срока годности, на стеллажах, в специально предназначенных местах, указанных Заказчиком. Упаковка не должна быть стеклянной в целях предотвращения ее случайного повреждения и обеспечения безопасности пациентов.</w:t>
      </w:r>
    </w:p>
    <w:p w14:paraId="25CDB8CF" w14:textId="45B57159" w:rsidR="00E1043D" w:rsidRPr="00B171B5" w:rsidRDefault="00E1043D" w:rsidP="00E1043D">
      <w:pPr>
        <w:jc w:val="both"/>
      </w:pPr>
      <w:r w:rsidRPr="00B171B5">
        <w:t>8.</w:t>
      </w:r>
      <w:r w:rsidR="001B7CE7">
        <w:t>2</w:t>
      </w:r>
      <w:r w:rsidRPr="00B171B5">
        <w:t>. В наличии должен быть отдельные емкости с рабочими растворами дезинфекционных средств, используемых для обработки различных объектов:</w:t>
      </w:r>
    </w:p>
    <w:p w14:paraId="6037A7FA" w14:textId="515D8AF6" w:rsidR="00E1043D" w:rsidRPr="00B171B5" w:rsidRDefault="00E1043D" w:rsidP="00E1043D">
      <w:pPr>
        <w:jc w:val="both"/>
      </w:pPr>
      <w:r w:rsidRPr="00B171B5">
        <w:t>- для дезинфекции поверхностей в помещениях, мебели, аппаратов, приборов и оборудования;</w:t>
      </w:r>
    </w:p>
    <w:p w14:paraId="5234064C" w14:textId="77777777" w:rsidR="00E1043D" w:rsidRPr="00B171B5" w:rsidRDefault="00E1043D" w:rsidP="00E1043D">
      <w:pPr>
        <w:jc w:val="both"/>
      </w:pPr>
      <w:r w:rsidRPr="00B171B5">
        <w:t>- для обеззараживания уборочного материала.</w:t>
      </w:r>
    </w:p>
    <w:p w14:paraId="30E281B4" w14:textId="77777777" w:rsidR="00E1043D" w:rsidRPr="00B171B5" w:rsidRDefault="00E1043D" w:rsidP="00E1043D">
      <w:pPr>
        <w:jc w:val="both"/>
      </w:pPr>
      <w:r w:rsidRPr="00B171B5">
        <w:t>Емкости с рабочими растворами дезинфекционных средств должны быть снабжены плотно прилегающими крышками, иметь четкие надписи или этикетки с указанием средства, его концентрации, назначения, даты приготовления, предельного срока годности раствора, подпись ответственного лица, приготовившего раствор.</w:t>
      </w:r>
    </w:p>
    <w:p w14:paraId="7C96A609" w14:textId="5CCA34C7" w:rsidR="00E1043D" w:rsidRPr="00B171B5" w:rsidRDefault="00E1043D" w:rsidP="00E1043D">
      <w:pPr>
        <w:jc w:val="both"/>
      </w:pPr>
      <w:r w:rsidRPr="00B171B5">
        <w:t>8.</w:t>
      </w:r>
      <w:r w:rsidR="001B7CE7">
        <w:t>3</w:t>
      </w:r>
      <w:r w:rsidRPr="00B171B5">
        <w:t>. При работе с дезинфекционными средствами необходимо соблюдать все меры предосторожности, включая применение средств индивидуальной защиты, указанные в инструкциях по применению, а также медицинский костюм, одноразовые перчатки, хозяйственные перчатки для уборки, маски медицинские (респираторы), одноразовые халаты для уборки особых помещений; для уборки туалетов выделяется спецодежда с цветовой маркировкой, желательно выделение отдельного уборщика для туалетов, как общественных, так и в палатных отделениях. Для контроля периодичности смены спецодежды иметь спецодежду 2 цветов.</w:t>
      </w:r>
    </w:p>
    <w:p w14:paraId="3A6CAAB2" w14:textId="5457A124" w:rsidR="00E1043D" w:rsidRPr="00B171B5" w:rsidRDefault="00E1043D" w:rsidP="00E1043D">
      <w:pPr>
        <w:jc w:val="both"/>
      </w:pPr>
      <w:r w:rsidRPr="00B171B5">
        <w:t>8.</w:t>
      </w:r>
      <w:r w:rsidR="001B7CE7">
        <w:t>4</w:t>
      </w:r>
      <w:r w:rsidRPr="00B171B5">
        <w:t xml:space="preserve">. При оказании услуг должны быть выполнены требования по гигиене рук. Руки дезинфицировать непосредственно перед мытьем одним из средств, предоставляемых Исполнителем. </w:t>
      </w:r>
    </w:p>
    <w:p w14:paraId="75DD3937" w14:textId="40CDBCAB" w:rsidR="00E1043D" w:rsidRPr="00B171B5" w:rsidRDefault="00E1043D" w:rsidP="00E1043D">
      <w:pPr>
        <w:jc w:val="both"/>
      </w:pPr>
      <w:r w:rsidRPr="00B171B5">
        <w:t>8.</w:t>
      </w:r>
      <w:r w:rsidR="001B7CE7">
        <w:t>5</w:t>
      </w:r>
      <w:r w:rsidRPr="00B171B5">
        <w:t>. Весь инвентарь и оборудование после проведения работ должны подлежать дезинфекции, очистке, высушиванию и хранению. Использованный уборочный инвентарь (</w:t>
      </w:r>
      <w:proofErr w:type="spellStart"/>
      <w:r w:rsidRPr="00B171B5">
        <w:t>мопы</w:t>
      </w:r>
      <w:proofErr w:type="spellEnd"/>
      <w:r w:rsidRPr="00B171B5">
        <w:t xml:space="preserve">, салфетки) обеззараживают при стирке в профессиональных стиральных машинах с дозирующими устройствами с использованием дезинфицирующего средства. Постиранный уборочный инвентарь должен быть чистым и не содержать патогенных и условно-патогенных микроорганизмов. Проверка осуществляется путем взятия периодических смывов проб. </w:t>
      </w:r>
      <w:proofErr w:type="spellStart"/>
      <w:r w:rsidRPr="00B171B5">
        <w:t>Мопы</w:t>
      </w:r>
      <w:proofErr w:type="spellEnd"/>
      <w:r w:rsidRPr="00B171B5">
        <w:t xml:space="preserve"> и салфетки подвергаются дезинфекции и обработке непосредственно сразу после использования, с учетом рекомендаций производителя </w:t>
      </w:r>
      <w:proofErr w:type="spellStart"/>
      <w:r w:rsidRPr="00B171B5">
        <w:t>мопов</w:t>
      </w:r>
      <w:proofErr w:type="spellEnd"/>
      <w:r w:rsidRPr="00B171B5">
        <w:t xml:space="preserve"> и салфеток: холодные полоскания, стирка с применением </w:t>
      </w:r>
      <w:proofErr w:type="spellStart"/>
      <w:r w:rsidRPr="00B171B5">
        <w:t>термо</w:t>
      </w:r>
      <w:proofErr w:type="spellEnd"/>
      <w:r w:rsidRPr="00B171B5">
        <w:t xml:space="preserve">- и химической дезинфекции (температура не менее +60 град., при возникновении эпидситуации +95 град., применение разрешенных при стирке дезинфицирующих средств), полоскание; непосредственно после стирки </w:t>
      </w:r>
      <w:proofErr w:type="spellStart"/>
      <w:r w:rsidRPr="00B171B5">
        <w:t>мопы</w:t>
      </w:r>
      <w:proofErr w:type="spellEnd"/>
      <w:r w:rsidRPr="00B171B5">
        <w:t xml:space="preserve"> и салфетки просушиваются в сушильных машинах. Хранение уборочного инвентаря необходимо осуществлять в специально выделенном Заказчиком помещении или шкафу вне помещений рабочих кабинетов, расположенном в специально выделенном помещении в прачечной. </w:t>
      </w:r>
    </w:p>
    <w:p w14:paraId="42E8E8EB" w14:textId="2FCBB6C0" w:rsidR="00E1043D" w:rsidRPr="00B171B5" w:rsidRDefault="00E1043D" w:rsidP="00E1043D">
      <w:pPr>
        <w:jc w:val="both"/>
      </w:pPr>
      <w:r w:rsidRPr="00B171B5">
        <w:t>8.</w:t>
      </w:r>
      <w:r w:rsidR="001B7CE7">
        <w:t>6</w:t>
      </w:r>
      <w:r w:rsidRPr="00B171B5">
        <w:t>. Все рабочие места должны быть обеспечены дезинфицирующими растворами в достаточном количестве для обеспечения инфекционной безопасности. Необходимо предусмотреть постоянный запас дезинфицирующих средств на объекте в размере двухмесячного расхода.</w:t>
      </w:r>
    </w:p>
    <w:p w14:paraId="7C3C559C" w14:textId="352EBA4B" w:rsidR="00E1043D" w:rsidRPr="00B171B5" w:rsidRDefault="00E1043D" w:rsidP="00E1043D">
      <w:pPr>
        <w:jc w:val="both"/>
      </w:pPr>
      <w:r w:rsidRPr="00B171B5">
        <w:t>8.</w:t>
      </w:r>
      <w:r w:rsidR="001B7CE7">
        <w:t>7.</w:t>
      </w:r>
      <w:r w:rsidRPr="00B171B5">
        <w:t xml:space="preserve"> К работе не допускаются лица с изменениями в легких туберкулезного характера, а также лица с гнойно-воспалительными заболеваниями, кожно-венерологическими заболеваниями, любыми инфекционными заболеваниями, явлениями кишечного расстройства, повышенной температурой, сыпью инфекционного или неизвестного характера, катаральными явлениями.</w:t>
      </w:r>
    </w:p>
    <w:p w14:paraId="31AD447F" w14:textId="102401D5" w:rsidR="00E1043D" w:rsidRPr="00B171B5" w:rsidRDefault="00E1043D" w:rsidP="00E1043D">
      <w:pPr>
        <w:jc w:val="both"/>
      </w:pPr>
      <w:r w:rsidRPr="00B171B5">
        <w:lastRenderedPageBreak/>
        <w:t>8.</w:t>
      </w:r>
      <w:r w:rsidR="001B7CE7">
        <w:t>8</w:t>
      </w:r>
      <w:r w:rsidRPr="00B171B5">
        <w:t xml:space="preserve">. При аварийных ситуациях (выявлении инфекции в отделении, палате медицинским персоналом) персонал Исполнителя должен выполнять внеплановую генеральную уборку </w:t>
      </w:r>
      <w:r w:rsidR="00E44F09">
        <w:t xml:space="preserve">с использованием </w:t>
      </w:r>
      <w:r w:rsidR="00152866">
        <w:t>дезсредств</w:t>
      </w:r>
      <w:r w:rsidR="00152866" w:rsidRPr="00B171B5">
        <w:t>,</w:t>
      </w:r>
      <w:r w:rsidRPr="00B171B5">
        <w:t xml:space="preserve"> выполненной силами Заказчика, с по соответствующему режиму. Последовательность и алгоритм выполнения всех процессов согласовывается и утверждается Заказчиком.</w:t>
      </w:r>
    </w:p>
    <w:p w14:paraId="5F299BAB" w14:textId="0C0EB03F" w:rsidR="00E1043D" w:rsidRPr="00B171B5" w:rsidRDefault="00E1043D" w:rsidP="00E1043D">
      <w:pPr>
        <w:jc w:val="both"/>
      </w:pPr>
      <w:r w:rsidRPr="00B171B5">
        <w:t>8.</w:t>
      </w:r>
      <w:r w:rsidR="001B7CE7">
        <w:t>9</w:t>
      </w:r>
      <w:r w:rsidRPr="00B171B5">
        <w:t>. Меры по обеспечению инфекционной безопасности должны включать в себя своевременную вакцинацию и ревакцинацию, использование средств индивидуальной защиты, соблюдение правил личной гигиены и профилактики, прохождения ежегодных медосмотров, а также уделять повышенное внимание к качеству дезинфекции объектов больничной среды, направленных на обеспечение инфекционной безопасности среди пациентов и персонала клиники.</w:t>
      </w:r>
    </w:p>
    <w:p w14:paraId="5A45DFA9" w14:textId="2A8C1EA1" w:rsidR="00E1043D" w:rsidRPr="00B171B5" w:rsidRDefault="00E1043D" w:rsidP="00E1043D">
      <w:pPr>
        <w:jc w:val="both"/>
      </w:pPr>
      <w:r w:rsidRPr="00B171B5">
        <w:t>8.</w:t>
      </w:r>
      <w:r w:rsidR="001B7CE7" w:rsidRPr="00B171B5">
        <w:t>1</w:t>
      </w:r>
      <w:r w:rsidR="001B7CE7">
        <w:t>0</w:t>
      </w:r>
      <w:r w:rsidRPr="00B171B5">
        <w:t>. Во время оказания услуг по уборке помещений необходимо руководствоваться минимальной периодичность каждой операции в соответствии с нижеследующей таблицей:</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765"/>
        <w:gridCol w:w="2693"/>
      </w:tblGrid>
      <w:tr w:rsidR="00E1043D" w:rsidRPr="00B171B5" w14:paraId="6947426A" w14:textId="77777777" w:rsidTr="000E3105">
        <w:trPr>
          <w:trHeight w:val="415"/>
        </w:trPr>
        <w:tc>
          <w:tcPr>
            <w:tcW w:w="846" w:type="dxa"/>
          </w:tcPr>
          <w:p w14:paraId="45A24FDA" w14:textId="77777777" w:rsidR="00E1043D" w:rsidRPr="00B171B5" w:rsidRDefault="00E1043D" w:rsidP="000E3105">
            <w:pPr>
              <w:jc w:val="both"/>
            </w:pPr>
            <w:r w:rsidRPr="00B171B5">
              <w:t>1</w:t>
            </w:r>
          </w:p>
        </w:tc>
        <w:tc>
          <w:tcPr>
            <w:tcW w:w="11765" w:type="dxa"/>
          </w:tcPr>
          <w:p w14:paraId="7EDE48E4" w14:textId="77777777" w:rsidR="00E1043D" w:rsidRPr="00B171B5" w:rsidRDefault="00E1043D" w:rsidP="000E3105">
            <w:pPr>
              <w:jc w:val="both"/>
            </w:pPr>
            <w:r w:rsidRPr="00B171B5">
              <w:t>Обеспечение инфекционной безопасности пациентов и персонала</w:t>
            </w:r>
          </w:p>
        </w:tc>
        <w:tc>
          <w:tcPr>
            <w:tcW w:w="2693" w:type="dxa"/>
          </w:tcPr>
          <w:p w14:paraId="309F45D8" w14:textId="77777777" w:rsidR="00E1043D" w:rsidRPr="00B171B5" w:rsidRDefault="00E1043D" w:rsidP="000E3105">
            <w:pPr>
              <w:jc w:val="both"/>
            </w:pPr>
            <w:r w:rsidRPr="00B171B5">
              <w:t>Периодичность</w:t>
            </w:r>
          </w:p>
        </w:tc>
      </w:tr>
      <w:tr w:rsidR="00E1043D" w:rsidRPr="00B171B5" w14:paraId="199B6B1F" w14:textId="77777777" w:rsidTr="000E3105">
        <w:trPr>
          <w:trHeight w:val="407"/>
        </w:trPr>
        <w:tc>
          <w:tcPr>
            <w:tcW w:w="846" w:type="dxa"/>
          </w:tcPr>
          <w:p w14:paraId="6DCBB944" w14:textId="77777777" w:rsidR="00E1043D" w:rsidRPr="00B171B5" w:rsidRDefault="00E1043D" w:rsidP="000E3105">
            <w:pPr>
              <w:jc w:val="both"/>
            </w:pPr>
            <w:r w:rsidRPr="00B171B5">
              <w:t>1.1</w:t>
            </w:r>
          </w:p>
        </w:tc>
        <w:tc>
          <w:tcPr>
            <w:tcW w:w="11765" w:type="dxa"/>
          </w:tcPr>
          <w:p w14:paraId="3B8F60F6" w14:textId="77777777" w:rsidR="00E1043D" w:rsidRPr="00B171B5" w:rsidRDefault="00E1043D" w:rsidP="000E3105">
            <w:pPr>
              <w:jc w:val="both"/>
            </w:pPr>
            <w:r w:rsidRPr="00B171B5">
              <w:t>Соблюдение стандартных мер профилактики внутрибольничных инфекций (ВБИ) согласно требованиям СанПин.</w:t>
            </w:r>
          </w:p>
        </w:tc>
        <w:tc>
          <w:tcPr>
            <w:tcW w:w="2693" w:type="dxa"/>
          </w:tcPr>
          <w:p w14:paraId="06878F91" w14:textId="77777777" w:rsidR="00E1043D" w:rsidRPr="00B171B5" w:rsidRDefault="00E1043D" w:rsidP="00152866">
            <w:r w:rsidRPr="00B171B5">
              <w:t xml:space="preserve">Ежедневно- постоянно </w:t>
            </w:r>
          </w:p>
        </w:tc>
      </w:tr>
      <w:tr w:rsidR="00E1043D" w:rsidRPr="00B171B5" w14:paraId="5E3AF45B" w14:textId="77777777" w:rsidTr="000E3105">
        <w:tc>
          <w:tcPr>
            <w:tcW w:w="846" w:type="dxa"/>
          </w:tcPr>
          <w:p w14:paraId="7A6935A3" w14:textId="77777777" w:rsidR="00E1043D" w:rsidRPr="00B171B5" w:rsidRDefault="00E1043D" w:rsidP="000E3105">
            <w:pPr>
              <w:jc w:val="both"/>
            </w:pPr>
            <w:r w:rsidRPr="00B171B5">
              <w:t>1.2</w:t>
            </w:r>
          </w:p>
        </w:tc>
        <w:tc>
          <w:tcPr>
            <w:tcW w:w="11765" w:type="dxa"/>
          </w:tcPr>
          <w:p w14:paraId="313BA2F4" w14:textId="77777777" w:rsidR="00E1043D" w:rsidRPr="00B171B5" w:rsidRDefault="00E1043D" w:rsidP="000E3105">
            <w:pPr>
              <w:jc w:val="both"/>
            </w:pPr>
            <w:r w:rsidRPr="00B171B5">
              <w:t>Применение средств индивидуальной защиты (СИЗ), перчаток, масок, шапочек, достаточного количества униформы для оказания услуг. При проведении генеральной уборки использовать отдельную форму. При уборке санузла – надевать халат. Производить замену перчаток и масок регулярно</w:t>
            </w:r>
          </w:p>
        </w:tc>
        <w:tc>
          <w:tcPr>
            <w:tcW w:w="2693" w:type="dxa"/>
          </w:tcPr>
          <w:p w14:paraId="57E7447A" w14:textId="77777777" w:rsidR="00E1043D" w:rsidRPr="00B171B5" w:rsidRDefault="00E1043D" w:rsidP="00152866">
            <w:r w:rsidRPr="00B171B5">
              <w:t>Ежедневно – постоянно</w:t>
            </w:r>
          </w:p>
        </w:tc>
      </w:tr>
      <w:tr w:rsidR="00E1043D" w:rsidRPr="00B171B5" w14:paraId="5B5AAEF3" w14:textId="77777777" w:rsidTr="000E3105">
        <w:tc>
          <w:tcPr>
            <w:tcW w:w="846" w:type="dxa"/>
          </w:tcPr>
          <w:p w14:paraId="16BD2073" w14:textId="77777777" w:rsidR="00E1043D" w:rsidRPr="00B171B5" w:rsidRDefault="00E1043D" w:rsidP="000E3105">
            <w:pPr>
              <w:jc w:val="both"/>
            </w:pPr>
            <w:r w:rsidRPr="00B171B5">
              <w:t>1.3</w:t>
            </w:r>
          </w:p>
        </w:tc>
        <w:tc>
          <w:tcPr>
            <w:tcW w:w="11765" w:type="dxa"/>
          </w:tcPr>
          <w:p w14:paraId="7092AA00" w14:textId="77777777" w:rsidR="00E1043D" w:rsidRPr="00B171B5" w:rsidRDefault="00E1043D" w:rsidP="000E3105">
            <w:pPr>
              <w:jc w:val="both"/>
            </w:pPr>
            <w:r w:rsidRPr="00B171B5">
              <w:t>Поддержание санитарно-гигиенических условий в палате (проветривание, 2-х разовая уборка с применением дез средств.)</w:t>
            </w:r>
          </w:p>
        </w:tc>
        <w:tc>
          <w:tcPr>
            <w:tcW w:w="2693" w:type="dxa"/>
          </w:tcPr>
          <w:p w14:paraId="4590B41E" w14:textId="77777777" w:rsidR="00E1043D" w:rsidRPr="00B171B5" w:rsidRDefault="00E1043D" w:rsidP="00152866">
            <w:r w:rsidRPr="00B171B5">
              <w:t>Ежедневно. Не реже двух раз в день.</w:t>
            </w:r>
          </w:p>
        </w:tc>
      </w:tr>
      <w:tr w:rsidR="00E1043D" w:rsidRPr="00B171B5" w14:paraId="21DDA41B" w14:textId="77777777" w:rsidTr="000E3105">
        <w:trPr>
          <w:trHeight w:val="378"/>
        </w:trPr>
        <w:tc>
          <w:tcPr>
            <w:tcW w:w="846" w:type="dxa"/>
          </w:tcPr>
          <w:p w14:paraId="40F68821" w14:textId="77777777" w:rsidR="00E1043D" w:rsidRPr="00B171B5" w:rsidRDefault="00E1043D" w:rsidP="000E3105">
            <w:pPr>
              <w:jc w:val="both"/>
            </w:pPr>
            <w:r w:rsidRPr="00B171B5">
              <w:t>2</w:t>
            </w:r>
          </w:p>
        </w:tc>
        <w:tc>
          <w:tcPr>
            <w:tcW w:w="11765" w:type="dxa"/>
          </w:tcPr>
          <w:p w14:paraId="4CD12A63" w14:textId="77777777" w:rsidR="00E1043D" w:rsidRPr="00B171B5" w:rsidRDefault="00E1043D" w:rsidP="000E3105">
            <w:pPr>
              <w:jc w:val="both"/>
            </w:pPr>
            <w:r w:rsidRPr="00B171B5">
              <w:t xml:space="preserve">Уборка по оперативному запросу </w:t>
            </w:r>
          </w:p>
        </w:tc>
        <w:tc>
          <w:tcPr>
            <w:tcW w:w="2693" w:type="dxa"/>
          </w:tcPr>
          <w:p w14:paraId="0F53EDFC" w14:textId="77777777" w:rsidR="00E1043D" w:rsidRPr="00B171B5" w:rsidRDefault="00E1043D" w:rsidP="00152866">
            <w:r w:rsidRPr="00B171B5">
              <w:t>По мере необходимости согласно заявке Заказчика</w:t>
            </w:r>
          </w:p>
        </w:tc>
      </w:tr>
      <w:tr w:rsidR="00E1043D" w:rsidRPr="00B171B5" w14:paraId="6F4AC47C" w14:textId="77777777" w:rsidTr="000E3105">
        <w:tc>
          <w:tcPr>
            <w:tcW w:w="846" w:type="dxa"/>
          </w:tcPr>
          <w:p w14:paraId="4EED6531" w14:textId="77777777" w:rsidR="00E1043D" w:rsidRPr="00B171B5" w:rsidRDefault="00E1043D" w:rsidP="000E3105">
            <w:pPr>
              <w:jc w:val="both"/>
            </w:pPr>
            <w:r w:rsidRPr="00B171B5">
              <w:t>2.1</w:t>
            </w:r>
          </w:p>
        </w:tc>
        <w:tc>
          <w:tcPr>
            <w:tcW w:w="11765" w:type="dxa"/>
          </w:tcPr>
          <w:p w14:paraId="044FEA49" w14:textId="66FFF8E6" w:rsidR="00E1043D" w:rsidRPr="00B171B5" w:rsidRDefault="00E1043D" w:rsidP="000E3105">
            <w:pPr>
              <w:jc w:val="both"/>
            </w:pPr>
            <w:r w:rsidRPr="00B171B5">
              <w:t xml:space="preserve">Устранение любых видов загрязнения, возникших непредвиденно. Должны быть устранены не позднее чем </w:t>
            </w:r>
            <w:r w:rsidRPr="00997A94">
              <w:rPr>
                <w:u w:val="single"/>
              </w:rPr>
              <w:t>через 10 минут после обращения</w:t>
            </w:r>
            <w:r w:rsidRPr="00B171B5">
              <w:t xml:space="preserve"> любого уполномоченного лица Заказчика, либо по обращению в диспетчерскую, организованную Исполнителем на территории Заказчика</w:t>
            </w:r>
          </w:p>
        </w:tc>
        <w:tc>
          <w:tcPr>
            <w:tcW w:w="2693" w:type="dxa"/>
          </w:tcPr>
          <w:p w14:paraId="08DBB210" w14:textId="77777777" w:rsidR="00E1043D" w:rsidRPr="00B171B5" w:rsidRDefault="00E1043D" w:rsidP="00152866">
            <w:r w:rsidRPr="00B171B5">
              <w:t xml:space="preserve">По мере необходимости согласно заявке Заказчика </w:t>
            </w:r>
          </w:p>
        </w:tc>
      </w:tr>
      <w:tr w:rsidR="00E1043D" w:rsidRPr="00B171B5" w14:paraId="55CACDF2" w14:textId="77777777" w:rsidTr="000E3105">
        <w:trPr>
          <w:trHeight w:val="576"/>
        </w:trPr>
        <w:tc>
          <w:tcPr>
            <w:tcW w:w="846" w:type="dxa"/>
          </w:tcPr>
          <w:p w14:paraId="2260BD7D" w14:textId="77777777" w:rsidR="00E1043D" w:rsidRPr="00B171B5" w:rsidRDefault="00E1043D" w:rsidP="000E3105">
            <w:pPr>
              <w:jc w:val="both"/>
            </w:pPr>
            <w:r w:rsidRPr="00B171B5">
              <w:t>2.2</w:t>
            </w:r>
          </w:p>
        </w:tc>
        <w:tc>
          <w:tcPr>
            <w:tcW w:w="11765" w:type="dxa"/>
          </w:tcPr>
          <w:p w14:paraId="7452225F" w14:textId="18E75D19" w:rsidR="00E1043D" w:rsidRPr="00B171B5" w:rsidRDefault="00E1043D" w:rsidP="000E3105">
            <w:pPr>
              <w:jc w:val="both"/>
            </w:pPr>
            <w:r w:rsidRPr="00B171B5">
              <w:t xml:space="preserve">Уведомление ответственных лиц (сестры-хозяйки, бригадиры ПХП </w:t>
            </w:r>
            <w:r w:rsidR="00152866" w:rsidRPr="00B171B5">
              <w:t>т.д.</w:t>
            </w:r>
            <w:r w:rsidRPr="00B171B5">
              <w:t>) о замеченных неисправностях освещения, состоянии мебели, отделки и т.д. при обнаружении</w:t>
            </w:r>
          </w:p>
        </w:tc>
        <w:tc>
          <w:tcPr>
            <w:tcW w:w="2693" w:type="dxa"/>
          </w:tcPr>
          <w:p w14:paraId="0DFD9F09" w14:textId="77777777" w:rsidR="00E1043D" w:rsidRPr="00B171B5" w:rsidRDefault="00E1043D" w:rsidP="00152866">
            <w:r w:rsidRPr="00B171B5">
              <w:t xml:space="preserve">Ежедневно: 7:00 – 20:00 </w:t>
            </w:r>
          </w:p>
        </w:tc>
      </w:tr>
      <w:tr w:rsidR="00E1043D" w:rsidRPr="00B171B5" w14:paraId="64C991C6" w14:textId="77777777" w:rsidTr="000E3105">
        <w:tc>
          <w:tcPr>
            <w:tcW w:w="846" w:type="dxa"/>
          </w:tcPr>
          <w:p w14:paraId="604BA729" w14:textId="77777777" w:rsidR="00E1043D" w:rsidRPr="00B171B5" w:rsidRDefault="00E1043D" w:rsidP="000E3105">
            <w:pPr>
              <w:jc w:val="both"/>
            </w:pPr>
            <w:r w:rsidRPr="00B171B5">
              <w:t>2.3</w:t>
            </w:r>
          </w:p>
        </w:tc>
        <w:tc>
          <w:tcPr>
            <w:tcW w:w="11765" w:type="dxa"/>
          </w:tcPr>
          <w:p w14:paraId="5158BF76" w14:textId="77777777" w:rsidR="00E1043D" w:rsidRPr="00B171B5" w:rsidRDefault="00E1043D" w:rsidP="000E3105">
            <w:pPr>
              <w:jc w:val="both"/>
            </w:pPr>
            <w:r w:rsidRPr="00B171B5">
              <w:t>Периодическая уборка твердых полов (размыв) с применением роторных или поломоечных машин.</w:t>
            </w:r>
          </w:p>
        </w:tc>
        <w:tc>
          <w:tcPr>
            <w:tcW w:w="2693" w:type="dxa"/>
          </w:tcPr>
          <w:p w14:paraId="54B5FD77" w14:textId="77777777" w:rsidR="00E1043D" w:rsidRPr="00B171B5" w:rsidRDefault="00E1043D" w:rsidP="00152866">
            <w:r w:rsidRPr="00B171B5">
              <w:t>Не менее 1-го раза в неделю</w:t>
            </w:r>
          </w:p>
        </w:tc>
      </w:tr>
      <w:tr w:rsidR="00E1043D" w:rsidRPr="00B171B5" w14:paraId="13920867" w14:textId="77777777" w:rsidTr="000E3105">
        <w:tc>
          <w:tcPr>
            <w:tcW w:w="846" w:type="dxa"/>
          </w:tcPr>
          <w:p w14:paraId="23EA4714" w14:textId="77777777" w:rsidR="00E1043D" w:rsidRPr="00B171B5" w:rsidRDefault="00E1043D" w:rsidP="000E3105">
            <w:pPr>
              <w:jc w:val="both"/>
            </w:pPr>
            <w:r w:rsidRPr="00B171B5">
              <w:t>2.4</w:t>
            </w:r>
          </w:p>
        </w:tc>
        <w:tc>
          <w:tcPr>
            <w:tcW w:w="11765" w:type="dxa"/>
          </w:tcPr>
          <w:p w14:paraId="6DB57E30" w14:textId="77777777" w:rsidR="00E1043D" w:rsidRPr="00B171B5" w:rsidRDefault="00E1043D" w:rsidP="000E3105">
            <w:pPr>
              <w:jc w:val="both"/>
            </w:pPr>
            <w:r w:rsidRPr="00B171B5">
              <w:t>Периодическая уборка вертикальных поверхностей (отмыв) с применением специальных средств.</w:t>
            </w:r>
          </w:p>
        </w:tc>
        <w:tc>
          <w:tcPr>
            <w:tcW w:w="2693" w:type="dxa"/>
          </w:tcPr>
          <w:p w14:paraId="66B6F2EB" w14:textId="408DA566" w:rsidR="00E1043D" w:rsidRPr="00B171B5" w:rsidRDefault="00E1043D" w:rsidP="00152866">
            <w:r w:rsidRPr="00B171B5">
              <w:t xml:space="preserve">По мере необходимости </w:t>
            </w:r>
          </w:p>
        </w:tc>
      </w:tr>
    </w:tbl>
    <w:p w14:paraId="112AA60C" w14:textId="36C28D42" w:rsidR="00E1043D" w:rsidRPr="00B171B5" w:rsidRDefault="00E1043D" w:rsidP="00E44F09">
      <w:pPr>
        <w:jc w:val="both"/>
      </w:pPr>
    </w:p>
    <w:p w14:paraId="2C30C538" w14:textId="50D7020A" w:rsidR="00E1043D" w:rsidRPr="00B171B5" w:rsidRDefault="00E1043D" w:rsidP="00E1043D">
      <w:pPr>
        <w:jc w:val="both"/>
      </w:pPr>
      <w:r w:rsidRPr="00B171B5">
        <w:lastRenderedPageBreak/>
        <w:t xml:space="preserve">8. Оказываемые услуги должны быть безопасны для жизни, здоровья, имущества потребителя и окружающей среды при обычных условиях его использования, хранения, транспортировки и утилизации </w:t>
      </w:r>
    </w:p>
    <w:p w14:paraId="080A6977" w14:textId="77777777" w:rsidR="00E1043D" w:rsidRPr="00B171B5" w:rsidRDefault="00E1043D" w:rsidP="00E1043D">
      <w:pPr>
        <w:jc w:val="both"/>
      </w:pPr>
      <w:r w:rsidRPr="00B171B5">
        <w:t>9. Исполнитель обеспечивает выполнение на объекте необходимых противопожарных мероприятий, мероприятий по технике безопасности и охране окружающей среды во время выполнения работ.</w:t>
      </w:r>
    </w:p>
    <w:p w14:paraId="127CB4FA" w14:textId="77777777" w:rsidR="00E1043D" w:rsidRDefault="00E1043D" w:rsidP="00E1043D">
      <w:pPr>
        <w:jc w:val="both"/>
      </w:pPr>
    </w:p>
    <w:p w14:paraId="06540CA8" w14:textId="77777777" w:rsidR="00E1043D" w:rsidRPr="00B171B5" w:rsidRDefault="00E1043D" w:rsidP="00E1043D">
      <w:pPr>
        <w:jc w:val="both"/>
      </w:pPr>
    </w:p>
    <w:p w14:paraId="6176359D" w14:textId="7E673EBE" w:rsidR="00E1043D" w:rsidRPr="00B171B5" w:rsidRDefault="00E1043D" w:rsidP="00E1043D">
      <w:pPr>
        <w:jc w:val="both"/>
      </w:pPr>
      <w:r w:rsidRPr="00B171B5">
        <w:t>1</w:t>
      </w:r>
      <w:r w:rsidR="00295125">
        <w:t>0</w:t>
      </w:r>
      <w:r w:rsidRPr="00B171B5">
        <w:t>. ТРЕБОВАНИЯ К УСЛУГЕ ПРОФЕССИОНАЛЬНОЙ УБОРКИ – КЛИНИНГОВОЙ УСЛУГЕ</w:t>
      </w:r>
    </w:p>
    <w:p w14:paraId="0EF3A4CD" w14:textId="77777777" w:rsidR="00E1043D" w:rsidRPr="00B171B5" w:rsidRDefault="00E1043D" w:rsidP="00E1043D">
      <w:pPr>
        <w:jc w:val="both"/>
      </w:pPr>
    </w:p>
    <w:p w14:paraId="647B277C" w14:textId="2169EDD9" w:rsidR="00E1043D" w:rsidRPr="00B171B5" w:rsidRDefault="00E1043D" w:rsidP="00E1043D">
      <w:pPr>
        <w:jc w:val="both"/>
      </w:pPr>
      <w:r w:rsidRPr="00B171B5">
        <w:t xml:space="preserve">За сбор, </w:t>
      </w:r>
      <w:r w:rsidR="00152866" w:rsidRPr="00B171B5">
        <w:t>сортировку, стирку</w:t>
      </w:r>
      <w:r w:rsidRPr="00B171B5">
        <w:t xml:space="preserve"> и подготовку текстильных расходных материалов для уборки ответственность несет оператор пункта приема, обработки, подготовки и выдачи уборочных тележек и текстильных расходных материалов.</w:t>
      </w:r>
    </w:p>
    <w:p w14:paraId="63A69CE2" w14:textId="77777777" w:rsidR="00E1043D" w:rsidRPr="00B171B5" w:rsidRDefault="00E1043D" w:rsidP="00E1043D">
      <w:pPr>
        <w:jc w:val="both"/>
      </w:pPr>
      <w:r w:rsidRPr="00B171B5">
        <w:t>Для текущей и генеральной уборок должны использоваться дезинфицирующие и моющие средства, разрешенные и согласованные Заказчиком.</w:t>
      </w:r>
    </w:p>
    <w:p w14:paraId="09DD65F8" w14:textId="77777777" w:rsidR="00E1043D" w:rsidRPr="00B171B5" w:rsidRDefault="00E1043D" w:rsidP="00E1043D">
      <w:pPr>
        <w:jc w:val="both"/>
      </w:pPr>
      <w:r w:rsidRPr="00B171B5">
        <w:t xml:space="preserve"> Исполнитель должен самостоятельно определять материал мягкого инвентаря и уровень влажности в зависимости от типа покрытий.</w:t>
      </w:r>
    </w:p>
    <w:p w14:paraId="0D9D82BC" w14:textId="77777777" w:rsidR="00E1043D" w:rsidRPr="00B171B5" w:rsidRDefault="00E1043D" w:rsidP="00E1043D">
      <w:pPr>
        <w:jc w:val="both"/>
      </w:pPr>
      <w:r w:rsidRPr="00B171B5">
        <w:t xml:space="preserve"> Моющие и дезинфицирующие средства должны обладать низкой токсичностью при ингаляционном воздействии, не иметь резкого запаха, выраженного раздражающего действия на кожу и слизистые оболочки глаз и верхних дыхательных путей. Рабочие растворы не должны оказывать аллергенного и сенсибилизирующего действия на организм человека при соблюдении режима их использования в соответствии с инструкцией.</w:t>
      </w:r>
    </w:p>
    <w:p w14:paraId="6EAD1D24" w14:textId="77777777" w:rsidR="00E1043D" w:rsidRPr="00B171B5" w:rsidRDefault="00E1043D" w:rsidP="00E1043D">
      <w:pPr>
        <w:jc w:val="both"/>
      </w:pPr>
      <w:r w:rsidRPr="00B171B5">
        <w:t xml:space="preserve">Мытье оконных стекол проводится по мере необходимости, но не реже 2 раз в год, в том числе методом промышленного альпинизма. </w:t>
      </w:r>
    </w:p>
    <w:p w14:paraId="0243ECC9" w14:textId="77777777" w:rsidR="00E1043D" w:rsidRPr="00B171B5" w:rsidRDefault="00E1043D" w:rsidP="00E1043D">
      <w:pPr>
        <w:jc w:val="both"/>
      </w:pPr>
      <w:r w:rsidRPr="00B171B5">
        <w:t>Протирка оконных рам и стекол с внутренней стороны с применением специализированных средств – не менее 1 раза в неделю</w:t>
      </w:r>
    </w:p>
    <w:p w14:paraId="02DF947E" w14:textId="77777777" w:rsidR="00E1043D" w:rsidRPr="00B171B5" w:rsidRDefault="00E1043D" w:rsidP="00E1043D">
      <w:pPr>
        <w:jc w:val="both"/>
      </w:pPr>
      <w:r w:rsidRPr="00B171B5">
        <w:t>Сезонный промыв окон – 2 раза в год с внутренней и внешней сторон.</w:t>
      </w:r>
    </w:p>
    <w:p w14:paraId="56506577" w14:textId="2C7B83CF" w:rsidR="00E1043D" w:rsidRPr="00B171B5" w:rsidRDefault="00E1043D" w:rsidP="00E1043D">
      <w:pPr>
        <w:jc w:val="both"/>
      </w:pPr>
      <w:r w:rsidRPr="00B171B5">
        <w:t xml:space="preserve">При проведении генеральной уборки </w:t>
      </w:r>
      <w:r w:rsidR="00E44F09">
        <w:t xml:space="preserve">необходимо </w:t>
      </w:r>
      <w:r w:rsidR="00152866">
        <w:t xml:space="preserve">руководствоваться </w:t>
      </w:r>
      <w:r w:rsidR="00152866" w:rsidRPr="00B171B5">
        <w:t>СанПин</w:t>
      </w:r>
      <w:r>
        <w:t xml:space="preserve"> 3</w:t>
      </w:r>
      <w:r w:rsidRPr="00B171B5">
        <w:t>.</w:t>
      </w:r>
      <w:r>
        <w:t>3686-21</w:t>
      </w:r>
    </w:p>
    <w:p w14:paraId="65515FD7" w14:textId="77777777" w:rsidR="00E1043D" w:rsidRPr="00B171B5" w:rsidRDefault="00E1043D" w:rsidP="00E1043D">
      <w:pPr>
        <w:jc w:val="both"/>
      </w:pPr>
      <w:r w:rsidRPr="00B171B5">
        <w:t xml:space="preserve">Устранение текущих дефектов отделки (ликвидация протечек на потолках и стенах, следов сырости, плесени, восстановление дефектов напольных покрытий и других), произошедших по вине Исполнителя, проводится незамедлительно за счет и средствами Исполнителя. </w:t>
      </w:r>
    </w:p>
    <w:p w14:paraId="7DD69697" w14:textId="77777777" w:rsidR="00E1043D" w:rsidRPr="00B171B5" w:rsidRDefault="00E1043D" w:rsidP="00E1043D">
      <w:pPr>
        <w:jc w:val="both"/>
      </w:pPr>
      <w:r w:rsidRPr="00B171B5">
        <w:t>Уборка высокоуровневых поверхностей производится без специализированной техники, с помощью телескопического инвентаря для уборки помещений:</w:t>
      </w:r>
    </w:p>
    <w:p w14:paraId="2C5C16BE" w14:textId="77777777" w:rsidR="00E1043D" w:rsidRPr="00B171B5" w:rsidRDefault="00E1043D" w:rsidP="00E1043D">
      <w:pPr>
        <w:jc w:val="both"/>
      </w:pPr>
      <w:r w:rsidRPr="00B171B5">
        <w:t>для ежедневной – на уровень высоты шкафа.</w:t>
      </w:r>
    </w:p>
    <w:p w14:paraId="63E14279" w14:textId="77777777" w:rsidR="00E1043D" w:rsidRPr="00B171B5" w:rsidRDefault="00E1043D" w:rsidP="00E1043D">
      <w:pPr>
        <w:jc w:val="both"/>
      </w:pPr>
      <w:r w:rsidRPr="00B171B5">
        <w:t>Для генеральной комплексной – высота поверхностей не более 3,0 м.</w:t>
      </w:r>
    </w:p>
    <w:p w14:paraId="53C018C9" w14:textId="77777777" w:rsidR="00E1043D" w:rsidRPr="00B171B5" w:rsidRDefault="00E1043D" w:rsidP="00E1043D">
      <w:pPr>
        <w:jc w:val="both"/>
      </w:pPr>
    </w:p>
    <w:p w14:paraId="0B83C864" w14:textId="77777777" w:rsidR="00E1043D" w:rsidRPr="00B171B5" w:rsidRDefault="00E1043D" w:rsidP="00E1043D">
      <w:pPr>
        <w:jc w:val="both"/>
      </w:pPr>
      <w:r w:rsidRPr="00B171B5">
        <w:t>Во время оказания услуг по уборке помещений Исполнителю необходимо руководствоваться минимальной периодичностью каждой операции в день, в соответствии с нижеследующей таблицей:</w:t>
      </w:r>
    </w:p>
    <w:p w14:paraId="59AB50FC" w14:textId="77777777" w:rsidR="00E1043D" w:rsidRPr="00B171B5" w:rsidRDefault="00E1043D" w:rsidP="00E1043D">
      <w:pPr>
        <w:jc w:val="both"/>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930"/>
        <w:gridCol w:w="4536"/>
      </w:tblGrid>
      <w:tr w:rsidR="00E1043D" w:rsidRPr="00B171B5" w14:paraId="1B1E514D" w14:textId="77777777" w:rsidTr="000E3105">
        <w:tc>
          <w:tcPr>
            <w:tcW w:w="846" w:type="dxa"/>
          </w:tcPr>
          <w:p w14:paraId="1C4EB747" w14:textId="77777777" w:rsidR="00E1043D" w:rsidRPr="00B171B5" w:rsidRDefault="00E1043D" w:rsidP="000E3105">
            <w:pPr>
              <w:jc w:val="both"/>
            </w:pPr>
            <w:r w:rsidRPr="00B171B5">
              <w:t>№ п/п</w:t>
            </w:r>
          </w:p>
        </w:tc>
        <w:tc>
          <w:tcPr>
            <w:tcW w:w="8930" w:type="dxa"/>
          </w:tcPr>
          <w:p w14:paraId="12D9EF92" w14:textId="77777777" w:rsidR="00E1043D" w:rsidRPr="00B171B5" w:rsidRDefault="00E1043D" w:rsidP="000E3105">
            <w:pPr>
              <w:jc w:val="both"/>
            </w:pPr>
            <w:r w:rsidRPr="00B171B5">
              <w:t>Описание работ и виды услуг</w:t>
            </w:r>
          </w:p>
        </w:tc>
        <w:tc>
          <w:tcPr>
            <w:tcW w:w="4536" w:type="dxa"/>
          </w:tcPr>
          <w:p w14:paraId="4DC8602C" w14:textId="77777777" w:rsidR="00E1043D" w:rsidRPr="00B171B5" w:rsidRDefault="00E1043D" w:rsidP="000E3105">
            <w:pPr>
              <w:jc w:val="both"/>
            </w:pPr>
            <w:r w:rsidRPr="00B171B5">
              <w:t>Периодичность выполнения</w:t>
            </w:r>
          </w:p>
        </w:tc>
      </w:tr>
      <w:tr w:rsidR="00E1043D" w:rsidRPr="00B171B5" w14:paraId="2A8BAD4F" w14:textId="77777777" w:rsidTr="000E3105">
        <w:tc>
          <w:tcPr>
            <w:tcW w:w="14312" w:type="dxa"/>
            <w:gridSpan w:val="3"/>
          </w:tcPr>
          <w:p w14:paraId="7521BE3A" w14:textId="77777777" w:rsidR="00E1043D" w:rsidRPr="00EF3A2F" w:rsidRDefault="00E1043D" w:rsidP="000E3105">
            <w:pPr>
              <w:jc w:val="both"/>
              <w:rPr>
                <w:i/>
                <w:iCs/>
              </w:rPr>
            </w:pPr>
            <w:r w:rsidRPr="00B171B5">
              <w:t xml:space="preserve"> </w:t>
            </w:r>
            <w:r w:rsidRPr="00EF3A2F">
              <w:rPr>
                <w:i/>
                <w:iCs/>
              </w:rPr>
              <w:t xml:space="preserve">Комплексная уборка </w:t>
            </w:r>
          </w:p>
        </w:tc>
      </w:tr>
      <w:tr w:rsidR="00E1043D" w:rsidRPr="00B171B5" w14:paraId="4EAFA8C8" w14:textId="77777777" w:rsidTr="000E3105">
        <w:tc>
          <w:tcPr>
            <w:tcW w:w="846" w:type="dxa"/>
          </w:tcPr>
          <w:p w14:paraId="4B847B74" w14:textId="77777777" w:rsidR="00E1043D" w:rsidRPr="00B171B5" w:rsidRDefault="00E1043D" w:rsidP="000E3105">
            <w:pPr>
              <w:jc w:val="both"/>
            </w:pPr>
            <w:r w:rsidRPr="00B171B5">
              <w:t>1</w:t>
            </w:r>
          </w:p>
        </w:tc>
        <w:tc>
          <w:tcPr>
            <w:tcW w:w="13466" w:type="dxa"/>
            <w:gridSpan w:val="2"/>
          </w:tcPr>
          <w:p w14:paraId="3480DD1E" w14:textId="77777777" w:rsidR="00E1043D" w:rsidRPr="00B171B5" w:rsidRDefault="00E1043D" w:rsidP="000E3105">
            <w:pPr>
              <w:jc w:val="both"/>
            </w:pPr>
            <w:r w:rsidRPr="00B171B5">
              <w:t>Уборка входных групп, холлов, посетительских, тамбуров, коридоров и лестничных маршей</w:t>
            </w:r>
          </w:p>
        </w:tc>
      </w:tr>
      <w:tr w:rsidR="00E1043D" w:rsidRPr="00B171B5" w14:paraId="44F979AF" w14:textId="77777777" w:rsidTr="00152866">
        <w:tc>
          <w:tcPr>
            <w:tcW w:w="846" w:type="dxa"/>
          </w:tcPr>
          <w:p w14:paraId="43EAD52D" w14:textId="77777777" w:rsidR="00E1043D" w:rsidRPr="00B171B5" w:rsidRDefault="00E1043D" w:rsidP="000E3105">
            <w:pPr>
              <w:jc w:val="both"/>
            </w:pPr>
            <w:r w:rsidRPr="00B171B5">
              <w:t>1.1</w:t>
            </w:r>
          </w:p>
        </w:tc>
        <w:tc>
          <w:tcPr>
            <w:tcW w:w="8930" w:type="dxa"/>
          </w:tcPr>
          <w:p w14:paraId="2300F4FE" w14:textId="77777777" w:rsidR="00E1043D" w:rsidRPr="00B171B5" w:rsidRDefault="00E1043D" w:rsidP="000E3105">
            <w:pPr>
              <w:jc w:val="both"/>
            </w:pPr>
            <w:r w:rsidRPr="00B171B5">
              <w:t>Вынос мусора и замена мусорных пакетов</w:t>
            </w:r>
          </w:p>
        </w:tc>
        <w:tc>
          <w:tcPr>
            <w:tcW w:w="4536" w:type="dxa"/>
            <w:vAlign w:val="center"/>
          </w:tcPr>
          <w:p w14:paraId="76C37F59" w14:textId="77777777" w:rsidR="00E1043D" w:rsidRPr="00B171B5" w:rsidRDefault="00E1043D" w:rsidP="00152866">
            <w:r w:rsidRPr="00B171B5">
              <w:t xml:space="preserve">По мере заполнения, но менее 2-х раз в день </w:t>
            </w:r>
          </w:p>
        </w:tc>
      </w:tr>
      <w:tr w:rsidR="00E1043D" w:rsidRPr="00B171B5" w14:paraId="2E14A57D" w14:textId="77777777" w:rsidTr="00152866">
        <w:tc>
          <w:tcPr>
            <w:tcW w:w="846" w:type="dxa"/>
          </w:tcPr>
          <w:p w14:paraId="31BE0E42" w14:textId="77777777" w:rsidR="00E1043D" w:rsidRPr="00B171B5" w:rsidRDefault="00E1043D" w:rsidP="000E3105">
            <w:pPr>
              <w:jc w:val="both"/>
            </w:pPr>
            <w:r w:rsidRPr="00B171B5">
              <w:lastRenderedPageBreak/>
              <w:t>1.2</w:t>
            </w:r>
          </w:p>
        </w:tc>
        <w:tc>
          <w:tcPr>
            <w:tcW w:w="8930" w:type="dxa"/>
          </w:tcPr>
          <w:p w14:paraId="6335D217" w14:textId="77777777" w:rsidR="00E1043D" w:rsidRPr="00B171B5" w:rsidRDefault="00E1043D" w:rsidP="000E3105">
            <w:pPr>
              <w:jc w:val="both"/>
            </w:pPr>
            <w:r w:rsidRPr="00B171B5">
              <w:t>Обработка поверхностей мусорных корзин с применением моющее-дезинфицирующих средств</w:t>
            </w:r>
            <w:r w:rsidRPr="00B171B5">
              <w:tab/>
              <w:t xml:space="preserve"> </w:t>
            </w:r>
          </w:p>
        </w:tc>
        <w:tc>
          <w:tcPr>
            <w:tcW w:w="4536" w:type="dxa"/>
            <w:vAlign w:val="center"/>
          </w:tcPr>
          <w:p w14:paraId="22C9AD93" w14:textId="77777777" w:rsidR="00E1043D" w:rsidRPr="00B171B5" w:rsidRDefault="00E1043D" w:rsidP="00152866">
            <w:r w:rsidRPr="00B171B5">
              <w:t>После каждого опустошения, но не менее 2-х раз в день</w:t>
            </w:r>
          </w:p>
        </w:tc>
      </w:tr>
      <w:tr w:rsidR="00E1043D" w:rsidRPr="00B171B5" w14:paraId="20E6441B" w14:textId="77777777" w:rsidTr="00152866">
        <w:tc>
          <w:tcPr>
            <w:tcW w:w="846" w:type="dxa"/>
          </w:tcPr>
          <w:p w14:paraId="691D7204" w14:textId="77777777" w:rsidR="00E1043D" w:rsidRPr="00B171B5" w:rsidRDefault="00E1043D" w:rsidP="000E3105">
            <w:pPr>
              <w:jc w:val="both"/>
            </w:pPr>
            <w:r w:rsidRPr="00B171B5">
              <w:t>1.3</w:t>
            </w:r>
          </w:p>
        </w:tc>
        <w:tc>
          <w:tcPr>
            <w:tcW w:w="8930" w:type="dxa"/>
          </w:tcPr>
          <w:p w14:paraId="29ABF9D7" w14:textId="55873DCA" w:rsidR="00E1043D" w:rsidRPr="00B171B5" w:rsidRDefault="00E1043D" w:rsidP="000E3105">
            <w:pPr>
              <w:jc w:val="both"/>
            </w:pPr>
            <w:r w:rsidRPr="00B171B5">
              <w:t xml:space="preserve">Обработка поверхностей подоконников, перил, дверей, дверных рам, дверных ручек, доводчиков. Декоративных предметов интерьера, панели вызова, указателей и табличек эвакуации с </w:t>
            </w:r>
            <w:r w:rsidR="00152866" w:rsidRPr="00B171B5">
              <w:t>применением моющее</w:t>
            </w:r>
            <w:r w:rsidRPr="00B171B5">
              <w:t>-дезинфицирующих средств</w:t>
            </w:r>
            <w:r w:rsidRPr="00B171B5">
              <w:tab/>
            </w:r>
          </w:p>
        </w:tc>
        <w:tc>
          <w:tcPr>
            <w:tcW w:w="4536" w:type="dxa"/>
            <w:vAlign w:val="center"/>
          </w:tcPr>
          <w:p w14:paraId="459C86A5" w14:textId="77777777" w:rsidR="00E1043D" w:rsidRPr="00B171B5" w:rsidRDefault="00E1043D" w:rsidP="00152866">
            <w:r w:rsidRPr="00B171B5">
              <w:t xml:space="preserve"> По мере необходимости, но менее 2-х раз в день </w:t>
            </w:r>
          </w:p>
        </w:tc>
      </w:tr>
      <w:tr w:rsidR="00E1043D" w:rsidRPr="00B171B5" w14:paraId="4B418F7E" w14:textId="77777777" w:rsidTr="00152866">
        <w:tc>
          <w:tcPr>
            <w:tcW w:w="846" w:type="dxa"/>
          </w:tcPr>
          <w:p w14:paraId="3CCF8352" w14:textId="77777777" w:rsidR="00E1043D" w:rsidRPr="00B171B5" w:rsidRDefault="00E1043D" w:rsidP="000E3105">
            <w:pPr>
              <w:jc w:val="both"/>
            </w:pPr>
            <w:r w:rsidRPr="00B171B5">
              <w:t>1.4</w:t>
            </w:r>
          </w:p>
        </w:tc>
        <w:tc>
          <w:tcPr>
            <w:tcW w:w="8930" w:type="dxa"/>
          </w:tcPr>
          <w:p w14:paraId="7FEDAD83" w14:textId="77777777" w:rsidR="00E1043D" w:rsidRPr="00B171B5" w:rsidRDefault="00E1043D" w:rsidP="000E3105">
            <w:pPr>
              <w:jc w:val="both"/>
            </w:pPr>
            <w:r w:rsidRPr="00B171B5">
              <w:t xml:space="preserve">Обработка поверхностей выключателей, розеток, </w:t>
            </w:r>
            <w:proofErr w:type="spellStart"/>
            <w:r w:rsidRPr="00B171B5">
              <w:t>электрокоробов</w:t>
            </w:r>
            <w:proofErr w:type="spellEnd"/>
            <w:r w:rsidRPr="00B171B5">
              <w:t>, системы пожарной сигнализации, радиаторов отопления</w:t>
            </w:r>
          </w:p>
        </w:tc>
        <w:tc>
          <w:tcPr>
            <w:tcW w:w="4536" w:type="dxa"/>
            <w:vAlign w:val="center"/>
          </w:tcPr>
          <w:p w14:paraId="5C267ACA" w14:textId="77777777" w:rsidR="00E1043D" w:rsidRPr="00B171B5" w:rsidRDefault="00E1043D" w:rsidP="00152866">
            <w:r w:rsidRPr="00B171B5">
              <w:t>Не менее 2-х раз в день</w:t>
            </w:r>
          </w:p>
        </w:tc>
      </w:tr>
      <w:tr w:rsidR="00E1043D" w:rsidRPr="00B171B5" w14:paraId="76C38E4E" w14:textId="77777777" w:rsidTr="00152866">
        <w:tc>
          <w:tcPr>
            <w:tcW w:w="846" w:type="dxa"/>
          </w:tcPr>
          <w:p w14:paraId="2D2AB522" w14:textId="77777777" w:rsidR="00E1043D" w:rsidRPr="00B171B5" w:rsidRDefault="00E1043D" w:rsidP="000E3105">
            <w:pPr>
              <w:jc w:val="both"/>
            </w:pPr>
            <w:r w:rsidRPr="00B171B5">
              <w:t>1.5</w:t>
            </w:r>
          </w:p>
        </w:tc>
        <w:tc>
          <w:tcPr>
            <w:tcW w:w="8930" w:type="dxa"/>
          </w:tcPr>
          <w:p w14:paraId="5A73A374" w14:textId="77777777" w:rsidR="00E1043D" w:rsidRPr="00B171B5" w:rsidRDefault="00E1043D" w:rsidP="000E3105">
            <w:pPr>
              <w:jc w:val="both"/>
            </w:pPr>
            <w:r w:rsidRPr="00B171B5">
              <w:t xml:space="preserve"> Обработка поверхностей пожарного оборудования (пожарных шкафов) и вентиляционных решеток</w:t>
            </w:r>
            <w:r w:rsidRPr="00B171B5">
              <w:tab/>
            </w:r>
          </w:p>
        </w:tc>
        <w:tc>
          <w:tcPr>
            <w:tcW w:w="4536" w:type="dxa"/>
            <w:vAlign w:val="center"/>
          </w:tcPr>
          <w:p w14:paraId="21528BA2" w14:textId="77777777" w:rsidR="00E1043D" w:rsidRPr="00B171B5" w:rsidRDefault="00E1043D" w:rsidP="00152866">
            <w:r w:rsidRPr="00B171B5">
              <w:t>Не менее 1 раза в день</w:t>
            </w:r>
          </w:p>
        </w:tc>
      </w:tr>
      <w:tr w:rsidR="00E1043D" w:rsidRPr="00B171B5" w14:paraId="0CB38B61" w14:textId="77777777" w:rsidTr="00152866">
        <w:tc>
          <w:tcPr>
            <w:tcW w:w="846" w:type="dxa"/>
          </w:tcPr>
          <w:p w14:paraId="473738FA" w14:textId="77777777" w:rsidR="00E1043D" w:rsidRPr="00B171B5" w:rsidRDefault="00E1043D" w:rsidP="000E3105">
            <w:pPr>
              <w:jc w:val="both"/>
            </w:pPr>
            <w:r w:rsidRPr="00B171B5">
              <w:t>1.6</w:t>
            </w:r>
          </w:p>
        </w:tc>
        <w:tc>
          <w:tcPr>
            <w:tcW w:w="8930" w:type="dxa"/>
          </w:tcPr>
          <w:p w14:paraId="2C91A55D" w14:textId="2B572B0B" w:rsidR="00E1043D" w:rsidRPr="00B171B5" w:rsidRDefault="00E1043D" w:rsidP="000E3105">
            <w:pPr>
              <w:jc w:val="both"/>
            </w:pPr>
            <w:r w:rsidRPr="00B171B5">
              <w:t>Обработка поверхности мебели (столы, шкафы, полки, стулья, кресла, диваны, перегородки и т.д.) с применением моющее-дезинфицирующих средств</w:t>
            </w:r>
          </w:p>
        </w:tc>
        <w:tc>
          <w:tcPr>
            <w:tcW w:w="4536" w:type="dxa"/>
            <w:vAlign w:val="center"/>
          </w:tcPr>
          <w:p w14:paraId="6A81B2C1" w14:textId="77777777" w:rsidR="00E1043D" w:rsidRPr="00B171B5" w:rsidRDefault="00E1043D" w:rsidP="00152866">
            <w:r w:rsidRPr="00B171B5">
              <w:t>По мере необходимости, не менее 2-х раз в день</w:t>
            </w:r>
          </w:p>
        </w:tc>
      </w:tr>
      <w:tr w:rsidR="00E1043D" w:rsidRPr="00B171B5" w14:paraId="0351C9F5" w14:textId="77777777" w:rsidTr="00152866">
        <w:tc>
          <w:tcPr>
            <w:tcW w:w="846" w:type="dxa"/>
          </w:tcPr>
          <w:p w14:paraId="5EF6C5FA" w14:textId="77777777" w:rsidR="00E1043D" w:rsidRPr="00B171B5" w:rsidRDefault="00E1043D" w:rsidP="000E3105">
            <w:pPr>
              <w:jc w:val="both"/>
            </w:pPr>
            <w:r w:rsidRPr="00B171B5">
              <w:t>1.7</w:t>
            </w:r>
          </w:p>
        </w:tc>
        <w:tc>
          <w:tcPr>
            <w:tcW w:w="8930" w:type="dxa"/>
          </w:tcPr>
          <w:p w14:paraId="3C15FB6F" w14:textId="77777777" w:rsidR="00E1043D" w:rsidRPr="00B171B5" w:rsidRDefault="00E1043D" w:rsidP="000E3105">
            <w:pPr>
              <w:jc w:val="both"/>
            </w:pPr>
            <w:r w:rsidRPr="00B171B5">
              <w:t>Обработка всех хромированных, металлических поверхностей</w:t>
            </w:r>
            <w:r w:rsidRPr="00B171B5">
              <w:tab/>
            </w:r>
          </w:p>
        </w:tc>
        <w:tc>
          <w:tcPr>
            <w:tcW w:w="4536" w:type="dxa"/>
            <w:vAlign w:val="center"/>
          </w:tcPr>
          <w:p w14:paraId="325BB594" w14:textId="62AE4315" w:rsidR="00E1043D" w:rsidRPr="00B171B5" w:rsidRDefault="00E1043D" w:rsidP="00152866">
            <w:r w:rsidRPr="00B171B5">
              <w:t>Не менее 2-</w:t>
            </w:r>
            <w:r w:rsidR="00152866" w:rsidRPr="00B171B5">
              <w:t>х раз</w:t>
            </w:r>
            <w:r w:rsidRPr="00B171B5">
              <w:t xml:space="preserve"> в день</w:t>
            </w:r>
          </w:p>
        </w:tc>
      </w:tr>
      <w:tr w:rsidR="00E1043D" w:rsidRPr="00B171B5" w14:paraId="21710F2F" w14:textId="77777777" w:rsidTr="00152866">
        <w:tc>
          <w:tcPr>
            <w:tcW w:w="846" w:type="dxa"/>
          </w:tcPr>
          <w:p w14:paraId="73BD71A6" w14:textId="77777777" w:rsidR="00E1043D" w:rsidRPr="00B171B5" w:rsidRDefault="00E1043D" w:rsidP="000E3105">
            <w:pPr>
              <w:jc w:val="both"/>
            </w:pPr>
            <w:r w:rsidRPr="00B171B5">
              <w:t>1.8</w:t>
            </w:r>
          </w:p>
        </w:tc>
        <w:tc>
          <w:tcPr>
            <w:tcW w:w="8930" w:type="dxa"/>
          </w:tcPr>
          <w:p w14:paraId="45BDEF9B" w14:textId="77777777" w:rsidR="00E1043D" w:rsidRPr="00B171B5" w:rsidRDefault="00E1043D" w:rsidP="000E3105">
            <w:pPr>
              <w:jc w:val="both"/>
            </w:pPr>
            <w:r w:rsidRPr="00B171B5">
              <w:t>Обработка всех поверхностей и удаление загрязнений, натирка зеркальных и стеклянных поверхностей</w:t>
            </w:r>
          </w:p>
        </w:tc>
        <w:tc>
          <w:tcPr>
            <w:tcW w:w="4536" w:type="dxa"/>
            <w:vAlign w:val="center"/>
          </w:tcPr>
          <w:p w14:paraId="229DF948" w14:textId="77777777" w:rsidR="00E1043D" w:rsidRPr="00B171B5" w:rsidRDefault="00E1043D" w:rsidP="00152866">
            <w:r w:rsidRPr="00B171B5">
              <w:t>Не реже 2-х раз в день</w:t>
            </w:r>
          </w:p>
        </w:tc>
      </w:tr>
      <w:tr w:rsidR="00E1043D" w:rsidRPr="00B171B5" w14:paraId="11CA1A8C" w14:textId="77777777" w:rsidTr="00152866">
        <w:tc>
          <w:tcPr>
            <w:tcW w:w="846" w:type="dxa"/>
          </w:tcPr>
          <w:p w14:paraId="09603141" w14:textId="77777777" w:rsidR="00E1043D" w:rsidRPr="00B171B5" w:rsidRDefault="00E1043D" w:rsidP="000E3105">
            <w:pPr>
              <w:jc w:val="both"/>
            </w:pPr>
            <w:r w:rsidRPr="00B171B5">
              <w:t>1.9</w:t>
            </w:r>
          </w:p>
        </w:tc>
        <w:tc>
          <w:tcPr>
            <w:tcW w:w="8930" w:type="dxa"/>
          </w:tcPr>
          <w:p w14:paraId="4A4E4069" w14:textId="77777777" w:rsidR="00E1043D" w:rsidRPr="00B171B5" w:rsidRDefault="00E1043D" w:rsidP="000E3105">
            <w:pPr>
              <w:jc w:val="both"/>
            </w:pPr>
            <w:r w:rsidRPr="00B171B5">
              <w:t>Обработка всех поверхностей стен с применением моющее-дезинфицирующих средств</w:t>
            </w:r>
            <w:r w:rsidRPr="00B171B5">
              <w:tab/>
              <w:t xml:space="preserve"> </w:t>
            </w:r>
          </w:p>
        </w:tc>
        <w:tc>
          <w:tcPr>
            <w:tcW w:w="4536" w:type="dxa"/>
            <w:vAlign w:val="center"/>
          </w:tcPr>
          <w:p w14:paraId="3709E605" w14:textId="77777777" w:rsidR="00E1043D" w:rsidRPr="00B171B5" w:rsidRDefault="00E1043D" w:rsidP="00152866">
            <w:r w:rsidRPr="00B171B5">
              <w:t>Не менее 1раза в месяц</w:t>
            </w:r>
          </w:p>
        </w:tc>
      </w:tr>
      <w:tr w:rsidR="00E1043D" w:rsidRPr="00B171B5" w14:paraId="7D600D47" w14:textId="77777777" w:rsidTr="00152866">
        <w:tc>
          <w:tcPr>
            <w:tcW w:w="846" w:type="dxa"/>
          </w:tcPr>
          <w:p w14:paraId="11692057" w14:textId="77777777" w:rsidR="00E1043D" w:rsidRPr="00B171B5" w:rsidRDefault="00E1043D" w:rsidP="000E3105">
            <w:pPr>
              <w:jc w:val="both"/>
            </w:pPr>
            <w:r w:rsidRPr="00B171B5">
              <w:t>1.10</w:t>
            </w:r>
          </w:p>
        </w:tc>
        <w:tc>
          <w:tcPr>
            <w:tcW w:w="8930" w:type="dxa"/>
          </w:tcPr>
          <w:p w14:paraId="090A54EB" w14:textId="4A1B0C54" w:rsidR="00E1043D" w:rsidRPr="00B171B5" w:rsidRDefault="00E1043D" w:rsidP="000E3105">
            <w:pPr>
              <w:jc w:val="both"/>
            </w:pPr>
            <w:r w:rsidRPr="00B171B5">
              <w:t>Удаление липких субстанций, загрязнений, влажная уборка твердых напольных покрытий с применением моющее-дезинфицирующих средств</w:t>
            </w:r>
            <w:r w:rsidRPr="00B171B5">
              <w:tab/>
              <w:t xml:space="preserve"> </w:t>
            </w:r>
          </w:p>
        </w:tc>
        <w:tc>
          <w:tcPr>
            <w:tcW w:w="4536" w:type="dxa"/>
            <w:vAlign w:val="center"/>
          </w:tcPr>
          <w:p w14:paraId="6C686E65" w14:textId="77777777" w:rsidR="00E1043D" w:rsidRPr="00B171B5" w:rsidRDefault="00E1043D" w:rsidP="00152866">
            <w:r w:rsidRPr="00B171B5">
              <w:t>По мере необходимости, но не менее 2-х раз в день</w:t>
            </w:r>
          </w:p>
        </w:tc>
      </w:tr>
      <w:tr w:rsidR="00E1043D" w:rsidRPr="00B171B5" w14:paraId="17D0C881" w14:textId="77777777" w:rsidTr="00152866">
        <w:tc>
          <w:tcPr>
            <w:tcW w:w="846" w:type="dxa"/>
          </w:tcPr>
          <w:p w14:paraId="68EA4EE8" w14:textId="77777777" w:rsidR="00E1043D" w:rsidRPr="00B171B5" w:rsidRDefault="00E1043D" w:rsidP="000E3105">
            <w:pPr>
              <w:jc w:val="both"/>
            </w:pPr>
            <w:r w:rsidRPr="00B171B5">
              <w:t>1.11</w:t>
            </w:r>
          </w:p>
        </w:tc>
        <w:tc>
          <w:tcPr>
            <w:tcW w:w="8930" w:type="dxa"/>
          </w:tcPr>
          <w:p w14:paraId="7FE20CB1" w14:textId="77777777" w:rsidR="00E1043D" w:rsidRPr="00B171B5" w:rsidRDefault="00E1043D" w:rsidP="000E3105">
            <w:pPr>
              <w:jc w:val="both"/>
            </w:pPr>
            <w:r w:rsidRPr="00B171B5">
              <w:t>Вакуумная сухая уборка ковровых и грязезащитных покрытий, удаление грязи из-под резиновых ковриков входных групп</w:t>
            </w:r>
          </w:p>
        </w:tc>
        <w:tc>
          <w:tcPr>
            <w:tcW w:w="4536" w:type="dxa"/>
            <w:vAlign w:val="center"/>
          </w:tcPr>
          <w:p w14:paraId="1E0DF084" w14:textId="77777777" w:rsidR="00E1043D" w:rsidRPr="00B171B5" w:rsidRDefault="00E1043D" w:rsidP="00152866">
            <w:r w:rsidRPr="00B171B5">
              <w:t>По мере необходимости, но не реже 1-го раза в день</w:t>
            </w:r>
          </w:p>
        </w:tc>
      </w:tr>
      <w:tr w:rsidR="00E1043D" w:rsidRPr="00B171B5" w14:paraId="072FF0AD" w14:textId="77777777" w:rsidTr="00152866">
        <w:tc>
          <w:tcPr>
            <w:tcW w:w="846" w:type="dxa"/>
          </w:tcPr>
          <w:p w14:paraId="3FA8BA74" w14:textId="77777777" w:rsidR="00E1043D" w:rsidRPr="00B171B5" w:rsidRDefault="00E1043D" w:rsidP="000E3105">
            <w:pPr>
              <w:jc w:val="both"/>
            </w:pPr>
            <w:r w:rsidRPr="00B171B5">
              <w:t>1.12</w:t>
            </w:r>
          </w:p>
        </w:tc>
        <w:tc>
          <w:tcPr>
            <w:tcW w:w="8930" w:type="dxa"/>
          </w:tcPr>
          <w:p w14:paraId="4705D9D1" w14:textId="77777777" w:rsidR="00E1043D" w:rsidRPr="00B171B5" w:rsidRDefault="00E1043D" w:rsidP="000E3105">
            <w:pPr>
              <w:jc w:val="both"/>
            </w:pPr>
            <w:r w:rsidRPr="00B171B5">
              <w:t>Обработка поверхностей плафонов ламп дневного освещения в коридорах и на этаже</w:t>
            </w:r>
          </w:p>
        </w:tc>
        <w:tc>
          <w:tcPr>
            <w:tcW w:w="4536" w:type="dxa"/>
            <w:vAlign w:val="center"/>
          </w:tcPr>
          <w:p w14:paraId="4682136C" w14:textId="77777777" w:rsidR="00E1043D" w:rsidRPr="00B171B5" w:rsidRDefault="00E1043D" w:rsidP="00152866">
            <w:r w:rsidRPr="00B171B5">
              <w:t xml:space="preserve">1 раз в месяц </w:t>
            </w:r>
          </w:p>
        </w:tc>
      </w:tr>
      <w:tr w:rsidR="00E1043D" w:rsidRPr="00B171B5" w14:paraId="50F5AE29" w14:textId="77777777" w:rsidTr="00152866">
        <w:tc>
          <w:tcPr>
            <w:tcW w:w="846" w:type="dxa"/>
          </w:tcPr>
          <w:p w14:paraId="5530D98A" w14:textId="77777777" w:rsidR="00E1043D" w:rsidRPr="00B171B5" w:rsidRDefault="00E1043D" w:rsidP="000E3105">
            <w:pPr>
              <w:jc w:val="both"/>
            </w:pPr>
            <w:r w:rsidRPr="00B171B5">
              <w:t>1.13</w:t>
            </w:r>
          </w:p>
        </w:tc>
        <w:tc>
          <w:tcPr>
            <w:tcW w:w="8930" w:type="dxa"/>
          </w:tcPr>
          <w:p w14:paraId="4E1661EB" w14:textId="77777777" w:rsidR="00E1043D" w:rsidRPr="00B171B5" w:rsidRDefault="00E1043D" w:rsidP="000E3105">
            <w:pPr>
              <w:jc w:val="both"/>
            </w:pPr>
            <w:r w:rsidRPr="00B171B5">
              <w:t>Уборка служебных лестниц, сбор мелкого мусора с применением моющее-дезинфицирующих средств</w:t>
            </w:r>
          </w:p>
        </w:tc>
        <w:tc>
          <w:tcPr>
            <w:tcW w:w="4536" w:type="dxa"/>
            <w:vAlign w:val="center"/>
          </w:tcPr>
          <w:p w14:paraId="4BB74598" w14:textId="77777777" w:rsidR="00E1043D" w:rsidRPr="00B171B5" w:rsidRDefault="00E1043D" w:rsidP="00152866">
            <w:r w:rsidRPr="00B171B5">
              <w:t>По мере необходимости, но не менее 2-х раз в день</w:t>
            </w:r>
          </w:p>
        </w:tc>
      </w:tr>
      <w:tr w:rsidR="00E1043D" w:rsidRPr="00B171B5" w14:paraId="22D1672C" w14:textId="77777777" w:rsidTr="00152866">
        <w:tc>
          <w:tcPr>
            <w:tcW w:w="846" w:type="dxa"/>
          </w:tcPr>
          <w:p w14:paraId="4E47A3A6" w14:textId="673B019F" w:rsidR="00E1043D" w:rsidRPr="00B171B5" w:rsidRDefault="00E1043D" w:rsidP="000E3105">
            <w:pPr>
              <w:jc w:val="both"/>
            </w:pPr>
            <w:r w:rsidRPr="00B171B5">
              <w:t>1.1</w:t>
            </w:r>
            <w:r w:rsidR="006E6723">
              <w:t>4</w:t>
            </w:r>
          </w:p>
        </w:tc>
        <w:tc>
          <w:tcPr>
            <w:tcW w:w="8930" w:type="dxa"/>
          </w:tcPr>
          <w:p w14:paraId="2D5DE3F5" w14:textId="21B74AEA" w:rsidR="00E1043D" w:rsidRPr="00B171B5" w:rsidRDefault="00E1043D" w:rsidP="000E3105">
            <w:pPr>
              <w:jc w:val="both"/>
            </w:pPr>
            <w:r w:rsidRPr="00B171B5">
              <w:t xml:space="preserve">Обработка всех поверхностей и загрязнений автоматов с едой и напитками и рядом стоящих контейнеров с </w:t>
            </w:r>
            <w:r w:rsidR="00152866" w:rsidRPr="00B171B5">
              <w:t>применением моющее</w:t>
            </w:r>
            <w:r w:rsidRPr="00B171B5">
              <w:t xml:space="preserve">-дезинфицирующих средств, </w:t>
            </w:r>
          </w:p>
        </w:tc>
        <w:tc>
          <w:tcPr>
            <w:tcW w:w="4536" w:type="dxa"/>
            <w:vAlign w:val="center"/>
          </w:tcPr>
          <w:p w14:paraId="05FF00E1" w14:textId="77777777" w:rsidR="00E1043D" w:rsidRPr="00B171B5" w:rsidRDefault="00E1043D" w:rsidP="00152866">
            <w:r w:rsidRPr="00B171B5">
              <w:t>Не менее 2-х раз в день</w:t>
            </w:r>
          </w:p>
        </w:tc>
      </w:tr>
      <w:tr w:rsidR="00E1043D" w:rsidRPr="00B171B5" w14:paraId="13E289AD" w14:textId="77777777" w:rsidTr="00152866">
        <w:tc>
          <w:tcPr>
            <w:tcW w:w="846" w:type="dxa"/>
          </w:tcPr>
          <w:p w14:paraId="566FB5A3" w14:textId="492C39F7" w:rsidR="00E1043D" w:rsidRPr="00B171B5" w:rsidRDefault="00E1043D" w:rsidP="000E3105">
            <w:pPr>
              <w:jc w:val="both"/>
            </w:pPr>
            <w:r w:rsidRPr="00B171B5">
              <w:t>1.1</w:t>
            </w:r>
            <w:r w:rsidR="006E6723">
              <w:t>5</w:t>
            </w:r>
          </w:p>
        </w:tc>
        <w:tc>
          <w:tcPr>
            <w:tcW w:w="8930" w:type="dxa"/>
          </w:tcPr>
          <w:p w14:paraId="1697FFF7" w14:textId="77777777" w:rsidR="00E1043D" w:rsidRPr="00B171B5" w:rsidRDefault="00E1043D" w:rsidP="000E3105">
            <w:pPr>
              <w:jc w:val="both"/>
            </w:pPr>
            <w:r w:rsidRPr="00B171B5">
              <w:t>Обработка всех поверхностей и загрязнений с рекламных щитов, указателей и информационных стендов с применением моющее-дезинфицирующих средств</w:t>
            </w:r>
          </w:p>
        </w:tc>
        <w:tc>
          <w:tcPr>
            <w:tcW w:w="4536" w:type="dxa"/>
            <w:vAlign w:val="center"/>
          </w:tcPr>
          <w:p w14:paraId="604360B9" w14:textId="77777777" w:rsidR="00E1043D" w:rsidRPr="00B171B5" w:rsidRDefault="00E1043D" w:rsidP="00152866">
            <w:r w:rsidRPr="00B171B5">
              <w:t>Не менее 1 раза в день</w:t>
            </w:r>
          </w:p>
        </w:tc>
      </w:tr>
      <w:tr w:rsidR="00E1043D" w:rsidRPr="00B171B5" w14:paraId="51BF00CD" w14:textId="77777777" w:rsidTr="000E3105">
        <w:tc>
          <w:tcPr>
            <w:tcW w:w="846" w:type="dxa"/>
          </w:tcPr>
          <w:p w14:paraId="74C87DF9" w14:textId="04405830" w:rsidR="00E1043D" w:rsidRPr="00B171B5" w:rsidRDefault="00E1043D" w:rsidP="000E3105">
            <w:pPr>
              <w:jc w:val="both"/>
            </w:pPr>
            <w:r w:rsidRPr="00B171B5">
              <w:t>1.1</w:t>
            </w:r>
            <w:r w:rsidR="006E6723">
              <w:t>6</w:t>
            </w:r>
          </w:p>
        </w:tc>
        <w:tc>
          <w:tcPr>
            <w:tcW w:w="8930" w:type="dxa"/>
          </w:tcPr>
          <w:p w14:paraId="4A95A847" w14:textId="611102FF" w:rsidR="00E1043D" w:rsidRPr="00B171B5" w:rsidRDefault="00E1043D" w:rsidP="000E3105">
            <w:pPr>
              <w:jc w:val="both"/>
            </w:pPr>
            <w:r w:rsidRPr="00B171B5">
              <w:t>Обработка всех поверхностей входных дверей, включая дверные ручки</w:t>
            </w:r>
            <w:r w:rsidR="00986E70">
              <w:t xml:space="preserve"> с применением дезсредств</w:t>
            </w:r>
          </w:p>
        </w:tc>
        <w:tc>
          <w:tcPr>
            <w:tcW w:w="4536" w:type="dxa"/>
          </w:tcPr>
          <w:p w14:paraId="6A657825" w14:textId="77777777" w:rsidR="00E1043D" w:rsidRPr="00B171B5" w:rsidRDefault="00E1043D" w:rsidP="000E3105">
            <w:pPr>
              <w:jc w:val="both"/>
            </w:pPr>
            <w:r w:rsidRPr="00B171B5">
              <w:t>По мере необходимости, но не менее 2-х раз в день</w:t>
            </w:r>
          </w:p>
        </w:tc>
      </w:tr>
      <w:tr w:rsidR="00E1043D" w:rsidRPr="00B171B5" w14:paraId="79B098D2" w14:textId="77777777" w:rsidTr="000E3105">
        <w:tc>
          <w:tcPr>
            <w:tcW w:w="846" w:type="dxa"/>
          </w:tcPr>
          <w:p w14:paraId="278E9EC0" w14:textId="660F1F8C" w:rsidR="00E1043D" w:rsidRPr="00B171B5" w:rsidRDefault="00E1043D" w:rsidP="000E3105">
            <w:pPr>
              <w:jc w:val="both"/>
            </w:pPr>
            <w:r w:rsidRPr="00B171B5">
              <w:t>1.1</w:t>
            </w:r>
            <w:r w:rsidR="006E6723">
              <w:t>7</w:t>
            </w:r>
          </w:p>
        </w:tc>
        <w:tc>
          <w:tcPr>
            <w:tcW w:w="8930" w:type="dxa"/>
          </w:tcPr>
          <w:p w14:paraId="256D0345" w14:textId="77777777" w:rsidR="00E1043D" w:rsidRPr="00B171B5" w:rsidRDefault="00E1043D" w:rsidP="000E3105">
            <w:pPr>
              <w:jc w:val="both"/>
            </w:pPr>
            <w:r w:rsidRPr="00B171B5">
              <w:t>Обработка всех поверхностей стойки регистрации с применением моющее-дезинфицирующих средств</w:t>
            </w:r>
            <w:r w:rsidRPr="00B171B5">
              <w:tab/>
            </w:r>
          </w:p>
        </w:tc>
        <w:tc>
          <w:tcPr>
            <w:tcW w:w="4536" w:type="dxa"/>
          </w:tcPr>
          <w:p w14:paraId="62232789" w14:textId="77777777" w:rsidR="00E1043D" w:rsidRPr="00B171B5" w:rsidRDefault="00E1043D" w:rsidP="000E3105">
            <w:pPr>
              <w:jc w:val="both"/>
            </w:pPr>
            <w:r w:rsidRPr="00B171B5">
              <w:t xml:space="preserve">Каждый час </w:t>
            </w:r>
          </w:p>
        </w:tc>
      </w:tr>
      <w:tr w:rsidR="00E1043D" w:rsidRPr="00B171B5" w14:paraId="2A396919" w14:textId="77777777" w:rsidTr="000E3105">
        <w:tc>
          <w:tcPr>
            <w:tcW w:w="846" w:type="dxa"/>
          </w:tcPr>
          <w:p w14:paraId="06E39944" w14:textId="0C76C5A4" w:rsidR="00E1043D" w:rsidRPr="00B171B5" w:rsidRDefault="00E1043D" w:rsidP="000E3105">
            <w:pPr>
              <w:jc w:val="both"/>
            </w:pPr>
            <w:r w:rsidRPr="00B171B5">
              <w:t>1.</w:t>
            </w:r>
            <w:r w:rsidR="006E6723">
              <w:t>18</w:t>
            </w:r>
          </w:p>
        </w:tc>
        <w:tc>
          <w:tcPr>
            <w:tcW w:w="8930" w:type="dxa"/>
          </w:tcPr>
          <w:p w14:paraId="647B8B9C" w14:textId="77777777" w:rsidR="00E1043D" w:rsidRPr="00B171B5" w:rsidRDefault="00E1043D" w:rsidP="000E3105">
            <w:pPr>
              <w:jc w:val="both"/>
            </w:pPr>
            <w:r w:rsidRPr="00B171B5">
              <w:t>Сбор мелкого мусора с пола вестибюля и стойки регистрации (бахилы, чеки, талоны и прочее)</w:t>
            </w:r>
          </w:p>
        </w:tc>
        <w:tc>
          <w:tcPr>
            <w:tcW w:w="4536" w:type="dxa"/>
          </w:tcPr>
          <w:p w14:paraId="72A7CB91" w14:textId="77777777" w:rsidR="00E1043D" w:rsidRPr="00B171B5" w:rsidRDefault="00E1043D" w:rsidP="000E3105">
            <w:pPr>
              <w:jc w:val="both"/>
            </w:pPr>
            <w:r w:rsidRPr="00B171B5">
              <w:t>Каждые 30 мин</w:t>
            </w:r>
          </w:p>
        </w:tc>
      </w:tr>
      <w:tr w:rsidR="00E1043D" w:rsidRPr="00B171B5" w14:paraId="347FF3AE" w14:textId="77777777" w:rsidTr="000E3105">
        <w:tc>
          <w:tcPr>
            <w:tcW w:w="846" w:type="dxa"/>
          </w:tcPr>
          <w:p w14:paraId="77819B73" w14:textId="77777777" w:rsidR="00E1043D" w:rsidRPr="00B171B5" w:rsidRDefault="00E1043D" w:rsidP="000E3105">
            <w:pPr>
              <w:jc w:val="both"/>
            </w:pPr>
            <w:r w:rsidRPr="00B171B5">
              <w:lastRenderedPageBreak/>
              <w:t>1.21</w:t>
            </w:r>
          </w:p>
        </w:tc>
        <w:tc>
          <w:tcPr>
            <w:tcW w:w="8930" w:type="dxa"/>
          </w:tcPr>
          <w:p w14:paraId="423593E5" w14:textId="77777777" w:rsidR="00E1043D" w:rsidRPr="00B171B5" w:rsidRDefault="00E1043D" w:rsidP="000E3105">
            <w:pPr>
              <w:jc w:val="both"/>
            </w:pPr>
            <w:r w:rsidRPr="00B171B5">
              <w:t>Удаление липких субстанций, загрязнений, влажная уборка твердых напольных покрытий с применением моющее-дезинфицирующих средств</w:t>
            </w:r>
            <w:r w:rsidRPr="00B171B5">
              <w:tab/>
              <w:t xml:space="preserve"> </w:t>
            </w:r>
          </w:p>
        </w:tc>
        <w:tc>
          <w:tcPr>
            <w:tcW w:w="4536" w:type="dxa"/>
          </w:tcPr>
          <w:p w14:paraId="1C77A19E" w14:textId="77777777" w:rsidR="00E1043D" w:rsidRPr="00B171B5" w:rsidRDefault="00E1043D" w:rsidP="000E3105">
            <w:pPr>
              <w:jc w:val="both"/>
            </w:pPr>
            <w:r w:rsidRPr="00B171B5">
              <w:t>По мере загрязнения, но не менее 2-х раз в день</w:t>
            </w:r>
          </w:p>
        </w:tc>
      </w:tr>
      <w:tr w:rsidR="00E1043D" w:rsidRPr="00B171B5" w14:paraId="23D262F4" w14:textId="77777777" w:rsidTr="000E3105">
        <w:tc>
          <w:tcPr>
            <w:tcW w:w="846" w:type="dxa"/>
          </w:tcPr>
          <w:p w14:paraId="2BB4266A" w14:textId="77777777" w:rsidR="00E1043D" w:rsidRPr="00B171B5" w:rsidRDefault="00E1043D" w:rsidP="000E3105">
            <w:pPr>
              <w:jc w:val="both"/>
            </w:pPr>
            <w:r w:rsidRPr="00B171B5">
              <w:t>1.22</w:t>
            </w:r>
          </w:p>
        </w:tc>
        <w:tc>
          <w:tcPr>
            <w:tcW w:w="8930" w:type="dxa"/>
          </w:tcPr>
          <w:p w14:paraId="39327FEF" w14:textId="77777777" w:rsidR="00E1043D" w:rsidRPr="00B171B5" w:rsidRDefault="00E1043D" w:rsidP="000E3105">
            <w:pPr>
              <w:jc w:val="both"/>
            </w:pPr>
            <w:r w:rsidRPr="00B171B5">
              <w:t xml:space="preserve">Специализированные услуги по чистке и замене ковровых покрытий </w:t>
            </w:r>
          </w:p>
        </w:tc>
        <w:tc>
          <w:tcPr>
            <w:tcW w:w="4536" w:type="dxa"/>
          </w:tcPr>
          <w:p w14:paraId="6162BBFA" w14:textId="77777777" w:rsidR="00E1043D" w:rsidRPr="00B171B5" w:rsidRDefault="00E1043D" w:rsidP="000E3105">
            <w:pPr>
              <w:jc w:val="both"/>
            </w:pPr>
            <w:r w:rsidRPr="00B171B5">
              <w:t xml:space="preserve">2 раза в неделю в зимний период/ 1 раз в неделю в летний период </w:t>
            </w:r>
          </w:p>
        </w:tc>
      </w:tr>
      <w:tr w:rsidR="00E1043D" w:rsidRPr="00B171B5" w14:paraId="40B71167" w14:textId="77777777" w:rsidTr="000E3105">
        <w:tc>
          <w:tcPr>
            <w:tcW w:w="846" w:type="dxa"/>
          </w:tcPr>
          <w:p w14:paraId="592AEB27" w14:textId="77777777" w:rsidR="00E1043D" w:rsidRPr="00B171B5" w:rsidRDefault="00E1043D" w:rsidP="000E3105">
            <w:pPr>
              <w:jc w:val="both"/>
            </w:pPr>
            <w:r w:rsidRPr="00B171B5">
              <w:t>2</w:t>
            </w:r>
          </w:p>
        </w:tc>
        <w:tc>
          <w:tcPr>
            <w:tcW w:w="13466" w:type="dxa"/>
            <w:gridSpan w:val="2"/>
          </w:tcPr>
          <w:p w14:paraId="5E8C2011" w14:textId="77777777" w:rsidR="00E1043D" w:rsidRPr="00EF3A2F" w:rsidRDefault="00E1043D" w:rsidP="000E3105">
            <w:pPr>
              <w:jc w:val="both"/>
              <w:rPr>
                <w:i/>
                <w:iCs/>
              </w:rPr>
            </w:pPr>
            <w:r w:rsidRPr="00EF3A2F">
              <w:rPr>
                <w:i/>
                <w:iCs/>
              </w:rPr>
              <w:t xml:space="preserve">Уборка раздевалок и гардероба </w:t>
            </w:r>
          </w:p>
        </w:tc>
      </w:tr>
      <w:tr w:rsidR="00E1043D" w:rsidRPr="00B171B5" w14:paraId="2B2BB40D" w14:textId="77777777" w:rsidTr="000E3105">
        <w:tc>
          <w:tcPr>
            <w:tcW w:w="846" w:type="dxa"/>
          </w:tcPr>
          <w:p w14:paraId="4A238578" w14:textId="77777777" w:rsidR="00E1043D" w:rsidRPr="00B171B5" w:rsidRDefault="00E1043D" w:rsidP="000E3105">
            <w:pPr>
              <w:jc w:val="both"/>
            </w:pPr>
            <w:r w:rsidRPr="00B171B5">
              <w:t>2.1</w:t>
            </w:r>
          </w:p>
        </w:tc>
        <w:tc>
          <w:tcPr>
            <w:tcW w:w="8930" w:type="dxa"/>
          </w:tcPr>
          <w:p w14:paraId="4FC41965" w14:textId="77777777" w:rsidR="00E1043D" w:rsidRPr="00B171B5" w:rsidRDefault="00E1043D" w:rsidP="000E3105">
            <w:pPr>
              <w:jc w:val="both"/>
            </w:pPr>
            <w:r w:rsidRPr="00B171B5">
              <w:t>Вынос мусора и замена мусорных пакетов</w:t>
            </w:r>
          </w:p>
        </w:tc>
        <w:tc>
          <w:tcPr>
            <w:tcW w:w="4536" w:type="dxa"/>
          </w:tcPr>
          <w:p w14:paraId="310F1880" w14:textId="77777777" w:rsidR="00E1043D" w:rsidRPr="00B171B5" w:rsidRDefault="00E1043D" w:rsidP="000E3105">
            <w:pPr>
              <w:jc w:val="both"/>
            </w:pPr>
            <w:r w:rsidRPr="00B171B5">
              <w:t>По мере загрязнения, но не менее 2-х раз в день</w:t>
            </w:r>
          </w:p>
        </w:tc>
      </w:tr>
      <w:tr w:rsidR="00E1043D" w:rsidRPr="00B171B5" w14:paraId="18C55E36" w14:textId="77777777" w:rsidTr="000E3105">
        <w:tc>
          <w:tcPr>
            <w:tcW w:w="846" w:type="dxa"/>
          </w:tcPr>
          <w:p w14:paraId="46A7307D" w14:textId="77777777" w:rsidR="00E1043D" w:rsidRPr="00B171B5" w:rsidRDefault="00E1043D" w:rsidP="000E3105">
            <w:pPr>
              <w:jc w:val="both"/>
            </w:pPr>
            <w:r w:rsidRPr="00B171B5">
              <w:t>2.2</w:t>
            </w:r>
          </w:p>
        </w:tc>
        <w:tc>
          <w:tcPr>
            <w:tcW w:w="8930" w:type="dxa"/>
          </w:tcPr>
          <w:p w14:paraId="16FBF61E" w14:textId="77777777" w:rsidR="00E1043D" w:rsidRPr="00B171B5" w:rsidRDefault="00E1043D" w:rsidP="000E3105">
            <w:pPr>
              <w:jc w:val="both"/>
            </w:pPr>
            <w:r w:rsidRPr="00B171B5">
              <w:t xml:space="preserve"> Обработка всех поверхностей мусорных корзин с применением моющее-дезинфицирующих средств</w:t>
            </w:r>
            <w:r w:rsidRPr="00B171B5">
              <w:tab/>
              <w:t xml:space="preserve"> </w:t>
            </w:r>
          </w:p>
        </w:tc>
        <w:tc>
          <w:tcPr>
            <w:tcW w:w="4536" w:type="dxa"/>
          </w:tcPr>
          <w:p w14:paraId="5B1D940B" w14:textId="77777777" w:rsidR="00E1043D" w:rsidRPr="00B171B5" w:rsidRDefault="00E1043D" w:rsidP="000E3105">
            <w:pPr>
              <w:jc w:val="both"/>
            </w:pPr>
            <w:r w:rsidRPr="00B171B5">
              <w:t>После каждого опустошения, но не менее 2-х раз в день</w:t>
            </w:r>
          </w:p>
        </w:tc>
      </w:tr>
      <w:tr w:rsidR="00E1043D" w:rsidRPr="00B171B5" w14:paraId="4A93EC4B" w14:textId="77777777" w:rsidTr="000E3105">
        <w:tc>
          <w:tcPr>
            <w:tcW w:w="846" w:type="dxa"/>
          </w:tcPr>
          <w:p w14:paraId="66BC0CE4" w14:textId="77777777" w:rsidR="00E1043D" w:rsidRPr="00B171B5" w:rsidRDefault="00E1043D" w:rsidP="000E3105">
            <w:pPr>
              <w:jc w:val="both"/>
            </w:pPr>
            <w:r w:rsidRPr="00B171B5">
              <w:t>2.3</w:t>
            </w:r>
          </w:p>
        </w:tc>
        <w:tc>
          <w:tcPr>
            <w:tcW w:w="8930" w:type="dxa"/>
          </w:tcPr>
          <w:p w14:paraId="57476769" w14:textId="77777777" w:rsidR="00E1043D" w:rsidRPr="00B171B5" w:rsidRDefault="00E1043D" w:rsidP="000E3105">
            <w:pPr>
              <w:jc w:val="both"/>
            </w:pPr>
            <w:r w:rsidRPr="00B171B5">
              <w:t>Обработка всех поверхностей дверей, дверных рам, перегородок, дверных ручек, доводчиков с применением моющее-дезинфицирующих средств</w:t>
            </w:r>
          </w:p>
        </w:tc>
        <w:tc>
          <w:tcPr>
            <w:tcW w:w="4536" w:type="dxa"/>
          </w:tcPr>
          <w:p w14:paraId="69570627" w14:textId="77777777" w:rsidR="00E1043D" w:rsidRPr="00B171B5" w:rsidRDefault="00E1043D" w:rsidP="000E3105">
            <w:pPr>
              <w:jc w:val="both"/>
            </w:pPr>
            <w:r w:rsidRPr="00B171B5">
              <w:t>По мере загрязнения, но не менее 1-х раз в день</w:t>
            </w:r>
          </w:p>
        </w:tc>
      </w:tr>
      <w:tr w:rsidR="00E1043D" w:rsidRPr="00B171B5" w14:paraId="7278F6D8" w14:textId="77777777" w:rsidTr="000E3105">
        <w:tc>
          <w:tcPr>
            <w:tcW w:w="846" w:type="dxa"/>
          </w:tcPr>
          <w:p w14:paraId="27DCE931" w14:textId="77777777" w:rsidR="00E1043D" w:rsidRPr="00B171B5" w:rsidRDefault="00E1043D" w:rsidP="000E3105">
            <w:pPr>
              <w:jc w:val="both"/>
            </w:pPr>
            <w:r w:rsidRPr="00B171B5">
              <w:t>2.4</w:t>
            </w:r>
          </w:p>
        </w:tc>
        <w:tc>
          <w:tcPr>
            <w:tcW w:w="8930" w:type="dxa"/>
          </w:tcPr>
          <w:p w14:paraId="60EABE83" w14:textId="5D6BEEF2" w:rsidR="00E1043D" w:rsidRPr="00B171B5" w:rsidRDefault="00E1043D" w:rsidP="000E3105">
            <w:pPr>
              <w:jc w:val="both"/>
            </w:pPr>
            <w:r w:rsidRPr="00B171B5">
              <w:t xml:space="preserve"> Обработка всех поверхностей телефонов, выключателей, розеток, радиаторов отопления применением моющее-дезинфицирующих средств</w:t>
            </w:r>
            <w:r w:rsidRPr="00B171B5">
              <w:tab/>
              <w:t xml:space="preserve"> </w:t>
            </w:r>
          </w:p>
        </w:tc>
        <w:tc>
          <w:tcPr>
            <w:tcW w:w="4536" w:type="dxa"/>
          </w:tcPr>
          <w:p w14:paraId="289B8CE5" w14:textId="77777777" w:rsidR="00E1043D" w:rsidRPr="00B171B5" w:rsidRDefault="00E1043D" w:rsidP="000E3105">
            <w:pPr>
              <w:jc w:val="both"/>
            </w:pPr>
            <w:r w:rsidRPr="00B171B5">
              <w:t>Не менее 1 раза в день</w:t>
            </w:r>
          </w:p>
        </w:tc>
      </w:tr>
      <w:tr w:rsidR="00E1043D" w:rsidRPr="00B171B5" w14:paraId="785743C4" w14:textId="77777777" w:rsidTr="000E3105">
        <w:tc>
          <w:tcPr>
            <w:tcW w:w="846" w:type="dxa"/>
          </w:tcPr>
          <w:p w14:paraId="25A2AB84" w14:textId="77777777" w:rsidR="00E1043D" w:rsidRPr="00B171B5" w:rsidRDefault="00E1043D" w:rsidP="000E3105">
            <w:pPr>
              <w:jc w:val="both"/>
            </w:pPr>
            <w:r w:rsidRPr="00B171B5">
              <w:t>2.5</w:t>
            </w:r>
          </w:p>
        </w:tc>
        <w:tc>
          <w:tcPr>
            <w:tcW w:w="8930" w:type="dxa"/>
          </w:tcPr>
          <w:p w14:paraId="6C9AA1EB" w14:textId="77777777" w:rsidR="00E1043D" w:rsidRPr="00B171B5" w:rsidRDefault="00E1043D" w:rsidP="000E3105">
            <w:pPr>
              <w:jc w:val="both"/>
            </w:pPr>
            <w:r w:rsidRPr="00B171B5">
              <w:t>Обработка всех поверхностей пожарного оборудования и</w:t>
            </w:r>
          </w:p>
          <w:p w14:paraId="0342B2B4" w14:textId="77777777" w:rsidR="00E1043D" w:rsidRPr="00B171B5" w:rsidRDefault="00E1043D" w:rsidP="000E3105">
            <w:pPr>
              <w:jc w:val="both"/>
            </w:pPr>
            <w:r w:rsidRPr="00B171B5">
              <w:t>вентиляционных решеток</w:t>
            </w:r>
          </w:p>
        </w:tc>
        <w:tc>
          <w:tcPr>
            <w:tcW w:w="4536" w:type="dxa"/>
          </w:tcPr>
          <w:p w14:paraId="30CE6075" w14:textId="77777777" w:rsidR="00E1043D" w:rsidRPr="00B171B5" w:rsidRDefault="00E1043D" w:rsidP="000E3105">
            <w:pPr>
              <w:jc w:val="both"/>
            </w:pPr>
            <w:r w:rsidRPr="00B171B5">
              <w:t>Не менее 1 раза в неделю</w:t>
            </w:r>
          </w:p>
        </w:tc>
      </w:tr>
      <w:tr w:rsidR="00E1043D" w:rsidRPr="00B171B5" w14:paraId="24B70ACE" w14:textId="77777777" w:rsidTr="000E3105">
        <w:tc>
          <w:tcPr>
            <w:tcW w:w="846" w:type="dxa"/>
          </w:tcPr>
          <w:p w14:paraId="46CFB030" w14:textId="77777777" w:rsidR="00E1043D" w:rsidRPr="00B171B5" w:rsidRDefault="00E1043D" w:rsidP="000E3105">
            <w:pPr>
              <w:jc w:val="both"/>
            </w:pPr>
            <w:r w:rsidRPr="00B171B5">
              <w:t>2.6</w:t>
            </w:r>
          </w:p>
        </w:tc>
        <w:tc>
          <w:tcPr>
            <w:tcW w:w="8930" w:type="dxa"/>
          </w:tcPr>
          <w:p w14:paraId="28A6F030" w14:textId="5724F65B" w:rsidR="00E1043D" w:rsidRPr="00B171B5" w:rsidRDefault="00E1043D" w:rsidP="000E3105">
            <w:pPr>
              <w:jc w:val="both"/>
            </w:pPr>
            <w:r w:rsidRPr="00B171B5">
              <w:t>Обработка всех поверхностей мебели: шкафы, столы. Стулья с применением моющее-дезинфицирующих средств</w:t>
            </w:r>
            <w:r w:rsidRPr="00B171B5">
              <w:tab/>
              <w:t xml:space="preserve"> </w:t>
            </w:r>
          </w:p>
        </w:tc>
        <w:tc>
          <w:tcPr>
            <w:tcW w:w="4536" w:type="dxa"/>
          </w:tcPr>
          <w:p w14:paraId="2759379B" w14:textId="77777777" w:rsidR="00E1043D" w:rsidRPr="00B171B5" w:rsidRDefault="00E1043D" w:rsidP="000E3105">
            <w:pPr>
              <w:jc w:val="both"/>
            </w:pPr>
            <w:r w:rsidRPr="00B171B5">
              <w:t>По мере загрязнения, но не менее 1 раза в день</w:t>
            </w:r>
          </w:p>
        </w:tc>
      </w:tr>
      <w:tr w:rsidR="00E1043D" w:rsidRPr="00B171B5" w14:paraId="482F2B52" w14:textId="77777777" w:rsidTr="000E3105">
        <w:tc>
          <w:tcPr>
            <w:tcW w:w="846" w:type="dxa"/>
          </w:tcPr>
          <w:p w14:paraId="1D263DFB" w14:textId="77777777" w:rsidR="00E1043D" w:rsidRPr="00B171B5" w:rsidRDefault="00E1043D" w:rsidP="000E3105">
            <w:pPr>
              <w:jc w:val="both"/>
            </w:pPr>
            <w:r w:rsidRPr="00B171B5">
              <w:t>2.7</w:t>
            </w:r>
          </w:p>
        </w:tc>
        <w:tc>
          <w:tcPr>
            <w:tcW w:w="8930" w:type="dxa"/>
          </w:tcPr>
          <w:p w14:paraId="5F24820D" w14:textId="400BF6D9" w:rsidR="00E1043D" w:rsidRPr="00B171B5" w:rsidRDefault="00E1043D" w:rsidP="000E3105">
            <w:pPr>
              <w:jc w:val="both"/>
            </w:pPr>
            <w:r w:rsidRPr="00B171B5">
              <w:t xml:space="preserve"> Обработка всех труднодоступных поверхностей с применением моющее-дезинфицирующих средств </w:t>
            </w:r>
          </w:p>
        </w:tc>
        <w:tc>
          <w:tcPr>
            <w:tcW w:w="4536" w:type="dxa"/>
          </w:tcPr>
          <w:p w14:paraId="169E0B96" w14:textId="77777777" w:rsidR="00E1043D" w:rsidRPr="00B171B5" w:rsidRDefault="00E1043D" w:rsidP="000E3105">
            <w:pPr>
              <w:jc w:val="both"/>
            </w:pPr>
            <w:r w:rsidRPr="00B171B5">
              <w:t>Не менее 1 раза в день</w:t>
            </w:r>
          </w:p>
        </w:tc>
      </w:tr>
      <w:tr w:rsidR="00E1043D" w:rsidRPr="00B171B5" w14:paraId="531D4B0C" w14:textId="77777777" w:rsidTr="000E3105">
        <w:tc>
          <w:tcPr>
            <w:tcW w:w="846" w:type="dxa"/>
          </w:tcPr>
          <w:p w14:paraId="549DBA9C" w14:textId="77777777" w:rsidR="00E1043D" w:rsidRPr="00B171B5" w:rsidRDefault="00E1043D" w:rsidP="000E3105">
            <w:pPr>
              <w:jc w:val="both"/>
            </w:pPr>
            <w:r w:rsidRPr="00B171B5">
              <w:t>2.8</w:t>
            </w:r>
          </w:p>
        </w:tc>
        <w:tc>
          <w:tcPr>
            <w:tcW w:w="8930" w:type="dxa"/>
          </w:tcPr>
          <w:p w14:paraId="420CDA00" w14:textId="77777777" w:rsidR="00E1043D" w:rsidRPr="00B171B5" w:rsidRDefault="00E1043D" w:rsidP="000E3105">
            <w:pPr>
              <w:jc w:val="both"/>
            </w:pPr>
            <w:r w:rsidRPr="00B171B5">
              <w:t>Обработка всех поверхностей, натирка зеркальных и стеклянных поверхностей</w:t>
            </w:r>
          </w:p>
        </w:tc>
        <w:tc>
          <w:tcPr>
            <w:tcW w:w="4536" w:type="dxa"/>
          </w:tcPr>
          <w:p w14:paraId="0213F7FD" w14:textId="77777777" w:rsidR="00E1043D" w:rsidRPr="00B171B5" w:rsidRDefault="00E1043D" w:rsidP="000E3105">
            <w:pPr>
              <w:jc w:val="both"/>
            </w:pPr>
            <w:r w:rsidRPr="00B171B5">
              <w:t>По мере загрязнения, но не менее 2-х раз в день</w:t>
            </w:r>
          </w:p>
        </w:tc>
      </w:tr>
      <w:tr w:rsidR="00E1043D" w:rsidRPr="00B171B5" w14:paraId="72548959" w14:textId="77777777" w:rsidTr="000E3105">
        <w:tc>
          <w:tcPr>
            <w:tcW w:w="846" w:type="dxa"/>
          </w:tcPr>
          <w:p w14:paraId="25D4F6A9" w14:textId="77777777" w:rsidR="00E1043D" w:rsidRPr="00B171B5" w:rsidRDefault="00E1043D" w:rsidP="000E3105">
            <w:pPr>
              <w:jc w:val="both"/>
            </w:pPr>
            <w:r w:rsidRPr="00B171B5">
              <w:t>2.9</w:t>
            </w:r>
          </w:p>
        </w:tc>
        <w:tc>
          <w:tcPr>
            <w:tcW w:w="8930" w:type="dxa"/>
          </w:tcPr>
          <w:p w14:paraId="76078011" w14:textId="77777777" w:rsidR="00E1043D" w:rsidRPr="00B171B5" w:rsidRDefault="00E1043D" w:rsidP="000E3105">
            <w:pPr>
              <w:jc w:val="both"/>
            </w:pPr>
            <w:r w:rsidRPr="00B171B5">
              <w:t>Обработка всех поверхностей стен с применением моющее-дезинфицирующих средств</w:t>
            </w:r>
          </w:p>
        </w:tc>
        <w:tc>
          <w:tcPr>
            <w:tcW w:w="4536" w:type="dxa"/>
          </w:tcPr>
          <w:p w14:paraId="18C901BE" w14:textId="77777777" w:rsidR="00E1043D" w:rsidRPr="00B171B5" w:rsidRDefault="00E1043D" w:rsidP="000E3105">
            <w:pPr>
              <w:jc w:val="both"/>
            </w:pPr>
            <w:r w:rsidRPr="00B171B5">
              <w:t>Не менее 1-х раз в месяц</w:t>
            </w:r>
          </w:p>
        </w:tc>
      </w:tr>
      <w:tr w:rsidR="00E1043D" w:rsidRPr="00B171B5" w14:paraId="5D696175" w14:textId="77777777" w:rsidTr="000E3105">
        <w:tc>
          <w:tcPr>
            <w:tcW w:w="846" w:type="dxa"/>
          </w:tcPr>
          <w:p w14:paraId="3026056F" w14:textId="77777777" w:rsidR="00E1043D" w:rsidRPr="00B171B5" w:rsidRDefault="00E1043D" w:rsidP="000E3105">
            <w:pPr>
              <w:jc w:val="both"/>
            </w:pPr>
            <w:r w:rsidRPr="00B171B5">
              <w:t>2.10</w:t>
            </w:r>
          </w:p>
        </w:tc>
        <w:tc>
          <w:tcPr>
            <w:tcW w:w="8930" w:type="dxa"/>
          </w:tcPr>
          <w:p w14:paraId="3DAB2E98" w14:textId="2609AAFD" w:rsidR="00E1043D" w:rsidRPr="00B171B5" w:rsidRDefault="00E1043D" w:rsidP="000E3105">
            <w:pPr>
              <w:jc w:val="both"/>
            </w:pPr>
            <w:r w:rsidRPr="00B171B5">
              <w:t>Удаление липких субстанций, загрязнений, влажная уборка твердых напольных покрытий с применением моющее-дезинфицирующих средств</w:t>
            </w:r>
          </w:p>
        </w:tc>
        <w:tc>
          <w:tcPr>
            <w:tcW w:w="4536" w:type="dxa"/>
          </w:tcPr>
          <w:p w14:paraId="6B274AB1" w14:textId="77777777" w:rsidR="00E1043D" w:rsidRPr="00B171B5" w:rsidRDefault="00E1043D" w:rsidP="000E3105">
            <w:pPr>
              <w:jc w:val="both"/>
            </w:pPr>
            <w:r w:rsidRPr="00B171B5">
              <w:t>Не менее 2-х раз в день</w:t>
            </w:r>
          </w:p>
        </w:tc>
      </w:tr>
      <w:tr w:rsidR="00E1043D" w:rsidRPr="00B171B5" w14:paraId="494BC29B" w14:textId="77777777" w:rsidTr="000E3105">
        <w:tc>
          <w:tcPr>
            <w:tcW w:w="846" w:type="dxa"/>
          </w:tcPr>
          <w:p w14:paraId="2ECCBAC5" w14:textId="77777777" w:rsidR="00E1043D" w:rsidRPr="00B171B5" w:rsidRDefault="00E1043D" w:rsidP="000E3105">
            <w:pPr>
              <w:jc w:val="both"/>
            </w:pPr>
            <w:r w:rsidRPr="00B171B5">
              <w:t>3</w:t>
            </w:r>
          </w:p>
        </w:tc>
        <w:tc>
          <w:tcPr>
            <w:tcW w:w="8930" w:type="dxa"/>
          </w:tcPr>
          <w:p w14:paraId="7F25D54E" w14:textId="77777777" w:rsidR="00E1043D" w:rsidRPr="00B171B5" w:rsidRDefault="00E1043D" w:rsidP="000E3105">
            <w:pPr>
              <w:jc w:val="both"/>
            </w:pPr>
            <w:r w:rsidRPr="00B171B5">
              <w:t xml:space="preserve">Уборка и дезинфекция сан. Техпомещений в администрации  </w:t>
            </w:r>
          </w:p>
        </w:tc>
        <w:tc>
          <w:tcPr>
            <w:tcW w:w="4536" w:type="dxa"/>
          </w:tcPr>
          <w:p w14:paraId="697504F3" w14:textId="77777777" w:rsidR="00E1043D" w:rsidRPr="00B171B5" w:rsidRDefault="00E1043D" w:rsidP="000E3105">
            <w:pPr>
              <w:jc w:val="both"/>
            </w:pPr>
            <w:r w:rsidRPr="00B171B5">
              <w:t>По мере загрязнения, не менее 2-х раз в день</w:t>
            </w:r>
          </w:p>
        </w:tc>
      </w:tr>
      <w:tr w:rsidR="00E1043D" w:rsidRPr="00B171B5" w14:paraId="70F258B8" w14:textId="77777777" w:rsidTr="000E3105">
        <w:tc>
          <w:tcPr>
            <w:tcW w:w="846" w:type="dxa"/>
          </w:tcPr>
          <w:p w14:paraId="7A759676" w14:textId="77777777" w:rsidR="00E1043D" w:rsidRPr="00B171B5" w:rsidRDefault="00E1043D" w:rsidP="000E3105">
            <w:pPr>
              <w:jc w:val="both"/>
            </w:pPr>
            <w:r w:rsidRPr="00B171B5">
              <w:t>3.1</w:t>
            </w:r>
          </w:p>
        </w:tc>
        <w:tc>
          <w:tcPr>
            <w:tcW w:w="8930" w:type="dxa"/>
          </w:tcPr>
          <w:p w14:paraId="0C1A2B20" w14:textId="77777777" w:rsidR="00E1043D" w:rsidRPr="00B171B5" w:rsidRDefault="00E1043D" w:rsidP="000E3105">
            <w:pPr>
              <w:jc w:val="both"/>
            </w:pPr>
            <w:r w:rsidRPr="00B171B5">
              <w:t>Вынос мусора и замена мусорных пакетов</w:t>
            </w:r>
          </w:p>
        </w:tc>
        <w:tc>
          <w:tcPr>
            <w:tcW w:w="4536" w:type="dxa"/>
          </w:tcPr>
          <w:p w14:paraId="62F520A6" w14:textId="77777777" w:rsidR="00E1043D" w:rsidRPr="00B171B5" w:rsidRDefault="00E1043D" w:rsidP="000E3105">
            <w:pPr>
              <w:jc w:val="both"/>
            </w:pPr>
            <w:r w:rsidRPr="00B171B5">
              <w:t>По мере наполнения, но не менее 2-х раз в день</w:t>
            </w:r>
          </w:p>
        </w:tc>
      </w:tr>
      <w:tr w:rsidR="00E1043D" w:rsidRPr="00B171B5" w14:paraId="17EB37CA" w14:textId="77777777" w:rsidTr="000E3105">
        <w:tc>
          <w:tcPr>
            <w:tcW w:w="846" w:type="dxa"/>
          </w:tcPr>
          <w:p w14:paraId="1C427193" w14:textId="77777777" w:rsidR="00E1043D" w:rsidRPr="00B171B5" w:rsidRDefault="00E1043D" w:rsidP="000E3105">
            <w:pPr>
              <w:jc w:val="both"/>
            </w:pPr>
            <w:r w:rsidRPr="00B171B5">
              <w:t>3.2</w:t>
            </w:r>
          </w:p>
        </w:tc>
        <w:tc>
          <w:tcPr>
            <w:tcW w:w="8930" w:type="dxa"/>
          </w:tcPr>
          <w:p w14:paraId="3C0BC914" w14:textId="5BF182AD" w:rsidR="00E1043D" w:rsidRPr="00B171B5" w:rsidRDefault="00E1043D" w:rsidP="000E3105">
            <w:pPr>
              <w:jc w:val="both"/>
            </w:pPr>
            <w:r w:rsidRPr="00B171B5">
              <w:t>Обработка поверхностей мусорных корзин и гигиенических ёмкостей с применением моющее-дезинфицирующих средств</w:t>
            </w:r>
            <w:r w:rsidRPr="00B171B5">
              <w:tab/>
            </w:r>
          </w:p>
        </w:tc>
        <w:tc>
          <w:tcPr>
            <w:tcW w:w="4536" w:type="dxa"/>
          </w:tcPr>
          <w:p w14:paraId="2B2DD258" w14:textId="77777777" w:rsidR="00E1043D" w:rsidRPr="00B171B5" w:rsidRDefault="00E1043D" w:rsidP="000E3105">
            <w:pPr>
              <w:jc w:val="both"/>
            </w:pPr>
            <w:r w:rsidRPr="00B171B5">
              <w:t>После каждого опустошения, но не менее 2-х раз в день</w:t>
            </w:r>
          </w:p>
        </w:tc>
      </w:tr>
      <w:tr w:rsidR="00E1043D" w:rsidRPr="00B171B5" w14:paraId="70915FB0" w14:textId="77777777" w:rsidTr="000E3105">
        <w:tc>
          <w:tcPr>
            <w:tcW w:w="846" w:type="dxa"/>
          </w:tcPr>
          <w:p w14:paraId="35C7EE3D" w14:textId="77777777" w:rsidR="00E1043D" w:rsidRPr="00B171B5" w:rsidRDefault="00E1043D" w:rsidP="000E3105">
            <w:pPr>
              <w:jc w:val="both"/>
            </w:pPr>
            <w:r w:rsidRPr="00B171B5">
              <w:t>3.3</w:t>
            </w:r>
          </w:p>
        </w:tc>
        <w:tc>
          <w:tcPr>
            <w:tcW w:w="8930" w:type="dxa"/>
          </w:tcPr>
          <w:p w14:paraId="520B7A4B" w14:textId="5B2F0DB9" w:rsidR="00E1043D" w:rsidRPr="00B171B5" w:rsidRDefault="00E1043D" w:rsidP="000E3105">
            <w:pPr>
              <w:jc w:val="both"/>
            </w:pPr>
            <w:r w:rsidRPr="00B171B5">
              <w:t xml:space="preserve">Обработка внутренней и внешней поверхности раковин, унитазов, крышек сидений (включая шарниры), диспенсеров. </w:t>
            </w:r>
          </w:p>
        </w:tc>
        <w:tc>
          <w:tcPr>
            <w:tcW w:w="4536" w:type="dxa"/>
          </w:tcPr>
          <w:p w14:paraId="1D5F6AD0" w14:textId="77777777" w:rsidR="00E1043D" w:rsidRPr="00B171B5" w:rsidRDefault="00E1043D" w:rsidP="000E3105">
            <w:pPr>
              <w:jc w:val="both"/>
            </w:pPr>
            <w:r w:rsidRPr="00B171B5">
              <w:t>Не менее 2-х раз в день</w:t>
            </w:r>
          </w:p>
        </w:tc>
      </w:tr>
      <w:tr w:rsidR="00E1043D" w:rsidRPr="00B171B5" w14:paraId="24006939" w14:textId="77777777" w:rsidTr="000E3105">
        <w:tc>
          <w:tcPr>
            <w:tcW w:w="846" w:type="dxa"/>
          </w:tcPr>
          <w:p w14:paraId="1410D0A3" w14:textId="77777777" w:rsidR="00E1043D" w:rsidRPr="00B171B5" w:rsidRDefault="00E1043D" w:rsidP="000E3105">
            <w:pPr>
              <w:jc w:val="both"/>
            </w:pPr>
            <w:r w:rsidRPr="00B171B5">
              <w:lastRenderedPageBreak/>
              <w:t>3.4</w:t>
            </w:r>
          </w:p>
        </w:tc>
        <w:tc>
          <w:tcPr>
            <w:tcW w:w="8930" w:type="dxa"/>
          </w:tcPr>
          <w:p w14:paraId="6420ADB1" w14:textId="517B060E" w:rsidR="00E1043D" w:rsidRPr="00B171B5" w:rsidRDefault="00E1043D" w:rsidP="000E3105">
            <w:pPr>
              <w:jc w:val="both"/>
            </w:pPr>
            <w:r w:rsidRPr="00B171B5">
              <w:t xml:space="preserve">Удаление локальных загрязнений, обработка унитаза, бачка, сиденья для унитаза, крышки унитаза, всех поверхностей унитаза с применением моющее-дезинфицирующих средств. Полировка кнопок слива </w:t>
            </w:r>
          </w:p>
        </w:tc>
        <w:tc>
          <w:tcPr>
            <w:tcW w:w="4536" w:type="dxa"/>
          </w:tcPr>
          <w:p w14:paraId="54B44D25" w14:textId="77777777" w:rsidR="00E1043D" w:rsidRPr="00B171B5" w:rsidRDefault="00E1043D" w:rsidP="000E3105">
            <w:pPr>
              <w:jc w:val="both"/>
            </w:pPr>
            <w:r w:rsidRPr="00B171B5">
              <w:t>Не менее 2-х раз в день</w:t>
            </w:r>
          </w:p>
        </w:tc>
      </w:tr>
      <w:tr w:rsidR="00E1043D" w:rsidRPr="00B171B5" w14:paraId="1F4B135B" w14:textId="77777777" w:rsidTr="000E3105">
        <w:tc>
          <w:tcPr>
            <w:tcW w:w="846" w:type="dxa"/>
          </w:tcPr>
          <w:p w14:paraId="3ED16EF2" w14:textId="77777777" w:rsidR="00E1043D" w:rsidRPr="00B171B5" w:rsidRDefault="00E1043D" w:rsidP="000E3105">
            <w:pPr>
              <w:jc w:val="both"/>
            </w:pPr>
            <w:r w:rsidRPr="00B171B5">
              <w:t>3.5</w:t>
            </w:r>
          </w:p>
        </w:tc>
        <w:tc>
          <w:tcPr>
            <w:tcW w:w="8930" w:type="dxa"/>
          </w:tcPr>
          <w:p w14:paraId="039A1F72" w14:textId="65904251" w:rsidR="00E1043D" w:rsidRPr="00B171B5" w:rsidRDefault="00E1043D" w:rsidP="000E3105">
            <w:pPr>
              <w:jc w:val="both"/>
            </w:pPr>
            <w:r w:rsidRPr="00B171B5">
              <w:t xml:space="preserve">Промывка ершиков и ёмкостей для них. </w:t>
            </w:r>
          </w:p>
        </w:tc>
        <w:tc>
          <w:tcPr>
            <w:tcW w:w="4536" w:type="dxa"/>
          </w:tcPr>
          <w:p w14:paraId="4AB5109C" w14:textId="77777777" w:rsidR="00E1043D" w:rsidRPr="00B171B5" w:rsidRDefault="00E1043D" w:rsidP="000E3105">
            <w:pPr>
              <w:jc w:val="both"/>
            </w:pPr>
            <w:r w:rsidRPr="00B171B5">
              <w:t>По мере загрязнения, не менее 6-х раз в день</w:t>
            </w:r>
          </w:p>
        </w:tc>
      </w:tr>
      <w:tr w:rsidR="00E1043D" w:rsidRPr="00B171B5" w14:paraId="45D5DE30" w14:textId="77777777" w:rsidTr="000E3105">
        <w:tc>
          <w:tcPr>
            <w:tcW w:w="846" w:type="dxa"/>
          </w:tcPr>
          <w:p w14:paraId="1E324601" w14:textId="77777777" w:rsidR="00E1043D" w:rsidRPr="00B171B5" w:rsidRDefault="00E1043D" w:rsidP="000E3105">
            <w:pPr>
              <w:jc w:val="both"/>
            </w:pPr>
            <w:r w:rsidRPr="00B171B5">
              <w:t>3.6</w:t>
            </w:r>
          </w:p>
        </w:tc>
        <w:tc>
          <w:tcPr>
            <w:tcW w:w="8930" w:type="dxa"/>
          </w:tcPr>
          <w:p w14:paraId="09B453D5" w14:textId="77777777" w:rsidR="00E1043D" w:rsidRPr="00B171B5" w:rsidRDefault="00E1043D" w:rsidP="000E3105">
            <w:pPr>
              <w:jc w:val="both"/>
            </w:pPr>
            <w:r w:rsidRPr="00B171B5">
              <w:t>Чистка и уход за кранами и смесителями (удаление водного камня и известкового налета.</w:t>
            </w:r>
          </w:p>
        </w:tc>
        <w:tc>
          <w:tcPr>
            <w:tcW w:w="4536" w:type="dxa"/>
          </w:tcPr>
          <w:p w14:paraId="6600C015" w14:textId="77777777" w:rsidR="00E1043D" w:rsidRPr="00B171B5" w:rsidRDefault="00E1043D" w:rsidP="000E3105">
            <w:pPr>
              <w:jc w:val="both"/>
            </w:pPr>
            <w:r w:rsidRPr="00B171B5">
              <w:t>Не менее 2-х раз в день</w:t>
            </w:r>
          </w:p>
        </w:tc>
      </w:tr>
      <w:tr w:rsidR="00E1043D" w:rsidRPr="00B171B5" w14:paraId="2C77D4F5" w14:textId="77777777" w:rsidTr="000E3105">
        <w:tc>
          <w:tcPr>
            <w:tcW w:w="846" w:type="dxa"/>
          </w:tcPr>
          <w:p w14:paraId="38B9BB3E" w14:textId="77777777" w:rsidR="00E1043D" w:rsidRPr="00B171B5" w:rsidRDefault="00E1043D" w:rsidP="000E3105">
            <w:pPr>
              <w:jc w:val="both"/>
            </w:pPr>
            <w:r w:rsidRPr="00B171B5">
              <w:t>3.7</w:t>
            </w:r>
          </w:p>
        </w:tc>
        <w:tc>
          <w:tcPr>
            <w:tcW w:w="8930" w:type="dxa"/>
          </w:tcPr>
          <w:p w14:paraId="48511144" w14:textId="77777777" w:rsidR="00E1043D" w:rsidRPr="00B171B5" w:rsidRDefault="00E1043D" w:rsidP="000E3105">
            <w:pPr>
              <w:jc w:val="both"/>
            </w:pPr>
            <w:r w:rsidRPr="00B171B5">
              <w:t xml:space="preserve">Обработка локальных загрязнений поверхностей стен и перегородок душевых кабин с применением моющее-дезинфицирующих средств, дезинфекция </w:t>
            </w:r>
            <w:r w:rsidRPr="00B171B5">
              <w:tab/>
              <w:t>.</w:t>
            </w:r>
          </w:p>
        </w:tc>
        <w:tc>
          <w:tcPr>
            <w:tcW w:w="4536" w:type="dxa"/>
          </w:tcPr>
          <w:p w14:paraId="69102C13" w14:textId="77777777" w:rsidR="00E1043D" w:rsidRPr="00B171B5" w:rsidRDefault="00E1043D" w:rsidP="000E3105">
            <w:pPr>
              <w:jc w:val="both"/>
            </w:pPr>
            <w:r w:rsidRPr="00B171B5">
              <w:t>Не менее 2-х раз в день</w:t>
            </w:r>
          </w:p>
        </w:tc>
      </w:tr>
      <w:tr w:rsidR="00E1043D" w:rsidRPr="00B171B5" w14:paraId="50857801" w14:textId="77777777" w:rsidTr="000E3105">
        <w:trPr>
          <w:trHeight w:val="660"/>
        </w:trPr>
        <w:tc>
          <w:tcPr>
            <w:tcW w:w="846" w:type="dxa"/>
          </w:tcPr>
          <w:p w14:paraId="0C317EBE" w14:textId="77777777" w:rsidR="00E1043D" w:rsidRPr="00B171B5" w:rsidRDefault="00E1043D" w:rsidP="000E3105">
            <w:pPr>
              <w:jc w:val="both"/>
            </w:pPr>
            <w:r w:rsidRPr="00B171B5">
              <w:t>3.8</w:t>
            </w:r>
          </w:p>
        </w:tc>
        <w:tc>
          <w:tcPr>
            <w:tcW w:w="8930" w:type="dxa"/>
          </w:tcPr>
          <w:p w14:paraId="61D7FA4A" w14:textId="6A4D1097" w:rsidR="00E1043D" w:rsidRPr="00B171B5" w:rsidRDefault="00E1043D" w:rsidP="000E3105">
            <w:pPr>
              <w:jc w:val="both"/>
            </w:pPr>
            <w:r w:rsidRPr="00B171B5">
              <w:t>Влажная уборка стыков между плиткой (стены) с применением моющее-дезинфицирующих средств</w:t>
            </w:r>
            <w:r w:rsidRPr="00B171B5">
              <w:tab/>
            </w:r>
          </w:p>
        </w:tc>
        <w:tc>
          <w:tcPr>
            <w:tcW w:w="4536" w:type="dxa"/>
          </w:tcPr>
          <w:p w14:paraId="35A9DCB9" w14:textId="77777777" w:rsidR="00E1043D" w:rsidRPr="00B171B5" w:rsidRDefault="00E1043D" w:rsidP="000E3105">
            <w:pPr>
              <w:jc w:val="both"/>
            </w:pPr>
            <w:r w:rsidRPr="00B171B5">
              <w:t>Не менее 1 раза в неделю</w:t>
            </w:r>
          </w:p>
        </w:tc>
      </w:tr>
      <w:tr w:rsidR="00E1043D" w:rsidRPr="00B171B5" w14:paraId="2BDFC6D0" w14:textId="77777777" w:rsidTr="000E3105">
        <w:tc>
          <w:tcPr>
            <w:tcW w:w="846" w:type="dxa"/>
          </w:tcPr>
          <w:p w14:paraId="2B598D30" w14:textId="77777777" w:rsidR="00E1043D" w:rsidRPr="00B171B5" w:rsidRDefault="00E1043D" w:rsidP="000E3105">
            <w:pPr>
              <w:jc w:val="both"/>
            </w:pPr>
            <w:r w:rsidRPr="00B171B5">
              <w:t>3.9</w:t>
            </w:r>
          </w:p>
        </w:tc>
        <w:tc>
          <w:tcPr>
            <w:tcW w:w="8930" w:type="dxa"/>
          </w:tcPr>
          <w:p w14:paraId="258A4793" w14:textId="77777777" w:rsidR="00E1043D" w:rsidRPr="00B171B5" w:rsidRDefault="00E1043D" w:rsidP="000E3105">
            <w:pPr>
              <w:jc w:val="both"/>
            </w:pPr>
            <w:r w:rsidRPr="00B171B5">
              <w:t>Обработка поверхностей, удаление локальных загрязнений с выключателей, розеток с применением моющее-дезинфицирующих средств.</w:t>
            </w:r>
          </w:p>
        </w:tc>
        <w:tc>
          <w:tcPr>
            <w:tcW w:w="4536" w:type="dxa"/>
          </w:tcPr>
          <w:p w14:paraId="44E8A3C6" w14:textId="77777777" w:rsidR="00E1043D" w:rsidRPr="00B171B5" w:rsidRDefault="00E1043D" w:rsidP="000E3105">
            <w:pPr>
              <w:jc w:val="both"/>
            </w:pPr>
            <w:r w:rsidRPr="00B171B5">
              <w:t>Не менее 2-х раз в день</w:t>
            </w:r>
          </w:p>
        </w:tc>
      </w:tr>
      <w:tr w:rsidR="00E1043D" w:rsidRPr="00B171B5" w14:paraId="624169F9" w14:textId="77777777" w:rsidTr="000E3105">
        <w:tc>
          <w:tcPr>
            <w:tcW w:w="846" w:type="dxa"/>
          </w:tcPr>
          <w:p w14:paraId="42DAD1E9" w14:textId="77777777" w:rsidR="00E1043D" w:rsidRPr="00B171B5" w:rsidRDefault="00E1043D" w:rsidP="000E3105">
            <w:pPr>
              <w:jc w:val="both"/>
            </w:pPr>
            <w:r w:rsidRPr="00B171B5">
              <w:t>3.10</w:t>
            </w:r>
          </w:p>
        </w:tc>
        <w:tc>
          <w:tcPr>
            <w:tcW w:w="8930" w:type="dxa"/>
          </w:tcPr>
          <w:p w14:paraId="5FB3A1E6" w14:textId="298251AA" w:rsidR="00E1043D" w:rsidRPr="00B171B5" w:rsidRDefault="00E1043D" w:rsidP="000E3105">
            <w:pPr>
              <w:jc w:val="both"/>
            </w:pPr>
            <w:r w:rsidRPr="00B171B5">
              <w:t>Обработка поверхностей выключателей и дверных ручек с применением моющее-дезинфицирующих средств</w:t>
            </w:r>
            <w:r w:rsidRPr="00B171B5">
              <w:tab/>
              <w:t xml:space="preserve"> </w:t>
            </w:r>
          </w:p>
        </w:tc>
        <w:tc>
          <w:tcPr>
            <w:tcW w:w="4536" w:type="dxa"/>
          </w:tcPr>
          <w:p w14:paraId="0956CE9F" w14:textId="77777777" w:rsidR="00E1043D" w:rsidRPr="00B171B5" w:rsidRDefault="00E1043D" w:rsidP="000E3105">
            <w:pPr>
              <w:jc w:val="both"/>
            </w:pPr>
            <w:r w:rsidRPr="00B171B5">
              <w:t>Не менее 6 раз в день</w:t>
            </w:r>
          </w:p>
        </w:tc>
      </w:tr>
      <w:tr w:rsidR="00E1043D" w:rsidRPr="00B171B5" w14:paraId="0924143C" w14:textId="77777777" w:rsidTr="000E3105">
        <w:tc>
          <w:tcPr>
            <w:tcW w:w="846" w:type="dxa"/>
          </w:tcPr>
          <w:p w14:paraId="028B68DA" w14:textId="77777777" w:rsidR="00E1043D" w:rsidRPr="00B171B5" w:rsidRDefault="00E1043D" w:rsidP="000E3105">
            <w:pPr>
              <w:jc w:val="both"/>
            </w:pPr>
            <w:r w:rsidRPr="00B171B5">
              <w:t>3.11</w:t>
            </w:r>
          </w:p>
        </w:tc>
        <w:tc>
          <w:tcPr>
            <w:tcW w:w="8930" w:type="dxa"/>
          </w:tcPr>
          <w:p w14:paraId="39421C2F" w14:textId="0783B450" w:rsidR="00E1043D" w:rsidRPr="00B171B5" w:rsidRDefault="00E1043D" w:rsidP="000E3105">
            <w:pPr>
              <w:jc w:val="both"/>
            </w:pPr>
            <w:r w:rsidRPr="00B171B5">
              <w:t>Обработка поверхностей, удаление локальных загрязнений с дверей, дверных рам, доводчиков, радиаторов отопления, поручней и табличек с применением моющее-дезинфицирующих средств</w:t>
            </w:r>
            <w:r w:rsidRPr="00B171B5">
              <w:tab/>
            </w:r>
          </w:p>
        </w:tc>
        <w:tc>
          <w:tcPr>
            <w:tcW w:w="4536" w:type="dxa"/>
          </w:tcPr>
          <w:p w14:paraId="383FF844" w14:textId="77777777" w:rsidR="00E1043D" w:rsidRPr="00B171B5" w:rsidRDefault="00E1043D" w:rsidP="000E3105">
            <w:pPr>
              <w:jc w:val="both"/>
            </w:pPr>
            <w:r w:rsidRPr="00B171B5">
              <w:t>По мере загрязнения, но не менее 2-х раз в день</w:t>
            </w:r>
          </w:p>
        </w:tc>
      </w:tr>
      <w:tr w:rsidR="00E1043D" w:rsidRPr="00B171B5" w14:paraId="4D99BFB3" w14:textId="77777777" w:rsidTr="000E3105">
        <w:tc>
          <w:tcPr>
            <w:tcW w:w="846" w:type="dxa"/>
          </w:tcPr>
          <w:p w14:paraId="4828F8DE" w14:textId="77777777" w:rsidR="00E1043D" w:rsidRPr="00B171B5" w:rsidRDefault="00E1043D" w:rsidP="000E3105">
            <w:pPr>
              <w:jc w:val="both"/>
            </w:pPr>
            <w:r w:rsidRPr="00B171B5">
              <w:t>3.12</w:t>
            </w:r>
          </w:p>
        </w:tc>
        <w:tc>
          <w:tcPr>
            <w:tcW w:w="8930" w:type="dxa"/>
          </w:tcPr>
          <w:p w14:paraId="66E049E4" w14:textId="62A91476" w:rsidR="00E1043D" w:rsidRPr="00B171B5" w:rsidRDefault="00E1043D" w:rsidP="000E3105">
            <w:pPr>
              <w:jc w:val="both"/>
            </w:pPr>
            <w:r w:rsidRPr="00B171B5">
              <w:t>Удаление загрязнений, водного камня, натирка зеркальных и стеклянных поверхностей (с дозаторов жидкого мыла и диспенсеров для туалетной бумаги) с применением моющее-дезинфицирующих средств.</w:t>
            </w:r>
          </w:p>
        </w:tc>
        <w:tc>
          <w:tcPr>
            <w:tcW w:w="4536" w:type="dxa"/>
          </w:tcPr>
          <w:p w14:paraId="457FA996" w14:textId="77777777" w:rsidR="00E1043D" w:rsidRPr="00B171B5" w:rsidRDefault="00E1043D" w:rsidP="000E3105">
            <w:pPr>
              <w:jc w:val="both"/>
            </w:pPr>
            <w:r w:rsidRPr="00B171B5">
              <w:t>Не менее 2-х раз в день</w:t>
            </w:r>
          </w:p>
        </w:tc>
      </w:tr>
      <w:tr w:rsidR="00E1043D" w:rsidRPr="00B171B5" w14:paraId="54ED5275" w14:textId="77777777" w:rsidTr="000E3105">
        <w:tc>
          <w:tcPr>
            <w:tcW w:w="846" w:type="dxa"/>
          </w:tcPr>
          <w:p w14:paraId="1E5C188F" w14:textId="77777777" w:rsidR="00E1043D" w:rsidRPr="00B171B5" w:rsidRDefault="00E1043D" w:rsidP="000E3105">
            <w:pPr>
              <w:jc w:val="both"/>
            </w:pPr>
            <w:r w:rsidRPr="00B171B5">
              <w:t>3.13</w:t>
            </w:r>
          </w:p>
        </w:tc>
        <w:tc>
          <w:tcPr>
            <w:tcW w:w="8930" w:type="dxa"/>
          </w:tcPr>
          <w:p w14:paraId="4E26FA51" w14:textId="0B82E3F0" w:rsidR="00E1043D" w:rsidRPr="00B171B5" w:rsidRDefault="00E1043D" w:rsidP="000E3105">
            <w:pPr>
              <w:jc w:val="both"/>
            </w:pPr>
            <w:r w:rsidRPr="00B171B5">
              <w:t>Очистка и промыв отверстий для стоков воды в душевых с применением моющее-дезинфицирующих средств.</w:t>
            </w:r>
          </w:p>
        </w:tc>
        <w:tc>
          <w:tcPr>
            <w:tcW w:w="4536" w:type="dxa"/>
          </w:tcPr>
          <w:p w14:paraId="485DE37F" w14:textId="77777777" w:rsidR="00E1043D" w:rsidRPr="00B171B5" w:rsidRDefault="00E1043D" w:rsidP="000E3105">
            <w:pPr>
              <w:jc w:val="both"/>
            </w:pPr>
            <w:r w:rsidRPr="00B171B5">
              <w:t>Не менее 2-х раз в день</w:t>
            </w:r>
          </w:p>
        </w:tc>
      </w:tr>
      <w:tr w:rsidR="00E1043D" w:rsidRPr="00B171B5" w14:paraId="407D57B2" w14:textId="77777777" w:rsidTr="000E3105">
        <w:tc>
          <w:tcPr>
            <w:tcW w:w="846" w:type="dxa"/>
          </w:tcPr>
          <w:p w14:paraId="2F812BBF" w14:textId="77777777" w:rsidR="00E1043D" w:rsidRPr="00B171B5" w:rsidRDefault="00E1043D" w:rsidP="000E3105">
            <w:pPr>
              <w:jc w:val="both"/>
            </w:pPr>
            <w:r w:rsidRPr="00B171B5">
              <w:t>3.14</w:t>
            </w:r>
          </w:p>
        </w:tc>
        <w:tc>
          <w:tcPr>
            <w:tcW w:w="8930" w:type="dxa"/>
          </w:tcPr>
          <w:p w14:paraId="0977FEAE" w14:textId="77777777" w:rsidR="00E1043D" w:rsidRPr="00B171B5" w:rsidRDefault="00E1043D" w:rsidP="000E3105">
            <w:pPr>
              <w:jc w:val="both"/>
            </w:pPr>
            <w:r w:rsidRPr="00B171B5">
              <w:t>Обработка поверхностей вентиляционных решёток с применением моющее-дезинфицирующих средств</w:t>
            </w:r>
          </w:p>
        </w:tc>
        <w:tc>
          <w:tcPr>
            <w:tcW w:w="4536" w:type="dxa"/>
          </w:tcPr>
          <w:p w14:paraId="5B7206D7" w14:textId="77777777" w:rsidR="00E1043D" w:rsidRPr="00B171B5" w:rsidRDefault="00E1043D" w:rsidP="000E3105">
            <w:pPr>
              <w:jc w:val="both"/>
            </w:pPr>
            <w:r w:rsidRPr="00B171B5">
              <w:t>1 раз в месяц</w:t>
            </w:r>
          </w:p>
        </w:tc>
      </w:tr>
      <w:tr w:rsidR="00E1043D" w:rsidRPr="00B171B5" w14:paraId="07BA9152" w14:textId="77777777" w:rsidTr="000E3105">
        <w:tc>
          <w:tcPr>
            <w:tcW w:w="846" w:type="dxa"/>
          </w:tcPr>
          <w:p w14:paraId="239A2F97" w14:textId="77777777" w:rsidR="00E1043D" w:rsidRPr="00B171B5" w:rsidRDefault="00E1043D" w:rsidP="000E3105">
            <w:pPr>
              <w:jc w:val="both"/>
            </w:pPr>
            <w:r w:rsidRPr="00B171B5">
              <w:t>3.15</w:t>
            </w:r>
          </w:p>
        </w:tc>
        <w:tc>
          <w:tcPr>
            <w:tcW w:w="8930" w:type="dxa"/>
          </w:tcPr>
          <w:p w14:paraId="6D208B38" w14:textId="0618C3BF" w:rsidR="00E1043D" w:rsidRPr="00B171B5" w:rsidRDefault="00B75F40" w:rsidP="000E3105">
            <w:pPr>
              <w:jc w:val="both"/>
            </w:pPr>
            <w:r>
              <w:t>Обезвреживающая обработка</w:t>
            </w:r>
            <w:r w:rsidR="00E1043D" w:rsidRPr="00B171B5">
              <w:t xml:space="preserve"> душевой кабины или поддонов, кафеля и стыков, мест прилегания сантехники в санузлах, перил и поручень, обработка душевых кабин, мест примыкания с кафелем и полом, протирание карниза для шторки с применением моющее-дезинфицирующих средств</w:t>
            </w:r>
            <w:r w:rsidR="00E1043D" w:rsidRPr="00B171B5">
              <w:tab/>
            </w:r>
          </w:p>
        </w:tc>
        <w:tc>
          <w:tcPr>
            <w:tcW w:w="4536" w:type="dxa"/>
          </w:tcPr>
          <w:p w14:paraId="1489DB9B" w14:textId="77777777" w:rsidR="00E1043D" w:rsidRPr="00B171B5" w:rsidRDefault="00E1043D" w:rsidP="000E3105">
            <w:pPr>
              <w:jc w:val="both"/>
            </w:pPr>
            <w:r w:rsidRPr="00B171B5">
              <w:t>Не менее 2-х раз в день</w:t>
            </w:r>
          </w:p>
        </w:tc>
      </w:tr>
      <w:tr w:rsidR="00E1043D" w:rsidRPr="00B171B5" w14:paraId="658F90E6" w14:textId="77777777" w:rsidTr="000E3105">
        <w:tc>
          <w:tcPr>
            <w:tcW w:w="846" w:type="dxa"/>
          </w:tcPr>
          <w:p w14:paraId="1B659942" w14:textId="77777777" w:rsidR="00E1043D" w:rsidRPr="00B171B5" w:rsidRDefault="00E1043D" w:rsidP="000E3105">
            <w:pPr>
              <w:jc w:val="both"/>
            </w:pPr>
            <w:r w:rsidRPr="00B171B5">
              <w:t>3.16</w:t>
            </w:r>
          </w:p>
        </w:tc>
        <w:tc>
          <w:tcPr>
            <w:tcW w:w="8930" w:type="dxa"/>
          </w:tcPr>
          <w:p w14:paraId="23B541BC" w14:textId="77777777" w:rsidR="00E1043D" w:rsidRPr="00B171B5" w:rsidRDefault="00E1043D" w:rsidP="000E3105">
            <w:pPr>
              <w:jc w:val="both"/>
            </w:pPr>
            <w:r w:rsidRPr="00B171B5">
              <w:t>Заправка и контроль наличия туалетной бумаги, жидкого мыла, бумажных полотенец освежителя воздуха.</w:t>
            </w:r>
          </w:p>
        </w:tc>
        <w:tc>
          <w:tcPr>
            <w:tcW w:w="4536" w:type="dxa"/>
          </w:tcPr>
          <w:p w14:paraId="7BA78B15" w14:textId="77777777" w:rsidR="00E1043D" w:rsidRPr="00B171B5" w:rsidRDefault="00E1043D" w:rsidP="000E3105">
            <w:pPr>
              <w:jc w:val="both"/>
            </w:pPr>
            <w:r w:rsidRPr="00B171B5">
              <w:t>Не менее 2-х раз в день</w:t>
            </w:r>
          </w:p>
        </w:tc>
      </w:tr>
      <w:tr w:rsidR="00E1043D" w:rsidRPr="00B171B5" w14:paraId="73381BA4" w14:textId="77777777" w:rsidTr="000E3105">
        <w:tc>
          <w:tcPr>
            <w:tcW w:w="846" w:type="dxa"/>
          </w:tcPr>
          <w:p w14:paraId="4FB6B387" w14:textId="77777777" w:rsidR="00E1043D" w:rsidRPr="00B171B5" w:rsidRDefault="00E1043D" w:rsidP="000E3105">
            <w:pPr>
              <w:jc w:val="both"/>
            </w:pPr>
            <w:r w:rsidRPr="00B171B5">
              <w:t>3.17</w:t>
            </w:r>
          </w:p>
        </w:tc>
        <w:tc>
          <w:tcPr>
            <w:tcW w:w="8930" w:type="dxa"/>
          </w:tcPr>
          <w:p w14:paraId="2F121211" w14:textId="3DF82218" w:rsidR="00E1043D" w:rsidRPr="00B171B5" w:rsidRDefault="00E1043D" w:rsidP="000E3105">
            <w:pPr>
              <w:jc w:val="both"/>
            </w:pPr>
            <w:r w:rsidRPr="00B171B5">
              <w:t>Удаление липких субстанций, загрязнений, влажная уборка твердых напольных покрытий с применением моющее-дезинфицирующих средств</w:t>
            </w:r>
            <w:r w:rsidRPr="00B171B5">
              <w:tab/>
            </w:r>
            <w:r w:rsidRPr="00B171B5">
              <w:tab/>
            </w:r>
          </w:p>
        </w:tc>
        <w:tc>
          <w:tcPr>
            <w:tcW w:w="4536" w:type="dxa"/>
          </w:tcPr>
          <w:p w14:paraId="634BEFB7" w14:textId="77777777" w:rsidR="00E1043D" w:rsidRPr="00B171B5" w:rsidRDefault="00E1043D" w:rsidP="000E3105">
            <w:pPr>
              <w:jc w:val="both"/>
            </w:pPr>
            <w:r w:rsidRPr="00B171B5">
              <w:t>Не менее 2 раз в день</w:t>
            </w:r>
          </w:p>
        </w:tc>
      </w:tr>
      <w:tr w:rsidR="00E1043D" w:rsidRPr="00B171B5" w14:paraId="06E4605D" w14:textId="77777777" w:rsidTr="000E3105">
        <w:tc>
          <w:tcPr>
            <w:tcW w:w="846" w:type="dxa"/>
          </w:tcPr>
          <w:p w14:paraId="4A894C74" w14:textId="77777777" w:rsidR="00E1043D" w:rsidRPr="00B171B5" w:rsidRDefault="00E1043D" w:rsidP="000E3105">
            <w:pPr>
              <w:jc w:val="both"/>
            </w:pPr>
            <w:r w:rsidRPr="00B171B5">
              <w:lastRenderedPageBreak/>
              <w:t>4</w:t>
            </w:r>
          </w:p>
        </w:tc>
        <w:tc>
          <w:tcPr>
            <w:tcW w:w="13466" w:type="dxa"/>
            <w:gridSpan w:val="2"/>
          </w:tcPr>
          <w:p w14:paraId="1046CAF2" w14:textId="21F52AF3" w:rsidR="00E1043D" w:rsidRPr="00EF3A2F" w:rsidRDefault="00E1043D" w:rsidP="000E3105">
            <w:pPr>
              <w:jc w:val="both"/>
              <w:rPr>
                <w:i/>
                <w:iCs/>
              </w:rPr>
            </w:pPr>
            <w:r w:rsidRPr="00EF3A2F">
              <w:rPr>
                <w:i/>
                <w:iCs/>
              </w:rPr>
              <w:t xml:space="preserve">Уборка и </w:t>
            </w:r>
            <w:r w:rsidR="00B75F40" w:rsidRPr="00EF3A2F">
              <w:rPr>
                <w:i/>
                <w:iCs/>
              </w:rPr>
              <w:t>обезвреживающая обработка</w:t>
            </w:r>
            <w:r w:rsidRPr="00EF3A2F">
              <w:rPr>
                <w:i/>
                <w:iCs/>
              </w:rPr>
              <w:t xml:space="preserve"> административных кабинетов</w:t>
            </w:r>
          </w:p>
        </w:tc>
      </w:tr>
      <w:tr w:rsidR="00E1043D" w:rsidRPr="00B171B5" w14:paraId="47A6D9A6" w14:textId="77777777" w:rsidTr="000E3105">
        <w:tc>
          <w:tcPr>
            <w:tcW w:w="846" w:type="dxa"/>
          </w:tcPr>
          <w:p w14:paraId="025176FA" w14:textId="77777777" w:rsidR="00E1043D" w:rsidRPr="00B171B5" w:rsidRDefault="00E1043D" w:rsidP="000E3105">
            <w:pPr>
              <w:jc w:val="both"/>
            </w:pPr>
            <w:r w:rsidRPr="00B171B5">
              <w:t>4.1</w:t>
            </w:r>
          </w:p>
        </w:tc>
        <w:tc>
          <w:tcPr>
            <w:tcW w:w="8930" w:type="dxa"/>
          </w:tcPr>
          <w:p w14:paraId="0A4E083A" w14:textId="77777777" w:rsidR="00E1043D" w:rsidRPr="00B171B5" w:rsidRDefault="00E1043D" w:rsidP="000E3105">
            <w:pPr>
              <w:jc w:val="both"/>
            </w:pPr>
            <w:r w:rsidRPr="00B171B5">
              <w:t>Вынос мусора и замена мусорных пакетов</w:t>
            </w:r>
            <w:r w:rsidRPr="00B171B5">
              <w:tab/>
            </w:r>
            <w:r w:rsidRPr="00B171B5">
              <w:tab/>
            </w:r>
          </w:p>
        </w:tc>
        <w:tc>
          <w:tcPr>
            <w:tcW w:w="4536" w:type="dxa"/>
          </w:tcPr>
          <w:p w14:paraId="6E9E3D69" w14:textId="77777777" w:rsidR="00E1043D" w:rsidRPr="00B171B5" w:rsidRDefault="00E1043D" w:rsidP="000E3105">
            <w:pPr>
              <w:jc w:val="both"/>
            </w:pPr>
            <w:r w:rsidRPr="00B171B5">
              <w:t xml:space="preserve">Не менее </w:t>
            </w:r>
            <w:proofErr w:type="gramStart"/>
            <w:r w:rsidRPr="00B171B5">
              <w:t>2  раза</w:t>
            </w:r>
            <w:proofErr w:type="gramEnd"/>
            <w:r w:rsidRPr="00B171B5">
              <w:t xml:space="preserve"> в день</w:t>
            </w:r>
          </w:p>
        </w:tc>
      </w:tr>
      <w:tr w:rsidR="00E1043D" w:rsidRPr="00B171B5" w14:paraId="1CB4B501" w14:textId="77777777" w:rsidTr="000E3105">
        <w:tc>
          <w:tcPr>
            <w:tcW w:w="846" w:type="dxa"/>
          </w:tcPr>
          <w:p w14:paraId="66F8913D" w14:textId="77777777" w:rsidR="00E1043D" w:rsidRPr="00B171B5" w:rsidRDefault="00E1043D" w:rsidP="000E3105">
            <w:pPr>
              <w:jc w:val="both"/>
            </w:pPr>
            <w:r w:rsidRPr="00B171B5">
              <w:t>4.2</w:t>
            </w:r>
          </w:p>
        </w:tc>
        <w:tc>
          <w:tcPr>
            <w:tcW w:w="8930" w:type="dxa"/>
          </w:tcPr>
          <w:p w14:paraId="68E8CC7D" w14:textId="7340C1FD" w:rsidR="00E1043D" w:rsidRPr="00B171B5" w:rsidRDefault="00E1043D" w:rsidP="000E3105">
            <w:pPr>
              <w:jc w:val="both"/>
            </w:pPr>
            <w:r w:rsidRPr="00B171B5">
              <w:t>Обработка всех поверхностей мусорных корзин с применением моющее-дезинфицирующих средств</w:t>
            </w:r>
            <w:r w:rsidRPr="00B171B5">
              <w:tab/>
            </w:r>
          </w:p>
        </w:tc>
        <w:tc>
          <w:tcPr>
            <w:tcW w:w="4536" w:type="dxa"/>
          </w:tcPr>
          <w:p w14:paraId="45F9D6DD" w14:textId="77777777" w:rsidR="00E1043D" w:rsidRPr="00B171B5" w:rsidRDefault="00E1043D" w:rsidP="000E3105">
            <w:pPr>
              <w:jc w:val="both"/>
            </w:pPr>
            <w:r w:rsidRPr="00B171B5">
              <w:t>По мере опустошения не менее 1 раза в день</w:t>
            </w:r>
          </w:p>
        </w:tc>
      </w:tr>
      <w:tr w:rsidR="00E1043D" w:rsidRPr="00B171B5" w14:paraId="35B7404A" w14:textId="77777777" w:rsidTr="000E3105">
        <w:tc>
          <w:tcPr>
            <w:tcW w:w="846" w:type="dxa"/>
          </w:tcPr>
          <w:p w14:paraId="5B909D3C" w14:textId="77777777" w:rsidR="00E1043D" w:rsidRPr="00B171B5" w:rsidRDefault="00E1043D" w:rsidP="000E3105">
            <w:pPr>
              <w:jc w:val="both"/>
            </w:pPr>
            <w:r w:rsidRPr="00B171B5">
              <w:t>4.3</w:t>
            </w:r>
          </w:p>
        </w:tc>
        <w:tc>
          <w:tcPr>
            <w:tcW w:w="8930" w:type="dxa"/>
          </w:tcPr>
          <w:p w14:paraId="55ECF7A3" w14:textId="77777777" w:rsidR="00E1043D" w:rsidRPr="00B171B5" w:rsidRDefault="00E1043D" w:rsidP="000E3105">
            <w:pPr>
              <w:jc w:val="both"/>
            </w:pPr>
            <w:r w:rsidRPr="00B171B5">
              <w:t>Влажная уборка рабочей поверхности столов (свободной от бумаг), не трогая и не передвигая рабочие документы</w:t>
            </w:r>
            <w:r w:rsidRPr="00B171B5">
              <w:tab/>
              <w:t>и средства оргтехники (в присутствии сотрудника)</w:t>
            </w:r>
          </w:p>
        </w:tc>
        <w:tc>
          <w:tcPr>
            <w:tcW w:w="4536" w:type="dxa"/>
          </w:tcPr>
          <w:p w14:paraId="7EE5172E" w14:textId="77777777" w:rsidR="00E1043D" w:rsidRPr="00B171B5" w:rsidRDefault="00E1043D" w:rsidP="000E3105">
            <w:pPr>
              <w:jc w:val="both"/>
            </w:pPr>
            <w:r w:rsidRPr="00B171B5">
              <w:t>Не менее 1 раза в день</w:t>
            </w:r>
          </w:p>
        </w:tc>
      </w:tr>
      <w:tr w:rsidR="00E1043D" w:rsidRPr="00B171B5" w14:paraId="390AD795" w14:textId="77777777" w:rsidTr="000E3105">
        <w:tc>
          <w:tcPr>
            <w:tcW w:w="846" w:type="dxa"/>
          </w:tcPr>
          <w:p w14:paraId="522A2508" w14:textId="77777777" w:rsidR="00E1043D" w:rsidRPr="00B171B5" w:rsidRDefault="00E1043D" w:rsidP="000E3105">
            <w:pPr>
              <w:jc w:val="both"/>
            </w:pPr>
            <w:r w:rsidRPr="00B171B5">
              <w:t>4.4</w:t>
            </w:r>
          </w:p>
        </w:tc>
        <w:tc>
          <w:tcPr>
            <w:tcW w:w="8930" w:type="dxa"/>
          </w:tcPr>
          <w:p w14:paraId="35DB8F0E" w14:textId="683842DE" w:rsidR="00E1043D" w:rsidRPr="00B171B5" w:rsidRDefault="00E1043D" w:rsidP="000E3105">
            <w:pPr>
              <w:jc w:val="both"/>
            </w:pPr>
            <w:r w:rsidRPr="00B171B5">
              <w:t xml:space="preserve"> Обработка всех поверхностей с телефонов, оргтехники, выключателей, розеток, </w:t>
            </w:r>
            <w:proofErr w:type="spellStart"/>
            <w:r w:rsidRPr="00B171B5">
              <w:t>электрокоробов</w:t>
            </w:r>
            <w:proofErr w:type="spellEnd"/>
            <w:r w:rsidR="006E6723">
              <w:t>.</w:t>
            </w:r>
            <w:r w:rsidRPr="00B171B5">
              <w:tab/>
            </w:r>
            <w:r w:rsidRPr="00B171B5">
              <w:tab/>
            </w:r>
          </w:p>
        </w:tc>
        <w:tc>
          <w:tcPr>
            <w:tcW w:w="4536" w:type="dxa"/>
          </w:tcPr>
          <w:p w14:paraId="430BDC2F" w14:textId="77777777" w:rsidR="00E1043D" w:rsidRPr="00B171B5" w:rsidRDefault="00E1043D" w:rsidP="000E3105">
            <w:pPr>
              <w:jc w:val="both"/>
            </w:pPr>
            <w:r w:rsidRPr="00B171B5">
              <w:t>Не менее 1 раза в день</w:t>
            </w:r>
          </w:p>
        </w:tc>
      </w:tr>
      <w:tr w:rsidR="00E1043D" w:rsidRPr="00B171B5" w14:paraId="5C67A351" w14:textId="77777777" w:rsidTr="000E3105">
        <w:tc>
          <w:tcPr>
            <w:tcW w:w="846" w:type="dxa"/>
          </w:tcPr>
          <w:p w14:paraId="6FFD472B" w14:textId="77777777" w:rsidR="00E1043D" w:rsidRPr="00B171B5" w:rsidRDefault="00E1043D" w:rsidP="000E3105">
            <w:pPr>
              <w:jc w:val="both"/>
            </w:pPr>
            <w:r w:rsidRPr="00B171B5">
              <w:t>4.5</w:t>
            </w:r>
          </w:p>
        </w:tc>
        <w:tc>
          <w:tcPr>
            <w:tcW w:w="8930" w:type="dxa"/>
          </w:tcPr>
          <w:p w14:paraId="62A026DE" w14:textId="165F0DDC" w:rsidR="00E1043D" w:rsidRPr="00B171B5" w:rsidRDefault="00E1043D" w:rsidP="000E3105">
            <w:pPr>
              <w:jc w:val="both"/>
            </w:pPr>
            <w:r w:rsidRPr="00B171B5">
              <w:t>Обработка всех поверхностей и удаление локальных загрязнений с подоконников, дверей, дверных рам, дверных ручек, доводчиков. Декоративных предметов интерьера, радиаторов отопления, указателей и табличек, плана эвакуации с применением моющее-дезинфицирующих средств</w:t>
            </w:r>
            <w:r w:rsidRPr="00B171B5">
              <w:tab/>
            </w:r>
          </w:p>
        </w:tc>
        <w:tc>
          <w:tcPr>
            <w:tcW w:w="4536" w:type="dxa"/>
          </w:tcPr>
          <w:p w14:paraId="3500025E" w14:textId="77777777" w:rsidR="00E1043D" w:rsidRPr="00B171B5" w:rsidRDefault="00E1043D" w:rsidP="000E3105">
            <w:pPr>
              <w:jc w:val="both"/>
            </w:pPr>
            <w:r w:rsidRPr="00B171B5">
              <w:t>Не менее 1 раза в день</w:t>
            </w:r>
          </w:p>
        </w:tc>
      </w:tr>
      <w:tr w:rsidR="00E1043D" w:rsidRPr="00B171B5" w14:paraId="6E900168" w14:textId="77777777" w:rsidTr="000E3105">
        <w:tc>
          <w:tcPr>
            <w:tcW w:w="846" w:type="dxa"/>
          </w:tcPr>
          <w:p w14:paraId="0EF14C18" w14:textId="77777777" w:rsidR="00E1043D" w:rsidRPr="00B171B5" w:rsidRDefault="00E1043D" w:rsidP="000E3105">
            <w:pPr>
              <w:jc w:val="both"/>
            </w:pPr>
            <w:r w:rsidRPr="00B171B5">
              <w:t>4.6</w:t>
            </w:r>
          </w:p>
        </w:tc>
        <w:tc>
          <w:tcPr>
            <w:tcW w:w="8930" w:type="dxa"/>
          </w:tcPr>
          <w:p w14:paraId="5A00FD40" w14:textId="77777777" w:rsidR="00E1043D" w:rsidRPr="00B171B5" w:rsidRDefault="00E1043D" w:rsidP="000E3105">
            <w:pPr>
              <w:jc w:val="both"/>
            </w:pPr>
            <w:r w:rsidRPr="00B171B5">
              <w:t xml:space="preserve"> Обработка всех поверхностей мебели (шкафы, полки, тумбочки, стулья, кресла, диваны и т.д.) с применением моющее-дезинфицирующих средств, дезинфекция </w:t>
            </w:r>
            <w:r w:rsidRPr="00B171B5">
              <w:tab/>
            </w:r>
          </w:p>
        </w:tc>
        <w:tc>
          <w:tcPr>
            <w:tcW w:w="4536" w:type="dxa"/>
          </w:tcPr>
          <w:p w14:paraId="7300537E" w14:textId="77777777" w:rsidR="00E1043D" w:rsidRPr="00B171B5" w:rsidRDefault="00E1043D" w:rsidP="000E3105">
            <w:pPr>
              <w:jc w:val="both"/>
            </w:pPr>
            <w:r w:rsidRPr="00B171B5">
              <w:t>Не менее 1 раза в день</w:t>
            </w:r>
          </w:p>
        </w:tc>
      </w:tr>
      <w:tr w:rsidR="00E1043D" w:rsidRPr="00B171B5" w14:paraId="136D75D8" w14:textId="77777777" w:rsidTr="000E3105">
        <w:tc>
          <w:tcPr>
            <w:tcW w:w="846" w:type="dxa"/>
          </w:tcPr>
          <w:p w14:paraId="2592DDB5" w14:textId="77777777" w:rsidR="00E1043D" w:rsidRPr="00B171B5" w:rsidRDefault="00E1043D" w:rsidP="000E3105">
            <w:pPr>
              <w:jc w:val="both"/>
            </w:pPr>
            <w:r w:rsidRPr="00B171B5">
              <w:t>4.7</w:t>
            </w:r>
          </w:p>
        </w:tc>
        <w:tc>
          <w:tcPr>
            <w:tcW w:w="8930" w:type="dxa"/>
          </w:tcPr>
          <w:p w14:paraId="0E502407" w14:textId="77777777" w:rsidR="00E1043D" w:rsidRPr="00B171B5" w:rsidRDefault="00E1043D" w:rsidP="000E3105">
            <w:pPr>
              <w:jc w:val="both"/>
            </w:pPr>
            <w:r w:rsidRPr="00B171B5">
              <w:t xml:space="preserve">Обработка поверхностей и загрязнений пожарного оборудования и </w:t>
            </w:r>
          </w:p>
          <w:p w14:paraId="3382C7A8" w14:textId="77777777" w:rsidR="00E1043D" w:rsidRPr="00B171B5" w:rsidRDefault="00E1043D" w:rsidP="000E3105">
            <w:pPr>
              <w:jc w:val="both"/>
            </w:pPr>
            <w:r w:rsidRPr="00B171B5">
              <w:t>вентиляционных решеток</w:t>
            </w:r>
          </w:p>
        </w:tc>
        <w:tc>
          <w:tcPr>
            <w:tcW w:w="4536" w:type="dxa"/>
          </w:tcPr>
          <w:p w14:paraId="3B324AD4" w14:textId="77777777" w:rsidR="00E1043D" w:rsidRPr="00B171B5" w:rsidRDefault="00E1043D" w:rsidP="000E3105">
            <w:pPr>
              <w:jc w:val="both"/>
            </w:pPr>
            <w:r w:rsidRPr="00B171B5">
              <w:t>Не менее 1 раза в месяц</w:t>
            </w:r>
          </w:p>
        </w:tc>
      </w:tr>
      <w:tr w:rsidR="00E1043D" w:rsidRPr="00B171B5" w14:paraId="4E16F33F" w14:textId="77777777" w:rsidTr="000E3105">
        <w:tc>
          <w:tcPr>
            <w:tcW w:w="846" w:type="dxa"/>
          </w:tcPr>
          <w:p w14:paraId="694E963D" w14:textId="77777777" w:rsidR="00E1043D" w:rsidRPr="00B171B5" w:rsidRDefault="00E1043D" w:rsidP="000E3105">
            <w:pPr>
              <w:jc w:val="both"/>
            </w:pPr>
            <w:r w:rsidRPr="00B171B5">
              <w:t>4.8</w:t>
            </w:r>
          </w:p>
        </w:tc>
        <w:tc>
          <w:tcPr>
            <w:tcW w:w="8930" w:type="dxa"/>
          </w:tcPr>
          <w:p w14:paraId="06E699E6" w14:textId="77777777" w:rsidR="00E1043D" w:rsidRPr="00B171B5" w:rsidRDefault="00E1043D" w:rsidP="000E3105">
            <w:pPr>
              <w:jc w:val="both"/>
            </w:pPr>
            <w:r w:rsidRPr="00B171B5">
              <w:t xml:space="preserve">Обработка поверхностей и локальных загрязнений с хромированных, металлических поверхностей </w:t>
            </w:r>
            <w:r w:rsidRPr="00B171B5">
              <w:tab/>
            </w:r>
          </w:p>
        </w:tc>
        <w:tc>
          <w:tcPr>
            <w:tcW w:w="4536" w:type="dxa"/>
          </w:tcPr>
          <w:p w14:paraId="57AACA12" w14:textId="77777777" w:rsidR="00E1043D" w:rsidRPr="00B171B5" w:rsidRDefault="00E1043D" w:rsidP="000E3105">
            <w:pPr>
              <w:jc w:val="both"/>
            </w:pPr>
            <w:r w:rsidRPr="00B171B5">
              <w:t>Не реже 1 раза в день</w:t>
            </w:r>
          </w:p>
        </w:tc>
      </w:tr>
      <w:tr w:rsidR="00E1043D" w:rsidRPr="00B171B5" w14:paraId="5E6CA1DF" w14:textId="77777777" w:rsidTr="000E3105">
        <w:tc>
          <w:tcPr>
            <w:tcW w:w="846" w:type="dxa"/>
          </w:tcPr>
          <w:p w14:paraId="617EA881" w14:textId="77777777" w:rsidR="00E1043D" w:rsidRPr="00B171B5" w:rsidRDefault="00E1043D" w:rsidP="000E3105">
            <w:pPr>
              <w:jc w:val="both"/>
            </w:pPr>
            <w:r w:rsidRPr="00B171B5">
              <w:t>4.9</w:t>
            </w:r>
          </w:p>
        </w:tc>
        <w:tc>
          <w:tcPr>
            <w:tcW w:w="8930" w:type="dxa"/>
          </w:tcPr>
          <w:p w14:paraId="531336ED" w14:textId="77777777" w:rsidR="00E1043D" w:rsidRPr="00B171B5" w:rsidRDefault="00E1043D" w:rsidP="000E3105">
            <w:pPr>
              <w:jc w:val="both"/>
            </w:pPr>
            <w:r w:rsidRPr="00B171B5">
              <w:t>Обработка поверхностей, натирка зеркальных и стеклянных поверхностей</w:t>
            </w:r>
            <w:r w:rsidRPr="00B171B5">
              <w:tab/>
            </w:r>
            <w:r w:rsidRPr="00B171B5">
              <w:tab/>
            </w:r>
          </w:p>
        </w:tc>
        <w:tc>
          <w:tcPr>
            <w:tcW w:w="4536" w:type="dxa"/>
          </w:tcPr>
          <w:p w14:paraId="232F08AD" w14:textId="77777777" w:rsidR="00E1043D" w:rsidRPr="00B171B5" w:rsidRDefault="00E1043D" w:rsidP="000E3105">
            <w:pPr>
              <w:jc w:val="both"/>
            </w:pPr>
            <w:r w:rsidRPr="00B171B5">
              <w:t>Не реже 1 раза в день</w:t>
            </w:r>
          </w:p>
        </w:tc>
      </w:tr>
      <w:tr w:rsidR="00E1043D" w:rsidRPr="00B171B5" w14:paraId="31E7E04A" w14:textId="77777777" w:rsidTr="000E3105">
        <w:trPr>
          <w:trHeight w:val="560"/>
        </w:trPr>
        <w:tc>
          <w:tcPr>
            <w:tcW w:w="846" w:type="dxa"/>
          </w:tcPr>
          <w:p w14:paraId="088ADDBA" w14:textId="77777777" w:rsidR="00E1043D" w:rsidRPr="00B171B5" w:rsidRDefault="00E1043D" w:rsidP="000E3105">
            <w:pPr>
              <w:jc w:val="both"/>
            </w:pPr>
            <w:r w:rsidRPr="00B171B5">
              <w:t>4.10</w:t>
            </w:r>
          </w:p>
        </w:tc>
        <w:tc>
          <w:tcPr>
            <w:tcW w:w="8930" w:type="dxa"/>
          </w:tcPr>
          <w:p w14:paraId="5268E9C2" w14:textId="77777777" w:rsidR="00E1043D" w:rsidRPr="00B171B5" w:rsidRDefault="00E1043D" w:rsidP="000E3105">
            <w:pPr>
              <w:jc w:val="both"/>
            </w:pPr>
            <w:r w:rsidRPr="00B171B5">
              <w:t xml:space="preserve">Обработка локальных загрязнений поверхности стен с применением моющее-дезинфицирующих средств, дезинфекция </w:t>
            </w:r>
            <w:r w:rsidRPr="00B171B5">
              <w:tab/>
            </w:r>
            <w:r w:rsidRPr="00B171B5">
              <w:tab/>
            </w:r>
          </w:p>
        </w:tc>
        <w:tc>
          <w:tcPr>
            <w:tcW w:w="4536" w:type="dxa"/>
          </w:tcPr>
          <w:p w14:paraId="1DDC925E" w14:textId="77777777" w:rsidR="00E1043D" w:rsidRPr="00B171B5" w:rsidRDefault="00E1043D" w:rsidP="000E3105">
            <w:pPr>
              <w:jc w:val="both"/>
            </w:pPr>
            <w:r w:rsidRPr="00B171B5">
              <w:t>Не реже 1 раза в день</w:t>
            </w:r>
          </w:p>
        </w:tc>
      </w:tr>
      <w:tr w:rsidR="00E1043D" w:rsidRPr="00B171B5" w14:paraId="48EBA1C2" w14:textId="77777777" w:rsidTr="000E3105">
        <w:tc>
          <w:tcPr>
            <w:tcW w:w="846" w:type="dxa"/>
          </w:tcPr>
          <w:p w14:paraId="27943CF1" w14:textId="77777777" w:rsidR="00E1043D" w:rsidRPr="00B171B5" w:rsidRDefault="00E1043D" w:rsidP="000E3105">
            <w:pPr>
              <w:jc w:val="both"/>
            </w:pPr>
            <w:r w:rsidRPr="00B171B5">
              <w:t>4.11</w:t>
            </w:r>
          </w:p>
        </w:tc>
        <w:tc>
          <w:tcPr>
            <w:tcW w:w="8930" w:type="dxa"/>
          </w:tcPr>
          <w:p w14:paraId="7CF2BD04" w14:textId="77777777" w:rsidR="00E1043D" w:rsidRPr="00B171B5" w:rsidRDefault="00E1043D" w:rsidP="000E3105">
            <w:pPr>
              <w:jc w:val="both"/>
            </w:pPr>
            <w:r w:rsidRPr="00B171B5">
              <w:t>Удаление липких субстанций, загрязнений, влажная уборка твердых напольных покрытий и плинтусов с применением моющее-дезинфицирующих средств, дезинфекция</w:t>
            </w:r>
          </w:p>
        </w:tc>
        <w:tc>
          <w:tcPr>
            <w:tcW w:w="4536" w:type="dxa"/>
          </w:tcPr>
          <w:p w14:paraId="074A4FFF" w14:textId="77777777" w:rsidR="00E1043D" w:rsidRPr="00B171B5" w:rsidRDefault="00E1043D" w:rsidP="000E3105">
            <w:pPr>
              <w:jc w:val="both"/>
            </w:pPr>
            <w:r w:rsidRPr="00B171B5">
              <w:t>Не реже 1 раза в день</w:t>
            </w:r>
          </w:p>
        </w:tc>
      </w:tr>
      <w:tr w:rsidR="00E1043D" w:rsidRPr="00B171B5" w14:paraId="79FA6740" w14:textId="77777777" w:rsidTr="000E3105">
        <w:tc>
          <w:tcPr>
            <w:tcW w:w="846" w:type="dxa"/>
          </w:tcPr>
          <w:p w14:paraId="12A96B31" w14:textId="77777777" w:rsidR="00E1043D" w:rsidRPr="00B171B5" w:rsidRDefault="00E1043D" w:rsidP="000E3105">
            <w:pPr>
              <w:jc w:val="both"/>
            </w:pPr>
            <w:r w:rsidRPr="00B171B5">
              <w:t>5</w:t>
            </w:r>
          </w:p>
        </w:tc>
        <w:tc>
          <w:tcPr>
            <w:tcW w:w="8930" w:type="dxa"/>
          </w:tcPr>
          <w:p w14:paraId="0881F6DE" w14:textId="0AC78AC7" w:rsidR="00E1043D" w:rsidRPr="00EF3A2F" w:rsidRDefault="00E1043D" w:rsidP="000E3105">
            <w:pPr>
              <w:jc w:val="both"/>
              <w:rPr>
                <w:i/>
                <w:iCs/>
              </w:rPr>
            </w:pPr>
            <w:r w:rsidRPr="00EF3A2F">
              <w:rPr>
                <w:i/>
                <w:iCs/>
              </w:rPr>
              <w:t>Уборка</w:t>
            </w:r>
            <w:r w:rsidR="00986E70" w:rsidRPr="00EF3A2F">
              <w:rPr>
                <w:i/>
                <w:iCs/>
              </w:rPr>
              <w:t xml:space="preserve"> с применением дезинфицирующих </w:t>
            </w:r>
            <w:r w:rsidR="00FC3110" w:rsidRPr="00EF3A2F">
              <w:rPr>
                <w:i/>
                <w:iCs/>
              </w:rPr>
              <w:t>средств палат</w:t>
            </w:r>
          </w:p>
        </w:tc>
        <w:tc>
          <w:tcPr>
            <w:tcW w:w="4536" w:type="dxa"/>
          </w:tcPr>
          <w:p w14:paraId="7CE861BC" w14:textId="77777777" w:rsidR="00E1043D" w:rsidRPr="00B171B5" w:rsidRDefault="00E1043D" w:rsidP="000E3105">
            <w:pPr>
              <w:jc w:val="both"/>
            </w:pPr>
          </w:p>
        </w:tc>
      </w:tr>
      <w:tr w:rsidR="00E1043D" w:rsidRPr="00B171B5" w14:paraId="10F06D39" w14:textId="77777777" w:rsidTr="000E3105">
        <w:trPr>
          <w:trHeight w:val="625"/>
        </w:trPr>
        <w:tc>
          <w:tcPr>
            <w:tcW w:w="846" w:type="dxa"/>
          </w:tcPr>
          <w:p w14:paraId="1657E921" w14:textId="77777777" w:rsidR="00E1043D" w:rsidRPr="00B171B5" w:rsidRDefault="00E1043D" w:rsidP="000E3105">
            <w:pPr>
              <w:jc w:val="both"/>
            </w:pPr>
            <w:r w:rsidRPr="00B171B5">
              <w:t>5.1</w:t>
            </w:r>
          </w:p>
        </w:tc>
        <w:tc>
          <w:tcPr>
            <w:tcW w:w="8930" w:type="dxa"/>
          </w:tcPr>
          <w:p w14:paraId="45975999" w14:textId="77777777" w:rsidR="00E1043D" w:rsidRPr="00B171B5" w:rsidRDefault="00E1043D" w:rsidP="000E3105">
            <w:pPr>
              <w:jc w:val="both"/>
            </w:pPr>
            <w:r w:rsidRPr="00B171B5">
              <w:t>Вынос мусора и замена мусорных пакетов</w:t>
            </w:r>
          </w:p>
        </w:tc>
        <w:tc>
          <w:tcPr>
            <w:tcW w:w="4536" w:type="dxa"/>
          </w:tcPr>
          <w:p w14:paraId="5A552EC7" w14:textId="77777777" w:rsidR="00E1043D" w:rsidRPr="00B171B5" w:rsidRDefault="00E1043D" w:rsidP="000E3105">
            <w:pPr>
              <w:jc w:val="both"/>
            </w:pPr>
            <w:r w:rsidRPr="00B171B5">
              <w:t>Не менее 2-х раз в день</w:t>
            </w:r>
          </w:p>
        </w:tc>
      </w:tr>
      <w:tr w:rsidR="00E1043D" w:rsidRPr="00B171B5" w14:paraId="064F7CF1" w14:textId="77777777" w:rsidTr="000E3105">
        <w:trPr>
          <w:trHeight w:val="625"/>
        </w:trPr>
        <w:tc>
          <w:tcPr>
            <w:tcW w:w="846" w:type="dxa"/>
          </w:tcPr>
          <w:p w14:paraId="729AF0E1" w14:textId="77777777" w:rsidR="00E1043D" w:rsidRPr="00B171B5" w:rsidRDefault="00E1043D" w:rsidP="000E3105">
            <w:pPr>
              <w:jc w:val="both"/>
            </w:pPr>
            <w:r w:rsidRPr="00B171B5">
              <w:t>5.2</w:t>
            </w:r>
          </w:p>
        </w:tc>
        <w:tc>
          <w:tcPr>
            <w:tcW w:w="8930" w:type="dxa"/>
          </w:tcPr>
          <w:p w14:paraId="3D17EB63" w14:textId="3318A5AD" w:rsidR="00E1043D" w:rsidRPr="00B171B5" w:rsidRDefault="00E1043D" w:rsidP="000E3105">
            <w:pPr>
              <w:jc w:val="both"/>
            </w:pPr>
            <w:r w:rsidRPr="00B171B5">
              <w:t>Обработка поверхностей мусорных корзин с применением моющее-дезинфицирующих средств</w:t>
            </w:r>
            <w:r w:rsidRPr="00B171B5">
              <w:tab/>
            </w:r>
          </w:p>
        </w:tc>
        <w:tc>
          <w:tcPr>
            <w:tcW w:w="4536" w:type="dxa"/>
          </w:tcPr>
          <w:p w14:paraId="59AE1459" w14:textId="77777777" w:rsidR="00E1043D" w:rsidRPr="00B171B5" w:rsidRDefault="00E1043D" w:rsidP="000E3105">
            <w:pPr>
              <w:jc w:val="both"/>
            </w:pPr>
            <w:r w:rsidRPr="00B171B5">
              <w:t>По мере опустошения не менее 2-х раз в день</w:t>
            </w:r>
          </w:p>
        </w:tc>
      </w:tr>
      <w:tr w:rsidR="00E1043D" w:rsidRPr="00B171B5" w14:paraId="01F248CC" w14:textId="77777777" w:rsidTr="000E3105">
        <w:trPr>
          <w:trHeight w:val="625"/>
        </w:trPr>
        <w:tc>
          <w:tcPr>
            <w:tcW w:w="846" w:type="dxa"/>
          </w:tcPr>
          <w:p w14:paraId="3278DE87" w14:textId="77777777" w:rsidR="00E1043D" w:rsidRPr="00B171B5" w:rsidRDefault="00E1043D" w:rsidP="000E3105">
            <w:pPr>
              <w:jc w:val="both"/>
            </w:pPr>
            <w:r w:rsidRPr="00B171B5">
              <w:t>5.3</w:t>
            </w:r>
          </w:p>
        </w:tc>
        <w:tc>
          <w:tcPr>
            <w:tcW w:w="8930" w:type="dxa"/>
          </w:tcPr>
          <w:p w14:paraId="61FDA4A0" w14:textId="77777777" w:rsidR="00E1043D" w:rsidRPr="00B171B5" w:rsidRDefault="00E1043D" w:rsidP="000E3105">
            <w:pPr>
              <w:jc w:val="both"/>
            </w:pPr>
            <w:r w:rsidRPr="00B171B5">
              <w:t xml:space="preserve">Обработка поверхностей и дезинфекция дверных ручек, поручней, выключателей и других </w:t>
            </w:r>
            <w:proofErr w:type="spellStart"/>
            <w:r w:rsidRPr="00B171B5">
              <w:t>высококонтактных</w:t>
            </w:r>
            <w:proofErr w:type="spellEnd"/>
            <w:r w:rsidRPr="00B171B5">
              <w:t xml:space="preserve"> предметов</w:t>
            </w:r>
          </w:p>
        </w:tc>
        <w:tc>
          <w:tcPr>
            <w:tcW w:w="4536" w:type="dxa"/>
          </w:tcPr>
          <w:p w14:paraId="5AA1882F" w14:textId="77777777" w:rsidR="00E1043D" w:rsidRPr="00B171B5" w:rsidRDefault="00E1043D" w:rsidP="000E3105">
            <w:pPr>
              <w:jc w:val="both"/>
            </w:pPr>
            <w:r w:rsidRPr="00B171B5">
              <w:t xml:space="preserve"> не менее 6 раз в день</w:t>
            </w:r>
          </w:p>
        </w:tc>
      </w:tr>
      <w:tr w:rsidR="00E1043D" w:rsidRPr="00B171B5" w14:paraId="4D3B72BE" w14:textId="77777777" w:rsidTr="000E3105">
        <w:trPr>
          <w:trHeight w:val="625"/>
        </w:trPr>
        <w:tc>
          <w:tcPr>
            <w:tcW w:w="846" w:type="dxa"/>
          </w:tcPr>
          <w:p w14:paraId="46DF65CB" w14:textId="77777777" w:rsidR="00E1043D" w:rsidRPr="00B171B5" w:rsidRDefault="00E1043D" w:rsidP="000E3105">
            <w:pPr>
              <w:jc w:val="both"/>
            </w:pPr>
            <w:r w:rsidRPr="00B171B5">
              <w:lastRenderedPageBreak/>
              <w:t>5.4</w:t>
            </w:r>
          </w:p>
        </w:tc>
        <w:tc>
          <w:tcPr>
            <w:tcW w:w="8930" w:type="dxa"/>
          </w:tcPr>
          <w:p w14:paraId="0350F29F" w14:textId="5398A34E" w:rsidR="00E1043D" w:rsidRPr="00B171B5" w:rsidRDefault="00E1043D" w:rsidP="000E3105">
            <w:pPr>
              <w:jc w:val="both"/>
            </w:pPr>
            <w:r w:rsidRPr="00B171B5">
              <w:t xml:space="preserve">Обработка поверхностей и локальных загрязнений с оконных рам, подоконников, дверей, доводчиков, радиаторов отопления, индивидуальных осветительных приборов, системы пожарной сигнализации, панелей с применением </w:t>
            </w:r>
            <w:r>
              <w:t>м</w:t>
            </w:r>
            <w:r w:rsidRPr="00B171B5">
              <w:t xml:space="preserve">оющее-дезинфицирующих средств </w:t>
            </w:r>
          </w:p>
        </w:tc>
        <w:tc>
          <w:tcPr>
            <w:tcW w:w="4536" w:type="dxa"/>
          </w:tcPr>
          <w:p w14:paraId="53786805" w14:textId="77777777" w:rsidR="00E1043D" w:rsidRPr="00B171B5" w:rsidRDefault="00E1043D" w:rsidP="000E3105">
            <w:pPr>
              <w:jc w:val="both"/>
            </w:pPr>
            <w:r w:rsidRPr="00B171B5">
              <w:t>Не менее 2-х раз в день</w:t>
            </w:r>
          </w:p>
        </w:tc>
      </w:tr>
      <w:tr w:rsidR="00E1043D" w:rsidRPr="00B171B5" w14:paraId="36DD9F3C" w14:textId="77777777" w:rsidTr="000E3105">
        <w:trPr>
          <w:trHeight w:val="625"/>
        </w:trPr>
        <w:tc>
          <w:tcPr>
            <w:tcW w:w="846" w:type="dxa"/>
          </w:tcPr>
          <w:p w14:paraId="7CADB537" w14:textId="77777777" w:rsidR="00E1043D" w:rsidRPr="00B171B5" w:rsidRDefault="00E1043D" w:rsidP="000E3105">
            <w:pPr>
              <w:jc w:val="both"/>
            </w:pPr>
            <w:r w:rsidRPr="00B171B5">
              <w:t>5.5</w:t>
            </w:r>
          </w:p>
        </w:tc>
        <w:tc>
          <w:tcPr>
            <w:tcW w:w="8930" w:type="dxa"/>
          </w:tcPr>
          <w:p w14:paraId="2F0E0926" w14:textId="77777777" w:rsidR="00E1043D" w:rsidRPr="00B171B5" w:rsidRDefault="00E1043D" w:rsidP="000E3105">
            <w:pPr>
              <w:jc w:val="both"/>
            </w:pPr>
            <w:r w:rsidRPr="00B171B5">
              <w:t xml:space="preserve">Обработка поверхностей и дезинфекция частей осветительных приборов, розеток, </w:t>
            </w:r>
            <w:proofErr w:type="spellStart"/>
            <w:r w:rsidRPr="00B171B5">
              <w:t>электрокоробов</w:t>
            </w:r>
            <w:proofErr w:type="spellEnd"/>
            <w:r w:rsidRPr="00B171B5">
              <w:t>, панели вызова медперсонала (или шнура с переключателем) с применением моющее-дезинфицирующих средств</w:t>
            </w:r>
            <w:r w:rsidRPr="00B171B5">
              <w:tab/>
            </w:r>
          </w:p>
        </w:tc>
        <w:tc>
          <w:tcPr>
            <w:tcW w:w="4536" w:type="dxa"/>
          </w:tcPr>
          <w:p w14:paraId="4881CE8C" w14:textId="77777777" w:rsidR="00E1043D" w:rsidRPr="00B171B5" w:rsidRDefault="00E1043D" w:rsidP="000E3105">
            <w:pPr>
              <w:jc w:val="both"/>
            </w:pPr>
            <w:r w:rsidRPr="00B171B5">
              <w:t>Не менее 2-х раз в день</w:t>
            </w:r>
          </w:p>
        </w:tc>
      </w:tr>
      <w:tr w:rsidR="00E1043D" w:rsidRPr="00B171B5" w14:paraId="1CB9F861" w14:textId="77777777" w:rsidTr="000E3105">
        <w:trPr>
          <w:trHeight w:val="625"/>
        </w:trPr>
        <w:tc>
          <w:tcPr>
            <w:tcW w:w="846" w:type="dxa"/>
          </w:tcPr>
          <w:p w14:paraId="6F329A7C" w14:textId="77777777" w:rsidR="00E1043D" w:rsidRPr="00B171B5" w:rsidRDefault="00E1043D" w:rsidP="000E3105">
            <w:pPr>
              <w:jc w:val="both"/>
            </w:pPr>
            <w:r w:rsidRPr="00B171B5">
              <w:t>5.6</w:t>
            </w:r>
          </w:p>
        </w:tc>
        <w:tc>
          <w:tcPr>
            <w:tcW w:w="8930" w:type="dxa"/>
          </w:tcPr>
          <w:p w14:paraId="035D7126" w14:textId="77777777" w:rsidR="00E1043D" w:rsidRPr="00B171B5" w:rsidRDefault="00E1043D" w:rsidP="000E3105">
            <w:pPr>
              <w:jc w:val="both"/>
            </w:pPr>
            <w:r w:rsidRPr="00B171B5">
              <w:t xml:space="preserve">Обработка поверхностей мебели: кровати, стульев, столов, прикроватных тумбочек с применением моющее-дезинфицирующих средств, дезинфекция </w:t>
            </w:r>
            <w:r w:rsidRPr="00B171B5">
              <w:tab/>
            </w:r>
          </w:p>
        </w:tc>
        <w:tc>
          <w:tcPr>
            <w:tcW w:w="4536" w:type="dxa"/>
          </w:tcPr>
          <w:p w14:paraId="32CA7A13" w14:textId="77777777" w:rsidR="00E1043D" w:rsidRPr="00B171B5" w:rsidRDefault="00E1043D" w:rsidP="000E3105">
            <w:pPr>
              <w:jc w:val="both"/>
            </w:pPr>
            <w:r w:rsidRPr="00B171B5">
              <w:t>Не менее 2-х раз в день</w:t>
            </w:r>
          </w:p>
        </w:tc>
      </w:tr>
      <w:tr w:rsidR="00E1043D" w:rsidRPr="00B171B5" w14:paraId="6D2FCFEE" w14:textId="77777777" w:rsidTr="000E3105">
        <w:trPr>
          <w:trHeight w:val="625"/>
        </w:trPr>
        <w:tc>
          <w:tcPr>
            <w:tcW w:w="846" w:type="dxa"/>
          </w:tcPr>
          <w:p w14:paraId="257A7409" w14:textId="77777777" w:rsidR="00E1043D" w:rsidRPr="00B171B5" w:rsidRDefault="00E1043D" w:rsidP="000E3105">
            <w:pPr>
              <w:jc w:val="both"/>
            </w:pPr>
            <w:r w:rsidRPr="00B171B5">
              <w:t>5.7</w:t>
            </w:r>
          </w:p>
        </w:tc>
        <w:tc>
          <w:tcPr>
            <w:tcW w:w="8930" w:type="dxa"/>
          </w:tcPr>
          <w:p w14:paraId="65C24C18" w14:textId="21BDCFCA" w:rsidR="00E1043D" w:rsidRPr="00B171B5" w:rsidRDefault="00E1043D" w:rsidP="000E3105">
            <w:pPr>
              <w:jc w:val="both"/>
            </w:pPr>
            <w:r w:rsidRPr="00B171B5">
              <w:t xml:space="preserve">Обработка поверхностей и удаление локальных загрязнений и дезинфекция выключателей и осветительных приборов, подоконников, розеток, </w:t>
            </w:r>
            <w:proofErr w:type="spellStart"/>
            <w:r w:rsidRPr="00B171B5">
              <w:t>электрокоробов</w:t>
            </w:r>
            <w:proofErr w:type="spellEnd"/>
            <w:r w:rsidRPr="00B171B5">
              <w:t xml:space="preserve">, панели вызова медперсонал с применением моющее-дезинфицирующих средств, </w:t>
            </w:r>
          </w:p>
        </w:tc>
        <w:tc>
          <w:tcPr>
            <w:tcW w:w="4536" w:type="dxa"/>
          </w:tcPr>
          <w:p w14:paraId="69EE11DA" w14:textId="77777777" w:rsidR="00E1043D" w:rsidRPr="00B171B5" w:rsidRDefault="00E1043D" w:rsidP="000E3105">
            <w:pPr>
              <w:jc w:val="both"/>
            </w:pPr>
            <w:r w:rsidRPr="00B171B5">
              <w:t>Не менее 2-х раз в день</w:t>
            </w:r>
          </w:p>
        </w:tc>
      </w:tr>
      <w:tr w:rsidR="00E1043D" w:rsidRPr="00B171B5" w14:paraId="557C5D2A" w14:textId="77777777" w:rsidTr="000E3105">
        <w:tc>
          <w:tcPr>
            <w:tcW w:w="846" w:type="dxa"/>
          </w:tcPr>
          <w:p w14:paraId="5E48C157" w14:textId="77777777" w:rsidR="00E1043D" w:rsidRPr="00B171B5" w:rsidRDefault="00E1043D" w:rsidP="000E3105">
            <w:pPr>
              <w:jc w:val="both"/>
            </w:pPr>
            <w:r w:rsidRPr="00B171B5">
              <w:t>5.8</w:t>
            </w:r>
          </w:p>
        </w:tc>
        <w:tc>
          <w:tcPr>
            <w:tcW w:w="8930" w:type="dxa"/>
          </w:tcPr>
          <w:p w14:paraId="282E0564" w14:textId="09D933CE" w:rsidR="00E1043D" w:rsidRPr="00B171B5" w:rsidRDefault="00E1043D" w:rsidP="000E3105">
            <w:pPr>
              <w:jc w:val="both"/>
            </w:pPr>
            <w:r w:rsidRPr="00B171B5">
              <w:t>Обработка поверхностей плинтусов с применением моющее-дезинфицирующих средств</w:t>
            </w:r>
            <w:r w:rsidRPr="00B171B5">
              <w:tab/>
            </w:r>
          </w:p>
        </w:tc>
        <w:tc>
          <w:tcPr>
            <w:tcW w:w="4536" w:type="dxa"/>
          </w:tcPr>
          <w:p w14:paraId="08919E8E" w14:textId="77777777" w:rsidR="00E1043D" w:rsidRPr="00B171B5" w:rsidRDefault="00E1043D" w:rsidP="000E3105">
            <w:pPr>
              <w:jc w:val="both"/>
            </w:pPr>
            <w:r w:rsidRPr="00B171B5">
              <w:t xml:space="preserve">Не менее 2 раза в день </w:t>
            </w:r>
          </w:p>
        </w:tc>
      </w:tr>
      <w:tr w:rsidR="00E1043D" w:rsidRPr="00B171B5" w14:paraId="47413D93" w14:textId="77777777" w:rsidTr="000E3105">
        <w:tc>
          <w:tcPr>
            <w:tcW w:w="846" w:type="dxa"/>
          </w:tcPr>
          <w:p w14:paraId="1F0EFB36" w14:textId="77777777" w:rsidR="00E1043D" w:rsidRPr="00B171B5" w:rsidRDefault="00E1043D" w:rsidP="000E3105">
            <w:pPr>
              <w:jc w:val="both"/>
            </w:pPr>
            <w:r w:rsidRPr="00B171B5">
              <w:t>5.9</w:t>
            </w:r>
          </w:p>
        </w:tc>
        <w:tc>
          <w:tcPr>
            <w:tcW w:w="8930" w:type="dxa"/>
          </w:tcPr>
          <w:p w14:paraId="1CC81020" w14:textId="6CA51AE2" w:rsidR="00E1043D" w:rsidRPr="00B171B5" w:rsidRDefault="00E1043D" w:rsidP="000E3105">
            <w:pPr>
              <w:jc w:val="both"/>
            </w:pPr>
            <w:r w:rsidRPr="00B171B5">
              <w:t>Удаление липких субстанций, загрязнений, влажная уборка твердых поверхностей напольных покрытий с применением моющее-дезинфицирующих средств</w:t>
            </w:r>
          </w:p>
        </w:tc>
        <w:tc>
          <w:tcPr>
            <w:tcW w:w="4536" w:type="dxa"/>
          </w:tcPr>
          <w:p w14:paraId="421F565E" w14:textId="77777777" w:rsidR="00E1043D" w:rsidRPr="00B171B5" w:rsidRDefault="00E1043D" w:rsidP="000E3105">
            <w:pPr>
              <w:jc w:val="both"/>
            </w:pPr>
            <w:r w:rsidRPr="00B171B5">
              <w:t>Не менее 2 раза в день</w:t>
            </w:r>
          </w:p>
        </w:tc>
      </w:tr>
      <w:tr w:rsidR="00E1043D" w:rsidRPr="00B171B5" w14:paraId="5EDAA200" w14:textId="77777777" w:rsidTr="000E3105">
        <w:tc>
          <w:tcPr>
            <w:tcW w:w="846" w:type="dxa"/>
          </w:tcPr>
          <w:p w14:paraId="2CE3F9AF" w14:textId="77777777" w:rsidR="00E1043D" w:rsidRPr="00B171B5" w:rsidRDefault="00E1043D" w:rsidP="000E3105">
            <w:pPr>
              <w:jc w:val="both"/>
            </w:pPr>
            <w:r w:rsidRPr="00B171B5">
              <w:t>5.10</w:t>
            </w:r>
          </w:p>
        </w:tc>
        <w:tc>
          <w:tcPr>
            <w:tcW w:w="8930" w:type="dxa"/>
          </w:tcPr>
          <w:p w14:paraId="40EE7AC7" w14:textId="15054105" w:rsidR="00E1043D" w:rsidRPr="00B171B5" w:rsidRDefault="00E1043D" w:rsidP="000E3105">
            <w:pPr>
              <w:jc w:val="both"/>
            </w:pPr>
            <w:r w:rsidRPr="00B171B5">
              <w:t>Обработка локальных загрязнений поверхностей стен с применением моющее-дезинфицирующих средств</w:t>
            </w:r>
            <w:r w:rsidRPr="00B171B5">
              <w:tab/>
            </w:r>
          </w:p>
        </w:tc>
        <w:tc>
          <w:tcPr>
            <w:tcW w:w="4536" w:type="dxa"/>
          </w:tcPr>
          <w:p w14:paraId="17E8F3B8" w14:textId="77777777" w:rsidR="00E1043D" w:rsidRPr="00B171B5" w:rsidRDefault="00E1043D" w:rsidP="000E3105">
            <w:pPr>
              <w:jc w:val="both"/>
            </w:pPr>
            <w:r w:rsidRPr="00B171B5">
              <w:t>Не менее 1 раз в день</w:t>
            </w:r>
          </w:p>
        </w:tc>
      </w:tr>
      <w:tr w:rsidR="00E1043D" w:rsidRPr="00B171B5" w14:paraId="4FB6862A" w14:textId="77777777" w:rsidTr="000E3105">
        <w:tc>
          <w:tcPr>
            <w:tcW w:w="846" w:type="dxa"/>
          </w:tcPr>
          <w:p w14:paraId="0485B0C5" w14:textId="77777777" w:rsidR="00E1043D" w:rsidRPr="00B171B5" w:rsidRDefault="00E1043D" w:rsidP="000E3105">
            <w:pPr>
              <w:jc w:val="both"/>
            </w:pPr>
            <w:r w:rsidRPr="00B171B5">
              <w:t>6</w:t>
            </w:r>
          </w:p>
        </w:tc>
        <w:tc>
          <w:tcPr>
            <w:tcW w:w="13466" w:type="dxa"/>
            <w:gridSpan w:val="2"/>
          </w:tcPr>
          <w:p w14:paraId="17DB3615" w14:textId="77777777" w:rsidR="00E1043D" w:rsidRPr="00EF3A2F" w:rsidRDefault="00E1043D" w:rsidP="000E3105">
            <w:pPr>
              <w:jc w:val="both"/>
              <w:rPr>
                <w:i/>
                <w:iCs/>
              </w:rPr>
            </w:pPr>
            <w:r w:rsidRPr="00EF3A2F">
              <w:rPr>
                <w:i/>
                <w:iCs/>
              </w:rPr>
              <w:t>Уборка и дезинфекция сан. Техпомещений в отделениях</w:t>
            </w:r>
          </w:p>
        </w:tc>
      </w:tr>
      <w:tr w:rsidR="00E1043D" w:rsidRPr="00B171B5" w14:paraId="4B6081E9" w14:textId="77777777" w:rsidTr="000E3105">
        <w:tc>
          <w:tcPr>
            <w:tcW w:w="846" w:type="dxa"/>
          </w:tcPr>
          <w:p w14:paraId="2845DE7D" w14:textId="77777777" w:rsidR="00E1043D" w:rsidRPr="00B171B5" w:rsidRDefault="00E1043D" w:rsidP="000E3105">
            <w:pPr>
              <w:jc w:val="both"/>
            </w:pPr>
            <w:r w:rsidRPr="00B171B5">
              <w:t>6.1</w:t>
            </w:r>
          </w:p>
        </w:tc>
        <w:tc>
          <w:tcPr>
            <w:tcW w:w="8930" w:type="dxa"/>
          </w:tcPr>
          <w:p w14:paraId="1B752419" w14:textId="77777777" w:rsidR="00E1043D" w:rsidRPr="00B171B5" w:rsidRDefault="00E1043D" w:rsidP="000E3105">
            <w:pPr>
              <w:jc w:val="both"/>
            </w:pPr>
            <w:r w:rsidRPr="00B171B5">
              <w:t>Вынос мусора и замена мусорных пакетов</w:t>
            </w:r>
            <w:r w:rsidRPr="00B171B5">
              <w:tab/>
            </w:r>
          </w:p>
        </w:tc>
        <w:tc>
          <w:tcPr>
            <w:tcW w:w="4536" w:type="dxa"/>
          </w:tcPr>
          <w:p w14:paraId="77F69FE1" w14:textId="77777777" w:rsidR="00E1043D" w:rsidRPr="00B171B5" w:rsidRDefault="00E1043D" w:rsidP="000E3105">
            <w:pPr>
              <w:jc w:val="both"/>
            </w:pPr>
            <w:r w:rsidRPr="00B171B5">
              <w:t>Не менее 6 раз в день</w:t>
            </w:r>
          </w:p>
        </w:tc>
      </w:tr>
      <w:tr w:rsidR="00E1043D" w:rsidRPr="00B171B5" w14:paraId="529DE1C4" w14:textId="77777777" w:rsidTr="000E3105">
        <w:tc>
          <w:tcPr>
            <w:tcW w:w="846" w:type="dxa"/>
          </w:tcPr>
          <w:p w14:paraId="50649532" w14:textId="77777777" w:rsidR="00E1043D" w:rsidRPr="00B171B5" w:rsidRDefault="00E1043D" w:rsidP="000E3105">
            <w:pPr>
              <w:jc w:val="both"/>
            </w:pPr>
            <w:r w:rsidRPr="00B171B5">
              <w:t>6.2</w:t>
            </w:r>
          </w:p>
        </w:tc>
        <w:tc>
          <w:tcPr>
            <w:tcW w:w="8930" w:type="dxa"/>
          </w:tcPr>
          <w:p w14:paraId="3DBC78EE" w14:textId="059C2C78" w:rsidR="00E1043D" w:rsidRPr="00B171B5" w:rsidRDefault="00E1043D" w:rsidP="000E3105">
            <w:pPr>
              <w:jc w:val="both"/>
            </w:pPr>
            <w:r w:rsidRPr="00B171B5">
              <w:t>Обработка всех поверхностей с мусорных корзин и гигиенических емкостей с применением моющее-дезинфицирующих средств</w:t>
            </w:r>
          </w:p>
        </w:tc>
        <w:tc>
          <w:tcPr>
            <w:tcW w:w="4536" w:type="dxa"/>
          </w:tcPr>
          <w:p w14:paraId="02780D2B" w14:textId="77777777" w:rsidR="00E1043D" w:rsidRPr="00B171B5" w:rsidRDefault="00E1043D" w:rsidP="000E3105">
            <w:pPr>
              <w:jc w:val="both"/>
            </w:pPr>
            <w:r w:rsidRPr="00B171B5">
              <w:t>Не менее 6 раз в день</w:t>
            </w:r>
          </w:p>
        </w:tc>
      </w:tr>
      <w:tr w:rsidR="00E1043D" w:rsidRPr="00B171B5" w14:paraId="426CE59F" w14:textId="77777777" w:rsidTr="000E3105">
        <w:tc>
          <w:tcPr>
            <w:tcW w:w="846" w:type="dxa"/>
          </w:tcPr>
          <w:p w14:paraId="0DEB106C" w14:textId="77777777" w:rsidR="00E1043D" w:rsidRPr="00B171B5" w:rsidRDefault="00E1043D" w:rsidP="000E3105">
            <w:pPr>
              <w:jc w:val="both"/>
            </w:pPr>
            <w:r w:rsidRPr="00B171B5">
              <w:t>6.3</w:t>
            </w:r>
          </w:p>
        </w:tc>
        <w:tc>
          <w:tcPr>
            <w:tcW w:w="8930" w:type="dxa"/>
          </w:tcPr>
          <w:p w14:paraId="0DE1BF27" w14:textId="720B991C" w:rsidR="00E1043D" w:rsidRPr="00B171B5" w:rsidRDefault="00E1043D" w:rsidP="000E3105">
            <w:pPr>
              <w:jc w:val="both"/>
            </w:pPr>
            <w:r w:rsidRPr="00B171B5">
              <w:t>Влажная обработка внутренней и внешней поверхности раковин, дверных ручек, унитазов, крышек сидений с применением моющее-дезинфицирующих средств</w:t>
            </w:r>
            <w:r w:rsidRPr="00B171B5">
              <w:tab/>
              <w:t xml:space="preserve"> </w:t>
            </w:r>
          </w:p>
        </w:tc>
        <w:tc>
          <w:tcPr>
            <w:tcW w:w="4536" w:type="dxa"/>
          </w:tcPr>
          <w:p w14:paraId="286EEC53" w14:textId="77777777" w:rsidR="00E1043D" w:rsidRPr="00B171B5" w:rsidRDefault="00E1043D" w:rsidP="000E3105">
            <w:pPr>
              <w:jc w:val="both"/>
            </w:pPr>
            <w:r w:rsidRPr="00B171B5">
              <w:t>Не менее 6 раз в день</w:t>
            </w:r>
          </w:p>
        </w:tc>
      </w:tr>
      <w:tr w:rsidR="00E1043D" w:rsidRPr="00B171B5" w14:paraId="1813F5A9" w14:textId="77777777" w:rsidTr="000E3105">
        <w:tc>
          <w:tcPr>
            <w:tcW w:w="846" w:type="dxa"/>
          </w:tcPr>
          <w:p w14:paraId="66B1EAD0" w14:textId="77777777" w:rsidR="00E1043D" w:rsidRPr="00B171B5" w:rsidRDefault="00E1043D" w:rsidP="000E3105">
            <w:pPr>
              <w:jc w:val="both"/>
            </w:pPr>
            <w:r w:rsidRPr="00B171B5">
              <w:t>6.4</w:t>
            </w:r>
          </w:p>
        </w:tc>
        <w:tc>
          <w:tcPr>
            <w:tcW w:w="8930" w:type="dxa"/>
          </w:tcPr>
          <w:p w14:paraId="528A1689" w14:textId="326FEB11" w:rsidR="00E1043D" w:rsidRPr="00B171B5" w:rsidRDefault="00E1043D" w:rsidP="000E3105">
            <w:pPr>
              <w:jc w:val="both"/>
            </w:pPr>
            <w:r w:rsidRPr="00B171B5">
              <w:t xml:space="preserve">Удаление локальных загрязнений, обработка унитаза, бачка, сиденья для унитаза, крышки </w:t>
            </w:r>
            <w:proofErr w:type="gramStart"/>
            <w:r w:rsidR="00EF3A2F" w:rsidRPr="00B171B5">
              <w:t>унитаза</w:t>
            </w:r>
            <w:r w:rsidR="00EF3A2F">
              <w:t xml:space="preserve">, </w:t>
            </w:r>
            <w:r w:rsidR="006E6723">
              <w:t xml:space="preserve"> </w:t>
            </w:r>
            <w:r w:rsidR="006E6723" w:rsidRPr="00B171B5">
              <w:t>кнопок</w:t>
            </w:r>
            <w:proofErr w:type="gramEnd"/>
            <w:r w:rsidR="006E6723" w:rsidRPr="00B171B5">
              <w:t xml:space="preserve"> слива</w:t>
            </w:r>
            <w:r w:rsidRPr="00B171B5">
              <w:t>, всех поверхностей унитаза</w:t>
            </w:r>
            <w:r w:rsidR="006E6723">
              <w:t xml:space="preserve">. </w:t>
            </w:r>
          </w:p>
        </w:tc>
        <w:tc>
          <w:tcPr>
            <w:tcW w:w="4536" w:type="dxa"/>
          </w:tcPr>
          <w:p w14:paraId="168F71F8" w14:textId="77777777" w:rsidR="00E1043D" w:rsidRPr="00B171B5" w:rsidRDefault="00E1043D" w:rsidP="000E3105">
            <w:pPr>
              <w:jc w:val="both"/>
            </w:pPr>
            <w:r w:rsidRPr="00B171B5">
              <w:t>Не менее 6 раз в день</w:t>
            </w:r>
          </w:p>
        </w:tc>
      </w:tr>
      <w:tr w:rsidR="00E1043D" w:rsidRPr="00B171B5" w14:paraId="6C341081" w14:textId="77777777" w:rsidTr="000E3105">
        <w:tc>
          <w:tcPr>
            <w:tcW w:w="846" w:type="dxa"/>
          </w:tcPr>
          <w:p w14:paraId="50C42192" w14:textId="77777777" w:rsidR="00E1043D" w:rsidRPr="00B171B5" w:rsidRDefault="00E1043D" w:rsidP="000E3105">
            <w:pPr>
              <w:jc w:val="both"/>
            </w:pPr>
            <w:r w:rsidRPr="00B171B5">
              <w:t>6.5</w:t>
            </w:r>
          </w:p>
        </w:tc>
        <w:tc>
          <w:tcPr>
            <w:tcW w:w="8930" w:type="dxa"/>
          </w:tcPr>
          <w:p w14:paraId="0F48BB54" w14:textId="28DAF14F" w:rsidR="00E1043D" w:rsidRPr="00B171B5" w:rsidRDefault="00E1043D" w:rsidP="000E3105">
            <w:pPr>
              <w:jc w:val="both"/>
            </w:pPr>
            <w:r w:rsidRPr="00B171B5">
              <w:t>Промывка ершиков и емкостей для них</w:t>
            </w:r>
            <w:r w:rsidR="00986E70">
              <w:t xml:space="preserve"> с применением дезсредств</w:t>
            </w:r>
          </w:p>
        </w:tc>
        <w:tc>
          <w:tcPr>
            <w:tcW w:w="4536" w:type="dxa"/>
          </w:tcPr>
          <w:p w14:paraId="74473E75" w14:textId="77777777" w:rsidR="00E1043D" w:rsidRPr="00B171B5" w:rsidRDefault="00E1043D" w:rsidP="000E3105">
            <w:pPr>
              <w:jc w:val="both"/>
            </w:pPr>
            <w:r w:rsidRPr="00B171B5">
              <w:t>Не менее 6 раз в день</w:t>
            </w:r>
          </w:p>
        </w:tc>
      </w:tr>
      <w:tr w:rsidR="00E1043D" w:rsidRPr="00B171B5" w14:paraId="22860E6B" w14:textId="77777777" w:rsidTr="000E3105">
        <w:tc>
          <w:tcPr>
            <w:tcW w:w="846" w:type="dxa"/>
          </w:tcPr>
          <w:p w14:paraId="246A0466" w14:textId="77777777" w:rsidR="00E1043D" w:rsidRPr="00B171B5" w:rsidRDefault="00E1043D" w:rsidP="000E3105">
            <w:pPr>
              <w:jc w:val="both"/>
            </w:pPr>
            <w:r w:rsidRPr="00B171B5">
              <w:t>6.6</w:t>
            </w:r>
          </w:p>
        </w:tc>
        <w:tc>
          <w:tcPr>
            <w:tcW w:w="8930" w:type="dxa"/>
          </w:tcPr>
          <w:p w14:paraId="12378750" w14:textId="77777777" w:rsidR="00E1043D" w:rsidRPr="00B171B5" w:rsidRDefault="00E1043D" w:rsidP="000E3105">
            <w:pPr>
              <w:jc w:val="both"/>
            </w:pPr>
            <w:r w:rsidRPr="00B171B5">
              <w:t xml:space="preserve">Обработка, чистка и уход за кранами и смесителями </w:t>
            </w:r>
          </w:p>
        </w:tc>
        <w:tc>
          <w:tcPr>
            <w:tcW w:w="4536" w:type="dxa"/>
          </w:tcPr>
          <w:p w14:paraId="774EBBC3" w14:textId="77777777" w:rsidR="00E1043D" w:rsidRPr="00B171B5" w:rsidRDefault="00E1043D" w:rsidP="000E3105">
            <w:pPr>
              <w:jc w:val="both"/>
            </w:pPr>
            <w:r w:rsidRPr="00B171B5">
              <w:t>Не менее 6 раз в день</w:t>
            </w:r>
          </w:p>
        </w:tc>
      </w:tr>
      <w:tr w:rsidR="00E1043D" w:rsidRPr="00B171B5" w14:paraId="014404B0" w14:textId="77777777" w:rsidTr="000E3105">
        <w:tc>
          <w:tcPr>
            <w:tcW w:w="846" w:type="dxa"/>
          </w:tcPr>
          <w:p w14:paraId="0BE3EBFA" w14:textId="77777777" w:rsidR="00E1043D" w:rsidRPr="00B171B5" w:rsidRDefault="00E1043D" w:rsidP="000E3105">
            <w:pPr>
              <w:jc w:val="both"/>
            </w:pPr>
            <w:r w:rsidRPr="00B171B5">
              <w:t>6.7</w:t>
            </w:r>
          </w:p>
        </w:tc>
        <w:tc>
          <w:tcPr>
            <w:tcW w:w="8930" w:type="dxa"/>
          </w:tcPr>
          <w:p w14:paraId="41E085C6" w14:textId="77777777" w:rsidR="00E1043D" w:rsidRPr="00B171B5" w:rsidRDefault="00E1043D" w:rsidP="000E3105">
            <w:pPr>
              <w:jc w:val="both"/>
            </w:pPr>
            <w:r w:rsidRPr="00B171B5">
              <w:t>Удаление известкового налета с поверхности носиков крана</w:t>
            </w:r>
          </w:p>
        </w:tc>
        <w:tc>
          <w:tcPr>
            <w:tcW w:w="4536" w:type="dxa"/>
          </w:tcPr>
          <w:p w14:paraId="5D78E05C" w14:textId="77777777" w:rsidR="00E1043D" w:rsidRPr="00B171B5" w:rsidRDefault="00E1043D" w:rsidP="000E3105">
            <w:pPr>
              <w:jc w:val="both"/>
            </w:pPr>
            <w:r w:rsidRPr="00B171B5">
              <w:t>Не менее 1 раза в день</w:t>
            </w:r>
          </w:p>
        </w:tc>
      </w:tr>
      <w:tr w:rsidR="00E1043D" w:rsidRPr="00B171B5" w14:paraId="57B425AB" w14:textId="77777777" w:rsidTr="000E3105">
        <w:tc>
          <w:tcPr>
            <w:tcW w:w="846" w:type="dxa"/>
          </w:tcPr>
          <w:p w14:paraId="2974908E" w14:textId="77777777" w:rsidR="00E1043D" w:rsidRPr="00B171B5" w:rsidRDefault="00E1043D" w:rsidP="000E3105">
            <w:pPr>
              <w:jc w:val="both"/>
            </w:pPr>
            <w:r w:rsidRPr="00B171B5">
              <w:t>6.8</w:t>
            </w:r>
          </w:p>
        </w:tc>
        <w:tc>
          <w:tcPr>
            <w:tcW w:w="8930" w:type="dxa"/>
          </w:tcPr>
          <w:p w14:paraId="77DA6F66" w14:textId="72681BAB" w:rsidR="00E1043D" w:rsidRPr="00B171B5" w:rsidRDefault="00E1043D" w:rsidP="000E3105">
            <w:pPr>
              <w:jc w:val="both"/>
            </w:pPr>
            <w:r w:rsidRPr="00B171B5">
              <w:t>Обработка локальных загрязнений поверхностей стен и перегородок, чистка от грязи, пыли, субстратов биологического происхождения с применением моющее-дезинфицирующих средств</w:t>
            </w:r>
            <w:r w:rsidRPr="00B171B5">
              <w:tab/>
              <w:t xml:space="preserve"> </w:t>
            </w:r>
          </w:p>
        </w:tc>
        <w:tc>
          <w:tcPr>
            <w:tcW w:w="4536" w:type="dxa"/>
          </w:tcPr>
          <w:p w14:paraId="11F0A344" w14:textId="77777777" w:rsidR="00E1043D" w:rsidRPr="00B171B5" w:rsidRDefault="00E1043D" w:rsidP="000E3105">
            <w:pPr>
              <w:jc w:val="both"/>
            </w:pPr>
            <w:r w:rsidRPr="00B171B5">
              <w:t>По мере загрязнения, но не менее 2х раза в день</w:t>
            </w:r>
          </w:p>
        </w:tc>
      </w:tr>
      <w:tr w:rsidR="00E1043D" w:rsidRPr="00B171B5" w14:paraId="1E03C8EA" w14:textId="77777777" w:rsidTr="000E3105">
        <w:tc>
          <w:tcPr>
            <w:tcW w:w="846" w:type="dxa"/>
          </w:tcPr>
          <w:p w14:paraId="3515F347" w14:textId="77777777" w:rsidR="00E1043D" w:rsidRPr="00B171B5" w:rsidRDefault="00E1043D" w:rsidP="000E3105">
            <w:pPr>
              <w:jc w:val="both"/>
            </w:pPr>
            <w:r w:rsidRPr="00B171B5">
              <w:t>6.9</w:t>
            </w:r>
          </w:p>
        </w:tc>
        <w:tc>
          <w:tcPr>
            <w:tcW w:w="8930" w:type="dxa"/>
          </w:tcPr>
          <w:p w14:paraId="2622C2B0" w14:textId="1EFA6343" w:rsidR="00E1043D" w:rsidRPr="00B171B5" w:rsidRDefault="00E1043D" w:rsidP="000E3105">
            <w:pPr>
              <w:jc w:val="both"/>
            </w:pPr>
            <w:r w:rsidRPr="00B171B5">
              <w:t xml:space="preserve">Очистка стыков между плиткой </w:t>
            </w:r>
          </w:p>
        </w:tc>
        <w:tc>
          <w:tcPr>
            <w:tcW w:w="4536" w:type="dxa"/>
          </w:tcPr>
          <w:p w14:paraId="1E938FE3" w14:textId="77777777" w:rsidR="00E1043D" w:rsidRPr="00B171B5" w:rsidRDefault="00E1043D" w:rsidP="000E3105">
            <w:pPr>
              <w:jc w:val="both"/>
            </w:pPr>
            <w:r w:rsidRPr="00B171B5">
              <w:t>не менее 1-го раза в неделю</w:t>
            </w:r>
          </w:p>
        </w:tc>
      </w:tr>
      <w:tr w:rsidR="00E1043D" w:rsidRPr="00B171B5" w14:paraId="58E0BCB1" w14:textId="77777777" w:rsidTr="000E3105">
        <w:tc>
          <w:tcPr>
            <w:tcW w:w="846" w:type="dxa"/>
          </w:tcPr>
          <w:p w14:paraId="123F7D7F" w14:textId="77777777" w:rsidR="00E1043D" w:rsidRPr="00B171B5" w:rsidRDefault="00E1043D" w:rsidP="000E3105">
            <w:pPr>
              <w:jc w:val="both"/>
            </w:pPr>
            <w:r w:rsidRPr="00B171B5">
              <w:lastRenderedPageBreak/>
              <w:t>6.10</w:t>
            </w:r>
          </w:p>
        </w:tc>
        <w:tc>
          <w:tcPr>
            <w:tcW w:w="8930" w:type="dxa"/>
          </w:tcPr>
          <w:p w14:paraId="28BE255D" w14:textId="06BEC9CD" w:rsidR="00E1043D" w:rsidRPr="00B171B5" w:rsidRDefault="00E1043D" w:rsidP="000E3105">
            <w:pPr>
              <w:jc w:val="both"/>
            </w:pPr>
            <w:r w:rsidRPr="00B171B5">
              <w:t>Обработка поверхностей выключателей и дверных ручек с применением моющее-дезинфицирующих средств</w:t>
            </w:r>
          </w:p>
        </w:tc>
        <w:tc>
          <w:tcPr>
            <w:tcW w:w="4536" w:type="dxa"/>
          </w:tcPr>
          <w:p w14:paraId="21AC2B6A" w14:textId="77777777" w:rsidR="00E1043D" w:rsidRPr="00B171B5" w:rsidRDefault="00E1043D" w:rsidP="000E3105">
            <w:pPr>
              <w:jc w:val="both"/>
            </w:pPr>
            <w:r w:rsidRPr="00B171B5">
              <w:t xml:space="preserve">В соответствии с </w:t>
            </w:r>
            <w:proofErr w:type="spellStart"/>
            <w:r w:rsidRPr="00B171B5">
              <w:t>эпиодемитологическим</w:t>
            </w:r>
            <w:proofErr w:type="spellEnd"/>
            <w:r w:rsidRPr="00B171B5">
              <w:t xml:space="preserve"> режимом</w:t>
            </w:r>
          </w:p>
          <w:p w14:paraId="650A580C" w14:textId="77777777" w:rsidR="00E1043D" w:rsidRPr="00B171B5" w:rsidRDefault="00E1043D" w:rsidP="000E3105">
            <w:pPr>
              <w:jc w:val="both"/>
            </w:pPr>
            <w:r w:rsidRPr="00B171B5">
              <w:t>Не менее 6 раз в день</w:t>
            </w:r>
          </w:p>
        </w:tc>
      </w:tr>
      <w:tr w:rsidR="00E1043D" w:rsidRPr="00B171B5" w14:paraId="40F26284" w14:textId="77777777" w:rsidTr="000E3105">
        <w:tc>
          <w:tcPr>
            <w:tcW w:w="846" w:type="dxa"/>
          </w:tcPr>
          <w:p w14:paraId="40B3C790" w14:textId="77777777" w:rsidR="00E1043D" w:rsidRPr="00B171B5" w:rsidRDefault="00E1043D" w:rsidP="000E3105">
            <w:pPr>
              <w:jc w:val="both"/>
            </w:pPr>
            <w:r w:rsidRPr="00B171B5">
              <w:t>6.11</w:t>
            </w:r>
          </w:p>
        </w:tc>
        <w:tc>
          <w:tcPr>
            <w:tcW w:w="8930" w:type="dxa"/>
          </w:tcPr>
          <w:p w14:paraId="4BFBC36B" w14:textId="0483BDCA" w:rsidR="00E1043D" w:rsidRPr="00B171B5" w:rsidRDefault="00E1043D" w:rsidP="000E3105">
            <w:pPr>
              <w:jc w:val="both"/>
            </w:pPr>
            <w:r w:rsidRPr="00B171B5">
              <w:t xml:space="preserve">Обработка всех поверхностей дверей, дверных рам, доводчиков, </w:t>
            </w:r>
            <w:r w:rsidR="00FC3110" w:rsidRPr="00B171B5">
              <w:t>замков, табличек</w:t>
            </w:r>
            <w:r w:rsidRPr="00B171B5">
              <w:t xml:space="preserve">, указателей на дверях с применением моющих средств </w:t>
            </w:r>
          </w:p>
        </w:tc>
        <w:tc>
          <w:tcPr>
            <w:tcW w:w="4536" w:type="dxa"/>
          </w:tcPr>
          <w:p w14:paraId="1484AD20" w14:textId="77777777" w:rsidR="00E1043D" w:rsidRPr="00B171B5" w:rsidRDefault="00E1043D" w:rsidP="000E3105">
            <w:pPr>
              <w:jc w:val="both"/>
            </w:pPr>
            <w:r w:rsidRPr="00B171B5">
              <w:t>Не менее 2 раза в день</w:t>
            </w:r>
          </w:p>
        </w:tc>
      </w:tr>
      <w:tr w:rsidR="00E1043D" w:rsidRPr="00B171B5" w14:paraId="4135A237" w14:textId="77777777" w:rsidTr="000E3105">
        <w:tc>
          <w:tcPr>
            <w:tcW w:w="846" w:type="dxa"/>
          </w:tcPr>
          <w:p w14:paraId="2DBA3D24" w14:textId="77777777" w:rsidR="00E1043D" w:rsidRPr="00B171B5" w:rsidRDefault="00E1043D" w:rsidP="000E3105">
            <w:pPr>
              <w:jc w:val="both"/>
            </w:pPr>
            <w:r w:rsidRPr="00B171B5">
              <w:t>6.12</w:t>
            </w:r>
          </w:p>
        </w:tc>
        <w:tc>
          <w:tcPr>
            <w:tcW w:w="8930" w:type="dxa"/>
          </w:tcPr>
          <w:p w14:paraId="5CC86A17" w14:textId="77777777" w:rsidR="00E1043D" w:rsidRPr="00B171B5" w:rsidRDefault="00E1043D" w:rsidP="000E3105">
            <w:pPr>
              <w:jc w:val="both"/>
            </w:pPr>
            <w:r w:rsidRPr="00B171B5">
              <w:t xml:space="preserve">Обработка поверхностей, удаление загрязнений с раковин, с применением моющее-дезинфицирующих средств, дезинфекция, натирка зеркальных и стеклянных поверхностей </w:t>
            </w:r>
          </w:p>
        </w:tc>
        <w:tc>
          <w:tcPr>
            <w:tcW w:w="4536" w:type="dxa"/>
          </w:tcPr>
          <w:p w14:paraId="0F9AD04C" w14:textId="77777777" w:rsidR="00E1043D" w:rsidRPr="00B171B5" w:rsidRDefault="00E1043D" w:rsidP="000E3105">
            <w:pPr>
              <w:jc w:val="both"/>
            </w:pPr>
            <w:r w:rsidRPr="00B171B5">
              <w:t>Не менее 6 раз в день</w:t>
            </w:r>
          </w:p>
        </w:tc>
      </w:tr>
      <w:tr w:rsidR="00E1043D" w:rsidRPr="00B171B5" w14:paraId="4244E2AD" w14:textId="77777777" w:rsidTr="000E3105">
        <w:tc>
          <w:tcPr>
            <w:tcW w:w="846" w:type="dxa"/>
          </w:tcPr>
          <w:p w14:paraId="419CF112" w14:textId="77777777" w:rsidR="00E1043D" w:rsidRPr="00B171B5" w:rsidRDefault="00E1043D" w:rsidP="000E3105">
            <w:pPr>
              <w:jc w:val="both"/>
            </w:pPr>
            <w:r w:rsidRPr="00B171B5">
              <w:t>6.13</w:t>
            </w:r>
          </w:p>
        </w:tc>
        <w:tc>
          <w:tcPr>
            <w:tcW w:w="8930" w:type="dxa"/>
          </w:tcPr>
          <w:p w14:paraId="3CD91841" w14:textId="0701A35C" w:rsidR="00E1043D" w:rsidRPr="00B171B5" w:rsidRDefault="00E1043D" w:rsidP="000E3105">
            <w:pPr>
              <w:jc w:val="both"/>
            </w:pPr>
            <w:r w:rsidRPr="00B171B5">
              <w:t>Обработка всех поверхностей вентиляционных решеток, радиаторов отопления с применением моющее-дезинфицирующих средств</w:t>
            </w:r>
            <w:r w:rsidRPr="00B171B5">
              <w:tab/>
            </w:r>
            <w:r w:rsidRPr="00B171B5">
              <w:tab/>
            </w:r>
          </w:p>
        </w:tc>
        <w:tc>
          <w:tcPr>
            <w:tcW w:w="4536" w:type="dxa"/>
          </w:tcPr>
          <w:p w14:paraId="6F8451D9" w14:textId="77777777" w:rsidR="00E1043D" w:rsidRPr="00B171B5" w:rsidRDefault="00E1043D" w:rsidP="000E3105">
            <w:pPr>
              <w:jc w:val="both"/>
            </w:pPr>
            <w:r w:rsidRPr="00B171B5">
              <w:t>не менее 1-х раз в день</w:t>
            </w:r>
          </w:p>
        </w:tc>
      </w:tr>
      <w:tr w:rsidR="00E1043D" w:rsidRPr="00B171B5" w14:paraId="4D6BB0CE" w14:textId="77777777" w:rsidTr="000E3105">
        <w:tc>
          <w:tcPr>
            <w:tcW w:w="846" w:type="dxa"/>
          </w:tcPr>
          <w:p w14:paraId="67B8CF9A" w14:textId="77777777" w:rsidR="00E1043D" w:rsidRPr="00B171B5" w:rsidRDefault="00E1043D" w:rsidP="000E3105">
            <w:pPr>
              <w:jc w:val="both"/>
            </w:pPr>
            <w:r w:rsidRPr="00B171B5">
              <w:t>6.14</w:t>
            </w:r>
          </w:p>
        </w:tc>
        <w:tc>
          <w:tcPr>
            <w:tcW w:w="8930" w:type="dxa"/>
          </w:tcPr>
          <w:p w14:paraId="38012F19" w14:textId="7E7F4C91" w:rsidR="00E1043D" w:rsidRPr="00B171B5" w:rsidRDefault="00E1043D" w:rsidP="000E3105">
            <w:pPr>
              <w:jc w:val="both"/>
            </w:pPr>
            <w:r w:rsidRPr="00B171B5">
              <w:t>Обработка всех поверхностей, загрязнений с держателей для бумаги, диспенсеров для полотенец</w:t>
            </w:r>
            <w:r w:rsidR="006E6723">
              <w:t xml:space="preserve"> и </w:t>
            </w:r>
            <w:r w:rsidRPr="00B171B5">
              <w:t>туалетной бумаги, жидкого мыла, с применением моющее-дезинфицирующих средств</w:t>
            </w:r>
            <w:r w:rsidRPr="00B171B5">
              <w:tab/>
            </w:r>
          </w:p>
        </w:tc>
        <w:tc>
          <w:tcPr>
            <w:tcW w:w="4536" w:type="dxa"/>
          </w:tcPr>
          <w:p w14:paraId="207897FE" w14:textId="77777777" w:rsidR="00E1043D" w:rsidRPr="00B171B5" w:rsidRDefault="00E1043D" w:rsidP="000E3105">
            <w:pPr>
              <w:jc w:val="both"/>
            </w:pPr>
            <w:r w:rsidRPr="00B171B5">
              <w:t>Не менее 6 раз в день</w:t>
            </w:r>
          </w:p>
        </w:tc>
      </w:tr>
      <w:tr w:rsidR="00E1043D" w:rsidRPr="00B171B5" w14:paraId="177AE961" w14:textId="77777777" w:rsidTr="000E3105">
        <w:tc>
          <w:tcPr>
            <w:tcW w:w="846" w:type="dxa"/>
          </w:tcPr>
          <w:p w14:paraId="376ABE41" w14:textId="77777777" w:rsidR="00E1043D" w:rsidRPr="00B171B5" w:rsidRDefault="00E1043D" w:rsidP="000E3105">
            <w:pPr>
              <w:jc w:val="both"/>
            </w:pPr>
            <w:r w:rsidRPr="00B171B5">
              <w:t>6.15</w:t>
            </w:r>
          </w:p>
        </w:tc>
        <w:tc>
          <w:tcPr>
            <w:tcW w:w="8930" w:type="dxa"/>
          </w:tcPr>
          <w:p w14:paraId="1511A147" w14:textId="4201EAA1" w:rsidR="00E1043D" w:rsidRPr="00B171B5" w:rsidRDefault="00E1043D" w:rsidP="000E3105">
            <w:pPr>
              <w:jc w:val="both"/>
            </w:pPr>
            <w:r w:rsidRPr="00B171B5">
              <w:t xml:space="preserve">Очистка и дезинфекция </w:t>
            </w:r>
            <w:r w:rsidR="00EF3A2F">
              <w:t>трапов</w:t>
            </w:r>
          </w:p>
        </w:tc>
        <w:tc>
          <w:tcPr>
            <w:tcW w:w="4536" w:type="dxa"/>
          </w:tcPr>
          <w:p w14:paraId="6064D637" w14:textId="77777777" w:rsidR="00E1043D" w:rsidRPr="00B171B5" w:rsidRDefault="00E1043D" w:rsidP="000E3105">
            <w:pPr>
              <w:jc w:val="both"/>
            </w:pPr>
            <w:r w:rsidRPr="00B171B5">
              <w:t>Не менее 6 раз в день</w:t>
            </w:r>
          </w:p>
        </w:tc>
      </w:tr>
      <w:tr w:rsidR="00E1043D" w:rsidRPr="00B171B5" w14:paraId="4CDFF073" w14:textId="77777777" w:rsidTr="000E3105">
        <w:tc>
          <w:tcPr>
            <w:tcW w:w="846" w:type="dxa"/>
          </w:tcPr>
          <w:p w14:paraId="6157E935" w14:textId="77777777" w:rsidR="00E1043D" w:rsidRPr="00B171B5" w:rsidRDefault="00E1043D" w:rsidP="000E3105">
            <w:pPr>
              <w:jc w:val="both"/>
            </w:pPr>
            <w:r w:rsidRPr="00B171B5">
              <w:t>6.16</w:t>
            </w:r>
          </w:p>
        </w:tc>
        <w:tc>
          <w:tcPr>
            <w:tcW w:w="8930" w:type="dxa"/>
          </w:tcPr>
          <w:p w14:paraId="049A6E39" w14:textId="375193A5" w:rsidR="00E1043D" w:rsidRPr="00B171B5" w:rsidRDefault="00E1043D" w:rsidP="000E3105">
            <w:pPr>
              <w:jc w:val="both"/>
            </w:pPr>
            <w:r w:rsidRPr="00B171B5">
              <w:t>Влажная уборка напольных покрытий с применением моющее-дезинфицирующих средств</w:t>
            </w:r>
          </w:p>
        </w:tc>
        <w:tc>
          <w:tcPr>
            <w:tcW w:w="4536" w:type="dxa"/>
          </w:tcPr>
          <w:p w14:paraId="33833DA0" w14:textId="77777777" w:rsidR="00E1043D" w:rsidRPr="00B171B5" w:rsidRDefault="00E1043D" w:rsidP="000E3105">
            <w:pPr>
              <w:jc w:val="both"/>
            </w:pPr>
            <w:r w:rsidRPr="00B171B5">
              <w:t>Не менее 6 раз в день</w:t>
            </w:r>
          </w:p>
        </w:tc>
      </w:tr>
      <w:tr w:rsidR="00E1043D" w:rsidRPr="00B171B5" w14:paraId="716CB6BA" w14:textId="77777777" w:rsidTr="000E3105">
        <w:tc>
          <w:tcPr>
            <w:tcW w:w="846" w:type="dxa"/>
          </w:tcPr>
          <w:p w14:paraId="46185700" w14:textId="77777777" w:rsidR="00E1043D" w:rsidRPr="00B171B5" w:rsidRDefault="00E1043D" w:rsidP="000E3105">
            <w:pPr>
              <w:jc w:val="both"/>
            </w:pPr>
            <w:r w:rsidRPr="00B171B5">
              <w:t>6.17</w:t>
            </w:r>
          </w:p>
        </w:tc>
        <w:tc>
          <w:tcPr>
            <w:tcW w:w="8930" w:type="dxa"/>
          </w:tcPr>
          <w:p w14:paraId="2ECE7211" w14:textId="77777777" w:rsidR="00E1043D" w:rsidRPr="00B171B5" w:rsidRDefault="00E1043D" w:rsidP="000E3105">
            <w:pPr>
              <w:jc w:val="both"/>
            </w:pPr>
            <w:r w:rsidRPr="00B171B5">
              <w:t>Заправка и контроль наличия туалетной бумаги, жидкого мыла и бумажных полотенец (расходный материал предоставляет Исполнитель)</w:t>
            </w:r>
          </w:p>
        </w:tc>
        <w:tc>
          <w:tcPr>
            <w:tcW w:w="4536" w:type="dxa"/>
          </w:tcPr>
          <w:p w14:paraId="40FAD290" w14:textId="77777777" w:rsidR="00E1043D" w:rsidRPr="00B171B5" w:rsidRDefault="00E1043D" w:rsidP="000E3105">
            <w:pPr>
              <w:jc w:val="both"/>
            </w:pPr>
            <w:r w:rsidRPr="00B171B5">
              <w:t>Не менее 2 раз в день</w:t>
            </w:r>
          </w:p>
        </w:tc>
      </w:tr>
      <w:tr w:rsidR="002D6A2D" w:rsidRPr="00B171B5" w14:paraId="168D2280" w14:textId="77777777" w:rsidTr="000E3105">
        <w:tc>
          <w:tcPr>
            <w:tcW w:w="846" w:type="dxa"/>
          </w:tcPr>
          <w:p w14:paraId="6C5B87FF" w14:textId="3D124FE4" w:rsidR="002D6A2D" w:rsidRPr="00B171B5" w:rsidRDefault="002D6A2D" w:rsidP="000E3105">
            <w:pPr>
              <w:jc w:val="both"/>
            </w:pPr>
            <w:r>
              <w:t>6,18</w:t>
            </w:r>
          </w:p>
        </w:tc>
        <w:tc>
          <w:tcPr>
            <w:tcW w:w="8930" w:type="dxa"/>
          </w:tcPr>
          <w:p w14:paraId="0E7D273E" w14:textId="76BBA7AF" w:rsidR="002D6A2D" w:rsidRPr="00B171B5" w:rsidRDefault="002D6A2D" w:rsidP="000E3105">
            <w:pPr>
              <w:jc w:val="both"/>
            </w:pPr>
            <w:r>
              <w:t>Мойка и чистка душевых ковриков</w:t>
            </w:r>
          </w:p>
        </w:tc>
        <w:tc>
          <w:tcPr>
            <w:tcW w:w="4536" w:type="dxa"/>
          </w:tcPr>
          <w:p w14:paraId="725734AF" w14:textId="71C46F62" w:rsidR="002D6A2D" w:rsidRPr="00B171B5" w:rsidRDefault="002D6A2D" w:rsidP="000E3105">
            <w:pPr>
              <w:jc w:val="both"/>
            </w:pPr>
            <w:r w:rsidRPr="00B171B5">
              <w:t>Не менее 2 раз в день</w:t>
            </w:r>
          </w:p>
        </w:tc>
      </w:tr>
      <w:tr w:rsidR="00E1043D" w:rsidRPr="00B171B5" w14:paraId="5AA93874" w14:textId="77777777" w:rsidTr="000E3105">
        <w:tc>
          <w:tcPr>
            <w:tcW w:w="846" w:type="dxa"/>
          </w:tcPr>
          <w:p w14:paraId="72AAE44B" w14:textId="77777777" w:rsidR="00E1043D" w:rsidRPr="00B171B5" w:rsidRDefault="00E1043D" w:rsidP="000E3105">
            <w:pPr>
              <w:jc w:val="both"/>
            </w:pPr>
            <w:r w:rsidRPr="00B171B5">
              <w:t>7</w:t>
            </w:r>
          </w:p>
        </w:tc>
        <w:tc>
          <w:tcPr>
            <w:tcW w:w="13466" w:type="dxa"/>
            <w:gridSpan w:val="2"/>
          </w:tcPr>
          <w:p w14:paraId="210512A6" w14:textId="4F9A044C" w:rsidR="00E1043D" w:rsidRPr="00EF3A2F" w:rsidRDefault="00E1043D" w:rsidP="000E3105">
            <w:pPr>
              <w:jc w:val="both"/>
              <w:rPr>
                <w:i/>
                <w:iCs/>
              </w:rPr>
            </w:pPr>
            <w:r w:rsidRPr="00EF3A2F">
              <w:rPr>
                <w:i/>
                <w:iCs/>
              </w:rPr>
              <w:t>Уборка</w:t>
            </w:r>
            <w:r w:rsidR="00986E70" w:rsidRPr="00EF3A2F">
              <w:rPr>
                <w:i/>
                <w:iCs/>
              </w:rPr>
              <w:t xml:space="preserve"> с применением дезинфицирующих средств</w:t>
            </w:r>
            <w:r w:rsidRPr="00EF3A2F">
              <w:rPr>
                <w:i/>
                <w:iCs/>
              </w:rPr>
              <w:t xml:space="preserve"> медицинских кабинетов, лабораторий</w:t>
            </w:r>
          </w:p>
        </w:tc>
      </w:tr>
      <w:tr w:rsidR="00E1043D" w:rsidRPr="00B171B5" w14:paraId="440C9657" w14:textId="77777777" w:rsidTr="000E3105">
        <w:tc>
          <w:tcPr>
            <w:tcW w:w="846" w:type="dxa"/>
          </w:tcPr>
          <w:p w14:paraId="28E7A54A" w14:textId="77777777" w:rsidR="00E1043D" w:rsidRPr="00B171B5" w:rsidRDefault="00E1043D" w:rsidP="000E3105">
            <w:pPr>
              <w:jc w:val="both"/>
            </w:pPr>
            <w:r w:rsidRPr="00B171B5">
              <w:t>7.1</w:t>
            </w:r>
          </w:p>
        </w:tc>
        <w:tc>
          <w:tcPr>
            <w:tcW w:w="8930" w:type="dxa"/>
          </w:tcPr>
          <w:p w14:paraId="59BCD7FB" w14:textId="77777777" w:rsidR="00E1043D" w:rsidRPr="00B171B5" w:rsidRDefault="00E1043D" w:rsidP="000E3105">
            <w:pPr>
              <w:jc w:val="both"/>
            </w:pPr>
            <w:r w:rsidRPr="00B171B5">
              <w:t>Вынос мусора и замена мусорных пакетов</w:t>
            </w:r>
            <w:r w:rsidRPr="00B171B5">
              <w:tab/>
            </w:r>
            <w:r w:rsidRPr="00B171B5">
              <w:tab/>
            </w:r>
          </w:p>
        </w:tc>
        <w:tc>
          <w:tcPr>
            <w:tcW w:w="4536" w:type="dxa"/>
          </w:tcPr>
          <w:p w14:paraId="3CB698B1" w14:textId="77777777" w:rsidR="00E1043D" w:rsidRPr="00B171B5" w:rsidRDefault="00E1043D" w:rsidP="000E3105">
            <w:pPr>
              <w:jc w:val="both"/>
            </w:pPr>
            <w:r w:rsidRPr="00B171B5">
              <w:t>Не менее 2 раз в день</w:t>
            </w:r>
          </w:p>
        </w:tc>
      </w:tr>
      <w:tr w:rsidR="00E1043D" w:rsidRPr="00B171B5" w14:paraId="173ECF3C" w14:textId="77777777" w:rsidTr="000E3105">
        <w:tc>
          <w:tcPr>
            <w:tcW w:w="846" w:type="dxa"/>
          </w:tcPr>
          <w:p w14:paraId="31F071DB" w14:textId="77777777" w:rsidR="00E1043D" w:rsidRPr="00B171B5" w:rsidRDefault="00E1043D" w:rsidP="000E3105">
            <w:pPr>
              <w:jc w:val="both"/>
            </w:pPr>
            <w:r w:rsidRPr="00B171B5">
              <w:t>7.2</w:t>
            </w:r>
          </w:p>
        </w:tc>
        <w:tc>
          <w:tcPr>
            <w:tcW w:w="8930" w:type="dxa"/>
          </w:tcPr>
          <w:p w14:paraId="704CA7C3" w14:textId="62A3ABE7" w:rsidR="00E1043D" w:rsidRPr="00B171B5" w:rsidRDefault="00E1043D" w:rsidP="000E3105">
            <w:pPr>
              <w:jc w:val="both"/>
            </w:pPr>
            <w:r w:rsidRPr="00B171B5">
              <w:t>Обработка всех поверхностей мусорных корзин с применением моющее-дезинфицирующих средств</w:t>
            </w:r>
            <w:r w:rsidRPr="00B171B5">
              <w:tab/>
            </w:r>
          </w:p>
        </w:tc>
        <w:tc>
          <w:tcPr>
            <w:tcW w:w="4536" w:type="dxa"/>
          </w:tcPr>
          <w:p w14:paraId="47CCCF70" w14:textId="77777777" w:rsidR="00E1043D" w:rsidRPr="00B171B5" w:rsidRDefault="00E1043D" w:rsidP="000E3105">
            <w:pPr>
              <w:jc w:val="both"/>
            </w:pPr>
            <w:r w:rsidRPr="00B171B5">
              <w:t>По мере опустошения не менее 2 раза в день</w:t>
            </w:r>
          </w:p>
        </w:tc>
      </w:tr>
      <w:tr w:rsidR="00E1043D" w:rsidRPr="00B171B5" w14:paraId="522347EB" w14:textId="77777777" w:rsidTr="000E3105">
        <w:tc>
          <w:tcPr>
            <w:tcW w:w="846" w:type="dxa"/>
          </w:tcPr>
          <w:p w14:paraId="5FA0F894" w14:textId="77777777" w:rsidR="00E1043D" w:rsidRPr="00B171B5" w:rsidRDefault="00E1043D" w:rsidP="000E3105">
            <w:pPr>
              <w:jc w:val="both"/>
            </w:pPr>
            <w:r w:rsidRPr="00B171B5">
              <w:t>7.5</w:t>
            </w:r>
          </w:p>
        </w:tc>
        <w:tc>
          <w:tcPr>
            <w:tcW w:w="8930" w:type="dxa"/>
          </w:tcPr>
          <w:p w14:paraId="3D6D200E" w14:textId="3C06A405" w:rsidR="00E1043D" w:rsidRPr="00B171B5" w:rsidRDefault="00E1043D" w:rsidP="000E3105">
            <w:pPr>
              <w:jc w:val="both"/>
            </w:pPr>
            <w:r w:rsidRPr="00B171B5">
              <w:t xml:space="preserve">Обработка всех поверхностей и удаление локальных загрязнений с подоконников, дверей, дверных рам, дверных ручек, доводчиков, радиаторов отопления, указателей и табличек, плана эвакуации с применением моющее-дезинфицирующих средств, </w:t>
            </w:r>
          </w:p>
        </w:tc>
        <w:tc>
          <w:tcPr>
            <w:tcW w:w="4536" w:type="dxa"/>
          </w:tcPr>
          <w:p w14:paraId="1E738E35" w14:textId="77777777" w:rsidR="00E1043D" w:rsidRPr="00B171B5" w:rsidRDefault="00E1043D" w:rsidP="000E3105">
            <w:pPr>
              <w:jc w:val="both"/>
            </w:pPr>
            <w:r w:rsidRPr="00B171B5">
              <w:t>Не менее 2 раз в день</w:t>
            </w:r>
          </w:p>
        </w:tc>
      </w:tr>
      <w:tr w:rsidR="00E1043D" w:rsidRPr="00B171B5" w14:paraId="272C8F50" w14:textId="77777777" w:rsidTr="000E3105">
        <w:tc>
          <w:tcPr>
            <w:tcW w:w="846" w:type="dxa"/>
          </w:tcPr>
          <w:p w14:paraId="2E8AD2D8" w14:textId="77777777" w:rsidR="00E1043D" w:rsidRPr="00B171B5" w:rsidRDefault="00E1043D" w:rsidP="000E3105">
            <w:pPr>
              <w:jc w:val="both"/>
            </w:pPr>
            <w:r w:rsidRPr="00B171B5">
              <w:t>7.6</w:t>
            </w:r>
          </w:p>
        </w:tc>
        <w:tc>
          <w:tcPr>
            <w:tcW w:w="8930" w:type="dxa"/>
          </w:tcPr>
          <w:p w14:paraId="1EC78575" w14:textId="65CF2B41" w:rsidR="00E1043D" w:rsidRPr="00B171B5" w:rsidRDefault="00E1043D" w:rsidP="000E3105">
            <w:pPr>
              <w:jc w:val="both"/>
            </w:pPr>
            <w:r w:rsidRPr="00B171B5">
              <w:t xml:space="preserve"> Обработка всех поверхностей мебели (шкафы, полки, тумбочки, стулья, кресла, диваны и т.д.) с применением моющее-дезинфицирующих средств</w:t>
            </w:r>
            <w:r w:rsidRPr="00B171B5">
              <w:tab/>
            </w:r>
          </w:p>
        </w:tc>
        <w:tc>
          <w:tcPr>
            <w:tcW w:w="4536" w:type="dxa"/>
          </w:tcPr>
          <w:p w14:paraId="67579CF0" w14:textId="77777777" w:rsidR="00E1043D" w:rsidRPr="00B171B5" w:rsidRDefault="00E1043D" w:rsidP="000E3105">
            <w:pPr>
              <w:jc w:val="both"/>
            </w:pPr>
            <w:r w:rsidRPr="00B171B5">
              <w:t>Не менее 2 раз в день</w:t>
            </w:r>
          </w:p>
        </w:tc>
      </w:tr>
      <w:tr w:rsidR="00E1043D" w:rsidRPr="00B171B5" w14:paraId="7EDFE76A" w14:textId="77777777" w:rsidTr="000E3105">
        <w:tc>
          <w:tcPr>
            <w:tcW w:w="846" w:type="dxa"/>
          </w:tcPr>
          <w:p w14:paraId="7382A7A8" w14:textId="77777777" w:rsidR="00E1043D" w:rsidRPr="00B171B5" w:rsidRDefault="00E1043D" w:rsidP="000E3105">
            <w:pPr>
              <w:jc w:val="both"/>
            </w:pPr>
            <w:r w:rsidRPr="00B171B5">
              <w:t>7.7</w:t>
            </w:r>
          </w:p>
        </w:tc>
        <w:tc>
          <w:tcPr>
            <w:tcW w:w="8930" w:type="dxa"/>
          </w:tcPr>
          <w:p w14:paraId="7666CFB0" w14:textId="77777777" w:rsidR="00E1043D" w:rsidRPr="00B171B5" w:rsidRDefault="00E1043D" w:rsidP="000E3105">
            <w:pPr>
              <w:jc w:val="both"/>
            </w:pPr>
            <w:r w:rsidRPr="00B171B5">
              <w:t xml:space="preserve">Обработка поверхностей и загрязнений пожарного оборудования и </w:t>
            </w:r>
          </w:p>
          <w:p w14:paraId="613A9649" w14:textId="77777777" w:rsidR="00E1043D" w:rsidRPr="00B171B5" w:rsidRDefault="00E1043D" w:rsidP="000E3105">
            <w:pPr>
              <w:jc w:val="both"/>
            </w:pPr>
            <w:r w:rsidRPr="00B171B5">
              <w:t>вентиляционных решеток</w:t>
            </w:r>
          </w:p>
        </w:tc>
        <w:tc>
          <w:tcPr>
            <w:tcW w:w="4536" w:type="dxa"/>
          </w:tcPr>
          <w:p w14:paraId="1FA45865" w14:textId="77777777" w:rsidR="00E1043D" w:rsidRPr="00B171B5" w:rsidRDefault="00E1043D" w:rsidP="000E3105">
            <w:pPr>
              <w:jc w:val="both"/>
            </w:pPr>
            <w:r w:rsidRPr="00B171B5">
              <w:t>Не менее 2 раз в месяц</w:t>
            </w:r>
          </w:p>
        </w:tc>
      </w:tr>
      <w:tr w:rsidR="00E1043D" w:rsidRPr="00B171B5" w14:paraId="4BE3B9EB" w14:textId="77777777" w:rsidTr="000E3105">
        <w:tc>
          <w:tcPr>
            <w:tcW w:w="846" w:type="dxa"/>
          </w:tcPr>
          <w:p w14:paraId="6EBDCDB5" w14:textId="77777777" w:rsidR="00E1043D" w:rsidRPr="00B171B5" w:rsidRDefault="00E1043D" w:rsidP="000E3105">
            <w:pPr>
              <w:jc w:val="both"/>
            </w:pPr>
            <w:r w:rsidRPr="00B171B5">
              <w:t>7.8</w:t>
            </w:r>
          </w:p>
        </w:tc>
        <w:tc>
          <w:tcPr>
            <w:tcW w:w="8930" w:type="dxa"/>
          </w:tcPr>
          <w:p w14:paraId="028990DE" w14:textId="77777777" w:rsidR="00E1043D" w:rsidRPr="00B171B5" w:rsidRDefault="00E1043D" w:rsidP="000E3105">
            <w:pPr>
              <w:jc w:val="both"/>
            </w:pPr>
            <w:r w:rsidRPr="00B171B5">
              <w:t xml:space="preserve">Обработка поверхностей и локальных загрязнений с хромированных, металлических поверхностей </w:t>
            </w:r>
            <w:r w:rsidRPr="00B171B5">
              <w:tab/>
            </w:r>
          </w:p>
        </w:tc>
        <w:tc>
          <w:tcPr>
            <w:tcW w:w="4536" w:type="dxa"/>
          </w:tcPr>
          <w:p w14:paraId="72874EB7" w14:textId="77777777" w:rsidR="00E1043D" w:rsidRPr="00B171B5" w:rsidRDefault="00E1043D" w:rsidP="000E3105">
            <w:pPr>
              <w:jc w:val="both"/>
            </w:pPr>
            <w:r w:rsidRPr="00B171B5">
              <w:t>Не менее 2 раз в день</w:t>
            </w:r>
          </w:p>
        </w:tc>
      </w:tr>
      <w:tr w:rsidR="00E1043D" w:rsidRPr="00B171B5" w14:paraId="3E48B8D9" w14:textId="77777777" w:rsidTr="000E3105">
        <w:tc>
          <w:tcPr>
            <w:tcW w:w="846" w:type="dxa"/>
          </w:tcPr>
          <w:p w14:paraId="7A604B74" w14:textId="77777777" w:rsidR="00E1043D" w:rsidRPr="00B171B5" w:rsidRDefault="00E1043D" w:rsidP="000E3105">
            <w:pPr>
              <w:jc w:val="both"/>
            </w:pPr>
            <w:r w:rsidRPr="00B171B5">
              <w:t>7.9</w:t>
            </w:r>
          </w:p>
        </w:tc>
        <w:tc>
          <w:tcPr>
            <w:tcW w:w="8930" w:type="dxa"/>
          </w:tcPr>
          <w:p w14:paraId="5B3B8E3C" w14:textId="77777777" w:rsidR="00E1043D" w:rsidRPr="00B171B5" w:rsidRDefault="00E1043D" w:rsidP="000E3105">
            <w:pPr>
              <w:jc w:val="both"/>
            </w:pPr>
            <w:r w:rsidRPr="00B171B5">
              <w:t>Обработка поверхностей, натирка зеркальных и стеклянных поверхностей</w:t>
            </w:r>
            <w:r w:rsidRPr="00B171B5">
              <w:tab/>
            </w:r>
            <w:r w:rsidRPr="00B171B5">
              <w:tab/>
            </w:r>
          </w:p>
        </w:tc>
        <w:tc>
          <w:tcPr>
            <w:tcW w:w="4536" w:type="dxa"/>
          </w:tcPr>
          <w:p w14:paraId="16CC7F9F" w14:textId="77777777" w:rsidR="00E1043D" w:rsidRPr="00B171B5" w:rsidRDefault="00E1043D" w:rsidP="000E3105">
            <w:pPr>
              <w:jc w:val="both"/>
            </w:pPr>
            <w:r w:rsidRPr="00B171B5">
              <w:t>Не менее 2 раз в день</w:t>
            </w:r>
          </w:p>
        </w:tc>
      </w:tr>
      <w:tr w:rsidR="00E1043D" w:rsidRPr="00B171B5" w14:paraId="60C9E273" w14:textId="77777777" w:rsidTr="000E3105">
        <w:trPr>
          <w:trHeight w:val="560"/>
        </w:trPr>
        <w:tc>
          <w:tcPr>
            <w:tcW w:w="846" w:type="dxa"/>
          </w:tcPr>
          <w:p w14:paraId="06E83E9E" w14:textId="77777777" w:rsidR="00E1043D" w:rsidRPr="00B171B5" w:rsidRDefault="00E1043D" w:rsidP="000E3105">
            <w:pPr>
              <w:jc w:val="both"/>
            </w:pPr>
            <w:r w:rsidRPr="00B171B5">
              <w:lastRenderedPageBreak/>
              <w:t>7.10</w:t>
            </w:r>
          </w:p>
        </w:tc>
        <w:tc>
          <w:tcPr>
            <w:tcW w:w="8930" w:type="dxa"/>
          </w:tcPr>
          <w:p w14:paraId="16B6E873" w14:textId="57BB5BD7" w:rsidR="00E1043D" w:rsidRPr="00B171B5" w:rsidRDefault="00E1043D" w:rsidP="000E3105">
            <w:pPr>
              <w:jc w:val="both"/>
            </w:pPr>
            <w:r w:rsidRPr="00B171B5">
              <w:t>Обработка локальных загрязнений поверхности стен с применением моющее-дезинфицирующих средств</w:t>
            </w:r>
            <w:r w:rsidRPr="00B171B5">
              <w:tab/>
            </w:r>
            <w:r w:rsidRPr="00B171B5">
              <w:tab/>
            </w:r>
          </w:p>
        </w:tc>
        <w:tc>
          <w:tcPr>
            <w:tcW w:w="4536" w:type="dxa"/>
          </w:tcPr>
          <w:p w14:paraId="02004E56" w14:textId="77777777" w:rsidR="00E1043D" w:rsidRPr="00B171B5" w:rsidRDefault="00E1043D" w:rsidP="000E3105">
            <w:pPr>
              <w:jc w:val="both"/>
            </w:pPr>
            <w:r w:rsidRPr="00B171B5">
              <w:t>Не менее 2 раз в день</w:t>
            </w:r>
          </w:p>
        </w:tc>
      </w:tr>
      <w:tr w:rsidR="00E1043D" w:rsidRPr="00B171B5" w14:paraId="48CA53CC" w14:textId="77777777" w:rsidTr="000E3105">
        <w:tc>
          <w:tcPr>
            <w:tcW w:w="846" w:type="dxa"/>
          </w:tcPr>
          <w:p w14:paraId="3C01523C" w14:textId="77777777" w:rsidR="00E1043D" w:rsidRPr="00B171B5" w:rsidRDefault="00E1043D" w:rsidP="000E3105">
            <w:pPr>
              <w:jc w:val="both"/>
            </w:pPr>
            <w:r w:rsidRPr="00B171B5">
              <w:t>7.11</w:t>
            </w:r>
          </w:p>
        </w:tc>
        <w:tc>
          <w:tcPr>
            <w:tcW w:w="8930" w:type="dxa"/>
          </w:tcPr>
          <w:p w14:paraId="19BCAD54" w14:textId="46D25965" w:rsidR="00E1043D" w:rsidRPr="00B171B5" w:rsidRDefault="00E1043D" w:rsidP="000E3105">
            <w:pPr>
              <w:jc w:val="both"/>
            </w:pPr>
            <w:r w:rsidRPr="00B171B5">
              <w:t xml:space="preserve">Удаление липких субстанций, загрязнений, влажная уборка твердых напольных покрытий и плинтусов с применением моющее-дезинфицирующих средств </w:t>
            </w:r>
          </w:p>
        </w:tc>
        <w:tc>
          <w:tcPr>
            <w:tcW w:w="4536" w:type="dxa"/>
          </w:tcPr>
          <w:p w14:paraId="765227B5" w14:textId="77777777" w:rsidR="00E1043D" w:rsidRPr="00B171B5" w:rsidRDefault="00E1043D" w:rsidP="000E3105">
            <w:pPr>
              <w:jc w:val="both"/>
            </w:pPr>
            <w:r w:rsidRPr="00B171B5">
              <w:t>Не менее 2 раз в день</w:t>
            </w:r>
          </w:p>
        </w:tc>
      </w:tr>
      <w:tr w:rsidR="00E1043D" w:rsidRPr="00B171B5" w14:paraId="04127C35" w14:textId="77777777" w:rsidTr="000E3105">
        <w:trPr>
          <w:trHeight w:val="303"/>
        </w:trPr>
        <w:tc>
          <w:tcPr>
            <w:tcW w:w="846" w:type="dxa"/>
          </w:tcPr>
          <w:p w14:paraId="14FD9B7E" w14:textId="77777777" w:rsidR="00E1043D" w:rsidRPr="00B171B5" w:rsidRDefault="00E1043D" w:rsidP="000E3105">
            <w:pPr>
              <w:jc w:val="both"/>
            </w:pPr>
            <w:r w:rsidRPr="00B171B5">
              <w:t>8</w:t>
            </w:r>
          </w:p>
        </w:tc>
        <w:tc>
          <w:tcPr>
            <w:tcW w:w="13466" w:type="dxa"/>
            <w:gridSpan w:val="2"/>
          </w:tcPr>
          <w:p w14:paraId="6042F734" w14:textId="77777777" w:rsidR="00E1043D" w:rsidRPr="00EF3A2F" w:rsidRDefault="00E1043D" w:rsidP="000E3105">
            <w:pPr>
              <w:jc w:val="both"/>
              <w:rPr>
                <w:i/>
                <w:iCs/>
              </w:rPr>
            </w:pPr>
            <w:r w:rsidRPr="00EF3A2F">
              <w:rPr>
                <w:i/>
                <w:iCs/>
              </w:rPr>
              <w:t xml:space="preserve">Уборка подсобных помещений </w:t>
            </w:r>
          </w:p>
        </w:tc>
      </w:tr>
      <w:tr w:rsidR="00E1043D" w:rsidRPr="00B171B5" w14:paraId="0B786396" w14:textId="77777777" w:rsidTr="000E3105">
        <w:trPr>
          <w:trHeight w:val="387"/>
        </w:trPr>
        <w:tc>
          <w:tcPr>
            <w:tcW w:w="846" w:type="dxa"/>
          </w:tcPr>
          <w:p w14:paraId="5433A976" w14:textId="77777777" w:rsidR="00E1043D" w:rsidRPr="00B171B5" w:rsidRDefault="00E1043D" w:rsidP="000E3105">
            <w:pPr>
              <w:jc w:val="both"/>
            </w:pPr>
            <w:r w:rsidRPr="00B171B5">
              <w:t>8.1</w:t>
            </w:r>
          </w:p>
        </w:tc>
        <w:tc>
          <w:tcPr>
            <w:tcW w:w="8930" w:type="dxa"/>
          </w:tcPr>
          <w:p w14:paraId="5CF8F426" w14:textId="77777777" w:rsidR="00E1043D" w:rsidRPr="00B171B5" w:rsidRDefault="00E1043D" w:rsidP="000E3105">
            <w:pPr>
              <w:jc w:val="both"/>
            </w:pPr>
            <w:r w:rsidRPr="00B171B5">
              <w:t>Вынос мусора и замена мусорных пакетов</w:t>
            </w:r>
            <w:r w:rsidRPr="00B171B5">
              <w:tab/>
            </w:r>
            <w:r w:rsidRPr="00B171B5">
              <w:tab/>
            </w:r>
            <w:r w:rsidRPr="00B171B5">
              <w:tab/>
            </w:r>
          </w:p>
        </w:tc>
        <w:tc>
          <w:tcPr>
            <w:tcW w:w="4536" w:type="dxa"/>
          </w:tcPr>
          <w:p w14:paraId="55BB3F4D" w14:textId="77777777" w:rsidR="00E1043D" w:rsidRPr="00B171B5" w:rsidRDefault="00E1043D" w:rsidP="000E3105">
            <w:pPr>
              <w:jc w:val="both"/>
            </w:pPr>
            <w:r w:rsidRPr="00B171B5">
              <w:t>Не менее 1 раза в день</w:t>
            </w:r>
          </w:p>
        </w:tc>
      </w:tr>
      <w:tr w:rsidR="00E1043D" w:rsidRPr="00B171B5" w14:paraId="1546DC35" w14:textId="77777777" w:rsidTr="000E3105">
        <w:tc>
          <w:tcPr>
            <w:tcW w:w="846" w:type="dxa"/>
          </w:tcPr>
          <w:p w14:paraId="24913993" w14:textId="77777777" w:rsidR="00E1043D" w:rsidRPr="00B171B5" w:rsidRDefault="00E1043D" w:rsidP="000E3105">
            <w:pPr>
              <w:jc w:val="both"/>
            </w:pPr>
            <w:r w:rsidRPr="00B171B5">
              <w:t>8.2</w:t>
            </w:r>
          </w:p>
        </w:tc>
        <w:tc>
          <w:tcPr>
            <w:tcW w:w="8930" w:type="dxa"/>
          </w:tcPr>
          <w:p w14:paraId="725A8C33" w14:textId="0EBC410D" w:rsidR="00E1043D" w:rsidRPr="00B171B5" w:rsidRDefault="00E1043D" w:rsidP="000E3105">
            <w:pPr>
              <w:jc w:val="both"/>
            </w:pPr>
            <w:r w:rsidRPr="00B171B5">
              <w:t>Обработка поверхностей мусорных корзин с применением моющее-дезинфицирующих средств</w:t>
            </w:r>
            <w:r w:rsidRPr="00B171B5">
              <w:tab/>
            </w:r>
          </w:p>
        </w:tc>
        <w:tc>
          <w:tcPr>
            <w:tcW w:w="4536" w:type="dxa"/>
          </w:tcPr>
          <w:p w14:paraId="16C16B87" w14:textId="77777777" w:rsidR="00E1043D" w:rsidRPr="00B171B5" w:rsidRDefault="00E1043D" w:rsidP="000E3105">
            <w:pPr>
              <w:jc w:val="both"/>
            </w:pPr>
            <w:r w:rsidRPr="00B171B5">
              <w:t>По мере опорожнения не менее 1 раза в день</w:t>
            </w:r>
          </w:p>
        </w:tc>
      </w:tr>
      <w:tr w:rsidR="00E1043D" w:rsidRPr="00B171B5" w14:paraId="7A177F9A" w14:textId="77777777" w:rsidTr="000E3105">
        <w:tc>
          <w:tcPr>
            <w:tcW w:w="846" w:type="dxa"/>
          </w:tcPr>
          <w:p w14:paraId="5A7A9FA4" w14:textId="77777777" w:rsidR="00E1043D" w:rsidRPr="00B171B5" w:rsidRDefault="00E1043D" w:rsidP="000E3105">
            <w:pPr>
              <w:jc w:val="both"/>
            </w:pPr>
            <w:r w:rsidRPr="00B171B5">
              <w:t>8.3</w:t>
            </w:r>
          </w:p>
        </w:tc>
        <w:tc>
          <w:tcPr>
            <w:tcW w:w="8930" w:type="dxa"/>
          </w:tcPr>
          <w:p w14:paraId="2D4B2DDF" w14:textId="67183C87" w:rsidR="00E1043D" w:rsidRPr="00B171B5" w:rsidRDefault="00E1043D" w:rsidP="000E3105">
            <w:pPr>
              <w:jc w:val="both"/>
            </w:pPr>
            <w:r w:rsidRPr="00B171B5">
              <w:t>Обработка всех поверхностей стен с применением моющее-дезинфицирующих средств</w:t>
            </w:r>
            <w:r w:rsidRPr="00B171B5">
              <w:tab/>
              <w:t xml:space="preserve"> </w:t>
            </w:r>
          </w:p>
        </w:tc>
        <w:tc>
          <w:tcPr>
            <w:tcW w:w="4536" w:type="dxa"/>
          </w:tcPr>
          <w:p w14:paraId="382B8EF1" w14:textId="77777777" w:rsidR="00E1043D" w:rsidRPr="00B171B5" w:rsidRDefault="00E1043D" w:rsidP="000E3105">
            <w:pPr>
              <w:jc w:val="both"/>
            </w:pPr>
            <w:r w:rsidRPr="00B171B5">
              <w:t>Не менее 1 раза в месяц</w:t>
            </w:r>
          </w:p>
        </w:tc>
      </w:tr>
      <w:tr w:rsidR="00E1043D" w:rsidRPr="00B171B5" w14:paraId="1EE6E119" w14:textId="77777777" w:rsidTr="000E3105">
        <w:tc>
          <w:tcPr>
            <w:tcW w:w="846" w:type="dxa"/>
          </w:tcPr>
          <w:p w14:paraId="72871ECB" w14:textId="77777777" w:rsidR="00E1043D" w:rsidRPr="00B171B5" w:rsidRDefault="00E1043D" w:rsidP="000E3105">
            <w:pPr>
              <w:jc w:val="both"/>
            </w:pPr>
            <w:r w:rsidRPr="00B171B5">
              <w:t>8.4</w:t>
            </w:r>
          </w:p>
        </w:tc>
        <w:tc>
          <w:tcPr>
            <w:tcW w:w="8930" w:type="dxa"/>
          </w:tcPr>
          <w:p w14:paraId="44B548A8" w14:textId="27D6F8B6" w:rsidR="00E1043D" w:rsidRPr="00B171B5" w:rsidRDefault="00E1043D" w:rsidP="000E3105">
            <w:pPr>
              <w:jc w:val="both"/>
            </w:pPr>
            <w:r w:rsidRPr="00B171B5">
              <w:t xml:space="preserve">Обработка всех поверхностей и загрязнений с воздуховодов </w:t>
            </w:r>
            <w:r w:rsidRPr="00B171B5">
              <w:tab/>
              <w:t>с применением моющее-дезинфицирующих средств</w:t>
            </w:r>
            <w:r w:rsidRPr="00B171B5">
              <w:tab/>
              <w:t xml:space="preserve"> </w:t>
            </w:r>
          </w:p>
        </w:tc>
        <w:tc>
          <w:tcPr>
            <w:tcW w:w="4536" w:type="dxa"/>
          </w:tcPr>
          <w:p w14:paraId="79B1390F" w14:textId="77777777" w:rsidR="00E1043D" w:rsidRPr="00B171B5" w:rsidRDefault="00E1043D" w:rsidP="000E3105">
            <w:pPr>
              <w:jc w:val="both"/>
            </w:pPr>
            <w:r w:rsidRPr="00B171B5">
              <w:t>2 раза в год</w:t>
            </w:r>
          </w:p>
        </w:tc>
      </w:tr>
      <w:tr w:rsidR="00E1043D" w:rsidRPr="00B171B5" w14:paraId="1C4E4936" w14:textId="77777777" w:rsidTr="000E3105">
        <w:tc>
          <w:tcPr>
            <w:tcW w:w="846" w:type="dxa"/>
          </w:tcPr>
          <w:p w14:paraId="1A563E3F" w14:textId="77777777" w:rsidR="00E1043D" w:rsidRPr="00B171B5" w:rsidRDefault="00E1043D" w:rsidP="000E3105">
            <w:pPr>
              <w:jc w:val="both"/>
            </w:pPr>
            <w:r w:rsidRPr="00B171B5">
              <w:t>8.5</w:t>
            </w:r>
          </w:p>
        </w:tc>
        <w:tc>
          <w:tcPr>
            <w:tcW w:w="8930" w:type="dxa"/>
          </w:tcPr>
          <w:p w14:paraId="799EB945" w14:textId="77777777" w:rsidR="00E1043D" w:rsidRPr="00B171B5" w:rsidRDefault="00E1043D" w:rsidP="000E3105">
            <w:pPr>
              <w:jc w:val="both"/>
            </w:pPr>
            <w:r w:rsidRPr="00B171B5">
              <w:t xml:space="preserve">Мойка защитных решеток системы вентиляции, решеток дымоудаления, вытяжных решеток </w:t>
            </w:r>
          </w:p>
        </w:tc>
        <w:tc>
          <w:tcPr>
            <w:tcW w:w="4536" w:type="dxa"/>
          </w:tcPr>
          <w:p w14:paraId="593689B8" w14:textId="77777777" w:rsidR="00E1043D" w:rsidRPr="00B171B5" w:rsidRDefault="00E1043D" w:rsidP="000E3105">
            <w:pPr>
              <w:jc w:val="both"/>
            </w:pPr>
            <w:r w:rsidRPr="00B171B5">
              <w:t>Не менее 1 раза в месяц</w:t>
            </w:r>
          </w:p>
        </w:tc>
      </w:tr>
      <w:tr w:rsidR="00E1043D" w:rsidRPr="00B171B5" w14:paraId="48D0886D" w14:textId="77777777" w:rsidTr="000E3105">
        <w:tc>
          <w:tcPr>
            <w:tcW w:w="846" w:type="dxa"/>
          </w:tcPr>
          <w:p w14:paraId="025B6FA4" w14:textId="77777777" w:rsidR="00E1043D" w:rsidRPr="00B171B5" w:rsidRDefault="00E1043D" w:rsidP="000E3105">
            <w:pPr>
              <w:jc w:val="both"/>
            </w:pPr>
            <w:r w:rsidRPr="00B171B5">
              <w:t>8.6</w:t>
            </w:r>
          </w:p>
        </w:tc>
        <w:tc>
          <w:tcPr>
            <w:tcW w:w="8930" w:type="dxa"/>
          </w:tcPr>
          <w:p w14:paraId="08D6A3F3" w14:textId="7D1026A5" w:rsidR="00E1043D" w:rsidRPr="00B171B5" w:rsidRDefault="00E1043D" w:rsidP="000E3105">
            <w:pPr>
              <w:jc w:val="both"/>
            </w:pPr>
            <w:r w:rsidRPr="00B171B5">
              <w:t>Влажная уборка пожарных шкафов с применением моющее-дезинфицирующих средств</w:t>
            </w:r>
            <w:r w:rsidRPr="00B171B5">
              <w:tab/>
              <w:t xml:space="preserve"> </w:t>
            </w:r>
          </w:p>
        </w:tc>
        <w:tc>
          <w:tcPr>
            <w:tcW w:w="4536" w:type="dxa"/>
          </w:tcPr>
          <w:p w14:paraId="2D5C4BB1" w14:textId="77777777" w:rsidR="00E1043D" w:rsidRPr="00B171B5" w:rsidRDefault="00E1043D" w:rsidP="000E3105">
            <w:pPr>
              <w:jc w:val="both"/>
            </w:pPr>
            <w:r w:rsidRPr="00B171B5">
              <w:t>Не менее 1 раза в месяц</w:t>
            </w:r>
          </w:p>
        </w:tc>
      </w:tr>
      <w:tr w:rsidR="00E1043D" w:rsidRPr="00B171B5" w14:paraId="12602B83" w14:textId="77777777" w:rsidTr="000E3105">
        <w:tc>
          <w:tcPr>
            <w:tcW w:w="846" w:type="dxa"/>
          </w:tcPr>
          <w:p w14:paraId="030EA4F7" w14:textId="77777777" w:rsidR="00E1043D" w:rsidRPr="00B171B5" w:rsidRDefault="00E1043D" w:rsidP="000E3105">
            <w:pPr>
              <w:jc w:val="both"/>
            </w:pPr>
            <w:r w:rsidRPr="00B171B5">
              <w:t>8.7</w:t>
            </w:r>
          </w:p>
        </w:tc>
        <w:tc>
          <w:tcPr>
            <w:tcW w:w="8930" w:type="dxa"/>
          </w:tcPr>
          <w:p w14:paraId="63DB4DFA" w14:textId="77777777" w:rsidR="00E1043D" w:rsidRPr="00B171B5" w:rsidRDefault="00E1043D" w:rsidP="000E3105">
            <w:pPr>
              <w:jc w:val="both"/>
            </w:pPr>
            <w:r w:rsidRPr="00B171B5">
              <w:t xml:space="preserve">Удаление липких субстанций, загрязнений, влажная уборка </w:t>
            </w:r>
          </w:p>
          <w:p w14:paraId="6F4B5D24" w14:textId="6FA7818C" w:rsidR="00E1043D" w:rsidRPr="00B171B5" w:rsidRDefault="00E1043D" w:rsidP="000E3105">
            <w:pPr>
              <w:jc w:val="both"/>
            </w:pPr>
            <w:r w:rsidRPr="00B171B5">
              <w:t>твердых напольных покрытий и плинтусов с применением моющее-дезинфицирующих средств</w:t>
            </w:r>
            <w:r w:rsidRPr="00B171B5">
              <w:tab/>
              <w:t xml:space="preserve">    </w:t>
            </w:r>
          </w:p>
        </w:tc>
        <w:tc>
          <w:tcPr>
            <w:tcW w:w="4536" w:type="dxa"/>
          </w:tcPr>
          <w:p w14:paraId="39411F72" w14:textId="77777777" w:rsidR="00E1043D" w:rsidRPr="00B171B5" w:rsidRDefault="00E1043D" w:rsidP="000E3105">
            <w:pPr>
              <w:jc w:val="both"/>
            </w:pPr>
            <w:r w:rsidRPr="00B171B5">
              <w:t>Не менее 1 раза в день</w:t>
            </w:r>
          </w:p>
        </w:tc>
      </w:tr>
      <w:tr w:rsidR="00E1043D" w:rsidRPr="00B171B5" w14:paraId="0129C58F" w14:textId="77777777" w:rsidTr="000E3105">
        <w:tc>
          <w:tcPr>
            <w:tcW w:w="846" w:type="dxa"/>
          </w:tcPr>
          <w:p w14:paraId="0E7204EE" w14:textId="77777777" w:rsidR="00E1043D" w:rsidRPr="00B171B5" w:rsidRDefault="00E1043D" w:rsidP="000E3105">
            <w:pPr>
              <w:jc w:val="both"/>
            </w:pPr>
            <w:r w:rsidRPr="00B171B5">
              <w:t>10</w:t>
            </w:r>
          </w:p>
        </w:tc>
        <w:tc>
          <w:tcPr>
            <w:tcW w:w="8930" w:type="dxa"/>
          </w:tcPr>
          <w:p w14:paraId="4733C4C0" w14:textId="77777777" w:rsidR="00E1043D" w:rsidRPr="00B171B5" w:rsidRDefault="00E1043D" w:rsidP="000E3105">
            <w:pPr>
              <w:jc w:val="both"/>
            </w:pPr>
            <w:r w:rsidRPr="00B171B5">
              <w:t>Генеральная уборка помещений проводится в соответствии с правилами и нормативами СанПиН</w:t>
            </w:r>
            <w:r>
              <w:t xml:space="preserve"> 3.3686-21</w:t>
            </w:r>
            <w:r w:rsidRPr="00B171B5">
              <w:t xml:space="preserve"> </w:t>
            </w:r>
          </w:p>
        </w:tc>
        <w:tc>
          <w:tcPr>
            <w:tcW w:w="4536" w:type="dxa"/>
          </w:tcPr>
          <w:p w14:paraId="280FCC9F" w14:textId="77777777" w:rsidR="00E1043D" w:rsidRPr="00B171B5" w:rsidRDefault="00E1043D" w:rsidP="000E3105">
            <w:pPr>
              <w:jc w:val="both"/>
            </w:pPr>
            <w:r w:rsidRPr="00B171B5">
              <w:t>Не реже 1 раза в месяц и после каждого освобождения палаты</w:t>
            </w:r>
          </w:p>
        </w:tc>
      </w:tr>
    </w:tbl>
    <w:p w14:paraId="3A8CB19A" w14:textId="77777777" w:rsidR="00E1043D" w:rsidRPr="00B171B5" w:rsidRDefault="00E1043D" w:rsidP="00E1043D">
      <w:pPr>
        <w:jc w:val="both"/>
      </w:pPr>
    </w:p>
    <w:p w14:paraId="428632B2" w14:textId="2AD1AF43" w:rsidR="00E1043D" w:rsidRPr="00B171B5" w:rsidRDefault="00E1043D" w:rsidP="00E1043D">
      <w:pPr>
        <w:jc w:val="both"/>
      </w:pPr>
      <w:r w:rsidRPr="00B171B5">
        <w:t xml:space="preserve">Нанесение противоскользящего покрытия на поверхность пола, общей площадью не более 741 </w:t>
      </w:r>
      <w:r w:rsidR="00FC3110" w:rsidRPr="00B171B5">
        <w:t>кв.</w:t>
      </w:r>
      <w:r w:rsidRPr="00B171B5">
        <w:t xml:space="preserve"> с периодичностью 3 раза в год.</w:t>
      </w:r>
    </w:p>
    <w:p w14:paraId="31539C20" w14:textId="77777777" w:rsidR="00E1043D" w:rsidRPr="00B171B5" w:rsidRDefault="00E1043D" w:rsidP="00E1043D">
      <w:pPr>
        <w:jc w:val="both"/>
      </w:pPr>
      <w:r w:rsidRPr="00B171B5">
        <w:t>Покрытие должно образовывать на полу тонкую прочную несмываемую пленку и обеспечивать безопасное движение людей и предотвращать проникновение грязи в структуру керамической плитки.</w:t>
      </w:r>
    </w:p>
    <w:p w14:paraId="6F9939B6" w14:textId="77777777" w:rsidR="00E1043D" w:rsidRPr="00B171B5" w:rsidRDefault="00E1043D" w:rsidP="00E1043D">
      <w:pPr>
        <w:jc w:val="both"/>
      </w:pPr>
      <w:r w:rsidRPr="00B171B5">
        <w:t xml:space="preserve">Химчистка кресел и стульев в количестве </w:t>
      </w:r>
      <w:r w:rsidRPr="007F303D">
        <w:t>296</w:t>
      </w:r>
      <w:r w:rsidRPr="00B171B5">
        <w:t xml:space="preserve"> </w:t>
      </w:r>
      <w:proofErr w:type="spellStart"/>
      <w:r w:rsidRPr="00B171B5">
        <w:t>шт</w:t>
      </w:r>
      <w:proofErr w:type="spellEnd"/>
      <w:r w:rsidRPr="00B171B5">
        <w:t xml:space="preserve"> с периодичностью 4 раза в год.</w:t>
      </w:r>
    </w:p>
    <w:p w14:paraId="6447DCE6" w14:textId="77777777" w:rsidR="00E1043D" w:rsidRDefault="00E1043D" w:rsidP="00E1043D">
      <w:pPr>
        <w:jc w:val="both"/>
      </w:pPr>
      <w:r w:rsidRPr="00B171B5">
        <w:t xml:space="preserve">Химчистка ковровых покрытий площадью </w:t>
      </w:r>
      <w:r w:rsidRPr="007F303D">
        <w:t>198</w:t>
      </w:r>
      <w:r w:rsidRPr="00B171B5">
        <w:t xml:space="preserve"> кв.м. с периодичностью 4 раза в год.</w:t>
      </w:r>
    </w:p>
    <w:p w14:paraId="33F23F0B" w14:textId="77777777" w:rsidR="00E1043D" w:rsidRPr="00B171B5" w:rsidRDefault="00E1043D" w:rsidP="00E1043D">
      <w:pPr>
        <w:jc w:val="both"/>
      </w:pPr>
      <w:r w:rsidRPr="007F303D">
        <w:t xml:space="preserve">Химчистка ковровых покрытий, кресел и стульев должна проводиться при помощи специальных средств. После чистки поверхности ковров и стульев должны сохранить яркий цвет, должны быть сухими, должны иметь приятный запах. На поверхности не должно оставаться пыли, мелкого мусора: Средство должно состоять из биоразлагаемых поверхностно-активных веществ, должно полностью подходить для мебельных тканей. Технические характеристики вакуумного оборудования должны включать: напряжение должно быть 220-240В, мощность должна быть не менее 2250 Ватт, давление паром 3,2бар.          </w:t>
      </w:r>
    </w:p>
    <w:p w14:paraId="6F695A84" w14:textId="5D286C43" w:rsidR="00E1043D" w:rsidRPr="00B171B5" w:rsidRDefault="00E1043D" w:rsidP="00E1043D">
      <w:pPr>
        <w:jc w:val="both"/>
      </w:pPr>
      <w:bookmarkStart w:id="14" w:name="_Toc56716805"/>
      <w:r w:rsidRPr="00B171B5">
        <w:t>1</w:t>
      </w:r>
      <w:r w:rsidR="00295125">
        <w:t>1</w:t>
      </w:r>
      <w:r w:rsidRPr="00B171B5">
        <w:t>. ТРЕБОВАНИЯ К ОКАЗАНИЮ УСЛУГ ПО УХОДУ ЗА КОМНАТНЫМИ ЦВЕТАМИ</w:t>
      </w:r>
    </w:p>
    <w:p w14:paraId="37C26BC5" w14:textId="77777777" w:rsidR="00E1043D" w:rsidRPr="00B171B5" w:rsidRDefault="00E1043D" w:rsidP="00E1043D">
      <w:pPr>
        <w:jc w:val="both"/>
      </w:pPr>
      <w:r w:rsidRPr="00B171B5">
        <w:lastRenderedPageBreak/>
        <w:t>Исполнитель оказывает услуги по уходу за комнатными цветами в количестве не менее 400 шт., расположенных в помещениях Заказчика.</w:t>
      </w:r>
    </w:p>
    <w:p w14:paraId="38AD3B1C" w14:textId="77777777" w:rsidR="00E1043D" w:rsidRPr="00B171B5" w:rsidRDefault="00E1043D" w:rsidP="00E1043D">
      <w:pPr>
        <w:jc w:val="both"/>
      </w:pPr>
      <w:r w:rsidRPr="00B171B5">
        <w:t>Исполнителю необходимо обеспечить полив цветов по мере необходимости (пересушенная почва), но не реже 1 раза в неделю. При температуре 30 градусов и выше полив цветов проводится не менее 2 раз в неделю.</w:t>
      </w:r>
    </w:p>
    <w:p w14:paraId="68C17324" w14:textId="13683C25" w:rsidR="00E1043D" w:rsidRPr="00B171B5" w:rsidRDefault="00E1043D" w:rsidP="00E1043D">
      <w:pPr>
        <w:jc w:val="both"/>
      </w:pPr>
      <w:r w:rsidRPr="00B171B5">
        <w:t>1</w:t>
      </w:r>
      <w:r w:rsidR="00295125">
        <w:t>2</w:t>
      </w:r>
      <w:r w:rsidRPr="00B171B5">
        <w:t xml:space="preserve">. ДОПОЛНИТЕЛЬНЫЕ ТРЕБОВАНИЯ ПРИ ИСПОЛНЕНИИ </w:t>
      </w:r>
      <w:bookmarkEnd w:id="14"/>
      <w:r w:rsidR="0072247F">
        <w:t>ДОГОВОРА</w:t>
      </w:r>
    </w:p>
    <w:p w14:paraId="606B2157" w14:textId="6293231E" w:rsidR="00E1043D" w:rsidRPr="00B171B5" w:rsidRDefault="00E1043D" w:rsidP="00E1043D">
      <w:pPr>
        <w:jc w:val="both"/>
      </w:pPr>
      <w:r w:rsidRPr="00B171B5">
        <w:t>1</w:t>
      </w:r>
      <w:r w:rsidR="00295125">
        <w:t>2</w:t>
      </w:r>
      <w:r w:rsidRPr="00B171B5">
        <w:t>.1.</w:t>
      </w:r>
      <w:r w:rsidRPr="00B171B5">
        <w:tab/>
        <w:t>В течение 5 (пяти)</w:t>
      </w:r>
      <w:r w:rsidR="009F652B">
        <w:t xml:space="preserve"> календарных</w:t>
      </w:r>
      <w:r w:rsidRPr="00B171B5">
        <w:t xml:space="preserve"> дней с момента заключения </w:t>
      </w:r>
      <w:r w:rsidR="0072247F">
        <w:t>Договора</w:t>
      </w:r>
      <w:r w:rsidR="009B5505">
        <w:t xml:space="preserve"> </w:t>
      </w:r>
      <w:r w:rsidR="009F652B">
        <w:t>до момента оказания услуг</w:t>
      </w:r>
      <w:r w:rsidRPr="00B171B5">
        <w:t xml:space="preserve"> для соблюдения требований обслуживания разработать и согласовать с Заказчиком операционно-технологические карты и инструкции в соответствии с назначением помещений (допускается использование технологических инструкций изготовителей оборудования и химических средств, если они не противоречат действующему законодательству Российской Федерации); (п. 3.17. ГОСТ Р 51870-2014) и. (п. 3.18. ГОСТ Р 51870-2014, ГОСТ Р 58393-2019</w:t>
      </w:r>
      <w:r w:rsidR="009F652B">
        <w:t>)</w:t>
      </w:r>
      <w:r w:rsidRPr="00B171B5">
        <w:t>.</w:t>
      </w:r>
    </w:p>
    <w:p w14:paraId="08EAEAB7" w14:textId="21DF8B1A" w:rsidR="00E1043D" w:rsidRPr="00B171B5" w:rsidRDefault="00E1043D" w:rsidP="00E1043D">
      <w:pPr>
        <w:jc w:val="both"/>
      </w:pPr>
      <w:r w:rsidRPr="00B171B5">
        <w:t>1</w:t>
      </w:r>
      <w:r w:rsidR="00295125">
        <w:t>2</w:t>
      </w:r>
      <w:r w:rsidRPr="00B171B5">
        <w:t xml:space="preserve">.2. В течение 2 (двух) дней с момента заключения </w:t>
      </w:r>
      <w:r w:rsidR="0072247F">
        <w:t>Договора</w:t>
      </w:r>
      <w:r>
        <w:t xml:space="preserve"> Исполнитель обязан</w:t>
      </w:r>
      <w:r w:rsidRPr="00B171B5">
        <w:t xml:space="preserve"> разработать сменный график оказания услуг и согласовать его с Заказчиком. Оказание услуг сотрудниками Исполнителя осуществляется в полном соответствии с утвержденным графиком, по итогам которого составляется акт приема работ, а также происходит оплата по факту исполнения.</w:t>
      </w:r>
    </w:p>
    <w:p w14:paraId="373B155E" w14:textId="7818D8C4" w:rsidR="00E1043D" w:rsidRPr="00B171B5" w:rsidRDefault="00E1043D" w:rsidP="00E1043D">
      <w:pPr>
        <w:jc w:val="both"/>
      </w:pPr>
      <w:r w:rsidRPr="00B171B5">
        <w:t xml:space="preserve">В соответствии с требованиями </w:t>
      </w:r>
      <w:r w:rsidR="0072247F">
        <w:t>Договора</w:t>
      </w:r>
      <w:r w:rsidRPr="00B171B5">
        <w:t xml:space="preserve"> Исполнитель предоставляет Заказчику отчетную документацию и документ о приемке, сформированный с помощью функционала единой информационной системы,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70AF9B66" w14:textId="77777777" w:rsidR="00E1043D" w:rsidRPr="00B171B5" w:rsidRDefault="00E1043D" w:rsidP="00E1043D">
      <w:pPr>
        <w:jc w:val="both"/>
      </w:pPr>
      <w:r w:rsidRPr="00C27501">
        <w:t>Исполнитель обязан ежемесячно предоставлять отчет об оказании услуг по форме, согласованной Заказчиком до начала оказания услуг с приложением следующих документов:</w:t>
      </w:r>
    </w:p>
    <w:p w14:paraId="1BE9999C" w14:textId="77777777" w:rsidR="00E1043D" w:rsidRPr="00B171B5" w:rsidRDefault="00E1043D" w:rsidP="00E1043D">
      <w:pPr>
        <w:jc w:val="both"/>
      </w:pPr>
    </w:p>
    <w:p w14:paraId="6BB6AB65" w14:textId="77777777" w:rsidR="00E1043D" w:rsidRPr="00B171B5" w:rsidRDefault="00E1043D" w:rsidP="00FC3110">
      <w:pPr>
        <w:pStyle w:val="af1"/>
        <w:widowControl/>
        <w:numPr>
          <w:ilvl w:val="0"/>
          <w:numId w:val="11"/>
        </w:numPr>
        <w:jc w:val="both"/>
        <w:rPr>
          <w:rFonts w:ascii="Times New Roman" w:hAnsi="Times New Roman" w:cs="Times New Roman"/>
        </w:rPr>
      </w:pPr>
      <w:r w:rsidRPr="00B171B5">
        <w:rPr>
          <w:rFonts w:ascii="Times New Roman" w:hAnsi="Times New Roman" w:cs="Times New Roman"/>
        </w:rPr>
        <w:t>журнал учета оказанных услуг в соответствии с настоящим Техническим заданием;</w:t>
      </w:r>
    </w:p>
    <w:p w14:paraId="59DA2498" w14:textId="77777777" w:rsidR="00E1043D" w:rsidRPr="00B171B5" w:rsidRDefault="00E1043D" w:rsidP="00FC3110">
      <w:pPr>
        <w:jc w:val="both"/>
      </w:pPr>
    </w:p>
    <w:p w14:paraId="20BAD26F" w14:textId="77777777" w:rsidR="00E1043D" w:rsidRPr="00B171B5" w:rsidRDefault="00E1043D" w:rsidP="00FC3110">
      <w:pPr>
        <w:pStyle w:val="af1"/>
        <w:widowControl/>
        <w:numPr>
          <w:ilvl w:val="0"/>
          <w:numId w:val="11"/>
        </w:numPr>
        <w:jc w:val="both"/>
        <w:rPr>
          <w:rFonts w:ascii="Times New Roman" w:hAnsi="Times New Roman" w:cs="Times New Roman"/>
        </w:rPr>
      </w:pPr>
      <w:r w:rsidRPr="00B171B5">
        <w:rPr>
          <w:rFonts w:ascii="Times New Roman" w:hAnsi="Times New Roman" w:cs="Times New Roman"/>
        </w:rPr>
        <w:t>журнал входного контроля качества применяемых материалов и оборудования;</w:t>
      </w:r>
    </w:p>
    <w:p w14:paraId="3A279F6D" w14:textId="77777777" w:rsidR="00E1043D" w:rsidRPr="00B171B5" w:rsidRDefault="00E1043D" w:rsidP="00FC3110">
      <w:pPr>
        <w:jc w:val="both"/>
      </w:pPr>
    </w:p>
    <w:p w14:paraId="1D1BEDCB" w14:textId="77777777" w:rsidR="00E1043D" w:rsidRPr="00AD4F57" w:rsidRDefault="00E1043D" w:rsidP="00FC3110">
      <w:pPr>
        <w:pStyle w:val="af1"/>
        <w:widowControl/>
        <w:numPr>
          <w:ilvl w:val="0"/>
          <w:numId w:val="11"/>
        </w:numPr>
        <w:jc w:val="both"/>
        <w:rPr>
          <w:rFonts w:ascii="Times New Roman" w:hAnsi="Times New Roman" w:cs="Times New Roman"/>
        </w:rPr>
      </w:pPr>
      <w:r w:rsidRPr="00B171B5">
        <w:rPr>
          <w:rFonts w:ascii="Times New Roman" w:hAnsi="Times New Roman" w:cs="Times New Roman"/>
        </w:rPr>
        <w:t>журнал учета инструктажей по требованиям охраны труда и техники безопасности;</w:t>
      </w:r>
    </w:p>
    <w:p w14:paraId="02F50B38" w14:textId="77777777" w:rsidR="00E1043D" w:rsidRPr="00B171B5" w:rsidRDefault="00E1043D" w:rsidP="00FC3110">
      <w:pPr>
        <w:jc w:val="both"/>
      </w:pPr>
    </w:p>
    <w:p w14:paraId="0DBC2343" w14:textId="77777777" w:rsidR="00E1043D" w:rsidRPr="00AD4F57" w:rsidRDefault="00E1043D" w:rsidP="00FC3110">
      <w:pPr>
        <w:pStyle w:val="af1"/>
        <w:widowControl/>
        <w:numPr>
          <w:ilvl w:val="0"/>
          <w:numId w:val="11"/>
        </w:numPr>
        <w:jc w:val="both"/>
        <w:rPr>
          <w:rFonts w:ascii="Times New Roman" w:hAnsi="Times New Roman" w:cs="Times New Roman"/>
        </w:rPr>
      </w:pPr>
      <w:r w:rsidRPr="00B171B5">
        <w:rPr>
          <w:rFonts w:ascii="Times New Roman" w:hAnsi="Times New Roman" w:cs="Times New Roman"/>
        </w:rPr>
        <w:t>журнал контроля качества уборки по каждому корпусу/строению/отделению;</w:t>
      </w:r>
    </w:p>
    <w:p w14:paraId="05A17280" w14:textId="77777777" w:rsidR="00E1043D" w:rsidRPr="00B171B5" w:rsidRDefault="00E1043D" w:rsidP="00FC3110">
      <w:pPr>
        <w:jc w:val="both"/>
      </w:pPr>
    </w:p>
    <w:p w14:paraId="1DB2429D" w14:textId="77777777" w:rsidR="00E1043D" w:rsidRPr="00B171B5" w:rsidRDefault="00E1043D" w:rsidP="00FC3110">
      <w:pPr>
        <w:pStyle w:val="af1"/>
        <w:widowControl/>
        <w:numPr>
          <w:ilvl w:val="0"/>
          <w:numId w:val="11"/>
        </w:numPr>
        <w:jc w:val="both"/>
        <w:rPr>
          <w:rFonts w:ascii="Times New Roman" w:hAnsi="Times New Roman" w:cs="Times New Roman"/>
        </w:rPr>
      </w:pPr>
      <w:r w:rsidRPr="00B171B5">
        <w:rPr>
          <w:rFonts w:ascii="Times New Roman" w:hAnsi="Times New Roman" w:cs="Times New Roman"/>
        </w:rPr>
        <w:t xml:space="preserve">журнал смены </w:t>
      </w:r>
      <w:proofErr w:type="spellStart"/>
      <w:r w:rsidRPr="00B171B5">
        <w:rPr>
          <w:rFonts w:ascii="Times New Roman" w:hAnsi="Times New Roman" w:cs="Times New Roman"/>
        </w:rPr>
        <w:t>грязевпитывающих</w:t>
      </w:r>
      <w:proofErr w:type="spellEnd"/>
      <w:r w:rsidRPr="00B171B5">
        <w:rPr>
          <w:rFonts w:ascii="Times New Roman" w:hAnsi="Times New Roman" w:cs="Times New Roman"/>
        </w:rPr>
        <w:t xml:space="preserve"> ковров по каждому корпусу/строению/отделению.</w:t>
      </w:r>
    </w:p>
    <w:p w14:paraId="5AB237A8" w14:textId="77777777" w:rsidR="00E1043D" w:rsidRPr="00B171B5" w:rsidRDefault="00E1043D" w:rsidP="00E1043D">
      <w:pPr>
        <w:jc w:val="both"/>
      </w:pPr>
    </w:p>
    <w:p w14:paraId="020E11D6" w14:textId="20E5B03C" w:rsidR="00E1043D" w:rsidRPr="00B171B5" w:rsidRDefault="00E1043D" w:rsidP="00E1043D">
      <w:pPr>
        <w:jc w:val="both"/>
      </w:pPr>
      <w:r w:rsidRPr="00B171B5">
        <w:t>1</w:t>
      </w:r>
      <w:r w:rsidR="00295125">
        <w:t>2</w:t>
      </w:r>
      <w:r w:rsidRPr="00B171B5">
        <w:t>.3.</w:t>
      </w:r>
      <w:r w:rsidRPr="00B171B5">
        <w:tab/>
        <w:t xml:space="preserve">Исполнитель несет материальную ответственность за ущерб, причиненный Заказчику, либо третьим лицам в процессе оказания услуг. Исполнитель обязан безвозмездно устранить или возместить ущерб, нанесенный Заказчику и третьим лицам в случае возникновения нештатных ситуаций, связанных с нарушением и ненадлежащим исполнением Исполнителем условий </w:t>
      </w:r>
      <w:r w:rsidR="0072247F">
        <w:t>Договора</w:t>
      </w:r>
      <w:r w:rsidRPr="00B171B5">
        <w:t>.</w:t>
      </w:r>
    </w:p>
    <w:p w14:paraId="70CEDE22" w14:textId="68ACA550" w:rsidR="00E1043D" w:rsidRPr="00B171B5" w:rsidRDefault="00E1043D" w:rsidP="00E1043D">
      <w:pPr>
        <w:jc w:val="both"/>
      </w:pPr>
      <w:r w:rsidRPr="00B171B5">
        <w:t>1</w:t>
      </w:r>
      <w:r w:rsidR="00295125">
        <w:t>2</w:t>
      </w:r>
      <w:r w:rsidRPr="00B171B5">
        <w:t>.4.</w:t>
      </w:r>
      <w:r w:rsidRPr="00B171B5">
        <w:tab/>
        <w:t>Исполнитель для оказания услуг привлекает обученный и аттестованный персонал, ведет полный пакет документов, приказов и инструктажей, подтверждающих данное обучение. Пакет документов должен находиться на объектах Заказчика и обновляться при замене персонала.</w:t>
      </w:r>
    </w:p>
    <w:p w14:paraId="4B2CC2AD" w14:textId="7812F9AA" w:rsidR="00E1043D" w:rsidRPr="00B171B5" w:rsidRDefault="00E1043D" w:rsidP="00E1043D">
      <w:pPr>
        <w:jc w:val="both"/>
      </w:pPr>
      <w:r w:rsidRPr="00B171B5">
        <w:lastRenderedPageBreak/>
        <w:t>1</w:t>
      </w:r>
      <w:r w:rsidR="00295125">
        <w:t>2</w:t>
      </w:r>
      <w:r w:rsidRPr="00B171B5">
        <w:t xml:space="preserve">.5 Исполнитель обеспечивает наличие аптечек для оказания первой медицинской помощи сотрудникам, их своевременное пополнение, а также замену средств с истекающими сроками годности в соответствии с приказом </w:t>
      </w:r>
      <w:r w:rsidR="001B67BC" w:rsidRPr="001B67BC">
        <w:t>приказ Минздрава России от 15.12.2020 №1331н «Об утверждении требований к комплектации медицинскими изделиями аптечки для оказания первой помощи работникам»</w:t>
      </w:r>
    </w:p>
    <w:p w14:paraId="0F354F3A" w14:textId="7AADD643" w:rsidR="00E1043D" w:rsidRPr="00B171B5" w:rsidRDefault="00E1043D" w:rsidP="00E1043D">
      <w:pPr>
        <w:jc w:val="both"/>
      </w:pPr>
      <w:r w:rsidRPr="00B171B5">
        <w:t>1</w:t>
      </w:r>
      <w:r w:rsidR="00295125">
        <w:t>2</w:t>
      </w:r>
      <w:r w:rsidRPr="00B171B5">
        <w:t>.6.</w:t>
      </w:r>
      <w:r w:rsidRPr="00B171B5">
        <w:tab/>
        <w:t>В случае выявления Заказчиком или представителем надзорных органов исполнительной власти несоответствия качества оказываемых услуг требованиям, предъявляемым к данному виду услуг, Исполнитель обязан своими силами и за свой счет исправить допущенные недостатки в течение одного часа. В случае, если некачественное оказание услуг повлекло за собой выставление штрафных санкций Заказчику со стороны проверяющего органа, Исполнитель обязан их оплатить за свой счет.</w:t>
      </w:r>
    </w:p>
    <w:p w14:paraId="0B2D1886" w14:textId="77777777" w:rsidR="00E1043D" w:rsidRPr="00B171B5" w:rsidRDefault="00E1043D" w:rsidP="00E1043D">
      <w:pPr>
        <w:jc w:val="both"/>
      </w:pPr>
    </w:p>
    <w:p w14:paraId="5C1285D9" w14:textId="2F1309DE" w:rsidR="00E1043D" w:rsidRPr="00B171B5" w:rsidRDefault="00E1043D" w:rsidP="00E1043D">
      <w:pPr>
        <w:jc w:val="both"/>
      </w:pPr>
      <w:bookmarkStart w:id="15" w:name="_Toc56716806"/>
      <w:r w:rsidRPr="00B171B5">
        <w:t>1</w:t>
      </w:r>
      <w:r w:rsidR="00295125">
        <w:t>3</w:t>
      </w:r>
      <w:r w:rsidRPr="00B171B5">
        <w:t>.</w:t>
      </w:r>
      <w:r w:rsidRPr="00B171B5">
        <w:tab/>
        <w:t>ПОРЯДОК ВЗАИМОДЕЙСТВИЯ ОТВЕТСТВЕННОГО ЛИЦА ИСПОЛНИТЕЛЯ С ПРЕДСТАВИТЕЛЯМИ АДМИНИСТРАЦИИ ЗАКАЗЧИКА.</w:t>
      </w:r>
      <w:bookmarkEnd w:id="15"/>
    </w:p>
    <w:p w14:paraId="4DA5C660" w14:textId="1090A7C1" w:rsidR="00E1043D" w:rsidRPr="00B171B5" w:rsidRDefault="00E1043D" w:rsidP="00E1043D">
      <w:pPr>
        <w:jc w:val="both"/>
      </w:pPr>
      <w:r w:rsidRPr="00B171B5">
        <w:t>1</w:t>
      </w:r>
      <w:r w:rsidR="00295125">
        <w:t>3</w:t>
      </w:r>
      <w:r w:rsidRPr="00B171B5">
        <w:t xml:space="preserve">.1. Представители администрации Заказчика: главный врач, заместитель главного врача, </w:t>
      </w:r>
      <w:r w:rsidR="00EF3A2F">
        <w:t xml:space="preserve">эпидемиолог, </w:t>
      </w:r>
      <w:r w:rsidRPr="00B171B5">
        <w:t xml:space="preserve">главная медицинская сестра, </w:t>
      </w:r>
      <w:r>
        <w:t>старшая медсестр</w:t>
      </w:r>
      <w:r w:rsidR="00EF3A2F">
        <w:t>ы</w:t>
      </w:r>
      <w:r>
        <w:t xml:space="preserve"> отделений</w:t>
      </w:r>
      <w:r w:rsidRPr="00B171B5">
        <w:t xml:space="preserve">, </w:t>
      </w:r>
      <w:r w:rsidR="00EF3A2F">
        <w:t>специалист по АХД</w:t>
      </w:r>
      <w:r w:rsidRPr="00B171B5">
        <w:t>, заведующий И</w:t>
      </w:r>
      <w:r w:rsidR="00CA6E15">
        <w:t xml:space="preserve">Т </w:t>
      </w:r>
      <w:r w:rsidRPr="00B171B5">
        <w:t>и</w:t>
      </w:r>
      <w:r w:rsidR="00CA6E15">
        <w:t xml:space="preserve"> </w:t>
      </w:r>
      <w:r w:rsidRPr="00B171B5">
        <w:t>Х</w:t>
      </w:r>
      <w:r w:rsidR="00EF3A2F">
        <w:t>О</w:t>
      </w:r>
      <w:r w:rsidRPr="00B171B5">
        <w:t>, ответственное лицо со стороны Заказчика.</w:t>
      </w:r>
    </w:p>
    <w:p w14:paraId="6BB823F8" w14:textId="144B3C7F" w:rsidR="00E1043D" w:rsidRPr="00B171B5" w:rsidRDefault="00E1043D" w:rsidP="00E1043D">
      <w:pPr>
        <w:jc w:val="both"/>
      </w:pPr>
      <w:r w:rsidRPr="00B171B5">
        <w:t>1</w:t>
      </w:r>
      <w:r w:rsidR="00295125">
        <w:t>3</w:t>
      </w:r>
      <w:r w:rsidRPr="00B171B5">
        <w:t>.2. Ответственными лицами со стороны Заказчика являются главная медицинская сестра,</w:t>
      </w:r>
      <w:r w:rsidRPr="005A476B">
        <w:t xml:space="preserve"> </w:t>
      </w:r>
      <w:r w:rsidRPr="00B171B5">
        <w:t>заведующий хозяйством, заведующий И</w:t>
      </w:r>
      <w:r w:rsidR="00CA6E15">
        <w:t xml:space="preserve">Т </w:t>
      </w:r>
      <w:r w:rsidRPr="00B171B5">
        <w:t>и</w:t>
      </w:r>
      <w:r w:rsidR="00CA6E15">
        <w:t xml:space="preserve"> </w:t>
      </w:r>
      <w:r w:rsidRPr="00B171B5">
        <w:t xml:space="preserve">Х отделом, который напрямую контактирует с ответственным лицом Исполнителя. </w:t>
      </w:r>
    </w:p>
    <w:p w14:paraId="1248CBCB" w14:textId="3BFD6867" w:rsidR="00E1043D" w:rsidRPr="00B171B5" w:rsidRDefault="00E1043D" w:rsidP="00E1043D">
      <w:pPr>
        <w:jc w:val="both"/>
      </w:pPr>
      <w:r w:rsidRPr="00B171B5">
        <w:t>1</w:t>
      </w:r>
      <w:r w:rsidR="00295125">
        <w:t>3</w:t>
      </w:r>
      <w:r w:rsidRPr="00B171B5">
        <w:t>.3. Представители администрации Заказчика и ответственное лицо со стороны Заказчика имеют право делать устные замечания по качеству оказания услуг не только ответственному лицу, но и в адрес любого сотрудника Исполнителя, или передавать информацию об этом, ответственному лицу со стороны Заказчика. Если это не противоречит рамкам текущего технического задания, Исполнитель обязан устранить замечания незамедлительно.</w:t>
      </w:r>
    </w:p>
    <w:p w14:paraId="0DBEF767" w14:textId="6F311FCD" w:rsidR="00E1043D" w:rsidRPr="00B171B5" w:rsidRDefault="00E1043D" w:rsidP="00E1043D">
      <w:pPr>
        <w:jc w:val="both"/>
      </w:pPr>
      <w:r w:rsidRPr="00B171B5">
        <w:t>1</w:t>
      </w:r>
      <w:r w:rsidR="00295125">
        <w:t>3</w:t>
      </w:r>
      <w:r w:rsidRPr="00B171B5">
        <w:t>.4. Ответственное лицо со стороны Заказчика имеет право передавать распоряжения или замечания по качеству оказания услуг ответственному лицу Исполнителя в письменном, электронном или устном виде.</w:t>
      </w:r>
    </w:p>
    <w:p w14:paraId="7225D6EC" w14:textId="27A5066D" w:rsidR="00E1043D" w:rsidRPr="00B171B5" w:rsidRDefault="00E1043D" w:rsidP="00E1043D">
      <w:pPr>
        <w:jc w:val="both"/>
      </w:pPr>
      <w:r w:rsidRPr="00B171B5">
        <w:t>1</w:t>
      </w:r>
      <w:r w:rsidR="00295125">
        <w:t>3</w:t>
      </w:r>
      <w:r w:rsidRPr="00B171B5">
        <w:t xml:space="preserve">.5. Старшая медицинская сестра осуществляет ежедневный надзор и ежедневно контактирует с ответственным лицом Исполнителя, оставляет комментарии к выполненным работам, выставляет оценки качеству и объему выполненных работ Исполнителем в виде заявок в режиме реального времени в журнале. </w:t>
      </w:r>
    </w:p>
    <w:p w14:paraId="30B317E4" w14:textId="20C05329" w:rsidR="00E1043D" w:rsidRPr="00B171B5" w:rsidRDefault="00E1043D" w:rsidP="00E1043D">
      <w:pPr>
        <w:jc w:val="both"/>
      </w:pPr>
      <w:r w:rsidRPr="00B171B5">
        <w:t>1</w:t>
      </w:r>
      <w:r w:rsidR="00295125">
        <w:t>3</w:t>
      </w:r>
      <w:r w:rsidRPr="00B171B5">
        <w:t xml:space="preserve">.6. В случае обнаружения не устраненных недостатков и выявления отступления от условий </w:t>
      </w:r>
      <w:r w:rsidR="0072247F">
        <w:t>Договора</w:t>
      </w:r>
      <w:r w:rsidRPr="00B171B5">
        <w:t>, результат регистрируется в акте приема оказанных услуг Исполнителя и учитывается при проведении взаиморасчетов.</w:t>
      </w:r>
    </w:p>
    <w:p w14:paraId="61A85EEB" w14:textId="2CF5B4F6" w:rsidR="00E1043D" w:rsidRPr="00B171B5" w:rsidRDefault="00E1043D" w:rsidP="00E1043D">
      <w:pPr>
        <w:jc w:val="both"/>
      </w:pPr>
      <w:r w:rsidRPr="00B171B5">
        <w:t>1</w:t>
      </w:r>
      <w:r w:rsidR="00295125">
        <w:t>3</w:t>
      </w:r>
      <w:r w:rsidRPr="00B171B5">
        <w:t>.7. Ответственное лицо Исполнителя согласовывает с ответственным лицом Заказчика прием оказанных услуг по актам и ведет сверку объемов оказанных услуг по журналу заявок согласованной с Заказчиком форм или в режиме реального времени.</w:t>
      </w:r>
    </w:p>
    <w:p w14:paraId="134E3617" w14:textId="449069D2" w:rsidR="00E1043D" w:rsidRPr="00B171B5" w:rsidRDefault="00E1043D" w:rsidP="00E1043D">
      <w:pPr>
        <w:jc w:val="both"/>
      </w:pPr>
      <w:r w:rsidRPr="00B171B5">
        <w:t>1</w:t>
      </w:r>
      <w:r w:rsidR="00295125">
        <w:t>3</w:t>
      </w:r>
      <w:r w:rsidRPr="00B171B5">
        <w:t xml:space="preserve">.8. Ответственное лицо Исполнителя своевременно реагирует на замечания любого представителя администрации и ответственного лица со стороны Заказчика и принимает меры к немедленному устранению выявленных недостатков, если в процессе оказания услуг Исполнитель допустил отступление от условий </w:t>
      </w:r>
      <w:r w:rsidR="0072247F">
        <w:t>Договора</w:t>
      </w:r>
      <w:r w:rsidRPr="00B171B5">
        <w:t>.</w:t>
      </w:r>
    </w:p>
    <w:p w14:paraId="3A7DC63B" w14:textId="2B843220" w:rsidR="00E1043D" w:rsidRPr="00B171B5" w:rsidRDefault="00E1043D" w:rsidP="00E1043D">
      <w:pPr>
        <w:jc w:val="both"/>
      </w:pPr>
      <w:r w:rsidRPr="00B171B5">
        <w:t>1</w:t>
      </w:r>
      <w:r w:rsidR="00295125">
        <w:t>3</w:t>
      </w:r>
      <w:r w:rsidRPr="00B171B5">
        <w:t>.9. Ответственное лицо Исполнителя обязано предоставлять по запросам Заказчика информацию по вопросам состояния и обслуживания помещений и территорий на момент запроса.</w:t>
      </w:r>
    </w:p>
    <w:p w14:paraId="062A8FEB" w14:textId="1EFA6E14" w:rsidR="00E1043D" w:rsidRPr="00B171B5" w:rsidRDefault="00E1043D" w:rsidP="00E1043D">
      <w:pPr>
        <w:jc w:val="both"/>
      </w:pPr>
      <w:r w:rsidRPr="00B171B5">
        <w:t>1</w:t>
      </w:r>
      <w:r w:rsidR="00295125">
        <w:t>3</w:t>
      </w:r>
      <w:r w:rsidRPr="00B171B5">
        <w:t>.10. Ответственное лицо Исполнителя разрабатывает и согласовывает с ответственным лицом Заказчика график оказания услуг и при необходимости, по согласованию с ответственным лицом Заказчика, оперативно вносит в него изменения.</w:t>
      </w:r>
    </w:p>
    <w:p w14:paraId="29DFCC9D" w14:textId="1069614C" w:rsidR="00E1043D" w:rsidRPr="00B171B5" w:rsidRDefault="00E1043D" w:rsidP="00E1043D">
      <w:pPr>
        <w:jc w:val="both"/>
      </w:pPr>
      <w:r w:rsidRPr="00B171B5">
        <w:lastRenderedPageBreak/>
        <w:t>1</w:t>
      </w:r>
      <w:r w:rsidR="00295125">
        <w:t>3</w:t>
      </w:r>
      <w:r w:rsidRPr="00B171B5">
        <w:t xml:space="preserve">.11. Ответственное лицо Исполнителя обеспечивает необходимое количество персонала Исполнителя для качественного оказания услуг в соответствии с графиком оказания услуг. </w:t>
      </w:r>
    </w:p>
    <w:p w14:paraId="09B97D41" w14:textId="144FA4C5" w:rsidR="00E1043D" w:rsidRPr="00B171B5" w:rsidRDefault="00E1043D" w:rsidP="00E1043D">
      <w:pPr>
        <w:jc w:val="both"/>
      </w:pPr>
      <w:r w:rsidRPr="00B171B5">
        <w:t>1</w:t>
      </w:r>
      <w:r w:rsidR="00295125">
        <w:t>3</w:t>
      </w:r>
      <w:r w:rsidRPr="00B171B5">
        <w:t>.12. Ответственное лицо Исполнителя осуществляет ежедневный контроль за качественным оказанием производимых работ.</w:t>
      </w:r>
    </w:p>
    <w:p w14:paraId="2C06CE67" w14:textId="5BB88B29" w:rsidR="00E1043D" w:rsidRPr="00B171B5" w:rsidRDefault="00E1043D" w:rsidP="00E1043D">
      <w:pPr>
        <w:jc w:val="both"/>
      </w:pPr>
      <w:r w:rsidRPr="00B171B5">
        <w:t>1</w:t>
      </w:r>
      <w:r w:rsidR="00295125">
        <w:t>3</w:t>
      </w:r>
      <w:r w:rsidRPr="00B171B5">
        <w:t>.13. Ответственное лицо Исполнителя следит за соблюдением сотрудниками Исполнителя правил внутреннего распорядка, соблюдением правил личной гигиены, санитарных норм и требований.</w:t>
      </w:r>
    </w:p>
    <w:p w14:paraId="1C290A34" w14:textId="3F15AF9E" w:rsidR="00E1043D" w:rsidRPr="00B171B5" w:rsidRDefault="00E1043D" w:rsidP="00E1043D">
      <w:pPr>
        <w:jc w:val="both"/>
      </w:pPr>
      <w:r w:rsidRPr="00B171B5">
        <w:t>1</w:t>
      </w:r>
      <w:r w:rsidR="00295125">
        <w:t>3</w:t>
      </w:r>
      <w:r w:rsidRPr="00B171B5">
        <w:t>.14. Ответственное лицо Исполнителя контролирует, чтобы сотрудники Исполнителя не принимали пищу на рабочем месте (прием пищи разрешается в специально отведенном помещении или месте) и не курили на территории Заказчика.</w:t>
      </w:r>
    </w:p>
    <w:p w14:paraId="6D793CFD" w14:textId="77777777" w:rsidR="00E1043D" w:rsidRPr="00B171B5" w:rsidRDefault="00E1043D" w:rsidP="00E1043D">
      <w:pPr>
        <w:jc w:val="both"/>
      </w:pPr>
    </w:p>
    <w:p w14:paraId="5F25966B" w14:textId="77777777" w:rsidR="00E1043D" w:rsidRPr="00B171B5" w:rsidRDefault="00E1043D" w:rsidP="00E1043D">
      <w:pPr>
        <w:jc w:val="both"/>
      </w:pPr>
      <w:r w:rsidRPr="00B171B5">
        <w:br w:type="page"/>
      </w:r>
      <w:r w:rsidRPr="00B171B5">
        <w:lastRenderedPageBreak/>
        <w:t xml:space="preserve"> Приложение № 2 </w:t>
      </w:r>
    </w:p>
    <w:p w14:paraId="40085EEA" w14:textId="1CC75FC3" w:rsidR="00E1043D" w:rsidRPr="00B171B5" w:rsidRDefault="00E1043D" w:rsidP="00E1043D">
      <w:pPr>
        <w:jc w:val="right"/>
      </w:pPr>
      <w:r w:rsidRPr="00B171B5">
        <w:t xml:space="preserve"> к техническому </w:t>
      </w:r>
      <w:r w:rsidR="00FC3110" w:rsidRPr="00B171B5">
        <w:t>заданию «</w:t>
      </w:r>
      <w:r w:rsidRPr="00B171B5">
        <w:t>Спецификация используемых материалов»</w:t>
      </w:r>
    </w:p>
    <w:tbl>
      <w:tblPr>
        <w:tblW w:w="15173" w:type="dxa"/>
        <w:jc w:val="center"/>
        <w:tblCellMar>
          <w:left w:w="10" w:type="dxa"/>
          <w:right w:w="10" w:type="dxa"/>
        </w:tblCellMar>
        <w:tblLook w:val="0000" w:firstRow="0" w:lastRow="0" w:firstColumn="0" w:lastColumn="0" w:noHBand="0" w:noVBand="0"/>
      </w:tblPr>
      <w:tblGrid>
        <w:gridCol w:w="733"/>
        <w:gridCol w:w="10461"/>
        <w:gridCol w:w="3979"/>
      </w:tblGrid>
      <w:tr w:rsidR="00E1043D" w:rsidRPr="00B171B5" w14:paraId="28C04C6E" w14:textId="77777777" w:rsidTr="00EF3A2F">
        <w:trPr>
          <w:trHeight w:hRule="exact" w:val="735"/>
          <w:jc w:val="center"/>
        </w:trPr>
        <w:tc>
          <w:tcPr>
            <w:tcW w:w="733" w:type="dxa"/>
            <w:tcBorders>
              <w:top w:val="single" w:sz="4" w:space="0" w:color="000000"/>
              <w:left w:val="single" w:sz="4" w:space="0" w:color="000000"/>
            </w:tcBorders>
            <w:shd w:val="clear" w:color="auto" w:fill="FFFFFF"/>
            <w:vAlign w:val="center"/>
          </w:tcPr>
          <w:p w14:paraId="1C2DFAE5" w14:textId="77777777" w:rsidR="00E1043D" w:rsidRPr="00B171B5" w:rsidRDefault="00E1043D" w:rsidP="000E3105">
            <w:pPr>
              <w:jc w:val="both"/>
            </w:pPr>
            <w:r w:rsidRPr="00B171B5">
              <w:t>п/п</w:t>
            </w:r>
          </w:p>
        </w:tc>
        <w:tc>
          <w:tcPr>
            <w:tcW w:w="10461" w:type="dxa"/>
            <w:tcBorders>
              <w:top w:val="single" w:sz="4" w:space="0" w:color="000000"/>
              <w:left w:val="single" w:sz="4" w:space="0" w:color="000000"/>
            </w:tcBorders>
            <w:shd w:val="clear" w:color="auto" w:fill="FFFFFF"/>
            <w:vAlign w:val="center"/>
          </w:tcPr>
          <w:p w14:paraId="2AFEEC66" w14:textId="77777777" w:rsidR="00E1043D" w:rsidRPr="00B171B5" w:rsidRDefault="00E1043D" w:rsidP="000E3105">
            <w:pPr>
              <w:jc w:val="both"/>
            </w:pPr>
            <w:r w:rsidRPr="00B171B5">
              <w:t>Наименование материалов</w:t>
            </w:r>
          </w:p>
        </w:tc>
        <w:tc>
          <w:tcPr>
            <w:tcW w:w="3974" w:type="dxa"/>
            <w:tcBorders>
              <w:top w:val="single" w:sz="4" w:space="0" w:color="000000"/>
              <w:left w:val="single" w:sz="4" w:space="0" w:color="000000"/>
              <w:right w:val="single" w:sz="4" w:space="0" w:color="000000"/>
            </w:tcBorders>
            <w:shd w:val="clear" w:color="auto" w:fill="FFFFFF"/>
            <w:vAlign w:val="center"/>
          </w:tcPr>
          <w:p w14:paraId="10BFCA4B" w14:textId="77777777" w:rsidR="00E1043D" w:rsidRPr="00B171B5" w:rsidRDefault="00E1043D" w:rsidP="000E3105">
            <w:pPr>
              <w:jc w:val="both"/>
            </w:pPr>
            <w:r w:rsidRPr="00B171B5">
              <w:t>ГОСТы, нормативные документы</w:t>
            </w:r>
          </w:p>
        </w:tc>
      </w:tr>
      <w:tr w:rsidR="00E1043D" w:rsidRPr="00B171B5" w14:paraId="257C7BAF" w14:textId="77777777" w:rsidTr="00EF3A2F">
        <w:trPr>
          <w:trHeight w:hRule="exact" w:val="595"/>
          <w:jc w:val="center"/>
        </w:trPr>
        <w:tc>
          <w:tcPr>
            <w:tcW w:w="733" w:type="dxa"/>
            <w:tcBorders>
              <w:top w:val="single" w:sz="4" w:space="0" w:color="000000"/>
              <w:left w:val="single" w:sz="4" w:space="0" w:color="000000"/>
            </w:tcBorders>
            <w:shd w:val="clear" w:color="auto" w:fill="FFFFFF"/>
            <w:vAlign w:val="center"/>
          </w:tcPr>
          <w:p w14:paraId="7440DFBD" w14:textId="77777777" w:rsidR="00E1043D" w:rsidRPr="00B171B5" w:rsidRDefault="00E1043D" w:rsidP="000E3105">
            <w:pPr>
              <w:jc w:val="both"/>
            </w:pPr>
            <w:r w:rsidRPr="00B171B5">
              <w:t>1</w:t>
            </w:r>
          </w:p>
        </w:tc>
        <w:tc>
          <w:tcPr>
            <w:tcW w:w="10461" w:type="dxa"/>
            <w:tcBorders>
              <w:top w:val="single" w:sz="4" w:space="0" w:color="000000"/>
              <w:left w:val="single" w:sz="4" w:space="0" w:color="000000"/>
            </w:tcBorders>
            <w:shd w:val="clear" w:color="auto" w:fill="FFFFFF"/>
            <w:vAlign w:val="center"/>
          </w:tcPr>
          <w:p w14:paraId="77D4564F" w14:textId="77777777" w:rsidR="00E1043D" w:rsidRPr="00B171B5" w:rsidRDefault="00E1043D" w:rsidP="000E3105">
            <w:pPr>
              <w:jc w:val="both"/>
            </w:pPr>
            <w:r w:rsidRPr="00B171B5">
              <w:t>Хозяйственное мыло твердое 72%</w:t>
            </w:r>
          </w:p>
        </w:tc>
        <w:tc>
          <w:tcPr>
            <w:tcW w:w="3974" w:type="dxa"/>
            <w:tcBorders>
              <w:top w:val="single" w:sz="4" w:space="0" w:color="000000"/>
              <w:left w:val="single" w:sz="4" w:space="0" w:color="000000"/>
              <w:right w:val="single" w:sz="4" w:space="0" w:color="000000"/>
            </w:tcBorders>
            <w:shd w:val="clear" w:color="auto" w:fill="FFFFFF"/>
            <w:vAlign w:val="center"/>
          </w:tcPr>
          <w:p w14:paraId="28001042" w14:textId="77777777" w:rsidR="00E1043D" w:rsidRPr="00B171B5" w:rsidRDefault="00E1043D" w:rsidP="000E3105">
            <w:pPr>
              <w:jc w:val="both"/>
            </w:pPr>
            <w:r w:rsidRPr="00B171B5">
              <w:t>ГОСТ 28546-2002</w:t>
            </w:r>
          </w:p>
        </w:tc>
      </w:tr>
      <w:tr w:rsidR="00E1043D" w:rsidRPr="00B171B5" w14:paraId="4EA79607" w14:textId="77777777" w:rsidTr="00EF3A2F">
        <w:trPr>
          <w:trHeight w:hRule="exact" w:val="613"/>
          <w:jc w:val="center"/>
        </w:trPr>
        <w:tc>
          <w:tcPr>
            <w:tcW w:w="733" w:type="dxa"/>
            <w:tcBorders>
              <w:top w:val="single" w:sz="4" w:space="0" w:color="000000"/>
              <w:left w:val="single" w:sz="4" w:space="0" w:color="000000"/>
            </w:tcBorders>
            <w:shd w:val="clear" w:color="auto" w:fill="FFFFFF"/>
            <w:vAlign w:val="center"/>
          </w:tcPr>
          <w:p w14:paraId="33A1BBE5" w14:textId="77777777" w:rsidR="00E1043D" w:rsidRPr="00B171B5" w:rsidRDefault="00E1043D" w:rsidP="000E3105">
            <w:pPr>
              <w:jc w:val="both"/>
            </w:pPr>
            <w:r w:rsidRPr="00B171B5">
              <w:t>3</w:t>
            </w:r>
          </w:p>
        </w:tc>
        <w:tc>
          <w:tcPr>
            <w:tcW w:w="10461" w:type="dxa"/>
            <w:tcBorders>
              <w:top w:val="single" w:sz="4" w:space="0" w:color="000000"/>
              <w:left w:val="single" w:sz="4" w:space="0" w:color="000000"/>
            </w:tcBorders>
            <w:shd w:val="clear" w:color="auto" w:fill="FFFFFF"/>
            <w:vAlign w:val="center"/>
          </w:tcPr>
          <w:p w14:paraId="5EB2196E" w14:textId="77777777" w:rsidR="00E1043D" w:rsidRPr="00B171B5" w:rsidRDefault="00E1043D" w:rsidP="000E3105">
            <w:pPr>
              <w:jc w:val="both"/>
            </w:pPr>
            <w:r w:rsidRPr="00B171B5">
              <w:t>Пакеты для мусора</w:t>
            </w:r>
          </w:p>
        </w:tc>
        <w:tc>
          <w:tcPr>
            <w:tcW w:w="3974" w:type="dxa"/>
            <w:tcBorders>
              <w:top w:val="single" w:sz="4" w:space="0" w:color="000000"/>
              <w:left w:val="single" w:sz="4" w:space="0" w:color="000000"/>
              <w:right w:val="single" w:sz="4" w:space="0" w:color="000000"/>
            </w:tcBorders>
            <w:shd w:val="clear" w:color="auto" w:fill="FFFFFF"/>
            <w:vAlign w:val="center"/>
          </w:tcPr>
          <w:p w14:paraId="7186779C" w14:textId="77777777" w:rsidR="00E1043D" w:rsidRPr="00B171B5" w:rsidRDefault="00E1043D" w:rsidP="000E3105">
            <w:pPr>
              <w:jc w:val="both"/>
            </w:pPr>
            <w:r w:rsidRPr="00B171B5">
              <w:t>ГОСТ 32521-2013 ГОСТ 32522-2013</w:t>
            </w:r>
          </w:p>
        </w:tc>
      </w:tr>
      <w:tr w:rsidR="00E1043D" w:rsidRPr="00B171B5" w14:paraId="312C61FF" w14:textId="77777777" w:rsidTr="00EF3A2F">
        <w:trPr>
          <w:trHeight w:hRule="exact" w:val="623"/>
          <w:jc w:val="center"/>
        </w:trPr>
        <w:tc>
          <w:tcPr>
            <w:tcW w:w="733" w:type="dxa"/>
            <w:tcBorders>
              <w:top w:val="single" w:sz="4" w:space="0" w:color="000000"/>
              <w:left w:val="single" w:sz="4" w:space="0" w:color="000000"/>
            </w:tcBorders>
            <w:shd w:val="clear" w:color="auto" w:fill="FFFFFF"/>
            <w:vAlign w:val="center"/>
          </w:tcPr>
          <w:p w14:paraId="0E337C36" w14:textId="77777777" w:rsidR="00E1043D" w:rsidRPr="00B171B5" w:rsidRDefault="00E1043D" w:rsidP="000E3105">
            <w:pPr>
              <w:jc w:val="both"/>
            </w:pPr>
            <w:r w:rsidRPr="00B171B5">
              <w:t>5</w:t>
            </w:r>
          </w:p>
        </w:tc>
        <w:tc>
          <w:tcPr>
            <w:tcW w:w="10461" w:type="dxa"/>
            <w:tcBorders>
              <w:top w:val="single" w:sz="4" w:space="0" w:color="000000"/>
              <w:left w:val="single" w:sz="4" w:space="0" w:color="000000"/>
            </w:tcBorders>
            <w:shd w:val="clear" w:color="auto" w:fill="FFFFFF"/>
            <w:vAlign w:val="center"/>
          </w:tcPr>
          <w:p w14:paraId="6830EC25" w14:textId="77777777" w:rsidR="00E1043D" w:rsidRPr="00B171B5" w:rsidRDefault="00E1043D" w:rsidP="000E3105">
            <w:pPr>
              <w:jc w:val="both"/>
            </w:pPr>
            <w:r w:rsidRPr="00B171B5">
              <w:t>Средство для чистки хромированного металла</w:t>
            </w:r>
          </w:p>
        </w:tc>
        <w:tc>
          <w:tcPr>
            <w:tcW w:w="3974" w:type="dxa"/>
            <w:tcBorders>
              <w:top w:val="single" w:sz="4" w:space="0" w:color="000000"/>
              <w:left w:val="single" w:sz="4" w:space="0" w:color="000000"/>
              <w:right w:val="single" w:sz="4" w:space="0" w:color="000000"/>
            </w:tcBorders>
            <w:shd w:val="clear" w:color="auto" w:fill="FFFFFF"/>
            <w:vAlign w:val="center"/>
          </w:tcPr>
          <w:p w14:paraId="37E0410D" w14:textId="77777777" w:rsidR="00E1043D" w:rsidRPr="00B171B5" w:rsidRDefault="00E1043D" w:rsidP="000E3105">
            <w:pPr>
              <w:jc w:val="both"/>
            </w:pPr>
            <w:r w:rsidRPr="00B171B5">
              <w:t>ГОСТ 32478-2013</w:t>
            </w:r>
          </w:p>
        </w:tc>
      </w:tr>
      <w:tr w:rsidR="00E1043D" w:rsidRPr="00B171B5" w14:paraId="009A74FF" w14:textId="77777777" w:rsidTr="00EF3A2F">
        <w:trPr>
          <w:trHeight w:hRule="exact" w:val="623"/>
          <w:jc w:val="center"/>
        </w:trPr>
        <w:tc>
          <w:tcPr>
            <w:tcW w:w="733" w:type="dxa"/>
            <w:tcBorders>
              <w:top w:val="single" w:sz="4" w:space="0" w:color="000000"/>
              <w:left w:val="single" w:sz="4" w:space="0" w:color="000000"/>
            </w:tcBorders>
            <w:shd w:val="clear" w:color="auto" w:fill="FFFFFF"/>
            <w:vAlign w:val="center"/>
          </w:tcPr>
          <w:p w14:paraId="0EB8380D" w14:textId="77777777" w:rsidR="00E1043D" w:rsidRPr="00B171B5" w:rsidRDefault="00E1043D" w:rsidP="000E3105">
            <w:pPr>
              <w:jc w:val="both"/>
            </w:pPr>
            <w:r w:rsidRPr="00B171B5">
              <w:t>6</w:t>
            </w:r>
          </w:p>
        </w:tc>
        <w:tc>
          <w:tcPr>
            <w:tcW w:w="10461" w:type="dxa"/>
            <w:tcBorders>
              <w:top w:val="single" w:sz="4" w:space="0" w:color="000000"/>
              <w:left w:val="single" w:sz="4" w:space="0" w:color="000000"/>
            </w:tcBorders>
            <w:shd w:val="clear" w:color="auto" w:fill="FFFFFF"/>
            <w:vAlign w:val="center"/>
          </w:tcPr>
          <w:p w14:paraId="4C4AF7FB" w14:textId="77777777" w:rsidR="00E1043D" w:rsidRPr="00B171B5" w:rsidRDefault="00E1043D" w:rsidP="000E3105">
            <w:pPr>
              <w:jc w:val="both"/>
            </w:pPr>
            <w:r w:rsidRPr="00B171B5">
              <w:t>Средство для удаления отложений</w:t>
            </w:r>
          </w:p>
        </w:tc>
        <w:tc>
          <w:tcPr>
            <w:tcW w:w="3974" w:type="dxa"/>
            <w:tcBorders>
              <w:top w:val="single" w:sz="4" w:space="0" w:color="000000"/>
              <w:left w:val="single" w:sz="4" w:space="0" w:color="000000"/>
              <w:right w:val="single" w:sz="4" w:space="0" w:color="000000"/>
            </w:tcBorders>
            <w:shd w:val="clear" w:color="auto" w:fill="FFFFFF"/>
            <w:vAlign w:val="center"/>
          </w:tcPr>
          <w:p w14:paraId="731826EE" w14:textId="77777777" w:rsidR="00E1043D" w:rsidRPr="00B171B5" w:rsidRDefault="00E1043D" w:rsidP="000E3105">
            <w:pPr>
              <w:jc w:val="both"/>
            </w:pPr>
            <w:r w:rsidRPr="00B171B5">
              <w:t>ГОСТ 32478-2013</w:t>
            </w:r>
          </w:p>
        </w:tc>
      </w:tr>
      <w:tr w:rsidR="00E1043D" w:rsidRPr="00B171B5" w14:paraId="62C46B06" w14:textId="77777777" w:rsidTr="00EF3A2F">
        <w:trPr>
          <w:trHeight w:hRule="exact" w:val="566"/>
          <w:jc w:val="center"/>
        </w:trPr>
        <w:tc>
          <w:tcPr>
            <w:tcW w:w="733" w:type="dxa"/>
            <w:tcBorders>
              <w:top w:val="single" w:sz="4" w:space="0" w:color="000000"/>
              <w:left w:val="single" w:sz="4" w:space="0" w:color="000000"/>
            </w:tcBorders>
            <w:shd w:val="clear" w:color="auto" w:fill="FFFFFF"/>
            <w:vAlign w:val="center"/>
          </w:tcPr>
          <w:p w14:paraId="408709EB" w14:textId="77777777" w:rsidR="00E1043D" w:rsidRPr="00B171B5" w:rsidRDefault="00E1043D" w:rsidP="000E3105">
            <w:pPr>
              <w:jc w:val="both"/>
            </w:pPr>
            <w:r w:rsidRPr="00B171B5">
              <w:t>7</w:t>
            </w:r>
          </w:p>
        </w:tc>
        <w:tc>
          <w:tcPr>
            <w:tcW w:w="10461" w:type="dxa"/>
            <w:tcBorders>
              <w:top w:val="single" w:sz="4" w:space="0" w:color="000000"/>
              <w:left w:val="single" w:sz="4" w:space="0" w:color="000000"/>
            </w:tcBorders>
            <w:shd w:val="clear" w:color="auto" w:fill="FFFFFF"/>
            <w:vAlign w:val="center"/>
          </w:tcPr>
          <w:p w14:paraId="17944774" w14:textId="77777777" w:rsidR="00E1043D" w:rsidRPr="00B171B5" w:rsidRDefault="00E1043D" w:rsidP="000E3105">
            <w:pPr>
              <w:jc w:val="both"/>
            </w:pPr>
            <w:r w:rsidRPr="00B171B5">
              <w:t>Жидкое мыло для тела и рук</w:t>
            </w:r>
          </w:p>
        </w:tc>
        <w:tc>
          <w:tcPr>
            <w:tcW w:w="3974" w:type="dxa"/>
            <w:tcBorders>
              <w:top w:val="single" w:sz="4" w:space="0" w:color="000000"/>
              <w:left w:val="single" w:sz="4" w:space="0" w:color="000000"/>
              <w:right w:val="single" w:sz="4" w:space="0" w:color="000000"/>
            </w:tcBorders>
            <w:shd w:val="clear" w:color="auto" w:fill="FFFFFF"/>
            <w:vAlign w:val="center"/>
          </w:tcPr>
          <w:p w14:paraId="2E85EC3B" w14:textId="77777777" w:rsidR="00E1043D" w:rsidRPr="00B171B5" w:rsidRDefault="00E1043D" w:rsidP="000E3105">
            <w:pPr>
              <w:jc w:val="both"/>
            </w:pPr>
            <w:r w:rsidRPr="00B171B5">
              <w:t>ГОСТ 31696-2012</w:t>
            </w:r>
          </w:p>
        </w:tc>
      </w:tr>
      <w:tr w:rsidR="00E1043D" w:rsidRPr="00B171B5" w14:paraId="5F8F71C6" w14:textId="77777777" w:rsidTr="00EF3A2F">
        <w:trPr>
          <w:trHeight w:hRule="exact" w:val="565"/>
          <w:jc w:val="center"/>
        </w:trPr>
        <w:tc>
          <w:tcPr>
            <w:tcW w:w="733" w:type="dxa"/>
            <w:tcBorders>
              <w:top w:val="single" w:sz="4" w:space="0" w:color="000000"/>
              <w:left w:val="single" w:sz="4" w:space="0" w:color="000000"/>
            </w:tcBorders>
            <w:shd w:val="clear" w:color="auto" w:fill="FFFFFF"/>
            <w:vAlign w:val="center"/>
          </w:tcPr>
          <w:p w14:paraId="244AABFC" w14:textId="77777777" w:rsidR="00E1043D" w:rsidRPr="00B171B5" w:rsidRDefault="00E1043D" w:rsidP="000E3105">
            <w:pPr>
              <w:jc w:val="both"/>
            </w:pPr>
            <w:r w:rsidRPr="00B171B5">
              <w:t>8</w:t>
            </w:r>
          </w:p>
        </w:tc>
        <w:tc>
          <w:tcPr>
            <w:tcW w:w="10461" w:type="dxa"/>
            <w:tcBorders>
              <w:top w:val="single" w:sz="4" w:space="0" w:color="000000"/>
              <w:left w:val="single" w:sz="4" w:space="0" w:color="000000"/>
            </w:tcBorders>
            <w:shd w:val="clear" w:color="auto" w:fill="FFFFFF"/>
            <w:vAlign w:val="center"/>
          </w:tcPr>
          <w:p w14:paraId="5FB49E1D" w14:textId="77777777" w:rsidR="00E1043D" w:rsidRPr="00B171B5" w:rsidRDefault="00E1043D" w:rsidP="000E3105">
            <w:pPr>
              <w:jc w:val="both"/>
            </w:pPr>
            <w:r w:rsidRPr="00B171B5">
              <w:t>Мыло туалетное (без запаха)</w:t>
            </w:r>
          </w:p>
        </w:tc>
        <w:tc>
          <w:tcPr>
            <w:tcW w:w="3974" w:type="dxa"/>
            <w:tcBorders>
              <w:top w:val="single" w:sz="4" w:space="0" w:color="000000"/>
              <w:left w:val="single" w:sz="4" w:space="0" w:color="000000"/>
              <w:right w:val="single" w:sz="4" w:space="0" w:color="000000"/>
            </w:tcBorders>
            <w:shd w:val="clear" w:color="auto" w:fill="FFFFFF"/>
            <w:vAlign w:val="center"/>
          </w:tcPr>
          <w:p w14:paraId="2F22A7E3" w14:textId="77777777" w:rsidR="00E1043D" w:rsidRPr="00B171B5" w:rsidRDefault="00E1043D" w:rsidP="000E3105">
            <w:pPr>
              <w:jc w:val="both"/>
            </w:pPr>
            <w:r w:rsidRPr="00B171B5">
              <w:t>ГОСТ 28546-2002</w:t>
            </w:r>
          </w:p>
        </w:tc>
      </w:tr>
      <w:tr w:rsidR="00E1043D" w:rsidRPr="00B171B5" w14:paraId="64399F83" w14:textId="77777777" w:rsidTr="00EF3A2F">
        <w:trPr>
          <w:trHeight w:hRule="exact" w:val="481"/>
          <w:jc w:val="center"/>
        </w:trPr>
        <w:tc>
          <w:tcPr>
            <w:tcW w:w="733" w:type="dxa"/>
            <w:tcBorders>
              <w:top w:val="single" w:sz="4" w:space="0" w:color="000000"/>
              <w:left w:val="single" w:sz="4" w:space="0" w:color="000000"/>
            </w:tcBorders>
            <w:shd w:val="clear" w:color="auto" w:fill="FFFFFF"/>
            <w:vAlign w:val="center"/>
          </w:tcPr>
          <w:p w14:paraId="1D0CAF9E" w14:textId="77777777" w:rsidR="00E1043D" w:rsidRPr="00B171B5" w:rsidRDefault="00E1043D" w:rsidP="000E3105">
            <w:pPr>
              <w:jc w:val="both"/>
            </w:pPr>
            <w:r w:rsidRPr="00B171B5">
              <w:t>9</w:t>
            </w:r>
          </w:p>
        </w:tc>
        <w:tc>
          <w:tcPr>
            <w:tcW w:w="10461" w:type="dxa"/>
            <w:tcBorders>
              <w:top w:val="single" w:sz="4" w:space="0" w:color="000000"/>
              <w:left w:val="single" w:sz="4" w:space="0" w:color="000000"/>
            </w:tcBorders>
            <w:shd w:val="clear" w:color="auto" w:fill="FFFFFF"/>
            <w:vAlign w:val="center"/>
          </w:tcPr>
          <w:p w14:paraId="0ABA0F74" w14:textId="77777777" w:rsidR="00E1043D" w:rsidRPr="00B171B5" w:rsidRDefault="00E1043D" w:rsidP="000E3105">
            <w:pPr>
              <w:jc w:val="both"/>
            </w:pPr>
            <w:r w:rsidRPr="00B171B5">
              <w:t>Бумага туалетная с тиснением</w:t>
            </w:r>
          </w:p>
        </w:tc>
        <w:tc>
          <w:tcPr>
            <w:tcW w:w="3974" w:type="dxa"/>
            <w:tcBorders>
              <w:top w:val="single" w:sz="4" w:space="0" w:color="000000"/>
              <w:left w:val="single" w:sz="4" w:space="0" w:color="000000"/>
              <w:right w:val="single" w:sz="4" w:space="0" w:color="000000"/>
            </w:tcBorders>
            <w:shd w:val="clear" w:color="auto" w:fill="FFFFFF"/>
            <w:vAlign w:val="center"/>
          </w:tcPr>
          <w:p w14:paraId="1EEF7A75" w14:textId="77777777" w:rsidR="00E1043D" w:rsidRPr="00B171B5" w:rsidRDefault="00E1043D" w:rsidP="000E3105">
            <w:pPr>
              <w:jc w:val="both"/>
            </w:pPr>
            <w:r w:rsidRPr="00B171B5">
              <w:t>ГОСТ 31696-2012</w:t>
            </w:r>
          </w:p>
        </w:tc>
      </w:tr>
      <w:tr w:rsidR="00E1043D" w:rsidRPr="00B171B5" w14:paraId="6F5611F5" w14:textId="77777777" w:rsidTr="00EF3A2F">
        <w:trPr>
          <w:trHeight w:hRule="exact" w:val="560"/>
          <w:jc w:val="center"/>
        </w:trPr>
        <w:tc>
          <w:tcPr>
            <w:tcW w:w="733" w:type="dxa"/>
            <w:tcBorders>
              <w:top w:val="single" w:sz="4" w:space="0" w:color="000000"/>
              <w:left w:val="single" w:sz="4" w:space="0" w:color="000000"/>
            </w:tcBorders>
            <w:shd w:val="clear" w:color="auto" w:fill="FFFFFF"/>
            <w:vAlign w:val="center"/>
          </w:tcPr>
          <w:p w14:paraId="11A94999" w14:textId="77777777" w:rsidR="00E1043D" w:rsidRPr="00B171B5" w:rsidRDefault="00E1043D" w:rsidP="000E3105">
            <w:pPr>
              <w:jc w:val="both"/>
            </w:pPr>
            <w:r w:rsidRPr="00B171B5">
              <w:t>10</w:t>
            </w:r>
          </w:p>
        </w:tc>
        <w:tc>
          <w:tcPr>
            <w:tcW w:w="10461" w:type="dxa"/>
            <w:tcBorders>
              <w:top w:val="single" w:sz="4" w:space="0" w:color="000000"/>
              <w:left w:val="single" w:sz="4" w:space="0" w:color="000000"/>
            </w:tcBorders>
            <w:shd w:val="clear" w:color="auto" w:fill="FFFFFF"/>
            <w:vAlign w:val="center"/>
          </w:tcPr>
          <w:p w14:paraId="2679205D" w14:textId="77777777" w:rsidR="00E1043D" w:rsidRPr="00B171B5" w:rsidRDefault="00E1043D" w:rsidP="000E3105">
            <w:pPr>
              <w:jc w:val="both"/>
            </w:pPr>
            <w:r w:rsidRPr="00B171B5">
              <w:t>Салфетки бумажные</w:t>
            </w:r>
          </w:p>
        </w:tc>
        <w:tc>
          <w:tcPr>
            <w:tcW w:w="3974" w:type="dxa"/>
            <w:tcBorders>
              <w:top w:val="single" w:sz="4" w:space="0" w:color="000000"/>
              <w:left w:val="single" w:sz="4" w:space="0" w:color="000000"/>
              <w:right w:val="single" w:sz="4" w:space="0" w:color="000000"/>
            </w:tcBorders>
            <w:shd w:val="clear" w:color="auto" w:fill="FFFFFF"/>
            <w:vAlign w:val="center"/>
          </w:tcPr>
          <w:p w14:paraId="0FDB68F4" w14:textId="77777777" w:rsidR="00E1043D" w:rsidRPr="00B171B5" w:rsidRDefault="00E1043D" w:rsidP="000E3105">
            <w:pPr>
              <w:jc w:val="both"/>
            </w:pPr>
            <w:r w:rsidRPr="00B171B5">
              <w:t>ГОСТ 31696-2012</w:t>
            </w:r>
          </w:p>
        </w:tc>
      </w:tr>
      <w:tr w:rsidR="00E1043D" w:rsidRPr="00B171B5" w14:paraId="0C35E3FA" w14:textId="77777777" w:rsidTr="00EF3A2F">
        <w:trPr>
          <w:trHeight w:hRule="exact" w:val="689"/>
          <w:jc w:val="center"/>
        </w:trPr>
        <w:tc>
          <w:tcPr>
            <w:tcW w:w="733" w:type="dxa"/>
            <w:tcBorders>
              <w:top w:val="single" w:sz="4" w:space="0" w:color="000000"/>
              <w:left w:val="single" w:sz="4" w:space="0" w:color="000000"/>
            </w:tcBorders>
            <w:shd w:val="clear" w:color="auto" w:fill="FFFFFF"/>
            <w:vAlign w:val="center"/>
          </w:tcPr>
          <w:p w14:paraId="53FBE27B" w14:textId="77777777" w:rsidR="00E1043D" w:rsidRPr="00B171B5" w:rsidRDefault="00E1043D" w:rsidP="000E3105">
            <w:pPr>
              <w:jc w:val="both"/>
            </w:pPr>
            <w:r w:rsidRPr="00B171B5">
              <w:t>11</w:t>
            </w:r>
          </w:p>
        </w:tc>
        <w:tc>
          <w:tcPr>
            <w:tcW w:w="10461" w:type="dxa"/>
            <w:tcBorders>
              <w:top w:val="single" w:sz="4" w:space="0" w:color="000000"/>
              <w:left w:val="single" w:sz="4" w:space="0" w:color="000000"/>
            </w:tcBorders>
            <w:shd w:val="clear" w:color="auto" w:fill="FFFFFF"/>
            <w:vAlign w:val="center"/>
          </w:tcPr>
          <w:p w14:paraId="012C79E8" w14:textId="77777777" w:rsidR="00E1043D" w:rsidRPr="00B171B5" w:rsidRDefault="00E1043D" w:rsidP="000E3105">
            <w:pPr>
              <w:jc w:val="both"/>
            </w:pPr>
            <w:r w:rsidRPr="00B171B5">
              <w:t>Жидкое санитарно-гигиеническое средство для чистки, дезодорации и удаления загрязнений с унитазов, раковин. Обладает антимикробным Действием</w:t>
            </w:r>
          </w:p>
        </w:tc>
        <w:tc>
          <w:tcPr>
            <w:tcW w:w="3974" w:type="dxa"/>
            <w:tcBorders>
              <w:top w:val="single" w:sz="4" w:space="0" w:color="000000"/>
              <w:left w:val="single" w:sz="4" w:space="0" w:color="000000"/>
              <w:right w:val="single" w:sz="4" w:space="0" w:color="000000"/>
            </w:tcBorders>
            <w:shd w:val="clear" w:color="auto" w:fill="FFFFFF"/>
            <w:vAlign w:val="center"/>
          </w:tcPr>
          <w:p w14:paraId="224D5801" w14:textId="77777777" w:rsidR="00E1043D" w:rsidRPr="00B171B5" w:rsidRDefault="00E1043D" w:rsidP="000E3105">
            <w:pPr>
              <w:jc w:val="both"/>
            </w:pPr>
            <w:r w:rsidRPr="00B171B5">
              <w:t>ГОСТ 32478-2013</w:t>
            </w:r>
          </w:p>
        </w:tc>
      </w:tr>
      <w:tr w:rsidR="00E1043D" w:rsidRPr="00B171B5" w14:paraId="0C5FCEA6" w14:textId="77777777" w:rsidTr="00EF3A2F">
        <w:trPr>
          <w:trHeight w:hRule="exact" w:val="434"/>
          <w:jc w:val="center"/>
        </w:trPr>
        <w:tc>
          <w:tcPr>
            <w:tcW w:w="733" w:type="dxa"/>
            <w:tcBorders>
              <w:top w:val="single" w:sz="4" w:space="0" w:color="000000"/>
              <w:left w:val="single" w:sz="4" w:space="0" w:color="000000"/>
            </w:tcBorders>
            <w:shd w:val="clear" w:color="auto" w:fill="FFFFFF"/>
            <w:vAlign w:val="center"/>
          </w:tcPr>
          <w:p w14:paraId="0A77A2FC" w14:textId="77777777" w:rsidR="00E1043D" w:rsidRPr="00B171B5" w:rsidRDefault="00E1043D" w:rsidP="000E3105">
            <w:pPr>
              <w:jc w:val="both"/>
            </w:pPr>
            <w:r w:rsidRPr="00B171B5">
              <w:t>12</w:t>
            </w:r>
          </w:p>
        </w:tc>
        <w:tc>
          <w:tcPr>
            <w:tcW w:w="10461" w:type="dxa"/>
            <w:tcBorders>
              <w:top w:val="single" w:sz="4" w:space="0" w:color="000000"/>
              <w:left w:val="single" w:sz="4" w:space="0" w:color="000000"/>
            </w:tcBorders>
            <w:shd w:val="clear" w:color="auto" w:fill="FFFFFF"/>
            <w:vAlign w:val="center"/>
          </w:tcPr>
          <w:p w14:paraId="2AB45F5F" w14:textId="77777777" w:rsidR="00E1043D" w:rsidRPr="00B171B5" w:rsidRDefault="00E1043D" w:rsidP="000E3105">
            <w:pPr>
              <w:jc w:val="both"/>
            </w:pPr>
            <w:r w:rsidRPr="00B171B5">
              <w:t>Средство для удаления неприятных запахов</w:t>
            </w:r>
          </w:p>
        </w:tc>
        <w:tc>
          <w:tcPr>
            <w:tcW w:w="3974" w:type="dxa"/>
            <w:tcBorders>
              <w:top w:val="single" w:sz="4" w:space="0" w:color="000000"/>
              <w:left w:val="single" w:sz="4" w:space="0" w:color="000000"/>
              <w:right w:val="single" w:sz="4" w:space="0" w:color="000000"/>
            </w:tcBorders>
            <w:shd w:val="clear" w:color="auto" w:fill="FFFFFF"/>
            <w:vAlign w:val="center"/>
          </w:tcPr>
          <w:p w14:paraId="64BB9C15" w14:textId="77777777" w:rsidR="00E1043D" w:rsidRPr="00B171B5" w:rsidRDefault="00E1043D" w:rsidP="000E3105">
            <w:pPr>
              <w:jc w:val="both"/>
            </w:pPr>
            <w:r w:rsidRPr="00B171B5">
              <w:t>ГОСТ 32478-2013</w:t>
            </w:r>
          </w:p>
        </w:tc>
      </w:tr>
      <w:tr w:rsidR="00E1043D" w:rsidRPr="00B171B5" w14:paraId="0D0DB784" w14:textId="77777777" w:rsidTr="00EF3A2F">
        <w:trPr>
          <w:trHeight w:hRule="exact" w:val="717"/>
          <w:jc w:val="center"/>
        </w:trPr>
        <w:tc>
          <w:tcPr>
            <w:tcW w:w="733" w:type="dxa"/>
            <w:tcBorders>
              <w:top w:val="single" w:sz="4" w:space="0" w:color="000000"/>
              <w:left w:val="single" w:sz="4" w:space="0" w:color="000000"/>
            </w:tcBorders>
            <w:shd w:val="clear" w:color="auto" w:fill="FFFFFF"/>
            <w:vAlign w:val="center"/>
          </w:tcPr>
          <w:p w14:paraId="52877F95" w14:textId="77777777" w:rsidR="00E1043D" w:rsidRPr="00B171B5" w:rsidRDefault="00E1043D" w:rsidP="000E3105">
            <w:pPr>
              <w:jc w:val="both"/>
            </w:pPr>
            <w:r w:rsidRPr="00B171B5">
              <w:t>13</w:t>
            </w:r>
          </w:p>
        </w:tc>
        <w:tc>
          <w:tcPr>
            <w:tcW w:w="10461" w:type="dxa"/>
            <w:tcBorders>
              <w:top w:val="single" w:sz="4" w:space="0" w:color="000000"/>
              <w:left w:val="single" w:sz="4" w:space="0" w:color="000000"/>
            </w:tcBorders>
            <w:shd w:val="clear" w:color="auto" w:fill="FFFFFF"/>
            <w:vAlign w:val="center"/>
          </w:tcPr>
          <w:p w14:paraId="333669B2" w14:textId="77777777" w:rsidR="00E1043D" w:rsidRPr="00B171B5" w:rsidRDefault="00E1043D" w:rsidP="000E3105">
            <w:pPr>
              <w:jc w:val="both"/>
            </w:pPr>
            <w:r w:rsidRPr="00B171B5">
              <w:t>Чистящий порошок для удаления отложений солей жесткости, мочевого камня, ржавчины. Обладает антибактериальным эффектом</w:t>
            </w:r>
          </w:p>
        </w:tc>
        <w:tc>
          <w:tcPr>
            <w:tcW w:w="3974" w:type="dxa"/>
            <w:tcBorders>
              <w:top w:val="single" w:sz="4" w:space="0" w:color="000000"/>
              <w:left w:val="single" w:sz="4" w:space="0" w:color="000000"/>
              <w:right w:val="single" w:sz="4" w:space="0" w:color="000000"/>
            </w:tcBorders>
            <w:shd w:val="clear" w:color="auto" w:fill="FFFFFF"/>
            <w:vAlign w:val="center"/>
          </w:tcPr>
          <w:p w14:paraId="4981A116" w14:textId="77777777" w:rsidR="00E1043D" w:rsidRPr="00B171B5" w:rsidRDefault="00E1043D" w:rsidP="000E3105">
            <w:pPr>
              <w:jc w:val="both"/>
            </w:pPr>
            <w:r w:rsidRPr="00B171B5">
              <w:t>ГОСТ 32478-2013</w:t>
            </w:r>
          </w:p>
        </w:tc>
      </w:tr>
      <w:tr w:rsidR="00E1043D" w:rsidRPr="00B171B5" w14:paraId="27822370" w14:textId="77777777" w:rsidTr="00EF3A2F">
        <w:trPr>
          <w:trHeight w:hRule="exact" w:val="726"/>
          <w:jc w:val="center"/>
        </w:trPr>
        <w:tc>
          <w:tcPr>
            <w:tcW w:w="733" w:type="dxa"/>
            <w:tcBorders>
              <w:top w:val="single" w:sz="4" w:space="0" w:color="000000"/>
              <w:left w:val="single" w:sz="4" w:space="0" w:color="000000"/>
            </w:tcBorders>
            <w:shd w:val="clear" w:color="auto" w:fill="FFFFFF"/>
            <w:vAlign w:val="center"/>
          </w:tcPr>
          <w:p w14:paraId="6245F35B" w14:textId="77777777" w:rsidR="00E1043D" w:rsidRPr="00B171B5" w:rsidRDefault="00E1043D" w:rsidP="000E3105">
            <w:pPr>
              <w:jc w:val="both"/>
            </w:pPr>
            <w:r w:rsidRPr="00B171B5">
              <w:t>14</w:t>
            </w:r>
          </w:p>
        </w:tc>
        <w:tc>
          <w:tcPr>
            <w:tcW w:w="10461" w:type="dxa"/>
            <w:tcBorders>
              <w:top w:val="single" w:sz="4" w:space="0" w:color="000000"/>
              <w:left w:val="single" w:sz="4" w:space="0" w:color="000000"/>
            </w:tcBorders>
            <w:shd w:val="clear" w:color="auto" w:fill="FFFFFF"/>
            <w:vAlign w:val="center"/>
          </w:tcPr>
          <w:p w14:paraId="3095D0F0" w14:textId="77777777" w:rsidR="00E1043D" w:rsidRPr="00B171B5" w:rsidRDefault="00E1043D" w:rsidP="000E3105">
            <w:pPr>
              <w:jc w:val="both"/>
            </w:pPr>
            <w:r w:rsidRPr="00B171B5">
              <w:t>Средство для дезинфекции (в соответствии с согласованными журналами расчета и расходования дез. Средств.)</w:t>
            </w:r>
          </w:p>
        </w:tc>
        <w:tc>
          <w:tcPr>
            <w:tcW w:w="3974" w:type="dxa"/>
            <w:tcBorders>
              <w:top w:val="single" w:sz="4" w:space="0" w:color="000000"/>
              <w:left w:val="single" w:sz="4" w:space="0" w:color="000000"/>
              <w:right w:val="single" w:sz="4" w:space="0" w:color="000000"/>
            </w:tcBorders>
            <w:shd w:val="clear" w:color="auto" w:fill="FFFFFF"/>
            <w:vAlign w:val="center"/>
          </w:tcPr>
          <w:p w14:paraId="7E7D49B8" w14:textId="77777777" w:rsidR="00E1043D" w:rsidRPr="00B171B5" w:rsidRDefault="00E1043D" w:rsidP="000E3105">
            <w:pPr>
              <w:jc w:val="both"/>
            </w:pPr>
            <w:r w:rsidRPr="00B171B5">
              <w:t>ГОСТ 12.1.007-76</w:t>
            </w:r>
          </w:p>
        </w:tc>
      </w:tr>
      <w:tr w:rsidR="00E1043D" w:rsidRPr="00B171B5" w14:paraId="5382F4C9" w14:textId="77777777" w:rsidTr="00EF3A2F">
        <w:trPr>
          <w:trHeight w:hRule="exact" w:val="558"/>
          <w:jc w:val="center"/>
        </w:trPr>
        <w:tc>
          <w:tcPr>
            <w:tcW w:w="733" w:type="dxa"/>
            <w:tcBorders>
              <w:top w:val="single" w:sz="4" w:space="0" w:color="000000"/>
              <w:left w:val="single" w:sz="4" w:space="0" w:color="000000"/>
            </w:tcBorders>
            <w:shd w:val="clear" w:color="auto" w:fill="FFFFFF"/>
            <w:vAlign w:val="center"/>
          </w:tcPr>
          <w:p w14:paraId="46964273" w14:textId="77777777" w:rsidR="00E1043D" w:rsidRPr="00B171B5" w:rsidRDefault="00E1043D" w:rsidP="000E3105">
            <w:pPr>
              <w:jc w:val="both"/>
            </w:pPr>
            <w:r w:rsidRPr="00B171B5">
              <w:t>15</w:t>
            </w:r>
          </w:p>
        </w:tc>
        <w:tc>
          <w:tcPr>
            <w:tcW w:w="10461" w:type="dxa"/>
            <w:tcBorders>
              <w:top w:val="single" w:sz="4" w:space="0" w:color="000000"/>
              <w:left w:val="single" w:sz="4" w:space="0" w:color="000000"/>
            </w:tcBorders>
            <w:shd w:val="clear" w:color="auto" w:fill="FFFFFF"/>
            <w:vAlign w:val="center"/>
          </w:tcPr>
          <w:p w14:paraId="0D80098D" w14:textId="77777777" w:rsidR="00E1043D" w:rsidRPr="00B171B5" w:rsidRDefault="00E1043D" w:rsidP="000E3105">
            <w:pPr>
              <w:jc w:val="both"/>
            </w:pPr>
            <w:r w:rsidRPr="00B171B5">
              <w:t xml:space="preserve">Очиститель труб и </w:t>
            </w:r>
            <w:proofErr w:type="spellStart"/>
            <w:r w:rsidRPr="00B171B5">
              <w:t>жироуловителей</w:t>
            </w:r>
            <w:proofErr w:type="spellEnd"/>
            <w:r w:rsidRPr="00B171B5">
              <w:t xml:space="preserve"> в системах канализации</w:t>
            </w:r>
          </w:p>
        </w:tc>
        <w:tc>
          <w:tcPr>
            <w:tcW w:w="3974" w:type="dxa"/>
            <w:tcBorders>
              <w:top w:val="single" w:sz="4" w:space="0" w:color="000000"/>
              <w:left w:val="single" w:sz="4" w:space="0" w:color="000000"/>
              <w:right w:val="single" w:sz="4" w:space="0" w:color="000000"/>
            </w:tcBorders>
            <w:shd w:val="clear" w:color="auto" w:fill="FFFFFF"/>
            <w:vAlign w:val="center"/>
          </w:tcPr>
          <w:p w14:paraId="03FB1C8D" w14:textId="77777777" w:rsidR="00E1043D" w:rsidRPr="00B171B5" w:rsidRDefault="00E1043D" w:rsidP="000E3105">
            <w:pPr>
              <w:jc w:val="both"/>
            </w:pPr>
            <w:r w:rsidRPr="00B171B5">
              <w:t>ГОСТ 32466-2013 ГОСТ 32385-2013</w:t>
            </w:r>
          </w:p>
        </w:tc>
      </w:tr>
      <w:tr w:rsidR="00E1043D" w:rsidRPr="00B171B5" w14:paraId="1D8A222B" w14:textId="77777777" w:rsidTr="00EF3A2F">
        <w:trPr>
          <w:trHeight w:hRule="exact" w:val="532"/>
          <w:jc w:val="center"/>
        </w:trPr>
        <w:tc>
          <w:tcPr>
            <w:tcW w:w="733" w:type="dxa"/>
            <w:tcBorders>
              <w:top w:val="single" w:sz="4" w:space="0" w:color="000000"/>
              <w:left w:val="single" w:sz="4" w:space="0" w:color="000000"/>
            </w:tcBorders>
            <w:shd w:val="clear" w:color="auto" w:fill="FFFFFF"/>
            <w:vAlign w:val="center"/>
          </w:tcPr>
          <w:p w14:paraId="61F59943" w14:textId="77777777" w:rsidR="00E1043D" w:rsidRPr="00B171B5" w:rsidRDefault="00E1043D" w:rsidP="000E3105">
            <w:pPr>
              <w:jc w:val="both"/>
            </w:pPr>
            <w:r w:rsidRPr="00B171B5">
              <w:lastRenderedPageBreak/>
              <w:t>16</w:t>
            </w:r>
          </w:p>
        </w:tc>
        <w:tc>
          <w:tcPr>
            <w:tcW w:w="10461" w:type="dxa"/>
            <w:tcBorders>
              <w:top w:val="single" w:sz="4" w:space="0" w:color="000000"/>
              <w:left w:val="single" w:sz="4" w:space="0" w:color="000000"/>
            </w:tcBorders>
            <w:shd w:val="clear" w:color="auto" w:fill="FFFFFF"/>
            <w:vAlign w:val="center"/>
          </w:tcPr>
          <w:p w14:paraId="26057BCE" w14:textId="77777777" w:rsidR="00E1043D" w:rsidRPr="00B171B5" w:rsidRDefault="00E1043D" w:rsidP="000E3105">
            <w:pPr>
              <w:jc w:val="both"/>
            </w:pPr>
            <w:r w:rsidRPr="00B171B5">
              <w:t>Средство для чистки ванн, раковин и унитазов</w:t>
            </w:r>
          </w:p>
        </w:tc>
        <w:tc>
          <w:tcPr>
            <w:tcW w:w="3974" w:type="dxa"/>
            <w:tcBorders>
              <w:top w:val="single" w:sz="4" w:space="0" w:color="000000"/>
              <w:left w:val="single" w:sz="4" w:space="0" w:color="000000"/>
              <w:right w:val="single" w:sz="4" w:space="0" w:color="000000"/>
            </w:tcBorders>
            <w:shd w:val="clear" w:color="auto" w:fill="FFFFFF"/>
            <w:vAlign w:val="center"/>
          </w:tcPr>
          <w:p w14:paraId="3B6B46DB" w14:textId="77777777" w:rsidR="00E1043D" w:rsidRPr="00B171B5" w:rsidRDefault="00E1043D" w:rsidP="000E3105">
            <w:pPr>
              <w:jc w:val="both"/>
            </w:pPr>
            <w:r w:rsidRPr="00B171B5">
              <w:t>ГОСТ 32478-2013</w:t>
            </w:r>
          </w:p>
        </w:tc>
      </w:tr>
      <w:tr w:rsidR="00E1043D" w:rsidRPr="00B171B5" w14:paraId="458D8325" w14:textId="77777777" w:rsidTr="00EF3A2F">
        <w:trPr>
          <w:trHeight w:hRule="exact" w:val="523"/>
          <w:jc w:val="center"/>
        </w:trPr>
        <w:tc>
          <w:tcPr>
            <w:tcW w:w="733" w:type="dxa"/>
            <w:tcBorders>
              <w:top w:val="single" w:sz="4" w:space="0" w:color="000000"/>
              <w:left w:val="single" w:sz="4" w:space="0" w:color="000000"/>
            </w:tcBorders>
            <w:shd w:val="clear" w:color="auto" w:fill="FFFFFF"/>
            <w:vAlign w:val="center"/>
          </w:tcPr>
          <w:p w14:paraId="574D8098" w14:textId="77777777" w:rsidR="00E1043D" w:rsidRPr="00B171B5" w:rsidRDefault="00E1043D" w:rsidP="000E3105">
            <w:pPr>
              <w:jc w:val="both"/>
            </w:pPr>
            <w:r w:rsidRPr="00B171B5">
              <w:t>17</w:t>
            </w:r>
          </w:p>
        </w:tc>
        <w:tc>
          <w:tcPr>
            <w:tcW w:w="10461" w:type="dxa"/>
            <w:tcBorders>
              <w:top w:val="single" w:sz="4" w:space="0" w:color="000000"/>
              <w:left w:val="single" w:sz="4" w:space="0" w:color="000000"/>
            </w:tcBorders>
            <w:shd w:val="clear" w:color="auto" w:fill="FFFFFF"/>
            <w:vAlign w:val="center"/>
          </w:tcPr>
          <w:p w14:paraId="534B312B" w14:textId="77777777" w:rsidR="00E1043D" w:rsidRPr="00B171B5" w:rsidRDefault="00E1043D" w:rsidP="000E3105">
            <w:pPr>
              <w:jc w:val="both"/>
            </w:pPr>
            <w:r w:rsidRPr="00B171B5">
              <w:t>Чистящее средство для стеклянных и прочих поверхностей</w:t>
            </w:r>
          </w:p>
        </w:tc>
        <w:tc>
          <w:tcPr>
            <w:tcW w:w="3974" w:type="dxa"/>
            <w:tcBorders>
              <w:top w:val="single" w:sz="4" w:space="0" w:color="000000"/>
              <w:left w:val="single" w:sz="4" w:space="0" w:color="000000"/>
              <w:right w:val="single" w:sz="4" w:space="0" w:color="000000"/>
            </w:tcBorders>
            <w:shd w:val="clear" w:color="auto" w:fill="FFFFFF"/>
            <w:vAlign w:val="center"/>
          </w:tcPr>
          <w:p w14:paraId="06AA1252" w14:textId="77777777" w:rsidR="00E1043D" w:rsidRPr="00B171B5" w:rsidRDefault="00E1043D" w:rsidP="000E3105">
            <w:pPr>
              <w:jc w:val="both"/>
            </w:pPr>
            <w:r w:rsidRPr="00B171B5">
              <w:t>ГОСТ 32478-2013</w:t>
            </w:r>
          </w:p>
        </w:tc>
      </w:tr>
      <w:tr w:rsidR="00E1043D" w:rsidRPr="00B171B5" w14:paraId="583DD3FE" w14:textId="77777777" w:rsidTr="00EF3A2F">
        <w:trPr>
          <w:trHeight w:hRule="exact" w:val="651"/>
          <w:jc w:val="center"/>
        </w:trPr>
        <w:tc>
          <w:tcPr>
            <w:tcW w:w="733" w:type="dxa"/>
            <w:tcBorders>
              <w:top w:val="single" w:sz="4" w:space="0" w:color="000000"/>
              <w:left w:val="single" w:sz="4" w:space="0" w:color="000000"/>
            </w:tcBorders>
            <w:shd w:val="clear" w:color="auto" w:fill="FFFFFF"/>
            <w:vAlign w:val="center"/>
          </w:tcPr>
          <w:p w14:paraId="60ECF47C" w14:textId="77777777" w:rsidR="00E1043D" w:rsidRPr="00B171B5" w:rsidRDefault="00E1043D" w:rsidP="000E3105">
            <w:pPr>
              <w:jc w:val="both"/>
            </w:pPr>
            <w:r w:rsidRPr="00B171B5">
              <w:t>18</w:t>
            </w:r>
          </w:p>
        </w:tc>
        <w:tc>
          <w:tcPr>
            <w:tcW w:w="10461" w:type="dxa"/>
            <w:tcBorders>
              <w:top w:val="single" w:sz="4" w:space="0" w:color="000000"/>
              <w:left w:val="single" w:sz="4" w:space="0" w:color="000000"/>
            </w:tcBorders>
            <w:shd w:val="clear" w:color="auto" w:fill="FFFFFF"/>
            <w:vAlign w:val="center"/>
          </w:tcPr>
          <w:p w14:paraId="7D6C3546" w14:textId="77777777" w:rsidR="00E1043D" w:rsidRPr="00B171B5" w:rsidRDefault="00E1043D" w:rsidP="000E3105">
            <w:pPr>
              <w:jc w:val="both"/>
            </w:pPr>
            <w:r w:rsidRPr="00B171B5">
              <w:t>Концентрированное моющее средство для чистки офисной мебели и пластмассовых изделий</w:t>
            </w:r>
          </w:p>
        </w:tc>
        <w:tc>
          <w:tcPr>
            <w:tcW w:w="3974" w:type="dxa"/>
            <w:tcBorders>
              <w:top w:val="single" w:sz="4" w:space="0" w:color="000000"/>
              <w:left w:val="single" w:sz="4" w:space="0" w:color="000000"/>
              <w:right w:val="single" w:sz="4" w:space="0" w:color="000000"/>
            </w:tcBorders>
            <w:shd w:val="clear" w:color="auto" w:fill="FFFFFF"/>
            <w:vAlign w:val="center"/>
          </w:tcPr>
          <w:p w14:paraId="3B44C4C7" w14:textId="77777777" w:rsidR="00E1043D" w:rsidRPr="00B171B5" w:rsidRDefault="00E1043D" w:rsidP="000E3105">
            <w:pPr>
              <w:jc w:val="both"/>
            </w:pPr>
            <w:r w:rsidRPr="00B171B5">
              <w:t>ГОСТ 32478-2013</w:t>
            </w:r>
          </w:p>
        </w:tc>
      </w:tr>
      <w:tr w:rsidR="00E1043D" w:rsidRPr="00B171B5" w14:paraId="237DAEAE" w14:textId="77777777" w:rsidTr="00EF3A2F">
        <w:trPr>
          <w:trHeight w:hRule="exact" w:val="573"/>
          <w:jc w:val="center"/>
        </w:trPr>
        <w:tc>
          <w:tcPr>
            <w:tcW w:w="733" w:type="dxa"/>
            <w:tcBorders>
              <w:top w:val="single" w:sz="4" w:space="0" w:color="000000"/>
              <w:left w:val="single" w:sz="4" w:space="0" w:color="000000"/>
            </w:tcBorders>
            <w:shd w:val="clear" w:color="auto" w:fill="FFFFFF"/>
            <w:vAlign w:val="center"/>
          </w:tcPr>
          <w:p w14:paraId="56FA9EF9" w14:textId="77777777" w:rsidR="00E1043D" w:rsidRPr="00B171B5" w:rsidRDefault="00E1043D" w:rsidP="000E3105">
            <w:pPr>
              <w:jc w:val="both"/>
            </w:pPr>
            <w:r w:rsidRPr="00B171B5">
              <w:t>19</w:t>
            </w:r>
          </w:p>
        </w:tc>
        <w:tc>
          <w:tcPr>
            <w:tcW w:w="10461" w:type="dxa"/>
            <w:tcBorders>
              <w:top w:val="single" w:sz="4" w:space="0" w:color="000000"/>
              <w:left w:val="single" w:sz="4" w:space="0" w:color="000000"/>
            </w:tcBorders>
            <w:shd w:val="clear" w:color="auto" w:fill="FFFFFF"/>
            <w:vAlign w:val="center"/>
          </w:tcPr>
          <w:p w14:paraId="67B19F48" w14:textId="77777777" w:rsidR="00E1043D" w:rsidRPr="00B171B5" w:rsidRDefault="00E1043D" w:rsidP="000E3105">
            <w:pPr>
              <w:jc w:val="both"/>
            </w:pPr>
            <w:r w:rsidRPr="00B171B5">
              <w:t>Средство для удаления жевательной резинки</w:t>
            </w:r>
          </w:p>
        </w:tc>
        <w:tc>
          <w:tcPr>
            <w:tcW w:w="3974" w:type="dxa"/>
            <w:tcBorders>
              <w:top w:val="single" w:sz="4" w:space="0" w:color="000000"/>
              <w:left w:val="single" w:sz="4" w:space="0" w:color="000000"/>
              <w:right w:val="single" w:sz="4" w:space="0" w:color="000000"/>
            </w:tcBorders>
            <w:shd w:val="clear" w:color="auto" w:fill="FFFFFF"/>
            <w:vAlign w:val="center"/>
          </w:tcPr>
          <w:p w14:paraId="24386B6B" w14:textId="77777777" w:rsidR="00E1043D" w:rsidRPr="00B171B5" w:rsidRDefault="00E1043D" w:rsidP="000E3105">
            <w:pPr>
              <w:jc w:val="both"/>
            </w:pPr>
            <w:r w:rsidRPr="00B171B5">
              <w:t>ГОСТ 32478-2013</w:t>
            </w:r>
          </w:p>
        </w:tc>
      </w:tr>
      <w:tr w:rsidR="00E1043D" w:rsidRPr="00B171B5" w14:paraId="4119FE8F" w14:textId="77777777" w:rsidTr="00EF3A2F">
        <w:trPr>
          <w:trHeight w:hRule="exact" w:val="573"/>
          <w:jc w:val="center"/>
        </w:trPr>
        <w:tc>
          <w:tcPr>
            <w:tcW w:w="733" w:type="dxa"/>
            <w:tcBorders>
              <w:top w:val="single" w:sz="4" w:space="0" w:color="000000"/>
              <w:left w:val="single" w:sz="4" w:space="0" w:color="000000"/>
            </w:tcBorders>
            <w:shd w:val="clear" w:color="auto" w:fill="FFFFFF"/>
            <w:vAlign w:val="center"/>
          </w:tcPr>
          <w:p w14:paraId="27A315A4" w14:textId="77777777" w:rsidR="00E1043D" w:rsidRPr="00B171B5" w:rsidRDefault="00E1043D" w:rsidP="000E3105">
            <w:pPr>
              <w:jc w:val="both"/>
            </w:pPr>
            <w:r w:rsidRPr="00B171B5">
              <w:t>20</w:t>
            </w:r>
          </w:p>
        </w:tc>
        <w:tc>
          <w:tcPr>
            <w:tcW w:w="10461" w:type="dxa"/>
            <w:tcBorders>
              <w:top w:val="single" w:sz="4" w:space="0" w:color="000000"/>
              <w:left w:val="single" w:sz="4" w:space="0" w:color="000000"/>
            </w:tcBorders>
            <w:shd w:val="clear" w:color="auto" w:fill="FFFFFF"/>
            <w:vAlign w:val="center"/>
          </w:tcPr>
          <w:p w14:paraId="3681F28B" w14:textId="77777777" w:rsidR="00E1043D" w:rsidRPr="00B171B5" w:rsidRDefault="00E1043D" w:rsidP="000E3105">
            <w:pPr>
              <w:jc w:val="both"/>
            </w:pPr>
            <w:r w:rsidRPr="00B171B5">
              <w:t>Концентрированное моющее средство для полов, не требующее смывания</w:t>
            </w:r>
          </w:p>
        </w:tc>
        <w:tc>
          <w:tcPr>
            <w:tcW w:w="3974" w:type="dxa"/>
            <w:tcBorders>
              <w:top w:val="single" w:sz="4" w:space="0" w:color="000000"/>
              <w:left w:val="single" w:sz="4" w:space="0" w:color="000000"/>
              <w:right w:val="single" w:sz="4" w:space="0" w:color="000000"/>
            </w:tcBorders>
            <w:shd w:val="clear" w:color="auto" w:fill="FFFFFF"/>
            <w:vAlign w:val="center"/>
          </w:tcPr>
          <w:p w14:paraId="3242A0A7" w14:textId="77777777" w:rsidR="00E1043D" w:rsidRPr="00B171B5" w:rsidRDefault="00E1043D" w:rsidP="000E3105">
            <w:pPr>
              <w:jc w:val="both"/>
            </w:pPr>
            <w:r w:rsidRPr="00B171B5">
              <w:t>ГОСТ 31696-2012</w:t>
            </w:r>
          </w:p>
        </w:tc>
      </w:tr>
      <w:tr w:rsidR="00E1043D" w:rsidRPr="00B171B5" w14:paraId="3AC719CA" w14:textId="77777777" w:rsidTr="00EF3A2F">
        <w:trPr>
          <w:trHeight w:hRule="exact" w:val="949"/>
          <w:jc w:val="center"/>
        </w:trPr>
        <w:tc>
          <w:tcPr>
            <w:tcW w:w="733" w:type="dxa"/>
            <w:tcBorders>
              <w:top w:val="single" w:sz="4" w:space="0" w:color="000000"/>
              <w:left w:val="single" w:sz="4" w:space="0" w:color="000000"/>
            </w:tcBorders>
            <w:shd w:val="clear" w:color="auto" w:fill="FFFFFF"/>
            <w:vAlign w:val="center"/>
          </w:tcPr>
          <w:p w14:paraId="1D479043" w14:textId="77777777" w:rsidR="00E1043D" w:rsidRPr="00B171B5" w:rsidRDefault="00E1043D" w:rsidP="000E3105">
            <w:pPr>
              <w:jc w:val="both"/>
            </w:pPr>
            <w:r w:rsidRPr="00B171B5">
              <w:t>21</w:t>
            </w:r>
          </w:p>
        </w:tc>
        <w:tc>
          <w:tcPr>
            <w:tcW w:w="10461" w:type="dxa"/>
            <w:tcBorders>
              <w:top w:val="single" w:sz="4" w:space="0" w:color="000000"/>
              <w:left w:val="single" w:sz="4" w:space="0" w:color="000000"/>
            </w:tcBorders>
            <w:shd w:val="clear" w:color="auto" w:fill="FFFFFF"/>
            <w:vAlign w:val="center"/>
          </w:tcPr>
          <w:p w14:paraId="5D762BC9" w14:textId="77777777" w:rsidR="00E1043D" w:rsidRPr="00B171B5" w:rsidRDefault="00E1043D" w:rsidP="000E3105">
            <w:pPr>
              <w:jc w:val="both"/>
            </w:pPr>
            <w:r w:rsidRPr="00B171B5">
              <w:t>Нейтральное моющее средство для ручного и машинного мытья керамических полов.</w:t>
            </w:r>
          </w:p>
        </w:tc>
        <w:tc>
          <w:tcPr>
            <w:tcW w:w="3974" w:type="dxa"/>
            <w:tcBorders>
              <w:top w:val="single" w:sz="4" w:space="0" w:color="000000"/>
              <w:left w:val="single" w:sz="4" w:space="0" w:color="000000"/>
              <w:right w:val="single" w:sz="4" w:space="0" w:color="000000"/>
            </w:tcBorders>
            <w:shd w:val="clear" w:color="auto" w:fill="FFFFFF"/>
            <w:vAlign w:val="center"/>
          </w:tcPr>
          <w:p w14:paraId="197AA8DF" w14:textId="77777777" w:rsidR="00E1043D" w:rsidRPr="00B171B5" w:rsidRDefault="00E1043D" w:rsidP="000E3105">
            <w:pPr>
              <w:jc w:val="both"/>
              <w:rPr>
                <w:sz w:val="20"/>
                <w:szCs w:val="20"/>
              </w:rPr>
            </w:pPr>
            <w:r w:rsidRPr="00B171B5">
              <w:rPr>
                <w:sz w:val="20"/>
                <w:szCs w:val="20"/>
              </w:rPr>
              <w:t>Нейтральное моющее средство для ручного и машинного мытья</w:t>
            </w:r>
          </w:p>
          <w:p w14:paraId="11AD273D" w14:textId="77777777" w:rsidR="00E1043D" w:rsidRPr="00B171B5" w:rsidRDefault="00E1043D" w:rsidP="000E3105">
            <w:pPr>
              <w:jc w:val="both"/>
            </w:pPr>
            <w:r w:rsidRPr="00B171B5">
              <w:t>керамических полов</w:t>
            </w:r>
          </w:p>
        </w:tc>
      </w:tr>
      <w:tr w:rsidR="00E1043D" w:rsidRPr="00B171B5" w14:paraId="1CE116CC" w14:textId="77777777" w:rsidTr="00EF3A2F">
        <w:trPr>
          <w:trHeight w:hRule="exact" w:val="467"/>
          <w:jc w:val="center"/>
        </w:trPr>
        <w:tc>
          <w:tcPr>
            <w:tcW w:w="733" w:type="dxa"/>
            <w:tcBorders>
              <w:top w:val="single" w:sz="4" w:space="0" w:color="000000"/>
              <w:left w:val="single" w:sz="4" w:space="0" w:color="000000"/>
            </w:tcBorders>
            <w:shd w:val="clear" w:color="auto" w:fill="FFFFFF"/>
            <w:vAlign w:val="center"/>
          </w:tcPr>
          <w:p w14:paraId="033530EE" w14:textId="77777777" w:rsidR="00E1043D" w:rsidRPr="00B171B5" w:rsidRDefault="00E1043D" w:rsidP="000E3105">
            <w:pPr>
              <w:jc w:val="both"/>
            </w:pPr>
            <w:r w:rsidRPr="00B171B5">
              <w:t>22</w:t>
            </w:r>
          </w:p>
        </w:tc>
        <w:tc>
          <w:tcPr>
            <w:tcW w:w="10461" w:type="dxa"/>
            <w:tcBorders>
              <w:top w:val="single" w:sz="4" w:space="0" w:color="000000"/>
              <w:left w:val="single" w:sz="4" w:space="0" w:color="000000"/>
            </w:tcBorders>
            <w:shd w:val="clear" w:color="auto" w:fill="FFFFFF"/>
            <w:vAlign w:val="center"/>
          </w:tcPr>
          <w:p w14:paraId="2AA2C612" w14:textId="77777777" w:rsidR="00E1043D" w:rsidRPr="00B171B5" w:rsidRDefault="00E1043D" w:rsidP="000E3105">
            <w:pPr>
              <w:jc w:val="both"/>
            </w:pPr>
            <w:r w:rsidRPr="00B171B5">
              <w:t>Чистящее средство для оргтехники с антистатическим эффектом</w:t>
            </w:r>
          </w:p>
        </w:tc>
        <w:tc>
          <w:tcPr>
            <w:tcW w:w="3974" w:type="dxa"/>
            <w:tcBorders>
              <w:top w:val="single" w:sz="4" w:space="0" w:color="000000"/>
              <w:left w:val="single" w:sz="4" w:space="0" w:color="000000"/>
              <w:right w:val="single" w:sz="4" w:space="0" w:color="000000"/>
            </w:tcBorders>
            <w:shd w:val="clear" w:color="auto" w:fill="FFFFFF"/>
            <w:vAlign w:val="center"/>
          </w:tcPr>
          <w:p w14:paraId="41956F71" w14:textId="77777777" w:rsidR="00E1043D" w:rsidRPr="00B171B5" w:rsidRDefault="00E1043D" w:rsidP="000E3105">
            <w:pPr>
              <w:jc w:val="both"/>
            </w:pPr>
            <w:r w:rsidRPr="00B171B5">
              <w:t>ГОСТ 32478-2013</w:t>
            </w:r>
          </w:p>
        </w:tc>
      </w:tr>
      <w:tr w:rsidR="00E1043D" w:rsidRPr="00B171B5" w14:paraId="521BB1C0" w14:textId="77777777" w:rsidTr="00EF3A2F">
        <w:trPr>
          <w:trHeight w:hRule="exact" w:val="431"/>
          <w:jc w:val="center"/>
        </w:trPr>
        <w:tc>
          <w:tcPr>
            <w:tcW w:w="733" w:type="dxa"/>
            <w:tcBorders>
              <w:top w:val="single" w:sz="4" w:space="0" w:color="000000"/>
              <w:left w:val="single" w:sz="4" w:space="0" w:color="000000"/>
            </w:tcBorders>
            <w:shd w:val="clear" w:color="auto" w:fill="FFFFFF"/>
            <w:vAlign w:val="center"/>
          </w:tcPr>
          <w:p w14:paraId="0234544C" w14:textId="77777777" w:rsidR="00E1043D" w:rsidRPr="00B171B5" w:rsidRDefault="00E1043D" w:rsidP="000E3105">
            <w:pPr>
              <w:jc w:val="both"/>
            </w:pPr>
            <w:r w:rsidRPr="00B171B5">
              <w:t>23</w:t>
            </w:r>
          </w:p>
        </w:tc>
        <w:tc>
          <w:tcPr>
            <w:tcW w:w="10461" w:type="dxa"/>
            <w:tcBorders>
              <w:top w:val="single" w:sz="4" w:space="0" w:color="000000"/>
              <w:left w:val="single" w:sz="4" w:space="0" w:color="000000"/>
            </w:tcBorders>
            <w:shd w:val="clear" w:color="auto" w:fill="FFFFFF"/>
            <w:vAlign w:val="center"/>
          </w:tcPr>
          <w:p w14:paraId="2C92A653" w14:textId="77777777" w:rsidR="00E1043D" w:rsidRPr="00B171B5" w:rsidRDefault="00E1043D" w:rsidP="000E3105">
            <w:pPr>
              <w:jc w:val="both"/>
            </w:pPr>
            <w:r w:rsidRPr="00B171B5">
              <w:t>Средство для очистки тканевых поверхностей</w:t>
            </w:r>
          </w:p>
        </w:tc>
        <w:tc>
          <w:tcPr>
            <w:tcW w:w="3974" w:type="dxa"/>
            <w:tcBorders>
              <w:top w:val="single" w:sz="4" w:space="0" w:color="000000"/>
              <w:left w:val="single" w:sz="4" w:space="0" w:color="000000"/>
              <w:right w:val="single" w:sz="4" w:space="0" w:color="000000"/>
            </w:tcBorders>
            <w:shd w:val="clear" w:color="auto" w:fill="FFFFFF"/>
            <w:vAlign w:val="center"/>
          </w:tcPr>
          <w:p w14:paraId="11039945" w14:textId="77777777" w:rsidR="00E1043D" w:rsidRPr="00B171B5" w:rsidRDefault="00E1043D" w:rsidP="000E3105">
            <w:pPr>
              <w:jc w:val="both"/>
            </w:pPr>
            <w:r w:rsidRPr="00B171B5">
              <w:t>ГОСТ 25644-96</w:t>
            </w:r>
          </w:p>
        </w:tc>
      </w:tr>
      <w:tr w:rsidR="00E1043D" w:rsidRPr="00B171B5" w14:paraId="4F9EEAD8" w14:textId="77777777" w:rsidTr="00EF3A2F">
        <w:trPr>
          <w:trHeight w:hRule="exact" w:val="424"/>
          <w:jc w:val="center"/>
        </w:trPr>
        <w:tc>
          <w:tcPr>
            <w:tcW w:w="733" w:type="dxa"/>
            <w:tcBorders>
              <w:top w:val="single" w:sz="4" w:space="0" w:color="000000"/>
              <w:left w:val="single" w:sz="4" w:space="0" w:color="000000"/>
              <w:bottom w:val="single" w:sz="4" w:space="0" w:color="000000"/>
            </w:tcBorders>
            <w:shd w:val="clear" w:color="auto" w:fill="FFFFFF"/>
            <w:vAlign w:val="center"/>
          </w:tcPr>
          <w:p w14:paraId="0B7EE9BF" w14:textId="77777777" w:rsidR="00E1043D" w:rsidRPr="00B171B5" w:rsidRDefault="00E1043D" w:rsidP="000E3105">
            <w:pPr>
              <w:jc w:val="both"/>
            </w:pPr>
            <w:r w:rsidRPr="00B171B5">
              <w:t>24</w:t>
            </w:r>
          </w:p>
        </w:tc>
        <w:tc>
          <w:tcPr>
            <w:tcW w:w="10461" w:type="dxa"/>
            <w:tcBorders>
              <w:top w:val="single" w:sz="4" w:space="0" w:color="000000"/>
              <w:left w:val="single" w:sz="4" w:space="0" w:color="000000"/>
              <w:bottom w:val="single" w:sz="4" w:space="0" w:color="000000"/>
            </w:tcBorders>
            <w:shd w:val="clear" w:color="auto" w:fill="FFFFFF"/>
            <w:vAlign w:val="center"/>
          </w:tcPr>
          <w:p w14:paraId="1ED9F372" w14:textId="77777777" w:rsidR="00E1043D" w:rsidRPr="00B171B5" w:rsidRDefault="00E1043D" w:rsidP="000E3105">
            <w:pPr>
              <w:jc w:val="both"/>
            </w:pPr>
            <w:r w:rsidRPr="00B171B5">
              <w:t>Отбеливающее средство</w:t>
            </w:r>
          </w:p>
        </w:tc>
        <w:tc>
          <w:tcPr>
            <w:tcW w:w="3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D1297" w14:textId="77777777" w:rsidR="00E1043D" w:rsidRPr="00B171B5" w:rsidRDefault="00E1043D" w:rsidP="000E3105">
            <w:pPr>
              <w:jc w:val="both"/>
            </w:pPr>
            <w:r w:rsidRPr="00B171B5">
              <w:t>ГОСТ 32478-2013</w:t>
            </w:r>
          </w:p>
        </w:tc>
      </w:tr>
      <w:tr w:rsidR="007E6F26" w:rsidRPr="00B171B5" w14:paraId="505BB9CC" w14:textId="77777777" w:rsidTr="00EF3A2F">
        <w:trPr>
          <w:trHeight w:hRule="exact" w:val="669"/>
          <w:jc w:val="center"/>
        </w:trPr>
        <w:tc>
          <w:tcPr>
            <w:tcW w:w="733" w:type="dxa"/>
            <w:tcBorders>
              <w:top w:val="single" w:sz="4" w:space="0" w:color="000000"/>
              <w:left w:val="single" w:sz="4" w:space="0" w:color="000000"/>
              <w:bottom w:val="single" w:sz="4" w:space="0" w:color="000000"/>
            </w:tcBorders>
            <w:shd w:val="clear" w:color="auto" w:fill="FFFFFF"/>
            <w:vAlign w:val="center"/>
          </w:tcPr>
          <w:p w14:paraId="42B5E950" w14:textId="6AEE43B3" w:rsidR="007E6F26" w:rsidRPr="00B171B5" w:rsidRDefault="007E6F26" w:rsidP="000E3105">
            <w:pPr>
              <w:jc w:val="both"/>
            </w:pPr>
            <w:r>
              <w:t>25</w:t>
            </w:r>
          </w:p>
        </w:tc>
        <w:tc>
          <w:tcPr>
            <w:tcW w:w="10461" w:type="dxa"/>
            <w:tcBorders>
              <w:top w:val="single" w:sz="4" w:space="0" w:color="000000"/>
              <w:left w:val="single" w:sz="4" w:space="0" w:color="000000"/>
              <w:bottom w:val="single" w:sz="4" w:space="0" w:color="000000"/>
            </w:tcBorders>
            <w:shd w:val="clear" w:color="auto" w:fill="FFFFFF"/>
            <w:vAlign w:val="center"/>
          </w:tcPr>
          <w:p w14:paraId="57C489E9" w14:textId="1AC0012E" w:rsidR="007E6F26" w:rsidRPr="00B171B5" w:rsidRDefault="007E6F26" w:rsidP="000E3105">
            <w:pPr>
              <w:jc w:val="both"/>
            </w:pPr>
            <w:r w:rsidRPr="007E6F26">
              <w:t>с применением 1% раствора дезинфицирующего средства</w:t>
            </w:r>
            <w:r>
              <w:t xml:space="preserve"> действующего вещества </w:t>
            </w:r>
            <w:r w:rsidRPr="007E6F26">
              <w:t>(3-аминопропил)-</w:t>
            </w:r>
            <w:proofErr w:type="spellStart"/>
            <w:r w:rsidRPr="007E6F26">
              <w:t>додециламин</w:t>
            </w:r>
            <w:proofErr w:type="spellEnd"/>
          </w:p>
        </w:tc>
        <w:tc>
          <w:tcPr>
            <w:tcW w:w="3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EBA668" w14:textId="77777777" w:rsidR="007E6F26" w:rsidRPr="00B171B5" w:rsidRDefault="007E6F26" w:rsidP="000E3105">
            <w:pPr>
              <w:jc w:val="both"/>
            </w:pPr>
          </w:p>
        </w:tc>
      </w:tr>
      <w:tr w:rsidR="007E6F26" w:rsidRPr="00B171B5" w14:paraId="39C9ACD4" w14:textId="77777777" w:rsidTr="00EF3A2F">
        <w:trPr>
          <w:trHeight w:hRule="exact" w:val="2110"/>
          <w:jc w:val="center"/>
        </w:trPr>
        <w:tc>
          <w:tcPr>
            <w:tcW w:w="733" w:type="dxa"/>
            <w:tcBorders>
              <w:top w:val="single" w:sz="4" w:space="0" w:color="000000"/>
              <w:left w:val="single" w:sz="4" w:space="0" w:color="000000"/>
              <w:bottom w:val="single" w:sz="4" w:space="0" w:color="auto"/>
            </w:tcBorders>
            <w:shd w:val="clear" w:color="auto" w:fill="FFFFFF"/>
            <w:vAlign w:val="center"/>
          </w:tcPr>
          <w:p w14:paraId="447717A2" w14:textId="48AEDE3B" w:rsidR="007E6F26" w:rsidRPr="00B171B5" w:rsidRDefault="007E6F26" w:rsidP="000E3105">
            <w:pPr>
              <w:jc w:val="both"/>
            </w:pPr>
            <w:r>
              <w:t>26</w:t>
            </w:r>
          </w:p>
        </w:tc>
        <w:tc>
          <w:tcPr>
            <w:tcW w:w="10461" w:type="dxa"/>
            <w:tcBorders>
              <w:top w:val="single" w:sz="4" w:space="0" w:color="000000"/>
              <w:left w:val="single" w:sz="4" w:space="0" w:color="000000"/>
              <w:bottom w:val="single" w:sz="4" w:space="0" w:color="auto"/>
            </w:tcBorders>
            <w:shd w:val="clear" w:color="auto" w:fill="FFFFFF"/>
            <w:vAlign w:val="center"/>
          </w:tcPr>
          <w:p w14:paraId="27D2716D" w14:textId="14DB935F" w:rsidR="007E6F26" w:rsidRPr="00B171B5" w:rsidRDefault="007E6F26" w:rsidP="000E3105">
            <w:pPr>
              <w:jc w:val="both"/>
            </w:pPr>
            <w:r>
              <w:t xml:space="preserve">Дезсредство на основе </w:t>
            </w:r>
            <w:proofErr w:type="spellStart"/>
            <w:r w:rsidRPr="007E6F26">
              <w:t>кислородактивно</w:t>
            </w:r>
            <w:r>
              <w:t>го</w:t>
            </w:r>
            <w:proofErr w:type="spellEnd"/>
            <w:r w:rsidRPr="007E6F26">
              <w:t xml:space="preserve"> соединени</w:t>
            </w:r>
            <w:r>
              <w:t>я</w:t>
            </w:r>
            <w:r w:rsidRPr="007E6F26">
              <w:t xml:space="preserve"> 55%. Обладает противомикробной активностью в отношении грамотрицательных и грамположительных бактерий (включая возбудителей туберкулеза тестировано на </w:t>
            </w:r>
            <w:proofErr w:type="spellStart"/>
            <w:r w:rsidRPr="007E6F26">
              <w:t>M.terrae</w:t>
            </w:r>
            <w:proofErr w:type="spellEnd"/>
            <w:r w:rsidRPr="007E6F26">
              <w:t>), противовирусной (полиомиелит, гепатиты, ВИЧ-инфекция, аденовирус), противогрибковой – грибов родов Кандида и Трихофитон (</w:t>
            </w:r>
            <w:proofErr w:type="spellStart"/>
            <w:r w:rsidRPr="007E6F26">
              <w:t>дерматофитов</w:t>
            </w:r>
            <w:proofErr w:type="spellEnd"/>
            <w:r w:rsidRPr="007E6F26">
              <w:t xml:space="preserve">), плесневых грибов, </w:t>
            </w:r>
            <w:proofErr w:type="spellStart"/>
            <w:r w:rsidRPr="007E6F26">
              <w:t>спороцидной</w:t>
            </w:r>
            <w:proofErr w:type="spellEnd"/>
            <w:r w:rsidRPr="007E6F26">
              <w:t xml:space="preserve"> активностью (в том числе в отношении сибирской язвы), а также на возбудителей анаэробных и внутрибольничных инфекций, активностью в отношении особо опасных инфекций (чума холера, туляремия)</w:t>
            </w:r>
          </w:p>
        </w:tc>
        <w:tc>
          <w:tcPr>
            <w:tcW w:w="3974"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F5638B1" w14:textId="2D478DC2" w:rsidR="007E6F26" w:rsidRPr="00B171B5" w:rsidRDefault="00293068" w:rsidP="000E3105">
            <w:pPr>
              <w:jc w:val="both"/>
            </w:pPr>
            <w:r>
              <w:t xml:space="preserve">ТУ </w:t>
            </w:r>
          </w:p>
        </w:tc>
      </w:tr>
      <w:tr w:rsidR="002D6A2D" w:rsidRPr="00B171B5" w14:paraId="35FFA12B" w14:textId="77777777" w:rsidTr="00EF3A2F">
        <w:trPr>
          <w:trHeight w:hRule="exact" w:val="420"/>
          <w:jc w:val="center"/>
        </w:trPr>
        <w:tc>
          <w:tcPr>
            <w:tcW w:w="733" w:type="dxa"/>
            <w:tcBorders>
              <w:top w:val="single" w:sz="4" w:space="0" w:color="000000"/>
              <w:left w:val="single" w:sz="4" w:space="0" w:color="000000"/>
              <w:bottom w:val="single" w:sz="4" w:space="0" w:color="auto"/>
            </w:tcBorders>
            <w:shd w:val="clear" w:color="auto" w:fill="FFFFFF"/>
            <w:vAlign w:val="center"/>
          </w:tcPr>
          <w:p w14:paraId="5C510931" w14:textId="5C6C986B" w:rsidR="002D6A2D" w:rsidRDefault="002D6A2D" w:rsidP="000E3105">
            <w:pPr>
              <w:jc w:val="both"/>
            </w:pPr>
            <w:r>
              <w:t>27</w:t>
            </w:r>
          </w:p>
        </w:tc>
        <w:tc>
          <w:tcPr>
            <w:tcW w:w="10461" w:type="dxa"/>
            <w:tcBorders>
              <w:top w:val="single" w:sz="4" w:space="0" w:color="000000"/>
              <w:left w:val="single" w:sz="4" w:space="0" w:color="000000"/>
              <w:bottom w:val="single" w:sz="4" w:space="0" w:color="auto"/>
            </w:tcBorders>
            <w:shd w:val="clear" w:color="auto" w:fill="FFFFFF"/>
            <w:vAlign w:val="center"/>
          </w:tcPr>
          <w:p w14:paraId="2BDA8CE5" w14:textId="5F051135" w:rsidR="002D6A2D" w:rsidRPr="002D6A2D" w:rsidRDefault="002D6A2D" w:rsidP="000E3105">
            <w:pPr>
              <w:jc w:val="both"/>
              <w:rPr>
                <w:sz w:val="22"/>
                <w:szCs w:val="22"/>
              </w:rPr>
            </w:pPr>
            <w:r w:rsidRPr="002D6A2D">
              <w:rPr>
                <w:sz w:val="22"/>
                <w:szCs w:val="22"/>
              </w:rPr>
              <w:t xml:space="preserve">Держатель </w:t>
            </w:r>
            <w:r w:rsidR="00FC3110" w:rsidRPr="002D6A2D">
              <w:rPr>
                <w:sz w:val="22"/>
                <w:szCs w:val="22"/>
              </w:rPr>
              <w:t>для туалетной</w:t>
            </w:r>
            <w:r w:rsidRPr="002D6A2D">
              <w:rPr>
                <w:sz w:val="22"/>
                <w:szCs w:val="22"/>
              </w:rPr>
              <w:t xml:space="preserve"> бумаги в каждую кабину</w:t>
            </w:r>
          </w:p>
        </w:tc>
        <w:tc>
          <w:tcPr>
            <w:tcW w:w="3974"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A5BFCD6" w14:textId="77777777" w:rsidR="002D6A2D" w:rsidRPr="00B171B5" w:rsidRDefault="002D6A2D" w:rsidP="000E3105">
            <w:pPr>
              <w:jc w:val="both"/>
            </w:pPr>
          </w:p>
        </w:tc>
      </w:tr>
      <w:tr w:rsidR="002D6A2D" w:rsidRPr="00B171B5" w14:paraId="3146B6F8" w14:textId="77777777" w:rsidTr="00EF3A2F">
        <w:trPr>
          <w:trHeight w:hRule="exact" w:val="425"/>
          <w:jc w:val="center"/>
        </w:trPr>
        <w:tc>
          <w:tcPr>
            <w:tcW w:w="733" w:type="dxa"/>
            <w:tcBorders>
              <w:top w:val="single" w:sz="4" w:space="0" w:color="000000"/>
              <w:left w:val="single" w:sz="4" w:space="0" w:color="000000"/>
              <w:bottom w:val="single" w:sz="4" w:space="0" w:color="auto"/>
            </w:tcBorders>
            <w:shd w:val="clear" w:color="auto" w:fill="FFFFFF"/>
            <w:vAlign w:val="center"/>
          </w:tcPr>
          <w:p w14:paraId="63F2502B" w14:textId="4629DA09" w:rsidR="002D6A2D" w:rsidRDefault="002D6A2D" w:rsidP="000E3105">
            <w:pPr>
              <w:jc w:val="both"/>
            </w:pPr>
            <w:r>
              <w:t>28</w:t>
            </w:r>
          </w:p>
        </w:tc>
        <w:tc>
          <w:tcPr>
            <w:tcW w:w="10461" w:type="dxa"/>
            <w:tcBorders>
              <w:top w:val="single" w:sz="4" w:space="0" w:color="000000"/>
              <w:left w:val="single" w:sz="4" w:space="0" w:color="000000"/>
              <w:bottom w:val="single" w:sz="4" w:space="0" w:color="auto"/>
            </w:tcBorders>
            <w:shd w:val="clear" w:color="auto" w:fill="FFFFFF"/>
            <w:vAlign w:val="center"/>
          </w:tcPr>
          <w:p w14:paraId="61FA6E57" w14:textId="4F87C11B" w:rsidR="002D6A2D" w:rsidRPr="002D6A2D" w:rsidRDefault="002D6A2D" w:rsidP="000E3105">
            <w:pPr>
              <w:jc w:val="both"/>
              <w:rPr>
                <w:sz w:val="22"/>
                <w:szCs w:val="22"/>
              </w:rPr>
            </w:pPr>
            <w:r w:rsidRPr="002D6A2D">
              <w:rPr>
                <w:sz w:val="22"/>
                <w:szCs w:val="22"/>
              </w:rPr>
              <w:t>Ершики со стаканами</w:t>
            </w:r>
          </w:p>
        </w:tc>
        <w:tc>
          <w:tcPr>
            <w:tcW w:w="3974"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F67EEF3" w14:textId="77777777" w:rsidR="002D6A2D" w:rsidRPr="00B171B5" w:rsidRDefault="002D6A2D" w:rsidP="000E3105">
            <w:pPr>
              <w:jc w:val="both"/>
            </w:pPr>
          </w:p>
        </w:tc>
      </w:tr>
      <w:tr w:rsidR="002D6A2D" w:rsidRPr="00B171B5" w14:paraId="7399EFD2" w14:textId="77777777" w:rsidTr="00EF3A2F">
        <w:trPr>
          <w:trHeight w:hRule="exact" w:val="431"/>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tcPr>
          <w:p w14:paraId="126FFC67" w14:textId="4EC00E96" w:rsidR="002D6A2D" w:rsidRDefault="002D6A2D" w:rsidP="000E3105">
            <w:pPr>
              <w:jc w:val="both"/>
            </w:pPr>
            <w:r>
              <w:t>29</w:t>
            </w:r>
          </w:p>
        </w:tc>
        <w:tc>
          <w:tcPr>
            <w:tcW w:w="10461" w:type="dxa"/>
            <w:tcBorders>
              <w:top w:val="single" w:sz="4" w:space="0" w:color="auto"/>
              <w:left w:val="single" w:sz="4" w:space="0" w:color="auto"/>
              <w:bottom w:val="single" w:sz="4" w:space="0" w:color="auto"/>
              <w:right w:val="single" w:sz="4" w:space="0" w:color="auto"/>
            </w:tcBorders>
            <w:shd w:val="clear" w:color="auto" w:fill="FFFFFF"/>
            <w:vAlign w:val="center"/>
          </w:tcPr>
          <w:p w14:paraId="6D32AEE4" w14:textId="183CC14E" w:rsidR="002D6A2D" w:rsidRPr="002D6A2D" w:rsidRDefault="002D6A2D" w:rsidP="000E3105">
            <w:pPr>
              <w:jc w:val="both"/>
              <w:rPr>
                <w:sz w:val="22"/>
                <w:szCs w:val="22"/>
              </w:rPr>
            </w:pPr>
            <w:r w:rsidRPr="002D6A2D">
              <w:rPr>
                <w:sz w:val="22"/>
                <w:szCs w:val="22"/>
              </w:rPr>
              <w:t>Мусорные ведра для туалетных кабин</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14:paraId="4C6C58DD" w14:textId="77777777" w:rsidR="002D6A2D" w:rsidRPr="00B171B5" w:rsidRDefault="002D6A2D" w:rsidP="000E3105">
            <w:pPr>
              <w:jc w:val="both"/>
            </w:pPr>
          </w:p>
        </w:tc>
      </w:tr>
      <w:tr w:rsidR="002D6A2D" w:rsidRPr="00B171B5" w14:paraId="3E389519" w14:textId="77777777" w:rsidTr="00EF3A2F">
        <w:trPr>
          <w:trHeight w:hRule="exact" w:val="435"/>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tcPr>
          <w:p w14:paraId="6202896C" w14:textId="3DFD9EE2" w:rsidR="002D6A2D" w:rsidRDefault="002D6A2D" w:rsidP="000E3105">
            <w:pPr>
              <w:jc w:val="both"/>
            </w:pPr>
            <w:r>
              <w:lastRenderedPageBreak/>
              <w:t>30</w:t>
            </w:r>
          </w:p>
        </w:tc>
        <w:tc>
          <w:tcPr>
            <w:tcW w:w="10461" w:type="dxa"/>
            <w:tcBorders>
              <w:top w:val="single" w:sz="4" w:space="0" w:color="auto"/>
              <w:left w:val="single" w:sz="4" w:space="0" w:color="auto"/>
              <w:bottom w:val="single" w:sz="4" w:space="0" w:color="auto"/>
              <w:right w:val="single" w:sz="4" w:space="0" w:color="auto"/>
            </w:tcBorders>
            <w:shd w:val="clear" w:color="auto" w:fill="FFFFFF"/>
            <w:vAlign w:val="center"/>
          </w:tcPr>
          <w:p w14:paraId="165EDFAF" w14:textId="12D57A90" w:rsidR="002D6A2D" w:rsidRPr="002D6A2D" w:rsidRDefault="002D6A2D" w:rsidP="000E3105">
            <w:pPr>
              <w:jc w:val="both"/>
              <w:rPr>
                <w:sz w:val="22"/>
                <w:szCs w:val="22"/>
              </w:rPr>
            </w:pPr>
            <w:r w:rsidRPr="002D6A2D">
              <w:rPr>
                <w:sz w:val="22"/>
                <w:szCs w:val="22"/>
              </w:rPr>
              <w:t>Мусорные ведра для туалетных кабин с крышкой и педалью для туалетов сотрудников</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14:paraId="50B8022F" w14:textId="77777777" w:rsidR="002D6A2D" w:rsidRPr="00B171B5" w:rsidRDefault="002D6A2D" w:rsidP="000E3105">
            <w:pPr>
              <w:jc w:val="both"/>
            </w:pPr>
          </w:p>
        </w:tc>
      </w:tr>
      <w:tr w:rsidR="002D6A2D" w:rsidRPr="00B171B5" w14:paraId="1EED7F04" w14:textId="77777777" w:rsidTr="00EF3A2F">
        <w:trPr>
          <w:trHeight w:hRule="exact" w:val="411"/>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tcPr>
          <w:p w14:paraId="2BF54276" w14:textId="6BF0DBAA" w:rsidR="002D6A2D" w:rsidRDefault="002D6A2D" w:rsidP="002D6A2D">
            <w:pPr>
              <w:jc w:val="both"/>
            </w:pPr>
            <w:r>
              <w:t>31</w:t>
            </w:r>
          </w:p>
        </w:tc>
        <w:tc>
          <w:tcPr>
            <w:tcW w:w="10461" w:type="dxa"/>
            <w:tcBorders>
              <w:top w:val="single" w:sz="4" w:space="0" w:color="auto"/>
              <w:left w:val="single" w:sz="4" w:space="0" w:color="auto"/>
              <w:bottom w:val="single" w:sz="4" w:space="0" w:color="auto"/>
              <w:right w:val="single" w:sz="4" w:space="0" w:color="auto"/>
            </w:tcBorders>
            <w:shd w:val="clear" w:color="auto" w:fill="FFFFFF"/>
          </w:tcPr>
          <w:p w14:paraId="7B03821A" w14:textId="505E3E42" w:rsidR="002D6A2D" w:rsidRPr="002D6A2D" w:rsidRDefault="002D6A2D" w:rsidP="002D6A2D">
            <w:pPr>
              <w:jc w:val="both"/>
              <w:rPr>
                <w:sz w:val="22"/>
                <w:szCs w:val="22"/>
              </w:rPr>
            </w:pPr>
            <w:r w:rsidRPr="002D6A2D">
              <w:rPr>
                <w:sz w:val="22"/>
                <w:szCs w:val="22"/>
              </w:rPr>
              <w:t xml:space="preserve">Дозаторы настенные </w:t>
            </w:r>
            <w:r w:rsidR="00FC3110" w:rsidRPr="002D6A2D">
              <w:rPr>
                <w:sz w:val="22"/>
                <w:szCs w:val="22"/>
              </w:rPr>
              <w:t>(на</w:t>
            </w:r>
            <w:r w:rsidRPr="002D6A2D">
              <w:rPr>
                <w:sz w:val="22"/>
                <w:szCs w:val="22"/>
              </w:rPr>
              <w:t xml:space="preserve"> 1000 </w:t>
            </w:r>
            <w:r w:rsidR="00EF3A2F" w:rsidRPr="002D6A2D">
              <w:rPr>
                <w:sz w:val="22"/>
                <w:szCs w:val="22"/>
              </w:rPr>
              <w:t>мл) для</w:t>
            </w:r>
            <w:r w:rsidRPr="002D6A2D">
              <w:rPr>
                <w:sz w:val="22"/>
                <w:szCs w:val="22"/>
              </w:rPr>
              <w:t xml:space="preserve"> мыла около каждой раковины.</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14:paraId="50A32C76" w14:textId="77777777" w:rsidR="002D6A2D" w:rsidRPr="00B171B5" w:rsidRDefault="002D6A2D" w:rsidP="002D6A2D">
            <w:pPr>
              <w:jc w:val="both"/>
            </w:pPr>
          </w:p>
        </w:tc>
      </w:tr>
      <w:tr w:rsidR="002D6A2D" w:rsidRPr="00B171B5" w14:paraId="4A1200E4" w14:textId="77777777" w:rsidTr="00EF3A2F">
        <w:trPr>
          <w:trHeight w:hRule="exact" w:val="561"/>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tcPr>
          <w:p w14:paraId="2FCFB11C" w14:textId="2E8164AB" w:rsidR="002D6A2D" w:rsidRDefault="00293068" w:rsidP="002D6A2D">
            <w:pPr>
              <w:jc w:val="both"/>
            </w:pPr>
            <w:r>
              <w:t>32</w:t>
            </w:r>
          </w:p>
        </w:tc>
        <w:tc>
          <w:tcPr>
            <w:tcW w:w="10461" w:type="dxa"/>
            <w:tcBorders>
              <w:top w:val="single" w:sz="4" w:space="0" w:color="auto"/>
              <w:left w:val="single" w:sz="4" w:space="0" w:color="auto"/>
              <w:bottom w:val="single" w:sz="4" w:space="0" w:color="auto"/>
              <w:right w:val="single" w:sz="4" w:space="0" w:color="auto"/>
            </w:tcBorders>
            <w:shd w:val="clear" w:color="auto" w:fill="FFFFFF"/>
          </w:tcPr>
          <w:p w14:paraId="4DCA460E" w14:textId="7FC409F1" w:rsidR="002D6A2D" w:rsidRPr="002D6A2D" w:rsidRDefault="002D6A2D" w:rsidP="002D6A2D">
            <w:pPr>
              <w:jc w:val="both"/>
              <w:rPr>
                <w:sz w:val="22"/>
                <w:szCs w:val="22"/>
              </w:rPr>
            </w:pPr>
            <w:r w:rsidRPr="002D6A2D">
              <w:rPr>
                <w:sz w:val="22"/>
                <w:szCs w:val="22"/>
              </w:rPr>
              <w:t xml:space="preserve">Дозаторы настенные </w:t>
            </w:r>
            <w:r w:rsidR="00EF3A2F" w:rsidRPr="002D6A2D">
              <w:rPr>
                <w:sz w:val="22"/>
                <w:szCs w:val="22"/>
              </w:rPr>
              <w:t>(на</w:t>
            </w:r>
            <w:r w:rsidRPr="002D6A2D">
              <w:rPr>
                <w:sz w:val="22"/>
                <w:szCs w:val="22"/>
              </w:rPr>
              <w:t xml:space="preserve"> 1000 мл) для антисептиков в кабинеты врачей Дозаторы настенные </w:t>
            </w:r>
            <w:r w:rsidR="00F0795F" w:rsidRPr="002D6A2D">
              <w:rPr>
                <w:sz w:val="22"/>
                <w:szCs w:val="22"/>
              </w:rPr>
              <w:t>(на</w:t>
            </w:r>
            <w:r w:rsidRPr="002D6A2D">
              <w:rPr>
                <w:sz w:val="22"/>
                <w:szCs w:val="22"/>
              </w:rPr>
              <w:t xml:space="preserve"> 1000 мл) для антисептиков в кабинеты врачей</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14:paraId="63EE5A7B" w14:textId="77777777" w:rsidR="002D6A2D" w:rsidRPr="00B171B5" w:rsidRDefault="002D6A2D" w:rsidP="002D6A2D">
            <w:pPr>
              <w:jc w:val="both"/>
            </w:pPr>
          </w:p>
        </w:tc>
      </w:tr>
      <w:tr w:rsidR="002D6A2D" w:rsidRPr="00B171B5" w14:paraId="3ED99E50" w14:textId="77777777" w:rsidTr="00EF3A2F">
        <w:trPr>
          <w:trHeight w:hRule="exact" w:val="439"/>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tcPr>
          <w:p w14:paraId="18B8E879" w14:textId="54A9E6BF" w:rsidR="002D6A2D" w:rsidRDefault="00293068" w:rsidP="002D6A2D">
            <w:pPr>
              <w:jc w:val="both"/>
            </w:pPr>
            <w:r>
              <w:t>33</w:t>
            </w:r>
          </w:p>
        </w:tc>
        <w:tc>
          <w:tcPr>
            <w:tcW w:w="10461" w:type="dxa"/>
            <w:tcBorders>
              <w:top w:val="single" w:sz="4" w:space="0" w:color="auto"/>
              <w:left w:val="single" w:sz="4" w:space="0" w:color="auto"/>
              <w:bottom w:val="single" w:sz="4" w:space="0" w:color="auto"/>
              <w:right w:val="single" w:sz="4" w:space="0" w:color="auto"/>
            </w:tcBorders>
            <w:shd w:val="clear" w:color="auto" w:fill="FFFFFF"/>
          </w:tcPr>
          <w:p w14:paraId="08BB2993" w14:textId="0861458B" w:rsidR="002D6A2D" w:rsidRPr="002D6A2D" w:rsidRDefault="002D6A2D" w:rsidP="002D6A2D">
            <w:pPr>
              <w:jc w:val="both"/>
              <w:rPr>
                <w:sz w:val="22"/>
                <w:szCs w:val="22"/>
              </w:rPr>
            </w:pPr>
            <w:r w:rsidRPr="002D6A2D">
              <w:rPr>
                <w:sz w:val="22"/>
                <w:szCs w:val="22"/>
              </w:rPr>
              <w:t xml:space="preserve">Дозаторы настенные </w:t>
            </w:r>
            <w:r w:rsidR="00EF3A2F" w:rsidRPr="002D6A2D">
              <w:rPr>
                <w:sz w:val="22"/>
                <w:szCs w:val="22"/>
              </w:rPr>
              <w:t>(на</w:t>
            </w:r>
            <w:r w:rsidRPr="002D6A2D">
              <w:rPr>
                <w:sz w:val="22"/>
                <w:szCs w:val="22"/>
              </w:rPr>
              <w:t xml:space="preserve"> 1000 </w:t>
            </w:r>
            <w:r w:rsidR="00EF3A2F" w:rsidRPr="002D6A2D">
              <w:rPr>
                <w:sz w:val="22"/>
                <w:szCs w:val="22"/>
              </w:rPr>
              <w:t>мл) для</w:t>
            </w:r>
            <w:r w:rsidRPr="002D6A2D">
              <w:rPr>
                <w:sz w:val="22"/>
                <w:szCs w:val="22"/>
              </w:rPr>
              <w:t xml:space="preserve"> мыла около каждой раковины.</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14:paraId="0F36A80C" w14:textId="77777777" w:rsidR="002D6A2D" w:rsidRPr="00B171B5" w:rsidRDefault="002D6A2D" w:rsidP="002D6A2D">
            <w:pPr>
              <w:jc w:val="both"/>
            </w:pPr>
          </w:p>
        </w:tc>
      </w:tr>
      <w:tr w:rsidR="002D6A2D" w:rsidRPr="00B171B5" w14:paraId="0467833D" w14:textId="77777777" w:rsidTr="00EF3A2F">
        <w:trPr>
          <w:trHeight w:hRule="exact" w:val="573"/>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tcPr>
          <w:p w14:paraId="795E75E2" w14:textId="22D1936F" w:rsidR="002D6A2D" w:rsidRDefault="00293068" w:rsidP="002D6A2D">
            <w:pPr>
              <w:jc w:val="both"/>
            </w:pPr>
            <w:r>
              <w:t>34</w:t>
            </w:r>
          </w:p>
        </w:tc>
        <w:tc>
          <w:tcPr>
            <w:tcW w:w="10461" w:type="dxa"/>
            <w:tcBorders>
              <w:top w:val="single" w:sz="4" w:space="0" w:color="auto"/>
              <w:left w:val="single" w:sz="4" w:space="0" w:color="auto"/>
              <w:bottom w:val="single" w:sz="4" w:space="0" w:color="auto"/>
              <w:right w:val="single" w:sz="4" w:space="0" w:color="auto"/>
            </w:tcBorders>
            <w:shd w:val="clear" w:color="auto" w:fill="FFFFFF"/>
          </w:tcPr>
          <w:p w14:paraId="37DD56EA" w14:textId="38752644" w:rsidR="002D6A2D" w:rsidRPr="002D6A2D" w:rsidRDefault="002D6A2D" w:rsidP="002D6A2D">
            <w:pPr>
              <w:jc w:val="both"/>
              <w:rPr>
                <w:sz w:val="22"/>
                <w:szCs w:val="22"/>
              </w:rPr>
            </w:pPr>
            <w:r w:rsidRPr="002D6A2D">
              <w:rPr>
                <w:sz w:val="22"/>
                <w:szCs w:val="22"/>
              </w:rPr>
              <w:t xml:space="preserve">Баки на 100 литров для </w:t>
            </w:r>
            <w:r w:rsidR="00EF3A2F" w:rsidRPr="002D6A2D">
              <w:rPr>
                <w:sz w:val="22"/>
                <w:szCs w:val="22"/>
              </w:rPr>
              <w:t>разведения дезинфицирующих</w:t>
            </w:r>
            <w:r w:rsidRPr="002D6A2D">
              <w:rPr>
                <w:sz w:val="22"/>
                <w:szCs w:val="22"/>
              </w:rPr>
              <w:t xml:space="preserve"> растворов для уборки и замачивания резиновых ковриков. </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14:paraId="415C1391" w14:textId="77777777" w:rsidR="002D6A2D" w:rsidRPr="00B171B5" w:rsidRDefault="002D6A2D" w:rsidP="002D6A2D">
            <w:pPr>
              <w:jc w:val="both"/>
            </w:pPr>
          </w:p>
        </w:tc>
      </w:tr>
      <w:tr w:rsidR="002D6A2D" w:rsidRPr="00B171B5" w14:paraId="578CA943" w14:textId="77777777" w:rsidTr="00EF3A2F">
        <w:trPr>
          <w:trHeight w:hRule="exact" w:val="425"/>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tcPr>
          <w:p w14:paraId="775D23B4" w14:textId="10A0E6D0" w:rsidR="002D6A2D" w:rsidRDefault="00293068" w:rsidP="002D6A2D">
            <w:pPr>
              <w:jc w:val="both"/>
            </w:pPr>
            <w:r>
              <w:t>35</w:t>
            </w:r>
          </w:p>
        </w:tc>
        <w:tc>
          <w:tcPr>
            <w:tcW w:w="10461" w:type="dxa"/>
            <w:tcBorders>
              <w:top w:val="single" w:sz="4" w:space="0" w:color="auto"/>
              <w:left w:val="single" w:sz="4" w:space="0" w:color="auto"/>
              <w:bottom w:val="single" w:sz="4" w:space="0" w:color="auto"/>
              <w:right w:val="single" w:sz="4" w:space="0" w:color="auto"/>
            </w:tcBorders>
            <w:shd w:val="clear" w:color="auto" w:fill="FFFFFF"/>
          </w:tcPr>
          <w:p w14:paraId="4B2F971E" w14:textId="6A420B0D" w:rsidR="002D6A2D" w:rsidRPr="002D6A2D" w:rsidRDefault="002D6A2D" w:rsidP="002D6A2D">
            <w:pPr>
              <w:jc w:val="both"/>
              <w:rPr>
                <w:sz w:val="22"/>
                <w:szCs w:val="22"/>
              </w:rPr>
            </w:pPr>
            <w:r w:rsidRPr="002D6A2D">
              <w:rPr>
                <w:sz w:val="22"/>
                <w:szCs w:val="22"/>
              </w:rPr>
              <w:t>Крючки для халатов в туалеты сотрудников</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14:paraId="7BC534EF" w14:textId="77777777" w:rsidR="002D6A2D" w:rsidRPr="00B171B5" w:rsidRDefault="002D6A2D" w:rsidP="002D6A2D">
            <w:pPr>
              <w:jc w:val="both"/>
            </w:pPr>
          </w:p>
        </w:tc>
      </w:tr>
      <w:tr w:rsidR="002D6A2D" w:rsidRPr="00B171B5" w14:paraId="0359355E" w14:textId="77777777" w:rsidTr="00EF3A2F">
        <w:trPr>
          <w:trHeight w:hRule="exact" w:val="560"/>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tcPr>
          <w:p w14:paraId="2F12A5E2" w14:textId="46321FA2" w:rsidR="002D6A2D" w:rsidRDefault="00293068" w:rsidP="002D6A2D">
            <w:pPr>
              <w:jc w:val="both"/>
            </w:pPr>
            <w:r>
              <w:t>36</w:t>
            </w:r>
          </w:p>
        </w:tc>
        <w:tc>
          <w:tcPr>
            <w:tcW w:w="10461" w:type="dxa"/>
            <w:tcBorders>
              <w:top w:val="single" w:sz="4" w:space="0" w:color="auto"/>
              <w:left w:val="single" w:sz="4" w:space="0" w:color="auto"/>
              <w:bottom w:val="single" w:sz="4" w:space="0" w:color="auto"/>
              <w:right w:val="single" w:sz="4" w:space="0" w:color="auto"/>
            </w:tcBorders>
            <w:shd w:val="clear" w:color="auto" w:fill="FFFFFF"/>
          </w:tcPr>
          <w:p w14:paraId="79729023" w14:textId="02AEF227" w:rsidR="002D6A2D" w:rsidRPr="002D6A2D" w:rsidRDefault="002D6A2D" w:rsidP="002D6A2D">
            <w:pPr>
              <w:jc w:val="both"/>
              <w:rPr>
                <w:sz w:val="22"/>
                <w:szCs w:val="22"/>
              </w:rPr>
            </w:pPr>
            <w:r w:rsidRPr="002D6A2D">
              <w:rPr>
                <w:sz w:val="22"/>
                <w:szCs w:val="22"/>
              </w:rPr>
              <w:t>Диспенсеры для листовых полотенец</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14:paraId="3B108208" w14:textId="77777777" w:rsidR="002D6A2D" w:rsidRPr="00B171B5" w:rsidRDefault="002D6A2D" w:rsidP="002D6A2D">
            <w:pPr>
              <w:jc w:val="both"/>
            </w:pPr>
          </w:p>
        </w:tc>
      </w:tr>
      <w:tr w:rsidR="002D6A2D" w:rsidRPr="00B171B5" w14:paraId="1FE253CF" w14:textId="77777777" w:rsidTr="00EF3A2F">
        <w:trPr>
          <w:trHeight w:hRule="exact" w:val="568"/>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tcPr>
          <w:p w14:paraId="63373D6E" w14:textId="376DE852" w:rsidR="002D6A2D" w:rsidRDefault="00293068" w:rsidP="002D6A2D">
            <w:pPr>
              <w:jc w:val="both"/>
            </w:pPr>
            <w:r>
              <w:t>37</w:t>
            </w:r>
          </w:p>
        </w:tc>
        <w:tc>
          <w:tcPr>
            <w:tcW w:w="10461" w:type="dxa"/>
            <w:tcBorders>
              <w:top w:val="single" w:sz="4" w:space="0" w:color="auto"/>
              <w:left w:val="single" w:sz="4" w:space="0" w:color="auto"/>
              <w:bottom w:val="single" w:sz="4" w:space="0" w:color="auto"/>
              <w:right w:val="single" w:sz="4" w:space="0" w:color="auto"/>
            </w:tcBorders>
            <w:shd w:val="clear" w:color="auto" w:fill="FFFFFF"/>
          </w:tcPr>
          <w:p w14:paraId="593C8E03" w14:textId="0C8C8263" w:rsidR="002D6A2D" w:rsidRPr="002D6A2D" w:rsidRDefault="002D6A2D" w:rsidP="002D6A2D">
            <w:pPr>
              <w:jc w:val="both"/>
              <w:rPr>
                <w:sz w:val="22"/>
                <w:szCs w:val="22"/>
              </w:rPr>
            </w:pPr>
            <w:r w:rsidRPr="002D6A2D">
              <w:rPr>
                <w:sz w:val="22"/>
                <w:szCs w:val="22"/>
              </w:rPr>
              <w:t>Коврики (резиновые) для душевых кабин</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14:paraId="0320E448" w14:textId="77777777" w:rsidR="002D6A2D" w:rsidRPr="00B171B5" w:rsidRDefault="002D6A2D" w:rsidP="002D6A2D">
            <w:pPr>
              <w:jc w:val="both"/>
            </w:pPr>
          </w:p>
        </w:tc>
      </w:tr>
      <w:tr w:rsidR="00E1043D" w:rsidRPr="00B171B5" w14:paraId="1E0FF25B" w14:textId="77777777" w:rsidTr="00EF3A2F">
        <w:trPr>
          <w:trHeight w:hRule="exact" w:val="493"/>
          <w:jc w:val="center"/>
        </w:trPr>
        <w:tc>
          <w:tcPr>
            <w:tcW w:w="15173" w:type="dxa"/>
            <w:gridSpan w:val="3"/>
            <w:tcBorders>
              <w:top w:val="single" w:sz="4" w:space="0" w:color="auto"/>
              <w:left w:val="single" w:sz="4" w:space="0" w:color="000000"/>
              <w:bottom w:val="single" w:sz="4" w:space="0" w:color="000000"/>
              <w:right w:val="single" w:sz="4" w:space="0" w:color="000000"/>
            </w:tcBorders>
            <w:shd w:val="clear" w:color="auto" w:fill="FFFFFF"/>
            <w:vAlign w:val="center"/>
          </w:tcPr>
          <w:p w14:paraId="1EA43EF5" w14:textId="77777777" w:rsidR="00E1043D" w:rsidRPr="00B171B5" w:rsidRDefault="00E1043D" w:rsidP="000E3105">
            <w:pPr>
              <w:jc w:val="both"/>
            </w:pPr>
            <w:r w:rsidRPr="00B171B5">
              <w:t>Перечень не является исчерпывающим</w:t>
            </w:r>
          </w:p>
        </w:tc>
      </w:tr>
    </w:tbl>
    <w:p w14:paraId="64D14D1F" w14:textId="77777777" w:rsidR="00E1043D" w:rsidRPr="00B171B5" w:rsidRDefault="00E1043D" w:rsidP="00E1043D">
      <w:pPr>
        <w:jc w:val="both"/>
      </w:pPr>
      <w:r w:rsidRPr="00B171B5">
        <w:br w:type="page"/>
      </w:r>
    </w:p>
    <w:p w14:paraId="4C8883B7" w14:textId="77777777" w:rsidR="00E1043D" w:rsidRPr="00B171B5" w:rsidRDefault="00E1043D" w:rsidP="00E1043D">
      <w:pPr>
        <w:jc w:val="both"/>
      </w:pPr>
    </w:p>
    <w:p w14:paraId="545A104C" w14:textId="77777777" w:rsidR="00E1043D" w:rsidRPr="00B171B5" w:rsidRDefault="00E1043D" w:rsidP="00E1043D">
      <w:pPr>
        <w:rPr>
          <w:sz w:val="16"/>
          <w:szCs w:val="16"/>
        </w:rPr>
      </w:pPr>
    </w:p>
    <w:p w14:paraId="1E300655" w14:textId="77777777" w:rsidR="00E1043D" w:rsidRPr="00B171B5" w:rsidRDefault="00E1043D" w:rsidP="00E1043D">
      <w:pPr>
        <w:widowControl w:val="0"/>
        <w:tabs>
          <w:tab w:val="left" w:pos="284"/>
          <w:tab w:val="left" w:pos="426"/>
          <w:tab w:val="left" w:pos="1418"/>
          <w:tab w:val="left" w:pos="1560"/>
        </w:tabs>
        <w:spacing w:before="120"/>
        <w:contextualSpacing/>
        <w:jc w:val="both"/>
        <w:rPr>
          <w:b/>
        </w:rPr>
      </w:pPr>
      <w:r w:rsidRPr="00B171B5">
        <w:rPr>
          <w:b/>
        </w:rPr>
        <w:t>9.Требования к качеству оказания услуг.</w:t>
      </w:r>
    </w:p>
    <w:p w14:paraId="336FB2BC" w14:textId="77777777" w:rsidR="00E1043D" w:rsidRPr="00B171B5" w:rsidRDefault="00E1043D" w:rsidP="00E1043D">
      <w:pPr>
        <w:spacing w:before="60"/>
        <w:ind w:firstLine="709"/>
        <w:jc w:val="both"/>
      </w:pPr>
      <w:r w:rsidRPr="00B171B5">
        <w:t>Применяемые Исполнителем при оказании услуг инвентарь, расходные материалы и моющие средства должны соответствовать государственным стандартам, иметь сертификаты качества и санитарно-эпидемиологические заключения, быть разрешёнными к применению на территории РФ.</w:t>
      </w:r>
    </w:p>
    <w:p w14:paraId="5F28B78D" w14:textId="31C8283D" w:rsidR="00E1043D" w:rsidRPr="00B171B5" w:rsidRDefault="00E1043D" w:rsidP="00E1043D">
      <w:pPr>
        <w:ind w:firstLine="709"/>
        <w:jc w:val="both"/>
      </w:pPr>
      <w:r w:rsidRPr="00B171B5">
        <w:t xml:space="preserve">Исполнитель обеспечивает качество оказания услуг в соответствии с технологическими требованиями, в объёме и сроки, предусмотренные </w:t>
      </w:r>
      <w:r w:rsidR="000263AA">
        <w:t>Договором</w:t>
      </w:r>
      <w:r w:rsidRPr="00B171B5">
        <w:t xml:space="preserve"> и данным Техническим заданием. Контроль качества оказания услуг, а также корректировка действий работников Исполнителя осуществляется ответственным представителем Заказчика.</w:t>
      </w:r>
    </w:p>
    <w:p w14:paraId="38169396" w14:textId="77777777" w:rsidR="00E1043D" w:rsidRPr="00B171B5" w:rsidRDefault="00E1043D" w:rsidP="00E1043D">
      <w:pPr>
        <w:ind w:firstLine="709"/>
        <w:jc w:val="both"/>
      </w:pPr>
      <w:r w:rsidRPr="00B171B5">
        <w:t>При оказании услуг Исполнитель должен руководствоваться требованиями нормативно-правовых актов, устанавливающих правила оказания услуг по обслуживанию наружных территорий:</w:t>
      </w:r>
    </w:p>
    <w:p w14:paraId="5528A287" w14:textId="4946EC5F" w:rsidR="00E1043D" w:rsidRPr="00B171B5" w:rsidRDefault="00E1043D" w:rsidP="00E1043D">
      <w:pPr>
        <w:jc w:val="both"/>
      </w:pPr>
      <w:r w:rsidRPr="00B171B5">
        <w:t xml:space="preserve">- </w:t>
      </w:r>
      <w:r w:rsidR="00AA7420" w:rsidRPr="00AA7420">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B171B5">
        <w:t>;</w:t>
      </w:r>
    </w:p>
    <w:p w14:paraId="12F0085C" w14:textId="77777777" w:rsidR="00E1043D" w:rsidRPr="00B171B5" w:rsidRDefault="00E1043D" w:rsidP="00E1043D">
      <w:pPr>
        <w:tabs>
          <w:tab w:val="left" w:pos="993"/>
          <w:tab w:val="left" w:pos="9923"/>
          <w:tab w:val="left" w:pos="10348"/>
          <w:tab w:val="left" w:pos="10490"/>
        </w:tabs>
        <w:autoSpaceDE w:val="0"/>
        <w:autoSpaceDN w:val="0"/>
        <w:adjustRightInd w:val="0"/>
        <w:ind w:right="-1"/>
        <w:jc w:val="both"/>
      </w:pPr>
      <w:r w:rsidRPr="00B171B5">
        <w:t>- Постановление Правительства Москвы от 9 ноября 1999 г. № 1018 «Об утверждении Правил санитарного содержания территорий, организации уборки и обеспечения чистоты и порядка в г. Москве»,</w:t>
      </w:r>
    </w:p>
    <w:p w14:paraId="1D7D79CE" w14:textId="77777777" w:rsidR="00E1043D" w:rsidRPr="00B171B5" w:rsidRDefault="00E1043D" w:rsidP="00E1043D">
      <w:pPr>
        <w:tabs>
          <w:tab w:val="left" w:pos="993"/>
          <w:tab w:val="left" w:pos="9923"/>
          <w:tab w:val="left" w:pos="10348"/>
          <w:tab w:val="left" w:pos="10490"/>
        </w:tabs>
        <w:autoSpaceDE w:val="0"/>
        <w:autoSpaceDN w:val="0"/>
        <w:adjustRightInd w:val="0"/>
        <w:ind w:right="-1"/>
        <w:jc w:val="both"/>
      </w:pPr>
      <w:r w:rsidRPr="00B171B5">
        <w:t>- Федеральный закон от 23 ноября 1995 г. № 174-ФЗ «Об экологической экспертизе»,</w:t>
      </w:r>
    </w:p>
    <w:p w14:paraId="71B69924" w14:textId="77777777" w:rsidR="00E1043D" w:rsidRPr="00B171B5" w:rsidRDefault="00E1043D" w:rsidP="00E1043D">
      <w:pPr>
        <w:tabs>
          <w:tab w:val="left" w:pos="993"/>
          <w:tab w:val="left" w:pos="9923"/>
          <w:tab w:val="left" w:pos="10348"/>
          <w:tab w:val="left" w:pos="10490"/>
        </w:tabs>
        <w:autoSpaceDE w:val="0"/>
        <w:autoSpaceDN w:val="0"/>
        <w:adjustRightInd w:val="0"/>
        <w:ind w:right="-1"/>
        <w:jc w:val="both"/>
      </w:pPr>
      <w:r w:rsidRPr="00B171B5">
        <w:t>- Федеральный закон от 10 января 2002 г. № 7-ФЗ «Об охране окружающей среды»,</w:t>
      </w:r>
    </w:p>
    <w:p w14:paraId="051DFAF5" w14:textId="77777777" w:rsidR="00E1043D" w:rsidRPr="00B171B5" w:rsidRDefault="00E1043D" w:rsidP="00E1043D">
      <w:pPr>
        <w:tabs>
          <w:tab w:val="left" w:pos="993"/>
          <w:tab w:val="left" w:pos="9923"/>
          <w:tab w:val="left" w:pos="10348"/>
          <w:tab w:val="left" w:pos="10490"/>
        </w:tabs>
        <w:autoSpaceDE w:val="0"/>
        <w:autoSpaceDN w:val="0"/>
        <w:adjustRightInd w:val="0"/>
        <w:ind w:right="-1"/>
        <w:jc w:val="both"/>
      </w:pPr>
      <w:r w:rsidRPr="00B171B5">
        <w:t>- Федеральный закон от 30 марта 1999 г. № 52-ФЗ «О санитарно-эпидемиологическом благополучии населения»,</w:t>
      </w:r>
    </w:p>
    <w:p w14:paraId="6A314CA9" w14:textId="77777777" w:rsidR="00E1043D" w:rsidRPr="00B171B5" w:rsidRDefault="00E1043D" w:rsidP="00E1043D">
      <w:pPr>
        <w:tabs>
          <w:tab w:val="left" w:pos="993"/>
          <w:tab w:val="left" w:pos="9923"/>
          <w:tab w:val="left" w:pos="10348"/>
          <w:tab w:val="left" w:pos="10490"/>
        </w:tabs>
        <w:autoSpaceDE w:val="0"/>
        <w:autoSpaceDN w:val="0"/>
        <w:adjustRightInd w:val="0"/>
        <w:ind w:right="-1"/>
        <w:jc w:val="both"/>
      </w:pPr>
      <w:r w:rsidRPr="00B171B5">
        <w:t>- Федеральный закон от 24 июня 1998 г. № 89-ФЗ «Об отходах производства и потребления»,</w:t>
      </w:r>
    </w:p>
    <w:p w14:paraId="0056F06D" w14:textId="724AB6D3" w:rsidR="00E1043D" w:rsidRPr="00B171B5" w:rsidRDefault="00E1043D" w:rsidP="00E1043D">
      <w:pPr>
        <w:tabs>
          <w:tab w:val="left" w:pos="993"/>
          <w:tab w:val="left" w:pos="9923"/>
          <w:tab w:val="left" w:pos="10348"/>
          <w:tab w:val="left" w:pos="10490"/>
        </w:tabs>
        <w:autoSpaceDE w:val="0"/>
        <w:autoSpaceDN w:val="0"/>
        <w:adjustRightInd w:val="0"/>
        <w:ind w:right="-1"/>
        <w:jc w:val="both"/>
      </w:pPr>
      <w:r w:rsidRPr="00B171B5">
        <w:t xml:space="preserve">- </w:t>
      </w:r>
      <w:r w:rsidR="001B67BC" w:rsidRPr="001B67BC">
        <w:t>СанПиН 1.2.3685-21 «Гигиенические нормативы и требования к обеспечению безопасности и (или) безвредности для человека факторов среды обитания» 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B171B5">
        <w:t>.</w:t>
      </w:r>
    </w:p>
    <w:p w14:paraId="225230D5" w14:textId="30320C71" w:rsidR="00E1043D" w:rsidRPr="00B171B5" w:rsidRDefault="00E1043D" w:rsidP="00E1043D">
      <w:pPr>
        <w:jc w:val="both"/>
      </w:pPr>
      <w:r w:rsidRPr="00B171B5">
        <w:t xml:space="preserve">- </w:t>
      </w:r>
      <w:hyperlink r:id="rId11" w:history="1">
        <w:r w:rsidRPr="00B171B5">
          <w:t xml:space="preserve">Постановление Правительства Москвы от 10 апреля 2007 г. № 242-ПП </w:t>
        </w:r>
      </w:hyperlink>
      <w:hyperlink r:id="rId12" w:history="1">
        <w:r w:rsidRPr="00B171B5">
          <w:t>«О порядке допуска к применению противогололедных реагентов для зимней уборки объектов дорожного хозяйства в городе Москве</w:t>
        </w:r>
      </w:hyperlink>
      <w:r w:rsidRPr="00B171B5">
        <w:t>»,</w:t>
      </w:r>
    </w:p>
    <w:p w14:paraId="46282DCD" w14:textId="77777777" w:rsidR="00E1043D" w:rsidRPr="00B171B5" w:rsidRDefault="00E1043D" w:rsidP="00E1043D">
      <w:pPr>
        <w:jc w:val="both"/>
      </w:pPr>
      <w:r w:rsidRPr="00B171B5">
        <w:t>- Требованиями других действующих на территории РФ стандартов, норм и правил.</w:t>
      </w:r>
    </w:p>
    <w:p w14:paraId="0E71F235" w14:textId="77777777" w:rsidR="00E1043D" w:rsidRPr="00B171B5" w:rsidRDefault="00E1043D" w:rsidP="00E1043D">
      <w:pPr>
        <w:widowControl w:val="0"/>
        <w:tabs>
          <w:tab w:val="left" w:pos="284"/>
          <w:tab w:val="left" w:pos="426"/>
          <w:tab w:val="left" w:pos="993"/>
        </w:tabs>
        <w:spacing w:before="120"/>
        <w:ind w:left="993" w:hanging="993"/>
        <w:jc w:val="both"/>
        <w:rPr>
          <w:b/>
        </w:rPr>
      </w:pPr>
      <w:r w:rsidRPr="00B171B5">
        <w:rPr>
          <w:b/>
        </w:rPr>
        <w:t>10.Требования к безопасности оказания услуг.</w:t>
      </w:r>
    </w:p>
    <w:p w14:paraId="4465A1D6" w14:textId="77777777" w:rsidR="00E1043D" w:rsidRPr="00B171B5" w:rsidRDefault="00E1043D" w:rsidP="00E1043D">
      <w:pPr>
        <w:widowControl w:val="0"/>
        <w:tabs>
          <w:tab w:val="left" w:pos="284"/>
          <w:tab w:val="left" w:pos="426"/>
          <w:tab w:val="left" w:pos="993"/>
        </w:tabs>
        <w:ind w:firstLine="709"/>
        <w:jc w:val="both"/>
      </w:pPr>
      <w:r w:rsidRPr="00B171B5">
        <w:t>Вся полнота ответственности при оказании услуг на Объекте Заказчика за соблюдением норм и правил по технике безопасности и пожарной безопасности возлагается на Исполнителя, выполняющего работы.</w:t>
      </w:r>
    </w:p>
    <w:p w14:paraId="09FE6CA2" w14:textId="77777777" w:rsidR="00E1043D" w:rsidRPr="00B171B5" w:rsidRDefault="00E1043D" w:rsidP="00E1043D">
      <w:pPr>
        <w:widowControl w:val="0"/>
        <w:tabs>
          <w:tab w:val="left" w:pos="284"/>
          <w:tab w:val="left" w:pos="426"/>
          <w:tab w:val="left" w:pos="993"/>
        </w:tabs>
        <w:ind w:firstLine="709"/>
        <w:jc w:val="both"/>
      </w:pPr>
      <w:r w:rsidRPr="00B171B5">
        <w:t xml:space="preserve">Мероприятия по охране труда должны обеспечиваться выдачей необходимых средств индивидуальной защиты (специальная одежда, обувь, перчатки и др.), выполнением мероприятий по коллективной защите работающих (ограждения, освещение, защитные). </w:t>
      </w:r>
    </w:p>
    <w:p w14:paraId="009A26D2" w14:textId="77777777" w:rsidR="00E1043D" w:rsidRPr="00B171B5" w:rsidRDefault="00E1043D" w:rsidP="00E1043D">
      <w:pPr>
        <w:widowControl w:val="0"/>
        <w:tabs>
          <w:tab w:val="left" w:pos="284"/>
          <w:tab w:val="left" w:pos="426"/>
          <w:tab w:val="left" w:pos="993"/>
        </w:tabs>
        <w:jc w:val="both"/>
      </w:pPr>
      <w:r w:rsidRPr="00B171B5">
        <w:t xml:space="preserve">         Исполнитель обеспечивает мероприятия по предотвращению аварийных ситуаций – при оказании услуг должны использоваться оборудование, машины и механизмы, предназначенные для конкретных условий и допущенные к применению органами государственного надзора.</w:t>
      </w:r>
    </w:p>
    <w:p w14:paraId="34D000F5" w14:textId="77777777" w:rsidR="00E1043D" w:rsidRPr="00B171B5" w:rsidRDefault="00E1043D" w:rsidP="00E1043D">
      <w:pPr>
        <w:widowControl w:val="0"/>
        <w:tabs>
          <w:tab w:val="left" w:pos="284"/>
          <w:tab w:val="left" w:pos="426"/>
          <w:tab w:val="left" w:pos="993"/>
        </w:tabs>
        <w:spacing w:before="120"/>
        <w:jc w:val="both"/>
        <w:rPr>
          <w:b/>
        </w:rPr>
      </w:pPr>
      <w:r w:rsidRPr="00B171B5">
        <w:rPr>
          <w:b/>
        </w:rPr>
        <w:lastRenderedPageBreak/>
        <w:t>11.Требования гарантий качества на результаты услуг.</w:t>
      </w:r>
    </w:p>
    <w:p w14:paraId="2AC19976" w14:textId="77777777" w:rsidR="00E1043D" w:rsidRPr="00B171B5" w:rsidRDefault="00E1043D" w:rsidP="00E1043D">
      <w:pPr>
        <w:tabs>
          <w:tab w:val="left" w:pos="709"/>
          <w:tab w:val="left" w:pos="993"/>
        </w:tabs>
        <w:spacing w:before="120"/>
        <w:ind w:firstLine="567"/>
        <w:jc w:val="both"/>
      </w:pPr>
      <w:r w:rsidRPr="00B171B5">
        <w:t>Исполнитель гарантирует соответствие качества оказанных услуг действующим государственным стандартам и нормативам для данного вида услуг, а также качество материалов и оборудования, использованных при оказании услуг.</w:t>
      </w:r>
    </w:p>
    <w:p w14:paraId="60291CC5" w14:textId="5CE53BEC" w:rsidR="00E1043D" w:rsidRPr="00B171B5" w:rsidRDefault="00E1043D" w:rsidP="00E1043D">
      <w:pPr>
        <w:tabs>
          <w:tab w:val="left" w:pos="709"/>
          <w:tab w:val="left" w:pos="993"/>
        </w:tabs>
        <w:ind w:firstLine="567"/>
        <w:jc w:val="both"/>
      </w:pPr>
      <w:r w:rsidRPr="00B171B5">
        <w:t>В случае выявления несоответствия оказанного этапа услуг Заказчик уведомляет Исполнителя путем составления акта устранения недостатков с указанием сроков их устранения. Указанный акт составляется и передается Исполнителю в срок не позднее, чем 3 (три) дня. Исполнитель обязан устранить выявленные недостатки за свой счет в установленные Заказчиком сроки.</w:t>
      </w:r>
      <w:r w:rsidR="00F0795F">
        <w:t xml:space="preserve">                                                              </w:t>
      </w:r>
    </w:p>
    <w:p w14:paraId="24418C0B" w14:textId="77777777" w:rsidR="00E1043D" w:rsidRPr="00B171B5" w:rsidRDefault="00E1043D" w:rsidP="00E1043D">
      <w:pPr>
        <w:jc w:val="both"/>
        <w:sectPr w:rsidR="00E1043D" w:rsidRPr="00B171B5" w:rsidSect="000E3105">
          <w:pgSz w:w="16838" w:h="11906" w:orient="landscape"/>
          <w:pgMar w:top="1134" w:right="851" w:bottom="1134" w:left="709" w:header="709" w:footer="709" w:gutter="0"/>
          <w:cols w:space="708"/>
          <w:docGrid w:linePitch="360"/>
        </w:sectPr>
      </w:pPr>
    </w:p>
    <w:p w14:paraId="01A65552" w14:textId="77777777" w:rsidR="00E1043D" w:rsidRPr="00B171B5" w:rsidRDefault="00E1043D" w:rsidP="00E1043D">
      <w:pPr>
        <w:jc w:val="both"/>
      </w:pPr>
    </w:p>
    <w:p w14:paraId="6523DDAA" w14:textId="77777777" w:rsidR="00E1043D" w:rsidRPr="00B171B5" w:rsidRDefault="00E1043D" w:rsidP="00E1043D">
      <w:pPr>
        <w:widowControl w:val="0"/>
        <w:suppressLineNumbers/>
        <w:ind w:firstLine="360"/>
        <w:rPr>
          <w:b/>
          <w:bCs/>
        </w:rPr>
      </w:pPr>
      <w:r w:rsidRPr="00B171B5">
        <w:rPr>
          <w:b/>
          <w:bCs/>
        </w:rPr>
        <w:t>Требования к безопасности услуг.</w:t>
      </w:r>
    </w:p>
    <w:p w14:paraId="2BFBA96A" w14:textId="0A7104E2" w:rsidR="00E1043D" w:rsidRPr="00B171B5" w:rsidRDefault="00E1043D" w:rsidP="00E1043D">
      <w:pPr>
        <w:widowControl w:val="0"/>
        <w:suppressLineNumbers/>
        <w:ind w:firstLine="567"/>
        <w:contextualSpacing/>
        <w:jc w:val="both"/>
      </w:pPr>
      <w:r w:rsidRPr="00B171B5">
        <w:t xml:space="preserve">Работы должны осуществляться в соответствии со сроками и временем, указанными в технической заявке с соблюдением правил противопожарной безопасности действующих на территории </w:t>
      </w:r>
      <w:r w:rsidR="00293068">
        <w:t>РФ</w:t>
      </w:r>
      <w:r w:rsidRPr="00B171B5">
        <w:t>.</w:t>
      </w:r>
    </w:p>
    <w:p w14:paraId="709F009A" w14:textId="77777777" w:rsidR="00E1043D" w:rsidRPr="00D31504" w:rsidRDefault="00E1043D" w:rsidP="00E1043D">
      <w:pPr>
        <w:widowControl w:val="0"/>
        <w:suppressLineNumbers/>
        <w:ind w:firstLine="567"/>
        <w:jc w:val="both"/>
      </w:pPr>
      <w:r w:rsidRPr="00B171B5">
        <w:rPr>
          <w:color w:val="000000"/>
        </w:rPr>
        <w:t>Исполнитель несет ответственность за соблюдение правил пожарной безопасности, охраны труда, санитарно-гигиенического режима, а также за причинение ущерба Заказчику, третьим лицам и окружающей среде. Ответственность за нарушение требований техники безопасности при оказании услуг и компенсации ущерба пострадавшим, в том числе третьим лицам, в случае несоблюдения техники безопасности, лежит на Исполнителе. Исполнитель обязуется самостоятельно выплачивать страховые взносы по страховке на случай возможного получения трудового увечья при оказании услуг.</w:t>
      </w:r>
    </w:p>
    <w:p w14:paraId="1EE6FD86" w14:textId="77777777" w:rsidR="00E1043D" w:rsidRPr="00D31504" w:rsidRDefault="00E1043D" w:rsidP="00E1043D">
      <w:pPr>
        <w:rPr>
          <w:b/>
          <w:bCs/>
        </w:rPr>
      </w:pPr>
    </w:p>
    <w:p w14:paraId="1E98AE9C" w14:textId="77777777" w:rsidR="00E1043D" w:rsidRPr="00D31504" w:rsidRDefault="00E1043D" w:rsidP="00E1043D">
      <w:pPr>
        <w:jc w:val="center"/>
      </w:pPr>
    </w:p>
    <w:p w14:paraId="23225360" w14:textId="77777777" w:rsidR="002735A8" w:rsidRPr="002214F3" w:rsidRDefault="002735A8" w:rsidP="00A41CFA">
      <w:pPr>
        <w:rPr>
          <w:rFonts w:eastAsiaTheme="minorEastAsia"/>
          <w:b/>
          <w:lang w:eastAsia="ru-RU"/>
        </w:rPr>
      </w:pPr>
    </w:p>
    <w:p w14:paraId="76E53EC5" w14:textId="77777777" w:rsidR="002735A8" w:rsidRPr="002214F3" w:rsidRDefault="002735A8" w:rsidP="002735A8">
      <w:pPr>
        <w:jc w:val="center"/>
        <w:rPr>
          <w:rFonts w:eastAsiaTheme="minorEastAsia"/>
          <w:b/>
          <w:lang w:eastAsia="ru-RU"/>
        </w:rPr>
      </w:pPr>
      <w:r w:rsidRPr="002214F3">
        <w:rPr>
          <w:rFonts w:eastAsiaTheme="minorEastAsia"/>
          <w:b/>
          <w:lang w:eastAsia="ru-RU"/>
        </w:rPr>
        <w:t>СПЕЦИФИКАЦИЯ</w:t>
      </w:r>
    </w:p>
    <w:p w14:paraId="213C47F9" w14:textId="77777777" w:rsidR="00A97B21" w:rsidRPr="00A97B21" w:rsidRDefault="00A97B21" w:rsidP="00A97B21">
      <w:pPr>
        <w:pStyle w:val="15"/>
        <w:tabs>
          <w:tab w:val="left" w:pos="1083"/>
        </w:tabs>
        <w:rPr>
          <w:b/>
          <w:bCs/>
          <w:lang w:bidi="ru-RU"/>
        </w:rPr>
      </w:pPr>
    </w:p>
    <w:p w14:paraId="20A1DBF9" w14:textId="77777777" w:rsidR="00A97B21" w:rsidRPr="00A97B21" w:rsidRDefault="00A97B21" w:rsidP="00A97B21">
      <w:pPr>
        <w:pStyle w:val="15"/>
      </w:pP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096"/>
        <w:gridCol w:w="1559"/>
        <w:gridCol w:w="1701"/>
      </w:tblGrid>
      <w:tr w:rsidR="00A97B21" w:rsidRPr="00A97B21" w14:paraId="639AC28D" w14:textId="77777777" w:rsidTr="00A97B21">
        <w:trPr>
          <w:trHeight w:val="450"/>
        </w:trPr>
        <w:tc>
          <w:tcPr>
            <w:tcW w:w="582" w:type="dxa"/>
            <w:vMerge w:val="restart"/>
            <w:shd w:val="clear" w:color="000000" w:fill="FFFFFF"/>
            <w:vAlign w:val="center"/>
            <w:hideMark/>
          </w:tcPr>
          <w:p w14:paraId="7C80A1FD" w14:textId="77777777" w:rsidR="00A97B21" w:rsidRPr="00A97B21" w:rsidRDefault="00A97B21" w:rsidP="00A97B21">
            <w:pPr>
              <w:pStyle w:val="15"/>
              <w:tabs>
                <w:tab w:val="left" w:pos="1083"/>
              </w:tabs>
              <w:jc w:val="both"/>
              <w:rPr>
                <w:b/>
              </w:rPr>
            </w:pPr>
            <w:r w:rsidRPr="00A97B21">
              <w:rPr>
                <w:b/>
              </w:rPr>
              <w:t>№ п/п</w:t>
            </w:r>
          </w:p>
        </w:tc>
        <w:tc>
          <w:tcPr>
            <w:tcW w:w="6096" w:type="dxa"/>
            <w:vMerge w:val="restart"/>
            <w:shd w:val="clear" w:color="000000" w:fill="FFFFFF"/>
            <w:vAlign w:val="center"/>
            <w:hideMark/>
          </w:tcPr>
          <w:p w14:paraId="6DD37280" w14:textId="77777777" w:rsidR="00A97B21" w:rsidRPr="00A97B21" w:rsidRDefault="00A97B21" w:rsidP="00A97B21">
            <w:pPr>
              <w:pStyle w:val="15"/>
              <w:tabs>
                <w:tab w:val="left" w:pos="1083"/>
              </w:tabs>
              <w:jc w:val="both"/>
              <w:rPr>
                <w:b/>
              </w:rPr>
            </w:pPr>
            <w:r w:rsidRPr="00A97B21">
              <w:rPr>
                <w:b/>
              </w:rPr>
              <w:t>Наименование товара, работ, услуг</w:t>
            </w:r>
          </w:p>
        </w:tc>
        <w:tc>
          <w:tcPr>
            <w:tcW w:w="3260" w:type="dxa"/>
            <w:gridSpan w:val="2"/>
            <w:shd w:val="clear" w:color="000000" w:fill="FFFFFF"/>
            <w:vAlign w:val="center"/>
            <w:hideMark/>
          </w:tcPr>
          <w:p w14:paraId="63DC819F" w14:textId="77777777" w:rsidR="00A97B21" w:rsidRPr="00A97B21" w:rsidRDefault="00A97B21" w:rsidP="00A97B21">
            <w:pPr>
              <w:pStyle w:val="15"/>
              <w:tabs>
                <w:tab w:val="left" w:pos="1083"/>
              </w:tabs>
              <w:jc w:val="both"/>
              <w:rPr>
                <w:b/>
              </w:rPr>
            </w:pPr>
            <w:r w:rsidRPr="00A97B21">
              <w:rPr>
                <w:b/>
              </w:rPr>
              <w:t>Объем</w:t>
            </w:r>
          </w:p>
        </w:tc>
      </w:tr>
      <w:tr w:rsidR="00A97B21" w:rsidRPr="00A97B21" w14:paraId="08057F41" w14:textId="77777777" w:rsidTr="00A97B21">
        <w:trPr>
          <w:trHeight w:val="765"/>
        </w:trPr>
        <w:tc>
          <w:tcPr>
            <w:tcW w:w="582" w:type="dxa"/>
            <w:vMerge/>
            <w:vAlign w:val="center"/>
            <w:hideMark/>
          </w:tcPr>
          <w:p w14:paraId="43269834" w14:textId="77777777" w:rsidR="00A97B21" w:rsidRPr="00A97B21" w:rsidRDefault="00A97B21" w:rsidP="00A97B21">
            <w:pPr>
              <w:pStyle w:val="15"/>
              <w:tabs>
                <w:tab w:val="left" w:pos="1083"/>
              </w:tabs>
              <w:jc w:val="both"/>
            </w:pPr>
          </w:p>
        </w:tc>
        <w:tc>
          <w:tcPr>
            <w:tcW w:w="6096" w:type="dxa"/>
            <w:vMerge/>
            <w:vAlign w:val="center"/>
            <w:hideMark/>
          </w:tcPr>
          <w:p w14:paraId="3AA9DBD5" w14:textId="77777777" w:rsidR="00A97B21" w:rsidRPr="00A97B21" w:rsidRDefault="00A97B21" w:rsidP="00A97B21">
            <w:pPr>
              <w:pStyle w:val="15"/>
              <w:tabs>
                <w:tab w:val="left" w:pos="1083"/>
              </w:tabs>
              <w:jc w:val="both"/>
            </w:pPr>
          </w:p>
        </w:tc>
        <w:tc>
          <w:tcPr>
            <w:tcW w:w="1559" w:type="dxa"/>
            <w:shd w:val="clear" w:color="000000" w:fill="FFFFFF"/>
            <w:vAlign w:val="center"/>
            <w:hideMark/>
          </w:tcPr>
          <w:p w14:paraId="21634529" w14:textId="77777777" w:rsidR="00A97B21" w:rsidRPr="00A97B21" w:rsidRDefault="00A97B21" w:rsidP="00A97B21">
            <w:pPr>
              <w:pStyle w:val="15"/>
              <w:tabs>
                <w:tab w:val="left" w:pos="1083"/>
              </w:tabs>
              <w:jc w:val="both"/>
              <w:rPr>
                <w:b/>
                <w:bCs/>
              </w:rPr>
            </w:pPr>
            <w:proofErr w:type="spellStart"/>
            <w:r w:rsidRPr="00A97B21">
              <w:rPr>
                <w:b/>
                <w:bCs/>
              </w:rPr>
              <w:t>Ед.изм</w:t>
            </w:r>
            <w:proofErr w:type="spellEnd"/>
            <w:r w:rsidRPr="00A97B21">
              <w:rPr>
                <w:b/>
                <w:bCs/>
              </w:rPr>
              <w:t>.</w:t>
            </w:r>
          </w:p>
        </w:tc>
        <w:tc>
          <w:tcPr>
            <w:tcW w:w="1701" w:type="dxa"/>
            <w:shd w:val="clear" w:color="000000" w:fill="FFFFFF"/>
            <w:vAlign w:val="center"/>
            <w:hideMark/>
          </w:tcPr>
          <w:p w14:paraId="7860F402" w14:textId="77777777" w:rsidR="00A97B21" w:rsidRPr="00A97B21" w:rsidRDefault="00A97B21" w:rsidP="00A97B21">
            <w:pPr>
              <w:pStyle w:val="15"/>
              <w:tabs>
                <w:tab w:val="left" w:pos="1083"/>
              </w:tabs>
              <w:jc w:val="both"/>
              <w:rPr>
                <w:b/>
                <w:bCs/>
              </w:rPr>
            </w:pPr>
            <w:r w:rsidRPr="00A97B21">
              <w:rPr>
                <w:b/>
                <w:bCs/>
              </w:rPr>
              <w:t>кол-во</w:t>
            </w:r>
          </w:p>
        </w:tc>
      </w:tr>
      <w:tr w:rsidR="00A97B21" w:rsidRPr="00A97B21" w14:paraId="71CB8EAC" w14:textId="77777777" w:rsidTr="00A97B21">
        <w:trPr>
          <w:trHeight w:val="481"/>
        </w:trPr>
        <w:tc>
          <w:tcPr>
            <w:tcW w:w="582" w:type="dxa"/>
            <w:vAlign w:val="center"/>
            <w:hideMark/>
          </w:tcPr>
          <w:p w14:paraId="55EF84A7" w14:textId="0E0E77E4" w:rsidR="00A97B21" w:rsidRPr="00A97B21" w:rsidRDefault="00A97B21" w:rsidP="00A97B21">
            <w:pPr>
              <w:pStyle w:val="15"/>
              <w:tabs>
                <w:tab w:val="left" w:pos="1083"/>
              </w:tabs>
              <w:jc w:val="both"/>
            </w:pPr>
            <w:r>
              <w:t>1</w:t>
            </w:r>
            <w:r w:rsidRPr="00A97B21">
              <w:t>1</w:t>
            </w:r>
          </w:p>
        </w:tc>
        <w:tc>
          <w:tcPr>
            <w:tcW w:w="6096" w:type="dxa"/>
          </w:tcPr>
          <w:p w14:paraId="60C0E2AB" w14:textId="77777777" w:rsidR="00A97B21" w:rsidRPr="00A97B21" w:rsidRDefault="00A97B21" w:rsidP="00A97B21">
            <w:pPr>
              <w:pStyle w:val="15"/>
              <w:tabs>
                <w:tab w:val="left" w:pos="1083"/>
              </w:tabs>
              <w:jc w:val="both"/>
            </w:pPr>
            <w:r w:rsidRPr="00A97B21">
              <w:t>Услуги по комплексной уборке с применением дезсредств 3 отделение пост1</w:t>
            </w:r>
          </w:p>
        </w:tc>
        <w:tc>
          <w:tcPr>
            <w:tcW w:w="1559" w:type="dxa"/>
          </w:tcPr>
          <w:p w14:paraId="62C49874"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B198E48" w14:textId="77777777" w:rsidR="00A97B21" w:rsidRPr="00A97B21" w:rsidRDefault="00A97B21" w:rsidP="00A97B21">
            <w:pPr>
              <w:pStyle w:val="15"/>
              <w:tabs>
                <w:tab w:val="left" w:pos="1083"/>
              </w:tabs>
              <w:jc w:val="both"/>
            </w:pPr>
            <w:r w:rsidRPr="00A97B21">
              <w:t>29</w:t>
            </w:r>
          </w:p>
        </w:tc>
      </w:tr>
      <w:tr w:rsidR="00A97B21" w:rsidRPr="00A97B21" w14:paraId="4D66ACC1" w14:textId="77777777" w:rsidTr="00A97B21">
        <w:trPr>
          <w:trHeight w:val="835"/>
        </w:trPr>
        <w:tc>
          <w:tcPr>
            <w:tcW w:w="582" w:type="dxa"/>
            <w:vAlign w:val="center"/>
            <w:hideMark/>
          </w:tcPr>
          <w:p w14:paraId="292D4623" w14:textId="25D2640F" w:rsidR="00A97B21" w:rsidRPr="00A97B21" w:rsidRDefault="00A97B21" w:rsidP="00A97B21">
            <w:pPr>
              <w:pStyle w:val="15"/>
              <w:tabs>
                <w:tab w:val="left" w:pos="1083"/>
              </w:tabs>
              <w:jc w:val="both"/>
            </w:pPr>
            <w:r>
              <w:t>22</w:t>
            </w:r>
          </w:p>
        </w:tc>
        <w:tc>
          <w:tcPr>
            <w:tcW w:w="6096" w:type="dxa"/>
          </w:tcPr>
          <w:p w14:paraId="48E864B0" w14:textId="77777777" w:rsidR="00A97B21" w:rsidRPr="00A97B21" w:rsidRDefault="00A97B21" w:rsidP="00A97B21">
            <w:pPr>
              <w:pStyle w:val="15"/>
              <w:tabs>
                <w:tab w:val="left" w:pos="1083"/>
              </w:tabs>
              <w:jc w:val="both"/>
            </w:pPr>
            <w:proofErr w:type="gramStart"/>
            <w:r w:rsidRPr="00A97B21">
              <w:t>Услуги  по</w:t>
            </w:r>
            <w:proofErr w:type="gramEnd"/>
            <w:r w:rsidRPr="00A97B21">
              <w:t xml:space="preserve"> комплексной уборке с применением дез средств 2 отделения</w:t>
            </w:r>
          </w:p>
        </w:tc>
        <w:tc>
          <w:tcPr>
            <w:tcW w:w="1559" w:type="dxa"/>
          </w:tcPr>
          <w:p w14:paraId="166B81B7"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355C11CA" w14:textId="77777777" w:rsidR="00A97B21" w:rsidRPr="00A97B21" w:rsidRDefault="00A97B21" w:rsidP="00A97B21">
            <w:pPr>
              <w:pStyle w:val="15"/>
              <w:tabs>
                <w:tab w:val="left" w:pos="1083"/>
              </w:tabs>
              <w:jc w:val="both"/>
            </w:pPr>
            <w:r w:rsidRPr="00A97B21">
              <w:t>29</w:t>
            </w:r>
          </w:p>
        </w:tc>
      </w:tr>
      <w:tr w:rsidR="00A97B21" w:rsidRPr="00A97B21" w14:paraId="534215D0" w14:textId="77777777" w:rsidTr="00A97B21">
        <w:trPr>
          <w:trHeight w:val="722"/>
        </w:trPr>
        <w:tc>
          <w:tcPr>
            <w:tcW w:w="582" w:type="dxa"/>
            <w:vAlign w:val="center"/>
            <w:hideMark/>
          </w:tcPr>
          <w:p w14:paraId="76FE464C" w14:textId="13556A72" w:rsidR="00A97B21" w:rsidRPr="00A97B21" w:rsidRDefault="00A97B21" w:rsidP="00A97B21">
            <w:pPr>
              <w:pStyle w:val="15"/>
              <w:tabs>
                <w:tab w:val="left" w:pos="1083"/>
              </w:tabs>
              <w:jc w:val="both"/>
            </w:pPr>
            <w:r>
              <w:t>3</w:t>
            </w:r>
            <w:r w:rsidRPr="00A97B21">
              <w:t>3</w:t>
            </w:r>
          </w:p>
        </w:tc>
        <w:tc>
          <w:tcPr>
            <w:tcW w:w="6096" w:type="dxa"/>
          </w:tcPr>
          <w:p w14:paraId="13DBB7D1" w14:textId="77777777" w:rsidR="00A97B21" w:rsidRPr="00A97B21" w:rsidRDefault="00A97B21" w:rsidP="00A97B21">
            <w:pPr>
              <w:pStyle w:val="15"/>
              <w:tabs>
                <w:tab w:val="left" w:pos="1083"/>
              </w:tabs>
              <w:jc w:val="both"/>
            </w:pPr>
            <w:proofErr w:type="gramStart"/>
            <w:r w:rsidRPr="00A97B21">
              <w:t>Услуги  по</w:t>
            </w:r>
            <w:proofErr w:type="gramEnd"/>
            <w:r w:rsidRPr="00A97B21">
              <w:t xml:space="preserve"> комплексной уборке с применением дезсредств 3 отделения пост 2</w:t>
            </w:r>
          </w:p>
        </w:tc>
        <w:tc>
          <w:tcPr>
            <w:tcW w:w="1559" w:type="dxa"/>
          </w:tcPr>
          <w:p w14:paraId="6F27771C"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58115120" w14:textId="77777777" w:rsidR="00A97B21" w:rsidRPr="00A97B21" w:rsidRDefault="00A97B21" w:rsidP="00A97B21">
            <w:pPr>
              <w:pStyle w:val="15"/>
              <w:tabs>
                <w:tab w:val="left" w:pos="1083"/>
              </w:tabs>
              <w:jc w:val="both"/>
            </w:pPr>
            <w:r w:rsidRPr="00A97B21">
              <w:t>29</w:t>
            </w:r>
          </w:p>
        </w:tc>
      </w:tr>
      <w:tr w:rsidR="00A97B21" w:rsidRPr="00A97B21" w14:paraId="7C5940A6" w14:textId="77777777" w:rsidTr="00A97B21">
        <w:trPr>
          <w:trHeight w:val="832"/>
        </w:trPr>
        <w:tc>
          <w:tcPr>
            <w:tcW w:w="582" w:type="dxa"/>
            <w:vAlign w:val="center"/>
            <w:hideMark/>
          </w:tcPr>
          <w:p w14:paraId="294BB072" w14:textId="4EE14678" w:rsidR="00A97B21" w:rsidRPr="00A97B21" w:rsidRDefault="00A97B21" w:rsidP="00A97B21">
            <w:pPr>
              <w:pStyle w:val="15"/>
              <w:tabs>
                <w:tab w:val="left" w:pos="1083"/>
              </w:tabs>
              <w:jc w:val="both"/>
            </w:pPr>
            <w:r>
              <w:t>4</w:t>
            </w:r>
            <w:r w:rsidRPr="00A97B21">
              <w:t>4</w:t>
            </w:r>
          </w:p>
        </w:tc>
        <w:tc>
          <w:tcPr>
            <w:tcW w:w="6096" w:type="dxa"/>
          </w:tcPr>
          <w:p w14:paraId="57BCBDC2" w14:textId="77777777" w:rsidR="00A97B21" w:rsidRPr="00A97B21" w:rsidRDefault="00A97B21" w:rsidP="00A97B21">
            <w:pPr>
              <w:pStyle w:val="15"/>
              <w:tabs>
                <w:tab w:val="left" w:pos="1083"/>
              </w:tabs>
              <w:jc w:val="both"/>
            </w:pPr>
            <w:proofErr w:type="gramStart"/>
            <w:r w:rsidRPr="00A97B21">
              <w:t>Услуги  по</w:t>
            </w:r>
            <w:proofErr w:type="gramEnd"/>
            <w:r w:rsidRPr="00A97B21">
              <w:t xml:space="preserve"> комплексной уборке с применением </w:t>
            </w:r>
            <w:proofErr w:type="gramStart"/>
            <w:r w:rsidRPr="00A97B21">
              <w:t>дезсредств  4</w:t>
            </w:r>
            <w:proofErr w:type="gramEnd"/>
            <w:r w:rsidRPr="00A97B21">
              <w:t xml:space="preserve"> отделения</w:t>
            </w:r>
          </w:p>
        </w:tc>
        <w:tc>
          <w:tcPr>
            <w:tcW w:w="1559" w:type="dxa"/>
          </w:tcPr>
          <w:p w14:paraId="7EC8AC17"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737EEEC8" w14:textId="77777777" w:rsidR="00A97B21" w:rsidRPr="00A97B21" w:rsidRDefault="00A97B21" w:rsidP="00A97B21">
            <w:pPr>
              <w:pStyle w:val="15"/>
              <w:tabs>
                <w:tab w:val="left" w:pos="1083"/>
              </w:tabs>
              <w:jc w:val="both"/>
            </w:pPr>
            <w:r w:rsidRPr="00A97B21">
              <w:t>29</w:t>
            </w:r>
          </w:p>
        </w:tc>
      </w:tr>
      <w:tr w:rsidR="00A97B21" w:rsidRPr="00A97B21" w14:paraId="37942576" w14:textId="77777777" w:rsidTr="00A97B21">
        <w:trPr>
          <w:trHeight w:val="778"/>
        </w:trPr>
        <w:tc>
          <w:tcPr>
            <w:tcW w:w="582" w:type="dxa"/>
            <w:vAlign w:val="center"/>
            <w:hideMark/>
          </w:tcPr>
          <w:p w14:paraId="07122ADA" w14:textId="33594622" w:rsidR="00A97B21" w:rsidRPr="00A97B21" w:rsidRDefault="00A97B21" w:rsidP="00A97B21">
            <w:pPr>
              <w:pStyle w:val="15"/>
              <w:tabs>
                <w:tab w:val="left" w:pos="1083"/>
              </w:tabs>
              <w:jc w:val="both"/>
            </w:pPr>
            <w:r>
              <w:t>5</w:t>
            </w:r>
            <w:r w:rsidRPr="00A97B21">
              <w:t>5</w:t>
            </w:r>
          </w:p>
        </w:tc>
        <w:tc>
          <w:tcPr>
            <w:tcW w:w="6096" w:type="dxa"/>
          </w:tcPr>
          <w:p w14:paraId="5F029B20" w14:textId="77777777" w:rsidR="00A97B21" w:rsidRPr="00A97B21" w:rsidRDefault="00A97B21" w:rsidP="00A97B21">
            <w:pPr>
              <w:pStyle w:val="15"/>
              <w:tabs>
                <w:tab w:val="left" w:pos="1083"/>
              </w:tabs>
              <w:jc w:val="both"/>
            </w:pPr>
            <w:r w:rsidRPr="00A97B21">
              <w:t xml:space="preserve">Услуги по комплексной уборке с применением </w:t>
            </w:r>
            <w:proofErr w:type="gramStart"/>
            <w:r w:rsidRPr="00A97B21">
              <w:t>дезсредств  1</w:t>
            </w:r>
            <w:proofErr w:type="gramEnd"/>
            <w:r w:rsidRPr="00A97B21">
              <w:t xml:space="preserve"> отделения</w:t>
            </w:r>
          </w:p>
        </w:tc>
        <w:tc>
          <w:tcPr>
            <w:tcW w:w="1559" w:type="dxa"/>
          </w:tcPr>
          <w:p w14:paraId="020601BB"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3B7D1403" w14:textId="77777777" w:rsidR="00A97B21" w:rsidRPr="00A97B21" w:rsidRDefault="00A97B21" w:rsidP="00A97B21">
            <w:pPr>
              <w:pStyle w:val="15"/>
              <w:tabs>
                <w:tab w:val="left" w:pos="1083"/>
              </w:tabs>
              <w:jc w:val="both"/>
            </w:pPr>
            <w:r w:rsidRPr="00A97B21">
              <w:t>29</w:t>
            </w:r>
          </w:p>
        </w:tc>
      </w:tr>
      <w:tr w:rsidR="00A97B21" w:rsidRPr="00A97B21" w14:paraId="1BD204AF" w14:textId="77777777" w:rsidTr="00A97B21">
        <w:trPr>
          <w:trHeight w:val="613"/>
        </w:trPr>
        <w:tc>
          <w:tcPr>
            <w:tcW w:w="582" w:type="dxa"/>
            <w:vAlign w:val="center"/>
            <w:hideMark/>
          </w:tcPr>
          <w:p w14:paraId="496DEA0C" w14:textId="02E44658" w:rsidR="00A97B21" w:rsidRPr="00A97B21" w:rsidRDefault="00A97B21" w:rsidP="00A97B21">
            <w:pPr>
              <w:pStyle w:val="15"/>
              <w:tabs>
                <w:tab w:val="left" w:pos="1083"/>
              </w:tabs>
              <w:jc w:val="both"/>
            </w:pPr>
            <w:r>
              <w:t>6</w:t>
            </w:r>
            <w:r w:rsidRPr="00A97B21">
              <w:t>6</w:t>
            </w:r>
          </w:p>
        </w:tc>
        <w:tc>
          <w:tcPr>
            <w:tcW w:w="6096" w:type="dxa"/>
          </w:tcPr>
          <w:p w14:paraId="18B8A175" w14:textId="77777777" w:rsidR="00A97B21" w:rsidRPr="00A97B21" w:rsidRDefault="00A97B21" w:rsidP="00A97B21">
            <w:pPr>
              <w:pStyle w:val="15"/>
              <w:tabs>
                <w:tab w:val="left" w:pos="1083"/>
              </w:tabs>
              <w:jc w:val="both"/>
            </w:pPr>
            <w:r w:rsidRPr="00A97B21">
              <w:t xml:space="preserve">Услуги по комплексной уборке </w:t>
            </w:r>
            <w:proofErr w:type="gramStart"/>
            <w:r w:rsidRPr="00A97B21">
              <w:t>( в</w:t>
            </w:r>
            <w:proofErr w:type="gramEnd"/>
            <w:r w:rsidRPr="00A97B21">
              <w:t xml:space="preserve"> том числе </w:t>
            </w:r>
            <w:proofErr w:type="spellStart"/>
            <w:proofErr w:type="gramStart"/>
            <w:r w:rsidRPr="00A97B21">
              <w:t>дезенфекция</w:t>
            </w:r>
            <w:proofErr w:type="spellEnd"/>
            <w:r w:rsidRPr="00A97B21">
              <w:t xml:space="preserve"> )</w:t>
            </w:r>
            <w:proofErr w:type="gramEnd"/>
            <w:r w:rsidRPr="00A97B21">
              <w:t xml:space="preserve"> 6 отделения</w:t>
            </w:r>
          </w:p>
        </w:tc>
        <w:tc>
          <w:tcPr>
            <w:tcW w:w="1559" w:type="dxa"/>
          </w:tcPr>
          <w:p w14:paraId="7E16C9D6"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4B4A09C2" w14:textId="77777777" w:rsidR="00A97B21" w:rsidRPr="00A97B21" w:rsidRDefault="00A97B21" w:rsidP="00A97B21">
            <w:pPr>
              <w:pStyle w:val="15"/>
              <w:tabs>
                <w:tab w:val="left" w:pos="1083"/>
              </w:tabs>
              <w:jc w:val="both"/>
            </w:pPr>
            <w:r w:rsidRPr="00A97B21">
              <w:t>29</w:t>
            </w:r>
          </w:p>
        </w:tc>
      </w:tr>
      <w:tr w:rsidR="00A97B21" w:rsidRPr="00A97B21" w14:paraId="762C5F55" w14:textId="77777777" w:rsidTr="00A97B21">
        <w:trPr>
          <w:trHeight w:val="124"/>
        </w:trPr>
        <w:tc>
          <w:tcPr>
            <w:tcW w:w="582" w:type="dxa"/>
            <w:vAlign w:val="center"/>
            <w:hideMark/>
          </w:tcPr>
          <w:p w14:paraId="630A6744" w14:textId="0A6B5618" w:rsidR="00A97B21" w:rsidRPr="00A97B21" w:rsidRDefault="00A97B21" w:rsidP="00A97B21">
            <w:pPr>
              <w:pStyle w:val="15"/>
              <w:tabs>
                <w:tab w:val="left" w:pos="1083"/>
              </w:tabs>
              <w:jc w:val="both"/>
            </w:pPr>
            <w:r>
              <w:t>7</w:t>
            </w:r>
            <w:r w:rsidRPr="00A97B21">
              <w:t>7</w:t>
            </w:r>
          </w:p>
        </w:tc>
        <w:tc>
          <w:tcPr>
            <w:tcW w:w="6096" w:type="dxa"/>
          </w:tcPr>
          <w:p w14:paraId="212896AA" w14:textId="77777777" w:rsidR="00A97B21" w:rsidRPr="00A97B21" w:rsidRDefault="00A97B21" w:rsidP="00A97B21">
            <w:pPr>
              <w:pStyle w:val="15"/>
              <w:tabs>
                <w:tab w:val="left" w:pos="1083"/>
              </w:tabs>
              <w:jc w:val="both"/>
            </w:pPr>
            <w:r w:rsidRPr="00A97B21">
              <w:t>Услуги по комплексной уборке (в т.ч. дезинфекция) Клиническое отделения детской психиатрии № 7</w:t>
            </w:r>
          </w:p>
        </w:tc>
        <w:tc>
          <w:tcPr>
            <w:tcW w:w="1559" w:type="dxa"/>
          </w:tcPr>
          <w:p w14:paraId="2D28AE02"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0CA849B0" w14:textId="77777777" w:rsidR="00A97B21" w:rsidRPr="00A97B21" w:rsidRDefault="00A97B21" w:rsidP="00A97B21">
            <w:pPr>
              <w:pStyle w:val="15"/>
              <w:tabs>
                <w:tab w:val="left" w:pos="1083"/>
              </w:tabs>
              <w:jc w:val="both"/>
            </w:pPr>
            <w:r w:rsidRPr="00A97B21">
              <w:t>29</w:t>
            </w:r>
          </w:p>
        </w:tc>
      </w:tr>
      <w:tr w:rsidR="00A97B21" w:rsidRPr="00A97B21" w14:paraId="2C818AAB" w14:textId="77777777" w:rsidTr="00A97B21">
        <w:trPr>
          <w:trHeight w:val="657"/>
        </w:trPr>
        <w:tc>
          <w:tcPr>
            <w:tcW w:w="582" w:type="dxa"/>
            <w:vAlign w:val="center"/>
            <w:hideMark/>
          </w:tcPr>
          <w:p w14:paraId="1F523718" w14:textId="52D28C12" w:rsidR="00A97B21" w:rsidRPr="00A97B21" w:rsidRDefault="00A97B21" w:rsidP="00A97B21">
            <w:pPr>
              <w:pStyle w:val="15"/>
              <w:tabs>
                <w:tab w:val="left" w:pos="1083"/>
              </w:tabs>
              <w:jc w:val="both"/>
            </w:pPr>
            <w:r>
              <w:t>8</w:t>
            </w:r>
            <w:r w:rsidRPr="00A97B21">
              <w:t>8</w:t>
            </w:r>
          </w:p>
        </w:tc>
        <w:tc>
          <w:tcPr>
            <w:tcW w:w="6096" w:type="dxa"/>
          </w:tcPr>
          <w:p w14:paraId="301846E5" w14:textId="77777777" w:rsidR="00A97B21" w:rsidRPr="00A97B21" w:rsidRDefault="00A97B21" w:rsidP="00A97B21">
            <w:pPr>
              <w:pStyle w:val="15"/>
              <w:tabs>
                <w:tab w:val="left" w:pos="1083"/>
              </w:tabs>
              <w:jc w:val="both"/>
            </w:pPr>
            <w:r w:rsidRPr="00A97B21">
              <w:t>Услуги по комплексной уборке (в т.ч. дезинфекция) 5 отделения</w:t>
            </w:r>
          </w:p>
        </w:tc>
        <w:tc>
          <w:tcPr>
            <w:tcW w:w="1559" w:type="dxa"/>
          </w:tcPr>
          <w:p w14:paraId="2E649B5B"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64A8B591" w14:textId="77777777" w:rsidR="00A97B21" w:rsidRPr="00A97B21" w:rsidRDefault="00A97B21" w:rsidP="00A97B21">
            <w:pPr>
              <w:pStyle w:val="15"/>
              <w:tabs>
                <w:tab w:val="left" w:pos="1083"/>
              </w:tabs>
              <w:jc w:val="both"/>
            </w:pPr>
            <w:r w:rsidRPr="00A97B21">
              <w:t>29</w:t>
            </w:r>
          </w:p>
        </w:tc>
      </w:tr>
      <w:tr w:rsidR="00A97B21" w:rsidRPr="00A97B21" w14:paraId="30D0915E" w14:textId="77777777" w:rsidTr="00A97B21">
        <w:trPr>
          <w:trHeight w:val="632"/>
        </w:trPr>
        <w:tc>
          <w:tcPr>
            <w:tcW w:w="582" w:type="dxa"/>
            <w:vAlign w:val="center"/>
            <w:hideMark/>
          </w:tcPr>
          <w:p w14:paraId="00B19B84" w14:textId="72546598" w:rsidR="00A97B21" w:rsidRPr="00A97B21" w:rsidRDefault="00A97B21" w:rsidP="00A97B21">
            <w:pPr>
              <w:pStyle w:val="15"/>
              <w:tabs>
                <w:tab w:val="left" w:pos="1083"/>
              </w:tabs>
              <w:jc w:val="both"/>
            </w:pPr>
            <w:r>
              <w:t>9</w:t>
            </w:r>
            <w:r w:rsidRPr="00A97B21">
              <w:t>9</w:t>
            </w:r>
          </w:p>
        </w:tc>
        <w:tc>
          <w:tcPr>
            <w:tcW w:w="6096" w:type="dxa"/>
          </w:tcPr>
          <w:p w14:paraId="38A7BED1" w14:textId="77777777" w:rsidR="00A97B21" w:rsidRPr="00A97B21" w:rsidRDefault="00A97B21" w:rsidP="00A97B21">
            <w:pPr>
              <w:pStyle w:val="15"/>
              <w:tabs>
                <w:tab w:val="left" w:pos="1083"/>
              </w:tabs>
              <w:jc w:val="both"/>
            </w:pPr>
            <w:r w:rsidRPr="00A97B21">
              <w:t>Услуги по комплексной уборке (в том числе дезинфекция) Детское поликлиническое отделение</w:t>
            </w:r>
          </w:p>
        </w:tc>
        <w:tc>
          <w:tcPr>
            <w:tcW w:w="1559" w:type="dxa"/>
          </w:tcPr>
          <w:p w14:paraId="165023AF"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1B75A1A8" w14:textId="77777777" w:rsidR="00A97B21" w:rsidRPr="00A97B21" w:rsidRDefault="00A97B21" w:rsidP="00A97B21">
            <w:pPr>
              <w:pStyle w:val="15"/>
              <w:tabs>
                <w:tab w:val="left" w:pos="1083"/>
              </w:tabs>
              <w:jc w:val="both"/>
            </w:pPr>
            <w:r w:rsidRPr="00A97B21">
              <w:t>21</w:t>
            </w:r>
          </w:p>
        </w:tc>
      </w:tr>
      <w:tr w:rsidR="00A97B21" w:rsidRPr="00A97B21" w14:paraId="1A351B2D" w14:textId="77777777" w:rsidTr="00A97B21">
        <w:trPr>
          <w:trHeight w:val="752"/>
        </w:trPr>
        <w:tc>
          <w:tcPr>
            <w:tcW w:w="582" w:type="dxa"/>
            <w:vAlign w:val="center"/>
            <w:hideMark/>
          </w:tcPr>
          <w:p w14:paraId="4C658C81" w14:textId="68D31D21" w:rsidR="00A97B21" w:rsidRPr="00A97B21" w:rsidRDefault="00A97B21" w:rsidP="00A97B21">
            <w:pPr>
              <w:pStyle w:val="15"/>
              <w:tabs>
                <w:tab w:val="left" w:pos="1083"/>
              </w:tabs>
              <w:jc w:val="both"/>
            </w:pPr>
            <w:r>
              <w:t>1</w:t>
            </w:r>
            <w:r w:rsidRPr="00A97B21">
              <w:t>1</w:t>
            </w:r>
            <w:r>
              <w:t>0</w:t>
            </w:r>
          </w:p>
        </w:tc>
        <w:tc>
          <w:tcPr>
            <w:tcW w:w="6096" w:type="dxa"/>
          </w:tcPr>
          <w:p w14:paraId="6ECC0408" w14:textId="77777777" w:rsidR="00A97B21" w:rsidRPr="00A97B21" w:rsidRDefault="00A97B21" w:rsidP="00A97B21">
            <w:pPr>
              <w:pStyle w:val="15"/>
              <w:tabs>
                <w:tab w:val="left" w:pos="1083"/>
              </w:tabs>
              <w:jc w:val="both"/>
            </w:pPr>
            <w:r w:rsidRPr="00A97B21">
              <w:t>Услуги по комплексной уборке (в т.ч. дезинфекция) администрации цокольного этажа</w:t>
            </w:r>
          </w:p>
        </w:tc>
        <w:tc>
          <w:tcPr>
            <w:tcW w:w="1559" w:type="dxa"/>
          </w:tcPr>
          <w:p w14:paraId="23C39893"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1C10803" w14:textId="77777777" w:rsidR="00A97B21" w:rsidRPr="00A97B21" w:rsidRDefault="00A97B21" w:rsidP="00A97B21">
            <w:pPr>
              <w:pStyle w:val="15"/>
              <w:tabs>
                <w:tab w:val="left" w:pos="1083"/>
              </w:tabs>
              <w:jc w:val="both"/>
            </w:pPr>
            <w:r w:rsidRPr="00A97B21">
              <w:t>21</w:t>
            </w:r>
          </w:p>
        </w:tc>
      </w:tr>
      <w:tr w:rsidR="00A97B21" w:rsidRPr="00A97B21" w14:paraId="0AFEB62E" w14:textId="77777777" w:rsidTr="00A97B21">
        <w:trPr>
          <w:trHeight w:val="904"/>
        </w:trPr>
        <w:tc>
          <w:tcPr>
            <w:tcW w:w="582" w:type="dxa"/>
            <w:vAlign w:val="center"/>
            <w:hideMark/>
          </w:tcPr>
          <w:p w14:paraId="02605D73" w14:textId="635D2A43" w:rsidR="00A97B21" w:rsidRPr="00A97B21" w:rsidRDefault="00A97B21" w:rsidP="00A97B21">
            <w:pPr>
              <w:pStyle w:val="15"/>
              <w:tabs>
                <w:tab w:val="left" w:pos="1083"/>
              </w:tabs>
              <w:jc w:val="both"/>
            </w:pPr>
            <w:r>
              <w:t>11</w:t>
            </w:r>
            <w:r w:rsidRPr="00A97B21">
              <w:t>1</w:t>
            </w:r>
          </w:p>
        </w:tc>
        <w:tc>
          <w:tcPr>
            <w:tcW w:w="6096" w:type="dxa"/>
          </w:tcPr>
          <w:p w14:paraId="45EDBEEC" w14:textId="77777777" w:rsidR="00A97B21" w:rsidRPr="00A97B21" w:rsidRDefault="00A97B21" w:rsidP="00A97B21">
            <w:pPr>
              <w:pStyle w:val="15"/>
              <w:tabs>
                <w:tab w:val="left" w:pos="1083"/>
              </w:tabs>
              <w:jc w:val="both"/>
            </w:pPr>
            <w:r w:rsidRPr="00A97B21">
              <w:t>Услуги по комплексной уборке (в т.ч. дезинфекция) администрации первого этажа</w:t>
            </w:r>
          </w:p>
        </w:tc>
        <w:tc>
          <w:tcPr>
            <w:tcW w:w="1559" w:type="dxa"/>
          </w:tcPr>
          <w:p w14:paraId="4CC23BC7"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527C1C2E" w14:textId="77777777" w:rsidR="00A97B21" w:rsidRPr="00A97B21" w:rsidRDefault="00A97B21" w:rsidP="00A97B21">
            <w:pPr>
              <w:pStyle w:val="15"/>
              <w:tabs>
                <w:tab w:val="left" w:pos="1083"/>
              </w:tabs>
              <w:jc w:val="both"/>
            </w:pPr>
            <w:r w:rsidRPr="00A97B21">
              <w:t>21</w:t>
            </w:r>
          </w:p>
        </w:tc>
      </w:tr>
      <w:tr w:rsidR="00A97B21" w:rsidRPr="00A97B21" w14:paraId="47A0A6AE" w14:textId="77777777" w:rsidTr="00A97B21">
        <w:trPr>
          <w:trHeight w:val="904"/>
        </w:trPr>
        <w:tc>
          <w:tcPr>
            <w:tcW w:w="582" w:type="dxa"/>
            <w:vAlign w:val="center"/>
          </w:tcPr>
          <w:p w14:paraId="689FCA7D" w14:textId="1C865E8A" w:rsidR="00A97B21" w:rsidRPr="00A97B21" w:rsidRDefault="00A97B21" w:rsidP="00A97B21">
            <w:pPr>
              <w:pStyle w:val="15"/>
              <w:tabs>
                <w:tab w:val="left" w:pos="1083"/>
              </w:tabs>
              <w:jc w:val="both"/>
            </w:pPr>
            <w:r>
              <w:t>1</w:t>
            </w:r>
            <w:r w:rsidRPr="00A97B21">
              <w:t>1</w:t>
            </w:r>
            <w:r>
              <w:t>2</w:t>
            </w:r>
          </w:p>
        </w:tc>
        <w:tc>
          <w:tcPr>
            <w:tcW w:w="6096" w:type="dxa"/>
          </w:tcPr>
          <w:p w14:paraId="55281E10" w14:textId="77777777" w:rsidR="00A97B21" w:rsidRPr="00A97B21" w:rsidRDefault="00A97B21" w:rsidP="00A97B21">
            <w:pPr>
              <w:pStyle w:val="15"/>
              <w:tabs>
                <w:tab w:val="left" w:pos="1083"/>
              </w:tabs>
              <w:jc w:val="both"/>
            </w:pPr>
            <w:r w:rsidRPr="00A97B21">
              <w:t>Услуги по комплексной уборке (в том числе дезинфекция) администрации второго этажа</w:t>
            </w:r>
          </w:p>
        </w:tc>
        <w:tc>
          <w:tcPr>
            <w:tcW w:w="1559" w:type="dxa"/>
          </w:tcPr>
          <w:p w14:paraId="7F1620ED"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0EFA317E" w14:textId="77777777" w:rsidR="00A97B21" w:rsidRPr="00A97B21" w:rsidRDefault="00A97B21" w:rsidP="00A97B21">
            <w:pPr>
              <w:pStyle w:val="15"/>
              <w:tabs>
                <w:tab w:val="left" w:pos="1083"/>
              </w:tabs>
              <w:jc w:val="both"/>
            </w:pPr>
            <w:r w:rsidRPr="00A97B21">
              <w:t>21</w:t>
            </w:r>
          </w:p>
        </w:tc>
      </w:tr>
      <w:tr w:rsidR="00A97B21" w:rsidRPr="00A97B21" w14:paraId="19C5D471" w14:textId="77777777" w:rsidTr="00A97B21">
        <w:trPr>
          <w:trHeight w:val="904"/>
        </w:trPr>
        <w:tc>
          <w:tcPr>
            <w:tcW w:w="582" w:type="dxa"/>
            <w:vAlign w:val="center"/>
          </w:tcPr>
          <w:p w14:paraId="79274DB4" w14:textId="3E5ABF4F" w:rsidR="00A97B21" w:rsidRPr="00A97B21" w:rsidRDefault="00A97B21" w:rsidP="00A97B21">
            <w:pPr>
              <w:pStyle w:val="15"/>
              <w:tabs>
                <w:tab w:val="left" w:pos="1083"/>
              </w:tabs>
              <w:jc w:val="both"/>
            </w:pPr>
            <w:r>
              <w:lastRenderedPageBreak/>
              <w:t>113</w:t>
            </w:r>
          </w:p>
        </w:tc>
        <w:tc>
          <w:tcPr>
            <w:tcW w:w="6096" w:type="dxa"/>
          </w:tcPr>
          <w:p w14:paraId="73DCF331" w14:textId="77777777" w:rsidR="00A97B21" w:rsidRPr="00A97B21" w:rsidRDefault="00A97B21" w:rsidP="00A97B21">
            <w:pPr>
              <w:pStyle w:val="15"/>
              <w:tabs>
                <w:tab w:val="left" w:pos="1083"/>
              </w:tabs>
              <w:jc w:val="both"/>
            </w:pPr>
            <w:r w:rsidRPr="00A97B21">
              <w:t xml:space="preserve">Услуги по комплексной уборке (в т.ч. дезинфекция) администрации </w:t>
            </w:r>
            <w:proofErr w:type="gramStart"/>
            <w:r w:rsidRPr="00A97B21">
              <w:t>третьего  этажа</w:t>
            </w:r>
            <w:proofErr w:type="gramEnd"/>
          </w:p>
        </w:tc>
        <w:tc>
          <w:tcPr>
            <w:tcW w:w="1559" w:type="dxa"/>
          </w:tcPr>
          <w:p w14:paraId="7E6A81ED"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57076D4A" w14:textId="77777777" w:rsidR="00A97B21" w:rsidRPr="00A97B21" w:rsidRDefault="00A97B21" w:rsidP="00A97B21">
            <w:pPr>
              <w:pStyle w:val="15"/>
              <w:tabs>
                <w:tab w:val="left" w:pos="1083"/>
              </w:tabs>
              <w:jc w:val="both"/>
            </w:pPr>
            <w:r w:rsidRPr="00A97B21">
              <w:t>21</w:t>
            </w:r>
          </w:p>
        </w:tc>
      </w:tr>
      <w:tr w:rsidR="00A97B21" w:rsidRPr="00A97B21" w14:paraId="04B1B7E1" w14:textId="77777777" w:rsidTr="00A97B21">
        <w:trPr>
          <w:trHeight w:val="904"/>
        </w:trPr>
        <w:tc>
          <w:tcPr>
            <w:tcW w:w="582" w:type="dxa"/>
            <w:vAlign w:val="center"/>
          </w:tcPr>
          <w:p w14:paraId="5573A4CD" w14:textId="0F772999" w:rsidR="00A97B21" w:rsidRPr="00A97B21" w:rsidRDefault="00A97B21" w:rsidP="00A97B21">
            <w:pPr>
              <w:pStyle w:val="15"/>
              <w:tabs>
                <w:tab w:val="left" w:pos="1083"/>
              </w:tabs>
              <w:ind w:firstLine="0"/>
              <w:jc w:val="both"/>
            </w:pPr>
            <w:r>
              <w:t>14</w:t>
            </w:r>
          </w:p>
        </w:tc>
        <w:tc>
          <w:tcPr>
            <w:tcW w:w="6096" w:type="dxa"/>
          </w:tcPr>
          <w:p w14:paraId="50863DB0" w14:textId="77777777" w:rsidR="00A97B21" w:rsidRPr="00A97B21" w:rsidRDefault="00A97B21" w:rsidP="00A97B21">
            <w:pPr>
              <w:pStyle w:val="15"/>
              <w:tabs>
                <w:tab w:val="left" w:pos="1083"/>
              </w:tabs>
              <w:jc w:val="both"/>
            </w:pPr>
            <w:r w:rsidRPr="00A97B21">
              <w:t>Услуги по комплексной уборке (в том числе дезинфекция) администрации тех этажа/ реабилитации</w:t>
            </w:r>
          </w:p>
        </w:tc>
        <w:tc>
          <w:tcPr>
            <w:tcW w:w="1559" w:type="dxa"/>
          </w:tcPr>
          <w:p w14:paraId="48F97462"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4F2BF93" w14:textId="77777777" w:rsidR="00A97B21" w:rsidRPr="00A97B21" w:rsidRDefault="00A97B21" w:rsidP="00A97B21">
            <w:pPr>
              <w:pStyle w:val="15"/>
              <w:tabs>
                <w:tab w:val="left" w:pos="1083"/>
              </w:tabs>
              <w:jc w:val="both"/>
            </w:pPr>
            <w:r w:rsidRPr="00A97B21">
              <w:t>21</w:t>
            </w:r>
          </w:p>
        </w:tc>
      </w:tr>
      <w:tr w:rsidR="00A97B21" w:rsidRPr="00A97B21" w14:paraId="0BFDA89B" w14:textId="77777777" w:rsidTr="00A97B21">
        <w:trPr>
          <w:trHeight w:val="904"/>
        </w:trPr>
        <w:tc>
          <w:tcPr>
            <w:tcW w:w="582" w:type="dxa"/>
            <w:vAlign w:val="center"/>
          </w:tcPr>
          <w:p w14:paraId="30E7F640" w14:textId="16411615" w:rsidR="00A97B21" w:rsidRPr="00A97B21" w:rsidRDefault="00A97B21" w:rsidP="00A97B21">
            <w:pPr>
              <w:pStyle w:val="15"/>
              <w:tabs>
                <w:tab w:val="left" w:pos="1083"/>
              </w:tabs>
              <w:jc w:val="both"/>
            </w:pPr>
            <w:r>
              <w:t>1</w:t>
            </w:r>
            <w:r w:rsidRPr="00A97B21">
              <w:t>1</w:t>
            </w:r>
            <w:r>
              <w:t>5</w:t>
            </w:r>
          </w:p>
        </w:tc>
        <w:tc>
          <w:tcPr>
            <w:tcW w:w="6096" w:type="dxa"/>
          </w:tcPr>
          <w:p w14:paraId="4DDEC1FA" w14:textId="77777777" w:rsidR="00A97B21" w:rsidRPr="00A97B21" w:rsidRDefault="00A97B21" w:rsidP="00A97B21">
            <w:pPr>
              <w:pStyle w:val="15"/>
              <w:tabs>
                <w:tab w:val="left" w:pos="1083"/>
              </w:tabs>
              <w:jc w:val="both"/>
            </w:pPr>
            <w:r w:rsidRPr="00A97B21">
              <w:t>Услуги по комплексной уборке (в том числе дезинфекция) поликлиники</w:t>
            </w:r>
          </w:p>
        </w:tc>
        <w:tc>
          <w:tcPr>
            <w:tcW w:w="1559" w:type="dxa"/>
          </w:tcPr>
          <w:p w14:paraId="75C46DA8"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0BAFBE12" w14:textId="77777777" w:rsidR="00A97B21" w:rsidRPr="00A97B21" w:rsidRDefault="00A97B21" w:rsidP="00A97B21">
            <w:pPr>
              <w:pStyle w:val="15"/>
              <w:tabs>
                <w:tab w:val="left" w:pos="1083"/>
              </w:tabs>
              <w:jc w:val="both"/>
            </w:pPr>
            <w:r w:rsidRPr="00A97B21">
              <w:t>21</w:t>
            </w:r>
          </w:p>
        </w:tc>
      </w:tr>
      <w:tr w:rsidR="00A97B21" w:rsidRPr="00A97B21" w14:paraId="45809A93" w14:textId="77777777" w:rsidTr="00A97B21">
        <w:trPr>
          <w:trHeight w:val="904"/>
        </w:trPr>
        <w:tc>
          <w:tcPr>
            <w:tcW w:w="582" w:type="dxa"/>
            <w:vAlign w:val="center"/>
          </w:tcPr>
          <w:p w14:paraId="1D39F69C" w14:textId="473DA1E9" w:rsidR="00A97B21" w:rsidRPr="00A97B21" w:rsidRDefault="00A97B21" w:rsidP="00A97B21">
            <w:pPr>
              <w:pStyle w:val="15"/>
              <w:tabs>
                <w:tab w:val="left" w:pos="1083"/>
              </w:tabs>
              <w:jc w:val="both"/>
            </w:pPr>
            <w:r>
              <w:t>1</w:t>
            </w:r>
            <w:r w:rsidRPr="00A97B21">
              <w:t>1</w:t>
            </w:r>
            <w:r>
              <w:t>6</w:t>
            </w:r>
          </w:p>
        </w:tc>
        <w:tc>
          <w:tcPr>
            <w:tcW w:w="6096" w:type="dxa"/>
          </w:tcPr>
          <w:p w14:paraId="53B69045" w14:textId="77777777" w:rsidR="00A97B21" w:rsidRPr="00A97B21" w:rsidRDefault="00A97B21" w:rsidP="00A97B21">
            <w:pPr>
              <w:pStyle w:val="15"/>
              <w:tabs>
                <w:tab w:val="left" w:pos="1083"/>
              </w:tabs>
              <w:jc w:val="both"/>
            </w:pPr>
            <w:r w:rsidRPr="00A97B21">
              <w:t>Услуги по комплексной уборке (в том числе дезинфекция) проходной</w:t>
            </w:r>
          </w:p>
        </w:tc>
        <w:tc>
          <w:tcPr>
            <w:tcW w:w="1559" w:type="dxa"/>
          </w:tcPr>
          <w:p w14:paraId="1DC9797D"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554682C1" w14:textId="77777777" w:rsidR="00A97B21" w:rsidRPr="00A97B21" w:rsidRDefault="00A97B21" w:rsidP="00A97B21">
            <w:pPr>
              <w:pStyle w:val="15"/>
              <w:tabs>
                <w:tab w:val="left" w:pos="1083"/>
              </w:tabs>
              <w:jc w:val="both"/>
            </w:pPr>
            <w:r w:rsidRPr="00A97B21">
              <w:t>29</w:t>
            </w:r>
          </w:p>
        </w:tc>
      </w:tr>
      <w:tr w:rsidR="00A97B21" w:rsidRPr="00A97B21" w14:paraId="5EFFA935" w14:textId="77777777" w:rsidTr="00A97B21">
        <w:trPr>
          <w:trHeight w:val="904"/>
        </w:trPr>
        <w:tc>
          <w:tcPr>
            <w:tcW w:w="582" w:type="dxa"/>
            <w:vAlign w:val="center"/>
          </w:tcPr>
          <w:p w14:paraId="71B6CC0C" w14:textId="4426AE65" w:rsidR="00A97B21" w:rsidRPr="00A97B21" w:rsidRDefault="00A97B21" w:rsidP="00A97B21">
            <w:pPr>
              <w:pStyle w:val="15"/>
              <w:tabs>
                <w:tab w:val="left" w:pos="1083"/>
              </w:tabs>
              <w:jc w:val="both"/>
            </w:pPr>
            <w:r>
              <w:t>1</w:t>
            </w:r>
            <w:r w:rsidRPr="00A97B21">
              <w:t>1</w:t>
            </w:r>
            <w:r>
              <w:t>7</w:t>
            </w:r>
          </w:p>
        </w:tc>
        <w:tc>
          <w:tcPr>
            <w:tcW w:w="6096" w:type="dxa"/>
          </w:tcPr>
          <w:p w14:paraId="0CBECF9D" w14:textId="77777777" w:rsidR="00A97B21" w:rsidRPr="00A97B21" w:rsidRDefault="00A97B21" w:rsidP="00A97B21">
            <w:pPr>
              <w:pStyle w:val="15"/>
              <w:tabs>
                <w:tab w:val="left" w:pos="1083"/>
              </w:tabs>
              <w:jc w:val="both"/>
            </w:pPr>
            <w:r w:rsidRPr="00A97B21">
              <w:t>Услуги по комплексной уборке (в том числе дезинфекция) 2 корпуса</w:t>
            </w:r>
          </w:p>
        </w:tc>
        <w:tc>
          <w:tcPr>
            <w:tcW w:w="1559" w:type="dxa"/>
          </w:tcPr>
          <w:p w14:paraId="0F2F7934"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B497817" w14:textId="77777777" w:rsidR="00A97B21" w:rsidRPr="00A97B21" w:rsidRDefault="00A97B21" w:rsidP="00A97B21">
            <w:pPr>
              <w:pStyle w:val="15"/>
              <w:tabs>
                <w:tab w:val="left" w:pos="1083"/>
              </w:tabs>
              <w:jc w:val="both"/>
            </w:pPr>
            <w:r w:rsidRPr="00A97B21">
              <w:t>21</w:t>
            </w:r>
          </w:p>
        </w:tc>
      </w:tr>
      <w:tr w:rsidR="00A97B21" w:rsidRPr="00A97B21" w14:paraId="2DB8BDC8" w14:textId="77777777" w:rsidTr="00A97B21">
        <w:trPr>
          <w:trHeight w:val="904"/>
        </w:trPr>
        <w:tc>
          <w:tcPr>
            <w:tcW w:w="582" w:type="dxa"/>
            <w:vAlign w:val="center"/>
          </w:tcPr>
          <w:p w14:paraId="110B50B1" w14:textId="0CA6C21E" w:rsidR="00A97B21" w:rsidRPr="00A97B21" w:rsidRDefault="00A97B21" w:rsidP="00A97B21">
            <w:pPr>
              <w:pStyle w:val="15"/>
              <w:tabs>
                <w:tab w:val="left" w:pos="1083"/>
              </w:tabs>
              <w:jc w:val="both"/>
            </w:pPr>
            <w:r>
              <w:t>118</w:t>
            </w:r>
          </w:p>
        </w:tc>
        <w:tc>
          <w:tcPr>
            <w:tcW w:w="6096" w:type="dxa"/>
          </w:tcPr>
          <w:p w14:paraId="7A234221" w14:textId="77777777" w:rsidR="00A97B21" w:rsidRPr="00A97B21" w:rsidRDefault="00A97B21" w:rsidP="00A97B21">
            <w:pPr>
              <w:pStyle w:val="15"/>
              <w:tabs>
                <w:tab w:val="left" w:pos="1083"/>
              </w:tabs>
              <w:jc w:val="both"/>
            </w:pPr>
            <w:r w:rsidRPr="00A97B21">
              <w:t>Услуги по комплексной уборке (в том числе дезинфекция) лестниц</w:t>
            </w:r>
          </w:p>
        </w:tc>
        <w:tc>
          <w:tcPr>
            <w:tcW w:w="1559" w:type="dxa"/>
          </w:tcPr>
          <w:p w14:paraId="35ACF628"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476C3446" w14:textId="77777777" w:rsidR="00A97B21" w:rsidRPr="00A97B21" w:rsidRDefault="00A97B21" w:rsidP="00A97B21">
            <w:pPr>
              <w:pStyle w:val="15"/>
              <w:tabs>
                <w:tab w:val="left" w:pos="1083"/>
              </w:tabs>
              <w:jc w:val="both"/>
            </w:pPr>
            <w:r w:rsidRPr="00A97B21">
              <w:t>29</w:t>
            </w:r>
          </w:p>
        </w:tc>
      </w:tr>
      <w:tr w:rsidR="00A97B21" w:rsidRPr="00A97B21" w14:paraId="476C08A1" w14:textId="77777777" w:rsidTr="00A97B21">
        <w:trPr>
          <w:trHeight w:val="904"/>
        </w:trPr>
        <w:tc>
          <w:tcPr>
            <w:tcW w:w="582" w:type="dxa"/>
            <w:vAlign w:val="center"/>
          </w:tcPr>
          <w:p w14:paraId="23555CED" w14:textId="4FD5601A" w:rsidR="00A97B21" w:rsidRPr="00A97B21" w:rsidRDefault="00A97B21" w:rsidP="00A97B21">
            <w:pPr>
              <w:pStyle w:val="15"/>
              <w:tabs>
                <w:tab w:val="left" w:pos="1083"/>
              </w:tabs>
              <w:jc w:val="both"/>
            </w:pPr>
            <w:r>
              <w:t>119</w:t>
            </w:r>
          </w:p>
        </w:tc>
        <w:tc>
          <w:tcPr>
            <w:tcW w:w="6096" w:type="dxa"/>
          </w:tcPr>
          <w:p w14:paraId="1CDABD93" w14:textId="77777777" w:rsidR="00A97B21" w:rsidRPr="00A97B21" w:rsidRDefault="00A97B21" w:rsidP="00A97B21">
            <w:pPr>
              <w:pStyle w:val="15"/>
              <w:tabs>
                <w:tab w:val="left" w:pos="1083"/>
              </w:tabs>
              <w:jc w:val="both"/>
            </w:pPr>
            <w:r w:rsidRPr="00A97B21">
              <w:t xml:space="preserve">Услуги по комплексной уборке </w:t>
            </w:r>
            <w:proofErr w:type="spellStart"/>
            <w:r w:rsidRPr="00A97B21">
              <w:t>кастелянной</w:t>
            </w:r>
            <w:proofErr w:type="spellEnd"/>
          </w:p>
        </w:tc>
        <w:tc>
          <w:tcPr>
            <w:tcW w:w="1559" w:type="dxa"/>
          </w:tcPr>
          <w:p w14:paraId="0EA78334"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4B610A5A" w14:textId="77777777" w:rsidR="00A97B21" w:rsidRPr="00A97B21" w:rsidRDefault="00A97B21" w:rsidP="00A97B21">
            <w:pPr>
              <w:pStyle w:val="15"/>
              <w:tabs>
                <w:tab w:val="left" w:pos="1083"/>
              </w:tabs>
              <w:jc w:val="both"/>
            </w:pPr>
            <w:r w:rsidRPr="00A97B21">
              <w:t>21</w:t>
            </w:r>
          </w:p>
        </w:tc>
      </w:tr>
      <w:tr w:rsidR="00A97B21" w:rsidRPr="00A97B21" w14:paraId="4E112C7D" w14:textId="77777777" w:rsidTr="00A97B21">
        <w:trPr>
          <w:trHeight w:val="904"/>
        </w:trPr>
        <w:tc>
          <w:tcPr>
            <w:tcW w:w="582" w:type="dxa"/>
            <w:vAlign w:val="center"/>
          </w:tcPr>
          <w:p w14:paraId="1693E733" w14:textId="53DFE05F" w:rsidR="00A97B21" w:rsidRPr="00A97B21" w:rsidRDefault="00A97B21" w:rsidP="00A97B21">
            <w:pPr>
              <w:pStyle w:val="15"/>
              <w:tabs>
                <w:tab w:val="left" w:pos="1083"/>
              </w:tabs>
              <w:jc w:val="both"/>
            </w:pPr>
            <w:r>
              <w:t>220</w:t>
            </w:r>
          </w:p>
        </w:tc>
        <w:tc>
          <w:tcPr>
            <w:tcW w:w="6096" w:type="dxa"/>
          </w:tcPr>
          <w:p w14:paraId="431959C8" w14:textId="77777777" w:rsidR="00A97B21" w:rsidRPr="00A97B21" w:rsidRDefault="00A97B21" w:rsidP="00A97B21">
            <w:pPr>
              <w:pStyle w:val="15"/>
              <w:tabs>
                <w:tab w:val="left" w:pos="1083"/>
              </w:tabs>
              <w:jc w:val="both"/>
            </w:pPr>
            <w:r w:rsidRPr="00A97B21">
              <w:t>Услуга по комплексной уборке центрального склада</w:t>
            </w:r>
          </w:p>
        </w:tc>
        <w:tc>
          <w:tcPr>
            <w:tcW w:w="1559" w:type="dxa"/>
          </w:tcPr>
          <w:p w14:paraId="3E9627B8"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17EA46C" w14:textId="77777777" w:rsidR="00A97B21" w:rsidRPr="00A97B21" w:rsidRDefault="00A97B21" w:rsidP="00A97B21">
            <w:pPr>
              <w:pStyle w:val="15"/>
              <w:tabs>
                <w:tab w:val="left" w:pos="1083"/>
              </w:tabs>
              <w:jc w:val="both"/>
            </w:pPr>
            <w:r w:rsidRPr="00A97B21">
              <w:t>21</w:t>
            </w:r>
          </w:p>
        </w:tc>
      </w:tr>
      <w:tr w:rsidR="00A97B21" w:rsidRPr="00A97B21" w14:paraId="77D809DC" w14:textId="77777777" w:rsidTr="00A97B21">
        <w:trPr>
          <w:trHeight w:val="904"/>
        </w:trPr>
        <w:tc>
          <w:tcPr>
            <w:tcW w:w="582" w:type="dxa"/>
            <w:vAlign w:val="center"/>
          </w:tcPr>
          <w:p w14:paraId="03E4924D" w14:textId="1B09155D" w:rsidR="00A97B21" w:rsidRPr="00A97B21" w:rsidRDefault="00A97B21" w:rsidP="00A97B21">
            <w:pPr>
              <w:pStyle w:val="15"/>
              <w:tabs>
                <w:tab w:val="left" w:pos="1083"/>
              </w:tabs>
              <w:jc w:val="both"/>
            </w:pPr>
            <w:r>
              <w:t>221</w:t>
            </w:r>
          </w:p>
        </w:tc>
        <w:tc>
          <w:tcPr>
            <w:tcW w:w="6096" w:type="dxa"/>
          </w:tcPr>
          <w:p w14:paraId="72CD541C" w14:textId="77777777" w:rsidR="00A97B21" w:rsidRPr="00A97B21" w:rsidRDefault="00A97B21" w:rsidP="00A97B21">
            <w:pPr>
              <w:pStyle w:val="15"/>
              <w:tabs>
                <w:tab w:val="left" w:pos="1083"/>
              </w:tabs>
              <w:jc w:val="both"/>
            </w:pPr>
            <w:r w:rsidRPr="00A97B21">
              <w:t>Услуги по комплексной уборке ЛФК</w:t>
            </w:r>
          </w:p>
        </w:tc>
        <w:tc>
          <w:tcPr>
            <w:tcW w:w="1559" w:type="dxa"/>
          </w:tcPr>
          <w:p w14:paraId="4A20A298"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610A74C3" w14:textId="77777777" w:rsidR="00A97B21" w:rsidRPr="00A97B21" w:rsidRDefault="00A97B21" w:rsidP="00A97B21">
            <w:pPr>
              <w:pStyle w:val="15"/>
              <w:tabs>
                <w:tab w:val="left" w:pos="1083"/>
              </w:tabs>
              <w:jc w:val="both"/>
            </w:pPr>
            <w:r w:rsidRPr="00A97B21">
              <w:t>21</w:t>
            </w:r>
          </w:p>
        </w:tc>
      </w:tr>
      <w:tr w:rsidR="00A97B21" w:rsidRPr="00A97B21" w14:paraId="52340F74" w14:textId="77777777" w:rsidTr="00A97B21">
        <w:trPr>
          <w:trHeight w:val="904"/>
        </w:trPr>
        <w:tc>
          <w:tcPr>
            <w:tcW w:w="582" w:type="dxa"/>
            <w:vAlign w:val="center"/>
          </w:tcPr>
          <w:p w14:paraId="35FF23F3" w14:textId="77C11790" w:rsidR="00A97B21" w:rsidRPr="00A97B21" w:rsidRDefault="00A97B21" w:rsidP="00A97B21">
            <w:pPr>
              <w:pStyle w:val="15"/>
              <w:tabs>
                <w:tab w:val="left" w:pos="1083"/>
              </w:tabs>
              <w:jc w:val="both"/>
            </w:pPr>
            <w:r>
              <w:t>222</w:t>
            </w:r>
          </w:p>
        </w:tc>
        <w:tc>
          <w:tcPr>
            <w:tcW w:w="6096" w:type="dxa"/>
          </w:tcPr>
          <w:p w14:paraId="1812F1D4" w14:textId="77777777" w:rsidR="00A97B21" w:rsidRPr="00A97B21" w:rsidRDefault="00A97B21" w:rsidP="00A97B21">
            <w:pPr>
              <w:pStyle w:val="15"/>
              <w:tabs>
                <w:tab w:val="left" w:pos="1083"/>
              </w:tabs>
              <w:jc w:val="both"/>
            </w:pPr>
            <w:r w:rsidRPr="00A97B21">
              <w:t>Услуги по комплексной уборке ФТО</w:t>
            </w:r>
          </w:p>
        </w:tc>
        <w:tc>
          <w:tcPr>
            <w:tcW w:w="1559" w:type="dxa"/>
          </w:tcPr>
          <w:p w14:paraId="29D40F9C"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476792FC" w14:textId="77777777" w:rsidR="00A97B21" w:rsidRPr="00A97B21" w:rsidRDefault="00A97B21" w:rsidP="00A97B21">
            <w:pPr>
              <w:pStyle w:val="15"/>
              <w:tabs>
                <w:tab w:val="left" w:pos="1083"/>
              </w:tabs>
              <w:jc w:val="both"/>
            </w:pPr>
            <w:r w:rsidRPr="00A97B21">
              <w:t>21</w:t>
            </w:r>
          </w:p>
        </w:tc>
      </w:tr>
      <w:tr w:rsidR="00A97B21" w:rsidRPr="00A97B21" w14:paraId="4BC82778" w14:textId="77777777" w:rsidTr="00A97B21">
        <w:trPr>
          <w:trHeight w:val="904"/>
        </w:trPr>
        <w:tc>
          <w:tcPr>
            <w:tcW w:w="582" w:type="dxa"/>
            <w:vAlign w:val="center"/>
          </w:tcPr>
          <w:p w14:paraId="3241BAF8" w14:textId="0EC11952" w:rsidR="00A97B21" w:rsidRPr="00A97B21" w:rsidRDefault="00A97B21" w:rsidP="00A97B21">
            <w:pPr>
              <w:pStyle w:val="15"/>
              <w:tabs>
                <w:tab w:val="left" w:pos="1083"/>
              </w:tabs>
              <w:jc w:val="both"/>
            </w:pPr>
            <w:r>
              <w:t>223</w:t>
            </w:r>
          </w:p>
        </w:tc>
        <w:tc>
          <w:tcPr>
            <w:tcW w:w="6096" w:type="dxa"/>
          </w:tcPr>
          <w:p w14:paraId="1EAE902A" w14:textId="77777777" w:rsidR="00A97B21" w:rsidRPr="00A97B21" w:rsidRDefault="00A97B21" w:rsidP="00A97B21">
            <w:pPr>
              <w:pStyle w:val="15"/>
              <w:tabs>
                <w:tab w:val="left" w:pos="1083"/>
              </w:tabs>
              <w:jc w:val="both"/>
            </w:pPr>
            <w:r w:rsidRPr="00A97B21">
              <w:t>Услуги по генеральной уборке 3 отделения пост 1</w:t>
            </w:r>
          </w:p>
        </w:tc>
        <w:tc>
          <w:tcPr>
            <w:tcW w:w="1559" w:type="dxa"/>
          </w:tcPr>
          <w:p w14:paraId="29DD6D75"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EBCDEF2" w14:textId="77777777" w:rsidR="00A97B21" w:rsidRPr="00A97B21" w:rsidRDefault="00A97B21" w:rsidP="00A97B21">
            <w:pPr>
              <w:pStyle w:val="15"/>
              <w:tabs>
                <w:tab w:val="left" w:pos="1083"/>
              </w:tabs>
              <w:jc w:val="both"/>
            </w:pPr>
            <w:r w:rsidRPr="00A97B21">
              <w:t>1</w:t>
            </w:r>
          </w:p>
        </w:tc>
      </w:tr>
      <w:tr w:rsidR="00A97B21" w:rsidRPr="00A97B21" w14:paraId="05F6249B" w14:textId="77777777" w:rsidTr="00A97B21">
        <w:trPr>
          <w:trHeight w:val="904"/>
        </w:trPr>
        <w:tc>
          <w:tcPr>
            <w:tcW w:w="582" w:type="dxa"/>
            <w:vAlign w:val="center"/>
          </w:tcPr>
          <w:p w14:paraId="589F10B1" w14:textId="03D19CED" w:rsidR="00A97B21" w:rsidRPr="00A97B21" w:rsidRDefault="00A97B21" w:rsidP="00A97B21">
            <w:pPr>
              <w:pStyle w:val="15"/>
              <w:tabs>
                <w:tab w:val="left" w:pos="1083"/>
              </w:tabs>
              <w:jc w:val="both"/>
            </w:pPr>
            <w:r>
              <w:t>224</w:t>
            </w:r>
          </w:p>
        </w:tc>
        <w:tc>
          <w:tcPr>
            <w:tcW w:w="6096" w:type="dxa"/>
          </w:tcPr>
          <w:p w14:paraId="695037EE" w14:textId="77777777" w:rsidR="00A97B21" w:rsidRPr="00A97B21" w:rsidRDefault="00A97B21" w:rsidP="00A97B21">
            <w:pPr>
              <w:pStyle w:val="15"/>
              <w:tabs>
                <w:tab w:val="left" w:pos="1083"/>
              </w:tabs>
              <w:jc w:val="both"/>
            </w:pPr>
            <w:r w:rsidRPr="00A97B21">
              <w:t>Услуги по генеральной уборке 2 отделения</w:t>
            </w:r>
          </w:p>
        </w:tc>
        <w:tc>
          <w:tcPr>
            <w:tcW w:w="1559" w:type="dxa"/>
          </w:tcPr>
          <w:p w14:paraId="457E994D"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4CBF1C5" w14:textId="77777777" w:rsidR="00A97B21" w:rsidRPr="00A97B21" w:rsidRDefault="00A97B21" w:rsidP="00A97B21">
            <w:pPr>
              <w:pStyle w:val="15"/>
              <w:tabs>
                <w:tab w:val="left" w:pos="1083"/>
              </w:tabs>
              <w:jc w:val="both"/>
            </w:pPr>
            <w:r w:rsidRPr="00A97B21">
              <w:t>1</w:t>
            </w:r>
          </w:p>
        </w:tc>
      </w:tr>
      <w:tr w:rsidR="00A97B21" w:rsidRPr="00A97B21" w14:paraId="1821F972" w14:textId="77777777" w:rsidTr="00A97B21">
        <w:trPr>
          <w:trHeight w:val="904"/>
        </w:trPr>
        <w:tc>
          <w:tcPr>
            <w:tcW w:w="582" w:type="dxa"/>
            <w:vAlign w:val="center"/>
          </w:tcPr>
          <w:p w14:paraId="4EE70BD3" w14:textId="43C0A669" w:rsidR="00A97B21" w:rsidRPr="00A97B21" w:rsidRDefault="00A97B21" w:rsidP="00A97B21">
            <w:pPr>
              <w:pStyle w:val="15"/>
              <w:tabs>
                <w:tab w:val="left" w:pos="1083"/>
              </w:tabs>
              <w:jc w:val="both"/>
            </w:pPr>
            <w:r>
              <w:t>225</w:t>
            </w:r>
          </w:p>
        </w:tc>
        <w:tc>
          <w:tcPr>
            <w:tcW w:w="6096" w:type="dxa"/>
          </w:tcPr>
          <w:p w14:paraId="10BD7C5D" w14:textId="77777777" w:rsidR="00A97B21" w:rsidRPr="00A97B21" w:rsidRDefault="00A97B21" w:rsidP="00A97B21">
            <w:pPr>
              <w:pStyle w:val="15"/>
              <w:tabs>
                <w:tab w:val="left" w:pos="1083"/>
              </w:tabs>
              <w:jc w:val="both"/>
            </w:pPr>
            <w:r w:rsidRPr="00A97B21">
              <w:t>Услуги по генеральной уборке 3 отделения пост 2</w:t>
            </w:r>
          </w:p>
        </w:tc>
        <w:tc>
          <w:tcPr>
            <w:tcW w:w="1559" w:type="dxa"/>
          </w:tcPr>
          <w:p w14:paraId="5058C60A"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78B247B2" w14:textId="77777777" w:rsidR="00A97B21" w:rsidRPr="00A97B21" w:rsidRDefault="00A97B21" w:rsidP="00A97B21">
            <w:pPr>
              <w:pStyle w:val="15"/>
              <w:tabs>
                <w:tab w:val="left" w:pos="1083"/>
              </w:tabs>
              <w:jc w:val="both"/>
            </w:pPr>
            <w:r w:rsidRPr="00A97B21">
              <w:t>1</w:t>
            </w:r>
          </w:p>
        </w:tc>
      </w:tr>
      <w:tr w:rsidR="00A97B21" w:rsidRPr="00A97B21" w14:paraId="14696749" w14:textId="77777777" w:rsidTr="00A97B21">
        <w:trPr>
          <w:trHeight w:val="904"/>
        </w:trPr>
        <w:tc>
          <w:tcPr>
            <w:tcW w:w="582" w:type="dxa"/>
            <w:vAlign w:val="center"/>
          </w:tcPr>
          <w:p w14:paraId="6A6B477A" w14:textId="3B71814F" w:rsidR="00A97B21" w:rsidRPr="00A97B21" w:rsidRDefault="00A97B21" w:rsidP="00A97B21">
            <w:pPr>
              <w:pStyle w:val="15"/>
              <w:tabs>
                <w:tab w:val="left" w:pos="1083"/>
              </w:tabs>
              <w:jc w:val="both"/>
            </w:pPr>
            <w:r>
              <w:t>226</w:t>
            </w:r>
          </w:p>
        </w:tc>
        <w:tc>
          <w:tcPr>
            <w:tcW w:w="6096" w:type="dxa"/>
          </w:tcPr>
          <w:p w14:paraId="30A214F3" w14:textId="77777777" w:rsidR="00A97B21" w:rsidRPr="00A97B21" w:rsidRDefault="00A97B21" w:rsidP="00A97B21">
            <w:pPr>
              <w:pStyle w:val="15"/>
              <w:tabs>
                <w:tab w:val="left" w:pos="1083"/>
              </w:tabs>
              <w:jc w:val="both"/>
            </w:pPr>
            <w:r w:rsidRPr="00A97B21">
              <w:t>Услуги по генеральной уборке 4 отделения</w:t>
            </w:r>
          </w:p>
        </w:tc>
        <w:tc>
          <w:tcPr>
            <w:tcW w:w="1559" w:type="dxa"/>
          </w:tcPr>
          <w:p w14:paraId="550A6AE5"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0BB3AB03" w14:textId="77777777" w:rsidR="00A97B21" w:rsidRPr="00A97B21" w:rsidRDefault="00A97B21" w:rsidP="00A97B21">
            <w:pPr>
              <w:pStyle w:val="15"/>
              <w:tabs>
                <w:tab w:val="left" w:pos="1083"/>
              </w:tabs>
              <w:jc w:val="both"/>
            </w:pPr>
            <w:r w:rsidRPr="00A97B21">
              <w:t>1</w:t>
            </w:r>
          </w:p>
        </w:tc>
      </w:tr>
      <w:tr w:rsidR="00A97B21" w:rsidRPr="00A97B21" w14:paraId="08E97808" w14:textId="77777777" w:rsidTr="00A97B21">
        <w:trPr>
          <w:trHeight w:val="904"/>
        </w:trPr>
        <w:tc>
          <w:tcPr>
            <w:tcW w:w="582" w:type="dxa"/>
            <w:vAlign w:val="center"/>
          </w:tcPr>
          <w:p w14:paraId="2AAC1345" w14:textId="351D94DB" w:rsidR="00A97B21" w:rsidRPr="00A97B21" w:rsidRDefault="00A97B21" w:rsidP="00A97B21">
            <w:pPr>
              <w:pStyle w:val="15"/>
              <w:tabs>
                <w:tab w:val="left" w:pos="1083"/>
              </w:tabs>
              <w:jc w:val="both"/>
            </w:pPr>
            <w:r>
              <w:t>227</w:t>
            </w:r>
          </w:p>
        </w:tc>
        <w:tc>
          <w:tcPr>
            <w:tcW w:w="6096" w:type="dxa"/>
          </w:tcPr>
          <w:p w14:paraId="266BF6F0" w14:textId="77777777" w:rsidR="00A97B21" w:rsidRPr="00A97B21" w:rsidRDefault="00A97B21" w:rsidP="00A97B21">
            <w:pPr>
              <w:pStyle w:val="15"/>
              <w:tabs>
                <w:tab w:val="left" w:pos="1083"/>
              </w:tabs>
              <w:jc w:val="both"/>
            </w:pPr>
            <w:r w:rsidRPr="00A97B21">
              <w:t>Услуги по генеральной уборке 1 отделения</w:t>
            </w:r>
          </w:p>
        </w:tc>
        <w:tc>
          <w:tcPr>
            <w:tcW w:w="1559" w:type="dxa"/>
          </w:tcPr>
          <w:p w14:paraId="16ED29DC"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36B9A24" w14:textId="77777777" w:rsidR="00A97B21" w:rsidRPr="00A97B21" w:rsidRDefault="00A97B21" w:rsidP="00A97B21">
            <w:pPr>
              <w:pStyle w:val="15"/>
              <w:tabs>
                <w:tab w:val="left" w:pos="1083"/>
              </w:tabs>
              <w:jc w:val="both"/>
            </w:pPr>
            <w:r w:rsidRPr="00A97B21">
              <w:t>1</w:t>
            </w:r>
          </w:p>
        </w:tc>
      </w:tr>
      <w:tr w:rsidR="00A97B21" w:rsidRPr="00A97B21" w14:paraId="5E260DC3" w14:textId="77777777" w:rsidTr="00A97B21">
        <w:trPr>
          <w:trHeight w:val="904"/>
        </w:trPr>
        <w:tc>
          <w:tcPr>
            <w:tcW w:w="582" w:type="dxa"/>
            <w:vAlign w:val="center"/>
          </w:tcPr>
          <w:p w14:paraId="7FAE79CF" w14:textId="12198409" w:rsidR="00A97B21" w:rsidRPr="00A97B21" w:rsidRDefault="00A97B21" w:rsidP="00A97B21">
            <w:pPr>
              <w:pStyle w:val="15"/>
              <w:tabs>
                <w:tab w:val="left" w:pos="1083"/>
              </w:tabs>
              <w:jc w:val="both"/>
            </w:pPr>
            <w:r>
              <w:t>228</w:t>
            </w:r>
          </w:p>
        </w:tc>
        <w:tc>
          <w:tcPr>
            <w:tcW w:w="6096" w:type="dxa"/>
          </w:tcPr>
          <w:p w14:paraId="6383EF29" w14:textId="77777777" w:rsidR="00A97B21" w:rsidRPr="00A97B21" w:rsidRDefault="00A97B21" w:rsidP="00A97B21">
            <w:pPr>
              <w:pStyle w:val="15"/>
              <w:tabs>
                <w:tab w:val="left" w:pos="1083"/>
              </w:tabs>
              <w:jc w:val="both"/>
            </w:pPr>
            <w:r w:rsidRPr="00A97B21">
              <w:t>Услуги по генеральной уборке 6 отделения</w:t>
            </w:r>
          </w:p>
        </w:tc>
        <w:tc>
          <w:tcPr>
            <w:tcW w:w="1559" w:type="dxa"/>
          </w:tcPr>
          <w:p w14:paraId="577AE690"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0EC0705" w14:textId="77777777" w:rsidR="00A97B21" w:rsidRPr="00A97B21" w:rsidRDefault="00A97B21" w:rsidP="00A97B21">
            <w:pPr>
              <w:pStyle w:val="15"/>
              <w:tabs>
                <w:tab w:val="left" w:pos="1083"/>
              </w:tabs>
              <w:jc w:val="both"/>
            </w:pPr>
            <w:r w:rsidRPr="00A97B21">
              <w:t>1</w:t>
            </w:r>
          </w:p>
        </w:tc>
      </w:tr>
      <w:tr w:rsidR="00A97B21" w:rsidRPr="00A97B21" w14:paraId="33F14D4C" w14:textId="77777777" w:rsidTr="00A97B21">
        <w:trPr>
          <w:trHeight w:val="904"/>
        </w:trPr>
        <w:tc>
          <w:tcPr>
            <w:tcW w:w="582" w:type="dxa"/>
            <w:vAlign w:val="center"/>
          </w:tcPr>
          <w:p w14:paraId="74EAD80A" w14:textId="7F41932F" w:rsidR="00A97B21" w:rsidRPr="00A97B21" w:rsidRDefault="00A97B21" w:rsidP="00A97B21">
            <w:pPr>
              <w:pStyle w:val="15"/>
              <w:tabs>
                <w:tab w:val="left" w:pos="1083"/>
              </w:tabs>
              <w:jc w:val="both"/>
            </w:pPr>
            <w:r>
              <w:lastRenderedPageBreak/>
              <w:t>929</w:t>
            </w:r>
          </w:p>
        </w:tc>
        <w:tc>
          <w:tcPr>
            <w:tcW w:w="6096" w:type="dxa"/>
          </w:tcPr>
          <w:p w14:paraId="706EEE8B" w14:textId="77777777" w:rsidR="00A97B21" w:rsidRPr="00A97B21" w:rsidRDefault="00A97B21" w:rsidP="00A97B21">
            <w:pPr>
              <w:pStyle w:val="15"/>
              <w:tabs>
                <w:tab w:val="left" w:pos="1083"/>
              </w:tabs>
              <w:jc w:val="both"/>
            </w:pPr>
            <w:r w:rsidRPr="00A97B21">
              <w:t>Услуги по генеральной уборке Клиническое отделение детской психиатрии № 7</w:t>
            </w:r>
          </w:p>
        </w:tc>
        <w:tc>
          <w:tcPr>
            <w:tcW w:w="1559" w:type="dxa"/>
          </w:tcPr>
          <w:p w14:paraId="6AC22E86"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367FB767" w14:textId="77777777" w:rsidR="00A97B21" w:rsidRPr="00A97B21" w:rsidRDefault="00A97B21" w:rsidP="00A97B21">
            <w:pPr>
              <w:pStyle w:val="15"/>
              <w:tabs>
                <w:tab w:val="left" w:pos="1083"/>
              </w:tabs>
              <w:jc w:val="both"/>
            </w:pPr>
            <w:r w:rsidRPr="00A97B21">
              <w:t>1</w:t>
            </w:r>
          </w:p>
        </w:tc>
      </w:tr>
      <w:tr w:rsidR="00A97B21" w:rsidRPr="00A97B21" w14:paraId="38ABA1F0" w14:textId="77777777" w:rsidTr="00A97B21">
        <w:trPr>
          <w:trHeight w:val="904"/>
        </w:trPr>
        <w:tc>
          <w:tcPr>
            <w:tcW w:w="582" w:type="dxa"/>
            <w:vAlign w:val="center"/>
          </w:tcPr>
          <w:p w14:paraId="2948D741" w14:textId="77777777" w:rsidR="00A97B21" w:rsidRDefault="00A97B21" w:rsidP="00A97B21">
            <w:pPr>
              <w:pStyle w:val="15"/>
              <w:tabs>
                <w:tab w:val="left" w:pos="1083"/>
              </w:tabs>
              <w:jc w:val="both"/>
            </w:pPr>
          </w:p>
          <w:p w14:paraId="4B2F2344" w14:textId="634A849C" w:rsidR="008D7A3F" w:rsidRPr="00A97B21" w:rsidRDefault="008D7A3F" w:rsidP="008D7A3F">
            <w:r>
              <w:t>30</w:t>
            </w:r>
          </w:p>
        </w:tc>
        <w:tc>
          <w:tcPr>
            <w:tcW w:w="6096" w:type="dxa"/>
          </w:tcPr>
          <w:p w14:paraId="6A68CC8E" w14:textId="77777777" w:rsidR="00A97B21" w:rsidRPr="00A97B21" w:rsidRDefault="00A97B21" w:rsidP="00A97B21">
            <w:pPr>
              <w:pStyle w:val="15"/>
              <w:tabs>
                <w:tab w:val="left" w:pos="1083"/>
              </w:tabs>
              <w:jc w:val="both"/>
            </w:pPr>
            <w:r w:rsidRPr="00A97B21">
              <w:t>Услуги по генеральной уборке 5 отделения</w:t>
            </w:r>
          </w:p>
        </w:tc>
        <w:tc>
          <w:tcPr>
            <w:tcW w:w="1559" w:type="dxa"/>
          </w:tcPr>
          <w:p w14:paraId="517C5028"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91BEFF1" w14:textId="77777777" w:rsidR="00A97B21" w:rsidRPr="00A97B21" w:rsidRDefault="00A97B21" w:rsidP="00A97B21">
            <w:pPr>
              <w:pStyle w:val="15"/>
              <w:tabs>
                <w:tab w:val="left" w:pos="1083"/>
              </w:tabs>
              <w:jc w:val="both"/>
            </w:pPr>
            <w:r w:rsidRPr="00A97B21">
              <w:t>1</w:t>
            </w:r>
          </w:p>
        </w:tc>
      </w:tr>
      <w:tr w:rsidR="00A97B21" w:rsidRPr="00A97B21" w14:paraId="0A66A494" w14:textId="77777777" w:rsidTr="00A97B21">
        <w:trPr>
          <w:trHeight w:val="904"/>
        </w:trPr>
        <w:tc>
          <w:tcPr>
            <w:tcW w:w="582" w:type="dxa"/>
            <w:vAlign w:val="center"/>
          </w:tcPr>
          <w:p w14:paraId="2B70359A" w14:textId="710C48B3" w:rsidR="00A97B21" w:rsidRPr="00A97B21" w:rsidRDefault="008D7A3F" w:rsidP="00A97B21">
            <w:pPr>
              <w:pStyle w:val="15"/>
              <w:tabs>
                <w:tab w:val="left" w:pos="1083"/>
              </w:tabs>
              <w:jc w:val="both"/>
            </w:pPr>
            <w:r>
              <w:t>331</w:t>
            </w:r>
          </w:p>
        </w:tc>
        <w:tc>
          <w:tcPr>
            <w:tcW w:w="6096" w:type="dxa"/>
          </w:tcPr>
          <w:p w14:paraId="0AC51E61" w14:textId="77777777" w:rsidR="00A97B21" w:rsidRPr="00A97B21" w:rsidRDefault="00A97B21" w:rsidP="00A97B21">
            <w:pPr>
              <w:pStyle w:val="15"/>
              <w:tabs>
                <w:tab w:val="left" w:pos="1083"/>
              </w:tabs>
              <w:jc w:val="both"/>
            </w:pPr>
            <w:r w:rsidRPr="00A97B21">
              <w:t>Услуги по генеральной уборке детского поликлинического отделения</w:t>
            </w:r>
          </w:p>
        </w:tc>
        <w:tc>
          <w:tcPr>
            <w:tcW w:w="1559" w:type="dxa"/>
          </w:tcPr>
          <w:p w14:paraId="472B2303"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5CEB17A2" w14:textId="77777777" w:rsidR="00A97B21" w:rsidRPr="00A97B21" w:rsidRDefault="00A97B21" w:rsidP="00A97B21">
            <w:pPr>
              <w:pStyle w:val="15"/>
              <w:tabs>
                <w:tab w:val="left" w:pos="1083"/>
              </w:tabs>
              <w:jc w:val="both"/>
            </w:pPr>
            <w:r w:rsidRPr="00A97B21">
              <w:t>1</w:t>
            </w:r>
          </w:p>
        </w:tc>
      </w:tr>
      <w:tr w:rsidR="00A97B21" w:rsidRPr="00A97B21" w14:paraId="4AD34212" w14:textId="77777777" w:rsidTr="00A97B21">
        <w:trPr>
          <w:trHeight w:val="904"/>
        </w:trPr>
        <w:tc>
          <w:tcPr>
            <w:tcW w:w="582" w:type="dxa"/>
            <w:vAlign w:val="center"/>
          </w:tcPr>
          <w:p w14:paraId="1EC4880D" w14:textId="5A7B1C0F" w:rsidR="00A97B21" w:rsidRPr="00A97B21" w:rsidRDefault="008D7A3F" w:rsidP="00A97B21">
            <w:pPr>
              <w:pStyle w:val="15"/>
              <w:tabs>
                <w:tab w:val="left" w:pos="1083"/>
              </w:tabs>
              <w:jc w:val="both"/>
            </w:pPr>
            <w:r>
              <w:t>332</w:t>
            </w:r>
          </w:p>
        </w:tc>
        <w:tc>
          <w:tcPr>
            <w:tcW w:w="6096" w:type="dxa"/>
          </w:tcPr>
          <w:p w14:paraId="74A41CBB" w14:textId="77777777" w:rsidR="00A97B21" w:rsidRPr="00A97B21" w:rsidRDefault="00A97B21" w:rsidP="00A97B21">
            <w:pPr>
              <w:pStyle w:val="15"/>
              <w:tabs>
                <w:tab w:val="left" w:pos="1083"/>
              </w:tabs>
              <w:jc w:val="both"/>
            </w:pPr>
            <w:r w:rsidRPr="00A97B21">
              <w:t>Услуги по генеральной уборке администрации цокольного этажа</w:t>
            </w:r>
          </w:p>
        </w:tc>
        <w:tc>
          <w:tcPr>
            <w:tcW w:w="1559" w:type="dxa"/>
          </w:tcPr>
          <w:p w14:paraId="56EF331C"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318898B5" w14:textId="77777777" w:rsidR="00A97B21" w:rsidRPr="00A97B21" w:rsidRDefault="00A97B21" w:rsidP="00A97B21">
            <w:pPr>
              <w:pStyle w:val="15"/>
              <w:tabs>
                <w:tab w:val="left" w:pos="1083"/>
              </w:tabs>
              <w:jc w:val="both"/>
            </w:pPr>
            <w:r w:rsidRPr="00A97B21">
              <w:t>1</w:t>
            </w:r>
          </w:p>
        </w:tc>
      </w:tr>
      <w:tr w:rsidR="00A97B21" w:rsidRPr="00A97B21" w14:paraId="6339DC88" w14:textId="77777777" w:rsidTr="00A97B21">
        <w:trPr>
          <w:trHeight w:val="904"/>
        </w:trPr>
        <w:tc>
          <w:tcPr>
            <w:tcW w:w="582" w:type="dxa"/>
            <w:vAlign w:val="center"/>
          </w:tcPr>
          <w:p w14:paraId="259A7931" w14:textId="1FD17C46" w:rsidR="00A97B21" w:rsidRPr="00A97B21" w:rsidRDefault="008D7A3F" w:rsidP="00A97B21">
            <w:pPr>
              <w:pStyle w:val="15"/>
              <w:tabs>
                <w:tab w:val="left" w:pos="1083"/>
              </w:tabs>
              <w:jc w:val="both"/>
            </w:pPr>
            <w:r>
              <w:t>333</w:t>
            </w:r>
          </w:p>
        </w:tc>
        <w:tc>
          <w:tcPr>
            <w:tcW w:w="6096" w:type="dxa"/>
          </w:tcPr>
          <w:p w14:paraId="32281FAC" w14:textId="77777777" w:rsidR="00A97B21" w:rsidRPr="00A97B21" w:rsidRDefault="00A97B21" w:rsidP="00A97B21">
            <w:pPr>
              <w:pStyle w:val="15"/>
              <w:tabs>
                <w:tab w:val="left" w:pos="1083"/>
              </w:tabs>
              <w:jc w:val="both"/>
            </w:pPr>
            <w:r w:rsidRPr="00A97B21">
              <w:t>Услуги по генеральной уборке администрации первого этажа</w:t>
            </w:r>
          </w:p>
        </w:tc>
        <w:tc>
          <w:tcPr>
            <w:tcW w:w="1559" w:type="dxa"/>
          </w:tcPr>
          <w:p w14:paraId="4853DF47"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54A97FCF" w14:textId="77777777" w:rsidR="00A97B21" w:rsidRPr="00A97B21" w:rsidRDefault="00A97B21" w:rsidP="00A97B21">
            <w:pPr>
              <w:pStyle w:val="15"/>
              <w:tabs>
                <w:tab w:val="left" w:pos="1083"/>
              </w:tabs>
              <w:jc w:val="both"/>
            </w:pPr>
            <w:r w:rsidRPr="00A97B21">
              <w:t>1</w:t>
            </w:r>
          </w:p>
        </w:tc>
      </w:tr>
      <w:tr w:rsidR="00A97B21" w:rsidRPr="00A97B21" w14:paraId="7A3E0049" w14:textId="77777777" w:rsidTr="00A97B21">
        <w:trPr>
          <w:trHeight w:val="904"/>
        </w:trPr>
        <w:tc>
          <w:tcPr>
            <w:tcW w:w="582" w:type="dxa"/>
            <w:vAlign w:val="center"/>
          </w:tcPr>
          <w:p w14:paraId="3DCE3FE6" w14:textId="4CA00C55" w:rsidR="00A97B21" w:rsidRPr="00A97B21" w:rsidRDefault="008D7A3F" w:rsidP="00A97B21">
            <w:pPr>
              <w:pStyle w:val="15"/>
              <w:tabs>
                <w:tab w:val="left" w:pos="1083"/>
              </w:tabs>
              <w:jc w:val="both"/>
            </w:pPr>
            <w:r>
              <w:t>334</w:t>
            </w:r>
          </w:p>
        </w:tc>
        <w:tc>
          <w:tcPr>
            <w:tcW w:w="6096" w:type="dxa"/>
          </w:tcPr>
          <w:p w14:paraId="2C762303" w14:textId="77777777" w:rsidR="00A97B21" w:rsidRPr="00A97B21" w:rsidRDefault="00A97B21" w:rsidP="00A97B21">
            <w:pPr>
              <w:pStyle w:val="15"/>
              <w:tabs>
                <w:tab w:val="left" w:pos="1083"/>
              </w:tabs>
              <w:jc w:val="both"/>
            </w:pPr>
            <w:r w:rsidRPr="00A97B21">
              <w:t>Услуги по генеральной уборке администрации второго этажа</w:t>
            </w:r>
          </w:p>
        </w:tc>
        <w:tc>
          <w:tcPr>
            <w:tcW w:w="1559" w:type="dxa"/>
          </w:tcPr>
          <w:p w14:paraId="4B29F65E"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23DD4A8B" w14:textId="77777777" w:rsidR="00A97B21" w:rsidRPr="00A97B21" w:rsidRDefault="00A97B21" w:rsidP="00A97B21">
            <w:pPr>
              <w:pStyle w:val="15"/>
              <w:tabs>
                <w:tab w:val="left" w:pos="1083"/>
              </w:tabs>
              <w:jc w:val="both"/>
            </w:pPr>
            <w:r w:rsidRPr="00A97B21">
              <w:t>1</w:t>
            </w:r>
          </w:p>
        </w:tc>
      </w:tr>
      <w:tr w:rsidR="00A97B21" w:rsidRPr="00A97B21" w14:paraId="20BBE436" w14:textId="77777777" w:rsidTr="00A97B21">
        <w:trPr>
          <w:trHeight w:val="904"/>
        </w:trPr>
        <w:tc>
          <w:tcPr>
            <w:tcW w:w="582" w:type="dxa"/>
            <w:vAlign w:val="center"/>
          </w:tcPr>
          <w:p w14:paraId="379DF225" w14:textId="06A683A6" w:rsidR="00A97B21" w:rsidRPr="00A97B21" w:rsidRDefault="008D7A3F" w:rsidP="00A97B21">
            <w:pPr>
              <w:pStyle w:val="15"/>
              <w:tabs>
                <w:tab w:val="left" w:pos="1083"/>
              </w:tabs>
              <w:jc w:val="both"/>
            </w:pPr>
            <w:r>
              <w:t>535</w:t>
            </w:r>
          </w:p>
        </w:tc>
        <w:tc>
          <w:tcPr>
            <w:tcW w:w="6096" w:type="dxa"/>
          </w:tcPr>
          <w:p w14:paraId="415F5892" w14:textId="77777777" w:rsidR="00A97B21" w:rsidRPr="00A97B21" w:rsidRDefault="00A97B21" w:rsidP="00A97B21">
            <w:pPr>
              <w:pStyle w:val="15"/>
              <w:tabs>
                <w:tab w:val="left" w:pos="1083"/>
              </w:tabs>
              <w:jc w:val="both"/>
            </w:pPr>
            <w:r w:rsidRPr="00A97B21">
              <w:t>Услуги по генеральной уборке администрации третьего этажа</w:t>
            </w:r>
          </w:p>
        </w:tc>
        <w:tc>
          <w:tcPr>
            <w:tcW w:w="1559" w:type="dxa"/>
          </w:tcPr>
          <w:p w14:paraId="01D5BECC"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00053EDA" w14:textId="77777777" w:rsidR="00A97B21" w:rsidRPr="00A97B21" w:rsidRDefault="00A97B21" w:rsidP="00A97B21">
            <w:pPr>
              <w:pStyle w:val="15"/>
              <w:tabs>
                <w:tab w:val="left" w:pos="1083"/>
              </w:tabs>
              <w:jc w:val="both"/>
            </w:pPr>
            <w:r w:rsidRPr="00A97B21">
              <w:t>1</w:t>
            </w:r>
          </w:p>
        </w:tc>
      </w:tr>
      <w:tr w:rsidR="00A97B21" w:rsidRPr="00A97B21" w14:paraId="664E7724" w14:textId="77777777" w:rsidTr="00A97B21">
        <w:trPr>
          <w:trHeight w:val="904"/>
        </w:trPr>
        <w:tc>
          <w:tcPr>
            <w:tcW w:w="582" w:type="dxa"/>
            <w:vAlign w:val="center"/>
          </w:tcPr>
          <w:p w14:paraId="0BBCB36E" w14:textId="77777777" w:rsidR="00A97B21" w:rsidRDefault="008D7A3F" w:rsidP="00A97B21">
            <w:pPr>
              <w:pStyle w:val="15"/>
              <w:tabs>
                <w:tab w:val="left" w:pos="1083"/>
              </w:tabs>
              <w:jc w:val="both"/>
            </w:pPr>
            <w:r>
              <w:t>3</w:t>
            </w:r>
          </w:p>
          <w:p w14:paraId="632EB50C" w14:textId="6006A114" w:rsidR="008D7A3F" w:rsidRPr="00A97B21" w:rsidRDefault="008D7A3F" w:rsidP="008D7A3F">
            <w:r>
              <w:t>36</w:t>
            </w:r>
          </w:p>
        </w:tc>
        <w:tc>
          <w:tcPr>
            <w:tcW w:w="6096" w:type="dxa"/>
          </w:tcPr>
          <w:p w14:paraId="11E46780" w14:textId="77777777" w:rsidR="00A97B21" w:rsidRPr="00A97B21" w:rsidRDefault="00A97B21" w:rsidP="00A97B21">
            <w:pPr>
              <w:pStyle w:val="15"/>
              <w:tabs>
                <w:tab w:val="left" w:pos="1083"/>
              </w:tabs>
              <w:jc w:val="both"/>
            </w:pPr>
            <w:r w:rsidRPr="00A97B21">
              <w:t xml:space="preserve">Услуги по генеральной уборке </w:t>
            </w:r>
            <w:proofErr w:type="gramStart"/>
            <w:r w:rsidRPr="00A97B21">
              <w:t>администрации  тех</w:t>
            </w:r>
            <w:proofErr w:type="gramEnd"/>
            <w:r w:rsidRPr="00A97B21">
              <w:t xml:space="preserve"> этажа /реабилитации</w:t>
            </w:r>
          </w:p>
        </w:tc>
        <w:tc>
          <w:tcPr>
            <w:tcW w:w="1559" w:type="dxa"/>
          </w:tcPr>
          <w:p w14:paraId="026360B0"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3980E27B" w14:textId="77777777" w:rsidR="00A97B21" w:rsidRPr="00A97B21" w:rsidRDefault="00A97B21" w:rsidP="00A97B21">
            <w:pPr>
              <w:pStyle w:val="15"/>
              <w:tabs>
                <w:tab w:val="left" w:pos="1083"/>
              </w:tabs>
              <w:jc w:val="both"/>
            </w:pPr>
            <w:r w:rsidRPr="00A97B21">
              <w:t>1</w:t>
            </w:r>
          </w:p>
        </w:tc>
      </w:tr>
      <w:tr w:rsidR="00A97B21" w:rsidRPr="00A97B21" w14:paraId="4938973A" w14:textId="77777777" w:rsidTr="00A97B21">
        <w:trPr>
          <w:trHeight w:val="904"/>
        </w:trPr>
        <w:tc>
          <w:tcPr>
            <w:tcW w:w="582" w:type="dxa"/>
            <w:vAlign w:val="center"/>
          </w:tcPr>
          <w:p w14:paraId="6B3D8946" w14:textId="692A82D1" w:rsidR="00A97B21" w:rsidRPr="00A97B21" w:rsidRDefault="008D7A3F" w:rsidP="00A97B21">
            <w:pPr>
              <w:pStyle w:val="15"/>
              <w:tabs>
                <w:tab w:val="left" w:pos="1083"/>
              </w:tabs>
              <w:jc w:val="both"/>
            </w:pPr>
            <w:r>
              <w:t>337</w:t>
            </w:r>
          </w:p>
        </w:tc>
        <w:tc>
          <w:tcPr>
            <w:tcW w:w="6096" w:type="dxa"/>
          </w:tcPr>
          <w:p w14:paraId="32C84388" w14:textId="77777777" w:rsidR="00A97B21" w:rsidRPr="00A97B21" w:rsidRDefault="00A97B21" w:rsidP="00A97B21">
            <w:pPr>
              <w:pStyle w:val="15"/>
              <w:tabs>
                <w:tab w:val="left" w:pos="1083"/>
              </w:tabs>
              <w:jc w:val="both"/>
            </w:pPr>
            <w:r w:rsidRPr="00A97B21">
              <w:t>Услуги по генеральной уборке поликлиники</w:t>
            </w:r>
          </w:p>
        </w:tc>
        <w:tc>
          <w:tcPr>
            <w:tcW w:w="1559" w:type="dxa"/>
          </w:tcPr>
          <w:p w14:paraId="47D3910C"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1A704EA1" w14:textId="77777777" w:rsidR="00A97B21" w:rsidRPr="00A97B21" w:rsidRDefault="00A97B21" w:rsidP="00A97B21">
            <w:pPr>
              <w:pStyle w:val="15"/>
              <w:tabs>
                <w:tab w:val="left" w:pos="1083"/>
              </w:tabs>
              <w:jc w:val="both"/>
            </w:pPr>
            <w:r w:rsidRPr="00A97B21">
              <w:t>1</w:t>
            </w:r>
          </w:p>
        </w:tc>
      </w:tr>
      <w:tr w:rsidR="00A97B21" w:rsidRPr="00A97B21" w14:paraId="57BA9E61" w14:textId="77777777" w:rsidTr="00A97B21">
        <w:trPr>
          <w:trHeight w:val="904"/>
        </w:trPr>
        <w:tc>
          <w:tcPr>
            <w:tcW w:w="582" w:type="dxa"/>
            <w:vAlign w:val="center"/>
          </w:tcPr>
          <w:p w14:paraId="1B0E6ED4" w14:textId="002D483A" w:rsidR="00A97B21" w:rsidRPr="00A97B21" w:rsidRDefault="008D7A3F" w:rsidP="00A97B21">
            <w:pPr>
              <w:pStyle w:val="15"/>
              <w:tabs>
                <w:tab w:val="left" w:pos="1083"/>
              </w:tabs>
              <w:jc w:val="both"/>
            </w:pPr>
            <w:r>
              <w:t>338</w:t>
            </w:r>
          </w:p>
        </w:tc>
        <w:tc>
          <w:tcPr>
            <w:tcW w:w="6096" w:type="dxa"/>
          </w:tcPr>
          <w:p w14:paraId="13BE7DEE" w14:textId="77777777" w:rsidR="00A97B21" w:rsidRPr="00A97B21" w:rsidRDefault="00A97B21" w:rsidP="00A97B21">
            <w:pPr>
              <w:pStyle w:val="15"/>
              <w:tabs>
                <w:tab w:val="left" w:pos="1083"/>
              </w:tabs>
              <w:jc w:val="both"/>
            </w:pPr>
            <w:r w:rsidRPr="00A97B21">
              <w:t>Услуги по генеральной уборке проходной</w:t>
            </w:r>
          </w:p>
        </w:tc>
        <w:tc>
          <w:tcPr>
            <w:tcW w:w="1559" w:type="dxa"/>
          </w:tcPr>
          <w:p w14:paraId="0DF1CECF"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10978949" w14:textId="77777777" w:rsidR="00A97B21" w:rsidRPr="00A97B21" w:rsidRDefault="00A97B21" w:rsidP="00A97B21">
            <w:pPr>
              <w:pStyle w:val="15"/>
              <w:tabs>
                <w:tab w:val="left" w:pos="1083"/>
              </w:tabs>
              <w:jc w:val="both"/>
            </w:pPr>
            <w:r w:rsidRPr="00A97B21">
              <w:t>1</w:t>
            </w:r>
          </w:p>
        </w:tc>
      </w:tr>
      <w:tr w:rsidR="00A97B21" w:rsidRPr="00A97B21" w14:paraId="6281FE80" w14:textId="77777777" w:rsidTr="00A97B21">
        <w:trPr>
          <w:trHeight w:val="904"/>
        </w:trPr>
        <w:tc>
          <w:tcPr>
            <w:tcW w:w="582" w:type="dxa"/>
            <w:vAlign w:val="center"/>
          </w:tcPr>
          <w:p w14:paraId="2D5AD25F" w14:textId="34002EE7" w:rsidR="00A97B21" w:rsidRPr="00A97B21" w:rsidRDefault="008D7A3F" w:rsidP="00A97B21">
            <w:pPr>
              <w:pStyle w:val="15"/>
              <w:tabs>
                <w:tab w:val="left" w:pos="1083"/>
              </w:tabs>
              <w:jc w:val="both"/>
            </w:pPr>
            <w:r>
              <w:t>339</w:t>
            </w:r>
          </w:p>
        </w:tc>
        <w:tc>
          <w:tcPr>
            <w:tcW w:w="6096" w:type="dxa"/>
          </w:tcPr>
          <w:p w14:paraId="104545E7" w14:textId="77777777" w:rsidR="00A97B21" w:rsidRPr="00A97B21" w:rsidRDefault="00A97B21" w:rsidP="00A97B21">
            <w:pPr>
              <w:pStyle w:val="15"/>
              <w:tabs>
                <w:tab w:val="left" w:pos="1083"/>
              </w:tabs>
              <w:jc w:val="both"/>
            </w:pPr>
            <w:r w:rsidRPr="00A97B21">
              <w:t>Услуги по генеральной уборке 2 корпуса</w:t>
            </w:r>
          </w:p>
        </w:tc>
        <w:tc>
          <w:tcPr>
            <w:tcW w:w="1559" w:type="dxa"/>
          </w:tcPr>
          <w:p w14:paraId="4C977C05"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6A7DA222" w14:textId="77777777" w:rsidR="00A97B21" w:rsidRPr="00A97B21" w:rsidRDefault="00A97B21" w:rsidP="00A97B21">
            <w:pPr>
              <w:pStyle w:val="15"/>
              <w:tabs>
                <w:tab w:val="left" w:pos="1083"/>
              </w:tabs>
              <w:jc w:val="both"/>
            </w:pPr>
            <w:r w:rsidRPr="00A97B21">
              <w:t>1</w:t>
            </w:r>
          </w:p>
        </w:tc>
      </w:tr>
      <w:tr w:rsidR="00A97B21" w:rsidRPr="00A97B21" w14:paraId="25DCB761" w14:textId="77777777" w:rsidTr="00A97B21">
        <w:trPr>
          <w:trHeight w:val="904"/>
        </w:trPr>
        <w:tc>
          <w:tcPr>
            <w:tcW w:w="582" w:type="dxa"/>
            <w:vAlign w:val="center"/>
          </w:tcPr>
          <w:p w14:paraId="300D5A41" w14:textId="5DED3F3C" w:rsidR="00A97B21" w:rsidRPr="00A97B21" w:rsidRDefault="00DB4859" w:rsidP="00A97B21">
            <w:pPr>
              <w:pStyle w:val="15"/>
              <w:tabs>
                <w:tab w:val="left" w:pos="1083"/>
              </w:tabs>
              <w:jc w:val="both"/>
            </w:pPr>
            <w:r>
              <w:t>440</w:t>
            </w:r>
          </w:p>
        </w:tc>
        <w:tc>
          <w:tcPr>
            <w:tcW w:w="6096" w:type="dxa"/>
          </w:tcPr>
          <w:p w14:paraId="0B4C3CB8" w14:textId="77777777" w:rsidR="00A97B21" w:rsidRPr="00A97B21" w:rsidRDefault="00A97B21" w:rsidP="00A97B21">
            <w:pPr>
              <w:pStyle w:val="15"/>
              <w:tabs>
                <w:tab w:val="left" w:pos="1083"/>
              </w:tabs>
              <w:jc w:val="both"/>
            </w:pPr>
            <w:r w:rsidRPr="00A97B21">
              <w:t>Услуги по генеральной уборке лестниц</w:t>
            </w:r>
          </w:p>
        </w:tc>
        <w:tc>
          <w:tcPr>
            <w:tcW w:w="1559" w:type="dxa"/>
          </w:tcPr>
          <w:p w14:paraId="06C20ECD"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5DBE8B8A" w14:textId="77777777" w:rsidR="00A97B21" w:rsidRPr="00A97B21" w:rsidRDefault="00A97B21" w:rsidP="00A97B21">
            <w:pPr>
              <w:pStyle w:val="15"/>
              <w:tabs>
                <w:tab w:val="left" w:pos="1083"/>
              </w:tabs>
              <w:jc w:val="both"/>
            </w:pPr>
            <w:r w:rsidRPr="00A97B21">
              <w:t>1</w:t>
            </w:r>
          </w:p>
        </w:tc>
      </w:tr>
      <w:tr w:rsidR="00A97B21" w:rsidRPr="00A97B21" w14:paraId="62392E5E" w14:textId="77777777" w:rsidTr="00A97B21">
        <w:trPr>
          <w:trHeight w:val="904"/>
        </w:trPr>
        <w:tc>
          <w:tcPr>
            <w:tcW w:w="582" w:type="dxa"/>
            <w:vAlign w:val="center"/>
          </w:tcPr>
          <w:p w14:paraId="4E6B3844" w14:textId="77777777" w:rsidR="00A97B21" w:rsidRDefault="00DB4859" w:rsidP="00A97B21">
            <w:pPr>
              <w:pStyle w:val="15"/>
              <w:tabs>
                <w:tab w:val="left" w:pos="1083"/>
              </w:tabs>
              <w:jc w:val="both"/>
            </w:pPr>
            <w:r>
              <w:t>4</w:t>
            </w:r>
          </w:p>
          <w:p w14:paraId="1F73BA44" w14:textId="6323E1E7" w:rsidR="00DB4859" w:rsidRPr="00DB4859" w:rsidRDefault="00DB4859" w:rsidP="00DB4859">
            <w:r>
              <w:t>41</w:t>
            </w:r>
          </w:p>
        </w:tc>
        <w:tc>
          <w:tcPr>
            <w:tcW w:w="6096" w:type="dxa"/>
          </w:tcPr>
          <w:p w14:paraId="35BD74C2" w14:textId="77777777" w:rsidR="00A97B21" w:rsidRPr="00A97B21" w:rsidRDefault="00A97B21" w:rsidP="00A97B21">
            <w:pPr>
              <w:pStyle w:val="15"/>
              <w:tabs>
                <w:tab w:val="left" w:pos="1083"/>
              </w:tabs>
              <w:jc w:val="both"/>
            </w:pPr>
            <w:r w:rsidRPr="00A97B21">
              <w:t xml:space="preserve">Услуги по генеральной уборке </w:t>
            </w:r>
            <w:proofErr w:type="spellStart"/>
            <w:r w:rsidRPr="00A97B21">
              <w:t>кастелянной</w:t>
            </w:r>
            <w:proofErr w:type="spellEnd"/>
          </w:p>
        </w:tc>
        <w:tc>
          <w:tcPr>
            <w:tcW w:w="1559" w:type="dxa"/>
          </w:tcPr>
          <w:p w14:paraId="4034F6D7"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4AEE7111" w14:textId="77777777" w:rsidR="00A97B21" w:rsidRPr="00A97B21" w:rsidRDefault="00A97B21" w:rsidP="00A97B21">
            <w:pPr>
              <w:pStyle w:val="15"/>
              <w:tabs>
                <w:tab w:val="left" w:pos="1083"/>
              </w:tabs>
              <w:jc w:val="both"/>
            </w:pPr>
            <w:r w:rsidRPr="00A97B21">
              <w:t>1</w:t>
            </w:r>
          </w:p>
        </w:tc>
      </w:tr>
      <w:tr w:rsidR="00A97B21" w:rsidRPr="00A97B21" w14:paraId="1CAA8C14" w14:textId="77777777" w:rsidTr="00A97B21">
        <w:trPr>
          <w:trHeight w:val="904"/>
        </w:trPr>
        <w:tc>
          <w:tcPr>
            <w:tcW w:w="582" w:type="dxa"/>
            <w:vAlign w:val="center"/>
          </w:tcPr>
          <w:p w14:paraId="46B4AFCE" w14:textId="30B0D41B" w:rsidR="00A97B21" w:rsidRPr="00A97B21" w:rsidRDefault="00DB4859" w:rsidP="00A97B21">
            <w:pPr>
              <w:pStyle w:val="15"/>
              <w:tabs>
                <w:tab w:val="left" w:pos="1083"/>
              </w:tabs>
              <w:jc w:val="both"/>
            </w:pPr>
            <w:r>
              <w:t>4</w:t>
            </w:r>
          </w:p>
        </w:tc>
        <w:tc>
          <w:tcPr>
            <w:tcW w:w="6096" w:type="dxa"/>
          </w:tcPr>
          <w:p w14:paraId="1CC93BA5" w14:textId="77777777" w:rsidR="00A97B21" w:rsidRPr="00A97B21" w:rsidRDefault="00A97B21" w:rsidP="00A97B21">
            <w:pPr>
              <w:pStyle w:val="15"/>
              <w:tabs>
                <w:tab w:val="left" w:pos="1083"/>
              </w:tabs>
              <w:jc w:val="both"/>
            </w:pPr>
            <w:r w:rsidRPr="00A97B21">
              <w:t>Услуги по уходу зелеными насаждениями (полив комнатных цветов)</w:t>
            </w:r>
          </w:p>
        </w:tc>
        <w:tc>
          <w:tcPr>
            <w:tcW w:w="1559" w:type="dxa"/>
          </w:tcPr>
          <w:p w14:paraId="6F01D931"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34F62C1B" w14:textId="77777777" w:rsidR="00A97B21" w:rsidRPr="00A97B21" w:rsidRDefault="00A97B21" w:rsidP="00A97B21">
            <w:pPr>
              <w:pStyle w:val="15"/>
              <w:tabs>
                <w:tab w:val="left" w:pos="1083"/>
              </w:tabs>
              <w:jc w:val="both"/>
            </w:pPr>
            <w:r w:rsidRPr="00A97B21">
              <w:t>3</w:t>
            </w:r>
          </w:p>
        </w:tc>
      </w:tr>
      <w:tr w:rsidR="00A97B21" w:rsidRPr="00A97B21" w14:paraId="7F5F53A5" w14:textId="77777777" w:rsidTr="00A97B21">
        <w:trPr>
          <w:trHeight w:val="904"/>
        </w:trPr>
        <w:tc>
          <w:tcPr>
            <w:tcW w:w="582" w:type="dxa"/>
            <w:vAlign w:val="center"/>
          </w:tcPr>
          <w:p w14:paraId="55CCAB4A" w14:textId="0F8C2259" w:rsidR="00A97B21" w:rsidRPr="00A97B21" w:rsidRDefault="00A97B21" w:rsidP="00A97B21">
            <w:pPr>
              <w:pStyle w:val="15"/>
              <w:tabs>
                <w:tab w:val="left" w:pos="1083"/>
              </w:tabs>
              <w:jc w:val="both"/>
            </w:pPr>
          </w:p>
        </w:tc>
        <w:tc>
          <w:tcPr>
            <w:tcW w:w="6096" w:type="dxa"/>
          </w:tcPr>
          <w:p w14:paraId="27D40F6D" w14:textId="77777777" w:rsidR="00A97B21" w:rsidRPr="00A97B21" w:rsidRDefault="00A97B21" w:rsidP="00A97B21">
            <w:pPr>
              <w:pStyle w:val="15"/>
              <w:tabs>
                <w:tab w:val="left" w:pos="1083"/>
              </w:tabs>
              <w:jc w:val="both"/>
            </w:pPr>
            <w:r w:rsidRPr="00A97B21">
              <w:t>Услуги сервису сменных ковров в летний период</w:t>
            </w:r>
          </w:p>
        </w:tc>
        <w:tc>
          <w:tcPr>
            <w:tcW w:w="1559" w:type="dxa"/>
            <w:vAlign w:val="center"/>
          </w:tcPr>
          <w:p w14:paraId="0D607E66" w14:textId="77777777" w:rsidR="00A97B21" w:rsidRPr="00A97B21" w:rsidRDefault="00A97B21" w:rsidP="00A97B21">
            <w:pPr>
              <w:pStyle w:val="15"/>
              <w:tabs>
                <w:tab w:val="left" w:pos="1083"/>
              </w:tabs>
              <w:jc w:val="both"/>
            </w:pPr>
            <w:proofErr w:type="spellStart"/>
            <w:r w:rsidRPr="00A97B21">
              <w:t>шт</w:t>
            </w:r>
            <w:proofErr w:type="spellEnd"/>
          </w:p>
        </w:tc>
        <w:tc>
          <w:tcPr>
            <w:tcW w:w="1701" w:type="dxa"/>
          </w:tcPr>
          <w:p w14:paraId="49DDD291" w14:textId="77777777" w:rsidR="00A97B21" w:rsidRPr="00A97B21" w:rsidRDefault="00A97B21" w:rsidP="00A97B21">
            <w:pPr>
              <w:pStyle w:val="15"/>
              <w:tabs>
                <w:tab w:val="left" w:pos="1083"/>
              </w:tabs>
              <w:jc w:val="both"/>
            </w:pPr>
            <w:r w:rsidRPr="00A97B21">
              <w:t>4</w:t>
            </w:r>
          </w:p>
        </w:tc>
      </w:tr>
    </w:tbl>
    <w:p w14:paraId="6C6A3D97" w14:textId="77777777" w:rsidR="002735A8" w:rsidRDefault="002735A8" w:rsidP="00B57AA0">
      <w:pPr>
        <w:pStyle w:val="15"/>
        <w:tabs>
          <w:tab w:val="left" w:pos="1083"/>
        </w:tabs>
        <w:spacing w:line="240" w:lineRule="auto"/>
        <w:ind w:firstLine="0"/>
        <w:jc w:val="both"/>
        <w:rPr>
          <w:sz w:val="24"/>
          <w:szCs w:val="24"/>
        </w:rPr>
      </w:pPr>
    </w:p>
    <w:sectPr w:rsidR="002735A8" w:rsidSect="00846E42">
      <w:footerReference w:type="default" r:id="rId13"/>
      <w:pgSz w:w="11906" w:h="16838"/>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96FCE" w14:textId="77777777" w:rsidR="006B5A63" w:rsidRDefault="006B5A63" w:rsidP="00925D5F">
      <w:r>
        <w:separator/>
      </w:r>
    </w:p>
  </w:endnote>
  <w:endnote w:type="continuationSeparator" w:id="0">
    <w:p w14:paraId="3956BE80" w14:textId="77777777" w:rsidR="006B5A63" w:rsidRDefault="006B5A63" w:rsidP="00925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360895"/>
      <w:docPartObj>
        <w:docPartGallery w:val="Page Numbers (Bottom of Page)"/>
        <w:docPartUnique/>
      </w:docPartObj>
    </w:sdtPr>
    <w:sdtContent>
      <w:p w14:paraId="325F8023" w14:textId="47A9C599" w:rsidR="00D44E77" w:rsidRDefault="00D44E77">
        <w:pPr>
          <w:pStyle w:val="ad"/>
          <w:jc w:val="right"/>
        </w:pPr>
        <w:r>
          <w:fldChar w:fldCharType="begin"/>
        </w:r>
        <w:r>
          <w:instrText>PAGE   \* MERGEFORMAT</w:instrText>
        </w:r>
        <w:r>
          <w:fldChar w:fldCharType="separate"/>
        </w:r>
        <w:r w:rsidR="003A7169">
          <w:rPr>
            <w:noProof/>
          </w:rPr>
          <w:t>2</w:t>
        </w:r>
        <w:r>
          <w:fldChar w:fldCharType="end"/>
        </w:r>
      </w:p>
    </w:sdtContent>
  </w:sdt>
  <w:p w14:paraId="7C1167CA" w14:textId="77777777" w:rsidR="00D44E77" w:rsidRDefault="00D44E77">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660E" w14:textId="77777777" w:rsidR="00655E6E" w:rsidRDefault="00655E6E">
    <w:pPr>
      <w:pStyle w:val="ad"/>
      <w:jc w:val="right"/>
    </w:pPr>
    <w:r>
      <w:fldChar w:fldCharType="begin"/>
    </w:r>
    <w:r>
      <w:instrText xml:space="preserve"> PAGE   \* MERGEFORMAT </w:instrText>
    </w:r>
    <w:r>
      <w:fldChar w:fldCharType="separate"/>
    </w:r>
    <w:r w:rsidR="003A7169">
      <w:rPr>
        <w:noProof/>
      </w:rPr>
      <w:t>47</w:t>
    </w:r>
    <w:r>
      <w:fldChar w:fldCharType="end"/>
    </w:r>
  </w:p>
  <w:p w14:paraId="7CEDDDA1" w14:textId="77777777" w:rsidR="00655E6E" w:rsidRDefault="00655E6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26D11" w14:textId="77777777" w:rsidR="006B5A63" w:rsidRDefault="006B5A63" w:rsidP="00925D5F">
      <w:r>
        <w:separator/>
      </w:r>
    </w:p>
  </w:footnote>
  <w:footnote w:type="continuationSeparator" w:id="0">
    <w:p w14:paraId="38FB684E" w14:textId="77777777" w:rsidR="006B5A63" w:rsidRDefault="006B5A63" w:rsidP="00925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95"/>
        </w:tabs>
        <w:ind w:left="1495"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1716C07"/>
    <w:multiLevelType w:val="multilevel"/>
    <w:tmpl w:val="172A1C5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26C24AB"/>
    <w:multiLevelType w:val="hybridMultilevel"/>
    <w:tmpl w:val="C300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002F41"/>
    <w:multiLevelType w:val="hybridMultilevel"/>
    <w:tmpl w:val="CF185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2D038B"/>
    <w:multiLevelType w:val="hybridMultilevel"/>
    <w:tmpl w:val="7770A7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DC2C31"/>
    <w:multiLevelType w:val="hybridMultilevel"/>
    <w:tmpl w:val="B23E8EC4"/>
    <w:lvl w:ilvl="0" w:tplc="0419000F">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1AC4B88"/>
    <w:multiLevelType w:val="multilevel"/>
    <w:tmpl w:val="E5EAE1A6"/>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5275774"/>
    <w:multiLevelType w:val="multilevel"/>
    <w:tmpl w:val="CE8C8A12"/>
    <w:lvl w:ilvl="0">
      <w:start w:val="1"/>
      <w:numFmt w:val="decimal"/>
      <w:lvlText w:val="%1."/>
      <w:lvlJc w:val="left"/>
      <w:pPr>
        <w:ind w:left="107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429" w:hanging="720"/>
      </w:pPr>
      <w:rPr>
        <w:rFonts w:ascii="Times New Roman" w:hAnsi="Times New Roman" w:cs="Times New Roman" w:hint="default"/>
        <w:sz w:val="24"/>
        <w:szCs w:val="24"/>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69CA49D9"/>
    <w:multiLevelType w:val="hybridMultilevel"/>
    <w:tmpl w:val="78C48C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9D020A"/>
    <w:multiLevelType w:val="hybridMultilevel"/>
    <w:tmpl w:val="D35AB7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CEB23A9"/>
    <w:multiLevelType w:val="multilevel"/>
    <w:tmpl w:val="03DA44E6"/>
    <w:lvl w:ilvl="0">
      <w:start w:val="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628270551">
    <w:abstractNumId w:val="0"/>
  </w:num>
  <w:num w:numId="2" w16cid:durableId="1238395525">
    <w:abstractNumId w:val="1"/>
  </w:num>
  <w:num w:numId="3" w16cid:durableId="125777430">
    <w:abstractNumId w:val="2"/>
  </w:num>
  <w:num w:numId="4" w16cid:durableId="1793330547">
    <w:abstractNumId w:val="3"/>
  </w:num>
  <w:num w:numId="5" w16cid:durableId="1362365254">
    <w:abstractNumId w:val="7"/>
  </w:num>
  <w:num w:numId="6" w16cid:durableId="792401664">
    <w:abstractNumId w:val="4"/>
  </w:num>
  <w:num w:numId="7" w16cid:durableId="627126801">
    <w:abstractNumId w:val="9"/>
  </w:num>
  <w:num w:numId="8" w16cid:durableId="1307591167">
    <w:abstractNumId w:val="13"/>
  </w:num>
  <w:num w:numId="9" w16cid:durableId="1943367811">
    <w:abstractNumId w:val="12"/>
  </w:num>
  <w:num w:numId="10" w16cid:durableId="1135485817">
    <w:abstractNumId w:val="6"/>
  </w:num>
  <w:num w:numId="11" w16cid:durableId="292759881">
    <w:abstractNumId w:val="5"/>
  </w:num>
  <w:num w:numId="12" w16cid:durableId="14755610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1457987">
    <w:abstractNumId w:val="11"/>
  </w:num>
  <w:num w:numId="14" w16cid:durableId="1393578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63"/>
    <w:rsid w:val="00001DA9"/>
    <w:rsid w:val="00005C24"/>
    <w:rsid w:val="000139A1"/>
    <w:rsid w:val="000229C4"/>
    <w:rsid w:val="000263AA"/>
    <w:rsid w:val="00033931"/>
    <w:rsid w:val="000367A7"/>
    <w:rsid w:val="000368D4"/>
    <w:rsid w:val="00045921"/>
    <w:rsid w:val="00051581"/>
    <w:rsid w:val="000517F6"/>
    <w:rsid w:val="00054E35"/>
    <w:rsid w:val="00055A16"/>
    <w:rsid w:val="0006277A"/>
    <w:rsid w:val="00062C5D"/>
    <w:rsid w:val="000655DB"/>
    <w:rsid w:val="000664C2"/>
    <w:rsid w:val="0006721B"/>
    <w:rsid w:val="00070475"/>
    <w:rsid w:val="000759ED"/>
    <w:rsid w:val="00083076"/>
    <w:rsid w:val="00084D2F"/>
    <w:rsid w:val="00090331"/>
    <w:rsid w:val="000917F7"/>
    <w:rsid w:val="00091D5C"/>
    <w:rsid w:val="000B2011"/>
    <w:rsid w:val="000B4950"/>
    <w:rsid w:val="000B67A7"/>
    <w:rsid w:val="000C345F"/>
    <w:rsid w:val="000C36D4"/>
    <w:rsid w:val="000D0FD6"/>
    <w:rsid w:val="000E16B1"/>
    <w:rsid w:val="000E3105"/>
    <w:rsid w:val="000E49AA"/>
    <w:rsid w:val="000F1CA4"/>
    <w:rsid w:val="000F7B03"/>
    <w:rsid w:val="001016B0"/>
    <w:rsid w:val="001059B1"/>
    <w:rsid w:val="00110115"/>
    <w:rsid w:val="001118E8"/>
    <w:rsid w:val="00113CC0"/>
    <w:rsid w:val="001229AD"/>
    <w:rsid w:val="00124737"/>
    <w:rsid w:val="001355AE"/>
    <w:rsid w:val="0014376D"/>
    <w:rsid w:val="00152866"/>
    <w:rsid w:val="00154017"/>
    <w:rsid w:val="00157971"/>
    <w:rsid w:val="00157B73"/>
    <w:rsid w:val="00161B26"/>
    <w:rsid w:val="00162DAD"/>
    <w:rsid w:val="00165D30"/>
    <w:rsid w:val="00166191"/>
    <w:rsid w:val="001700A6"/>
    <w:rsid w:val="0017532A"/>
    <w:rsid w:val="0017692C"/>
    <w:rsid w:val="00180979"/>
    <w:rsid w:val="00182EDD"/>
    <w:rsid w:val="001849A8"/>
    <w:rsid w:val="00193E98"/>
    <w:rsid w:val="00197A5A"/>
    <w:rsid w:val="001B0880"/>
    <w:rsid w:val="001B147C"/>
    <w:rsid w:val="001B2F77"/>
    <w:rsid w:val="001B5AD4"/>
    <w:rsid w:val="001B67BC"/>
    <w:rsid w:val="001B726A"/>
    <w:rsid w:val="001B7765"/>
    <w:rsid w:val="001B7CE7"/>
    <w:rsid w:val="001D2457"/>
    <w:rsid w:val="001D3533"/>
    <w:rsid w:val="001D493D"/>
    <w:rsid w:val="001D5820"/>
    <w:rsid w:val="001D7DCE"/>
    <w:rsid w:val="001E0A42"/>
    <w:rsid w:val="001E62AD"/>
    <w:rsid w:val="001F315A"/>
    <w:rsid w:val="001F74C6"/>
    <w:rsid w:val="00202598"/>
    <w:rsid w:val="00202EB3"/>
    <w:rsid w:val="00206F1E"/>
    <w:rsid w:val="00207345"/>
    <w:rsid w:val="002115E5"/>
    <w:rsid w:val="00214879"/>
    <w:rsid w:val="00224A82"/>
    <w:rsid w:val="00233819"/>
    <w:rsid w:val="00233B8A"/>
    <w:rsid w:val="002423C3"/>
    <w:rsid w:val="0024444D"/>
    <w:rsid w:val="00250CDD"/>
    <w:rsid w:val="002515F9"/>
    <w:rsid w:val="00255E56"/>
    <w:rsid w:val="00262948"/>
    <w:rsid w:val="00271EF7"/>
    <w:rsid w:val="002735A8"/>
    <w:rsid w:val="00280818"/>
    <w:rsid w:val="0028497D"/>
    <w:rsid w:val="00285347"/>
    <w:rsid w:val="00293068"/>
    <w:rsid w:val="00293AA9"/>
    <w:rsid w:val="00295125"/>
    <w:rsid w:val="00296D5F"/>
    <w:rsid w:val="002A783B"/>
    <w:rsid w:val="002B0F76"/>
    <w:rsid w:val="002D0BCF"/>
    <w:rsid w:val="002D1ABC"/>
    <w:rsid w:val="002D6A2D"/>
    <w:rsid w:val="002D7383"/>
    <w:rsid w:val="002E6BCF"/>
    <w:rsid w:val="002F27D3"/>
    <w:rsid w:val="002F6F2A"/>
    <w:rsid w:val="00300B4E"/>
    <w:rsid w:val="00306D49"/>
    <w:rsid w:val="003105E1"/>
    <w:rsid w:val="00313811"/>
    <w:rsid w:val="00315C07"/>
    <w:rsid w:val="00317A49"/>
    <w:rsid w:val="00321496"/>
    <w:rsid w:val="003272AA"/>
    <w:rsid w:val="003379BB"/>
    <w:rsid w:val="00343881"/>
    <w:rsid w:val="00346139"/>
    <w:rsid w:val="00346F8A"/>
    <w:rsid w:val="00350943"/>
    <w:rsid w:val="00350E95"/>
    <w:rsid w:val="00353B80"/>
    <w:rsid w:val="00354642"/>
    <w:rsid w:val="003601C9"/>
    <w:rsid w:val="00360A37"/>
    <w:rsid w:val="00362318"/>
    <w:rsid w:val="00362D28"/>
    <w:rsid w:val="00363800"/>
    <w:rsid w:val="003724D4"/>
    <w:rsid w:val="00375BE8"/>
    <w:rsid w:val="00383339"/>
    <w:rsid w:val="003839F3"/>
    <w:rsid w:val="00390701"/>
    <w:rsid w:val="00391FBF"/>
    <w:rsid w:val="00392543"/>
    <w:rsid w:val="00394B83"/>
    <w:rsid w:val="00397333"/>
    <w:rsid w:val="003A3796"/>
    <w:rsid w:val="003A4530"/>
    <w:rsid w:val="003A4BF2"/>
    <w:rsid w:val="003A62AF"/>
    <w:rsid w:val="003A6C96"/>
    <w:rsid w:val="003A7169"/>
    <w:rsid w:val="003C20B7"/>
    <w:rsid w:val="003C5B8F"/>
    <w:rsid w:val="003D1B6D"/>
    <w:rsid w:val="003D4471"/>
    <w:rsid w:val="003E121E"/>
    <w:rsid w:val="003E581C"/>
    <w:rsid w:val="003E68DD"/>
    <w:rsid w:val="003E6C24"/>
    <w:rsid w:val="003F263E"/>
    <w:rsid w:val="003F442A"/>
    <w:rsid w:val="003F6A54"/>
    <w:rsid w:val="004051ED"/>
    <w:rsid w:val="0040610B"/>
    <w:rsid w:val="004122C1"/>
    <w:rsid w:val="00422F0A"/>
    <w:rsid w:val="004268FA"/>
    <w:rsid w:val="00430AC3"/>
    <w:rsid w:val="004341FA"/>
    <w:rsid w:val="004411EC"/>
    <w:rsid w:val="0044401A"/>
    <w:rsid w:val="00444AEB"/>
    <w:rsid w:val="004516E5"/>
    <w:rsid w:val="004520D9"/>
    <w:rsid w:val="004571CE"/>
    <w:rsid w:val="0046057A"/>
    <w:rsid w:val="004621AA"/>
    <w:rsid w:val="00466C0F"/>
    <w:rsid w:val="00473CA5"/>
    <w:rsid w:val="004843C0"/>
    <w:rsid w:val="00484D42"/>
    <w:rsid w:val="004937CE"/>
    <w:rsid w:val="004959A2"/>
    <w:rsid w:val="00495D2A"/>
    <w:rsid w:val="004A48C8"/>
    <w:rsid w:val="004A6F5C"/>
    <w:rsid w:val="004C174F"/>
    <w:rsid w:val="004C1820"/>
    <w:rsid w:val="004C3A39"/>
    <w:rsid w:val="004C5076"/>
    <w:rsid w:val="004C6226"/>
    <w:rsid w:val="004C6F26"/>
    <w:rsid w:val="004C7AF5"/>
    <w:rsid w:val="004C7EA8"/>
    <w:rsid w:val="004D1EAB"/>
    <w:rsid w:val="004D53C4"/>
    <w:rsid w:val="004D7D4A"/>
    <w:rsid w:val="004E70C6"/>
    <w:rsid w:val="004E73CD"/>
    <w:rsid w:val="004F2971"/>
    <w:rsid w:val="004F44BD"/>
    <w:rsid w:val="00500C34"/>
    <w:rsid w:val="00502BAB"/>
    <w:rsid w:val="00503A7F"/>
    <w:rsid w:val="00506094"/>
    <w:rsid w:val="00514D3C"/>
    <w:rsid w:val="00526F54"/>
    <w:rsid w:val="00534A4B"/>
    <w:rsid w:val="00534EB5"/>
    <w:rsid w:val="00535C73"/>
    <w:rsid w:val="00536568"/>
    <w:rsid w:val="005402AD"/>
    <w:rsid w:val="005443CA"/>
    <w:rsid w:val="005517EC"/>
    <w:rsid w:val="00552E33"/>
    <w:rsid w:val="005619F3"/>
    <w:rsid w:val="00562A66"/>
    <w:rsid w:val="005634E6"/>
    <w:rsid w:val="0056527A"/>
    <w:rsid w:val="00566EBB"/>
    <w:rsid w:val="00567624"/>
    <w:rsid w:val="005743F7"/>
    <w:rsid w:val="0057445A"/>
    <w:rsid w:val="005803DB"/>
    <w:rsid w:val="0058088E"/>
    <w:rsid w:val="005A38AC"/>
    <w:rsid w:val="005A4367"/>
    <w:rsid w:val="005A78FD"/>
    <w:rsid w:val="005B612B"/>
    <w:rsid w:val="005B765B"/>
    <w:rsid w:val="005C36CD"/>
    <w:rsid w:val="005D3C87"/>
    <w:rsid w:val="005D6792"/>
    <w:rsid w:val="005E1849"/>
    <w:rsid w:val="005E2252"/>
    <w:rsid w:val="005E4727"/>
    <w:rsid w:val="005F0D83"/>
    <w:rsid w:val="005F3572"/>
    <w:rsid w:val="00601A05"/>
    <w:rsid w:val="006050A9"/>
    <w:rsid w:val="00613581"/>
    <w:rsid w:val="00617896"/>
    <w:rsid w:val="00621B48"/>
    <w:rsid w:val="00622839"/>
    <w:rsid w:val="00632C87"/>
    <w:rsid w:val="00633380"/>
    <w:rsid w:val="00633EBA"/>
    <w:rsid w:val="00646B90"/>
    <w:rsid w:val="006511BD"/>
    <w:rsid w:val="00651D4B"/>
    <w:rsid w:val="00655E6E"/>
    <w:rsid w:val="006620DC"/>
    <w:rsid w:val="006624A5"/>
    <w:rsid w:val="0066609E"/>
    <w:rsid w:val="00671610"/>
    <w:rsid w:val="00676923"/>
    <w:rsid w:val="0069158A"/>
    <w:rsid w:val="00695EBC"/>
    <w:rsid w:val="0069770D"/>
    <w:rsid w:val="006A32EF"/>
    <w:rsid w:val="006A755D"/>
    <w:rsid w:val="006B0087"/>
    <w:rsid w:val="006B3B4C"/>
    <w:rsid w:val="006B531B"/>
    <w:rsid w:val="006B5A63"/>
    <w:rsid w:val="006D2886"/>
    <w:rsid w:val="006D4AA5"/>
    <w:rsid w:val="006D517D"/>
    <w:rsid w:val="006E011A"/>
    <w:rsid w:val="006E6723"/>
    <w:rsid w:val="006F3AD4"/>
    <w:rsid w:val="006F49F2"/>
    <w:rsid w:val="006F768B"/>
    <w:rsid w:val="0070440C"/>
    <w:rsid w:val="007110AB"/>
    <w:rsid w:val="00720508"/>
    <w:rsid w:val="00720983"/>
    <w:rsid w:val="00721CE3"/>
    <w:rsid w:val="0072247F"/>
    <w:rsid w:val="007233D7"/>
    <w:rsid w:val="00725A70"/>
    <w:rsid w:val="00725DDD"/>
    <w:rsid w:val="00725F9B"/>
    <w:rsid w:val="0072748F"/>
    <w:rsid w:val="0072773A"/>
    <w:rsid w:val="00730A10"/>
    <w:rsid w:val="0073455F"/>
    <w:rsid w:val="007374BC"/>
    <w:rsid w:val="007429CF"/>
    <w:rsid w:val="0074399B"/>
    <w:rsid w:val="00744CE8"/>
    <w:rsid w:val="00750B81"/>
    <w:rsid w:val="00752565"/>
    <w:rsid w:val="00760186"/>
    <w:rsid w:val="00763C0D"/>
    <w:rsid w:val="00771B57"/>
    <w:rsid w:val="00773044"/>
    <w:rsid w:val="00773951"/>
    <w:rsid w:val="007844C9"/>
    <w:rsid w:val="00786656"/>
    <w:rsid w:val="00787578"/>
    <w:rsid w:val="00790E14"/>
    <w:rsid w:val="00797B0A"/>
    <w:rsid w:val="007A42E9"/>
    <w:rsid w:val="007B11EC"/>
    <w:rsid w:val="007B511B"/>
    <w:rsid w:val="007B5F94"/>
    <w:rsid w:val="007C6032"/>
    <w:rsid w:val="007C6895"/>
    <w:rsid w:val="007D0DEF"/>
    <w:rsid w:val="007D4484"/>
    <w:rsid w:val="007E47F7"/>
    <w:rsid w:val="007E4A45"/>
    <w:rsid w:val="007E6F26"/>
    <w:rsid w:val="007F2341"/>
    <w:rsid w:val="00801984"/>
    <w:rsid w:val="00812AD5"/>
    <w:rsid w:val="0081379E"/>
    <w:rsid w:val="00816C5F"/>
    <w:rsid w:val="00824C1E"/>
    <w:rsid w:val="008268B6"/>
    <w:rsid w:val="008278FE"/>
    <w:rsid w:val="00830E87"/>
    <w:rsid w:val="008402B4"/>
    <w:rsid w:val="00841568"/>
    <w:rsid w:val="00842179"/>
    <w:rsid w:val="00846E42"/>
    <w:rsid w:val="00850304"/>
    <w:rsid w:val="0085293F"/>
    <w:rsid w:val="00856901"/>
    <w:rsid w:val="0086164F"/>
    <w:rsid w:val="00876649"/>
    <w:rsid w:val="00880115"/>
    <w:rsid w:val="00882B41"/>
    <w:rsid w:val="00882CDC"/>
    <w:rsid w:val="008850FB"/>
    <w:rsid w:val="008A5BEF"/>
    <w:rsid w:val="008A6019"/>
    <w:rsid w:val="008A711F"/>
    <w:rsid w:val="008B2F77"/>
    <w:rsid w:val="008C419B"/>
    <w:rsid w:val="008C6863"/>
    <w:rsid w:val="008D7A3F"/>
    <w:rsid w:val="008E76D5"/>
    <w:rsid w:val="00900FA0"/>
    <w:rsid w:val="00906C85"/>
    <w:rsid w:val="00907F85"/>
    <w:rsid w:val="00913A40"/>
    <w:rsid w:val="00925D5F"/>
    <w:rsid w:val="009310C0"/>
    <w:rsid w:val="00942B81"/>
    <w:rsid w:val="00943C61"/>
    <w:rsid w:val="00943C80"/>
    <w:rsid w:val="009479C3"/>
    <w:rsid w:val="00951B63"/>
    <w:rsid w:val="00952746"/>
    <w:rsid w:val="00952E3C"/>
    <w:rsid w:val="00954ADB"/>
    <w:rsid w:val="00961A2B"/>
    <w:rsid w:val="00966B6F"/>
    <w:rsid w:val="009760D4"/>
    <w:rsid w:val="00977C9A"/>
    <w:rsid w:val="00983E97"/>
    <w:rsid w:val="00984659"/>
    <w:rsid w:val="00984AAC"/>
    <w:rsid w:val="00984B48"/>
    <w:rsid w:val="00986E70"/>
    <w:rsid w:val="00990477"/>
    <w:rsid w:val="00997A94"/>
    <w:rsid w:val="009A2E4D"/>
    <w:rsid w:val="009A40E5"/>
    <w:rsid w:val="009B134D"/>
    <w:rsid w:val="009B29CE"/>
    <w:rsid w:val="009B520C"/>
    <w:rsid w:val="009B5505"/>
    <w:rsid w:val="009C089A"/>
    <w:rsid w:val="009C3CD8"/>
    <w:rsid w:val="009C437D"/>
    <w:rsid w:val="009C6289"/>
    <w:rsid w:val="009C6C0A"/>
    <w:rsid w:val="009D6048"/>
    <w:rsid w:val="009E6BC8"/>
    <w:rsid w:val="009E7E85"/>
    <w:rsid w:val="009F652B"/>
    <w:rsid w:val="009F6AED"/>
    <w:rsid w:val="00A073E6"/>
    <w:rsid w:val="00A12B07"/>
    <w:rsid w:val="00A17235"/>
    <w:rsid w:val="00A210DE"/>
    <w:rsid w:val="00A24089"/>
    <w:rsid w:val="00A25FE6"/>
    <w:rsid w:val="00A26A9A"/>
    <w:rsid w:val="00A32FBC"/>
    <w:rsid w:val="00A40538"/>
    <w:rsid w:val="00A40573"/>
    <w:rsid w:val="00A40BF3"/>
    <w:rsid w:val="00A40C77"/>
    <w:rsid w:val="00A41CFA"/>
    <w:rsid w:val="00A43A12"/>
    <w:rsid w:val="00A444C4"/>
    <w:rsid w:val="00A4450C"/>
    <w:rsid w:val="00A47A12"/>
    <w:rsid w:val="00A51B5F"/>
    <w:rsid w:val="00A601FA"/>
    <w:rsid w:val="00A66C6B"/>
    <w:rsid w:val="00A676CE"/>
    <w:rsid w:val="00A70313"/>
    <w:rsid w:val="00A86180"/>
    <w:rsid w:val="00A9410A"/>
    <w:rsid w:val="00A97757"/>
    <w:rsid w:val="00A97B21"/>
    <w:rsid w:val="00AA12C8"/>
    <w:rsid w:val="00AA7420"/>
    <w:rsid w:val="00AA747A"/>
    <w:rsid w:val="00AC2DC7"/>
    <w:rsid w:val="00AC5EB9"/>
    <w:rsid w:val="00AD1076"/>
    <w:rsid w:val="00AD331D"/>
    <w:rsid w:val="00AD5AEE"/>
    <w:rsid w:val="00AD6CF5"/>
    <w:rsid w:val="00AE12EA"/>
    <w:rsid w:val="00AE15C4"/>
    <w:rsid w:val="00AE1C43"/>
    <w:rsid w:val="00B04CB9"/>
    <w:rsid w:val="00B05BE7"/>
    <w:rsid w:val="00B068A9"/>
    <w:rsid w:val="00B11DFE"/>
    <w:rsid w:val="00B12A9A"/>
    <w:rsid w:val="00B152E1"/>
    <w:rsid w:val="00B16E90"/>
    <w:rsid w:val="00B31372"/>
    <w:rsid w:val="00B35FE5"/>
    <w:rsid w:val="00B42903"/>
    <w:rsid w:val="00B43770"/>
    <w:rsid w:val="00B46733"/>
    <w:rsid w:val="00B46B86"/>
    <w:rsid w:val="00B57AA0"/>
    <w:rsid w:val="00B600B4"/>
    <w:rsid w:val="00B60D90"/>
    <w:rsid w:val="00B634C8"/>
    <w:rsid w:val="00B66BAC"/>
    <w:rsid w:val="00B66F46"/>
    <w:rsid w:val="00B71C73"/>
    <w:rsid w:val="00B7354B"/>
    <w:rsid w:val="00B75F40"/>
    <w:rsid w:val="00B76D58"/>
    <w:rsid w:val="00B909D8"/>
    <w:rsid w:val="00B91BA2"/>
    <w:rsid w:val="00B929E5"/>
    <w:rsid w:val="00B93214"/>
    <w:rsid w:val="00B93547"/>
    <w:rsid w:val="00B93846"/>
    <w:rsid w:val="00BA7440"/>
    <w:rsid w:val="00BB3037"/>
    <w:rsid w:val="00BC1894"/>
    <w:rsid w:val="00BC31A5"/>
    <w:rsid w:val="00BC56BD"/>
    <w:rsid w:val="00BC5909"/>
    <w:rsid w:val="00BD01CB"/>
    <w:rsid w:val="00BD290C"/>
    <w:rsid w:val="00BE0B39"/>
    <w:rsid w:val="00BE2C16"/>
    <w:rsid w:val="00BE46FD"/>
    <w:rsid w:val="00BF246A"/>
    <w:rsid w:val="00BF6E89"/>
    <w:rsid w:val="00C041B0"/>
    <w:rsid w:val="00C06548"/>
    <w:rsid w:val="00C0790A"/>
    <w:rsid w:val="00C10A31"/>
    <w:rsid w:val="00C1215E"/>
    <w:rsid w:val="00C1257D"/>
    <w:rsid w:val="00C16527"/>
    <w:rsid w:val="00C16B1A"/>
    <w:rsid w:val="00C20922"/>
    <w:rsid w:val="00C40FCB"/>
    <w:rsid w:val="00C453B8"/>
    <w:rsid w:val="00C50380"/>
    <w:rsid w:val="00C54B73"/>
    <w:rsid w:val="00C55AF6"/>
    <w:rsid w:val="00C57687"/>
    <w:rsid w:val="00C672B6"/>
    <w:rsid w:val="00C7323D"/>
    <w:rsid w:val="00C85BB1"/>
    <w:rsid w:val="00C86FC1"/>
    <w:rsid w:val="00C9136B"/>
    <w:rsid w:val="00C9342E"/>
    <w:rsid w:val="00C93C07"/>
    <w:rsid w:val="00C93CD2"/>
    <w:rsid w:val="00C9686F"/>
    <w:rsid w:val="00CA2673"/>
    <w:rsid w:val="00CA4509"/>
    <w:rsid w:val="00CA47A8"/>
    <w:rsid w:val="00CA5705"/>
    <w:rsid w:val="00CA613F"/>
    <w:rsid w:val="00CA6E15"/>
    <w:rsid w:val="00CB4FF9"/>
    <w:rsid w:val="00CB5F10"/>
    <w:rsid w:val="00CB6D33"/>
    <w:rsid w:val="00CB7858"/>
    <w:rsid w:val="00CC3335"/>
    <w:rsid w:val="00CC5F38"/>
    <w:rsid w:val="00CC7046"/>
    <w:rsid w:val="00CD6BCF"/>
    <w:rsid w:val="00CE19C3"/>
    <w:rsid w:val="00CE1C7E"/>
    <w:rsid w:val="00CF1DF8"/>
    <w:rsid w:val="00CF456E"/>
    <w:rsid w:val="00CF7CC6"/>
    <w:rsid w:val="00D02A6D"/>
    <w:rsid w:val="00D0628E"/>
    <w:rsid w:val="00D13688"/>
    <w:rsid w:val="00D14906"/>
    <w:rsid w:val="00D20208"/>
    <w:rsid w:val="00D22F5D"/>
    <w:rsid w:val="00D34127"/>
    <w:rsid w:val="00D3613F"/>
    <w:rsid w:val="00D44E77"/>
    <w:rsid w:val="00D51BB5"/>
    <w:rsid w:val="00D52693"/>
    <w:rsid w:val="00D55B7A"/>
    <w:rsid w:val="00D57F00"/>
    <w:rsid w:val="00D730A3"/>
    <w:rsid w:val="00D7651F"/>
    <w:rsid w:val="00D772C2"/>
    <w:rsid w:val="00D824EE"/>
    <w:rsid w:val="00D837F3"/>
    <w:rsid w:val="00D95A10"/>
    <w:rsid w:val="00D961B5"/>
    <w:rsid w:val="00DA12A1"/>
    <w:rsid w:val="00DA43FF"/>
    <w:rsid w:val="00DA68DC"/>
    <w:rsid w:val="00DA7134"/>
    <w:rsid w:val="00DB2C66"/>
    <w:rsid w:val="00DB4859"/>
    <w:rsid w:val="00DB63F0"/>
    <w:rsid w:val="00DB7A9D"/>
    <w:rsid w:val="00DC24DB"/>
    <w:rsid w:val="00DC3BBB"/>
    <w:rsid w:val="00DD1894"/>
    <w:rsid w:val="00DD1F1C"/>
    <w:rsid w:val="00DD1F5D"/>
    <w:rsid w:val="00DD27AC"/>
    <w:rsid w:val="00DD4DBD"/>
    <w:rsid w:val="00DE0789"/>
    <w:rsid w:val="00DE4CB2"/>
    <w:rsid w:val="00DF1703"/>
    <w:rsid w:val="00DF20A6"/>
    <w:rsid w:val="00DF40B8"/>
    <w:rsid w:val="00DF49CF"/>
    <w:rsid w:val="00DF5937"/>
    <w:rsid w:val="00E034EC"/>
    <w:rsid w:val="00E038C1"/>
    <w:rsid w:val="00E045E1"/>
    <w:rsid w:val="00E05B5D"/>
    <w:rsid w:val="00E1043D"/>
    <w:rsid w:val="00E12EED"/>
    <w:rsid w:val="00E2532E"/>
    <w:rsid w:val="00E2704F"/>
    <w:rsid w:val="00E31016"/>
    <w:rsid w:val="00E319E8"/>
    <w:rsid w:val="00E33242"/>
    <w:rsid w:val="00E368F1"/>
    <w:rsid w:val="00E400A8"/>
    <w:rsid w:val="00E40948"/>
    <w:rsid w:val="00E41D17"/>
    <w:rsid w:val="00E44F09"/>
    <w:rsid w:val="00E4548B"/>
    <w:rsid w:val="00E46A4E"/>
    <w:rsid w:val="00E55424"/>
    <w:rsid w:val="00E56B6B"/>
    <w:rsid w:val="00E64E9F"/>
    <w:rsid w:val="00E7551A"/>
    <w:rsid w:val="00E76894"/>
    <w:rsid w:val="00E82A80"/>
    <w:rsid w:val="00E8709D"/>
    <w:rsid w:val="00E94429"/>
    <w:rsid w:val="00E956A2"/>
    <w:rsid w:val="00EA167E"/>
    <w:rsid w:val="00EA739C"/>
    <w:rsid w:val="00EB2D1B"/>
    <w:rsid w:val="00EB3766"/>
    <w:rsid w:val="00EB63A0"/>
    <w:rsid w:val="00EC31DB"/>
    <w:rsid w:val="00ED46E9"/>
    <w:rsid w:val="00EE03C4"/>
    <w:rsid w:val="00EE137D"/>
    <w:rsid w:val="00EE2FC1"/>
    <w:rsid w:val="00EF0F1E"/>
    <w:rsid w:val="00EF24A3"/>
    <w:rsid w:val="00EF3A2F"/>
    <w:rsid w:val="00EF5B5D"/>
    <w:rsid w:val="00F0795F"/>
    <w:rsid w:val="00F11EB2"/>
    <w:rsid w:val="00F14096"/>
    <w:rsid w:val="00F16991"/>
    <w:rsid w:val="00F172DF"/>
    <w:rsid w:val="00F21251"/>
    <w:rsid w:val="00F2130A"/>
    <w:rsid w:val="00F21689"/>
    <w:rsid w:val="00F22DE1"/>
    <w:rsid w:val="00F2448B"/>
    <w:rsid w:val="00F27A03"/>
    <w:rsid w:val="00F3581E"/>
    <w:rsid w:val="00F41099"/>
    <w:rsid w:val="00F419E2"/>
    <w:rsid w:val="00F43CB8"/>
    <w:rsid w:val="00F60EC5"/>
    <w:rsid w:val="00F6135C"/>
    <w:rsid w:val="00F61B6F"/>
    <w:rsid w:val="00F71831"/>
    <w:rsid w:val="00F73AB7"/>
    <w:rsid w:val="00F74DE7"/>
    <w:rsid w:val="00F75695"/>
    <w:rsid w:val="00F75C19"/>
    <w:rsid w:val="00F76EC8"/>
    <w:rsid w:val="00F77039"/>
    <w:rsid w:val="00F9139D"/>
    <w:rsid w:val="00F92913"/>
    <w:rsid w:val="00F97E94"/>
    <w:rsid w:val="00FA2167"/>
    <w:rsid w:val="00FA3E2B"/>
    <w:rsid w:val="00FA49E5"/>
    <w:rsid w:val="00FA71E8"/>
    <w:rsid w:val="00FC0218"/>
    <w:rsid w:val="00FC1E17"/>
    <w:rsid w:val="00FC3110"/>
    <w:rsid w:val="00FD4847"/>
    <w:rsid w:val="00FE60AF"/>
    <w:rsid w:val="00FE7340"/>
    <w:rsid w:val="00FE7904"/>
    <w:rsid w:val="00FE7CD6"/>
    <w:rsid w:val="00FF3DCC"/>
    <w:rsid w:val="00FF4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7C9647"/>
  <w15:docId w15:val="{397A714D-7293-4C9E-8336-7D1F7F14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752565"/>
    <w:pPr>
      <w:keepNext/>
      <w:suppressAutoHyphens w:val="0"/>
      <w:ind w:firstLine="798"/>
      <w:outlineLvl w:val="0"/>
    </w:pPr>
    <w:rPr>
      <w:b/>
      <w:bCs/>
      <w:lang w:eastAsia="ru-RU"/>
    </w:rPr>
  </w:style>
  <w:style w:type="paragraph" w:styleId="2">
    <w:name w:val="heading 2"/>
    <w:basedOn w:val="a"/>
    <w:next w:val="a"/>
    <w:link w:val="20"/>
    <w:unhideWhenUsed/>
    <w:qFormat/>
    <w:rsid w:val="00E4548B"/>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E4548B"/>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E1043D"/>
    <w:pPr>
      <w:keepNext/>
      <w:keepLines/>
      <w:suppressAutoHyphens w:val="0"/>
      <w:spacing w:before="200" w:line="276" w:lineRule="auto"/>
      <w:outlineLvl w:val="3"/>
    </w:pPr>
    <w:rPr>
      <w:rFonts w:asciiTheme="majorHAnsi" w:eastAsiaTheme="majorEastAsia" w:hAnsiTheme="majorHAnsi" w:cstheme="majorBidi"/>
      <w:b/>
      <w:bCs/>
      <w:i/>
      <w:iCs/>
      <w:color w:val="5B9BD5" w:themeColor="accent1"/>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style>
  <w:style w:type="character" w:customStyle="1" w:styleId="iceouttxt">
    <w:name w:val="iceouttxt"/>
  </w:style>
  <w:style w:type="character" w:customStyle="1" w:styleId="a3">
    <w:name w:val="Символ нумерации"/>
  </w:style>
  <w:style w:type="paragraph" w:customStyle="1" w:styleId="12">
    <w:name w:val="Заголовок1"/>
    <w:basedOn w:val="a"/>
    <w:next w:val="a4"/>
    <w:pPr>
      <w:keepNext/>
      <w:spacing w:before="240" w:after="120"/>
    </w:pPr>
    <w:rPr>
      <w:rFonts w:ascii="Arial" w:eastAsia="Microsoft YaHei" w:hAnsi="Arial" w:cs="Mangal"/>
      <w:sz w:val="28"/>
      <w:szCs w:val="28"/>
    </w:rPr>
  </w:style>
  <w:style w:type="paragraph" w:styleId="a4">
    <w:name w:val="Body Text"/>
    <w:basedOn w:val="a"/>
    <w:link w:val="a5"/>
    <w:uiPriority w:val="99"/>
    <w:pPr>
      <w:spacing w:after="120"/>
    </w:pPr>
  </w:style>
  <w:style w:type="paragraph" w:styleId="a6">
    <w:name w:val="List"/>
    <w:basedOn w:val="a4"/>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
    <w:name w:val="Основной текст 21"/>
    <w:basedOn w:val="a"/>
    <w:rPr>
      <w:szCs w:val="20"/>
    </w:rPr>
  </w:style>
  <w:style w:type="paragraph" w:customStyle="1" w:styleId="15">
    <w:name w:val="Обычный1"/>
    <w:pPr>
      <w:widowControl w:val="0"/>
      <w:suppressAutoHyphens/>
      <w:snapToGrid w:val="0"/>
      <w:spacing w:line="276" w:lineRule="auto"/>
      <w:ind w:firstLine="700"/>
    </w:pPr>
    <w:rPr>
      <w:lang w:eastAsia="ar-SA"/>
    </w:rPr>
  </w:style>
  <w:style w:type="paragraph" w:customStyle="1" w:styleId="a7">
    <w:name w:val="Знак"/>
    <w:basedOn w:val="a"/>
    <w:pPr>
      <w:tabs>
        <w:tab w:val="left" w:pos="643"/>
      </w:tabs>
      <w:spacing w:after="160" w:line="240" w:lineRule="exact"/>
    </w:pPr>
    <w:rPr>
      <w:rFonts w:ascii="Verdana" w:hAnsi="Verdana" w:cs="Verdana"/>
      <w:sz w:val="20"/>
      <w:szCs w:val="20"/>
      <w:lang w:val="en-US"/>
    </w:rPr>
  </w:style>
  <w:style w:type="paragraph" w:customStyle="1" w:styleId="a8">
    <w:name w:val="Содержимое врезки"/>
    <w:basedOn w:val="a4"/>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header"/>
    <w:basedOn w:val="a"/>
    <w:link w:val="ac"/>
    <w:unhideWhenUsed/>
    <w:rsid w:val="00925D5F"/>
    <w:pPr>
      <w:tabs>
        <w:tab w:val="center" w:pos="4677"/>
        <w:tab w:val="right" w:pos="9355"/>
      </w:tabs>
    </w:pPr>
  </w:style>
  <w:style w:type="character" w:customStyle="1" w:styleId="ac">
    <w:name w:val="Верхний колонтитул Знак"/>
    <w:link w:val="ab"/>
    <w:rsid w:val="00925D5F"/>
    <w:rPr>
      <w:sz w:val="24"/>
      <w:szCs w:val="24"/>
      <w:lang w:eastAsia="ar-SA"/>
    </w:rPr>
  </w:style>
  <w:style w:type="paragraph" w:styleId="ad">
    <w:name w:val="footer"/>
    <w:basedOn w:val="a"/>
    <w:link w:val="ae"/>
    <w:uiPriority w:val="99"/>
    <w:unhideWhenUsed/>
    <w:rsid w:val="00925D5F"/>
    <w:pPr>
      <w:tabs>
        <w:tab w:val="center" w:pos="4677"/>
        <w:tab w:val="right" w:pos="9355"/>
      </w:tabs>
    </w:pPr>
  </w:style>
  <w:style w:type="character" w:customStyle="1" w:styleId="ae">
    <w:name w:val="Нижний колонтитул Знак"/>
    <w:link w:val="ad"/>
    <w:uiPriority w:val="99"/>
    <w:rsid w:val="00925D5F"/>
    <w:rPr>
      <w:sz w:val="24"/>
      <w:szCs w:val="24"/>
      <w:lang w:eastAsia="ar-SA"/>
    </w:rPr>
  </w:style>
  <w:style w:type="paragraph" w:styleId="af">
    <w:name w:val="Balloon Text"/>
    <w:basedOn w:val="a"/>
    <w:link w:val="af0"/>
    <w:semiHidden/>
    <w:unhideWhenUsed/>
    <w:rsid w:val="008C419B"/>
    <w:rPr>
      <w:rFonts w:ascii="Tahoma" w:hAnsi="Tahoma" w:cs="Tahoma"/>
      <w:sz w:val="16"/>
      <w:szCs w:val="16"/>
    </w:rPr>
  </w:style>
  <w:style w:type="character" w:customStyle="1" w:styleId="af0">
    <w:name w:val="Текст выноски Знак"/>
    <w:link w:val="af"/>
    <w:semiHidden/>
    <w:rsid w:val="008C419B"/>
    <w:rPr>
      <w:rFonts w:ascii="Tahoma" w:hAnsi="Tahoma" w:cs="Tahoma"/>
      <w:sz w:val="16"/>
      <w:szCs w:val="16"/>
      <w:lang w:eastAsia="ar-SA"/>
    </w:rPr>
  </w:style>
  <w:style w:type="paragraph" w:customStyle="1" w:styleId="ConsPlusNonformat">
    <w:name w:val="ConsPlusNonformat"/>
    <w:basedOn w:val="a"/>
    <w:rsid w:val="00752565"/>
    <w:pPr>
      <w:suppressAutoHyphens w:val="0"/>
      <w:ind w:firstLine="709"/>
      <w:jc w:val="both"/>
    </w:pPr>
    <w:rPr>
      <w:rFonts w:ascii="Courier New" w:hAnsi="Courier New"/>
      <w:color w:val="000000"/>
      <w:sz w:val="28"/>
      <w:szCs w:val="20"/>
      <w:lang w:eastAsia="ru-RU"/>
    </w:rPr>
  </w:style>
  <w:style w:type="character" w:customStyle="1" w:styleId="10">
    <w:name w:val="Заголовок 1 Знак"/>
    <w:link w:val="1"/>
    <w:rsid w:val="00752565"/>
    <w:rPr>
      <w:b/>
      <w:bCs/>
      <w:sz w:val="24"/>
      <w:szCs w:val="24"/>
    </w:rPr>
  </w:style>
  <w:style w:type="character" w:customStyle="1" w:styleId="ConsNormal">
    <w:name w:val="ConsNormal Знак"/>
    <w:link w:val="ConsNormal0"/>
    <w:locked/>
    <w:rsid w:val="00C06548"/>
    <w:rPr>
      <w:rFonts w:ascii="Arial" w:hAnsi="Arial" w:cs="Arial"/>
      <w:sz w:val="22"/>
      <w:szCs w:val="22"/>
      <w:lang w:eastAsia="en-US"/>
    </w:rPr>
  </w:style>
  <w:style w:type="paragraph" w:customStyle="1" w:styleId="ConsNormal0">
    <w:name w:val="ConsNormal"/>
    <w:link w:val="ConsNormal"/>
    <w:rsid w:val="00C06548"/>
    <w:pPr>
      <w:widowControl w:val="0"/>
      <w:autoSpaceDE w:val="0"/>
      <w:autoSpaceDN w:val="0"/>
      <w:adjustRightInd w:val="0"/>
      <w:ind w:right="19772" w:firstLine="720"/>
    </w:pPr>
    <w:rPr>
      <w:rFonts w:ascii="Arial" w:hAnsi="Arial" w:cs="Arial"/>
      <w:sz w:val="22"/>
      <w:szCs w:val="22"/>
      <w:lang w:eastAsia="en-US"/>
    </w:rPr>
  </w:style>
  <w:style w:type="character" w:customStyle="1" w:styleId="apple-converted-space">
    <w:name w:val="apple-converted-space"/>
    <w:rsid w:val="00C06548"/>
  </w:style>
  <w:style w:type="paragraph" w:styleId="af1">
    <w:name w:val="List Paragraph"/>
    <w:aliases w:val="ТЗ список,Абзац списка литеральный,Bullet List,FooterText,numbered,Bullet 1,Use Case List Paragraph,Маркер,Paragraphe de liste1,lp1"/>
    <w:basedOn w:val="a"/>
    <w:link w:val="af2"/>
    <w:uiPriority w:val="34"/>
    <w:qFormat/>
    <w:rsid w:val="00466C0F"/>
    <w:pPr>
      <w:widowControl w:val="0"/>
      <w:suppressAutoHyphens w:val="0"/>
      <w:ind w:left="720"/>
      <w:contextualSpacing/>
    </w:pPr>
    <w:rPr>
      <w:rFonts w:ascii="Courier New" w:eastAsia="Courier New" w:hAnsi="Courier New" w:cs="Courier New"/>
      <w:color w:val="000000"/>
      <w:lang w:eastAsia="ru-RU"/>
    </w:rPr>
  </w:style>
  <w:style w:type="paragraph" w:styleId="af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af4"/>
    <w:uiPriority w:val="99"/>
    <w:rsid w:val="004C3A39"/>
    <w:pPr>
      <w:suppressAutoHyphens w:val="0"/>
      <w:autoSpaceDE w:val="0"/>
      <w:autoSpaceDN w:val="0"/>
    </w:pPr>
    <w:rPr>
      <w:rFonts w:ascii="Courier New" w:hAnsi="Courier New" w:cs="Courier New"/>
      <w:sz w:val="20"/>
      <w:szCs w:val="20"/>
      <w:lang w:eastAsia="ru-RU"/>
    </w:rPr>
  </w:style>
  <w:style w:type="character" w:customStyle="1" w:styleId="af4">
    <w:name w:val="Текст Знак"/>
    <w:aliases w:val=" Знак2 Знак Знак2,Текст Знак Знак Знак2,Текст Знак Знак Знак Знак1,Текст Знак1 Знак Знак1, Знак2 Знак Знак Знак Знак1, Знак2 Знак1 Знак Знак1,Текст Знак2 Знак1,Текст Знак Знак1 Знак1, Знак2 Знак Знак1 Знак2,Текст Знак1 Знак2, Зна Знак"/>
    <w:link w:val="af3"/>
    <w:rsid w:val="004C3A39"/>
    <w:rPr>
      <w:rFonts w:ascii="Courier New" w:hAnsi="Courier New" w:cs="Courier New"/>
    </w:rPr>
  </w:style>
  <w:style w:type="character" w:customStyle="1" w:styleId="ConsNonformat">
    <w:name w:val="ConsNonformat Знак"/>
    <w:link w:val="ConsNonformat0"/>
    <w:locked/>
    <w:rsid w:val="00F75695"/>
    <w:rPr>
      <w:rFonts w:ascii="Courier New" w:hAnsi="Courier New" w:cs="Courier New"/>
      <w:snapToGrid w:val="0"/>
      <w:sz w:val="22"/>
      <w:szCs w:val="22"/>
      <w:lang w:eastAsia="en-US"/>
    </w:rPr>
  </w:style>
  <w:style w:type="paragraph" w:customStyle="1" w:styleId="ConsNonformat0">
    <w:name w:val="ConsNonformat"/>
    <w:link w:val="ConsNonformat"/>
    <w:rsid w:val="00F75695"/>
    <w:pPr>
      <w:widowControl w:val="0"/>
      <w:snapToGrid w:val="0"/>
    </w:pPr>
    <w:rPr>
      <w:rFonts w:ascii="Courier New" w:hAnsi="Courier New" w:cs="Courier New"/>
      <w:snapToGrid w:val="0"/>
      <w:sz w:val="22"/>
      <w:szCs w:val="22"/>
      <w:lang w:eastAsia="en-US"/>
    </w:rPr>
  </w:style>
  <w:style w:type="character" w:customStyle="1" w:styleId="ConsPlusNormal">
    <w:name w:val="ConsPlusNormal Знак"/>
    <w:link w:val="ConsPlusNormal0"/>
    <w:qFormat/>
    <w:locked/>
    <w:rsid w:val="00E05B5D"/>
    <w:rPr>
      <w:rFonts w:ascii="Arial" w:hAnsi="Arial" w:cs="Arial"/>
      <w:sz w:val="22"/>
      <w:szCs w:val="22"/>
      <w:lang w:eastAsia="en-US"/>
    </w:rPr>
  </w:style>
  <w:style w:type="paragraph" w:customStyle="1" w:styleId="ConsPlusNormal0">
    <w:name w:val="ConsPlusNormal"/>
    <w:link w:val="ConsPlusNormal"/>
    <w:qFormat/>
    <w:rsid w:val="00E05B5D"/>
    <w:pPr>
      <w:widowControl w:val="0"/>
      <w:autoSpaceDE w:val="0"/>
      <w:autoSpaceDN w:val="0"/>
      <w:adjustRightInd w:val="0"/>
      <w:ind w:firstLine="720"/>
    </w:pPr>
    <w:rPr>
      <w:rFonts w:ascii="Arial" w:hAnsi="Arial" w:cs="Arial"/>
      <w:sz w:val="22"/>
      <w:szCs w:val="22"/>
      <w:lang w:eastAsia="en-US"/>
    </w:rPr>
  </w:style>
  <w:style w:type="character" w:customStyle="1" w:styleId="20">
    <w:name w:val="Заголовок 2 Знак"/>
    <w:link w:val="2"/>
    <w:rsid w:val="00E4548B"/>
    <w:rPr>
      <w:rFonts w:ascii="Cambria" w:eastAsia="Times New Roman" w:hAnsi="Cambria" w:cs="Times New Roman"/>
      <w:b/>
      <w:bCs/>
      <w:i/>
      <w:iCs/>
      <w:sz w:val="28"/>
      <w:szCs w:val="28"/>
      <w:lang w:eastAsia="ar-SA"/>
    </w:rPr>
  </w:style>
  <w:style w:type="character" w:customStyle="1" w:styleId="30">
    <w:name w:val="Заголовок 3 Знак"/>
    <w:link w:val="3"/>
    <w:rsid w:val="00E4548B"/>
    <w:rPr>
      <w:rFonts w:ascii="Cambria" w:eastAsia="Times New Roman" w:hAnsi="Cambria" w:cs="Times New Roman"/>
      <w:b/>
      <w:bCs/>
      <w:sz w:val="26"/>
      <w:szCs w:val="26"/>
      <w:lang w:eastAsia="ar-SA"/>
    </w:rPr>
  </w:style>
  <w:style w:type="paragraph" w:customStyle="1" w:styleId="Default">
    <w:name w:val="Default"/>
    <w:rsid w:val="00362318"/>
    <w:pPr>
      <w:autoSpaceDE w:val="0"/>
      <w:autoSpaceDN w:val="0"/>
      <w:adjustRightInd w:val="0"/>
    </w:pPr>
    <w:rPr>
      <w:color w:val="000000"/>
      <w:sz w:val="24"/>
      <w:szCs w:val="24"/>
    </w:rPr>
  </w:style>
  <w:style w:type="character" w:styleId="af5">
    <w:name w:val="Hyperlink"/>
    <w:uiPriority w:val="99"/>
    <w:unhideWhenUsed/>
    <w:rsid w:val="00362318"/>
    <w:rPr>
      <w:color w:val="0000FF"/>
      <w:u w:val="single"/>
    </w:rPr>
  </w:style>
  <w:style w:type="character" w:customStyle="1" w:styleId="blk1">
    <w:name w:val="blk1"/>
    <w:rsid w:val="00362318"/>
    <w:rPr>
      <w:vanish w:val="0"/>
      <w:webHidden w:val="0"/>
      <w:specVanish w:val="0"/>
    </w:rPr>
  </w:style>
  <w:style w:type="paragraph" w:styleId="af6">
    <w:name w:val="annotation text"/>
    <w:basedOn w:val="a"/>
    <w:link w:val="af7"/>
    <w:unhideWhenUsed/>
    <w:rsid w:val="002F27D3"/>
    <w:pPr>
      <w:suppressAutoHyphens w:val="0"/>
      <w:spacing w:after="200"/>
    </w:pPr>
    <w:rPr>
      <w:rFonts w:ascii="Calibri" w:eastAsia="Calibri" w:hAnsi="Calibri"/>
      <w:sz w:val="20"/>
      <w:szCs w:val="20"/>
      <w:lang w:val="x-none" w:eastAsia="en-US"/>
    </w:rPr>
  </w:style>
  <w:style w:type="character" w:customStyle="1" w:styleId="af7">
    <w:name w:val="Текст примечания Знак"/>
    <w:link w:val="af6"/>
    <w:rsid w:val="002F27D3"/>
    <w:rPr>
      <w:rFonts w:ascii="Calibri" w:eastAsia="Calibri" w:hAnsi="Calibri"/>
      <w:lang w:val="x-none" w:eastAsia="en-US"/>
    </w:rPr>
  </w:style>
  <w:style w:type="character" w:styleId="af8">
    <w:name w:val="annotation reference"/>
    <w:rsid w:val="002F27D3"/>
    <w:rPr>
      <w:sz w:val="16"/>
      <w:szCs w:val="16"/>
    </w:rPr>
  </w:style>
  <w:style w:type="paragraph" w:styleId="af9">
    <w:name w:val="annotation subject"/>
    <w:basedOn w:val="af6"/>
    <w:next w:val="af6"/>
    <w:link w:val="afa"/>
    <w:unhideWhenUsed/>
    <w:rsid w:val="00BB3037"/>
    <w:pPr>
      <w:suppressAutoHyphens/>
      <w:spacing w:after="0"/>
    </w:pPr>
    <w:rPr>
      <w:rFonts w:ascii="Times New Roman" w:eastAsia="Times New Roman" w:hAnsi="Times New Roman"/>
      <w:b/>
      <w:bCs/>
      <w:lang w:val="ru-RU" w:eastAsia="ar-SA"/>
    </w:rPr>
  </w:style>
  <w:style w:type="character" w:customStyle="1" w:styleId="afa">
    <w:name w:val="Тема примечания Знак"/>
    <w:link w:val="af9"/>
    <w:rsid w:val="00BB3037"/>
    <w:rPr>
      <w:rFonts w:ascii="Calibri" w:eastAsia="Calibri" w:hAnsi="Calibri"/>
      <w:b/>
      <w:bCs/>
      <w:lang w:val="x-none" w:eastAsia="ar-SA"/>
    </w:rPr>
  </w:style>
  <w:style w:type="character" w:customStyle="1" w:styleId="40">
    <w:name w:val="Заголовок 4 Знак"/>
    <w:basedOn w:val="a0"/>
    <w:link w:val="4"/>
    <w:uiPriority w:val="9"/>
    <w:semiHidden/>
    <w:rsid w:val="00E1043D"/>
    <w:rPr>
      <w:rFonts w:asciiTheme="majorHAnsi" w:eastAsiaTheme="majorEastAsia" w:hAnsiTheme="majorHAnsi" w:cstheme="majorBidi"/>
      <w:b/>
      <w:bCs/>
      <w:i/>
      <w:iCs/>
      <w:color w:val="5B9BD5" w:themeColor="accent1"/>
      <w:sz w:val="22"/>
      <w:szCs w:val="22"/>
    </w:rPr>
  </w:style>
  <w:style w:type="numbering" w:customStyle="1" w:styleId="16">
    <w:name w:val="Нет списка1"/>
    <w:next w:val="a2"/>
    <w:semiHidden/>
    <w:unhideWhenUsed/>
    <w:rsid w:val="00E1043D"/>
  </w:style>
  <w:style w:type="table" w:styleId="afb">
    <w:name w:val="Table Grid"/>
    <w:basedOn w:val="a1"/>
    <w:uiPriority w:val="59"/>
    <w:rsid w:val="00E1043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Indent"/>
    <w:basedOn w:val="a"/>
    <w:link w:val="afd"/>
    <w:rsid w:val="00E1043D"/>
    <w:pPr>
      <w:suppressAutoHyphens w:val="0"/>
      <w:ind w:left="57" w:firstLine="969"/>
    </w:pPr>
    <w:rPr>
      <w:b/>
      <w:bCs/>
      <w:lang w:eastAsia="ru-RU"/>
    </w:rPr>
  </w:style>
  <w:style w:type="character" w:customStyle="1" w:styleId="afd">
    <w:name w:val="Основной текст с отступом Знак"/>
    <w:basedOn w:val="a0"/>
    <w:link w:val="afc"/>
    <w:rsid w:val="00E1043D"/>
    <w:rPr>
      <w:b/>
      <w:bCs/>
      <w:sz w:val="24"/>
      <w:szCs w:val="24"/>
    </w:rPr>
  </w:style>
  <w:style w:type="paragraph" w:styleId="afe">
    <w:name w:val="Normal (Web)"/>
    <w:basedOn w:val="a"/>
    <w:uiPriority w:val="99"/>
    <w:rsid w:val="00E1043D"/>
    <w:pPr>
      <w:suppressAutoHyphens w:val="0"/>
      <w:spacing w:before="100" w:beforeAutospacing="1" w:after="100" w:afterAutospacing="1"/>
    </w:pPr>
    <w:rPr>
      <w:lang w:eastAsia="ru-RU"/>
    </w:rPr>
  </w:style>
  <w:style w:type="paragraph" w:customStyle="1" w:styleId="aff">
    <w:name w:val="Базовый"/>
    <w:rsid w:val="00E1043D"/>
    <w:pPr>
      <w:tabs>
        <w:tab w:val="left" w:pos="709"/>
      </w:tabs>
      <w:suppressAutoHyphens/>
      <w:spacing w:line="100" w:lineRule="atLeast"/>
    </w:pPr>
    <w:rPr>
      <w:sz w:val="24"/>
      <w:szCs w:val="24"/>
    </w:rPr>
  </w:style>
  <w:style w:type="character" w:styleId="aff0">
    <w:name w:val="Strong"/>
    <w:qFormat/>
    <w:rsid w:val="00E1043D"/>
    <w:rPr>
      <w:b/>
      <w:bCs/>
    </w:rPr>
  </w:style>
  <w:style w:type="character" w:styleId="aff1">
    <w:name w:val="footnote reference"/>
    <w:uiPriority w:val="99"/>
    <w:rsid w:val="00E1043D"/>
    <w:rPr>
      <w:rFonts w:ascii="Times New Roman" w:hAnsi="Times New Roman"/>
      <w:vertAlign w:val="superscript"/>
    </w:rPr>
  </w:style>
  <w:style w:type="paragraph" w:styleId="aff2">
    <w:name w:val="footnote text"/>
    <w:aliases w:val="Знак2,Знак21,Знак1"/>
    <w:basedOn w:val="a"/>
    <w:link w:val="aff3"/>
    <w:uiPriority w:val="99"/>
    <w:rsid w:val="00E1043D"/>
    <w:pPr>
      <w:suppressAutoHyphens w:val="0"/>
      <w:spacing w:after="60"/>
      <w:jc w:val="both"/>
    </w:pPr>
    <w:rPr>
      <w:sz w:val="20"/>
      <w:szCs w:val="20"/>
      <w:lang w:eastAsia="ru-RU"/>
    </w:rPr>
  </w:style>
  <w:style w:type="character" w:customStyle="1" w:styleId="aff3">
    <w:name w:val="Текст сноски Знак"/>
    <w:aliases w:val="Знак2 Знак,Знак21 Знак,Знак1 Знак"/>
    <w:basedOn w:val="a0"/>
    <w:link w:val="aff2"/>
    <w:uiPriority w:val="99"/>
    <w:rsid w:val="00E1043D"/>
  </w:style>
  <w:style w:type="character" w:customStyle="1" w:styleId="af2">
    <w:name w:val="Абзац списка Знак"/>
    <w:aliases w:val="ТЗ список Знак,Абзац списка литеральный Знак,Bullet List Знак,FooterText Знак,numbered Знак,Bullet 1 Знак,Use Case List Paragraph Знак,Маркер Знак,Paragraphe de liste1 Знак,lp1 Знак"/>
    <w:link w:val="af1"/>
    <w:uiPriority w:val="1"/>
    <w:locked/>
    <w:rsid w:val="00E1043D"/>
    <w:rPr>
      <w:rFonts w:ascii="Courier New" w:eastAsia="Courier New" w:hAnsi="Courier New" w:cs="Courier New"/>
      <w:color w:val="000000"/>
      <w:sz w:val="24"/>
      <w:szCs w:val="24"/>
    </w:rPr>
  </w:style>
  <w:style w:type="character" w:styleId="aff4">
    <w:name w:val="Placeholder Text"/>
    <w:basedOn w:val="a0"/>
    <w:uiPriority w:val="99"/>
    <w:semiHidden/>
    <w:rsid w:val="00E1043D"/>
    <w:rPr>
      <w:color w:val="808080"/>
    </w:rPr>
  </w:style>
  <w:style w:type="paragraph" w:styleId="22">
    <w:name w:val="Body Text Indent 2"/>
    <w:basedOn w:val="a"/>
    <w:link w:val="23"/>
    <w:unhideWhenUsed/>
    <w:rsid w:val="00E1043D"/>
    <w:pPr>
      <w:suppressAutoHyphens w:val="0"/>
      <w:spacing w:after="120" w:line="480" w:lineRule="auto"/>
      <w:ind w:left="283"/>
    </w:pPr>
    <w:rPr>
      <w:rFonts w:asciiTheme="minorHAnsi" w:eastAsiaTheme="minorEastAsia" w:hAnsiTheme="minorHAnsi" w:cstheme="minorBidi"/>
      <w:sz w:val="22"/>
      <w:szCs w:val="22"/>
      <w:lang w:eastAsia="ru-RU"/>
    </w:rPr>
  </w:style>
  <w:style w:type="character" w:customStyle="1" w:styleId="23">
    <w:name w:val="Основной текст с отступом 2 Знак"/>
    <w:basedOn w:val="a0"/>
    <w:link w:val="22"/>
    <w:rsid w:val="00E1043D"/>
    <w:rPr>
      <w:rFonts w:asciiTheme="minorHAnsi" w:eastAsiaTheme="minorEastAsia" w:hAnsiTheme="minorHAnsi" w:cstheme="minorBidi"/>
      <w:sz w:val="22"/>
      <w:szCs w:val="22"/>
    </w:rPr>
  </w:style>
  <w:style w:type="numbering" w:customStyle="1" w:styleId="110">
    <w:name w:val="Нет списка11"/>
    <w:next w:val="a2"/>
    <w:semiHidden/>
    <w:rsid w:val="00E1043D"/>
  </w:style>
  <w:style w:type="paragraph" w:customStyle="1" w:styleId="ConsPlusTitle">
    <w:name w:val="ConsPlusTitle"/>
    <w:rsid w:val="00E1043D"/>
    <w:pPr>
      <w:autoSpaceDE w:val="0"/>
      <w:autoSpaceDN w:val="0"/>
      <w:adjustRightInd w:val="0"/>
    </w:pPr>
    <w:rPr>
      <w:b/>
      <w:bCs/>
      <w:sz w:val="28"/>
      <w:szCs w:val="28"/>
    </w:rPr>
  </w:style>
  <w:style w:type="paragraph" w:customStyle="1" w:styleId="ConsPlusCell">
    <w:name w:val="ConsPlusCell"/>
    <w:rsid w:val="00E1043D"/>
    <w:pPr>
      <w:autoSpaceDE w:val="0"/>
      <w:autoSpaceDN w:val="0"/>
      <w:adjustRightInd w:val="0"/>
    </w:pPr>
    <w:rPr>
      <w:rFonts w:ascii="Courier New" w:hAnsi="Courier New" w:cs="Courier New"/>
    </w:rPr>
  </w:style>
  <w:style w:type="paragraph" w:styleId="31">
    <w:name w:val="Body Text 3"/>
    <w:basedOn w:val="a"/>
    <w:link w:val="32"/>
    <w:rsid w:val="00E1043D"/>
    <w:pPr>
      <w:suppressAutoHyphens w:val="0"/>
      <w:jc w:val="both"/>
    </w:pPr>
    <w:rPr>
      <w:szCs w:val="20"/>
      <w:lang w:eastAsia="ru-RU"/>
    </w:rPr>
  </w:style>
  <w:style w:type="character" w:customStyle="1" w:styleId="32">
    <w:name w:val="Основной текст 3 Знак"/>
    <w:basedOn w:val="a0"/>
    <w:link w:val="31"/>
    <w:rsid w:val="00E1043D"/>
    <w:rPr>
      <w:sz w:val="24"/>
    </w:rPr>
  </w:style>
  <w:style w:type="paragraph" w:customStyle="1" w:styleId="aff5">
    <w:name w:val="Готовый"/>
    <w:basedOn w:val="a"/>
    <w:rsid w:val="00E1043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z w:val="20"/>
      <w:szCs w:val="20"/>
      <w:lang w:eastAsia="ru-RU"/>
    </w:rPr>
  </w:style>
  <w:style w:type="paragraph" w:customStyle="1" w:styleId="TableParagraph">
    <w:name w:val="Table Paragraph"/>
    <w:basedOn w:val="a"/>
    <w:uiPriority w:val="1"/>
    <w:qFormat/>
    <w:rsid w:val="00E1043D"/>
    <w:pPr>
      <w:widowControl w:val="0"/>
      <w:suppressAutoHyphens w:val="0"/>
    </w:pPr>
    <w:rPr>
      <w:rFonts w:ascii="Calibri" w:eastAsia="Calibri" w:hAnsi="Calibri"/>
      <w:sz w:val="22"/>
      <w:szCs w:val="22"/>
      <w:lang w:val="en-US" w:eastAsia="ru-RU"/>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uiPriority w:val="99"/>
    <w:locked/>
    <w:rsid w:val="00E1043D"/>
    <w:rPr>
      <w:rFonts w:ascii="Courier New" w:eastAsia="Times New Roman" w:hAnsi="Courier New" w:cs="Courier New"/>
      <w:sz w:val="20"/>
      <w:szCs w:val="20"/>
      <w:lang w:eastAsia="ru-RU"/>
    </w:rPr>
  </w:style>
  <w:style w:type="paragraph" w:styleId="aff6">
    <w:name w:val="Title"/>
    <w:basedOn w:val="a"/>
    <w:link w:val="aff7"/>
    <w:qFormat/>
    <w:rsid w:val="00E1043D"/>
    <w:pPr>
      <w:suppressAutoHyphens w:val="0"/>
      <w:jc w:val="center"/>
    </w:pPr>
    <w:rPr>
      <w:b/>
      <w:sz w:val="28"/>
      <w:szCs w:val="20"/>
      <w:lang w:eastAsia="ru-RU"/>
    </w:rPr>
  </w:style>
  <w:style w:type="character" w:customStyle="1" w:styleId="aff7">
    <w:name w:val="Заголовок Знак"/>
    <w:basedOn w:val="a0"/>
    <w:link w:val="aff6"/>
    <w:rsid w:val="00E1043D"/>
    <w:rPr>
      <w:b/>
      <w:sz w:val="28"/>
    </w:rPr>
  </w:style>
  <w:style w:type="character" w:styleId="aff8">
    <w:name w:val="page number"/>
    <w:rsid w:val="00E1043D"/>
  </w:style>
  <w:style w:type="table" w:customStyle="1" w:styleId="17">
    <w:name w:val="Сетка таблицы1"/>
    <w:basedOn w:val="a1"/>
    <w:next w:val="afb"/>
    <w:uiPriority w:val="59"/>
    <w:rsid w:val="00E104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E1043D"/>
    <w:rPr>
      <w:rFonts w:ascii="Times New Roman" w:eastAsia="Times New Roman" w:hAnsi="Times New Roman" w:cs="Times New Roman"/>
      <w:sz w:val="20"/>
      <w:szCs w:val="20"/>
    </w:rPr>
  </w:style>
  <w:style w:type="table" w:customStyle="1" w:styleId="OTR11">
    <w:name w:val="OTR11"/>
    <w:basedOn w:val="a1"/>
    <w:next w:val="afb"/>
    <w:uiPriority w:val="59"/>
    <w:rsid w:val="00E104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b"/>
    <w:uiPriority w:val="59"/>
    <w:rsid w:val="00E104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E1043D"/>
    <w:rPr>
      <w:sz w:val="24"/>
      <w:szCs w:val="24"/>
    </w:rPr>
  </w:style>
  <w:style w:type="paragraph" w:styleId="affa">
    <w:name w:val="endnote text"/>
    <w:basedOn w:val="a"/>
    <w:link w:val="affb"/>
    <w:rsid w:val="00E1043D"/>
    <w:pPr>
      <w:suppressAutoHyphens w:val="0"/>
    </w:pPr>
    <w:rPr>
      <w:sz w:val="20"/>
      <w:szCs w:val="20"/>
      <w:lang w:eastAsia="ru-RU"/>
    </w:rPr>
  </w:style>
  <w:style w:type="character" w:customStyle="1" w:styleId="affb">
    <w:name w:val="Текст концевой сноски Знак"/>
    <w:basedOn w:val="a0"/>
    <w:link w:val="affa"/>
    <w:rsid w:val="00E1043D"/>
  </w:style>
  <w:style w:type="character" w:styleId="affc">
    <w:name w:val="endnote reference"/>
    <w:rsid w:val="00E1043D"/>
    <w:rPr>
      <w:vertAlign w:val="superscript"/>
    </w:rPr>
  </w:style>
  <w:style w:type="paragraph" w:styleId="affd">
    <w:name w:val="No Spacing"/>
    <w:uiPriority w:val="1"/>
    <w:qFormat/>
    <w:rsid w:val="00E1043D"/>
    <w:rPr>
      <w:sz w:val="24"/>
      <w:szCs w:val="24"/>
    </w:rPr>
  </w:style>
  <w:style w:type="paragraph" w:customStyle="1" w:styleId="Standard">
    <w:name w:val="Standard"/>
    <w:rsid w:val="00E1043D"/>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ConsPlusDocList">
    <w:name w:val="ConsPlusDocList"/>
    <w:rsid w:val="00E1043D"/>
    <w:pPr>
      <w:widowControl w:val="0"/>
      <w:autoSpaceDE w:val="0"/>
      <w:autoSpaceDN w:val="0"/>
    </w:pPr>
    <w:rPr>
      <w:rFonts w:ascii="Calibri" w:hAnsi="Calibri" w:cs="Calibri"/>
      <w:sz w:val="22"/>
    </w:rPr>
  </w:style>
  <w:style w:type="paragraph" w:customStyle="1" w:styleId="ConsPlusTitlePage">
    <w:name w:val="ConsPlusTitlePage"/>
    <w:rsid w:val="00E1043D"/>
    <w:pPr>
      <w:widowControl w:val="0"/>
      <w:autoSpaceDE w:val="0"/>
      <w:autoSpaceDN w:val="0"/>
    </w:pPr>
    <w:rPr>
      <w:rFonts w:ascii="Tahoma" w:hAnsi="Tahoma" w:cs="Tahoma"/>
    </w:rPr>
  </w:style>
  <w:style w:type="paragraph" w:customStyle="1" w:styleId="ConsPlusJurTerm">
    <w:name w:val="ConsPlusJurTerm"/>
    <w:rsid w:val="00E1043D"/>
    <w:pPr>
      <w:widowControl w:val="0"/>
      <w:autoSpaceDE w:val="0"/>
      <w:autoSpaceDN w:val="0"/>
    </w:pPr>
    <w:rPr>
      <w:rFonts w:ascii="Tahoma" w:hAnsi="Tahoma" w:cs="Tahoma"/>
      <w:sz w:val="26"/>
    </w:rPr>
  </w:style>
  <w:style w:type="paragraph" w:customStyle="1" w:styleId="ConsPlusTextList">
    <w:name w:val="ConsPlusTextList"/>
    <w:rsid w:val="00E1043D"/>
    <w:pPr>
      <w:widowControl w:val="0"/>
      <w:autoSpaceDE w:val="0"/>
      <w:autoSpaceDN w:val="0"/>
    </w:pPr>
    <w:rPr>
      <w:rFonts w:ascii="Arial" w:hAnsi="Arial" w:cs="Arial"/>
    </w:rPr>
  </w:style>
  <w:style w:type="character" w:customStyle="1" w:styleId="e29067e5dbe88132ca60788a0e68b108">
    <w:name w:val="e29067e5dbe88132ca60788a0e68b108"/>
    <w:rsid w:val="00E1043D"/>
  </w:style>
  <w:style w:type="paragraph" w:customStyle="1" w:styleId="formattext">
    <w:name w:val="formattext"/>
    <w:basedOn w:val="a"/>
    <w:rsid w:val="00E1043D"/>
    <w:pPr>
      <w:suppressAutoHyphens w:val="0"/>
      <w:spacing w:before="100" w:beforeAutospacing="1" w:after="100" w:afterAutospacing="1"/>
    </w:pPr>
    <w:rPr>
      <w:lang w:eastAsia="ru-RU"/>
    </w:rPr>
  </w:style>
  <w:style w:type="character" w:styleId="affe">
    <w:name w:val="FollowedHyperlink"/>
    <w:basedOn w:val="a0"/>
    <w:uiPriority w:val="99"/>
    <w:semiHidden/>
    <w:unhideWhenUsed/>
    <w:rsid w:val="00E1043D"/>
    <w:rPr>
      <w:color w:val="800080"/>
      <w:u w:val="single"/>
    </w:rPr>
  </w:style>
  <w:style w:type="paragraph" w:customStyle="1" w:styleId="font5">
    <w:name w:val="font5"/>
    <w:basedOn w:val="a"/>
    <w:rsid w:val="00E1043D"/>
    <w:pPr>
      <w:suppressAutoHyphens w:val="0"/>
      <w:spacing w:before="100" w:beforeAutospacing="1" w:after="100" w:afterAutospacing="1"/>
    </w:pPr>
    <w:rPr>
      <w:color w:val="000000"/>
      <w:sz w:val="20"/>
      <w:szCs w:val="20"/>
      <w:lang w:eastAsia="ru-RU"/>
    </w:rPr>
  </w:style>
  <w:style w:type="paragraph" w:customStyle="1" w:styleId="font6">
    <w:name w:val="font6"/>
    <w:basedOn w:val="a"/>
    <w:rsid w:val="00E1043D"/>
    <w:pPr>
      <w:suppressAutoHyphens w:val="0"/>
      <w:spacing w:before="100" w:beforeAutospacing="1" w:after="100" w:afterAutospacing="1"/>
    </w:pPr>
    <w:rPr>
      <w:b/>
      <w:bCs/>
      <w:color w:val="000000"/>
      <w:sz w:val="20"/>
      <w:szCs w:val="20"/>
      <w:lang w:eastAsia="ru-RU"/>
    </w:rPr>
  </w:style>
  <w:style w:type="paragraph" w:customStyle="1" w:styleId="font7">
    <w:name w:val="font7"/>
    <w:basedOn w:val="a"/>
    <w:rsid w:val="00E1043D"/>
    <w:pPr>
      <w:suppressAutoHyphens w:val="0"/>
      <w:spacing w:before="100" w:beforeAutospacing="1" w:after="100" w:afterAutospacing="1"/>
    </w:pPr>
    <w:rPr>
      <w:color w:val="FF0000"/>
      <w:sz w:val="20"/>
      <w:szCs w:val="20"/>
      <w:lang w:eastAsia="ru-RU"/>
    </w:rPr>
  </w:style>
  <w:style w:type="paragraph" w:customStyle="1" w:styleId="xl65">
    <w:name w:val="xl65"/>
    <w:basedOn w:val="a"/>
    <w:rsid w:val="00E1043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6"/>
      <w:szCs w:val="16"/>
      <w:lang w:eastAsia="ru-RU"/>
    </w:rPr>
  </w:style>
  <w:style w:type="paragraph" w:customStyle="1" w:styleId="xl66">
    <w:name w:val="xl66"/>
    <w:basedOn w:val="a"/>
    <w:rsid w:val="00E1043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6"/>
      <w:szCs w:val="16"/>
      <w:lang w:eastAsia="ru-RU"/>
    </w:rPr>
  </w:style>
  <w:style w:type="paragraph" w:customStyle="1" w:styleId="xl67">
    <w:name w:val="xl67"/>
    <w:basedOn w:val="a"/>
    <w:rsid w:val="00E1043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s="Calibri"/>
      <w:sz w:val="16"/>
      <w:szCs w:val="16"/>
      <w:lang w:eastAsia="ru-RU"/>
    </w:rPr>
  </w:style>
  <w:style w:type="paragraph" w:customStyle="1" w:styleId="xl68">
    <w:name w:val="xl68"/>
    <w:basedOn w:val="a"/>
    <w:rsid w:val="00E1043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16"/>
      <w:szCs w:val="16"/>
      <w:lang w:eastAsia="ru-RU"/>
    </w:rPr>
  </w:style>
  <w:style w:type="paragraph" w:customStyle="1" w:styleId="xl69">
    <w:name w:val="xl69"/>
    <w:basedOn w:val="a"/>
    <w:rsid w:val="00E1043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6"/>
      <w:szCs w:val="16"/>
      <w:lang w:eastAsia="ru-RU"/>
    </w:rPr>
  </w:style>
  <w:style w:type="paragraph" w:customStyle="1" w:styleId="xl70">
    <w:name w:val="xl70"/>
    <w:basedOn w:val="a"/>
    <w:rsid w:val="00E1043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16"/>
      <w:szCs w:val="16"/>
      <w:lang w:eastAsia="ru-RU"/>
    </w:rPr>
  </w:style>
  <w:style w:type="paragraph" w:customStyle="1" w:styleId="xl71">
    <w:name w:val="xl71"/>
    <w:basedOn w:val="a"/>
    <w:rsid w:val="00E1043D"/>
    <w:pPr>
      <w:shd w:val="clear" w:color="000000" w:fill="92D050"/>
      <w:suppressAutoHyphens w:val="0"/>
      <w:spacing w:before="100" w:beforeAutospacing="1" w:after="100" w:afterAutospacing="1"/>
    </w:pPr>
    <w:rPr>
      <w:lang w:eastAsia="ru-RU"/>
    </w:rPr>
  </w:style>
  <w:style w:type="paragraph" w:customStyle="1" w:styleId="xl72">
    <w:name w:val="xl72"/>
    <w:basedOn w:val="a"/>
    <w:rsid w:val="00E1043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6"/>
      <w:szCs w:val="16"/>
      <w:lang w:eastAsia="ru-RU"/>
    </w:rPr>
  </w:style>
  <w:style w:type="paragraph" w:customStyle="1" w:styleId="xl73">
    <w:name w:val="xl73"/>
    <w:basedOn w:val="a"/>
    <w:rsid w:val="00E1043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
    <w:rsid w:val="00E1043D"/>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75">
    <w:name w:val="xl75"/>
    <w:basedOn w:val="a"/>
    <w:rsid w:val="00E1043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color w:val="000000"/>
      <w:sz w:val="20"/>
      <w:szCs w:val="20"/>
      <w:lang w:eastAsia="ru-RU"/>
    </w:rPr>
  </w:style>
  <w:style w:type="paragraph" w:customStyle="1" w:styleId="xl76">
    <w:name w:val="xl76"/>
    <w:basedOn w:val="a"/>
    <w:rsid w:val="00E1043D"/>
    <w:pPr>
      <w:pBdr>
        <w:bottom w:val="single" w:sz="8" w:space="0" w:color="auto"/>
        <w:right w:val="single" w:sz="8" w:space="0" w:color="auto"/>
      </w:pBdr>
      <w:shd w:val="clear" w:color="000000" w:fill="FFFFFF"/>
      <w:suppressAutoHyphens w:val="0"/>
      <w:spacing w:before="100" w:beforeAutospacing="1" w:after="100" w:afterAutospacing="1"/>
      <w:textAlignment w:val="center"/>
    </w:pPr>
    <w:rPr>
      <w:color w:val="000000"/>
      <w:sz w:val="20"/>
      <w:szCs w:val="20"/>
      <w:lang w:eastAsia="ru-RU"/>
    </w:rPr>
  </w:style>
  <w:style w:type="paragraph" w:customStyle="1" w:styleId="xl77">
    <w:name w:val="xl77"/>
    <w:basedOn w:val="a"/>
    <w:rsid w:val="00E1043D"/>
    <w:pPr>
      <w:pBdr>
        <w:bottom w:val="single" w:sz="8" w:space="0" w:color="auto"/>
        <w:right w:val="single" w:sz="8" w:space="0" w:color="auto"/>
      </w:pBdr>
      <w:shd w:val="clear" w:color="000000" w:fill="FFFFFF"/>
      <w:suppressAutoHyphens w:val="0"/>
      <w:spacing w:before="100" w:beforeAutospacing="1" w:after="100" w:afterAutospacing="1"/>
      <w:jc w:val="both"/>
      <w:textAlignment w:val="center"/>
    </w:pPr>
    <w:rPr>
      <w:color w:val="000000"/>
      <w:sz w:val="20"/>
      <w:szCs w:val="20"/>
      <w:lang w:eastAsia="ru-RU"/>
    </w:rPr>
  </w:style>
  <w:style w:type="paragraph" w:customStyle="1" w:styleId="xl78">
    <w:name w:val="xl78"/>
    <w:basedOn w:val="a"/>
    <w:rsid w:val="00E1043D"/>
    <w:pPr>
      <w:pBdr>
        <w:bottom w:val="single" w:sz="8" w:space="0" w:color="auto"/>
      </w:pBdr>
      <w:shd w:val="clear" w:color="000000" w:fill="FFFFFF"/>
      <w:suppressAutoHyphens w:val="0"/>
      <w:spacing w:before="100" w:beforeAutospacing="1" w:after="100" w:afterAutospacing="1"/>
      <w:jc w:val="both"/>
      <w:textAlignment w:val="center"/>
    </w:pPr>
    <w:rPr>
      <w:color w:val="000000"/>
      <w:sz w:val="20"/>
      <w:szCs w:val="20"/>
      <w:lang w:eastAsia="ru-RU"/>
    </w:rPr>
  </w:style>
  <w:style w:type="paragraph" w:customStyle="1" w:styleId="xl79">
    <w:name w:val="xl79"/>
    <w:basedOn w:val="a"/>
    <w:rsid w:val="00E1043D"/>
    <w:pPr>
      <w:pBdr>
        <w:bottom w:val="single" w:sz="8" w:space="0" w:color="auto"/>
        <w:right w:val="single" w:sz="8" w:space="0" w:color="auto"/>
      </w:pBdr>
      <w:shd w:val="clear" w:color="000000" w:fill="FFFFFF"/>
      <w:suppressAutoHyphens w:val="0"/>
      <w:spacing w:before="100" w:beforeAutospacing="1" w:after="100" w:afterAutospacing="1"/>
      <w:jc w:val="both"/>
      <w:textAlignment w:val="center"/>
    </w:pPr>
    <w:rPr>
      <w:color w:val="FF0000"/>
      <w:sz w:val="20"/>
      <w:szCs w:val="20"/>
      <w:lang w:eastAsia="ru-RU"/>
    </w:rPr>
  </w:style>
  <w:style w:type="paragraph" w:customStyle="1" w:styleId="xl80">
    <w:name w:val="xl80"/>
    <w:basedOn w:val="a"/>
    <w:rsid w:val="00E1043D"/>
    <w:pPr>
      <w:pBdr>
        <w:right w:val="single" w:sz="8" w:space="0" w:color="auto"/>
      </w:pBdr>
      <w:shd w:val="clear" w:color="000000" w:fill="FFFFFF"/>
      <w:suppressAutoHyphens w:val="0"/>
      <w:spacing w:before="100" w:beforeAutospacing="1" w:after="100" w:afterAutospacing="1"/>
      <w:jc w:val="both"/>
      <w:textAlignment w:val="center"/>
    </w:pPr>
    <w:rPr>
      <w:color w:val="000000"/>
      <w:sz w:val="20"/>
      <w:szCs w:val="20"/>
      <w:lang w:eastAsia="ru-RU"/>
    </w:rPr>
  </w:style>
  <w:style w:type="paragraph" w:customStyle="1" w:styleId="xl81">
    <w:name w:val="xl81"/>
    <w:basedOn w:val="a"/>
    <w:rsid w:val="00E1043D"/>
    <w:pPr>
      <w:pBdr>
        <w:top w:val="single" w:sz="8" w:space="0" w:color="auto"/>
        <w:right w:val="single" w:sz="8" w:space="0" w:color="auto"/>
      </w:pBdr>
      <w:shd w:val="clear" w:color="000000" w:fill="FFFFFF"/>
      <w:suppressAutoHyphens w:val="0"/>
      <w:spacing w:before="100" w:beforeAutospacing="1" w:after="100" w:afterAutospacing="1"/>
      <w:jc w:val="both"/>
      <w:textAlignment w:val="center"/>
    </w:pPr>
    <w:rPr>
      <w:color w:val="000000"/>
      <w:sz w:val="20"/>
      <w:szCs w:val="20"/>
      <w:lang w:eastAsia="ru-RU"/>
    </w:rPr>
  </w:style>
  <w:style w:type="paragraph" w:customStyle="1" w:styleId="xl82">
    <w:name w:val="xl82"/>
    <w:basedOn w:val="a"/>
    <w:rsid w:val="00E1043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both"/>
      <w:textAlignment w:val="center"/>
    </w:pPr>
    <w:rPr>
      <w:color w:val="000000"/>
      <w:sz w:val="20"/>
      <w:szCs w:val="20"/>
      <w:lang w:eastAsia="ru-RU"/>
    </w:rPr>
  </w:style>
  <w:style w:type="paragraph" w:customStyle="1" w:styleId="xl83">
    <w:name w:val="xl83"/>
    <w:basedOn w:val="a"/>
    <w:rsid w:val="00E1043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6"/>
      <w:szCs w:val="16"/>
      <w:lang w:eastAsia="ru-RU"/>
    </w:rPr>
  </w:style>
  <w:style w:type="paragraph" w:customStyle="1" w:styleId="xl84">
    <w:name w:val="xl84"/>
    <w:basedOn w:val="a"/>
    <w:rsid w:val="00E1043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6"/>
      <w:szCs w:val="16"/>
      <w:lang w:eastAsia="ru-RU"/>
    </w:rPr>
  </w:style>
  <w:style w:type="paragraph" w:customStyle="1" w:styleId="xl85">
    <w:name w:val="xl85"/>
    <w:basedOn w:val="a"/>
    <w:rsid w:val="00E1043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16"/>
      <w:szCs w:val="16"/>
      <w:lang w:eastAsia="ru-RU"/>
    </w:rPr>
  </w:style>
  <w:style w:type="paragraph" w:customStyle="1" w:styleId="xl86">
    <w:name w:val="xl86"/>
    <w:basedOn w:val="a"/>
    <w:rsid w:val="00E1043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16"/>
      <w:szCs w:val="16"/>
      <w:lang w:eastAsia="ru-RU"/>
    </w:rPr>
  </w:style>
  <w:style w:type="paragraph" w:customStyle="1" w:styleId="xl87">
    <w:name w:val="xl87"/>
    <w:basedOn w:val="a"/>
    <w:rsid w:val="00E1043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16"/>
      <w:szCs w:val="16"/>
      <w:lang w:eastAsia="ru-RU"/>
    </w:rPr>
  </w:style>
  <w:style w:type="paragraph" w:customStyle="1" w:styleId="xl88">
    <w:name w:val="xl88"/>
    <w:basedOn w:val="a"/>
    <w:rsid w:val="00E1043D"/>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E1043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character" w:customStyle="1" w:styleId="18">
    <w:name w:val="Неразрешенное упоминание1"/>
    <w:basedOn w:val="a0"/>
    <w:uiPriority w:val="99"/>
    <w:semiHidden/>
    <w:unhideWhenUsed/>
    <w:rsid w:val="00E1043D"/>
    <w:rPr>
      <w:color w:val="605E5C"/>
      <w:shd w:val="clear" w:color="auto" w:fill="E1DFDD"/>
    </w:rPr>
  </w:style>
  <w:style w:type="numbering" w:customStyle="1" w:styleId="24">
    <w:name w:val="Нет списка2"/>
    <w:next w:val="a2"/>
    <w:uiPriority w:val="99"/>
    <w:semiHidden/>
    <w:unhideWhenUsed/>
    <w:rsid w:val="00E1043D"/>
  </w:style>
  <w:style w:type="numbering" w:customStyle="1" w:styleId="120">
    <w:name w:val="Нет списка12"/>
    <w:next w:val="a2"/>
    <w:semiHidden/>
    <w:rsid w:val="00E1043D"/>
  </w:style>
  <w:style w:type="character" w:customStyle="1" w:styleId="111">
    <w:name w:val="Неразрешенное упоминание11"/>
    <w:basedOn w:val="a0"/>
    <w:uiPriority w:val="99"/>
    <w:semiHidden/>
    <w:unhideWhenUsed/>
    <w:rsid w:val="00E1043D"/>
    <w:rPr>
      <w:color w:val="605E5C"/>
      <w:shd w:val="clear" w:color="auto" w:fill="E1DFDD"/>
    </w:rPr>
  </w:style>
  <w:style w:type="character" w:customStyle="1" w:styleId="a5">
    <w:name w:val="Основной текст Знак"/>
    <w:basedOn w:val="a0"/>
    <w:link w:val="a4"/>
    <w:uiPriority w:val="99"/>
    <w:rsid w:val="00E1043D"/>
    <w:rPr>
      <w:sz w:val="24"/>
      <w:szCs w:val="24"/>
      <w:lang w:eastAsia="ar-SA"/>
    </w:rPr>
  </w:style>
  <w:style w:type="character" w:customStyle="1" w:styleId="25">
    <w:name w:val="Неразрешенное упоминание2"/>
    <w:basedOn w:val="a0"/>
    <w:uiPriority w:val="99"/>
    <w:semiHidden/>
    <w:unhideWhenUsed/>
    <w:rsid w:val="00E25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50817">
      <w:bodyDiv w:val="1"/>
      <w:marLeft w:val="0"/>
      <w:marRight w:val="0"/>
      <w:marTop w:val="0"/>
      <w:marBottom w:val="0"/>
      <w:divBdr>
        <w:top w:val="none" w:sz="0" w:space="0" w:color="auto"/>
        <w:left w:val="none" w:sz="0" w:space="0" w:color="auto"/>
        <w:bottom w:val="none" w:sz="0" w:space="0" w:color="auto"/>
        <w:right w:val="none" w:sz="0" w:space="0" w:color="auto"/>
      </w:divBdr>
    </w:div>
    <w:div w:id="532769076">
      <w:bodyDiv w:val="1"/>
      <w:marLeft w:val="0"/>
      <w:marRight w:val="0"/>
      <w:marTop w:val="0"/>
      <w:marBottom w:val="0"/>
      <w:divBdr>
        <w:top w:val="none" w:sz="0" w:space="0" w:color="auto"/>
        <w:left w:val="none" w:sz="0" w:space="0" w:color="auto"/>
        <w:bottom w:val="none" w:sz="0" w:space="0" w:color="auto"/>
        <w:right w:val="none" w:sz="0" w:space="0" w:color="auto"/>
      </w:divBdr>
    </w:div>
    <w:div w:id="1301033733">
      <w:bodyDiv w:val="1"/>
      <w:marLeft w:val="0"/>
      <w:marRight w:val="0"/>
      <w:marTop w:val="0"/>
      <w:marBottom w:val="0"/>
      <w:divBdr>
        <w:top w:val="none" w:sz="0" w:space="0" w:color="auto"/>
        <w:left w:val="none" w:sz="0" w:space="0" w:color="auto"/>
        <w:bottom w:val="none" w:sz="0" w:space="0" w:color="auto"/>
        <w:right w:val="none" w:sz="0" w:space="0" w:color="auto"/>
      </w:divBdr>
    </w:div>
    <w:div w:id="1738479951">
      <w:bodyDiv w:val="1"/>
      <w:marLeft w:val="0"/>
      <w:marRight w:val="0"/>
      <w:marTop w:val="0"/>
      <w:marBottom w:val="0"/>
      <w:divBdr>
        <w:top w:val="none" w:sz="0" w:space="0" w:color="auto"/>
        <w:left w:val="none" w:sz="0" w:space="0" w:color="auto"/>
        <w:bottom w:val="none" w:sz="0" w:space="0" w:color="auto"/>
        <w:right w:val="none" w:sz="0" w:space="0" w:color="auto"/>
      </w:divBdr>
    </w:div>
    <w:div w:id="20732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stroitel.ru/nchou/programs/raboty_na_vysot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oyplan.ru/docs.php?showitem=499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oyplan.ru/docs.php?showitem=4991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cstroitel.ru/nchou/programs/okhrana_truda/vneocherednaya_proverka_znaniy_po_okhrane_trud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F427D-B24E-47B7-832E-50E7F5E63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44</Pages>
  <Words>15860</Words>
  <Characters>90402</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106050</CharactersWithSpaces>
  <SharedDoc>false</SharedDoc>
  <HLinks>
    <vt:vector size="156" baseType="variant">
      <vt:variant>
        <vt:i4>7733305</vt:i4>
      </vt:variant>
      <vt:variant>
        <vt:i4>75</vt:i4>
      </vt:variant>
      <vt:variant>
        <vt:i4>0</vt:i4>
      </vt:variant>
      <vt:variant>
        <vt:i4>5</vt:i4>
      </vt:variant>
      <vt:variant>
        <vt:lpwstr>consultantplus://offline/ref=71D6E9C8BD36992EF29FA6CB769215C9F4216116801EE5D3482A55B5F5040A2BBBE20B0595B7EB7C0F602D1BE73CE8F4BB06499C9EAD6AJ0G</vt:lpwstr>
      </vt:variant>
      <vt:variant>
        <vt:lpwstr/>
      </vt:variant>
      <vt:variant>
        <vt:i4>7798893</vt:i4>
      </vt:variant>
      <vt:variant>
        <vt:i4>72</vt:i4>
      </vt:variant>
      <vt:variant>
        <vt:i4>0</vt:i4>
      </vt:variant>
      <vt:variant>
        <vt:i4>5</vt:i4>
      </vt:variant>
      <vt:variant>
        <vt:lpwstr>consultantplus://offline/ref=71D6E9C8BD36992EF29FA6CB769215C9F4216116801EE5D3482A55B5F5040A2BBBE20B0593B3E6745C3A3D1FAE69EDEAB31F579980ADA1BD67J7G</vt:lpwstr>
      </vt:variant>
      <vt:variant>
        <vt:lpwstr/>
      </vt:variant>
      <vt:variant>
        <vt:i4>7733308</vt:i4>
      </vt:variant>
      <vt:variant>
        <vt:i4>69</vt:i4>
      </vt:variant>
      <vt:variant>
        <vt:i4>0</vt:i4>
      </vt:variant>
      <vt:variant>
        <vt:i4>5</vt:i4>
      </vt:variant>
      <vt:variant>
        <vt:lpwstr>consultantplus://offline/ref=71D6E9C8BD36992EF29FA6CB769215C9F4216116801EE5D3482A55B5F5040A2BBBE20B0594B3EB7C0F602D1BE73CE8F4BB06499C9EAD6AJ0G</vt:lpwstr>
      </vt:variant>
      <vt:variant>
        <vt:lpwstr/>
      </vt:variant>
      <vt:variant>
        <vt:i4>327745</vt:i4>
      </vt:variant>
      <vt:variant>
        <vt:i4>66</vt:i4>
      </vt:variant>
      <vt:variant>
        <vt:i4>0</vt:i4>
      </vt:variant>
      <vt:variant>
        <vt:i4>5</vt:i4>
      </vt:variant>
      <vt:variant>
        <vt:lpwstr/>
      </vt:variant>
      <vt:variant>
        <vt:lpwstr>P316</vt:lpwstr>
      </vt:variant>
      <vt:variant>
        <vt:i4>196673</vt:i4>
      </vt:variant>
      <vt:variant>
        <vt:i4>63</vt:i4>
      </vt:variant>
      <vt:variant>
        <vt:i4>0</vt:i4>
      </vt:variant>
      <vt:variant>
        <vt:i4>5</vt:i4>
      </vt:variant>
      <vt:variant>
        <vt:lpwstr/>
      </vt:variant>
      <vt:variant>
        <vt:lpwstr>P310</vt:lpwstr>
      </vt:variant>
      <vt:variant>
        <vt:i4>655432</vt:i4>
      </vt:variant>
      <vt:variant>
        <vt:i4>60</vt:i4>
      </vt:variant>
      <vt:variant>
        <vt:i4>0</vt:i4>
      </vt:variant>
      <vt:variant>
        <vt:i4>5</vt:i4>
      </vt:variant>
      <vt:variant>
        <vt:lpwstr/>
      </vt:variant>
      <vt:variant>
        <vt:lpwstr>P288</vt:lpwstr>
      </vt:variant>
      <vt:variant>
        <vt:i4>72</vt:i4>
      </vt:variant>
      <vt:variant>
        <vt:i4>57</vt:i4>
      </vt:variant>
      <vt:variant>
        <vt:i4>0</vt:i4>
      </vt:variant>
      <vt:variant>
        <vt:i4>5</vt:i4>
      </vt:variant>
      <vt:variant>
        <vt:lpwstr/>
      </vt:variant>
      <vt:variant>
        <vt:lpwstr>P282</vt:lpwstr>
      </vt:variant>
      <vt:variant>
        <vt:i4>131137</vt:i4>
      </vt:variant>
      <vt:variant>
        <vt:i4>54</vt:i4>
      </vt:variant>
      <vt:variant>
        <vt:i4>0</vt:i4>
      </vt:variant>
      <vt:variant>
        <vt:i4>5</vt:i4>
      </vt:variant>
      <vt:variant>
        <vt:lpwstr/>
      </vt:variant>
      <vt:variant>
        <vt:lpwstr>P311</vt:lpwstr>
      </vt:variant>
      <vt:variant>
        <vt:i4>196673</vt:i4>
      </vt:variant>
      <vt:variant>
        <vt:i4>51</vt:i4>
      </vt:variant>
      <vt:variant>
        <vt:i4>0</vt:i4>
      </vt:variant>
      <vt:variant>
        <vt:i4>5</vt:i4>
      </vt:variant>
      <vt:variant>
        <vt:lpwstr/>
      </vt:variant>
      <vt:variant>
        <vt:lpwstr>P310</vt:lpwstr>
      </vt:variant>
      <vt:variant>
        <vt:i4>65607</vt:i4>
      </vt:variant>
      <vt:variant>
        <vt:i4>48</vt:i4>
      </vt:variant>
      <vt:variant>
        <vt:i4>0</vt:i4>
      </vt:variant>
      <vt:variant>
        <vt:i4>5</vt:i4>
      </vt:variant>
      <vt:variant>
        <vt:lpwstr/>
      </vt:variant>
      <vt:variant>
        <vt:lpwstr>P273</vt:lpwstr>
      </vt:variant>
      <vt:variant>
        <vt:i4>7798893</vt:i4>
      </vt:variant>
      <vt:variant>
        <vt:i4>45</vt:i4>
      </vt:variant>
      <vt:variant>
        <vt:i4>0</vt:i4>
      </vt:variant>
      <vt:variant>
        <vt:i4>5</vt:i4>
      </vt:variant>
      <vt:variant>
        <vt:lpwstr>consultantplus://offline/ref=71D6E9C8BD36992EF29FA6CB769215C9F4216116801EE5D3482A55B5F5040A2BBBE20B0593B2E6705F3A3D1FAE69EDEAB31F579980ADA1BD67J7G</vt:lpwstr>
      </vt:variant>
      <vt:variant>
        <vt:lpwstr/>
      </vt:variant>
      <vt:variant>
        <vt:i4>7733305</vt:i4>
      </vt:variant>
      <vt:variant>
        <vt:i4>42</vt:i4>
      </vt:variant>
      <vt:variant>
        <vt:i4>0</vt:i4>
      </vt:variant>
      <vt:variant>
        <vt:i4>5</vt:i4>
      </vt:variant>
      <vt:variant>
        <vt:lpwstr>consultantplus://offline/ref=71D6E9C8BD36992EF29FA6CB769215C9F4216116801EE5D3482A55B5F5040A2BBBE20B0590B1EA7C0F602D1BE73CE8F4BB06499C9EAD6AJ0G</vt:lpwstr>
      </vt:variant>
      <vt:variant>
        <vt:lpwstr/>
      </vt:variant>
      <vt:variant>
        <vt:i4>7012458</vt:i4>
      </vt:variant>
      <vt:variant>
        <vt:i4>39</vt:i4>
      </vt:variant>
      <vt:variant>
        <vt:i4>0</vt:i4>
      </vt:variant>
      <vt:variant>
        <vt:i4>5</vt:i4>
      </vt:variant>
      <vt:variant>
        <vt:lpwstr>consultantplus://offline/ref=ECB6DEC0BD235260C28B2515F26EE5353905ED7E010DC169A1C8A68F3511EA59BA04BC60707DA3217A21E8F0CAC54E902C0F225D198C290Ez3LCI</vt:lpwstr>
      </vt:variant>
      <vt:variant>
        <vt:lpwstr/>
      </vt:variant>
      <vt:variant>
        <vt:i4>6488162</vt:i4>
      </vt:variant>
      <vt:variant>
        <vt:i4>36</vt:i4>
      </vt:variant>
      <vt:variant>
        <vt:i4>0</vt:i4>
      </vt:variant>
      <vt:variant>
        <vt:i4>5</vt:i4>
      </vt:variant>
      <vt:variant>
        <vt:lpwstr>consultantplus://offline/ref=ECB6DEC0BD235260C28B2515F26EE5353905ED7E010DC169A1C8A68F3511EA59BA04BC647677F470377FB1A1868E42913A13235Ez0L6I</vt:lpwstr>
      </vt:variant>
      <vt:variant>
        <vt:lpwstr/>
      </vt:variant>
      <vt:variant>
        <vt:i4>7798893</vt:i4>
      </vt:variant>
      <vt:variant>
        <vt:i4>33</vt:i4>
      </vt:variant>
      <vt:variant>
        <vt:i4>0</vt:i4>
      </vt:variant>
      <vt:variant>
        <vt:i4>5</vt:i4>
      </vt:variant>
      <vt:variant>
        <vt:lpwstr>consultantplus://offline/ref=71D6E9C8BD36992EF29FA6CB769215C9F4216116801EE5D3482A55B5F5040A2BBBE20B0593B3E6745C3A3D1FAE69EDEAB31F579980ADA1BD67J7G</vt:lpwstr>
      </vt:variant>
      <vt:variant>
        <vt:lpwstr/>
      </vt:variant>
      <vt:variant>
        <vt:i4>7798889</vt:i4>
      </vt:variant>
      <vt:variant>
        <vt:i4>30</vt:i4>
      </vt:variant>
      <vt:variant>
        <vt:i4>0</vt:i4>
      </vt:variant>
      <vt:variant>
        <vt:i4>5</vt:i4>
      </vt:variant>
      <vt:variant>
        <vt:lpwstr>consultantplus://offline/ref=71D6E9C8BD36992EF29FA6CB769215C9F4216116801EE5D3482A55B5F5040A2BBBE20B0593B2E1735F3A3D1FAE69EDEAB31F579980ADA1BD67J7G</vt:lpwstr>
      </vt:variant>
      <vt:variant>
        <vt:lpwstr/>
      </vt:variant>
      <vt:variant>
        <vt:i4>7733308</vt:i4>
      </vt:variant>
      <vt:variant>
        <vt:i4>27</vt:i4>
      </vt:variant>
      <vt:variant>
        <vt:i4>0</vt:i4>
      </vt:variant>
      <vt:variant>
        <vt:i4>5</vt:i4>
      </vt:variant>
      <vt:variant>
        <vt:lpwstr>consultantplus://offline/ref=71D6E9C8BD36992EF29FA6CB769215C9F4216116801EE5D3482A55B5F5040A2BBBE20B0594B3EB7C0F602D1BE73CE8F4BB06499C9EAD6AJ0G</vt:lpwstr>
      </vt:variant>
      <vt:variant>
        <vt:lpwstr/>
      </vt:variant>
      <vt:variant>
        <vt:i4>5374043</vt:i4>
      </vt:variant>
      <vt:variant>
        <vt:i4>24</vt:i4>
      </vt:variant>
      <vt:variant>
        <vt:i4>0</vt:i4>
      </vt:variant>
      <vt:variant>
        <vt:i4>5</vt:i4>
      </vt:variant>
      <vt:variant>
        <vt:lpwstr>consultantplus://offline/ref=4EDA5EE35FE8F67E36FA6AAAF9CC5FFCC11DB79CA54341A30113627E5B468A9E8026663C4C96553C1051BC52E6U9ABL</vt:lpwstr>
      </vt:variant>
      <vt:variant>
        <vt:lpwstr/>
      </vt:variant>
      <vt:variant>
        <vt:i4>7733305</vt:i4>
      </vt:variant>
      <vt:variant>
        <vt:i4>21</vt:i4>
      </vt:variant>
      <vt:variant>
        <vt:i4>0</vt:i4>
      </vt:variant>
      <vt:variant>
        <vt:i4>5</vt:i4>
      </vt:variant>
      <vt:variant>
        <vt:lpwstr>consultantplus://offline/ref=71D6E9C8BD36992EF29FA6CB769215C9F4216116801EE5D3482A55B5F5040A2BBBE20B0595B7EB7C0F602D1BE73CE8F4BB06499C9EAD6AJ0G</vt:lpwstr>
      </vt:variant>
      <vt:variant>
        <vt:lpwstr/>
      </vt:variant>
      <vt:variant>
        <vt:i4>7012458</vt:i4>
      </vt:variant>
      <vt:variant>
        <vt:i4>18</vt:i4>
      </vt:variant>
      <vt:variant>
        <vt:i4>0</vt:i4>
      </vt:variant>
      <vt:variant>
        <vt:i4>5</vt:i4>
      </vt:variant>
      <vt:variant>
        <vt:lpwstr>consultantplus://offline/ref=ECB6DEC0BD235260C28B2515F26EE5353905ED7E010DC169A1C8A68F3511EA59BA04BC60707DA3217A21E8F0CAC54E902C0F225D198C290Ez3LCI</vt:lpwstr>
      </vt:variant>
      <vt:variant>
        <vt:lpwstr/>
      </vt:variant>
      <vt:variant>
        <vt:i4>6488162</vt:i4>
      </vt:variant>
      <vt:variant>
        <vt:i4>15</vt:i4>
      </vt:variant>
      <vt:variant>
        <vt:i4>0</vt:i4>
      </vt:variant>
      <vt:variant>
        <vt:i4>5</vt:i4>
      </vt:variant>
      <vt:variant>
        <vt:lpwstr>consultantplus://offline/ref=ECB6DEC0BD235260C28B2515F26EE5353905ED7E010DC169A1C8A68F3511EA59BA04BC647677F470377FB1A1868E42913A13235Ez0L6I</vt:lpwstr>
      </vt:variant>
      <vt:variant>
        <vt:lpwstr/>
      </vt:variant>
      <vt:variant>
        <vt:i4>8061031</vt:i4>
      </vt:variant>
      <vt:variant>
        <vt:i4>12</vt:i4>
      </vt:variant>
      <vt:variant>
        <vt:i4>0</vt:i4>
      </vt:variant>
      <vt:variant>
        <vt:i4>5</vt:i4>
      </vt:variant>
      <vt:variant>
        <vt:lpwstr>consultantplus://offline/ref=C72FDA015590AC8147A173B8E04C30DCB881F9231971098DDC684BF9425C45F355ED7A1CEFED37B8B0188D3DA1A57F324532DFEF7908OEc9L</vt:lpwstr>
      </vt:variant>
      <vt:variant>
        <vt:lpwstr/>
      </vt:variant>
      <vt:variant>
        <vt:i4>8060982</vt:i4>
      </vt:variant>
      <vt:variant>
        <vt:i4>9</vt:i4>
      </vt:variant>
      <vt:variant>
        <vt:i4>0</vt:i4>
      </vt:variant>
      <vt:variant>
        <vt:i4>5</vt:i4>
      </vt:variant>
      <vt:variant>
        <vt:lpwstr>consultantplus://offline/ref=C72FDA015590AC8147A173B8E04C30DCB881F9231971098DDC684BF9425C45F355ED7A1CECE631B8B0188D3DA1A57F324532DFEF7908OEc9L</vt:lpwstr>
      </vt:variant>
      <vt:variant>
        <vt:lpwstr/>
      </vt:variant>
      <vt:variant>
        <vt:i4>8061031</vt:i4>
      </vt:variant>
      <vt:variant>
        <vt:i4>6</vt:i4>
      </vt:variant>
      <vt:variant>
        <vt:i4>0</vt:i4>
      </vt:variant>
      <vt:variant>
        <vt:i4>5</vt:i4>
      </vt:variant>
      <vt:variant>
        <vt:lpwstr>consultantplus://offline/ref=C72FDA015590AC8147A173B8E04C30DCB881F9231971098DDC684BF9425C45F355ED7A1CEFED37B8B0188D3DA1A57F324532DFEF7908OEc9L</vt:lpwstr>
      </vt:variant>
      <vt:variant>
        <vt:lpwstr/>
      </vt:variant>
      <vt:variant>
        <vt:i4>8060977</vt:i4>
      </vt:variant>
      <vt:variant>
        <vt:i4>3</vt:i4>
      </vt:variant>
      <vt:variant>
        <vt:i4>0</vt:i4>
      </vt:variant>
      <vt:variant>
        <vt:i4>5</vt:i4>
      </vt:variant>
      <vt:variant>
        <vt:lpwstr>consultantplus://offline/ref=C72FDA015590AC8147A173B8E04C30DCB881F9231971098DDC684BF9425C45F355ED7A1CEFEC3FB8B0188D3DA1A57F324532DFEF7908OEc9L</vt:lpwstr>
      </vt:variant>
      <vt:variant>
        <vt:lpwstr/>
      </vt:variant>
      <vt:variant>
        <vt:i4>8061031</vt:i4>
      </vt:variant>
      <vt:variant>
        <vt:i4>0</vt:i4>
      </vt:variant>
      <vt:variant>
        <vt:i4>0</vt:i4>
      </vt:variant>
      <vt:variant>
        <vt:i4>5</vt:i4>
      </vt:variant>
      <vt:variant>
        <vt:lpwstr>consultantplus://offline/ref=C72FDA015590AC8147A173B8E04C30DCB881F9231971098DDC684BF9425C45F355ED7A1CEFEC30B8B0188D3DA1A57F324532DFEF7908OEc9L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Екатерина</cp:lastModifiedBy>
  <cp:revision>4</cp:revision>
  <cp:lastPrinted>2026-07-31T08:20:00Z</cp:lastPrinted>
  <dcterms:created xsi:type="dcterms:W3CDTF">2026-09-02T07:02:00Z</dcterms:created>
  <dcterms:modified xsi:type="dcterms:W3CDTF">2026-09-02T07:26:00Z</dcterms:modified>
</cp:coreProperties>
</file>