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A1C7A6" w14:textId="1E0D7B04" w:rsidR="006A68C3" w:rsidRPr="00D658A4" w:rsidRDefault="006A68C3" w:rsidP="00227F93">
      <w:pPr>
        <w:shd w:val="clear" w:color="auto" w:fill="FFFFFF"/>
        <w:tabs>
          <w:tab w:val="left" w:pos="9923"/>
        </w:tabs>
        <w:ind w:left="-284" w:firstLine="568"/>
        <w:jc w:val="center"/>
        <w:rPr>
          <w:rFonts w:eastAsia="Arial Unicode MS"/>
          <w:color w:val="000000"/>
          <w:sz w:val="25"/>
          <w:szCs w:val="25"/>
        </w:rPr>
      </w:pPr>
      <w:r w:rsidRPr="00F154BF">
        <w:rPr>
          <w:rFonts w:eastAsia="Arial Unicode MS"/>
          <w:color w:val="000000"/>
          <w:sz w:val="25"/>
          <w:szCs w:val="25"/>
        </w:rPr>
        <w:t>Контракт №</w:t>
      </w:r>
      <w:r w:rsidR="00F71625">
        <w:rPr>
          <w:rFonts w:eastAsia="Arial Unicode MS"/>
          <w:color w:val="000000"/>
          <w:sz w:val="25"/>
          <w:szCs w:val="25"/>
        </w:rPr>
        <w:t xml:space="preserve"> </w:t>
      </w:r>
      <w:r w:rsidR="006607BC" w:rsidRPr="00D658A4">
        <w:rPr>
          <w:rFonts w:eastAsia="Arial Unicode MS"/>
          <w:color w:val="000000"/>
          <w:sz w:val="25"/>
          <w:szCs w:val="25"/>
        </w:rPr>
        <w:t>_____</w:t>
      </w:r>
    </w:p>
    <w:p w14:paraId="0AA1C7A7" w14:textId="7D8B8340" w:rsidR="006A68C3" w:rsidRPr="00F154BF" w:rsidRDefault="00D73BA8" w:rsidP="00D73BA8">
      <w:pPr>
        <w:tabs>
          <w:tab w:val="left" w:pos="9923"/>
        </w:tabs>
        <w:ind w:left="-284" w:firstLine="568"/>
        <w:jc w:val="center"/>
        <w:rPr>
          <w:color w:val="000000"/>
          <w:sz w:val="25"/>
          <w:szCs w:val="25"/>
        </w:rPr>
      </w:pPr>
      <w:r w:rsidRPr="00F154BF">
        <w:rPr>
          <w:color w:val="000000"/>
          <w:sz w:val="25"/>
          <w:szCs w:val="25"/>
        </w:rPr>
        <w:t xml:space="preserve"> </w:t>
      </w:r>
      <w:r w:rsidR="00A356FE" w:rsidRPr="00F154BF">
        <w:rPr>
          <w:color w:val="000000"/>
          <w:sz w:val="25"/>
          <w:szCs w:val="25"/>
        </w:rPr>
        <w:t xml:space="preserve">возмездного </w:t>
      </w:r>
      <w:r w:rsidRPr="00F154BF">
        <w:rPr>
          <w:color w:val="000000"/>
          <w:sz w:val="25"/>
          <w:szCs w:val="25"/>
        </w:rPr>
        <w:t>оказания услуг</w:t>
      </w:r>
      <w:r w:rsidRPr="00F154BF">
        <w:rPr>
          <w:kern w:val="1"/>
          <w:sz w:val="25"/>
          <w:szCs w:val="25"/>
          <w:lang w:eastAsia="zh-CN"/>
        </w:rPr>
        <w:t xml:space="preserve"> </w:t>
      </w:r>
      <w:r w:rsidR="00A356FE" w:rsidRPr="00F154BF">
        <w:rPr>
          <w:color w:val="000000"/>
          <w:sz w:val="25"/>
          <w:szCs w:val="25"/>
        </w:rPr>
        <w:t xml:space="preserve"> </w:t>
      </w:r>
    </w:p>
    <w:p w14:paraId="0AA1C7A8" w14:textId="7E225904" w:rsidR="006A68C3" w:rsidRPr="00F154BF" w:rsidRDefault="006A68C3" w:rsidP="00CC072D">
      <w:pPr>
        <w:tabs>
          <w:tab w:val="left" w:pos="9923"/>
        </w:tabs>
        <w:ind w:left="-284"/>
        <w:rPr>
          <w:color w:val="000000"/>
          <w:sz w:val="25"/>
          <w:szCs w:val="25"/>
        </w:rPr>
      </w:pPr>
      <w:r w:rsidRPr="00F154BF">
        <w:rPr>
          <w:color w:val="000000"/>
          <w:sz w:val="25"/>
          <w:szCs w:val="25"/>
        </w:rPr>
        <w:t xml:space="preserve">г. Челябинск </w:t>
      </w:r>
      <w:r w:rsidR="007207B1" w:rsidRPr="00F154BF">
        <w:rPr>
          <w:color w:val="000000"/>
          <w:sz w:val="25"/>
          <w:szCs w:val="25"/>
        </w:rPr>
        <w:t xml:space="preserve">  </w:t>
      </w:r>
      <w:r w:rsidR="00CC072D" w:rsidRPr="00F154BF">
        <w:rPr>
          <w:color w:val="000000"/>
          <w:sz w:val="25"/>
          <w:szCs w:val="25"/>
        </w:rPr>
        <w:t xml:space="preserve">                                                                                                        </w:t>
      </w:r>
      <w:r w:rsidR="006607BC">
        <w:rPr>
          <w:color w:val="000000"/>
          <w:sz w:val="25"/>
          <w:szCs w:val="25"/>
        </w:rPr>
        <w:t xml:space="preserve">             </w:t>
      </w:r>
      <w:r w:rsidR="006607BC" w:rsidRPr="006607BC">
        <w:rPr>
          <w:color w:val="000000"/>
          <w:sz w:val="25"/>
          <w:szCs w:val="25"/>
        </w:rPr>
        <w:t>__________</w:t>
      </w:r>
      <w:r w:rsidR="007207B1" w:rsidRPr="00F154BF">
        <w:rPr>
          <w:color w:val="000000"/>
          <w:sz w:val="25"/>
          <w:szCs w:val="25"/>
        </w:rPr>
        <w:t xml:space="preserve"> </w:t>
      </w:r>
      <w:r w:rsidRPr="00F154BF">
        <w:rPr>
          <w:color w:val="000000"/>
          <w:sz w:val="25"/>
          <w:szCs w:val="25"/>
        </w:rPr>
        <w:tab/>
        <w:t xml:space="preserve"> </w:t>
      </w:r>
    </w:p>
    <w:p w14:paraId="0AA1C7A9" w14:textId="77777777" w:rsidR="00B234E5" w:rsidRPr="00F154BF" w:rsidRDefault="00B234E5" w:rsidP="00CC072D">
      <w:pPr>
        <w:tabs>
          <w:tab w:val="left" w:pos="9923"/>
        </w:tabs>
        <w:ind w:left="-284"/>
        <w:rPr>
          <w:color w:val="000000"/>
          <w:sz w:val="25"/>
          <w:szCs w:val="25"/>
        </w:rPr>
      </w:pPr>
    </w:p>
    <w:p w14:paraId="34FC77AF" w14:textId="1F6C3853" w:rsidR="005A2761" w:rsidRDefault="007207B1" w:rsidP="00CF540A">
      <w:pPr>
        <w:shd w:val="clear" w:color="auto" w:fill="FFFFFF"/>
        <w:tabs>
          <w:tab w:val="left" w:leader="underscore" w:pos="9888"/>
          <w:tab w:val="left" w:pos="9923"/>
        </w:tabs>
        <w:ind w:firstLine="284"/>
        <w:jc w:val="both"/>
        <w:rPr>
          <w:color w:val="000000"/>
          <w:sz w:val="25"/>
          <w:szCs w:val="25"/>
        </w:rPr>
      </w:pPr>
      <w:r w:rsidRPr="00F154BF">
        <w:rPr>
          <w:bCs/>
          <w:color w:val="000000"/>
          <w:sz w:val="25"/>
          <w:szCs w:val="25"/>
        </w:rPr>
        <w:t>ФГБУ</w:t>
      </w:r>
      <w:r w:rsidR="006A68C3" w:rsidRPr="00F154BF">
        <w:rPr>
          <w:bCs/>
          <w:color w:val="000000"/>
          <w:sz w:val="25"/>
          <w:szCs w:val="25"/>
        </w:rPr>
        <w:t xml:space="preserve"> «</w:t>
      </w:r>
      <w:r w:rsidRPr="00F154BF">
        <w:rPr>
          <w:bCs/>
          <w:color w:val="000000"/>
          <w:sz w:val="25"/>
          <w:szCs w:val="25"/>
        </w:rPr>
        <w:t>ФЦССХ</w:t>
      </w:r>
      <w:r w:rsidR="006A68C3" w:rsidRPr="00F154BF">
        <w:rPr>
          <w:bCs/>
          <w:color w:val="000000"/>
          <w:sz w:val="25"/>
          <w:szCs w:val="25"/>
        </w:rPr>
        <w:t xml:space="preserve">» </w:t>
      </w:r>
      <w:r w:rsidRPr="00F154BF">
        <w:rPr>
          <w:bCs/>
          <w:color w:val="000000"/>
          <w:sz w:val="25"/>
          <w:szCs w:val="25"/>
        </w:rPr>
        <w:t>Минздрава России</w:t>
      </w:r>
      <w:r w:rsidR="006A68C3" w:rsidRPr="00F154BF">
        <w:rPr>
          <w:bCs/>
          <w:color w:val="000000"/>
          <w:sz w:val="25"/>
          <w:szCs w:val="25"/>
        </w:rPr>
        <w:t xml:space="preserve"> (г. Челябинск)</w:t>
      </w:r>
      <w:r w:rsidR="006A68C3" w:rsidRPr="00F154BF">
        <w:rPr>
          <w:color w:val="000000"/>
          <w:sz w:val="25"/>
          <w:szCs w:val="25"/>
        </w:rPr>
        <w:t xml:space="preserve">, именуемое в дальнейшем </w:t>
      </w:r>
      <w:r w:rsidR="006A68C3" w:rsidRPr="00F154BF">
        <w:rPr>
          <w:bCs/>
          <w:color w:val="000000"/>
          <w:sz w:val="25"/>
          <w:szCs w:val="25"/>
        </w:rPr>
        <w:t xml:space="preserve">«Заказчик», </w:t>
      </w:r>
      <w:r w:rsidR="006A68C3" w:rsidRPr="00F154BF">
        <w:rPr>
          <w:color w:val="000000"/>
          <w:sz w:val="25"/>
          <w:szCs w:val="25"/>
        </w:rPr>
        <w:t>в лице</w:t>
      </w:r>
      <w:r w:rsidR="005A2761">
        <w:rPr>
          <w:color w:val="000000"/>
          <w:sz w:val="25"/>
          <w:szCs w:val="25"/>
        </w:rPr>
        <w:t xml:space="preserve"> </w:t>
      </w:r>
      <w:r w:rsidR="006607BC" w:rsidRPr="006607BC">
        <w:rPr>
          <w:color w:val="000000"/>
          <w:sz w:val="25"/>
          <w:szCs w:val="25"/>
        </w:rPr>
        <w:t>___________</w:t>
      </w:r>
      <w:r w:rsidR="006A68C3" w:rsidRPr="00F154BF">
        <w:rPr>
          <w:color w:val="000000"/>
          <w:sz w:val="25"/>
          <w:szCs w:val="25"/>
        </w:rPr>
        <w:t xml:space="preserve">, </w:t>
      </w:r>
      <w:r w:rsidR="00D715E7" w:rsidRPr="00F154BF">
        <w:rPr>
          <w:color w:val="000000"/>
          <w:sz w:val="25"/>
          <w:szCs w:val="25"/>
        </w:rPr>
        <w:t xml:space="preserve">действующего на основании </w:t>
      </w:r>
      <w:r w:rsidR="006607BC" w:rsidRPr="006607BC">
        <w:rPr>
          <w:color w:val="000000"/>
          <w:sz w:val="25"/>
          <w:szCs w:val="25"/>
        </w:rPr>
        <w:t>_______</w:t>
      </w:r>
      <w:r w:rsidR="00E24AB9" w:rsidRPr="00F154BF">
        <w:rPr>
          <w:color w:val="000000"/>
          <w:sz w:val="25"/>
          <w:szCs w:val="25"/>
        </w:rPr>
        <w:t>, с одной стороны, и</w:t>
      </w:r>
    </w:p>
    <w:p w14:paraId="1D338549" w14:textId="424BFF3F" w:rsidR="00CF540A" w:rsidRPr="00D5598C" w:rsidRDefault="006607BC" w:rsidP="00CF540A">
      <w:pPr>
        <w:shd w:val="clear" w:color="auto" w:fill="FFFFFF"/>
        <w:jc w:val="both"/>
      </w:pPr>
      <w:r w:rsidRPr="006607BC">
        <w:rPr>
          <w:color w:val="000000"/>
          <w:sz w:val="25"/>
          <w:szCs w:val="25"/>
        </w:rPr>
        <w:t>___________________</w:t>
      </w:r>
      <w:r w:rsidR="005A2761" w:rsidRPr="005A2761">
        <w:rPr>
          <w:color w:val="000000"/>
          <w:sz w:val="25"/>
          <w:szCs w:val="25"/>
        </w:rPr>
        <w:t xml:space="preserve">, именуемое в дальнейшем «Исполнитель», в лице </w:t>
      </w:r>
      <w:r w:rsidRPr="006607BC">
        <w:rPr>
          <w:color w:val="000000"/>
          <w:sz w:val="25"/>
          <w:szCs w:val="25"/>
        </w:rPr>
        <w:t>_____________</w:t>
      </w:r>
      <w:r w:rsidR="00E24AB9" w:rsidRPr="00F154BF">
        <w:rPr>
          <w:color w:val="000000"/>
          <w:sz w:val="25"/>
          <w:szCs w:val="25"/>
        </w:rPr>
        <w:t>, д</w:t>
      </w:r>
      <w:r w:rsidR="005A2761">
        <w:rPr>
          <w:color w:val="000000"/>
          <w:sz w:val="25"/>
          <w:szCs w:val="25"/>
        </w:rPr>
        <w:t xml:space="preserve">ействующего на основании </w:t>
      </w:r>
      <w:r>
        <w:rPr>
          <w:color w:val="000000"/>
          <w:sz w:val="25"/>
          <w:szCs w:val="25"/>
        </w:rPr>
        <w:t>_</w:t>
      </w:r>
      <w:r w:rsidRPr="006607BC">
        <w:rPr>
          <w:color w:val="000000"/>
          <w:sz w:val="25"/>
          <w:szCs w:val="25"/>
        </w:rPr>
        <w:t>_______</w:t>
      </w:r>
      <w:r w:rsidR="005A2761" w:rsidRPr="005A2761">
        <w:rPr>
          <w:color w:val="000000"/>
          <w:sz w:val="25"/>
          <w:szCs w:val="25"/>
        </w:rPr>
        <w:t xml:space="preserve">, лицензии на осуществление деятельности по сбору, транспортированию, обработке, утилизации, обезвреживанию, размещению отходов I-IV классов опасности от </w:t>
      </w:r>
      <w:r w:rsidRPr="006607BC">
        <w:rPr>
          <w:color w:val="000000"/>
          <w:sz w:val="25"/>
          <w:szCs w:val="25"/>
        </w:rPr>
        <w:t>______</w:t>
      </w:r>
      <w:r w:rsidR="005A2761" w:rsidRPr="005A2761">
        <w:rPr>
          <w:color w:val="000000"/>
          <w:sz w:val="25"/>
          <w:szCs w:val="25"/>
        </w:rPr>
        <w:t xml:space="preserve"> № </w:t>
      </w:r>
      <w:r w:rsidRPr="006607BC">
        <w:rPr>
          <w:color w:val="000000"/>
          <w:sz w:val="25"/>
          <w:szCs w:val="25"/>
        </w:rPr>
        <w:t>___________________</w:t>
      </w:r>
      <w:r w:rsidR="00277A23" w:rsidRPr="00F154BF">
        <w:rPr>
          <w:color w:val="000000"/>
          <w:sz w:val="25"/>
          <w:szCs w:val="25"/>
        </w:rPr>
        <w:t xml:space="preserve">, </w:t>
      </w:r>
      <w:r w:rsidR="006A68C3" w:rsidRPr="00F154BF">
        <w:rPr>
          <w:color w:val="000000"/>
          <w:sz w:val="25"/>
          <w:szCs w:val="25"/>
        </w:rPr>
        <w:t>с другой стороны, вместе им</w:t>
      </w:r>
      <w:r w:rsidR="001B2568" w:rsidRPr="00F154BF">
        <w:rPr>
          <w:color w:val="000000"/>
          <w:sz w:val="25"/>
          <w:szCs w:val="25"/>
        </w:rPr>
        <w:t xml:space="preserve">енуемые в дальнейшем «Стороны», </w:t>
      </w:r>
      <w:r w:rsidR="00CF540A" w:rsidRPr="00CF540A">
        <w:rPr>
          <w:color w:val="000000"/>
          <w:sz w:val="25"/>
          <w:szCs w:val="25"/>
        </w:rPr>
        <w:t xml:space="preserve">заключили настоящий Контракт на основании Итогового протокола закупочной сессии № ___ от _________, п.4 ч.1 ст.93 Федерального закона о контрактной системе N 44-ФЗ от 05.04.2013 (далее- Закон), Распоряжения Правительства РФ от 28.04.2018 №824-р (идентификационный код закупки </w:t>
      </w:r>
      <w:bookmarkStart w:id="0" w:name="_GoBack"/>
      <w:r w:rsidR="00CF540A" w:rsidRPr="00CF540A">
        <w:rPr>
          <w:color w:val="000000"/>
          <w:sz w:val="25"/>
          <w:szCs w:val="25"/>
        </w:rPr>
        <w:t>261745321598474530100100070000000244</w:t>
      </w:r>
      <w:bookmarkEnd w:id="0"/>
      <w:r w:rsidR="00CF540A" w:rsidRPr="00CF540A">
        <w:rPr>
          <w:color w:val="000000"/>
          <w:sz w:val="25"/>
          <w:szCs w:val="25"/>
        </w:rPr>
        <w:t>) о нижеследующем:</w:t>
      </w:r>
    </w:p>
    <w:p w14:paraId="0AA1C7AD" w14:textId="52F507A7" w:rsidR="00B234E5" w:rsidRPr="00F154BF" w:rsidRDefault="00B234E5" w:rsidP="00CF540A">
      <w:pPr>
        <w:shd w:val="clear" w:color="auto" w:fill="FFFFFF"/>
        <w:tabs>
          <w:tab w:val="left" w:leader="underscore" w:pos="9888"/>
          <w:tab w:val="left" w:pos="9923"/>
        </w:tabs>
        <w:ind w:left="-284" w:firstLine="142"/>
        <w:jc w:val="both"/>
        <w:rPr>
          <w:rFonts w:eastAsia="Lucida Sans Unicode"/>
          <w:kern w:val="1"/>
          <w:sz w:val="25"/>
          <w:szCs w:val="25"/>
          <w:lang w:eastAsia="hi-IN" w:bidi="hi-IN"/>
        </w:rPr>
      </w:pPr>
    </w:p>
    <w:p w14:paraId="0AA1C7AE" w14:textId="77777777" w:rsidR="006A68C3" w:rsidRPr="00F154BF" w:rsidRDefault="006A68C3" w:rsidP="00227F93">
      <w:pPr>
        <w:shd w:val="clear" w:color="auto" w:fill="FFFFFF"/>
        <w:tabs>
          <w:tab w:val="left" w:leader="underscore" w:pos="9888"/>
          <w:tab w:val="left" w:pos="9923"/>
        </w:tabs>
        <w:ind w:left="-284" w:firstLine="568"/>
        <w:jc w:val="center"/>
        <w:rPr>
          <w:bCs/>
          <w:color w:val="000000"/>
          <w:sz w:val="25"/>
          <w:szCs w:val="25"/>
        </w:rPr>
      </w:pPr>
      <w:r w:rsidRPr="00F154BF">
        <w:rPr>
          <w:bCs/>
          <w:color w:val="000000"/>
          <w:sz w:val="25"/>
          <w:szCs w:val="25"/>
        </w:rPr>
        <w:t>1. Предмет контракта</w:t>
      </w:r>
    </w:p>
    <w:p w14:paraId="43EA80B3" w14:textId="77777777" w:rsidR="00AE4BBA" w:rsidRDefault="00AE4BBA" w:rsidP="005A2761">
      <w:pPr>
        <w:shd w:val="clear" w:color="auto" w:fill="FFFFFF"/>
        <w:tabs>
          <w:tab w:val="left" w:leader="underscore" w:pos="9888"/>
          <w:tab w:val="left" w:pos="9923"/>
        </w:tabs>
        <w:ind w:left="-284"/>
        <w:jc w:val="both"/>
        <w:rPr>
          <w:bCs/>
          <w:color w:val="000000"/>
          <w:sz w:val="25"/>
          <w:szCs w:val="25"/>
        </w:rPr>
      </w:pPr>
    </w:p>
    <w:p w14:paraId="58CA400F" w14:textId="656A8E85" w:rsidR="00C534B3" w:rsidRPr="00F154BF" w:rsidRDefault="006A68C3" w:rsidP="005A2761">
      <w:pPr>
        <w:shd w:val="clear" w:color="auto" w:fill="FFFFFF"/>
        <w:tabs>
          <w:tab w:val="left" w:leader="underscore" w:pos="9888"/>
          <w:tab w:val="left" w:pos="9923"/>
        </w:tabs>
        <w:ind w:left="-284"/>
        <w:jc w:val="both"/>
        <w:rPr>
          <w:bCs/>
          <w:color w:val="000000"/>
          <w:sz w:val="25"/>
          <w:szCs w:val="25"/>
        </w:rPr>
      </w:pPr>
      <w:r w:rsidRPr="00F154BF">
        <w:rPr>
          <w:bCs/>
          <w:color w:val="000000"/>
          <w:sz w:val="25"/>
          <w:szCs w:val="25"/>
        </w:rPr>
        <w:t xml:space="preserve">1.1. </w:t>
      </w:r>
      <w:r w:rsidR="009F35DF" w:rsidRPr="009F35DF">
        <w:rPr>
          <w:bCs/>
          <w:color w:val="000000"/>
          <w:sz w:val="25"/>
          <w:szCs w:val="25"/>
        </w:rPr>
        <w:t>Исполнитель обязуется по заданию Заказчика оказать услуги по утилизации списанных материальных ценностей, принадлежащих ФГБУ «ФЦССХ» Минздрава России (г. Челябинск) (далее – материальные ценности), а Заказчик обязуется оплатить оказанные услуги. Наименование, количество материальных ценностей, подлежащих утилизации, стоимость услуг по Контракту</w:t>
      </w:r>
      <w:r w:rsidR="005A2761">
        <w:rPr>
          <w:bCs/>
          <w:color w:val="000000"/>
          <w:sz w:val="25"/>
          <w:szCs w:val="25"/>
        </w:rPr>
        <w:t xml:space="preserve">, цена за единицу, </w:t>
      </w:r>
      <w:r w:rsidR="009F35DF" w:rsidRPr="009F35DF">
        <w:rPr>
          <w:bCs/>
          <w:color w:val="000000"/>
          <w:sz w:val="25"/>
          <w:szCs w:val="25"/>
        </w:rPr>
        <w:t xml:space="preserve">установлены в Приложении № 1 к настоящему Контракту. </w:t>
      </w:r>
      <w:r w:rsidR="009F35DF">
        <w:rPr>
          <w:bCs/>
          <w:color w:val="000000"/>
          <w:sz w:val="25"/>
          <w:szCs w:val="25"/>
        </w:rPr>
        <w:t xml:space="preserve"> </w:t>
      </w:r>
    </w:p>
    <w:p w14:paraId="391915DE" w14:textId="28FD2118" w:rsidR="00B2713E" w:rsidRPr="00F154BF" w:rsidRDefault="00BA3AF7" w:rsidP="005A2761">
      <w:pPr>
        <w:tabs>
          <w:tab w:val="left" w:pos="9923"/>
        </w:tabs>
        <w:ind w:left="-284"/>
        <w:jc w:val="both"/>
        <w:rPr>
          <w:color w:val="000000"/>
          <w:sz w:val="25"/>
          <w:szCs w:val="25"/>
        </w:rPr>
      </w:pPr>
      <w:r w:rsidRPr="00F154BF">
        <w:rPr>
          <w:color w:val="000000"/>
          <w:spacing w:val="-3"/>
          <w:sz w:val="25"/>
          <w:szCs w:val="25"/>
          <w:lang w:eastAsia="ar-SA"/>
        </w:rPr>
        <w:t>1.2</w:t>
      </w:r>
      <w:r w:rsidR="00B2713E" w:rsidRPr="00F154BF">
        <w:rPr>
          <w:color w:val="000000"/>
          <w:spacing w:val="-3"/>
          <w:sz w:val="25"/>
          <w:szCs w:val="25"/>
          <w:lang w:eastAsia="ar-SA"/>
        </w:rPr>
        <w:t>. Исполнитель действует на основании</w:t>
      </w:r>
      <w:r w:rsidR="005A2761" w:rsidRPr="005A2761">
        <w:t xml:space="preserve"> </w:t>
      </w:r>
      <w:r w:rsidR="005A2761" w:rsidRPr="005A2761">
        <w:rPr>
          <w:color w:val="000000"/>
          <w:spacing w:val="-3"/>
          <w:sz w:val="25"/>
          <w:szCs w:val="25"/>
          <w:lang w:eastAsia="ar-SA"/>
        </w:rPr>
        <w:t xml:space="preserve">лицензии на осуществление деятельности по сбору, транспортированию, обработке, утилизации, обезвреживанию, размещению отходов I-IV классов опасности </w:t>
      </w:r>
      <w:r w:rsidR="005A2761" w:rsidRPr="005613A1">
        <w:rPr>
          <w:color w:val="000000"/>
          <w:spacing w:val="-3"/>
          <w:sz w:val="25"/>
          <w:szCs w:val="25"/>
          <w:lang w:eastAsia="ar-SA"/>
        </w:rPr>
        <w:t xml:space="preserve">от </w:t>
      </w:r>
      <w:r w:rsidR="002346F1" w:rsidRPr="005613A1">
        <w:rPr>
          <w:color w:val="000000"/>
          <w:spacing w:val="-3"/>
          <w:sz w:val="25"/>
          <w:szCs w:val="25"/>
          <w:highlight w:val="yellow"/>
          <w:lang w:eastAsia="ar-SA"/>
        </w:rPr>
        <w:t>______</w:t>
      </w:r>
      <w:r w:rsidR="005A2761" w:rsidRPr="005613A1">
        <w:rPr>
          <w:color w:val="000000"/>
          <w:spacing w:val="-3"/>
          <w:sz w:val="25"/>
          <w:szCs w:val="25"/>
          <w:highlight w:val="yellow"/>
          <w:lang w:eastAsia="ar-SA"/>
        </w:rPr>
        <w:t xml:space="preserve"> № </w:t>
      </w:r>
      <w:r w:rsidR="002346F1" w:rsidRPr="005613A1">
        <w:rPr>
          <w:color w:val="000000"/>
          <w:spacing w:val="-3"/>
          <w:sz w:val="25"/>
          <w:szCs w:val="25"/>
          <w:highlight w:val="yellow"/>
          <w:lang w:eastAsia="ar-SA"/>
        </w:rPr>
        <w:t>___________________</w:t>
      </w:r>
      <w:r w:rsidR="005A2761" w:rsidRPr="005613A1">
        <w:rPr>
          <w:color w:val="000000"/>
          <w:spacing w:val="-3"/>
          <w:sz w:val="25"/>
          <w:szCs w:val="25"/>
          <w:highlight w:val="yellow"/>
          <w:lang w:eastAsia="ar-SA"/>
        </w:rPr>
        <w:t>.</w:t>
      </w:r>
      <w:r w:rsidR="005A2761">
        <w:rPr>
          <w:color w:val="000000"/>
          <w:spacing w:val="-3"/>
          <w:sz w:val="25"/>
          <w:szCs w:val="25"/>
          <w:lang w:eastAsia="ar-SA"/>
        </w:rPr>
        <w:t xml:space="preserve"> </w:t>
      </w:r>
      <w:r w:rsidRPr="00F154BF">
        <w:rPr>
          <w:sz w:val="25"/>
          <w:szCs w:val="25"/>
        </w:rPr>
        <w:t xml:space="preserve"> </w:t>
      </w:r>
      <w:r w:rsidR="005A2761">
        <w:rPr>
          <w:color w:val="000000"/>
          <w:spacing w:val="-3"/>
          <w:sz w:val="25"/>
          <w:szCs w:val="25"/>
          <w:lang w:eastAsia="ar-SA"/>
        </w:rPr>
        <w:t xml:space="preserve"> </w:t>
      </w:r>
    </w:p>
    <w:p w14:paraId="2257C067" w14:textId="14FDB0D2" w:rsidR="00A37619" w:rsidRPr="00F154BF" w:rsidRDefault="00BA3AF7" w:rsidP="005A2761">
      <w:pPr>
        <w:tabs>
          <w:tab w:val="left" w:pos="9923"/>
        </w:tabs>
        <w:ind w:left="-284"/>
        <w:jc w:val="both"/>
        <w:rPr>
          <w:color w:val="000000"/>
          <w:spacing w:val="-3"/>
          <w:sz w:val="25"/>
          <w:szCs w:val="25"/>
          <w:lang w:eastAsia="ar-SA"/>
        </w:rPr>
      </w:pPr>
      <w:r w:rsidRPr="00F154BF">
        <w:rPr>
          <w:color w:val="000000"/>
          <w:spacing w:val="-3"/>
          <w:sz w:val="25"/>
          <w:szCs w:val="25"/>
          <w:lang w:eastAsia="ar-SA"/>
        </w:rPr>
        <w:t>1.3</w:t>
      </w:r>
      <w:r w:rsidR="00E91492" w:rsidRPr="00F154BF">
        <w:rPr>
          <w:color w:val="000000"/>
          <w:spacing w:val="-3"/>
          <w:sz w:val="25"/>
          <w:szCs w:val="25"/>
          <w:lang w:eastAsia="ar-SA"/>
        </w:rPr>
        <w:t xml:space="preserve">. Исполнитель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14:paraId="7C252F76" w14:textId="52292734" w:rsidR="005A2761" w:rsidRPr="00240F4B" w:rsidRDefault="00BA3AF7" w:rsidP="005A2761">
      <w:pPr>
        <w:tabs>
          <w:tab w:val="left" w:pos="9923"/>
        </w:tabs>
        <w:ind w:left="-284"/>
        <w:jc w:val="both"/>
        <w:rPr>
          <w:color w:val="000000"/>
          <w:spacing w:val="-3"/>
          <w:sz w:val="25"/>
          <w:szCs w:val="25"/>
          <w:lang w:eastAsia="ar-SA"/>
        </w:rPr>
      </w:pPr>
      <w:r w:rsidRPr="00F154BF">
        <w:rPr>
          <w:color w:val="000000"/>
          <w:spacing w:val="-3"/>
          <w:sz w:val="25"/>
          <w:szCs w:val="25"/>
          <w:lang w:eastAsia="ar-SA"/>
        </w:rPr>
        <w:t>1.4. По результатам оказания услуг Исполн</w:t>
      </w:r>
      <w:r w:rsidR="00D64DBE" w:rsidRPr="00F154BF">
        <w:rPr>
          <w:color w:val="000000"/>
          <w:spacing w:val="-3"/>
          <w:sz w:val="25"/>
          <w:szCs w:val="25"/>
          <w:lang w:eastAsia="ar-SA"/>
        </w:rPr>
        <w:t>итель обя</w:t>
      </w:r>
      <w:r w:rsidR="005A2761">
        <w:rPr>
          <w:color w:val="000000"/>
          <w:spacing w:val="-3"/>
          <w:sz w:val="25"/>
          <w:szCs w:val="25"/>
          <w:lang w:eastAsia="ar-SA"/>
        </w:rPr>
        <w:t xml:space="preserve">зан предоставить </w:t>
      </w:r>
      <w:r w:rsidR="00E17D28" w:rsidRPr="00F154BF">
        <w:rPr>
          <w:color w:val="000000"/>
          <w:spacing w:val="-3"/>
          <w:sz w:val="25"/>
          <w:szCs w:val="25"/>
          <w:lang w:eastAsia="ar-SA"/>
        </w:rPr>
        <w:t>Заказчику</w:t>
      </w:r>
      <w:r w:rsidR="005A2761">
        <w:rPr>
          <w:color w:val="000000"/>
          <w:spacing w:val="-3"/>
          <w:sz w:val="25"/>
          <w:szCs w:val="25"/>
          <w:lang w:eastAsia="ar-SA"/>
        </w:rPr>
        <w:t xml:space="preserve"> универсальный передаточный документ (далее по тексту – </w:t>
      </w:r>
      <w:r w:rsidR="00E17D28" w:rsidRPr="00F154BF">
        <w:rPr>
          <w:color w:val="000000"/>
          <w:spacing w:val="-3"/>
          <w:sz w:val="25"/>
          <w:szCs w:val="25"/>
          <w:lang w:eastAsia="ar-SA"/>
        </w:rPr>
        <w:t>УПД</w:t>
      </w:r>
      <w:r w:rsidR="005A2761">
        <w:rPr>
          <w:color w:val="000000"/>
          <w:spacing w:val="-3"/>
          <w:sz w:val="25"/>
          <w:szCs w:val="25"/>
          <w:lang w:eastAsia="ar-SA"/>
        </w:rPr>
        <w:t>)</w:t>
      </w:r>
      <w:r w:rsidR="00240F4B" w:rsidRPr="00240F4B">
        <w:rPr>
          <w:color w:val="000000"/>
          <w:spacing w:val="-3"/>
          <w:sz w:val="25"/>
          <w:szCs w:val="25"/>
          <w:lang w:eastAsia="ar-SA"/>
        </w:rPr>
        <w:t xml:space="preserve"> в 2 (двух) экземплярах, акт об утилизации списанных материальных ценностей.</w:t>
      </w:r>
    </w:p>
    <w:p w14:paraId="50F6B42A" w14:textId="3E44BB1D" w:rsidR="005A2761" w:rsidRPr="005A2761" w:rsidRDefault="005A2761" w:rsidP="005A2761">
      <w:pPr>
        <w:tabs>
          <w:tab w:val="left" w:pos="9923"/>
        </w:tabs>
        <w:ind w:left="-284"/>
        <w:jc w:val="both"/>
        <w:rPr>
          <w:color w:val="000000"/>
          <w:spacing w:val="-3"/>
          <w:sz w:val="25"/>
          <w:szCs w:val="25"/>
          <w:lang w:eastAsia="ar-SA"/>
        </w:rPr>
      </w:pPr>
      <w:r w:rsidRPr="005A2761">
        <w:rPr>
          <w:color w:val="000000"/>
          <w:spacing w:val="-3"/>
          <w:sz w:val="25"/>
          <w:szCs w:val="25"/>
          <w:lang w:eastAsia="ar-SA"/>
        </w:rPr>
        <w:t xml:space="preserve">1.5. </w:t>
      </w:r>
      <w:r w:rsidR="004F49AD" w:rsidRPr="005613A1">
        <w:rPr>
          <w:color w:val="000000"/>
          <w:spacing w:val="-3"/>
          <w:sz w:val="25"/>
          <w:szCs w:val="25"/>
          <w:lang w:eastAsia="ar-SA"/>
        </w:rPr>
        <w:t>Исполнитель самостоятельно осуществляет упаковку и вывоз списанных материальных ценностей с территории Заказчика по адресу 454103, г. Челябинск, проспект Героя России Родионова Е.Н., дом 2.</w:t>
      </w:r>
      <w:r w:rsidR="004F49AD">
        <w:rPr>
          <w:color w:val="000000"/>
          <w:spacing w:val="-3"/>
          <w:sz w:val="25"/>
          <w:szCs w:val="25"/>
          <w:lang w:eastAsia="ar-SA"/>
        </w:rPr>
        <w:t xml:space="preserve"> </w:t>
      </w:r>
      <w:r w:rsidRPr="005A2761">
        <w:rPr>
          <w:color w:val="000000"/>
          <w:spacing w:val="-3"/>
          <w:sz w:val="25"/>
          <w:szCs w:val="25"/>
          <w:lang w:eastAsia="ar-SA"/>
        </w:rPr>
        <w:t xml:space="preserve">Право собственности на материальные ценности возникает у Исполнителя с момента вывоза материальных ценностей с территории Заказчика.    </w:t>
      </w:r>
    </w:p>
    <w:p w14:paraId="3A90930A" w14:textId="77777777" w:rsidR="003A2CD8" w:rsidRPr="003A2CD8" w:rsidRDefault="005A2761" w:rsidP="003A2CD8">
      <w:pPr>
        <w:tabs>
          <w:tab w:val="left" w:pos="9923"/>
        </w:tabs>
        <w:ind w:left="-284"/>
        <w:jc w:val="both"/>
        <w:rPr>
          <w:color w:val="000000"/>
          <w:spacing w:val="-3"/>
          <w:sz w:val="25"/>
          <w:szCs w:val="25"/>
          <w:lang w:eastAsia="ar-SA"/>
        </w:rPr>
      </w:pPr>
      <w:r w:rsidRPr="005A2761">
        <w:rPr>
          <w:color w:val="000000"/>
          <w:spacing w:val="-3"/>
          <w:sz w:val="25"/>
          <w:szCs w:val="25"/>
          <w:lang w:eastAsia="ar-SA"/>
        </w:rPr>
        <w:t xml:space="preserve">1.6. </w:t>
      </w:r>
      <w:r w:rsidR="003A2CD8" w:rsidRPr="003A2CD8">
        <w:rPr>
          <w:color w:val="000000"/>
          <w:spacing w:val="-3"/>
          <w:sz w:val="25"/>
          <w:szCs w:val="25"/>
          <w:lang w:eastAsia="ar-SA"/>
        </w:rPr>
        <w:t xml:space="preserve">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контракту, Стороны используют электронный документооборот через оператора </w:t>
      </w:r>
    </w:p>
    <w:p w14:paraId="3C58DDF9" w14:textId="77777777" w:rsidR="003A2CD8" w:rsidRPr="000955AA" w:rsidRDefault="003A2CD8" w:rsidP="003A2CD8">
      <w:pPr>
        <w:tabs>
          <w:tab w:val="left" w:pos="9923"/>
        </w:tabs>
        <w:ind w:left="-284"/>
        <w:jc w:val="both"/>
        <w:rPr>
          <w:color w:val="000000"/>
          <w:spacing w:val="-3"/>
          <w:sz w:val="25"/>
          <w:szCs w:val="25"/>
          <w:lang w:eastAsia="ar-SA"/>
        </w:rPr>
      </w:pPr>
      <w:r w:rsidRPr="003A2CD8">
        <w:rPr>
          <w:color w:val="000000"/>
          <w:spacing w:val="-3"/>
          <w:sz w:val="25"/>
          <w:szCs w:val="25"/>
          <w:lang w:eastAsia="ar-SA"/>
        </w:rPr>
        <w:t xml:space="preserve">электронного документооборота. Каждая из Сторон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К электронному документу, направляемому через Оператора ЭДО, должен быть приложен файл открепленной электронной подписи. В случае если от имени Стороны контракта действует ее представитель (физическое лицо), уполномоченный действовать от имени Стороны контракта на основании доверенности, при направлении документа через оператора ЭДО прикладывается машиночитаемая доверенность с указанием полномочий представителя, подписанная квалифицированной электронной подписью лица, уполномоченного действовать от имени Стороны контракта без доверенности или в порядке передоверия.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 </w:t>
      </w:r>
      <w:r w:rsidRPr="000955AA">
        <w:rPr>
          <w:color w:val="000000"/>
          <w:spacing w:val="-3"/>
          <w:sz w:val="25"/>
          <w:szCs w:val="25"/>
          <w:lang w:eastAsia="ar-SA"/>
        </w:rPr>
        <w:t xml:space="preserve">Оператор ЭДО Заказчика: АО «Калуга Астрал».   </w:t>
      </w:r>
    </w:p>
    <w:p w14:paraId="0AA1C7B4" w14:textId="7578F4EB" w:rsidR="00DC697B" w:rsidRPr="005A2761" w:rsidRDefault="005A2761" w:rsidP="003A2CD8">
      <w:pPr>
        <w:tabs>
          <w:tab w:val="left" w:pos="9923"/>
        </w:tabs>
        <w:ind w:left="-284"/>
        <w:jc w:val="both"/>
        <w:rPr>
          <w:color w:val="000000"/>
          <w:spacing w:val="-3"/>
          <w:sz w:val="25"/>
          <w:szCs w:val="25"/>
          <w:lang w:eastAsia="ar-SA"/>
        </w:rPr>
      </w:pPr>
      <w:r w:rsidRPr="005613A1">
        <w:rPr>
          <w:color w:val="000000"/>
          <w:spacing w:val="-3"/>
          <w:sz w:val="25"/>
          <w:szCs w:val="25"/>
          <w:lang w:eastAsia="ar-SA"/>
        </w:rPr>
        <w:lastRenderedPageBreak/>
        <w:t>1.7</w:t>
      </w:r>
      <w:r w:rsidR="00E17D28" w:rsidRPr="005613A1">
        <w:rPr>
          <w:color w:val="000000"/>
          <w:spacing w:val="-3"/>
          <w:sz w:val="25"/>
          <w:szCs w:val="25"/>
          <w:lang w:eastAsia="ar-SA"/>
        </w:rPr>
        <w:t xml:space="preserve">. </w:t>
      </w:r>
      <w:r w:rsidR="00D35D9C" w:rsidRPr="005613A1">
        <w:rPr>
          <w:color w:val="000000"/>
          <w:spacing w:val="-3"/>
          <w:sz w:val="25"/>
          <w:szCs w:val="25"/>
          <w:lang w:eastAsia="ar-SA"/>
        </w:rPr>
        <w:t xml:space="preserve">код </w:t>
      </w:r>
      <w:r w:rsidR="0001097E" w:rsidRPr="005613A1">
        <w:rPr>
          <w:color w:val="000000"/>
          <w:spacing w:val="-3"/>
          <w:sz w:val="25"/>
          <w:szCs w:val="25"/>
          <w:lang w:eastAsia="ar-SA"/>
        </w:rPr>
        <w:t xml:space="preserve">ОКПД 2: </w:t>
      </w:r>
      <w:r w:rsidR="00AE2F02" w:rsidRPr="005613A1">
        <w:rPr>
          <w:bCs/>
          <w:color w:val="000000"/>
        </w:rPr>
        <w:t>38.22.29.000.</w:t>
      </w:r>
    </w:p>
    <w:p w14:paraId="0797F831" w14:textId="77777777" w:rsidR="00857FD6" w:rsidRPr="00F154BF" w:rsidRDefault="00857FD6" w:rsidP="00227F93">
      <w:pPr>
        <w:tabs>
          <w:tab w:val="left" w:pos="9923"/>
        </w:tabs>
        <w:ind w:left="-284" w:firstLine="568"/>
        <w:jc w:val="both"/>
        <w:rPr>
          <w:color w:val="000000"/>
          <w:spacing w:val="-3"/>
          <w:sz w:val="25"/>
          <w:szCs w:val="25"/>
          <w:lang w:eastAsia="ar-SA"/>
        </w:rPr>
      </w:pPr>
    </w:p>
    <w:p w14:paraId="0AA1C7B5" w14:textId="3FD91F71" w:rsidR="006A68C3" w:rsidRPr="00F154BF" w:rsidRDefault="006A68C3" w:rsidP="00857FD6">
      <w:pPr>
        <w:tabs>
          <w:tab w:val="left" w:pos="9923"/>
        </w:tabs>
        <w:ind w:left="-284" w:firstLine="568"/>
        <w:jc w:val="center"/>
        <w:rPr>
          <w:bCs/>
          <w:color w:val="000000"/>
          <w:sz w:val="25"/>
          <w:szCs w:val="25"/>
        </w:rPr>
      </w:pPr>
      <w:r w:rsidRPr="00F154BF">
        <w:rPr>
          <w:bCs/>
          <w:color w:val="000000"/>
          <w:sz w:val="25"/>
          <w:szCs w:val="25"/>
        </w:rPr>
        <w:t>2. Цена контракта и порядок расчетов</w:t>
      </w:r>
    </w:p>
    <w:p w14:paraId="4D00B1E0" w14:textId="77777777" w:rsidR="00AE4BBA" w:rsidRDefault="00AE4BBA" w:rsidP="00E91492">
      <w:pPr>
        <w:shd w:val="clear" w:color="auto" w:fill="FFFFFF"/>
        <w:tabs>
          <w:tab w:val="left" w:leader="underscore" w:pos="9888"/>
          <w:tab w:val="left" w:pos="9923"/>
        </w:tabs>
        <w:ind w:left="-284" w:firstLine="568"/>
        <w:jc w:val="both"/>
        <w:rPr>
          <w:bCs/>
          <w:color w:val="000000"/>
          <w:sz w:val="25"/>
          <w:szCs w:val="25"/>
        </w:rPr>
      </w:pPr>
    </w:p>
    <w:p w14:paraId="0AA1C7B6" w14:textId="16581A96" w:rsidR="00E91492" w:rsidRPr="00F154BF" w:rsidRDefault="006A68C3" w:rsidP="00E91492">
      <w:pPr>
        <w:shd w:val="clear" w:color="auto" w:fill="FFFFFF"/>
        <w:tabs>
          <w:tab w:val="left" w:leader="underscore" w:pos="9888"/>
          <w:tab w:val="left" w:pos="9923"/>
        </w:tabs>
        <w:ind w:left="-284" w:firstLine="568"/>
        <w:jc w:val="both"/>
        <w:rPr>
          <w:bCs/>
          <w:iCs/>
          <w:sz w:val="25"/>
          <w:szCs w:val="25"/>
        </w:rPr>
      </w:pPr>
      <w:r w:rsidRPr="00F154BF">
        <w:rPr>
          <w:bCs/>
          <w:color w:val="000000"/>
          <w:sz w:val="25"/>
          <w:szCs w:val="25"/>
        </w:rPr>
        <w:t>2</w:t>
      </w:r>
      <w:r w:rsidR="00E91492" w:rsidRPr="00F154BF">
        <w:rPr>
          <w:bCs/>
          <w:color w:val="000000"/>
          <w:sz w:val="25"/>
          <w:szCs w:val="25"/>
        </w:rPr>
        <w:t xml:space="preserve">.1. </w:t>
      </w:r>
      <w:r w:rsidR="00E91492" w:rsidRPr="004D639B">
        <w:rPr>
          <w:b/>
          <w:bCs/>
          <w:color w:val="000000"/>
          <w:sz w:val="25"/>
          <w:szCs w:val="25"/>
        </w:rPr>
        <w:t xml:space="preserve">Стоимость услуг по контракту (цена </w:t>
      </w:r>
      <w:r w:rsidR="004D7F10" w:rsidRPr="004D639B">
        <w:rPr>
          <w:b/>
          <w:bCs/>
          <w:color w:val="000000"/>
          <w:sz w:val="25"/>
          <w:szCs w:val="25"/>
        </w:rPr>
        <w:t>контракта</w:t>
      </w:r>
      <w:r w:rsidR="00E17D28" w:rsidRPr="004D639B">
        <w:rPr>
          <w:b/>
          <w:bCs/>
          <w:color w:val="000000"/>
          <w:sz w:val="25"/>
          <w:szCs w:val="25"/>
        </w:rPr>
        <w:t>) составляет</w:t>
      </w:r>
      <w:r w:rsidR="00B9097E" w:rsidRPr="004D639B">
        <w:rPr>
          <w:b/>
          <w:bCs/>
          <w:color w:val="000000"/>
          <w:sz w:val="25"/>
          <w:szCs w:val="25"/>
        </w:rPr>
        <w:t xml:space="preserve"> </w:t>
      </w:r>
      <w:r w:rsidR="00C049D2" w:rsidRPr="004D639B">
        <w:rPr>
          <w:b/>
          <w:bCs/>
          <w:color w:val="000000"/>
          <w:sz w:val="25"/>
          <w:szCs w:val="25"/>
        </w:rPr>
        <w:t xml:space="preserve">______рублей </w:t>
      </w:r>
      <w:r w:rsidR="00B9097E" w:rsidRPr="004D639B">
        <w:rPr>
          <w:b/>
          <w:bCs/>
          <w:color w:val="000000"/>
          <w:sz w:val="25"/>
          <w:szCs w:val="25"/>
        </w:rPr>
        <w:t>(</w:t>
      </w:r>
      <w:r w:rsidR="00C049D2" w:rsidRPr="004D639B">
        <w:rPr>
          <w:b/>
          <w:bCs/>
          <w:color w:val="000000"/>
          <w:sz w:val="25"/>
          <w:szCs w:val="25"/>
        </w:rPr>
        <w:t>_____</w:t>
      </w:r>
      <w:r w:rsidR="00B9097E" w:rsidRPr="004D639B">
        <w:rPr>
          <w:b/>
          <w:bCs/>
          <w:color w:val="000000"/>
          <w:sz w:val="25"/>
          <w:szCs w:val="25"/>
        </w:rPr>
        <w:t xml:space="preserve"> </w:t>
      </w:r>
      <w:r w:rsidR="00701FDF" w:rsidRPr="004D639B">
        <w:rPr>
          <w:b/>
          <w:bCs/>
          <w:color w:val="000000"/>
          <w:sz w:val="25"/>
          <w:szCs w:val="25"/>
        </w:rPr>
        <w:t xml:space="preserve">рублей </w:t>
      </w:r>
      <w:r w:rsidR="00C049D2" w:rsidRPr="004D639B">
        <w:rPr>
          <w:b/>
          <w:bCs/>
          <w:color w:val="000000"/>
          <w:sz w:val="25"/>
          <w:szCs w:val="25"/>
        </w:rPr>
        <w:t>_____</w:t>
      </w:r>
      <w:r w:rsidR="00701FDF" w:rsidRPr="004D639B">
        <w:rPr>
          <w:b/>
          <w:bCs/>
          <w:color w:val="000000"/>
          <w:sz w:val="25"/>
          <w:szCs w:val="25"/>
        </w:rPr>
        <w:t xml:space="preserve"> копеек</w:t>
      </w:r>
      <w:proofErr w:type="gramStart"/>
      <w:r w:rsidR="00701FDF" w:rsidRPr="004D639B">
        <w:rPr>
          <w:b/>
          <w:bCs/>
          <w:color w:val="000000"/>
          <w:sz w:val="25"/>
          <w:szCs w:val="25"/>
        </w:rPr>
        <w:t>),</w:t>
      </w:r>
      <w:r w:rsidR="00C049D2" w:rsidRPr="004D639B">
        <w:rPr>
          <w:b/>
          <w:bCs/>
          <w:color w:val="000000"/>
          <w:sz w:val="25"/>
          <w:szCs w:val="25"/>
        </w:rPr>
        <w:t>в</w:t>
      </w:r>
      <w:proofErr w:type="gramEnd"/>
      <w:r w:rsidR="00C049D2" w:rsidRPr="004D639B">
        <w:rPr>
          <w:b/>
          <w:bCs/>
          <w:color w:val="000000"/>
          <w:sz w:val="25"/>
          <w:szCs w:val="25"/>
        </w:rPr>
        <w:t xml:space="preserve"> </w:t>
      </w:r>
      <w:proofErr w:type="spellStart"/>
      <w:r w:rsidR="00C049D2" w:rsidRPr="004D639B">
        <w:rPr>
          <w:b/>
          <w:bCs/>
          <w:color w:val="000000"/>
          <w:sz w:val="25"/>
          <w:szCs w:val="25"/>
        </w:rPr>
        <w:t>т.ч</w:t>
      </w:r>
      <w:proofErr w:type="spellEnd"/>
      <w:r w:rsidR="00C049D2" w:rsidRPr="004D639B">
        <w:rPr>
          <w:b/>
          <w:bCs/>
          <w:color w:val="000000"/>
          <w:sz w:val="25"/>
          <w:szCs w:val="25"/>
        </w:rPr>
        <w:t>. НДС (%)/</w:t>
      </w:r>
      <w:r w:rsidR="00701FDF" w:rsidRPr="004D639B">
        <w:rPr>
          <w:b/>
          <w:bCs/>
          <w:color w:val="000000"/>
          <w:sz w:val="25"/>
          <w:szCs w:val="25"/>
        </w:rPr>
        <w:t xml:space="preserve"> НДС не предусмотрен.</w:t>
      </w:r>
      <w:r w:rsidR="00701FDF" w:rsidRPr="00701FDF">
        <w:rPr>
          <w:bCs/>
          <w:color w:val="000000"/>
          <w:sz w:val="25"/>
          <w:szCs w:val="25"/>
        </w:rPr>
        <w:t xml:space="preserve"> </w:t>
      </w:r>
      <w:r w:rsidR="00E17D28" w:rsidRPr="00F154BF">
        <w:rPr>
          <w:bCs/>
          <w:color w:val="000000"/>
          <w:sz w:val="25"/>
          <w:szCs w:val="25"/>
        </w:rPr>
        <w:t xml:space="preserve"> </w:t>
      </w:r>
      <w:r w:rsidR="00BA3AF7" w:rsidRPr="00F154BF">
        <w:rPr>
          <w:bCs/>
          <w:sz w:val="25"/>
          <w:szCs w:val="25"/>
        </w:rPr>
        <w:t xml:space="preserve">Оплата по контракту осуществляется за фактически оказанные услуги. Цена за единицу установлена в Приложении № 1 к Контракту.    </w:t>
      </w:r>
      <w:r w:rsidR="00564FE9" w:rsidRPr="00F154BF">
        <w:rPr>
          <w:bCs/>
          <w:sz w:val="25"/>
          <w:szCs w:val="25"/>
        </w:rPr>
        <w:t xml:space="preserve"> </w:t>
      </w:r>
      <w:r w:rsidR="00BA3AF7" w:rsidRPr="00F154BF">
        <w:rPr>
          <w:bCs/>
          <w:sz w:val="25"/>
          <w:szCs w:val="25"/>
        </w:rPr>
        <w:t xml:space="preserve"> </w:t>
      </w:r>
    </w:p>
    <w:p w14:paraId="0AA1C7B7" w14:textId="246E97DA" w:rsidR="006A68C3" w:rsidRPr="00F154BF" w:rsidRDefault="006A68C3" w:rsidP="00227F93">
      <w:pPr>
        <w:shd w:val="clear" w:color="auto" w:fill="FFFFFF"/>
        <w:tabs>
          <w:tab w:val="left" w:leader="underscore" w:pos="9888"/>
          <w:tab w:val="left" w:pos="9923"/>
        </w:tabs>
        <w:ind w:left="-284" w:firstLine="568"/>
        <w:jc w:val="both"/>
        <w:rPr>
          <w:bCs/>
          <w:color w:val="000000"/>
          <w:sz w:val="25"/>
          <w:szCs w:val="25"/>
        </w:rPr>
      </w:pPr>
      <w:r w:rsidRPr="00F154BF">
        <w:rPr>
          <w:bCs/>
          <w:color w:val="000000"/>
          <w:sz w:val="25"/>
          <w:szCs w:val="25"/>
        </w:rPr>
        <w:t>2.2. Цена настоящего контракта включает в себя все затраты, издержки и расходы Исполнителя, связанные с исполнением</w:t>
      </w:r>
      <w:r w:rsidR="00090C81" w:rsidRPr="00F154BF">
        <w:rPr>
          <w:bCs/>
          <w:color w:val="000000"/>
          <w:sz w:val="25"/>
          <w:szCs w:val="25"/>
        </w:rPr>
        <w:t xml:space="preserve"> обязательств по настоящему контракту</w:t>
      </w:r>
      <w:r w:rsidRPr="00F154BF">
        <w:rPr>
          <w:bCs/>
          <w:color w:val="000000"/>
          <w:sz w:val="25"/>
          <w:szCs w:val="25"/>
        </w:rPr>
        <w:t>,</w:t>
      </w:r>
      <w:r w:rsidR="00E56029" w:rsidRPr="00F154BF">
        <w:rPr>
          <w:bCs/>
          <w:color w:val="000000"/>
          <w:sz w:val="25"/>
          <w:szCs w:val="25"/>
        </w:rPr>
        <w:t xml:space="preserve"> в том числе расходы на</w:t>
      </w:r>
      <w:r w:rsidR="00090C81" w:rsidRPr="00F154BF">
        <w:rPr>
          <w:bCs/>
          <w:color w:val="000000"/>
          <w:sz w:val="25"/>
          <w:szCs w:val="25"/>
        </w:rPr>
        <w:t xml:space="preserve"> оплату </w:t>
      </w:r>
      <w:r w:rsidR="00E56029" w:rsidRPr="00F154BF">
        <w:rPr>
          <w:bCs/>
          <w:color w:val="000000"/>
          <w:sz w:val="25"/>
          <w:szCs w:val="25"/>
        </w:rPr>
        <w:t>налогов</w:t>
      </w:r>
      <w:r w:rsidR="00C342E7" w:rsidRPr="00F154BF">
        <w:rPr>
          <w:bCs/>
          <w:color w:val="000000"/>
          <w:sz w:val="25"/>
          <w:szCs w:val="25"/>
        </w:rPr>
        <w:t>, сборов</w:t>
      </w:r>
      <w:r w:rsidR="00E56029" w:rsidRPr="00F154BF">
        <w:rPr>
          <w:bCs/>
          <w:color w:val="000000"/>
          <w:sz w:val="25"/>
          <w:szCs w:val="25"/>
        </w:rPr>
        <w:t xml:space="preserve"> и других обязательных платежей</w:t>
      </w:r>
      <w:r w:rsidR="003A413F" w:rsidRPr="00F154BF">
        <w:rPr>
          <w:bCs/>
          <w:color w:val="000000"/>
          <w:sz w:val="25"/>
          <w:szCs w:val="25"/>
        </w:rPr>
        <w:t>, транспортные расходы.</w:t>
      </w:r>
    </w:p>
    <w:p w14:paraId="0AA1C7B8" w14:textId="77777777" w:rsidR="006A68C3" w:rsidRPr="00F154BF" w:rsidRDefault="006A68C3" w:rsidP="00227F93">
      <w:pPr>
        <w:shd w:val="clear" w:color="auto" w:fill="FFFFFF"/>
        <w:tabs>
          <w:tab w:val="left" w:leader="underscore" w:pos="9888"/>
          <w:tab w:val="left" w:pos="9923"/>
        </w:tabs>
        <w:ind w:left="-284" w:firstLine="568"/>
        <w:jc w:val="both"/>
        <w:rPr>
          <w:bCs/>
          <w:color w:val="000000"/>
          <w:sz w:val="25"/>
          <w:szCs w:val="25"/>
        </w:rPr>
      </w:pPr>
      <w:r w:rsidRPr="00F154BF">
        <w:rPr>
          <w:bCs/>
          <w:color w:val="000000"/>
          <w:sz w:val="25"/>
          <w:szCs w:val="25"/>
        </w:rPr>
        <w:t>2.3. Цена контракта является твердой и определена на весь срок исполнения контракта.</w:t>
      </w:r>
    </w:p>
    <w:p w14:paraId="0AA1C7B9" w14:textId="77777777" w:rsidR="006A68C3" w:rsidRPr="00F154BF" w:rsidRDefault="006A68C3" w:rsidP="00227F93">
      <w:pPr>
        <w:shd w:val="clear" w:color="auto" w:fill="FFFFFF"/>
        <w:tabs>
          <w:tab w:val="left" w:leader="underscore" w:pos="9888"/>
          <w:tab w:val="left" w:pos="9923"/>
        </w:tabs>
        <w:ind w:left="-284" w:firstLine="568"/>
        <w:jc w:val="both"/>
        <w:rPr>
          <w:bCs/>
          <w:color w:val="000000"/>
          <w:sz w:val="25"/>
          <w:szCs w:val="25"/>
        </w:rPr>
      </w:pPr>
      <w:r w:rsidRPr="00F154BF">
        <w:rPr>
          <w:bCs/>
          <w:color w:val="000000"/>
          <w:sz w:val="25"/>
          <w:szCs w:val="25"/>
        </w:rPr>
        <w:t>Цена контракта может быть снижена по соглашению сторон без изменения предусмотренных Контактом количества оказываемых услуг и иных условий исполнения Контракта.</w:t>
      </w:r>
    </w:p>
    <w:p w14:paraId="0AA1C7BB" w14:textId="3A67D33C" w:rsidR="00CC072D" w:rsidRPr="00F154BF" w:rsidRDefault="00564FE9" w:rsidP="00227F93">
      <w:pPr>
        <w:shd w:val="clear" w:color="auto" w:fill="FFFFFF"/>
        <w:tabs>
          <w:tab w:val="left" w:leader="underscore" w:pos="9888"/>
          <w:tab w:val="left" w:pos="9923"/>
        </w:tabs>
        <w:ind w:left="-284" w:firstLine="568"/>
        <w:jc w:val="both"/>
        <w:rPr>
          <w:bCs/>
          <w:color w:val="000000"/>
          <w:sz w:val="25"/>
          <w:szCs w:val="25"/>
        </w:rPr>
      </w:pPr>
      <w:r w:rsidRPr="00F154BF">
        <w:rPr>
          <w:bCs/>
          <w:color w:val="000000"/>
          <w:sz w:val="25"/>
          <w:szCs w:val="25"/>
        </w:rPr>
        <w:t>2.4</w:t>
      </w:r>
      <w:r w:rsidR="006A68C3" w:rsidRPr="00F154BF">
        <w:rPr>
          <w:bCs/>
          <w:color w:val="000000"/>
          <w:sz w:val="25"/>
          <w:szCs w:val="25"/>
        </w:rPr>
        <w:t>.</w:t>
      </w:r>
      <w:r w:rsidR="008A2B5B" w:rsidRPr="00F154BF">
        <w:rPr>
          <w:rFonts w:eastAsia="Andale Sans UI"/>
          <w:sz w:val="25"/>
          <w:szCs w:val="25"/>
          <w:lang w:eastAsia="en-US" w:bidi="en-US"/>
        </w:rPr>
        <w:t xml:space="preserve"> </w:t>
      </w:r>
      <w:r w:rsidR="008A2B5B" w:rsidRPr="00F154BF">
        <w:rPr>
          <w:bCs/>
          <w:color w:val="000000"/>
          <w:sz w:val="25"/>
          <w:szCs w:val="25"/>
        </w:rPr>
        <w:t xml:space="preserve">Оплата оказанных услуг производится Заказчиком за фактически оказанные услуги в форме безналичного перечисления денежных средств на расчетный счет Исполнителя </w:t>
      </w:r>
      <w:r w:rsidR="008A2B5B" w:rsidRPr="005D3E8F">
        <w:rPr>
          <w:b/>
          <w:bCs/>
          <w:color w:val="000000"/>
          <w:sz w:val="25"/>
          <w:szCs w:val="25"/>
        </w:rPr>
        <w:t>за счет средств субсидии на финансовое обеспечение выполнения госу</w:t>
      </w:r>
      <w:r w:rsidR="00090C81" w:rsidRPr="005D3E8F">
        <w:rPr>
          <w:b/>
          <w:bCs/>
          <w:color w:val="000000"/>
          <w:sz w:val="25"/>
          <w:szCs w:val="25"/>
        </w:rPr>
        <w:t>дарственного задания</w:t>
      </w:r>
      <w:r w:rsidR="002F232C" w:rsidRPr="00F154BF">
        <w:rPr>
          <w:bCs/>
          <w:color w:val="000000"/>
          <w:sz w:val="25"/>
          <w:szCs w:val="25"/>
        </w:rPr>
        <w:t xml:space="preserve"> в </w:t>
      </w:r>
      <w:r w:rsidR="00090C81" w:rsidRPr="00F154BF">
        <w:rPr>
          <w:bCs/>
          <w:color w:val="000000"/>
          <w:sz w:val="25"/>
          <w:szCs w:val="25"/>
        </w:rPr>
        <w:t>течение 10 (десяти</w:t>
      </w:r>
      <w:r w:rsidR="008A2B5B" w:rsidRPr="00F154BF">
        <w:rPr>
          <w:bCs/>
          <w:color w:val="000000"/>
          <w:sz w:val="25"/>
          <w:szCs w:val="25"/>
        </w:rPr>
        <w:t>)</w:t>
      </w:r>
      <w:r w:rsidR="00090C81" w:rsidRPr="00F154BF">
        <w:rPr>
          <w:bCs/>
          <w:color w:val="000000"/>
          <w:sz w:val="25"/>
          <w:szCs w:val="25"/>
        </w:rPr>
        <w:t xml:space="preserve"> рабочих</w:t>
      </w:r>
      <w:r w:rsidR="008A2B5B" w:rsidRPr="00F154BF">
        <w:rPr>
          <w:bCs/>
          <w:color w:val="000000"/>
          <w:sz w:val="25"/>
          <w:szCs w:val="25"/>
        </w:rPr>
        <w:t xml:space="preserve"> дней с даты под</w:t>
      </w:r>
      <w:r w:rsidR="00CD67F8" w:rsidRPr="00F154BF">
        <w:rPr>
          <w:bCs/>
          <w:color w:val="000000"/>
          <w:sz w:val="25"/>
          <w:szCs w:val="25"/>
        </w:rPr>
        <w:t>писания Заказчиком УПД</w:t>
      </w:r>
      <w:r w:rsidR="00DA343E" w:rsidRPr="00F154BF">
        <w:rPr>
          <w:bCs/>
          <w:color w:val="000000"/>
          <w:sz w:val="25"/>
          <w:szCs w:val="25"/>
        </w:rPr>
        <w:t>.</w:t>
      </w:r>
    </w:p>
    <w:p w14:paraId="0AA1C7BC" w14:textId="018AE9A9" w:rsidR="008A2B5B" w:rsidRPr="00F154BF" w:rsidRDefault="00564FE9" w:rsidP="00227F93">
      <w:pPr>
        <w:shd w:val="clear" w:color="auto" w:fill="FFFFFF"/>
        <w:tabs>
          <w:tab w:val="left" w:leader="underscore" w:pos="9888"/>
          <w:tab w:val="left" w:pos="9923"/>
        </w:tabs>
        <w:ind w:left="-284" w:firstLine="568"/>
        <w:jc w:val="both"/>
        <w:rPr>
          <w:bCs/>
          <w:color w:val="000000"/>
          <w:sz w:val="25"/>
          <w:szCs w:val="25"/>
        </w:rPr>
      </w:pPr>
      <w:r w:rsidRPr="00F154BF">
        <w:rPr>
          <w:bCs/>
          <w:color w:val="000000"/>
          <w:sz w:val="25"/>
          <w:szCs w:val="25"/>
        </w:rPr>
        <w:t>2.5</w:t>
      </w:r>
      <w:r w:rsidR="008A2B5B" w:rsidRPr="00F154BF">
        <w:rPr>
          <w:bCs/>
          <w:color w:val="000000"/>
          <w:sz w:val="25"/>
          <w:szCs w:val="25"/>
        </w:rPr>
        <w:t>. Обязательство по оплате считается исполненным, с даты списания денежных средств с лицевого счета Заказчика.</w:t>
      </w:r>
    </w:p>
    <w:p w14:paraId="0AA1C7BE" w14:textId="6AC1B931" w:rsidR="006A68C3" w:rsidRPr="00F154BF" w:rsidRDefault="00564FE9" w:rsidP="00227F93">
      <w:pPr>
        <w:shd w:val="clear" w:color="auto" w:fill="FFFFFF"/>
        <w:tabs>
          <w:tab w:val="left" w:leader="underscore" w:pos="9888"/>
          <w:tab w:val="left" w:pos="9923"/>
        </w:tabs>
        <w:ind w:left="-284" w:firstLine="568"/>
        <w:jc w:val="both"/>
        <w:rPr>
          <w:bCs/>
          <w:color w:val="000000"/>
          <w:sz w:val="25"/>
          <w:szCs w:val="25"/>
        </w:rPr>
      </w:pPr>
      <w:r w:rsidRPr="00F154BF">
        <w:rPr>
          <w:bCs/>
          <w:color w:val="000000"/>
          <w:sz w:val="25"/>
          <w:szCs w:val="25"/>
        </w:rPr>
        <w:t>2.6</w:t>
      </w:r>
      <w:r w:rsidR="008A2B5B" w:rsidRPr="00F154BF">
        <w:rPr>
          <w:bCs/>
          <w:color w:val="000000"/>
          <w:sz w:val="25"/>
          <w:szCs w:val="25"/>
        </w:rPr>
        <w:t>.</w:t>
      </w:r>
      <w:r w:rsidR="00CC072D" w:rsidRPr="00F154BF">
        <w:rPr>
          <w:bCs/>
          <w:color w:val="000000"/>
          <w:sz w:val="25"/>
          <w:szCs w:val="25"/>
        </w:rPr>
        <w:t xml:space="preserve"> </w:t>
      </w:r>
      <w:r w:rsidR="006A68C3" w:rsidRPr="00F154BF">
        <w:rPr>
          <w:bCs/>
          <w:color w:val="000000"/>
          <w:sz w:val="25"/>
          <w:szCs w:val="25"/>
        </w:rPr>
        <w:t>В с</w:t>
      </w:r>
      <w:r w:rsidR="008A2B5B" w:rsidRPr="00F154BF">
        <w:rPr>
          <w:bCs/>
          <w:color w:val="000000"/>
          <w:sz w:val="25"/>
          <w:szCs w:val="25"/>
        </w:rPr>
        <w:t>лучае изменения платежных реквизитов</w:t>
      </w:r>
      <w:r w:rsidR="00DC697B" w:rsidRPr="00F154BF">
        <w:rPr>
          <w:bCs/>
          <w:color w:val="000000"/>
          <w:sz w:val="25"/>
          <w:szCs w:val="25"/>
        </w:rPr>
        <w:t>,</w:t>
      </w:r>
      <w:r w:rsidR="006A68C3" w:rsidRPr="00F154BF">
        <w:rPr>
          <w:bCs/>
          <w:color w:val="000000"/>
          <w:sz w:val="25"/>
          <w:szCs w:val="25"/>
        </w:rPr>
        <w:t xml:space="preserve"> Исполнитель обязан в однодневный срок в письменной форме сообщить об этом Заказчику с указанием н</w:t>
      </w:r>
      <w:r w:rsidR="008A2B5B" w:rsidRPr="00F154BF">
        <w:rPr>
          <w:bCs/>
          <w:color w:val="000000"/>
          <w:sz w:val="25"/>
          <w:szCs w:val="25"/>
        </w:rPr>
        <w:t>овых платежных реквизитов</w:t>
      </w:r>
      <w:r w:rsidR="006A68C3" w:rsidRPr="00F154BF">
        <w:rPr>
          <w:bCs/>
          <w:color w:val="000000"/>
          <w:sz w:val="25"/>
          <w:szCs w:val="25"/>
        </w:rPr>
        <w:t>. В противном случае все риски, связанные с перечислением З</w:t>
      </w:r>
      <w:r w:rsidR="00690724" w:rsidRPr="00F154BF">
        <w:rPr>
          <w:bCs/>
          <w:color w:val="000000"/>
          <w:sz w:val="25"/>
          <w:szCs w:val="25"/>
        </w:rPr>
        <w:t xml:space="preserve">аказчиком денежных средств </w:t>
      </w:r>
      <w:r w:rsidR="008A2B5B" w:rsidRPr="00F154BF">
        <w:rPr>
          <w:bCs/>
          <w:color w:val="000000"/>
          <w:sz w:val="25"/>
          <w:szCs w:val="25"/>
        </w:rPr>
        <w:t>по указанным в настоящем контракте платежным реквизитам</w:t>
      </w:r>
      <w:r w:rsidR="006A68C3" w:rsidRPr="00F154BF">
        <w:rPr>
          <w:bCs/>
          <w:color w:val="000000"/>
          <w:sz w:val="25"/>
          <w:szCs w:val="25"/>
        </w:rPr>
        <w:t xml:space="preserve"> Исполнителя, несет Исполнитель.</w:t>
      </w:r>
      <w:r w:rsidRPr="00F154BF">
        <w:rPr>
          <w:bCs/>
          <w:color w:val="000000"/>
          <w:sz w:val="25"/>
          <w:szCs w:val="25"/>
        </w:rPr>
        <w:t xml:space="preserve"> </w:t>
      </w:r>
      <w:r w:rsidR="008A2B5B" w:rsidRPr="00F154BF">
        <w:rPr>
          <w:bCs/>
          <w:color w:val="000000"/>
          <w:sz w:val="25"/>
          <w:szCs w:val="25"/>
        </w:rPr>
        <w:t xml:space="preserve"> </w:t>
      </w:r>
    </w:p>
    <w:p w14:paraId="6CDF84D1" w14:textId="77777777" w:rsidR="008F1092" w:rsidRPr="00F154BF" w:rsidRDefault="008F1092" w:rsidP="00227F93">
      <w:pPr>
        <w:shd w:val="clear" w:color="auto" w:fill="FFFFFF"/>
        <w:tabs>
          <w:tab w:val="left" w:leader="underscore" w:pos="9888"/>
          <w:tab w:val="left" w:pos="9923"/>
        </w:tabs>
        <w:ind w:left="-284" w:firstLine="568"/>
        <w:jc w:val="center"/>
        <w:rPr>
          <w:bCs/>
          <w:color w:val="000000"/>
          <w:sz w:val="25"/>
          <w:szCs w:val="25"/>
        </w:rPr>
      </w:pPr>
    </w:p>
    <w:p w14:paraId="0AA1C7BF" w14:textId="77777777" w:rsidR="006A68C3" w:rsidRPr="00F154BF" w:rsidRDefault="006A68C3" w:rsidP="00227F93">
      <w:pPr>
        <w:shd w:val="clear" w:color="auto" w:fill="FFFFFF"/>
        <w:tabs>
          <w:tab w:val="left" w:leader="underscore" w:pos="9888"/>
          <w:tab w:val="left" w:pos="9923"/>
        </w:tabs>
        <w:ind w:left="-284" w:firstLine="568"/>
        <w:jc w:val="center"/>
        <w:rPr>
          <w:bCs/>
          <w:color w:val="000000"/>
          <w:sz w:val="25"/>
          <w:szCs w:val="25"/>
        </w:rPr>
      </w:pPr>
      <w:r w:rsidRPr="00F154BF">
        <w:rPr>
          <w:bCs/>
          <w:color w:val="000000"/>
          <w:sz w:val="25"/>
          <w:szCs w:val="25"/>
        </w:rPr>
        <w:t xml:space="preserve">3. </w:t>
      </w:r>
      <w:r w:rsidR="004E4BB0" w:rsidRPr="00F154BF">
        <w:rPr>
          <w:bCs/>
          <w:color w:val="000000"/>
          <w:sz w:val="25"/>
          <w:szCs w:val="25"/>
        </w:rPr>
        <w:t>Права и обязанности</w:t>
      </w:r>
      <w:r w:rsidR="00F14C68" w:rsidRPr="00F154BF">
        <w:rPr>
          <w:bCs/>
          <w:color w:val="000000"/>
          <w:sz w:val="25"/>
          <w:szCs w:val="25"/>
        </w:rPr>
        <w:t xml:space="preserve"> сторон</w:t>
      </w:r>
    </w:p>
    <w:p w14:paraId="12F894A1" w14:textId="77777777" w:rsidR="00AE4BBA" w:rsidRDefault="00AE4BBA" w:rsidP="00227F93">
      <w:pPr>
        <w:widowControl w:val="0"/>
        <w:tabs>
          <w:tab w:val="left" w:pos="9923"/>
        </w:tabs>
        <w:autoSpaceDE w:val="0"/>
        <w:autoSpaceDN w:val="0"/>
        <w:adjustRightInd w:val="0"/>
        <w:ind w:left="-284" w:firstLine="568"/>
        <w:jc w:val="both"/>
        <w:rPr>
          <w:color w:val="000000"/>
          <w:sz w:val="25"/>
          <w:szCs w:val="25"/>
        </w:rPr>
      </w:pPr>
    </w:p>
    <w:p w14:paraId="0AA1C7C0" w14:textId="44B9477E" w:rsidR="00150A99" w:rsidRPr="00F154BF" w:rsidRDefault="00150A99" w:rsidP="00227F93">
      <w:pPr>
        <w:widowControl w:val="0"/>
        <w:tabs>
          <w:tab w:val="left" w:pos="9923"/>
        </w:tabs>
        <w:autoSpaceDE w:val="0"/>
        <w:autoSpaceDN w:val="0"/>
        <w:adjustRightInd w:val="0"/>
        <w:ind w:left="-284" w:firstLine="568"/>
        <w:jc w:val="both"/>
        <w:rPr>
          <w:color w:val="000000"/>
          <w:sz w:val="25"/>
          <w:szCs w:val="25"/>
        </w:rPr>
      </w:pPr>
      <w:r w:rsidRPr="00F154BF">
        <w:rPr>
          <w:color w:val="000000"/>
          <w:sz w:val="25"/>
          <w:szCs w:val="25"/>
        </w:rPr>
        <w:t>3.1. Исполнитель обязан:</w:t>
      </w:r>
    </w:p>
    <w:p w14:paraId="0AA1C7C1" w14:textId="6F4F0CE5" w:rsidR="005B4B2F" w:rsidRPr="00F154BF" w:rsidRDefault="00B543A8" w:rsidP="00227F93">
      <w:pPr>
        <w:widowControl w:val="0"/>
        <w:tabs>
          <w:tab w:val="left" w:pos="9923"/>
        </w:tabs>
        <w:autoSpaceDE w:val="0"/>
        <w:autoSpaceDN w:val="0"/>
        <w:adjustRightInd w:val="0"/>
        <w:ind w:left="-284" w:firstLine="568"/>
        <w:jc w:val="both"/>
        <w:rPr>
          <w:color w:val="000000"/>
          <w:sz w:val="25"/>
          <w:szCs w:val="25"/>
        </w:rPr>
      </w:pPr>
      <w:r w:rsidRPr="00F154BF">
        <w:rPr>
          <w:color w:val="000000"/>
          <w:sz w:val="25"/>
          <w:szCs w:val="25"/>
        </w:rPr>
        <w:t xml:space="preserve">3.1.1. </w:t>
      </w:r>
      <w:r w:rsidR="00564FE9" w:rsidRPr="00F154BF">
        <w:rPr>
          <w:color w:val="000000"/>
          <w:sz w:val="25"/>
          <w:szCs w:val="25"/>
        </w:rPr>
        <w:t xml:space="preserve">Оказать услуги по контракту в полном объеме и в установленный </w:t>
      </w:r>
      <w:r w:rsidRPr="00F154BF">
        <w:rPr>
          <w:color w:val="000000"/>
          <w:sz w:val="25"/>
          <w:szCs w:val="25"/>
        </w:rPr>
        <w:t>срок.</w:t>
      </w:r>
      <w:r w:rsidR="005B4B2F" w:rsidRPr="00F154BF">
        <w:rPr>
          <w:color w:val="000000"/>
          <w:sz w:val="25"/>
          <w:szCs w:val="25"/>
        </w:rPr>
        <w:t xml:space="preserve"> </w:t>
      </w:r>
      <w:r w:rsidRPr="00F154BF">
        <w:rPr>
          <w:color w:val="000000"/>
          <w:sz w:val="25"/>
          <w:szCs w:val="25"/>
        </w:rPr>
        <w:t xml:space="preserve"> </w:t>
      </w:r>
    </w:p>
    <w:p w14:paraId="3B4DB3D7" w14:textId="6AD351FB" w:rsidR="00E348B7" w:rsidRPr="00F154BF" w:rsidRDefault="00B543A8" w:rsidP="00EB666C">
      <w:pPr>
        <w:widowControl w:val="0"/>
        <w:tabs>
          <w:tab w:val="left" w:pos="9923"/>
        </w:tabs>
        <w:autoSpaceDE w:val="0"/>
        <w:autoSpaceDN w:val="0"/>
        <w:adjustRightInd w:val="0"/>
        <w:ind w:left="-284" w:firstLine="568"/>
        <w:jc w:val="both"/>
        <w:rPr>
          <w:color w:val="000000"/>
          <w:sz w:val="25"/>
          <w:szCs w:val="25"/>
        </w:rPr>
      </w:pPr>
      <w:r w:rsidRPr="00F154BF">
        <w:rPr>
          <w:color w:val="000000"/>
          <w:sz w:val="25"/>
          <w:szCs w:val="25"/>
        </w:rPr>
        <w:t xml:space="preserve">3.1.2. </w:t>
      </w:r>
      <w:r w:rsidR="005B4B2F" w:rsidRPr="00F154BF">
        <w:rPr>
          <w:color w:val="000000"/>
          <w:sz w:val="25"/>
          <w:szCs w:val="25"/>
        </w:rPr>
        <w:t>Незамедлительно информировать Заказчика об обстоятельствах, препятствующих оказанию услуг в установленные</w:t>
      </w:r>
      <w:r w:rsidR="004D0A20" w:rsidRPr="00F154BF">
        <w:rPr>
          <w:color w:val="000000"/>
          <w:sz w:val="25"/>
          <w:szCs w:val="25"/>
        </w:rPr>
        <w:t xml:space="preserve"> сроки и в установленном объеме.</w:t>
      </w:r>
    </w:p>
    <w:p w14:paraId="5C33F4A1" w14:textId="3976124F" w:rsidR="00E348B7" w:rsidRPr="00F154BF" w:rsidRDefault="00EB666C" w:rsidP="00227F93">
      <w:pPr>
        <w:widowControl w:val="0"/>
        <w:tabs>
          <w:tab w:val="left" w:pos="9923"/>
        </w:tabs>
        <w:autoSpaceDE w:val="0"/>
        <w:autoSpaceDN w:val="0"/>
        <w:adjustRightInd w:val="0"/>
        <w:ind w:left="-284" w:firstLine="568"/>
        <w:jc w:val="both"/>
        <w:rPr>
          <w:color w:val="000000"/>
          <w:sz w:val="25"/>
          <w:szCs w:val="25"/>
        </w:rPr>
      </w:pPr>
      <w:r w:rsidRPr="00F154BF">
        <w:rPr>
          <w:color w:val="000000"/>
          <w:sz w:val="25"/>
          <w:szCs w:val="25"/>
        </w:rPr>
        <w:t>3.1.3</w:t>
      </w:r>
      <w:r w:rsidR="003037B3" w:rsidRPr="00F154BF">
        <w:rPr>
          <w:color w:val="000000"/>
          <w:sz w:val="25"/>
          <w:szCs w:val="25"/>
        </w:rPr>
        <w:t xml:space="preserve">. </w:t>
      </w:r>
      <w:r w:rsidR="00EA4997" w:rsidRPr="00F154BF">
        <w:rPr>
          <w:color w:val="000000"/>
          <w:sz w:val="25"/>
          <w:szCs w:val="25"/>
        </w:rPr>
        <w:t>Осуществлять т</w:t>
      </w:r>
      <w:r w:rsidRPr="00F154BF">
        <w:rPr>
          <w:color w:val="000000"/>
          <w:sz w:val="25"/>
          <w:szCs w:val="25"/>
        </w:rPr>
        <w:t>ранспо</w:t>
      </w:r>
      <w:r w:rsidR="007F18FF">
        <w:rPr>
          <w:color w:val="000000"/>
          <w:sz w:val="25"/>
          <w:szCs w:val="25"/>
        </w:rPr>
        <w:t xml:space="preserve">ртирование материальных ценностей </w:t>
      </w:r>
      <w:r w:rsidR="00EA4997" w:rsidRPr="00F154BF">
        <w:rPr>
          <w:color w:val="000000"/>
          <w:sz w:val="25"/>
          <w:szCs w:val="25"/>
        </w:rPr>
        <w:t xml:space="preserve">с территории Заказчика </w:t>
      </w:r>
      <w:r w:rsidRPr="00F154BF">
        <w:rPr>
          <w:color w:val="000000"/>
          <w:sz w:val="25"/>
          <w:szCs w:val="25"/>
        </w:rPr>
        <w:t>специализированным транспортом к месту пос</w:t>
      </w:r>
      <w:r w:rsidR="007F18FF">
        <w:rPr>
          <w:color w:val="000000"/>
          <w:sz w:val="25"/>
          <w:szCs w:val="25"/>
        </w:rPr>
        <w:t xml:space="preserve">ледующей </w:t>
      </w:r>
      <w:r w:rsidR="00D04329" w:rsidRPr="00F154BF">
        <w:rPr>
          <w:color w:val="000000"/>
          <w:sz w:val="25"/>
          <w:szCs w:val="25"/>
        </w:rPr>
        <w:t>утилизации</w:t>
      </w:r>
      <w:r w:rsidR="00EA4997" w:rsidRPr="00F154BF">
        <w:rPr>
          <w:color w:val="000000"/>
          <w:sz w:val="25"/>
          <w:szCs w:val="25"/>
        </w:rPr>
        <w:t xml:space="preserve">.  </w:t>
      </w:r>
    </w:p>
    <w:p w14:paraId="0AA1C7C7" w14:textId="77777777" w:rsidR="00D42208" w:rsidRPr="00F154BF" w:rsidRDefault="002043D6" w:rsidP="00227F93">
      <w:pPr>
        <w:widowControl w:val="0"/>
        <w:tabs>
          <w:tab w:val="left" w:pos="9923"/>
        </w:tabs>
        <w:autoSpaceDE w:val="0"/>
        <w:autoSpaceDN w:val="0"/>
        <w:adjustRightInd w:val="0"/>
        <w:ind w:left="-284" w:firstLine="568"/>
        <w:jc w:val="both"/>
        <w:rPr>
          <w:sz w:val="25"/>
          <w:szCs w:val="25"/>
        </w:rPr>
      </w:pPr>
      <w:r w:rsidRPr="00F154BF">
        <w:rPr>
          <w:sz w:val="25"/>
          <w:szCs w:val="25"/>
        </w:rPr>
        <w:t xml:space="preserve">3.2. </w:t>
      </w:r>
      <w:r w:rsidR="00D42208" w:rsidRPr="00F154BF">
        <w:rPr>
          <w:sz w:val="25"/>
          <w:szCs w:val="25"/>
        </w:rPr>
        <w:t>Исполнитель вправе:</w:t>
      </w:r>
    </w:p>
    <w:p w14:paraId="0AA1C7C8" w14:textId="58C6160F" w:rsidR="00D42208" w:rsidRPr="00F154BF" w:rsidRDefault="002043D6" w:rsidP="00227F93">
      <w:pPr>
        <w:widowControl w:val="0"/>
        <w:tabs>
          <w:tab w:val="left" w:pos="9923"/>
        </w:tabs>
        <w:autoSpaceDE w:val="0"/>
        <w:autoSpaceDN w:val="0"/>
        <w:adjustRightInd w:val="0"/>
        <w:ind w:left="-284" w:firstLine="568"/>
        <w:jc w:val="both"/>
        <w:rPr>
          <w:sz w:val="25"/>
          <w:szCs w:val="25"/>
        </w:rPr>
      </w:pPr>
      <w:r w:rsidRPr="00F154BF">
        <w:rPr>
          <w:sz w:val="25"/>
          <w:szCs w:val="25"/>
        </w:rPr>
        <w:t>3.2.1</w:t>
      </w:r>
      <w:r w:rsidR="00D42208" w:rsidRPr="00F154BF">
        <w:rPr>
          <w:sz w:val="25"/>
          <w:szCs w:val="25"/>
        </w:rPr>
        <w:t>. требовать своевременной оплаты</w:t>
      </w:r>
      <w:r w:rsidR="00A37619" w:rsidRPr="00F154BF">
        <w:rPr>
          <w:sz w:val="25"/>
          <w:szCs w:val="25"/>
        </w:rPr>
        <w:t xml:space="preserve"> фактически оказанных услуг по к</w:t>
      </w:r>
      <w:r w:rsidR="00D42208" w:rsidRPr="00F154BF">
        <w:rPr>
          <w:sz w:val="25"/>
          <w:szCs w:val="25"/>
        </w:rPr>
        <w:t>онтракту.</w:t>
      </w:r>
    </w:p>
    <w:p w14:paraId="0AA1C7CB" w14:textId="6DEB1D9D" w:rsidR="00104E1D" w:rsidRPr="00F154BF" w:rsidRDefault="002043D6" w:rsidP="001278D2">
      <w:pPr>
        <w:widowControl w:val="0"/>
        <w:tabs>
          <w:tab w:val="left" w:pos="9923"/>
        </w:tabs>
        <w:autoSpaceDE w:val="0"/>
        <w:autoSpaceDN w:val="0"/>
        <w:adjustRightInd w:val="0"/>
        <w:ind w:left="-284" w:firstLine="568"/>
        <w:jc w:val="both"/>
        <w:rPr>
          <w:color w:val="000000"/>
          <w:sz w:val="25"/>
          <w:szCs w:val="25"/>
        </w:rPr>
      </w:pPr>
      <w:r w:rsidRPr="00F154BF">
        <w:rPr>
          <w:color w:val="000000"/>
          <w:sz w:val="25"/>
          <w:szCs w:val="25"/>
        </w:rPr>
        <w:t>3.3</w:t>
      </w:r>
      <w:r w:rsidR="00150A99" w:rsidRPr="00F154BF">
        <w:rPr>
          <w:color w:val="000000"/>
          <w:sz w:val="25"/>
          <w:szCs w:val="25"/>
        </w:rPr>
        <w:t>. Заказчик обязан:</w:t>
      </w:r>
    </w:p>
    <w:p w14:paraId="51A2F2E4" w14:textId="3DCBC99E" w:rsidR="00ED28BF" w:rsidRPr="00F154BF" w:rsidRDefault="008B73BD" w:rsidP="00EA4997">
      <w:pPr>
        <w:widowControl w:val="0"/>
        <w:tabs>
          <w:tab w:val="left" w:pos="9923"/>
        </w:tabs>
        <w:autoSpaceDE w:val="0"/>
        <w:autoSpaceDN w:val="0"/>
        <w:adjustRightInd w:val="0"/>
        <w:ind w:left="-284" w:firstLine="568"/>
        <w:jc w:val="both"/>
        <w:rPr>
          <w:color w:val="000000"/>
          <w:sz w:val="25"/>
          <w:szCs w:val="25"/>
        </w:rPr>
      </w:pPr>
      <w:r w:rsidRPr="00F154BF">
        <w:rPr>
          <w:color w:val="000000"/>
          <w:sz w:val="25"/>
          <w:szCs w:val="25"/>
        </w:rPr>
        <w:t>3.3.</w:t>
      </w:r>
      <w:r w:rsidR="00104E1D" w:rsidRPr="00F154BF">
        <w:rPr>
          <w:color w:val="000000"/>
          <w:sz w:val="25"/>
          <w:szCs w:val="25"/>
        </w:rPr>
        <w:t>3</w:t>
      </w:r>
      <w:r w:rsidR="005B4B2F" w:rsidRPr="00F154BF">
        <w:rPr>
          <w:color w:val="000000"/>
          <w:sz w:val="25"/>
          <w:szCs w:val="25"/>
        </w:rPr>
        <w:t>. Своевременно и надлежащим образом оплатить</w:t>
      </w:r>
      <w:r w:rsidRPr="00F154BF">
        <w:rPr>
          <w:color w:val="000000"/>
          <w:sz w:val="25"/>
          <w:szCs w:val="25"/>
        </w:rPr>
        <w:t xml:space="preserve"> оказанные</w:t>
      </w:r>
      <w:r w:rsidR="005B4B2F" w:rsidRPr="00F154BF">
        <w:rPr>
          <w:color w:val="000000"/>
          <w:sz w:val="25"/>
          <w:szCs w:val="25"/>
        </w:rPr>
        <w:t xml:space="preserve"> услуги в порядке и на условиях, предус</w:t>
      </w:r>
      <w:r w:rsidR="00EA4997" w:rsidRPr="00F154BF">
        <w:rPr>
          <w:color w:val="000000"/>
          <w:sz w:val="25"/>
          <w:szCs w:val="25"/>
        </w:rPr>
        <w:t>мотренных настоящим контрактом.</w:t>
      </w:r>
    </w:p>
    <w:p w14:paraId="0AA1C7CD" w14:textId="77777777" w:rsidR="00D42208" w:rsidRPr="00F154BF" w:rsidRDefault="008B73BD" w:rsidP="00227F93">
      <w:pPr>
        <w:widowControl w:val="0"/>
        <w:tabs>
          <w:tab w:val="left" w:pos="9923"/>
        </w:tabs>
        <w:autoSpaceDE w:val="0"/>
        <w:autoSpaceDN w:val="0"/>
        <w:adjustRightInd w:val="0"/>
        <w:ind w:left="-284" w:firstLine="568"/>
        <w:jc w:val="both"/>
        <w:rPr>
          <w:color w:val="000000"/>
          <w:sz w:val="25"/>
          <w:szCs w:val="25"/>
        </w:rPr>
      </w:pPr>
      <w:r w:rsidRPr="00F154BF">
        <w:rPr>
          <w:color w:val="000000"/>
          <w:sz w:val="25"/>
          <w:szCs w:val="25"/>
        </w:rPr>
        <w:t xml:space="preserve">3.4. </w:t>
      </w:r>
      <w:r w:rsidR="00D42208" w:rsidRPr="00F154BF">
        <w:rPr>
          <w:color w:val="000000"/>
          <w:sz w:val="25"/>
          <w:szCs w:val="25"/>
        </w:rPr>
        <w:t>Заказчик вправе:</w:t>
      </w:r>
    </w:p>
    <w:p w14:paraId="0AA1C7CE" w14:textId="77777777" w:rsidR="00D42208" w:rsidRPr="00F154BF" w:rsidRDefault="008B73BD" w:rsidP="00227F93">
      <w:pPr>
        <w:widowControl w:val="0"/>
        <w:tabs>
          <w:tab w:val="left" w:pos="9923"/>
        </w:tabs>
        <w:autoSpaceDE w:val="0"/>
        <w:autoSpaceDN w:val="0"/>
        <w:adjustRightInd w:val="0"/>
        <w:ind w:left="-284" w:firstLine="568"/>
        <w:jc w:val="both"/>
        <w:rPr>
          <w:color w:val="000000"/>
          <w:sz w:val="25"/>
          <w:szCs w:val="25"/>
        </w:rPr>
      </w:pPr>
      <w:r w:rsidRPr="00F154BF">
        <w:rPr>
          <w:color w:val="000000"/>
          <w:sz w:val="25"/>
          <w:szCs w:val="25"/>
        </w:rPr>
        <w:t>3.4.1</w:t>
      </w:r>
      <w:r w:rsidR="00D42208" w:rsidRPr="00F154BF">
        <w:rPr>
          <w:color w:val="000000"/>
          <w:sz w:val="25"/>
          <w:szCs w:val="25"/>
        </w:rPr>
        <w:t xml:space="preserve">. требовать надлежащего исполнения обязательств Исполнителем по </w:t>
      </w:r>
      <w:r w:rsidR="009F3C6E" w:rsidRPr="00F154BF">
        <w:rPr>
          <w:color w:val="000000"/>
          <w:sz w:val="25"/>
          <w:szCs w:val="25"/>
        </w:rPr>
        <w:t>Контракту</w:t>
      </w:r>
      <w:r w:rsidR="00D42208" w:rsidRPr="00F154BF">
        <w:rPr>
          <w:color w:val="000000"/>
          <w:sz w:val="25"/>
          <w:szCs w:val="25"/>
        </w:rPr>
        <w:t>;</w:t>
      </w:r>
    </w:p>
    <w:p w14:paraId="0AA1C7CF" w14:textId="77777777" w:rsidR="009E4DB8" w:rsidRPr="00F154BF" w:rsidRDefault="008B73BD" w:rsidP="007D2669">
      <w:pPr>
        <w:widowControl w:val="0"/>
        <w:tabs>
          <w:tab w:val="left" w:pos="9923"/>
        </w:tabs>
        <w:autoSpaceDE w:val="0"/>
        <w:autoSpaceDN w:val="0"/>
        <w:adjustRightInd w:val="0"/>
        <w:ind w:left="-284" w:firstLine="568"/>
        <w:jc w:val="both"/>
        <w:rPr>
          <w:bCs/>
          <w:color w:val="000000"/>
          <w:sz w:val="25"/>
          <w:szCs w:val="25"/>
        </w:rPr>
      </w:pPr>
      <w:r w:rsidRPr="00F154BF">
        <w:rPr>
          <w:color w:val="000000"/>
          <w:sz w:val="25"/>
          <w:szCs w:val="25"/>
        </w:rPr>
        <w:t>3.4.2</w:t>
      </w:r>
      <w:r w:rsidR="00D42208" w:rsidRPr="00F154BF">
        <w:rPr>
          <w:color w:val="000000"/>
          <w:sz w:val="25"/>
          <w:szCs w:val="25"/>
        </w:rPr>
        <w:t>.</w:t>
      </w:r>
      <w:r w:rsidR="00757887" w:rsidRPr="00F154BF">
        <w:rPr>
          <w:color w:val="000000"/>
          <w:sz w:val="25"/>
          <w:szCs w:val="25"/>
        </w:rPr>
        <w:t xml:space="preserve"> </w:t>
      </w:r>
      <w:r w:rsidR="00043D5B" w:rsidRPr="00F154BF">
        <w:rPr>
          <w:color w:val="000000"/>
          <w:sz w:val="25"/>
          <w:szCs w:val="25"/>
        </w:rPr>
        <w:t>отказаться от оплаты несогласованных Сторонами услуг.</w:t>
      </w:r>
      <w:r w:rsidR="00D42208" w:rsidRPr="00F154BF">
        <w:rPr>
          <w:color w:val="000000"/>
          <w:sz w:val="25"/>
          <w:szCs w:val="25"/>
        </w:rPr>
        <w:t xml:space="preserve"> </w:t>
      </w:r>
      <w:r w:rsidR="007D2669" w:rsidRPr="00F154BF">
        <w:rPr>
          <w:bCs/>
          <w:color w:val="000000"/>
          <w:sz w:val="25"/>
          <w:szCs w:val="25"/>
        </w:rPr>
        <w:t xml:space="preserve"> </w:t>
      </w:r>
    </w:p>
    <w:p w14:paraId="62E7D31B" w14:textId="77777777" w:rsidR="003B7DE4" w:rsidRPr="00F154BF" w:rsidRDefault="003B7DE4" w:rsidP="00D52BBC">
      <w:pPr>
        <w:widowControl w:val="0"/>
        <w:tabs>
          <w:tab w:val="left" w:pos="9923"/>
        </w:tabs>
        <w:autoSpaceDE w:val="0"/>
        <w:autoSpaceDN w:val="0"/>
        <w:adjustRightInd w:val="0"/>
        <w:ind w:left="-284" w:firstLine="568"/>
        <w:jc w:val="center"/>
        <w:rPr>
          <w:bCs/>
          <w:color w:val="000000"/>
          <w:sz w:val="25"/>
          <w:szCs w:val="25"/>
        </w:rPr>
      </w:pPr>
    </w:p>
    <w:p w14:paraId="28B17E85" w14:textId="76AD9D33" w:rsidR="00D52BBC" w:rsidRPr="00F154BF" w:rsidRDefault="00101ADF" w:rsidP="00D52BBC">
      <w:pPr>
        <w:widowControl w:val="0"/>
        <w:tabs>
          <w:tab w:val="left" w:pos="9923"/>
        </w:tabs>
        <w:autoSpaceDE w:val="0"/>
        <w:autoSpaceDN w:val="0"/>
        <w:adjustRightInd w:val="0"/>
        <w:ind w:left="-284" w:firstLine="568"/>
        <w:jc w:val="center"/>
        <w:rPr>
          <w:rFonts w:eastAsia="Lucida Sans Unicode"/>
          <w:bCs/>
          <w:iCs/>
          <w:kern w:val="1"/>
          <w:sz w:val="25"/>
          <w:szCs w:val="25"/>
          <w:lang w:eastAsia="hi-IN" w:bidi="hi-IN"/>
        </w:rPr>
      </w:pPr>
      <w:r w:rsidRPr="00F154BF">
        <w:rPr>
          <w:bCs/>
          <w:color w:val="000000"/>
          <w:sz w:val="25"/>
          <w:szCs w:val="25"/>
        </w:rPr>
        <w:t xml:space="preserve">4. </w:t>
      </w:r>
      <w:r w:rsidR="00A37619" w:rsidRPr="00F154BF">
        <w:rPr>
          <w:bCs/>
          <w:color w:val="000000"/>
          <w:sz w:val="25"/>
          <w:szCs w:val="25"/>
        </w:rPr>
        <w:t>Срок</w:t>
      </w:r>
      <w:r w:rsidR="00EA4997" w:rsidRPr="00F154BF">
        <w:rPr>
          <w:bCs/>
          <w:color w:val="000000"/>
          <w:sz w:val="25"/>
          <w:szCs w:val="25"/>
        </w:rPr>
        <w:t xml:space="preserve"> и условия оказания услуг</w:t>
      </w:r>
      <w:r w:rsidR="00A37619" w:rsidRPr="00F154BF">
        <w:rPr>
          <w:bCs/>
          <w:color w:val="000000"/>
          <w:sz w:val="25"/>
          <w:szCs w:val="25"/>
        </w:rPr>
        <w:t xml:space="preserve"> </w:t>
      </w:r>
      <w:r w:rsidR="00EA4997" w:rsidRPr="00F154BF">
        <w:rPr>
          <w:bCs/>
          <w:color w:val="000000"/>
          <w:sz w:val="25"/>
          <w:szCs w:val="25"/>
        </w:rPr>
        <w:t xml:space="preserve"> </w:t>
      </w:r>
    </w:p>
    <w:p w14:paraId="69F3B024" w14:textId="77777777" w:rsidR="00AE4BBA" w:rsidRDefault="00AE4BBA" w:rsidP="00D52BBC">
      <w:pPr>
        <w:widowControl w:val="0"/>
        <w:tabs>
          <w:tab w:val="left" w:pos="9923"/>
        </w:tabs>
        <w:autoSpaceDE w:val="0"/>
        <w:autoSpaceDN w:val="0"/>
        <w:adjustRightInd w:val="0"/>
        <w:ind w:left="-284" w:firstLine="568"/>
        <w:jc w:val="both"/>
        <w:rPr>
          <w:bCs/>
          <w:color w:val="000000"/>
          <w:sz w:val="25"/>
          <w:szCs w:val="25"/>
        </w:rPr>
      </w:pPr>
    </w:p>
    <w:p w14:paraId="3E3A5C09" w14:textId="7E06E7B3" w:rsidR="001D723D" w:rsidRPr="00F154BF" w:rsidRDefault="00101ADF" w:rsidP="00D52BBC">
      <w:pPr>
        <w:widowControl w:val="0"/>
        <w:tabs>
          <w:tab w:val="left" w:pos="9923"/>
        </w:tabs>
        <w:autoSpaceDE w:val="0"/>
        <w:autoSpaceDN w:val="0"/>
        <w:adjustRightInd w:val="0"/>
        <w:ind w:left="-284" w:firstLine="568"/>
        <w:jc w:val="both"/>
        <w:rPr>
          <w:color w:val="000000"/>
          <w:spacing w:val="1"/>
          <w:sz w:val="25"/>
          <w:szCs w:val="25"/>
        </w:rPr>
      </w:pPr>
      <w:r w:rsidRPr="00F154BF">
        <w:rPr>
          <w:bCs/>
          <w:color w:val="000000"/>
          <w:sz w:val="25"/>
          <w:szCs w:val="25"/>
        </w:rPr>
        <w:t>4.</w:t>
      </w:r>
      <w:r w:rsidR="00373DC4" w:rsidRPr="00F154BF">
        <w:rPr>
          <w:color w:val="000000"/>
          <w:spacing w:val="1"/>
          <w:sz w:val="25"/>
          <w:szCs w:val="25"/>
        </w:rPr>
        <w:t>1.</w:t>
      </w:r>
      <w:r w:rsidR="001273AB" w:rsidRPr="00F154BF">
        <w:rPr>
          <w:color w:val="000000"/>
          <w:spacing w:val="1"/>
          <w:sz w:val="25"/>
          <w:szCs w:val="25"/>
        </w:rPr>
        <w:t xml:space="preserve"> Срок оказания ус</w:t>
      </w:r>
      <w:r w:rsidR="00154E36" w:rsidRPr="00F154BF">
        <w:rPr>
          <w:color w:val="000000"/>
          <w:spacing w:val="1"/>
          <w:sz w:val="25"/>
          <w:szCs w:val="25"/>
        </w:rPr>
        <w:t>луг по Контракту:</w:t>
      </w:r>
      <w:r w:rsidR="00785EF5">
        <w:rPr>
          <w:color w:val="000000"/>
          <w:spacing w:val="1"/>
          <w:sz w:val="25"/>
          <w:szCs w:val="25"/>
        </w:rPr>
        <w:t xml:space="preserve"> </w:t>
      </w:r>
      <w:r w:rsidR="00E35449" w:rsidRPr="00E35449">
        <w:rPr>
          <w:color w:val="000000"/>
          <w:spacing w:val="1"/>
          <w:sz w:val="25"/>
          <w:szCs w:val="25"/>
        </w:rPr>
        <w:t>в полном объеме в течение 15 (пятнадцати) рабочих дней с даты заключения контракта. Время вывоза согласовывается с Заказчиком не менее чем за 2 (два) рабоч</w:t>
      </w:r>
      <w:r w:rsidR="00E35449">
        <w:rPr>
          <w:color w:val="000000"/>
          <w:spacing w:val="1"/>
          <w:sz w:val="25"/>
          <w:szCs w:val="25"/>
        </w:rPr>
        <w:t>их дня до начала оказания услуг</w:t>
      </w:r>
      <w:r w:rsidR="00DB4C34">
        <w:rPr>
          <w:color w:val="000000"/>
          <w:spacing w:val="1"/>
          <w:sz w:val="25"/>
          <w:szCs w:val="25"/>
        </w:rPr>
        <w:t xml:space="preserve">. </w:t>
      </w:r>
      <w:r w:rsidR="00EA4997" w:rsidRPr="00F154BF">
        <w:rPr>
          <w:color w:val="000000"/>
          <w:spacing w:val="1"/>
          <w:sz w:val="25"/>
          <w:szCs w:val="25"/>
        </w:rPr>
        <w:t xml:space="preserve"> </w:t>
      </w:r>
    </w:p>
    <w:p w14:paraId="14DF5C00" w14:textId="183A4CB9" w:rsidR="0097691F" w:rsidRPr="00D658A4" w:rsidRDefault="00A713ED" w:rsidP="00C03849">
      <w:pPr>
        <w:widowControl w:val="0"/>
        <w:tabs>
          <w:tab w:val="left" w:pos="9923"/>
        </w:tabs>
        <w:autoSpaceDE w:val="0"/>
        <w:autoSpaceDN w:val="0"/>
        <w:adjustRightInd w:val="0"/>
        <w:ind w:left="-284" w:firstLine="568"/>
        <w:jc w:val="both"/>
        <w:rPr>
          <w:rFonts w:eastAsia="Lucida Sans Unicode"/>
          <w:bCs/>
          <w:iCs/>
          <w:kern w:val="1"/>
          <w:sz w:val="25"/>
          <w:szCs w:val="25"/>
          <w:lang w:eastAsia="hi-IN" w:bidi="hi-IN"/>
        </w:rPr>
      </w:pPr>
      <w:r w:rsidRPr="00F154BF">
        <w:rPr>
          <w:color w:val="000000"/>
          <w:spacing w:val="1"/>
          <w:sz w:val="25"/>
          <w:szCs w:val="25"/>
        </w:rPr>
        <w:t>4.2</w:t>
      </w:r>
      <w:r w:rsidR="001D723D" w:rsidRPr="00F154BF">
        <w:rPr>
          <w:color w:val="000000"/>
          <w:spacing w:val="1"/>
          <w:sz w:val="25"/>
          <w:szCs w:val="25"/>
        </w:rPr>
        <w:t>. Исполнитель обязан руководствоваться при выполнении обязательств по Контракту требованиями</w:t>
      </w:r>
      <w:r w:rsidR="00F0111A" w:rsidRPr="00F154BF">
        <w:rPr>
          <w:color w:val="000000"/>
          <w:spacing w:val="1"/>
          <w:sz w:val="25"/>
          <w:szCs w:val="25"/>
        </w:rPr>
        <w:t xml:space="preserve"> Федерального закона от 21.11.2011 N 323-ФЗ «Об основах охраны здоровья граждан в Российской Федерации»,</w:t>
      </w:r>
      <w:r w:rsidR="00785EF5" w:rsidRPr="00785EF5">
        <w:t xml:space="preserve"> </w:t>
      </w:r>
      <w:r w:rsidR="00785EF5" w:rsidRPr="000955AA">
        <w:rPr>
          <w:color w:val="000000"/>
          <w:spacing w:val="1"/>
          <w:sz w:val="25"/>
          <w:szCs w:val="25"/>
        </w:rPr>
        <w:t>Федерального закона "О санитарно-эпидемиологическом благополучии населения" от 30.03.1999 № 52-ФЗ</w:t>
      </w:r>
      <w:r w:rsidR="00F0111A" w:rsidRPr="000955AA">
        <w:rPr>
          <w:sz w:val="25"/>
          <w:szCs w:val="25"/>
        </w:rPr>
        <w:t xml:space="preserve"> </w:t>
      </w:r>
      <w:r w:rsidR="001D723D" w:rsidRPr="000955AA">
        <w:rPr>
          <w:color w:val="000000"/>
          <w:spacing w:val="1"/>
          <w:sz w:val="25"/>
          <w:szCs w:val="25"/>
        </w:rPr>
        <w:t>Федерального закона от 24.06.1998 N 89-ФЗ «Об отходах производства и потребления»,</w:t>
      </w:r>
      <w:r w:rsidR="001D723D" w:rsidRPr="00F154BF">
        <w:rPr>
          <w:color w:val="000000"/>
          <w:spacing w:val="1"/>
          <w:sz w:val="25"/>
          <w:szCs w:val="25"/>
        </w:rPr>
        <w:t xml:space="preserve"> Постановлением Главного государственного санитарного врача РФ от 28.01.2021 N 3 «Об утверждении санитарных правил и норм СанПиН 2.1.3684-21 «Санитарно-эпидемиологические требования к содержанию территорий городских </w:t>
      </w:r>
      <w:r w:rsidR="001D723D" w:rsidRPr="00F154BF">
        <w:rPr>
          <w:color w:val="000000"/>
          <w:spacing w:val="1"/>
          <w:sz w:val="25"/>
          <w:szCs w:val="25"/>
        </w:rPr>
        <w:lastRenderedPageBreak/>
        <w:t>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(вместе с «СанПиН 2.1.3684-21. Санитарные правила и нормы...»)</w:t>
      </w:r>
      <w:r w:rsidR="00785EF5">
        <w:rPr>
          <w:color w:val="000000"/>
          <w:spacing w:val="1"/>
          <w:sz w:val="25"/>
          <w:szCs w:val="25"/>
        </w:rPr>
        <w:t>,</w:t>
      </w:r>
      <w:r w:rsidR="00785EF5" w:rsidRPr="00785EF5">
        <w:t xml:space="preserve"> </w:t>
      </w:r>
      <w:r w:rsidR="00785EF5" w:rsidRPr="000955AA">
        <w:rPr>
          <w:color w:val="000000"/>
          <w:spacing w:val="1"/>
          <w:sz w:val="25"/>
          <w:szCs w:val="25"/>
        </w:rPr>
        <w:t>Федерального закона "Об охране окружающей среды" от 10.01.2002 № 7-ФЗ</w:t>
      </w:r>
      <w:r w:rsidR="008C32B2" w:rsidRPr="000955AA">
        <w:rPr>
          <w:color w:val="000000"/>
          <w:spacing w:val="1"/>
          <w:sz w:val="25"/>
          <w:szCs w:val="25"/>
        </w:rPr>
        <w:t>.</w:t>
      </w:r>
    </w:p>
    <w:p w14:paraId="0AA1C7D4" w14:textId="50ACA506" w:rsidR="00A30A8F" w:rsidRPr="00F154BF" w:rsidRDefault="00A30A8F" w:rsidP="003B7DE4">
      <w:pPr>
        <w:widowControl w:val="0"/>
        <w:tabs>
          <w:tab w:val="left" w:pos="9923"/>
        </w:tabs>
        <w:autoSpaceDE w:val="0"/>
        <w:autoSpaceDN w:val="0"/>
        <w:adjustRightInd w:val="0"/>
        <w:ind w:left="-284" w:firstLine="568"/>
        <w:jc w:val="center"/>
        <w:rPr>
          <w:rFonts w:eastAsia="Lucida Sans Unicode"/>
          <w:bCs/>
          <w:iCs/>
          <w:kern w:val="1"/>
          <w:sz w:val="25"/>
          <w:szCs w:val="25"/>
          <w:lang w:eastAsia="hi-IN" w:bidi="hi-IN"/>
        </w:rPr>
      </w:pPr>
      <w:r w:rsidRPr="00F154BF">
        <w:rPr>
          <w:rFonts w:eastAsia="Lucida Sans Unicode"/>
          <w:bCs/>
          <w:iCs/>
          <w:kern w:val="1"/>
          <w:sz w:val="25"/>
          <w:szCs w:val="25"/>
          <w:lang w:eastAsia="hi-IN" w:bidi="hi-IN"/>
        </w:rPr>
        <w:t>5. Подтверждение факта оказания и приемки услуг</w:t>
      </w:r>
    </w:p>
    <w:p w14:paraId="3DD51A00" w14:textId="13F44F2D" w:rsidR="00FE754F" w:rsidRPr="00FE754F" w:rsidRDefault="00FE754F" w:rsidP="00FE754F">
      <w:pPr>
        <w:widowControl w:val="0"/>
        <w:tabs>
          <w:tab w:val="left" w:pos="9923"/>
        </w:tabs>
        <w:autoSpaceDE w:val="0"/>
        <w:autoSpaceDN w:val="0"/>
        <w:adjustRightInd w:val="0"/>
        <w:ind w:left="-284" w:firstLine="568"/>
        <w:jc w:val="both"/>
        <w:rPr>
          <w:bCs/>
          <w:color w:val="000000"/>
          <w:sz w:val="25"/>
          <w:szCs w:val="25"/>
        </w:rPr>
      </w:pPr>
      <w:r w:rsidRPr="00FE754F">
        <w:rPr>
          <w:bCs/>
          <w:color w:val="000000"/>
          <w:sz w:val="25"/>
          <w:szCs w:val="25"/>
        </w:rPr>
        <w:t xml:space="preserve">5.1. Факт оказания услуг Исполнителем и принятия их Заказчиком должен быть подтвержден УПД, подписанным обеими Сторонами, </w:t>
      </w:r>
      <w:r w:rsidRPr="00776A92">
        <w:rPr>
          <w:bCs/>
          <w:sz w:val="25"/>
          <w:szCs w:val="25"/>
        </w:rPr>
        <w:t>в котором д</w:t>
      </w:r>
      <w:r w:rsidR="00601FEB" w:rsidRPr="00776A92">
        <w:rPr>
          <w:bCs/>
          <w:sz w:val="25"/>
          <w:szCs w:val="25"/>
        </w:rPr>
        <w:t>олжен быть указан весь перечень материальных ценностей</w:t>
      </w:r>
      <w:r w:rsidRPr="00776A92">
        <w:rPr>
          <w:bCs/>
          <w:sz w:val="25"/>
          <w:szCs w:val="25"/>
        </w:rPr>
        <w:t>, переданных на утилизацию в соответствии с Приложением № 1 к настоящему контракту</w:t>
      </w:r>
      <w:r w:rsidR="008F5CC0" w:rsidRPr="00776A92">
        <w:rPr>
          <w:bCs/>
          <w:sz w:val="25"/>
          <w:szCs w:val="25"/>
        </w:rPr>
        <w:t xml:space="preserve"> в 2 (двух) экземплярах, акт об утилизации списанных материальных ценностей</w:t>
      </w:r>
      <w:r w:rsidR="008F5CC0" w:rsidRPr="00776A92">
        <w:rPr>
          <w:bCs/>
          <w:color w:val="FF0000"/>
          <w:sz w:val="25"/>
          <w:szCs w:val="25"/>
        </w:rPr>
        <w:t>.</w:t>
      </w:r>
      <w:r w:rsidRPr="008F5CC0">
        <w:rPr>
          <w:bCs/>
          <w:color w:val="000000"/>
          <w:sz w:val="25"/>
          <w:szCs w:val="25"/>
        </w:rPr>
        <w:t xml:space="preserve"> </w:t>
      </w:r>
      <w:r w:rsidRPr="00FE754F">
        <w:rPr>
          <w:bCs/>
          <w:color w:val="000000"/>
          <w:sz w:val="25"/>
          <w:szCs w:val="25"/>
        </w:rPr>
        <w:t xml:space="preserve">По решению Заказчика, для приемки оказанных услуг, может создаваться приемочная комиссия, которая состоит не менее чем из пяти человек. </w:t>
      </w:r>
    </w:p>
    <w:p w14:paraId="3353513C" w14:textId="27ED6795" w:rsidR="00FE754F" w:rsidRPr="00FE754F" w:rsidRDefault="00FE754F" w:rsidP="00FE754F">
      <w:pPr>
        <w:widowControl w:val="0"/>
        <w:tabs>
          <w:tab w:val="left" w:pos="9923"/>
        </w:tabs>
        <w:autoSpaceDE w:val="0"/>
        <w:autoSpaceDN w:val="0"/>
        <w:adjustRightInd w:val="0"/>
        <w:ind w:left="-284" w:firstLine="568"/>
        <w:jc w:val="both"/>
        <w:rPr>
          <w:bCs/>
          <w:color w:val="000000"/>
          <w:sz w:val="25"/>
          <w:szCs w:val="25"/>
        </w:rPr>
      </w:pPr>
      <w:r w:rsidRPr="00FE754F">
        <w:rPr>
          <w:bCs/>
          <w:color w:val="000000"/>
          <w:sz w:val="25"/>
          <w:szCs w:val="25"/>
        </w:rPr>
        <w:t>5.2. Исполнитель обязан в течение 5 (пяти) рабочих дней с момента окончания оказания услуг по контракту направить</w:t>
      </w:r>
      <w:r w:rsidR="00000718">
        <w:rPr>
          <w:bCs/>
          <w:color w:val="000000"/>
          <w:sz w:val="25"/>
          <w:szCs w:val="25"/>
        </w:rPr>
        <w:t xml:space="preserve"> нарочно или </w:t>
      </w:r>
      <w:r w:rsidRPr="00FE754F">
        <w:rPr>
          <w:bCs/>
          <w:color w:val="000000"/>
          <w:sz w:val="25"/>
          <w:szCs w:val="25"/>
        </w:rPr>
        <w:t>через оператора ЭДО Заказчику подписанный квалифицированной электронной подписью уполномоченного лица Исполнителя УПД</w:t>
      </w:r>
      <w:r w:rsidR="00000718">
        <w:rPr>
          <w:bCs/>
          <w:color w:val="000000"/>
          <w:sz w:val="25"/>
          <w:szCs w:val="25"/>
        </w:rPr>
        <w:t xml:space="preserve">, </w:t>
      </w:r>
      <w:r w:rsidR="00C15CDE" w:rsidRPr="00C15CDE">
        <w:rPr>
          <w:bCs/>
          <w:color w:val="000000"/>
          <w:sz w:val="25"/>
          <w:szCs w:val="25"/>
        </w:rPr>
        <w:t>акт об утилизации с</w:t>
      </w:r>
      <w:r w:rsidR="00C15CDE">
        <w:rPr>
          <w:bCs/>
          <w:color w:val="000000"/>
          <w:sz w:val="25"/>
          <w:szCs w:val="25"/>
        </w:rPr>
        <w:t>писанных материальных ценностей</w:t>
      </w:r>
      <w:r w:rsidRPr="00FE754F">
        <w:rPr>
          <w:bCs/>
          <w:color w:val="000000"/>
          <w:sz w:val="25"/>
          <w:szCs w:val="25"/>
        </w:rPr>
        <w:t>.</w:t>
      </w:r>
    </w:p>
    <w:p w14:paraId="1E603F78" w14:textId="6E1F7044" w:rsidR="00FE754F" w:rsidRPr="00FE754F" w:rsidRDefault="00FE754F" w:rsidP="00FE754F">
      <w:pPr>
        <w:widowControl w:val="0"/>
        <w:tabs>
          <w:tab w:val="left" w:pos="9923"/>
        </w:tabs>
        <w:autoSpaceDE w:val="0"/>
        <w:autoSpaceDN w:val="0"/>
        <w:adjustRightInd w:val="0"/>
        <w:ind w:left="-284" w:firstLine="568"/>
        <w:jc w:val="both"/>
        <w:rPr>
          <w:bCs/>
          <w:color w:val="000000"/>
          <w:sz w:val="25"/>
          <w:szCs w:val="25"/>
        </w:rPr>
      </w:pPr>
      <w:r w:rsidRPr="00FE754F">
        <w:rPr>
          <w:bCs/>
          <w:color w:val="000000"/>
          <w:sz w:val="25"/>
          <w:szCs w:val="25"/>
        </w:rPr>
        <w:t>5.3. УПД должен быть подписан Заказчиком в течение 5 (пяти) рабочих дней с даты его получения от Исполнителя, если услуги оказаны Исполнителем надлежащим образом и в полном объеме, либо в те же сроки Заказчиком направляется мотивированный отказ от подписания УПД. Услуги считаются оказанными Исполнителем в полном объеме, надлежащего качества и принятыми Заказчиком с даты подписания Заказчиком УПД</w:t>
      </w:r>
      <w:r w:rsidR="00000718">
        <w:rPr>
          <w:bCs/>
          <w:color w:val="000000"/>
          <w:sz w:val="25"/>
          <w:szCs w:val="25"/>
        </w:rPr>
        <w:t xml:space="preserve"> и </w:t>
      </w:r>
      <w:r w:rsidR="00000718" w:rsidRPr="00776A92">
        <w:rPr>
          <w:bCs/>
          <w:sz w:val="25"/>
          <w:szCs w:val="25"/>
        </w:rPr>
        <w:t>акт</w:t>
      </w:r>
      <w:r w:rsidR="00000718">
        <w:rPr>
          <w:bCs/>
          <w:sz w:val="25"/>
          <w:szCs w:val="25"/>
        </w:rPr>
        <w:t>а</w:t>
      </w:r>
      <w:r w:rsidR="00000718" w:rsidRPr="00776A92">
        <w:rPr>
          <w:bCs/>
          <w:sz w:val="25"/>
          <w:szCs w:val="25"/>
        </w:rPr>
        <w:t xml:space="preserve"> об утилизации списанных материальных ценностей</w:t>
      </w:r>
      <w:r w:rsidRPr="00FE754F">
        <w:rPr>
          <w:bCs/>
          <w:color w:val="000000"/>
          <w:sz w:val="25"/>
          <w:szCs w:val="25"/>
        </w:rPr>
        <w:t xml:space="preserve">.  </w:t>
      </w:r>
    </w:p>
    <w:p w14:paraId="6D6F9BCF" w14:textId="77777777" w:rsidR="00FE754F" w:rsidRPr="00FE754F" w:rsidRDefault="00FE754F" w:rsidP="00FE754F">
      <w:pPr>
        <w:widowControl w:val="0"/>
        <w:tabs>
          <w:tab w:val="left" w:pos="9923"/>
        </w:tabs>
        <w:autoSpaceDE w:val="0"/>
        <w:autoSpaceDN w:val="0"/>
        <w:adjustRightInd w:val="0"/>
        <w:ind w:left="-284" w:firstLine="568"/>
        <w:jc w:val="both"/>
        <w:rPr>
          <w:bCs/>
          <w:color w:val="000000"/>
          <w:sz w:val="25"/>
          <w:szCs w:val="25"/>
        </w:rPr>
      </w:pPr>
      <w:r w:rsidRPr="00FE754F">
        <w:rPr>
          <w:bCs/>
          <w:color w:val="000000"/>
          <w:sz w:val="25"/>
          <w:szCs w:val="25"/>
        </w:rPr>
        <w:t>5.4. В случае предъявления Заказчиком требования о безвозмездном устранении недостатков услуг Исполнитель обязан устранить такие недостатки в течение 5 (пяти) рабочих дней с момента предъявления требования Заказчиком.</w:t>
      </w:r>
    </w:p>
    <w:p w14:paraId="0AA1C7DA" w14:textId="6DB93D65" w:rsidR="00A30A8F" w:rsidRPr="00F154BF" w:rsidRDefault="00FE754F" w:rsidP="00FE754F">
      <w:pPr>
        <w:widowControl w:val="0"/>
        <w:tabs>
          <w:tab w:val="left" w:pos="9923"/>
        </w:tabs>
        <w:autoSpaceDE w:val="0"/>
        <w:autoSpaceDN w:val="0"/>
        <w:adjustRightInd w:val="0"/>
        <w:ind w:left="-284" w:firstLine="568"/>
        <w:jc w:val="both"/>
        <w:rPr>
          <w:bCs/>
          <w:color w:val="000000"/>
          <w:sz w:val="25"/>
          <w:szCs w:val="25"/>
        </w:rPr>
      </w:pPr>
      <w:r w:rsidRPr="00FE754F">
        <w:rPr>
          <w:bCs/>
          <w:color w:val="000000"/>
          <w:sz w:val="25"/>
          <w:szCs w:val="25"/>
        </w:rPr>
        <w:t>5.5. При несоблюдении Исполнителем условий п. 5.5. Контракта, Заказчик вправе устранять недостатки услуг самостоятельно или с привлечением третьих лиц, а также, требовать от Исполнителя возмещения расходов на их устранение в полном объеме. Исполнитель обязан возместить расходы Заказчика на устранение недостатков услуг в течение 5 (пяти) календарных дней с момента получения требования от Заказчика.</w:t>
      </w:r>
      <w:r>
        <w:rPr>
          <w:bCs/>
          <w:color w:val="000000"/>
          <w:sz w:val="25"/>
          <w:szCs w:val="25"/>
        </w:rPr>
        <w:t xml:space="preserve"> </w:t>
      </w:r>
    </w:p>
    <w:p w14:paraId="173541DE" w14:textId="630C16C4" w:rsidR="00F90E0C" w:rsidRPr="00F154BF" w:rsidRDefault="00DF3A03" w:rsidP="00DF3A03">
      <w:pPr>
        <w:widowControl w:val="0"/>
        <w:tabs>
          <w:tab w:val="left" w:pos="9923"/>
        </w:tabs>
        <w:autoSpaceDE w:val="0"/>
        <w:autoSpaceDN w:val="0"/>
        <w:adjustRightInd w:val="0"/>
        <w:ind w:left="-284" w:firstLine="568"/>
        <w:jc w:val="both"/>
        <w:rPr>
          <w:rFonts w:eastAsia="Lucida Sans Unicode"/>
          <w:bCs/>
          <w:kern w:val="1"/>
          <w:sz w:val="25"/>
          <w:szCs w:val="25"/>
          <w:lang w:eastAsia="hi-IN" w:bidi="hi-IN"/>
        </w:rPr>
      </w:pPr>
      <w:r w:rsidRPr="00F154BF">
        <w:rPr>
          <w:bCs/>
          <w:color w:val="000000"/>
          <w:sz w:val="25"/>
          <w:szCs w:val="25"/>
        </w:rPr>
        <w:t xml:space="preserve"> </w:t>
      </w:r>
    </w:p>
    <w:p w14:paraId="0AA1C7DC" w14:textId="77777777" w:rsidR="00A30A8F" w:rsidRPr="00F154BF" w:rsidRDefault="00A30A8F" w:rsidP="00A30A8F">
      <w:pPr>
        <w:suppressAutoHyphens/>
        <w:jc w:val="center"/>
        <w:rPr>
          <w:rFonts w:eastAsia="Lucida Sans Unicode"/>
          <w:bCs/>
          <w:kern w:val="1"/>
          <w:sz w:val="25"/>
          <w:szCs w:val="25"/>
          <w:lang w:eastAsia="hi-IN" w:bidi="hi-IN"/>
        </w:rPr>
      </w:pPr>
      <w:r w:rsidRPr="00F154BF">
        <w:rPr>
          <w:rFonts w:eastAsia="Lucida Sans Unicode"/>
          <w:bCs/>
          <w:kern w:val="1"/>
          <w:sz w:val="25"/>
          <w:szCs w:val="25"/>
          <w:lang w:eastAsia="hi-IN" w:bidi="hi-IN"/>
        </w:rPr>
        <w:t>6. Ответственность сторон</w:t>
      </w:r>
    </w:p>
    <w:p w14:paraId="1392B3C2" w14:textId="77777777" w:rsidR="00AE4BBA" w:rsidRDefault="00AE4BBA" w:rsidP="00004444">
      <w:pPr>
        <w:widowControl w:val="0"/>
        <w:tabs>
          <w:tab w:val="left" w:pos="9923"/>
        </w:tabs>
        <w:autoSpaceDE w:val="0"/>
        <w:autoSpaceDN w:val="0"/>
        <w:adjustRightInd w:val="0"/>
        <w:ind w:left="-284" w:firstLine="568"/>
        <w:jc w:val="both"/>
        <w:rPr>
          <w:bCs/>
          <w:color w:val="000000"/>
          <w:sz w:val="25"/>
          <w:szCs w:val="25"/>
        </w:rPr>
      </w:pPr>
    </w:p>
    <w:p w14:paraId="0AA1C7DD" w14:textId="4C3B21F6" w:rsidR="00A30A8F" w:rsidRPr="00F154BF" w:rsidRDefault="00A30A8F" w:rsidP="00004444">
      <w:pPr>
        <w:widowControl w:val="0"/>
        <w:tabs>
          <w:tab w:val="left" w:pos="9923"/>
        </w:tabs>
        <w:autoSpaceDE w:val="0"/>
        <w:autoSpaceDN w:val="0"/>
        <w:adjustRightInd w:val="0"/>
        <w:ind w:left="-284" w:firstLine="568"/>
        <w:jc w:val="both"/>
        <w:rPr>
          <w:bCs/>
          <w:color w:val="000000"/>
          <w:sz w:val="25"/>
          <w:szCs w:val="25"/>
        </w:rPr>
      </w:pPr>
      <w:r w:rsidRPr="00F154BF">
        <w:rPr>
          <w:bCs/>
          <w:color w:val="000000"/>
          <w:sz w:val="25"/>
          <w:szCs w:val="25"/>
        </w:rPr>
        <w:t xml:space="preserve">6.1. Ответственность сторон за неисполнение или ненадлежащее исполнение обязательств, предусмотренных Контрактом устанавливается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14:paraId="0AA1C7DE" w14:textId="77777777" w:rsidR="00A30A8F" w:rsidRPr="00F154BF" w:rsidRDefault="00A30A8F" w:rsidP="00004444">
      <w:pPr>
        <w:widowControl w:val="0"/>
        <w:tabs>
          <w:tab w:val="left" w:pos="9923"/>
        </w:tabs>
        <w:autoSpaceDE w:val="0"/>
        <w:autoSpaceDN w:val="0"/>
        <w:adjustRightInd w:val="0"/>
        <w:ind w:left="-284" w:firstLine="568"/>
        <w:jc w:val="both"/>
        <w:rPr>
          <w:bCs/>
          <w:color w:val="000000"/>
          <w:sz w:val="25"/>
          <w:szCs w:val="25"/>
        </w:rPr>
      </w:pPr>
      <w:r w:rsidRPr="00F154BF">
        <w:rPr>
          <w:bCs/>
          <w:color w:val="000000"/>
          <w:sz w:val="25"/>
          <w:szCs w:val="25"/>
        </w:rPr>
        <w:t xml:space="preserve">6.1.1.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Pr="00F154BF">
        <w:rPr>
          <w:bCs/>
          <w:color w:val="000000"/>
          <w:sz w:val="25"/>
          <w:szCs w:val="25"/>
        </w:rPr>
        <w:lastRenderedPageBreak/>
        <w:t xml:space="preserve">Правительством Российской Федерации. </w:t>
      </w:r>
    </w:p>
    <w:p w14:paraId="0AA1C7DF" w14:textId="77777777" w:rsidR="00A30A8F" w:rsidRPr="00F154BF" w:rsidRDefault="00A30A8F" w:rsidP="00004444">
      <w:pPr>
        <w:widowControl w:val="0"/>
        <w:tabs>
          <w:tab w:val="left" w:pos="9923"/>
        </w:tabs>
        <w:autoSpaceDE w:val="0"/>
        <w:autoSpaceDN w:val="0"/>
        <w:adjustRightInd w:val="0"/>
        <w:ind w:left="-284" w:firstLine="568"/>
        <w:jc w:val="both"/>
        <w:rPr>
          <w:bCs/>
          <w:color w:val="000000"/>
          <w:sz w:val="25"/>
          <w:szCs w:val="25"/>
        </w:rPr>
      </w:pPr>
      <w:r w:rsidRPr="00F154BF">
        <w:rPr>
          <w:bCs/>
          <w:color w:val="000000"/>
          <w:sz w:val="25"/>
          <w:szCs w:val="25"/>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14:paraId="7EDC399C" w14:textId="77777777" w:rsidR="00C14CFE" w:rsidRPr="00F154BF" w:rsidRDefault="00A30A8F" w:rsidP="00004444">
      <w:pPr>
        <w:widowControl w:val="0"/>
        <w:tabs>
          <w:tab w:val="left" w:pos="9923"/>
        </w:tabs>
        <w:autoSpaceDE w:val="0"/>
        <w:autoSpaceDN w:val="0"/>
        <w:adjustRightInd w:val="0"/>
        <w:ind w:left="-284" w:firstLine="568"/>
        <w:jc w:val="both"/>
        <w:rPr>
          <w:bCs/>
          <w:color w:val="000000"/>
          <w:sz w:val="25"/>
          <w:szCs w:val="25"/>
        </w:rPr>
      </w:pPr>
      <w:r w:rsidRPr="00F154BF">
        <w:rPr>
          <w:bCs/>
          <w:color w:val="000000"/>
          <w:sz w:val="25"/>
          <w:szCs w:val="25"/>
        </w:rPr>
        <w:t>6.1.3.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AA1C7E1" w14:textId="619B181F" w:rsidR="00A30A8F" w:rsidRPr="00F154BF" w:rsidRDefault="00A30A8F" w:rsidP="00004444">
      <w:pPr>
        <w:widowControl w:val="0"/>
        <w:tabs>
          <w:tab w:val="left" w:pos="9923"/>
        </w:tabs>
        <w:autoSpaceDE w:val="0"/>
        <w:autoSpaceDN w:val="0"/>
        <w:adjustRightInd w:val="0"/>
        <w:ind w:left="-284" w:firstLine="568"/>
        <w:jc w:val="both"/>
        <w:rPr>
          <w:bCs/>
          <w:color w:val="000000"/>
          <w:sz w:val="25"/>
          <w:szCs w:val="25"/>
        </w:rPr>
      </w:pPr>
      <w:r w:rsidRPr="00F154BF">
        <w:rPr>
          <w:bCs/>
          <w:color w:val="000000"/>
          <w:sz w:val="25"/>
          <w:szCs w:val="25"/>
        </w:rPr>
        <w:t>6.1.4.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AA1C7E2" w14:textId="77777777" w:rsidR="00A30A8F" w:rsidRPr="00F154BF" w:rsidRDefault="00A30A8F" w:rsidP="00004444">
      <w:pPr>
        <w:widowControl w:val="0"/>
        <w:tabs>
          <w:tab w:val="left" w:pos="9923"/>
        </w:tabs>
        <w:autoSpaceDE w:val="0"/>
        <w:autoSpaceDN w:val="0"/>
        <w:adjustRightInd w:val="0"/>
        <w:ind w:left="-284" w:firstLine="568"/>
        <w:jc w:val="both"/>
        <w:rPr>
          <w:bCs/>
          <w:color w:val="000000"/>
          <w:sz w:val="25"/>
          <w:szCs w:val="25"/>
        </w:rPr>
      </w:pPr>
      <w:r w:rsidRPr="00F154BF">
        <w:rPr>
          <w:bCs/>
          <w:color w:val="000000"/>
          <w:sz w:val="25"/>
          <w:szCs w:val="25"/>
        </w:rPr>
        <w:t>6.1.5.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AA1C7E3" w14:textId="77777777" w:rsidR="00A30A8F" w:rsidRPr="00F154BF" w:rsidRDefault="00A30A8F" w:rsidP="00004444">
      <w:pPr>
        <w:widowControl w:val="0"/>
        <w:tabs>
          <w:tab w:val="left" w:pos="9923"/>
        </w:tabs>
        <w:autoSpaceDE w:val="0"/>
        <w:autoSpaceDN w:val="0"/>
        <w:adjustRightInd w:val="0"/>
        <w:ind w:left="-284" w:firstLine="568"/>
        <w:jc w:val="both"/>
        <w:rPr>
          <w:bCs/>
          <w:color w:val="000000"/>
          <w:sz w:val="25"/>
          <w:szCs w:val="25"/>
        </w:rPr>
      </w:pPr>
      <w:r w:rsidRPr="00F154BF">
        <w:rPr>
          <w:bCs/>
          <w:color w:val="000000"/>
          <w:sz w:val="25"/>
          <w:szCs w:val="25"/>
        </w:rPr>
        <w:t xml:space="preserve">6.1.6.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w:t>
      </w:r>
    </w:p>
    <w:p w14:paraId="0AA1C7E4" w14:textId="77777777" w:rsidR="00A30A8F" w:rsidRPr="00F154BF" w:rsidRDefault="00A30A8F" w:rsidP="00004444">
      <w:pPr>
        <w:widowControl w:val="0"/>
        <w:tabs>
          <w:tab w:val="left" w:pos="9923"/>
        </w:tabs>
        <w:autoSpaceDE w:val="0"/>
        <w:autoSpaceDN w:val="0"/>
        <w:adjustRightInd w:val="0"/>
        <w:ind w:left="-284" w:firstLine="568"/>
        <w:jc w:val="both"/>
        <w:rPr>
          <w:bCs/>
          <w:color w:val="000000"/>
          <w:sz w:val="25"/>
          <w:szCs w:val="25"/>
        </w:rPr>
      </w:pPr>
      <w:r w:rsidRPr="00F154BF">
        <w:rPr>
          <w:bCs/>
          <w:color w:val="000000"/>
          <w:sz w:val="25"/>
          <w:szCs w:val="25"/>
        </w:rPr>
        <w:t>6.1.7.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14:paraId="0AA1C7E5" w14:textId="77777777" w:rsidR="00A30A8F" w:rsidRPr="00F154BF" w:rsidRDefault="00A30A8F" w:rsidP="00004444">
      <w:pPr>
        <w:widowControl w:val="0"/>
        <w:tabs>
          <w:tab w:val="left" w:pos="9923"/>
        </w:tabs>
        <w:autoSpaceDE w:val="0"/>
        <w:autoSpaceDN w:val="0"/>
        <w:adjustRightInd w:val="0"/>
        <w:ind w:left="-284" w:firstLine="568"/>
        <w:jc w:val="both"/>
        <w:rPr>
          <w:bCs/>
          <w:color w:val="000000"/>
          <w:sz w:val="25"/>
          <w:szCs w:val="25"/>
        </w:rPr>
      </w:pPr>
      <w:r w:rsidRPr="00F154BF">
        <w:rPr>
          <w:bCs/>
          <w:color w:val="000000"/>
          <w:sz w:val="25"/>
          <w:szCs w:val="25"/>
        </w:rPr>
        <w:t xml:space="preserve">6.1.8.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0AA1C7E6" w14:textId="77777777" w:rsidR="00A30A8F" w:rsidRPr="00F154BF" w:rsidRDefault="00A30A8F" w:rsidP="00004444">
      <w:pPr>
        <w:widowControl w:val="0"/>
        <w:tabs>
          <w:tab w:val="left" w:pos="9923"/>
        </w:tabs>
        <w:autoSpaceDE w:val="0"/>
        <w:autoSpaceDN w:val="0"/>
        <w:adjustRightInd w:val="0"/>
        <w:ind w:left="-284" w:firstLine="568"/>
        <w:jc w:val="both"/>
        <w:rPr>
          <w:bCs/>
          <w:color w:val="000000"/>
          <w:sz w:val="25"/>
          <w:szCs w:val="25"/>
        </w:rPr>
      </w:pPr>
      <w:r w:rsidRPr="00F154BF">
        <w:rPr>
          <w:bCs/>
          <w:color w:val="000000"/>
          <w:sz w:val="25"/>
          <w:szCs w:val="25"/>
        </w:rPr>
        <w:t>6.1.9.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AA1C7E7" w14:textId="77777777" w:rsidR="00A30A8F" w:rsidRPr="00F154BF" w:rsidRDefault="00A30A8F" w:rsidP="00004444">
      <w:pPr>
        <w:widowControl w:val="0"/>
        <w:tabs>
          <w:tab w:val="left" w:pos="9923"/>
        </w:tabs>
        <w:autoSpaceDE w:val="0"/>
        <w:autoSpaceDN w:val="0"/>
        <w:adjustRightInd w:val="0"/>
        <w:ind w:left="-284" w:firstLine="568"/>
        <w:jc w:val="both"/>
        <w:rPr>
          <w:bCs/>
          <w:color w:val="000000"/>
          <w:sz w:val="25"/>
          <w:szCs w:val="25"/>
        </w:rPr>
      </w:pPr>
      <w:r w:rsidRPr="00F154BF">
        <w:rPr>
          <w:bCs/>
          <w:color w:val="000000"/>
          <w:sz w:val="25"/>
          <w:szCs w:val="25"/>
        </w:rPr>
        <w:t>6.1.10.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AA1C7E8" w14:textId="77777777" w:rsidR="00A30A8F" w:rsidRPr="00F154BF" w:rsidRDefault="00A30A8F" w:rsidP="00004444">
      <w:pPr>
        <w:widowControl w:val="0"/>
        <w:tabs>
          <w:tab w:val="left" w:pos="9923"/>
        </w:tabs>
        <w:autoSpaceDE w:val="0"/>
        <w:autoSpaceDN w:val="0"/>
        <w:adjustRightInd w:val="0"/>
        <w:ind w:left="-284" w:firstLine="568"/>
        <w:jc w:val="both"/>
        <w:rPr>
          <w:bCs/>
          <w:color w:val="000000"/>
          <w:sz w:val="25"/>
          <w:szCs w:val="25"/>
        </w:rPr>
      </w:pPr>
    </w:p>
    <w:p w14:paraId="0AA1C7E9" w14:textId="77777777" w:rsidR="00A30A8F" w:rsidRPr="00F154BF" w:rsidRDefault="00A30A8F" w:rsidP="00A30A8F">
      <w:pPr>
        <w:suppressAutoHyphens/>
        <w:jc w:val="center"/>
        <w:rPr>
          <w:rFonts w:eastAsia="Lucida Sans Unicode"/>
          <w:bCs/>
          <w:kern w:val="1"/>
          <w:sz w:val="25"/>
          <w:szCs w:val="25"/>
          <w:lang w:eastAsia="hi-IN" w:bidi="hi-IN"/>
        </w:rPr>
      </w:pPr>
      <w:r w:rsidRPr="00F154BF">
        <w:rPr>
          <w:rFonts w:eastAsia="Lucida Sans Unicode"/>
          <w:bCs/>
          <w:kern w:val="1"/>
          <w:sz w:val="25"/>
          <w:szCs w:val="25"/>
          <w:lang w:eastAsia="hi-IN" w:bidi="hi-IN"/>
        </w:rPr>
        <w:t>7. Расторжение контракта</w:t>
      </w:r>
    </w:p>
    <w:p w14:paraId="7882C7E2" w14:textId="77777777" w:rsidR="00AE4BBA" w:rsidRDefault="00AE4BBA" w:rsidP="00801442">
      <w:pPr>
        <w:widowControl w:val="0"/>
        <w:tabs>
          <w:tab w:val="left" w:pos="9923"/>
        </w:tabs>
        <w:autoSpaceDE w:val="0"/>
        <w:autoSpaceDN w:val="0"/>
        <w:adjustRightInd w:val="0"/>
        <w:ind w:left="-284" w:firstLine="568"/>
        <w:jc w:val="both"/>
        <w:rPr>
          <w:bCs/>
          <w:color w:val="000000"/>
          <w:sz w:val="25"/>
          <w:szCs w:val="25"/>
        </w:rPr>
      </w:pPr>
    </w:p>
    <w:p w14:paraId="0AA1C7EA" w14:textId="5FB687C0" w:rsidR="00A30A8F" w:rsidRPr="00F154BF" w:rsidRDefault="00A30A8F" w:rsidP="00801442">
      <w:pPr>
        <w:widowControl w:val="0"/>
        <w:tabs>
          <w:tab w:val="left" w:pos="9923"/>
        </w:tabs>
        <w:autoSpaceDE w:val="0"/>
        <w:autoSpaceDN w:val="0"/>
        <w:adjustRightInd w:val="0"/>
        <w:ind w:left="-284" w:firstLine="568"/>
        <w:jc w:val="both"/>
        <w:rPr>
          <w:bCs/>
          <w:color w:val="000000"/>
          <w:sz w:val="25"/>
          <w:szCs w:val="25"/>
        </w:rPr>
      </w:pPr>
      <w:r w:rsidRPr="00F154BF">
        <w:rPr>
          <w:bCs/>
          <w:color w:val="000000"/>
          <w:sz w:val="25"/>
          <w:szCs w:val="25"/>
        </w:rPr>
        <w:t>7.1. Расторжение Контракта допускается по соглашению сторон, по решению суда или в одностороннем порядке.</w:t>
      </w:r>
    </w:p>
    <w:p w14:paraId="0AA1C7EB" w14:textId="77777777" w:rsidR="00A30A8F" w:rsidRPr="00F154BF" w:rsidRDefault="00A30A8F" w:rsidP="00801442">
      <w:pPr>
        <w:widowControl w:val="0"/>
        <w:tabs>
          <w:tab w:val="left" w:pos="9923"/>
        </w:tabs>
        <w:autoSpaceDE w:val="0"/>
        <w:autoSpaceDN w:val="0"/>
        <w:adjustRightInd w:val="0"/>
        <w:ind w:left="-284" w:firstLine="568"/>
        <w:jc w:val="both"/>
        <w:rPr>
          <w:bCs/>
          <w:color w:val="000000"/>
          <w:sz w:val="25"/>
          <w:szCs w:val="25"/>
        </w:rPr>
      </w:pPr>
      <w:r w:rsidRPr="00F154BF">
        <w:rPr>
          <w:bCs/>
          <w:color w:val="000000"/>
          <w:sz w:val="25"/>
          <w:szCs w:val="25"/>
        </w:rPr>
        <w:t>7.2. Как Заказчик, так и Исполнитель вправе принять решение об одностороннем отказе от исполнения Контракта по основаниям, предусмотренным действующим законодательством Российской Федерации для одностороннего отказа от исполнения отдельных видов обязательств.</w:t>
      </w:r>
    </w:p>
    <w:p w14:paraId="0AA1C7EC" w14:textId="77777777" w:rsidR="00A30A8F" w:rsidRPr="00F154BF" w:rsidRDefault="00A30A8F" w:rsidP="00801442">
      <w:pPr>
        <w:widowControl w:val="0"/>
        <w:tabs>
          <w:tab w:val="left" w:pos="9923"/>
        </w:tabs>
        <w:autoSpaceDE w:val="0"/>
        <w:autoSpaceDN w:val="0"/>
        <w:adjustRightInd w:val="0"/>
        <w:ind w:left="-284" w:firstLine="568"/>
        <w:jc w:val="both"/>
        <w:rPr>
          <w:bCs/>
          <w:color w:val="000000"/>
          <w:sz w:val="25"/>
          <w:szCs w:val="25"/>
        </w:rPr>
      </w:pPr>
      <w:r w:rsidRPr="00F154BF">
        <w:rPr>
          <w:bCs/>
          <w:color w:val="000000"/>
          <w:sz w:val="25"/>
          <w:szCs w:val="25"/>
        </w:rPr>
        <w:t>7.3.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0AA1C7ED" w14:textId="7A5C96E3" w:rsidR="00A30A8F" w:rsidRPr="00F154BF" w:rsidRDefault="00A30A8F" w:rsidP="00801442">
      <w:pPr>
        <w:widowControl w:val="0"/>
        <w:tabs>
          <w:tab w:val="left" w:pos="9923"/>
        </w:tabs>
        <w:autoSpaceDE w:val="0"/>
        <w:autoSpaceDN w:val="0"/>
        <w:adjustRightInd w:val="0"/>
        <w:ind w:left="-284" w:firstLine="568"/>
        <w:jc w:val="both"/>
        <w:rPr>
          <w:bCs/>
          <w:color w:val="000000"/>
          <w:sz w:val="25"/>
          <w:szCs w:val="25"/>
        </w:rPr>
      </w:pPr>
      <w:r w:rsidRPr="00F154BF">
        <w:rPr>
          <w:bCs/>
          <w:color w:val="000000"/>
          <w:sz w:val="25"/>
          <w:szCs w:val="25"/>
        </w:rPr>
        <w:t xml:space="preserve">7.4. При расторжении Контракта в связи с односторонним отказом стороны Контракта от </w:t>
      </w:r>
      <w:r w:rsidRPr="00F154BF">
        <w:rPr>
          <w:bCs/>
          <w:color w:val="000000"/>
          <w:sz w:val="25"/>
          <w:szCs w:val="25"/>
        </w:rPr>
        <w:lastRenderedPageBreak/>
        <w:t>исполнения Контракта другая сторона Контракта вправ</w:t>
      </w:r>
      <w:r w:rsidR="00CE126B" w:rsidRPr="00F154BF">
        <w:rPr>
          <w:bCs/>
          <w:color w:val="000000"/>
          <w:sz w:val="25"/>
          <w:szCs w:val="25"/>
        </w:rPr>
        <w:t xml:space="preserve">е потребовать возмещения только реального </w:t>
      </w:r>
      <w:r w:rsidRPr="00F154BF">
        <w:rPr>
          <w:bCs/>
          <w:color w:val="000000"/>
          <w:sz w:val="25"/>
          <w:szCs w:val="25"/>
        </w:rPr>
        <w:t xml:space="preserve">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D1581C4" w14:textId="77777777" w:rsidR="00CE126B" w:rsidRPr="00F154BF" w:rsidRDefault="00CE126B" w:rsidP="00A30A8F">
      <w:pPr>
        <w:suppressAutoHyphens/>
        <w:jc w:val="center"/>
        <w:rPr>
          <w:rFonts w:eastAsia="Lucida Sans Unicode"/>
          <w:bCs/>
          <w:kern w:val="1"/>
          <w:sz w:val="25"/>
          <w:szCs w:val="25"/>
          <w:lang w:eastAsia="hi-IN" w:bidi="hi-IN"/>
        </w:rPr>
      </w:pPr>
    </w:p>
    <w:p w14:paraId="6A68ADE4" w14:textId="4507B0F9" w:rsidR="006920DC" w:rsidRPr="006920DC" w:rsidRDefault="006920DC" w:rsidP="006920DC">
      <w:pPr>
        <w:widowControl w:val="0"/>
        <w:tabs>
          <w:tab w:val="left" w:pos="9923"/>
        </w:tabs>
        <w:autoSpaceDE w:val="0"/>
        <w:autoSpaceDN w:val="0"/>
        <w:adjustRightInd w:val="0"/>
        <w:ind w:left="-284" w:firstLine="568"/>
        <w:jc w:val="center"/>
        <w:rPr>
          <w:rFonts w:eastAsia="Lucida Sans Unicode"/>
          <w:bCs/>
          <w:kern w:val="1"/>
          <w:sz w:val="25"/>
          <w:szCs w:val="25"/>
          <w:lang w:eastAsia="hi-IN" w:bidi="hi-IN"/>
        </w:rPr>
      </w:pPr>
      <w:r>
        <w:rPr>
          <w:rFonts w:eastAsia="Lucida Sans Unicode"/>
          <w:bCs/>
          <w:kern w:val="1"/>
          <w:sz w:val="25"/>
          <w:szCs w:val="25"/>
          <w:lang w:eastAsia="hi-IN" w:bidi="hi-IN"/>
        </w:rPr>
        <w:t>8.</w:t>
      </w:r>
      <w:r w:rsidRPr="006920DC">
        <w:rPr>
          <w:rFonts w:eastAsia="Lucida Sans Unicode"/>
          <w:bCs/>
          <w:kern w:val="1"/>
          <w:sz w:val="25"/>
          <w:szCs w:val="25"/>
          <w:lang w:eastAsia="hi-IN" w:bidi="hi-IN"/>
        </w:rPr>
        <w:t>Срок действия Контракта</w:t>
      </w:r>
    </w:p>
    <w:p w14:paraId="443927BE" w14:textId="77777777" w:rsidR="00AE4BBA" w:rsidRDefault="00AE4BBA" w:rsidP="006920DC">
      <w:pPr>
        <w:widowControl w:val="0"/>
        <w:tabs>
          <w:tab w:val="left" w:pos="9923"/>
        </w:tabs>
        <w:autoSpaceDE w:val="0"/>
        <w:autoSpaceDN w:val="0"/>
        <w:adjustRightInd w:val="0"/>
        <w:ind w:left="-284" w:firstLine="568"/>
        <w:jc w:val="both"/>
        <w:rPr>
          <w:rFonts w:eastAsia="Lucida Sans Unicode"/>
          <w:bCs/>
          <w:kern w:val="1"/>
          <w:sz w:val="25"/>
          <w:szCs w:val="25"/>
          <w:lang w:eastAsia="hi-IN" w:bidi="hi-IN"/>
        </w:rPr>
      </w:pPr>
    </w:p>
    <w:p w14:paraId="4CE3EB28" w14:textId="1E29CA0D" w:rsidR="006920DC" w:rsidRPr="006920DC" w:rsidRDefault="006920DC" w:rsidP="006920DC">
      <w:pPr>
        <w:widowControl w:val="0"/>
        <w:tabs>
          <w:tab w:val="left" w:pos="9923"/>
        </w:tabs>
        <w:autoSpaceDE w:val="0"/>
        <w:autoSpaceDN w:val="0"/>
        <w:adjustRightInd w:val="0"/>
        <w:ind w:left="-284" w:firstLine="568"/>
        <w:jc w:val="both"/>
        <w:rPr>
          <w:rFonts w:eastAsia="Lucida Sans Unicode"/>
          <w:bCs/>
          <w:kern w:val="1"/>
          <w:sz w:val="25"/>
          <w:szCs w:val="25"/>
          <w:lang w:eastAsia="hi-IN" w:bidi="hi-IN"/>
        </w:rPr>
      </w:pPr>
      <w:r w:rsidRPr="006920DC">
        <w:rPr>
          <w:rFonts w:eastAsia="Lucida Sans Unicode"/>
          <w:bCs/>
          <w:kern w:val="1"/>
          <w:sz w:val="25"/>
          <w:szCs w:val="25"/>
          <w:lang w:eastAsia="hi-IN" w:bidi="hi-IN"/>
        </w:rPr>
        <w:t xml:space="preserve">8.1. Контракт действует </w:t>
      </w:r>
      <w:r w:rsidRPr="00041E5D">
        <w:rPr>
          <w:rFonts w:eastAsia="Lucida Sans Unicode"/>
          <w:b/>
          <w:bCs/>
          <w:kern w:val="1"/>
          <w:sz w:val="25"/>
          <w:szCs w:val="25"/>
          <w:highlight w:val="yellow"/>
          <w:lang w:eastAsia="hi-IN" w:bidi="hi-IN"/>
        </w:rPr>
        <w:t>по 30.12.2026.</w:t>
      </w:r>
      <w:r w:rsidRPr="006920DC">
        <w:rPr>
          <w:rFonts w:eastAsia="Lucida Sans Unicode"/>
          <w:bCs/>
          <w:kern w:val="1"/>
          <w:sz w:val="25"/>
          <w:szCs w:val="25"/>
          <w:lang w:eastAsia="hi-IN" w:bidi="hi-IN"/>
        </w:rPr>
        <w:t xml:space="preserve"> Окончание срока действия Контракта влечет прекращение обязательств Сторон по нему, за исключением обязательств по оплате оказанных услуг, обязательств по возмещению убытков и выплате неустойки.</w:t>
      </w:r>
    </w:p>
    <w:p w14:paraId="5EC13A84" w14:textId="77777777" w:rsidR="006920DC" w:rsidRPr="006920DC" w:rsidRDefault="006920DC" w:rsidP="006920DC">
      <w:pPr>
        <w:widowControl w:val="0"/>
        <w:tabs>
          <w:tab w:val="left" w:pos="9923"/>
        </w:tabs>
        <w:autoSpaceDE w:val="0"/>
        <w:autoSpaceDN w:val="0"/>
        <w:adjustRightInd w:val="0"/>
        <w:ind w:left="-284" w:firstLine="568"/>
        <w:jc w:val="both"/>
        <w:rPr>
          <w:rFonts w:eastAsia="Lucida Sans Unicode"/>
          <w:bCs/>
          <w:kern w:val="1"/>
          <w:sz w:val="25"/>
          <w:szCs w:val="25"/>
          <w:lang w:eastAsia="hi-IN" w:bidi="hi-IN"/>
        </w:rPr>
      </w:pPr>
      <w:r w:rsidRPr="006920DC">
        <w:rPr>
          <w:rFonts w:eastAsia="Lucida Sans Unicode"/>
          <w:bCs/>
          <w:kern w:val="1"/>
          <w:sz w:val="25"/>
          <w:szCs w:val="25"/>
          <w:lang w:eastAsia="hi-IN" w:bidi="hi-IN"/>
        </w:rPr>
        <w:t xml:space="preserve">8.2. В случае если настоящий Контракт заключается с использованием единого </w:t>
      </w:r>
      <w:proofErr w:type="spellStart"/>
      <w:r w:rsidRPr="006920DC">
        <w:rPr>
          <w:rFonts w:eastAsia="Lucida Sans Unicode"/>
          <w:bCs/>
          <w:kern w:val="1"/>
          <w:sz w:val="25"/>
          <w:szCs w:val="25"/>
          <w:lang w:eastAsia="hi-IN" w:bidi="hi-IN"/>
        </w:rPr>
        <w:t>агрегатора</w:t>
      </w:r>
      <w:proofErr w:type="spellEnd"/>
      <w:r w:rsidRPr="006920DC">
        <w:rPr>
          <w:rFonts w:eastAsia="Lucida Sans Unicode"/>
          <w:bCs/>
          <w:kern w:val="1"/>
          <w:sz w:val="25"/>
          <w:szCs w:val="25"/>
          <w:lang w:eastAsia="hi-IN" w:bidi="hi-IN"/>
        </w:rPr>
        <w:t xml:space="preserve"> торговли (ЕАТ), то Контракт считается заключенным в день размещения в ЕАТ (единый </w:t>
      </w:r>
      <w:proofErr w:type="spellStart"/>
      <w:r w:rsidRPr="006920DC">
        <w:rPr>
          <w:rFonts w:eastAsia="Lucida Sans Unicode"/>
          <w:bCs/>
          <w:kern w:val="1"/>
          <w:sz w:val="25"/>
          <w:szCs w:val="25"/>
          <w:lang w:eastAsia="hi-IN" w:bidi="hi-IN"/>
        </w:rPr>
        <w:t>агрегатор</w:t>
      </w:r>
      <w:proofErr w:type="spellEnd"/>
      <w:r w:rsidRPr="006920DC">
        <w:rPr>
          <w:rFonts w:eastAsia="Lucida Sans Unicode"/>
          <w:bCs/>
          <w:kern w:val="1"/>
          <w:sz w:val="25"/>
          <w:szCs w:val="25"/>
          <w:lang w:eastAsia="hi-IN" w:bidi="hi-IN"/>
        </w:rPr>
        <w:t xml:space="preserve"> торговли) Контракта, подписанного усиленными электронными подписями лиц, имеющих право действовать от имени Сторон.</w:t>
      </w:r>
    </w:p>
    <w:p w14:paraId="35EEC3C1" w14:textId="78B5EC85" w:rsidR="006920DC" w:rsidRDefault="006920DC" w:rsidP="006920DC">
      <w:pPr>
        <w:widowControl w:val="0"/>
        <w:tabs>
          <w:tab w:val="left" w:pos="9923"/>
        </w:tabs>
        <w:autoSpaceDE w:val="0"/>
        <w:autoSpaceDN w:val="0"/>
        <w:adjustRightInd w:val="0"/>
        <w:ind w:left="-284" w:firstLine="568"/>
        <w:jc w:val="both"/>
        <w:rPr>
          <w:rFonts w:eastAsia="Lucida Sans Unicode"/>
          <w:bCs/>
          <w:kern w:val="1"/>
          <w:sz w:val="25"/>
          <w:szCs w:val="25"/>
          <w:lang w:eastAsia="hi-IN" w:bidi="hi-IN"/>
        </w:rPr>
      </w:pPr>
      <w:r w:rsidRPr="006920DC">
        <w:rPr>
          <w:rFonts w:eastAsia="Lucida Sans Unicode"/>
          <w:bCs/>
          <w:kern w:val="1"/>
          <w:sz w:val="25"/>
          <w:szCs w:val="25"/>
          <w:lang w:eastAsia="hi-IN" w:bidi="hi-IN"/>
        </w:rPr>
        <w:t xml:space="preserve">8.3. В случае если настоящий Контракт заключается вне единого </w:t>
      </w:r>
      <w:proofErr w:type="spellStart"/>
      <w:r w:rsidRPr="006920DC">
        <w:rPr>
          <w:rFonts w:eastAsia="Lucida Sans Unicode"/>
          <w:bCs/>
          <w:kern w:val="1"/>
          <w:sz w:val="25"/>
          <w:szCs w:val="25"/>
          <w:lang w:eastAsia="hi-IN" w:bidi="hi-IN"/>
        </w:rPr>
        <w:t>агрегатора</w:t>
      </w:r>
      <w:proofErr w:type="spellEnd"/>
      <w:r w:rsidRPr="006920DC">
        <w:rPr>
          <w:rFonts w:eastAsia="Lucida Sans Unicode"/>
          <w:bCs/>
          <w:kern w:val="1"/>
          <w:sz w:val="25"/>
          <w:szCs w:val="25"/>
          <w:lang w:eastAsia="hi-IN" w:bidi="hi-IN"/>
        </w:rPr>
        <w:t xml:space="preserve"> торговли (ЕАТ), то Контракт считается заключенным с даты подписания последней из Сторон. </w:t>
      </w:r>
      <w:r w:rsidR="00C663EC" w:rsidRPr="00C663EC">
        <w:rPr>
          <w:rFonts w:eastAsia="Lucida Sans Unicode"/>
          <w:bCs/>
          <w:kern w:val="1"/>
          <w:sz w:val="25"/>
          <w:szCs w:val="25"/>
          <w:lang w:eastAsia="hi-IN" w:bidi="hi-IN"/>
        </w:rPr>
        <w:t xml:space="preserve">Вне единого </w:t>
      </w:r>
      <w:proofErr w:type="spellStart"/>
      <w:r w:rsidR="00C663EC" w:rsidRPr="00C663EC">
        <w:rPr>
          <w:rFonts w:eastAsia="Lucida Sans Unicode"/>
          <w:bCs/>
          <w:kern w:val="1"/>
          <w:sz w:val="25"/>
          <w:szCs w:val="25"/>
          <w:lang w:eastAsia="hi-IN" w:bidi="hi-IN"/>
        </w:rPr>
        <w:t>агрегатора</w:t>
      </w:r>
      <w:proofErr w:type="spellEnd"/>
      <w:r w:rsidR="00C663EC" w:rsidRPr="00C663EC">
        <w:rPr>
          <w:rFonts w:eastAsia="Lucida Sans Unicode"/>
          <w:bCs/>
          <w:kern w:val="1"/>
          <w:sz w:val="25"/>
          <w:szCs w:val="25"/>
          <w:lang w:eastAsia="hi-IN" w:bidi="hi-IN"/>
        </w:rPr>
        <w:t xml:space="preserve"> торговли (ЕАТ) контракт может быть заключен с помощью оператора электронного документооборота (ЭДО).</w:t>
      </w:r>
    </w:p>
    <w:p w14:paraId="711E62A5" w14:textId="519542EC" w:rsidR="004A763B" w:rsidRPr="004A763B" w:rsidRDefault="004A763B" w:rsidP="004A763B">
      <w:pPr>
        <w:widowControl w:val="0"/>
        <w:tabs>
          <w:tab w:val="left" w:pos="9923"/>
        </w:tabs>
        <w:autoSpaceDE w:val="0"/>
        <w:autoSpaceDN w:val="0"/>
        <w:adjustRightInd w:val="0"/>
        <w:ind w:left="-284" w:firstLine="568"/>
        <w:jc w:val="both"/>
        <w:rPr>
          <w:rFonts w:eastAsia="Lucida Sans Unicode"/>
          <w:bCs/>
          <w:kern w:val="1"/>
          <w:sz w:val="25"/>
          <w:szCs w:val="25"/>
          <w:lang w:eastAsia="hi-IN" w:bidi="hi-IN"/>
        </w:rPr>
      </w:pPr>
      <w:r w:rsidRPr="004A763B">
        <w:rPr>
          <w:rFonts w:eastAsia="Lucida Sans Unicode"/>
          <w:bCs/>
          <w:kern w:val="1"/>
          <w:sz w:val="25"/>
          <w:szCs w:val="25"/>
          <w:lang w:eastAsia="hi-IN" w:bidi="hi-IN"/>
        </w:rPr>
        <w:t>8</w:t>
      </w:r>
      <w:r>
        <w:rPr>
          <w:rFonts w:eastAsia="Lucida Sans Unicode"/>
          <w:bCs/>
          <w:kern w:val="1"/>
          <w:sz w:val="25"/>
          <w:szCs w:val="25"/>
          <w:lang w:eastAsia="hi-IN" w:bidi="hi-IN"/>
        </w:rPr>
        <w:t xml:space="preserve">.4. </w:t>
      </w:r>
      <w:r w:rsidRPr="004A763B">
        <w:rPr>
          <w:rFonts w:eastAsia="Lucida Sans Unicode"/>
          <w:bCs/>
          <w:kern w:val="1"/>
          <w:sz w:val="25"/>
          <w:szCs w:val="25"/>
          <w:lang w:eastAsia="hi-IN" w:bidi="hi-IN"/>
        </w:rPr>
        <w:t>Все приложения к Контракту являются его неотъемной частью. К Контракту прилагаются:</w:t>
      </w:r>
    </w:p>
    <w:p w14:paraId="35BB3DAB" w14:textId="4AAF5730" w:rsidR="004A763B" w:rsidRPr="008E7219" w:rsidRDefault="004A763B" w:rsidP="004A763B">
      <w:pPr>
        <w:widowControl w:val="0"/>
        <w:tabs>
          <w:tab w:val="left" w:pos="9923"/>
        </w:tabs>
        <w:autoSpaceDE w:val="0"/>
        <w:autoSpaceDN w:val="0"/>
        <w:adjustRightInd w:val="0"/>
        <w:ind w:left="-284" w:firstLine="568"/>
        <w:jc w:val="both"/>
        <w:rPr>
          <w:rFonts w:eastAsia="Lucida Sans Unicode"/>
          <w:bCs/>
          <w:color w:val="548DD4" w:themeColor="text2" w:themeTint="99"/>
          <w:kern w:val="1"/>
          <w:sz w:val="25"/>
          <w:szCs w:val="25"/>
          <w:u w:val="single"/>
          <w:lang w:eastAsia="hi-IN" w:bidi="hi-IN"/>
        </w:rPr>
      </w:pPr>
      <w:r w:rsidRPr="00874E3B">
        <w:rPr>
          <w:rFonts w:eastAsia="Lucida Sans Unicode"/>
          <w:bCs/>
          <w:color w:val="548DD4" w:themeColor="text2" w:themeTint="99"/>
          <w:kern w:val="1"/>
          <w:sz w:val="25"/>
          <w:szCs w:val="25"/>
          <w:highlight w:val="yellow"/>
          <w:u w:val="single"/>
          <w:lang w:eastAsia="hi-IN" w:bidi="hi-IN"/>
        </w:rPr>
        <w:t xml:space="preserve">- Приложение №1 </w:t>
      </w:r>
      <w:r w:rsidR="008E7219" w:rsidRPr="00874E3B">
        <w:rPr>
          <w:rFonts w:eastAsia="Lucida Sans Unicode"/>
          <w:bCs/>
          <w:color w:val="548DD4" w:themeColor="text2" w:themeTint="99"/>
          <w:kern w:val="1"/>
          <w:sz w:val="25"/>
          <w:szCs w:val="25"/>
          <w:highlight w:val="yellow"/>
          <w:u w:val="single"/>
          <w:lang w:eastAsia="hi-IN" w:bidi="hi-IN"/>
        </w:rPr>
        <w:t>Техническое задание</w:t>
      </w:r>
      <w:r w:rsidRPr="00874E3B">
        <w:rPr>
          <w:rFonts w:eastAsia="Lucida Sans Unicode"/>
          <w:bCs/>
          <w:color w:val="548DD4" w:themeColor="text2" w:themeTint="99"/>
          <w:kern w:val="1"/>
          <w:sz w:val="25"/>
          <w:szCs w:val="25"/>
          <w:highlight w:val="yellow"/>
          <w:u w:val="single"/>
          <w:lang w:eastAsia="hi-IN" w:bidi="hi-IN"/>
        </w:rPr>
        <w:t>.</w:t>
      </w:r>
    </w:p>
    <w:p w14:paraId="6B3987FC" w14:textId="20FF5E83" w:rsidR="004A763B" w:rsidRPr="004A763B" w:rsidRDefault="004A763B" w:rsidP="004A763B">
      <w:pPr>
        <w:widowControl w:val="0"/>
        <w:tabs>
          <w:tab w:val="left" w:pos="9923"/>
        </w:tabs>
        <w:autoSpaceDE w:val="0"/>
        <w:autoSpaceDN w:val="0"/>
        <w:adjustRightInd w:val="0"/>
        <w:ind w:left="-284" w:firstLine="568"/>
        <w:jc w:val="both"/>
        <w:rPr>
          <w:rFonts w:eastAsia="Lucida Sans Unicode"/>
          <w:bCs/>
          <w:kern w:val="1"/>
          <w:sz w:val="25"/>
          <w:szCs w:val="25"/>
          <w:lang w:eastAsia="hi-IN" w:bidi="hi-IN"/>
        </w:rPr>
      </w:pPr>
      <w:r>
        <w:rPr>
          <w:rFonts w:eastAsia="Lucida Sans Unicode"/>
          <w:bCs/>
          <w:kern w:val="1"/>
          <w:sz w:val="25"/>
          <w:szCs w:val="25"/>
          <w:lang w:eastAsia="hi-IN" w:bidi="hi-IN"/>
        </w:rPr>
        <w:t>8</w:t>
      </w:r>
      <w:r w:rsidRPr="004A763B">
        <w:rPr>
          <w:rFonts w:eastAsia="Lucida Sans Unicode"/>
          <w:bCs/>
          <w:kern w:val="1"/>
          <w:sz w:val="25"/>
          <w:szCs w:val="25"/>
          <w:lang w:eastAsia="hi-IN" w:bidi="hi-IN"/>
        </w:rPr>
        <w:t>.5.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14:paraId="1922B799" w14:textId="46B791A1" w:rsidR="004A763B" w:rsidRPr="004A763B" w:rsidRDefault="004A763B" w:rsidP="004A763B">
      <w:pPr>
        <w:widowControl w:val="0"/>
        <w:tabs>
          <w:tab w:val="left" w:pos="9923"/>
        </w:tabs>
        <w:autoSpaceDE w:val="0"/>
        <w:autoSpaceDN w:val="0"/>
        <w:adjustRightInd w:val="0"/>
        <w:ind w:left="-284" w:firstLine="568"/>
        <w:jc w:val="both"/>
        <w:rPr>
          <w:rFonts w:eastAsia="Lucida Sans Unicode"/>
          <w:bCs/>
          <w:kern w:val="1"/>
          <w:sz w:val="25"/>
          <w:szCs w:val="25"/>
          <w:lang w:eastAsia="hi-IN" w:bidi="hi-IN"/>
        </w:rPr>
      </w:pPr>
      <w:r>
        <w:rPr>
          <w:rFonts w:eastAsia="Lucida Sans Unicode"/>
          <w:bCs/>
          <w:kern w:val="1"/>
          <w:sz w:val="25"/>
          <w:szCs w:val="25"/>
          <w:lang w:eastAsia="hi-IN" w:bidi="hi-IN"/>
        </w:rPr>
        <w:t>8</w:t>
      </w:r>
      <w:r w:rsidRPr="004A763B">
        <w:rPr>
          <w:rFonts w:eastAsia="Lucida Sans Unicode"/>
          <w:bCs/>
          <w:kern w:val="1"/>
          <w:sz w:val="25"/>
          <w:szCs w:val="25"/>
          <w:lang w:eastAsia="hi-IN" w:bidi="hi-IN"/>
        </w:rPr>
        <w:t xml:space="preserve">.6. При исполнении Контракта не допускается перемена </w:t>
      </w:r>
      <w:r>
        <w:rPr>
          <w:rFonts w:eastAsia="Lucida Sans Unicode"/>
          <w:bCs/>
          <w:kern w:val="1"/>
          <w:sz w:val="25"/>
          <w:szCs w:val="25"/>
          <w:lang w:eastAsia="hi-IN" w:bidi="hi-IN"/>
        </w:rPr>
        <w:t>Исполнителя</w:t>
      </w:r>
      <w:r w:rsidRPr="004A763B">
        <w:rPr>
          <w:rFonts w:eastAsia="Lucida Sans Unicode"/>
          <w:bCs/>
          <w:kern w:val="1"/>
          <w:sz w:val="25"/>
          <w:szCs w:val="25"/>
          <w:lang w:eastAsia="hi-IN" w:bidi="hi-IN"/>
        </w:rPr>
        <w:t xml:space="preserve">, за исключением случаев, если новый </w:t>
      </w:r>
      <w:r>
        <w:rPr>
          <w:rFonts w:eastAsia="Lucida Sans Unicode"/>
          <w:bCs/>
          <w:kern w:val="1"/>
          <w:sz w:val="25"/>
          <w:szCs w:val="25"/>
          <w:lang w:eastAsia="hi-IN" w:bidi="hi-IN"/>
        </w:rPr>
        <w:t>Исполнитель</w:t>
      </w:r>
      <w:r w:rsidRPr="004A763B">
        <w:rPr>
          <w:rFonts w:eastAsia="Lucida Sans Unicode"/>
          <w:bCs/>
          <w:kern w:val="1"/>
          <w:sz w:val="25"/>
          <w:szCs w:val="25"/>
          <w:lang w:eastAsia="hi-IN" w:bidi="hi-IN"/>
        </w:rPr>
        <w:t xml:space="preserve">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763FA9EB" w14:textId="0872440B" w:rsidR="004A763B" w:rsidRPr="006920DC" w:rsidRDefault="004A763B" w:rsidP="004A763B">
      <w:pPr>
        <w:widowControl w:val="0"/>
        <w:tabs>
          <w:tab w:val="left" w:pos="9923"/>
        </w:tabs>
        <w:autoSpaceDE w:val="0"/>
        <w:autoSpaceDN w:val="0"/>
        <w:adjustRightInd w:val="0"/>
        <w:ind w:left="-284" w:firstLine="568"/>
        <w:jc w:val="both"/>
        <w:rPr>
          <w:rFonts w:eastAsia="Lucida Sans Unicode"/>
          <w:bCs/>
          <w:kern w:val="1"/>
          <w:sz w:val="25"/>
          <w:szCs w:val="25"/>
          <w:lang w:eastAsia="hi-IN" w:bidi="hi-IN"/>
        </w:rPr>
      </w:pPr>
      <w:r>
        <w:rPr>
          <w:rFonts w:eastAsia="Lucida Sans Unicode"/>
          <w:bCs/>
          <w:kern w:val="1"/>
          <w:sz w:val="25"/>
          <w:szCs w:val="25"/>
          <w:lang w:eastAsia="hi-IN" w:bidi="hi-IN"/>
        </w:rPr>
        <w:t>8</w:t>
      </w:r>
      <w:r w:rsidRPr="004A763B">
        <w:rPr>
          <w:rFonts w:eastAsia="Lucida Sans Unicode"/>
          <w:bCs/>
          <w:kern w:val="1"/>
          <w:sz w:val="25"/>
          <w:szCs w:val="25"/>
          <w:lang w:eastAsia="hi-IN" w:bidi="hi-IN"/>
        </w:rPr>
        <w:t>.7.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34669572" w14:textId="77777777" w:rsidR="00657407" w:rsidRPr="00F154BF" w:rsidRDefault="00657407" w:rsidP="00801442">
      <w:pPr>
        <w:widowControl w:val="0"/>
        <w:tabs>
          <w:tab w:val="left" w:pos="9923"/>
        </w:tabs>
        <w:autoSpaceDE w:val="0"/>
        <w:autoSpaceDN w:val="0"/>
        <w:adjustRightInd w:val="0"/>
        <w:ind w:left="-284" w:firstLine="568"/>
        <w:jc w:val="both"/>
        <w:rPr>
          <w:bCs/>
          <w:color w:val="000000"/>
          <w:sz w:val="25"/>
          <w:szCs w:val="25"/>
        </w:rPr>
      </w:pPr>
    </w:p>
    <w:p w14:paraId="471DAE90" w14:textId="77777777" w:rsidR="00BF329D" w:rsidRPr="00604AF0" w:rsidRDefault="00BF329D" w:rsidP="00BF329D">
      <w:pPr>
        <w:widowControl w:val="0"/>
        <w:tabs>
          <w:tab w:val="left" w:pos="9923"/>
        </w:tabs>
        <w:autoSpaceDE w:val="0"/>
        <w:autoSpaceDN w:val="0"/>
        <w:adjustRightInd w:val="0"/>
        <w:ind w:left="-284" w:firstLine="568"/>
        <w:jc w:val="center"/>
        <w:rPr>
          <w:rFonts w:eastAsia="Lucida Sans Unicode"/>
          <w:bCs/>
          <w:kern w:val="1"/>
          <w:sz w:val="25"/>
          <w:szCs w:val="25"/>
          <w:lang w:eastAsia="hi-IN" w:bidi="hi-IN"/>
        </w:rPr>
      </w:pPr>
      <w:r w:rsidRPr="00604AF0">
        <w:rPr>
          <w:rFonts w:eastAsia="Lucida Sans Unicode"/>
          <w:bCs/>
          <w:kern w:val="1"/>
          <w:sz w:val="25"/>
          <w:szCs w:val="25"/>
          <w:lang w:eastAsia="hi-IN" w:bidi="hi-IN"/>
        </w:rPr>
        <w:t>9.  Порядок разрешения споров</w:t>
      </w:r>
    </w:p>
    <w:p w14:paraId="1079727C" w14:textId="77777777" w:rsidR="00AE4BBA" w:rsidRDefault="00AE4BBA" w:rsidP="00BF329D">
      <w:pPr>
        <w:tabs>
          <w:tab w:val="left" w:pos="9923"/>
        </w:tabs>
        <w:ind w:left="-284"/>
        <w:jc w:val="both"/>
        <w:rPr>
          <w:color w:val="000000"/>
          <w:spacing w:val="-3"/>
          <w:sz w:val="25"/>
          <w:szCs w:val="25"/>
          <w:lang w:eastAsia="ar-SA"/>
        </w:rPr>
      </w:pPr>
    </w:p>
    <w:p w14:paraId="58BE98C3" w14:textId="6BFAD2E4" w:rsidR="00BF329D" w:rsidRPr="00604AF0" w:rsidRDefault="00BF329D" w:rsidP="00BF329D">
      <w:pPr>
        <w:tabs>
          <w:tab w:val="left" w:pos="9923"/>
        </w:tabs>
        <w:ind w:left="-284"/>
        <w:jc w:val="both"/>
        <w:rPr>
          <w:color w:val="000000"/>
          <w:spacing w:val="-3"/>
          <w:sz w:val="25"/>
          <w:szCs w:val="25"/>
          <w:lang w:eastAsia="ar-SA"/>
        </w:rPr>
      </w:pPr>
      <w:r w:rsidRPr="00604AF0">
        <w:rPr>
          <w:color w:val="000000"/>
          <w:spacing w:val="-3"/>
          <w:sz w:val="25"/>
          <w:szCs w:val="25"/>
          <w:lang w:eastAsia="ar-SA"/>
        </w:rPr>
        <w:t>9.1. Претензионный порядок разрешения споров является обязательным для сторон настоящего Контракта.</w:t>
      </w:r>
    </w:p>
    <w:p w14:paraId="22F75180" w14:textId="77777777" w:rsidR="00BF329D" w:rsidRPr="00604AF0" w:rsidRDefault="00BF329D" w:rsidP="00BF329D">
      <w:pPr>
        <w:tabs>
          <w:tab w:val="left" w:pos="9923"/>
        </w:tabs>
        <w:ind w:left="-284"/>
        <w:jc w:val="both"/>
        <w:rPr>
          <w:color w:val="000000"/>
          <w:spacing w:val="-3"/>
          <w:sz w:val="25"/>
          <w:szCs w:val="25"/>
          <w:lang w:eastAsia="ar-SA"/>
        </w:rPr>
      </w:pPr>
      <w:bookmarkStart w:id="1" w:name="_ref_148830411"/>
      <w:bookmarkEnd w:id="1"/>
      <w:r w:rsidRPr="00604AF0">
        <w:rPr>
          <w:color w:val="000000"/>
          <w:spacing w:val="-3"/>
          <w:sz w:val="25"/>
          <w:szCs w:val="25"/>
          <w:lang w:eastAsia="ar-SA"/>
        </w:rPr>
        <w:t>9.2.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04FE5B1E" w14:textId="77777777" w:rsidR="00BF329D" w:rsidRPr="00604AF0" w:rsidRDefault="00BF329D" w:rsidP="00BF329D">
      <w:pPr>
        <w:tabs>
          <w:tab w:val="left" w:pos="9923"/>
        </w:tabs>
        <w:ind w:left="-284"/>
        <w:jc w:val="both"/>
        <w:rPr>
          <w:color w:val="000000"/>
          <w:spacing w:val="-3"/>
          <w:sz w:val="25"/>
          <w:szCs w:val="25"/>
          <w:lang w:eastAsia="ar-SA"/>
        </w:rPr>
      </w:pPr>
      <w:bookmarkStart w:id="2" w:name="_ref_14883051"/>
      <w:bookmarkEnd w:id="2"/>
      <w:r w:rsidRPr="00604AF0">
        <w:rPr>
          <w:color w:val="000000"/>
          <w:spacing w:val="-3"/>
          <w:sz w:val="25"/>
          <w:szCs w:val="25"/>
          <w:lang w:eastAsia="ar-SA"/>
        </w:rPr>
        <w:t>9.3.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bookmarkStart w:id="3" w:name="_ref_1488306"/>
      <w:bookmarkEnd w:id="3"/>
    </w:p>
    <w:p w14:paraId="2CFA498B" w14:textId="77777777" w:rsidR="00BF329D" w:rsidRPr="00604AF0" w:rsidRDefault="00BF329D" w:rsidP="00BF329D">
      <w:pPr>
        <w:tabs>
          <w:tab w:val="left" w:pos="9923"/>
        </w:tabs>
        <w:ind w:left="-284"/>
        <w:jc w:val="both"/>
        <w:rPr>
          <w:color w:val="000000"/>
          <w:spacing w:val="-3"/>
          <w:sz w:val="25"/>
          <w:szCs w:val="25"/>
          <w:lang w:eastAsia="ar-SA"/>
        </w:rPr>
      </w:pPr>
      <w:r w:rsidRPr="00604AF0">
        <w:rPr>
          <w:color w:val="000000"/>
          <w:spacing w:val="-3"/>
          <w:sz w:val="25"/>
          <w:szCs w:val="25"/>
          <w:lang w:eastAsia="ar-SA"/>
        </w:rPr>
        <w:t>9.4.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bookmarkStart w:id="4" w:name="_ref_1488307"/>
      <w:bookmarkEnd w:id="4"/>
    </w:p>
    <w:p w14:paraId="18E42374" w14:textId="77777777" w:rsidR="00BF329D" w:rsidRPr="00604AF0" w:rsidRDefault="00BF329D" w:rsidP="00BF329D">
      <w:pPr>
        <w:tabs>
          <w:tab w:val="left" w:pos="9923"/>
        </w:tabs>
        <w:ind w:left="-284"/>
        <w:jc w:val="both"/>
        <w:rPr>
          <w:color w:val="000000"/>
          <w:spacing w:val="-3"/>
          <w:sz w:val="25"/>
          <w:szCs w:val="25"/>
          <w:lang w:eastAsia="ar-SA"/>
        </w:rPr>
      </w:pPr>
      <w:r w:rsidRPr="00604AF0">
        <w:rPr>
          <w:color w:val="000000"/>
          <w:spacing w:val="-3"/>
          <w:sz w:val="25"/>
          <w:szCs w:val="25"/>
          <w:lang w:eastAsia="ar-SA"/>
        </w:rPr>
        <w:t>9.5.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bookmarkStart w:id="5" w:name="_ref_1488308"/>
      <w:bookmarkEnd w:id="5"/>
    </w:p>
    <w:p w14:paraId="0330D756" w14:textId="77777777" w:rsidR="00BF329D" w:rsidRPr="00604AF0" w:rsidRDefault="00BF329D" w:rsidP="00BF329D">
      <w:pPr>
        <w:tabs>
          <w:tab w:val="left" w:pos="9923"/>
        </w:tabs>
        <w:ind w:left="-284"/>
        <w:jc w:val="both"/>
        <w:rPr>
          <w:color w:val="000000"/>
          <w:spacing w:val="-3"/>
          <w:sz w:val="25"/>
          <w:szCs w:val="25"/>
          <w:lang w:eastAsia="ar-SA"/>
        </w:rPr>
      </w:pPr>
      <w:r w:rsidRPr="00604AF0">
        <w:rPr>
          <w:color w:val="000000"/>
          <w:spacing w:val="-3"/>
          <w:sz w:val="25"/>
          <w:szCs w:val="25"/>
          <w:lang w:eastAsia="ar-SA"/>
        </w:rPr>
        <w:t>9.6.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14:paraId="03C1A895" w14:textId="77777777" w:rsidR="00BF329D" w:rsidRPr="00604AF0" w:rsidRDefault="00BF329D" w:rsidP="00BF329D">
      <w:pPr>
        <w:tabs>
          <w:tab w:val="left" w:pos="9923"/>
        </w:tabs>
        <w:ind w:left="-284"/>
        <w:jc w:val="both"/>
        <w:rPr>
          <w:color w:val="000000"/>
          <w:spacing w:val="-3"/>
          <w:sz w:val="25"/>
          <w:szCs w:val="25"/>
          <w:lang w:eastAsia="ar-SA"/>
        </w:rPr>
      </w:pPr>
      <w:r w:rsidRPr="00604AF0">
        <w:rPr>
          <w:color w:val="000000"/>
          <w:spacing w:val="-3"/>
          <w:sz w:val="25"/>
          <w:szCs w:val="25"/>
          <w:lang w:eastAsia="ar-SA"/>
        </w:rPr>
        <w:t xml:space="preserve">9.7. Претензия может быть направлена сторонами в виде электронного документа через оператора ЭДО, с помощью функционала единого </w:t>
      </w:r>
      <w:proofErr w:type="spellStart"/>
      <w:r w:rsidRPr="00604AF0">
        <w:rPr>
          <w:color w:val="000000"/>
          <w:spacing w:val="-3"/>
          <w:sz w:val="25"/>
          <w:szCs w:val="25"/>
          <w:lang w:eastAsia="ar-SA"/>
        </w:rPr>
        <w:t>агрегатора</w:t>
      </w:r>
      <w:proofErr w:type="spellEnd"/>
      <w:r w:rsidRPr="00604AF0">
        <w:rPr>
          <w:color w:val="000000"/>
          <w:spacing w:val="-3"/>
          <w:sz w:val="25"/>
          <w:szCs w:val="25"/>
          <w:lang w:eastAsia="ar-SA"/>
        </w:rPr>
        <w:t xml:space="preserve"> торговли (ЕАТ), 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реквизитах настоящего Контракта: по адресу электронной почты, факсом.      </w:t>
      </w:r>
    </w:p>
    <w:p w14:paraId="6BD78EAC" w14:textId="77777777" w:rsidR="00BF329D" w:rsidRDefault="00BF329D" w:rsidP="002F4D4F">
      <w:pPr>
        <w:widowControl w:val="0"/>
        <w:tabs>
          <w:tab w:val="left" w:pos="9923"/>
        </w:tabs>
        <w:autoSpaceDE w:val="0"/>
        <w:autoSpaceDN w:val="0"/>
        <w:adjustRightInd w:val="0"/>
        <w:ind w:left="-284" w:firstLine="568"/>
        <w:jc w:val="center"/>
        <w:rPr>
          <w:bCs/>
          <w:color w:val="000000"/>
          <w:sz w:val="25"/>
          <w:szCs w:val="25"/>
        </w:rPr>
      </w:pPr>
    </w:p>
    <w:p w14:paraId="0A921F8A" w14:textId="77777777" w:rsidR="003F6501" w:rsidRPr="003F6501" w:rsidRDefault="003F6501" w:rsidP="003F6501">
      <w:pPr>
        <w:widowControl w:val="0"/>
        <w:tabs>
          <w:tab w:val="left" w:pos="9923"/>
        </w:tabs>
        <w:autoSpaceDE w:val="0"/>
        <w:autoSpaceDN w:val="0"/>
        <w:adjustRightInd w:val="0"/>
        <w:ind w:left="-284" w:firstLine="568"/>
        <w:jc w:val="center"/>
        <w:rPr>
          <w:bCs/>
          <w:color w:val="000000"/>
          <w:sz w:val="25"/>
          <w:szCs w:val="25"/>
        </w:rPr>
      </w:pPr>
    </w:p>
    <w:p w14:paraId="22D0AA15" w14:textId="69A97755" w:rsidR="003F6501" w:rsidRPr="003F6501" w:rsidRDefault="003F6501" w:rsidP="003F6501">
      <w:pPr>
        <w:widowControl w:val="0"/>
        <w:tabs>
          <w:tab w:val="left" w:pos="9923"/>
        </w:tabs>
        <w:autoSpaceDE w:val="0"/>
        <w:autoSpaceDN w:val="0"/>
        <w:adjustRightInd w:val="0"/>
        <w:ind w:left="-284" w:firstLine="568"/>
        <w:jc w:val="center"/>
        <w:rPr>
          <w:bCs/>
          <w:color w:val="000000"/>
          <w:sz w:val="25"/>
          <w:szCs w:val="25"/>
        </w:rPr>
      </w:pPr>
      <w:r w:rsidRPr="003F6501">
        <w:rPr>
          <w:bCs/>
          <w:color w:val="000000"/>
          <w:sz w:val="25"/>
          <w:szCs w:val="25"/>
        </w:rPr>
        <w:t>1</w:t>
      </w:r>
      <w:r>
        <w:rPr>
          <w:bCs/>
          <w:color w:val="000000"/>
          <w:sz w:val="25"/>
          <w:szCs w:val="25"/>
        </w:rPr>
        <w:t>0</w:t>
      </w:r>
      <w:r w:rsidRPr="003F6501">
        <w:rPr>
          <w:bCs/>
          <w:color w:val="000000"/>
          <w:sz w:val="25"/>
          <w:szCs w:val="25"/>
        </w:rPr>
        <w:t>. Заключительные положения</w:t>
      </w:r>
    </w:p>
    <w:p w14:paraId="2058066A" w14:textId="77777777" w:rsidR="00AE4BBA" w:rsidRDefault="00AE4BBA" w:rsidP="003F6501">
      <w:pPr>
        <w:widowControl w:val="0"/>
        <w:tabs>
          <w:tab w:val="left" w:pos="9923"/>
        </w:tabs>
        <w:autoSpaceDE w:val="0"/>
        <w:autoSpaceDN w:val="0"/>
        <w:adjustRightInd w:val="0"/>
        <w:ind w:left="-284" w:firstLine="568"/>
        <w:jc w:val="both"/>
        <w:rPr>
          <w:bCs/>
          <w:color w:val="000000"/>
          <w:sz w:val="25"/>
          <w:szCs w:val="25"/>
        </w:rPr>
      </w:pPr>
    </w:p>
    <w:p w14:paraId="3A199CE7" w14:textId="4733913F" w:rsidR="003F6501" w:rsidRPr="003F6501" w:rsidRDefault="003F6501" w:rsidP="003F6501">
      <w:pPr>
        <w:widowControl w:val="0"/>
        <w:tabs>
          <w:tab w:val="left" w:pos="9923"/>
        </w:tabs>
        <w:autoSpaceDE w:val="0"/>
        <w:autoSpaceDN w:val="0"/>
        <w:adjustRightInd w:val="0"/>
        <w:ind w:left="-284" w:firstLine="568"/>
        <w:jc w:val="both"/>
        <w:rPr>
          <w:bCs/>
          <w:color w:val="000000"/>
          <w:sz w:val="25"/>
          <w:szCs w:val="25"/>
        </w:rPr>
      </w:pPr>
      <w:r w:rsidRPr="003F6501">
        <w:rPr>
          <w:bCs/>
          <w:color w:val="000000"/>
          <w:sz w:val="25"/>
          <w:szCs w:val="25"/>
        </w:rPr>
        <w:t>1</w:t>
      </w:r>
      <w:r>
        <w:rPr>
          <w:bCs/>
          <w:color w:val="000000"/>
          <w:sz w:val="25"/>
          <w:szCs w:val="25"/>
        </w:rPr>
        <w:t>0</w:t>
      </w:r>
      <w:r w:rsidRPr="003F6501">
        <w:rPr>
          <w:bCs/>
          <w:color w:val="000000"/>
          <w:sz w:val="25"/>
          <w:szCs w:val="25"/>
        </w:rPr>
        <w:t>.</w:t>
      </w:r>
      <w:r>
        <w:rPr>
          <w:bCs/>
          <w:color w:val="000000"/>
          <w:sz w:val="25"/>
          <w:szCs w:val="25"/>
        </w:rPr>
        <w:t>1</w:t>
      </w:r>
      <w:r w:rsidRPr="003F6501">
        <w:rPr>
          <w:bCs/>
          <w:color w:val="000000"/>
          <w:sz w:val="25"/>
          <w:szCs w:val="25"/>
        </w:rPr>
        <w:t>. Все изменения и дополнения к настоящему Контракту оформляются путем заключения дополнительного соглашения и являются его неотъемлемой частью.</w:t>
      </w:r>
    </w:p>
    <w:p w14:paraId="03A52961" w14:textId="7D2B053C" w:rsidR="003F6501" w:rsidRPr="003F6501" w:rsidRDefault="003F6501" w:rsidP="003F6501">
      <w:pPr>
        <w:widowControl w:val="0"/>
        <w:tabs>
          <w:tab w:val="left" w:pos="9923"/>
        </w:tabs>
        <w:autoSpaceDE w:val="0"/>
        <w:autoSpaceDN w:val="0"/>
        <w:adjustRightInd w:val="0"/>
        <w:ind w:left="-284" w:firstLine="568"/>
        <w:jc w:val="both"/>
        <w:rPr>
          <w:bCs/>
          <w:color w:val="000000"/>
          <w:sz w:val="25"/>
          <w:szCs w:val="25"/>
        </w:rPr>
      </w:pPr>
      <w:r w:rsidRPr="003F6501">
        <w:rPr>
          <w:bCs/>
          <w:color w:val="000000"/>
          <w:sz w:val="25"/>
          <w:szCs w:val="25"/>
        </w:rPr>
        <w:t>1</w:t>
      </w:r>
      <w:r>
        <w:rPr>
          <w:bCs/>
          <w:color w:val="000000"/>
          <w:sz w:val="25"/>
          <w:szCs w:val="25"/>
        </w:rPr>
        <w:t>0</w:t>
      </w:r>
      <w:r w:rsidRPr="003F6501">
        <w:rPr>
          <w:bCs/>
          <w:color w:val="000000"/>
          <w:sz w:val="25"/>
          <w:szCs w:val="25"/>
        </w:rPr>
        <w:t>.</w:t>
      </w:r>
      <w:r>
        <w:rPr>
          <w:bCs/>
          <w:color w:val="000000"/>
          <w:sz w:val="25"/>
          <w:szCs w:val="25"/>
        </w:rPr>
        <w:t>2</w:t>
      </w:r>
      <w:r w:rsidRPr="003F6501">
        <w:rPr>
          <w:bCs/>
          <w:color w:val="000000"/>
          <w:sz w:val="25"/>
          <w:szCs w:val="25"/>
        </w:rPr>
        <w:t>. По всем вопросам, не предусмотренным в настоящем Контракте, Стороны руководствуются действующим законодательством Российской Федерации.</w:t>
      </w:r>
    </w:p>
    <w:p w14:paraId="72313172" w14:textId="77777777" w:rsidR="003F6501" w:rsidRPr="003F6501" w:rsidRDefault="003F6501" w:rsidP="003F6501">
      <w:pPr>
        <w:widowControl w:val="0"/>
        <w:tabs>
          <w:tab w:val="left" w:pos="9923"/>
        </w:tabs>
        <w:autoSpaceDE w:val="0"/>
        <w:autoSpaceDN w:val="0"/>
        <w:adjustRightInd w:val="0"/>
        <w:ind w:left="-284" w:firstLine="568"/>
        <w:jc w:val="center"/>
        <w:rPr>
          <w:bCs/>
          <w:color w:val="000000"/>
          <w:sz w:val="25"/>
          <w:szCs w:val="25"/>
        </w:rPr>
      </w:pPr>
    </w:p>
    <w:p w14:paraId="6442DFFE" w14:textId="2D73A6A3" w:rsidR="003F6501" w:rsidRPr="003F6501" w:rsidRDefault="003F6501" w:rsidP="003F6501">
      <w:pPr>
        <w:widowControl w:val="0"/>
        <w:tabs>
          <w:tab w:val="left" w:pos="9923"/>
        </w:tabs>
        <w:autoSpaceDE w:val="0"/>
        <w:autoSpaceDN w:val="0"/>
        <w:adjustRightInd w:val="0"/>
        <w:ind w:left="-284" w:firstLine="568"/>
        <w:jc w:val="center"/>
        <w:rPr>
          <w:bCs/>
          <w:color w:val="000000"/>
          <w:sz w:val="25"/>
          <w:szCs w:val="25"/>
        </w:rPr>
      </w:pPr>
      <w:r w:rsidRPr="003F6501">
        <w:rPr>
          <w:bCs/>
          <w:color w:val="000000"/>
          <w:sz w:val="25"/>
          <w:szCs w:val="25"/>
        </w:rPr>
        <w:t>1</w:t>
      </w:r>
      <w:r w:rsidR="009718A4">
        <w:rPr>
          <w:bCs/>
          <w:color w:val="000000"/>
          <w:sz w:val="25"/>
          <w:szCs w:val="25"/>
        </w:rPr>
        <w:t>1</w:t>
      </w:r>
      <w:r w:rsidRPr="003F6501">
        <w:rPr>
          <w:bCs/>
          <w:color w:val="000000"/>
          <w:sz w:val="25"/>
          <w:szCs w:val="25"/>
        </w:rPr>
        <w:t>. Антикоррупционная оговорка</w:t>
      </w:r>
    </w:p>
    <w:p w14:paraId="7CC25B40" w14:textId="77777777" w:rsidR="00AE4BBA" w:rsidRDefault="00AE4BBA" w:rsidP="009718A4">
      <w:pPr>
        <w:widowControl w:val="0"/>
        <w:tabs>
          <w:tab w:val="left" w:pos="9923"/>
        </w:tabs>
        <w:autoSpaceDE w:val="0"/>
        <w:autoSpaceDN w:val="0"/>
        <w:adjustRightInd w:val="0"/>
        <w:ind w:left="-284" w:firstLine="568"/>
        <w:jc w:val="both"/>
        <w:rPr>
          <w:bCs/>
          <w:color w:val="000000"/>
          <w:sz w:val="25"/>
          <w:szCs w:val="25"/>
        </w:rPr>
      </w:pPr>
    </w:p>
    <w:p w14:paraId="7497FD98" w14:textId="69159A03" w:rsidR="003F6501" w:rsidRPr="003F6501" w:rsidRDefault="003F6501" w:rsidP="009718A4">
      <w:pPr>
        <w:widowControl w:val="0"/>
        <w:tabs>
          <w:tab w:val="left" w:pos="9923"/>
        </w:tabs>
        <w:autoSpaceDE w:val="0"/>
        <w:autoSpaceDN w:val="0"/>
        <w:adjustRightInd w:val="0"/>
        <w:ind w:left="-284" w:firstLine="568"/>
        <w:jc w:val="both"/>
        <w:rPr>
          <w:bCs/>
          <w:color w:val="000000"/>
          <w:sz w:val="25"/>
          <w:szCs w:val="25"/>
        </w:rPr>
      </w:pPr>
      <w:r w:rsidRPr="003F6501">
        <w:rPr>
          <w:bCs/>
          <w:color w:val="000000"/>
          <w:sz w:val="25"/>
          <w:szCs w:val="25"/>
        </w:rPr>
        <w:t>1</w:t>
      </w:r>
      <w:r w:rsidR="00A33AC5">
        <w:rPr>
          <w:bCs/>
          <w:color w:val="000000"/>
          <w:sz w:val="25"/>
          <w:szCs w:val="25"/>
        </w:rPr>
        <w:t>1</w:t>
      </w:r>
      <w:r w:rsidRPr="003F6501">
        <w:rPr>
          <w:bCs/>
          <w:color w:val="000000"/>
          <w:sz w:val="25"/>
          <w:szCs w:val="25"/>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5E8A6C2" w14:textId="700E9568" w:rsidR="003F6501" w:rsidRPr="003F6501" w:rsidRDefault="003F6501" w:rsidP="009718A4">
      <w:pPr>
        <w:widowControl w:val="0"/>
        <w:tabs>
          <w:tab w:val="left" w:pos="9923"/>
        </w:tabs>
        <w:autoSpaceDE w:val="0"/>
        <w:autoSpaceDN w:val="0"/>
        <w:adjustRightInd w:val="0"/>
        <w:ind w:left="-284" w:firstLine="568"/>
        <w:jc w:val="both"/>
        <w:rPr>
          <w:bCs/>
          <w:color w:val="000000"/>
          <w:sz w:val="25"/>
          <w:szCs w:val="25"/>
        </w:rPr>
      </w:pPr>
      <w:r w:rsidRPr="003F6501">
        <w:rPr>
          <w:bCs/>
          <w:color w:val="000000"/>
          <w:sz w:val="25"/>
          <w:szCs w:val="25"/>
        </w:rPr>
        <w:t>1</w:t>
      </w:r>
      <w:r w:rsidR="00A33AC5">
        <w:rPr>
          <w:bCs/>
          <w:color w:val="000000"/>
          <w:sz w:val="25"/>
          <w:szCs w:val="25"/>
        </w:rPr>
        <w:t>1</w:t>
      </w:r>
      <w:r w:rsidRPr="003F6501">
        <w:rPr>
          <w:bCs/>
          <w:color w:val="000000"/>
          <w:sz w:val="25"/>
          <w:szCs w:val="25"/>
        </w:rPr>
        <w:t>.2.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AB01511" w14:textId="19F3783B" w:rsidR="009718A4" w:rsidRDefault="003F6501" w:rsidP="009718A4">
      <w:pPr>
        <w:widowControl w:val="0"/>
        <w:tabs>
          <w:tab w:val="left" w:pos="9923"/>
        </w:tabs>
        <w:autoSpaceDE w:val="0"/>
        <w:autoSpaceDN w:val="0"/>
        <w:adjustRightInd w:val="0"/>
        <w:ind w:left="-284" w:firstLine="568"/>
        <w:jc w:val="both"/>
        <w:rPr>
          <w:bCs/>
          <w:color w:val="000000"/>
          <w:sz w:val="25"/>
          <w:szCs w:val="25"/>
        </w:rPr>
      </w:pPr>
      <w:r w:rsidRPr="003F6501">
        <w:rPr>
          <w:bCs/>
          <w:color w:val="000000"/>
          <w:sz w:val="25"/>
          <w:szCs w:val="25"/>
        </w:rPr>
        <w:t>1</w:t>
      </w:r>
      <w:r w:rsidR="00A33AC5">
        <w:rPr>
          <w:bCs/>
          <w:color w:val="000000"/>
          <w:sz w:val="25"/>
          <w:szCs w:val="25"/>
        </w:rPr>
        <w:t>1</w:t>
      </w:r>
      <w:r w:rsidRPr="003F6501">
        <w:rPr>
          <w:bCs/>
          <w:color w:val="000000"/>
          <w:sz w:val="25"/>
          <w:szCs w:val="25"/>
        </w:rPr>
        <w:t>.3.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5AF678FA" w14:textId="77777777" w:rsidR="00A33AC5" w:rsidRDefault="00A33AC5" w:rsidP="009718A4">
      <w:pPr>
        <w:widowControl w:val="0"/>
        <w:tabs>
          <w:tab w:val="left" w:pos="9923"/>
        </w:tabs>
        <w:autoSpaceDE w:val="0"/>
        <w:autoSpaceDN w:val="0"/>
        <w:adjustRightInd w:val="0"/>
        <w:ind w:left="-284" w:firstLine="568"/>
        <w:jc w:val="center"/>
        <w:rPr>
          <w:sz w:val="25"/>
          <w:szCs w:val="25"/>
        </w:rPr>
      </w:pPr>
    </w:p>
    <w:p w14:paraId="0AA1C806" w14:textId="47C490DE" w:rsidR="005C45DC" w:rsidRPr="00F154BF" w:rsidRDefault="005C45DC" w:rsidP="009718A4">
      <w:pPr>
        <w:widowControl w:val="0"/>
        <w:tabs>
          <w:tab w:val="left" w:pos="9923"/>
        </w:tabs>
        <w:autoSpaceDE w:val="0"/>
        <w:autoSpaceDN w:val="0"/>
        <w:adjustRightInd w:val="0"/>
        <w:ind w:left="-284" w:firstLine="568"/>
        <w:jc w:val="center"/>
        <w:rPr>
          <w:sz w:val="25"/>
          <w:szCs w:val="25"/>
        </w:rPr>
      </w:pPr>
      <w:r w:rsidRPr="00F154BF">
        <w:rPr>
          <w:sz w:val="25"/>
          <w:szCs w:val="25"/>
        </w:rPr>
        <w:t>1</w:t>
      </w:r>
      <w:r w:rsidR="009718A4">
        <w:rPr>
          <w:sz w:val="25"/>
          <w:szCs w:val="25"/>
        </w:rPr>
        <w:t>2</w:t>
      </w:r>
      <w:r w:rsidRPr="00F154BF">
        <w:rPr>
          <w:sz w:val="25"/>
          <w:szCs w:val="25"/>
        </w:rPr>
        <w:t>. Адреса и реквизиты сторон:</w:t>
      </w:r>
    </w:p>
    <w:p w14:paraId="0AA1C807" w14:textId="77777777" w:rsidR="005C45DC" w:rsidRPr="00F154BF" w:rsidRDefault="005C45DC" w:rsidP="005C45DC">
      <w:pPr>
        <w:rPr>
          <w:vanish/>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5078"/>
      </w:tblGrid>
      <w:tr w:rsidR="005C45DC" w:rsidRPr="00F154BF" w14:paraId="0AA1C81C" w14:textId="77777777" w:rsidTr="005C45DC">
        <w:tc>
          <w:tcPr>
            <w:tcW w:w="5210" w:type="dxa"/>
            <w:shd w:val="clear" w:color="auto" w:fill="auto"/>
          </w:tcPr>
          <w:p w14:paraId="0AA1C808" w14:textId="63D9445F" w:rsidR="005C45DC" w:rsidRPr="00F154BF" w:rsidRDefault="00D6116E" w:rsidP="00BA276A">
            <w:pPr>
              <w:suppressAutoHyphens/>
              <w:snapToGrid w:val="0"/>
              <w:ind w:right="-18"/>
              <w:rPr>
                <w:lang w:eastAsia="ar-SA"/>
              </w:rPr>
            </w:pPr>
            <w:r w:rsidRPr="00F154BF">
              <w:rPr>
                <w:lang w:eastAsia="ar-SA"/>
              </w:rPr>
              <w:t>«Исполнитель</w:t>
            </w:r>
            <w:r w:rsidR="005C45DC" w:rsidRPr="00F154BF">
              <w:rPr>
                <w:lang w:eastAsia="ar-SA"/>
              </w:rPr>
              <w:t xml:space="preserve">»: </w:t>
            </w:r>
          </w:p>
          <w:p w14:paraId="0839663A" w14:textId="77777777" w:rsidR="00663443" w:rsidRPr="00F154BF" w:rsidRDefault="00663443" w:rsidP="00BE3E61">
            <w:pPr>
              <w:tabs>
                <w:tab w:val="left" w:pos="9923"/>
              </w:tabs>
              <w:rPr>
                <w:bCs/>
                <w:lang w:val="en-US"/>
              </w:rPr>
            </w:pPr>
          </w:p>
          <w:p w14:paraId="3FD500A5" w14:textId="77777777" w:rsidR="004A2335" w:rsidRPr="00F154BF" w:rsidRDefault="004A2335" w:rsidP="00BE3E61">
            <w:pPr>
              <w:tabs>
                <w:tab w:val="left" w:pos="9923"/>
              </w:tabs>
              <w:rPr>
                <w:bCs/>
                <w:lang w:val="en-US"/>
              </w:rPr>
            </w:pPr>
          </w:p>
          <w:p w14:paraId="6AF1708D" w14:textId="77777777" w:rsidR="004A2335" w:rsidRPr="00F154BF" w:rsidRDefault="004A2335" w:rsidP="00BE3E61">
            <w:pPr>
              <w:tabs>
                <w:tab w:val="left" w:pos="9923"/>
              </w:tabs>
              <w:rPr>
                <w:bCs/>
                <w:lang w:val="en-US"/>
              </w:rPr>
            </w:pPr>
          </w:p>
          <w:p w14:paraId="4AE43FCC" w14:textId="77777777" w:rsidR="004A2335" w:rsidRPr="00F154BF" w:rsidRDefault="004A2335" w:rsidP="00BE3E61">
            <w:pPr>
              <w:tabs>
                <w:tab w:val="left" w:pos="9923"/>
              </w:tabs>
              <w:rPr>
                <w:bCs/>
                <w:lang w:val="en-US"/>
              </w:rPr>
            </w:pPr>
          </w:p>
          <w:p w14:paraId="3AFE7894" w14:textId="478957BE" w:rsidR="00BE3E61" w:rsidRDefault="00BE3E61" w:rsidP="00BE3E61">
            <w:pPr>
              <w:tabs>
                <w:tab w:val="left" w:pos="9923"/>
              </w:tabs>
              <w:rPr>
                <w:bCs/>
              </w:rPr>
            </w:pPr>
          </w:p>
          <w:p w14:paraId="7AF7E637" w14:textId="1347D627" w:rsidR="00BF329D" w:rsidRDefault="00BF329D" w:rsidP="00BE3E61">
            <w:pPr>
              <w:tabs>
                <w:tab w:val="left" w:pos="9923"/>
              </w:tabs>
              <w:rPr>
                <w:bCs/>
              </w:rPr>
            </w:pPr>
          </w:p>
          <w:p w14:paraId="45EF478C" w14:textId="0798943D" w:rsidR="00BF329D" w:rsidRDefault="00BF329D" w:rsidP="00BE3E61">
            <w:pPr>
              <w:tabs>
                <w:tab w:val="left" w:pos="9923"/>
              </w:tabs>
              <w:rPr>
                <w:bCs/>
              </w:rPr>
            </w:pPr>
          </w:p>
          <w:p w14:paraId="037B9B7D" w14:textId="3808CE25" w:rsidR="00BF329D" w:rsidRDefault="00BF329D" w:rsidP="00BE3E61">
            <w:pPr>
              <w:tabs>
                <w:tab w:val="left" w:pos="9923"/>
              </w:tabs>
              <w:rPr>
                <w:bCs/>
              </w:rPr>
            </w:pPr>
          </w:p>
          <w:p w14:paraId="44D94313" w14:textId="5DEEFD60" w:rsidR="00BF329D" w:rsidRDefault="00BF329D" w:rsidP="00BE3E61">
            <w:pPr>
              <w:tabs>
                <w:tab w:val="left" w:pos="9923"/>
              </w:tabs>
              <w:rPr>
                <w:bCs/>
              </w:rPr>
            </w:pPr>
          </w:p>
          <w:p w14:paraId="347B4509" w14:textId="78143917" w:rsidR="00BF329D" w:rsidRDefault="00BF329D" w:rsidP="00BE3E61">
            <w:pPr>
              <w:tabs>
                <w:tab w:val="left" w:pos="9923"/>
              </w:tabs>
              <w:rPr>
                <w:bCs/>
              </w:rPr>
            </w:pPr>
          </w:p>
          <w:p w14:paraId="3ADF2ADB" w14:textId="1E7BE502" w:rsidR="00BF329D" w:rsidRDefault="00BF329D" w:rsidP="00BE3E61">
            <w:pPr>
              <w:tabs>
                <w:tab w:val="left" w:pos="9923"/>
              </w:tabs>
              <w:rPr>
                <w:bCs/>
              </w:rPr>
            </w:pPr>
          </w:p>
          <w:p w14:paraId="120D4237" w14:textId="21B1EC35" w:rsidR="00BF329D" w:rsidRDefault="00BF329D" w:rsidP="00BE3E61">
            <w:pPr>
              <w:tabs>
                <w:tab w:val="left" w:pos="9923"/>
              </w:tabs>
              <w:rPr>
                <w:bCs/>
              </w:rPr>
            </w:pPr>
          </w:p>
          <w:p w14:paraId="41BF77E2" w14:textId="6966EFA4" w:rsidR="00BF329D" w:rsidRDefault="00BF329D" w:rsidP="00BE3E61">
            <w:pPr>
              <w:tabs>
                <w:tab w:val="left" w:pos="9923"/>
              </w:tabs>
              <w:rPr>
                <w:bCs/>
              </w:rPr>
            </w:pPr>
          </w:p>
          <w:p w14:paraId="2D045EEA" w14:textId="1BBA05E9" w:rsidR="00BF329D" w:rsidRDefault="00BF329D" w:rsidP="00BE3E61">
            <w:pPr>
              <w:tabs>
                <w:tab w:val="left" w:pos="9923"/>
              </w:tabs>
              <w:rPr>
                <w:bCs/>
              </w:rPr>
            </w:pPr>
          </w:p>
          <w:p w14:paraId="4A817963" w14:textId="641A9837" w:rsidR="00BF329D" w:rsidRDefault="00BF329D" w:rsidP="00BE3E61">
            <w:pPr>
              <w:tabs>
                <w:tab w:val="left" w:pos="9923"/>
              </w:tabs>
              <w:rPr>
                <w:bCs/>
              </w:rPr>
            </w:pPr>
          </w:p>
          <w:p w14:paraId="6B4E5A3B" w14:textId="37E88AFC" w:rsidR="00BF329D" w:rsidRDefault="00BF329D" w:rsidP="00BE3E61">
            <w:pPr>
              <w:tabs>
                <w:tab w:val="left" w:pos="9923"/>
              </w:tabs>
              <w:rPr>
                <w:bCs/>
              </w:rPr>
            </w:pPr>
          </w:p>
          <w:p w14:paraId="6F28C1A2" w14:textId="099946C3" w:rsidR="00BF329D" w:rsidRDefault="00BF329D" w:rsidP="00BE3E61">
            <w:pPr>
              <w:tabs>
                <w:tab w:val="left" w:pos="9923"/>
              </w:tabs>
              <w:rPr>
                <w:bCs/>
              </w:rPr>
            </w:pPr>
          </w:p>
          <w:p w14:paraId="583C5153" w14:textId="1D08B69F" w:rsidR="00BF329D" w:rsidRDefault="00BF329D" w:rsidP="00BE3E61">
            <w:pPr>
              <w:tabs>
                <w:tab w:val="left" w:pos="9923"/>
              </w:tabs>
              <w:rPr>
                <w:bCs/>
              </w:rPr>
            </w:pPr>
          </w:p>
          <w:p w14:paraId="7252A097" w14:textId="77777777" w:rsidR="00BF329D" w:rsidRDefault="00BF329D" w:rsidP="00BE3E61">
            <w:pPr>
              <w:tabs>
                <w:tab w:val="left" w:pos="9923"/>
              </w:tabs>
              <w:rPr>
                <w:bCs/>
              </w:rPr>
            </w:pPr>
          </w:p>
          <w:p w14:paraId="0360F597" w14:textId="39BA4539" w:rsidR="00590EFD" w:rsidRDefault="00590EFD" w:rsidP="00BE3E61">
            <w:pPr>
              <w:tabs>
                <w:tab w:val="left" w:pos="9923"/>
              </w:tabs>
              <w:rPr>
                <w:bCs/>
              </w:rPr>
            </w:pPr>
          </w:p>
          <w:p w14:paraId="39FE6B5B" w14:textId="70695F1E" w:rsidR="00590EFD" w:rsidRDefault="00590EFD" w:rsidP="00BE3E61">
            <w:pPr>
              <w:tabs>
                <w:tab w:val="left" w:pos="9923"/>
              </w:tabs>
              <w:rPr>
                <w:bCs/>
              </w:rPr>
            </w:pPr>
          </w:p>
          <w:p w14:paraId="1572F2AB" w14:textId="75D44BD5" w:rsidR="00590EFD" w:rsidRDefault="00590EFD" w:rsidP="00BE3E61">
            <w:pPr>
              <w:tabs>
                <w:tab w:val="left" w:pos="9923"/>
              </w:tabs>
              <w:rPr>
                <w:bCs/>
              </w:rPr>
            </w:pPr>
          </w:p>
          <w:p w14:paraId="6C6E0FAE" w14:textId="555C763A" w:rsidR="00590EFD" w:rsidRDefault="00590EFD" w:rsidP="00BE3E61">
            <w:pPr>
              <w:tabs>
                <w:tab w:val="left" w:pos="9923"/>
              </w:tabs>
              <w:rPr>
                <w:bCs/>
              </w:rPr>
            </w:pPr>
          </w:p>
          <w:p w14:paraId="57307E30" w14:textId="77777777" w:rsidR="00590EFD" w:rsidRPr="00F154BF" w:rsidRDefault="00590EFD" w:rsidP="00BE3E61">
            <w:pPr>
              <w:tabs>
                <w:tab w:val="left" w:pos="9923"/>
              </w:tabs>
              <w:rPr>
                <w:bCs/>
              </w:rPr>
            </w:pPr>
          </w:p>
          <w:p w14:paraId="4F64883A" w14:textId="420B742F" w:rsidR="00BE3E61" w:rsidRPr="00F154BF" w:rsidRDefault="00663443" w:rsidP="00BE3E61">
            <w:pPr>
              <w:tabs>
                <w:tab w:val="left" w:pos="9923"/>
              </w:tabs>
              <w:rPr>
                <w:bCs/>
              </w:rPr>
            </w:pPr>
            <w:r w:rsidRPr="00F154BF">
              <w:rPr>
                <w:bCs/>
              </w:rPr>
              <w:t xml:space="preserve">_________________ </w:t>
            </w:r>
            <w:r w:rsidR="00590EFD">
              <w:rPr>
                <w:bCs/>
              </w:rPr>
              <w:t>/_______________</w:t>
            </w:r>
          </w:p>
          <w:p w14:paraId="0AA1C80A" w14:textId="5ECAF754" w:rsidR="00BE3E61" w:rsidRPr="00F154BF" w:rsidRDefault="00BE3E61" w:rsidP="00BE3E61">
            <w:pPr>
              <w:widowControl w:val="0"/>
              <w:suppressAutoHyphens/>
              <w:jc w:val="both"/>
              <w:rPr>
                <w:bCs/>
                <w:color w:val="000000"/>
                <w:spacing w:val="-7"/>
              </w:rPr>
            </w:pPr>
            <w:r w:rsidRPr="00F154BF">
              <w:rPr>
                <w:bCs/>
              </w:rPr>
              <w:t>М.П.</w:t>
            </w:r>
          </w:p>
        </w:tc>
        <w:tc>
          <w:tcPr>
            <w:tcW w:w="5211" w:type="dxa"/>
            <w:shd w:val="clear" w:color="auto" w:fill="auto"/>
          </w:tcPr>
          <w:p w14:paraId="0AA1C80B" w14:textId="77777777" w:rsidR="005C45DC" w:rsidRPr="00F154BF" w:rsidRDefault="00D6116E" w:rsidP="00BA276A">
            <w:pPr>
              <w:suppressAutoHyphens/>
              <w:snapToGrid w:val="0"/>
              <w:ind w:right="-18"/>
              <w:rPr>
                <w:lang w:eastAsia="ar-SA"/>
              </w:rPr>
            </w:pPr>
            <w:r w:rsidRPr="00F154BF">
              <w:rPr>
                <w:lang w:eastAsia="ar-SA"/>
              </w:rPr>
              <w:lastRenderedPageBreak/>
              <w:t>«Заказчик</w:t>
            </w:r>
            <w:r w:rsidR="005C45DC" w:rsidRPr="00F154BF">
              <w:rPr>
                <w:lang w:eastAsia="ar-SA"/>
              </w:rPr>
              <w:t>»:</w:t>
            </w:r>
          </w:p>
          <w:p w14:paraId="0AA1C80C" w14:textId="77777777" w:rsidR="00D6116E" w:rsidRPr="00F154BF" w:rsidRDefault="005C45DC" w:rsidP="00BD0674">
            <w:r w:rsidRPr="00F154BF">
              <w:t xml:space="preserve">ФГБУ «ФЦССХ» Минздрава России </w:t>
            </w:r>
          </w:p>
          <w:p w14:paraId="0AA1C80D" w14:textId="77777777" w:rsidR="005C45DC" w:rsidRPr="00F154BF" w:rsidRDefault="005C45DC" w:rsidP="00BD0674">
            <w:r w:rsidRPr="00F154BF">
              <w:t xml:space="preserve">(г. Челябинск)                                  </w:t>
            </w:r>
          </w:p>
          <w:p w14:paraId="0AA1C80E" w14:textId="271310E8" w:rsidR="005C45DC" w:rsidRPr="00F154BF" w:rsidRDefault="005C45DC" w:rsidP="00BD0674">
            <w:r w:rsidRPr="00F154BF">
              <w:t>Адрес:</w:t>
            </w:r>
            <w:r w:rsidR="00D6116E" w:rsidRPr="00F154BF">
              <w:t xml:space="preserve"> 4541</w:t>
            </w:r>
            <w:r w:rsidRPr="00F154BF">
              <w:t>03, г. Челябинск, пр-</w:t>
            </w:r>
            <w:proofErr w:type="gramStart"/>
            <w:r w:rsidRPr="00F154BF">
              <w:t>т  Героя</w:t>
            </w:r>
            <w:proofErr w:type="gramEnd"/>
            <w:r w:rsidRPr="00F154BF">
              <w:t xml:space="preserve"> России Родионова Е.Н., </w:t>
            </w:r>
            <w:r w:rsidR="00797C99" w:rsidRPr="00F154BF">
              <w:t xml:space="preserve">д. </w:t>
            </w:r>
            <w:r w:rsidRPr="00F154BF">
              <w:t>2</w:t>
            </w:r>
          </w:p>
          <w:p w14:paraId="0AA1C80F" w14:textId="77777777" w:rsidR="005C45DC" w:rsidRPr="00F154BF" w:rsidRDefault="005C45DC" w:rsidP="00BD0674">
            <w:r w:rsidRPr="00F154BF">
              <w:t>ИНН 7453215984/ КПП 745301001</w:t>
            </w:r>
          </w:p>
          <w:p w14:paraId="0AA1C810" w14:textId="77777777" w:rsidR="005C45DC" w:rsidRPr="00F154BF" w:rsidRDefault="005C45DC" w:rsidP="00BD0674">
            <w:r w:rsidRPr="00F154BF">
              <w:t xml:space="preserve">ОГРН 1107453002777 </w:t>
            </w:r>
          </w:p>
          <w:p w14:paraId="4F8F9D6C" w14:textId="77777777" w:rsidR="00590EFD" w:rsidRDefault="00590EFD" w:rsidP="00590EFD">
            <w:r>
              <w:t>Получатель: УФК по Новосибирской области (ФГБУ «ФЦССХ» Минздрава России (г. Челябинск)</w:t>
            </w:r>
          </w:p>
          <w:p w14:paraId="539722A2" w14:textId="77777777" w:rsidR="00590EFD" w:rsidRDefault="00590EFD" w:rsidP="00590EFD">
            <w:r>
              <w:t>Единый казначейский счет (ЕКС): 40102810445370000043</w:t>
            </w:r>
          </w:p>
          <w:p w14:paraId="681877FE" w14:textId="77777777" w:rsidR="00590EFD" w:rsidRDefault="00590EFD" w:rsidP="00590EFD">
            <w:r>
              <w:lastRenderedPageBreak/>
              <w:t>Казначейский счет: 03214643000000015115</w:t>
            </w:r>
          </w:p>
          <w:p w14:paraId="0DC02EA2" w14:textId="77777777" w:rsidR="00590EFD" w:rsidRDefault="00590EFD" w:rsidP="00590EFD">
            <w:r>
              <w:t>№ Л/</w:t>
            </w:r>
            <w:proofErr w:type="gramStart"/>
            <w:r>
              <w:t>С</w:t>
            </w:r>
            <w:proofErr w:type="gramEnd"/>
            <w:r>
              <w:t xml:space="preserve"> 20696Х75030, 22696Х75030</w:t>
            </w:r>
          </w:p>
          <w:p w14:paraId="20C9AAC9" w14:textId="77777777" w:rsidR="00590EFD" w:rsidRDefault="00590EFD" w:rsidP="00590EFD">
            <w:r>
              <w:t xml:space="preserve">Наименование Банка: ОКЦ № 1 </w:t>
            </w:r>
            <w:proofErr w:type="spellStart"/>
            <w:r>
              <w:t>СибГУ</w:t>
            </w:r>
            <w:proofErr w:type="spellEnd"/>
            <w:r>
              <w:t xml:space="preserve"> Банка России//УФК по Новосибирской области, г Новосибирск</w:t>
            </w:r>
          </w:p>
          <w:p w14:paraId="5D0C1E4F" w14:textId="77777777" w:rsidR="00590EFD" w:rsidRDefault="00590EFD" w:rsidP="00590EFD">
            <w:r>
              <w:t>БИК: 015004950</w:t>
            </w:r>
            <w:r w:rsidR="005C45DC" w:rsidRPr="00F154BF">
              <w:t xml:space="preserve">№ </w:t>
            </w:r>
          </w:p>
          <w:p w14:paraId="0AA1C816" w14:textId="4DAF66EB" w:rsidR="005C45DC" w:rsidRPr="00F154BF" w:rsidRDefault="005C45DC" w:rsidP="00590EFD">
            <w:r w:rsidRPr="00F154BF">
              <w:t>Л/</w:t>
            </w:r>
            <w:proofErr w:type="gramStart"/>
            <w:r w:rsidRPr="00F154BF">
              <w:t>С</w:t>
            </w:r>
            <w:proofErr w:type="gramEnd"/>
            <w:r w:rsidRPr="00F154BF">
              <w:t xml:space="preserve"> 20696Х75030, 22696Х75030</w:t>
            </w:r>
          </w:p>
          <w:p w14:paraId="0AA1C817" w14:textId="77777777" w:rsidR="005C45DC" w:rsidRPr="00F154BF" w:rsidRDefault="005C45DC" w:rsidP="00BD0674">
            <w:r w:rsidRPr="00F154BF">
              <w:t>Тел/факс: 8(351) 255-93-30</w:t>
            </w:r>
          </w:p>
          <w:p w14:paraId="0AA1C818" w14:textId="0C75EBC8" w:rsidR="005C45DC" w:rsidRPr="00F154BF" w:rsidRDefault="005C45DC" w:rsidP="00BD0674">
            <w:r w:rsidRPr="00F154BF">
              <w:t>e-</w:t>
            </w:r>
            <w:proofErr w:type="spellStart"/>
            <w:r w:rsidRPr="00F154BF">
              <w:t>mail</w:t>
            </w:r>
            <w:proofErr w:type="spellEnd"/>
            <w:r w:rsidRPr="00F154BF">
              <w:t xml:space="preserve">: </w:t>
            </w:r>
            <w:hyperlink r:id="rId10" w:history="1">
              <w:r w:rsidR="00AC1981" w:rsidRPr="00F154BF">
                <w:rPr>
                  <w:rStyle w:val="a7"/>
                </w:rPr>
                <w:t>kardio74cs@mail.ru</w:t>
              </w:r>
            </w:hyperlink>
          </w:p>
          <w:p w14:paraId="6E26BE46" w14:textId="77777777" w:rsidR="00E85E39" w:rsidRPr="00F154BF" w:rsidRDefault="005C45DC" w:rsidP="00276641">
            <w:r w:rsidRPr="00F154BF">
              <w:t>Ответственное лицо</w:t>
            </w:r>
            <w:r w:rsidR="00797C99" w:rsidRPr="00F154BF">
              <w:t xml:space="preserve"> Заказчика</w:t>
            </w:r>
            <w:r w:rsidRPr="00F154BF">
              <w:t>:</w:t>
            </w:r>
            <w:r w:rsidR="00276641" w:rsidRPr="00F154BF">
              <w:t xml:space="preserve"> </w:t>
            </w:r>
            <w:r w:rsidR="00E85E39" w:rsidRPr="00F154BF">
              <w:t xml:space="preserve"> </w:t>
            </w:r>
          </w:p>
          <w:p w14:paraId="0C531708" w14:textId="6365DDF6" w:rsidR="00147176" w:rsidRPr="00F154BF" w:rsidRDefault="00117D83" w:rsidP="00012D42">
            <w:proofErr w:type="spellStart"/>
            <w:r>
              <w:t>Букрина</w:t>
            </w:r>
            <w:proofErr w:type="spellEnd"/>
            <w:r>
              <w:t xml:space="preserve"> Л.В.</w:t>
            </w:r>
            <w:r w:rsidR="00E85E39" w:rsidRPr="00F154BF">
              <w:t xml:space="preserve">8 (351) 255-92-68 </w:t>
            </w:r>
          </w:p>
          <w:p w14:paraId="44F09C5C" w14:textId="6BD8A7EF" w:rsidR="00BE3E61" w:rsidRDefault="00BE3E61" w:rsidP="00012D42"/>
          <w:p w14:paraId="71AF64A5" w14:textId="77777777" w:rsidR="00117D83" w:rsidRPr="00F154BF" w:rsidRDefault="00117D83" w:rsidP="00012D42"/>
          <w:p w14:paraId="0E68E1E6" w14:textId="0A424650" w:rsidR="00BE3E61" w:rsidRPr="00F154BF" w:rsidRDefault="00BE3E61" w:rsidP="00012D42">
            <w:r w:rsidRPr="00F154BF">
              <w:t xml:space="preserve">___________________ </w:t>
            </w:r>
            <w:r w:rsidR="00590EFD">
              <w:t>/________________</w:t>
            </w:r>
          </w:p>
          <w:p w14:paraId="0AA1C81B" w14:textId="18D6BC1F" w:rsidR="005C45DC" w:rsidRPr="00F154BF" w:rsidRDefault="00BE3E61" w:rsidP="00012D42">
            <w:pPr>
              <w:rPr>
                <w:bCs/>
                <w:color w:val="000000"/>
                <w:spacing w:val="-7"/>
              </w:rPr>
            </w:pPr>
            <w:r w:rsidRPr="00F154BF">
              <w:t>М.П.</w:t>
            </w:r>
            <w:r w:rsidR="00797C99" w:rsidRPr="00F154BF">
              <w:rPr>
                <w:bCs/>
                <w:color w:val="000000"/>
                <w:spacing w:val="-7"/>
              </w:rPr>
              <w:t xml:space="preserve"> </w:t>
            </w:r>
          </w:p>
        </w:tc>
      </w:tr>
    </w:tbl>
    <w:p w14:paraId="488D6EAB" w14:textId="77777777" w:rsidR="00B34642" w:rsidRPr="00F154BF" w:rsidRDefault="00B34642" w:rsidP="005401E8">
      <w:pPr>
        <w:widowControl w:val="0"/>
        <w:tabs>
          <w:tab w:val="left" w:pos="9923"/>
        </w:tabs>
        <w:autoSpaceDE w:val="0"/>
        <w:autoSpaceDN w:val="0"/>
        <w:adjustRightInd w:val="0"/>
        <w:ind w:left="-284" w:firstLine="568"/>
        <w:jc w:val="right"/>
        <w:rPr>
          <w:bCs/>
          <w:color w:val="000000"/>
          <w:sz w:val="25"/>
          <w:szCs w:val="25"/>
        </w:rPr>
        <w:sectPr w:rsidR="00B34642" w:rsidRPr="00F154BF" w:rsidSect="00657407">
          <w:footerReference w:type="default" r:id="rId11"/>
          <w:endnotePr>
            <w:numFmt w:val="decimal"/>
          </w:endnotePr>
          <w:pgSz w:w="11906" w:h="16838"/>
          <w:pgMar w:top="284" w:right="567" w:bottom="284" w:left="1418" w:header="0" w:footer="0" w:gutter="0"/>
          <w:pgNumType w:start="1"/>
          <w:cols w:space="708"/>
          <w:titlePg/>
          <w:docGrid w:linePitch="360"/>
        </w:sectPr>
      </w:pPr>
    </w:p>
    <w:p w14:paraId="2EFAC03F" w14:textId="379DACC8" w:rsidR="005401E8" w:rsidRPr="00F154BF" w:rsidRDefault="005401E8" w:rsidP="005401E8">
      <w:pPr>
        <w:widowControl w:val="0"/>
        <w:tabs>
          <w:tab w:val="left" w:pos="9923"/>
        </w:tabs>
        <w:autoSpaceDE w:val="0"/>
        <w:autoSpaceDN w:val="0"/>
        <w:adjustRightInd w:val="0"/>
        <w:ind w:left="-284" w:firstLine="568"/>
        <w:jc w:val="right"/>
        <w:rPr>
          <w:bCs/>
          <w:color w:val="000000"/>
          <w:sz w:val="25"/>
          <w:szCs w:val="25"/>
        </w:rPr>
      </w:pPr>
      <w:r w:rsidRPr="00F154BF">
        <w:rPr>
          <w:bCs/>
          <w:color w:val="000000"/>
          <w:sz w:val="25"/>
          <w:szCs w:val="25"/>
        </w:rPr>
        <w:lastRenderedPageBreak/>
        <w:t>Приложение № 1</w:t>
      </w:r>
    </w:p>
    <w:p w14:paraId="66C89233" w14:textId="3969E13D" w:rsidR="005401E8" w:rsidRPr="00F154BF" w:rsidRDefault="00B34642" w:rsidP="005401E8">
      <w:pPr>
        <w:widowControl w:val="0"/>
        <w:tabs>
          <w:tab w:val="left" w:pos="9923"/>
        </w:tabs>
        <w:autoSpaceDE w:val="0"/>
        <w:autoSpaceDN w:val="0"/>
        <w:adjustRightInd w:val="0"/>
        <w:ind w:left="-284" w:firstLine="568"/>
        <w:jc w:val="right"/>
        <w:rPr>
          <w:bCs/>
          <w:color w:val="000000"/>
          <w:sz w:val="25"/>
          <w:szCs w:val="25"/>
        </w:rPr>
      </w:pPr>
      <w:r w:rsidRPr="00F154BF">
        <w:rPr>
          <w:bCs/>
          <w:color w:val="000000"/>
          <w:sz w:val="25"/>
          <w:szCs w:val="25"/>
        </w:rPr>
        <w:t xml:space="preserve">к </w:t>
      </w:r>
      <w:r w:rsidR="001C3E4D">
        <w:rPr>
          <w:bCs/>
          <w:color w:val="000000"/>
          <w:sz w:val="25"/>
          <w:szCs w:val="25"/>
        </w:rPr>
        <w:t xml:space="preserve">контракту от </w:t>
      </w:r>
      <w:r w:rsidR="00BD0460">
        <w:rPr>
          <w:bCs/>
          <w:color w:val="000000"/>
          <w:sz w:val="25"/>
          <w:szCs w:val="25"/>
        </w:rPr>
        <w:t>______</w:t>
      </w:r>
      <w:r w:rsidR="001C3E4D">
        <w:rPr>
          <w:bCs/>
          <w:color w:val="000000"/>
          <w:sz w:val="25"/>
          <w:szCs w:val="25"/>
        </w:rPr>
        <w:t xml:space="preserve"> № </w:t>
      </w:r>
      <w:r w:rsidR="00BD0460">
        <w:rPr>
          <w:bCs/>
          <w:color w:val="000000"/>
          <w:sz w:val="25"/>
          <w:szCs w:val="25"/>
        </w:rPr>
        <w:t>___</w:t>
      </w:r>
    </w:p>
    <w:p w14:paraId="6D1F304C" w14:textId="189C4D52" w:rsidR="000E49EE" w:rsidRDefault="000E49EE" w:rsidP="005401E8">
      <w:pPr>
        <w:widowControl w:val="0"/>
        <w:tabs>
          <w:tab w:val="left" w:pos="9923"/>
        </w:tabs>
        <w:autoSpaceDE w:val="0"/>
        <w:autoSpaceDN w:val="0"/>
        <w:adjustRightInd w:val="0"/>
        <w:ind w:left="-284" w:firstLine="568"/>
        <w:jc w:val="right"/>
        <w:rPr>
          <w:bCs/>
          <w:color w:val="000000"/>
          <w:sz w:val="25"/>
          <w:szCs w:val="25"/>
        </w:rPr>
      </w:pPr>
    </w:p>
    <w:p w14:paraId="7F72EAAD" w14:textId="77777777" w:rsidR="00B16EC0" w:rsidRPr="00EC17EE" w:rsidRDefault="00B16EC0" w:rsidP="00B16EC0">
      <w:pPr>
        <w:widowControl w:val="0"/>
        <w:tabs>
          <w:tab w:val="left" w:pos="9923"/>
        </w:tabs>
        <w:autoSpaceDE w:val="0"/>
        <w:autoSpaceDN w:val="0"/>
        <w:adjustRightInd w:val="0"/>
        <w:ind w:left="-284" w:firstLine="568"/>
        <w:jc w:val="center"/>
        <w:rPr>
          <w:bCs/>
          <w:color w:val="000000"/>
        </w:rPr>
      </w:pPr>
      <w:r w:rsidRPr="00EC17EE">
        <w:rPr>
          <w:bCs/>
          <w:color w:val="000000"/>
        </w:rPr>
        <w:t>Техническое задание</w:t>
      </w:r>
    </w:p>
    <w:p w14:paraId="76A1E395" w14:textId="77777777" w:rsidR="00B16EC0" w:rsidRPr="00EC17EE" w:rsidRDefault="00B16EC0" w:rsidP="00B16EC0">
      <w:pPr>
        <w:widowControl w:val="0"/>
        <w:tabs>
          <w:tab w:val="left" w:pos="9923"/>
        </w:tabs>
        <w:autoSpaceDE w:val="0"/>
        <w:autoSpaceDN w:val="0"/>
        <w:adjustRightInd w:val="0"/>
        <w:ind w:left="-284" w:firstLine="568"/>
        <w:jc w:val="center"/>
        <w:rPr>
          <w:bCs/>
          <w:color w:val="000000"/>
        </w:rPr>
      </w:pPr>
    </w:p>
    <w:p w14:paraId="105D7189" w14:textId="0764892F" w:rsidR="00B16EC0" w:rsidRPr="00EC17EE" w:rsidRDefault="00B16EC0" w:rsidP="00B16EC0">
      <w:pPr>
        <w:widowControl w:val="0"/>
        <w:tabs>
          <w:tab w:val="left" w:pos="9923"/>
        </w:tabs>
        <w:autoSpaceDE w:val="0"/>
        <w:autoSpaceDN w:val="0"/>
        <w:adjustRightInd w:val="0"/>
        <w:ind w:left="-284" w:firstLine="568"/>
        <w:jc w:val="center"/>
        <w:rPr>
          <w:bCs/>
          <w:color w:val="000000"/>
        </w:rPr>
      </w:pPr>
      <w:r w:rsidRPr="00EC17EE">
        <w:rPr>
          <w:bCs/>
          <w:color w:val="000000"/>
        </w:rPr>
        <w:t>Оказание услуг по утилизации списанных материальных ценностей, принадлежащих ФГБУ «ФЦССХ» Минздрава России (г. Челябинск):</w:t>
      </w:r>
    </w:p>
    <w:p w14:paraId="3BA4CB55" w14:textId="6BD958BA" w:rsidR="00B16EC0" w:rsidRPr="00EC17EE" w:rsidRDefault="00B16EC0" w:rsidP="00B16EC0">
      <w:pPr>
        <w:widowControl w:val="0"/>
        <w:tabs>
          <w:tab w:val="left" w:pos="9923"/>
        </w:tabs>
        <w:autoSpaceDE w:val="0"/>
        <w:autoSpaceDN w:val="0"/>
        <w:adjustRightInd w:val="0"/>
        <w:ind w:left="-284" w:firstLine="568"/>
        <w:jc w:val="center"/>
        <w:rPr>
          <w:bCs/>
          <w:color w:val="000000"/>
        </w:rPr>
      </w:pPr>
      <w:r w:rsidRPr="00EC17EE">
        <w:rPr>
          <w:bCs/>
          <w:color w:val="000000"/>
        </w:rPr>
        <w:t>Код ОКПД 2: 38.22.29.000</w:t>
      </w:r>
    </w:p>
    <w:p w14:paraId="5448C96F" w14:textId="77777777" w:rsidR="00B16EC0" w:rsidRPr="00EC17EE" w:rsidRDefault="00B16EC0" w:rsidP="00B16EC0">
      <w:pPr>
        <w:widowControl w:val="0"/>
        <w:tabs>
          <w:tab w:val="left" w:pos="9923"/>
        </w:tabs>
        <w:autoSpaceDE w:val="0"/>
        <w:autoSpaceDN w:val="0"/>
        <w:adjustRightInd w:val="0"/>
        <w:ind w:left="-284" w:firstLine="568"/>
        <w:jc w:val="center"/>
        <w:rPr>
          <w:bCs/>
          <w:color w:val="000000"/>
        </w:rPr>
      </w:pPr>
    </w:p>
    <w:p w14:paraId="3F4F107D" w14:textId="0C2DCE1C" w:rsidR="004A763B" w:rsidRPr="00EC17EE" w:rsidRDefault="00B16EC0" w:rsidP="00B16EC0">
      <w:pPr>
        <w:widowControl w:val="0"/>
        <w:tabs>
          <w:tab w:val="left" w:pos="9923"/>
        </w:tabs>
        <w:autoSpaceDE w:val="0"/>
        <w:autoSpaceDN w:val="0"/>
        <w:adjustRightInd w:val="0"/>
        <w:ind w:left="-284" w:firstLine="568"/>
        <w:jc w:val="center"/>
        <w:rPr>
          <w:bCs/>
          <w:color w:val="000000"/>
        </w:rPr>
      </w:pPr>
      <w:r w:rsidRPr="00EC17EE">
        <w:rPr>
          <w:bCs/>
          <w:color w:val="000000"/>
        </w:rPr>
        <w:t>1.Объем услуг по контракту:</w:t>
      </w:r>
    </w:p>
    <w:p w14:paraId="608CD802" w14:textId="77777777" w:rsidR="000E49EE" w:rsidRPr="00F154BF" w:rsidRDefault="000E49EE" w:rsidP="005401E8">
      <w:pPr>
        <w:widowControl w:val="0"/>
        <w:tabs>
          <w:tab w:val="left" w:pos="9923"/>
        </w:tabs>
        <w:autoSpaceDE w:val="0"/>
        <w:autoSpaceDN w:val="0"/>
        <w:adjustRightInd w:val="0"/>
        <w:ind w:left="-284" w:firstLine="568"/>
        <w:jc w:val="right"/>
        <w:rPr>
          <w:bCs/>
          <w:color w:val="000000"/>
          <w:sz w:val="25"/>
          <w:szCs w:val="25"/>
        </w:rPr>
      </w:pPr>
    </w:p>
    <w:p w14:paraId="16479D12" w14:textId="77777777" w:rsidR="000E49EE" w:rsidRPr="00F154BF" w:rsidRDefault="000E49EE" w:rsidP="005401E8">
      <w:pPr>
        <w:widowControl w:val="0"/>
        <w:tabs>
          <w:tab w:val="left" w:pos="9923"/>
        </w:tabs>
        <w:autoSpaceDE w:val="0"/>
        <w:autoSpaceDN w:val="0"/>
        <w:adjustRightInd w:val="0"/>
        <w:ind w:left="-284" w:firstLine="568"/>
        <w:jc w:val="right"/>
        <w:rPr>
          <w:bCs/>
          <w:color w:val="000000"/>
          <w:sz w:val="25"/>
          <w:szCs w:val="25"/>
        </w:rPr>
      </w:pPr>
    </w:p>
    <w:tbl>
      <w:tblPr>
        <w:tblStyle w:val="aff0"/>
        <w:tblW w:w="15795" w:type="dxa"/>
        <w:jc w:val="center"/>
        <w:tblLayout w:type="fixed"/>
        <w:tblLook w:val="04A0" w:firstRow="1" w:lastRow="0" w:firstColumn="1" w:lastColumn="0" w:noHBand="0" w:noVBand="1"/>
      </w:tblPr>
      <w:tblGrid>
        <w:gridCol w:w="611"/>
        <w:gridCol w:w="5247"/>
        <w:gridCol w:w="1984"/>
        <w:gridCol w:w="1157"/>
        <w:gridCol w:w="1300"/>
        <w:gridCol w:w="1735"/>
        <w:gridCol w:w="1446"/>
        <w:gridCol w:w="2315"/>
      </w:tblGrid>
      <w:tr w:rsidR="002B5FEC" w:rsidRPr="00BD35CA" w14:paraId="7AC65A59" w14:textId="77777777" w:rsidTr="005115F7">
        <w:trPr>
          <w:trHeight w:val="666"/>
          <w:jc w:val="center"/>
        </w:trPr>
        <w:tc>
          <w:tcPr>
            <w:tcW w:w="611" w:type="dxa"/>
            <w:vAlign w:val="center"/>
          </w:tcPr>
          <w:p w14:paraId="32FB8D51" w14:textId="77777777" w:rsidR="002B5FEC" w:rsidRPr="00BD35CA" w:rsidRDefault="002B5FEC" w:rsidP="002B5FEC">
            <w:pPr>
              <w:tabs>
                <w:tab w:val="left" w:pos="9923"/>
              </w:tabs>
              <w:rPr>
                <w:sz w:val="22"/>
                <w:szCs w:val="22"/>
              </w:rPr>
            </w:pPr>
            <w:r w:rsidRPr="00BD35CA">
              <w:rPr>
                <w:sz w:val="22"/>
                <w:szCs w:val="22"/>
              </w:rPr>
              <w:t>№ п/п</w:t>
            </w:r>
          </w:p>
        </w:tc>
        <w:tc>
          <w:tcPr>
            <w:tcW w:w="5247" w:type="dxa"/>
            <w:vAlign w:val="center"/>
          </w:tcPr>
          <w:p w14:paraId="77692EFE" w14:textId="23829BA6" w:rsidR="002B5FEC" w:rsidRPr="00BD35CA" w:rsidRDefault="00EC17EE" w:rsidP="00734969">
            <w:pPr>
              <w:tabs>
                <w:tab w:val="left" w:pos="9923"/>
              </w:tabs>
              <w:jc w:val="center"/>
              <w:rPr>
                <w:sz w:val="22"/>
                <w:szCs w:val="22"/>
              </w:rPr>
            </w:pPr>
            <w:r w:rsidRPr="00EC17EE">
              <w:rPr>
                <w:sz w:val="22"/>
                <w:szCs w:val="22"/>
              </w:rPr>
              <w:t>Перечень материальных ценностей, подлежащих утилизации</w:t>
            </w:r>
          </w:p>
        </w:tc>
        <w:tc>
          <w:tcPr>
            <w:tcW w:w="1984" w:type="dxa"/>
          </w:tcPr>
          <w:p w14:paraId="6575101C" w14:textId="77777777" w:rsidR="002B5FEC" w:rsidRPr="002B5FEC" w:rsidRDefault="002B5FEC" w:rsidP="002B5FEC">
            <w:pPr>
              <w:tabs>
                <w:tab w:val="left" w:pos="9923"/>
              </w:tabs>
              <w:jc w:val="center"/>
              <w:rPr>
                <w:sz w:val="22"/>
                <w:szCs w:val="22"/>
              </w:rPr>
            </w:pPr>
            <w:r w:rsidRPr="002B5FEC">
              <w:rPr>
                <w:sz w:val="22"/>
                <w:szCs w:val="22"/>
              </w:rPr>
              <w:t>Код ФККО,</w:t>
            </w:r>
          </w:p>
          <w:p w14:paraId="4D32A95E" w14:textId="56F7FE8D" w:rsidR="002B5FEC" w:rsidRPr="00BD35CA" w:rsidRDefault="002B5FEC" w:rsidP="002B5FEC">
            <w:pPr>
              <w:tabs>
                <w:tab w:val="left" w:pos="9923"/>
              </w:tabs>
              <w:jc w:val="center"/>
              <w:rPr>
                <w:sz w:val="22"/>
                <w:szCs w:val="22"/>
              </w:rPr>
            </w:pPr>
            <w:r w:rsidRPr="002B5FEC">
              <w:rPr>
                <w:sz w:val="22"/>
                <w:szCs w:val="22"/>
              </w:rPr>
              <w:t>класс опасности</w:t>
            </w:r>
          </w:p>
        </w:tc>
        <w:tc>
          <w:tcPr>
            <w:tcW w:w="1157" w:type="dxa"/>
            <w:vAlign w:val="center"/>
          </w:tcPr>
          <w:p w14:paraId="193CCCEC" w14:textId="7CB880D0" w:rsidR="002B5FEC" w:rsidRPr="00BD35CA" w:rsidRDefault="002B5FEC" w:rsidP="00734969">
            <w:pPr>
              <w:tabs>
                <w:tab w:val="left" w:pos="9923"/>
              </w:tabs>
              <w:jc w:val="center"/>
              <w:rPr>
                <w:sz w:val="22"/>
                <w:szCs w:val="22"/>
              </w:rPr>
            </w:pPr>
            <w:r w:rsidRPr="00BD35CA">
              <w:rPr>
                <w:sz w:val="22"/>
                <w:szCs w:val="22"/>
              </w:rPr>
              <w:t xml:space="preserve"> Ед. изм.</w:t>
            </w:r>
          </w:p>
        </w:tc>
        <w:tc>
          <w:tcPr>
            <w:tcW w:w="1300" w:type="dxa"/>
            <w:vAlign w:val="center"/>
          </w:tcPr>
          <w:p w14:paraId="4C8E3CF2" w14:textId="77777777" w:rsidR="002B5FEC" w:rsidRPr="00BD35CA" w:rsidRDefault="002B5FEC" w:rsidP="00734969">
            <w:pPr>
              <w:tabs>
                <w:tab w:val="left" w:pos="9923"/>
              </w:tabs>
              <w:jc w:val="center"/>
              <w:rPr>
                <w:sz w:val="22"/>
                <w:szCs w:val="22"/>
              </w:rPr>
            </w:pPr>
            <w:r w:rsidRPr="00BD35CA">
              <w:rPr>
                <w:sz w:val="22"/>
                <w:szCs w:val="22"/>
              </w:rPr>
              <w:t>Кол-во</w:t>
            </w:r>
          </w:p>
        </w:tc>
        <w:tc>
          <w:tcPr>
            <w:tcW w:w="1735" w:type="dxa"/>
            <w:vAlign w:val="center"/>
          </w:tcPr>
          <w:p w14:paraId="07C4E722" w14:textId="77777777" w:rsidR="002B5FEC" w:rsidRPr="00BD35CA" w:rsidRDefault="002B5FEC" w:rsidP="00734969">
            <w:pPr>
              <w:tabs>
                <w:tab w:val="left" w:pos="9923"/>
              </w:tabs>
              <w:jc w:val="center"/>
              <w:rPr>
                <w:sz w:val="22"/>
                <w:szCs w:val="22"/>
              </w:rPr>
            </w:pPr>
            <w:r w:rsidRPr="00BD35CA">
              <w:rPr>
                <w:sz w:val="22"/>
                <w:szCs w:val="22"/>
              </w:rPr>
              <w:t>Цена за ед. изм., руб.</w:t>
            </w:r>
          </w:p>
        </w:tc>
        <w:tc>
          <w:tcPr>
            <w:tcW w:w="1446" w:type="dxa"/>
            <w:vAlign w:val="center"/>
          </w:tcPr>
          <w:p w14:paraId="27E3C750" w14:textId="77777777" w:rsidR="002B5FEC" w:rsidRPr="00BD35CA" w:rsidRDefault="002B5FEC" w:rsidP="00734969">
            <w:pPr>
              <w:tabs>
                <w:tab w:val="left" w:pos="9923"/>
              </w:tabs>
              <w:jc w:val="center"/>
              <w:rPr>
                <w:sz w:val="22"/>
                <w:szCs w:val="22"/>
              </w:rPr>
            </w:pPr>
            <w:r w:rsidRPr="00BD35CA">
              <w:rPr>
                <w:sz w:val="22"/>
                <w:szCs w:val="22"/>
              </w:rPr>
              <w:t>НДС %</w:t>
            </w:r>
          </w:p>
        </w:tc>
        <w:tc>
          <w:tcPr>
            <w:tcW w:w="2315" w:type="dxa"/>
            <w:vAlign w:val="center"/>
          </w:tcPr>
          <w:p w14:paraId="6862183C" w14:textId="00B63D10" w:rsidR="002B5FEC" w:rsidRPr="00BD35CA" w:rsidRDefault="002B5FEC" w:rsidP="00734969">
            <w:pPr>
              <w:tabs>
                <w:tab w:val="left" w:pos="9923"/>
              </w:tabs>
              <w:jc w:val="center"/>
              <w:rPr>
                <w:sz w:val="22"/>
                <w:szCs w:val="22"/>
              </w:rPr>
            </w:pPr>
            <w:r>
              <w:rPr>
                <w:sz w:val="22"/>
                <w:szCs w:val="22"/>
              </w:rPr>
              <w:t xml:space="preserve">Стоимость, </w:t>
            </w:r>
            <w:r w:rsidRPr="00BD35CA">
              <w:rPr>
                <w:sz w:val="22"/>
                <w:szCs w:val="22"/>
              </w:rPr>
              <w:t>руб.</w:t>
            </w:r>
          </w:p>
          <w:p w14:paraId="16489D47" w14:textId="77777777" w:rsidR="002B5FEC" w:rsidRPr="00BD35CA" w:rsidRDefault="002B5FEC" w:rsidP="00734969">
            <w:pPr>
              <w:tabs>
                <w:tab w:val="left" w:pos="9923"/>
              </w:tabs>
              <w:jc w:val="center"/>
              <w:rPr>
                <w:sz w:val="22"/>
                <w:szCs w:val="22"/>
              </w:rPr>
            </w:pPr>
          </w:p>
        </w:tc>
      </w:tr>
      <w:tr w:rsidR="00785D5C" w:rsidRPr="00BD35CA" w14:paraId="2610E140" w14:textId="77777777" w:rsidTr="00DA31CD">
        <w:trPr>
          <w:trHeight w:val="343"/>
          <w:jc w:val="center"/>
        </w:trPr>
        <w:tc>
          <w:tcPr>
            <w:tcW w:w="611" w:type="dxa"/>
          </w:tcPr>
          <w:p w14:paraId="1FBFE6B7" w14:textId="5F5C12B7" w:rsidR="00785D5C" w:rsidRPr="00BD35CA" w:rsidRDefault="00785D5C" w:rsidP="00785D5C">
            <w:pPr>
              <w:tabs>
                <w:tab w:val="left" w:pos="9923"/>
              </w:tabs>
              <w:rPr>
                <w:sz w:val="22"/>
                <w:szCs w:val="22"/>
              </w:rPr>
            </w:pPr>
            <w:r w:rsidRPr="004F3EDE">
              <w:t>1</w:t>
            </w:r>
          </w:p>
        </w:tc>
        <w:tc>
          <w:tcPr>
            <w:tcW w:w="5247" w:type="dxa"/>
          </w:tcPr>
          <w:p w14:paraId="2002BFA4" w14:textId="4A70F268" w:rsidR="00785D5C" w:rsidRPr="00BD35CA" w:rsidRDefault="00785D5C" w:rsidP="00785D5C">
            <w:pPr>
              <w:tabs>
                <w:tab w:val="left" w:pos="9923"/>
              </w:tabs>
              <w:jc w:val="center"/>
              <w:rPr>
                <w:sz w:val="22"/>
                <w:szCs w:val="22"/>
              </w:rPr>
            </w:pPr>
            <w:r w:rsidRPr="00915700">
              <w:t>Автоматизированное рабочее место</w:t>
            </w:r>
          </w:p>
        </w:tc>
        <w:tc>
          <w:tcPr>
            <w:tcW w:w="1984" w:type="dxa"/>
          </w:tcPr>
          <w:p w14:paraId="247EC328" w14:textId="010CF0F1" w:rsidR="00785D5C" w:rsidRPr="002B5FEC" w:rsidRDefault="00785D5C" w:rsidP="00785D5C">
            <w:pPr>
              <w:tabs>
                <w:tab w:val="left" w:pos="9923"/>
              </w:tabs>
              <w:jc w:val="center"/>
              <w:rPr>
                <w:sz w:val="22"/>
                <w:szCs w:val="22"/>
              </w:rPr>
            </w:pPr>
            <w:r w:rsidRPr="00915700">
              <w:t>4 81 000 00 00 0, IV класс</w:t>
            </w:r>
          </w:p>
        </w:tc>
        <w:tc>
          <w:tcPr>
            <w:tcW w:w="1157" w:type="dxa"/>
            <w:vAlign w:val="center"/>
          </w:tcPr>
          <w:p w14:paraId="2E11A16F" w14:textId="35768E87" w:rsidR="00785D5C" w:rsidRPr="00BD35CA" w:rsidRDefault="00D10F12" w:rsidP="00785D5C">
            <w:pPr>
              <w:tabs>
                <w:tab w:val="left" w:pos="9923"/>
              </w:tabs>
              <w:jc w:val="center"/>
              <w:rPr>
                <w:sz w:val="22"/>
                <w:szCs w:val="22"/>
              </w:rPr>
            </w:pPr>
            <w:r>
              <w:rPr>
                <w:sz w:val="22"/>
                <w:szCs w:val="22"/>
              </w:rPr>
              <w:t>штука</w:t>
            </w:r>
          </w:p>
        </w:tc>
        <w:tc>
          <w:tcPr>
            <w:tcW w:w="1300" w:type="dxa"/>
          </w:tcPr>
          <w:p w14:paraId="756AF93C" w14:textId="5139EA8A" w:rsidR="00785D5C" w:rsidRPr="00BD35CA" w:rsidRDefault="00785D5C" w:rsidP="00785D5C">
            <w:pPr>
              <w:tabs>
                <w:tab w:val="left" w:pos="9923"/>
              </w:tabs>
              <w:jc w:val="center"/>
              <w:rPr>
                <w:sz w:val="22"/>
                <w:szCs w:val="22"/>
              </w:rPr>
            </w:pPr>
            <w:r w:rsidRPr="00915700">
              <w:t>1</w:t>
            </w:r>
          </w:p>
        </w:tc>
        <w:tc>
          <w:tcPr>
            <w:tcW w:w="1735" w:type="dxa"/>
            <w:vAlign w:val="center"/>
          </w:tcPr>
          <w:p w14:paraId="23E871CD" w14:textId="77777777" w:rsidR="00785D5C" w:rsidRPr="00BD35CA" w:rsidRDefault="00785D5C" w:rsidP="00785D5C">
            <w:pPr>
              <w:tabs>
                <w:tab w:val="left" w:pos="9923"/>
              </w:tabs>
              <w:jc w:val="center"/>
              <w:rPr>
                <w:sz w:val="22"/>
                <w:szCs w:val="22"/>
              </w:rPr>
            </w:pPr>
          </w:p>
        </w:tc>
        <w:tc>
          <w:tcPr>
            <w:tcW w:w="1446" w:type="dxa"/>
            <w:vAlign w:val="center"/>
          </w:tcPr>
          <w:p w14:paraId="27629AD1" w14:textId="77777777" w:rsidR="00785D5C" w:rsidRPr="00BD35CA" w:rsidRDefault="00785D5C" w:rsidP="00785D5C">
            <w:pPr>
              <w:tabs>
                <w:tab w:val="left" w:pos="9923"/>
              </w:tabs>
              <w:jc w:val="center"/>
              <w:rPr>
                <w:sz w:val="22"/>
                <w:szCs w:val="22"/>
              </w:rPr>
            </w:pPr>
          </w:p>
        </w:tc>
        <w:tc>
          <w:tcPr>
            <w:tcW w:w="2315" w:type="dxa"/>
            <w:vAlign w:val="center"/>
          </w:tcPr>
          <w:p w14:paraId="0CDA197F" w14:textId="77777777" w:rsidR="00785D5C" w:rsidRDefault="00785D5C" w:rsidP="00785D5C">
            <w:pPr>
              <w:tabs>
                <w:tab w:val="left" w:pos="9923"/>
              </w:tabs>
              <w:jc w:val="center"/>
              <w:rPr>
                <w:sz w:val="22"/>
                <w:szCs w:val="22"/>
              </w:rPr>
            </w:pPr>
          </w:p>
        </w:tc>
      </w:tr>
      <w:tr w:rsidR="00D10F12" w:rsidRPr="00BD35CA" w14:paraId="287A3E48" w14:textId="77777777" w:rsidTr="000424DC">
        <w:trPr>
          <w:trHeight w:val="343"/>
          <w:jc w:val="center"/>
        </w:trPr>
        <w:tc>
          <w:tcPr>
            <w:tcW w:w="611" w:type="dxa"/>
          </w:tcPr>
          <w:p w14:paraId="7C3C6F75" w14:textId="6A46EAC4" w:rsidR="00D10F12" w:rsidRPr="00BD35CA" w:rsidRDefault="00D10F12" w:rsidP="00D10F12">
            <w:pPr>
              <w:tabs>
                <w:tab w:val="left" w:pos="9923"/>
              </w:tabs>
              <w:rPr>
                <w:sz w:val="22"/>
                <w:szCs w:val="22"/>
              </w:rPr>
            </w:pPr>
            <w:r w:rsidRPr="004F3EDE">
              <w:t>2</w:t>
            </w:r>
          </w:p>
        </w:tc>
        <w:tc>
          <w:tcPr>
            <w:tcW w:w="5247" w:type="dxa"/>
          </w:tcPr>
          <w:p w14:paraId="358CDDA8" w14:textId="0AFDD41F" w:rsidR="00D10F12" w:rsidRPr="00BD35CA" w:rsidRDefault="00D10F12" w:rsidP="00D10F12">
            <w:pPr>
              <w:tabs>
                <w:tab w:val="left" w:pos="9923"/>
              </w:tabs>
              <w:jc w:val="center"/>
              <w:rPr>
                <w:sz w:val="22"/>
                <w:szCs w:val="22"/>
              </w:rPr>
            </w:pPr>
            <w:r w:rsidRPr="00915700">
              <w:t xml:space="preserve">Аккумулятор NIMH ("UAB </w:t>
            </w:r>
            <w:proofErr w:type="spellStart"/>
            <w:r w:rsidRPr="00915700">
              <w:t>Viltechmeda</w:t>
            </w:r>
            <w:proofErr w:type="spellEnd"/>
            <w:r w:rsidRPr="00915700">
              <w:t>)</w:t>
            </w:r>
          </w:p>
        </w:tc>
        <w:tc>
          <w:tcPr>
            <w:tcW w:w="1984" w:type="dxa"/>
          </w:tcPr>
          <w:p w14:paraId="78203D23" w14:textId="6883FFC0" w:rsidR="00D10F12" w:rsidRPr="002B5FEC" w:rsidRDefault="00D10F12" w:rsidP="00D10F12">
            <w:pPr>
              <w:tabs>
                <w:tab w:val="left" w:pos="9923"/>
              </w:tabs>
              <w:jc w:val="center"/>
              <w:rPr>
                <w:sz w:val="22"/>
                <w:szCs w:val="22"/>
              </w:rPr>
            </w:pPr>
            <w:r w:rsidRPr="00915700">
              <w:t>4 82 212 11 53 2, II класс</w:t>
            </w:r>
          </w:p>
        </w:tc>
        <w:tc>
          <w:tcPr>
            <w:tcW w:w="1157" w:type="dxa"/>
          </w:tcPr>
          <w:p w14:paraId="07D65005" w14:textId="384FD609"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43C87D4C" w14:textId="35E78C4C" w:rsidR="00D10F12" w:rsidRPr="00BD35CA" w:rsidRDefault="00D10F12" w:rsidP="00D10F12">
            <w:pPr>
              <w:tabs>
                <w:tab w:val="left" w:pos="9923"/>
              </w:tabs>
              <w:jc w:val="center"/>
              <w:rPr>
                <w:sz w:val="22"/>
                <w:szCs w:val="22"/>
              </w:rPr>
            </w:pPr>
            <w:r w:rsidRPr="00915700">
              <w:t>4</w:t>
            </w:r>
          </w:p>
        </w:tc>
        <w:tc>
          <w:tcPr>
            <w:tcW w:w="1735" w:type="dxa"/>
            <w:vAlign w:val="center"/>
          </w:tcPr>
          <w:p w14:paraId="7D7BB043" w14:textId="77777777" w:rsidR="00D10F12" w:rsidRPr="00BD35CA" w:rsidRDefault="00D10F12" w:rsidP="00D10F12">
            <w:pPr>
              <w:tabs>
                <w:tab w:val="left" w:pos="9923"/>
              </w:tabs>
              <w:jc w:val="center"/>
              <w:rPr>
                <w:sz w:val="22"/>
                <w:szCs w:val="22"/>
              </w:rPr>
            </w:pPr>
          </w:p>
        </w:tc>
        <w:tc>
          <w:tcPr>
            <w:tcW w:w="1446" w:type="dxa"/>
            <w:vAlign w:val="center"/>
          </w:tcPr>
          <w:p w14:paraId="0D25EA83" w14:textId="77777777" w:rsidR="00D10F12" w:rsidRPr="00BD35CA" w:rsidRDefault="00D10F12" w:rsidP="00D10F12">
            <w:pPr>
              <w:tabs>
                <w:tab w:val="left" w:pos="9923"/>
              </w:tabs>
              <w:jc w:val="center"/>
              <w:rPr>
                <w:sz w:val="22"/>
                <w:szCs w:val="22"/>
              </w:rPr>
            </w:pPr>
          </w:p>
        </w:tc>
        <w:tc>
          <w:tcPr>
            <w:tcW w:w="2315" w:type="dxa"/>
            <w:vAlign w:val="center"/>
          </w:tcPr>
          <w:p w14:paraId="02A253EC" w14:textId="77777777" w:rsidR="00D10F12" w:rsidRDefault="00D10F12" w:rsidP="00D10F12">
            <w:pPr>
              <w:tabs>
                <w:tab w:val="left" w:pos="9923"/>
              </w:tabs>
              <w:jc w:val="center"/>
              <w:rPr>
                <w:sz w:val="22"/>
                <w:szCs w:val="22"/>
              </w:rPr>
            </w:pPr>
          </w:p>
        </w:tc>
      </w:tr>
      <w:tr w:rsidR="00D10F12" w:rsidRPr="00BD35CA" w14:paraId="736AA918" w14:textId="77777777" w:rsidTr="000424DC">
        <w:trPr>
          <w:trHeight w:val="343"/>
          <w:jc w:val="center"/>
        </w:trPr>
        <w:tc>
          <w:tcPr>
            <w:tcW w:w="611" w:type="dxa"/>
          </w:tcPr>
          <w:p w14:paraId="74B416D0" w14:textId="3DA95DCF" w:rsidR="00D10F12" w:rsidRPr="00BD35CA" w:rsidRDefault="00D10F12" w:rsidP="00D10F12">
            <w:pPr>
              <w:tabs>
                <w:tab w:val="left" w:pos="9923"/>
              </w:tabs>
              <w:rPr>
                <w:sz w:val="22"/>
                <w:szCs w:val="22"/>
              </w:rPr>
            </w:pPr>
            <w:r w:rsidRPr="004F3EDE">
              <w:t>3</w:t>
            </w:r>
          </w:p>
        </w:tc>
        <w:tc>
          <w:tcPr>
            <w:tcW w:w="5247" w:type="dxa"/>
          </w:tcPr>
          <w:p w14:paraId="3BDC256B" w14:textId="2B94A208" w:rsidR="00D10F12" w:rsidRPr="00BD35CA" w:rsidRDefault="00D10F12" w:rsidP="00D10F12">
            <w:pPr>
              <w:tabs>
                <w:tab w:val="left" w:pos="9923"/>
              </w:tabs>
              <w:jc w:val="center"/>
              <w:rPr>
                <w:sz w:val="22"/>
                <w:szCs w:val="22"/>
              </w:rPr>
            </w:pPr>
            <w:r w:rsidRPr="00915700">
              <w:t>Аккумулятор PRIMEDIC c индикатором для дефибриллятора</w:t>
            </w:r>
          </w:p>
        </w:tc>
        <w:tc>
          <w:tcPr>
            <w:tcW w:w="1984" w:type="dxa"/>
          </w:tcPr>
          <w:p w14:paraId="07945D74" w14:textId="2AF75D6B" w:rsidR="00D10F12" w:rsidRPr="002B5FEC" w:rsidRDefault="00D10F12" w:rsidP="00D10F12">
            <w:pPr>
              <w:tabs>
                <w:tab w:val="left" w:pos="9923"/>
              </w:tabs>
              <w:jc w:val="center"/>
              <w:rPr>
                <w:sz w:val="22"/>
                <w:szCs w:val="22"/>
              </w:rPr>
            </w:pPr>
            <w:r w:rsidRPr="00915700">
              <w:t>4 82 212 11 53 2, II класс</w:t>
            </w:r>
          </w:p>
        </w:tc>
        <w:tc>
          <w:tcPr>
            <w:tcW w:w="1157" w:type="dxa"/>
          </w:tcPr>
          <w:p w14:paraId="61D1EDFA" w14:textId="69D2F23B"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4DA36A8F" w14:textId="0EFE0320" w:rsidR="00D10F12" w:rsidRPr="00BD35CA" w:rsidRDefault="00D10F12" w:rsidP="00D10F12">
            <w:pPr>
              <w:tabs>
                <w:tab w:val="left" w:pos="9923"/>
              </w:tabs>
              <w:jc w:val="center"/>
              <w:rPr>
                <w:sz w:val="22"/>
                <w:szCs w:val="22"/>
              </w:rPr>
            </w:pPr>
            <w:r w:rsidRPr="00915700">
              <w:t>1</w:t>
            </w:r>
          </w:p>
        </w:tc>
        <w:tc>
          <w:tcPr>
            <w:tcW w:w="1735" w:type="dxa"/>
            <w:vAlign w:val="center"/>
          </w:tcPr>
          <w:p w14:paraId="113BC885" w14:textId="77777777" w:rsidR="00D10F12" w:rsidRPr="00BD35CA" w:rsidRDefault="00D10F12" w:rsidP="00D10F12">
            <w:pPr>
              <w:tabs>
                <w:tab w:val="left" w:pos="9923"/>
              </w:tabs>
              <w:jc w:val="center"/>
              <w:rPr>
                <w:sz w:val="22"/>
                <w:szCs w:val="22"/>
              </w:rPr>
            </w:pPr>
          </w:p>
        </w:tc>
        <w:tc>
          <w:tcPr>
            <w:tcW w:w="1446" w:type="dxa"/>
            <w:vAlign w:val="center"/>
          </w:tcPr>
          <w:p w14:paraId="3D883E41" w14:textId="77777777" w:rsidR="00D10F12" w:rsidRPr="00BD35CA" w:rsidRDefault="00D10F12" w:rsidP="00D10F12">
            <w:pPr>
              <w:tabs>
                <w:tab w:val="left" w:pos="9923"/>
              </w:tabs>
              <w:jc w:val="center"/>
              <w:rPr>
                <w:sz w:val="22"/>
                <w:szCs w:val="22"/>
              </w:rPr>
            </w:pPr>
          </w:p>
        </w:tc>
        <w:tc>
          <w:tcPr>
            <w:tcW w:w="2315" w:type="dxa"/>
            <w:vAlign w:val="center"/>
          </w:tcPr>
          <w:p w14:paraId="2EC91656" w14:textId="77777777" w:rsidR="00D10F12" w:rsidRDefault="00D10F12" w:rsidP="00D10F12">
            <w:pPr>
              <w:tabs>
                <w:tab w:val="left" w:pos="9923"/>
              </w:tabs>
              <w:jc w:val="center"/>
              <w:rPr>
                <w:sz w:val="22"/>
                <w:szCs w:val="22"/>
              </w:rPr>
            </w:pPr>
          </w:p>
        </w:tc>
      </w:tr>
      <w:tr w:rsidR="00D10F12" w:rsidRPr="00BD35CA" w14:paraId="09A8EA8B" w14:textId="77777777" w:rsidTr="000424DC">
        <w:trPr>
          <w:trHeight w:val="343"/>
          <w:jc w:val="center"/>
        </w:trPr>
        <w:tc>
          <w:tcPr>
            <w:tcW w:w="611" w:type="dxa"/>
          </w:tcPr>
          <w:p w14:paraId="6706CDAD" w14:textId="2580AAAA" w:rsidR="00D10F12" w:rsidRPr="00BD35CA" w:rsidRDefault="00D10F12" w:rsidP="00D10F12">
            <w:pPr>
              <w:tabs>
                <w:tab w:val="left" w:pos="9923"/>
              </w:tabs>
              <w:rPr>
                <w:sz w:val="22"/>
                <w:szCs w:val="22"/>
              </w:rPr>
            </w:pPr>
            <w:r w:rsidRPr="004F3EDE">
              <w:t>4</w:t>
            </w:r>
          </w:p>
        </w:tc>
        <w:tc>
          <w:tcPr>
            <w:tcW w:w="5247" w:type="dxa"/>
          </w:tcPr>
          <w:p w14:paraId="0B0D4F93" w14:textId="0018C82E" w:rsidR="00D10F12" w:rsidRPr="00BD35CA" w:rsidRDefault="00D10F12" w:rsidP="00D10F12">
            <w:pPr>
              <w:tabs>
                <w:tab w:val="left" w:pos="9923"/>
              </w:tabs>
              <w:jc w:val="center"/>
              <w:rPr>
                <w:sz w:val="22"/>
                <w:szCs w:val="22"/>
              </w:rPr>
            </w:pPr>
            <w:r w:rsidRPr="00915700">
              <w:t>Аккумулятор к осветителям налобным</w:t>
            </w:r>
          </w:p>
        </w:tc>
        <w:tc>
          <w:tcPr>
            <w:tcW w:w="1984" w:type="dxa"/>
          </w:tcPr>
          <w:p w14:paraId="18B27932" w14:textId="6EC789B1" w:rsidR="00D10F12" w:rsidRPr="002B5FEC" w:rsidRDefault="00D10F12" w:rsidP="00D10F12">
            <w:pPr>
              <w:tabs>
                <w:tab w:val="left" w:pos="9923"/>
              </w:tabs>
              <w:jc w:val="center"/>
              <w:rPr>
                <w:sz w:val="22"/>
                <w:szCs w:val="22"/>
              </w:rPr>
            </w:pPr>
            <w:r w:rsidRPr="00915700">
              <w:t>4 82 212 11 53 2, II класс</w:t>
            </w:r>
          </w:p>
        </w:tc>
        <w:tc>
          <w:tcPr>
            <w:tcW w:w="1157" w:type="dxa"/>
          </w:tcPr>
          <w:p w14:paraId="11E02EE3" w14:textId="5CA3AEE7"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60736506" w14:textId="41CA88FD" w:rsidR="00D10F12" w:rsidRPr="00BD35CA" w:rsidRDefault="00D10F12" w:rsidP="00D10F12">
            <w:pPr>
              <w:tabs>
                <w:tab w:val="left" w:pos="9923"/>
              </w:tabs>
              <w:jc w:val="center"/>
              <w:rPr>
                <w:sz w:val="22"/>
                <w:szCs w:val="22"/>
              </w:rPr>
            </w:pPr>
            <w:r w:rsidRPr="00915700">
              <w:t>4</w:t>
            </w:r>
          </w:p>
        </w:tc>
        <w:tc>
          <w:tcPr>
            <w:tcW w:w="1735" w:type="dxa"/>
            <w:vAlign w:val="center"/>
          </w:tcPr>
          <w:p w14:paraId="45F7779D" w14:textId="77777777" w:rsidR="00D10F12" w:rsidRPr="00BD35CA" w:rsidRDefault="00D10F12" w:rsidP="00D10F12">
            <w:pPr>
              <w:tabs>
                <w:tab w:val="left" w:pos="9923"/>
              </w:tabs>
              <w:jc w:val="center"/>
              <w:rPr>
                <w:sz w:val="22"/>
                <w:szCs w:val="22"/>
              </w:rPr>
            </w:pPr>
          </w:p>
        </w:tc>
        <w:tc>
          <w:tcPr>
            <w:tcW w:w="1446" w:type="dxa"/>
            <w:vAlign w:val="center"/>
          </w:tcPr>
          <w:p w14:paraId="41B4931C" w14:textId="77777777" w:rsidR="00D10F12" w:rsidRPr="00BD35CA" w:rsidRDefault="00D10F12" w:rsidP="00D10F12">
            <w:pPr>
              <w:tabs>
                <w:tab w:val="left" w:pos="9923"/>
              </w:tabs>
              <w:jc w:val="center"/>
              <w:rPr>
                <w:sz w:val="22"/>
                <w:szCs w:val="22"/>
              </w:rPr>
            </w:pPr>
          </w:p>
        </w:tc>
        <w:tc>
          <w:tcPr>
            <w:tcW w:w="2315" w:type="dxa"/>
            <w:vAlign w:val="center"/>
          </w:tcPr>
          <w:p w14:paraId="477C612E" w14:textId="77777777" w:rsidR="00D10F12" w:rsidRDefault="00D10F12" w:rsidP="00D10F12">
            <w:pPr>
              <w:tabs>
                <w:tab w:val="left" w:pos="9923"/>
              </w:tabs>
              <w:jc w:val="center"/>
              <w:rPr>
                <w:sz w:val="22"/>
                <w:szCs w:val="22"/>
              </w:rPr>
            </w:pPr>
          </w:p>
        </w:tc>
      </w:tr>
      <w:tr w:rsidR="00D10F12" w:rsidRPr="00BD35CA" w14:paraId="29726463" w14:textId="77777777" w:rsidTr="000424DC">
        <w:trPr>
          <w:trHeight w:val="343"/>
          <w:jc w:val="center"/>
        </w:trPr>
        <w:tc>
          <w:tcPr>
            <w:tcW w:w="611" w:type="dxa"/>
          </w:tcPr>
          <w:p w14:paraId="303A9F41" w14:textId="541FF4C7" w:rsidR="00D10F12" w:rsidRPr="00BD35CA" w:rsidRDefault="00D10F12" w:rsidP="00D10F12">
            <w:pPr>
              <w:tabs>
                <w:tab w:val="left" w:pos="9923"/>
              </w:tabs>
              <w:rPr>
                <w:sz w:val="22"/>
                <w:szCs w:val="22"/>
              </w:rPr>
            </w:pPr>
            <w:r w:rsidRPr="004F3EDE">
              <w:t>5</w:t>
            </w:r>
          </w:p>
        </w:tc>
        <w:tc>
          <w:tcPr>
            <w:tcW w:w="5247" w:type="dxa"/>
          </w:tcPr>
          <w:p w14:paraId="53FC4266" w14:textId="51C433D3" w:rsidR="00D10F12" w:rsidRPr="00BD35CA" w:rsidRDefault="00D10F12" w:rsidP="00D10F12">
            <w:pPr>
              <w:tabs>
                <w:tab w:val="left" w:pos="9923"/>
              </w:tabs>
              <w:jc w:val="center"/>
              <w:rPr>
                <w:sz w:val="22"/>
                <w:szCs w:val="22"/>
              </w:rPr>
            </w:pPr>
            <w:r w:rsidRPr="00915700">
              <w:t xml:space="preserve">Анализатор активированного времени свертывания крови </w:t>
            </w:r>
            <w:proofErr w:type="spellStart"/>
            <w:r w:rsidRPr="00915700">
              <w:t>Actalyke</w:t>
            </w:r>
            <w:proofErr w:type="spellEnd"/>
            <w:r w:rsidRPr="00915700">
              <w:t xml:space="preserve"> </w:t>
            </w:r>
            <w:proofErr w:type="spellStart"/>
            <w:r w:rsidRPr="00915700">
              <w:t>Mini</w:t>
            </w:r>
            <w:proofErr w:type="spellEnd"/>
            <w:r w:rsidRPr="00915700">
              <w:t xml:space="preserve"> II</w:t>
            </w:r>
          </w:p>
        </w:tc>
        <w:tc>
          <w:tcPr>
            <w:tcW w:w="1984" w:type="dxa"/>
          </w:tcPr>
          <w:p w14:paraId="0F8C2F54" w14:textId="77FA3180" w:rsidR="00D10F12" w:rsidRPr="002B5FEC" w:rsidRDefault="00D10F12" w:rsidP="00D10F12">
            <w:pPr>
              <w:tabs>
                <w:tab w:val="left" w:pos="9923"/>
              </w:tabs>
              <w:jc w:val="center"/>
              <w:rPr>
                <w:sz w:val="22"/>
                <w:szCs w:val="22"/>
              </w:rPr>
            </w:pPr>
            <w:r w:rsidRPr="00915700">
              <w:t>4 81 600 00 00 0, IV класс</w:t>
            </w:r>
          </w:p>
        </w:tc>
        <w:tc>
          <w:tcPr>
            <w:tcW w:w="1157" w:type="dxa"/>
          </w:tcPr>
          <w:p w14:paraId="10006F0D" w14:textId="0E79BC39"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7BB10EC6" w14:textId="11F62BC1" w:rsidR="00D10F12" w:rsidRPr="00BD35CA" w:rsidRDefault="00D10F12" w:rsidP="00D10F12">
            <w:pPr>
              <w:tabs>
                <w:tab w:val="left" w:pos="9923"/>
              </w:tabs>
              <w:jc w:val="center"/>
              <w:rPr>
                <w:sz w:val="22"/>
                <w:szCs w:val="22"/>
              </w:rPr>
            </w:pPr>
            <w:r w:rsidRPr="00915700">
              <w:t>1</w:t>
            </w:r>
          </w:p>
        </w:tc>
        <w:tc>
          <w:tcPr>
            <w:tcW w:w="1735" w:type="dxa"/>
            <w:vAlign w:val="center"/>
          </w:tcPr>
          <w:p w14:paraId="5290C5F4" w14:textId="77777777" w:rsidR="00D10F12" w:rsidRPr="00BD35CA" w:rsidRDefault="00D10F12" w:rsidP="00D10F12">
            <w:pPr>
              <w:tabs>
                <w:tab w:val="left" w:pos="9923"/>
              </w:tabs>
              <w:jc w:val="center"/>
              <w:rPr>
                <w:sz w:val="22"/>
                <w:szCs w:val="22"/>
              </w:rPr>
            </w:pPr>
          </w:p>
        </w:tc>
        <w:tc>
          <w:tcPr>
            <w:tcW w:w="1446" w:type="dxa"/>
            <w:vAlign w:val="center"/>
          </w:tcPr>
          <w:p w14:paraId="1706FD95" w14:textId="77777777" w:rsidR="00D10F12" w:rsidRPr="00BD35CA" w:rsidRDefault="00D10F12" w:rsidP="00D10F12">
            <w:pPr>
              <w:tabs>
                <w:tab w:val="left" w:pos="9923"/>
              </w:tabs>
              <w:jc w:val="center"/>
              <w:rPr>
                <w:sz w:val="22"/>
                <w:szCs w:val="22"/>
              </w:rPr>
            </w:pPr>
          </w:p>
        </w:tc>
        <w:tc>
          <w:tcPr>
            <w:tcW w:w="2315" w:type="dxa"/>
            <w:vAlign w:val="center"/>
          </w:tcPr>
          <w:p w14:paraId="023AEBBD" w14:textId="77777777" w:rsidR="00D10F12" w:rsidRDefault="00D10F12" w:rsidP="00D10F12">
            <w:pPr>
              <w:tabs>
                <w:tab w:val="left" w:pos="9923"/>
              </w:tabs>
              <w:jc w:val="center"/>
              <w:rPr>
                <w:sz w:val="22"/>
                <w:szCs w:val="22"/>
              </w:rPr>
            </w:pPr>
          </w:p>
        </w:tc>
      </w:tr>
      <w:tr w:rsidR="00D10F12" w:rsidRPr="00BD35CA" w14:paraId="542855BC" w14:textId="77777777" w:rsidTr="000424DC">
        <w:trPr>
          <w:trHeight w:val="343"/>
          <w:jc w:val="center"/>
        </w:trPr>
        <w:tc>
          <w:tcPr>
            <w:tcW w:w="611" w:type="dxa"/>
          </w:tcPr>
          <w:p w14:paraId="22B3041D" w14:textId="68FE58E5" w:rsidR="00D10F12" w:rsidRPr="00BD35CA" w:rsidRDefault="00D10F12" w:rsidP="00D10F12">
            <w:pPr>
              <w:tabs>
                <w:tab w:val="left" w:pos="9923"/>
              </w:tabs>
              <w:rPr>
                <w:sz w:val="22"/>
                <w:szCs w:val="22"/>
              </w:rPr>
            </w:pPr>
            <w:r w:rsidRPr="004F3EDE">
              <w:t>6</w:t>
            </w:r>
          </w:p>
        </w:tc>
        <w:tc>
          <w:tcPr>
            <w:tcW w:w="5247" w:type="dxa"/>
          </w:tcPr>
          <w:p w14:paraId="48B19464" w14:textId="6F04F872" w:rsidR="00D10F12" w:rsidRPr="00BD35CA" w:rsidRDefault="00D10F12" w:rsidP="00D10F12">
            <w:pPr>
              <w:tabs>
                <w:tab w:val="left" w:pos="9923"/>
              </w:tabs>
              <w:jc w:val="center"/>
              <w:rPr>
                <w:sz w:val="22"/>
                <w:szCs w:val="22"/>
              </w:rPr>
            </w:pPr>
            <w:proofErr w:type="spellStart"/>
            <w:r w:rsidRPr="006E7BD3">
              <w:t>Газонокасилка</w:t>
            </w:r>
            <w:proofErr w:type="spellEnd"/>
            <w:r w:rsidRPr="006E7BD3">
              <w:t xml:space="preserve"> </w:t>
            </w:r>
            <w:r w:rsidRPr="006E7BD3">
              <w:rPr>
                <w:lang w:val="en-US"/>
              </w:rPr>
              <w:t xml:space="preserve">Husqvarna LC153S </w:t>
            </w:r>
            <w:r w:rsidRPr="006E7BD3">
              <w:t>самоходная</w:t>
            </w:r>
          </w:p>
        </w:tc>
        <w:tc>
          <w:tcPr>
            <w:tcW w:w="1984" w:type="dxa"/>
          </w:tcPr>
          <w:p w14:paraId="5F96A195" w14:textId="5449F269" w:rsidR="00D10F12" w:rsidRPr="002B5FEC" w:rsidRDefault="00D10F12" w:rsidP="00D10F12">
            <w:pPr>
              <w:tabs>
                <w:tab w:val="left" w:pos="9923"/>
              </w:tabs>
              <w:jc w:val="center"/>
              <w:rPr>
                <w:sz w:val="22"/>
                <w:szCs w:val="22"/>
              </w:rPr>
            </w:pPr>
            <w:r w:rsidRPr="004327C0">
              <w:rPr>
                <w:bCs/>
                <w:color w:val="333333"/>
                <w:shd w:val="clear" w:color="auto" w:fill="FFFFFF"/>
              </w:rPr>
              <w:t>4 82 521 81 52 4</w:t>
            </w:r>
            <w:r>
              <w:rPr>
                <w:bCs/>
                <w:color w:val="333333"/>
                <w:shd w:val="clear" w:color="auto" w:fill="FFFFFF"/>
              </w:rPr>
              <w:t>,</w:t>
            </w:r>
            <w:r w:rsidRPr="00915700">
              <w:t xml:space="preserve"> IV класс</w:t>
            </w:r>
          </w:p>
        </w:tc>
        <w:tc>
          <w:tcPr>
            <w:tcW w:w="1157" w:type="dxa"/>
          </w:tcPr>
          <w:p w14:paraId="30C1C87E" w14:textId="6F368430"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15354AD0" w14:textId="2BF9366C" w:rsidR="00D10F12" w:rsidRPr="00BD35CA" w:rsidRDefault="00D10F12" w:rsidP="00D10F12">
            <w:pPr>
              <w:tabs>
                <w:tab w:val="left" w:pos="9923"/>
              </w:tabs>
              <w:jc w:val="center"/>
              <w:rPr>
                <w:sz w:val="22"/>
                <w:szCs w:val="22"/>
              </w:rPr>
            </w:pPr>
            <w:r w:rsidRPr="006E7BD3">
              <w:t>1</w:t>
            </w:r>
          </w:p>
        </w:tc>
        <w:tc>
          <w:tcPr>
            <w:tcW w:w="1735" w:type="dxa"/>
            <w:vAlign w:val="center"/>
          </w:tcPr>
          <w:p w14:paraId="3883DA84" w14:textId="77777777" w:rsidR="00D10F12" w:rsidRPr="00BD35CA" w:rsidRDefault="00D10F12" w:rsidP="00D10F12">
            <w:pPr>
              <w:tabs>
                <w:tab w:val="left" w:pos="9923"/>
              </w:tabs>
              <w:jc w:val="center"/>
              <w:rPr>
                <w:sz w:val="22"/>
                <w:szCs w:val="22"/>
              </w:rPr>
            </w:pPr>
          </w:p>
        </w:tc>
        <w:tc>
          <w:tcPr>
            <w:tcW w:w="1446" w:type="dxa"/>
            <w:vAlign w:val="center"/>
          </w:tcPr>
          <w:p w14:paraId="3562C256" w14:textId="77777777" w:rsidR="00D10F12" w:rsidRPr="00BD35CA" w:rsidRDefault="00D10F12" w:rsidP="00D10F12">
            <w:pPr>
              <w:tabs>
                <w:tab w:val="left" w:pos="9923"/>
              </w:tabs>
              <w:jc w:val="center"/>
              <w:rPr>
                <w:sz w:val="22"/>
                <w:szCs w:val="22"/>
              </w:rPr>
            </w:pPr>
          </w:p>
        </w:tc>
        <w:tc>
          <w:tcPr>
            <w:tcW w:w="2315" w:type="dxa"/>
            <w:vAlign w:val="center"/>
          </w:tcPr>
          <w:p w14:paraId="28C6228D" w14:textId="77777777" w:rsidR="00D10F12" w:rsidRDefault="00D10F12" w:rsidP="00D10F12">
            <w:pPr>
              <w:tabs>
                <w:tab w:val="left" w:pos="9923"/>
              </w:tabs>
              <w:jc w:val="center"/>
              <w:rPr>
                <w:sz w:val="22"/>
                <w:szCs w:val="22"/>
              </w:rPr>
            </w:pPr>
          </w:p>
        </w:tc>
      </w:tr>
      <w:tr w:rsidR="00D10F12" w:rsidRPr="00BD35CA" w14:paraId="020D9DCA" w14:textId="77777777" w:rsidTr="000424DC">
        <w:trPr>
          <w:trHeight w:val="343"/>
          <w:jc w:val="center"/>
        </w:trPr>
        <w:tc>
          <w:tcPr>
            <w:tcW w:w="611" w:type="dxa"/>
          </w:tcPr>
          <w:p w14:paraId="2A6DF752" w14:textId="00A54AE5" w:rsidR="00D10F12" w:rsidRPr="00BD35CA" w:rsidRDefault="00D10F12" w:rsidP="00D10F12">
            <w:pPr>
              <w:tabs>
                <w:tab w:val="left" w:pos="9923"/>
              </w:tabs>
              <w:rPr>
                <w:sz w:val="22"/>
                <w:szCs w:val="22"/>
              </w:rPr>
            </w:pPr>
            <w:r w:rsidRPr="004F3EDE">
              <w:t>7</w:t>
            </w:r>
          </w:p>
        </w:tc>
        <w:tc>
          <w:tcPr>
            <w:tcW w:w="5247" w:type="dxa"/>
          </w:tcPr>
          <w:p w14:paraId="57B5DF74" w14:textId="2CBC303E" w:rsidR="00D10F12" w:rsidRPr="00BD35CA" w:rsidRDefault="00D10F12" w:rsidP="00D10F12">
            <w:pPr>
              <w:tabs>
                <w:tab w:val="left" w:pos="9923"/>
              </w:tabs>
              <w:jc w:val="center"/>
              <w:rPr>
                <w:sz w:val="22"/>
                <w:szCs w:val="22"/>
              </w:rPr>
            </w:pPr>
            <w:proofErr w:type="spellStart"/>
            <w:r w:rsidRPr="006E7BD3">
              <w:t>Газонокасилка</w:t>
            </w:r>
            <w:proofErr w:type="spellEnd"/>
            <w:r w:rsidRPr="006E7BD3">
              <w:t xml:space="preserve"> бензиновая четырехтактная </w:t>
            </w:r>
            <w:r w:rsidRPr="006E7BD3">
              <w:rPr>
                <w:lang w:val="en-US"/>
              </w:rPr>
              <w:t>Makita</w:t>
            </w:r>
            <w:r w:rsidRPr="006E7BD3">
              <w:t xml:space="preserve"> </w:t>
            </w:r>
            <w:r w:rsidRPr="006E7BD3">
              <w:rPr>
                <w:lang w:val="en-US"/>
              </w:rPr>
              <w:t>PLM</w:t>
            </w:r>
            <w:r w:rsidRPr="006E7BD3">
              <w:t>5113</w:t>
            </w:r>
            <w:r w:rsidRPr="006E7BD3">
              <w:rPr>
                <w:lang w:val="en-US"/>
              </w:rPr>
              <w:t>N</w:t>
            </w:r>
          </w:p>
        </w:tc>
        <w:tc>
          <w:tcPr>
            <w:tcW w:w="1984" w:type="dxa"/>
          </w:tcPr>
          <w:p w14:paraId="774A36BC" w14:textId="33E58A2D" w:rsidR="00D10F12" w:rsidRPr="002B5FEC" w:rsidRDefault="00D10F12" w:rsidP="00D10F12">
            <w:pPr>
              <w:tabs>
                <w:tab w:val="left" w:pos="9923"/>
              </w:tabs>
              <w:jc w:val="center"/>
              <w:rPr>
                <w:sz w:val="22"/>
                <w:szCs w:val="22"/>
              </w:rPr>
            </w:pPr>
            <w:r w:rsidRPr="004327C0">
              <w:rPr>
                <w:bCs/>
                <w:color w:val="333333"/>
                <w:shd w:val="clear" w:color="auto" w:fill="FFFFFF"/>
              </w:rPr>
              <w:t>4 82 521 81 52 4</w:t>
            </w:r>
            <w:r>
              <w:rPr>
                <w:bCs/>
                <w:color w:val="333333"/>
                <w:shd w:val="clear" w:color="auto" w:fill="FFFFFF"/>
              </w:rPr>
              <w:t xml:space="preserve">, </w:t>
            </w:r>
            <w:r w:rsidRPr="00915700">
              <w:t>IV класс</w:t>
            </w:r>
          </w:p>
        </w:tc>
        <w:tc>
          <w:tcPr>
            <w:tcW w:w="1157" w:type="dxa"/>
          </w:tcPr>
          <w:p w14:paraId="7522C314" w14:textId="197A0918"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51A2CEF9" w14:textId="12A9A6A0" w:rsidR="00D10F12" w:rsidRPr="00BD35CA" w:rsidRDefault="00D10F12" w:rsidP="00D10F12">
            <w:pPr>
              <w:tabs>
                <w:tab w:val="left" w:pos="9923"/>
              </w:tabs>
              <w:jc w:val="center"/>
              <w:rPr>
                <w:sz w:val="22"/>
                <w:szCs w:val="22"/>
              </w:rPr>
            </w:pPr>
            <w:r w:rsidRPr="006E7BD3">
              <w:t>1</w:t>
            </w:r>
          </w:p>
        </w:tc>
        <w:tc>
          <w:tcPr>
            <w:tcW w:w="1735" w:type="dxa"/>
            <w:vAlign w:val="center"/>
          </w:tcPr>
          <w:p w14:paraId="6DEB1845" w14:textId="77777777" w:rsidR="00D10F12" w:rsidRPr="00BD35CA" w:rsidRDefault="00D10F12" w:rsidP="00D10F12">
            <w:pPr>
              <w:tabs>
                <w:tab w:val="left" w:pos="9923"/>
              </w:tabs>
              <w:jc w:val="center"/>
              <w:rPr>
                <w:sz w:val="22"/>
                <w:szCs w:val="22"/>
              </w:rPr>
            </w:pPr>
          </w:p>
        </w:tc>
        <w:tc>
          <w:tcPr>
            <w:tcW w:w="1446" w:type="dxa"/>
            <w:vAlign w:val="center"/>
          </w:tcPr>
          <w:p w14:paraId="6F0F0BE5" w14:textId="77777777" w:rsidR="00D10F12" w:rsidRPr="00BD35CA" w:rsidRDefault="00D10F12" w:rsidP="00D10F12">
            <w:pPr>
              <w:tabs>
                <w:tab w:val="left" w:pos="9923"/>
              </w:tabs>
              <w:jc w:val="center"/>
              <w:rPr>
                <w:sz w:val="22"/>
                <w:szCs w:val="22"/>
              </w:rPr>
            </w:pPr>
          </w:p>
        </w:tc>
        <w:tc>
          <w:tcPr>
            <w:tcW w:w="2315" w:type="dxa"/>
            <w:vAlign w:val="center"/>
          </w:tcPr>
          <w:p w14:paraId="2F4841B6" w14:textId="77777777" w:rsidR="00D10F12" w:rsidRDefault="00D10F12" w:rsidP="00D10F12">
            <w:pPr>
              <w:tabs>
                <w:tab w:val="left" w:pos="9923"/>
              </w:tabs>
              <w:jc w:val="center"/>
              <w:rPr>
                <w:sz w:val="22"/>
                <w:szCs w:val="22"/>
              </w:rPr>
            </w:pPr>
          </w:p>
        </w:tc>
      </w:tr>
      <w:tr w:rsidR="00D10F12" w:rsidRPr="00BD35CA" w14:paraId="658C2ED5" w14:textId="77777777" w:rsidTr="000424DC">
        <w:trPr>
          <w:trHeight w:val="343"/>
          <w:jc w:val="center"/>
        </w:trPr>
        <w:tc>
          <w:tcPr>
            <w:tcW w:w="611" w:type="dxa"/>
          </w:tcPr>
          <w:p w14:paraId="515B557F" w14:textId="6036F6C6" w:rsidR="00D10F12" w:rsidRPr="00BD35CA" w:rsidRDefault="00D10F12" w:rsidP="00D10F12">
            <w:pPr>
              <w:tabs>
                <w:tab w:val="left" w:pos="9923"/>
              </w:tabs>
              <w:rPr>
                <w:sz w:val="22"/>
                <w:szCs w:val="22"/>
              </w:rPr>
            </w:pPr>
            <w:r w:rsidRPr="004F3EDE">
              <w:t>8</w:t>
            </w:r>
          </w:p>
        </w:tc>
        <w:tc>
          <w:tcPr>
            <w:tcW w:w="5247" w:type="dxa"/>
          </w:tcPr>
          <w:p w14:paraId="37EBB950" w14:textId="4A9373B2" w:rsidR="00D10F12" w:rsidRPr="00BD35CA" w:rsidRDefault="00D10F12" w:rsidP="00D10F12">
            <w:pPr>
              <w:tabs>
                <w:tab w:val="left" w:pos="9923"/>
              </w:tabs>
              <w:jc w:val="center"/>
              <w:rPr>
                <w:sz w:val="22"/>
                <w:szCs w:val="22"/>
              </w:rPr>
            </w:pPr>
            <w:r w:rsidRPr="00915700">
              <w:t>Бак для сбора, хранения, перевозки медицинских отходов класса Б 65 л желтый</w:t>
            </w:r>
          </w:p>
        </w:tc>
        <w:tc>
          <w:tcPr>
            <w:tcW w:w="1984" w:type="dxa"/>
          </w:tcPr>
          <w:p w14:paraId="6930F32C" w14:textId="07F2A6A2" w:rsidR="00D10F12" w:rsidRPr="002B5FEC" w:rsidRDefault="00D10F12" w:rsidP="00D10F12">
            <w:pPr>
              <w:tabs>
                <w:tab w:val="left" w:pos="9923"/>
              </w:tabs>
              <w:jc w:val="center"/>
              <w:rPr>
                <w:sz w:val="22"/>
                <w:szCs w:val="22"/>
              </w:rPr>
            </w:pPr>
            <w:r w:rsidRPr="00915700">
              <w:t>4 38 329 11 52 4, IV класс</w:t>
            </w:r>
          </w:p>
        </w:tc>
        <w:tc>
          <w:tcPr>
            <w:tcW w:w="1157" w:type="dxa"/>
          </w:tcPr>
          <w:p w14:paraId="15EDD945" w14:textId="79BBA7AB"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60B4F053" w14:textId="116A165A" w:rsidR="00D10F12" w:rsidRPr="00BD35CA" w:rsidRDefault="00D10F12" w:rsidP="00D10F12">
            <w:pPr>
              <w:tabs>
                <w:tab w:val="left" w:pos="9923"/>
              </w:tabs>
              <w:jc w:val="center"/>
              <w:rPr>
                <w:sz w:val="22"/>
                <w:szCs w:val="22"/>
              </w:rPr>
            </w:pPr>
            <w:r w:rsidRPr="00915700">
              <w:t>4</w:t>
            </w:r>
          </w:p>
        </w:tc>
        <w:tc>
          <w:tcPr>
            <w:tcW w:w="1735" w:type="dxa"/>
            <w:vAlign w:val="center"/>
          </w:tcPr>
          <w:p w14:paraId="18748C34" w14:textId="77777777" w:rsidR="00D10F12" w:rsidRPr="00BD35CA" w:rsidRDefault="00D10F12" w:rsidP="00D10F12">
            <w:pPr>
              <w:tabs>
                <w:tab w:val="left" w:pos="9923"/>
              </w:tabs>
              <w:jc w:val="center"/>
              <w:rPr>
                <w:sz w:val="22"/>
                <w:szCs w:val="22"/>
              </w:rPr>
            </w:pPr>
          </w:p>
        </w:tc>
        <w:tc>
          <w:tcPr>
            <w:tcW w:w="1446" w:type="dxa"/>
            <w:vAlign w:val="center"/>
          </w:tcPr>
          <w:p w14:paraId="4A335785" w14:textId="77777777" w:rsidR="00D10F12" w:rsidRPr="00BD35CA" w:rsidRDefault="00D10F12" w:rsidP="00D10F12">
            <w:pPr>
              <w:tabs>
                <w:tab w:val="left" w:pos="9923"/>
              </w:tabs>
              <w:jc w:val="center"/>
              <w:rPr>
                <w:sz w:val="22"/>
                <w:szCs w:val="22"/>
              </w:rPr>
            </w:pPr>
          </w:p>
        </w:tc>
        <w:tc>
          <w:tcPr>
            <w:tcW w:w="2315" w:type="dxa"/>
            <w:vAlign w:val="center"/>
          </w:tcPr>
          <w:p w14:paraId="2EB15EBC" w14:textId="77777777" w:rsidR="00D10F12" w:rsidRDefault="00D10F12" w:rsidP="00D10F12">
            <w:pPr>
              <w:tabs>
                <w:tab w:val="left" w:pos="9923"/>
              </w:tabs>
              <w:jc w:val="center"/>
              <w:rPr>
                <w:sz w:val="22"/>
                <w:szCs w:val="22"/>
              </w:rPr>
            </w:pPr>
          </w:p>
        </w:tc>
      </w:tr>
      <w:tr w:rsidR="00D10F12" w:rsidRPr="00BD35CA" w14:paraId="6072788D" w14:textId="77777777" w:rsidTr="000424DC">
        <w:trPr>
          <w:trHeight w:val="343"/>
          <w:jc w:val="center"/>
        </w:trPr>
        <w:tc>
          <w:tcPr>
            <w:tcW w:w="611" w:type="dxa"/>
          </w:tcPr>
          <w:p w14:paraId="48231353" w14:textId="37A603FD" w:rsidR="00D10F12" w:rsidRPr="00BD35CA" w:rsidRDefault="00D10F12" w:rsidP="00D10F12">
            <w:pPr>
              <w:tabs>
                <w:tab w:val="left" w:pos="9923"/>
              </w:tabs>
              <w:rPr>
                <w:sz w:val="22"/>
                <w:szCs w:val="22"/>
              </w:rPr>
            </w:pPr>
            <w:r w:rsidRPr="004F3EDE">
              <w:t>9</w:t>
            </w:r>
          </w:p>
        </w:tc>
        <w:tc>
          <w:tcPr>
            <w:tcW w:w="5247" w:type="dxa"/>
          </w:tcPr>
          <w:p w14:paraId="04A93B69" w14:textId="15CA3DD9" w:rsidR="00D10F12" w:rsidRPr="00BD35CA" w:rsidRDefault="00D10F12" w:rsidP="00D10F12">
            <w:pPr>
              <w:tabs>
                <w:tab w:val="left" w:pos="9923"/>
              </w:tabs>
              <w:jc w:val="center"/>
              <w:rPr>
                <w:sz w:val="22"/>
                <w:szCs w:val="22"/>
              </w:rPr>
            </w:pPr>
            <w:r w:rsidRPr="00915700">
              <w:t>Батарея аккумуляторная 14.4V, 84.2W</w:t>
            </w:r>
          </w:p>
        </w:tc>
        <w:tc>
          <w:tcPr>
            <w:tcW w:w="1984" w:type="dxa"/>
          </w:tcPr>
          <w:p w14:paraId="6B58DFF7" w14:textId="02EF56DE" w:rsidR="00D10F12" w:rsidRPr="002B5FEC" w:rsidRDefault="00D10F12" w:rsidP="00D10F12">
            <w:pPr>
              <w:tabs>
                <w:tab w:val="left" w:pos="9923"/>
              </w:tabs>
              <w:jc w:val="center"/>
              <w:rPr>
                <w:sz w:val="22"/>
                <w:szCs w:val="22"/>
              </w:rPr>
            </w:pPr>
            <w:r w:rsidRPr="00915700">
              <w:t>4 82 212 12 52 2, II класс</w:t>
            </w:r>
          </w:p>
        </w:tc>
        <w:tc>
          <w:tcPr>
            <w:tcW w:w="1157" w:type="dxa"/>
          </w:tcPr>
          <w:p w14:paraId="4B95091B" w14:textId="2F1C560A"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2F8B2CBF" w14:textId="2DE84673" w:rsidR="00D10F12" w:rsidRPr="00BD35CA" w:rsidRDefault="00D10F12" w:rsidP="00D10F12">
            <w:pPr>
              <w:tabs>
                <w:tab w:val="left" w:pos="9923"/>
              </w:tabs>
              <w:jc w:val="center"/>
              <w:rPr>
                <w:sz w:val="22"/>
                <w:szCs w:val="22"/>
              </w:rPr>
            </w:pPr>
            <w:r w:rsidRPr="00915700">
              <w:t>1</w:t>
            </w:r>
          </w:p>
        </w:tc>
        <w:tc>
          <w:tcPr>
            <w:tcW w:w="1735" w:type="dxa"/>
            <w:vAlign w:val="center"/>
          </w:tcPr>
          <w:p w14:paraId="0940705C" w14:textId="77777777" w:rsidR="00D10F12" w:rsidRPr="00BD35CA" w:rsidRDefault="00D10F12" w:rsidP="00D10F12">
            <w:pPr>
              <w:tabs>
                <w:tab w:val="left" w:pos="9923"/>
              </w:tabs>
              <w:jc w:val="center"/>
              <w:rPr>
                <w:sz w:val="22"/>
                <w:szCs w:val="22"/>
              </w:rPr>
            </w:pPr>
          </w:p>
        </w:tc>
        <w:tc>
          <w:tcPr>
            <w:tcW w:w="1446" w:type="dxa"/>
            <w:vAlign w:val="center"/>
          </w:tcPr>
          <w:p w14:paraId="08232C27" w14:textId="77777777" w:rsidR="00D10F12" w:rsidRPr="00BD35CA" w:rsidRDefault="00D10F12" w:rsidP="00D10F12">
            <w:pPr>
              <w:tabs>
                <w:tab w:val="left" w:pos="9923"/>
              </w:tabs>
              <w:jc w:val="center"/>
              <w:rPr>
                <w:sz w:val="22"/>
                <w:szCs w:val="22"/>
              </w:rPr>
            </w:pPr>
          </w:p>
        </w:tc>
        <w:tc>
          <w:tcPr>
            <w:tcW w:w="2315" w:type="dxa"/>
            <w:vAlign w:val="center"/>
          </w:tcPr>
          <w:p w14:paraId="48618685" w14:textId="77777777" w:rsidR="00D10F12" w:rsidRDefault="00D10F12" w:rsidP="00D10F12">
            <w:pPr>
              <w:tabs>
                <w:tab w:val="left" w:pos="9923"/>
              </w:tabs>
              <w:jc w:val="center"/>
              <w:rPr>
                <w:sz w:val="22"/>
                <w:szCs w:val="22"/>
              </w:rPr>
            </w:pPr>
          </w:p>
        </w:tc>
      </w:tr>
      <w:tr w:rsidR="00D10F12" w:rsidRPr="00BD35CA" w14:paraId="608CBA26" w14:textId="77777777" w:rsidTr="000424DC">
        <w:trPr>
          <w:trHeight w:val="343"/>
          <w:jc w:val="center"/>
        </w:trPr>
        <w:tc>
          <w:tcPr>
            <w:tcW w:w="611" w:type="dxa"/>
          </w:tcPr>
          <w:p w14:paraId="202786D0" w14:textId="76F3E217" w:rsidR="00D10F12" w:rsidRPr="00BD35CA" w:rsidRDefault="00D10F12" w:rsidP="00D10F12">
            <w:pPr>
              <w:tabs>
                <w:tab w:val="left" w:pos="9923"/>
              </w:tabs>
              <w:rPr>
                <w:sz w:val="22"/>
                <w:szCs w:val="22"/>
              </w:rPr>
            </w:pPr>
            <w:r w:rsidRPr="004F3EDE">
              <w:t>10</w:t>
            </w:r>
          </w:p>
        </w:tc>
        <w:tc>
          <w:tcPr>
            <w:tcW w:w="5247" w:type="dxa"/>
          </w:tcPr>
          <w:p w14:paraId="276B8C24" w14:textId="0AB35A91" w:rsidR="00D10F12" w:rsidRPr="00BD35CA" w:rsidRDefault="00D10F12" w:rsidP="00D10F12">
            <w:pPr>
              <w:tabs>
                <w:tab w:val="left" w:pos="9923"/>
              </w:tabs>
              <w:jc w:val="center"/>
              <w:rPr>
                <w:sz w:val="22"/>
                <w:szCs w:val="22"/>
              </w:rPr>
            </w:pPr>
            <w:r w:rsidRPr="00915700">
              <w:t xml:space="preserve">Батарея аккумуляторная 6ст-100 VL </w:t>
            </w:r>
            <w:proofErr w:type="spellStart"/>
            <w:r w:rsidRPr="00915700">
              <w:t>Titan</w:t>
            </w:r>
            <w:proofErr w:type="spellEnd"/>
            <w:r w:rsidRPr="00915700">
              <w:t xml:space="preserve"> </w:t>
            </w:r>
            <w:proofErr w:type="spellStart"/>
            <w:r w:rsidRPr="00915700">
              <w:t>Asia</w:t>
            </w:r>
            <w:proofErr w:type="spellEnd"/>
            <w:r w:rsidRPr="00915700">
              <w:t xml:space="preserve"> EFB е конус/шпилька D31L</w:t>
            </w:r>
          </w:p>
        </w:tc>
        <w:tc>
          <w:tcPr>
            <w:tcW w:w="1984" w:type="dxa"/>
          </w:tcPr>
          <w:p w14:paraId="63EC0BDB" w14:textId="32E43719" w:rsidR="00D10F12" w:rsidRPr="002B5FEC" w:rsidRDefault="00D10F12" w:rsidP="00D10F12">
            <w:pPr>
              <w:tabs>
                <w:tab w:val="left" w:pos="9923"/>
              </w:tabs>
              <w:jc w:val="center"/>
              <w:rPr>
                <w:sz w:val="22"/>
                <w:szCs w:val="22"/>
              </w:rPr>
            </w:pPr>
            <w:r w:rsidRPr="00915700">
              <w:t>4 82 212 12 52 2, II класс</w:t>
            </w:r>
          </w:p>
        </w:tc>
        <w:tc>
          <w:tcPr>
            <w:tcW w:w="1157" w:type="dxa"/>
          </w:tcPr>
          <w:p w14:paraId="718FB509" w14:textId="6D1D8E7A"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31210A5D" w14:textId="42E375C1" w:rsidR="00D10F12" w:rsidRPr="00BD35CA" w:rsidRDefault="00D10F12" w:rsidP="00D10F12">
            <w:pPr>
              <w:tabs>
                <w:tab w:val="left" w:pos="9923"/>
              </w:tabs>
              <w:jc w:val="center"/>
              <w:rPr>
                <w:sz w:val="22"/>
                <w:szCs w:val="22"/>
              </w:rPr>
            </w:pPr>
            <w:r w:rsidRPr="00915700">
              <w:t>1</w:t>
            </w:r>
          </w:p>
        </w:tc>
        <w:tc>
          <w:tcPr>
            <w:tcW w:w="1735" w:type="dxa"/>
            <w:vAlign w:val="center"/>
          </w:tcPr>
          <w:p w14:paraId="5B97616F" w14:textId="77777777" w:rsidR="00D10F12" w:rsidRPr="00BD35CA" w:rsidRDefault="00D10F12" w:rsidP="00D10F12">
            <w:pPr>
              <w:tabs>
                <w:tab w:val="left" w:pos="9923"/>
              </w:tabs>
              <w:jc w:val="center"/>
              <w:rPr>
                <w:sz w:val="22"/>
                <w:szCs w:val="22"/>
              </w:rPr>
            </w:pPr>
          </w:p>
        </w:tc>
        <w:tc>
          <w:tcPr>
            <w:tcW w:w="1446" w:type="dxa"/>
            <w:vAlign w:val="center"/>
          </w:tcPr>
          <w:p w14:paraId="5981BC62" w14:textId="77777777" w:rsidR="00D10F12" w:rsidRPr="00BD35CA" w:rsidRDefault="00D10F12" w:rsidP="00D10F12">
            <w:pPr>
              <w:tabs>
                <w:tab w:val="left" w:pos="9923"/>
              </w:tabs>
              <w:jc w:val="center"/>
              <w:rPr>
                <w:sz w:val="22"/>
                <w:szCs w:val="22"/>
              </w:rPr>
            </w:pPr>
          </w:p>
        </w:tc>
        <w:tc>
          <w:tcPr>
            <w:tcW w:w="2315" w:type="dxa"/>
            <w:vAlign w:val="center"/>
          </w:tcPr>
          <w:p w14:paraId="6124EC5E" w14:textId="77777777" w:rsidR="00D10F12" w:rsidRDefault="00D10F12" w:rsidP="00D10F12">
            <w:pPr>
              <w:tabs>
                <w:tab w:val="left" w:pos="9923"/>
              </w:tabs>
              <w:jc w:val="center"/>
              <w:rPr>
                <w:sz w:val="22"/>
                <w:szCs w:val="22"/>
              </w:rPr>
            </w:pPr>
          </w:p>
        </w:tc>
      </w:tr>
      <w:tr w:rsidR="00D10F12" w:rsidRPr="00BD35CA" w14:paraId="1D2D95EE" w14:textId="77777777" w:rsidTr="000424DC">
        <w:trPr>
          <w:trHeight w:val="343"/>
          <w:jc w:val="center"/>
        </w:trPr>
        <w:tc>
          <w:tcPr>
            <w:tcW w:w="611" w:type="dxa"/>
          </w:tcPr>
          <w:p w14:paraId="2BDEA50F" w14:textId="05357CC0" w:rsidR="00D10F12" w:rsidRPr="00BD35CA" w:rsidRDefault="00D10F12" w:rsidP="00D10F12">
            <w:pPr>
              <w:tabs>
                <w:tab w:val="left" w:pos="9923"/>
              </w:tabs>
              <w:rPr>
                <w:sz w:val="22"/>
                <w:szCs w:val="22"/>
              </w:rPr>
            </w:pPr>
            <w:r w:rsidRPr="004F3EDE">
              <w:t>11</w:t>
            </w:r>
          </w:p>
        </w:tc>
        <w:tc>
          <w:tcPr>
            <w:tcW w:w="5247" w:type="dxa"/>
          </w:tcPr>
          <w:p w14:paraId="176EEBA5" w14:textId="1DA63103" w:rsidR="00D10F12" w:rsidRPr="00BD35CA" w:rsidRDefault="00D10F12" w:rsidP="00D10F12">
            <w:pPr>
              <w:tabs>
                <w:tab w:val="left" w:pos="9923"/>
              </w:tabs>
              <w:jc w:val="center"/>
              <w:rPr>
                <w:sz w:val="22"/>
                <w:szCs w:val="22"/>
              </w:rPr>
            </w:pPr>
            <w:r w:rsidRPr="00915700">
              <w:t xml:space="preserve">Батарея аккумуляторная инжектора </w:t>
            </w:r>
            <w:r w:rsidRPr="00915700">
              <w:lastRenderedPageBreak/>
              <w:t xml:space="preserve">контрастного вещества </w:t>
            </w:r>
            <w:proofErr w:type="spellStart"/>
            <w:r w:rsidRPr="00915700">
              <w:t>Spectris</w:t>
            </w:r>
            <w:proofErr w:type="spellEnd"/>
            <w:r w:rsidRPr="00915700">
              <w:t xml:space="preserve"> </w:t>
            </w:r>
            <w:proofErr w:type="spellStart"/>
            <w:r w:rsidRPr="00915700">
              <w:t>Solaris</w:t>
            </w:r>
            <w:proofErr w:type="spellEnd"/>
            <w:r w:rsidRPr="00915700">
              <w:t xml:space="preserve"> EP (серийный номер 3012012 43885)</w:t>
            </w:r>
          </w:p>
        </w:tc>
        <w:tc>
          <w:tcPr>
            <w:tcW w:w="1984" w:type="dxa"/>
          </w:tcPr>
          <w:p w14:paraId="1552DF74" w14:textId="7822999D" w:rsidR="00D10F12" w:rsidRPr="002B5FEC" w:rsidRDefault="00D10F12" w:rsidP="00D10F12">
            <w:pPr>
              <w:tabs>
                <w:tab w:val="left" w:pos="9923"/>
              </w:tabs>
              <w:jc w:val="center"/>
              <w:rPr>
                <w:sz w:val="22"/>
                <w:szCs w:val="22"/>
              </w:rPr>
            </w:pPr>
            <w:r w:rsidRPr="00915700">
              <w:lastRenderedPageBreak/>
              <w:t xml:space="preserve">4 82 212 12 52 2, </w:t>
            </w:r>
            <w:r w:rsidRPr="00915700">
              <w:lastRenderedPageBreak/>
              <w:t>II класс</w:t>
            </w:r>
          </w:p>
        </w:tc>
        <w:tc>
          <w:tcPr>
            <w:tcW w:w="1157" w:type="dxa"/>
          </w:tcPr>
          <w:p w14:paraId="275315B2" w14:textId="21EFDE26" w:rsidR="00D10F12" w:rsidRPr="00BD35CA" w:rsidRDefault="00D10F12" w:rsidP="00D10F12">
            <w:pPr>
              <w:tabs>
                <w:tab w:val="left" w:pos="9923"/>
              </w:tabs>
              <w:jc w:val="center"/>
              <w:rPr>
                <w:sz w:val="22"/>
                <w:szCs w:val="22"/>
              </w:rPr>
            </w:pPr>
            <w:r w:rsidRPr="00D018E1">
              <w:rPr>
                <w:sz w:val="22"/>
                <w:szCs w:val="22"/>
              </w:rPr>
              <w:lastRenderedPageBreak/>
              <w:t>штука</w:t>
            </w:r>
          </w:p>
        </w:tc>
        <w:tc>
          <w:tcPr>
            <w:tcW w:w="1300" w:type="dxa"/>
          </w:tcPr>
          <w:p w14:paraId="39741C1D" w14:textId="2B294DFF" w:rsidR="00D10F12" w:rsidRPr="00BD35CA" w:rsidRDefault="00D10F12" w:rsidP="00D10F12">
            <w:pPr>
              <w:tabs>
                <w:tab w:val="left" w:pos="9923"/>
              </w:tabs>
              <w:jc w:val="center"/>
              <w:rPr>
                <w:sz w:val="22"/>
                <w:szCs w:val="22"/>
              </w:rPr>
            </w:pPr>
            <w:r w:rsidRPr="00915700">
              <w:t>1</w:t>
            </w:r>
          </w:p>
        </w:tc>
        <w:tc>
          <w:tcPr>
            <w:tcW w:w="1735" w:type="dxa"/>
            <w:vAlign w:val="center"/>
          </w:tcPr>
          <w:p w14:paraId="36676532" w14:textId="77777777" w:rsidR="00D10F12" w:rsidRPr="00BD35CA" w:rsidRDefault="00D10F12" w:rsidP="00D10F12">
            <w:pPr>
              <w:tabs>
                <w:tab w:val="left" w:pos="9923"/>
              </w:tabs>
              <w:jc w:val="center"/>
              <w:rPr>
                <w:sz w:val="22"/>
                <w:szCs w:val="22"/>
              </w:rPr>
            </w:pPr>
          </w:p>
        </w:tc>
        <w:tc>
          <w:tcPr>
            <w:tcW w:w="1446" w:type="dxa"/>
            <w:vAlign w:val="center"/>
          </w:tcPr>
          <w:p w14:paraId="37A1EEC7" w14:textId="77777777" w:rsidR="00D10F12" w:rsidRPr="00BD35CA" w:rsidRDefault="00D10F12" w:rsidP="00D10F12">
            <w:pPr>
              <w:tabs>
                <w:tab w:val="left" w:pos="9923"/>
              </w:tabs>
              <w:jc w:val="center"/>
              <w:rPr>
                <w:sz w:val="22"/>
                <w:szCs w:val="22"/>
              </w:rPr>
            </w:pPr>
          </w:p>
        </w:tc>
        <w:tc>
          <w:tcPr>
            <w:tcW w:w="2315" w:type="dxa"/>
            <w:vAlign w:val="center"/>
          </w:tcPr>
          <w:p w14:paraId="5A522A4C" w14:textId="77777777" w:rsidR="00D10F12" w:rsidRDefault="00D10F12" w:rsidP="00D10F12">
            <w:pPr>
              <w:tabs>
                <w:tab w:val="left" w:pos="9923"/>
              </w:tabs>
              <w:jc w:val="center"/>
              <w:rPr>
                <w:sz w:val="22"/>
                <w:szCs w:val="22"/>
              </w:rPr>
            </w:pPr>
          </w:p>
        </w:tc>
      </w:tr>
      <w:tr w:rsidR="00D10F12" w:rsidRPr="00BD35CA" w14:paraId="1D8E68F9" w14:textId="77777777" w:rsidTr="000424DC">
        <w:trPr>
          <w:trHeight w:val="343"/>
          <w:jc w:val="center"/>
        </w:trPr>
        <w:tc>
          <w:tcPr>
            <w:tcW w:w="611" w:type="dxa"/>
          </w:tcPr>
          <w:p w14:paraId="37F0FCFA" w14:textId="6FFF96E8" w:rsidR="00D10F12" w:rsidRPr="00BD35CA" w:rsidRDefault="00D10F12" w:rsidP="00D10F12">
            <w:pPr>
              <w:tabs>
                <w:tab w:val="left" w:pos="9923"/>
              </w:tabs>
              <w:rPr>
                <w:sz w:val="22"/>
                <w:szCs w:val="22"/>
              </w:rPr>
            </w:pPr>
            <w:r w:rsidRPr="004F3EDE">
              <w:lastRenderedPageBreak/>
              <w:t>12</w:t>
            </w:r>
          </w:p>
        </w:tc>
        <w:tc>
          <w:tcPr>
            <w:tcW w:w="5247" w:type="dxa"/>
          </w:tcPr>
          <w:p w14:paraId="3325E0C8" w14:textId="0BB30CBF" w:rsidR="00D10F12" w:rsidRPr="00BD35CA" w:rsidRDefault="00D10F12" w:rsidP="00D10F12">
            <w:pPr>
              <w:tabs>
                <w:tab w:val="left" w:pos="9923"/>
              </w:tabs>
              <w:jc w:val="center"/>
              <w:rPr>
                <w:sz w:val="22"/>
                <w:szCs w:val="22"/>
              </w:rPr>
            </w:pPr>
            <w:r w:rsidRPr="00915700">
              <w:t xml:space="preserve">Батарея аккумуляторная для монитора </w:t>
            </w:r>
            <w:proofErr w:type="spellStart"/>
            <w:r w:rsidRPr="00915700">
              <w:t>Dash</w:t>
            </w:r>
            <w:proofErr w:type="spellEnd"/>
          </w:p>
        </w:tc>
        <w:tc>
          <w:tcPr>
            <w:tcW w:w="1984" w:type="dxa"/>
          </w:tcPr>
          <w:p w14:paraId="4F2D29F4" w14:textId="626C2394" w:rsidR="00D10F12" w:rsidRPr="002B5FEC" w:rsidRDefault="00D10F12" w:rsidP="00D10F12">
            <w:pPr>
              <w:tabs>
                <w:tab w:val="left" w:pos="9923"/>
              </w:tabs>
              <w:jc w:val="center"/>
              <w:rPr>
                <w:sz w:val="22"/>
                <w:szCs w:val="22"/>
              </w:rPr>
            </w:pPr>
            <w:r w:rsidRPr="00915700">
              <w:t>4 82 212 12 52 2, II класс</w:t>
            </w:r>
          </w:p>
        </w:tc>
        <w:tc>
          <w:tcPr>
            <w:tcW w:w="1157" w:type="dxa"/>
          </w:tcPr>
          <w:p w14:paraId="12AF528E" w14:textId="0A2A2D27"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6AFECE0D" w14:textId="6AA20427" w:rsidR="00D10F12" w:rsidRPr="00BD35CA" w:rsidRDefault="00D10F12" w:rsidP="00D10F12">
            <w:pPr>
              <w:tabs>
                <w:tab w:val="left" w:pos="9923"/>
              </w:tabs>
              <w:jc w:val="center"/>
              <w:rPr>
                <w:sz w:val="22"/>
                <w:szCs w:val="22"/>
              </w:rPr>
            </w:pPr>
            <w:r w:rsidRPr="00915700">
              <w:t>15</w:t>
            </w:r>
          </w:p>
        </w:tc>
        <w:tc>
          <w:tcPr>
            <w:tcW w:w="1735" w:type="dxa"/>
            <w:vAlign w:val="center"/>
          </w:tcPr>
          <w:p w14:paraId="4C33B8F7" w14:textId="77777777" w:rsidR="00D10F12" w:rsidRPr="00BD35CA" w:rsidRDefault="00D10F12" w:rsidP="00D10F12">
            <w:pPr>
              <w:tabs>
                <w:tab w:val="left" w:pos="9923"/>
              </w:tabs>
              <w:jc w:val="center"/>
              <w:rPr>
                <w:sz w:val="22"/>
                <w:szCs w:val="22"/>
              </w:rPr>
            </w:pPr>
          </w:p>
        </w:tc>
        <w:tc>
          <w:tcPr>
            <w:tcW w:w="1446" w:type="dxa"/>
            <w:vAlign w:val="center"/>
          </w:tcPr>
          <w:p w14:paraId="774BB976" w14:textId="77777777" w:rsidR="00D10F12" w:rsidRPr="00BD35CA" w:rsidRDefault="00D10F12" w:rsidP="00D10F12">
            <w:pPr>
              <w:tabs>
                <w:tab w:val="left" w:pos="9923"/>
              </w:tabs>
              <w:jc w:val="center"/>
              <w:rPr>
                <w:sz w:val="22"/>
                <w:szCs w:val="22"/>
              </w:rPr>
            </w:pPr>
          </w:p>
        </w:tc>
        <w:tc>
          <w:tcPr>
            <w:tcW w:w="2315" w:type="dxa"/>
            <w:vAlign w:val="center"/>
          </w:tcPr>
          <w:p w14:paraId="2F16ECFD" w14:textId="77777777" w:rsidR="00D10F12" w:rsidRDefault="00D10F12" w:rsidP="00D10F12">
            <w:pPr>
              <w:tabs>
                <w:tab w:val="left" w:pos="9923"/>
              </w:tabs>
              <w:jc w:val="center"/>
              <w:rPr>
                <w:sz w:val="22"/>
                <w:szCs w:val="22"/>
              </w:rPr>
            </w:pPr>
          </w:p>
        </w:tc>
      </w:tr>
      <w:tr w:rsidR="00D10F12" w:rsidRPr="00BD35CA" w14:paraId="5CEB3C70" w14:textId="77777777" w:rsidTr="000424DC">
        <w:trPr>
          <w:trHeight w:val="343"/>
          <w:jc w:val="center"/>
        </w:trPr>
        <w:tc>
          <w:tcPr>
            <w:tcW w:w="611" w:type="dxa"/>
          </w:tcPr>
          <w:p w14:paraId="71D9BD58" w14:textId="3B4D3539" w:rsidR="00D10F12" w:rsidRPr="00BD35CA" w:rsidRDefault="00D10F12" w:rsidP="00D10F12">
            <w:pPr>
              <w:tabs>
                <w:tab w:val="left" w:pos="9923"/>
              </w:tabs>
              <w:rPr>
                <w:sz w:val="22"/>
                <w:szCs w:val="22"/>
              </w:rPr>
            </w:pPr>
            <w:r w:rsidRPr="004F3EDE">
              <w:t>13</w:t>
            </w:r>
          </w:p>
        </w:tc>
        <w:tc>
          <w:tcPr>
            <w:tcW w:w="5247" w:type="dxa"/>
          </w:tcPr>
          <w:p w14:paraId="4941CADC" w14:textId="6EFCA7E4" w:rsidR="00D10F12" w:rsidRPr="00BD35CA" w:rsidRDefault="00D10F12" w:rsidP="00D10F12">
            <w:pPr>
              <w:tabs>
                <w:tab w:val="left" w:pos="9923"/>
              </w:tabs>
              <w:jc w:val="center"/>
              <w:rPr>
                <w:sz w:val="22"/>
                <w:szCs w:val="22"/>
              </w:rPr>
            </w:pPr>
            <w:r w:rsidRPr="00915700">
              <w:t xml:space="preserve">Батарея аккумуляторная </w:t>
            </w:r>
            <w:proofErr w:type="spellStart"/>
            <w:r w:rsidRPr="00915700">
              <w:t>Delta</w:t>
            </w:r>
            <w:proofErr w:type="spellEnd"/>
            <w:r w:rsidRPr="00915700">
              <w:t xml:space="preserve"> DT 1207</w:t>
            </w:r>
          </w:p>
        </w:tc>
        <w:tc>
          <w:tcPr>
            <w:tcW w:w="1984" w:type="dxa"/>
          </w:tcPr>
          <w:p w14:paraId="7C10375B" w14:textId="699DD53B" w:rsidR="00D10F12" w:rsidRPr="002B5FEC" w:rsidRDefault="00D10F12" w:rsidP="00D10F12">
            <w:pPr>
              <w:tabs>
                <w:tab w:val="left" w:pos="9923"/>
              </w:tabs>
              <w:jc w:val="center"/>
              <w:rPr>
                <w:sz w:val="22"/>
                <w:szCs w:val="22"/>
              </w:rPr>
            </w:pPr>
            <w:r w:rsidRPr="00915700">
              <w:t>4 82 212 12 52 2, II класс</w:t>
            </w:r>
          </w:p>
        </w:tc>
        <w:tc>
          <w:tcPr>
            <w:tcW w:w="1157" w:type="dxa"/>
          </w:tcPr>
          <w:p w14:paraId="15288B4F" w14:textId="0F12E060"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4F7502E1" w14:textId="6486482C" w:rsidR="00D10F12" w:rsidRPr="00BD35CA" w:rsidRDefault="00D10F12" w:rsidP="00D10F12">
            <w:pPr>
              <w:tabs>
                <w:tab w:val="left" w:pos="9923"/>
              </w:tabs>
              <w:jc w:val="center"/>
              <w:rPr>
                <w:sz w:val="22"/>
                <w:szCs w:val="22"/>
              </w:rPr>
            </w:pPr>
            <w:r w:rsidRPr="00915700">
              <w:t>14</w:t>
            </w:r>
          </w:p>
        </w:tc>
        <w:tc>
          <w:tcPr>
            <w:tcW w:w="1735" w:type="dxa"/>
            <w:vAlign w:val="center"/>
          </w:tcPr>
          <w:p w14:paraId="56FC5FE2" w14:textId="77777777" w:rsidR="00D10F12" w:rsidRPr="00BD35CA" w:rsidRDefault="00D10F12" w:rsidP="00D10F12">
            <w:pPr>
              <w:tabs>
                <w:tab w:val="left" w:pos="9923"/>
              </w:tabs>
              <w:jc w:val="center"/>
              <w:rPr>
                <w:sz w:val="22"/>
                <w:szCs w:val="22"/>
              </w:rPr>
            </w:pPr>
          </w:p>
        </w:tc>
        <w:tc>
          <w:tcPr>
            <w:tcW w:w="1446" w:type="dxa"/>
            <w:vAlign w:val="center"/>
          </w:tcPr>
          <w:p w14:paraId="2AF73B64" w14:textId="77777777" w:rsidR="00D10F12" w:rsidRPr="00BD35CA" w:rsidRDefault="00D10F12" w:rsidP="00D10F12">
            <w:pPr>
              <w:tabs>
                <w:tab w:val="left" w:pos="9923"/>
              </w:tabs>
              <w:jc w:val="center"/>
              <w:rPr>
                <w:sz w:val="22"/>
                <w:szCs w:val="22"/>
              </w:rPr>
            </w:pPr>
          </w:p>
        </w:tc>
        <w:tc>
          <w:tcPr>
            <w:tcW w:w="2315" w:type="dxa"/>
            <w:vAlign w:val="center"/>
          </w:tcPr>
          <w:p w14:paraId="69AE4072" w14:textId="77777777" w:rsidR="00D10F12" w:rsidRDefault="00D10F12" w:rsidP="00D10F12">
            <w:pPr>
              <w:tabs>
                <w:tab w:val="left" w:pos="9923"/>
              </w:tabs>
              <w:jc w:val="center"/>
              <w:rPr>
                <w:sz w:val="22"/>
                <w:szCs w:val="22"/>
              </w:rPr>
            </w:pPr>
          </w:p>
        </w:tc>
      </w:tr>
      <w:tr w:rsidR="00D10F12" w:rsidRPr="00BD35CA" w14:paraId="0818E110" w14:textId="77777777" w:rsidTr="000424DC">
        <w:trPr>
          <w:trHeight w:val="343"/>
          <w:jc w:val="center"/>
        </w:trPr>
        <w:tc>
          <w:tcPr>
            <w:tcW w:w="611" w:type="dxa"/>
          </w:tcPr>
          <w:p w14:paraId="4C1DF734" w14:textId="1BFF97C3" w:rsidR="00D10F12" w:rsidRPr="00BD35CA" w:rsidRDefault="00D10F12" w:rsidP="00D10F12">
            <w:pPr>
              <w:tabs>
                <w:tab w:val="left" w:pos="9923"/>
              </w:tabs>
              <w:rPr>
                <w:sz w:val="22"/>
                <w:szCs w:val="22"/>
              </w:rPr>
            </w:pPr>
            <w:r w:rsidRPr="004F3EDE">
              <w:t>14</w:t>
            </w:r>
          </w:p>
        </w:tc>
        <w:tc>
          <w:tcPr>
            <w:tcW w:w="5247" w:type="dxa"/>
          </w:tcPr>
          <w:p w14:paraId="34A171F0" w14:textId="6DC1D1FB" w:rsidR="00D10F12" w:rsidRPr="00BD35CA" w:rsidRDefault="00D10F12" w:rsidP="00D10F12">
            <w:pPr>
              <w:tabs>
                <w:tab w:val="left" w:pos="9923"/>
              </w:tabs>
              <w:jc w:val="center"/>
              <w:rPr>
                <w:sz w:val="22"/>
                <w:szCs w:val="22"/>
              </w:rPr>
            </w:pPr>
            <w:r w:rsidRPr="00915700">
              <w:t>Батарея аккумуляторная MAQUET</w:t>
            </w:r>
          </w:p>
        </w:tc>
        <w:tc>
          <w:tcPr>
            <w:tcW w:w="1984" w:type="dxa"/>
          </w:tcPr>
          <w:p w14:paraId="309CDB2E" w14:textId="670A2AEC" w:rsidR="00D10F12" w:rsidRPr="002B5FEC" w:rsidRDefault="00D10F12" w:rsidP="00D10F12">
            <w:pPr>
              <w:tabs>
                <w:tab w:val="left" w:pos="9923"/>
              </w:tabs>
              <w:jc w:val="center"/>
              <w:rPr>
                <w:sz w:val="22"/>
                <w:szCs w:val="22"/>
              </w:rPr>
            </w:pPr>
            <w:r w:rsidRPr="00915700">
              <w:t>4 82 212 12 52 2, II класс</w:t>
            </w:r>
          </w:p>
        </w:tc>
        <w:tc>
          <w:tcPr>
            <w:tcW w:w="1157" w:type="dxa"/>
          </w:tcPr>
          <w:p w14:paraId="0C914922" w14:textId="623686FC"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3CAF5386" w14:textId="0E8BB16E" w:rsidR="00D10F12" w:rsidRPr="00BD35CA" w:rsidRDefault="00D10F12" w:rsidP="00D10F12">
            <w:pPr>
              <w:tabs>
                <w:tab w:val="left" w:pos="9923"/>
              </w:tabs>
              <w:jc w:val="center"/>
              <w:rPr>
                <w:sz w:val="22"/>
                <w:szCs w:val="22"/>
              </w:rPr>
            </w:pPr>
            <w:r w:rsidRPr="00915700">
              <w:t>10</w:t>
            </w:r>
          </w:p>
        </w:tc>
        <w:tc>
          <w:tcPr>
            <w:tcW w:w="1735" w:type="dxa"/>
            <w:vAlign w:val="center"/>
          </w:tcPr>
          <w:p w14:paraId="2D242209" w14:textId="77777777" w:rsidR="00D10F12" w:rsidRPr="00BD35CA" w:rsidRDefault="00D10F12" w:rsidP="00D10F12">
            <w:pPr>
              <w:tabs>
                <w:tab w:val="left" w:pos="9923"/>
              </w:tabs>
              <w:jc w:val="center"/>
              <w:rPr>
                <w:sz w:val="22"/>
                <w:szCs w:val="22"/>
              </w:rPr>
            </w:pPr>
          </w:p>
        </w:tc>
        <w:tc>
          <w:tcPr>
            <w:tcW w:w="1446" w:type="dxa"/>
            <w:vAlign w:val="center"/>
          </w:tcPr>
          <w:p w14:paraId="5E3A6B64" w14:textId="77777777" w:rsidR="00D10F12" w:rsidRPr="00BD35CA" w:rsidRDefault="00D10F12" w:rsidP="00D10F12">
            <w:pPr>
              <w:tabs>
                <w:tab w:val="left" w:pos="9923"/>
              </w:tabs>
              <w:jc w:val="center"/>
              <w:rPr>
                <w:sz w:val="22"/>
                <w:szCs w:val="22"/>
              </w:rPr>
            </w:pPr>
          </w:p>
        </w:tc>
        <w:tc>
          <w:tcPr>
            <w:tcW w:w="2315" w:type="dxa"/>
            <w:vAlign w:val="center"/>
          </w:tcPr>
          <w:p w14:paraId="0236B70B" w14:textId="77777777" w:rsidR="00D10F12" w:rsidRDefault="00D10F12" w:rsidP="00D10F12">
            <w:pPr>
              <w:tabs>
                <w:tab w:val="left" w:pos="9923"/>
              </w:tabs>
              <w:jc w:val="center"/>
              <w:rPr>
                <w:sz w:val="22"/>
                <w:szCs w:val="22"/>
              </w:rPr>
            </w:pPr>
          </w:p>
        </w:tc>
      </w:tr>
      <w:tr w:rsidR="00D10F12" w:rsidRPr="00BD35CA" w14:paraId="15A63102" w14:textId="77777777" w:rsidTr="000424DC">
        <w:trPr>
          <w:trHeight w:val="343"/>
          <w:jc w:val="center"/>
        </w:trPr>
        <w:tc>
          <w:tcPr>
            <w:tcW w:w="611" w:type="dxa"/>
          </w:tcPr>
          <w:p w14:paraId="45A87D51" w14:textId="376DD554" w:rsidR="00D10F12" w:rsidRPr="00BD35CA" w:rsidRDefault="00D10F12" w:rsidP="00D10F12">
            <w:pPr>
              <w:tabs>
                <w:tab w:val="left" w:pos="9923"/>
              </w:tabs>
              <w:rPr>
                <w:sz w:val="22"/>
                <w:szCs w:val="22"/>
              </w:rPr>
            </w:pPr>
            <w:r w:rsidRPr="004F3EDE">
              <w:t>15</w:t>
            </w:r>
          </w:p>
        </w:tc>
        <w:tc>
          <w:tcPr>
            <w:tcW w:w="5247" w:type="dxa"/>
          </w:tcPr>
          <w:p w14:paraId="6BDC7147" w14:textId="3FA189A3" w:rsidR="00D10F12" w:rsidRPr="00BD35CA" w:rsidRDefault="00D10F12" w:rsidP="00D10F12">
            <w:pPr>
              <w:tabs>
                <w:tab w:val="left" w:pos="9923"/>
              </w:tabs>
              <w:jc w:val="center"/>
              <w:rPr>
                <w:sz w:val="22"/>
                <w:szCs w:val="22"/>
              </w:rPr>
            </w:pPr>
            <w:r w:rsidRPr="00915700">
              <w:t>Батарея аккумуляторная MAQUET (№ запасной части 6487180)</w:t>
            </w:r>
          </w:p>
        </w:tc>
        <w:tc>
          <w:tcPr>
            <w:tcW w:w="1984" w:type="dxa"/>
          </w:tcPr>
          <w:p w14:paraId="02F29D5E" w14:textId="0C1D8E8F" w:rsidR="00D10F12" w:rsidRPr="002B5FEC" w:rsidRDefault="00D10F12" w:rsidP="00D10F12">
            <w:pPr>
              <w:tabs>
                <w:tab w:val="left" w:pos="9923"/>
              </w:tabs>
              <w:jc w:val="center"/>
              <w:rPr>
                <w:sz w:val="22"/>
                <w:szCs w:val="22"/>
              </w:rPr>
            </w:pPr>
            <w:r w:rsidRPr="00915700">
              <w:t>4 82 212 12 52 2, II класс</w:t>
            </w:r>
          </w:p>
        </w:tc>
        <w:tc>
          <w:tcPr>
            <w:tcW w:w="1157" w:type="dxa"/>
          </w:tcPr>
          <w:p w14:paraId="308BDA45" w14:textId="60E54FA8"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0041489D" w14:textId="20227C97" w:rsidR="00D10F12" w:rsidRPr="00BD35CA" w:rsidRDefault="00D10F12" w:rsidP="00D10F12">
            <w:pPr>
              <w:tabs>
                <w:tab w:val="left" w:pos="9923"/>
              </w:tabs>
              <w:jc w:val="center"/>
              <w:rPr>
                <w:sz w:val="22"/>
                <w:szCs w:val="22"/>
              </w:rPr>
            </w:pPr>
            <w:r w:rsidRPr="00915700">
              <w:t>24</w:t>
            </w:r>
          </w:p>
        </w:tc>
        <w:tc>
          <w:tcPr>
            <w:tcW w:w="1735" w:type="dxa"/>
            <w:vAlign w:val="center"/>
          </w:tcPr>
          <w:p w14:paraId="638B5459" w14:textId="77777777" w:rsidR="00D10F12" w:rsidRPr="00BD35CA" w:rsidRDefault="00D10F12" w:rsidP="00D10F12">
            <w:pPr>
              <w:tabs>
                <w:tab w:val="left" w:pos="9923"/>
              </w:tabs>
              <w:jc w:val="center"/>
              <w:rPr>
                <w:sz w:val="22"/>
                <w:szCs w:val="22"/>
              </w:rPr>
            </w:pPr>
          </w:p>
        </w:tc>
        <w:tc>
          <w:tcPr>
            <w:tcW w:w="1446" w:type="dxa"/>
            <w:vAlign w:val="center"/>
          </w:tcPr>
          <w:p w14:paraId="732FC5B4" w14:textId="77777777" w:rsidR="00D10F12" w:rsidRPr="00BD35CA" w:rsidRDefault="00D10F12" w:rsidP="00D10F12">
            <w:pPr>
              <w:tabs>
                <w:tab w:val="left" w:pos="9923"/>
              </w:tabs>
              <w:jc w:val="center"/>
              <w:rPr>
                <w:sz w:val="22"/>
                <w:szCs w:val="22"/>
              </w:rPr>
            </w:pPr>
          </w:p>
        </w:tc>
        <w:tc>
          <w:tcPr>
            <w:tcW w:w="2315" w:type="dxa"/>
            <w:vAlign w:val="center"/>
          </w:tcPr>
          <w:p w14:paraId="0AC07DC9" w14:textId="77777777" w:rsidR="00D10F12" w:rsidRDefault="00D10F12" w:rsidP="00D10F12">
            <w:pPr>
              <w:tabs>
                <w:tab w:val="left" w:pos="9923"/>
              </w:tabs>
              <w:jc w:val="center"/>
              <w:rPr>
                <w:sz w:val="22"/>
                <w:szCs w:val="22"/>
              </w:rPr>
            </w:pPr>
          </w:p>
        </w:tc>
      </w:tr>
      <w:tr w:rsidR="00D10F12" w:rsidRPr="00BD35CA" w14:paraId="449915F5" w14:textId="77777777" w:rsidTr="000424DC">
        <w:trPr>
          <w:trHeight w:val="343"/>
          <w:jc w:val="center"/>
        </w:trPr>
        <w:tc>
          <w:tcPr>
            <w:tcW w:w="611" w:type="dxa"/>
          </w:tcPr>
          <w:p w14:paraId="5B02BD2F" w14:textId="0B9DC7EB" w:rsidR="00D10F12" w:rsidRPr="00BD35CA" w:rsidRDefault="00D10F12" w:rsidP="00D10F12">
            <w:pPr>
              <w:tabs>
                <w:tab w:val="left" w:pos="9923"/>
              </w:tabs>
              <w:rPr>
                <w:sz w:val="22"/>
                <w:szCs w:val="22"/>
              </w:rPr>
            </w:pPr>
            <w:r w:rsidRPr="004F3EDE">
              <w:t>16</w:t>
            </w:r>
          </w:p>
        </w:tc>
        <w:tc>
          <w:tcPr>
            <w:tcW w:w="5247" w:type="dxa"/>
          </w:tcPr>
          <w:p w14:paraId="132088E5" w14:textId="332A0B02" w:rsidR="00D10F12" w:rsidRPr="00BD35CA" w:rsidRDefault="00D10F12" w:rsidP="00D10F12">
            <w:pPr>
              <w:tabs>
                <w:tab w:val="left" w:pos="9923"/>
              </w:tabs>
              <w:jc w:val="center"/>
              <w:rPr>
                <w:sz w:val="22"/>
                <w:szCs w:val="22"/>
              </w:rPr>
            </w:pPr>
            <w:r w:rsidRPr="00915700">
              <w:t>Блок обработки видео-аудио информации БОВА DIVISY VS на базе ноутбука</w:t>
            </w:r>
          </w:p>
        </w:tc>
        <w:tc>
          <w:tcPr>
            <w:tcW w:w="1984" w:type="dxa"/>
          </w:tcPr>
          <w:p w14:paraId="62308458" w14:textId="64F2A9DC" w:rsidR="00D10F12" w:rsidRPr="002B5FEC" w:rsidRDefault="00D10F12" w:rsidP="00D10F12">
            <w:pPr>
              <w:tabs>
                <w:tab w:val="left" w:pos="9923"/>
              </w:tabs>
              <w:jc w:val="center"/>
              <w:rPr>
                <w:sz w:val="22"/>
                <w:szCs w:val="22"/>
              </w:rPr>
            </w:pPr>
            <w:r w:rsidRPr="00915700">
              <w:t>4 81 000 00 00 0, IV класс</w:t>
            </w:r>
          </w:p>
        </w:tc>
        <w:tc>
          <w:tcPr>
            <w:tcW w:w="1157" w:type="dxa"/>
          </w:tcPr>
          <w:p w14:paraId="7A5204EC" w14:textId="582DBF44"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3793D396" w14:textId="66126619" w:rsidR="00D10F12" w:rsidRPr="00BD35CA" w:rsidRDefault="00D10F12" w:rsidP="00D10F12">
            <w:pPr>
              <w:tabs>
                <w:tab w:val="left" w:pos="9923"/>
              </w:tabs>
              <w:jc w:val="center"/>
              <w:rPr>
                <w:sz w:val="22"/>
                <w:szCs w:val="22"/>
              </w:rPr>
            </w:pPr>
            <w:r w:rsidRPr="00915700">
              <w:t>1</w:t>
            </w:r>
          </w:p>
        </w:tc>
        <w:tc>
          <w:tcPr>
            <w:tcW w:w="1735" w:type="dxa"/>
            <w:vAlign w:val="center"/>
          </w:tcPr>
          <w:p w14:paraId="3D28F317" w14:textId="77777777" w:rsidR="00D10F12" w:rsidRPr="00BD35CA" w:rsidRDefault="00D10F12" w:rsidP="00D10F12">
            <w:pPr>
              <w:tabs>
                <w:tab w:val="left" w:pos="9923"/>
              </w:tabs>
              <w:jc w:val="center"/>
              <w:rPr>
                <w:sz w:val="22"/>
                <w:szCs w:val="22"/>
              </w:rPr>
            </w:pPr>
          </w:p>
        </w:tc>
        <w:tc>
          <w:tcPr>
            <w:tcW w:w="1446" w:type="dxa"/>
            <w:vAlign w:val="center"/>
          </w:tcPr>
          <w:p w14:paraId="67028BC6" w14:textId="77777777" w:rsidR="00D10F12" w:rsidRPr="00BD35CA" w:rsidRDefault="00D10F12" w:rsidP="00D10F12">
            <w:pPr>
              <w:tabs>
                <w:tab w:val="left" w:pos="9923"/>
              </w:tabs>
              <w:jc w:val="center"/>
              <w:rPr>
                <w:sz w:val="22"/>
                <w:szCs w:val="22"/>
              </w:rPr>
            </w:pPr>
          </w:p>
        </w:tc>
        <w:tc>
          <w:tcPr>
            <w:tcW w:w="2315" w:type="dxa"/>
            <w:vAlign w:val="center"/>
          </w:tcPr>
          <w:p w14:paraId="67B923A3" w14:textId="77777777" w:rsidR="00D10F12" w:rsidRDefault="00D10F12" w:rsidP="00D10F12">
            <w:pPr>
              <w:tabs>
                <w:tab w:val="left" w:pos="9923"/>
              </w:tabs>
              <w:jc w:val="center"/>
              <w:rPr>
                <w:sz w:val="22"/>
                <w:szCs w:val="22"/>
              </w:rPr>
            </w:pPr>
          </w:p>
        </w:tc>
      </w:tr>
      <w:tr w:rsidR="00D10F12" w:rsidRPr="00BD35CA" w14:paraId="0BF1887E" w14:textId="77777777" w:rsidTr="000424DC">
        <w:trPr>
          <w:trHeight w:val="343"/>
          <w:jc w:val="center"/>
        </w:trPr>
        <w:tc>
          <w:tcPr>
            <w:tcW w:w="611" w:type="dxa"/>
          </w:tcPr>
          <w:p w14:paraId="49F7AA19" w14:textId="3F0B3207" w:rsidR="00D10F12" w:rsidRPr="00BD35CA" w:rsidRDefault="00D10F12" w:rsidP="00D10F12">
            <w:pPr>
              <w:tabs>
                <w:tab w:val="left" w:pos="9923"/>
              </w:tabs>
              <w:rPr>
                <w:sz w:val="22"/>
                <w:szCs w:val="22"/>
              </w:rPr>
            </w:pPr>
            <w:r w:rsidRPr="004F3EDE">
              <w:t>17</w:t>
            </w:r>
          </w:p>
        </w:tc>
        <w:tc>
          <w:tcPr>
            <w:tcW w:w="5247" w:type="dxa"/>
          </w:tcPr>
          <w:p w14:paraId="3D456D94" w14:textId="6EF50891" w:rsidR="00D10F12" w:rsidRPr="00BD35CA" w:rsidRDefault="00D10F12" w:rsidP="00D10F12">
            <w:pPr>
              <w:tabs>
                <w:tab w:val="left" w:pos="9923"/>
              </w:tabs>
              <w:jc w:val="center"/>
              <w:rPr>
                <w:sz w:val="22"/>
                <w:szCs w:val="22"/>
              </w:rPr>
            </w:pPr>
            <w:r w:rsidRPr="00915700">
              <w:t>Вешало П-образное (краска)</w:t>
            </w:r>
          </w:p>
        </w:tc>
        <w:tc>
          <w:tcPr>
            <w:tcW w:w="1984" w:type="dxa"/>
          </w:tcPr>
          <w:p w14:paraId="2B89A135" w14:textId="4C6B59AD" w:rsidR="00D10F12" w:rsidRPr="002B5FEC" w:rsidRDefault="00D10F12" w:rsidP="00D10F12">
            <w:pPr>
              <w:tabs>
                <w:tab w:val="left" w:pos="9923"/>
              </w:tabs>
              <w:jc w:val="center"/>
              <w:rPr>
                <w:sz w:val="22"/>
                <w:szCs w:val="22"/>
              </w:rPr>
            </w:pPr>
            <w:r w:rsidRPr="00915700">
              <w:t>4 92 111 81 52 4, IV класс</w:t>
            </w:r>
          </w:p>
        </w:tc>
        <w:tc>
          <w:tcPr>
            <w:tcW w:w="1157" w:type="dxa"/>
          </w:tcPr>
          <w:p w14:paraId="59FA2AF2" w14:textId="6E0F685F"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6D4E64B2" w14:textId="6AE3C497" w:rsidR="00D10F12" w:rsidRPr="00BD35CA" w:rsidRDefault="00D10F12" w:rsidP="00D10F12">
            <w:pPr>
              <w:tabs>
                <w:tab w:val="left" w:pos="9923"/>
              </w:tabs>
              <w:jc w:val="center"/>
              <w:rPr>
                <w:sz w:val="22"/>
                <w:szCs w:val="22"/>
              </w:rPr>
            </w:pPr>
            <w:r w:rsidRPr="00915700">
              <w:t>5</w:t>
            </w:r>
          </w:p>
        </w:tc>
        <w:tc>
          <w:tcPr>
            <w:tcW w:w="1735" w:type="dxa"/>
            <w:vAlign w:val="center"/>
          </w:tcPr>
          <w:p w14:paraId="7379F83F" w14:textId="77777777" w:rsidR="00D10F12" w:rsidRPr="00BD35CA" w:rsidRDefault="00D10F12" w:rsidP="00D10F12">
            <w:pPr>
              <w:tabs>
                <w:tab w:val="left" w:pos="9923"/>
              </w:tabs>
              <w:jc w:val="center"/>
              <w:rPr>
                <w:sz w:val="22"/>
                <w:szCs w:val="22"/>
              </w:rPr>
            </w:pPr>
          </w:p>
        </w:tc>
        <w:tc>
          <w:tcPr>
            <w:tcW w:w="1446" w:type="dxa"/>
            <w:vAlign w:val="center"/>
          </w:tcPr>
          <w:p w14:paraId="29358532" w14:textId="77777777" w:rsidR="00D10F12" w:rsidRPr="00BD35CA" w:rsidRDefault="00D10F12" w:rsidP="00D10F12">
            <w:pPr>
              <w:tabs>
                <w:tab w:val="left" w:pos="9923"/>
              </w:tabs>
              <w:jc w:val="center"/>
              <w:rPr>
                <w:sz w:val="22"/>
                <w:szCs w:val="22"/>
              </w:rPr>
            </w:pPr>
          </w:p>
        </w:tc>
        <w:tc>
          <w:tcPr>
            <w:tcW w:w="2315" w:type="dxa"/>
            <w:vAlign w:val="center"/>
          </w:tcPr>
          <w:p w14:paraId="05438FD5" w14:textId="77777777" w:rsidR="00D10F12" w:rsidRDefault="00D10F12" w:rsidP="00D10F12">
            <w:pPr>
              <w:tabs>
                <w:tab w:val="left" w:pos="9923"/>
              </w:tabs>
              <w:jc w:val="center"/>
              <w:rPr>
                <w:sz w:val="22"/>
                <w:szCs w:val="22"/>
              </w:rPr>
            </w:pPr>
          </w:p>
        </w:tc>
      </w:tr>
      <w:tr w:rsidR="00D10F12" w:rsidRPr="00BD35CA" w14:paraId="50085272" w14:textId="77777777" w:rsidTr="000424DC">
        <w:trPr>
          <w:trHeight w:val="343"/>
          <w:jc w:val="center"/>
        </w:trPr>
        <w:tc>
          <w:tcPr>
            <w:tcW w:w="611" w:type="dxa"/>
          </w:tcPr>
          <w:p w14:paraId="2A6AF0CB" w14:textId="2B8AFE1A" w:rsidR="00D10F12" w:rsidRPr="00BD35CA" w:rsidRDefault="00D10F12" w:rsidP="00D10F12">
            <w:pPr>
              <w:tabs>
                <w:tab w:val="left" w:pos="9923"/>
              </w:tabs>
              <w:rPr>
                <w:sz w:val="22"/>
                <w:szCs w:val="22"/>
              </w:rPr>
            </w:pPr>
            <w:r w:rsidRPr="004F3EDE">
              <w:t>18</w:t>
            </w:r>
          </w:p>
        </w:tc>
        <w:tc>
          <w:tcPr>
            <w:tcW w:w="5247" w:type="dxa"/>
          </w:tcPr>
          <w:p w14:paraId="63A4695F" w14:textId="49568F66" w:rsidR="00D10F12" w:rsidRPr="00BD35CA" w:rsidRDefault="00D10F12" w:rsidP="00D10F12">
            <w:pPr>
              <w:tabs>
                <w:tab w:val="left" w:pos="9923"/>
              </w:tabs>
              <w:jc w:val="center"/>
              <w:rPr>
                <w:sz w:val="22"/>
                <w:szCs w:val="22"/>
              </w:rPr>
            </w:pPr>
            <w:r w:rsidRPr="00915700">
              <w:t>Вешало П-образное, черно, 2100мм</w:t>
            </w:r>
          </w:p>
        </w:tc>
        <w:tc>
          <w:tcPr>
            <w:tcW w:w="1984" w:type="dxa"/>
          </w:tcPr>
          <w:p w14:paraId="356B423F" w14:textId="4D5C2C3F" w:rsidR="00D10F12" w:rsidRPr="002B5FEC" w:rsidRDefault="00D10F12" w:rsidP="00D10F12">
            <w:pPr>
              <w:tabs>
                <w:tab w:val="left" w:pos="9923"/>
              </w:tabs>
              <w:jc w:val="center"/>
              <w:rPr>
                <w:sz w:val="22"/>
                <w:szCs w:val="22"/>
              </w:rPr>
            </w:pPr>
            <w:r w:rsidRPr="00915700">
              <w:t>4 92 111 81 52 4, IV класс</w:t>
            </w:r>
          </w:p>
        </w:tc>
        <w:tc>
          <w:tcPr>
            <w:tcW w:w="1157" w:type="dxa"/>
          </w:tcPr>
          <w:p w14:paraId="6ED93177" w14:textId="6023E817"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1D4BA67B" w14:textId="3EF9CA32" w:rsidR="00D10F12" w:rsidRPr="00BD35CA" w:rsidRDefault="00D10F12" w:rsidP="00D10F12">
            <w:pPr>
              <w:tabs>
                <w:tab w:val="left" w:pos="9923"/>
              </w:tabs>
              <w:jc w:val="center"/>
              <w:rPr>
                <w:sz w:val="22"/>
                <w:szCs w:val="22"/>
              </w:rPr>
            </w:pPr>
            <w:r w:rsidRPr="00915700">
              <w:t>1</w:t>
            </w:r>
          </w:p>
        </w:tc>
        <w:tc>
          <w:tcPr>
            <w:tcW w:w="1735" w:type="dxa"/>
            <w:vAlign w:val="center"/>
          </w:tcPr>
          <w:p w14:paraId="7A3E8716" w14:textId="77777777" w:rsidR="00D10F12" w:rsidRPr="00BD35CA" w:rsidRDefault="00D10F12" w:rsidP="00D10F12">
            <w:pPr>
              <w:tabs>
                <w:tab w:val="left" w:pos="9923"/>
              </w:tabs>
              <w:jc w:val="center"/>
              <w:rPr>
                <w:sz w:val="22"/>
                <w:szCs w:val="22"/>
              </w:rPr>
            </w:pPr>
          </w:p>
        </w:tc>
        <w:tc>
          <w:tcPr>
            <w:tcW w:w="1446" w:type="dxa"/>
            <w:vAlign w:val="center"/>
          </w:tcPr>
          <w:p w14:paraId="4BD13EFE" w14:textId="77777777" w:rsidR="00D10F12" w:rsidRPr="00BD35CA" w:rsidRDefault="00D10F12" w:rsidP="00D10F12">
            <w:pPr>
              <w:tabs>
                <w:tab w:val="left" w:pos="9923"/>
              </w:tabs>
              <w:jc w:val="center"/>
              <w:rPr>
                <w:sz w:val="22"/>
                <w:szCs w:val="22"/>
              </w:rPr>
            </w:pPr>
          </w:p>
        </w:tc>
        <w:tc>
          <w:tcPr>
            <w:tcW w:w="2315" w:type="dxa"/>
            <w:vAlign w:val="center"/>
          </w:tcPr>
          <w:p w14:paraId="356A749C" w14:textId="77777777" w:rsidR="00D10F12" w:rsidRDefault="00D10F12" w:rsidP="00D10F12">
            <w:pPr>
              <w:tabs>
                <w:tab w:val="left" w:pos="9923"/>
              </w:tabs>
              <w:jc w:val="center"/>
              <w:rPr>
                <w:sz w:val="22"/>
                <w:szCs w:val="22"/>
              </w:rPr>
            </w:pPr>
          </w:p>
        </w:tc>
      </w:tr>
      <w:tr w:rsidR="00D10F12" w:rsidRPr="00BD35CA" w14:paraId="113A9B22" w14:textId="77777777" w:rsidTr="000424DC">
        <w:trPr>
          <w:trHeight w:val="343"/>
          <w:jc w:val="center"/>
        </w:trPr>
        <w:tc>
          <w:tcPr>
            <w:tcW w:w="611" w:type="dxa"/>
          </w:tcPr>
          <w:p w14:paraId="1E396635" w14:textId="0E42F0D5" w:rsidR="00D10F12" w:rsidRPr="00BD35CA" w:rsidRDefault="00D10F12" w:rsidP="00D10F12">
            <w:pPr>
              <w:tabs>
                <w:tab w:val="left" w:pos="9923"/>
              </w:tabs>
              <w:rPr>
                <w:sz w:val="22"/>
                <w:szCs w:val="22"/>
              </w:rPr>
            </w:pPr>
            <w:r w:rsidRPr="004F3EDE">
              <w:t>19</w:t>
            </w:r>
          </w:p>
        </w:tc>
        <w:tc>
          <w:tcPr>
            <w:tcW w:w="5247" w:type="dxa"/>
          </w:tcPr>
          <w:p w14:paraId="1B12B069" w14:textId="18C8051D" w:rsidR="00D10F12" w:rsidRPr="00BD35CA" w:rsidRDefault="00D10F12" w:rsidP="00D10F12">
            <w:pPr>
              <w:tabs>
                <w:tab w:val="left" w:pos="9923"/>
              </w:tabs>
              <w:jc w:val="center"/>
              <w:rPr>
                <w:sz w:val="22"/>
                <w:szCs w:val="22"/>
              </w:rPr>
            </w:pPr>
            <w:r w:rsidRPr="00915700">
              <w:t>Вешало П/образное (краска)</w:t>
            </w:r>
          </w:p>
        </w:tc>
        <w:tc>
          <w:tcPr>
            <w:tcW w:w="1984" w:type="dxa"/>
          </w:tcPr>
          <w:p w14:paraId="3706659E" w14:textId="641A4407" w:rsidR="00D10F12" w:rsidRPr="002B5FEC" w:rsidRDefault="00D10F12" w:rsidP="00D10F12">
            <w:pPr>
              <w:tabs>
                <w:tab w:val="left" w:pos="9923"/>
              </w:tabs>
              <w:jc w:val="center"/>
              <w:rPr>
                <w:sz w:val="22"/>
                <w:szCs w:val="22"/>
              </w:rPr>
            </w:pPr>
            <w:r w:rsidRPr="00915700">
              <w:t>4 92 111 81 52 4, IV класс</w:t>
            </w:r>
          </w:p>
        </w:tc>
        <w:tc>
          <w:tcPr>
            <w:tcW w:w="1157" w:type="dxa"/>
          </w:tcPr>
          <w:p w14:paraId="0B751E17" w14:textId="5C8BA3A1"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27101AF8" w14:textId="0FCEA507" w:rsidR="00D10F12" w:rsidRPr="00BD35CA" w:rsidRDefault="00D10F12" w:rsidP="00D10F12">
            <w:pPr>
              <w:tabs>
                <w:tab w:val="left" w:pos="9923"/>
              </w:tabs>
              <w:jc w:val="center"/>
              <w:rPr>
                <w:sz w:val="22"/>
                <w:szCs w:val="22"/>
              </w:rPr>
            </w:pPr>
            <w:r w:rsidRPr="00915700">
              <w:t>4</w:t>
            </w:r>
          </w:p>
        </w:tc>
        <w:tc>
          <w:tcPr>
            <w:tcW w:w="1735" w:type="dxa"/>
            <w:vAlign w:val="center"/>
          </w:tcPr>
          <w:p w14:paraId="2FE761EE" w14:textId="77777777" w:rsidR="00D10F12" w:rsidRPr="00BD35CA" w:rsidRDefault="00D10F12" w:rsidP="00D10F12">
            <w:pPr>
              <w:tabs>
                <w:tab w:val="left" w:pos="9923"/>
              </w:tabs>
              <w:jc w:val="center"/>
              <w:rPr>
                <w:sz w:val="22"/>
                <w:szCs w:val="22"/>
              </w:rPr>
            </w:pPr>
          </w:p>
        </w:tc>
        <w:tc>
          <w:tcPr>
            <w:tcW w:w="1446" w:type="dxa"/>
            <w:vAlign w:val="center"/>
          </w:tcPr>
          <w:p w14:paraId="5AA4A606" w14:textId="77777777" w:rsidR="00D10F12" w:rsidRPr="00BD35CA" w:rsidRDefault="00D10F12" w:rsidP="00D10F12">
            <w:pPr>
              <w:tabs>
                <w:tab w:val="left" w:pos="9923"/>
              </w:tabs>
              <w:jc w:val="center"/>
              <w:rPr>
                <w:sz w:val="22"/>
                <w:szCs w:val="22"/>
              </w:rPr>
            </w:pPr>
          </w:p>
        </w:tc>
        <w:tc>
          <w:tcPr>
            <w:tcW w:w="2315" w:type="dxa"/>
            <w:vAlign w:val="center"/>
          </w:tcPr>
          <w:p w14:paraId="798227B7" w14:textId="77777777" w:rsidR="00D10F12" w:rsidRDefault="00D10F12" w:rsidP="00D10F12">
            <w:pPr>
              <w:tabs>
                <w:tab w:val="left" w:pos="9923"/>
              </w:tabs>
              <w:jc w:val="center"/>
              <w:rPr>
                <w:sz w:val="22"/>
                <w:szCs w:val="22"/>
              </w:rPr>
            </w:pPr>
          </w:p>
        </w:tc>
      </w:tr>
      <w:tr w:rsidR="00D10F12" w:rsidRPr="00BD35CA" w14:paraId="6B97E9BF" w14:textId="77777777" w:rsidTr="000424DC">
        <w:trPr>
          <w:trHeight w:val="343"/>
          <w:jc w:val="center"/>
        </w:trPr>
        <w:tc>
          <w:tcPr>
            <w:tcW w:w="611" w:type="dxa"/>
          </w:tcPr>
          <w:p w14:paraId="153538D4" w14:textId="391DD680" w:rsidR="00D10F12" w:rsidRPr="00BD35CA" w:rsidRDefault="00D10F12" w:rsidP="00D10F12">
            <w:pPr>
              <w:tabs>
                <w:tab w:val="left" w:pos="9923"/>
              </w:tabs>
              <w:rPr>
                <w:sz w:val="22"/>
                <w:szCs w:val="22"/>
              </w:rPr>
            </w:pPr>
            <w:r w:rsidRPr="004F3EDE">
              <w:t>20</w:t>
            </w:r>
          </w:p>
        </w:tc>
        <w:tc>
          <w:tcPr>
            <w:tcW w:w="5247" w:type="dxa"/>
          </w:tcPr>
          <w:p w14:paraId="35D1E7DF" w14:textId="4C78E0D5" w:rsidR="00D10F12" w:rsidRPr="00BD35CA" w:rsidRDefault="00D10F12" w:rsidP="00D10F12">
            <w:pPr>
              <w:tabs>
                <w:tab w:val="left" w:pos="9923"/>
              </w:tabs>
              <w:jc w:val="center"/>
              <w:rPr>
                <w:sz w:val="22"/>
                <w:szCs w:val="22"/>
              </w:rPr>
            </w:pPr>
            <w:proofErr w:type="spellStart"/>
            <w:r w:rsidRPr="00915700">
              <w:t>Видеокоммутатор</w:t>
            </w:r>
            <w:proofErr w:type="spellEnd"/>
          </w:p>
        </w:tc>
        <w:tc>
          <w:tcPr>
            <w:tcW w:w="1984" w:type="dxa"/>
          </w:tcPr>
          <w:p w14:paraId="50B91B18" w14:textId="5EB0A3E5" w:rsidR="00D10F12" w:rsidRPr="002B5FEC" w:rsidRDefault="00D10F12" w:rsidP="00D10F12">
            <w:pPr>
              <w:tabs>
                <w:tab w:val="left" w:pos="9923"/>
              </w:tabs>
              <w:jc w:val="center"/>
              <w:rPr>
                <w:sz w:val="22"/>
                <w:szCs w:val="22"/>
              </w:rPr>
            </w:pPr>
            <w:r w:rsidRPr="00915700">
              <w:t>4 81 330 00 00 0, IV класс</w:t>
            </w:r>
          </w:p>
        </w:tc>
        <w:tc>
          <w:tcPr>
            <w:tcW w:w="1157" w:type="dxa"/>
          </w:tcPr>
          <w:p w14:paraId="685153B0" w14:textId="74113931"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13047D54" w14:textId="059DAE40" w:rsidR="00D10F12" w:rsidRPr="00BD35CA" w:rsidRDefault="00D10F12" w:rsidP="00D10F12">
            <w:pPr>
              <w:tabs>
                <w:tab w:val="left" w:pos="9923"/>
              </w:tabs>
              <w:jc w:val="center"/>
              <w:rPr>
                <w:sz w:val="22"/>
                <w:szCs w:val="22"/>
              </w:rPr>
            </w:pPr>
            <w:r w:rsidRPr="00915700">
              <w:t>6</w:t>
            </w:r>
          </w:p>
        </w:tc>
        <w:tc>
          <w:tcPr>
            <w:tcW w:w="1735" w:type="dxa"/>
            <w:vAlign w:val="center"/>
          </w:tcPr>
          <w:p w14:paraId="2E48B2B1" w14:textId="77777777" w:rsidR="00D10F12" w:rsidRPr="00BD35CA" w:rsidRDefault="00D10F12" w:rsidP="00D10F12">
            <w:pPr>
              <w:tabs>
                <w:tab w:val="left" w:pos="9923"/>
              </w:tabs>
              <w:jc w:val="center"/>
              <w:rPr>
                <w:sz w:val="22"/>
                <w:szCs w:val="22"/>
              </w:rPr>
            </w:pPr>
          </w:p>
        </w:tc>
        <w:tc>
          <w:tcPr>
            <w:tcW w:w="1446" w:type="dxa"/>
            <w:vAlign w:val="center"/>
          </w:tcPr>
          <w:p w14:paraId="35FC0C77" w14:textId="77777777" w:rsidR="00D10F12" w:rsidRPr="00BD35CA" w:rsidRDefault="00D10F12" w:rsidP="00D10F12">
            <w:pPr>
              <w:tabs>
                <w:tab w:val="left" w:pos="9923"/>
              </w:tabs>
              <w:jc w:val="center"/>
              <w:rPr>
                <w:sz w:val="22"/>
                <w:szCs w:val="22"/>
              </w:rPr>
            </w:pPr>
          </w:p>
        </w:tc>
        <w:tc>
          <w:tcPr>
            <w:tcW w:w="2315" w:type="dxa"/>
            <w:vAlign w:val="center"/>
          </w:tcPr>
          <w:p w14:paraId="2176F4BE" w14:textId="77777777" w:rsidR="00D10F12" w:rsidRDefault="00D10F12" w:rsidP="00D10F12">
            <w:pPr>
              <w:tabs>
                <w:tab w:val="left" w:pos="9923"/>
              </w:tabs>
              <w:jc w:val="center"/>
              <w:rPr>
                <w:sz w:val="22"/>
                <w:szCs w:val="22"/>
              </w:rPr>
            </w:pPr>
          </w:p>
        </w:tc>
      </w:tr>
      <w:tr w:rsidR="00D10F12" w:rsidRPr="00BD35CA" w14:paraId="059FE1DE" w14:textId="77777777" w:rsidTr="000424DC">
        <w:trPr>
          <w:trHeight w:val="343"/>
          <w:jc w:val="center"/>
        </w:trPr>
        <w:tc>
          <w:tcPr>
            <w:tcW w:w="611" w:type="dxa"/>
          </w:tcPr>
          <w:p w14:paraId="32EA6E2B" w14:textId="48BAAC0A" w:rsidR="00D10F12" w:rsidRPr="00BD35CA" w:rsidRDefault="00D10F12" w:rsidP="00D10F12">
            <w:pPr>
              <w:tabs>
                <w:tab w:val="left" w:pos="9923"/>
              </w:tabs>
              <w:rPr>
                <w:sz w:val="22"/>
                <w:szCs w:val="22"/>
              </w:rPr>
            </w:pPr>
            <w:r w:rsidRPr="004F3EDE">
              <w:t>21</w:t>
            </w:r>
          </w:p>
        </w:tc>
        <w:tc>
          <w:tcPr>
            <w:tcW w:w="5247" w:type="dxa"/>
          </w:tcPr>
          <w:p w14:paraId="66913C96" w14:textId="5456272A" w:rsidR="00D10F12" w:rsidRPr="00BD35CA" w:rsidRDefault="00D10F12" w:rsidP="00D10F12">
            <w:pPr>
              <w:tabs>
                <w:tab w:val="left" w:pos="9923"/>
              </w:tabs>
              <w:jc w:val="center"/>
              <w:rPr>
                <w:sz w:val="22"/>
                <w:szCs w:val="22"/>
              </w:rPr>
            </w:pPr>
            <w:r w:rsidRPr="00915700">
              <w:t>Водонагреватель накопительный РЕАЛ 50</w:t>
            </w:r>
          </w:p>
        </w:tc>
        <w:tc>
          <w:tcPr>
            <w:tcW w:w="1984" w:type="dxa"/>
          </w:tcPr>
          <w:p w14:paraId="6CCE45F1" w14:textId="398C82DA" w:rsidR="00D10F12" w:rsidRPr="002B5FEC" w:rsidRDefault="00D10F12" w:rsidP="00D10F12">
            <w:pPr>
              <w:tabs>
                <w:tab w:val="left" w:pos="9923"/>
              </w:tabs>
              <w:jc w:val="center"/>
              <w:rPr>
                <w:sz w:val="22"/>
                <w:szCs w:val="22"/>
              </w:rPr>
            </w:pPr>
            <w:r w:rsidRPr="00915700">
              <w:t>4 82 524 21 52 4, IV класс</w:t>
            </w:r>
          </w:p>
        </w:tc>
        <w:tc>
          <w:tcPr>
            <w:tcW w:w="1157" w:type="dxa"/>
          </w:tcPr>
          <w:p w14:paraId="405E2DA1" w14:textId="53CC079B"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780955B9" w14:textId="0D328347" w:rsidR="00D10F12" w:rsidRPr="00BD35CA" w:rsidRDefault="00D10F12" w:rsidP="00D10F12">
            <w:pPr>
              <w:tabs>
                <w:tab w:val="left" w:pos="9923"/>
              </w:tabs>
              <w:jc w:val="center"/>
              <w:rPr>
                <w:sz w:val="22"/>
                <w:szCs w:val="22"/>
              </w:rPr>
            </w:pPr>
            <w:r w:rsidRPr="00915700">
              <w:t>1</w:t>
            </w:r>
          </w:p>
        </w:tc>
        <w:tc>
          <w:tcPr>
            <w:tcW w:w="1735" w:type="dxa"/>
            <w:vAlign w:val="center"/>
          </w:tcPr>
          <w:p w14:paraId="192A8B0D" w14:textId="77777777" w:rsidR="00D10F12" w:rsidRPr="00BD35CA" w:rsidRDefault="00D10F12" w:rsidP="00D10F12">
            <w:pPr>
              <w:tabs>
                <w:tab w:val="left" w:pos="9923"/>
              </w:tabs>
              <w:jc w:val="center"/>
              <w:rPr>
                <w:sz w:val="22"/>
                <w:szCs w:val="22"/>
              </w:rPr>
            </w:pPr>
          </w:p>
        </w:tc>
        <w:tc>
          <w:tcPr>
            <w:tcW w:w="1446" w:type="dxa"/>
            <w:vAlign w:val="center"/>
          </w:tcPr>
          <w:p w14:paraId="10253A7B" w14:textId="77777777" w:rsidR="00D10F12" w:rsidRPr="00BD35CA" w:rsidRDefault="00D10F12" w:rsidP="00D10F12">
            <w:pPr>
              <w:tabs>
                <w:tab w:val="left" w:pos="9923"/>
              </w:tabs>
              <w:jc w:val="center"/>
              <w:rPr>
                <w:sz w:val="22"/>
                <w:szCs w:val="22"/>
              </w:rPr>
            </w:pPr>
          </w:p>
        </w:tc>
        <w:tc>
          <w:tcPr>
            <w:tcW w:w="2315" w:type="dxa"/>
            <w:vAlign w:val="center"/>
          </w:tcPr>
          <w:p w14:paraId="7F414278" w14:textId="77777777" w:rsidR="00D10F12" w:rsidRDefault="00D10F12" w:rsidP="00D10F12">
            <w:pPr>
              <w:tabs>
                <w:tab w:val="left" w:pos="9923"/>
              </w:tabs>
              <w:jc w:val="center"/>
              <w:rPr>
                <w:sz w:val="22"/>
                <w:szCs w:val="22"/>
              </w:rPr>
            </w:pPr>
          </w:p>
        </w:tc>
      </w:tr>
      <w:tr w:rsidR="00D10F12" w:rsidRPr="00BD35CA" w14:paraId="261686CA" w14:textId="77777777" w:rsidTr="000424DC">
        <w:trPr>
          <w:trHeight w:val="343"/>
          <w:jc w:val="center"/>
        </w:trPr>
        <w:tc>
          <w:tcPr>
            <w:tcW w:w="611" w:type="dxa"/>
          </w:tcPr>
          <w:p w14:paraId="1006D52E" w14:textId="3C66D6AC" w:rsidR="00D10F12" w:rsidRPr="00BD35CA" w:rsidRDefault="00D10F12" w:rsidP="00D10F12">
            <w:pPr>
              <w:tabs>
                <w:tab w:val="left" w:pos="9923"/>
              </w:tabs>
              <w:rPr>
                <w:sz w:val="22"/>
                <w:szCs w:val="22"/>
              </w:rPr>
            </w:pPr>
            <w:r w:rsidRPr="004F3EDE">
              <w:t>22</w:t>
            </w:r>
          </w:p>
        </w:tc>
        <w:tc>
          <w:tcPr>
            <w:tcW w:w="5247" w:type="dxa"/>
          </w:tcPr>
          <w:p w14:paraId="712CFA9C" w14:textId="082963A8" w:rsidR="00D10F12" w:rsidRPr="00BD35CA" w:rsidRDefault="00D10F12" w:rsidP="00D10F12">
            <w:pPr>
              <w:tabs>
                <w:tab w:val="left" w:pos="9923"/>
              </w:tabs>
              <w:jc w:val="center"/>
              <w:rPr>
                <w:sz w:val="22"/>
                <w:szCs w:val="22"/>
              </w:rPr>
            </w:pPr>
            <w:r w:rsidRPr="00915700">
              <w:t xml:space="preserve">Водонагреватель электрический </w:t>
            </w:r>
            <w:proofErr w:type="spellStart"/>
            <w:r w:rsidRPr="00915700">
              <w:t>EDisson</w:t>
            </w:r>
            <w:proofErr w:type="spellEnd"/>
            <w:r w:rsidRPr="00915700">
              <w:t xml:space="preserve"> ER 50</w:t>
            </w:r>
          </w:p>
        </w:tc>
        <w:tc>
          <w:tcPr>
            <w:tcW w:w="1984" w:type="dxa"/>
          </w:tcPr>
          <w:p w14:paraId="659715A6" w14:textId="5E84A5EF" w:rsidR="00D10F12" w:rsidRPr="002B5FEC" w:rsidRDefault="00D10F12" w:rsidP="00D10F12">
            <w:pPr>
              <w:tabs>
                <w:tab w:val="left" w:pos="9923"/>
              </w:tabs>
              <w:jc w:val="center"/>
              <w:rPr>
                <w:sz w:val="22"/>
                <w:szCs w:val="22"/>
              </w:rPr>
            </w:pPr>
            <w:r w:rsidRPr="00915700">
              <w:t>4 82 524 21 52 4, IV класс</w:t>
            </w:r>
          </w:p>
        </w:tc>
        <w:tc>
          <w:tcPr>
            <w:tcW w:w="1157" w:type="dxa"/>
          </w:tcPr>
          <w:p w14:paraId="70267F8E" w14:textId="554CBA6C"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0FF86D44" w14:textId="65E2ECD8" w:rsidR="00D10F12" w:rsidRPr="00BD35CA" w:rsidRDefault="00D10F12" w:rsidP="00D10F12">
            <w:pPr>
              <w:tabs>
                <w:tab w:val="left" w:pos="9923"/>
              </w:tabs>
              <w:jc w:val="center"/>
              <w:rPr>
                <w:sz w:val="22"/>
                <w:szCs w:val="22"/>
              </w:rPr>
            </w:pPr>
            <w:r w:rsidRPr="00915700">
              <w:t>1</w:t>
            </w:r>
          </w:p>
        </w:tc>
        <w:tc>
          <w:tcPr>
            <w:tcW w:w="1735" w:type="dxa"/>
            <w:vAlign w:val="center"/>
          </w:tcPr>
          <w:p w14:paraId="488474C9" w14:textId="77777777" w:rsidR="00D10F12" w:rsidRPr="00BD35CA" w:rsidRDefault="00D10F12" w:rsidP="00D10F12">
            <w:pPr>
              <w:tabs>
                <w:tab w:val="left" w:pos="9923"/>
              </w:tabs>
              <w:jc w:val="center"/>
              <w:rPr>
                <w:sz w:val="22"/>
                <w:szCs w:val="22"/>
              </w:rPr>
            </w:pPr>
          </w:p>
        </w:tc>
        <w:tc>
          <w:tcPr>
            <w:tcW w:w="1446" w:type="dxa"/>
            <w:vAlign w:val="center"/>
          </w:tcPr>
          <w:p w14:paraId="1C812DDF" w14:textId="77777777" w:rsidR="00D10F12" w:rsidRPr="00BD35CA" w:rsidRDefault="00D10F12" w:rsidP="00D10F12">
            <w:pPr>
              <w:tabs>
                <w:tab w:val="left" w:pos="9923"/>
              </w:tabs>
              <w:jc w:val="center"/>
              <w:rPr>
                <w:sz w:val="22"/>
                <w:szCs w:val="22"/>
              </w:rPr>
            </w:pPr>
          </w:p>
        </w:tc>
        <w:tc>
          <w:tcPr>
            <w:tcW w:w="2315" w:type="dxa"/>
            <w:vAlign w:val="center"/>
          </w:tcPr>
          <w:p w14:paraId="22C9783D" w14:textId="77777777" w:rsidR="00D10F12" w:rsidRDefault="00D10F12" w:rsidP="00D10F12">
            <w:pPr>
              <w:tabs>
                <w:tab w:val="left" w:pos="9923"/>
              </w:tabs>
              <w:jc w:val="center"/>
              <w:rPr>
                <w:sz w:val="22"/>
                <w:szCs w:val="22"/>
              </w:rPr>
            </w:pPr>
          </w:p>
        </w:tc>
      </w:tr>
      <w:tr w:rsidR="00D10F12" w:rsidRPr="00BD35CA" w14:paraId="19EB5403" w14:textId="77777777" w:rsidTr="000424DC">
        <w:trPr>
          <w:trHeight w:val="343"/>
          <w:jc w:val="center"/>
        </w:trPr>
        <w:tc>
          <w:tcPr>
            <w:tcW w:w="611" w:type="dxa"/>
          </w:tcPr>
          <w:p w14:paraId="13E86131" w14:textId="5046528F" w:rsidR="00D10F12" w:rsidRPr="00BD35CA" w:rsidRDefault="00D10F12" w:rsidP="00D10F12">
            <w:pPr>
              <w:tabs>
                <w:tab w:val="left" w:pos="9923"/>
              </w:tabs>
              <w:rPr>
                <w:sz w:val="22"/>
                <w:szCs w:val="22"/>
              </w:rPr>
            </w:pPr>
            <w:r w:rsidRPr="004F3EDE">
              <w:t>23</w:t>
            </w:r>
          </w:p>
        </w:tc>
        <w:tc>
          <w:tcPr>
            <w:tcW w:w="5247" w:type="dxa"/>
          </w:tcPr>
          <w:p w14:paraId="54E541E8" w14:textId="36E0DF00" w:rsidR="00D10F12" w:rsidRPr="00BD35CA" w:rsidRDefault="00D10F12" w:rsidP="00D10F12">
            <w:pPr>
              <w:tabs>
                <w:tab w:val="left" w:pos="9923"/>
              </w:tabs>
              <w:jc w:val="center"/>
              <w:rPr>
                <w:sz w:val="22"/>
                <w:szCs w:val="22"/>
              </w:rPr>
            </w:pPr>
            <w:r w:rsidRPr="00915700">
              <w:t>Воротник защитный ВРЗ-"Р-К" (свинцовый эквивалент 0,35мм, материал-резина)</w:t>
            </w:r>
          </w:p>
        </w:tc>
        <w:tc>
          <w:tcPr>
            <w:tcW w:w="1984" w:type="dxa"/>
          </w:tcPr>
          <w:p w14:paraId="7A1E4874" w14:textId="21DE9945" w:rsidR="00D10F12" w:rsidRPr="002B5FEC" w:rsidRDefault="00D10F12" w:rsidP="00D10F12">
            <w:pPr>
              <w:tabs>
                <w:tab w:val="left" w:pos="9923"/>
              </w:tabs>
              <w:jc w:val="center"/>
              <w:rPr>
                <w:sz w:val="22"/>
                <w:szCs w:val="22"/>
              </w:rPr>
            </w:pPr>
            <w:r w:rsidRPr="00915700">
              <w:t>4 91 190 00 00 0, IV класс</w:t>
            </w:r>
          </w:p>
        </w:tc>
        <w:tc>
          <w:tcPr>
            <w:tcW w:w="1157" w:type="dxa"/>
          </w:tcPr>
          <w:p w14:paraId="76CE8EE9" w14:textId="7B989766"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6D4D7BC0" w14:textId="4DA50132" w:rsidR="00D10F12" w:rsidRPr="00BD35CA" w:rsidRDefault="00D10F12" w:rsidP="00D10F12">
            <w:pPr>
              <w:tabs>
                <w:tab w:val="left" w:pos="9923"/>
              </w:tabs>
              <w:jc w:val="center"/>
              <w:rPr>
                <w:sz w:val="22"/>
                <w:szCs w:val="22"/>
              </w:rPr>
            </w:pPr>
            <w:r w:rsidRPr="00915700">
              <w:t>2</w:t>
            </w:r>
          </w:p>
        </w:tc>
        <w:tc>
          <w:tcPr>
            <w:tcW w:w="1735" w:type="dxa"/>
            <w:vAlign w:val="center"/>
          </w:tcPr>
          <w:p w14:paraId="50915F5F" w14:textId="77777777" w:rsidR="00D10F12" w:rsidRPr="00BD35CA" w:rsidRDefault="00D10F12" w:rsidP="00D10F12">
            <w:pPr>
              <w:tabs>
                <w:tab w:val="left" w:pos="9923"/>
              </w:tabs>
              <w:jc w:val="center"/>
              <w:rPr>
                <w:sz w:val="22"/>
                <w:szCs w:val="22"/>
              </w:rPr>
            </w:pPr>
          </w:p>
        </w:tc>
        <w:tc>
          <w:tcPr>
            <w:tcW w:w="1446" w:type="dxa"/>
            <w:vAlign w:val="center"/>
          </w:tcPr>
          <w:p w14:paraId="7404ABA1" w14:textId="77777777" w:rsidR="00D10F12" w:rsidRPr="00BD35CA" w:rsidRDefault="00D10F12" w:rsidP="00D10F12">
            <w:pPr>
              <w:tabs>
                <w:tab w:val="left" w:pos="9923"/>
              </w:tabs>
              <w:jc w:val="center"/>
              <w:rPr>
                <w:sz w:val="22"/>
                <w:szCs w:val="22"/>
              </w:rPr>
            </w:pPr>
          </w:p>
        </w:tc>
        <w:tc>
          <w:tcPr>
            <w:tcW w:w="2315" w:type="dxa"/>
            <w:vAlign w:val="center"/>
          </w:tcPr>
          <w:p w14:paraId="723943CF" w14:textId="77777777" w:rsidR="00D10F12" w:rsidRDefault="00D10F12" w:rsidP="00D10F12">
            <w:pPr>
              <w:tabs>
                <w:tab w:val="left" w:pos="9923"/>
              </w:tabs>
              <w:jc w:val="center"/>
              <w:rPr>
                <w:sz w:val="22"/>
                <w:szCs w:val="22"/>
              </w:rPr>
            </w:pPr>
          </w:p>
        </w:tc>
      </w:tr>
      <w:tr w:rsidR="00D10F12" w:rsidRPr="00BD35CA" w14:paraId="14847BAB" w14:textId="77777777" w:rsidTr="000424DC">
        <w:trPr>
          <w:trHeight w:val="343"/>
          <w:jc w:val="center"/>
        </w:trPr>
        <w:tc>
          <w:tcPr>
            <w:tcW w:w="611" w:type="dxa"/>
          </w:tcPr>
          <w:p w14:paraId="0BF16D8F" w14:textId="34DA1C21" w:rsidR="00D10F12" w:rsidRPr="00BD35CA" w:rsidRDefault="00D10F12" w:rsidP="00D10F12">
            <w:pPr>
              <w:tabs>
                <w:tab w:val="left" w:pos="9923"/>
              </w:tabs>
              <w:rPr>
                <w:sz w:val="22"/>
                <w:szCs w:val="22"/>
              </w:rPr>
            </w:pPr>
            <w:r w:rsidRPr="004F3EDE">
              <w:t>24</w:t>
            </w:r>
          </w:p>
        </w:tc>
        <w:tc>
          <w:tcPr>
            <w:tcW w:w="5247" w:type="dxa"/>
          </w:tcPr>
          <w:p w14:paraId="4804B029" w14:textId="6BD7DAF7" w:rsidR="00D10F12" w:rsidRPr="00BD35CA" w:rsidRDefault="00D10F12" w:rsidP="00D10F12">
            <w:pPr>
              <w:tabs>
                <w:tab w:val="left" w:pos="9923"/>
              </w:tabs>
              <w:jc w:val="center"/>
              <w:rPr>
                <w:sz w:val="22"/>
                <w:szCs w:val="22"/>
              </w:rPr>
            </w:pPr>
            <w:r w:rsidRPr="00915700">
              <w:t>Генератор аэрозольный</w:t>
            </w:r>
          </w:p>
        </w:tc>
        <w:tc>
          <w:tcPr>
            <w:tcW w:w="1984" w:type="dxa"/>
          </w:tcPr>
          <w:p w14:paraId="76E6EAFC" w14:textId="73AA9E91" w:rsidR="00D10F12" w:rsidRPr="002B5FEC" w:rsidRDefault="00D10F12" w:rsidP="00D10F12">
            <w:pPr>
              <w:tabs>
                <w:tab w:val="left" w:pos="9923"/>
              </w:tabs>
              <w:jc w:val="center"/>
              <w:rPr>
                <w:sz w:val="22"/>
                <w:szCs w:val="22"/>
              </w:rPr>
            </w:pPr>
            <w:r w:rsidRPr="00915700">
              <w:t>4 89 223 11 52 3, III класс</w:t>
            </w:r>
          </w:p>
        </w:tc>
        <w:tc>
          <w:tcPr>
            <w:tcW w:w="1157" w:type="dxa"/>
          </w:tcPr>
          <w:p w14:paraId="13D1BA70" w14:textId="27F51FEA"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6FEA1BF3" w14:textId="4E2BB620" w:rsidR="00D10F12" w:rsidRPr="00BD35CA" w:rsidRDefault="00D10F12" w:rsidP="00D10F12">
            <w:pPr>
              <w:tabs>
                <w:tab w:val="left" w:pos="9923"/>
              </w:tabs>
              <w:jc w:val="center"/>
              <w:rPr>
                <w:sz w:val="22"/>
                <w:szCs w:val="22"/>
              </w:rPr>
            </w:pPr>
            <w:r w:rsidRPr="00915700">
              <w:t>1</w:t>
            </w:r>
          </w:p>
        </w:tc>
        <w:tc>
          <w:tcPr>
            <w:tcW w:w="1735" w:type="dxa"/>
            <w:vAlign w:val="center"/>
          </w:tcPr>
          <w:p w14:paraId="033F1B23" w14:textId="77777777" w:rsidR="00D10F12" w:rsidRPr="00BD35CA" w:rsidRDefault="00D10F12" w:rsidP="00D10F12">
            <w:pPr>
              <w:tabs>
                <w:tab w:val="left" w:pos="9923"/>
              </w:tabs>
              <w:jc w:val="center"/>
              <w:rPr>
                <w:sz w:val="22"/>
                <w:szCs w:val="22"/>
              </w:rPr>
            </w:pPr>
          </w:p>
        </w:tc>
        <w:tc>
          <w:tcPr>
            <w:tcW w:w="1446" w:type="dxa"/>
            <w:vAlign w:val="center"/>
          </w:tcPr>
          <w:p w14:paraId="2700C9E2" w14:textId="77777777" w:rsidR="00D10F12" w:rsidRPr="00BD35CA" w:rsidRDefault="00D10F12" w:rsidP="00D10F12">
            <w:pPr>
              <w:tabs>
                <w:tab w:val="left" w:pos="9923"/>
              </w:tabs>
              <w:jc w:val="center"/>
              <w:rPr>
                <w:sz w:val="22"/>
                <w:szCs w:val="22"/>
              </w:rPr>
            </w:pPr>
          </w:p>
        </w:tc>
        <w:tc>
          <w:tcPr>
            <w:tcW w:w="2315" w:type="dxa"/>
            <w:vAlign w:val="center"/>
          </w:tcPr>
          <w:p w14:paraId="644DB779" w14:textId="77777777" w:rsidR="00D10F12" w:rsidRDefault="00D10F12" w:rsidP="00D10F12">
            <w:pPr>
              <w:tabs>
                <w:tab w:val="left" w:pos="9923"/>
              </w:tabs>
              <w:jc w:val="center"/>
              <w:rPr>
                <w:sz w:val="22"/>
                <w:szCs w:val="22"/>
              </w:rPr>
            </w:pPr>
          </w:p>
        </w:tc>
      </w:tr>
      <w:tr w:rsidR="00D10F12" w:rsidRPr="00BD35CA" w14:paraId="0DCE5D8C" w14:textId="77777777" w:rsidTr="000424DC">
        <w:trPr>
          <w:trHeight w:val="343"/>
          <w:jc w:val="center"/>
        </w:trPr>
        <w:tc>
          <w:tcPr>
            <w:tcW w:w="611" w:type="dxa"/>
          </w:tcPr>
          <w:p w14:paraId="6BC856E7" w14:textId="2E75F236" w:rsidR="00D10F12" w:rsidRPr="00BD35CA" w:rsidRDefault="00D10F12" w:rsidP="00D10F12">
            <w:pPr>
              <w:tabs>
                <w:tab w:val="left" w:pos="9923"/>
              </w:tabs>
              <w:rPr>
                <w:sz w:val="22"/>
                <w:szCs w:val="22"/>
              </w:rPr>
            </w:pPr>
            <w:r w:rsidRPr="004F3EDE">
              <w:t>25</w:t>
            </w:r>
          </w:p>
        </w:tc>
        <w:tc>
          <w:tcPr>
            <w:tcW w:w="5247" w:type="dxa"/>
          </w:tcPr>
          <w:p w14:paraId="7FBACCFB" w14:textId="52F81902" w:rsidR="00D10F12" w:rsidRPr="00BD35CA" w:rsidRDefault="00D10F12" w:rsidP="00D10F12">
            <w:pPr>
              <w:tabs>
                <w:tab w:val="left" w:pos="9923"/>
              </w:tabs>
              <w:jc w:val="center"/>
              <w:rPr>
                <w:sz w:val="22"/>
                <w:szCs w:val="22"/>
              </w:rPr>
            </w:pPr>
            <w:r w:rsidRPr="00915700">
              <w:t>Гигрометр</w:t>
            </w:r>
          </w:p>
        </w:tc>
        <w:tc>
          <w:tcPr>
            <w:tcW w:w="1984" w:type="dxa"/>
          </w:tcPr>
          <w:p w14:paraId="3C56BD22" w14:textId="73920AD9" w:rsidR="00D10F12" w:rsidRPr="002B5FEC" w:rsidRDefault="00D10F12" w:rsidP="00D10F12">
            <w:pPr>
              <w:tabs>
                <w:tab w:val="left" w:pos="9923"/>
              </w:tabs>
              <w:jc w:val="center"/>
              <w:rPr>
                <w:sz w:val="22"/>
                <w:szCs w:val="22"/>
              </w:rPr>
            </w:pPr>
            <w:r w:rsidRPr="00915700">
              <w:t>4 81 600 00 00 0, IV класс</w:t>
            </w:r>
          </w:p>
        </w:tc>
        <w:tc>
          <w:tcPr>
            <w:tcW w:w="1157" w:type="dxa"/>
          </w:tcPr>
          <w:p w14:paraId="66A2963E" w14:textId="01D6113A"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066AC103" w14:textId="7DF6D717" w:rsidR="00D10F12" w:rsidRPr="00BD35CA" w:rsidRDefault="00D10F12" w:rsidP="00D10F12">
            <w:pPr>
              <w:tabs>
                <w:tab w:val="left" w:pos="9923"/>
              </w:tabs>
              <w:jc w:val="center"/>
              <w:rPr>
                <w:sz w:val="22"/>
                <w:szCs w:val="22"/>
              </w:rPr>
            </w:pPr>
            <w:r w:rsidRPr="00915700">
              <w:t>2</w:t>
            </w:r>
          </w:p>
        </w:tc>
        <w:tc>
          <w:tcPr>
            <w:tcW w:w="1735" w:type="dxa"/>
            <w:vAlign w:val="center"/>
          </w:tcPr>
          <w:p w14:paraId="487B4690" w14:textId="77777777" w:rsidR="00D10F12" w:rsidRPr="00BD35CA" w:rsidRDefault="00D10F12" w:rsidP="00D10F12">
            <w:pPr>
              <w:tabs>
                <w:tab w:val="left" w:pos="9923"/>
              </w:tabs>
              <w:jc w:val="center"/>
              <w:rPr>
                <w:sz w:val="22"/>
                <w:szCs w:val="22"/>
              </w:rPr>
            </w:pPr>
          </w:p>
        </w:tc>
        <w:tc>
          <w:tcPr>
            <w:tcW w:w="1446" w:type="dxa"/>
            <w:vAlign w:val="center"/>
          </w:tcPr>
          <w:p w14:paraId="3C4EDE2D" w14:textId="77777777" w:rsidR="00D10F12" w:rsidRPr="00BD35CA" w:rsidRDefault="00D10F12" w:rsidP="00D10F12">
            <w:pPr>
              <w:tabs>
                <w:tab w:val="left" w:pos="9923"/>
              </w:tabs>
              <w:jc w:val="center"/>
              <w:rPr>
                <w:sz w:val="22"/>
                <w:szCs w:val="22"/>
              </w:rPr>
            </w:pPr>
          </w:p>
        </w:tc>
        <w:tc>
          <w:tcPr>
            <w:tcW w:w="2315" w:type="dxa"/>
            <w:vAlign w:val="center"/>
          </w:tcPr>
          <w:p w14:paraId="38AE3259" w14:textId="77777777" w:rsidR="00D10F12" w:rsidRDefault="00D10F12" w:rsidP="00D10F12">
            <w:pPr>
              <w:tabs>
                <w:tab w:val="left" w:pos="9923"/>
              </w:tabs>
              <w:jc w:val="center"/>
              <w:rPr>
                <w:sz w:val="22"/>
                <w:szCs w:val="22"/>
              </w:rPr>
            </w:pPr>
          </w:p>
        </w:tc>
      </w:tr>
      <w:tr w:rsidR="00D10F12" w:rsidRPr="00BD35CA" w14:paraId="026A6256" w14:textId="77777777" w:rsidTr="000424DC">
        <w:trPr>
          <w:trHeight w:val="343"/>
          <w:jc w:val="center"/>
        </w:trPr>
        <w:tc>
          <w:tcPr>
            <w:tcW w:w="611" w:type="dxa"/>
          </w:tcPr>
          <w:p w14:paraId="1D952440" w14:textId="7DD9BB62" w:rsidR="00D10F12" w:rsidRPr="00BD35CA" w:rsidRDefault="00D10F12" w:rsidP="00D10F12">
            <w:pPr>
              <w:tabs>
                <w:tab w:val="left" w:pos="9923"/>
              </w:tabs>
              <w:rPr>
                <w:sz w:val="22"/>
                <w:szCs w:val="22"/>
              </w:rPr>
            </w:pPr>
            <w:r w:rsidRPr="004F3EDE">
              <w:t>26</w:t>
            </w:r>
          </w:p>
        </w:tc>
        <w:tc>
          <w:tcPr>
            <w:tcW w:w="5247" w:type="dxa"/>
          </w:tcPr>
          <w:p w14:paraId="7D9C77AC" w14:textId="12E4557E" w:rsidR="00D10F12" w:rsidRPr="00BD35CA" w:rsidRDefault="00D10F12" w:rsidP="00D10F12">
            <w:pPr>
              <w:tabs>
                <w:tab w:val="left" w:pos="9923"/>
              </w:tabs>
              <w:jc w:val="center"/>
              <w:rPr>
                <w:sz w:val="22"/>
                <w:szCs w:val="22"/>
              </w:rPr>
            </w:pPr>
            <w:r w:rsidRPr="00915700">
              <w:t>Гигрометр психрометрического типа ВИТ-1</w:t>
            </w:r>
          </w:p>
        </w:tc>
        <w:tc>
          <w:tcPr>
            <w:tcW w:w="1984" w:type="dxa"/>
          </w:tcPr>
          <w:p w14:paraId="76A80C2C" w14:textId="44B70F82" w:rsidR="00D10F12" w:rsidRPr="002B5FEC" w:rsidRDefault="00D10F12" w:rsidP="00D10F12">
            <w:pPr>
              <w:tabs>
                <w:tab w:val="left" w:pos="9923"/>
              </w:tabs>
              <w:jc w:val="center"/>
              <w:rPr>
                <w:sz w:val="22"/>
                <w:szCs w:val="22"/>
              </w:rPr>
            </w:pPr>
            <w:r w:rsidRPr="00915700">
              <w:t>4 81 600 00 00 0, IV класс</w:t>
            </w:r>
          </w:p>
        </w:tc>
        <w:tc>
          <w:tcPr>
            <w:tcW w:w="1157" w:type="dxa"/>
          </w:tcPr>
          <w:p w14:paraId="27E7FC95" w14:textId="0C5FA0E9"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09D198B4" w14:textId="01A69C06" w:rsidR="00D10F12" w:rsidRPr="00BD35CA" w:rsidRDefault="00D10F12" w:rsidP="00D10F12">
            <w:pPr>
              <w:tabs>
                <w:tab w:val="left" w:pos="9923"/>
              </w:tabs>
              <w:jc w:val="center"/>
              <w:rPr>
                <w:sz w:val="22"/>
                <w:szCs w:val="22"/>
              </w:rPr>
            </w:pPr>
            <w:r w:rsidRPr="00915700">
              <w:t>13</w:t>
            </w:r>
          </w:p>
        </w:tc>
        <w:tc>
          <w:tcPr>
            <w:tcW w:w="1735" w:type="dxa"/>
            <w:vAlign w:val="center"/>
          </w:tcPr>
          <w:p w14:paraId="48DBEA30" w14:textId="77777777" w:rsidR="00D10F12" w:rsidRPr="00BD35CA" w:rsidRDefault="00D10F12" w:rsidP="00D10F12">
            <w:pPr>
              <w:tabs>
                <w:tab w:val="left" w:pos="9923"/>
              </w:tabs>
              <w:jc w:val="center"/>
              <w:rPr>
                <w:sz w:val="22"/>
                <w:szCs w:val="22"/>
              </w:rPr>
            </w:pPr>
          </w:p>
        </w:tc>
        <w:tc>
          <w:tcPr>
            <w:tcW w:w="1446" w:type="dxa"/>
            <w:vAlign w:val="center"/>
          </w:tcPr>
          <w:p w14:paraId="37B40124" w14:textId="77777777" w:rsidR="00D10F12" w:rsidRPr="00BD35CA" w:rsidRDefault="00D10F12" w:rsidP="00D10F12">
            <w:pPr>
              <w:tabs>
                <w:tab w:val="left" w:pos="9923"/>
              </w:tabs>
              <w:jc w:val="center"/>
              <w:rPr>
                <w:sz w:val="22"/>
                <w:szCs w:val="22"/>
              </w:rPr>
            </w:pPr>
          </w:p>
        </w:tc>
        <w:tc>
          <w:tcPr>
            <w:tcW w:w="2315" w:type="dxa"/>
            <w:vAlign w:val="center"/>
          </w:tcPr>
          <w:p w14:paraId="0F9C836B" w14:textId="77777777" w:rsidR="00D10F12" w:rsidRDefault="00D10F12" w:rsidP="00D10F12">
            <w:pPr>
              <w:tabs>
                <w:tab w:val="left" w:pos="9923"/>
              </w:tabs>
              <w:jc w:val="center"/>
              <w:rPr>
                <w:sz w:val="22"/>
                <w:szCs w:val="22"/>
              </w:rPr>
            </w:pPr>
          </w:p>
        </w:tc>
      </w:tr>
      <w:tr w:rsidR="00D10F12" w:rsidRPr="00BD35CA" w14:paraId="3262A674" w14:textId="77777777" w:rsidTr="000424DC">
        <w:trPr>
          <w:trHeight w:val="343"/>
          <w:jc w:val="center"/>
        </w:trPr>
        <w:tc>
          <w:tcPr>
            <w:tcW w:w="611" w:type="dxa"/>
          </w:tcPr>
          <w:p w14:paraId="0F78F52F" w14:textId="24F6A087" w:rsidR="00D10F12" w:rsidRPr="00BD35CA" w:rsidRDefault="00D10F12" w:rsidP="00D10F12">
            <w:pPr>
              <w:tabs>
                <w:tab w:val="left" w:pos="9923"/>
              </w:tabs>
              <w:rPr>
                <w:sz w:val="22"/>
                <w:szCs w:val="22"/>
              </w:rPr>
            </w:pPr>
            <w:r w:rsidRPr="004F3EDE">
              <w:t>27</w:t>
            </w:r>
          </w:p>
        </w:tc>
        <w:tc>
          <w:tcPr>
            <w:tcW w:w="5247" w:type="dxa"/>
          </w:tcPr>
          <w:p w14:paraId="2E62CE76" w14:textId="5CB08E99" w:rsidR="00D10F12" w:rsidRPr="00BD35CA" w:rsidRDefault="00D10F12" w:rsidP="00D10F12">
            <w:pPr>
              <w:tabs>
                <w:tab w:val="left" w:pos="9923"/>
              </w:tabs>
              <w:jc w:val="center"/>
              <w:rPr>
                <w:sz w:val="22"/>
                <w:szCs w:val="22"/>
              </w:rPr>
            </w:pPr>
            <w:r w:rsidRPr="00915700">
              <w:t>Гигрометр психрометрического типа ВИТ-2</w:t>
            </w:r>
          </w:p>
        </w:tc>
        <w:tc>
          <w:tcPr>
            <w:tcW w:w="1984" w:type="dxa"/>
          </w:tcPr>
          <w:p w14:paraId="1F975C29" w14:textId="3DDABEA0" w:rsidR="00D10F12" w:rsidRPr="002B5FEC" w:rsidRDefault="00D10F12" w:rsidP="00D10F12">
            <w:pPr>
              <w:tabs>
                <w:tab w:val="left" w:pos="9923"/>
              </w:tabs>
              <w:jc w:val="center"/>
              <w:rPr>
                <w:sz w:val="22"/>
                <w:szCs w:val="22"/>
              </w:rPr>
            </w:pPr>
            <w:r w:rsidRPr="00915700">
              <w:t>4 81 600 00 00 0, IV класс</w:t>
            </w:r>
          </w:p>
        </w:tc>
        <w:tc>
          <w:tcPr>
            <w:tcW w:w="1157" w:type="dxa"/>
          </w:tcPr>
          <w:p w14:paraId="0CB75BD4" w14:textId="4BACBF05"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714A79B4" w14:textId="6FBC3FA9" w:rsidR="00D10F12" w:rsidRPr="00BD35CA" w:rsidRDefault="00D10F12" w:rsidP="00D10F12">
            <w:pPr>
              <w:tabs>
                <w:tab w:val="left" w:pos="9923"/>
              </w:tabs>
              <w:jc w:val="center"/>
              <w:rPr>
                <w:sz w:val="22"/>
                <w:szCs w:val="22"/>
              </w:rPr>
            </w:pPr>
            <w:r w:rsidRPr="00915700">
              <w:t>11</w:t>
            </w:r>
          </w:p>
        </w:tc>
        <w:tc>
          <w:tcPr>
            <w:tcW w:w="1735" w:type="dxa"/>
            <w:vAlign w:val="center"/>
          </w:tcPr>
          <w:p w14:paraId="512BD63E" w14:textId="77777777" w:rsidR="00D10F12" w:rsidRPr="00BD35CA" w:rsidRDefault="00D10F12" w:rsidP="00D10F12">
            <w:pPr>
              <w:tabs>
                <w:tab w:val="left" w:pos="9923"/>
              </w:tabs>
              <w:jc w:val="center"/>
              <w:rPr>
                <w:sz w:val="22"/>
                <w:szCs w:val="22"/>
              </w:rPr>
            </w:pPr>
          </w:p>
        </w:tc>
        <w:tc>
          <w:tcPr>
            <w:tcW w:w="1446" w:type="dxa"/>
            <w:vAlign w:val="center"/>
          </w:tcPr>
          <w:p w14:paraId="19C6D913" w14:textId="77777777" w:rsidR="00D10F12" w:rsidRPr="00BD35CA" w:rsidRDefault="00D10F12" w:rsidP="00D10F12">
            <w:pPr>
              <w:tabs>
                <w:tab w:val="left" w:pos="9923"/>
              </w:tabs>
              <w:jc w:val="center"/>
              <w:rPr>
                <w:sz w:val="22"/>
                <w:szCs w:val="22"/>
              </w:rPr>
            </w:pPr>
          </w:p>
        </w:tc>
        <w:tc>
          <w:tcPr>
            <w:tcW w:w="2315" w:type="dxa"/>
            <w:vAlign w:val="center"/>
          </w:tcPr>
          <w:p w14:paraId="7C826B7D" w14:textId="77777777" w:rsidR="00D10F12" w:rsidRDefault="00D10F12" w:rsidP="00D10F12">
            <w:pPr>
              <w:tabs>
                <w:tab w:val="left" w:pos="9923"/>
              </w:tabs>
              <w:jc w:val="center"/>
              <w:rPr>
                <w:sz w:val="22"/>
                <w:szCs w:val="22"/>
              </w:rPr>
            </w:pPr>
          </w:p>
        </w:tc>
      </w:tr>
      <w:tr w:rsidR="00D10F12" w:rsidRPr="00BD35CA" w14:paraId="50C3192B" w14:textId="77777777" w:rsidTr="000424DC">
        <w:trPr>
          <w:trHeight w:val="343"/>
          <w:jc w:val="center"/>
        </w:trPr>
        <w:tc>
          <w:tcPr>
            <w:tcW w:w="611" w:type="dxa"/>
          </w:tcPr>
          <w:p w14:paraId="2BE44095" w14:textId="247933AF" w:rsidR="00D10F12" w:rsidRPr="00BD35CA" w:rsidRDefault="00D10F12" w:rsidP="00D10F12">
            <w:pPr>
              <w:tabs>
                <w:tab w:val="left" w:pos="9923"/>
              </w:tabs>
              <w:rPr>
                <w:sz w:val="22"/>
                <w:szCs w:val="22"/>
              </w:rPr>
            </w:pPr>
            <w:r w:rsidRPr="004F3EDE">
              <w:t>28</w:t>
            </w:r>
          </w:p>
        </w:tc>
        <w:tc>
          <w:tcPr>
            <w:tcW w:w="5247" w:type="dxa"/>
          </w:tcPr>
          <w:p w14:paraId="6E8E55FD" w14:textId="7C5B7CE3" w:rsidR="00D10F12" w:rsidRPr="00BD35CA" w:rsidRDefault="00D10F12" w:rsidP="00D10F12">
            <w:pPr>
              <w:tabs>
                <w:tab w:val="left" w:pos="9923"/>
              </w:tabs>
              <w:jc w:val="center"/>
              <w:rPr>
                <w:sz w:val="22"/>
                <w:szCs w:val="22"/>
              </w:rPr>
            </w:pPr>
            <w:r w:rsidRPr="00915700">
              <w:t xml:space="preserve">Датчик с фазированной решеткой 9T-RS сер.№ </w:t>
            </w:r>
            <w:r w:rsidRPr="00915700">
              <w:lastRenderedPageBreak/>
              <w:t xml:space="preserve">31047 к системе ультразвуковой </w:t>
            </w:r>
            <w:proofErr w:type="spellStart"/>
            <w:r w:rsidRPr="00915700">
              <w:t>Vivid</w:t>
            </w:r>
            <w:proofErr w:type="spellEnd"/>
            <w:r w:rsidRPr="00915700">
              <w:t xml:space="preserve"> q</w:t>
            </w:r>
          </w:p>
        </w:tc>
        <w:tc>
          <w:tcPr>
            <w:tcW w:w="1984" w:type="dxa"/>
          </w:tcPr>
          <w:p w14:paraId="6585BE26" w14:textId="0BCFD625" w:rsidR="00D10F12" w:rsidRPr="002B5FEC" w:rsidRDefault="00D10F12" w:rsidP="00D10F12">
            <w:pPr>
              <w:tabs>
                <w:tab w:val="left" w:pos="9923"/>
              </w:tabs>
              <w:jc w:val="center"/>
              <w:rPr>
                <w:sz w:val="22"/>
                <w:szCs w:val="22"/>
              </w:rPr>
            </w:pPr>
            <w:r>
              <w:lastRenderedPageBreak/>
              <w:t>4 81 5</w:t>
            </w:r>
            <w:r w:rsidRPr="00915700">
              <w:t xml:space="preserve">00 00 00 0, </w:t>
            </w:r>
            <w:r w:rsidRPr="00915700">
              <w:lastRenderedPageBreak/>
              <w:t>IV класс</w:t>
            </w:r>
          </w:p>
        </w:tc>
        <w:tc>
          <w:tcPr>
            <w:tcW w:w="1157" w:type="dxa"/>
          </w:tcPr>
          <w:p w14:paraId="56DC9FBB" w14:textId="3D291260" w:rsidR="00D10F12" w:rsidRPr="00BD35CA" w:rsidRDefault="00D10F12" w:rsidP="00D10F12">
            <w:pPr>
              <w:tabs>
                <w:tab w:val="left" w:pos="9923"/>
              </w:tabs>
              <w:jc w:val="center"/>
              <w:rPr>
                <w:sz w:val="22"/>
                <w:szCs w:val="22"/>
              </w:rPr>
            </w:pPr>
            <w:r w:rsidRPr="00D018E1">
              <w:rPr>
                <w:sz w:val="22"/>
                <w:szCs w:val="22"/>
              </w:rPr>
              <w:lastRenderedPageBreak/>
              <w:t>штука</w:t>
            </w:r>
          </w:p>
        </w:tc>
        <w:tc>
          <w:tcPr>
            <w:tcW w:w="1300" w:type="dxa"/>
          </w:tcPr>
          <w:p w14:paraId="68E8A04C" w14:textId="23E31A0D" w:rsidR="00D10F12" w:rsidRPr="00BD35CA" w:rsidRDefault="00D10F12" w:rsidP="00D10F12">
            <w:pPr>
              <w:tabs>
                <w:tab w:val="left" w:pos="9923"/>
              </w:tabs>
              <w:jc w:val="center"/>
              <w:rPr>
                <w:sz w:val="22"/>
                <w:szCs w:val="22"/>
              </w:rPr>
            </w:pPr>
            <w:r w:rsidRPr="00915700">
              <w:t>1</w:t>
            </w:r>
          </w:p>
        </w:tc>
        <w:tc>
          <w:tcPr>
            <w:tcW w:w="1735" w:type="dxa"/>
            <w:vAlign w:val="center"/>
          </w:tcPr>
          <w:p w14:paraId="3F5A7BDF" w14:textId="77777777" w:rsidR="00D10F12" w:rsidRPr="00BD35CA" w:rsidRDefault="00D10F12" w:rsidP="00D10F12">
            <w:pPr>
              <w:tabs>
                <w:tab w:val="left" w:pos="9923"/>
              </w:tabs>
              <w:jc w:val="center"/>
              <w:rPr>
                <w:sz w:val="22"/>
                <w:szCs w:val="22"/>
              </w:rPr>
            </w:pPr>
          </w:p>
        </w:tc>
        <w:tc>
          <w:tcPr>
            <w:tcW w:w="1446" w:type="dxa"/>
            <w:vAlign w:val="center"/>
          </w:tcPr>
          <w:p w14:paraId="0D4EE1F2" w14:textId="77777777" w:rsidR="00D10F12" w:rsidRPr="00BD35CA" w:rsidRDefault="00D10F12" w:rsidP="00D10F12">
            <w:pPr>
              <w:tabs>
                <w:tab w:val="left" w:pos="9923"/>
              </w:tabs>
              <w:jc w:val="center"/>
              <w:rPr>
                <w:sz w:val="22"/>
                <w:szCs w:val="22"/>
              </w:rPr>
            </w:pPr>
          </w:p>
        </w:tc>
        <w:tc>
          <w:tcPr>
            <w:tcW w:w="2315" w:type="dxa"/>
            <w:vAlign w:val="center"/>
          </w:tcPr>
          <w:p w14:paraId="263EC2C7" w14:textId="77777777" w:rsidR="00D10F12" w:rsidRDefault="00D10F12" w:rsidP="00D10F12">
            <w:pPr>
              <w:tabs>
                <w:tab w:val="left" w:pos="9923"/>
              </w:tabs>
              <w:jc w:val="center"/>
              <w:rPr>
                <w:sz w:val="22"/>
                <w:szCs w:val="22"/>
              </w:rPr>
            </w:pPr>
          </w:p>
        </w:tc>
      </w:tr>
      <w:tr w:rsidR="00D10F12" w:rsidRPr="00BD35CA" w14:paraId="2E190600" w14:textId="77777777" w:rsidTr="000424DC">
        <w:trPr>
          <w:trHeight w:val="343"/>
          <w:jc w:val="center"/>
        </w:trPr>
        <w:tc>
          <w:tcPr>
            <w:tcW w:w="611" w:type="dxa"/>
          </w:tcPr>
          <w:p w14:paraId="1F46799F" w14:textId="58C095D7" w:rsidR="00D10F12" w:rsidRPr="00BD35CA" w:rsidRDefault="00D10F12" w:rsidP="00D10F12">
            <w:pPr>
              <w:tabs>
                <w:tab w:val="left" w:pos="9923"/>
              </w:tabs>
              <w:rPr>
                <w:sz w:val="22"/>
                <w:szCs w:val="22"/>
              </w:rPr>
            </w:pPr>
            <w:r w:rsidRPr="004F3EDE">
              <w:lastRenderedPageBreak/>
              <w:t>29</w:t>
            </w:r>
          </w:p>
        </w:tc>
        <w:tc>
          <w:tcPr>
            <w:tcW w:w="5247" w:type="dxa"/>
          </w:tcPr>
          <w:p w14:paraId="6DB48D05" w14:textId="5CD31397" w:rsidR="00D10F12" w:rsidRPr="00BD35CA" w:rsidRDefault="00D10F12" w:rsidP="00D10F12">
            <w:pPr>
              <w:tabs>
                <w:tab w:val="left" w:pos="9923"/>
              </w:tabs>
              <w:jc w:val="center"/>
              <w:rPr>
                <w:sz w:val="22"/>
                <w:szCs w:val="22"/>
              </w:rPr>
            </w:pPr>
            <w:r w:rsidRPr="00915700">
              <w:t xml:space="preserve">Датчик </w:t>
            </w:r>
            <w:proofErr w:type="spellStart"/>
            <w:r w:rsidRPr="00915700">
              <w:t>чреспищеводный</w:t>
            </w:r>
            <w:proofErr w:type="spellEnd"/>
            <w:r w:rsidRPr="00915700">
              <w:t xml:space="preserve"> секторный X7-2t сер.№ B3PFZ9</w:t>
            </w:r>
          </w:p>
        </w:tc>
        <w:tc>
          <w:tcPr>
            <w:tcW w:w="1984" w:type="dxa"/>
          </w:tcPr>
          <w:p w14:paraId="4292E4DD" w14:textId="3F571100" w:rsidR="00D10F12" w:rsidRPr="002B5FEC" w:rsidRDefault="00D10F12" w:rsidP="00D10F12">
            <w:pPr>
              <w:tabs>
                <w:tab w:val="left" w:pos="9923"/>
              </w:tabs>
              <w:jc w:val="center"/>
              <w:rPr>
                <w:sz w:val="22"/>
                <w:szCs w:val="22"/>
              </w:rPr>
            </w:pPr>
            <w:r>
              <w:t>4 81 5</w:t>
            </w:r>
            <w:r w:rsidRPr="00915700">
              <w:t>00 00 00 0, IV класс</w:t>
            </w:r>
          </w:p>
        </w:tc>
        <w:tc>
          <w:tcPr>
            <w:tcW w:w="1157" w:type="dxa"/>
          </w:tcPr>
          <w:p w14:paraId="1862C96E" w14:textId="6BB2C92F" w:rsidR="00D10F12" w:rsidRPr="00BD35CA" w:rsidRDefault="00D10F12" w:rsidP="00D10F12">
            <w:pPr>
              <w:tabs>
                <w:tab w:val="left" w:pos="9923"/>
              </w:tabs>
              <w:jc w:val="center"/>
              <w:rPr>
                <w:sz w:val="22"/>
                <w:szCs w:val="22"/>
              </w:rPr>
            </w:pPr>
            <w:r w:rsidRPr="00D018E1">
              <w:rPr>
                <w:sz w:val="22"/>
                <w:szCs w:val="22"/>
              </w:rPr>
              <w:t>штука</w:t>
            </w:r>
          </w:p>
        </w:tc>
        <w:tc>
          <w:tcPr>
            <w:tcW w:w="1300" w:type="dxa"/>
          </w:tcPr>
          <w:p w14:paraId="20D63DF4" w14:textId="5A6B3A11" w:rsidR="00D10F12" w:rsidRPr="00BD35CA" w:rsidRDefault="00D10F12" w:rsidP="00D10F12">
            <w:pPr>
              <w:tabs>
                <w:tab w:val="left" w:pos="9923"/>
              </w:tabs>
              <w:jc w:val="center"/>
              <w:rPr>
                <w:sz w:val="22"/>
                <w:szCs w:val="22"/>
              </w:rPr>
            </w:pPr>
            <w:r w:rsidRPr="00915700">
              <w:t>1</w:t>
            </w:r>
          </w:p>
        </w:tc>
        <w:tc>
          <w:tcPr>
            <w:tcW w:w="1735" w:type="dxa"/>
            <w:vAlign w:val="center"/>
          </w:tcPr>
          <w:p w14:paraId="56138DEF" w14:textId="77777777" w:rsidR="00D10F12" w:rsidRPr="00BD35CA" w:rsidRDefault="00D10F12" w:rsidP="00D10F12">
            <w:pPr>
              <w:tabs>
                <w:tab w:val="left" w:pos="9923"/>
              </w:tabs>
              <w:jc w:val="center"/>
              <w:rPr>
                <w:sz w:val="22"/>
                <w:szCs w:val="22"/>
              </w:rPr>
            </w:pPr>
          </w:p>
        </w:tc>
        <w:tc>
          <w:tcPr>
            <w:tcW w:w="1446" w:type="dxa"/>
            <w:vAlign w:val="center"/>
          </w:tcPr>
          <w:p w14:paraId="4738F0ED" w14:textId="77777777" w:rsidR="00D10F12" w:rsidRPr="00BD35CA" w:rsidRDefault="00D10F12" w:rsidP="00D10F12">
            <w:pPr>
              <w:tabs>
                <w:tab w:val="left" w:pos="9923"/>
              </w:tabs>
              <w:jc w:val="center"/>
              <w:rPr>
                <w:sz w:val="22"/>
                <w:szCs w:val="22"/>
              </w:rPr>
            </w:pPr>
          </w:p>
        </w:tc>
        <w:tc>
          <w:tcPr>
            <w:tcW w:w="2315" w:type="dxa"/>
            <w:vAlign w:val="center"/>
          </w:tcPr>
          <w:p w14:paraId="6E7F8B89" w14:textId="77777777" w:rsidR="00D10F12" w:rsidRDefault="00D10F12" w:rsidP="00D10F12">
            <w:pPr>
              <w:tabs>
                <w:tab w:val="left" w:pos="9923"/>
              </w:tabs>
              <w:jc w:val="center"/>
              <w:rPr>
                <w:sz w:val="22"/>
                <w:szCs w:val="22"/>
              </w:rPr>
            </w:pPr>
          </w:p>
        </w:tc>
      </w:tr>
      <w:tr w:rsidR="00F13F68" w:rsidRPr="00BD35CA" w14:paraId="34D0305E" w14:textId="77777777" w:rsidTr="004464AC">
        <w:trPr>
          <w:trHeight w:val="343"/>
          <w:jc w:val="center"/>
        </w:trPr>
        <w:tc>
          <w:tcPr>
            <w:tcW w:w="611" w:type="dxa"/>
          </w:tcPr>
          <w:p w14:paraId="07935119" w14:textId="6F414E11" w:rsidR="00F13F68" w:rsidRPr="00BD35CA" w:rsidRDefault="00F13F68" w:rsidP="00F13F68">
            <w:pPr>
              <w:tabs>
                <w:tab w:val="left" w:pos="9923"/>
              </w:tabs>
              <w:rPr>
                <w:sz w:val="22"/>
                <w:szCs w:val="22"/>
              </w:rPr>
            </w:pPr>
            <w:r w:rsidRPr="004F3EDE">
              <w:t>30</w:t>
            </w:r>
          </w:p>
        </w:tc>
        <w:tc>
          <w:tcPr>
            <w:tcW w:w="5247" w:type="dxa"/>
          </w:tcPr>
          <w:p w14:paraId="399AF1FE" w14:textId="73A386E5" w:rsidR="00F13F68" w:rsidRPr="00BD35CA" w:rsidRDefault="00F13F68" w:rsidP="00F13F68">
            <w:pPr>
              <w:tabs>
                <w:tab w:val="left" w:pos="9923"/>
              </w:tabs>
              <w:jc w:val="center"/>
              <w:rPr>
                <w:sz w:val="22"/>
                <w:szCs w:val="22"/>
              </w:rPr>
            </w:pPr>
            <w:r w:rsidRPr="00915700">
              <w:t>Датчик давления MAQUET (№ запасной части 6696967)</w:t>
            </w:r>
          </w:p>
        </w:tc>
        <w:tc>
          <w:tcPr>
            <w:tcW w:w="1984" w:type="dxa"/>
          </w:tcPr>
          <w:p w14:paraId="084262D0" w14:textId="5B20B110" w:rsidR="00F13F68" w:rsidRPr="002B5FEC" w:rsidRDefault="00F13F68" w:rsidP="00F13F68">
            <w:pPr>
              <w:tabs>
                <w:tab w:val="left" w:pos="9923"/>
              </w:tabs>
              <w:jc w:val="center"/>
              <w:rPr>
                <w:sz w:val="22"/>
                <w:szCs w:val="22"/>
              </w:rPr>
            </w:pPr>
            <w:r>
              <w:t>4 81 5</w:t>
            </w:r>
            <w:r w:rsidRPr="00915700">
              <w:t>00 00 00 0, IV класс</w:t>
            </w:r>
          </w:p>
        </w:tc>
        <w:tc>
          <w:tcPr>
            <w:tcW w:w="1157" w:type="dxa"/>
          </w:tcPr>
          <w:p w14:paraId="75D56840" w14:textId="44DD07E2"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170D6347" w14:textId="74EF6814" w:rsidR="00F13F68" w:rsidRPr="00BD35CA" w:rsidRDefault="00F13F68" w:rsidP="00F13F68">
            <w:pPr>
              <w:tabs>
                <w:tab w:val="left" w:pos="9923"/>
              </w:tabs>
              <w:jc w:val="center"/>
              <w:rPr>
                <w:sz w:val="22"/>
                <w:szCs w:val="22"/>
              </w:rPr>
            </w:pPr>
            <w:r w:rsidRPr="00915700">
              <w:t>2</w:t>
            </w:r>
          </w:p>
        </w:tc>
        <w:tc>
          <w:tcPr>
            <w:tcW w:w="1735" w:type="dxa"/>
            <w:vAlign w:val="center"/>
          </w:tcPr>
          <w:p w14:paraId="77A6505D" w14:textId="77777777" w:rsidR="00F13F68" w:rsidRPr="00BD35CA" w:rsidRDefault="00F13F68" w:rsidP="00F13F68">
            <w:pPr>
              <w:tabs>
                <w:tab w:val="left" w:pos="9923"/>
              </w:tabs>
              <w:jc w:val="center"/>
              <w:rPr>
                <w:sz w:val="22"/>
                <w:szCs w:val="22"/>
              </w:rPr>
            </w:pPr>
          </w:p>
        </w:tc>
        <w:tc>
          <w:tcPr>
            <w:tcW w:w="1446" w:type="dxa"/>
            <w:vAlign w:val="center"/>
          </w:tcPr>
          <w:p w14:paraId="4265FB1E" w14:textId="77777777" w:rsidR="00F13F68" w:rsidRPr="00BD35CA" w:rsidRDefault="00F13F68" w:rsidP="00F13F68">
            <w:pPr>
              <w:tabs>
                <w:tab w:val="left" w:pos="9923"/>
              </w:tabs>
              <w:jc w:val="center"/>
              <w:rPr>
                <w:sz w:val="22"/>
                <w:szCs w:val="22"/>
              </w:rPr>
            </w:pPr>
          </w:p>
        </w:tc>
        <w:tc>
          <w:tcPr>
            <w:tcW w:w="2315" w:type="dxa"/>
            <w:vAlign w:val="center"/>
          </w:tcPr>
          <w:p w14:paraId="5D5F8723" w14:textId="77777777" w:rsidR="00F13F68" w:rsidRDefault="00F13F68" w:rsidP="00F13F68">
            <w:pPr>
              <w:tabs>
                <w:tab w:val="left" w:pos="9923"/>
              </w:tabs>
              <w:jc w:val="center"/>
              <w:rPr>
                <w:sz w:val="22"/>
                <w:szCs w:val="22"/>
              </w:rPr>
            </w:pPr>
          </w:p>
        </w:tc>
      </w:tr>
      <w:tr w:rsidR="00F13F68" w:rsidRPr="00BD35CA" w14:paraId="66B5A8C9" w14:textId="77777777" w:rsidTr="004464AC">
        <w:trPr>
          <w:trHeight w:val="343"/>
          <w:jc w:val="center"/>
        </w:trPr>
        <w:tc>
          <w:tcPr>
            <w:tcW w:w="611" w:type="dxa"/>
          </w:tcPr>
          <w:p w14:paraId="06A4C7AB" w14:textId="375CD0C5" w:rsidR="00F13F68" w:rsidRPr="00BD35CA" w:rsidRDefault="00F13F68" w:rsidP="00F13F68">
            <w:pPr>
              <w:tabs>
                <w:tab w:val="left" w:pos="9923"/>
              </w:tabs>
              <w:rPr>
                <w:sz w:val="22"/>
                <w:szCs w:val="22"/>
              </w:rPr>
            </w:pPr>
            <w:r w:rsidRPr="004F3EDE">
              <w:t>31</w:t>
            </w:r>
          </w:p>
        </w:tc>
        <w:tc>
          <w:tcPr>
            <w:tcW w:w="5247" w:type="dxa"/>
          </w:tcPr>
          <w:p w14:paraId="7A8CB23A" w14:textId="637B02F9" w:rsidR="00F13F68" w:rsidRPr="00BD35CA" w:rsidRDefault="00F13F68" w:rsidP="00F13F68">
            <w:pPr>
              <w:tabs>
                <w:tab w:val="left" w:pos="9923"/>
              </w:tabs>
              <w:jc w:val="center"/>
              <w:rPr>
                <w:sz w:val="22"/>
                <w:szCs w:val="22"/>
              </w:rPr>
            </w:pPr>
            <w:r w:rsidRPr="00915700">
              <w:t>Датчик давления жидкости</w:t>
            </w:r>
          </w:p>
        </w:tc>
        <w:tc>
          <w:tcPr>
            <w:tcW w:w="1984" w:type="dxa"/>
          </w:tcPr>
          <w:p w14:paraId="029E4360" w14:textId="10359DD0" w:rsidR="00F13F68" w:rsidRPr="002B5FEC" w:rsidRDefault="00F13F68" w:rsidP="00F13F68">
            <w:pPr>
              <w:tabs>
                <w:tab w:val="left" w:pos="9923"/>
              </w:tabs>
              <w:jc w:val="center"/>
              <w:rPr>
                <w:sz w:val="22"/>
                <w:szCs w:val="22"/>
              </w:rPr>
            </w:pPr>
            <w:r>
              <w:t>4 81 5</w:t>
            </w:r>
            <w:r w:rsidRPr="00915700">
              <w:t>00 00 00 0, IV класс</w:t>
            </w:r>
          </w:p>
        </w:tc>
        <w:tc>
          <w:tcPr>
            <w:tcW w:w="1157" w:type="dxa"/>
          </w:tcPr>
          <w:p w14:paraId="0C8B675C" w14:textId="6E845406"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5B08F1B7" w14:textId="1F78C1DA" w:rsidR="00F13F68" w:rsidRPr="00BD35CA" w:rsidRDefault="00F13F68" w:rsidP="00F13F68">
            <w:pPr>
              <w:tabs>
                <w:tab w:val="left" w:pos="9923"/>
              </w:tabs>
              <w:jc w:val="center"/>
              <w:rPr>
                <w:sz w:val="22"/>
                <w:szCs w:val="22"/>
              </w:rPr>
            </w:pPr>
            <w:r w:rsidRPr="00915700">
              <w:t>1</w:t>
            </w:r>
          </w:p>
        </w:tc>
        <w:tc>
          <w:tcPr>
            <w:tcW w:w="1735" w:type="dxa"/>
            <w:vAlign w:val="center"/>
          </w:tcPr>
          <w:p w14:paraId="012DDA48" w14:textId="77777777" w:rsidR="00F13F68" w:rsidRPr="00BD35CA" w:rsidRDefault="00F13F68" w:rsidP="00F13F68">
            <w:pPr>
              <w:tabs>
                <w:tab w:val="left" w:pos="9923"/>
              </w:tabs>
              <w:jc w:val="center"/>
              <w:rPr>
                <w:sz w:val="22"/>
                <w:szCs w:val="22"/>
              </w:rPr>
            </w:pPr>
          </w:p>
        </w:tc>
        <w:tc>
          <w:tcPr>
            <w:tcW w:w="1446" w:type="dxa"/>
            <w:vAlign w:val="center"/>
          </w:tcPr>
          <w:p w14:paraId="571BBA6C" w14:textId="77777777" w:rsidR="00F13F68" w:rsidRPr="00BD35CA" w:rsidRDefault="00F13F68" w:rsidP="00F13F68">
            <w:pPr>
              <w:tabs>
                <w:tab w:val="left" w:pos="9923"/>
              </w:tabs>
              <w:jc w:val="center"/>
              <w:rPr>
                <w:sz w:val="22"/>
                <w:szCs w:val="22"/>
              </w:rPr>
            </w:pPr>
          </w:p>
        </w:tc>
        <w:tc>
          <w:tcPr>
            <w:tcW w:w="2315" w:type="dxa"/>
            <w:vAlign w:val="center"/>
          </w:tcPr>
          <w:p w14:paraId="5DCB98E6" w14:textId="77777777" w:rsidR="00F13F68" w:rsidRDefault="00F13F68" w:rsidP="00F13F68">
            <w:pPr>
              <w:tabs>
                <w:tab w:val="left" w:pos="9923"/>
              </w:tabs>
              <w:jc w:val="center"/>
              <w:rPr>
                <w:sz w:val="22"/>
                <w:szCs w:val="22"/>
              </w:rPr>
            </w:pPr>
          </w:p>
        </w:tc>
      </w:tr>
      <w:tr w:rsidR="00F13F68" w:rsidRPr="00BD35CA" w14:paraId="4A08962D" w14:textId="77777777" w:rsidTr="004464AC">
        <w:trPr>
          <w:trHeight w:val="343"/>
          <w:jc w:val="center"/>
        </w:trPr>
        <w:tc>
          <w:tcPr>
            <w:tcW w:w="611" w:type="dxa"/>
          </w:tcPr>
          <w:p w14:paraId="635AC183" w14:textId="7EC1F34C" w:rsidR="00F13F68" w:rsidRPr="00BD35CA" w:rsidRDefault="00F13F68" w:rsidP="00F13F68">
            <w:pPr>
              <w:tabs>
                <w:tab w:val="left" w:pos="9923"/>
              </w:tabs>
              <w:rPr>
                <w:sz w:val="22"/>
                <w:szCs w:val="22"/>
              </w:rPr>
            </w:pPr>
            <w:r w:rsidRPr="004F3EDE">
              <w:t>32</w:t>
            </w:r>
          </w:p>
        </w:tc>
        <w:tc>
          <w:tcPr>
            <w:tcW w:w="5247" w:type="dxa"/>
          </w:tcPr>
          <w:p w14:paraId="2BBEA398" w14:textId="012E0737" w:rsidR="00F13F68" w:rsidRPr="00BD35CA" w:rsidRDefault="00F13F68" w:rsidP="00F13F68">
            <w:pPr>
              <w:tabs>
                <w:tab w:val="left" w:pos="9923"/>
              </w:tabs>
              <w:jc w:val="center"/>
              <w:rPr>
                <w:sz w:val="22"/>
                <w:szCs w:val="22"/>
              </w:rPr>
            </w:pPr>
            <w:r w:rsidRPr="00915700">
              <w:t>Датчик кислорода MAQUET (№ запасной части 6670600)</w:t>
            </w:r>
          </w:p>
        </w:tc>
        <w:tc>
          <w:tcPr>
            <w:tcW w:w="1984" w:type="dxa"/>
          </w:tcPr>
          <w:p w14:paraId="4B96D25D" w14:textId="73F3F6B9" w:rsidR="00F13F68" w:rsidRPr="002B5FEC" w:rsidRDefault="00F13F68" w:rsidP="00F13F68">
            <w:pPr>
              <w:tabs>
                <w:tab w:val="left" w:pos="9923"/>
              </w:tabs>
              <w:jc w:val="center"/>
              <w:rPr>
                <w:sz w:val="22"/>
                <w:szCs w:val="22"/>
              </w:rPr>
            </w:pPr>
            <w:r>
              <w:t>4 815</w:t>
            </w:r>
            <w:r w:rsidRPr="00915700">
              <w:t>600 00 00 0, IV класс</w:t>
            </w:r>
          </w:p>
        </w:tc>
        <w:tc>
          <w:tcPr>
            <w:tcW w:w="1157" w:type="dxa"/>
          </w:tcPr>
          <w:p w14:paraId="741112F2" w14:textId="65984BBC"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4E10D3F6" w14:textId="76B181F6" w:rsidR="00F13F68" w:rsidRPr="00BD35CA" w:rsidRDefault="00F13F68" w:rsidP="00F13F68">
            <w:pPr>
              <w:tabs>
                <w:tab w:val="left" w:pos="9923"/>
              </w:tabs>
              <w:jc w:val="center"/>
              <w:rPr>
                <w:sz w:val="22"/>
                <w:szCs w:val="22"/>
              </w:rPr>
            </w:pPr>
            <w:r w:rsidRPr="00915700">
              <w:t>6</w:t>
            </w:r>
          </w:p>
        </w:tc>
        <w:tc>
          <w:tcPr>
            <w:tcW w:w="1735" w:type="dxa"/>
            <w:vAlign w:val="center"/>
          </w:tcPr>
          <w:p w14:paraId="76A05C8E" w14:textId="77777777" w:rsidR="00F13F68" w:rsidRPr="00BD35CA" w:rsidRDefault="00F13F68" w:rsidP="00F13F68">
            <w:pPr>
              <w:tabs>
                <w:tab w:val="left" w:pos="9923"/>
              </w:tabs>
              <w:jc w:val="center"/>
              <w:rPr>
                <w:sz w:val="22"/>
                <w:szCs w:val="22"/>
              </w:rPr>
            </w:pPr>
          </w:p>
        </w:tc>
        <w:tc>
          <w:tcPr>
            <w:tcW w:w="1446" w:type="dxa"/>
            <w:vAlign w:val="center"/>
          </w:tcPr>
          <w:p w14:paraId="010BABC6" w14:textId="77777777" w:rsidR="00F13F68" w:rsidRPr="00BD35CA" w:rsidRDefault="00F13F68" w:rsidP="00F13F68">
            <w:pPr>
              <w:tabs>
                <w:tab w:val="left" w:pos="9923"/>
              </w:tabs>
              <w:jc w:val="center"/>
              <w:rPr>
                <w:sz w:val="22"/>
                <w:szCs w:val="22"/>
              </w:rPr>
            </w:pPr>
          </w:p>
        </w:tc>
        <w:tc>
          <w:tcPr>
            <w:tcW w:w="2315" w:type="dxa"/>
            <w:vAlign w:val="center"/>
          </w:tcPr>
          <w:p w14:paraId="37C98BE5" w14:textId="77777777" w:rsidR="00F13F68" w:rsidRDefault="00F13F68" w:rsidP="00F13F68">
            <w:pPr>
              <w:tabs>
                <w:tab w:val="left" w:pos="9923"/>
              </w:tabs>
              <w:jc w:val="center"/>
              <w:rPr>
                <w:sz w:val="22"/>
                <w:szCs w:val="22"/>
              </w:rPr>
            </w:pPr>
          </w:p>
        </w:tc>
      </w:tr>
      <w:tr w:rsidR="00F13F68" w:rsidRPr="00BD35CA" w14:paraId="728B3B80" w14:textId="77777777" w:rsidTr="004464AC">
        <w:trPr>
          <w:trHeight w:val="343"/>
          <w:jc w:val="center"/>
        </w:trPr>
        <w:tc>
          <w:tcPr>
            <w:tcW w:w="611" w:type="dxa"/>
          </w:tcPr>
          <w:p w14:paraId="01255C47" w14:textId="719FB3BA" w:rsidR="00F13F68" w:rsidRPr="00BD35CA" w:rsidRDefault="00F13F68" w:rsidP="00F13F68">
            <w:pPr>
              <w:tabs>
                <w:tab w:val="left" w:pos="9923"/>
              </w:tabs>
              <w:rPr>
                <w:sz w:val="22"/>
                <w:szCs w:val="22"/>
              </w:rPr>
            </w:pPr>
            <w:r w:rsidRPr="004F3EDE">
              <w:t>33</w:t>
            </w:r>
          </w:p>
        </w:tc>
        <w:tc>
          <w:tcPr>
            <w:tcW w:w="5247" w:type="dxa"/>
          </w:tcPr>
          <w:p w14:paraId="1151B0C4" w14:textId="5DD78D04" w:rsidR="00F13F68" w:rsidRPr="00BD35CA" w:rsidRDefault="00F13F68" w:rsidP="00F13F68">
            <w:pPr>
              <w:tabs>
                <w:tab w:val="left" w:pos="9923"/>
              </w:tabs>
              <w:jc w:val="center"/>
              <w:rPr>
                <w:sz w:val="22"/>
                <w:szCs w:val="22"/>
              </w:rPr>
            </w:pPr>
            <w:r w:rsidRPr="00915700">
              <w:t xml:space="preserve">Датчик с </w:t>
            </w:r>
            <w:proofErr w:type="spellStart"/>
            <w:r w:rsidRPr="00915700">
              <w:t>конвексной</w:t>
            </w:r>
            <w:proofErr w:type="spellEnd"/>
            <w:r w:rsidRPr="00915700">
              <w:t xml:space="preserve"> матрицей: L9-3, сер. номер BOFRT9</w:t>
            </w:r>
          </w:p>
        </w:tc>
        <w:tc>
          <w:tcPr>
            <w:tcW w:w="1984" w:type="dxa"/>
          </w:tcPr>
          <w:p w14:paraId="05F6FFB0" w14:textId="714CFFF4" w:rsidR="00F13F68" w:rsidRPr="002B5FEC" w:rsidRDefault="00F13F68" w:rsidP="00F13F68">
            <w:pPr>
              <w:tabs>
                <w:tab w:val="left" w:pos="9923"/>
              </w:tabs>
              <w:jc w:val="center"/>
              <w:rPr>
                <w:sz w:val="22"/>
                <w:szCs w:val="22"/>
              </w:rPr>
            </w:pPr>
            <w:r>
              <w:t>4 81 5</w:t>
            </w:r>
            <w:r w:rsidRPr="00915700">
              <w:t>00 00 00 0, IV класс</w:t>
            </w:r>
          </w:p>
        </w:tc>
        <w:tc>
          <w:tcPr>
            <w:tcW w:w="1157" w:type="dxa"/>
          </w:tcPr>
          <w:p w14:paraId="6FBBAF8E" w14:textId="1E9E5852"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0E4ACE04" w14:textId="12D3BC4C" w:rsidR="00F13F68" w:rsidRPr="00BD35CA" w:rsidRDefault="00F13F68" w:rsidP="00F13F68">
            <w:pPr>
              <w:tabs>
                <w:tab w:val="left" w:pos="9923"/>
              </w:tabs>
              <w:jc w:val="center"/>
              <w:rPr>
                <w:sz w:val="22"/>
                <w:szCs w:val="22"/>
              </w:rPr>
            </w:pPr>
            <w:r w:rsidRPr="00915700">
              <w:t>1</w:t>
            </w:r>
          </w:p>
        </w:tc>
        <w:tc>
          <w:tcPr>
            <w:tcW w:w="1735" w:type="dxa"/>
            <w:vAlign w:val="center"/>
          </w:tcPr>
          <w:p w14:paraId="66CE2F37" w14:textId="77777777" w:rsidR="00F13F68" w:rsidRPr="00BD35CA" w:rsidRDefault="00F13F68" w:rsidP="00F13F68">
            <w:pPr>
              <w:tabs>
                <w:tab w:val="left" w:pos="9923"/>
              </w:tabs>
              <w:jc w:val="center"/>
              <w:rPr>
                <w:sz w:val="22"/>
                <w:szCs w:val="22"/>
              </w:rPr>
            </w:pPr>
          </w:p>
        </w:tc>
        <w:tc>
          <w:tcPr>
            <w:tcW w:w="1446" w:type="dxa"/>
            <w:vAlign w:val="center"/>
          </w:tcPr>
          <w:p w14:paraId="0EF640ED" w14:textId="77777777" w:rsidR="00F13F68" w:rsidRPr="00BD35CA" w:rsidRDefault="00F13F68" w:rsidP="00F13F68">
            <w:pPr>
              <w:tabs>
                <w:tab w:val="left" w:pos="9923"/>
              </w:tabs>
              <w:jc w:val="center"/>
              <w:rPr>
                <w:sz w:val="22"/>
                <w:szCs w:val="22"/>
              </w:rPr>
            </w:pPr>
          </w:p>
        </w:tc>
        <w:tc>
          <w:tcPr>
            <w:tcW w:w="2315" w:type="dxa"/>
            <w:vAlign w:val="center"/>
          </w:tcPr>
          <w:p w14:paraId="182585D0" w14:textId="77777777" w:rsidR="00F13F68" w:rsidRDefault="00F13F68" w:rsidP="00F13F68">
            <w:pPr>
              <w:tabs>
                <w:tab w:val="left" w:pos="9923"/>
              </w:tabs>
              <w:jc w:val="center"/>
              <w:rPr>
                <w:sz w:val="22"/>
                <w:szCs w:val="22"/>
              </w:rPr>
            </w:pPr>
          </w:p>
        </w:tc>
      </w:tr>
      <w:tr w:rsidR="00F13F68" w:rsidRPr="00BD35CA" w14:paraId="04075890" w14:textId="77777777" w:rsidTr="004464AC">
        <w:trPr>
          <w:trHeight w:val="343"/>
          <w:jc w:val="center"/>
        </w:trPr>
        <w:tc>
          <w:tcPr>
            <w:tcW w:w="611" w:type="dxa"/>
          </w:tcPr>
          <w:p w14:paraId="03A807F4" w14:textId="16BECFFF" w:rsidR="00F13F68" w:rsidRPr="00BD35CA" w:rsidRDefault="00F13F68" w:rsidP="00F13F68">
            <w:pPr>
              <w:tabs>
                <w:tab w:val="left" w:pos="9923"/>
              </w:tabs>
              <w:rPr>
                <w:sz w:val="22"/>
                <w:szCs w:val="22"/>
              </w:rPr>
            </w:pPr>
            <w:r w:rsidRPr="004F3EDE">
              <w:t>34</w:t>
            </w:r>
          </w:p>
        </w:tc>
        <w:tc>
          <w:tcPr>
            <w:tcW w:w="5247" w:type="dxa"/>
          </w:tcPr>
          <w:p w14:paraId="6045CE71" w14:textId="3149A999" w:rsidR="00F13F68" w:rsidRPr="00BD35CA" w:rsidRDefault="00F13F68" w:rsidP="00F13F68">
            <w:pPr>
              <w:tabs>
                <w:tab w:val="left" w:pos="9923"/>
              </w:tabs>
              <w:jc w:val="center"/>
              <w:rPr>
                <w:sz w:val="22"/>
                <w:szCs w:val="22"/>
              </w:rPr>
            </w:pPr>
            <w:r w:rsidRPr="00915700">
              <w:t xml:space="preserve">Датчик с </w:t>
            </w:r>
            <w:proofErr w:type="spellStart"/>
            <w:r w:rsidRPr="00915700">
              <w:t>конвексной</w:t>
            </w:r>
            <w:proofErr w:type="spellEnd"/>
            <w:r w:rsidRPr="00915700">
              <w:t xml:space="preserve"> матрицей: С5-1, сер. номер BOH01Y</w:t>
            </w:r>
          </w:p>
        </w:tc>
        <w:tc>
          <w:tcPr>
            <w:tcW w:w="1984" w:type="dxa"/>
          </w:tcPr>
          <w:p w14:paraId="710DA4BB" w14:textId="32043172" w:rsidR="00F13F68" w:rsidRPr="002B5FEC" w:rsidRDefault="00F13F68" w:rsidP="00F13F68">
            <w:pPr>
              <w:tabs>
                <w:tab w:val="left" w:pos="9923"/>
              </w:tabs>
              <w:jc w:val="center"/>
              <w:rPr>
                <w:sz w:val="22"/>
                <w:szCs w:val="22"/>
              </w:rPr>
            </w:pPr>
            <w:r>
              <w:t>4 81 5</w:t>
            </w:r>
            <w:r w:rsidRPr="00915700">
              <w:t>00 00 00 0, IV класс</w:t>
            </w:r>
          </w:p>
        </w:tc>
        <w:tc>
          <w:tcPr>
            <w:tcW w:w="1157" w:type="dxa"/>
          </w:tcPr>
          <w:p w14:paraId="3375986A" w14:textId="3BAF0048"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4164E55D" w14:textId="5FEB61E2" w:rsidR="00F13F68" w:rsidRPr="00BD35CA" w:rsidRDefault="00F13F68" w:rsidP="00F13F68">
            <w:pPr>
              <w:tabs>
                <w:tab w:val="left" w:pos="9923"/>
              </w:tabs>
              <w:jc w:val="center"/>
              <w:rPr>
                <w:sz w:val="22"/>
                <w:szCs w:val="22"/>
              </w:rPr>
            </w:pPr>
            <w:r w:rsidRPr="00915700">
              <w:t>1</w:t>
            </w:r>
          </w:p>
        </w:tc>
        <w:tc>
          <w:tcPr>
            <w:tcW w:w="1735" w:type="dxa"/>
            <w:vAlign w:val="center"/>
          </w:tcPr>
          <w:p w14:paraId="56BFE5DE" w14:textId="77777777" w:rsidR="00F13F68" w:rsidRPr="00BD35CA" w:rsidRDefault="00F13F68" w:rsidP="00F13F68">
            <w:pPr>
              <w:tabs>
                <w:tab w:val="left" w:pos="9923"/>
              </w:tabs>
              <w:jc w:val="center"/>
              <w:rPr>
                <w:sz w:val="22"/>
                <w:szCs w:val="22"/>
              </w:rPr>
            </w:pPr>
          </w:p>
        </w:tc>
        <w:tc>
          <w:tcPr>
            <w:tcW w:w="1446" w:type="dxa"/>
            <w:vAlign w:val="center"/>
          </w:tcPr>
          <w:p w14:paraId="1AE2619F" w14:textId="77777777" w:rsidR="00F13F68" w:rsidRPr="00BD35CA" w:rsidRDefault="00F13F68" w:rsidP="00F13F68">
            <w:pPr>
              <w:tabs>
                <w:tab w:val="left" w:pos="9923"/>
              </w:tabs>
              <w:jc w:val="center"/>
              <w:rPr>
                <w:sz w:val="22"/>
                <w:szCs w:val="22"/>
              </w:rPr>
            </w:pPr>
          </w:p>
        </w:tc>
        <w:tc>
          <w:tcPr>
            <w:tcW w:w="2315" w:type="dxa"/>
            <w:vAlign w:val="center"/>
          </w:tcPr>
          <w:p w14:paraId="79C7E0C8" w14:textId="77777777" w:rsidR="00F13F68" w:rsidRDefault="00F13F68" w:rsidP="00F13F68">
            <w:pPr>
              <w:tabs>
                <w:tab w:val="left" w:pos="9923"/>
              </w:tabs>
              <w:jc w:val="center"/>
              <w:rPr>
                <w:sz w:val="22"/>
                <w:szCs w:val="22"/>
              </w:rPr>
            </w:pPr>
          </w:p>
        </w:tc>
      </w:tr>
      <w:tr w:rsidR="00F13F68" w:rsidRPr="00BD35CA" w14:paraId="0DB69A21" w14:textId="77777777" w:rsidTr="004464AC">
        <w:trPr>
          <w:trHeight w:val="343"/>
          <w:jc w:val="center"/>
        </w:trPr>
        <w:tc>
          <w:tcPr>
            <w:tcW w:w="611" w:type="dxa"/>
          </w:tcPr>
          <w:p w14:paraId="4A02B534" w14:textId="313E32FE" w:rsidR="00F13F68" w:rsidRPr="00BD35CA" w:rsidRDefault="00F13F68" w:rsidP="00F13F68">
            <w:pPr>
              <w:tabs>
                <w:tab w:val="left" w:pos="9923"/>
              </w:tabs>
              <w:rPr>
                <w:sz w:val="22"/>
                <w:szCs w:val="22"/>
              </w:rPr>
            </w:pPr>
            <w:r w:rsidRPr="004F3EDE">
              <w:t>35</w:t>
            </w:r>
          </w:p>
        </w:tc>
        <w:tc>
          <w:tcPr>
            <w:tcW w:w="5247" w:type="dxa"/>
          </w:tcPr>
          <w:p w14:paraId="64EE5D8F" w14:textId="71FC1B09" w:rsidR="00F13F68" w:rsidRPr="00BD35CA" w:rsidRDefault="00F13F68" w:rsidP="00F13F68">
            <w:pPr>
              <w:tabs>
                <w:tab w:val="left" w:pos="9923"/>
              </w:tabs>
              <w:jc w:val="center"/>
              <w:rPr>
                <w:sz w:val="22"/>
                <w:szCs w:val="22"/>
              </w:rPr>
            </w:pPr>
            <w:r w:rsidRPr="00915700">
              <w:t>Движок для уборки снега</w:t>
            </w:r>
          </w:p>
        </w:tc>
        <w:tc>
          <w:tcPr>
            <w:tcW w:w="1984" w:type="dxa"/>
          </w:tcPr>
          <w:p w14:paraId="278836B4" w14:textId="65E9BB5A" w:rsidR="00F13F68" w:rsidRPr="002B5FEC" w:rsidRDefault="00F13F68" w:rsidP="00F13F68">
            <w:pPr>
              <w:tabs>
                <w:tab w:val="left" w:pos="9923"/>
              </w:tabs>
              <w:jc w:val="center"/>
              <w:rPr>
                <w:sz w:val="22"/>
                <w:szCs w:val="22"/>
              </w:rPr>
            </w:pPr>
            <w:r w:rsidRPr="00915700">
              <w:t>4 82 521 00 00 0, IV класс</w:t>
            </w:r>
          </w:p>
        </w:tc>
        <w:tc>
          <w:tcPr>
            <w:tcW w:w="1157" w:type="dxa"/>
          </w:tcPr>
          <w:p w14:paraId="2FA7659E" w14:textId="43AA905D"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43F22A27" w14:textId="641716BB" w:rsidR="00F13F68" w:rsidRPr="00BD35CA" w:rsidRDefault="00F13F68" w:rsidP="00F13F68">
            <w:pPr>
              <w:tabs>
                <w:tab w:val="left" w:pos="9923"/>
              </w:tabs>
              <w:jc w:val="center"/>
              <w:rPr>
                <w:sz w:val="22"/>
                <w:szCs w:val="22"/>
              </w:rPr>
            </w:pPr>
            <w:r w:rsidRPr="00915700">
              <w:t>4</w:t>
            </w:r>
          </w:p>
        </w:tc>
        <w:tc>
          <w:tcPr>
            <w:tcW w:w="1735" w:type="dxa"/>
            <w:vAlign w:val="center"/>
          </w:tcPr>
          <w:p w14:paraId="3C47E625" w14:textId="77777777" w:rsidR="00F13F68" w:rsidRPr="00BD35CA" w:rsidRDefault="00F13F68" w:rsidP="00F13F68">
            <w:pPr>
              <w:tabs>
                <w:tab w:val="left" w:pos="9923"/>
              </w:tabs>
              <w:jc w:val="center"/>
              <w:rPr>
                <w:sz w:val="22"/>
                <w:szCs w:val="22"/>
              </w:rPr>
            </w:pPr>
          </w:p>
        </w:tc>
        <w:tc>
          <w:tcPr>
            <w:tcW w:w="1446" w:type="dxa"/>
            <w:vAlign w:val="center"/>
          </w:tcPr>
          <w:p w14:paraId="2D54FA53" w14:textId="77777777" w:rsidR="00F13F68" w:rsidRPr="00BD35CA" w:rsidRDefault="00F13F68" w:rsidP="00F13F68">
            <w:pPr>
              <w:tabs>
                <w:tab w:val="left" w:pos="9923"/>
              </w:tabs>
              <w:jc w:val="center"/>
              <w:rPr>
                <w:sz w:val="22"/>
                <w:szCs w:val="22"/>
              </w:rPr>
            </w:pPr>
          </w:p>
        </w:tc>
        <w:tc>
          <w:tcPr>
            <w:tcW w:w="2315" w:type="dxa"/>
            <w:vAlign w:val="center"/>
          </w:tcPr>
          <w:p w14:paraId="301416AC" w14:textId="77777777" w:rsidR="00F13F68" w:rsidRDefault="00F13F68" w:rsidP="00F13F68">
            <w:pPr>
              <w:tabs>
                <w:tab w:val="left" w:pos="9923"/>
              </w:tabs>
              <w:jc w:val="center"/>
              <w:rPr>
                <w:sz w:val="22"/>
                <w:szCs w:val="22"/>
              </w:rPr>
            </w:pPr>
          </w:p>
        </w:tc>
      </w:tr>
      <w:tr w:rsidR="00F13F68" w:rsidRPr="00BD35CA" w14:paraId="608F0823" w14:textId="77777777" w:rsidTr="004464AC">
        <w:trPr>
          <w:trHeight w:val="343"/>
          <w:jc w:val="center"/>
        </w:trPr>
        <w:tc>
          <w:tcPr>
            <w:tcW w:w="611" w:type="dxa"/>
          </w:tcPr>
          <w:p w14:paraId="05A7092D" w14:textId="3A370D72" w:rsidR="00F13F68" w:rsidRPr="00BD35CA" w:rsidRDefault="00F13F68" w:rsidP="00F13F68">
            <w:pPr>
              <w:tabs>
                <w:tab w:val="left" w:pos="9923"/>
              </w:tabs>
              <w:rPr>
                <w:sz w:val="22"/>
                <w:szCs w:val="22"/>
              </w:rPr>
            </w:pPr>
            <w:r w:rsidRPr="004F3EDE">
              <w:t>36</w:t>
            </w:r>
          </w:p>
        </w:tc>
        <w:tc>
          <w:tcPr>
            <w:tcW w:w="5247" w:type="dxa"/>
          </w:tcPr>
          <w:p w14:paraId="7417AA88" w14:textId="6FA61AE8" w:rsidR="00F13F68" w:rsidRPr="00BD35CA" w:rsidRDefault="00F13F68" w:rsidP="00F13F68">
            <w:pPr>
              <w:tabs>
                <w:tab w:val="left" w:pos="9923"/>
              </w:tabs>
              <w:jc w:val="center"/>
              <w:rPr>
                <w:sz w:val="22"/>
                <w:szCs w:val="22"/>
              </w:rPr>
            </w:pPr>
            <w:r w:rsidRPr="00915700">
              <w:t>Диван 2-х местный "Георг"</w:t>
            </w:r>
          </w:p>
        </w:tc>
        <w:tc>
          <w:tcPr>
            <w:tcW w:w="1984" w:type="dxa"/>
          </w:tcPr>
          <w:p w14:paraId="4AF62389" w14:textId="52C55CD6" w:rsidR="00F13F68" w:rsidRPr="002B5FEC" w:rsidRDefault="00F13F68" w:rsidP="00F13F68">
            <w:pPr>
              <w:tabs>
                <w:tab w:val="left" w:pos="9923"/>
              </w:tabs>
              <w:jc w:val="center"/>
              <w:rPr>
                <w:sz w:val="22"/>
                <w:szCs w:val="22"/>
              </w:rPr>
            </w:pPr>
            <w:r w:rsidRPr="00915700">
              <w:t>4 92 111 81 52 4, IV класс</w:t>
            </w:r>
          </w:p>
        </w:tc>
        <w:tc>
          <w:tcPr>
            <w:tcW w:w="1157" w:type="dxa"/>
          </w:tcPr>
          <w:p w14:paraId="5FBE099F" w14:textId="01712132"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18840436" w14:textId="64CFF8E5" w:rsidR="00F13F68" w:rsidRPr="00BD35CA" w:rsidRDefault="00F13F68" w:rsidP="00F13F68">
            <w:pPr>
              <w:tabs>
                <w:tab w:val="left" w:pos="9923"/>
              </w:tabs>
              <w:jc w:val="center"/>
              <w:rPr>
                <w:sz w:val="22"/>
                <w:szCs w:val="22"/>
              </w:rPr>
            </w:pPr>
            <w:r w:rsidRPr="00915700">
              <w:t>1</w:t>
            </w:r>
          </w:p>
        </w:tc>
        <w:tc>
          <w:tcPr>
            <w:tcW w:w="1735" w:type="dxa"/>
            <w:vAlign w:val="center"/>
          </w:tcPr>
          <w:p w14:paraId="1BA2513A" w14:textId="77777777" w:rsidR="00F13F68" w:rsidRPr="00BD35CA" w:rsidRDefault="00F13F68" w:rsidP="00F13F68">
            <w:pPr>
              <w:tabs>
                <w:tab w:val="left" w:pos="9923"/>
              </w:tabs>
              <w:jc w:val="center"/>
              <w:rPr>
                <w:sz w:val="22"/>
                <w:szCs w:val="22"/>
              </w:rPr>
            </w:pPr>
          </w:p>
        </w:tc>
        <w:tc>
          <w:tcPr>
            <w:tcW w:w="1446" w:type="dxa"/>
            <w:vAlign w:val="center"/>
          </w:tcPr>
          <w:p w14:paraId="3D12EE18" w14:textId="77777777" w:rsidR="00F13F68" w:rsidRPr="00BD35CA" w:rsidRDefault="00F13F68" w:rsidP="00F13F68">
            <w:pPr>
              <w:tabs>
                <w:tab w:val="left" w:pos="9923"/>
              </w:tabs>
              <w:jc w:val="center"/>
              <w:rPr>
                <w:sz w:val="22"/>
                <w:szCs w:val="22"/>
              </w:rPr>
            </w:pPr>
          </w:p>
        </w:tc>
        <w:tc>
          <w:tcPr>
            <w:tcW w:w="2315" w:type="dxa"/>
            <w:vAlign w:val="center"/>
          </w:tcPr>
          <w:p w14:paraId="1A44E843" w14:textId="77777777" w:rsidR="00F13F68" w:rsidRDefault="00F13F68" w:rsidP="00F13F68">
            <w:pPr>
              <w:tabs>
                <w:tab w:val="left" w:pos="9923"/>
              </w:tabs>
              <w:jc w:val="center"/>
              <w:rPr>
                <w:sz w:val="22"/>
                <w:szCs w:val="22"/>
              </w:rPr>
            </w:pPr>
          </w:p>
        </w:tc>
      </w:tr>
      <w:tr w:rsidR="00F13F68" w:rsidRPr="00BD35CA" w14:paraId="265CB913" w14:textId="77777777" w:rsidTr="004464AC">
        <w:trPr>
          <w:trHeight w:val="343"/>
          <w:jc w:val="center"/>
        </w:trPr>
        <w:tc>
          <w:tcPr>
            <w:tcW w:w="611" w:type="dxa"/>
          </w:tcPr>
          <w:p w14:paraId="743BF743" w14:textId="6D0B99B7" w:rsidR="00F13F68" w:rsidRPr="00BD35CA" w:rsidRDefault="00F13F68" w:rsidP="00F13F68">
            <w:pPr>
              <w:tabs>
                <w:tab w:val="left" w:pos="9923"/>
              </w:tabs>
              <w:rPr>
                <w:sz w:val="22"/>
                <w:szCs w:val="22"/>
              </w:rPr>
            </w:pPr>
            <w:r w:rsidRPr="004F3EDE">
              <w:t>37</w:t>
            </w:r>
          </w:p>
        </w:tc>
        <w:tc>
          <w:tcPr>
            <w:tcW w:w="5247" w:type="dxa"/>
          </w:tcPr>
          <w:p w14:paraId="3B89A94B" w14:textId="52633330" w:rsidR="00F13F68" w:rsidRPr="00BD35CA" w:rsidRDefault="00F13F68" w:rsidP="00F13F68">
            <w:pPr>
              <w:tabs>
                <w:tab w:val="left" w:pos="9923"/>
              </w:tabs>
              <w:jc w:val="center"/>
              <w:rPr>
                <w:sz w:val="22"/>
                <w:szCs w:val="22"/>
              </w:rPr>
            </w:pPr>
            <w:r w:rsidRPr="00915700">
              <w:t>Диван 3-х местный "Георг"</w:t>
            </w:r>
          </w:p>
        </w:tc>
        <w:tc>
          <w:tcPr>
            <w:tcW w:w="1984" w:type="dxa"/>
          </w:tcPr>
          <w:p w14:paraId="2B308813" w14:textId="78876238" w:rsidR="00F13F68" w:rsidRPr="002B5FEC" w:rsidRDefault="00F13F68" w:rsidP="00F13F68">
            <w:pPr>
              <w:tabs>
                <w:tab w:val="left" w:pos="9923"/>
              </w:tabs>
              <w:jc w:val="center"/>
              <w:rPr>
                <w:sz w:val="22"/>
                <w:szCs w:val="22"/>
              </w:rPr>
            </w:pPr>
            <w:r w:rsidRPr="00915700">
              <w:t>4 92 111 81 52 4, IV класс</w:t>
            </w:r>
          </w:p>
        </w:tc>
        <w:tc>
          <w:tcPr>
            <w:tcW w:w="1157" w:type="dxa"/>
          </w:tcPr>
          <w:p w14:paraId="7FE114F8" w14:textId="6C1333BC"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78EE66A6" w14:textId="198C57CA" w:rsidR="00F13F68" w:rsidRPr="00BD35CA" w:rsidRDefault="00F13F68" w:rsidP="00F13F68">
            <w:pPr>
              <w:tabs>
                <w:tab w:val="left" w:pos="9923"/>
              </w:tabs>
              <w:jc w:val="center"/>
              <w:rPr>
                <w:sz w:val="22"/>
                <w:szCs w:val="22"/>
              </w:rPr>
            </w:pPr>
            <w:r w:rsidRPr="00915700">
              <w:t>2</w:t>
            </w:r>
          </w:p>
        </w:tc>
        <w:tc>
          <w:tcPr>
            <w:tcW w:w="1735" w:type="dxa"/>
            <w:vAlign w:val="center"/>
          </w:tcPr>
          <w:p w14:paraId="6CE4F88C" w14:textId="77777777" w:rsidR="00F13F68" w:rsidRPr="00BD35CA" w:rsidRDefault="00F13F68" w:rsidP="00F13F68">
            <w:pPr>
              <w:tabs>
                <w:tab w:val="left" w:pos="9923"/>
              </w:tabs>
              <w:jc w:val="center"/>
              <w:rPr>
                <w:sz w:val="22"/>
                <w:szCs w:val="22"/>
              </w:rPr>
            </w:pPr>
          </w:p>
        </w:tc>
        <w:tc>
          <w:tcPr>
            <w:tcW w:w="1446" w:type="dxa"/>
            <w:vAlign w:val="center"/>
          </w:tcPr>
          <w:p w14:paraId="271FF1A5" w14:textId="77777777" w:rsidR="00F13F68" w:rsidRPr="00BD35CA" w:rsidRDefault="00F13F68" w:rsidP="00F13F68">
            <w:pPr>
              <w:tabs>
                <w:tab w:val="left" w:pos="9923"/>
              </w:tabs>
              <w:jc w:val="center"/>
              <w:rPr>
                <w:sz w:val="22"/>
                <w:szCs w:val="22"/>
              </w:rPr>
            </w:pPr>
          </w:p>
        </w:tc>
        <w:tc>
          <w:tcPr>
            <w:tcW w:w="2315" w:type="dxa"/>
            <w:vAlign w:val="center"/>
          </w:tcPr>
          <w:p w14:paraId="0F86183E" w14:textId="77777777" w:rsidR="00F13F68" w:rsidRDefault="00F13F68" w:rsidP="00F13F68">
            <w:pPr>
              <w:tabs>
                <w:tab w:val="left" w:pos="9923"/>
              </w:tabs>
              <w:jc w:val="center"/>
              <w:rPr>
                <w:sz w:val="22"/>
                <w:szCs w:val="22"/>
              </w:rPr>
            </w:pPr>
          </w:p>
        </w:tc>
      </w:tr>
      <w:tr w:rsidR="00F13F68" w:rsidRPr="00BD35CA" w14:paraId="53C6D38F" w14:textId="77777777" w:rsidTr="004464AC">
        <w:trPr>
          <w:trHeight w:val="343"/>
          <w:jc w:val="center"/>
        </w:trPr>
        <w:tc>
          <w:tcPr>
            <w:tcW w:w="611" w:type="dxa"/>
          </w:tcPr>
          <w:p w14:paraId="57A78397" w14:textId="7114F05F" w:rsidR="00F13F68" w:rsidRPr="00BD35CA" w:rsidRDefault="00F13F68" w:rsidP="00F13F68">
            <w:pPr>
              <w:tabs>
                <w:tab w:val="left" w:pos="9923"/>
              </w:tabs>
              <w:rPr>
                <w:sz w:val="22"/>
                <w:szCs w:val="22"/>
              </w:rPr>
            </w:pPr>
            <w:r w:rsidRPr="004F3EDE">
              <w:t>38</w:t>
            </w:r>
          </w:p>
        </w:tc>
        <w:tc>
          <w:tcPr>
            <w:tcW w:w="5247" w:type="dxa"/>
          </w:tcPr>
          <w:p w14:paraId="5070239A" w14:textId="42AF8A7C" w:rsidR="00F13F68" w:rsidRPr="00BD35CA" w:rsidRDefault="00F13F68" w:rsidP="00F13F68">
            <w:pPr>
              <w:tabs>
                <w:tab w:val="left" w:pos="9923"/>
              </w:tabs>
              <w:jc w:val="center"/>
              <w:rPr>
                <w:sz w:val="22"/>
                <w:szCs w:val="22"/>
              </w:rPr>
            </w:pPr>
            <w:r w:rsidRPr="00915700">
              <w:t>Диван 3-х местный раскладной</w:t>
            </w:r>
          </w:p>
        </w:tc>
        <w:tc>
          <w:tcPr>
            <w:tcW w:w="1984" w:type="dxa"/>
          </w:tcPr>
          <w:p w14:paraId="7912AC6D" w14:textId="7CCFEE6F" w:rsidR="00F13F68" w:rsidRPr="002B5FEC" w:rsidRDefault="00F13F68" w:rsidP="00F13F68">
            <w:pPr>
              <w:tabs>
                <w:tab w:val="left" w:pos="9923"/>
              </w:tabs>
              <w:jc w:val="center"/>
              <w:rPr>
                <w:sz w:val="22"/>
                <w:szCs w:val="22"/>
              </w:rPr>
            </w:pPr>
            <w:r w:rsidRPr="00915700">
              <w:t>4 92 111 81 52 4, IV класс</w:t>
            </w:r>
          </w:p>
        </w:tc>
        <w:tc>
          <w:tcPr>
            <w:tcW w:w="1157" w:type="dxa"/>
          </w:tcPr>
          <w:p w14:paraId="5C6DB780" w14:textId="37B49275"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78258489" w14:textId="381097C1" w:rsidR="00F13F68" w:rsidRPr="00BD35CA" w:rsidRDefault="00F13F68" w:rsidP="00F13F68">
            <w:pPr>
              <w:tabs>
                <w:tab w:val="left" w:pos="9923"/>
              </w:tabs>
              <w:jc w:val="center"/>
              <w:rPr>
                <w:sz w:val="22"/>
                <w:szCs w:val="22"/>
              </w:rPr>
            </w:pPr>
            <w:r w:rsidRPr="00915700">
              <w:t>2</w:t>
            </w:r>
          </w:p>
        </w:tc>
        <w:tc>
          <w:tcPr>
            <w:tcW w:w="1735" w:type="dxa"/>
            <w:vAlign w:val="center"/>
          </w:tcPr>
          <w:p w14:paraId="525A7035" w14:textId="77777777" w:rsidR="00F13F68" w:rsidRPr="00BD35CA" w:rsidRDefault="00F13F68" w:rsidP="00F13F68">
            <w:pPr>
              <w:tabs>
                <w:tab w:val="left" w:pos="9923"/>
              </w:tabs>
              <w:jc w:val="center"/>
              <w:rPr>
                <w:sz w:val="22"/>
                <w:szCs w:val="22"/>
              </w:rPr>
            </w:pPr>
          </w:p>
        </w:tc>
        <w:tc>
          <w:tcPr>
            <w:tcW w:w="1446" w:type="dxa"/>
            <w:vAlign w:val="center"/>
          </w:tcPr>
          <w:p w14:paraId="728F8595" w14:textId="77777777" w:rsidR="00F13F68" w:rsidRPr="00BD35CA" w:rsidRDefault="00F13F68" w:rsidP="00F13F68">
            <w:pPr>
              <w:tabs>
                <w:tab w:val="left" w:pos="9923"/>
              </w:tabs>
              <w:jc w:val="center"/>
              <w:rPr>
                <w:sz w:val="22"/>
                <w:szCs w:val="22"/>
              </w:rPr>
            </w:pPr>
          </w:p>
        </w:tc>
        <w:tc>
          <w:tcPr>
            <w:tcW w:w="2315" w:type="dxa"/>
            <w:vAlign w:val="center"/>
          </w:tcPr>
          <w:p w14:paraId="0704874A" w14:textId="77777777" w:rsidR="00F13F68" w:rsidRDefault="00F13F68" w:rsidP="00F13F68">
            <w:pPr>
              <w:tabs>
                <w:tab w:val="left" w:pos="9923"/>
              </w:tabs>
              <w:jc w:val="center"/>
              <w:rPr>
                <w:sz w:val="22"/>
                <w:szCs w:val="22"/>
              </w:rPr>
            </w:pPr>
          </w:p>
        </w:tc>
      </w:tr>
      <w:tr w:rsidR="00F13F68" w:rsidRPr="00BD35CA" w14:paraId="66F54BAE" w14:textId="77777777" w:rsidTr="004464AC">
        <w:trPr>
          <w:trHeight w:val="343"/>
          <w:jc w:val="center"/>
        </w:trPr>
        <w:tc>
          <w:tcPr>
            <w:tcW w:w="611" w:type="dxa"/>
          </w:tcPr>
          <w:p w14:paraId="7C361C45" w14:textId="4B56661F" w:rsidR="00F13F68" w:rsidRPr="00BD35CA" w:rsidRDefault="00F13F68" w:rsidP="00F13F68">
            <w:pPr>
              <w:tabs>
                <w:tab w:val="left" w:pos="9923"/>
              </w:tabs>
              <w:rPr>
                <w:sz w:val="22"/>
                <w:szCs w:val="22"/>
              </w:rPr>
            </w:pPr>
            <w:r w:rsidRPr="004F3EDE">
              <w:t>39</w:t>
            </w:r>
          </w:p>
        </w:tc>
        <w:tc>
          <w:tcPr>
            <w:tcW w:w="5247" w:type="dxa"/>
          </w:tcPr>
          <w:p w14:paraId="42E787FD" w14:textId="63608CEA" w:rsidR="00F13F68" w:rsidRPr="00BD35CA" w:rsidRDefault="00F13F68" w:rsidP="00F13F68">
            <w:pPr>
              <w:tabs>
                <w:tab w:val="left" w:pos="9923"/>
              </w:tabs>
              <w:jc w:val="center"/>
              <w:rPr>
                <w:sz w:val="22"/>
                <w:szCs w:val="22"/>
              </w:rPr>
            </w:pPr>
            <w:r w:rsidRPr="00915700">
              <w:t>Диван модульный угловой(-3-х местная секция;-2-х местная секция;-угловая секция)</w:t>
            </w:r>
          </w:p>
        </w:tc>
        <w:tc>
          <w:tcPr>
            <w:tcW w:w="1984" w:type="dxa"/>
          </w:tcPr>
          <w:p w14:paraId="4758D7BE" w14:textId="4FFB0E56" w:rsidR="00F13F68" w:rsidRPr="002B5FEC" w:rsidRDefault="00F13F68" w:rsidP="00F13F68">
            <w:pPr>
              <w:tabs>
                <w:tab w:val="left" w:pos="9923"/>
              </w:tabs>
              <w:jc w:val="center"/>
              <w:rPr>
                <w:sz w:val="22"/>
                <w:szCs w:val="22"/>
              </w:rPr>
            </w:pPr>
            <w:r w:rsidRPr="00915700">
              <w:t>4 92 111 81 52 4, IV класс</w:t>
            </w:r>
          </w:p>
        </w:tc>
        <w:tc>
          <w:tcPr>
            <w:tcW w:w="1157" w:type="dxa"/>
          </w:tcPr>
          <w:p w14:paraId="36595DE7" w14:textId="25636BBF"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1D744481" w14:textId="6F9AA9DE" w:rsidR="00F13F68" w:rsidRPr="00BD35CA" w:rsidRDefault="00F13F68" w:rsidP="00F13F68">
            <w:pPr>
              <w:tabs>
                <w:tab w:val="left" w:pos="9923"/>
              </w:tabs>
              <w:jc w:val="center"/>
              <w:rPr>
                <w:sz w:val="22"/>
                <w:szCs w:val="22"/>
              </w:rPr>
            </w:pPr>
            <w:r w:rsidRPr="00915700">
              <w:t>1</w:t>
            </w:r>
          </w:p>
        </w:tc>
        <w:tc>
          <w:tcPr>
            <w:tcW w:w="1735" w:type="dxa"/>
            <w:vAlign w:val="center"/>
          </w:tcPr>
          <w:p w14:paraId="1074DDAF" w14:textId="77777777" w:rsidR="00F13F68" w:rsidRPr="00BD35CA" w:rsidRDefault="00F13F68" w:rsidP="00F13F68">
            <w:pPr>
              <w:tabs>
                <w:tab w:val="left" w:pos="9923"/>
              </w:tabs>
              <w:jc w:val="center"/>
              <w:rPr>
                <w:sz w:val="22"/>
                <w:szCs w:val="22"/>
              </w:rPr>
            </w:pPr>
          </w:p>
        </w:tc>
        <w:tc>
          <w:tcPr>
            <w:tcW w:w="1446" w:type="dxa"/>
            <w:vAlign w:val="center"/>
          </w:tcPr>
          <w:p w14:paraId="6E694DBA" w14:textId="77777777" w:rsidR="00F13F68" w:rsidRPr="00BD35CA" w:rsidRDefault="00F13F68" w:rsidP="00F13F68">
            <w:pPr>
              <w:tabs>
                <w:tab w:val="left" w:pos="9923"/>
              </w:tabs>
              <w:jc w:val="center"/>
              <w:rPr>
                <w:sz w:val="22"/>
                <w:szCs w:val="22"/>
              </w:rPr>
            </w:pPr>
          </w:p>
        </w:tc>
        <w:tc>
          <w:tcPr>
            <w:tcW w:w="2315" w:type="dxa"/>
            <w:vAlign w:val="center"/>
          </w:tcPr>
          <w:p w14:paraId="58D7B987" w14:textId="77777777" w:rsidR="00F13F68" w:rsidRDefault="00F13F68" w:rsidP="00F13F68">
            <w:pPr>
              <w:tabs>
                <w:tab w:val="left" w:pos="9923"/>
              </w:tabs>
              <w:jc w:val="center"/>
              <w:rPr>
                <w:sz w:val="22"/>
                <w:szCs w:val="22"/>
              </w:rPr>
            </w:pPr>
          </w:p>
        </w:tc>
      </w:tr>
      <w:tr w:rsidR="00F13F68" w:rsidRPr="00BD35CA" w14:paraId="42C26408" w14:textId="77777777" w:rsidTr="004464AC">
        <w:trPr>
          <w:trHeight w:val="343"/>
          <w:jc w:val="center"/>
        </w:trPr>
        <w:tc>
          <w:tcPr>
            <w:tcW w:w="611" w:type="dxa"/>
          </w:tcPr>
          <w:p w14:paraId="3CBC457D" w14:textId="4C98859C" w:rsidR="00F13F68" w:rsidRPr="00BD35CA" w:rsidRDefault="00F13F68" w:rsidP="00F13F68">
            <w:pPr>
              <w:tabs>
                <w:tab w:val="left" w:pos="9923"/>
              </w:tabs>
              <w:rPr>
                <w:sz w:val="22"/>
                <w:szCs w:val="22"/>
              </w:rPr>
            </w:pPr>
            <w:r w:rsidRPr="004F3EDE">
              <w:t>40</w:t>
            </w:r>
          </w:p>
        </w:tc>
        <w:tc>
          <w:tcPr>
            <w:tcW w:w="5247" w:type="dxa"/>
          </w:tcPr>
          <w:p w14:paraId="1DC2AEF1" w14:textId="0A0ACCFF" w:rsidR="00F13F68" w:rsidRPr="00BD35CA" w:rsidRDefault="00F13F68" w:rsidP="00F13F68">
            <w:pPr>
              <w:tabs>
                <w:tab w:val="left" w:pos="9923"/>
              </w:tabs>
              <w:jc w:val="center"/>
              <w:rPr>
                <w:sz w:val="22"/>
                <w:szCs w:val="22"/>
              </w:rPr>
            </w:pPr>
            <w:r w:rsidRPr="00915700">
              <w:t>Дозатор 1-канальный</w:t>
            </w:r>
          </w:p>
        </w:tc>
        <w:tc>
          <w:tcPr>
            <w:tcW w:w="1984" w:type="dxa"/>
          </w:tcPr>
          <w:p w14:paraId="50BE27EB" w14:textId="6D61D660" w:rsidR="00F13F68" w:rsidRPr="002B5FEC" w:rsidRDefault="00F13F68" w:rsidP="00F13F68">
            <w:pPr>
              <w:tabs>
                <w:tab w:val="left" w:pos="9923"/>
              </w:tabs>
              <w:jc w:val="center"/>
              <w:rPr>
                <w:sz w:val="22"/>
                <w:szCs w:val="22"/>
              </w:rPr>
            </w:pPr>
            <w:r w:rsidRPr="00915700">
              <w:t>4 81 600 00 00 0, IV класс</w:t>
            </w:r>
          </w:p>
        </w:tc>
        <w:tc>
          <w:tcPr>
            <w:tcW w:w="1157" w:type="dxa"/>
          </w:tcPr>
          <w:p w14:paraId="2A0E5071" w14:textId="72293EAC"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0230D260" w14:textId="1B7392ED" w:rsidR="00F13F68" w:rsidRPr="00BD35CA" w:rsidRDefault="00F13F68" w:rsidP="00F13F68">
            <w:pPr>
              <w:tabs>
                <w:tab w:val="left" w:pos="9923"/>
              </w:tabs>
              <w:jc w:val="center"/>
              <w:rPr>
                <w:sz w:val="22"/>
                <w:szCs w:val="22"/>
              </w:rPr>
            </w:pPr>
            <w:r w:rsidRPr="00915700">
              <w:t>2</w:t>
            </w:r>
          </w:p>
        </w:tc>
        <w:tc>
          <w:tcPr>
            <w:tcW w:w="1735" w:type="dxa"/>
            <w:vAlign w:val="center"/>
          </w:tcPr>
          <w:p w14:paraId="26035FC1" w14:textId="77777777" w:rsidR="00F13F68" w:rsidRPr="00BD35CA" w:rsidRDefault="00F13F68" w:rsidP="00F13F68">
            <w:pPr>
              <w:tabs>
                <w:tab w:val="left" w:pos="9923"/>
              </w:tabs>
              <w:jc w:val="center"/>
              <w:rPr>
                <w:sz w:val="22"/>
                <w:szCs w:val="22"/>
              </w:rPr>
            </w:pPr>
          </w:p>
        </w:tc>
        <w:tc>
          <w:tcPr>
            <w:tcW w:w="1446" w:type="dxa"/>
            <w:vAlign w:val="center"/>
          </w:tcPr>
          <w:p w14:paraId="6A7D2F67" w14:textId="77777777" w:rsidR="00F13F68" w:rsidRPr="00BD35CA" w:rsidRDefault="00F13F68" w:rsidP="00F13F68">
            <w:pPr>
              <w:tabs>
                <w:tab w:val="left" w:pos="9923"/>
              </w:tabs>
              <w:jc w:val="center"/>
              <w:rPr>
                <w:sz w:val="22"/>
                <w:szCs w:val="22"/>
              </w:rPr>
            </w:pPr>
          </w:p>
        </w:tc>
        <w:tc>
          <w:tcPr>
            <w:tcW w:w="2315" w:type="dxa"/>
            <w:vAlign w:val="center"/>
          </w:tcPr>
          <w:p w14:paraId="5F906D6A" w14:textId="77777777" w:rsidR="00F13F68" w:rsidRDefault="00F13F68" w:rsidP="00F13F68">
            <w:pPr>
              <w:tabs>
                <w:tab w:val="left" w:pos="9923"/>
              </w:tabs>
              <w:jc w:val="center"/>
              <w:rPr>
                <w:sz w:val="22"/>
                <w:szCs w:val="22"/>
              </w:rPr>
            </w:pPr>
          </w:p>
        </w:tc>
      </w:tr>
      <w:tr w:rsidR="00F13F68" w:rsidRPr="00BD35CA" w14:paraId="3821DCDF" w14:textId="77777777" w:rsidTr="004464AC">
        <w:trPr>
          <w:trHeight w:val="343"/>
          <w:jc w:val="center"/>
        </w:trPr>
        <w:tc>
          <w:tcPr>
            <w:tcW w:w="611" w:type="dxa"/>
          </w:tcPr>
          <w:p w14:paraId="4492C2A0" w14:textId="124A7D0E" w:rsidR="00F13F68" w:rsidRPr="00BD35CA" w:rsidRDefault="00F13F68" w:rsidP="00F13F68">
            <w:pPr>
              <w:tabs>
                <w:tab w:val="left" w:pos="9923"/>
              </w:tabs>
              <w:rPr>
                <w:sz w:val="22"/>
                <w:szCs w:val="22"/>
              </w:rPr>
            </w:pPr>
            <w:r w:rsidRPr="004F3EDE">
              <w:t>41</w:t>
            </w:r>
          </w:p>
        </w:tc>
        <w:tc>
          <w:tcPr>
            <w:tcW w:w="5247" w:type="dxa"/>
          </w:tcPr>
          <w:p w14:paraId="4D414B7E" w14:textId="5B66F9E6" w:rsidR="00F13F68" w:rsidRPr="00BD35CA" w:rsidRDefault="00F13F68" w:rsidP="00F13F68">
            <w:pPr>
              <w:tabs>
                <w:tab w:val="left" w:pos="9923"/>
              </w:tabs>
              <w:jc w:val="center"/>
              <w:rPr>
                <w:sz w:val="22"/>
                <w:szCs w:val="22"/>
              </w:rPr>
            </w:pPr>
            <w:r w:rsidRPr="00915700">
              <w:t>Доска гладильная с подставкой для утюга, 122х40см</w:t>
            </w:r>
          </w:p>
        </w:tc>
        <w:tc>
          <w:tcPr>
            <w:tcW w:w="1984" w:type="dxa"/>
          </w:tcPr>
          <w:p w14:paraId="5CF9F2AB" w14:textId="5D6A189C" w:rsidR="00F13F68" w:rsidRPr="002B5FEC" w:rsidRDefault="00F13F68" w:rsidP="00F13F68">
            <w:pPr>
              <w:tabs>
                <w:tab w:val="left" w:pos="9923"/>
              </w:tabs>
              <w:jc w:val="center"/>
              <w:rPr>
                <w:sz w:val="22"/>
                <w:szCs w:val="22"/>
              </w:rPr>
            </w:pPr>
            <w:r w:rsidRPr="00915700">
              <w:t>4 82 500 00 00 0, IV класс</w:t>
            </w:r>
          </w:p>
        </w:tc>
        <w:tc>
          <w:tcPr>
            <w:tcW w:w="1157" w:type="dxa"/>
          </w:tcPr>
          <w:p w14:paraId="7BDF786A" w14:textId="335646D8"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471B62BC" w14:textId="3BD84984" w:rsidR="00F13F68" w:rsidRPr="00BD35CA" w:rsidRDefault="00F13F68" w:rsidP="00F13F68">
            <w:pPr>
              <w:tabs>
                <w:tab w:val="left" w:pos="9923"/>
              </w:tabs>
              <w:jc w:val="center"/>
              <w:rPr>
                <w:sz w:val="22"/>
                <w:szCs w:val="22"/>
              </w:rPr>
            </w:pPr>
            <w:r w:rsidRPr="00915700">
              <w:t>2</w:t>
            </w:r>
          </w:p>
        </w:tc>
        <w:tc>
          <w:tcPr>
            <w:tcW w:w="1735" w:type="dxa"/>
            <w:vAlign w:val="center"/>
          </w:tcPr>
          <w:p w14:paraId="00A79341" w14:textId="77777777" w:rsidR="00F13F68" w:rsidRPr="00BD35CA" w:rsidRDefault="00F13F68" w:rsidP="00F13F68">
            <w:pPr>
              <w:tabs>
                <w:tab w:val="left" w:pos="9923"/>
              </w:tabs>
              <w:jc w:val="center"/>
              <w:rPr>
                <w:sz w:val="22"/>
                <w:szCs w:val="22"/>
              </w:rPr>
            </w:pPr>
          </w:p>
        </w:tc>
        <w:tc>
          <w:tcPr>
            <w:tcW w:w="1446" w:type="dxa"/>
            <w:vAlign w:val="center"/>
          </w:tcPr>
          <w:p w14:paraId="37C8C6A2" w14:textId="77777777" w:rsidR="00F13F68" w:rsidRPr="00BD35CA" w:rsidRDefault="00F13F68" w:rsidP="00F13F68">
            <w:pPr>
              <w:tabs>
                <w:tab w:val="left" w:pos="9923"/>
              </w:tabs>
              <w:jc w:val="center"/>
              <w:rPr>
                <w:sz w:val="22"/>
                <w:szCs w:val="22"/>
              </w:rPr>
            </w:pPr>
          </w:p>
        </w:tc>
        <w:tc>
          <w:tcPr>
            <w:tcW w:w="2315" w:type="dxa"/>
            <w:vAlign w:val="center"/>
          </w:tcPr>
          <w:p w14:paraId="2C78FA2A" w14:textId="77777777" w:rsidR="00F13F68" w:rsidRDefault="00F13F68" w:rsidP="00F13F68">
            <w:pPr>
              <w:tabs>
                <w:tab w:val="left" w:pos="9923"/>
              </w:tabs>
              <w:jc w:val="center"/>
              <w:rPr>
                <w:sz w:val="22"/>
                <w:szCs w:val="22"/>
              </w:rPr>
            </w:pPr>
          </w:p>
        </w:tc>
      </w:tr>
      <w:tr w:rsidR="00F13F68" w:rsidRPr="00BD35CA" w14:paraId="670C77BD" w14:textId="77777777" w:rsidTr="004464AC">
        <w:trPr>
          <w:trHeight w:val="343"/>
          <w:jc w:val="center"/>
        </w:trPr>
        <w:tc>
          <w:tcPr>
            <w:tcW w:w="611" w:type="dxa"/>
          </w:tcPr>
          <w:p w14:paraId="6D0BBD86" w14:textId="4EAC2B39" w:rsidR="00F13F68" w:rsidRPr="00BD35CA" w:rsidRDefault="00F13F68" w:rsidP="00F13F68">
            <w:pPr>
              <w:tabs>
                <w:tab w:val="left" w:pos="9923"/>
              </w:tabs>
              <w:rPr>
                <w:sz w:val="22"/>
                <w:szCs w:val="22"/>
              </w:rPr>
            </w:pPr>
            <w:r w:rsidRPr="004F3EDE">
              <w:t>42</w:t>
            </w:r>
          </w:p>
        </w:tc>
        <w:tc>
          <w:tcPr>
            <w:tcW w:w="5247" w:type="dxa"/>
          </w:tcPr>
          <w:p w14:paraId="7672B94F" w14:textId="188DCD4A" w:rsidR="00F13F68" w:rsidRPr="00BD35CA" w:rsidRDefault="00F13F68" w:rsidP="00F13F68">
            <w:pPr>
              <w:tabs>
                <w:tab w:val="left" w:pos="9923"/>
              </w:tabs>
              <w:jc w:val="center"/>
              <w:rPr>
                <w:sz w:val="22"/>
                <w:szCs w:val="22"/>
              </w:rPr>
            </w:pPr>
            <w:r w:rsidRPr="00915700">
              <w:t>Доска гладильная с подставкой для утюга, с удлинителем, 130х45см</w:t>
            </w:r>
          </w:p>
        </w:tc>
        <w:tc>
          <w:tcPr>
            <w:tcW w:w="1984" w:type="dxa"/>
          </w:tcPr>
          <w:p w14:paraId="2A3C00D0" w14:textId="4A3EFCB3" w:rsidR="00F13F68" w:rsidRPr="002B5FEC" w:rsidRDefault="00F13F68" w:rsidP="00F13F68">
            <w:pPr>
              <w:tabs>
                <w:tab w:val="left" w:pos="9923"/>
              </w:tabs>
              <w:jc w:val="center"/>
              <w:rPr>
                <w:sz w:val="22"/>
                <w:szCs w:val="22"/>
              </w:rPr>
            </w:pPr>
            <w:r w:rsidRPr="00915700">
              <w:t>4 82 500 00 00 0, IV класс</w:t>
            </w:r>
          </w:p>
        </w:tc>
        <w:tc>
          <w:tcPr>
            <w:tcW w:w="1157" w:type="dxa"/>
          </w:tcPr>
          <w:p w14:paraId="5AF801CE" w14:textId="0FE897C6"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776A184B" w14:textId="7389285D" w:rsidR="00F13F68" w:rsidRPr="00BD35CA" w:rsidRDefault="00F13F68" w:rsidP="00F13F68">
            <w:pPr>
              <w:tabs>
                <w:tab w:val="left" w:pos="9923"/>
              </w:tabs>
              <w:jc w:val="center"/>
              <w:rPr>
                <w:sz w:val="22"/>
                <w:szCs w:val="22"/>
              </w:rPr>
            </w:pPr>
            <w:r w:rsidRPr="00915700">
              <w:t>1</w:t>
            </w:r>
          </w:p>
        </w:tc>
        <w:tc>
          <w:tcPr>
            <w:tcW w:w="1735" w:type="dxa"/>
            <w:vAlign w:val="center"/>
          </w:tcPr>
          <w:p w14:paraId="3C32FAFE" w14:textId="77777777" w:rsidR="00F13F68" w:rsidRPr="00BD35CA" w:rsidRDefault="00F13F68" w:rsidP="00F13F68">
            <w:pPr>
              <w:tabs>
                <w:tab w:val="left" w:pos="9923"/>
              </w:tabs>
              <w:jc w:val="center"/>
              <w:rPr>
                <w:sz w:val="22"/>
                <w:szCs w:val="22"/>
              </w:rPr>
            </w:pPr>
          </w:p>
        </w:tc>
        <w:tc>
          <w:tcPr>
            <w:tcW w:w="1446" w:type="dxa"/>
            <w:vAlign w:val="center"/>
          </w:tcPr>
          <w:p w14:paraId="0AD3C4F5" w14:textId="77777777" w:rsidR="00F13F68" w:rsidRPr="00BD35CA" w:rsidRDefault="00F13F68" w:rsidP="00F13F68">
            <w:pPr>
              <w:tabs>
                <w:tab w:val="left" w:pos="9923"/>
              </w:tabs>
              <w:jc w:val="center"/>
              <w:rPr>
                <w:sz w:val="22"/>
                <w:szCs w:val="22"/>
              </w:rPr>
            </w:pPr>
          </w:p>
        </w:tc>
        <w:tc>
          <w:tcPr>
            <w:tcW w:w="2315" w:type="dxa"/>
            <w:vAlign w:val="center"/>
          </w:tcPr>
          <w:p w14:paraId="7937A6F2" w14:textId="77777777" w:rsidR="00F13F68" w:rsidRDefault="00F13F68" w:rsidP="00F13F68">
            <w:pPr>
              <w:tabs>
                <w:tab w:val="left" w:pos="9923"/>
              </w:tabs>
              <w:jc w:val="center"/>
              <w:rPr>
                <w:sz w:val="22"/>
                <w:szCs w:val="22"/>
              </w:rPr>
            </w:pPr>
          </w:p>
        </w:tc>
      </w:tr>
      <w:tr w:rsidR="00F13F68" w:rsidRPr="00BD35CA" w14:paraId="0CA81493" w14:textId="77777777" w:rsidTr="004464AC">
        <w:trPr>
          <w:trHeight w:val="343"/>
          <w:jc w:val="center"/>
        </w:trPr>
        <w:tc>
          <w:tcPr>
            <w:tcW w:w="611" w:type="dxa"/>
          </w:tcPr>
          <w:p w14:paraId="5E67BB3F" w14:textId="3E02F8D5" w:rsidR="00F13F68" w:rsidRPr="00BD35CA" w:rsidRDefault="00F13F68" w:rsidP="00F13F68">
            <w:pPr>
              <w:tabs>
                <w:tab w:val="left" w:pos="9923"/>
              </w:tabs>
              <w:rPr>
                <w:sz w:val="22"/>
                <w:szCs w:val="22"/>
              </w:rPr>
            </w:pPr>
            <w:r w:rsidRPr="004F3EDE">
              <w:t>43</w:t>
            </w:r>
          </w:p>
        </w:tc>
        <w:tc>
          <w:tcPr>
            <w:tcW w:w="5247" w:type="dxa"/>
          </w:tcPr>
          <w:p w14:paraId="4C873647" w14:textId="13095678" w:rsidR="00F13F68" w:rsidRPr="00BD35CA" w:rsidRDefault="00F13F68" w:rsidP="00F13F68">
            <w:pPr>
              <w:tabs>
                <w:tab w:val="left" w:pos="9923"/>
              </w:tabs>
              <w:jc w:val="center"/>
              <w:rPr>
                <w:sz w:val="22"/>
                <w:szCs w:val="22"/>
              </w:rPr>
            </w:pPr>
            <w:r w:rsidRPr="00915700">
              <w:t>Доска гладильная с полкой для белья</w:t>
            </w:r>
          </w:p>
        </w:tc>
        <w:tc>
          <w:tcPr>
            <w:tcW w:w="1984" w:type="dxa"/>
          </w:tcPr>
          <w:p w14:paraId="7A3A2C30" w14:textId="6D714BAC" w:rsidR="00F13F68" w:rsidRPr="002B5FEC" w:rsidRDefault="00F13F68" w:rsidP="00F13F68">
            <w:pPr>
              <w:tabs>
                <w:tab w:val="left" w:pos="9923"/>
              </w:tabs>
              <w:jc w:val="center"/>
              <w:rPr>
                <w:sz w:val="22"/>
                <w:szCs w:val="22"/>
              </w:rPr>
            </w:pPr>
            <w:r w:rsidRPr="00915700">
              <w:t>4 82 500 00 00 0, IV класс</w:t>
            </w:r>
          </w:p>
        </w:tc>
        <w:tc>
          <w:tcPr>
            <w:tcW w:w="1157" w:type="dxa"/>
          </w:tcPr>
          <w:p w14:paraId="24BE2AF2" w14:textId="69134F75"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2E8242FB" w14:textId="6FDE68B3" w:rsidR="00F13F68" w:rsidRPr="00BD35CA" w:rsidRDefault="00F13F68" w:rsidP="00F13F68">
            <w:pPr>
              <w:tabs>
                <w:tab w:val="left" w:pos="9923"/>
              </w:tabs>
              <w:jc w:val="center"/>
              <w:rPr>
                <w:sz w:val="22"/>
                <w:szCs w:val="22"/>
              </w:rPr>
            </w:pPr>
            <w:r w:rsidRPr="00915700">
              <w:t>1</w:t>
            </w:r>
          </w:p>
        </w:tc>
        <w:tc>
          <w:tcPr>
            <w:tcW w:w="1735" w:type="dxa"/>
            <w:vAlign w:val="center"/>
          </w:tcPr>
          <w:p w14:paraId="56507272" w14:textId="77777777" w:rsidR="00F13F68" w:rsidRPr="00BD35CA" w:rsidRDefault="00F13F68" w:rsidP="00F13F68">
            <w:pPr>
              <w:tabs>
                <w:tab w:val="left" w:pos="9923"/>
              </w:tabs>
              <w:jc w:val="center"/>
              <w:rPr>
                <w:sz w:val="22"/>
                <w:szCs w:val="22"/>
              </w:rPr>
            </w:pPr>
          </w:p>
        </w:tc>
        <w:tc>
          <w:tcPr>
            <w:tcW w:w="1446" w:type="dxa"/>
            <w:vAlign w:val="center"/>
          </w:tcPr>
          <w:p w14:paraId="67436264" w14:textId="77777777" w:rsidR="00F13F68" w:rsidRPr="00BD35CA" w:rsidRDefault="00F13F68" w:rsidP="00F13F68">
            <w:pPr>
              <w:tabs>
                <w:tab w:val="left" w:pos="9923"/>
              </w:tabs>
              <w:jc w:val="center"/>
              <w:rPr>
                <w:sz w:val="22"/>
                <w:szCs w:val="22"/>
              </w:rPr>
            </w:pPr>
          </w:p>
        </w:tc>
        <w:tc>
          <w:tcPr>
            <w:tcW w:w="2315" w:type="dxa"/>
            <w:vAlign w:val="center"/>
          </w:tcPr>
          <w:p w14:paraId="1F229482" w14:textId="77777777" w:rsidR="00F13F68" w:rsidRDefault="00F13F68" w:rsidP="00F13F68">
            <w:pPr>
              <w:tabs>
                <w:tab w:val="left" w:pos="9923"/>
              </w:tabs>
              <w:jc w:val="center"/>
              <w:rPr>
                <w:sz w:val="22"/>
                <w:szCs w:val="22"/>
              </w:rPr>
            </w:pPr>
          </w:p>
        </w:tc>
      </w:tr>
      <w:tr w:rsidR="00F13F68" w:rsidRPr="00BD35CA" w14:paraId="25BB83B6" w14:textId="77777777" w:rsidTr="004464AC">
        <w:trPr>
          <w:trHeight w:val="343"/>
          <w:jc w:val="center"/>
        </w:trPr>
        <w:tc>
          <w:tcPr>
            <w:tcW w:w="611" w:type="dxa"/>
          </w:tcPr>
          <w:p w14:paraId="320508FD" w14:textId="1310D607" w:rsidR="00F13F68" w:rsidRPr="00BD35CA" w:rsidRDefault="00F13F68" w:rsidP="00F13F68">
            <w:pPr>
              <w:tabs>
                <w:tab w:val="left" w:pos="9923"/>
              </w:tabs>
              <w:rPr>
                <w:sz w:val="22"/>
                <w:szCs w:val="22"/>
              </w:rPr>
            </w:pPr>
            <w:r w:rsidRPr="004F3EDE">
              <w:t>44</w:t>
            </w:r>
          </w:p>
        </w:tc>
        <w:tc>
          <w:tcPr>
            <w:tcW w:w="5247" w:type="dxa"/>
          </w:tcPr>
          <w:p w14:paraId="0636A070" w14:textId="6846F11D" w:rsidR="00F13F68" w:rsidRPr="00BD35CA" w:rsidRDefault="00F13F68" w:rsidP="00F13F68">
            <w:pPr>
              <w:tabs>
                <w:tab w:val="left" w:pos="9923"/>
              </w:tabs>
              <w:jc w:val="center"/>
              <w:rPr>
                <w:sz w:val="22"/>
                <w:szCs w:val="22"/>
              </w:rPr>
            </w:pPr>
            <w:r w:rsidRPr="00915700">
              <w:t>Доска гладильная с полкой, с подставкой для утюга, 126х48см</w:t>
            </w:r>
          </w:p>
        </w:tc>
        <w:tc>
          <w:tcPr>
            <w:tcW w:w="1984" w:type="dxa"/>
          </w:tcPr>
          <w:p w14:paraId="78B5A9F2" w14:textId="2E70EDDC" w:rsidR="00F13F68" w:rsidRPr="002B5FEC" w:rsidRDefault="00F13F68" w:rsidP="00F13F68">
            <w:pPr>
              <w:tabs>
                <w:tab w:val="left" w:pos="9923"/>
              </w:tabs>
              <w:jc w:val="center"/>
              <w:rPr>
                <w:sz w:val="22"/>
                <w:szCs w:val="22"/>
              </w:rPr>
            </w:pPr>
            <w:r w:rsidRPr="00915700">
              <w:t>4 82 500 00 00 0, IV класс</w:t>
            </w:r>
          </w:p>
        </w:tc>
        <w:tc>
          <w:tcPr>
            <w:tcW w:w="1157" w:type="dxa"/>
          </w:tcPr>
          <w:p w14:paraId="6C45B122" w14:textId="24DC351D"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48A947E2" w14:textId="4263910A" w:rsidR="00F13F68" w:rsidRPr="00BD35CA" w:rsidRDefault="00F13F68" w:rsidP="00F13F68">
            <w:pPr>
              <w:tabs>
                <w:tab w:val="left" w:pos="9923"/>
              </w:tabs>
              <w:jc w:val="center"/>
              <w:rPr>
                <w:sz w:val="22"/>
                <w:szCs w:val="22"/>
              </w:rPr>
            </w:pPr>
            <w:r w:rsidRPr="00915700">
              <w:t>3</w:t>
            </w:r>
          </w:p>
        </w:tc>
        <w:tc>
          <w:tcPr>
            <w:tcW w:w="1735" w:type="dxa"/>
            <w:vAlign w:val="center"/>
          </w:tcPr>
          <w:p w14:paraId="21377D8C" w14:textId="77777777" w:rsidR="00F13F68" w:rsidRPr="00BD35CA" w:rsidRDefault="00F13F68" w:rsidP="00F13F68">
            <w:pPr>
              <w:tabs>
                <w:tab w:val="left" w:pos="9923"/>
              </w:tabs>
              <w:jc w:val="center"/>
              <w:rPr>
                <w:sz w:val="22"/>
                <w:szCs w:val="22"/>
              </w:rPr>
            </w:pPr>
          </w:p>
        </w:tc>
        <w:tc>
          <w:tcPr>
            <w:tcW w:w="1446" w:type="dxa"/>
            <w:vAlign w:val="center"/>
          </w:tcPr>
          <w:p w14:paraId="68D83288" w14:textId="77777777" w:rsidR="00F13F68" w:rsidRPr="00BD35CA" w:rsidRDefault="00F13F68" w:rsidP="00F13F68">
            <w:pPr>
              <w:tabs>
                <w:tab w:val="left" w:pos="9923"/>
              </w:tabs>
              <w:jc w:val="center"/>
              <w:rPr>
                <w:sz w:val="22"/>
                <w:szCs w:val="22"/>
              </w:rPr>
            </w:pPr>
          </w:p>
        </w:tc>
        <w:tc>
          <w:tcPr>
            <w:tcW w:w="2315" w:type="dxa"/>
            <w:vAlign w:val="center"/>
          </w:tcPr>
          <w:p w14:paraId="491780F8" w14:textId="77777777" w:rsidR="00F13F68" w:rsidRDefault="00F13F68" w:rsidP="00F13F68">
            <w:pPr>
              <w:tabs>
                <w:tab w:val="left" w:pos="9923"/>
              </w:tabs>
              <w:jc w:val="center"/>
              <w:rPr>
                <w:sz w:val="22"/>
                <w:szCs w:val="22"/>
              </w:rPr>
            </w:pPr>
          </w:p>
        </w:tc>
      </w:tr>
      <w:tr w:rsidR="00F13F68" w:rsidRPr="00BD35CA" w14:paraId="02256AD0" w14:textId="77777777" w:rsidTr="004464AC">
        <w:trPr>
          <w:trHeight w:val="343"/>
          <w:jc w:val="center"/>
        </w:trPr>
        <w:tc>
          <w:tcPr>
            <w:tcW w:w="611" w:type="dxa"/>
          </w:tcPr>
          <w:p w14:paraId="7E6A9FE7" w14:textId="07EF8B6F" w:rsidR="00F13F68" w:rsidRPr="00BD35CA" w:rsidRDefault="00F13F68" w:rsidP="00F13F68">
            <w:pPr>
              <w:tabs>
                <w:tab w:val="left" w:pos="9923"/>
              </w:tabs>
              <w:rPr>
                <w:sz w:val="22"/>
                <w:szCs w:val="22"/>
              </w:rPr>
            </w:pPr>
            <w:r w:rsidRPr="004F3EDE">
              <w:t>45</w:t>
            </w:r>
          </w:p>
        </w:tc>
        <w:tc>
          <w:tcPr>
            <w:tcW w:w="5247" w:type="dxa"/>
          </w:tcPr>
          <w:p w14:paraId="5B8559DA" w14:textId="049CD63B" w:rsidR="00F13F68" w:rsidRPr="00BD35CA" w:rsidRDefault="00F13F68" w:rsidP="00F13F68">
            <w:pPr>
              <w:tabs>
                <w:tab w:val="left" w:pos="9923"/>
              </w:tabs>
              <w:jc w:val="center"/>
              <w:rPr>
                <w:sz w:val="22"/>
                <w:szCs w:val="22"/>
              </w:rPr>
            </w:pPr>
            <w:r w:rsidRPr="00915700">
              <w:t xml:space="preserve">Дырокол до 40 листов </w:t>
            </w:r>
          </w:p>
        </w:tc>
        <w:tc>
          <w:tcPr>
            <w:tcW w:w="1984" w:type="dxa"/>
          </w:tcPr>
          <w:p w14:paraId="25D4E0A1" w14:textId="3D61EBCF" w:rsidR="00F13F68" w:rsidRPr="002B5FEC" w:rsidRDefault="00F13F68" w:rsidP="00F13F68">
            <w:pPr>
              <w:tabs>
                <w:tab w:val="left" w:pos="9923"/>
              </w:tabs>
              <w:jc w:val="center"/>
              <w:rPr>
                <w:sz w:val="22"/>
                <w:szCs w:val="22"/>
              </w:rPr>
            </w:pPr>
            <w:r w:rsidRPr="00915700">
              <w:t>4 82 820 00 00 0, IV класс</w:t>
            </w:r>
          </w:p>
        </w:tc>
        <w:tc>
          <w:tcPr>
            <w:tcW w:w="1157" w:type="dxa"/>
          </w:tcPr>
          <w:p w14:paraId="72BA518F" w14:textId="2EEE6BCF"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70D7C951" w14:textId="00C009C6" w:rsidR="00F13F68" w:rsidRPr="00BD35CA" w:rsidRDefault="00F13F68" w:rsidP="00F13F68">
            <w:pPr>
              <w:tabs>
                <w:tab w:val="left" w:pos="9923"/>
              </w:tabs>
              <w:jc w:val="center"/>
              <w:rPr>
                <w:sz w:val="22"/>
                <w:szCs w:val="22"/>
              </w:rPr>
            </w:pPr>
            <w:r w:rsidRPr="00915700">
              <w:t>1</w:t>
            </w:r>
          </w:p>
        </w:tc>
        <w:tc>
          <w:tcPr>
            <w:tcW w:w="1735" w:type="dxa"/>
            <w:vAlign w:val="center"/>
          </w:tcPr>
          <w:p w14:paraId="215317B2" w14:textId="77777777" w:rsidR="00F13F68" w:rsidRPr="00BD35CA" w:rsidRDefault="00F13F68" w:rsidP="00F13F68">
            <w:pPr>
              <w:tabs>
                <w:tab w:val="left" w:pos="9923"/>
              </w:tabs>
              <w:jc w:val="center"/>
              <w:rPr>
                <w:sz w:val="22"/>
                <w:szCs w:val="22"/>
              </w:rPr>
            </w:pPr>
          </w:p>
        </w:tc>
        <w:tc>
          <w:tcPr>
            <w:tcW w:w="1446" w:type="dxa"/>
            <w:vAlign w:val="center"/>
          </w:tcPr>
          <w:p w14:paraId="0BC0D777" w14:textId="77777777" w:rsidR="00F13F68" w:rsidRPr="00BD35CA" w:rsidRDefault="00F13F68" w:rsidP="00F13F68">
            <w:pPr>
              <w:tabs>
                <w:tab w:val="left" w:pos="9923"/>
              </w:tabs>
              <w:jc w:val="center"/>
              <w:rPr>
                <w:sz w:val="22"/>
                <w:szCs w:val="22"/>
              </w:rPr>
            </w:pPr>
          </w:p>
        </w:tc>
        <w:tc>
          <w:tcPr>
            <w:tcW w:w="2315" w:type="dxa"/>
            <w:vAlign w:val="center"/>
          </w:tcPr>
          <w:p w14:paraId="0016B4DE" w14:textId="77777777" w:rsidR="00F13F68" w:rsidRDefault="00F13F68" w:rsidP="00F13F68">
            <w:pPr>
              <w:tabs>
                <w:tab w:val="left" w:pos="9923"/>
              </w:tabs>
              <w:jc w:val="center"/>
              <w:rPr>
                <w:sz w:val="22"/>
                <w:szCs w:val="22"/>
              </w:rPr>
            </w:pPr>
          </w:p>
        </w:tc>
      </w:tr>
      <w:tr w:rsidR="00F13F68" w:rsidRPr="00BD35CA" w14:paraId="21AB58F3" w14:textId="77777777" w:rsidTr="004464AC">
        <w:trPr>
          <w:trHeight w:val="343"/>
          <w:jc w:val="center"/>
        </w:trPr>
        <w:tc>
          <w:tcPr>
            <w:tcW w:w="611" w:type="dxa"/>
          </w:tcPr>
          <w:p w14:paraId="77E72BD7" w14:textId="0BC4E058" w:rsidR="00F13F68" w:rsidRPr="00BD35CA" w:rsidRDefault="00F13F68" w:rsidP="00F13F68">
            <w:pPr>
              <w:tabs>
                <w:tab w:val="left" w:pos="9923"/>
              </w:tabs>
              <w:rPr>
                <w:sz w:val="22"/>
                <w:szCs w:val="22"/>
              </w:rPr>
            </w:pPr>
            <w:r w:rsidRPr="004F3EDE">
              <w:lastRenderedPageBreak/>
              <w:t>46</w:t>
            </w:r>
          </w:p>
        </w:tc>
        <w:tc>
          <w:tcPr>
            <w:tcW w:w="5247" w:type="dxa"/>
          </w:tcPr>
          <w:p w14:paraId="7A89D62E" w14:textId="0FD3501B" w:rsidR="00F13F68" w:rsidRPr="00BD35CA" w:rsidRDefault="00F13F68" w:rsidP="00F13F68">
            <w:pPr>
              <w:tabs>
                <w:tab w:val="left" w:pos="9923"/>
              </w:tabs>
              <w:jc w:val="center"/>
              <w:rPr>
                <w:sz w:val="22"/>
                <w:szCs w:val="22"/>
              </w:rPr>
            </w:pPr>
            <w:r w:rsidRPr="00915700">
              <w:t xml:space="preserve">Дырокол </w:t>
            </w:r>
          </w:p>
        </w:tc>
        <w:tc>
          <w:tcPr>
            <w:tcW w:w="1984" w:type="dxa"/>
          </w:tcPr>
          <w:p w14:paraId="14EAA550" w14:textId="70A04AB3" w:rsidR="00F13F68" w:rsidRPr="002B5FEC" w:rsidRDefault="00F13F68" w:rsidP="00F13F68">
            <w:pPr>
              <w:tabs>
                <w:tab w:val="left" w:pos="9923"/>
              </w:tabs>
              <w:jc w:val="center"/>
              <w:rPr>
                <w:sz w:val="22"/>
                <w:szCs w:val="22"/>
              </w:rPr>
            </w:pPr>
            <w:r w:rsidRPr="00915700">
              <w:t>4 82 820 00 00 0, IV класс</w:t>
            </w:r>
          </w:p>
        </w:tc>
        <w:tc>
          <w:tcPr>
            <w:tcW w:w="1157" w:type="dxa"/>
          </w:tcPr>
          <w:p w14:paraId="08D4B89F" w14:textId="0BAAA89D"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63BB54F8" w14:textId="62439BF0" w:rsidR="00F13F68" w:rsidRPr="00BD35CA" w:rsidRDefault="00F13F68" w:rsidP="00F13F68">
            <w:pPr>
              <w:tabs>
                <w:tab w:val="left" w:pos="9923"/>
              </w:tabs>
              <w:jc w:val="center"/>
              <w:rPr>
                <w:sz w:val="22"/>
                <w:szCs w:val="22"/>
              </w:rPr>
            </w:pPr>
            <w:r w:rsidRPr="00915700">
              <w:t>3</w:t>
            </w:r>
          </w:p>
        </w:tc>
        <w:tc>
          <w:tcPr>
            <w:tcW w:w="1735" w:type="dxa"/>
            <w:vAlign w:val="center"/>
          </w:tcPr>
          <w:p w14:paraId="24B7AA8D" w14:textId="77777777" w:rsidR="00F13F68" w:rsidRPr="00BD35CA" w:rsidRDefault="00F13F68" w:rsidP="00F13F68">
            <w:pPr>
              <w:tabs>
                <w:tab w:val="left" w:pos="9923"/>
              </w:tabs>
              <w:jc w:val="center"/>
              <w:rPr>
                <w:sz w:val="22"/>
                <w:szCs w:val="22"/>
              </w:rPr>
            </w:pPr>
          </w:p>
        </w:tc>
        <w:tc>
          <w:tcPr>
            <w:tcW w:w="1446" w:type="dxa"/>
            <w:vAlign w:val="center"/>
          </w:tcPr>
          <w:p w14:paraId="3516B1C0" w14:textId="77777777" w:rsidR="00F13F68" w:rsidRPr="00BD35CA" w:rsidRDefault="00F13F68" w:rsidP="00F13F68">
            <w:pPr>
              <w:tabs>
                <w:tab w:val="left" w:pos="9923"/>
              </w:tabs>
              <w:jc w:val="center"/>
              <w:rPr>
                <w:sz w:val="22"/>
                <w:szCs w:val="22"/>
              </w:rPr>
            </w:pPr>
          </w:p>
        </w:tc>
        <w:tc>
          <w:tcPr>
            <w:tcW w:w="2315" w:type="dxa"/>
            <w:vAlign w:val="center"/>
          </w:tcPr>
          <w:p w14:paraId="42ADD403" w14:textId="77777777" w:rsidR="00F13F68" w:rsidRDefault="00F13F68" w:rsidP="00F13F68">
            <w:pPr>
              <w:tabs>
                <w:tab w:val="left" w:pos="9923"/>
              </w:tabs>
              <w:jc w:val="center"/>
              <w:rPr>
                <w:sz w:val="22"/>
                <w:szCs w:val="22"/>
              </w:rPr>
            </w:pPr>
          </w:p>
        </w:tc>
      </w:tr>
      <w:tr w:rsidR="00F13F68" w:rsidRPr="00BD35CA" w14:paraId="7D63D5F9" w14:textId="77777777" w:rsidTr="004464AC">
        <w:trPr>
          <w:trHeight w:val="343"/>
          <w:jc w:val="center"/>
        </w:trPr>
        <w:tc>
          <w:tcPr>
            <w:tcW w:w="611" w:type="dxa"/>
          </w:tcPr>
          <w:p w14:paraId="450DD0F8" w14:textId="1ADF3A3B" w:rsidR="00F13F68" w:rsidRPr="00BD35CA" w:rsidRDefault="00F13F68" w:rsidP="00F13F68">
            <w:pPr>
              <w:tabs>
                <w:tab w:val="left" w:pos="9923"/>
              </w:tabs>
              <w:rPr>
                <w:sz w:val="22"/>
                <w:szCs w:val="22"/>
              </w:rPr>
            </w:pPr>
            <w:r w:rsidRPr="004F3EDE">
              <w:t>47</w:t>
            </w:r>
          </w:p>
        </w:tc>
        <w:tc>
          <w:tcPr>
            <w:tcW w:w="5247" w:type="dxa"/>
          </w:tcPr>
          <w:p w14:paraId="3E1681E0" w14:textId="38B4D7E7" w:rsidR="00F13F68" w:rsidRPr="00BD35CA" w:rsidRDefault="00F13F68" w:rsidP="00F13F68">
            <w:pPr>
              <w:tabs>
                <w:tab w:val="left" w:pos="9923"/>
              </w:tabs>
              <w:jc w:val="center"/>
              <w:rPr>
                <w:sz w:val="22"/>
                <w:szCs w:val="22"/>
              </w:rPr>
            </w:pPr>
            <w:r w:rsidRPr="00915700">
              <w:t>Жгут венозный для внутривенных манипуляций APEXMED</w:t>
            </w:r>
          </w:p>
        </w:tc>
        <w:tc>
          <w:tcPr>
            <w:tcW w:w="1984" w:type="dxa"/>
          </w:tcPr>
          <w:p w14:paraId="008148AB" w14:textId="505EA173" w:rsidR="00F13F68" w:rsidRPr="002B5FEC" w:rsidRDefault="00F13F68" w:rsidP="00F13F68">
            <w:pPr>
              <w:tabs>
                <w:tab w:val="left" w:pos="9923"/>
              </w:tabs>
              <w:jc w:val="center"/>
              <w:rPr>
                <w:sz w:val="22"/>
                <w:szCs w:val="22"/>
              </w:rPr>
            </w:pPr>
            <w:r w:rsidRPr="00915700">
              <w:t>4 81 600 00 00 0, IV класс</w:t>
            </w:r>
          </w:p>
        </w:tc>
        <w:tc>
          <w:tcPr>
            <w:tcW w:w="1157" w:type="dxa"/>
          </w:tcPr>
          <w:p w14:paraId="7ACD76E0" w14:textId="2D133C4B"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37565667" w14:textId="56C22A11" w:rsidR="00F13F68" w:rsidRPr="00BD35CA" w:rsidRDefault="00F13F68" w:rsidP="00F13F68">
            <w:pPr>
              <w:tabs>
                <w:tab w:val="left" w:pos="9923"/>
              </w:tabs>
              <w:jc w:val="center"/>
              <w:rPr>
                <w:sz w:val="22"/>
                <w:szCs w:val="22"/>
              </w:rPr>
            </w:pPr>
            <w:r w:rsidRPr="00915700">
              <w:t>24</w:t>
            </w:r>
          </w:p>
        </w:tc>
        <w:tc>
          <w:tcPr>
            <w:tcW w:w="1735" w:type="dxa"/>
            <w:vAlign w:val="center"/>
          </w:tcPr>
          <w:p w14:paraId="063D8982" w14:textId="77777777" w:rsidR="00F13F68" w:rsidRPr="00BD35CA" w:rsidRDefault="00F13F68" w:rsidP="00F13F68">
            <w:pPr>
              <w:tabs>
                <w:tab w:val="left" w:pos="9923"/>
              </w:tabs>
              <w:jc w:val="center"/>
              <w:rPr>
                <w:sz w:val="22"/>
                <w:szCs w:val="22"/>
              </w:rPr>
            </w:pPr>
          </w:p>
        </w:tc>
        <w:tc>
          <w:tcPr>
            <w:tcW w:w="1446" w:type="dxa"/>
            <w:vAlign w:val="center"/>
          </w:tcPr>
          <w:p w14:paraId="01D0FCC6" w14:textId="77777777" w:rsidR="00F13F68" w:rsidRPr="00BD35CA" w:rsidRDefault="00F13F68" w:rsidP="00F13F68">
            <w:pPr>
              <w:tabs>
                <w:tab w:val="left" w:pos="9923"/>
              </w:tabs>
              <w:jc w:val="center"/>
              <w:rPr>
                <w:sz w:val="22"/>
                <w:szCs w:val="22"/>
              </w:rPr>
            </w:pPr>
          </w:p>
        </w:tc>
        <w:tc>
          <w:tcPr>
            <w:tcW w:w="2315" w:type="dxa"/>
            <w:vAlign w:val="center"/>
          </w:tcPr>
          <w:p w14:paraId="497DE26A" w14:textId="77777777" w:rsidR="00F13F68" w:rsidRDefault="00F13F68" w:rsidP="00F13F68">
            <w:pPr>
              <w:tabs>
                <w:tab w:val="left" w:pos="9923"/>
              </w:tabs>
              <w:jc w:val="center"/>
              <w:rPr>
                <w:sz w:val="22"/>
                <w:szCs w:val="22"/>
              </w:rPr>
            </w:pPr>
          </w:p>
        </w:tc>
      </w:tr>
      <w:tr w:rsidR="00F13F68" w:rsidRPr="00BD35CA" w14:paraId="44041E06" w14:textId="77777777" w:rsidTr="004464AC">
        <w:trPr>
          <w:trHeight w:val="343"/>
          <w:jc w:val="center"/>
        </w:trPr>
        <w:tc>
          <w:tcPr>
            <w:tcW w:w="611" w:type="dxa"/>
          </w:tcPr>
          <w:p w14:paraId="0DA2D2F4" w14:textId="00C9ADFF" w:rsidR="00F13F68" w:rsidRPr="00BD35CA" w:rsidRDefault="00F13F68" w:rsidP="00F13F68">
            <w:pPr>
              <w:tabs>
                <w:tab w:val="left" w:pos="9923"/>
              </w:tabs>
              <w:rPr>
                <w:sz w:val="22"/>
                <w:szCs w:val="22"/>
              </w:rPr>
            </w:pPr>
            <w:r w:rsidRPr="004F3EDE">
              <w:t>48</w:t>
            </w:r>
          </w:p>
        </w:tc>
        <w:tc>
          <w:tcPr>
            <w:tcW w:w="5247" w:type="dxa"/>
          </w:tcPr>
          <w:p w14:paraId="3A8399A8" w14:textId="0CCB8653" w:rsidR="00F13F68" w:rsidRPr="00BD35CA" w:rsidRDefault="00F13F68" w:rsidP="00F13F68">
            <w:pPr>
              <w:tabs>
                <w:tab w:val="left" w:pos="9923"/>
              </w:tabs>
              <w:jc w:val="center"/>
              <w:rPr>
                <w:sz w:val="22"/>
                <w:szCs w:val="22"/>
              </w:rPr>
            </w:pPr>
            <w:r w:rsidRPr="00915700">
              <w:t xml:space="preserve">Жгут венозный </w:t>
            </w:r>
            <w:proofErr w:type="spellStart"/>
            <w:r w:rsidRPr="00915700">
              <w:t>Импровакутер</w:t>
            </w:r>
            <w:proofErr w:type="spellEnd"/>
            <w:r w:rsidRPr="00915700">
              <w:t xml:space="preserve"> взрослый</w:t>
            </w:r>
          </w:p>
        </w:tc>
        <w:tc>
          <w:tcPr>
            <w:tcW w:w="1984" w:type="dxa"/>
          </w:tcPr>
          <w:p w14:paraId="65AA92A7" w14:textId="59648C52" w:rsidR="00F13F68" w:rsidRPr="002B5FEC" w:rsidRDefault="00F13F68" w:rsidP="00F13F68">
            <w:pPr>
              <w:tabs>
                <w:tab w:val="left" w:pos="9923"/>
              </w:tabs>
              <w:jc w:val="center"/>
              <w:rPr>
                <w:sz w:val="22"/>
                <w:szCs w:val="22"/>
              </w:rPr>
            </w:pPr>
            <w:r w:rsidRPr="00915700">
              <w:t>4 81 600 00 00 0, IV класс</w:t>
            </w:r>
          </w:p>
        </w:tc>
        <w:tc>
          <w:tcPr>
            <w:tcW w:w="1157" w:type="dxa"/>
          </w:tcPr>
          <w:p w14:paraId="5BC8FB97" w14:textId="55FCD7FF"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4868B169" w14:textId="71D4B859" w:rsidR="00F13F68" w:rsidRPr="00BD35CA" w:rsidRDefault="00F13F68" w:rsidP="00F13F68">
            <w:pPr>
              <w:tabs>
                <w:tab w:val="left" w:pos="9923"/>
              </w:tabs>
              <w:jc w:val="center"/>
              <w:rPr>
                <w:sz w:val="22"/>
                <w:szCs w:val="22"/>
              </w:rPr>
            </w:pPr>
            <w:r w:rsidRPr="00915700">
              <w:t>83</w:t>
            </w:r>
          </w:p>
        </w:tc>
        <w:tc>
          <w:tcPr>
            <w:tcW w:w="1735" w:type="dxa"/>
            <w:vAlign w:val="center"/>
          </w:tcPr>
          <w:p w14:paraId="736AF603" w14:textId="77777777" w:rsidR="00F13F68" w:rsidRPr="00BD35CA" w:rsidRDefault="00F13F68" w:rsidP="00F13F68">
            <w:pPr>
              <w:tabs>
                <w:tab w:val="left" w:pos="9923"/>
              </w:tabs>
              <w:jc w:val="center"/>
              <w:rPr>
                <w:sz w:val="22"/>
                <w:szCs w:val="22"/>
              </w:rPr>
            </w:pPr>
          </w:p>
        </w:tc>
        <w:tc>
          <w:tcPr>
            <w:tcW w:w="1446" w:type="dxa"/>
            <w:vAlign w:val="center"/>
          </w:tcPr>
          <w:p w14:paraId="696CCE5E" w14:textId="77777777" w:rsidR="00F13F68" w:rsidRPr="00BD35CA" w:rsidRDefault="00F13F68" w:rsidP="00F13F68">
            <w:pPr>
              <w:tabs>
                <w:tab w:val="left" w:pos="9923"/>
              </w:tabs>
              <w:jc w:val="center"/>
              <w:rPr>
                <w:sz w:val="22"/>
                <w:szCs w:val="22"/>
              </w:rPr>
            </w:pPr>
          </w:p>
        </w:tc>
        <w:tc>
          <w:tcPr>
            <w:tcW w:w="2315" w:type="dxa"/>
            <w:vAlign w:val="center"/>
          </w:tcPr>
          <w:p w14:paraId="0E35E0F7" w14:textId="77777777" w:rsidR="00F13F68" w:rsidRDefault="00F13F68" w:rsidP="00F13F68">
            <w:pPr>
              <w:tabs>
                <w:tab w:val="left" w:pos="9923"/>
              </w:tabs>
              <w:jc w:val="center"/>
              <w:rPr>
                <w:sz w:val="22"/>
                <w:szCs w:val="22"/>
              </w:rPr>
            </w:pPr>
          </w:p>
        </w:tc>
      </w:tr>
      <w:tr w:rsidR="00F13F68" w:rsidRPr="00BD35CA" w14:paraId="20A52EB9" w14:textId="77777777" w:rsidTr="004464AC">
        <w:trPr>
          <w:trHeight w:val="343"/>
          <w:jc w:val="center"/>
        </w:trPr>
        <w:tc>
          <w:tcPr>
            <w:tcW w:w="611" w:type="dxa"/>
          </w:tcPr>
          <w:p w14:paraId="36613284" w14:textId="5424CAD4" w:rsidR="00F13F68" w:rsidRPr="00BD35CA" w:rsidRDefault="00F13F68" w:rsidP="00F13F68">
            <w:pPr>
              <w:tabs>
                <w:tab w:val="left" w:pos="9923"/>
              </w:tabs>
              <w:rPr>
                <w:sz w:val="22"/>
                <w:szCs w:val="22"/>
              </w:rPr>
            </w:pPr>
            <w:r w:rsidRPr="004F3EDE">
              <w:t>49</w:t>
            </w:r>
          </w:p>
        </w:tc>
        <w:tc>
          <w:tcPr>
            <w:tcW w:w="5247" w:type="dxa"/>
          </w:tcPr>
          <w:p w14:paraId="49DBCAE5" w14:textId="76ECC39D" w:rsidR="00F13F68" w:rsidRPr="00BD35CA" w:rsidRDefault="00F13F68" w:rsidP="00F13F68">
            <w:pPr>
              <w:tabs>
                <w:tab w:val="left" w:pos="9923"/>
              </w:tabs>
              <w:jc w:val="center"/>
              <w:rPr>
                <w:sz w:val="22"/>
                <w:szCs w:val="22"/>
              </w:rPr>
            </w:pPr>
            <w:r w:rsidRPr="00915700">
              <w:t>Жилет с юбкой женский рентгенозащитный</w:t>
            </w:r>
          </w:p>
        </w:tc>
        <w:tc>
          <w:tcPr>
            <w:tcW w:w="1984" w:type="dxa"/>
          </w:tcPr>
          <w:p w14:paraId="10037DF9" w14:textId="016813F0" w:rsidR="00F13F68" w:rsidRPr="002B5FEC" w:rsidRDefault="00F13F68" w:rsidP="00F13F68">
            <w:pPr>
              <w:tabs>
                <w:tab w:val="left" w:pos="9923"/>
              </w:tabs>
              <w:jc w:val="center"/>
              <w:rPr>
                <w:sz w:val="22"/>
                <w:szCs w:val="22"/>
              </w:rPr>
            </w:pPr>
            <w:r w:rsidRPr="00915700">
              <w:t>4 91 190 00 00 0, IV класс</w:t>
            </w:r>
          </w:p>
        </w:tc>
        <w:tc>
          <w:tcPr>
            <w:tcW w:w="1157" w:type="dxa"/>
          </w:tcPr>
          <w:p w14:paraId="71047792" w14:textId="5FF727CD"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536C0C22" w14:textId="08B116F0" w:rsidR="00F13F68" w:rsidRPr="00BD35CA" w:rsidRDefault="00F13F68" w:rsidP="00F13F68">
            <w:pPr>
              <w:tabs>
                <w:tab w:val="left" w:pos="9923"/>
              </w:tabs>
              <w:jc w:val="center"/>
              <w:rPr>
                <w:sz w:val="22"/>
                <w:szCs w:val="22"/>
              </w:rPr>
            </w:pPr>
            <w:r w:rsidRPr="00915700">
              <w:t>2</w:t>
            </w:r>
          </w:p>
        </w:tc>
        <w:tc>
          <w:tcPr>
            <w:tcW w:w="1735" w:type="dxa"/>
            <w:vAlign w:val="center"/>
          </w:tcPr>
          <w:p w14:paraId="731A43FF" w14:textId="77777777" w:rsidR="00F13F68" w:rsidRPr="00BD35CA" w:rsidRDefault="00F13F68" w:rsidP="00F13F68">
            <w:pPr>
              <w:tabs>
                <w:tab w:val="left" w:pos="9923"/>
              </w:tabs>
              <w:jc w:val="center"/>
              <w:rPr>
                <w:sz w:val="22"/>
                <w:szCs w:val="22"/>
              </w:rPr>
            </w:pPr>
          </w:p>
        </w:tc>
        <w:tc>
          <w:tcPr>
            <w:tcW w:w="1446" w:type="dxa"/>
            <w:vAlign w:val="center"/>
          </w:tcPr>
          <w:p w14:paraId="51AF910F" w14:textId="77777777" w:rsidR="00F13F68" w:rsidRPr="00BD35CA" w:rsidRDefault="00F13F68" w:rsidP="00F13F68">
            <w:pPr>
              <w:tabs>
                <w:tab w:val="left" w:pos="9923"/>
              </w:tabs>
              <w:jc w:val="center"/>
              <w:rPr>
                <w:sz w:val="22"/>
                <w:szCs w:val="22"/>
              </w:rPr>
            </w:pPr>
          </w:p>
        </w:tc>
        <w:tc>
          <w:tcPr>
            <w:tcW w:w="2315" w:type="dxa"/>
            <w:vAlign w:val="center"/>
          </w:tcPr>
          <w:p w14:paraId="575CDD5D" w14:textId="77777777" w:rsidR="00F13F68" w:rsidRDefault="00F13F68" w:rsidP="00F13F68">
            <w:pPr>
              <w:tabs>
                <w:tab w:val="left" w:pos="9923"/>
              </w:tabs>
              <w:jc w:val="center"/>
              <w:rPr>
                <w:sz w:val="22"/>
                <w:szCs w:val="22"/>
              </w:rPr>
            </w:pPr>
          </w:p>
        </w:tc>
      </w:tr>
      <w:tr w:rsidR="00F13F68" w:rsidRPr="00BD35CA" w14:paraId="224A20FD" w14:textId="77777777" w:rsidTr="004464AC">
        <w:trPr>
          <w:trHeight w:val="343"/>
          <w:jc w:val="center"/>
        </w:trPr>
        <w:tc>
          <w:tcPr>
            <w:tcW w:w="611" w:type="dxa"/>
          </w:tcPr>
          <w:p w14:paraId="5E50E568" w14:textId="228613E4" w:rsidR="00F13F68" w:rsidRPr="00BD35CA" w:rsidRDefault="00F13F68" w:rsidP="00F13F68">
            <w:pPr>
              <w:tabs>
                <w:tab w:val="left" w:pos="9923"/>
              </w:tabs>
              <w:rPr>
                <w:sz w:val="22"/>
                <w:szCs w:val="22"/>
              </w:rPr>
            </w:pPr>
            <w:r w:rsidRPr="004F3EDE">
              <w:t>50</w:t>
            </w:r>
          </w:p>
        </w:tc>
        <w:tc>
          <w:tcPr>
            <w:tcW w:w="5247" w:type="dxa"/>
          </w:tcPr>
          <w:p w14:paraId="607D9E25" w14:textId="74195757" w:rsidR="00F13F68" w:rsidRPr="00BD35CA" w:rsidRDefault="00F13F68" w:rsidP="00F13F68">
            <w:pPr>
              <w:tabs>
                <w:tab w:val="left" w:pos="9923"/>
              </w:tabs>
              <w:jc w:val="center"/>
              <w:rPr>
                <w:sz w:val="22"/>
                <w:szCs w:val="22"/>
              </w:rPr>
            </w:pPr>
            <w:r w:rsidRPr="00915700">
              <w:t>Инспираторная трубка MAQUET (№ запасной части 6532662)</w:t>
            </w:r>
          </w:p>
        </w:tc>
        <w:tc>
          <w:tcPr>
            <w:tcW w:w="1984" w:type="dxa"/>
          </w:tcPr>
          <w:p w14:paraId="4E28E9B3" w14:textId="10D1921E" w:rsidR="00F13F68" w:rsidRPr="002B5FEC" w:rsidRDefault="00F13F68" w:rsidP="00F13F68">
            <w:pPr>
              <w:tabs>
                <w:tab w:val="left" w:pos="9923"/>
              </w:tabs>
              <w:jc w:val="center"/>
              <w:rPr>
                <w:sz w:val="22"/>
                <w:szCs w:val="22"/>
              </w:rPr>
            </w:pPr>
            <w:r w:rsidRPr="00915700">
              <w:t>4 81 600 00 00 0, IV класс</w:t>
            </w:r>
          </w:p>
        </w:tc>
        <w:tc>
          <w:tcPr>
            <w:tcW w:w="1157" w:type="dxa"/>
          </w:tcPr>
          <w:p w14:paraId="129A6653" w14:textId="27BEDF55"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48544004" w14:textId="0CC9982F" w:rsidR="00F13F68" w:rsidRPr="00BD35CA" w:rsidRDefault="00F13F68" w:rsidP="00F13F68">
            <w:pPr>
              <w:tabs>
                <w:tab w:val="left" w:pos="9923"/>
              </w:tabs>
              <w:jc w:val="center"/>
              <w:rPr>
                <w:sz w:val="22"/>
                <w:szCs w:val="22"/>
              </w:rPr>
            </w:pPr>
            <w:r w:rsidRPr="00915700">
              <w:t>1</w:t>
            </w:r>
          </w:p>
        </w:tc>
        <w:tc>
          <w:tcPr>
            <w:tcW w:w="1735" w:type="dxa"/>
            <w:vAlign w:val="center"/>
          </w:tcPr>
          <w:p w14:paraId="6328A654" w14:textId="77777777" w:rsidR="00F13F68" w:rsidRPr="00BD35CA" w:rsidRDefault="00F13F68" w:rsidP="00F13F68">
            <w:pPr>
              <w:tabs>
                <w:tab w:val="left" w:pos="9923"/>
              </w:tabs>
              <w:jc w:val="center"/>
              <w:rPr>
                <w:sz w:val="22"/>
                <w:szCs w:val="22"/>
              </w:rPr>
            </w:pPr>
          </w:p>
        </w:tc>
        <w:tc>
          <w:tcPr>
            <w:tcW w:w="1446" w:type="dxa"/>
            <w:vAlign w:val="center"/>
          </w:tcPr>
          <w:p w14:paraId="2981CC4B" w14:textId="77777777" w:rsidR="00F13F68" w:rsidRPr="00BD35CA" w:rsidRDefault="00F13F68" w:rsidP="00F13F68">
            <w:pPr>
              <w:tabs>
                <w:tab w:val="left" w:pos="9923"/>
              </w:tabs>
              <w:jc w:val="center"/>
              <w:rPr>
                <w:sz w:val="22"/>
                <w:szCs w:val="22"/>
              </w:rPr>
            </w:pPr>
          </w:p>
        </w:tc>
        <w:tc>
          <w:tcPr>
            <w:tcW w:w="2315" w:type="dxa"/>
            <w:vAlign w:val="center"/>
          </w:tcPr>
          <w:p w14:paraId="738722AC" w14:textId="77777777" w:rsidR="00F13F68" w:rsidRDefault="00F13F68" w:rsidP="00F13F68">
            <w:pPr>
              <w:tabs>
                <w:tab w:val="left" w:pos="9923"/>
              </w:tabs>
              <w:jc w:val="center"/>
              <w:rPr>
                <w:sz w:val="22"/>
                <w:szCs w:val="22"/>
              </w:rPr>
            </w:pPr>
          </w:p>
        </w:tc>
      </w:tr>
      <w:tr w:rsidR="00F13F68" w:rsidRPr="00BD35CA" w14:paraId="5EDA1922" w14:textId="77777777" w:rsidTr="004464AC">
        <w:trPr>
          <w:trHeight w:val="343"/>
          <w:jc w:val="center"/>
        </w:trPr>
        <w:tc>
          <w:tcPr>
            <w:tcW w:w="611" w:type="dxa"/>
          </w:tcPr>
          <w:p w14:paraId="78A9F061" w14:textId="0CB5CDD9" w:rsidR="00F13F68" w:rsidRPr="00BD35CA" w:rsidRDefault="00F13F68" w:rsidP="00F13F68">
            <w:pPr>
              <w:tabs>
                <w:tab w:val="left" w:pos="9923"/>
              </w:tabs>
              <w:rPr>
                <w:sz w:val="22"/>
                <w:szCs w:val="22"/>
              </w:rPr>
            </w:pPr>
            <w:r w:rsidRPr="004F3EDE">
              <w:t>51</w:t>
            </w:r>
          </w:p>
        </w:tc>
        <w:tc>
          <w:tcPr>
            <w:tcW w:w="5247" w:type="dxa"/>
          </w:tcPr>
          <w:p w14:paraId="2A77B758" w14:textId="0B38A7CF" w:rsidR="00F13F68" w:rsidRPr="00BD35CA" w:rsidRDefault="00F13F68" w:rsidP="00F13F68">
            <w:pPr>
              <w:tabs>
                <w:tab w:val="left" w:pos="9923"/>
              </w:tabs>
              <w:jc w:val="center"/>
              <w:rPr>
                <w:sz w:val="22"/>
                <w:szCs w:val="22"/>
              </w:rPr>
            </w:pPr>
            <w:r w:rsidRPr="00915700">
              <w:t>Кабель управления MAQUET (№ запасной части 6651298)</w:t>
            </w:r>
          </w:p>
        </w:tc>
        <w:tc>
          <w:tcPr>
            <w:tcW w:w="1984" w:type="dxa"/>
          </w:tcPr>
          <w:p w14:paraId="4DC1796B" w14:textId="52DF37A7" w:rsidR="00F13F68" w:rsidRPr="002B5FEC" w:rsidRDefault="00F13F68" w:rsidP="00F13F68">
            <w:pPr>
              <w:tabs>
                <w:tab w:val="left" w:pos="9923"/>
              </w:tabs>
              <w:jc w:val="center"/>
              <w:rPr>
                <w:sz w:val="22"/>
                <w:szCs w:val="22"/>
              </w:rPr>
            </w:pPr>
            <w:r w:rsidRPr="00915700">
              <w:t>4 81 600 00 00 0, IV класс</w:t>
            </w:r>
          </w:p>
        </w:tc>
        <w:tc>
          <w:tcPr>
            <w:tcW w:w="1157" w:type="dxa"/>
          </w:tcPr>
          <w:p w14:paraId="125BDE88" w14:textId="608A7D05"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6974C705" w14:textId="2CDFEFE2" w:rsidR="00F13F68" w:rsidRPr="00BD35CA" w:rsidRDefault="00F13F68" w:rsidP="00F13F68">
            <w:pPr>
              <w:tabs>
                <w:tab w:val="left" w:pos="9923"/>
              </w:tabs>
              <w:jc w:val="center"/>
              <w:rPr>
                <w:sz w:val="22"/>
                <w:szCs w:val="22"/>
              </w:rPr>
            </w:pPr>
            <w:r w:rsidRPr="00915700">
              <w:t>3</w:t>
            </w:r>
          </w:p>
        </w:tc>
        <w:tc>
          <w:tcPr>
            <w:tcW w:w="1735" w:type="dxa"/>
            <w:vAlign w:val="center"/>
          </w:tcPr>
          <w:p w14:paraId="4003ECD3" w14:textId="77777777" w:rsidR="00F13F68" w:rsidRPr="00BD35CA" w:rsidRDefault="00F13F68" w:rsidP="00F13F68">
            <w:pPr>
              <w:tabs>
                <w:tab w:val="left" w:pos="9923"/>
              </w:tabs>
              <w:jc w:val="center"/>
              <w:rPr>
                <w:sz w:val="22"/>
                <w:szCs w:val="22"/>
              </w:rPr>
            </w:pPr>
          </w:p>
        </w:tc>
        <w:tc>
          <w:tcPr>
            <w:tcW w:w="1446" w:type="dxa"/>
            <w:vAlign w:val="center"/>
          </w:tcPr>
          <w:p w14:paraId="71A1249B" w14:textId="77777777" w:rsidR="00F13F68" w:rsidRPr="00BD35CA" w:rsidRDefault="00F13F68" w:rsidP="00F13F68">
            <w:pPr>
              <w:tabs>
                <w:tab w:val="left" w:pos="9923"/>
              </w:tabs>
              <w:jc w:val="center"/>
              <w:rPr>
                <w:sz w:val="22"/>
                <w:szCs w:val="22"/>
              </w:rPr>
            </w:pPr>
          </w:p>
        </w:tc>
        <w:tc>
          <w:tcPr>
            <w:tcW w:w="2315" w:type="dxa"/>
            <w:vAlign w:val="center"/>
          </w:tcPr>
          <w:p w14:paraId="4E0632DD" w14:textId="77777777" w:rsidR="00F13F68" w:rsidRDefault="00F13F68" w:rsidP="00F13F68">
            <w:pPr>
              <w:tabs>
                <w:tab w:val="left" w:pos="9923"/>
              </w:tabs>
              <w:jc w:val="center"/>
              <w:rPr>
                <w:sz w:val="22"/>
                <w:szCs w:val="22"/>
              </w:rPr>
            </w:pPr>
          </w:p>
        </w:tc>
      </w:tr>
      <w:tr w:rsidR="00F13F68" w:rsidRPr="00BD35CA" w14:paraId="3B0FD601" w14:textId="77777777" w:rsidTr="004464AC">
        <w:trPr>
          <w:trHeight w:val="343"/>
          <w:jc w:val="center"/>
        </w:trPr>
        <w:tc>
          <w:tcPr>
            <w:tcW w:w="611" w:type="dxa"/>
          </w:tcPr>
          <w:p w14:paraId="17CDB737" w14:textId="35A6C444" w:rsidR="00F13F68" w:rsidRPr="00BD35CA" w:rsidRDefault="00F13F68" w:rsidP="00F13F68">
            <w:pPr>
              <w:tabs>
                <w:tab w:val="left" w:pos="9923"/>
              </w:tabs>
              <w:rPr>
                <w:sz w:val="22"/>
                <w:szCs w:val="22"/>
              </w:rPr>
            </w:pPr>
            <w:r w:rsidRPr="004F3EDE">
              <w:t>52</w:t>
            </w:r>
          </w:p>
        </w:tc>
        <w:tc>
          <w:tcPr>
            <w:tcW w:w="5247" w:type="dxa"/>
          </w:tcPr>
          <w:p w14:paraId="49FA6989" w14:textId="178A65C7" w:rsidR="00F13F68" w:rsidRPr="00BD35CA" w:rsidRDefault="00F13F68" w:rsidP="00F13F68">
            <w:pPr>
              <w:tabs>
                <w:tab w:val="left" w:pos="9923"/>
              </w:tabs>
              <w:jc w:val="center"/>
              <w:rPr>
                <w:sz w:val="22"/>
                <w:szCs w:val="22"/>
              </w:rPr>
            </w:pPr>
            <w:r w:rsidRPr="00915700">
              <w:t>Калькулятор</w:t>
            </w:r>
          </w:p>
        </w:tc>
        <w:tc>
          <w:tcPr>
            <w:tcW w:w="1984" w:type="dxa"/>
          </w:tcPr>
          <w:p w14:paraId="26AF7B39" w14:textId="5866F432" w:rsidR="00F13F68" w:rsidRPr="002B5FEC" w:rsidRDefault="00F13F68" w:rsidP="00F13F68">
            <w:pPr>
              <w:tabs>
                <w:tab w:val="left" w:pos="9923"/>
              </w:tabs>
              <w:jc w:val="center"/>
              <w:rPr>
                <w:sz w:val="22"/>
                <w:szCs w:val="22"/>
              </w:rPr>
            </w:pPr>
            <w:r w:rsidRPr="00915700">
              <w:t>4 82 812 11 52 4, IV класс</w:t>
            </w:r>
          </w:p>
        </w:tc>
        <w:tc>
          <w:tcPr>
            <w:tcW w:w="1157" w:type="dxa"/>
          </w:tcPr>
          <w:p w14:paraId="3516F401" w14:textId="3BEB0B0C"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4C9B89FA" w14:textId="26027C68" w:rsidR="00F13F68" w:rsidRPr="00BD35CA" w:rsidRDefault="00F13F68" w:rsidP="00F13F68">
            <w:pPr>
              <w:tabs>
                <w:tab w:val="left" w:pos="9923"/>
              </w:tabs>
              <w:jc w:val="center"/>
              <w:rPr>
                <w:sz w:val="22"/>
                <w:szCs w:val="22"/>
              </w:rPr>
            </w:pPr>
            <w:r w:rsidRPr="00915700">
              <w:t>10</w:t>
            </w:r>
          </w:p>
        </w:tc>
        <w:tc>
          <w:tcPr>
            <w:tcW w:w="1735" w:type="dxa"/>
            <w:vAlign w:val="center"/>
          </w:tcPr>
          <w:p w14:paraId="06091DD5" w14:textId="77777777" w:rsidR="00F13F68" w:rsidRPr="00BD35CA" w:rsidRDefault="00F13F68" w:rsidP="00F13F68">
            <w:pPr>
              <w:tabs>
                <w:tab w:val="left" w:pos="9923"/>
              </w:tabs>
              <w:jc w:val="center"/>
              <w:rPr>
                <w:sz w:val="22"/>
                <w:szCs w:val="22"/>
              </w:rPr>
            </w:pPr>
          </w:p>
        </w:tc>
        <w:tc>
          <w:tcPr>
            <w:tcW w:w="1446" w:type="dxa"/>
            <w:vAlign w:val="center"/>
          </w:tcPr>
          <w:p w14:paraId="26CA17F9" w14:textId="77777777" w:rsidR="00F13F68" w:rsidRPr="00BD35CA" w:rsidRDefault="00F13F68" w:rsidP="00F13F68">
            <w:pPr>
              <w:tabs>
                <w:tab w:val="left" w:pos="9923"/>
              </w:tabs>
              <w:jc w:val="center"/>
              <w:rPr>
                <w:sz w:val="22"/>
                <w:szCs w:val="22"/>
              </w:rPr>
            </w:pPr>
          </w:p>
        </w:tc>
        <w:tc>
          <w:tcPr>
            <w:tcW w:w="2315" w:type="dxa"/>
            <w:vAlign w:val="center"/>
          </w:tcPr>
          <w:p w14:paraId="320669A6" w14:textId="77777777" w:rsidR="00F13F68" w:rsidRDefault="00F13F68" w:rsidP="00F13F68">
            <w:pPr>
              <w:tabs>
                <w:tab w:val="left" w:pos="9923"/>
              </w:tabs>
              <w:jc w:val="center"/>
              <w:rPr>
                <w:sz w:val="22"/>
                <w:szCs w:val="22"/>
              </w:rPr>
            </w:pPr>
          </w:p>
        </w:tc>
      </w:tr>
      <w:tr w:rsidR="00F13F68" w:rsidRPr="00BD35CA" w14:paraId="1D322CD3" w14:textId="77777777" w:rsidTr="004464AC">
        <w:trPr>
          <w:trHeight w:val="343"/>
          <w:jc w:val="center"/>
        </w:trPr>
        <w:tc>
          <w:tcPr>
            <w:tcW w:w="611" w:type="dxa"/>
          </w:tcPr>
          <w:p w14:paraId="544AFCBC" w14:textId="59C434A6" w:rsidR="00F13F68" w:rsidRPr="00BD35CA" w:rsidRDefault="00F13F68" w:rsidP="00F13F68">
            <w:pPr>
              <w:tabs>
                <w:tab w:val="left" w:pos="9923"/>
              </w:tabs>
              <w:rPr>
                <w:sz w:val="22"/>
                <w:szCs w:val="22"/>
              </w:rPr>
            </w:pPr>
            <w:r w:rsidRPr="004F3EDE">
              <w:t>53</w:t>
            </w:r>
          </w:p>
        </w:tc>
        <w:tc>
          <w:tcPr>
            <w:tcW w:w="5247" w:type="dxa"/>
          </w:tcPr>
          <w:p w14:paraId="5BCE9F3F" w14:textId="336F31E6" w:rsidR="00F13F68" w:rsidRPr="00BD35CA" w:rsidRDefault="00F13F68" w:rsidP="00F13F68">
            <w:pPr>
              <w:tabs>
                <w:tab w:val="left" w:pos="9923"/>
              </w:tabs>
              <w:jc w:val="center"/>
              <w:rPr>
                <w:sz w:val="22"/>
                <w:szCs w:val="22"/>
              </w:rPr>
            </w:pPr>
            <w:r w:rsidRPr="00915700">
              <w:t xml:space="preserve">Кассета гематологическая </w:t>
            </w:r>
          </w:p>
        </w:tc>
        <w:tc>
          <w:tcPr>
            <w:tcW w:w="1984" w:type="dxa"/>
          </w:tcPr>
          <w:p w14:paraId="20C023C2" w14:textId="00B30154" w:rsidR="00F13F68" w:rsidRPr="002B5FEC" w:rsidRDefault="00F13F68" w:rsidP="00F13F68">
            <w:pPr>
              <w:tabs>
                <w:tab w:val="left" w:pos="9923"/>
              </w:tabs>
              <w:jc w:val="center"/>
              <w:rPr>
                <w:sz w:val="22"/>
                <w:szCs w:val="22"/>
              </w:rPr>
            </w:pPr>
            <w:r w:rsidRPr="00915700">
              <w:t>4 81 600 00 00 0, IV класс</w:t>
            </w:r>
          </w:p>
        </w:tc>
        <w:tc>
          <w:tcPr>
            <w:tcW w:w="1157" w:type="dxa"/>
          </w:tcPr>
          <w:p w14:paraId="06288439" w14:textId="4313AA38"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5B6541C4" w14:textId="486B6A50" w:rsidR="00F13F68" w:rsidRPr="00BD35CA" w:rsidRDefault="00F13F68" w:rsidP="00F13F68">
            <w:pPr>
              <w:tabs>
                <w:tab w:val="left" w:pos="9923"/>
              </w:tabs>
              <w:jc w:val="center"/>
              <w:rPr>
                <w:sz w:val="22"/>
                <w:szCs w:val="22"/>
              </w:rPr>
            </w:pPr>
            <w:r w:rsidRPr="00915700">
              <w:t>1</w:t>
            </w:r>
          </w:p>
        </w:tc>
        <w:tc>
          <w:tcPr>
            <w:tcW w:w="1735" w:type="dxa"/>
            <w:vAlign w:val="center"/>
          </w:tcPr>
          <w:p w14:paraId="5698EBD8" w14:textId="77777777" w:rsidR="00F13F68" w:rsidRPr="00BD35CA" w:rsidRDefault="00F13F68" w:rsidP="00F13F68">
            <w:pPr>
              <w:tabs>
                <w:tab w:val="left" w:pos="9923"/>
              </w:tabs>
              <w:jc w:val="center"/>
              <w:rPr>
                <w:sz w:val="22"/>
                <w:szCs w:val="22"/>
              </w:rPr>
            </w:pPr>
          </w:p>
        </w:tc>
        <w:tc>
          <w:tcPr>
            <w:tcW w:w="1446" w:type="dxa"/>
            <w:vAlign w:val="center"/>
          </w:tcPr>
          <w:p w14:paraId="439CB009" w14:textId="77777777" w:rsidR="00F13F68" w:rsidRPr="00BD35CA" w:rsidRDefault="00F13F68" w:rsidP="00F13F68">
            <w:pPr>
              <w:tabs>
                <w:tab w:val="left" w:pos="9923"/>
              </w:tabs>
              <w:jc w:val="center"/>
              <w:rPr>
                <w:sz w:val="22"/>
                <w:szCs w:val="22"/>
              </w:rPr>
            </w:pPr>
          </w:p>
        </w:tc>
        <w:tc>
          <w:tcPr>
            <w:tcW w:w="2315" w:type="dxa"/>
            <w:vAlign w:val="center"/>
          </w:tcPr>
          <w:p w14:paraId="6D1A18B1" w14:textId="77777777" w:rsidR="00F13F68" w:rsidRDefault="00F13F68" w:rsidP="00F13F68">
            <w:pPr>
              <w:tabs>
                <w:tab w:val="left" w:pos="9923"/>
              </w:tabs>
              <w:jc w:val="center"/>
              <w:rPr>
                <w:sz w:val="22"/>
                <w:szCs w:val="22"/>
              </w:rPr>
            </w:pPr>
          </w:p>
        </w:tc>
      </w:tr>
      <w:tr w:rsidR="00F13F68" w:rsidRPr="00BD35CA" w14:paraId="03358C09" w14:textId="77777777" w:rsidTr="004464AC">
        <w:trPr>
          <w:trHeight w:val="343"/>
          <w:jc w:val="center"/>
        </w:trPr>
        <w:tc>
          <w:tcPr>
            <w:tcW w:w="611" w:type="dxa"/>
          </w:tcPr>
          <w:p w14:paraId="3384CAF4" w14:textId="5724BD3D" w:rsidR="00F13F68" w:rsidRPr="00BD35CA" w:rsidRDefault="00F13F68" w:rsidP="00F13F68">
            <w:pPr>
              <w:tabs>
                <w:tab w:val="left" w:pos="9923"/>
              </w:tabs>
              <w:rPr>
                <w:sz w:val="22"/>
                <w:szCs w:val="22"/>
              </w:rPr>
            </w:pPr>
            <w:r w:rsidRPr="004F3EDE">
              <w:t>54</w:t>
            </w:r>
          </w:p>
        </w:tc>
        <w:tc>
          <w:tcPr>
            <w:tcW w:w="5247" w:type="dxa"/>
          </w:tcPr>
          <w:p w14:paraId="086AB4CE" w14:textId="4BDA1DA5" w:rsidR="00F13F68" w:rsidRPr="00BD35CA" w:rsidRDefault="00F13F68" w:rsidP="00F13F68">
            <w:pPr>
              <w:tabs>
                <w:tab w:val="left" w:pos="9923"/>
              </w:tabs>
              <w:jc w:val="center"/>
              <w:rPr>
                <w:sz w:val="22"/>
                <w:szCs w:val="22"/>
              </w:rPr>
            </w:pPr>
            <w:r w:rsidRPr="00915700">
              <w:t>Кассета гематологическая КГ-01</w:t>
            </w:r>
          </w:p>
        </w:tc>
        <w:tc>
          <w:tcPr>
            <w:tcW w:w="1984" w:type="dxa"/>
          </w:tcPr>
          <w:p w14:paraId="00A7053A" w14:textId="6E469ADA" w:rsidR="00F13F68" w:rsidRPr="002B5FEC" w:rsidRDefault="00F13F68" w:rsidP="00F13F68">
            <w:pPr>
              <w:tabs>
                <w:tab w:val="left" w:pos="9923"/>
              </w:tabs>
              <w:jc w:val="center"/>
              <w:rPr>
                <w:sz w:val="22"/>
                <w:szCs w:val="22"/>
              </w:rPr>
            </w:pPr>
            <w:r w:rsidRPr="00915700">
              <w:t>4 81 600 00 00 0, IV класс</w:t>
            </w:r>
          </w:p>
        </w:tc>
        <w:tc>
          <w:tcPr>
            <w:tcW w:w="1157" w:type="dxa"/>
          </w:tcPr>
          <w:p w14:paraId="22803300" w14:textId="6475FE88"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2B3151EE" w14:textId="5BDA524E" w:rsidR="00F13F68" w:rsidRPr="00BD35CA" w:rsidRDefault="00F13F68" w:rsidP="00F13F68">
            <w:pPr>
              <w:tabs>
                <w:tab w:val="left" w:pos="9923"/>
              </w:tabs>
              <w:jc w:val="center"/>
              <w:rPr>
                <w:sz w:val="22"/>
                <w:szCs w:val="22"/>
              </w:rPr>
            </w:pPr>
            <w:r w:rsidRPr="00915700">
              <w:t>4</w:t>
            </w:r>
          </w:p>
        </w:tc>
        <w:tc>
          <w:tcPr>
            <w:tcW w:w="1735" w:type="dxa"/>
            <w:vAlign w:val="center"/>
          </w:tcPr>
          <w:p w14:paraId="1E20EF04" w14:textId="77777777" w:rsidR="00F13F68" w:rsidRPr="00BD35CA" w:rsidRDefault="00F13F68" w:rsidP="00F13F68">
            <w:pPr>
              <w:tabs>
                <w:tab w:val="left" w:pos="9923"/>
              </w:tabs>
              <w:jc w:val="center"/>
              <w:rPr>
                <w:sz w:val="22"/>
                <w:szCs w:val="22"/>
              </w:rPr>
            </w:pPr>
          </w:p>
        </w:tc>
        <w:tc>
          <w:tcPr>
            <w:tcW w:w="1446" w:type="dxa"/>
            <w:vAlign w:val="center"/>
          </w:tcPr>
          <w:p w14:paraId="707E3C96" w14:textId="77777777" w:rsidR="00F13F68" w:rsidRPr="00BD35CA" w:rsidRDefault="00F13F68" w:rsidP="00F13F68">
            <w:pPr>
              <w:tabs>
                <w:tab w:val="left" w:pos="9923"/>
              </w:tabs>
              <w:jc w:val="center"/>
              <w:rPr>
                <w:sz w:val="22"/>
                <w:szCs w:val="22"/>
              </w:rPr>
            </w:pPr>
          </w:p>
        </w:tc>
        <w:tc>
          <w:tcPr>
            <w:tcW w:w="2315" w:type="dxa"/>
            <w:vAlign w:val="center"/>
          </w:tcPr>
          <w:p w14:paraId="35E73DAB" w14:textId="77777777" w:rsidR="00F13F68" w:rsidRDefault="00F13F68" w:rsidP="00F13F68">
            <w:pPr>
              <w:tabs>
                <w:tab w:val="left" w:pos="9923"/>
              </w:tabs>
              <w:jc w:val="center"/>
              <w:rPr>
                <w:sz w:val="22"/>
                <w:szCs w:val="22"/>
              </w:rPr>
            </w:pPr>
          </w:p>
        </w:tc>
      </w:tr>
      <w:tr w:rsidR="00F13F68" w:rsidRPr="00BD35CA" w14:paraId="149F1927" w14:textId="77777777" w:rsidTr="004464AC">
        <w:trPr>
          <w:trHeight w:val="343"/>
          <w:jc w:val="center"/>
        </w:trPr>
        <w:tc>
          <w:tcPr>
            <w:tcW w:w="611" w:type="dxa"/>
          </w:tcPr>
          <w:p w14:paraId="1FF7E791" w14:textId="377CAD72" w:rsidR="00F13F68" w:rsidRPr="00BD35CA" w:rsidRDefault="00F13F68" w:rsidP="00F13F68">
            <w:pPr>
              <w:tabs>
                <w:tab w:val="left" w:pos="9923"/>
              </w:tabs>
              <w:rPr>
                <w:sz w:val="22"/>
                <w:szCs w:val="22"/>
              </w:rPr>
            </w:pPr>
            <w:r w:rsidRPr="004F3EDE">
              <w:t>55</w:t>
            </w:r>
          </w:p>
        </w:tc>
        <w:tc>
          <w:tcPr>
            <w:tcW w:w="5247" w:type="dxa"/>
          </w:tcPr>
          <w:p w14:paraId="047B6C30" w14:textId="09B01BA9" w:rsidR="00F13F68" w:rsidRPr="00BD35CA" w:rsidRDefault="00F13F68" w:rsidP="00F13F68">
            <w:pPr>
              <w:tabs>
                <w:tab w:val="left" w:pos="9923"/>
              </w:tabs>
              <w:jc w:val="center"/>
              <w:rPr>
                <w:sz w:val="22"/>
                <w:szCs w:val="22"/>
              </w:rPr>
            </w:pPr>
            <w:r w:rsidRPr="00915700">
              <w:t>Каталка-</w:t>
            </w:r>
            <w:proofErr w:type="spellStart"/>
            <w:r w:rsidRPr="00915700">
              <w:t>трансформер</w:t>
            </w:r>
            <w:proofErr w:type="spellEnd"/>
          </w:p>
        </w:tc>
        <w:tc>
          <w:tcPr>
            <w:tcW w:w="1984" w:type="dxa"/>
          </w:tcPr>
          <w:p w14:paraId="0DF21DFF" w14:textId="25AF84E6" w:rsidR="00F13F68" w:rsidRPr="002B5FEC" w:rsidRDefault="00F13F68" w:rsidP="00F13F68">
            <w:pPr>
              <w:tabs>
                <w:tab w:val="left" w:pos="9923"/>
              </w:tabs>
              <w:jc w:val="center"/>
              <w:rPr>
                <w:sz w:val="22"/>
                <w:szCs w:val="22"/>
              </w:rPr>
            </w:pPr>
            <w:r>
              <w:t xml:space="preserve">4 92 111 81 52 4, </w:t>
            </w:r>
            <w:r w:rsidRPr="00915700">
              <w:t>IV класс</w:t>
            </w:r>
          </w:p>
        </w:tc>
        <w:tc>
          <w:tcPr>
            <w:tcW w:w="1157" w:type="dxa"/>
          </w:tcPr>
          <w:p w14:paraId="1C7567BA" w14:textId="1DB29F98"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5F1904DD" w14:textId="619472F8" w:rsidR="00F13F68" w:rsidRPr="00BD35CA" w:rsidRDefault="00F13F68" w:rsidP="00F13F68">
            <w:pPr>
              <w:tabs>
                <w:tab w:val="left" w:pos="9923"/>
              </w:tabs>
              <w:jc w:val="center"/>
              <w:rPr>
                <w:sz w:val="22"/>
                <w:szCs w:val="22"/>
              </w:rPr>
            </w:pPr>
            <w:r w:rsidRPr="00915700">
              <w:t>1</w:t>
            </w:r>
          </w:p>
        </w:tc>
        <w:tc>
          <w:tcPr>
            <w:tcW w:w="1735" w:type="dxa"/>
            <w:vAlign w:val="center"/>
          </w:tcPr>
          <w:p w14:paraId="5DDC7843" w14:textId="77777777" w:rsidR="00F13F68" w:rsidRPr="00BD35CA" w:rsidRDefault="00F13F68" w:rsidP="00F13F68">
            <w:pPr>
              <w:tabs>
                <w:tab w:val="left" w:pos="9923"/>
              </w:tabs>
              <w:jc w:val="center"/>
              <w:rPr>
                <w:sz w:val="22"/>
                <w:szCs w:val="22"/>
              </w:rPr>
            </w:pPr>
          </w:p>
        </w:tc>
        <w:tc>
          <w:tcPr>
            <w:tcW w:w="1446" w:type="dxa"/>
            <w:vAlign w:val="center"/>
          </w:tcPr>
          <w:p w14:paraId="6DFE8458" w14:textId="77777777" w:rsidR="00F13F68" w:rsidRPr="00BD35CA" w:rsidRDefault="00F13F68" w:rsidP="00F13F68">
            <w:pPr>
              <w:tabs>
                <w:tab w:val="left" w:pos="9923"/>
              </w:tabs>
              <w:jc w:val="center"/>
              <w:rPr>
                <w:sz w:val="22"/>
                <w:szCs w:val="22"/>
              </w:rPr>
            </w:pPr>
          </w:p>
        </w:tc>
        <w:tc>
          <w:tcPr>
            <w:tcW w:w="2315" w:type="dxa"/>
            <w:vAlign w:val="center"/>
          </w:tcPr>
          <w:p w14:paraId="58281449" w14:textId="77777777" w:rsidR="00F13F68" w:rsidRDefault="00F13F68" w:rsidP="00F13F68">
            <w:pPr>
              <w:tabs>
                <w:tab w:val="left" w:pos="9923"/>
              </w:tabs>
              <w:jc w:val="center"/>
              <w:rPr>
                <w:sz w:val="22"/>
                <w:szCs w:val="22"/>
              </w:rPr>
            </w:pPr>
          </w:p>
        </w:tc>
      </w:tr>
      <w:tr w:rsidR="00F13F68" w:rsidRPr="00BD35CA" w14:paraId="43F3A89B" w14:textId="77777777" w:rsidTr="004464AC">
        <w:trPr>
          <w:trHeight w:val="343"/>
          <w:jc w:val="center"/>
        </w:trPr>
        <w:tc>
          <w:tcPr>
            <w:tcW w:w="611" w:type="dxa"/>
          </w:tcPr>
          <w:p w14:paraId="5417CAA7" w14:textId="4516B18D" w:rsidR="00F13F68" w:rsidRPr="00BD35CA" w:rsidRDefault="00F13F68" w:rsidP="00F13F68">
            <w:pPr>
              <w:tabs>
                <w:tab w:val="left" w:pos="9923"/>
              </w:tabs>
              <w:rPr>
                <w:sz w:val="22"/>
                <w:szCs w:val="22"/>
              </w:rPr>
            </w:pPr>
            <w:r w:rsidRPr="004F3EDE">
              <w:t>56</w:t>
            </w:r>
          </w:p>
        </w:tc>
        <w:tc>
          <w:tcPr>
            <w:tcW w:w="5247" w:type="dxa"/>
          </w:tcPr>
          <w:p w14:paraId="2FC64D73" w14:textId="4421D845" w:rsidR="00F13F68" w:rsidRPr="00BD35CA" w:rsidRDefault="00F13F68" w:rsidP="00F13F68">
            <w:pPr>
              <w:tabs>
                <w:tab w:val="left" w:pos="9923"/>
              </w:tabs>
              <w:jc w:val="center"/>
              <w:rPr>
                <w:sz w:val="22"/>
                <w:szCs w:val="22"/>
              </w:rPr>
            </w:pPr>
            <w:r w:rsidRPr="00915700">
              <w:t>Клещи токоизмерительные АРРА 30</w:t>
            </w:r>
          </w:p>
        </w:tc>
        <w:tc>
          <w:tcPr>
            <w:tcW w:w="1984" w:type="dxa"/>
          </w:tcPr>
          <w:p w14:paraId="6595F404" w14:textId="598A398E" w:rsidR="00F13F68" w:rsidRPr="002B5FEC" w:rsidRDefault="00F13F68" w:rsidP="00F13F68">
            <w:pPr>
              <w:tabs>
                <w:tab w:val="left" w:pos="9923"/>
              </w:tabs>
              <w:jc w:val="center"/>
              <w:rPr>
                <w:sz w:val="22"/>
                <w:szCs w:val="22"/>
              </w:rPr>
            </w:pPr>
            <w:r w:rsidRPr="00915700">
              <w:t>4 82 650 00 00 0, IV класс</w:t>
            </w:r>
          </w:p>
        </w:tc>
        <w:tc>
          <w:tcPr>
            <w:tcW w:w="1157" w:type="dxa"/>
          </w:tcPr>
          <w:p w14:paraId="44BF22FB" w14:textId="68A14B2E"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73ADD5BE" w14:textId="170B7EDF" w:rsidR="00F13F68" w:rsidRPr="00BD35CA" w:rsidRDefault="00F13F68" w:rsidP="00F13F68">
            <w:pPr>
              <w:tabs>
                <w:tab w:val="left" w:pos="9923"/>
              </w:tabs>
              <w:jc w:val="center"/>
              <w:rPr>
                <w:sz w:val="22"/>
                <w:szCs w:val="22"/>
              </w:rPr>
            </w:pPr>
            <w:r w:rsidRPr="00915700">
              <w:t>1</w:t>
            </w:r>
          </w:p>
        </w:tc>
        <w:tc>
          <w:tcPr>
            <w:tcW w:w="1735" w:type="dxa"/>
            <w:vAlign w:val="center"/>
          </w:tcPr>
          <w:p w14:paraId="6EEDBCB4" w14:textId="77777777" w:rsidR="00F13F68" w:rsidRPr="00BD35CA" w:rsidRDefault="00F13F68" w:rsidP="00F13F68">
            <w:pPr>
              <w:tabs>
                <w:tab w:val="left" w:pos="9923"/>
              </w:tabs>
              <w:jc w:val="center"/>
              <w:rPr>
                <w:sz w:val="22"/>
                <w:szCs w:val="22"/>
              </w:rPr>
            </w:pPr>
          </w:p>
        </w:tc>
        <w:tc>
          <w:tcPr>
            <w:tcW w:w="1446" w:type="dxa"/>
            <w:vAlign w:val="center"/>
          </w:tcPr>
          <w:p w14:paraId="316D27C6" w14:textId="77777777" w:rsidR="00F13F68" w:rsidRPr="00BD35CA" w:rsidRDefault="00F13F68" w:rsidP="00F13F68">
            <w:pPr>
              <w:tabs>
                <w:tab w:val="left" w:pos="9923"/>
              </w:tabs>
              <w:jc w:val="center"/>
              <w:rPr>
                <w:sz w:val="22"/>
                <w:szCs w:val="22"/>
              </w:rPr>
            </w:pPr>
          </w:p>
        </w:tc>
        <w:tc>
          <w:tcPr>
            <w:tcW w:w="2315" w:type="dxa"/>
            <w:vAlign w:val="center"/>
          </w:tcPr>
          <w:p w14:paraId="439B9D70" w14:textId="77777777" w:rsidR="00F13F68" w:rsidRDefault="00F13F68" w:rsidP="00F13F68">
            <w:pPr>
              <w:tabs>
                <w:tab w:val="left" w:pos="9923"/>
              </w:tabs>
              <w:jc w:val="center"/>
              <w:rPr>
                <w:sz w:val="22"/>
                <w:szCs w:val="22"/>
              </w:rPr>
            </w:pPr>
          </w:p>
        </w:tc>
      </w:tr>
      <w:tr w:rsidR="00F13F68" w:rsidRPr="00BD35CA" w14:paraId="671F0934" w14:textId="77777777" w:rsidTr="004464AC">
        <w:trPr>
          <w:trHeight w:val="343"/>
          <w:jc w:val="center"/>
        </w:trPr>
        <w:tc>
          <w:tcPr>
            <w:tcW w:w="611" w:type="dxa"/>
          </w:tcPr>
          <w:p w14:paraId="2BB644FA" w14:textId="12A63E79" w:rsidR="00F13F68" w:rsidRPr="00BD35CA" w:rsidRDefault="00F13F68" w:rsidP="00F13F68">
            <w:pPr>
              <w:tabs>
                <w:tab w:val="left" w:pos="9923"/>
              </w:tabs>
              <w:rPr>
                <w:sz w:val="22"/>
                <w:szCs w:val="22"/>
              </w:rPr>
            </w:pPr>
            <w:r w:rsidRPr="004F3EDE">
              <w:t>57</w:t>
            </w:r>
          </w:p>
        </w:tc>
        <w:tc>
          <w:tcPr>
            <w:tcW w:w="5247" w:type="dxa"/>
          </w:tcPr>
          <w:p w14:paraId="0A80E950" w14:textId="6172998B" w:rsidR="00F13F68" w:rsidRPr="00BD35CA" w:rsidRDefault="00F13F68" w:rsidP="00F13F68">
            <w:pPr>
              <w:tabs>
                <w:tab w:val="left" w:pos="9923"/>
              </w:tabs>
              <w:jc w:val="center"/>
              <w:rPr>
                <w:sz w:val="22"/>
                <w:szCs w:val="22"/>
              </w:rPr>
            </w:pPr>
            <w:r w:rsidRPr="00915700">
              <w:t>Коммутатор 48-портовый</w:t>
            </w:r>
          </w:p>
        </w:tc>
        <w:tc>
          <w:tcPr>
            <w:tcW w:w="1984" w:type="dxa"/>
          </w:tcPr>
          <w:p w14:paraId="0E836846" w14:textId="26CED9CC" w:rsidR="00F13F68" w:rsidRPr="002B5FEC" w:rsidRDefault="00F13F68" w:rsidP="00F13F68">
            <w:pPr>
              <w:tabs>
                <w:tab w:val="left" w:pos="9923"/>
              </w:tabs>
              <w:jc w:val="center"/>
              <w:rPr>
                <w:sz w:val="22"/>
                <w:szCs w:val="22"/>
              </w:rPr>
            </w:pPr>
            <w:r w:rsidRPr="00915700">
              <w:t>4 81 331 12 52 4, IV класс</w:t>
            </w:r>
          </w:p>
        </w:tc>
        <w:tc>
          <w:tcPr>
            <w:tcW w:w="1157" w:type="dxa"/>
          </w:tcPr>
          <w:p w14:paraId="62440079" w14:textId="0ECE1010"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65D300E4" w14:textId="2F0EDE45" w:rsidR="00F13F68" w:rsidRPr="00BD35CA" w:rsidRDefault="00F13F68" w:rsidP="00F13F68">
            <w:pPr>
              <w:tabs>
                <w:tab w:val="left" w:pos="9923"/>
              </w:tabs>
              <w:jc w:val="center"/>
              <w:rPr>
                <w:sz w:val="22"/>
                <w:szCs w:val="22"/>
              </w:rPr>
            </w:pPr>
            <w:r w:rsidRPr="00915700">
              <w:t>3</w:t>
            </w:r>
          </w:p>
        </w:tc>
        <w:tc>
          <w:tcPr>
            <w:tcW w:w="1735" w:type="dxa"/>
            <w:vAlign w:val="center"/>
          </w:tcPr>
          <w:p w14:paraId="6AD609FC" w14:textId="77777777" w:rsidR="00F13F68" w:rsidRPr="00BD35CA" w:rsidRDefault="00F13F68" w:rsidP="00F13F68">
            <w:pPr>
              <w:tabs>
                <w:tab w:val="left" w:pos="9923"/>
              </w:tabs>
              <w:jc w:val="center"/>
              <w:rPr>
                <w:sz w:val="22"/>
                <w:szCs w:val="22"/>
              </w:rPr>
            </w:pPr>
          </w:p>
        </w:tc>
        <w:tc>
          <w:tcPr>
            <w:tcW w:w="1446" w:type="dxa"/>
            <w:vAlign w:val="center"/>
          </w:tcPr>
          <w:p w14:paraId="3049FC9D" w14:textId="77777777" w:rsidR="00F13F68" w:rsidRPr="00BD35CA" w:rsidRDefault="00F13F68" w:rsidP="00F13F68">
            <w:pPr>
              <w:tabs>
                <w:tab w:val="left" w:pos="9923"/>
              </w:tabs>
              <w:jc w:val="center"/>
              <w:rPr>
                <w:sz w:val="22"/>
                <w:szCs w:val="22"/>
              </w:rPr>
            </w:pPr>
          </w:p>
        </w:tc>
        <w:tc>
          <w:tcPr>
            <w:tcW w:w="2315" w:type="dxa"/>
            <w:vAlign w:val="center"/>
          </w:tcPr>
          <w:p w14:paraId="216CD473" w14:textId="77777777" w:rsidR="00F13F68" w:rsidRDefault="00F13F68" w:rsidP="00F13F68">
            <w:pPr>
              <w:tabs>
                <w:tab w:val="left" w:pos="9923"/>
              </w:tabs>
              <w:jc w:val="center"/>
              <w:rPr>
                <w:sz w:val="22"/>
                <w:szCs w:val="22"/>
              </w:rPr>
            </w:pPr>
          </w:p>
        </w:tc>
      </w:tr>
      <w:tr w:rsidR="00F13F68" w:rsidRPr="00BD35CA" w14:paraId="7AC0B6D3" w14:textId="77777777" w:rsidTr="004464AC">
        <w:trPr>
          <w:trHeight w:val="343"/>
          <w:jc w:val="center"/>
        </w:trPr>
        <w:tc>
          <w:tcPr>
            <w:tcW w:w="611" w:type="dxa"/>
          </w:tcPr>
          <w:p w14:paraId="1434490D" w14:textId="0EB7700B" w:rsidR="00F13F68" w:rsidRPr="00BD35CA" w:rsidRDefault="00F13F68" w:rsidP="00F13F68">
            <w:pPr>
              <w:tabs>
                <w:tab w:val="left" w:pos="9923"/>
              </w:tabs>
              <w:rPr>
                <w:sz w:val="22"/>
                <w:szCs w:val="22"/>
              </w:rPr>
            </w:pPr>
            <w:r w:rsidRPr="004F3EDE">
              <w:t>58</w:t>
            </w:r>
          </w:p>
        </w:tc>
        <w:tc>
          <w:tcPr>
            <w:tcW w:w="5247" w:type="dxa"/>
          </w:tcPr>
          <w:p w14:paraId="34E33B89" w14:textId="04795878" w:rsidR="00F13F68" w:rsidRPr="00BD35CA" w:rsidRDefault="00F13F68" w:rsidP="00F13F68">
            <w:pPr>
              <w:tabs>
                <w:tab w:val="left" w:pos="9923"/>
              </w:tabs>
              <w:jc w:val="center"/>
              <w:rPr>
                <w:sz w:val="22"/>
                <w:szCs w:val="22"/>
              </w:rPr>
            </w:pPr>
            <w:r w:rsidRPr="00915700">
              <w:t>Комплекс СГ-ЭКВз-Р-0,5-400/1,6</w:t>
            </w:r>
          </w:p>
        </w:tc>
        <w:tc>
          <w:tcPr>
            <w:tcW w:w="1984" w:type="dxa"/>
          </w:tcPr>
          <w:p w14:paraId="0C6FB902" w14:textId="68863F73" w:rsidR="00F13F68" w:rsidRPr="002B5FEC" w:rsidRDefault="00F13F68" w:rsidP="00F13F68">
            <w:pPr>
              <w:tabs>
                <w:tab w:val="left" w:pos="9923"/>
              </w:tabs>
              <w:jc w:val="center"/>
              <w:rPr>
                <w:sz w:val="22"/>
                <w:szCs w:val="22"/>
              </w:rPr>
            </w:pPr>
            <w:r w:rsidRPr="00915700">
              <w:t>4 81 600 00 00 0, IV класс</w:t>
            </w:r>
          </w:p>
        </w:tc>
        <w:tc>
          <w:tcPr>
            <w:tcW w:w="1157" w:type="dxa"/>
          </w:tcPr>
          <w:p w14:paraId="35194B15" w14:textId="124ADBF4"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266237CD" w14:textId="6871CBD0" w:rsidR="00F13F68" w:rsidRPr="00BD35CA" w:rsidRDefault="00F13F68" w:rsidP="00F13F68">
            <w:pPr>
              <w:tabs>
                <w:tab w:val="left" w:pos="9923"/>
              </w:tabs>
              <w:jc w:val="center"/>
              <w:rPr>
                <w:sz w:val="22"/>
                <w:szCs w:val="22"/>
              </w:rPr>
            </w:pPr>
            <w:r w:rsidRPr="00915700">
              <w:t>2</w:t>
            </w:r>
          </w:p>
        </w:tc>
        <w:tc>
          <w:tcPr>
            <w:tcW w:w="1735" w:type="dxa"/>
            <w:vAlign w:val="center"/>
          </w:tcPr>
          <w:p w14:paraId="21037EC7" w14:textId="77777777" w:rsidR="00F13F68" w:rsidRPr="00BD35CA" w:rsidRDefault="00F13F68" w:rsidP="00F13F68">
            <w:pPr>
              <w:tabs>
                <w:tab w:val="left" w:pos="9923"/>
              </w:tabs>
              <w:jc w:val="center"/>
              <w:rPr>
                <w:sz w:val="22"/>
                <w:szCs w:val="22"/>
              </w:rPr>
            </w:pPr>
          </w:p>
        </w:tc>
        <w:tc>
          <w:tcPr>
            <w:tcW w:w="1446" w:type="dxa"/>
            <w:vAlign w:val="center"/>
          </w:tcPr>
          <w:p w14:paraId="1E2360D3" w14:textId="77777777" w:rsidR="00F13F68" w:rsidRPr="00BD35CA" w:rsidRDefault="00F13F68" w:rsidP="00F13F68">
            <w:pPr>
              <w:tabs>
                <w:tab w:val="left" w:pos="9923"/>
              </w:tabs>
              <w:jc w:val="center"/>
              <w:rPr>
                <w:sz w:val="22"/>
                <w:szCs w:val="22"/>
              </w:rPr>
            </w:pPr>
          </w:p>
        </w:tc>
        <w:tc>
          <w:tcPr>
            <w:tcW w:w="2315" w:type="dxa"/>
            <w:vAlign w:val="center"/>
          </w:tcPr>
          <w:p w14:paraId="4E4651E6" w14:textId="77777777" w:rsidR="00F13F68" w:rsidRDefault="00F13F68" w:rsidP="00F13F68">
            <w:pPr>
              <w:tabs>
                <w:tab w:val="left" w:pos="9923"/>
              </w:tabs>
              <w:jc w:val="center"/>
              <w:rPr>
                <w:sz w:val="22"/>
                <w:szCs w:val="22"/>
              </w:rPr>
            </w:pPr>
          </w:p>
        </w:tc>
      </w:tr>
      <w:tr w:rsidR="00F13F68" w:rsidRPr="00BD35CA" w14:paraId="290946E5" w14:textId="77777777" w:rsidTr="004464AC">
        <w:trPr>
          <w:trHeight w:val="343"/>
          <w:jc w:val="center"/>
        </w:trPr>
        <w:tc>
          <w:tcPr>
            <w:tcW w:w="611" w:type="dxa"/>
          </w:tcPr>
          <w:p w14:paraId="06CA304B" w14:textId="2E51FF6F" w:rsidR="00F13F68" w:rsidRPr="00BD35CA" w:rsidRDefault="00F13F68" w:rsidP="00F13F68">
            <w:pPr>
              <w:tabs>
                <w:tab w:val="left" w:pos="9923"/>
              </w:tabs>
              <w:rPr>
                <w:sz w:val="22"/>
                <w:szCs w:val="22"/>
              </w:rPr>
            </w:pPr>
            <w:r w:rsidRPr="004F3EDE">
              <w:t>59</w:t>
            </w:r>
          </w:p>
        </w:tc>
        <w:tc>
          <w:tcPr>
            <w:tcW w:w="5247" w:type="dxa"/>
          </w:tcPr>
          <w:p w14:paraId="15AB54A9" w14:textId="3E43A772" w:rsidR="00F13F68" w:rsidRPr="00BD35CA" w:rsidRDefault="00F13F68" w:rsidP="00F13F68">
            <w:pPr>
              <w:tabs>
                <w:tab w:val="left" w:pos="9923"/>
              </w:tabs>
              <w:jc w:val="center"/>
              <w:rPr>
                <w:sz w:val="22"/>
                <w:szCs w:val="22"/>
              </w:rPr>
            </w:pPr>
            <w:r w:rsidRPr="00915700">
              <w:t>Компьютер</w:t>
            </w:r>
          </w:p>
        </w:tc>
        <w:tc>
          <w:tcPr>
            <w:tcW w:w="1984" w:type="dxa"/>
          </w:tcPr>
          <w:p w14:paraId="68DB9FB3" w14:textId="013CFE8A" w:rsidR="00F13F68" w:rsidRPr="002B5FEC" w:rsidRDefault="00F13F68" w:rsidP="00F13F68">
            <w:pPr>
              <w:tabs>
                <w:tab w:val="left" w:pos="9923"/>
              </w:tabs>
              <w:jc w:val="center"/>
              <w:rPr>
                <w:sz w:val="22"/>
                <w:szCs w:val="22"/>
              </w:rPr>
            </w:pPr>
            <w:r w:rsidRPr="00915700">
              <w:t>4 81 207 11 52 4, IV класс</w:t>
            </w:r>
          </w:p>
        </w:tc>
        <w:tc>
          <w:tcPr>
            <w:tcW w:w="1157" w:type="dxa"/>
          </w:tcPr>
          <w:p w14:paraId="4C8A7ABB" w14:textId="5CE4E493"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77933691" w14:textId="70A4E717" w:rsidR="00F13F68" w:rsidRPr="00BD35CA" w:rsidRDefault="00F13F68" w:rsidP="00F13F68">
            <w:pPr>
              <w:tabs>
                <w:tab w:val="left" w:pos="9923"/>
              </w:tabs>
              <w:jc w:val="center"/>
              <w:rPr>
                <w:sz w:val="22"/>
                <w:szCs w:val="22"/>
              </w:rPr>
            </w:pPr>
            <w:r>
              <w:t>53</w:t>
            </w:r>
          </w:p>
        </w:tc>
        <w:tc>
          <w:tcPr>
            <w:tcW w:w="1735" w:type="dxa"/>
            <w:vAlign w:val="center"/>
          </w:tcPr>
          <w:p w14:paraId="65A14253" w14:textId="77777777" w:rsidR="00F13F68" w:rsidRPr="00BD35CA" w:rsidRDefault="00F13F68" w:rsidP="00F13F68">
            <w:pPr>
              <w:tabs>
                <w:tab w:val="left" w:pos="9923"/>
              </w:tabs>
              <w:jc w:val="center"/>
              <w:rPr>
                <w:sz w:val="22"/>
                <w:szCs w:val="22"/>
              </w:rPr>
            </w:pPr>
          </w:p>
        </w:tc>
        <w:tc>
          <w:tcPr>
            <w:tcW w:w="1446" w:type="dxa"/>
            <w:vAlign w:val="center"/>
          </w:tcPr>
          <w:p w14:paraId="767A487C" w14:textId="77777777" w:rsidR="00F13F68" w:rsidRPr="00BD35CA" w:rsidRDefault="00F13F68" w:rsidP="00F13F68">
            <w:pPr>
              <w:tabs>
                <w:tab w:val="left" w:pos="9923"/>
              </w:tabs>
              <w:jc w:val="center"/>
              <w:rPr>
                <w:sz w:val="22"/>
                <w:szCs w:val="22"/>
              </w:rPr>
            </w:pPr>
          </w:p>
        </w:tc>
        <w:tc>
          <w:tcPr>
            <w:tcW w:w="2315" w:type="dxa"/>
            <w:vAlign w:val="center"/>
          </w:tcPr>
          <w:p w14:paraId="4C3BB12F" w14:textId="77777777" w:rsidR="00F13F68" w:rsidRDefault="00F13F68" w:rsidP="00F13F68">
            <w:pPr>
              <w:tabs>
                <w:tab w:val="left" w:pos="9923"/>
              </w:tabs>
              <w:jc w:val="center"/>
              <w:rPr>
                <w:sz w:val="22"/>
                <w:szCs w:val="22"/>
              </w:rPr>
            </w:pPr>
          </w:p>
        </w:tc>
      </w:tr>
      <w:tr w:rsidR="00F13F68" w:rsidRPr="00BD35CA" w14:paraId="53D21C9A" w14:textId="77777777" w:rsidTr="004464AC">
        <w:trPr>
          <w:trHeight w:val="343"/>
          <w:jc w:val="center"/>
        </w:trPr>
        <w:tc>
          <w:tcPr>
            <w:tcW w:w="611" w:type="dxa"/>
          </w:tcPr>
          <w:p w14:paraId="4D5D0781" w14:textId="1AC109F6" w:rsidR="00F13F68" w:rsidRPr="00BD35CA" w:rsidRDefault="00F13F68" w:rsidP="00F13F68">
            <w:pPr>
              <w:tabs>
                <w:tab w:val="left" w:pos="9923"/>
              </w:tabs>
              <w:rPr>
                <w:sz w:val="22"/>
                <w:szCs w:val="22"/>
              </w:rPr>
            </w:pPr>
            <w:r w:rsidRPr="004F3EDE">
              <w:t>60</w:t>
            </w:r>
          </w:p>
        </w:tc>
        <w:tc>
          <w:tcPr>
            <w:tcW w:w="5247" w:type="dxa"/>
          </w:tcPr>
          <w:p w14:paraId="04F5C000" w14:textId="447B8E90" w:rsidR="00F13F68" w:rsidRPr="00BD35CA" w:rsidRDefault="00F13F68" w:rsidP="00F13F68">
            <w:pPr>
              <w:tabs>
                <w:tab w:val="left" w:pos="9923"/>
              </w:tabs>
              <w:jc w:val="center"/>
              <w:rPr>
                <w:sz w:val="22"/>
                <w:szCs w:val="22"/>
              </w:rPr>
            </w:pPr>
            <w:r w:rsidRPr="00915700">
              <w:t xml:space="preserve">Компьютер планшетный Q &lt;3QTAB/SURF/RC0702B/4A23&gt; </w:t>
            </w:r>
            <w:proofErr w:type="spellStart"/>
            <w:r w:rsidRPr="00915700">
              <w:t>Rockchip</w:t>
            </w:r>
            <w:proofErr w:type="spellEnd"/>
            <w:r w:rsidRPr="00915700">
              <w:t xml:space="preserve"> RKI2918</w:t>
            </w:r>
          </w:p>
        </w:tc>
        <w:tc>
          <w:tcPr>
            <w:tcW w:w="1984" w:type="dxa"/>
          </w:tcPr>
          <w:p w14:paraId="62D37533" w14:textId="1BFDACDB" w:rsidR="00F13F68" w:rsidRPr="002B5FEC" w:rsidRDefault="00F13F68" w:rsidP="00F13F68">
            <w:pPr>
              <w:tabs>
                <w:tab w:val="left" w:pos="9923"/>
              </w:tabs>
              <w:jc w:val="center"/>
              <w:rPr>
                <w:sz w:val="22"/>
                <w:szCs w:val="22"/>
              </w:rPr>
            </w:pPr>
            <w:r w:rsidRPr="00915700">
              <w:t>4 81 207 11 52 4, IV класс</w:t>
            </w:r>
          </w:p>
        </w:tc>
        <w:tc>
          <w:tcPr>
            <w:tcW w:w="1157" w:type="dxa"/>
          </w:tcPr>
          <w:p w14:paraId="6543FE04" w14:textId="5421B970"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7C74CD25" w14:textId="01425937" w:rsidR="00F13F68" w:rsidRPr="00BD35CA" w:rsidRDefault="00F13F68" w:rsidP="00F13F68">
            <w:pPr>
              <w:tabs>
                <w:tab w:val="left" w:pos="9923"/>
              </w:tabs>
              <w:jc w:val="center"/>
              <w:rPr>
                <w:sz w:val="22"/>
                <w:szCs w:val="22"/>
              </w:rPr>
            </w:pPr>
            <w:r w:rsidRPr="00915700">
              <w:t>1</w:t>
            </w:r>
          </w:p>
        </w:tc>
        <w:tc>
          <w:tcPr>
            <w:tcW w:w="1735" w:type="dxa"/>
            <w:vAlign w:val="center"/>
          </w:tcPr>
          <w:p w14:paraId="27EF01A6" w14:textId="77777777" w:rsidR="00F13F68" w:rsidRPr="00BD35CA" w:rsidRDefault="00F13F68" w:rsidP="00F13F68">
            <w:pPr>
              <w:tabs>
                <w:tab w:val="left" w:pos="9923"/>
              </w:tabs>
              <w:jc w:val="center"/>
              <w:rPr>
                <w:sz w:val="22"/>
                <w:szCs w:val="22"/>
              </w:rPr>
            </w:pPr>
          </w:p>
        </w:tc>
        <w:tc>
          <w:tcPr>
            <w:tcW w:w="1446" w:type="dxa"/>
            <w:vAlign w:val="center"/>
          </w:tcPr>
          <w:p w14:paraId="171F04DD" w14:textId="77777777" w:rsidR="00F13F68" w:rsidRPr="00BD35CA" w:rsidRDefault="00F13F68" w:rsidP="00F13F68">
            <w:pPr>
              <w:tabs>
                <w:tab w:val="left" w:pos="9923"/>
              </w:tabs>
              <w:jc w:val="center"/>
              <w:rPr>
                <w:sz w:val="22"/>
                <w:szCs w:val="22"/>
              </w:rPr>
            </w:pPr>
          </w:p>
        </w:tc>
        <w:tc>
          <w:tcPr>
            <w:tcW w:w="2315" w:type="dxa"/>
            <w:vAlign w:val="center"/>
          </w:tcPr>
          <w:p w14:paraId="1C0A57AC" w14:textId="77777777" w:rsidR="00F13F68" w:rsidRDefault="00F13F68" w:rsidP="00F13F68">
            <w:pPr>
              <w:tabs>
                <w:tab w:val="left" w:pos="9923"/>
              </w:tabs>
              <w:jc w:val="center"/>
              <w:rPr>
                <w:sz w:val="22"/>
                <w:szCs w:val="22"/>
              </w:rPr>
            </w:pPr>
          </w:p>
        </w:tc>
      </w:tr>
      <w:tr w:rsidR="00F13F68" w:rsidRPr="00BD35CA" w14:paraId="1E785EE2" w14:textId="77777777" w:rsidTr="004464AC">
        <w:trPr>
          <w:trHeight w:val="343"/>
          <w:jc w:val="center"/>
        </w:trPr>
        <w:tc>
          <w:tcPr>
            <w:tcW w:w="611" w:type="dxa"/>
          </w:tcPr>
          <w:p w14:paraId="6433BE38" w14:textId="7AA7E487" w:rsidR="00F13F68" w:rsidRPr="00BD35CA" w:rsidRDefault="00F13F68" w:rsidP="00F13F68">
            <w:pPr>
              <w:tabs>
                <w:tab w:val="left" w:pos="9923"/>
              </w:tabs>
              <w:rPr>
                <w:sz w:val="22"/>
                <w:szCs w:val="22"/>
              </w:rPr>
            </w:pPr>
            <w:r w:rsidRPr="004F3EDE">
              <w:t>61</w:t>
            </w:r>
          </w:p>
        </w:tc>
        <w:tc>
          <w:tcPr>
            <w:tcW w:w="5247" w:type="dxa"/>
          </w:tcPr>
          <w:p w14:paraId="3015532B" w14:textId="53191576" w:rsidR="00F13F68" w:rsidRPr="00BD35CA" w:rsidRDefault="00F13F68" w:rsidP="00F13F68">
            <w:pPr>
              <w:tabs>
                <w:tab w:val="left" w:pos="9923"/>
              </w:tabs>
              <w:jc w:val="center"/>
              <w:rPr>
                <w:sz w:val="22"/>
                <w:szCs w:val="22"/>
              </w:rPr>
            </w:pPr>
            <w:r w:rsidRPr="00915700">
              <w:t xml:space="preserve">Компьютер презентационный </w:t>
            </w:r>
            <w:proofErr w:type="spellStart"/>
            <w:r w:rsidRPr="00915700">
              <w:t>Toshiba</w:t>
            </w:r>
            <w:proofErr w:type="spellEnd"/>
            <w:r w:rsidRPr="00915700">
              <w:t xml:space="preserve"> </w:t>
            </w:r>
            <w:proofErr w:type="spellStart"/>
            <w:r w:rsidRPr="00915700">
              <w:t>Satellite</w:t>
            </w:r>
            <w:proofErr w:type="spellEnd"/>
          </w:p>
        </w:tc>
        <w:tc>
          <w:tcPr>
            <w:tcW w:w="1984" w:type="dxa"/>
          </w:tcPr>
          <w:p w14:paraId="3D2476E2" w14:textId="6DDD144A" w:rsidR="00F13F68" w:rsidRPr="002B5FEC" w:rsidRDefault="00F13F68" w:rsidP="00F13F68">
            <w:pPr>
              <w:tabs>
                <w:tab w:val="left" w:pos="9923"/>
              </w:tabs>
              <w:jc w:val="center"/>
              <w:rPr>
                <w:sz w:val="22"/>
                <w:szCs w:val="22"/>
              </w:rPr>
            </w:pPr>
            <w:r w:rsidRPr="00915700">
              <w:t>4 81 207 11 52 4, IV класс</w:t>
            </w:r>
          </w:p>
        </w:tc>
        <w:tc>
          <w:tcPr>
            <w:tcW w:w="1157" w:type="dxa"/>
          </w:tcPr>
          <w:p w14:paraId="3AF182E9" w14:textId="2CD3D5F4"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5E37F112" w14:textId="69655032" w:rsidR="00F13F68" w:rsidRPr="00BD35CA" w:rsidRDefault="00F13F68" w:rsidP="00F13F68">
            <w:pPr>
              <w:tabs>
                <w:tab w:val="left" w:pos="9923"/>
              </w:tabs>
              <w:jc w:val="center"/>
              <w:rPr>
                <w:sz w:val="22"/>
                <w:szCs w:val="22"/>
              </w:rPr>
            </w:pPr>
            <w:r w:rsidRPr="00915700">
              <w:t>1</w:t>
            </w:r>
          </w:p>
        </w:tc>
        <w:tc>
          <w:tcPr>
            <w:tcW w:w="1735" w:type="dxa"/>
            <w:vAlign w:val="center"/>
          </w:tcPr>
          <w:p w14:paraId="232823DF" w14:textId="77777777" w:rsidR="00F13F68" w:rsidRPr="00BD35CA" w:rsidRDefault="00F13F68" w:rsidP="00F13F68">
            <w:pPr>
              <w:tabs>
                <w:tab w:val="left" w:pos="9923"/>
              </w:tabs>
              <w:jc w:val="center"/>
              <w:rPr>
                <w:sz w:val="22"/>
                <w:szCs w:val="22"/>
              </w:rPr>
            </w:pPr>
          </w:p>
        </w:tc>
        <w:tc>
          <w:tcPr>
            <w:tcW w:w="1446" w:type="dxa"/>
            <w:vAlign w:val="center"/>
          </w:tcPr>
          <w:p w14:paraId="55F4DDCE" w14:textId="77777777" w:rsidR="00F13F68" w:rsidRPr="00BD35CA" w:rsidRDefault="00F13F68" w:rsidP="00F13F68">
            <w:pPr>
              <w:tabs>
                <w:tab w:val="left" w:pos="9923"/>
              </w:tabs>
              <w:jc w:val="center"/>
              <w:rPr>
                <w:sz w:val="22"/>
                <w:szCs w:val="22"/>
              </w:rPr>
            </w:pPr>
          </w:p>
        </w:tc>
        <w:tc>
          <w:tcPr>
            <w:tcW w:w="2315" w:type="dxa"/>
            <w:vAlign w:val="center"/>
          </w:tcPr>
          <w:p w14:paraId="2DEDFFBA" w14:textId="77777777" w:rsidR="00F13F68" w:rsidRDefault="00F13F68" w:rsidP="00F13F68">
            <w:pPr>
              <w:tabs>
                <w:tab w:val="left" w:pos="9923"/>
              </w:tabs>
              <w:jc w:val="center"/>
              <w:rPr>
                <w:sz w:val="22"/>
                <w:szCs w:val="22"/>
              </w:rPr>
            </w:pPr>
          </w:p>
        </w:tc>
      </w:tr>
      <w:tr w:rsidR="00F13F68" w:rsidRPr="00BD35CA" w14:paraId="4DE622D9" w14:textId="77777777" w:rsidTr="004464AC">
        <w:trPr>
          <w:trHeight w:val="343"/>
          <w:jc w:val="center"/>
        </w:trPr>
        <w:tc>
          <w:tcPr>
            <w:tcW w:w="611" w:type="dxa"/>
          </w:tcPr>
          <w:p w14:paraId="4096A4C1" w14:textId="15F6F7CC" w:rsidR="00F13F68" w:rsidRPr="00BD35CA" w:rsidRDefault="00F13F68" w:rsidP="00F13F68">
            <w:pPr>
              <w:tabs>
                <w:tab w:val="left" w:pos="9923"/>
              </w:tabs>
              <w:rPr>
                <w:sz w:val="22"/>
                <w:szCs w:val="22"/>
              </w:rPr>
            </w:pPr>
            <w:r w:rsidRPr="004F3EDE">
              <w:t>62</w:t>
            </w:r>
          </w:p>
        </w:tc>
        <w:tc>
          <w:tcPr>
            <w:tcW w:w="5247" w:type="dxa"/>
          </w:tcPr>
          <w:p w14:paraId="6E3B52FB" w14:textId="04591FF8" w:rsidR="00F13F68" w:rsidRPr="00BD35CA" w:rsidRDefault="00F13F68" w:rsidP="00F13F68">
            <w:pPr>
              <w:tabs>
                <w:tab w:val="left" w:pos="9923"/>
              </w:tabs>
              <w:jc w:val="center"/>
              <w:rPr>
                <w:sz w:val="22"/>
                <w:szCs w:val="22"/>
              </w:rPr>
            </w:pPr>
            <w:r w:rsidRPr="00915700">
              <w:t>Кондиционер</w:t>
            </w:r>
          </w:p>
        </w:tc>
        <w:tc>
          <w:tcPr>
            <w:tcW w:w="1984" w:type="dxa"/>
          </w:tcPr>
          <w:p w14:paraId="74EB6356" w14:textId="55605235" w:rsidR="00F13F68" w:rsidRPr="002B5FEC" w:rsidRDefault="00F13F68" w:rsidP="00F13F68">
            <w:pPr>
              <w:tabs>
                <w:tab w:val="left" w:pos="9923"/>
              </w:tabs>
              <w:jc w:val="center"/>
              <w:rPr>
                <w:sz w:val="22"/>
                <w:szCs w:val="22"/>
              </w:rPr>
            </w:pPr>
            <w:r w:rsidRPr="00915700">
              <w:t>4 82 713 11 52 4, IV класс</w:t>
            </w:r>
          </w:p>
        </w:tc>
        <w:tc>
          <w:tcPr>
            <w:tcW w:w="1157" w:type="dxa"/>
          </w:tcPr>
          <w:p w14:paraId="054ED9B3" w14:textId="55C3CA6E"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3D025A74" w14:textId="6EC2775D" w:rsidR="00F13F68" w:rsidRPr="00BD35CA" w:rsidRDefault="00F13F68" w:rsidP="00F13F68">
            <w:pPr>
              <w:tabs>
                <w:tab w:val="left" w:pos="9923"/>
              </w:tabs>
              <w:jc w:val="center"/>
              <w:rPr>
                <w:sz w:val="22"/>
                <w:szCs w:val="22"/>
              </w:rPr>
            </w:pPr>
            <w:r>
              <w:t>4</w:t>
            </w:r>
          </w:p>
        </w:tc>
        <w:tc>
          <w:tcPr>
            <w:tcW w:w="1735" w:type="dxa"/>
            <w:vAlign w:val="center"/>
          </w:tcPr>
          <w:p w14:paraId="1E54F759" w14:textId="77777777" w:rsidR="00F13F68" w:rsidRPr="00BD35CA" w:rsidRDefault="00F13F68" w:rsidP="00F13F68">
            <w:pPr>
              <w:tabs>
                <w:tab w:val="left" w:pos="9923"/>
              </w:tabs>
              <w:jc w:val="center"/>
              <w:rPr>
                <w:sz w:val="22"/>
                <w:szCs w:val="22"/>
              </w:rPr>
            </w:pPr>
          </w:p>
        </w:tc>
        <w:tc>
          <w:tcPr>
            <w:tcW w:w="1446" w:type="dxa"/>
            <w:vAlign w:val="center"/>
          </w:tcPr>
          <w:p w14:paraId="3CA1D7B1" w14:textId="77777777" w:rsidR="00F13F68" w:rsidRPr="00BD35CA" w:rsidRDefault="00F13F68" w:rsidP="00F13F68">
            <w:pPr>
              <w:tabs>
                <w:tab w:val="left" w:pos="9923"/>
              </w:tabs>
              <w:jc w:val="center"/>
              <w:rPr>
                <w:sz w:val="22"/>
                <w:szCs w:val="22"/>
              </w:rPr>
            </w:pPr>
          </w:p>
        </w:tc>
        <w:tc>
          <w:tcPr>
            <w:tcW w:w="2315" w:type="dxa"/>
            <w:vAlign w:val="center"/>
          </w:tcPr>
          <w:p w14:paraId="27DC6A48" w14:textId="77777777" w:rsidR="00F13F68" w:rsidRDefault="00F13F68" w:rsidP="00F13F68">
            <w:pPr>
              <w:tabs>
                <w:tab w:val="left" w:pos="9923"/>
              </w:tabs>
              <w:jc w:val="center"/>
              <w:rPr>
                <w:sz w:val="22"/>
                <w:szCs w:val="22"/>
              </w:rPr>
            </w:pPr>
          </w:p>
        </w:tc>
      </w:tr>
      <w:tr w:rsidR="00F13F68" w:rsidRPr="00BD35CA" w14:paraId="2042EDC7" w14:textId="77777777" w:rsidTr="004464AC">
        <w:trPr>
          <w:trHeight w:val="343"/>
          <w:jc w:val="center"/>
        </w:trPr>
        <w:tc>
          <w:tcPr>
            <w:tcW w:w="611" w:type="dxa"/>
          </w:tcPr>
          <w:p w14:paraId="6EE39BB8" w14:textId="3E8CFE30" w:rsidR="00F13F68" w:rsidRPr="00BD35CA" w:rsidRDefault="00F13F68" w:rsidP="00F13F68">
            <w:pPr>
              <w:tabs>
                <w:tab w:val="left" w:pos="9923"/>
              </w:tabs>
              <w:rPr>
                <w:sz w:val="22"/>
                <w:szCs w:val="22"/>
              </w:rPr>
            </w:pPr>
            <w:r w:rsidRPr="004F3EDE">
              <w:lastRenderedPageBreak/>
              <w:t>63</w:t>
            </w:r>
          </w:p>
        </w:tc>
        <w:tc>
          <w:tcPr>
            <w:tcW w:w="5247" w:type="dxa"/>
          </w:tcPr>
          <w:p w14:paraId="2CD9E2CC" w14:textId="6A2C273C" w:rsidR="00F13F68" w:rsidRPr="00BD35CA" w:rsidRDefault="00F13F68" w:rsidP="00F13F68">
            <w:pPr>
              <w:tabs>
                <w:tab w:val="left" w:pos="9923"/>
              </w:tabs>
              <w:jc w:val="center"/>
              <w:rPr>
                <w:sz w:val="22"/>
                <w:szCs w:val="22"/>
              </w:rPr>
            </w:pPr>
            <w:r w:rsidRPr="00915700">
              <w:t>Кулер напольный 59А ПЭ YLRО.7-6-56A</w:t>
            </w:r>
          </w:p>
        </w:tc>
        <w:tc>
          <w:tcPr>
            <w:tcW w:w="1984" w:type="dxa"/>
          </w:tcPr>
          <w:p w14:paraId="3DDE76D0" w14:textId="6B3E8C19" w:rsidR="00F13F68" w:rsidRPr="002B5FEC" w:rsidRDefault="00F13F68" w:rsidP="00F13F68">
            <w:pPr>
              <w:tabs>
                <w:tab w:val="left" w:pos="9923"/>
              </w:tabs>
              <w:jc w:val="center"/>
              <w:rPr>
                <w:sz w:val="22"/>
                <w:szCs w:val="22"/>
              </w:rPr>
            </w:pPr>
            <w:r w:rsidRPr="00915700">
              <w:t>4 82 529 11 52 4, IV класс</w:t>
            </w:r>
          </w:p>
        </w:tc>
        <w:tc>
          <w:tcPr>
            <w:tcW w:w="1157" w:type="dxa"/>
          </w:tcPr>
          <w:p w14:paraId="1A80E713" w14:textId="5339C12A" w:rsidR="00F13F68" w:rsidRPr="00BD35CA" w:rsidRDefault="00F13F68" w:rsidP="00F13F68">
            <w:pPr>
              <w:tabs>
                <w:tab w:val="left" w:pos="9923"/>
              </w:tabs>
              <w:jc w:val="center"/>
              <w:rPr>
                <w:sz w:val="22"/>
                <w:szCs w:val="22"/>
              </w:rPr>
            </w:pPr>
            <w:r w:rsidRPr="00D018E1">
              <w:rPr>
                <w:sz w:val="22"/>
                <w:szCs w:val="22"/>
              </w:rPr>
              <w:t>штука</w:t>
            </w:r>
          </w:p>
        </w:tc>
        <w:tc>
          <w:tcPr>
            <w:tcW w:w="1300" w:type="dxa"/>
          </w:tcPr>
          <w:p w14:paraId="5E2D91C0" w14:textId="356A10FD" w:rsidR="00F13F68" w:rsidRPr="00BD35CA" w:rsidRDefault="00F13F68" w:rsidP="00F13F68">
            <w:pPr>
              <w:tabs>
                <w:tab w:val="left" w:pos="9923"/>
              </w:tabs>
              <w:jc w:val="center"/>
              <w:rPr>
                <w:sz w:val="22"/>
                <w:szCs w:val="22"/>
              </w:rPr>
            </w:pPr>
            <w:r w:rsidRPr="00915700">
              <w:t>1</w:t>
            </w:r>
          </w:p>
        </w:tc>
        <w:tc>
          <w:tcPr>
            <w:tcW w:w="1735" w:type="dxa"/>
            <w:vAlign w:val="center"/>
          </w:tcPr>
          <w:p w14:paraId="153D6864" w14:textId="77777777" w:rsidR="00F13F68" w:rsidRPr="00BD35CA" w:rsidRDefault="00F13F68" w:rsidP="00F13F68">
            <w:pPr>
              <w:tabs>
                <w:tab w:val="left" w:pos="9923"/>
              </w:tabs>
              <w:jc w:val="center"/>
              <w:rPr>
                <w:sz w:val="22"/>
                <w:szCs w:val="22"/>
              </w:rPr>
            </w:pPr>
          </w:p>
        </w:tc>
        <w:tc>
          <w:tcPr>
            <w:tcW w:w="1446" w:type="dxa"/>
            <w:vAlign w:val="center"/>
          </w:tcPr>
          <w:p w14:paraId="6FDA7E8B" w14:textId="77777777" w:rsidR="00F13F68" w:rsidRPr="00BD35CA" w:rsidRDefault="00F13F68" w:rsidP="00F13F68">
            <w:pPr>
              <w:tabs>
                <w:tab w:val="left" w:pos="9923"/>
              </w:tabs>
              <w:jc w:val="center"/>
              <w:rPr>
                <w:sz w:val="22"/>
                <w:szCs w:val="22"/>
              </w:rPr>
            </w:pPr>
          </w:p>
        </w:tc>
        <w:tc>
          <w:tcPr>
            <w:tcW w:w="2315" w:type="dxa"/>
            <w:vAlign w:val="center"/>
          </w:tcPr>
          <w:p w14:paraId="2C359FDF" w14:textId="77777777" w:rsidR="00F13F68" w:rsidRDefault="00F13F68" w:rsidP="00F13F68">
            <w:pPr>
              <w:tabs>
                <w:tab w:val="left" w:pos="9923"/>
              </w:tabs>
              <w:jc w:val="center"/>
              <w:rPr>
                <w:sz w:val="22"/>
                <w:szCs w:val="22"/>
              </w:rPr>
            </w:pPr>
          </w:p>
        </w:tc>
      </w:tr>
      <w:tr w:rsidR="007717E0" w:rsidRPr="00BD35CA" w14:paraId="10B52A1E" w14:textId="77777777" w:rsidTr="00D82476">
        <w:trPr>
          <w:trHeight w:val="343"/>
          <w:jc w:val="center"/>
        </w:trPr>
        <w:tc>
          <w:tcPr>
            <w:tcW w:w="611" w:type="dxa"/>
          </w:tcPr>
          <w:p w14:paraId="6BC9004B" w14:textId="4200504D" w:rsidR="007717E0" w:rsidRPr="00BD35CA" w:rsidRDefault="007717E0" w:rsidP="007717E0">
            <w:pPr>
              <w:tabs>
                <w:tab w:val="left" w:pos="9923"/>
              </w:tabs>
              <w:rPr>
                <w:sz w:val="22"/>
                <w:szCs w:val="22"/>
              </w:rPr>
            </w:pPr>
            <w:r w:rsidRPr="004F3EDE">
              <w:t>64</w:t>
            </w:r>
          </w:p>
        </w:tc>
        <w:tc>
          <w:tcPr>
            <w:tcW w:w="5247" w:type="dxa"/>
          </w:tcPr>
          <w:p w14:paraId="191D2CF8" w14:textId="7DC43535" w:rsidR="007717E0" w:rsidRPr="00BD35CA" w:rsidRDefault="007717E0" w:rsidP="007717E0">
            <w:pPr>
              <w:tabs>
                <w:tab w:val="left" w:pos="9923"/>
              </w:tabs>
              <w:jc w:val="center"/>
              <w:rPr>
                <w:sz w:val="22"/>
                <w:szCs w:val="22"/>
              </w:rPr>
            </w:pPr>
            <w:r w:rsidRPr="00915700">
              <w:t>Кофеварка электрическая</w:t>
            </w:r>
          </w:p>
        </w:tc>
        <w:tc>
          <w:tcPr>
            <w:tcW w:w="1984" w:type="dxa"/>
          </w:tcPr>
          <w:p w14:paraId="0F52D2FB" w14:textId="440DB25E" w:rsidR="007717E0" w:rsidRPr="002B5FEC" w:rsidRDefault="007717E0" w:rsidP="007717E0">
            <w:pPr>
              <w:tabs>
                <w:tab w:val="left" w:pos="9923"/>
              </w:tabs>
              <w:jc w:val="center"/>
              <w:rPr>
                <w:sz w:val="22"/>
                <w:szCs w:val="22"/>
              </w:rPr>
            </w:pPr>
            <w:r w:rsidRPr="00915700">
              <w:t>4 82 524 12 52 4, IV класс</w:t>
            </w:r>
          </w:p>
        </w:tc>
        <w:tc>
          <w:tcPr>
            <w:tcW w:w="1157" w:type="dxa"/>
          </w:tcPr>
          <w:p w14:paraId="77749317" w14:textId="69B454FA"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4E3BC421" w14:textId="060B1A4D" w:rsidR="007717E0" w:rsidRPr="00BD35CA" w:rsidRDefault="007717E0" w:rsidP="007717E0">
            <w:pPr>
              <w:tabs>
                <w:tab w:val="left" w:pos="9923"/>
              </w:tabs>
              <w:jc w:val="center"/>
              <w:rPr>
                <w:sz w:val="22"/>
                <w:szCs w:val="22"/>
              </w:rPr>
            </w:pPr>
            <w:r w:rsidRPr="00915700">
              <w:t>1</w:t>
            </w:r>
          </w:p>
        </w:tc>
        <w:tc>
          <w:tcPr>
            <w:tcW w:w="1735" w:type="dxa"/>
            <w:vAlign w:val="center"/>
          </w:tcPr>
          <w:p w14:paraId="65DFF9AE" w14:textId="77777777" w:rsidR="007717E0" w:rsidRPr="00BD35CA" w:rsidRDefault="007717E0" w:rsidP="007717E0">
            <w:pPr>
              <w:tabs>
                <w:tab w:val="left" w:pos="9923"/>
              </w:tabs>
              <w:jc w:val="center"/>
              <w:rPr>
                <w:sz w:val="22"/>
                <w:szCs w:val="22"/>
              </w:rPr>
            </w:pPr>
          </w:p>
        </w:tc>
        <w:tc>
          <w:tcPr>
            <w:tcW w:w="1446" w:type="dxa"/>
            <w:vAlign w:val="center"/>
          </w:tcPr>
          <w:p w14:paraId="5C7A844A" w14:textId="77777777" w:rsidR="007717E0" w:rsidRPr="00BD35CA" w:rsidRDefault="007717E0" w:rsidP="007717E0">
            <w:pPr>
              <w:tabs>
                <w:tab w:val="left" w:pos="9923"/>
              </w:tabs>
              <w:jc w:val="center"/>
              <w:rPr>
                <w:sz w:val="22"/>
                <w:szCs w:val="22"/>
              </w:rPr>
            </w:pPr>
          </w:p>
        </w:tc>
        <w:tc>
          <w:tcPr>
            <w:tcW w:w="2315" w:type="dxa"/>
            <w:vAlign w:val="center"/>
          </w:tcPr>
          <w:p w14:paraId="6332034A" w14:textId="77777777" w:rsidR="007717E0" w:rsidRDefault="007717E0" w:rsidP="007717E0">
            <w:pPr>
              <w:tabs>
                <w:tab w:val="left" w:pos="9923"/>
              </w:tabs>
              <w:jc w:val="center"/>
              <w:rPr>
                <w:sz w:val="22"/>
                <w:szCs w:val="22"/>
              </w:rPr>
            </w:pPr>
          </w:p>
        </w:tc>
      </w:tr>
      <w:tr w:rsidR="007717E0" w:rsidRPr="00BD35CA" w14:paraId="47CDB463" w14:textId="77777777" w:rsidTr="00D82476">
        <w:trPr>
          <w:trHeight w:val="343"/>
          <w:jc w:val="center"/>
        </w:trPr>
        <w:tc>
          <w:tcPr>
            <w:tcW w:w="611" w:type="dxa"/>
          </w:tcPr>
          <w:p w14:paraId="00A4B4D9" w14:textId="21158426" w:rsidR="007717E0" w:rsidRPr="00BD35CA" w:rsidRDefault="007717E0" w:rsidP="007717E0">
            <w:pPr>
              <w:tabs>
                <w:tab w:val="left" w:pos="9923"/>
              </w:tabs>
              <w:rPr>
                <w:sz w:val="22"/>
                <w:szCs w:val="22"/>
              </w:rPr>
            </w:pPr>
            <w:r w:rsidRPr="004F3EDE">
              <w:t>65</w:t>
            </w:r>
          </w:p>
        </w:tc>
        <w:tc>
          <w:tcPr>
            <w:tcW w:w="5247" w:type="dxa"/>
          </w:tcPr>
          <w:p w14:paraId="49BAA42D" w14:textId="6B3A3766" w:rsidR="007717E0" w:rsidRPr="00BD35CA" w:rsidRDefault="007717E0" w:rsidP="007717E0">
            <w:pPr>
              <w:tabs>
                <w:tab w:val="left" w:pos="9923"/>
              </w:tabs>
              <w:jc w:val="center"/>
              <w:rPr>
                <w:sz w:val="22"/>
                <w:szCs w:val="22"/>
              </w:rPr>
            </w:pPr>
            <w:r w:rsidRPr="00915700">
              <w:t xml:space="preserve">Кресло </w:t>
            </w:r>
          </w:p>
        </w:tc>
        <w:tc>
          <w:tcPr>
            <w:tcW w:w="1984" w:type="dxa"/>
          </w:tcPr>
          <w:p w14:paraId="183926CC" w14:textId="5C809D95" w:rsidR="007717E0" w:rsidRPr="002B5FEC" w:rsidRDefault="007717E0" w:rsidP="007717E0">
            <w:pPr>
              <w:tabs>
                <w:tab w:val="left" w:pos="9923"/>
              </w:tabs>
              <w:jc w:val="center"/>
              <w:rPr>
                <w:sz w:val="22"/>
                <w:szCs w:val="22"/>
              </w:rPr>
            </w:pPr>
            <w:r w:rsidRPr="00915700">
              <w:t>4 92 111 81 52 4, IV класс</w:t>
            </w:r>
          </w:p>
        </w:tc>
        <w:tc>
          <w:tcPr>
            <w:tcW w:w="1157" w:type="dxa"/>
          </w:tcPr>
          <w:p w14:paraId="639213E2" w14:textId="462CEA2A"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7611B2A5" w14:textId="72FCA302" w:rsidR="007717E0" w:rsidRPr="00BD35CA" w:rsidRDefault="007717E0" w:rsidP="007717E0">
            <w:pPr>
              <w:tabs>
                <w:tab w:val="left" w:pos="9923"/>
              </w:tabs>
              <w:jc w:val="center"/>
              <w:rPr>
                <w:sz w:val="22"/>
                <w:szCs w:val="22"/>
              </w:rPr>
            </w:pPr>
            <w:r w:rsidRPr="00915700">
              <w:t>2</w:t>
            </w:r>
          </w:p>
        </w:tc>
        <w:tc>
          <w:tcPr>
            <w:tcW w:w="1735" w:type="dxa"/>
            <w:vAlign w:val="center"/>
          </w:tcPr>
          <w:p w14:paraId="1FFF5336" w14:textId="77777777" w:rsidR="007717E0" w:rsidRPr="00BD35CA" w:rsidRDefault="007717E0" w:rsidP="007717E0">
            <w:pPr>
              <w:tabs>
                <w:tab w:val="left" w:pos="9923"/>
              </w:tabs>
              <w:jc w:val="center"/>
              <w:rPr>
                <w:sz w:val="22"/>
                <w:szCs w:val="22"/>
              </w:rPr>
            </w:pPr>
          </w:p>
        </w:tc>
        <w:tc>
          <w:tcPr>
            <w:tcW w:w="1446" w:type="dxa"/>
            <w:vAlign w:val="center"/>
          </w:tcPr>
          <w:p w14:paraId="21280E6B" w14:textId="77777777" w:rsidR="007717E0" w:rsidRPr="00BD35CA" w:rsidRDefault="007717E0" w:rsidP="007717E0">
            <w:pPr>
              <w:tabs>
                <w:tab w:val="left" w:pos="9923"/>
              </w:tabs>
              <w:jc w:val="center"/>
              <w:rPr>
                <w:sz w:val="22"/>
                <w:szCs w:val="22"/>
              </w:rPr>
            </w:pPr>
          </w:p>
        </w:tc>
        <w:tc>
          <w:tcPr>
            <w:tcW w:w="2315" w:type="dxa"/>
            <w:vAlign w:val="center"/>
          </w:tcPr>
          <w:p w14:paraId="18BDE382" w14:textId="77777777" w:rsidR="007717E0" w:rsidRDefault="007717E0" w:rsidP="007717E0">
            <w:pPr>
              <w:tabs>
                <w:tab w:val="left" w:pos="9923"/>
              </w:tabs>
              <w:jc w:val="center"/>
              <w:rPr>
                <w:sz w:val="22"/>
                <w:szCs w:val="22"/>
              </w:rPr>
            </w:pPr>
          </w:p>
        </w:tc>
      </w:tr>
      <w:tr w:rsidR="007717E0" w:rsidRPr="00BD35CA" w14:paraId="44B4E3DC" w14:textId="77777777" w:rsidTr="00D82476">
        <w:trPr>
          <w:trHeight w:val="343"/>
          <w:jc w:val="center"/>
        </w:trPr>
        <w:tc>
          <w:tcPr>
            <w:tcW w:w="611" w:type="dxa"/>
          </w:tcPr>
          <w:p w14:paraId="2CD01282" w14:textId="517B680A" w:rsidR="007717E0" w:rsidRPr="00BD35CA" w:rsidRDefault="007717E0" w:rsidP="007717E0">
            <w:pPr>
              <w:tabs>
                <w:tab w:val="left" w:pos="9923"/>
              </w:tabs>
              <w:rPr>
                <w:sz w:val="22"/>
                <w:szCs w:val="22"/>
              </w:rPr>
            </w:pPr>
            <w:r w:rsidRPr="004F3EDE">
              <w:t>66</w:t>
            </w:r>
          </w:p>
        </w:tc>
        <w:tc>
          <w:tcPr>
            <w:tcW w:w="5247" w:type="dxa"/>
          </w:tcPr>
          <w:p w14:paraId="4562D3AD" w14:textId="336C3BB7" w:rsidR="007717E0" w:rsidRPr="00BD35CA" w:rsidRDefault="007717E0" w:rsidP="007717E0">
            <w:pPr>
              <w:tabs>
                <w:tab w:val="left" w:pos="9923"/>
              </w:tabs>
              <w:jc w:val="center"/>
              <w:rPr>
                <w:sz w:val="22"/>
                <w:szCs w:val="22"/>
              </w:rPr>
            </w:pPr>
            <w:r w:rsidRPr="00915700">
              <w:t>Кресло руководителя вращающееся на 5-ти опорах с колесами</w:t>
            </w:r>
          </w:p>
        </w:tc>
        <w:tc>
          <w:tcPr>
            <w:tcW w:w="1984" w:type="dxa"/>
          </w:tcPr>
          <w:p w14:paraId="7B5F7480" w14:textId="4D2A4A60" w:rsidR="007717E0" w:rsidRPr="002B5FEC" w:rsidRDefault="007717E0" w:rsidP="007717E0">
            <w:pPr>
              <w:tabs>
                <w:tab w:val="left" w:pos="9923"/>
              </w:tabs>
              <w:jc w:val="center"/>
              <w:rPr>
                <w:sz w:val="22"/>
                <w:szCs w:val="22"/>
              </w:rPr>
            </w:pPr>
            <w:r w:rsidRPr="00915700">
              <w:t>4 92 111 81 52 4, IV класс</w:t>
            </w:r>
          </w:p>
        </w:tc>
        <w:tc>
          <w:tcPr>
            <w:tcW w:w="1157" w:type="dxa"/>
          </w:tcPr>
          <w:p w14:paraId="18055ED8" w14:textId="442023F3"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21144030" w14:textId="610675EA" w:rsidR="007717E0" w:rsidRPr="00BD35CA" w:rsidRDefault="007717E0" w:rsidP="007717E0">
            <w:pPr>
              <w:tabs>
                <w:tab w:val="left" w:pos="9923"/>
              </w:tabs>
              <w:jc w:val="center"/>
              <w:rPr>
                <w:sz w:val="22"/>
                <w:szCs w:val="22"/>
              </w:rPr>
            </w:pPr>
            <w:r w:rsidRPr="00915700">
              <w:t>5</w:t>
            </w:r>
          </w:p>
        </w:tc>
        <w:tc>
          <w:tcPr>
            <w:tcW w:w="1735" w:type="dxa"/>
            <w:vAlign w:val="center"/>
          </w:tcPr>
          <w:p w14:paraId="20EF425D" w14:textId="77777777" w:rsidR="007717E0" w:rsidRPr="00BD35CA" w:rsidRDefault="007717E0" w:rsidP="007717E0">
            <w:pPr>
              <w:tabs>
                <w:tab w:val="left" w:pos="9923"/>
              </w:tabs>
              <w:jc w:val="center"/>
              <w:rPr>
                <w:sz w:val="22"/>
                <w:szCs w:val="22"/>
              </w:rPr>
            </w:pPr>
          </w:p>
        </w:tc>
        <w:tc>
          <w:tcPr>
            <w:tcW w:w="1446" w:type="dxa"/>
            <w:vAlign w:val="center"/>
          </w:tcPr>
          <w:p w14:paraId="15D1A3DC" w14:textId="77777777" w:rsidR="007717E0" w:rsidRPr="00BD35CA" w:rsidRDefault="007717E0" w:rsidP="007717E0">
            <w:pPr>
              <w:tabs>
                <w:tab w:val="left" w:pos="9923"/>
              </w:tabs>
              <w:jc w:val="center"/>
              <w:rPr>
                <w:sz w:val="22"/>
                <w:szCs w:val="22"/>
              </w:rPr>
            </w:pPr>
          </w:p>
        </w:tc>
        <w:tc>
          <w:tcPr>
            <w:tcW w:w="2315" w:type="dxa"/>
            <w:vAlign w:val="center"/>
          </w:tcPr>
          <w:p w14:paraId="2687D9A2" w14:textId="77777777" w:rsidR="007717E0" w:rsidRDefault="007717E0" w:rsidP="007717E0">
            <w:pPr>
              <w:tabs>
                <w:tab w:val="left" w:pos="9923"/>
              </w:tabs>
              <w:jc w:val="center"/>
              <w:rPr>
                <w:sz w:val="22"/>
                <w:szCs w:val="22"/>
              </w:rPr>
            </w:pPr>
          </w:p>
        </w:tc>
      </w:tr>
      <w:tr w:rsidR="007717E0" w:rsidRPr="00BD35CA" w14:paraId="5E24D5D8" w14:textId="77777777" w:rsidTr="00D82476">
        <w:trPr>
          <w:trHeight w:val="343"/>
          <w:jc w:val="center"/>
        </w:trPr>
        <w:tc>
          <w:tcPr>
            <w:tcW w:w="611" w:type="dxa"/>
          </w:tcPr>
          <w:p w14:paraId="2BA9E1E2" w14:textId="0653375B" w:rsidR="007717E0" w:rsidRPr="00BD35CA" w:rsidRDefault="007717E0" w:rsidP="007717E0">
            <w:pPr>
              <w:tabs>
                <w:tab w:val="left" w:pos="9923"/>
              </w:tabs>
              <w:rPr>
                <w:sz w:val="22"/>
                <w:szCs w:val="22"/>
              </w:rPr>
            </w:pPr>
            <w:r w:rsidRPr="004F3EDE">
              <w:t>67</w:t>
            </w:r>
          </w:p>
        </w:tc>
        <w:tc>
          <w:tcPr>
            <w:tcW w:w="5247" w:type="dxa"/>
          </w:tcPr>
          <w:p w14:paraId="2F4B6715" w14:textId="5A3BB877" w:rsidR="007717E0" w:rsidRPr="00BD35CA" w:rsidRDefault="007717E0" w:rsidP="007717E0">
            <w:pPr>
              <w:tabs>
                <w:tab w:val="left" w:pos="9923"/>
              </w:tabs>
              <w:jc w:val="center"/>
              <w:rPr>
                <w:sz w:val="22"/>
                <w:szCs w:val="22"/>
              </w:rPr>
            </w:pPr>
            <w:r w:rsidRPr="00915700">
              <w:t>Кровать функциональная  для интенсивной терапии 11-СР279  VERNIPOLL</w:t>
            </w:r>
          </w:p>
        </w:tc>
        <w:tc>
          <w:tcPr>
            <w:tcW w:w="1984" w:type="dxa"/>
          </w:tcPr>
          <w:p w14:paraId="7ABE4B25" w14:textId="6A741845" w:rsidR="007717E0" w:rsidRPr="002B5FEC" w:rsidRDefault="007717E0" w:rsidP="007717E0">
            <w:pPr>
              <w:tabs>
                <w:tab w:val="left" w:pos="9923"/>
              </w:tabs>
              <w:jc w:val="center"/>
              <w:rPr>
                <w:sz w:val="22"/>
                <w:szCs w:val="22"/>
              </w:rPr>
            </w:pPr>
            <w:r w:rsidRPr="00915700">
              <w:t>4 92 111 81 52 4, IV класс</w:t>
            </w:r>
          </w:p>
        </w:tc>
        <w:tc>
          <w:tcPr>
            <w:tcW w:w="1157" w:type="dxa"/>
          </w:tcPr>
          <w:p w14:paraId="7155C552" w14:textId="20100130"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027FD6CD" w14:textId="4FE68B51" w:rsidR="007717E0" w:rsidRPr="00BD35CA" w:rsidRDefault="007717E0" w:rsidP="007717E0">
            <w:pPr>
              <w:tabs>
                <w:tab w:val="left" w:pos="9923"/>
              </w:tabs>
              <w:jc w:val="center"/>
              <w:rPr>
                <w:sz w:val="22"/>
                <w:szCs w:val="22"/>
              </w:rPr>
            </w:pPr>
            <w:r w:rsidRPr="00915700">
              <w:t>2</w:t>
            </w:r>
          </w:p>
        </w:tc>
        <w:tc>
          <w:tcPr>
            <w:tcW w:w="1735" w:type="dxa"/>
            <w:vAlign w:val="center"/>
          </w:tcPr>
          <w:p w14:paraId="7D601B42" w14:textId="77777777" w:rsidR="007717E0" w:rsidRPr="00BD35CA" w:rsidRDefault="007717E0" w:rsidP="007717E0">
            <w:pPr>
              <w:tabs>
                <w:tab w:val="left" w:pos="9923"/>
              </w:tabs>
              <w:jc w:val="center"/>
              <w:rPr>
                <w:sz w:val="22"/>
                <w:szCs w:val="22"/>
              </w:rPr>
            </w:pPr>
          </w:p>
        </w:tc>
        <w:tc>
          <w:tcPr>
            <w:tcW w:w="1446" w:type="dxa"/>
            <w:vAlign w:val="center"/>
          </w:tcPr>
          <w:p w14:paraId="6B02BA4C" w14:textId="77777777" w:rsidR="007717E0" w:rsidRPr="00BD35CA" w:rsidRDefault="007717E0" w:rsidP="007717E0">
            <w:pPr>
              <w:tabs>
                <w:tab w:val="left" w:pos="9923"/>
              </w:tabs>
              <w:jc w:val="center"/>
              <w:rPr>
                <w:sz w:val="22"/>
                <w:szCs w:val="22"/>
              </w:rPr>
            </w:pPr>
          </w:p>
        </w:tc>
        <w:tc>
          <w:tcPr>
            <w:tcW w:w="2315" w:type="dxa"/>
            <w:vAlign w:val="center"/>
          </w:tcPr>
          <w:p w14:paraId="62B1E82C" w14:textId="77777777" w:rsidR="007717E0" w:rsidRDefault="007717E0" w:rsidP="007717E0">
            <w:pPr>
              <w:tabs>
                <w:tab w:val="left" w:pos="9923"/>
              </w:tabs>
              <w:jc w:val="center"/>
              <w:rPr>
                <w:sz w:val="22"/>
                <w:szCs w:val="22"/>
              </w:rPr>
            </w:pPr>
          </w:p>
        </w:tc>
      </w:tr>
      <w:tr w:rsidR="007717E0" w:rsidRPr="00BD35CA" w14:paraId="225C8556" w14:textId="77777777" w:rsidTr="00D82476">
        <w:trPr>
          <w:trHeight w:val="343"/>
          <w:jc w:val="center"/>
        </w:trPr>
        <w:tc>
          <w:tcPr>
            <w:tcW w:w="611" w:type="dxa"/>
          </w:tcPr>
          <w:p w14:paraId="559EF532" w14:textId="417F4ADE" w:rsidR="007717E0" w:rsidRPr="00BD35CA" w:rsidRDefault="007717E0" w:rsidP="007717E0">
            <w:pPr>
              <w:tabs>
                <w:tab w:val="left" w:pos="9923"/>
              </w:tabs>
              <w:rPr>
                <w:sz w:val="22"/>
                <w:szCs w:val="22"/>
              </w:rPr>
            </w:pPr>
            <w:r w:rsidRPr="004F3EDE">
              <w:t>68</w:t>
            </w:r>
          </w:p>
        </w:tc>
        <w:tc>
          <w:tcPr>
            <w:tcW w:w="5247" w:type="dxa"/>
          </w:tcPr>
          <w:p w14:paraId="4E316212" w14:textId="40209708" w:rsidR="007717E0" w:rsidRPr="00BD35CA" w:rsidRDefault="007717E0" w:rsidP="007717E0">
            <w:pPr>
              <w:tabs>
                <w:tab w:val="left" w:pos="9923"/>
              </w:tabs>
              <w:jc w:val="center"/>
              <w:rPr>
                <w:sz w:val="22"/>
                <w:szCs w:val="22"/>
              </w:rPr>
            </w:pPr>
            <w:r w:rsidRPr="00915700">
              <w:t>Кушетка спальная</w:t>
            </w:r>
          </w:p>
        </w:tc>
        <w:tc>
          <w:tcPr>
            <w:tcW w:w="1984" w:type="dxa"/>
          </w:tcPr>
          <w:p w14:paraId="578C1D63" w14:textId="02D3EF47" w:rsidR="007717E0" w:rsidRPr="002B5FEC" w:rsidRDefault="007717E0" w:rsidP="007717E0">
            <w:pPr>
              <w:tabs>
                <w:tab w:val="left" w:pos="9923"/>
              </w:tabs>
              <w:jc w:val="center"/>
              <w:rPr>
                <w:sz w:val="22"/>
                <w:szCs w:val="22"/>
              </w:rPr>
            </w:pPr>
            <w:r w:rsidRPr="00915700">
              <w:t>4 92 111 81 52 4, IV класс</w:t>
            </w:r>
          </w:p>
        </w:tc>
        <w:tc>
          <w:tcPr>
            <w:tcW w:w="1157" w:type="dxa"/>
          </w:tcPr>
          <w:p w14:paraId="3550386E" w14:textId="210A5519"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6191A927" w14:textId="5A7B7F30" w:rsidR="007717E0" w:rsidRPr="00BD35CA" w:rsidRDefault="007717E0" w:rsidP="007717E0">
            <w:pPr>
              <w:tabs>
                <w:tab w:val="left" w:pos="9923"/>
              </w:tabs>
              <w:jc w:val="center"/>
              <w:rPr>
                <w:sz w:val="22"/>
                <w:szCs w:val="22"/>
              </w:rPr>
            </w:pPr>
            <w:r w:rsidRPr="00915700">
              <w:t>1</w:t>
            </w:r>
          </w:p>
        </w:tc>
        <w:tc>
          <w:tcPr>
            <w:tcW w:w="1735" w:type="dxa"/>
            <w:vAlign w:val="center"/>
          </w:tcPr>
          <w:p w14:paraId="2C132B2A" w14:textId="77777777" w:rsidR="007717E0" w:rsidRPr="00BD35CA" w:rsidRDefault="007717E0" w:rsidP="007717E0">
            <w:pPr>
              <w:tabs>
                <w:tab w:val="left" w:pos="9923"/>
              </w:tabs>
              <w:jc w:val="center"/>
              <w:rPr>
                <w:sz w:val="22"/>
                <w:szCs w:val="22"/>
              </w:rPr>
            </w:pPr>
          </w:p>
        </w:tc>
        <w:tc>
          <w:tcPr>
            <w:tcW w:w="1446" w:type="dxa"/>
            <w:vAlign w:val="center"/>
          </w:tcPr>
          <w:p w14:paraId="766BB69B" w14:textId="77777777" w:rsidR="007717E0" w:rsidRPr="00BD35CA" w:rsidRDefault="007717E0" w:rsidP="007717E0">
            <w:pPr>
              <w:tabs>
                <w:tab w:val="left" w:pos="9923"/>
              </w:tabs>
              <w:jc w:val="center"/>
              <w:rPr>
                <w:sz w:val="22"/>
                <w:szCs w:val="22"/>
              </w:rPr>
            </w:pPr>
          </w:p>
        </w:tc>
        <w:tc>
          <w:tcPr>
            <w:tcW w:w="2315" w:type="dxa"/>
            <w:vAlign w:val="center"/>
          </w:tcPr>
          <w:p w14:paraId="1D495C09" w14:textId="77777777" w:rsidR="007717E0" w:rsidRDefault="007717E0" w:rsidP="007717E0">
            <w:pPr>
              <w:tabs>
                <w:tab w:val="left" w:pos="9923"/>
              </w:tabs>
              <w:jc w:val="center"/>
              <w:rPr>
                <w:sz w:val="22"/>
                <w:szCs w:val="22"/>
              </w:rPr>
            </w:pPr>
          </w:p>
        </w:tc>
      </w:tr>
      <w:tr w:rsidR="007717E0" w:rsidRPr="00BD35CA" w14:paraId="16EF2B1F" w14:textId="77777777" w:rsidTr="00D82476">
        <w:trPr>
          <w:trHeight w:val="343"/>
          <w:jc w:val="center"/>
        </w:trPr>
        <w:tc>
          <w:tcPr>
            <w:tcW w:w="611" w:type="dxa"/>
          </w:tcPr>
          <w:p w14:paraId="66D8B13A" w14:textId="4B67F1F3" w:rsidR="007717E0" w:rsidRPr="00BD35CA" w:rsidRDefault="007717E0" w:rsidP="007717E0">
            <w:pPr>
              <w:tabs>
                <w:tab w:val="left" w:pos="9923"/>
              </w:tabs>
              <w:rPr>
                <w:sz w:val="22"/>
                <w:szCs w:val="22"/>
              </w:rPr>
            </w:pPr>
            <w:r w:rsidRPr="004F3EDE">
              <w:t>69</w:t>
            </w:r>
          </w:p>
        </w:tc>
        <w:tc>
          <w:tcPr>
            <w:tcW w:w="5247" w:type="dxa"/>
          </w:tcPr>
          <w:p w14:paraId="2213FA27" w14:textId="3D4ED3AA" w:rsidR="007717E0" w:rsidRPr="00BD35CA" w:rsidRDefault="007717E0" w:rsidP="007717E0">
            <w:pPr>
              <w:tabs>
                <w:tab w:val="left" w:pos="9923"/>
              </w:tabs>
              <w:jc w:val="center"/>
              <w:rPr>
                <w:sz w:val="22"/>
                <w:szCs w:val="22"/>
              </w:rPr>
            </w:pPr>
            <w:r w:rsidRPr="00915700">
              <w:t>Лампа бактерицидная КРОНТ ((ОРУБн-03) (Дезар-3) облучатель-</w:t>
            </w:r>
            <w:proofErr w:type="spellStart"/>
            <w:r w:rsidRPr="00915700">
              <w:t>рециркулятор</w:t>
            </w:r>
            <w:proofErr w:type="spellEnd"/>
            <w:r w:rsidRPr="00915700">
              <w:t>)</w:t>
            </w:r>
          </w:p>
        </w:tc>
        <w:tc>
          <w:tcPr>
            <w:tcW w:w="1984" w:type="dxa"/>
          </w:tcPr>
          <w:p w14:paraId="73707C36" w14:textId="178F32F7" w:rsidR="007717E0" w:rsidRPr="002B5FEC" w:rsidRDefault="007717E0" w:rsidP="007717E0">
            <w:pPr>
              <w:tabs>
                <w:tab w:val="left" w:pos="9923"/>
              </w:tabs>
              <w:jc w:val="center"/>
              <w:rPr>
                <w:sz w:val="22"/>
                <w:szCs w:val="22"/>
              </w:rPr>
            </w:pPr>
            <w:r>
              <w:t>4 71 102 11 52 3</w:t>
            </w:r>
            <w:r w:rsidRPr="00915700">
              <w:t xml:space="preserve">, III класс </w:t>
            </w:r>
          </w:p>
        </w:tc>
        <w:tc>
          <w:tcPr>
            <w:tcW w:w="1157" w:type="dxa"/>
          </w:tcPr>
          <w:p w14:paraId="3D5A1FD9" w14:textId="246F5E93"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4584A7F7" w14:textId="4ECB2955" w:rsidR="007717E0" w:rsidRPr="00BD35CA" w:rsidRDefault="007717E0" w:rsidP="007717E0">
            <w:pPr>
              <w:tabs>
                <w:tab w:val="left" w:pos="9923"/>
              </w:tabs>
              <w:jc w:val="center"/>
              <w:rPr>
                <w:sz w:val="22"/>
                <w:szCs w:val="22"/>
              </w:rPr>
            </w:pPr>
            <w:r w:rsidRPr="00915700">
              <w:t>1</w:t>
            </w:r>
          </w:p>
        </w:tc>
        <w:tc>
          <w:tcPr>
            <w:tcW w:w="1735" w:type="dxa"/>
            <w:vAlign w:val="center"/>
          </w:tcPr>
          <w:p w14:paraId="0D2C8A4C" w14:textId="77777777" w:rsidR="007717E0" w:rsidRPr="00BD35CA" w:rsidRDefault="007717E0" w:rsidP="007717E0">
            <w:pPr>
              <w:tabs>
                <w:tab w:val="left" w:pos="9923"/>
              </w:tabs>
              <w:jc w:val="center"/>
              <w:rPr>
                <w:sz w:val="22"/>
                <w:szCs w:val="22"/>
              </w:rPr>
            </w:pPr>
          </w:p>
        </w:tc>
        <w:tc>
          <w:tcPr>
            <w:tcW w:w="1446" w:type="dxa"/>
            <w:vAlign w:val="center"/>
          </w:tcPr>
          <w:p w14:paraId="00C237BE" w14:textId="77777777" w:rsidR="007717E0" w:rsidRPr="00BD35CA" w:rsidRDefault="007717E0" w:rsidP="007717E0">
            <w:pPr>
              <w:tabs>
                <w:tab w:val="left" w:pos="9923"/>
              </w:tabs>
              <w:jc w:val="center"/>
              <w:rPr>
                <w:sz w:val="22"/>
                <w:szCs w:val="22"/>
              </w:rPr>
            </w:pPr>
          </w:p>
        </w:tc>
        <w:tc>
          <w:tcPr>
            <w:tcW w:w="2315" w:type="dxa"/>
            <w:vAlign w:val="center"/>
          </w:tcPr>
          <w:p w14:paraId="35E114FE" w14:textId="77777777" w:rsidR="007717E0" w:rsidRDefault="007717E0" w:rsidP="007717E0">
            <w:pPr>
              <w:tabs>
                <w:tab w:val="left" w:pos="9923"/>
              </w:tabs>
              <w:jc w:val="center"/>
              <w:rPr>
                <w:sz w:val="22"/>
                <w:szCs w:val="22"/>
              </w:rPr>
            </w:pPr>
          </w:p>
        </w:tc>
      </w:tr>
      <w:tr w:rsidR="007717E0" w:rsidRPr="00BD35CA" w14:paraId="4074823E" w14:textId="77777777" w:rsidTr="00D82476">
        <w:trPr>
          <w:trHeight w:val="343"/>
          <w:jc w:val="center"/>
        </w:trPr>
        <w:tc>
          <w:tcPr>
            <w:tcW w:w="611" w:type="dxa"/>
          </w:tcPr>
          <w:p w14:paraId="050418DF" w14:textId="6DB9E62B" w:rsidR="007717E0" w:rsidRPr="00BD35CA" w:rsidRDefault="007717E0" w:rsidP="007717E0">
            <w:pPr>
              <w:tabs>
                <w:tab w:val="left" w:pos="9923"/>
              </w:tabs>
              <w:rPr>
                <w:sz w:val="22"/>
                <w:szCs w:val="22"/>
              </w:rPr>
            </w:pPr>
            <w:r w:rsidRPr="004F3EDE">
              <w:t>70</w:t>
            </w:r>
          </w:p>
        </w:tc>
        <w:tc>
          <w:tcPr>
            <w:tcW w:w="5247" w:type="dxa"/>
          </w:tcPr>
          <w:p w14:paraId="093AC901" w14:textId="141AFEB9" w:rsidR="007717E0" w:rsidRPr="00BD35CA" w:rsidRDefault="007717E0" w:rsidP="007717E0">
            <w:pPr>
              <w:tabs>
                <w:tab w:val="left" w:pos="9923"/>
              </w:tabs>
              <w:jc w:val="center"/>
              <w:rPr>
                <w:sz w:val="22"/>
                <w:szCs w:val="22"/>
              </w:rPr>
            </w:pPr>
            <w:r w:rsidRPr="00915700">
              <w:t>Лампа ксеноновая OLYMPUS MD-631</w:t>
            </w:r>
          </w:p>
        </w:tc>
        <w:tc>
          <w:tcPr>
            <w:tcW w:w="1984" w:type="dxa"/>
          </w:tcPr>
          <w:p w14:paraId="2F3DE25D" w14:textId="6BA2DBBD" w:rsidR="007717E0" w:rsidRPr="002B5FEC" w:rsidRDefault="007717E0" w:rsidP="007717E0">
            <w:pPr>
              <w:tabs>
                <w:tab w:val="left" w:pos="9923"/>
              </w:tabs>
              <w:jc w:val="center"/>
              <w:rPr>
                <w:sz w:val="22"/>
                <w:szCs w:val="22"/>
              </w:rPr>
            </w:pPr>
            <w:r w:rsidRPr="00832245">
              <w:t>4 82 410 00 00 0</w:t>
            </w:r>
            <w:r w:rsidRPr="00915700">
              <w:t>, IV класс</w:t>
            </w:r>
          </w:p>
        </w:tc>
        <w:tc>
          <w:tcPr>
            <w:tcW w:w="1157" w:type="dxa"/>
          </w:tcPr>
          <w:p w14:paraId="7421C9B2" w14:textId="5F8BF39C"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4F43AF8B" w14:textId="62FD7400" w:rsidR="007717E0" w:rsidRPr="00BD35CA" w:rsidRDefault="007717E0" w:rsidP="007717E0">
            <w:pPr>
              <w:tabs>
                <w:tab w:val="left" w:pos="9923"/>
              </w:tabs>
              <w:jc w:val="center"/>
              <w:rPr>
                <w:sz w:val="22"/>
                <w:szCs w:val="22"/>
              </w:rPr>
            </w:pPr>
            <w:r w:rsidRPr="00915700">
              <w:t>1</w:t>
            </w:r>
          </w:p>
        </w:tc>
        <w:tc>
          <w:tcPr>
            <w:tcW w:w="1735" w:type="dxa"/>
            <w:vAlign w:val="center"/>
          </w:tcPr>
          <w:p w14:paraId="72B24754" w14:textId="77777777" w:rsidR="007717E0" w:rsidRPr="00BD35CA" w:rsidRDefault="007717E0" w:rsidP="007717E0">
            <w:pPr>
              <w:tabs>
                <w:tab w:val="left" w:pos="9923"/>
              </w:tabs>
              <w:jc w:val="center"/>
              <w:rPr>
                <w:sz w:val="22"/>
                <w:szCs w:val="22"/>
              </w:rPr>
            </w:pPr>
          </w:p>
        </w:tc>
        <w:tc>
          <w:tcPr>
            <w:tcW w:w="1446" w:type="dxa"/>
            <w:vAlign w:val="center"/>
          </w:tcPr>
          <w:p w14:paraId="3C674792" w14:textId="77777777" w:rsidR="007717E0" w:rsidRPr="00BD35CA" w:rsidRDefault="007717E0" w:rsidP="007717E0">
            <w:pPr>
              <w:tabs>
                <w:tab w:val="left" w:pos="9923"/>
              </w:tabs>
              <w:jc w:val="center"/>
              <w:rPr>
                <w:sz w:val="22"/>
                <w:szCs w:val="22"/>
              </w:rPr>
            </w:pPr>
          </w:p>
        </w:tc>
        <w:tc>
          <w:tcPr>
            <w:tcW w:w="2315" w:type="dxa"/>
            <w:vAlign w:val="center"/>
          </w:tcPr>
          <w:p w14:paraId="61316ECC" w14:textId="77777777" w:rsidR="007717E0" w:rsidRDefault="007717E0" w:rsidP="007717E0">
            <w:pPr>
              <w:tabs>
                <w:tab w:val="left" w:pos="9923"/>
              </w:tabs>
              <w:jc w:val="center"/>
              <w:rPr>
                <w:sz w:val="22"/>
                <w:szCs w:val="22"/>
              </w:rPr>
            </w:pPr>
          </w:p>
        </w:tc>
      </w:tr>
      <w:tr w:rsidR="007717E0" w:rsidRPr="00BD35CA" w14:paraId="665BF5A7" w14:textId="77777777" w:rsidTr="00D82476">
        <w:trPr>
          <w:trHeight w:val="343"/>
          <w:jc w:val="center"/>
        </w:trPr>
        <w:tc>
          <w:tcPr>
            <w:tcW w:w="611" w:type="dxa"/>
          </w:tcPr>
          <w:p w14:paraId="1A0F2FD3" w14:textId="0FBFF93C" w:rsidR="007717E0" w:rsidRPr="00BD35CA" w:rsidRDefault="007717E0" w:rsidP="007717E0">
            <w:pPr>
              <w:tabs>
                <w:tab w:val="left" w:pos="9923"/>
              </w:tabs>
              <w:rPr>
                <w:sz w:val="22"/>
                <w:szCs w:val="22"/>
              </w:rPr>
            </w:pPr>
            <w:r w:rsidRPr="004F3EDE">
              <w:t>71</w:t>
            </w:r>
          </w:p>
        </w:tc>
        <w:tc>
          <w:tcPr>
            <w:tcW w:w="5247" w:type="dxa"/>
          </w:tcPr>
          <w:p w14:paraId="53AA6D5F" w14:textId="6AAAAA23" w:rsidR="007717E0" w:rsidRPr="00BD35CA" w:rsidRDefault="007717E0" w:rsidP="007717E0">
            <w:pPr>
              <w:tabs>
                <w:tab w:val="left" w:pos="9923"/>
              </w:tabs>
              <w:jc w:val="center"/>
              <w:rPr>
                <w:sz w:val="22"/>
                <w:szCs w:val="22"/>
              </w:rPr>
            </w:pPr>
            <w:r w:rsidRPr="00915700">
              <w:t>Лампа настольная</w:t>
            </w:r>
          </w:p>
        </w:tc>
        <w:tc>
          <w:tcPr>
            <w:tcW w:w="1984" w:type="dxa"/>
          </w:tcPr>
          <w:p w14:paraId="4C32A66F" w14:textId="61D4C05E" w:rsidR="007717E0" w:rsidRPr="002B5FEC" w:rsidRDefault="007717E0" w:rsidP="007717E0">
            <w:pPr>
              <w:tabs>
                <w:tab w:val="left" w:pos="9923"/>
              </w:tabs>
              <w:jc w:val="center"/>
              <w:rPr>
                <w:sz w:val="22"/>
                <w:szCs w:val="22"/>
              </w:rPr>
            </w:pPr>
            <w:r>
              <w:t>4 82 427 2</w:t>
            </w:r>
            <w:r w:rsidRPr="00915700">
              <w:t>1 52 4, IV класс</w:t>
            </w:r>
          </w:p>
        </w:tc>
        <w:tc>
          <w:tcPr>
            <w:tcW w:w="1157" w:type="dxa"/>
          </w:tcPr>
          <w:p w14:paraId="4E27D0C2" w14:textId="170D8915"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6880738C" w14:textId="305800D6" w:rsidR="007717E0" w:rsidRPr="00BD35CA" w:rsidRDefault="007717E0" w:rsidP="007717E0">
            <w:pPr>
              <w:tabs>
                <w:tab w:val="left" w:pos="9923"/>
              </w:tabs>
              <w:jc w:val="center"/>
              <w:rPr>
                <w:sz w:val="22"/>
                <w:szCs w:val="22"/>
              </w:rPr>
            </w:pPr>
            <w:r w:rsidRPr="00915700">
              <w:t>1</w:t>
            </w:r>
          </w:p>
        </w:tc>
        <w:tc>
          <w:tcPr>
            <w:tcW w:w="1735" w:type="dxa"/>
            <w:vAlign w:val="center"/>
          </w:tcPr>
          <w:p w14:paraId="22DDB03B" w14:textId="77777777" w:rsidR="007717E0" w:rsidRPr="00BD35CA" w:rsidRDefault="007717E0" w:rsidP="007717E0">
            <w:pPr>
              <w:tabs>
                <w:tab w:val="left" w:pos="9923"/>
              </w:tabs>
              <w:jc w:val="center"/>
              <w:rPr>
                <w:sz w:val="22"/>
                <w:szCs w:val="22"/>
              </w:rPr>
            </w:pPr>
          </w:p>
        </w:tc>
        <w:tc>
          <w:tcPr>
            <w:tcW w:w="1446" w:type="dxa"/>
            <w:vAlign w:val="center"/>
          </w:tcPr>
          <w:p w14:paraId="2DBE9044" w14:textId="77777777" w:rsidR="007717E0" w:rsidRPr="00BD35CA" w:rsidRDefault="007717E0" w:rsidP="007717E0">
            <w:pPr>
              <w:tabs>
                <w:tab w:val="left" w:pos="9923"/>
              </w:tabs>
              <w:jc w:val="center"/>
              <w:rPr>
                <w:sz w:val="22"/>
                <w:szCs w:val="22"/>
              </w:rPr>
            </w:pPr>
          </w:p>
        </w:tc>
        <w:tc>
          <w:tcPr>
            <w:tcW w:w="2315" w:type="dxa"/>
            <w:vAlign w:val="center"/>
          </w:tcPr>
          <w:p w14:paraId="02B14976" w14:textId="77777777" w:rsidR="007717E0" w:rsidRDefault="007717E0" w:rsidP="007717E0">
            <w:pPr>
              <w:tabs>
                <w:tab w:val="left" w:pos="9923"/>
              </w:tabs>
              <w:jc w:val="center"/>
              <w:rPr>
                <w:sz w:val="22"/>
                <w:szCs w:val="22"/>
              </w:rPr>
            </w:pPr>
          </w:p>
        </w:tc>
      </w:tr>
      <w:tr w:rsidR="007717E0" w:rsidRPr="00BD35CA" w14:paraId="0F6C3FB7" w14:textId="77777777" w:rsidTr="00D82476">
        <w:trPr>
          <w:trHeight w:val="343"/>
          <w:jc w:val="center"/>
        </w:trPr>
        <w:tc>
          <w:tcPr>
            <w:tcW w:w="611" w:type="dxa"/>
          </w:tcPr>
          <w:p w14:paraId="63530C50" w14:textId="52C91EC7" w:rsidR="007717E0" w:rsidRPr="00BD35CA" w:rsidRDefault="007717E0" w:rsidP="007717E0">
            <w:pPr>
              <w:tabs>
                <w:tab w:val="left" w:pos="9923"/>
              </w:tabs>
              <w:rPr>
                <w:sz w:val="22"/>
                <w:szCs w:val="22"/>
              </w:rPr>
            </w:pPr>
            <w:r w:rsidRPr="004F3EDE">
              <w:t>72</w:t>
            </w:r>
          </w:p>
        </w:tc>
        <w:tc>
          <w:tcPr>
            <w:tcW w:w="5247" w:type="dxa"/>
          </w:tcPr>
          <w:p w14:paraId="040C3A40" w14:textId="304E03FE" w:rsidR="007717E0" w:rsidRPr="00BD35CA" w:rsidRDefault="007717E0" w:rsidP="007717E0">
            <w:pPr>
              <w:tabs>
                <w:tab w:val="left" w:pos="9923"/>
              </w:tabs>
              <w:jc w:val="center"/>
              <w:rPr>
                <w:sz w:val="22"/>
                <w:szCs w:val="22"/>
              </w:rPr>
            </w:pPr>
            <w:r w:rsidRPr="00915700">
              <w:t>Лампа настольная красная</w:t>
            </w:r>
          </w:p>
        </w:tc>
        <w:tc>
          <w:tcPr>
            <w:tcW w:w="1984" w:type="dxa"/>
          </w:tcPr>
          <w:p w14:paraId="64234CEA" w14:textId="39E4C6C4" w:rsidR="007717E0" w:rsidRPr="002B5FEC" w:rsidRDefault="007717E0" w:rsidP="007717E0">
            <w:pPr>
              <w:tabs>
                <w:tab w:val="left" w:pos="9923"/>
              </w:tabs>
              <w:jc w:val="center"/>
              <w:rPr>
                <w:sz w:val="22"/>
                <w:szCs w:val="22"/>
              </w:rPr>
            </w:pPr>
            <w:r>
              <w:t>4 82 427 2</w:t>
            </w:r>
            <w:r w:rsidRPr="00915700">
              <w:t>1 52 4, IV класс</w:t>
            </w:r>
          </w:p>
        </w:tc>
        <w:tc>
          <w:tcPr>
            <w:tcW w:w="1157" w:type="dxa"/>
          </w:tcPr>
          <w:p w14:paraId="394A9888" w14:textId="7D50A332"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7DCA65FB" w14:textId="3B24ED9B" w:rsidR="007717E0" w:rsidRPr="00BD35CA" w:rsidRDefault="007717E0" w:rsidP="007717E0">
            <w:pPr>
              <w:tabs>
                <w:tab w:val="left" w:pos="9923"/>
              </w:tabs>
              <w:jc w:val="center"/>
              <w:rPr>
                <w:sz w:val="22"/>
                <w:szCs w:val="22"/>
              </w:rPr>
            </w:pPr>
            <w:r w:rsidRPr="00915700">
              <w:t>1</w:t>
            </w:r>
          </w:p>
        </w:tc>
        <w:tc>
          <w:tcPr>
            <w:tcW w:w="1735" w:type="dxa"/>
            <w:vAlign w:val="center"/>
          </w:tcPr>
          <w:p w14:paraId="58B74073" w14:textId="77777777" w:rsidR="007717E0" w:rsidRPr="00BD35CA" w:rsidRDefault="007717E0" w:rsidP="007717E0">
            <w:pPr>
              <w:tabs>
                <w:tab w:val="left" w:pos="9923"/>
              </w:tabs>
              <w:jc w:val="center"/>
              <w:rPr>
                <w:sz w:val="22"/>
                <w:szCs w:val="22"/>
              </w:rPr>
            </w:pPr>
          </w:p>
        </w:tc>
        <w:tc>
          <w:tcPr>
            <w:tcW w:w="1446" w:type="dxa"/>
            <w:vAlign w:val="center"/>
          </w:tcPr>
          <w:p w14:paraId="093055C5" w14:textId="77777777" w:rsidR="007717E0" w:rsidRPr="00BD35CA" w:rsidRDefault="007717E0" w:rsidP="007717E0">
            <w:pPr>
              <w:tabs>
                <w:tab w:val="left" w:pos="9923"/>
              </w:tabs>
              <w:jc w:val="center"/>
              <w:rPr>
                <w:sz w:val="22"/>
                <w:szCs w:val="22"/>
              </w:rPr>
            </w:pPr>
          </w:p>
        </w:tc>
        <w:tc>
          <w:tcPr>
            <w:tcW w:w="2315" w:type="dxa"/>
            <w:vAlign w:val="center"/>
          </w:tcPr>
          <w:p w14:paraId="1E571FD0" w14:textId="77777777" w:rsidR="007717E0" w:rsidRDefault="007717E0" w:rsidP="007717E0">
            <w:pPr>
              <w:tabs>
                <w:tab w:val="left" w:pos="9923"/>
              </w:tabs>
              <w:jc w:val="center"/>
              <w:rPr>
                <w:sz w:val="22"/>
                <w:szCs w:val="22"/>
              </w:rPr>
            </w:pPr>
          </w:p>
        </w:tc>
      </w:tr>
      <w:tr w:rsidR="007717E0" w:rsidRPr="00BD35CA" w14:paraId="72E817D7" w14:textId="77777777" w:rsidTr="00D82476">
        <w:trPr>
          <w:trHeight w:val="343"/>
          <w:jc w:val="center"/>
        </w:trPr>
        <w:tc>
          <w:tcPr>
            <w:tcW w:w="611" w:type="dxa"/>
          </w:tcPr>
          <w:p w14:paraId="1D3E341C" w14:textId="08AEAA0A" w:rsidR="007717E0" w:rsidRPr="00BD35CA" w:rsidRDefault="007717E0" w:rsidP="007717E0">
            <w:pPr>
              <w:tabs>
                <w:tab w:val="left" w:pos="9923"/>
              </w:tabs>
              <w:rPr>
                <w:sz w:val="22"/>
                <w:szCs w:val="22"/>
              </w:rPr>
            </w:pPr>
            <w:r w:rsidRPr="004F3EDE">
              <w:t>73</w:t>
            </w:r>
          </w:p>
        </w:tc>
        <w:tc>
          <w:tcPr>
            <w:tcW w:w="5247" w:type="dxa"/>
          </w:tcPr>
          <w:p w14:paraId="7661DD20" w14:textId="3BFBE3BE" w:rsidR="007717E0" w:rsidRPr="00BD35CA" w:rsidRDefault="007717E0" w:rsidP="007717E0">
            <w:pPr>
              <w:tabs>
                <w:tab w:val="left" w:pos="9923"/>
              </w:tabs>
              <w:jc w:val="center"/>
              <w:rPr>
                <w:sz w:val="22"/>
                <w:szCs w:val="22"/>
              </w:rPr>
            </w:pPr>
            <w:r w:rsidRPr="00915700">
              <w:t xml:space="preserve">Мини-рубанок </w:t>
            </w:r>
            <w:proofErr w:type="spellStart"/>
            <w:r w:rsidRPr="00915700">
              <w:t>Truper</w:t>
            </w:r>
            <w:proofErr w:type="spellEnd"/>
            <w:r w:rsidRPr="00915700">
              <w:t xml:space="preserve"> CH-3</w:t>
            </w:r>
          </w:p>
        </w:tc>
        <w:tc>
          <w:tcPr>
            <w:tcW w:w="1984" w:type="dxa"/>
          </w:tcPr>
          <w:p w14:paraId="236D155B" w14:textId="18AA2745" w:rsidR="007717E0" w:rsidRPr="002B5FEC" w:rsidRDefault="007717E0" w:rsidP="007717E0">
            <w:pPr>
              <w:tabs>
                <w:tab w:val="left" w:pos="9923"/>
              </w:tabs>
              <w:jc w:val="center"/>
              <w:rPr>
                <w:sz w:val="22"/>
                <w:szCs w:val="22"/>
              </w:rPr>
            </w:pPr>
            <w:r w:rsidRPr="00915700">
              <w:t>4 82 500 00 00 0, IV класс</w:t>
            </w:r>
          </w:p>
        </w:tc>
        <w:tc>
          <w:tcPr>
            <w:tcW w:w="1157" w:type="dxa"/>
          </w:tcPr>
          <w:p w14:paraId="2AD8F9EF" w14:textId="1991BAB0"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60F9104D" w14:textId="12BC2150" w:rsidR="007717E0" w:rsidRPr="00BD35CA" w:rsidRDefault="007717E0" w:rsidP="007717E0">
            <w:pPr>
              <w:tabs>
                <w:tab w:val="left" w:pos="9923"/>
              </w:tabs>
              <w:jc w:val="center"/>
              <w:rPr>
                <w:sz w:val="22"/>
                <w:szCs w:val="22"/>
              </w:rPr>
            </w:pPr>
            <w:r w:rsidRPr="00915700">
              <w:t>1</w:t>
            </w:r>
          </w:p>
        </w:tc>
        <w:tc>
          <w:tcPr>
            <w:tcW w:w="1735" w:type="dxa"/>
            <w:vAlign w:val="center"/>
          </w:tcPr>
          <w:p w14:paraId="4DF348F1" w14:textId="77777777" w:rsidR="007717E0" w:rsidRPr="00BD35CA" w:rsidRDefault="007717E0" w:rsidP="007717E0">
            <w:pPr>
              <w:tabs>
                <w:tab w:val="left" w:pos="9923"/>
              </w:tabs>
              <w:jc w:val="center"/>
              <w:rPr>
                <w:sz w:val="22"/>
                <w:szCs w:val="22"/>
              </w:rPr>
            </w:pPr>
          </w:p>
        </w:tc>
        <w:tc>
          <w:tcPr>
            <w:tcW w:w="1446" w:type="dxa"/>
            <w:vAlign w:val="center"/>
          </w:tcPr>
          <w:p w14:paraId="09421FC5" w14:textId="77777777" w:rsidR="007717E0" w:rsidRPr="00BD35CA" w:rsidRDefault="007717E0" w:rsidP="007717E0">
            <w:pPr>
              <w:tabs>
                <w:tab w:val="left" w:pos="9923"/>
              </w:tabs>
              <w:jc w:val="center"/>
              <w:rPr>
                <w:sz w:val="22"/>
                <w:szCs w:val="22"/>
              </w:rPr>
            </w:pPr>
          </w:p>
        </w:tc>
        <w:tc>
          <w:tcPr>
            <w:tcW w:w="2315" w:type="dxa"/>
            <w:vAlign w:val="center"/>
          </w:tcPr>
          <w:p w14:paraId="48C9705A" w14:textId="77777777" w:rsidR="007717E0" w:rsidRDefault="007717E0" w:rsidP="007717E0">
            <w:pPr>
              <w:tabs>
                <w:tab w:val="left" w:pos="9923"/>
              </w:tabs>
              <w:jc w:val="center"/>
              <w:rPr>
                <w:sz w:val="22"/>
                <w:szCs w:val="22"/>
              </w:rPr>
            </w:pPr>
          </w:p>
        </w:tc>
      </w:tr>
      <w:tr w:rsidR="007717E0" w:rsidRPr="00BD35CA" w14:paraId="16413392" w14:textId="77777777" w:rsidTr="00D82476">
        <w:trPr>
          <w:trHeight w:val="343"/>
          <w:jc w:val="center"/>
        </w:trPr>
        <w:tc>
          <w:tcPr>
            <w:tcW w:w="611" w:type="dxa"/>
          </w:tcPr>
          <w:p w14:paraId="4810595E" w14:textId="2FBDEAC5" w:rsidR="007717E0" w:rsidRPr="00BD35CA" w:rsidRDefault="007717E0" w:rsidP="007717E0">
            <w:pPr>
              <w:tabs>
                <w:tab w:val="left" w:pos="9923"/>
              </w:tabs>
              <w:rPr>
                <w:sz w:val="22"/>
                <w:szCs w:val="22"/>
              </w:rPr>
            </w:pPr>
            <w:r w:rsidRPr="004F3EDE">
              <w:t>74</w:t>
            </w:r>
          </w:p>
        </w:tc>
        <w:tc>
          <w:tcPr>
            <w:tcW w:w="5247" w:type="dxa"/>
          </w:tcPr>
          <w:p w14:paraId="36414D15" w14:textId="495CB9E7" w:rsidR="007717E0" w:rsidRPr="00BD35CA" w:rsidRDefault="007717E0" w:rsidP="007717E0">
            <w:pPr>
              <w:tabs>
                <w:tab w:val="left" w:pos="9923"/>
              </w:tabs>
              <w:jc w:val="center"/>
              <w:rPr>
                <w:sz w:val="22"/>
                <w:szCs w:val="22"/>
              </w:rPr>
            </w:pPr>
            <w:r w:rsidRPr="00915700">
              <w:t>Метла пластиковая с металлической ручкой</w:t>
            </w:r>
          </w:p>
        </w:tc>
        <w:tc>
          <w:tcPr>
            <w:tcW w:w="1984" w:type="dxa"/>
          </w:tcPr>
          <w:p w14:paraId="0236E19E" w14:textId="52B14247" w:rsidR="007717E0" w:rsidRPr="002B5FEC" w:rsidRDefault="007717E0" w:rsidP="007717E0">
            <w:pPr>
              <w:tabs>
                <w:tab w:val="left" w:pos="9923"/>
              </w:tabs>
              <w:jc w:val="center"/>
              <w:rPr>
                <w:sz w:val="22"/>
                <w:szCs w:val="22"/>
              </w:rPr>
            </w:pPr>
            <w:r w:rsidRPr="00915700">
              <w:t>4 38 995 11 52 4, IV класс</w:t>
            </w:r>
          </w:p>
        </w:tc>
        <w:tc>
          <w:tcPr>
            <w:tcW w:w="1157" w:type="dxa"/>
          </w:tcPr>
          <w:p w14:paraId="0E7A2CB7" w14:textId="06B3BFCB"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00121272" w14:textId="5656B0E9" w:rsidR="007717E0" w:rsidRPr="00BD35CA" w:rsidRDefault="007717E0" w:rsidP="007717E0">
            <w:pPr>
              <w:tabs>
                <w:tab w:val="left" w:pos="9923"/>
              </w:tabs>
              <w:jc w:val="center"/>
              <w:rPr>
                <w:sz w:val="22"/>
                <w:szCs w:val="22"/>
              </w:rPr>
            </w:pPr>
            <w:r w:rsidRPr="00915700">
              <w:t>5</w:t>
            </w:r>
          </w:p>
        </w:tc>
        <w:tc>
          <w:tcPr>
            <w:tcW w:w="1735" w:type="dxa"/>
            <w:vAlign w:val="center"/>
          </w:tcPr>
          <w:p w14:paraId="505A5F1A" w14:textId="77777777" w:rsidR="007717E0" w:rsidRPr="00BD35CA" w:rsidRDefault="007717E0" w:rsidP="007717E0">
            <w:pPr>
              <w:tabs>
                <w:tab w:val="left" w:pos="9923"/>
              </w:tabs>
              <w:jc w:val="center"/>
              <w:rPr>
                <w:sz w:val="22"/>
                <w:szCs w:val="22"/>
              </w:rPr>
            </w:pPr>
          </w:p>
        </w:tc>
        <w:tc>
          <w:tcPr>
            <w:tcW w:w="1446" w:type="dxa"/>
            <w:vAlign w:val="center"/>
          </w:tcPr>
          <w:p w14:paraId="35FF516C" w14:textId="77777777" w:rsidR="007717E0" w:rsidRPr="00BD35CA" w:rsidRDefault="007717E0" w:rsidP="007717E0">
            <w:pPr>
              <w:tabs>
                <w:tab w:val="left" w:pos="9923"/>
              </w:tabs>
              <w:jc w:val="center"/>
              <w:rPr>
                <w:sz w:val="22"/>
                <w:szCs w:val="22"/>
              </w:rPr>
            </w:pPr>
          </w:p>
        </w:tc>
        <w:tc>
          <w:tcPr>
            <w:tcW w:w="2315" w:type="dxa"/>
            <w:vAlign w:val="center"/>
          </w:tcPr>
          <w:p w14:paraId="1EE36FB5" w14:textId="77777777" w:rsidR="007717E0" w:rsidRDefault="007717E0" w:rsidP="007717E0">
            <w:pPr>
              <w:tabs>
                <w:tab w:val="left" w:pos="9923"/>
              </w:tabs>
              <w:jc w:val="center"/>
              <w:rPr>
                <w:sz w:val="22"/>
                <w:szCs w:val="22"/>
              </w:rPr>
            </w:pPr>
          </w:p>
        </w:tc>
      </w:tr>
      <w:tr w:rsidR="007717E0" w:rsidRPr="00BD35CA" w14:paraId="23140105" w14:textId="77777777" w:rsidTr="00D82476">
        <w:trPr>
          <w:trHeight w:val="343"/>
          <w:jc w:val="center"/>
        </w:trPr>
        <w:tc>
          <w:tcPr>
            <w:tcW w:w="611" w:type="dxa"/>
          </w:tcPr>
          <w:p w14:paraId="6AC6D866" w14:textId="23E456B1" w:rsidR="007717E0" w:rsidRPr="00BD35CA" w:rsidRDefault="007717E0" w:rsidP="007717E0">
            <w:pPr>
              <w:tabs>
                <w:tab w:val="left" w:pos="9923"/>
              </w:tabs>
              <w:rPr>
                <w:sz w:val="22"/>
                <w:szCs w:val="22"/>
              </w:rPr>
            </w:pPr>
            <w:r w:rsidRPr="004F3EDE">
              <w:t>75</w:t>
            </w:r>
          </w:p>
        </w:tc>
        <w:tc>
          <w:tcPr>
            <w:tcW w:w="5247" w:type="dxa"/>
          </w:tcPr>
          <w:p w14:paraId="6968BD0F" w14:textId="0554B082" w:rsidR="007717E0" w:rsidRPr="00BD35CA" w:rsidRDefault="007717E0" w:rsidP="007717E0">
            <w:pPr>
              <w:tabs>
                <w:tab w:val="left" w:pos="9923"/>
              </w:tabs>
              <w:jc w:val="center"/>
              <w:rPr>
                <w:sz w:val="22"/>
                <w:szCs w:val="22"/>
              </w:rPr>
            </w:pPr>
            <w:r w:rsidRPr="00915700">
              <w:t>Манометр технический ТМ5</w:t>
            </w:r>
          </w:p>
        </w:tc>
        <w:tc>
          <w:tcPr>
            <w:tcW w:w="1984" w:type="dxa"/>
          </w:tcPr>
          <w:p w14:paraId="7229D9F6" w14:textId="7548912E" w:rsidR="007717E0" w:rsidRPr="002B5FEC" w:rsidRDefault="007717E0" w:rsidP="007717E0">
            <w:pPr>
              <w:tabs>
                <w:tab w:val="left" w:pos="9923"/>
              </w:tabs>
              <w:jc w:val="center"/>
              <w:rPr>
                <w:sz w:val="22"/>
                <w:szCs w:val="22"/>
              </w:rPr>
            </w:pPr>
            <w:r w:rsidRPr="00915700">
              <w:t>6 12 000 00 00 0, IV класс</w:t>
            </w:r>
          </w:p>
        </w:tc>
        <w:tc>
          <w:tcPr>
            <w:tcW w:w="1157" w:type="dxa"/>
          </w:tcPr>
          <w:p w14:paraId="4A9BB9B0" w14:textId="38D177A8"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532F7093" w14:textId="56CDB2FC" w:rsidR="007717E0" w:rsidRPr="00BD35CA" w:rsidRDefault="007717E0" w:rsidP="007717E0">
            <w:pPr>
              <w:tabs>
                <w:tab w:val="left" w:pos="9923"/>
              </w:tabs>
              <w:jc w:val="center"/>
              <w:rPr>
                <w:sz w:val="22"/>
                <w:szCs w:val="22"/>
              </w:rPr>
            </w:pPr>
            <w:r w:rsidRPr="00915700">
              <w:t>8</w:t>
            </w:r>
          </w:p>
        </w:tc>
        <w:tc>
          <w:tcPr>
            <w:tcW w:w="1735" w:type="dxa"/>
            <w:vAlign w:val="center"/>
          </w:tcPr>
          <w:p w14:paraId="5DFE96DC" w14:textId="77777777" w:rsidR="007717E0" w:rsidRPr="00BD35CA" w:rsidRDefault="007717E0" w:rsidP="007717E0">
            <w:pPr>
              <w:tabs>
                <w:tab w:val="left" w:pos="9923"/>
              </w:tabs>
              <w:jc w:val="center"/>
              <w:rPr>
                <w:sz w:val="22"/>
                <w:szCs w:val="22"/>
              </w:rPr>
            </w:pPr>
          </w:p>
        </w:tc>
        <w:tc>
          <w:tcPr>
            <w:tcW w:w="1446" w:type="dxa"/>
            <w:vAlign w:val="center"/>
          </w:tcPr>
          <w:p w14:paraId="0AEE5F80" w14:textId="77777777" w:rsidR="007717E0" w:rsidRPr="00BD35CA" w:rsidRDefault="007717E0" w:rsidP="007717E0">
            <w:pPr>
              <w:tabs>
                <w:tab w:val="left" w:pos="9923"/>
              </w:tabs>
              <w:jc w:val="center"/>
              <w:rPr>
                <w:sz w:val="22"/>
                <w:szCs w:val="22"/>
              </w:rPr>
            </w:pPr>
          </w:p>
        </w:tc>
        <w:tc>
          <w:tcPr>
            <w:tcW w:w="2315" w:type="dxa"/>
            <w:vAlign w:val="center"/>
          </w:tcPr>
          <w:p w14:paraId="75D2625A" w14:textId="77777777" w:rsidR="007717E0" w:rsidRDefault="007717E0" w:rsidP="007717E0">
            <w:pPr>
              <w:tabs>
                <w:tab w:val="left" w:pos="9923"/>
              </w:tabs>
              <w:jc w:val="center"/>
              <w:rPr>
                <w:sz w:val="22"/>
                <w:szCs w:val="22"/>
              </w:rPr>
            </w:pPr>
          </w:p>
        </w:tc>
      </w:tr>
      <w:tr w:rsidR="007717E0" w:rsidRPr="00BD35CA" w14:paraId="3662C4E8" w14:textId="77777777" w:rsidTr="00D82476">
        <w:trPr>
          <w:trHeight w:val="343"/>
          <w:jc w:val="center"/>
        </w:trPr>
        <w:tc>
          <w:tcPr>
            <w:tcW w:w="611" w:type="dxa"/>
          </w:tcPr>
          <w:p w14:paraId="5B7C1B84" w14:textId="09DE96F3" w:rsidR="007717E0" w:rsidRPr="00BD35CA" w:rsidRDefault="007717E0" w:rsidP="007717E0">
            <w:pPr>
              <w:tabs>
                <w:tab w:val="left" w:pos="9923"/>
              </w:tabs>
              <w:rPr>
                <w:sz w:val="22"/>
                <w:szCs w:val="22"/>
              </w:rPr>
            </w:pPr>
            <w:r w:rsidRPr="004F3EDE">
              <w:t>76</w:t>
            </w:r>
          </w:p>
        </w:tc>
        <w:tc>
          <w:tcPr>
            <w:tcW w:w="5247" w:type="dxa"/>
          </w:tcPr>
          <w:p w14:paraId="433873DD" w14:textId="1D0419AF" w:rsidR="007717E0" w:rsidRPr="00BD35CA" w:rsidRDefault="007717E0" w:rsidP="007717E0">
            <w:pPr>
              <w:tabs>
                <w:tab w:val="left" w:pos="9923"/>
              </w:tabs>
              <w:jc w:val="center"/>
              <w:rPr>
                <w:sz w:val="22"/>
                <w:szCs w:val="22"/>
              </w:rPr>
            </w:pPr>
            <w:r w:rsidRPr="00915700">
              <w:t>Манометр</w:t>
            </w:r>
          </w:p>
        </w:tc>
        <w:tc>
          <w:tcPr>
            <w:tcW w:w="1984" w:type="dxa"/>
          </w:tcPr>
          <w:p w14:paraId="67C1C81D" w14:textId="7BF6876C" w:rsidR="007717E0" w:rsidRPr="002B5FEC" w:rsidRDefault="007717E0" w:rsidP="007717E0">
            <w:pPr>
              <w:tabs>
                <w:tab w:val="left" w:pos="9923"/>
              </w:tabs>
              <w:jc w:val="center"/>
              <w:rPr>
                <w:sz w:val="22"/>
                <w:szCs w:val="22"/>
              </w:rPr>
            </w:pPr>
            <w:r w:rsidRPr="00915700">
              <w:t>6 12 000 00 00 0, IV класс</w:t>
            </w:r>
          </w:p>
        </w:tc>
        <w:tc>
          <w:tcPr>
            <w:tcW w:w="1157" w:type="dxa"/>
          </w:tcPr>
          <w:p w14:paraId="1026F0C8" w14:textId="56E8489D"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40EFDFE1" w14:textId="2C584D4F" w:rsidR="007717E0" w:rsidRPr="00BD35CA" w:rsidRDefault="007717E0" w:rsidP="007717E0">
            <w:pPr>
              <w:tabs>
                <w:tab w:val="left" w:pos="9923"/>
              </w:tabs>
              <w:jc w:val="center"/>
              <w:rPr>
                <w:sz w:val="22"/>
                <w:szCs w:val="22"/>
              </w:rPr>
            </w:pPr>
            <w:r w:rsidRPr="00915700">
              <w:t>2</w:t>
            </w:r>
          </w:p>
        </w:tc>
        <w:tc>
          <w:tcPr>
            <w:tcW w:w="1735" w:type="dxa"/>
            <w:vAlign w:val="center"/>
          </w:tcPr>
          <w:p w14:paraId="4D6C8F8E" w14:textId="77777777" w:rsidR="007717E0" w:rsidRPr="00BD35CA" w:rsidRDefault="007717E0" w:rsidP="007717E0">
            <w:pPr>
              <w:tabs>
                <w:tab w:val="left" w:pos="9923"/>
              </w:tabs>
              <w:jc w:val="center"/>
              <w:rPr>
                <w:sz w:val="22"/>
                <w:szCs w:val="22"/>
              </w:rPr>
            </w:pPr>
          </w:p>
        </w:tc>
        <w:tc>
          <w:tcPr>
            <w:tcW w:w="1446" w:type="dxa"/>
            <w:vAlign w:val="center"/>
          </w:tcPr>
          <w:p w14:paraId="58CC2C1A" w14:textId="77777777" w:rsidR="007717E0" w:rsidRPr="00BD35CA" w:rsidRDefault="007717E0" w:rsidP="007717E0">
            <w:pPr>
              <w:tabs>
                <w:tab w:val="left" w:pos="9923"/>
              </w:tabs>
              <w:jc w:val="center"/>
              <w:rPr>
                <w:sz w:val="22"/>
                <w:szCs w:val="22"/>
              </w:rPr>
            </w:pPr>
          </w:p>
        </w:tc>
        <w:tc>
          <w:tcPr>
            <w:tcW w:w="2315" w:type="dxa"/>
            <w:vAlign w:val="center"/>
          </w:tcPr>
          <w:p w14:paraId="2BC4C267" w14:textId="77777777" w:rsidR="007717E0" w:rsidRDefault="007717E0" w:rsidP="007717E0">
            <w:pPr>
              <w:tabs>
                <w:tab w:val="left" w:pos="9923"/>
              </w:tabs>
              <w:jc w:val="center"/>
              <w:rPr>
                <w:sz w:val="22"/>
                <w:szCs w:val="22"/>
              </w:rPr>
            </w:pPr>
          </w:p>
        </w:tc>
      </w:tr>
      <w:tr w:rsidR="007717E0" w:rsidRPr="00BD35CA" w14:paraId="07C24C99" w14:textId="77777777" w:rsidTr="00D82476">
        <w:trPr>
          <w:trHeight w:val="343"/>
          <w:jc w:val="center"/>
        </w:trPr>
        <w:tc>
          <w:tcPr>
            <w:tcW w:w="611" w:type="dxa"/>
          </w:tcPr>
          <w:p w14:paraId="229F0B31" w14:textId="3B51A92A" w:rsidR="007717E0" w:rsidRPr="00BD35CA" w:rsidRDefault="007717E0" w:rsidP="007717E0">
            <w:pPr>
              <w:tabs>
                <w:tab w:val="left" w:pos="9923"/>
              </w:tabs>
              <w:rPr>
                <w:sz w:val="22"/>
                <w:szCs w:val="22"/>
              </w:rPr>
            </w:pPr>
            <w:r w:rsidRPr="004F3EDE">
              <w:t>77</w:t>
            </w:r>
          </w:p>
        </w:tc>
        <w:tc>
          <w:tcPr>
            <w:tcW w:w="5247" w:type="dxa"/>
          </w:tcPr>
          <w:p w14:paraId="4A7D1E95" w14:textId="415A19BA" w:rsidR="007717E0" w:rsidRPr="00BD35CA" w:rsidRDefault="007717E0" w:rsidP="007717E0">
            <w:pPr>
              <w:tabs>
                <w:tab w:val="left" w:pos="9923"/>
              </w:tabs>
              <w:jc w:val="center"/>
              <w:rPr>
                <w:sz w:val="22"/>
                <w:szCs w:val="22"/>
              </w:rPr>
            </w:pPr>
            <w:r w:rsidRPr="00915700">
              <w:t>Манометр технический МП-3УМ</w:t>
            </w:r>
          </w:p>
        </w:tc>
        <w:tc>
          <w:tcPr>
            <w:tcW w:w="1984" w:type="dxa"/>
          </w:tcPr>
          <w:p w14:paraId="3D0B146B" w14:textId="3BB621DC" w:rsidR="007717E0" w:rsidRPr="002B5FEC" w:rsidRDefault="007717E0" w:rsidP="007717E0">
            <w:pPr>
              <w:tabs>
                <w:tab w:val="left" w:pos="9923"/>
              </w:tabs>
              <w:jc w:val="center"/>
              <w:rPr>
                <w:sz w:val="22"/>
                <w:szCs w:val="22"/>
              </w:rPr>
            </w:pPr>
            <w:r w:rsidRPr="00915700">
              <w:t>6 12 000 00 00 0, IV класс</w:t>
            </w:r>
          </w:p>
        </w:tc>
        <w:tc>
          <w:tcPr>
            <w:tcW w:w="1157" w:type="dxa"/>
          </w:tcPr>
          <w:p w14:paraId="6D1B21FD" w14:textId="28368E0C"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44F3CDF0" w14:textId="529A886B" w:rsidR="007717E0" w:rsidRPr="00BD35CA" w:rsidRDefault="007717E0" w:rsidP="007717E0">
            <w:pPr>
              <w:tabs>
                <w:tab w:val="left" w:pos="9923"/>
              </w:tabs>
              <w:jc w:val="center"/>
              <w:rPr>
                <w:sz w:val="22"/>
                <w:szCs w:val="22"/>
              </w:rPr>
            </w:pPr>
            <w:r w:rsidRPr="00915700">
              <w:t>7</w:t>
            </w:r>
          </w:p>
        </w:tc>
        <w:tc>
          <w:tcPr>
            <w:tcW w:w="1735" w:type="dxa"/>
            <w:vAlign w:val="center"/>
          </w:tcPr>
          <w:p w14:paraId="583040BC" w14:textId="77777777" w:rsidR="007717E0" w:rsidRPr="00BD35CA" w:rsidRDefault="007717E0" w:rsidP="007717E0">
            <w:pPr>
              <w:tabs>
                <w:tab w:val="left" w:pos="9923"/>
              </w:tabs>
              <w:jc w:val="center"/>
              <w:rPr>
                <w:sz w:val="22"/>
                <w:szCs w:val="22"/>
              </w:rPr>
            </w:pPr>
          </w:p>
        </w:tc>
        <w:tc>
          <w:tcPr>
            <w:tcW w:w="1446" w:type="dxa"/>
            <w:vAlign w:val="center"/>
          </w:tcPr>
          <w:p w14:paraId="4E305040" w14:textId="77777777" w:rsidR="007717E0" w:rsidRPr="00BD35CA" w:rsidRDefault="007717E0" w:rsidP="007717E0">
            <w:pPr>
              <w:tabs>
                <w:tab w:val="left" w:pos="9923"/>
              </w:tabs>
              <w:jc w:val="center"/>
              <w:rPr>
                <w:sz w:val="22"/>
                <w:szCs w:val="22"/>
              </w:rPr>
            </w:pPr>
          </w:p>
        </w:tc>
        <w:tc>
          <w:tcPr>
            <w:tcW w:w="2315" w:type="dxa"/>
            <w:vAlign w:val="center"/>
          </w:tcPr>
          <w:p w14:paraId="2E838CEE" w14:textId="77777777" w:rsidR="007717E0" w:rsidRDefault="007717E0" w:rsidP="007717E0">
            <w:pPr>
              <w:tabs>
                <w:tab w:val="left" w:pos="9923"/>
              </w:tabs>
              <w:jc w:val="center"/>
              <w:rPr>
                <w:sz w:val="22"/>
                <w:szCs w:val="22"/>
              </w:rPr>
            </w:pPr>
          </w:p>
        </w:tc>
      </w:tr>
      <w:tr w:rsidR="007717E0" w:rsidRPr="00BD35CA" w14:paraId="504AA279" w14:textId="77777777" w:rsidTr="00D82476">
        <w:trPr>
          <w:trHeight w:val="343"/>
          <w:jc w:val="center"/>
        </w:trPr>
        <w:tc>
          <w:tcPr>
            <w:tcW w:w="611" w:type="dxa"/>
          </w:tcPr>
          <w:p w14:paraId="522782FD" w14:textId="46D395A3" w:rsidR="007717E0" w:rsidRPr="00BD35CA" w:rsidRDefault="007717E0" w:rsidP="007717E0">
            <w:pPr>
              <w:tabs>
                <w:tab w:val="left" w:pos="9923"/>
              </w:tabs>
              <w:rPr>
                <w:sz w:val="22"/>
                <w:szCs w:val="22"/>
              </w:rPr>
            </w:pPr>
            <w:r w:rsidRPr="004F3EDE">
              <w:t>78</w:t>
            </w:r>
          </w:p>
        </w:tc>
        <w:tc>
          <w:tcPr>
            <w:tcW w:w="5247" w:type="dxa"/>
          </w:tcPr>
          <w:p w14:paraId="50D917C0" w14:textId="3899D587" w:rsidR="007717E0" w:rsidRPr="00BD35CA" w:rsidRDefault="007717E0" w:rsidP="007717E0">
            <w:pPr>
              <w:tabs>
                <w:tab w:val="left" w:pos="9923"/>
              </w:tabs>
              <w:jc w:val="center"/>
              <w:rPr>
                <w:sz w:val="22"/>
                <w:szCs w:val="22"/>
              </w:rPr>
            </w:pPr>
            <w:r w:rsidRPr="00915700">
              <w:t>Манометр технический ТМ3</w:t>
            </w:r>
          </w:p>
        </w:tc>
        <w:tc>
          <w:tcPr>
            <w:tcW w:w="1984" w:type="dxa"/>
          </w:tcPr>
          <w:p w14:paraId="3370F38C" w14:textId="553DD6DA" w:rsidR="007717E0" w:rsidRPr="002B5FEC" w:rsidRDefault="007717E0" w:rsidP="007717E0">
            <w:pPr>
              <w:tabs>
                <w:tab w:val="left" w:pos="9923"/>
              </w:tabs>
              <w:jc w:val="center"/>
              <w:rPr>
                <w:sz w:val="22"/>
                <w:szCs w:val="22"/>
              </w:rPr>
            </w:pPr>
            <w:r w:rsidRPr="00915700">
              <w:t>6 12 000 00 00 0, IV класс</w:t>
            </w:r>
          </w:p>
        </w:tc>
        <w:tc>
          <w:tcPr>
            <w:tcW w:w="1157" w:type="dxa"/>
          </w:tcPr>
          <w:p w14:paraId="0F3C10B0" w14:textId="4FF4221F"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0E58E6B7" w14:textId="0D705DF8" w:rsidR="007717E0" w:rsidRPr="00BD35CA" w:rsidRDefault="007717E0" w:rsidP="007717E0">
            <w:pPr>
              <w:tabs>
                <w:tab w:val="left" w:pos="9923"/>
              </w:tabs>
              <w:jc w:val="center"/>
              <w:rPr>
                <w:sz w:val="22"/>
                <w:szCs w:val="22"/>
              </w:rPr>
            </w:pPr>
            <w:r w:rsidRPr="00915700">
              <w:t>1</w:t>
            </w:r>
          </w:p>
        </w:tc>
        <w:tc>
          <w:tcPr>
            <w:tcW w:w="1735" w:type="dxa"/>
            <w:vAlign w:val="center"/>
          </w:tcPr>
          <w:p w14:paraId="0397A57E" w14:textId="77777777" w:rsidR="007717E0" w:rsidRPr="00BD35CA" w:rsidRDefault="007717E0" w:rsidP="007717E0">
            <w:pPr>
              <w:tabs>
                <w:tab w:val="left" w:pos="9923"/>
              </w:tabs>
              <w:jc w:val="center"/>
              <w:rPr>
                <w:sz w:val="22"/>
                <w:szCs w:val="22"/>
              </w:rPr>
            </w:pPr>
          </w:p>
        </w:tc>
        <w:tc>
          <w:tcPr>
            <w:tcW w:w="1446" w:type="dxa"/>
            <w:vAlign w:val="center"/>
          </w:tcPr>
          <w:p w14:paraId="6BB4904A" w14:textId="77777777" w:rsidR="007717E0" w:rsidRPr="00BD35CA" w:rsidRDefault="007717E0" w:rsidP="007717E0">
            <w:pPr>
              <w:tabs>
                <w:tab w:val="left" w:pos="9923"/>
              </w:tabs>
              <w:jc w:val="center"/>
              <w:rPr>
                <w:sz w:val="22"/>
                <w:szCs w:val="22"/>
              </w:rPr>
            </w:pPr>
          </w:p>
        </w:tc>
        <w:tc>
          <w:tcPr>
            <w:tcW w:w="2315" w:type="dxa"/>
            <w:vAlign w:val="center"/>
          </w:tcPr>
          <w:p w14:paraId="09104599" w14:textId="77777777" w:rsidR="007717E0" w:rsidRDefault="007717E0" w:rsidP="007717E0">
            <w:pPr>
              <w:tabs>
                <w:tab w:val="left" w:pos="9923"/>
              </w:tabs>
              <w:jc w:val="center"/>
              <w:rPr>
                <w:sz w:val="22"/>
                <w:szCs w:val="22"/>
              </w:rPr>
            </w:pPr>
          </w:p>
        </w:tc>
      </w:tr>
      <w:tr w:rsidR="007717E0" w:rsidRPr="00BD35CA" w14:paraId="1A87456A" w14:textId="77777777" w:rsidTr="00D82476">
        <w:trPr>
          <w:trHeight w:val="343"/>
          <w:jc w:val="center"/>
        </w:trPr>
        <w:tc>
          <w:tcPr>
            <w:tcW w:w="611" w:type="dxa"/>
          </w:tcPr>
          <w:p w14:paraId="570FA6DC" w14:textId="3E205ED7" w:rsidR="007717E0" w:rsidRPr="00BD35CA" w:rsidRDefault="007717E0" w:rsidP="007717E0">
            <w:pPr>
              <w:tabs>
                <w:tab w:val="left" w:pos="9923"/>
              </w:tabs>
              <w:rPr>
                <w:sz w:val="22"/>
                <w:szCs w:val="22"/>
              </w:rPr>
            </w:pPr>
            <w:r w:rsidRPr="004F3EDE">
              <w:t>79</w:t>
            </w:r>
          </w:p>
        </w:tc>
        <w:tc>
          <w:tcPr>
            <w:tcW w:w="5247" w:type="dxa"/>
          </w:tcPr>
          <w:p w14:paraId="0E813917" w14:textId="00A17789" w:rsidR="007717E0" w:rsidRPr="00BD35CA" w:rsidRDefault="007717E0" w:rsidP="007717E0">
            <w:pPr>
              <w:tabs>
                <w:tab w:val="left" w:pos="9923"/>
              </w:tabs>
              <w:jc w:val="center"/>
              <w:rPr>
                <w:sz w:val="22"/>
                <w:szCs w:val="22"/>
              </w:rPr>
            </w:pPr>
            <w:r w:rsidRPr="00915700">
              <w:t xml:space="preserve">Монитор </w:t>
            </w:r>
            <w:proofErr w:type="spellStart"/>
            <w:r w:rsidRPr="00915700">
              <w:t>Dell</w:t>
            </w:r>
            <w:proofErr w:type="spellEnd"/>
            <w:r w:rsidRPr="00915700">
              <w:t xml:space="preserve"> серийный номер OD1TPK-74445-14K-935L</w:t>
            </w:r>
          </w:p>
        </w:tc>
        <w:tc>
          <w:tcPr>
            <w:tcW w:w="1984" w:type="dxa"/>
          </w:tcPr>
          <w:p w14:paraId="0E77E1CE" w14:textId="4068528B" w:rsidR="007717E0" w:rsidRPr="002B5FEC" w:rsidRDefault="007717E0" w:rsidP="007717E0">
            <w:pPr>
              <w:tabs>
                <w:tab w:val="left" w:pos="9923"/>
              </w:tabs>
              <w:jc w:val="center"/>
              <w:rPr>
                <w:sz w:val="22"/>
                <w:szCs w:val="22"/>
              </w:rPr>
            </w:pPr>
            <w:r w:rsidRPr="00915700">
              <w:t>4 81 205 01 52 4, IV класс</w:t>
            </w:r>
          </w:p>
        </w:tc>
        <w:tc>
          <w:tcPr>
            <w:tcW w:w="1157" w:type="dxa"/>
          </w:tcPr>
          <w:p w14:paraId="281E4306" w14:textId="63CDEF34"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2BFE16F2" w14:textId="2AD1B88E" w:rsidR="007717E0" w:rsidRPr="00BD35CA" w:rsidRDefault="007717E0" w:rsidP="007717E0">
            <w:pPr>
              <w:tabs>
                <w:tab w:val="left" w:pos="9923"/>
              </w:tabs>
              <w:jc w:val="center"/>
              <w:rPr>
                <w:sz w:val="22"/>
                <w:szCs w:val="22"/>
              </w:rPr>
            </w:pPr>
            <w:r w:rsidRPr="00915700">
              <w:t>1</w:t>
            </w:r>
          </w:p>
        </w:tc>
        <w:tc>
          <w:tcPr>
            <w:tcW w:w="1735" w:type="dxa"/>
            <w:vAlign w:val="center"/>
          </w:tcPr>
          <w:p w14:paraId="4DC30C9E" w14:textId="77777777" w:rsidR="007717E0" w:rsidRPr="00BD35CA" w:rsidRDefault="007717E0" w:rsidP="007717E0">
            <w:pPr>
              <w:tabs>
                <w:tab w:val="left" w:pos="9923"/>
              </w:tabs>
              <w:jc w:val="center"/>
              <w:rPr>
                <w:sz w:val="22"/>
                <w:szCs w:val="22"/>
              </w:rPr>
            </w:pPr>
          </w:p>
        </w:tc>
        <w:tc>
          <w:tcPr>
            <w:tcW w:w="1446" w:type="dxa"/>
            <w:vAlign w:val="center"/>
          </w:tcPr>
          <w:p w14:paraId="4EC7E6E9" w14:textId="77777777" w:rsidR="007717E0" w:rsidRPr="00BD35CA" w:rsidRDefault="007717E0" w:rsidP="007717E0">
            <w:pPr>
              <w:tabs>
                <w:tab w:val="left" w:pos="9923"/>
              </w:tabs>
              <w:jc w:val="center"/>
              <w:rPr>
                <w:sz w:val="22"/>
                <w:szCs w:val="22"/>
              </w:rPr>
            </w:pPr>
          </w:p>
        </w:tc>
        <w:tc>
          <w:tcPr>
            <w:tcW w:w="2315" w:type="dxa"/>
            <w:vAlign w:val="center"/>
          </w:tcPr>
          <w:p w14:paraId="65F2467E" w14:textId="77777777" w:rsidR="007717E0" w:rsidRDefault="007717E0" w:rsidP="007717E0">
            <w:pPr>
              <w:tabs>
                <w:tab w:val="left" w:pos="9923"/>
              </w:tabs>
              <w:jc w:val="center"/>
              <w:rPr>
                <w:sz w:val="22"/>
                <w:szCs w:val="22"/>
              </w:rPr>
            </w:pPr>
          </w:p>
        </w:tc>
      </w:tr>
      <w:tr w:rsidR="007717E0" w:rsidRPr="00BD35CA" w14:paraId="58AD9AD4" w14:textId="77777777" w:rsidTr="00D82476">
        <w:trPr>
          <w:trHeight w:val="343"/>
          <w:jc w:val="center"/>
        </w:trPr>
        <w:tc>
          <w:tcPr>
            <w:tcW w:w="611" w:type="dxa"/>
          </w:tcPr>
          <w:p w14:paraId="4EBA9905" w14:textId="7AE322A9" w:rsidR="007717E0" w:rsidRPr="00BD35CA" w:rsidRDefault="007717E0" w:rsidP="007717E0">
            <w:pPr>
              <w:tabs>
                <w:tab w:val="left" w:pos="9923"/>
              </w:tabs>
              <w:rPr>
                <w:sz w:val="22"/>
                <w:szCs w:val="22"/>
              </w:rPr>
            </w:pPr>
            <w:r w:rsidRPr="004F3EDE">
              <w:t>80</w:t>
            </w:r>
          </w:p>
        </w:tc>
        <w:tc>
          <w:tcPr>
            <w:tcW w:w="5247" w:type="dxa"/>
          </w:tcPr>
          <w:p w14:paraId="678D3B17" w14:textId="4D736DEE" w:rsidR="007717E0" w:rsidRPr="00BD35CA" w:rsidRDefault="007717E0" w:rsidP="007717E0">
            <w:pPr>
              <w:tabs>
                <w:tab w:val="left" w:pos="9923"/>
              </w:tabs>
              <w:jc w:val="center"/>
              <w:rPr>
                <w:sz w:val="22"/>
                <w:szCs w:val="22"/>
              </w:rPr>
            </w:pPr>
            <w:r w:rsidRPr="00915700">
              <w:t xml:space="preserve">Монитор </w:t>
            </w:r>
            <w:proofErr w:type="spellStart"/>
            <w:r w:rsidRPr="00915700">
              <w:t>Dell</w:t>
            </w:r>
            <w:proofErr w:type="spellEnd"/>
            <w:r w:rsidRPr="00915700">
              <w:t xml:space="preserve"> серийный номер OD1TPK-74445-</w:t>
            </w:r>
            <w:r w:rsidRPr="00915700">
              <w:lastRenderedPageBreak/>
              <w:t>14Q-AНСL</w:t>
            </w:r>
          </w:p>
        </w:tc>
        <w:tc>
          <w:tcPr>
            <w:tcW w:w="1984" w:type="dxa"/>
          </w:tcPr>
          <w:p w14:paraId="3020DF3C" w14:textId="7D33872B" w:rsidR="007717E0" w:rsidRPr="002B5FEC" w:rsidRDefault="007717E0" w:rsidP="007717E0">
            <w:pPr>
              <w:tabs>
                <w:tab w:val="left" w:pos="9923"/>
              </w:tabs>
              <w:jc w:val="center"/>
              <w:rPr>
                <w:sz w:val="22"/>
                <w:szCs w:val="22"/>
              </w:rPr>
            </w:pPr>
            <w:r w:rsidRPr="00915700">
              <w:lastRenderedPageBreak/>
              <w:t xml:space="preserve">4 81 205 01 52 4, </w:t>
            </w:r>
            <w:r w:rsidRPr="00915700">
              <w:lastRenderedPageBreak/>
              <w:t>IV класс</w:t>
            </w:r>
          </w:p>
        </w:tc>
        <w:tc>
          <w:tcPr>
            <w:tcW w:w="1157" w:type="dxa"/>
          </w:tcPr>
          <w:p w14:paraId="7820E0A1" w14:textId="6E5E85F7" w:rsidR="007717E0" w:rsidRPr="00BD35CA" w:rsidRDefault="007717E0" w:rsidP="007717E0">
            <w:pPr>
              <w:tabs>
                <w:tab w:val="left" w:pos="9923"/>
              </w:tabs>
              <w:jc w:val="center"/>
              <w:rPr>
                <w:sz w:val="22"/>
                <w:szCs w:val="22"/>
              </w:rPr>
            </w:pPr>
            <w:r w:rsidRPr="00D018E1">
              <w:rPr>
                <w:sz w:val="22"/>
                <w:szCs w:val="22"/>
              </w:rPr>
              <w:lastRenderedPageBreak/>
              <w:t>штука</w:t>
            </w:r>
          </w:p>
        </w:tc>
        <w:tc>
          <w:tcPr>
            <w:tcW w:w="1300" w:type="dxa"/>
          </w:tcPr>
          <w:p w14:paraId="2056668B" w14:textId="4AA1E1AC" w:rsidR="007717E0" w:rsidRPr="00BD35CA" w:rsidRDefault="007717E0" w:rsidP="007717E0">
            <w:pPr>
              <w:tabs>
                <w:tab w:val="left" w:pos="9923"/>
              </w:tabs>
              <w:jc w:val="center"/>
              <w:rPr>
                <w:sz w:val="22"/>
                <w:szCs w:val="22"/>
              </w:rPr>
            </w:pPr>
            <w:r w:rsidRPr="00915700">
              <w:t>1</w:t>
            </w:r>
          </w:p>
        </w:tc>
        <w:tc>
          <w:tcPr>
            <w:tcW w:w="1735" w:type="dxa"/>
            <w:vAlign w:val="center"/>
          </w:tcPr>
          <w:p w14:paraId="2DA8A542" w14:textId="77777777" w:rsidR="007717E0" w:rsidRPr="00BD35CA" w:rsidRDefault="007717E0" w:rsidP="007717E0">
            <w:pPr>
              <w:tabs>
                <w:tab w:val="left" w:pos="9923"/>
              </w:tabs>
              <w:jc w:val="center"/>
              <w:rPr>
                <w:sz w:val="22"/>
                <w:szCs w:val="22"/>
              </w:rPr>
            </w:pPr>
          </w:p>
        </w:tc>
        <w:tc>
          <w:tcPr>
            <w:tcW w:w="1446" w:type="dxa"/>
            <w:vAlign w:val="center"/>
          </w:tcPr>
          <w:p w14:paraId="39D8A8BF" w14:textId="77777777" w:rsidR="007717E0" w:rsidRPr="00BD35CA" w:rsidRDefault="007717E0" w:rsidP="007717E0">
            <w:pPr>
              <w:tabs>
                <w:tab w:val="left" w:pos="9923"/>
              </w:tabs>
              <w:jc w:val="center"/>
              <w:rPr>
                <w:sz w:val="22"/>
                <w:szCs w:val="22"/>
              </w:rPr>
            </w:pPr>
          </w:p>
        </w:tc>
        <w:tc>
          <w:tcPr>
            <w:tcW w:w="2315" w:type="dxa"/>
            <w:vAlign w:val="center"/>
          </w:tcPr>
          <w:p w14:paraId="47CE8413" w14:textId="77777777" w:rsidR="007717E0" w:rsidRDefault="007717E0" w:rsidP="007717E0">
            <w:pPr>
              <w:tabs>
                <w:tab w:val="left" w:pos="9923"/>
              </w:tabs>
              <w:jc w:val="center"/>
              <w:rPr>
                <w:sz w:val="22"/>
                <w:szCs w:val="22"/>
              </w:rPr>
            </w:pPr>
          </w:p>
        </w:tc>
      </w:tr>
      <w:tr w:rsidR="007717E0" w:rsidRPr="00BD35CA" w14:paraId="02BEA3F3" w14:textId="77777777" w:rsidTr="00D82476">
        <w:trPr>
          <w:trHeight w:val="343"/>
          <w:jc w:val="center"/>
        </w:trPr>
        <w:tc>
          <w:tcPr>
            <w:tcW w:w="611" w:type="dxa"/>
          </w:tcPr>
          <w:p w14:paraId="467DE9A3" w14:textId="76B5B550" w:rsidR="007717E0" w:rsidRPr="00BD35CA" w:rsidRDefault="007717E0" w:rsidP="007717E0">
            <w:pPr>
              <w:tabs>
                <w:tab w:val="left" w:pos="9923"/>
              </w:tabs>
              <w:rPr>
                <w:sz w:val="22"/>
                <w:szCs w:val="22"/>
              </w:rPr>
            </w:pPr>
            <w:r w:rsidRPr="004F3EDE">
              <w:lastRenderedPageBreak/>
              <w:t>81</w:t>
            </w:r>
          </w:p>
        </w:tc>
        <w:tc>
          <w:tcPr>
            <w:tcW w:w="5247" w:type="dxa"/>
            <w:vAlign w:val="center"/>
          </w:tcPr>
          <w:p w14:paraId="6778F857" w14:textId="604D0EEA" w:rsidR="007717E0" w:rsidRPr="00BD35CA" w:rsidRDefault="007717E0" w:rsidP="007717E0">
            <w:pPr>
              <w:tabs>
                <w:tab w:val="left" w:pos="9923"/>
              </w:tabs>
              <w:jc w:val="center"/>
              <w:rPr>
                <w:sz w:val="22"/>
                <w:szCs w:val="22"/>
              </w:rPr>
            </w:pPr>
            <w:r w:rsidRPr="00915700">
              <w:t xml:space="preserve">Монитор пациента для </w:t>
            </w:r>
            <w:proofErr w:type="spellStart"/>
            <w:r w:rsidRPr="00915700">
              <w:t>кардиореанимации</w:t>
            </w:r>
            <w:proofErr w:type="spellEnd"/>
            <w:r w:rsidRPr="00915700">
              <w:t>, GE, DASH 4000</w:t>
            </w:r>
          </w:p>
        </w:tc>
        <w:tc>
          <w:tcPr>
            <w:tcW w:w="1984" w:type="dxa"/>
          </w:tcPr>
          <w:p w14:paraId="26DC118D" w14:textId="3CD5734F" w:rsidR="007717E0" w:rsidRPr="002B5FEC" w:rsidRDefault="007717E0" w:rsidP="007717E0">
            <w:pPr>
              <w:tabs>
                <w:tab w:val="left" w:pos="9923"/>
              </w:tabs>
              <w:jc w:val="center"/>
              <w:rPr>
                <w:sz w:val="22"/>
                <w:szCs w:val="22"/>
              </w:rPr>
            </w:pPr>
            <w:r w:rsidRPr="00915700">
              <w:t>4 81 205 01 52 4, IV класс</w:t>
            </w:r>
          </w:p>
        </w:tc>
        <w:tc>
          <w:tcPr>
            <w:tcW w:w="1157" w:type="dxa"/>
          </w:tcPr>
          <w:p w14:paraId="639A0FEF" w14:textId="3B463A09"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28622921" w14:textId="3F5B6544" w:rsidR="007717E0" w:rsidRPr="00BD35CA" w:rsidRDefault="007717E0" w:rsidP="007717E0">
            <w:pPr>
              <w:tabs>
                <w:tab w:val="left" w:pos="9923"/>
              </w:tabs>
              <w:jc w:val="center"/>
              <w:rPr>
                <w:sz w:val="22"/>
                <w:szCs w:val="22"/>
              </w:rPr>
            </w:pPr>
            <w:r w:rsidRPr="00915700">
              <w:t>1</w:t>
            </w:r>
          </w:p>
        </w:tc>
        <w:tc>
          <w:tcPr>
            <w:tcW w:w="1735" w:type="dxa"/>
            <w:vAlign w:val="center"/>
          </w:tcPr>
          <w:p w14:paraId="58D0A0A4" w14:textId="77777777" w:rsidR="007717E0" w:rsidRPr="00BD35CA" w:rsidRDefault="007717E0" w:rsidP="007717E0">
            <w:pPr>
              <w:tabs>
                <w:tab w:val="left" w:pos="9923"/>
              </w:tabs>
              <w:jc w:val="center"/>
              <w:rPr>
                <w:sz w:val="22"/>
                <w:szCs w:val="22"/>
              </w:rPr>
            </w:pPr>
          </w:p>
        </w:tc>
        <w:tc>
          <w:tcPr>
            <w:tcW w:w="1446" w:type="dxa"/>
            <w:vAlign w:val="center"/>
          </w:tcPr>
          <w:p w14:paraId="56AFA29F" w14:textId="77777777" w:rsidR="007717E0" w:rsidRPr="00BD35CA" w:rsidRDefault="007717E0" w:rsidP="007717E0">
            <w:pPr>
              <w:tabs>
                <w:tab w:val="left" w:pos="9923"/>
              </w:tabs>
              <w:jc w:val="center"/>
              <w:rPr>
                <w:sz w:val="22"/>
                <w:szCs w:val="22"/>
              </w:rPr>
            </w:pPr>
          </w:p>
        </w:tc>
        <w:tc>
          <w:tcPr>
            <w:tcW w:w="2315" w:type="dxa"/>
            <w:vAlign w:val="center"/>
          </w:tcPr>
          <w:p w14:paraId="2AFE8EF2" w14:textId="77777777" w:rsidR="007717E0" w:rsidRDefault="007717E0" w:rsidP="007717E0">
            <w:pPr>
              <w:tabs>
                <w:tab w:val="left" w:pos="9923"/>
              </w:tabs>
              <w:jc w:val="center"/>
              <w:rPr>
                <w:sz w:val="22"/>
                <w:szCs w:val="22"/>
              </w:rPr>
            </w:pPr>
          </w:p>
        </w:tc>
      </w:tr>
      <w:tr w:rsidR="007717E0" w:rsidRPr="00BD35CA" w14:paraId="7F443359" w14:textId="77777777" w:rsidTr="00D82476">
        <w:trPr>
          <w:trHeight w:val="343"/>
          <w:jc w:val="center"/>
        </w:trPr>
        <w:tc>
          <w:tcPr>
            <w:tcW w:w="611" w:type="dxa"/>
          </w:tcPr>
          <w:p w14:paraId="606444C0" w14:textId="33F9AB16" w:rsidR="007717E0" w:rsidRPr="00BD35CA" w:rsidRDefault="007717E0" w:rsidP="007717E0">
            <w:pPr>
              <w:tabs>
                <w:tab w:val="left" w:pos="9923"/>
              </w:tabs>
              <w:rPr>
                <w:sz w:val="22"/>
                <w:szCs w:val="22"/>
              </w:rPr>
            </w:pPr>
            <w:r w:rsidRPr="004F3EDE">
              <w:t>82</w:t>
            </w:r>
          </w:p>
        </w:tc>
        <w:tc>
          <w:tcPr>
            <w:tcW w:w="5247" w:type="dxa"/>
          </w:tcPr>
          <w:p w14:paraId="01AE5099" w14:textId="074208F1" w:rsidR="007717E0" w:rsidRPr="00BD35CA" w:rsidRDefault="007717E0" w:rsidP="007717E0">
            <w:pPr>
              <w:tabs>
                <w:tab w:val="left" w:pos="9923"/>
              </w:tabs>
              <w:jc w:val="center"/>
              <w:rPr>
                <w:sz w:val="22"/>
                <w:szCs w:val="22"/>
              </w:rPr>
            </w:pPr>
            <w:r w:rsidRPr="00915700">
              <w:t xml:space="preserve">Монитор </w:t>
            </w:r>
            <w:proofErr w:type="spellStart"/>
            <w:r w:rsidRPr="00915700">
              <w:t>Neovo</w:t>
            </w:r>
            <w:proofErr w:type="spellEnd"/>
          </w:p>
        </w:tc>
        <w:tc>
          <w:tcPr>
            <w:tcW w:w="1984" w:type="dxa"/>
          </w:tcPr>
          <w:p w14:paraId="17569EB4" w14:textId="63B56CBF" w:rsidR="007717E0" w:rsidRPr="002B5FEC" w:rsidRDefault="007717E0" w:rsidP="007717E0">
            <w:pPr>
              <w:tabs>
                <w:tab w:val="left" w:pos="9923"/>
              </w:tabs>
              <w:jc w:val="center"/>
              <w:rPr>
                <w:sz w:val="22"/>
                <w:szCs w:val="22"/>
              </w:rPr>
            </w:pPr>
            <w:r w:rsidRPr="00915700">
              <w:t>4 81 205 01 52 4, IV класс</w:t>
            </w:r>
          </w:p>
        </w:tc>
        <w:tc>
          <w:tcPr>
            <w:tcW w:w="1157" w:type="dxa"/>
          </w:tcPr>
          <w:p w14:paraId="71131DCE" w14:textId="102D34ED"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056B6472" w14:textId="3048BD1E" w:rsidR="007717E0" w:rsidRPr="00BD35CA" w:rsidRDefault="007717E0" w:rsidP="007717E0">
            <w:pPr>
              <w:tabs>
                <w:tab w:val="left" w:pos="9923"/>
              </w:tabs>
              <w:jc w:val="center"/>
              <w:rPr>
                <w:sz w:val="22"/>
                <w:szCs w:val="22"/>
              </w:rPr>
            </w:pPr>
            <w:r w:rsidRPr="00915700">
              <w:t>1</w:t>
            </w:r>
          </w:p>
        </w:tc>
        <w:tc>
          <w:tcPr>
            <w:tcW w:w="1735" w:type="dxa"/>
            <w:vAlign w:val="center"/>
          </w:tcPr>
          <w:p w14:paraId="03F91F97" w14:textId="77777777" w:rsidR="007717E0" w:rsidRPr="00BD35CA" w:rsidRDefault="007717E0" w:rsidP="007717E0">
            <w:pPr>
              <w:tabs>
                <w:tab w:val="left" w:pos="9923"/>
              </w:tabs>
              <w:jc w:val="center"/>
              <w:rPr>
                <w:sz w:val="22"/>
                <w:szCs w:val="22"/>
              </w:rPr>
            </w:pPr>
          </w:p>
        </w:tc>
        <w:tc>
          <w:tcPr>
            <w:tcW w:w="1446" w:type="dxa"/>
            <w:vAlign w:val="center"/>
          </w:tcPr>
          <w:p w14:paraId="073DA3D9" w14:textId="77777777" w:rsidR="007717E0" w:rsidRPr="00BD35CA" w:rsidRDefault="007717E0" w:rsidP="007717E0">
            <w:pPr>
              <w:tabs>
                <w:tab w:val="left" w:pos="9923"/>
              </w:tabs>
              <w:jc w:val="center"/>
              <w:rPr>
                <w:sz w:val="22"/>
                <w:szCs w:val="22"/>
              </w:rPr>
            </w:pPr>
          </w:p>
        </w:tc>
        <w:tc>
          <w:tcPr>
            <w:tcW w:w="2315" w:type="dxa"/>
            <w:vAlign w:val="center"/>
          </w:tcPr>
          <w:p w14:paraId="62C373F4" w14:textId="77777777" w:rsidR="007717E0" w:rsidRDefault="007717E0" w:rsidP="007717E0">
            <w:pPr>
              <w:tabs>
                <w:tab w:val="left" w:pos="9923"/>
              </w:tabs>
              <w:jc w:val="center"/>
              <w:rPr>
                <w:sz w:val="22"/>
                <w:szCs w:val="22"/>
              </w:rPr>
            </w:pPr>
          </w:p>
        </w:tc>
      </w:tr>
      <w:tr w:rsidR="007717E0" w:rsidRPr="00BD35CA" w14:paraId="2C1C83B1" w14:textId="77777777" w:rsidTr="00D82476">
        <w:trPr>
          <w:trHeight w:val="343"/>
          <w:jc w:val="center"/>
        </w:trPr>
        <w:tc>
          <w:tcPr>
            <w:tcW w:w="611" w:type="dxa"/>
          </w:tcPr>
          <w:p w14:paraId="297DCC97" w14:textId="0C252990" w:rsidR="007717E0" w:rsidRPr="00BD35CA" w:rsidRDefault="007717E0" w:rsidP="007717E0">
            <w:pPr>
              <w:tabs>
                <w:tab w:val="left" w:pos="9923"/>
              </w:tabs>
              <w:rPr>
                <w:sz w:val="22"/>
                <w:szCs w:val="22"/>
              </w:rPr>
            </w:pPr>
            <w:r w:rsidRPr="004F3EDE">
              <w:t>83</w:t>
            </w:r>
          </w:p>
        </w:tc>
        <w:tc>
          <w:tcPr>
            <w:tcW w:w="5247" w:type="dxa"/>
          </w:tcPr>
          <w:p w14:paraId="5A1E7ABF" w14:textId="0B5DC88A" w:rsidR="007717E0" w:rsidRPr="00BD35CA" w:rsidRDefault="007717E0" w:rsidP="007717E0">
            <w:pPr>
              <w:tabs>
                <w:tab w:val="left" w:pos="9923"/>
              </w:tabs>
              <w:jc w:val="center"/>
              <w:rPr>
                <w:sz w:val="22"/>
                <w:szCs w:val="22"/>
              </w:rPr>
            </w:pPr>
            <w:r w:rsidRPr="00915700">
              <w:t>Мочеприемник мужской типа "Утка"</w:t>
            </w:r>
          </w:p>
        </w:tc>
        <w:tc>
          <w:tcPr>
            <w:tcW w:w="1984" w:type="dxa"/>
          </w:tcPr>
          <w:p w14:paraId="5E57CC93" w14:textId="4219CD6E" w:rsidR="007717E0" w:rsidRPr="002B5FEC" w:rsidRDefault="007717E0" w:rsidP="007717E0">
            <w:pPr>
              <w:tabs>
                <w:tab w:val="left" w:pos="9923"/>
              </w:tabs>
              <w:jc w:val="center"/>
              <w:rPr>
                <w:sz w:val="22"/>
                <w:szCs w:val="22"/>
              </w:rPr>
            </w:pPr>
            <w:r w:rsidRPr="00915700">
              <w:t>4 81 600 00 00 0, IV класс</w:t>
            </w:r>
          </w:p>
        </w:tc>
        <w:tc>
          <w:tcPr>
            <w:tcW w:w="1157" w:type="dxa"/>
          </w:tcPr>
          <w:p w14:paraId="694FFF69" w14:textId="315430C8"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3D066172" w14:textId="718BF273" w:rsidR="007717E0" w:rsidRPr="00BD35CA" w:rsidRDefault="007717E0" w:rsidP="007717E0">
            <w:pPr>
              <w:tabs>
                <w:tab w:val="left" w:pos="9923"/>
              </w:tabs>
              <w:jc w:val="center"/>
              <w:rPr>
                <w:sz w:val="22"/>
                <w:szCs w:val="22"/>
              </w:rPr>
            </w:pPr>
            <w:r w:rsidRPr="00915700">
              <w:t>26</w:t>
            </w:r>
          </w:p>
        </w:tc>
        <w:tc>
          <w:tcPr>
            <w:tcW w:w="1735" w:type="dxa"/>
            <w:vAlign w:val="center"/>
          </w:tcPr>
          <w:p w14:paraId="38D52762" w14:textId="77777777" w:rsidR="007717E0" w:rsidRPr="00BD35CA" w:rsidRDefault="007717E0" w:rsidP="007717E0">
            <w:pPr>
              <w:tabs>
                <w:tab w:val="left" w:pos="9923"/>
              </w:tabs>
              <w:jc w:val="center"/>
              <w:rPr>
                <w:sz w:val="22"/>
                <w:szCs w:val="22"/>
              </w:rPr>
            </w:pPr>
          </w:p>
        </w:tc>
        <w:tc>
          <w:tcPr>
            <w:tcW w:w="1446" w:type="dxa"/>
            <w:vAlign w:val="center"/>
          </w:tcPr>
          <w:p w14:paraId="6454B3B0" w14:textId="77777777" w:rsidR="007717E0" w:rsidRPr="00BD35CA" w:rsidRDefault="007717E0" w:rsidP="007717E0">
            <w:pPr>
              <w:tabs>
                <w:tab w:val="left" w:pos="9923"/>
              </w:tabs>
              <w:jc w:val="center"/>
              <w:rPr>
                <w:sz w:val="22"/>
                <w:szCs w:val="22"/>
              </w:rPr>
            </w:pPr>
          </w:p>
        </w:tc>
        <w:tc>
          <w:tcPr>
            <w:tcW w:w="2315" w:type="dxa"/>
            <w:vAlign w:val="center"/>
          </w:tcPr>
          <w:p w14:paraId="207E6605" w14:textId="77777777" w:rsidR="007717E0" w:rsidRDefault="007717E0" w:rsidP="007717E0">
            <w:pPr>
              <w:tabs>
                <w:tab w:val="left" w:pos="9923"/>
              </w:tabs>
              <w:jc w:val="center"/>
              <w:rPr>
                <w:sz w:val="22"/>
                <w:szCs w:val="22"/>
              </w:rPr>
            </w:pPr>
          </w:p>
        </w:tc>
      </w:tr>
      <w:tr w:rsidR="007717E0" w:rsidRPr="00BD35CA" w14:paraId="7B048D1E" w14:textId="77777777" w:rsidTr="00D82476">
        <w:trPr>
          <w:trHeight w:val="343"/>
          <w:jc w:val="center"/>
        </w:trPr>
        <w:tc>
          <w:tcPr>
            <w:tcW w:w="611" w:type="dxa"/>
          </w:tcPr>
          <w:p w14:paraId="0FC3D7E3" w14:textId="08B82021" w:rsidR="007717E0" w:rsidRPr="00BD35CA" w:rsidRDefault="007717E0" w:rsidP="007717E0">
            <w:pPr>
              <w:tabs>
                <w:tab w:val="left" w:pos="9923"/>
              </w:tabs>
              <w:rPr>
                <w:sz w:val="22"/>
                <w:szCs w:val="22"/>
              </w:rPr>
            </w:pPr>
            <w:r w:rsidRPr="004F3EDE">
              <w:t>84</w:t>
            </w:r>
          </w:p>
        </w:tc>
        <w:tc>
          <w:tcPr>
            <w:tcW w:w="5247" w:type="dxa"/>
          </w:tcPr>
          <w:p w14:paraId="673DD663" w14:textId="27E31872" w:rsidR="007717E0" w:rsidRPr="00BD35CA" w:rsidRDefault="007717E0" w:rsidP="007717E0">
            <w:pPr>
              <w:tabs>
                <w:tab w:val="left" w:pos="9923"/>
              </w:tabs>
              <w:jc w:val="center"/>
              <w:rPr>
                <w:sz w:val="22"/>
                <w:szCs w:val="22"/>
              </w:rPr>
            </w:pPr>
            <w:proofErr w:type="spellStart"/>
            <w:r w:rsidRPr="00915700">
              <w:t>Мусат</w:t>
            </w:r>
            <w:proofErr w:type="spellEnd"/>
            <w:r w:rsidRPr="00915700">
              <w:t xml:space="preserve"> круглый</w:t>
            </w:r>
          </w:p>
        </w:tc>
        <w:tc>
          <w:tcPr>
            <w:tcW w:w="1984" w:type="dxa"/>
          </w:tcPr>
          <w:p w14:paraId="4A567346" w14:textId="72EAB9F8" w:rsidR="007717E0" w:rsidRPr="002B5FEC" w:rsidRDefault="007717E0" w:rsidP="007717E0">
            <w:pPr>
              <w:tabs>
                <w:tab w:val="left" w:pos="9923"/>
              </w:tabs>
              <w:jc w:val="center"/>
              <w:rPr>
                <w:sz w:val="22"/>
                <w:szCs w:val="22"/>
              </w:rPr>
            </w:pPr>
            <w:r w:rsidRPr="00915700">
              <w:t>4 82 500 00 00 0, IV класс</w:t>
            </w:r>
          </w:p>
        </w:tc>
        <w:tc>
          <w:tcPr>
            <w:tcW w:w="1157" w:type="dxa"/>
          </w:tcPr>
          <w:p w14:paraId="71912010" w14:textId="05E0237B"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67880BA2" w14:textId="20E11BB7" w:rsidR="007717E0" w:rsidRPr="00BD35CA" w:rsidRDefault="007717E0" w:rsidP="007717E0">
            <w:pPr>
              <w:tabs>
                <w:tab w:val="left" w:pos="9923"/>
              </w:tabs>
              <w:jc w:val="center"/>
              <w:rPr>
                <w:sz w:val="22"/>
                <w:szCs w:val="22"/>
              </w:rPr>
            </w:pPr>
            <w:r w:rsidRPr="00915700">
              <w:t>2</w:t>
            </w:r>
          </w:p>
        </w:tc>
        <w:tc>
          <w:tcPr>
            <w:tcW w:w="1735" w:type="dxa"/>
            <w:vAlign w:val="center"/>
          </w:tcPr>
          <w:p w14:paraId="69332F93" w14:textId="77777777" w:rsidR="007717E0" w:rsidRPr="00BD35CA" w:rsidRDefault="007717E0" w:rsidP="007717E0">
            <w:pPr>
              <w:tabs>
                <w:tab w:val="left" w:pos="9923"/>
              </w:tabs>
              <w:jc w:val="center"/>
              <w:rPr>
                <w:sz w:val="22"/>
                <w:szCs w:val="22"/>
              </w:rPr>
            </w:pPr>
          </w:p>
        </w:tc>
        <w:tc>
          <w:tcPr>
            <w:tcW w:w="1446" w:type="dxa"/>
            <w:vAlign w:val="center"/>
          </w:tcPr>
          <w:p w14:paraId="6BB4FF8E" w14:textId="77777777" w:rsidR="007717E0" w:rsidRPr="00BD35CA" w:rsidRDefault="007717E0" w:rsidP="007717E0">
            <w:pPr>
              <w:tabs>
                <w:tab w:val="left" w:pos="9923"/>
              </w:tabs>
              <w:jc w:val="center"/>
              <w:rPr>
                <w:sz w:val="22"/>
                <w:szCs w:val="22"/>
              </w:rPr>
            </w:pPr>
          </w:p>
        </w:tc>
        <w:tc>
          <w:tcPr>
            <w:tcW w:w="2315" w:type="dxa"/>
            <w:vAlign w:val="center"/>
          </w:tcPr>
          <w:p w14:paraId="19BCCCAB" w14:textId="77777777" w:rsidR="007717E0" w:rsidRDefault="007717E0" w:rsidP="007717E0">
            <w:pPr>
              <w:tabs>
                <w:tab w:val="left" w:pos="9923"/>
              </w:tabs>
              <w:jc w:val="center"/>
              <w:rPr>
                <w:sz w:val="22"/>
                <w:szCs w:val="22"/>
              </w:rPr>
            </w:pPr>
          </w:p>
        </w:tc>
      </w:tr>
      <w:tr w:rsidR="007717E0" w:rsidRPr="00BD35CA" w14:paraId="06F57B1C" w14:textId="77777777" w:rsidTr="00D82476">
        <w:trPr>
          <w:trHeight w:val="343"/>
          <w:jc w:val="center"/>
        </w:trPr>
        <w:tc>
          <w:tcPr>
            <w:tcW w:w="611" w:type="dxa"/>
          </w:tcPr>
          <w:p w14:paraId="4252235A" w14:textId="1AB548EA" w:rsidR="007717E0" w:rsidRPr="00BD35CA" w:rsidRDefault="007717E0" w:rsidP="007717E0">
            <w:pPr>
              <w:tabs>
                <w:tab w:val="left" w:pos="9923"/>
              </w:tabs>
              <w:rPr>
                <w:sz w:val="22"/>
                <w:szCs w:val="22"/>
              </w:rPr>
            </w:pPr>
            <w:r w:rsidRPr="004F3EDE">
              <w:t>85</w:t>
            </w:r>
          </w:p>
        </w:tc>
        <w:tc>
          <w:tcPr>
            <w:tcW w:w="5247" w:type="dxa"/>
          </w:tcPr>
          <w:p w14:paraId="64230451" w14:textId="4E2D9DBD" w:rsidR="007717E0" w:rsidRPr="00E0523D" w:rsidRDefault="007717E0" w:rsidP="007717E0">
            <w:pPr>
              <w:tabs>
                <w:tab w:val="left" w:pos="9923"/>
              </w:tabs>
              <w:jc w:val="center"/>
              <w:rPr>
                <w:sz w:val="22"/>
                <w:szCs w:val="22"/>
                <w:lang w:val="en-US"/>
              </w:rPr>
            </w:pPr>
            <w:r w:rsidRPr="00915700">
              <w:t>Насос</w:t>
            </w:r>
            <w:r w:rsidRPr="00915700">
              <w:rPr>
                <w:lang w:val="en-US"/>
              </w:rPr>
              <w:t xml:space="preserve"> </w:t>
            </w:r>
            <w:r w:rsidRPr="00915700">
              <w:t>шприцевой</w:t>
            </w:r>
            <w:r w:rsidRPr="00915700">
              <w:rPr>
                <w:lang w:val="en-US"/>
              </w:rPr>
              <w:t xml:space="preserve"> VILTECHMEDA SEP 10S plus</w:t>
            </w:r>
          </w:p>
        </w:tc>
        <w:tc>
          <w:tcPr>
            <w:tcW w:w="1984" w:type="dxa"/>
          </w:tcPr>
          <w:p w14:paraId="2E69825A" w14:textId="31ED4419" w:rsidR="007717E0" w:rsidRPr="00E0523D" w:rsidRDefault="007717E0" w:rsidP="007717E0">
            <w:pPr>
              <w:tabs>
                <w:tab w:val="left" w:pos="9923"/>
              </w:tabs>
              <w:jc w:val="center"/>
              <w:rPr>
                <w:sz w:val="22"/>
                <w:szCs w:val="22"/>
                <w:lang w:val="en-US"/>
              </w:rPr>
            </w:pPr>
            <w:r w:rsidRPr="00915700">
              <w:t>4 81 600 00 00 0, IV класс</w:t>
            </w:r>
          </w:p>
        </w:tc>
        <w:tc>
          <w:tcPr>
            <w:tcW w:w="1157" w:type="dxa"/>
          </w:tcPr>
          <w:p w14:paraId="20BA71E4" w14:textId="02BDC95B"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2BAFFE56" w14:textId="76F111B8" w:rsidR="007717E0" w:rsidRPr="00BD35CA" w:rsidRDefault="007717E0" w:rsidP="007717E0">
            <w:pPr>
              <w:tabs>
                <w:tab w:val="left" w:pos="9923"/>
              </w:tabs>
              <w:jc w:val="center"/>
              <w:rPr>
                <w:sz w:val="22"/>
                <w:szCs w:val="22"/>
              </w:rPr>
            </w:pPr>
            <w:r w:rsidRPr="00915700">
              <w:t>7</w:t>
            </w:r>
          </w:p>
        </w:tc>
        <w:tc>
          <w:tcPr>
            <w:tcW w:w="1735" w:type="dxa"/>
            <w:vAlign w:val="center"/>
          </w:tcPr>
          <w:p w14:paraId="19BD0029" w14:textId="77777777" w:rsidR="007717E0" w:rsidRPr="00BD35CA" w:rsidRDefault="007717E0" w:rsidP="007717E0">
            <w:pPr>
              <w:tabs>
                <w:tab w:val="left" w:pos="9923"/>
              </w:tabs>
              <w:jc w:val="center"/>
              <w:rPr>
                <w:sz w:val="22"/>
                <w:szCs w:val="22"/>
              </w:rPr>
            </w:pPr>
          </w:p>
        </w:tc>
        <w:tc>
          <w:tcPr>
            <w:tcW w:w="1446" w:type="dxa"/>
            <w:vAlign w:val="center"/>
          </w:tcPr>
          <w:p w14:paraId="02BBF359" w14:textId="77777777" w:rsidR="007717E0" w:rsidRPr="00BD35CA" w:rsidRDefault="007717E0" w:rsidP="007717E0">
            <w:pPr>
              <w:tabs>
                <w:tab w:val="left" w:pos="9923"/>
              </w:tabs>
              <w:jc w:val="center"/>
              <w:rPr>
                <w:sz w:val="22"/>
                <w:szCs w:val="22"/>
              </w:rPr>
            </w:pPr>
          </w:p>
        </w:tc>
        <w:tc>
          <w:tcPr>
            <w:tcW w:w="2315" w:type="dxa"/>
            <w:vAlign w:val="center"/>
          </w:tcPr>
          <w:p w14:paraId="7F73579F" w14:textId="77777777" w:rsidR="007717E0" w:rsidRDefault="007717E0" w:rsidP="007717E0">
            <w:pPr>
              <w:tabs>
                <w:tab w:val="left" w:pos="9923"/>
              </w:tabs>
              <w:jc w:val="center"/>
              <w:rPr>
                <w:sz w:val="22"/>
                <w:szCs w:val="22"/>
              </w:rPr>
            </w:pPr>
          </w:p>
        </w:tc>
      </w:tr>
      <w:tr w:rsidR="007717E0" w:rsidRPr="00BD35CA" w14:paraId="520C4106" w14:textId="77777777" w:rsidTr="00D82476">
        <w:trPr>
          <w:trHeight w:val="343"/>
          <w:jc w:val="center"/>
        </w:trPr>
        <w:tc>
          <w:tcPr>
            <w:tcW w:w="611" w:type="dxa"/>
          </w:tcPr>
          <w:p w14:paraId="0AE7F65C" w14:textId="37BAF1F4" w:rsidR="007717E0" w:rsidRPr="00BD35CA" w:rsidRDefault="007717E0" w:rsidP="007717E0">
            <w:pPr>
              <w:tabs>
                <w:tab w:val="left" w:pos="9923"/>
              </w:tabs>
              <w:rPr>
                <w:sz w:val="22"/>
                <w:szCs w:val="22"/>
              </w:rPr>
            </w:pPr>
            <w:r w:rsidRPr="004F3EDE">
              <w:t>86</w:t>
            </w:r>
          </w:p>
        </w:tc>
        <w:tc>
          <w:tcPr>
            <w:tcW w:w="5247" w:type="dxa"/>
          </w:tcPr>
          <w:p w14:paraId="7FE2D43A" w14:textId="47092AB6" w:rsidR="007717E0" w:rsidRPr="00BD35CA" w:rsidRDefault="007717E0" w:rsidP="007717E0">
            <w:pPr>
              <w:tabs>
                <w:tab w:val="left" w:pos="9923"/>
              </w:tabs>
              <w:jc w:val="center"/>
              <w:rPr>
                <w:sz w:val="22"/>
                <w:szCs w:val="22"/>
              </w:rPr>
            </w:pPr>
            <w:r w:rsidRPr="00915700">
              <w:t>Облучатель-</w:t>
            </w:r>
            <w:proofErr w:type="spellStart"/>
            <w:r w:rsidRPr="00915700">
              <w:t>рециркулятор</w:t>
            </w:r>
            <w:proofErr w:type="spellEnd"/>
            <w:r w:rsidRPr="00915700">
              <w:t xml:space="preserve"> воздуха ультрафиолетовый бактерицидный</w:t>
            </w:r>
          </w:p>
        </w:tc>
        <w:tc>
          <w:tcPr>
            <w:tcW w:w="1984" w:type="dxa"/>
          </w:tcPr>
          <w:p w14:paraId="3BF4A6BD" w14:textId="765A4739" w:rsidR="007717E0" w:rsidRPr="002B5FEC" w:rsidRDefault="007717E0" w:rsidP="007717E0">
            <w:pPr>
              <w:tabs>
                <w:tab w:val="left" w:pos="9923"/>
              </w:tabs>
              <w:jc w:val="center"/>
              <w:rPr>
                <w:sz w:val="22"/>
                <w:szCs w:val="22"/>
              </w:rPr>
            </w:pPr>
            <w:r w:rsidRPr="00915700">
              <w:t>4 81 651 11 52 4, IV класс</w:t>
            </w:r>
          </w:p>
        </w:tc>
        <w:tc>
          <w:tcPr>
            <w:tcW w:w="1157" w:type="dxa"/>
          </w:tcPr>
          <w:p w14:paraId="33AD6944" w14:textId="45E246DB"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1EAC2FEB" w14:textId="1941C2AC" w:rsidR="007717E0" w:rsidRPr="00BD35CA" w:rsidRDefault="007717E0" w:rsidP="007717E0">
            <w:pPr>
              <w:tabs>
                <w:tab w:val="left" w:pos="9923"/>
              </w:tabs>
              <w:jc w:val="center"/>
              <w:rPr>
                <w:sz w:val="22"/>
                <w:szCs w:val="22"/>
              </w:rPr>
            </w:pPr>
            <w:r w:rsidRPr="00915700">
              <w:t>1</w:t>
            </w:r>
          </w:p>
        </w:tc>
        <w:tc>
          <w:tcPr>
            <w:tcW w:w="1735" w:type="dxa"/>
            <w:vAlign w:val="center"/>
          </w:tcPr>
          <w:p w14:paraId="4EB71885" w14:textId="77777777" w:rsidR="007717E0" w:rsidRPr="00BD35CA" w:rsidRDefault="007717E0" w:rsidP="007717E0">
            <w:pPr>
              <w:tabs>
                <w:tab w:val="left" w:pos="9923"/>
              </w:tabs>
              <w:jc w:val="center"/>
              <w:rPr>
                <w:sz w:val="22"/>
                <w:szCs w:val="22"/>
              </w:rPr>
            </w:pPr>
          </w:p>
        </w:tc>
        <w:tc>
          <w:tcPr>
            <w:tcW w:w="1446" w:type="dxa"/>
            <w:vAlign w:val="center"/>
          </w:tcPr>
          <w:p w14:paraId="61349176" w14:textId="77777777" w:rsidR="007717E0" w:rsidRPr="00BD35CA" w:rsidRDefault="007717E0" w:rsidP="007717E0">
            <w:pPr>
              <w:tabs>
                <w:tab w:val="left" w:pos="9923"/>
              </w:tabs>
              <w:jc w:val="center"/>
              <w:rPr>
                <w:sz w:val="22"/>
                <w:szCs w:val="22"/>
              </w:rPr>
            </w:pPr>
          </w:p>
        </w:tc>
        <w:tc>
          <w:tcPr>
            <w:tcW w:w="2315" w:type="dxa"/>
            <w:vAlign w:val="center"/>
          </w:tcPr>
          <w:p w14:paraId="38BD5254" w14:textId="77777777" w:rsidR="007717E0" w:rsidRDefault="007717E0" w:rsidP="007717E0">
            <w:pPr>
              <w:tabs>
                <w:tab w:val="left" w:pos="9923"/>
              </w:tabs>
              <w:jc w:val="center"/>
              <w:rPr>
                <w:sz w:val="22"/>
                <w:szCs w:val="22"/>
              </w:rPr>
            </w:pPr>
          </w:p>
        </w:tc>
      </w:tr>
      <w:tr w:rsidR="007717E0" w:rsidRPr="00BD35CA" w14:paraId="382BA3E2" w14:textId="77777777" w:rsidTr="00D82476">
        <w:trPr>
          <w:trHeight w:val="343"/>
          <w:jc w:val="center"/>
        </w:trPr>
        <w:tc>
          <w:tcPr>
            <w:tcW w:w="611" w:type="dxa"/>
          </w:tcPr>
          <w:p w14:paraId="31F4699F" w14:textId="19E0F948" w:rsidR="007717E0" w:rsidRPr="00BD35CA" w:rsidRDefault="007717E0" w:rsidP="007717E0">
            <w:pPr>
              <w:tabs>
                <w:tab w:val="left" w:pos="9923"/>
              </w:tabs>
              <w:rPr>
                <w:sz w:val="22"/>
                <w:szCs w:val="22"/>
              </w:rPr>
            </w:pPr>
            <w:r w:rsidRPr="004F3EDE">
              <w:t>87</w:t>
            </w:r>
          </w:p>
        </w:tc>
        <w:tc>
          <w:tcPr>
            <w:tcW w:w="5247" w:type="dxa"/>
          </w:tcPr>
          <w:p w14:paraId="0884CCE9" w14:textId="45B853CB" w:rsidR="007717E0" w:rsidRPr="00BD35CA" w:rsidRDefault="007717E0" w:rsidP="007717E0">
            <w:pPr>
              <w:tabs>
                <w:tab w:val="left" w:pos="9923"/>
              </w:tabs>
              <w:jc w:val="center"/>
              <w:rPr>
                <w:sz w:val="22"/>
                <w:szCs w:val="22"/>
              </w:rPr>
            </w:pPr>
            <w:r w:rsidRPr="00915700">
              <w:t xml:space="preserve">Осветитель налобный с источником света HEINE </w:t>
            </w:r>
            <w:proofErr w:type="spellStart"/>
            <w:r w:rsidRPr="00915700">
              <w:t>Optotechnik</w:t>
            </w:r>
            <w:proofErr w:type="spellEnd"/>
            <w:r w:rsidRPr="00915700">
              <w:t>, HR</w:t>
            </w:r>
          </w:p>
        </w:tc>
        <w:tc>
          <w:tcPr>
            <w:tcW w:w="1984" w:type="dxa"/>
          </w:tcPr>
          <w:p w14:paraId="69B5B972" w14:textId="006B553D" w:rsidR="007717E0" w:rsidRPr="002B5FEC" w:rsidRDefault="007717E0" w:rsidP="007717E0">
            <w:pPr>
              <w:tabs>
                <w:tab w:val="left" w:pos="9923"/>
              </w:tabs>
              <w:jc w:val="center"/>
              <w:rPr>
                <w:sz w:val="22"/>
                <w:szCs w:val="22"/>
              </w:rPr>
            </w:pPr>
            <w:r w:rsidRPr="00915700">
              <w:t>4 82 427 11 52 4, IV класс</w:t>
            </w:r>
          </w:p>
        </w:tc>
        <w:tc>
          <w:tcPr>
            <w:tcW w:w="1157" w:type="dxa"/>
          </w:tcPr>
          <w:p w14:paraId="7B982A18" w14:textId="14C50C24"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1793D933" w14:textId="0AD5F9A9" w:rsidR="007717E0" w:rsidRPr="00BD35CA" w:rsidRDefault="007717E0" w:rsidP="007717E0">
            <w:pPr>
              <w:tabs>
                <w:tab w:val="left" w:pos="9923"/>
              </w:tabs>
              <w:jc w:val="center"/>
              <w:rPr>
                <w:sz w:val="22"/>
                <w:szCs w:val="22"/>
              </w:rPr>
            </w:pPr>
            <w:r w:rsidRPr="00915700">
              <w:t>2</w:t>
            </w:r>
          </w:p>
        </w:tc>
        <w:tc>
          <w:tcPr>
            <w:tcW w:w="1735" w:type="dxa"/>
            <w:vAlign w:val="center"/>
          </w:tcPr>
          <w:p w14:paraId="1E004462" w14:textId="77777777" w:rsidR="007717E0" w:rsidRPr="00BD35CA" w:rsidRDefault="007717E0" w:rsidP="007717E0">
            <w:pPr>
              <w:tabs>
                <w:tab w:val="left" w:pos="9923"/>
              </w:tabs>
              <w:jc w:val="center"/>
              <w:rPr>
                <w:sz w:val="22"/>
                <w:szCs w:val="22"/>
              </w:rPr>
            </w:pPr>
          </w:p>
        </w:tc>
        <w:tc>
          <w:tcPr>
            <w:tcW w:w="1446" w:type="dxa"/>
            <w:vAlign w:val="center"/>
          </w:tcPr>
          <w:p w14:paraId="0B4C28B0" w14:textId="77777777" w:rsidR="007717E0" w:rsidRPr="00BD35CA" w:rsidRDefault="007717E0" w:rsidP="007717E0">
            <w:pPr>
              <w:tabs>
                <w:tab w:val="left" w:pos="9923"/>
              </w:tabs>
              <w:jc w:val="center"/>
              <w:rPr>
                <w:sz w:val="22"/>
                <w:szCs w:val="22"/>
              </w:rPr>
            </w:pPr>
          </w:p>
        </w:tc>
        <w:tc>
          <w:tcPr>
            <w:tcW w:w="2315" w:type="dxa"/>
            <w:vAlign w:val="center"/>
          </w:tcPr>
          <w:p w14:paraId="03C1AD8D" w14:textId="77777777" w:rsidR="007717E0" w:rsidRDefault="007717E0" w:rsidP="007717E0">
            <w:pPr>
              <w:tabs>
                <w:tab w:val="left" w:pos="9923"/>
              </w:tabs>
              <w:jc w:val="center"/>
              <w:rPr>
                <w:sz w:val="22"/>
                <w:szCs w:val="22"/>
              </w:rPr>
            </w:pPr>
          </w:p>
        </w:tc>
      </w:tr>
      <w:tr w:rsidR="007717E0" w:rsidRPr="00BD35CA" w14:paraId="44433A37" w14:textId="77777777" w:rsidTr="00D82476">
        <w:trPr>
          <w:trHeight w:val="343"/>
          <w:jc w:val="center"/>
        </w:trPr>
        <w:tc>
          <w:tcPr>
            <w:tcW w:w="611" w:type="dxa"/>
          </w:tcPr>
          <w:p w14:paraId="623B24AE" w14:textId="66C7F840" w:rsidR="007717E0" w:rsidRPr="00BD35CA" w:rsidRDefault="007717E0" w:rsidP="007717E0">
            <w:pPr>
              <w:tabs>
                <w:tab w:val="left" w:pos="9923"/>
              </w:tabs>
              <w:rPr>
                <w:sz w:val="22"/>
                <w:szCs w:val="22"/>
              </w:rPr>
            </w:pPr>
            <w:r w:rsidRPr="004F3EDE">
              <w:t>88</w:t>
            </w:r>
          </w:p>
        </w:tc>
        <w:tc>
          <w:tcPr>
            <w:tcW w:w="5247" w:type="dxa"/>
          </w:tcPr>
          <w:p w14:paraId="11FB16A2" w14:textId="4B737E1E" w:rsidR="007717E0" w:rsidRPr="00BD35CA" w:rsidRDefault="007717E0" w:rsidP="007717E0">
            <w:pPr>
              <w:tabs>
                <w:tab w:val="left" w:pos="9923"/>
              </w:tabs>
              <w:jc w:val="center"/>
              <w:rPr>
                <w:sz w:val="22"/>
                <w:szCs w:val="22"/>
              </w:rPr>
            </w:pPr>
            <w:r w:rsidRPr="00915700">
              <w:t>Отвертка</w:t>
            </w:r>
          </w:p>
        </w:tc>
        <w:tc>
          <w:tcPr>
            <w:tcW w:w="1984" w:type="dxa"/>
          </w:tcPr>
          <w:p w14:paraId="689FFC26" w14:textId="30B1BEA2" w:rsidR="007717E0" w:rsidRPr="002B5FEC" w:rsidRDefault="007717E0" w:rsidP="007717E0">
            <w:pPr>
              <w:tabs>
                <w:tab w:val="left" w:pos="9923"/>
              </w:tabs>
              <w:jc w:val="center"/>
              <w:rPr>
                <w:sz w:val="22"/>
                <w:szCs w:val="22"/>
              </w:rPr>
            </w:pPr>
            <w:r w:rsidRPr="00915700">
              <w:t>4 82 500 00 00 0, IV класс</w:t>
            </w:r>
          </w:p>
        </w:tc>
        <w:tc>
          <w:tcPr>
            <w:tcW w:w="1157" w:type="dxa"/>
          </w:tcPr>
          <w:p w14:paraId="5C991997" w14:textId="666F7D9E"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7877A33F" w14:textId="4DD76C36" w:rsidR="007717E0" w:rsidRPr="00BD35CA" w:rsidRDefault="007717E0" w:rsidP="007717E0">
            <w:pPr>
              <w:tabs>
                <w:tab w:val="left" w:pos="9923"/>
              </w:tabs>
              <w:jc w:val="center"/>
              <w:rPr>
                <w:sz w:val="22"/>
                <w:szCs w:val="22"/>
              </w:rPr>
            </w:pPr>
            <w:r w:rsidRPr="00915700">
              <w:t>4</w:t>
            </w:r>
          </w:p>
        </w:tc>
        <w:tc>
          <w:tcPr>
            <w:tcW w:w="1735" w:type="dxa"/>
            <w:vAlign w:val="center"/>
          </w:tcPr>
          <w:p w14:paraId="20BEAF96" w14:textId="77777777" w:rsidR="007717E0" w:rsidRPr="00BD35CA" w:rsidRDefault="007717E0" w:rsidP="007717E0">
            <w:pPr>
              <w:tabs>
                <w:tab w:val="left" w:pos="9923"/>
              </w:tabs>
              <w:jc w:val="center"/>
              <w:rPr>
                <w:sz w:val="22"/>
                <w:szCs w:val="22"/>
              </w:rPr>
            </w:pPr>
          </w:p>
        </w:tc>
        <w:tc>
          <w:tcPr>
            <w:tcW w:w="1446" w:type="dxa"/>
            <w:vAlign w:val="center"/>
          </w:tcPr>
          <w:p w14:paraId="4E62BF2B" w14:textId="77777777" w:rsidR="007717E0" w:rsidRPr="00BD35CA" w:rsidRDefault="007717E0" w:rsidP="007717E0">
            <w:pPr>
              <w:tabs>
                <w:tab w:val="left" w:pos="9923"/>
              </w:tabs>
              <w:jc w:val="center"/>
              <w:rPr>
                <w:sz w:val="22"/>
                <w:szCs w:val="22"/>
              </w:rPr>
            </w:pPr>
          </w:p>
        </w:tc>
        <w:tc>
          <w:tcPr>
            <w:tcW w:w="2315" w:type="dxa"/>
            <w:vAlign w:val="center"/>
          </w:tcPr>
          <w:p w14:paraId="3D4CBEDF" w14:textId="77777777" w:rsidR="007717E0" w:rsidRDefault="007717E0" w:rsidP="007717E0">
            <w:pPr>
              <w:tabs>
                <w:tab w:val="left" w:pos="9923"/>
              </w:tabs>
              <w:jc w:val="center"/>
              <w:rPr>
                <w:sz w:val="22"/>
                <w:szCs w:val="22"/>
              </w:rPr>
            </w:pPr>
          </w:p>
        </w:tc>
      </w:tr>
      <w:tr w:rsidR="007717E0" w:rsidRPr="00BD35CA" w14:paraId="02D3E9E2" w14:textId="77777777" w:rsidTr="00D82476">
        <w:trPr>
          <w:trHeight w:val="343"/>
          <w:jc w:val="center"/>
        </w:trPr>
        <w:tc>
          <w:tcPr>
            <w:tcW w:w="611" w:type="dxa"/>
          </w:tcPr>
          <w:p w14:paraId="5A9D087C" w14:textId="208B98D4" w:rsidR="007717E0" w:rsidRPr="00BD35CA" w:rsidRDefault="007717E0" w:rsidP="007717E0">
            <w:pPr>
              <w:tabs>
                <w:tab w:val="left" w:pos="9923"/>
              </w:tabs>
              <w:rPr>
                <w:sz w:val="22"/>
                <w:szCs w:val="22"/>
              </w:rPr>
            </w:pPr>
            <w:r w:rsidRPr="004F3EDE">
              <w:t>89</w:t>
            </w:r>
          </w:p>
        </w:tc>
        <w:tc>
          <w:tcPr>
            <w:tcW w:w="5247" w:type="dxa"/>
          </w:tcPr>
          <w:p w14:paraId="555B6F76" w14:textId="28BA29E7" w:rsidR="007717E0" w:rsidRPr="00BD35CA" w:rsidRDefault="007717E0" w:rsidP="007717E0">
            <w:pPr>
              <w:tabs>
                <w:tab w:val="left" w:pos="9923"/>
              </w:tabs>
              <w:jc w:val="center"/>
              <w:rPr>
                <w:sz w:val="22"/>
                <w:szCs w:val="22"/>
              </w:rPr>
            </w:pPr>
            <w:r w:rsidRPr="00915700">
              <w:t>Очки рентгенозащитные</w:t>
            </w:r>
          </w:p>
        </w:tc>
        <w:tc>
          <w:tcPr>
            <w:tcW w:w="1984" w:type="dxa"/>
          </w:tcPr>
          <w:p w14:paraId="2FCFE9B8" w14:textId="2DEB0C8B" w:rsidR="007717E0" w:rsidRPr="002B5FEC" w:rsidRDefault="007717E0" w:rsidP="007717E0">
            <w:pPr>
              <w:tabs>
                <w:tab w:val="left" w:pos="9923"/>
              </w:tabs>
              <w:jc w:val="center"/>
              <w:rPr>
                <w:sz w:val="22"/>
                <w:szCs w:val="22"/>
              </w:rPr>
            </w:pPr>
            <w:r w:rsidRPr="00915700">
              <w:t>4 91 190 00 00 0, IV класс</w:t>
            </w:r>
          </w:p>
        </w:tc>
        <w:tc>
          <w:tcPr>
            <w:tcW w:w="1157" w:type="dxa"/>
          </w:tcPr>
          <w:p w14:paraId="5646083E" w14:textId="5E330D9C"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57B7088A" w14:textId="5C5F26B6" w:rsidR="007717E0" w:rsidRPr="00BD35CA" w:rsidRDefault="007717E0" w:rsidP="007717E0">
            <w:pPr>
              <w:tabs>
                <w:tab w:val="left" w:pos="9923"/>
              </w:tabs>
              <w:jc w:val="center"/>
              <w:rPr>
                <w:sz w:val="22"/>
                <w:szCs w:val="22"/>
              </w:rPr>
            </w:pPr>
            <w:r w:rsidRPr="00915700">
              <w:t>1</w:t>
            </w:r>
          </w:p>
        </w:tc>
        <w:tc>
          <w:tcPr>
            <w:tcW w:w="1735" w:type="dxa"/>
            <w:vAlign w:val="center"/>
          </w:tcPr>
          <w:p w14:paraId="23CF840E" w14:textId="77777777" w:rsidR="007717E0" w:rsidRPr="00BD35CA" w:rsidRDefault="007717E0" w:rsidP="007717E0">
            <w:pPr>
              <w:tabs>
                <w:tab w:val="left" w:pos="9923"/>
              </w:tabs>
              <w:jc w:val="center"/>
              <w:rPr>
                <w:sz w:val="22"/>
                <w:szCs w:val="22"/>
              </w:rPr>
            </w:pPr>
          </w:p>
        </w:tc>
        <w:tc>
          <w:tcPr>
            <w:tcW w:w="1446" w:type="dxa"/>
            <w:vAlign w:val="center"/>
          </w:tcPr>
          <w:p w14:paraId="6B09D278" w14:textId="77777777" w:rsidR="007717E0" w:rsidRPr="00BD35CA" w:rsidRDefault="007717E0" w:rsidP="007717E0">
            <w:pPr>
              <w:tabs>
                <w:tab w:val="left" w:pos="9923"/>
              </w:tabs>
              <w:jc w:val="center"/>
              <w:rPr>
                <w:sz w:val="22"/>
                <w:szCs w:val="22"/>
              </w:rPr>
            </w:pPr>
          </w:p>
        </w:tc>
        <w:tc>
          <w:tcPr>
            <w:tcW w:w="2315" w:type="dxa"/>
            <w:vAlign w:val="center"/>
          </w:tcPr>
          <w:p w14:paraId="72DC2713" w14:textId="77777777" w:rsidR="007717E0" w:rsidRDefault="007717E0" w:rsidP="007717E0">
            <w:pPr>
              <w:tabs>
                <w:tab w:val="left" w:pos="9923"/>
              </w:tabs>
              <w:jc w:val="center"/>
              <w:rPr>
                <w:sz w:val="22"/>
                <w:szCs w:val="22"/>
              </w:rPr>
            </w:pPr>
          </w:p>
        </w:tc>
      </w:tr>
      <w:tr w:rsidR="007717E0" w:rsidRPr="00BD35CA" w14:paraId="73D6B3C4" w14:textId="77777777" w:rsidTr="00D82476">
        <w:trPr>
          <w:trHeight w:val="343"/>
          <w:jc w:val="center"/>
        </w:trPr>
        <w:tc>
          <w:tcPr>
            <w:tcW w:w="611" w:type="dxa"/>
          </w:tcPr>
          <w:p w14:paraId="4A769997" w14:textId="2672ADDF" w:rsidR="007717E0" w:rsidRPr="00BD35CA" w:rsidRDefault="007717E0" w:rsidP="007717E0">
            <w:pPr>
              <w:tabs>
                <w:tab w:val="left" w:pos="9923"/>
              </w:tabs>
              <w:rPr>
                <w:sz w:val="22"/>
                <w:szCs w:val="22"/>
              </w:rPr>
            </w:pPr>
            <w:r w:rsidRPr="004F3EDE">
              <w:t>90</w:t>
            </w:r>
          </w:p>
        </w:tc>
        <w:tc>
          <w:tcPr>
            <w:tcW w:w="5247" w:type="dxa"/>
          </w:tcPr>
          <w:p w14:paraId="42EF21D4" w14:textId="08E65711" w:rsidR="007717E0" w:rsidRPr="00BD35CA" w:rsidRDefault="007717E0" w:rsidP="007717E0">
            <w:pPr>
              <w:tabs>
                <w:tab w:val="left" w:pos="9923"/>
              </w:tabs>
              <w:jc w:val="center"/>
              <w:rPr>
                <w:sz w:val="22"/>
                <w:szCs w:val="22"/>
              </w:rPr>
            </w:pPr>
            <w:r w:rsidRPr="00915700">
              <w:t xml:space="preserve">Очки рентгенозащитные MDT </w:t>
            </w:r>
            <w:proofErr w:type="spellStart"/>
            <w:r w:rsidRPr="00915700">
              <w:t>Authentic</w:t>
            </w:r>
            <w:proofErr w:type="spellEnd"/>
          </w:p>
        </w:tc>
        <w:tc>
          <w:tcPr>
            <w:tcW w:w="1984" w:type="dxa"/>
          </w:tcPr>
          <w:p w14:paraId="6AF19209" w14:textId="2D4CFE9C" w:rsidR="007717E0" w:rsidRPr="002B5FEC" w:rsidRDefault="007717E0" w:rsidP="007717E0">
            <w:pPr>
              <w:tabs>
                <w:tab w:val="left" w:pos="9923"/>
              </w:tabs>
              <w:jc w:val="center"/>
              <w:rPr>
                <w:sz w:val="22"/>
                <w:szCs w:val="22"/>
              </w:rPr>
            </w:pPr>
            <w:r w:rsidRPr="00915700">
              <w:t>4 91 190 00 00 0, IV класс</w:t>
            </w:r>
          </w:p>
        </w:tc>
        <w:tc>
          <w:tcPr>
            <w:tcW w:w="1157" w:type="dxa"/>
          </w:tcPr>
          <w:p w14:paraId="507C632C" w14:textId="679DF322"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4EF56B38" w14:textId="495CFED1" w:rsidR="007717E0" w:rsidRPr="00BD35CA" w:rsidRDefault="007717E0" w:rsidP="007717E0">
            <w:pPr>
              <w:tabs>
                <w:tab w:val="left" w:pos="9923"/>
              </w:tabs>
              <w:jc w:val="center"/>
              <w:rPr>
                <w:sz w:val="22"/>
                <w:szCs w:val="22"/>
              </w:rPr>
            </w:pPr>
            <w:r w:rsidRPr="00915700">
              <w:t>1</w:t>
            </w:r>
          </w:p>
        </w:tc>
        <w:tc>
          <w:tcPr>
            <w:tcW w:w="1735" w:type="dxa"/>
            <w:vAlign w:val="center"/>
          </w:tcPr>
          <w:p w14:paraId="381F3430" w14:textId="77777777" w:rsidR="007717E0" w:rsidRPr="00BD35CA" w:rsidRDefault="007717E0" w:rsidP="007717E0">
            <w:pPr>
              <w:tabs>
                <w:tab w:val="left" w:pos="9923"/>
              </w:tabs>
              <w:jc w:val="center"/>
              <w:rPr>
                <w:sz w:val="22"/>
                <w:szCs w:val="22"/>
              </w:rPr>
            </w:pPr>
          </w:p>
        </w:tc>
        <w:tc>
          <w:tcPr>
            <w:tcW w:w="1446" w:type="dxa"/>
            <w:vAlign w:val="center"/>
          </w:tcPr>
          <w:p w14:paraId="2021DE0C" w14:textId="77777777" w:rsidR="007717E0" w:rsidRPr="00BD35CA" w:rsidRDefault="007717E0" w:rsidP="007717E0">
            <w:pPr>
              <w:tabs>
                <w:tab w:val="left" w:pos="9923"/>
              </w:tabs>
              <w:jc w:val="center"/>
              <w:rPr>
                <w:sz w:val="22"/>
                <w:szCs w:val="22"/>
              </w:rPr>
            </w:pPr>
          </w:p>
        </w:tc>
        <w:tc>
          <w:tcPr>
            <w:tcW w:w="2315" w:type="dxa"/>
            <w:vAlign w:val="center"/>
          </w:tcPr>
          <w:p w14:paraId="4E502636" w14:textId="77777777" w:rsidR="007717E0" w:rsidRDefault="007717E0" w:rsidP="007717E0">
            <w:pPr>
              <w:tabs>
                <w:tab w:val="left" w:pos="9923"/>
              </w:tabs>
              <w:jc w:val="center"/>
              <w:rPr>
                <w:sz w:val="22"/>
                <w:szCs w:val="22"/>
              </w:rPr>
            </w:pPr>
          </w:p>
        </w:tc>
      </w:tr>
      <w:tr w:rsidR="007717E0" w:rsidRPr="00BD35CA" w14:paraId="666B80B9" w14:textId="77777777" w:rsidTr="00D82476">
        <w:trPr>
          <w:trHeight w:val="343"/>
          <w:jc w:val="center"/>
        </w:trPr>
        <w:tc>
          <w:tcPr>
            <w:tcW w:w="611" w:type="dxa"/>
          </w:tcPr>
          <w:p w14:paraId="6022B80A" w14:textId="188507F9" w:rsidR="007717E0" w:rsidRPr="00BD35CA" w:rsidRDefault="007717E0" w:rsidP="007717E0">
            <w:pPr>
              <w:tabs>
                <w:tab w:val="left" w:pos="9923"/>
              </w:tabs>
              <w:rPr>
                <w:sz w:val="22"/>
                <w:szCs w:val="22"/>
              </w:rPr>
            </w:pPr>
            <w:r w:rsidRPr="004F3EDE">
              <w:t>91</w:t>
            </w:r>
          </w:p>
        </w:tc>
        <w:tc>
          <w:tcPr>
            <w:tcW w:w="5247" w:type="dxa"/>
          </w:tcPr>
          <w:p w14:paraId="2EFB3345" w14:textId="07A6D9FB" w:rsidR="007717E0" w:rsidRPr="00BD35CA" w:rsidRDefault="007717E0" w:rsidP="007717E0">
            <w:pPr>
              <w:tabs>
                <w:tab w:val="left" w:pos="9923"/>
              </w:tabs>
              <w:jc w:val="center"/>
              <w:rPr>
                <w:sz w:val="22"/>
                <w:szCs w:val="22"/>
              </w:rPr>
            </w:pPr>
            <w:r w:rsidRPr="00915700">
              <w:t>Печь микроволновая встроенная</w:t>
            </w:r>
          </w:p>
        </w:tc>
        <w:tc>
          <w:tcPr>
            <w:tcW w:w="1984" w:type="dxa"/>
          </w:tcPr>
          <w:p w14:paraId="75EABD86" w14:textId="7DD07B26" w:rsidR="007717E0" w:rsidRPr="002B5FEC" w:rsidRDefault="007717E0" w:rsidP="007717E0">
            <w:pPr>
              <w:tabs>
                <w:tab w:val="left" w:pos="9923"/>
              </w:tabs>
              <w:jc w:val="center"/>
              <w:rPr>
                <w:sz w:val="22"/>
                <w:szCs w:val="22"/>
              </w:rPr>
            </w:pPr>
            <w:r w:rsidRPr="00915700">
              <w:t>4 82 527 11 52 4, IV класс</w:t>
            </w:r>
          </w:p>
        </w:tc>
        <w:tc>
          <w:tcPr>
            <w:tcW w:w="1157" w:type="dxa"/>
          </w:tcPr>
          <w:p w14:paraId="4975A741" w14:textId="31855AE9"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419E3FE8" w14:textId="0FA86495" w:rsidR="007717E0" w:rsidRPr="00BD35CA" w:rsidRDefault="007717E0" w:rsidP="007717E0">
            <w:pPr>
              <w:tabs>
                <w:tab w:val="left" w:pos="9923"/>
              </w:tabs>
              <w:jc w:val="center"/>
              <w:rPr>
                <w:sz w:val="22"/>
                <w:szCs w:val="22"/>
              </w:rPr>
            </w:pPr>
            <w:r w:rsidRPr="00915700">
              <w:t>1</w:t>
            </w:r>
          </w:p>
        </w:tc>
        <w:tc>
          <w:tcPr>
            <w:tcW w:w="1735" w:type="dxa"/>
            <w:vAlign w:val="center"/>
          </w:tcPr>
          <w:p w14:paraId="6F067235" w14:textId="77777777" w:rsidR="007717E0" w:rsidRPr="00BD35CA" w:rsidRDefault="007717E0" w:rsidP="007717E0">
            <w:pPr>
              <w:tabs>
                <w:tab w:val="left" w:pos="9923"/>
              </w:tabs>
              <w:jc w:val="center"/>
              <w:rPr>
                <w:sz w:val="22"/>
                <w:szCs w:val="22"/>
              </w:rPr>
            </w:pPr>
          </w:p>
        </w:tc>
        <w:tc>
          <w:tcPr>
            <w:tcW w:w="1446" w:type="dxa"/>
            <w:vAlign w:val="center"/>
          </w:tcPr>
          <w:p w14:paraId="65584DAB" w14:textId="77777777" w:rsidR="007717E0" w:rsidRPr="00BD35CA" w:rsidRDefault="007717E0" w:rsidP="007717E0">
            <w:pPr>
              <w:tabs>
                <w:tab w:val="left" w:pos="9923"/>
              </w:tabs>
              <w:jc w:val="center"/>
              <w:rPr>
                <w:sz w:val="22"/>
                <w:szCs w:val="22"/>
              </w:rPr>
            </w:pPr>
          </w:p>
        </w:tc>
        <w:tc>
          <w:tcPr>
            <w:tcW w:w="2315" w:type="dxa"/>
            <w:vAlign w:val="center"/>
          </w:tcPr>
          <w:p w14:paraId="07A8810D" w14:textId="77777777" w:rsidR="007717E0" w:rsidRDefault="007717E0" w:rsidP="007717E0">
            <w:pPr>
              <w:tabs>
                <w:tab w:val="left" w:pos="9923"/>
              </w:tabs>
              <w:jc w:val="center"/>
              <w:rPr>
                <w:sz w:val="22"/>
                <w:szCs w:val="22"/>
              </w:rPr>
            </w:pPr>
          </w:p>
        </w:tc>
      </w:tr>
      <w:tr w:rsidR="007717E0" w:rsidRPr="00BD35CA" w14:paraId="663B39C8" w14:textId="77777777" w:rsidTr="00D82476">
        <w:trPr>
          <w:trHeight w:val="343"/>
          <w:jc w:val="center"/>
        </w:trPr>
        <w:tc>
          <w:tcPr>
            <w:tcW w:w="611" w:type="dxa"/>
          </w:tcPr>
          <w:p w14:paraId="5A787686" w14:textId="428FABA1" w:rsidR="007717E0" w:rsidRPr="00BD35CA" w:rsidRDefault="007717E0" w:rsidP="007717E0">
            <w:pPr>
              <w:tabs>
                <w:tab w:val="left" w:pos="9923"/>
              </w:tabs>
              <w:rPr>
                <w:sz w:val="22"/>
                <w:szCs w:val="22"/>
              </w:rPr>
            </w:pPr>
            <w:r w:rsidRPr="004F3EDE">
              <w:t>92</w:t>
            </w:r>
          </w:p>
        </w:tc>
        <w:tc>
          <w:tcPr>
            <w:tcW w:w="5247" w:type="dxa"/>
          </w:tcPr>
          <w:p w14:paraId="5A67DCA1" w14:textId="27052B81" w:rsidR="007717E0" w:rsidRPr="00BD35CA" w:rsidRDefault="007717E0" w:rsidP="007717E0">
            <w:pPr>
              <w:tabs>
                <w:tab w:val="left" w:pos="9923"/>
              </w:tabs>
              <w:jc w:val="center"/>
              <w:rPr>
                <w:sz w:val="22"/>
                <w:szCs w:val="22"/>
              </w:rPr>
            </w:pPr>
            <w:r w:rsidRPr="00915700">
              <w:t xml:space="preserve">Пипетки-дозаторы переменного объема (100-1000 </w:t>
            </w:r>
            <w:proofErr w:type="spellStart"/>
            <w:r w:rsidRPr="00915700">
              <w:t>мкл</w:t>
            </w:r>
            <w:proofErr w:type="spellEnd"/>
            <w:r w:rsidRPr="00915700">
              <w:t>)</w:t>
            </w:r>
          </w:p>
        </w:tc>
        <w:tc>
          <w:tcPr>
            <w:tcW w:w="1984" w:type="dxa"/>
          </w:tcPr>
          <w:p w14:paraId="5D87E02F" w14:textId="42116C82" w:rsidR="007717E0" w:rsidRPr="002B5FEC" w:rsidRDefault="007717E0" w:rsidP="007717E0">
            <w:pPr>
              <w:tabs>
                <w:tab w:val="left" w:pos="9923"/>
              </w:tabs>
              <w:jc w:val="center"/>
              <w:rPr>
                <w:sz w:val="22"/>
                <w:szCs w:val="22"/>
              </w:rPr>
            </w:pPr>
            <w:r w:rsidRPr="00915700">
              <w:t>4 81 600 00 00 0, IV класс</w:t>
            </w:r>
          </w:p>
        </w:tc>
        <w:tc>
          <w:tcPr>
            <w:tcW w:w="1157" w:type="dxa"/>
          </w:tcPr>
          <w:p w14:paraId="40B040CB" w14:textId="63FD6446"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44B27DCB" w14:textId="4A2754A3" w:rsidR="007717E0" w:rsidRPr="00BD35CA" w:rsidRDefault="007717E0" w:rsidP="007717E0">
            <w:pPr>
              <w:tabs>
                <w:tab w:val="left" w:pos="9923"/>
              </w:tabs>
              <w:jc w:val="center"/>
              <w:rPr>
                <w:sz w:val="22"/>
                <w:szCs w:val="22"/>
              </w:rPr>
            </w:pPr>
            <w:r w:rsidRPr="00915700">
              <w:t>3</w:t>
            </w:r>
          </w:p>
        </w:tc>
        <w:tc>
          <w:tcPr>
            <w:tcW w:w="1735" w:type="dxa"/>
            <w:vAlign w:val="center"/>
          </w:tcPr>
          <w:p w14:paraId="0E90AA9E" w14:textId="77777777" w:rsidR="007717E0" w:rsidRPr="00BD35CA" w:rsidRDefault="007717E0" w:rsidP="007717E0">
            <w:pPr>
              <w:tabs>
                <w:tab w:val="left" w:pos="9923"/>
              </w:tabs>
              <w:jc w:val="center"/>
              <w:rPr>
                <w:sz w:val="22"/>
                <w:szCs w:val="22"/>
              </w:rPr>
            </w:pPr>
          </w:p>
        </w:tc>
        <w:tc>
          <w:tcPr>
            <w:tcW w:w="1446" w:type="dxa"/>
            <w:vAlign w:val="center"/>
          </w:tcPr>
          <w:p w14:paraId="5EEE2904" w14:textId="77777777" w:rsidR="007717E0" w:rsidRPr="00BD35CA" w:rsidRDefault="007717E0" w:rsidP="007717E0">
            <w:pPr>
              <w:tabs>
                <w:tab w:val="left" w:pos="9923"/>
              </w:tabs>
              <w:jc w:val="center"/>
              <w:rPr>
                <w:sz w:val="22"/>
                <w:szCs w:val="22"/>
              </w:rPr>
            </w:pPr>
          </w:p>
        </w:tc>
        <w:tc>
          <w:tcPr>
            <w:tcW w:w="2315" w:type="dxa"/>
            <w:vAlign w:val="center"/>
          </w:tcPr>
          <w:p w14:paraId="71A87270" w14:textId="77777777" w:rsidR="007717E0" w:rsidRDefault="007717E0" w:rsidP="007717E0">
            <w:pPr>
              <w:tabs>
                <w:tab w:val="left" w:pos="9923"/>
              </w:tabs>
              <w:jc w:val="center"/>
              <w:rPr>
                <w:sz w:val="22"/>
                <w:szCs w:val="22"/>
              </w:rPr>
            </w:pPr>
          </w:p>
        </w:tc>
      </w:tr>
      <w:tr w:rsidR="007717E0" w:rsidRPr="00BD35CA" w14:paraId="55BD8275" w14:textId="77777777" w:rsidTr="00D82476">
        <w:trPr>
          <w:trHeight w:val="343"/>
          <w:jc w:val="center"/>
        </w:trPr>
        <w:tc>
          <w:tcPr>
            <w:tcW w:w="611" w:type="dxa"/>
          </w:tcPr>
          <w:p w14:paraId="500881A0" w14:textId="1CB826F7" w:rsidR="007717E0" w:rsidRPr="00BD35CA" w:rsidRDefault="007717E0" w:rsidP="007717E0">
            <w:pPr>
              <w:tabs>
                <w:tab w:val="left" w:pos="9923"/>
              </w:tabs>
              <w:rPr>
                <w:sz w:val="22"/>
                <w:szCs w:val="22"/>
              </w:rPr>
            </w:pPr>
            <w:r w:rsidRPr="004F3EDE">
              <w:t>93</w:t>
            </w:r>
          </w:p>
        </w:tc>
        <w:tc>
          <w:tcPr>
            <w:tcW w:w="5247" w:type="dxa"/>
          </w:tcPr>
          <w:p w14:paraId="7161B382" w14:textId="0C62CBFC" w:rsidR="007717E0" w:rsidRPr="00BD35CA" w:rsidRDefault="007717E0" w:rsidP="007717E0">
            <w:pPr>
              <w:tabs>
                <w:tab w:val="left" w:pos="9923"/>
              </w:tabs>
              <w:jc w:val="center"/>
              <w:rPr>
                <w:sz w:val="22"/>
                <w:szCs w:val="22"/>
              </w:rPr>
            </w:pPr>
            <w:r w:rsidRPr="00915700">
              <w:t xml:space="preserve">Пипетки-дозаторы переменного объема (5-50 </w:t>
            </w:r>
            <w:proofErr w:type="spellStart"/>
            <w:r w:rsidRPr="00915700">
              <w:t>мкл</w:t>
            </w:r>
            <w:proofErr w:type="spellEnd"/>
            <w:r w:rsidRPr="00915700">
              <w:t>)</w:t>
            </w:r>
          </w:p>
        </w:tc>
        <w:tc>
          <w:tcPr>
            <w:tcW w:w="1984" w:type="dxa"/>
          </w:tcPr>
          <w:p w14:paraId="4C308101" w14:textId="317C97A9" w:rsidR="007717E0" w:rsidRPr="002B5FEC" w:rsidRDefault="007717E0" w:rsidP="007717E0">
            <w:pPr>
              <w:tabs>
                <w:tab w:val="left" w:pos="9923"/>
              </w:tabs>
              <w:jc w:val="center"/>
              <w:rPr>
                <w:sz w:val="22"/>
                <w:szCs w:val="22"/>
              </w:rPr>
            </w:pPr>
            <w:r w:rsidRPr="00915700">
              <w:t>4 81 600 00 00 0, IV класс</w:t>
            </w:r>
          </w:p>
        </w:tc>
        <w:tc>
          <w:tcPr>
            <w:tcW w:w="1157" w:type="dxa"/>
          </w:tcPr>
          <w:p w14:paraId="7BD1EA16" w14:textId="0AFCC426"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3F0E4F52" w14:textId="61E6C702" w:rsidR="007717E0" w:rsidRPr="00BD35CA" w:rsidRDefault="007717E0" w:rsidP="007717E0">
            <w:pPr>
              <w:tabs>
                <w:tab w:val="left" w:pos="9923"/>
              </w:tabs>
              <w:jc w:val="center"/>
              <w:rPr>
                <w:sz w:val="22"/>
                <w:szCs w:val="22"/>
              </w:rPr>
            </w:pPr>
            <w:r w:rsidRPr="00915700">
              <w:t>4</w:t>
            </w:r>
          </w:p>
        </w:tc>
        <w:tc>
          <w:tcPr>
            <w:tcW w:w="1735" w:type="dxa"/>
            <w:vAlign w:val="center"/>
          </w:tcPr>
          <w:p w14:paraId="2305C40C" w14:textId="77777777" w:rsidR="007717E0" w:rsidRPr="00BD35CA" w:rsidRDefault="007717E0" w:rsidP="007717E0">
            <w:pPr>
              <w:tabs>
                <w:tab w:val="left" w:pos="9923"/>
              </w:tabs>
              <w:jc w:val="center"/>
              <w:rPr>
                <w:sz w:val="22"/>
                <w:szCs w:val="22"/>
              </w:rPr>
            </w:pPr>
          </w:p>
        </w:tc>
        <w:tc>
          <w:tcPr>
            <w:tcW w:w="1446" w:type="dxa"/>
            <w:vAlign w:val="center"/>
          </w:tcPr>
          <w:p w14:paraId="2F3ED03C" w14:textId="77777777" w:rsidR="007717E0" w:rsidRPr="00BD35CA" w:rsidRDefault="007717E0" w:rsidP="007717E0">
            <w:pPr>
              <w:tabs>
                <w:tab w:val="left" w:pos="9923"/>
              </w:tabs>
              <w:jc w:val="center"/>
              <w:rPr>
                <w:sz w:val="22"/>
                <w:szCs w:val="22"/>
              </w:rPr>
            </w:pPr>
          </w:p>
        </w:tc>
        <w:tc>
          <w:tcPr>
            <w:tcW w:w="2315" w:type="dxa"/>
            <w:vAlign w:val="center"/>
          </w:tcPr>
          <w:p w14:paraId="17C75967" w14:textId="77777777" w:rsidR="007717E0" w:rsidRDefault="007717E0" w:rsidP="007717E0">
            <w:pPr>
              <w:tabs>
                <w:tab w:val="left" w:pos="9923"/>
              </w:tabs>
              <w:jc w:val="center"/>
              <w:rPr>
                <w:sz w:val="22"/>
                <w:szCs w:val="22"/>
              </w:rPr>
            </w:pPr>
          </w:p>
        </w:tc>
      </w:tr>
      <w:tr w:rsidR="007717E0" w:rsidRPr="00BD35CA" w14:paraId="018E1E00" w14:textId="77777777" w:rsidTr="00D82476">
        <w:trPr>
          <w:trHeight w:val="343"/>
          <w:jc w:val="center"/>
        </w:trPr>
        <w:tc>
          <w:tcPr>
            <w:tcW w:w="611" w:type="dxa"/>
          </w:tcPr>
          <w:p w14:paraId="4A1FE708" w14:textId="5FBBA5A6" w:rsidR="007717E0" w:rsidRPr="00BD35CA" w:rsidRDefault="007717E0" w:rsidP="007717E0">
            <w:pPr>
              <w:tabs>
                <w:tab w:val="left" w:pos="9923"/>
              </w:tabs>
              <w:rPr>
                <w:sz w:val="22"/>
                <w:szCs w:val="22"/>
              </w:rPr>
            </w:pPr>
            <w:r w:rsidRPr="004F3EDE">
              <w:t>94</w:t>
            </w:r>
          </w:p>
        </w:tc>
        <w:tc>
          <w:tcPr>
            <w:tcW w:w="5247" w:type="dxa"/>
          </w:tcPr>
          <w:p w14:paraId="44EEF7D2" w14:textId="45382709" w:rsidR="007717E0" w:rsidRPr="00BD35CA" w:rsidRDefault="007717E0" w:rsidP="007717E0">
            <w:pPr>
              <w:tabs>
                <w:tab w:val="left" w:pos="9923"/>
              </w:tabs>
              <w:jc w:val="center"/>
              <w:rPr>
                <w:sz w:val="22"/>
                <w:szCs w:val="22"/>
              </w:rPr>
            </w:pPr>
            <w:r w:rsidRPr="00915700">
              <w:t xml:space="preserve">Пипетки-дозаторы переменного объема (10-100 </w:t>
            </w:r>
            <w:proofErr w:type="spellStart"/>
            <w:r w:rsidRPr="00915700">
              <w:t>мкл</w:t>
            </w:r>
            <w:proofErr w:type="spellEnd"/>
            <w:r w:rsidRPr="00915700">
              <w:t>)</w:t>
            </w:r>
          </w:p>
        </w:tc>
        <w:tc>
          <w:tcPr>
            <w:tcW w:w="1984" w:type="dxa"/>
          </w:tcPr>
          <w:p w14:paraId="1EA60BEE" w14:textId="13D2FF78" w:rsidR="007717E0" w:rsidRPr="002B5FEC" w:rsidRDefault="007717E0" w:rsidP="007717E0">
            <w:pPr>
              <w:tabs>
                <w:tab w:val="left" w:pos="9923"/>
              </w:tabs>
              <w:jc w:val="center"/>
              <w:rPr>
                <w:sz w:val="22"/>
                <w:szCs w:val="22"/>
              </w:rPr>
            </w:pPr>
            <w:r w:rsidRPr="00915700">
              <w:t>4 81 600 00 00 0, IV класс</w:t>
            </w:r>
          </w:p>
        </w:tc>
        <w:tc>
          <w:tcPr>
            <w:tcW w:w="1157" w:type="dxa"/>
          </w:tcPr>
          <w:p w14:paraId="63247EBA" w14:textId="1DFD9CCE"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0A1E9A89" w14:textId="6D6D70BD" w:rsidR="007717E0" w:rsidRPr="00BD35CA" w:rsidRDefault="007717E0" w:rsidP="007717E0">
            <w:pPr>
              <w:tabs>
                <w:tab w:val="left" w:pos="9923"/>
              </w:tabs>
              <w:jc w:val="center"/>
              <w:rPr>
                <w:sz w:val="22"/>
                <w:szCs w:val="22"/>
              </w:rPr>
            </w:pPr>
            <w:r w:rsidRPr="00915700">
              <w:t>3</w:t>
            </w:r>
          </w:p>
        </w:tc>
        <w:tc>
          <w:tcPr>
            <w:tcW w:w="1735" w:type="dxa"/>
            <w:vAlign w:val="center"/>
          </w:tcPr>
          <w:p w14:paraId="531B4200" w14:textId="77777777" w:rsidR="007717E0" w:rsidRPr="00BD35CA" w:rsidRDefault="007717E0" w:rsidP="007717E0">
            <w:pPr>
              <w:tabs>
                <w:tab w:val="left" w:pos="9923"/>
              </w:tabs>
              <w:jc w:val="center"/>
              <w:rPr>
                <w:sz w:val="22"/>
                <w:szCs w:val="22"/>
              </w:rPr>
            </w:pPr>
          </w:p>
        </w:tc>
        <w:tc>
          <w:tcPr>
            <w:tcW w:w="1446" w:type="dxa"/>
            <w:vAlign w:val="center"/>
          </w:tcPr>
          <w:p w14:paraId="57BFD7BC" w14:textId="77777777" w:rsidR="007717E0" w:rsidRPr="00BD35CA" w:rsidRDefault="007717E0" w:rsidP="007717E0">
            <w:pPr>
              <w:tabs>
                <w:tab w:val="left" w:pos="9923"/>
              </w:tabs>
              <w:jc w:val="center"/>
              <w:rPr>
                <w:sz w:val="22"/>
                <w:szCs w:val="22"/>
              </w:rPr>
            </w:pPr>
          </w:p>
        </w:tc>
        <w:tc>
          <w:tcPr>
            <w:tcW w:w="2315" w:type="dxa"/>
            <w:vAlign w:val="center"/>
          </w:tcPr>
          <w:p w14:paraId="75C42A0D" w14:textId="77777777" w:rsidR="007717E0" w:rsidRDefault="007717E0" w:rsidP="007717E0">
            <w:pPr>
              <w:tabs>
                <w:tab w:val="left" w:pos="9923"/>
              </w:tabs>
              <w:jc w:val="center"/>
              <w:rPr>
                <w:sz w:val="22"/>
                <w:szCs w:val="22"/>
              </w:rPr>
            </w:pPr>
          </w:p>
        </w:tc>
      </w:tr>
      <w:tr w:rsidR="007717E0" w:rsidRPr="00BD35CA" w14:paraId="57FBEC7A" w14:textId="77777777" w:rsidTr="00D82476">
        <w:trPr>
          <w:trHeight w:val="343"/>
          <w:jc w:val="center"/>
        </w:trPr>
        <w:tc>
          <w:tcPr>
            <w:tcW w:w="611" w:type="dxa"/>
          </w:tcPr>
          <w:p w14:paraId="2597FCAF" w14:textId="3CCEBBEE" w:rsidR="007717E0" w:rsidRPr="00BD35CA" w:rsidRDefault="007717E0" w:rsidP="007717E0">
            <w:pPr>
              <w:tabs>
                <w:tab w:val="left" w:pos="9923"/>
              </w:tabs>
              <w:rPr>
                <w:sz w:val="22"/>
                <w:szCs w:val="22"/>
              </w:rPr>
            </w:pPr>
            <w:r w:rsidRPr="004F3EDE">
              <w:t>95</w:t>
            </w:r>
          </w:p>
        </w:tc>
        <w:tc>
          <w:tcPr>
            <w:tcW w:w="5247" w:type="dxa"/>
          </w:tcPr>
          <w:p w14:paraId="52C591A0" w14:textId="163E6FB8" w:rsidR="007717E0" w:rsidRPr="00BD35CA" w:rsidRDefault="007717E0" w:rsidP="007717E0">
            <w:pPr>
              <w:tabs>
                <w:tab w:val="left" w:pos="9923"/>
              </w:tabs>
              <w:jc w:val="center"/>
              <w:rPr>
                <w:sz w:val="22"/>
                <w:szCs w:val="22"/>
              </w:rPr>
            </w:pPr>
            <w:r w:rsidRPr="00915700">
              <w:t xml:space="preserve">Пипетки-дозаторы переменного объема (1000-5000 </w:t>
            </w:r>
            <w:proofErr w:type="spellStart"/>
            <w:r w:rsidRPr="00915700">
              <w:t>мкл</w:t>
            </w:r>
            <w:proofErr w:type="spellEnd"/>
            <w:r w:rsidRPr="00915700">
              <w:t>)</w:t>
            </w:r>
          </w:p>
        </w:tc>
        <w:tc>
          <w:tcPr>
            <w:tcW w:w="1984" w:type="dxa"/>
          </w:tcPr>
          <w:p w14:paraId="00708EFB" w14:textId="209F669A" w:rsidR="007717E0" w:rsidRPr="002B5FEC" w:rsidRDefault="007717E0" w:rsidP="007717E0">
            <w:pPr>
              <w:tabs>
                <w:tab w:val="left" w:pos="9923"/>
              </w:tabs>
              <w:jc w:val="center"/>
              <w:rPr>
                <w:sz w:val="22"/>
                <w:szCs w:val="22"/>
              </w:rPr>
            </w:pPr>
            <w:r w:rsidRPr="00915700">
              <w:t>4 81 600 00 00 0, IV класс</w:t>
            </w:r>
          </w:p>
        </w:tc>
        <w:tc>
          <w:tcPr>
            <w:tcW w:w="1157" w:type="dxa"/>
          </w:tcPr>
          <w:p w14:paraId="7929DD37" w14:textId="25754AC0"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5618835D" w14:textId="1A8AFAC6" w:rsidR="007717E0" w:rsidRPr="00BD35CA" w:rsidRDefault="007717E0" w:rsidP="007717E0">
            <w:pPr>
              <w:tabs>
                <w:tab w:val="left" w:pos="9923"/>
              </w:tabs>
              <w:jc w:val="center"/>
              <w:rPr>
                <w:sz w:val="22"/>
                <w:szCs w:val="22"/>
              </w:rPr>
            </w:pPr>
            <w:r w:rsidRPr="00915700">
              <w:t>3</w:t>
            </w:r>
          </w:p>
        </w:tc>
        <w:tc>
          <w:tcPr>
            <w:tcW w:w="1735" w:type="dxa"/>
            <w:vAlign w:val="center"/>
          </w:tcPr>
          <w:p w14:paraId="057459E2" w14:textId="77777777" w:rsidR="007717E0" w:rsidRPr="00BD35CA" w:rsidRDefault="007717E0" w:rsidP="007717E0">
            <w:pPr>
              <w:tabs>
                <w:tab w:val="left" w:pos="9923"/>
              </w:tabs>
              <w:jc w:val="center"/>
              <w:rPr>
                <w:sz w:val="22"/>
                <w:szCs w:val="22"/>
              </w:rPr>
            </w:pPr>
          </w:p>
        </w:tc>
        <w:tc>
          <w:tcPr>
            <w:tcW w:w="1446" w:type="dxa"/>
            <w:vAlign w:val="center"/>
          </w:tcPr>
          <w:p w14:paraId="5BA8F76F" w14:textId="77777777" w:rsidR="007717E0" w:rsidRPr="00BD35CA" w:rsidRDefault="007717E0" w:rsidP="007717E0">
            <w:pPr>
              <w:tabs>
                <w:tab w:val="left" w:pos="9923"/>
              </w:tabs>
              <w:jc w:val="center"/>
              <w:rPr>
                <w:sz w:val="22"/>
                <w:szCs w:val="22"/>
              </w:rPr>
            </w:pPr>
          </w:p>
        </w:tc>
        <w:tc>
          <w:tcPr>
            <w:tcW w:w="2315" w:type="dxa"/>
            <w:vAlign w:val="center"/>
          </w:tcPr>
          <w:p w14:paraId="7C295056" w14:textId="77777777" w:rsidR="007717E0" w:rsidRDefault="007717E0" w:rsidP="007717E0">
            <w:pPr>
              <w:tabs>
                <w:tab w:val="left" w:pos="9923"/>
              </w:tabs>
              <w:jc w:val="center"/>
              <w:rPr>
                <w:sz w:val="22"/>
                <w:szCs w:val="22"/>
              </w:rPr>
            </w:pPr>
          </w:p>
        </w:tc>
      </w:tr>
      <w:tr w:rsidR="007717E0" w:rsidRPr="00BD35CA" w14:paraId="4560E25A" w14:textId="77777777" w:rsidTr="00D82476">
        <w:trPr>
          <w:trHeight w:val="343"/>
          <w:jc w:val="center"/>
        </w:trPr>
        <w:tc>
          <w:tcPr>
            <w:tcW w:w="611" w:type="dxa"/>
          </w:tcPr>
          <w:p w14:paraId="0A2BD545" w14:textId="620C5F24" w:rsidR="007717E0" w:rsidRPr="00BD35CA" w:rsidRDefault="007717E0" w:rsidP="007717E0">
            <w:pPr>
              <w:tabs>
                <w:tab w:val="left" w:pos="9923"/>
              </w:tabs>
              <w:rPr>
                <w:sz w:val="22"/>
                <w:szCs w:val="22"/>
              </w:rPr>
            </w:pPr>
            <w:r w:rsidRPr="004F3EDE">
              <w:t>96</w:t>
            </w:r>
          </w:p>
        </w:tc>
        <w:tc>
          <w:tcPr>
            <w:tcW w:w="5247" w:type="dxa"/>
          </w:tcPr>
          <w:p w14:paraId="4EA179A1" w14:textId="7450AB73" w:rsidR="007717E0" w:rsidRPr="00BD35CA" w:rsidRDefault="007717E0" w:rsidP="007717E0">
            <w:pPr>
              <w:tabs>
                <w:tab w:val="left" w:pos="9923"/>
              </w:tabs>
              <w:jc w:val="center"/>
              <w:rPr>
                <w:sz w:val="22"/>
                <w:szCs w:val="22"/>
              </w:rPr>
            </w:pPr>
            <w:r w:rsidRPr="00E125BE">
              <w:t xml:space="preserve">Пипетки-дозаторы переменного объема (20-200 </w:t>
            </w:r>
            <w:proofErr w:type="spellStart"/>
            <w:r w:rsidRPr="00E125BE">
              <w:t>мкл</w:t>
            </w:r>
            <w:proofErr w:type="spellEnd"/>
            <w:r w:rsidRPr="00E125BE">
              <w:t>)</w:t>
            </w:r>
          </w:p>
        </w:tc>
        <w:tc>
          <w:tcPr>
            <w:tcW w:w="1984" w:type="dxa"/>
          </w:tcPr>
          <w:p w14:paraId="23C3ECDB" w14:textId="1E2FEAC7" w:rsidR="007717E0" w:rsidRPr="002B5FEC" w:rsidRDefault="007717E0" w:rsidP="007717E0">
            <w:pPr>
              <w:tabs>
                <w:tab w:val="left" w:pos="9923"/>
              </w:tabs>
              <w:jc w:val="center"/>
              <w:rPr>
                <w:sz w:val="22"/>
                <w:szCs w:val="22"/>
              </w:rPr>
            </w:pPr>
            <w:r w:rsidRPr="00915700">
              <w:t>4 81 600 00 00 0, IV класс</w:t>
            </w:r>
          </w:p>
        </w:tc>
        <w:tc>
          <w:tcPr>
            <w:tcW w:w="1157" w:type="dxa"/>
          </w:tcPr>
          <w:p w14:paraId="2E625F75" w14:textId="1FC17F45" w:rsidR="007717E0" w:rsidRPr="00BD35CA" w:rsidRDefault="007717E0" w:rsidP="007717E0">
            <w:pPr>
              <w:tabs>
                <w:tab w:val="left" w:pos="9923"/>
              </w:tabs>
              <w:jc w:val="center"/>
              <w:rPr>
                <w:sz w:val="22"/>
                <w:szCs w:val="22"/>
              </w:rPr>
            </w:pPr>
            <w:r w:rsidRPr="00D018E1">
              <w:rPr>
                <w:sz w:val="22"/>
                <w:szCs w:val="22"/>
              </w:rPr>
              <w:t>штука</w:t>
            </w:r>
          </w:p>
        </w:tc>
        <w:tc>
          <w:tcPr>
            <w:tcW w:w="1300" w:type="dxa"/>
          </w:tcPr>
          <w:p w14:paraId="0EF4D370" w14:textId="60C337FF" w:rsidR="007717E0" w:rsidRPr="00BD35CA" w:rsidRDefault="007717E0" w:rsidP="007717E0">
            <w:pPr>
              <w:tabs>
                <w:tab w:val="left" w:pos="9923"/>
              </w:tabs>
              <w:jc w:val="center"/>
              <w:rPr>
                <w:sz w:val="22"/>
                <w:szCs w:val="22"/>
              </w:rPr>
            </w:pPr>
            <w:r w:rsidRPr="00E125BE">
              <w:t xml:space="preserve"> 2</w:t>
            </w:r>
          </w:p>
        </w:tc>
        <w:tc>
          <w:tcPr>
            <w:tcW w:w="1735" w:type="dxa"/>
            <w:vAlign w:val="center"/>
          </w:tcPr>
          <w:p w14:paraId="6160318C" w14:textId="77777777" w:rsidR="007717E0" w:rsidRPr="00BD35CA" w:rsidRDefault="007717E0" w:rsidP="007717E0">
            <w:pPr>
              <w:tabs>
                <w:tab w:val="left" w:pos="9923"/>
              </w:tabs>
              <w:jc w:val="center"/>
              <w:rPr>
                <w:sz w:val="22"/>
                <w:szCs w:val="22"/>
              </w:rPr>
            </w:pPr>
          </w:p>
        </w:tc>
        <w:tc>
          <w:tcPr>
            <w:tcW w:w="1446" w:type="dxa"/>
            <w:vAlign w:val="center"/>
          </w:tcPr>
          <w:p w14:paraId="4259BB19" w14:textId="77777777" w:rsidR="007717E0" w:rsidRPr="00BD35CA" w:rsidRDefault="007717E0" w:rsidP="007717E0">
            <w:pPr>
              <w:tabs>
                <w:tab w:val="left" w:pos="9923"/>
              </w:tabs>
              <w:jc w:val="center"/>
              <w:rPr>
                <w:sz w:val="22"/>
                <w:szCs w:val="22"/>
              </w:rPr>
            </w:pPr>
          </w:p>
        </w:tc>
        <w:tc>
          <w:tcPr>
            <w:tcW w:w="2315" w:type="dxa"/>
            <w:vAlign w:val="center"/>
          </w:tcPr>
          <w:p w14:paraId="076B95DD" w14:textId="77777777" w:rsidR="007717E0" w:rsidRDefault="007717E0" w:rsidP="007717E0">
            <w:pPr>
              <w:tabs>
                <w:tab w:val="left" w:pos="9923"/>
              </w:tabs>
              <w:jc w:val="center"/>
              <w:rPr>
                <w:sz w:val="22"/>
                <w:szCs w:val="22"/>
              </w:rPr>
            </w:pPr>
          </w:p>
        </w:tc>
      </w:tr>
      <w:tr w:rsidR="00F835DB" w:rsidRPr="00BD35CA" w14:paraId="485EE202" w14:textId="77777777" w:rsidTr="00CB706B">
        <w:trPr>
          <w:trHeight w:val="343"/>
          <w:jc w:val="center"/>
        </w:trPr>
        <w:tc>
          <w:tcPr>
            <w:tcW w:w="611" w:type="dxa"/>
          </w:tcPr>
          <w:p w14:paraId="5783608B" w14:textId="0FAAE570" w:rsidR="00F835DB" w:rsidRPr="00BD35CA" w:rsidRDefault="00F835DB" w:rsidP="00F835DB">
            <w:pPr>
              <w:tabs>
                <w:tab w:val="left" w:pos="9923"/>
              </w:tabs>
              <w:rPr>
                <w:sz w:val="22"/>
                <w:szCs w:val="22"/>
              </w:rPr>
            </w:pPr>
            <w:r w:rsidRPr="004F3EDE">
              <w:t>97</w:t>
            </w:r>
          </w:p>
        </w:tc>
        <w:tc>
          <w:tcPr>
            <w:tcW w:w="5247" w:type="dxa"/>
          </w:tcPr>
          <w:p w14:paraId="661BAC01" w14:textId="47499F46" w:rsidR="00F835DB" w:rsidRPr="00BD35CA" w:rsidRDefault="00F835DB" w:rsidP="00F835DB">
            <w:pPr>
              <w:tabs>
                <w:tab w:val="left" w:pos="9923"/>
              </w:tabs>
              <w:jc w:val="center"/>
              <w:rPr>
                <w:sz w:val="22"/>
                <w:szCs w:val="22"/>
              </w:rPr>
            </w:pPr>
            <w:r w:rsidRPr="00915700">
              <w:t>Плата датчиков давления MAQUET (№ запасной части 6696970)</w:t>
            </w:r>
          </w:p>
        </w:tc>
        <w:tc>
          <w:tcPr>
            <w:tcW w:w="1984" w:type="dxa"/>
          </w:tcPr>
          <w:p w14:paraId="4EA297B3" w14:textId="7E136919" w:rsidR="00F835DB" w:rsidRPr="002B5FEC" w:rsidRDefault="00F835DB" w:rsidP="00F835DB">
            <w:pPr>
              <w:tabs>
                <w:tab w:val="left" w:pos="9923"/>
              </w:tabs>
              <w:jc w:val="center"/>
              <w:rPr>
                <w:sz w:val="22"/>
                <w:szCs w:val="22"/>
              </w:rPr>
            </w:pPr>
            <w:r w:rsidRPr="00915700">
              <w:t>4 81 600 00 00 0, IV класс</w:t>
            </w:r>
          </w:p>
        </w:tc>
        <w:tc>
          <w:tcPr>
            <w:tcW w:w="1157" w:type="dxa"/>
          </w:tcPr>
          <w:p w14:paraId="4EA29919" w14:textId="5D3C3389"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4ED84393" w14:textId="19C9BF42" w:rsidR="00F835DB" w:rsidRPr="00BD35CA" w:rsidRDefault="00F835DB" w:rsidP="00F835DB">
            <w:pPr>
              <w:tabs>
                <w:tab w:val="left" w:pos="9923"/>
              </w:tabs>
              <w:jc w:val="center"/>
              <w:rPr>
                <w:sz w:val="22"/>
                <w:szCs w:val="22"/>
              </w:rPr>
            </w:pPr>
            <w:r w:rsidRPr="00915700">
              <w:t>1</w:t>
            </w:r>
          </w:p>
        </w:tc>
        <w:tc>
          <w:tcPr>
            <w:tcW w:w="1735" w:type="dxa"/>
            <w:vAlign w:val="center"/>
          </w:tcPr>
          <w:p w14:paraId="59A54308" w14:textId="77777777" w:rsidR="00F835DB" w:rsidRPr="00BD35CA" w:rsidRDefault="00F835DB" w:rsidP="00F835DB">
            <w:pPr>
              <w:tabs>
                <w:tab w:val="left" w:pos="9923"/>
              </w:tabs>
              <w:jc w:val="center"/>
              <w:rPr>
                <w:sz w:val="22"/>
                <w:szCs w:val="22"/>
              </w:rPr>
            </w:pPr>
          </w:p>
        </w:tc>
        <w:tc>
          <w:tcPr>
            <w:tcW w:w="1446" w:type="dxa"/>
            <w:vAlign w:val="center"/>
          </w:tcPr>
          <w:p w14:paraId="34096193" w14:textId="77777777" w:rsidR="00F835DB" w:rsidRPr="00BD35CA" w:rsidRDefault="00F835DB" w:rsidP="00F835DB">
            <w:pPr>
              <w:tabs>
                <w:tab w:val="left" w:pos="9923"/>
              </w:tabs>
              <w:jc w:val="center"/>
              <w:rPr>
                <w:sz w:val="22"/>
                <w:szCs w:val="22"/>
              </w:rPr>
            </w:pPr>
          </w:p>
        </w:tc>
        <w:tc>
          <w:tcPr>
            <w:tcW w:w="2315" w:type="dxa"/>
            <w:vAlign w:val="center"/>
          </w:tcPr>
          <w:p w14:paraId="66F10BCF" w14:textId="77777777" w:rsidR="00F835DB" w:rsidRDefault="00F835DB" w:rsidP="00F835DB">
            <w:pPr>
              <w:tabs>
                <w:tab w:val="left" w:pos="9923"/>
              </w:tabs>
              <w:jc w:val="center"/>
              <w:rPr>
                <w:sz w:val="22"/>
                <w:szCs w:val="22"/>
              </w:rPr>
            </w:pPr>
          </w:p>
        </w:tc>
      </w:tr>
      <w:tr w:rsidR="00F835DB" w:rsidRPr="00BD35CA" w14:paraId="73BF568A" w14:textId="77777777" w:rsidTr="00CB706B">
        <w:trPr>
          <w:trHeight w:val="343"/>
          <w:jc w:val="center"/>
        </w:trPr>
        <w:tc>
          <w:tcPr>
            <w:tcW w:w="611" w:type="dxa"/>
          </w:tcPr>
          <w:p w14:paraId="1EB20486" w14:textId="2A30A8BE" w:rsidR="00F835DB" w:rsidRPr="00BD35CA" w:rsidRDefault="00F835DB" w:rsidP="00F835DB">
            <w:pPr>
              <w:tabs>
                <w:tab w:val="left" w:pos="9923"/>
              </w:tabs>
              <w:rPr>
                <w:sz w:val="22"/>
                <w:szCs w:val="22"/>
              </w:rPr>
            </w:pPr>
            <w:r w:rsidRPr="004F3EDE">
              <w:lastRenderedPageBreak/>
              <w:t>98</w:t>
            </w:r>
          </w:p>
        </w:tc>
        <w:tc>
          <w:tcPr>
            <w:tcW w:w="5247" w:type="dxa"/>
          </w:tcPr>
          <w:p w14:paraId="2E6454A9" w14:textId="6E70128C" w:rsidR="00F835DB" w:rsidRPr="00EE55FB" w:rsidRDefault="00F835DB" w:rsidP="00F835DB">
            <w:pPr>
              <w:tabs>
                <w:tab w:val="left" w:pos="9923"/>
              </w:tabs>
              <w:jc w:val="center"/>
              <w:rPr>
                <w:sz w:val="22"/>
                <w:szCs w:val="22"/>
                <w:lang w:val="en-US"/>
              </w:rPr>
            </w:pPr>
            <w:r w:rsidRPr="00915700">
              <w:t>Преобразователь</w:t>
            </w:r>
            <w:r w:rsidRPr="00915700">
              <w:rPr>
                <w:lang w:val="en-US"/>
              </w:rPr>
              <w:t xml:space="preserve"> </w:t>
            </w:r>
            <w:proofErr w:type="spellStart"/>
            <w:r w:rsidRPr="00915700">
              <w:rPr>
                <w:lang w:val="en-US"/>
              </w:rPr>
              <w:t>AVerMedia</w:t>
            </w:r>
            <w:proofErr w:type="spellEnd"/>
            <w:r w:rsidRPr="00915700">
              <w:rPr>
                <w:lang w:val="en-US"/>
              </w:rPr>
              <w:t xml:space="preserve"> </w:t>
            </w:r>
            <w:proofErr w:type="spellStart"/>
            <w:r w:rsidRPr="00915700">
              <w:rPr>
                <w:lang w:val="en-US"/>
              </w:rPr>
              <w:t>AVerKey</w:t>
            </w:r>
            <w:proofErr w:type="spellEnd"/>
            <w:r w:rsidRPr="00915700">
              <w:rPr>
                <w:lang w:val="en-US"/>
              </w:rPr>
              <w:t xml:space="preserve"> Life EXT VGA-in/</w:t>
            </w:r>
            <w:proofErr w:type="spellStart"/>
            <w:r w:rsidRPr="00915700">
              <w:rPr>
                <w:lang w:val="en-US"/>
              </w:rPr>
              <w:t>VGA&amp;Video-out</w:t>
            </w:r>
            <w:proofErr w:type="spellEnd"/>
          </w:p>
        </w:tc>
        <w:tc>
          <w:tcPr>
            <w:tcW w:w="1984" w:type="dxa"/>
          </w:tcPr>
          <w:p w14:paraId="5A1091EA" w14:textId="49B3D573" w:rsidR="00F835DB" w:rsidRPr="00EE55FB" w:rsidRDefault="00F835DB" w:rsidP="00F835DB">
            <w:pPr>
              <w:tabs>
                <w:tab w:val="left" w:pos="9923"/>
              </w:tabs>
              <w:jc w:val="center"/>
              <w:rPr>
                <w:sz w:val="22"/>
                <w:szCs w:val="22"/>
                <w:lang w:val="en-US"/>
              </w:rPr>
            </w:pPr>
            <w:r w:rsidRPr="00915700">
              <w:t>4 81 200 00 00 0, IV класс</w:t>
            </w:r>
          </w:p>
        </w:tc>
        <w:tc>
          <w:tcPr>
            <w:tcW w:w="1157" w:type="dxa"/>
          </w:tcPr>
          <w:p w14:paraId="48BA9287" w14:textId="6991F4D2"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38941AB0" w14:textId="6BBB05D7" w:rsidR="00F835DB" w:rsidRPr="00BD35CA" w:rsidRDefault="00F835DB" w:rsidP="00F835DB">
            <w:pPr>
              <w:tabs>
                <w:tab w:val="left" w:pos="9923"/>
              </w:tabs>
              <w:jc w:val="center"/>
              <w:rPr>
                <w:sz w:val="22"/>
                <w:szCs w:val="22"/>
              </w:rPr>
            </w:pPr>
            <w:r w:rsidRPr="00915700">
              <w:t>3</w:t>
            </w:r>
          </w:p>
        </w:tc>
        <w:tc>
          <w:tcPr>
            <w:tcW w:w="1735" w:type="dxa"/>
            <w:vAlign w:val="center"/>
          </w:tcPr>
          <w:p w14:paraId="24D09D05" w14:textId="77777777" w:rsidR="00F835DB" w:rsidRPr="00BD35CA" w:rsidRDefault="00F835DB" w:rsidP="00F835DB">
            <w:pPr>
              <w:tabs>
                <w:tab w:val="left" w:pos="9923"/>
              </w:tabs>
              <w:jc w:val="center"/>
              <w:rPr>
                <w:sz w:val="22"/>
                <w:szCs w:val="22"/>
              </w:rPr>
            </w:pPr>
          </w:p>
        </w:tc>
        <w:tc>
          <w:tcPr>
            <w:tcW w:w="1446" w:type="dxa"/>
            <w:vAlign w:val="center"/>
          </w:tcPr>
          <w:p w14:paraId="72247C70" w14:textId="77777777" w:rsidR="00F835DB" w:rsidRPr="00BD35CA" w:rsidRDefault="00F835DB" w:rsidP="00F835DB">
            <w:pPr>
              <w:tabs>
                <w:tab w:val="left" w:pos="9923"/>
              </w:tabs>
              <w:jc w:val="center"/>
              <w:rPr>
                <w:sz w:val="22"/>
                <w:szCs w:val="22"/>
              </w:rPr>
            </w:pPr>
          </w:p>
        </w:tc>
        <w:tc>
          <w:tcPr>
            <w:tcW w:w="2315" w:type="dxa"/>
            <w:vAlign w:val="center"/>
          </w:tcPr>
          <w:p w14:paraId="7CC6DAA8" w14:textId="77777777" w:rsidR="00F835DB" w:rsidRDefault="00F835DB" w:rsidP="00F835DB">
            <w:pPr>
              <w:tabs>
                <w:tab w:val="left" w:pos="9923"/>
              </w:tabs>
              <w:jc w:val="center"/>
              <w:rPr>
                <w:sz w:val="22"/>
                <w:szCs w:val="22"/>
              </w:rPr>
            </w:pPr>
          </w:p>
        </w:tc>
      </w:tr>
      <w:tr w:rsidR="00F835DB" w:rsidRPr="00BD35CA" w14:paraId="68B057B8" w14:textId="77777777" w:rsidTr="00CB706B">
        <w:trPr>
          <w:trHeight w:val="343"/>
          <w:jc w:val="center"/>
        </w:trPr>
        <w:tc>
          <w:tcPr>
            <w:tcW w:w="611" w:type="dxa"/>
          </w:tcPr>
          <w:p w14:paraId="6144E8CF" w14:textId="27C65D90" w:rsidR="00F835DB" w:rsidRPr="00BD35CA" w:rsidRDefault="00F835DB" w:rsidP="00F835DB">
            <w:pPr>
              <w:tabs>
                <w:tab w:val="left" w:pos="9923"/>
              </w:tabs>
              <w:rPr>
                <w:sz w:val="22"/>
                <w:szCs w:val="22"/>
              </w:rPr>
            </w:pPr>
            <w:r w:rsidRPr="004F3EDE">
              <w:t>99</w:t>
            </w:r>
          </w:p>
        </w:tc>
        <w:tc>
          <w:tcPr>
            <w:tcW w:w="5247" w:type="dxa"/>
          </w:tcPr>
          <w:p w14:paraId="2BA43AE5" w14:textId="5C84880F" w:rsidR="00F835DB" w:rsidRPr="00BD35CA" w:rsidRDefault="00F835DB" w:rsidP="00F835DB">
            <w:pPr>
              <w:tabs>
                <w:tab w:val="left" w:pos="9923"/>
              </w:tabs>
              <w:jc w:val="center"/>
              <w:rPr>
                <w:sz w:val="22"/>
                <w:szCs w:val="22"/>
              </w:rPr>
            </w:pPr>
            <w:r w:rsidRPr="006E7BD3">
              <w:t xml:space="preserve">Принтер лазерный </w:t>
            </w:r>
            <w:r w:rsidRPr="00915700">
              <w:rPr>
                <w:lang w:val="en-US"/>
              </w:rPr>
              <w:t>HP</w:t>
            </w:r>
            <w:r w:rsidRPr="006E7BD3">
              <w:t xml:space="preserve"> </w:t>
            </w:r>
            <w:r w:rsidRPr="00915700">
              <w:rPr>
                <w:lang w:val="en-US"/>
              </w:rPr>
              <w:t>Laser</w:t>
            </w:r>
            <w:r w:rsidRPr="006E7BD3">
              <w:t xml:space="preserve"> </w:t>
            </w:r>
            <w:r w:rsidRPr="00915700">
              <w:rPr>
                <w:lang w:val="en-US"/>
              </w:rPr>
              <w:t>Jet</w:t>
            </w:r>
            <w:r w:rsidRPr="006E7BD3">
              <w:t xml:space="preserve"> </w:t>
            </w:r>
            <w:r w:rsidRPr="00915700">
              <w:rPr>
                <w:lang w:val="en-US"/>
              </w:rPr>
              <w:t>P</w:t>
            </w:r>
            <w:r w:rsidRPr="006E7BD3">
              <w:t>2055</w:t>
            </w:r>
            <w:proofErr w:type="spellStart"/>
            <w:r w:rsidRPr="00915700">
              <w:rPr>
                <w:lang w:val="en-US"/>
              </w:rPr>
              <w:t>dn</w:t>
            </w:r>
            <w:proofErr w:type="spellEnd"/>
          </w:p>
        </w:tc>
        <w:tc>
          <w:tcPr>
            <w:tcW w:w="1984" w:type="dxa"/>
          </w:tcPr>
          <w:p w14:paraId="56743A08" w14:textId="13106FE0" w:rsidR="00F835DB" w:rsidRPr="002B5FEC" w:rsidRDefault="00F835DB" w:rsidP="00F835DB">
            <w:pPr>
              <w:tabs>
                <w:tab w:val="left" w:pos="9923"/>
              </w:tabs>
              <w:jc w:val="center"/>
              <w:rPr>
                <w:sz w:val="22"/>
                <w:szCs w:val="22"/>
              </w:rPr>
            </w:pPr>
            <w:r w:rsidRPr="00915700">
              <w:t>4 81 202 01 52 4, IV класс</w:t>
            </w:r>
          </w:p>
        </w:tc>
        <w:tc>
          <w:tcPr>
            <w:tcW w:w="1157" w:type="dxa"/>
          </w:tcPr>
          <w:p w14:paraId="43E332C0" w14:textId="1F6A0544"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7E1ED486" w14:textId="00DBF229" w:rsidR="00F835DB" w:rsidRPr="00BD35CA" w:rsidRDefault="00F835DB" w:rsidP="00F835DB">
            <w:pPr>
              <w:tabs>
                <w:tab w:val="left" w:pos="9923"/>
              </w:tabs>
              <w:jc w:val="center"/>
              <w:rPr>
                <w:sz w:val="22"/>
                <w:szCs w:val="22"/>
              </w:rPr>
            </w:pPr>
            <w:r w:rsidRPr="00915700">
              <w:t>2</w:t>
            </w:r>
          </w:p>
        </w:tc>
        <w:tc>
          <w:tcPr>
            <w:tcW w:w="1735" w:type="dxa"/>
            <w:vAlign w:val="center"/>
          </w:tcPr>
          <w:p w14:paraId="7FCC24A4" w14:textId="77777777" w:rsidR="00F835DB" w:rsidRPr="00BD35CA" w:rsidRDefault="00F835DB" w:rsidP="00F835DB">
            <w:pPr>
              <w:tabs>
                <w:tab w:val="left" w:pos="9923"/>
              </w:tabs>
              <w:jc w:val="center"/>
              <w:rPr>
                <w:sz w:val="22"/>
                <w:szCs w:val="22"/>
              </w:rPr>
            </w:pPr>
          </w:p>
        </w:tc>
        <w:tc>
          <w:tcPr>
            <w:tcW w:w="1446" w:type="dxa"/>
            <w:vAlign w:val="center"/>
          </w:tcPr>
          <w:p w14:paraId="55A6B378" w14:textId="77777777" w:rsidR="00F835DB" w:rsidRPr="00BD35CA" w:rsidRDefault="00F835DB" w:rsidP="00F835DB">
            <w:pPr>
              <w:tabs>
                <w:tab w:val="left" w:pos="9923"/>
              </w:tabs>
              <w:jc w:val="center"/>
              <w:rPr>
                <w:sz w:val="22"/>
                <w:szCs w:val="22"/>
              </w:rPr>
            </w:pPr>
          </w:p>
        </w:tc>
        <w:tc>
          <w:tcPr>
            <w:tcW w:w="2315" w:type="dxa"/>
            <w:vAlign w:val="center"/>
          </w:tcPr>
          <w:p w14:paraId="773FE13A" w14:textId="77777777" w:rsidR="00F835DB" w:rsidRDefault="00F835DB" w:rsidP="00F835DB">
            <w:pPr>
              <w:tabs>
                <w:tab w:val="left" w:pos="9923"/>
              </w:tabs>
              <w:jc w:val="center"/>
              <w:rPr>
                <w:sz w:val="22"/>
                <w:szCs w:val="22"/>
              </w:rPr>
            </w:pPr>
          </w:p>
        </w:tc>
      </w:tr>
      <w:tr w:rsidR="00F835DB" w:rsidRPr="00BD35CA" w14:paraId="64D1C05B" w14:textId="77777777" w:rsidTr="00CB706B">
        <w:trPr>
          <w:trHeight w:val="343"/>
          <w:jc w:val="center"/>
        </w:trPr>
        <w:tc>
          <w:tcPr>
            <w:tcW w:w="611" w:type="dxa"/>
          </w:tcPr>
          <w:p w14:paraId="1F772F01" w14:textId="00001D4E" w:rsidR="00F835DB" w:rsidRPr="00BD35CA" w:rsidRDefault="00F835DB" w:rsidP="00F835DB">
            <w:pPr>
              <w:tabs>
                <w:tab w:val="left" w:pos="9923"/>
              </w:tabs>
              <w:rPr>
                <w:sz w:val="22"/>
                <w:szCs w:val="22"/>
              </w:rPr>
            </w:pPr>
            <w:r w:rsidRPr="004F3EDE">
              <w:t>100</w:t>
            </w:r>
          </w:p>
        </w:tc>
        <w:tc>
          <w:tcPr>
            <w:tcW w:w="5247" w:type="dxa"/>
          </w:tcPr>
          <w:p w14:paraId="3A52FC20" w14:textId="63648362" w:rsidR="00F835DB" w:rsidRPr="00BD35CA" w:rsidRDefault="00F835DB" w:rsidP="00F835DB">
            <w:pPr>
              <w:tabs>
                <w:tab w:val="left" w:pos="9923"/>
              </w:tabs>
              <w:jc w:val="center"/>
              <w:rPr>
                <w:sz w:val="22"/>
                <w:szCs w:val="22"/>
              </w:rPr>
            </w:pPr>
            <w:r w:rsidRPr="006E7BD3">
              <w:t xml:space="preserve">Принтер лазерный </w:t>
            </w:r>
            <w:r w:rsidRPr="00915700">
              <w:rPr>
                <w:lang w:val="en-US"/>
              </w:rPr>
              <w:t>HP</w:t>
            </w:r>
            <w:r w:rsidRPr="006E7BD3">
              <w:t xml:space="preserve"> </w:t>
            </w:r>
            <w:r w:rsidRPr="00915700">
              <w:rPr>
                <w:lang w:val="en-US"/>
              </w:rPr>
              <w:t>LaserJet</w:t>
            </w:r>
            <w:r w:rsidRPr="006E7BD3">
              <w:t xml:space="preserve"> </w:t>
            </w:r>
            <w:r w:rsidRPr="00915700">
              <w:rPr>
                <w:lang w:val="en-US"/>
              </w:rPr>
              <w:t>M</w:t>
            </w:r>
            <w:r w:rsidRPr="006E7BD3">
              <w:t>401</w:t>
            </w:r>
            <w:proofErr w:type="spellStart"/>
            <w:r w:rsidRPr="00915700">
              <w:rPr>
                <w:lang w:val="en-US"/>
              </w:rPr>
              <w:t>dn</w:t>
            </w:r>
            <w:proofErr w:type="spellEnd"/>
          </w:p>
        </w:tc>
        <w:tc>
          <w:tcPr>
            <w:tcW w:w="1984" w:type="dxa"/>
          </w:tcPr>
          <w:p w14:paraId="1C9F2B66" w14:textId="78A0A8B5" w:rsidR="00F835DB" w:rsidRPr="002B5FEC" w:rsidRDefault="00F835DB" w:rsidP="00F835DB">
            <w:pPr>
              <w:tabs>
                <w:tab w:val="left" w:pos="9923"/>
              </w:tabs>
              <w:jc w:val="center"/>
              <w:rPr>
                <w:sz w:val="22"/>
                <w:szCs w:val="22"/>
              </w:rPr>
            </w:pPr>
            <w:r w:rsidRPr="00915700">
              <w:t>4 81 202 01 52 4, IV класс</w:t>
            </w:r>
          </w:p>
        </w:tc>
        <w:tc>
          <w:tcPr>
            <w:tcW w:w="1157" w:type="dxa"/>
          </w:tcPr>
          <w:p w14:paraId="21509E61" w14:textId="4158C789"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2CD8BD2A" w14:textId="10E5B57C" w:rsidR="00F835DB" w:rsidRPr="00BD35CA" w:rsidRDefault="00F835DB" w:rsidP="00F835DB">
            <w:pPr>
              <w:tabs>
                <w:tab w:val="left" w:pos="9923"/>
              </w:tabs>
              <w:jc w:val="center"/>
              <w:rPr>
                <w:sz w:val="22"/>
                <w:szCs w:val="22"/>
              </w:rPr>
            </w:pPr>
            <w:r w:rsidRPr="00915700">
              <w:t>1</w:t>
            </w:r>
          </w:p>
        </w:tc>
        <w:tc>
          <w:tcPr>
            <w:tcW w:w="1735" w:type="dxa"/>
            <w:vAlign w:val="center"/>
          </w:tcPr>
          <w:p w14:paraId="11DDCA81" w14:textId="77777777" w:rsidR="00F835DB" w:rsidRPr="00BD35CA" w:rsidRDefault="00F835DB" w:rsidP="00F835DB">
            <w:pPr>
              <w:tabs>
                <w:tab w:val="left" w:pos="9923"/>
              </w:tabs>
              <w:jc w:val="center"/>
              <w:rPr>
                <w:sz w:val="22"/>
                <w:szCs w:val="22"/>
              </w:rPr>
            </w:pPr>
          </w:p>
        </w:tc>
        <w:tc>
          <w:tcPr>
            <w:tcW w:w="1446" w:type="dxa"/>
            <w:vAlign w:val="center"/>
          </w:tcPr>
          <w:p w14:paraId="04AE6CF7" w14:textId="77777777" w:rsidR="00F835DB" w:rsidRPr="00BD35CA" w:rsidRDefault="00F835DB" w:rsidP="00F835DB">
            <w:pPr>
              <w:tabs>
                <w:tab w:val="left" w:pos="9923"/>
              </w:tabs>
              <w:jc w:val="center"/>
              <w:rPr>
                <w:sz w:val="22"/>
                <w:szCs w:val="22"/>
              </w:rPr>
            </w:pPr>
          </w:p>
        </w:tc>
        <w:tc>
          <w:tcPr>
            <w:tcW w:w="2315" w:type="dxa"/>
            <w:vAlign w:val="center"/>
          </w:tcPr>
          <w:p w14:paraId="3296F8C1" w14:textId="77777777" w:rsidR="00F835DB" w:rsidRDefault="00F835DB" w:rsidP="00F835DB">
            <w:pPr>
              <w:tabs>
                <w:tab w:val="left" w:pos="9923"/>
              </w:tabs>
              <w:jc w:val="center"/>
              <w:rPr>
                <w:sz w:val="22"/>
                <w:szCs w:val="22"/>
              </w:rPr>
            </w:pPr>
          </w:p>
        </w:tc>
      </w:tr>
      <w:tr w:rsidR="00F835DB" w:rsidRPr="00BD35CA" w14:paraId="4138D13F" w14:textId="77777777" w:rsidTr="00CB706B">
        <w:trPr>
          <w:trHeight w:val="343"/>
          <w:jc w:val="center"/>
        </w:trPr>
        <w:tc>
          <w:tcPr>
            <w:tcW w:w="611" w:type="dxa"/>
          </w:tcPr>
          <w:p w14:paraId="496C7520" w14:textId="1F70F176" w:rsidR="00F835DB" w:rsidRPr="00BD35CA" w:rsidRDefault="00F835DB" w:rsidP="00F835DB">
            <w:pPr>
              <w:tabs>
                <w:tab w:val="left" w:pos="9923"/>
              </w:tabs>
              <w:rPr>
                <w:sz w:val="22"/>
                <w:szCs w:val="22"/>
              </w:rPr>
            </w:pPr>
            <w:r w:rsidRPr="004F3EDE">
              <w:t>101</w:t>
            </w:r>
          </w:p>
        </w:tc>
        <w:tc>
          <w:tcPr>
            <w:tcW w:w="5247" w:type="dxa"/>
          </w:tcPr>
          <w:p w14:paraId="60D62470" w14:textId="221141F0" w:rsidR="00F835DB" w:rsidRPr="00BD35CA" w:rsidRDefault="00F835DB" w:rsidP="00F835DB">
            <w:pPr>
              <w:tabs>
                <w:tab w:val="left" w:pos="9923"/>
              </w:tabs>
              <w:jc w:val="center"/>
              <w:rPr>
                <w:sz w:val="22"/>
                <w:szCs w:val="22"/>
              </w:rPr>
            </w:pPr>
            <w:r w:rsidRPr="00915700">
              <w:t xml:space="preserve">Принтер лазерный </w:t>
            </w:r>
            <w:r w:rsidRPr="00915700">
              <w:rPr>
                <w:lang w:val="en-US"/>
              </w:rPr>
              <w:t>Laser</w:t>
            </w:r>
            <w:r w:rsidRPr="00915700">
              <w:t xml:space="preserve"> </w:t>
            </w:r>
            <w:r w:rsidRPr="00915700">
              <w:rPr>
                <w:lang w:val="en-US"/>
              </w:rPr>
              <w:t>Jet</w:t>
            </w:r>
            <w:r w:rsidRPr="00915700">
              <w:t xml:space="preserve"> </w:t>
            </w:r>
            <w:r w:rsidRPr="00915700">
              <w:rPr>
                <w:lang w:val="en-US"/>
              </w:rPr>
              <w:t>P</w:t>
            </w:r>
            <w:r w:rsidRPr="00915700">
              <w:t>1505</w:t>
            </w:r>
          </w:p>
        </w:tc>
        <w:tc>
          <w:tcPr>
            <w:tcW w:w="1984" w:type="dxa"/>
          </w:tcPr>
          <w:p w14:paraId="1240D866" w14:textId="46751AC5" w:rsidR="00F835DB" w:rsidRPr="002B5FEC" w:rsidRDefault="00F835DB" w:rsidP="00F835DB">
            <w:pPr>
              <w:tabs>
                <w:tab w:val="left" w:pos="9923"/>
              </w:tabs>
              <w:jc w:val="center"/>
              <w:rPr>
                <w:sz w:val="22"/>
                <w:szCs w:val="22"/>
              </w:rPr>
            </w:pPr>
            <w:r w:rsidRPr="00915700">
              <w:t>4 81 202 01 52 4, IV класс</w:t>
            </w:r>
          </w:p>
        </w:tc>
        <w:tc>
          <w:tcPr>
            <w:tcW w:w="1157" w:type="dxa"/>
          </w:tcPr>
          <w:p w14:paraId="5CBA7042" w14:textId="05EBB7B4"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77717E72" w14:textId="57701E6D" w:rsidR="00F835DB" w:rsidRPr="00BD35CA" w:rsidRDefault="00F835DB" w:rsidP="00F835DB">
            <w:pPr>
              <w:tabs>
                <w:tab w:val="left" w:pos="9923"/>
              </w:tabs>
              <w:jc w:val="center"/>
              <w:rPr>
                <w:sz w:val="22"/>
                <w:szCs w:val="22"/>
              </w:rPr>
            </w:pPr>
            <w:r w:rsidRPr="00915700">
              <w:t>11</w:t>
            </w:r>
          </w:p>
        </w:tc>
        <w:tc>
          <w:tcPr>
            <w:tcW w:w="1735" w:type="dxa"/>
            <w:vAlign w:val="center"/>
          </w:tcPr>
          <w:p w14:paraId="580CDFE3" w14:textId="77777777" w:rsidR="00F835DB" w:rsidRPr="00BD35CA" w:rsidRDefault="00F835DB" w:rsidP="00F835DB">
            <w:pPr>
              <w:tabs>
                <w:tab w:val="left" w:pos="9923"/>
              </w:tabs>
              <w:jc w:val="center"/>
              <w:rPr>
                <w:sz w:val="22"/>
                <w:szCs w:val="22"/>
              </w:rPr>
            </w:pPr>
          </w:p>
        </w:tc>
        <w:tc>
          <w:tcPr>
            <w:tcW w:w="1446" w:type="dxa"/>
            <w:vAlign w:val="center"/>
          </w:tcPr>
          <w:p w14:paraId="00F5E6B4" w14:textId="77777777" w:rsidR="00F835DB" w:rsidRPr="00BD35CA" w:rsidRDefault="00F835DB" w:rsidP="00F835DB">
            <w:pPr>
              <w:tabs>
                <w:tab w:val="left" w:pos="9923"/>
              </w:tabs>
              <w:jc w:val="center"/>
              <w:rPr>
                <w:sz w:val="22"/>
                <w:szCs w:val="22"/>
              </w:rPr>
            </w:pPr>
          </w:p>
        </w:tc>
        <w:tc>
          <w:tcPr>
            <w:tcW w:w="2315" w:type="dxa"/>
            <w:vAlign w:val="center"/>
          </w:tcPr>
          <w:p w14:paraId="74A035B2" w14:textId="77777777" w:rsidR="00F835DB" w:rsidRDefault="00F835DB" w:rsidP="00F835DB">
            <w:pPr>
              <w:tabs>
                <w:tab w:val="left" w:pos="9923"/>
              </w:tabs>
              <w:jc w:val="center"/>
              <w:rPr>
                <w:sz w:val="22"/>
                <w:szCs w:val="22"/>
              </w:rPr>
            </w:pPr>
          </w:p>
        </w:tc>
      </w:tr>
      <w:tr w:rsidR="00F835DB" w:rsidRPr="00BD35CA" w14:paraId="0832F094" w14:textId="77777777" w:rsidTr="00CB706B">
        <w:trPr>
          <w:trHeight w:val="343"/>
          <w:jc w:val="center"/>
        </w:trPr>
        <w:tc>
          <w:tcPr>
            <w:tcW w:w="611" w:type="dxa"/>
          </w:tcPr>
          <w:p w14:paraId="7BE190F5" w14:textId="4AEBF138" w:rsidR="00F835DB" w:rsidRPr="00BD35CA" w:rsidRDefault="00F835DB" w:rsidP="00F835DB">
            <w:pPr>
              <w:tabs>
                <w:tab w:val="left" w:pos="9923"/>
              </w:tabs>
              <w:rPr>
                <w:sz w:val="22"/>
                <w:szCs w:val="22"/>
              </w:rPr>
            </w:pPr>
            <w:r w:rsidRPr="004F3EDE">
              <w:t>102</w:t>
            </w:r>
          </w:p>
        </w:tc>
        <w:tc>
          <w:tcPr>
            <w:tcW w:w="5247" w:type="dxa"/>
          </w:tcPr>
          <w:p w14:paraId="17830B7B" w14:textId="0B1B46EB" w:rsidR="00F835DB" w:rsidRPr="00BD35CA" w:rsidRDefault="00F835DB" w:rsidP="00F835DB">
            <w:pPr>
              <w:tabs>
                <w:tab w:val="left" w:pos="9923"/>
              </w:tabs>
              <w:jc w:val="center"/>
              <w:rPr>
                <w:sz w:val="22"/>
                <w:szCs w:val="22"/>
              </w:rPr>
            </w:pPr>
            <w:r w:rsidRPr="00915700">
              <w:t xml:space="preserve">Принтер лазерный сетевой черно-белый </w:t>
            </w:r>
            <w:proofErr w:type="spellStart"/>
            <w:r w:rsidRPr="00915700">
              <w:t>Laser</w:t>
            </w:r>
            <w:proofErr w:type="spellEnd"/>
            <w:r w:rsidRPr="00915700">
              <w:t xml:space="preserve"> </w:t>
            </w:r>
            <w:proofErr w:type="spellStart"/>
            <w:r w:rsidRPr="00915700">
              <w:t>Jet</w:t>
            </w:r>
            <w:proofErr w:type="spellEnd"/>
            <w:r w:rsidRPr="00915700">
              <w:t xml:space="preserve"> P1505 </w:t>
            </w:r>
            <w:proofErr w:type="spellStart"/>
            <w:r w:rsidRPr="00915700">
              <w:t>Printer</w:t>
            </w:r>
            <w:proofErr w:type="spellEnd"/>
          </w:p>
        </w:tc>
        <w:tc>
          <w:tcPr>
            <w:tcW w:w="1984" w:type="dxa"/>
          </w:tcPr>
          <w:p w14:paraId="195C268F" w14:textId="1590CA84" w:rsidR="00F835DB" w:rsidRPr="002B5FEC" w:rsidRDefault="00F835DB" w:rsidP="00F835DB">
            <w:pPr>
              <w:tabs>
                <w:tab w:val="left" w:pos="9923"/>
              </w:tabs>
              <w:jc w:val="center"/>
              <w:rPr>
                <w:sz w:val="22"/>
                <w:szCs w:val="22"/>
              </w:rPr>
            </w:pPr>
            <w:r w:rsidRPr="00915700">
              <w:t>4 81 202 01 52 4, IV класс</w:t>
            </w:r>
          </w:p>
        </w:tc>
        <w:tc>
          <w:tcPr>
            <w:tcW w:w="1157" w:type="dxa"/>
          </w:tcPr>
          <w:p w14:paraId="7F3FEA40" w14:textId="3EF31B34"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520AA331" w14:textId="034C32C6" w:rsidR="00F835DB" w:rsidRPr="00BD35CA" w:rsidRDefault="00F835DB" w:rsidP="00F835DB">
            <w:pPr>
              <w:tabs>
                <w:tab w:val="left" w:pos="9923"/>
              </w:tabs>
              <w:jc w:val="center"/>
              <w:rPr>
                <w:sz w:val="22"/>
                <w:szCs w:val="22"/>
              </w:rPr>
            </w:pPr>
            <w:r w:rsidRPr="00915700">
              <w:t>20</w:t>
            </w:r>
          </w:p>
        </w:tc>
        <w:tc>
          <w:tcPr>
            <w:tcW w:w="1735" w:type="dxa"/>
            <w:vAlign w:val="center"/>
          </w:tcPr>
          <w:p w14:paraId="7D237812" w14:textId="77777777" w:rsidR="00F835DB" w:rsidRPr="00BD35CA" w:rsidRDefault="00F835DB" w:rsidP="00F835DB">
            <w:pPr>
              <w:tabs>
                <w:tab w:val="left" w:pos="9923"/>
              </w:tabs>
              <w:jc w:val="center"/>
              <w:rPr>
                <w:sz w:val="22"/>
                <w:szCs w:val="22"/>
              </w:rPr>
            </w:pPr>
          </w:p>
        </w:tc>
        <w:tc>
          <w:tcPr>
            <w:tcW w:w="1446" w:type="dxa"/>
            <w:vAlign w:val="center"/>
          </w:tcPr>
          <w:p w14:paraId="54C2529C" w14:textId="77777777" w:rsidR="00F835DB" w:rsidRPr="00BD35CA" w:rsidRDefault="00F835DB" w:rsidP="00F835DB">
            <w:pPr>
              <w:tabs>
                <w:tab w:val="left" w:pos="9923"/>
              </w:tabs>
              <w:jc w:val="center"/>
              <w:rPr>
                <w:sz w:val="22"/>
                <w:szCs w:val="22"/>
              </w:rPr>
            </w:pPr>
          </w:p>
        </w:tc>
        <w:tc>
          <w:tcPr>
            <w:tcW w:w="2315" w:type="dxa"/>
            <w:vAlign w:val="center"/>
          </w:tcPr>
          <w:p w14:paraId="3DE7FF1E" w14:textId="77777777" w:rsidR="00F835DB" w:rsidRDefault="00F835DB" w:rsidP="00F835DB">
            <w:pPr>
              <w:tabs>
                <w:tab w:val="left" w:pos="9923"/>
              </w:tabs>
              <w:jc w:val="center"/>
              <w:rPr>
                <w:sz w:val="22"/>
                <w:szCs w:val="22"/>
              </w:rPr>
            </w:pPr>
          </w:p>
        </w:tc>
      </w:tr>
      <w:tr w:rsidR="00F835DB" w:rsidRPr="00BD35CA" w14:paraId="2E44CC04" w14:textId="77777777" w:rsidTr="00CB706B">
        <w:trPr>
          <w:trHeight w:val="343"/>
          <w:jc w:val="center"/>
        </w:trPr>
        <w:tc>
          <w:tcPr>
            <w:tcW w:w="611" w:type="dxa"/>
          </w:tcPr>
          <w:p w14:paraId="0ED116F4" w14:textId="5891BF31" w:rsidR="00F835DB" w:rsidRPr="00BD35CA" w:rsidRDefault="00F835DB" w:rsidP="00F835DB">
            <w:pPr>
              <w:tabs>
                <w:tab w:val="left" w:pos="9923"/>
              </w:tabs>
              <w:rPr>
                <w:sz w:val="22"/>
                <w:szCs w:val="22"/>
              </w:rPr>
            </w:pPr>
            <w:r w:rsidRPr="004F3EDE">
              <w:t>103</w:t>
            </w:r>
          </w:p>
        </w:tc>
        <w:tc>
          <w:tcPr>
            <w:tcW w:w="5247" w:type="dxa"/>
          </w:tcPr>
          <w:p w14:paraId="066A4411" w14:textId="307C57B9" w:rsidR="00F835DB" w:rsidRPr="00BD35CA" w:rsidRDefault="00F835DB" w:rsidP="00F835DB">
            <w:pPr>
              <w:tabs>
                <w:tab w:val="left" w:pos="9923"/>
              </w:tabs>
              <w:jc w:val="center"/>
              <w:rPr>
                <w:sz w:val="22"/>
                <w:szCs w:val="22"/>
              </w:rPr>
            </w:pPr>
            <w:r w:rsidRPr="00915700">
              <w:t xml:space="preserve">Принтер лазерный сетевой черно-белый А4 HP </w:t>
            </w:r>
            <w:proofErr w:type="spellStart"/>
            <w:r w:rsidRPr="00915700">
              <w:t>Laser</w:t>
            </w:r>
            <w:proofErr w:type="spellEnd"/>
            <w:r w:rsidRPr="00915700">
              <w:t xml:space="preserve"> </w:t>
            </w:r>
            <w:proofErr w:type="spellStart"/>
            <w:r w:rsidRPr="00915700">
              <w:t>Jet</w:t>
            </w:r>
            <w:proofErr w:type="spellEnd"/>
          </w:p>
        </w:tc>
        <w:tc>
          <w:tcPr>
            <w:tcW w:w="1984" w:type="dxa"/>
          </w:tcPr>
          <w:p w14:paraId="35C20735" w14:textId="6EB5E059" w:rsidR="00F835DB" w:rsidRPr="002B5FEC" w:rsidRDefault="00F835DB" w:rsidP="00F835DB">
            <w:pPr>
              <w:tabs>
                <w:tab w:val="left" w:pos="9923"/>
              </w:tabs>
              <w:jc w:val="center"/>
              <w:rPr>
                <w:sz w:val="22"/>
                <w:szCs w:val="22"/>
              </w:rPr>
            </w:pPr>
            <w:r w:rsidRPr="00915700">
              <w:t>4 81 202 01 52 4, IV класс</w:t>
            </w:r>
          </w:p>
        </w:tc>
        <w:tc>
          <w:tcPr>
            <w:tcW w:w="1157" w:type="dxa"/>
          </w:tcPr>
          <w:p w14:paraId="6F9B5D95" w14:textId="0F67772E"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36621B75" w14:textId="1D4498C5" w:rsidR="00F835DB" w:rsidRPr="00BD35CA" w:rsidRDefault="00F835DB" w:rsidP="00F835DB">
            <w:pPr>
              <w:tabs>
                <w:tab w:val="left" w:pos="9923"/>
              </w:tabs>
              <w:jc w:val="center"/>
              <w:rPr>
                <w:sz w:val="22"/>
                <w:szCs w:val="22"/>
              </w:rPr>
            </w:pPr>
            <w:r w:rsidRPr="00915700">
              <w:t>1</w:t>
            </w:r>
          </w:p>
        </w:tc>
        <w:tc>
          <w:tcPr>
            <w:tcW w:w="1735" w:type="dxa"/>
            <w:vAlign w:val="center"/>
          </w:tcPr>
          <w:p w14:paraId="6CC43AEE" w14:textId="77777777" w:rsidR="00F835DB" w:rsidRPr="00BD35CA" w:rsidRDefault="00F835DB" w:rsidP="00F835DB">
            <w:pPr>
              <w:tabs>
                <w:tab w:val="left" w:pos="9923"/>
              </w:tabs>
              <w:jc w:val="center"/>
              <w:rPr>
                <w:sz w:val="22"/>
                <w:szCs w:val="22"/>
              </w:rPr>
            </w:pPr>
          </w:p>
        </w:tc>
        <w:tc>
          <w:tcPr>
            <w:tcW w:w="1446" w:type="dxa"/>
            <w:vAlign w:val="center"/>
          </w:tcPr>
          <w:p w14:paraId="3F15BE16" w14:textId="77777777" w:rsidR="00F835DB" w:rsidRPr="00BD35CA" w:rsidRDefault="00F835DB" w:rsidP="00F835DB">
            <w:pPr>
              <w:tabs>
                <w:tab w:val="left" w:pos="9923"/>
              </w:tabs>
              <w:jc w:val="center"/>
              <w:rPr>
                <w:sz w:val="22"/>
                <w:szCs w:val="22"/>
              </w:rPr>
            </w:pPr>
          </w:p>
        </w:tc>
        <w:tc>
          <w:tcPr>
            <w:tcW w:w="2315" w:type="dxa"/>
            <w:vAlign w:val="center"/>
          </w:tcPr>
          <w:p w14:paraId="402A351F" w14:textId="77777777" w:rsidR="00F835DB" w:rsidRDefault="00F835DB" w:rsidP="00F835DB">
            <w:pPr>
              <w:tabs>
                <w:tab w:val="left" w:pos="9923"/>
              </w:tabs>
              <w:jc w:val="center"/>
              <w:rPr>
                <w:sz w:val="22"/>
                <w:szCs w:val="22"/>
              </w:rPr>
            </w:pPr>
          </w:p>
        </w:tc>
      </w:tr>
      <w:tr w:rsidR="00F835DB" w:rsidRPr="00BD35CA" w14:paraId="23114BF6" w14:textId="77777777" w:rsidTr="00CB706B">
        <w:trPr>
          <w:trHeight w:val="343"/>
          <w:jc w:val="center"/>
        </w:trPr>
        <w:tc>
          <w:tcPr>
            <w:tcW w:w="611" w:type="dxa"/>
          </w:tcPr>
          <w:p w14:paraId="35FD0BFF" w14:textId="6A60B070" w:rsidR="00F835DB" w:rsidRPr="00BD35CA" w:rsidRDefault="00F835DB" w:rsidP="00F835DB">
            <w:pPr>
              <w:tabs>
                <w:tab w:val="left" w:pos="9923"/>
              </w:tabs>
              <w:rPr>
                <w:sz w:val="22"/>
                <w:szCs w:val="22"/>
              </w:rPr>
            </w:pPr>
            <w:r w:rsidRPr="004F3EDE">
              <w:t>104</w:t>
            </w:r>
          </w:p>
        </w:tc>
        <w:tc>
          <w:tcPr>
            <w:tcW w:w="5247" w:type="dxa"/>
          </w:tcPr>
          <w:p w14:paraId="47C2056F" w14:textId="2D3E3072" w:rsidR="00F835DB" w:rsidRPr="00BD35CA" w:rsidRDefault="00F835DB" w:rsidP="00F835DB">
            <w:pPr>
              <w:tabs>
                <w:tab w:val="left" w:pos="9923"/>
              </w:tabs>
              <w:jc w:val="center"/>
              <w:rPr>
                <w:sz w:val="22"/>
                <w:szCs w:val="22"/>
              </w:rPr>
            </w:pPr>
            <w:r w:rsidRPr="00915700">
              <w:t>Принтер широкоформатный лазерный сетевой</w:t>
            </w:r>
          </w:p>
        </w:tc>
        <w:tc>
          <w:tcPr>
            <w:tcW w:w="1984" w:type="dxa"/>
          </w:tcPr>
          <w:p w14:paraId="79575E52" w14:textId="526CB197" w:rsidR="00F835DB" w:rsidRPr="002B5FEC" w:rsidRDefault="00F835DB" w:rsidP="00F835DB">
            <w:pPr>
              <w:tabs>
                <w:tab w:val="left" w:pos="9923"/>
              </w:tabs>
              <w:jc w:val="center"/>
              <w:rPr>
                <w:sz w:val="22"/>
                <w:szCs w:val="22"/>
              </w:rPr>
            </w:pPr>
            <w:r w:rsidRPr="00915700">
              <w:t>4 81 202 01 52 4, IV класс</w:t>
            </w:r>
          </w:p>
        </w:tc>
        <w:tc>
          <w:tcPr>
            <w:tcW w:w="1157" w:type="dxa"/>
          </w:tcPr>
          <w:p w14:paraId="27CA5851" w14:textId="0F53D8A9"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18AADDE4" w14:textId="6BA571F1" w:rsidR="00F835DB" w:rsidRPr="00BD35CA" w:rsidRDefault="00F835DB" w:rsidP="00F835DB">
            <w:pPr>
              <w:tabs>
                <w:tab w:val="left" w:pos="9923"/>
              </w:tabs>
              <w:jc w:val="center"/>
              <w:rPr>
                <w:sz w:val="22"/>
                <w:szCs w:val="22"/>
              </w:rPr>
            </w:pPr>
            <w:r w:rsidRPr="00915700">
              <w:t>1</w:t>
            </w:r>
          </w:p>
        </w:tc>
        <w:tc>
          <w:tcPr>
            <w:tcW w:w="1735" w:type="dxa"/>
            <w:vAlign w:val="center"/>
          </w:tcPr>
          <w:p w14:paraId="6E0F2BB9" w14:textId="77777777" w:rsidR="00F835DB" w:rsidRPr="00BD35CA" w:rsidRDefault="00F835DB" w:rsidP="00F835DB">
            <w:pPr>
              <w:tabs>
                <w:tab w:val="left" w:pos="9923"/>
              </w:tabs>
              <w:jc w:val="center"/>
              <w:rPr>
                <w:sz w:val="22"/>
                <w:szCs w:val="22"/>
              </w:rPr>
            </w:pPr>
          </w:p>
        </w:tc>
        <w:tc>
          <w:tcPr>
            <w:tcW w:w="1446" w:type="dxa"/>
            <w:vAlign w:val="center"/>
          </w:tcPr>
          <w:p w14:paraId="570D4560" w14:textId="77777777" w:rsidR="00F835DB" w:rsidRPr="00BD35CA" w:rsidRDefault="00F835DB" w:rsidP="00F835DB">
            <w:pPr>
              <w:tabs>
                <w:tab w:val="left" w:pos="9923"/>
              </w:tabs>
              <w:jc w:val="center"/>
              <w:rPr>
                <w:sz w:val="22"/>
                <w:szCs w:val="22"/>
              </w:rPr>
            </w:pPr>
          </w:p>
        </w:tc>
        <w:tc>
          <w:tcPr>
            <w:tcW w:w="2315" w:type="dxa"/>
            <w:vAlign w:val="center"/>
          </w:tcPr>
          <w:p w14:paraId="332B66BE" w14:textId="77777777" w:rsidR="00F835DB" w:rsidRDefault="00F835DB" w:rsidP="00F835DB">
            <w:pPr>
              <w:tabs>
                <w:tab w:val="left" w:pos="9923"/>
              </w:tabs>
              <w:jc w:val="center"/>
              <w:rPr>
                <w:sz w:val="22"/>
                <w:szCs w:val="22"/>
              </w:rPr>
            </w:pPr>
          </w:p>
        </w:tc>
      </w:tr>
      <w:tr w:rsidR="00F835DB" w:rsidRPr="00BD35CA" w14:paraId="2E70DBC8" w14:textId="77777777" w:rsidTr="00CB706B">
        <w:trPr>
          <w:trHeight w:val="343"/>
          <w:jc w:val="center"/>
        </w:trPr>
        <w:tc>
          <w:tcPr>
            <w:tcW w:w="611" w:type="dxa"/>
          </w:tcPr>
          <w:p w14:paraId="58CF3B0D" w14:textId="1A5D9946" w:rsidR="00F835DB" w:rsidRPr="00BD35CA" w:rsidRDefault="00F835DB" w:rsidP="00F835DB">
            <w:pPr>
              <w:tabs>
                <w:tab w:val="left" w:pos="9923"/>
              </w:tabs>
              <w:rPr>
                <w:sz w:val="22"/>
                <w:szCs w:val="22"/>
              </w:rPr>
            </w:pPr>
            <w:r w:rsidRPr="004F3EDE">
              <w:t>105</w:t>
            </w:r>
          </w:p>
        </w:tc>
        <w:tc>
          <w:tcPr>
            <w:tcW w:w="5247" w:type="dxa"/>
          </w:tcPr>
          <w:p w14:paraId="21193CD6" w14:textId="45D54FE5" w:rsidR="00F835DB" w:rsidRPr="00BD35CA" w:rsidRDefault="00F835DB" w:rsidP="00F835DB">
            <w:pPr>
              <w:tabs>
                <w:tab w:val="left" w:pos="9923"/>
              </w:tabs>
              <w:jc w:val="center"/>
              <w:rPr>
                <w:sz w:val="22"/>
                <w:szCs w:val="22"/>
              </w:rPr>
            </w:pPr>
            <w:r w:rsidRPr="00915700">
              <w:t xml:space="preserve">Принтер лазерный сетевой HP </w:t>
            </w:r>
            <w:proofErr w:type="spellStart"/>
            <w:r w:rsidRPr="00915700">
              <w:t>Laser</w:t>
            </w:r>
            <w:proofErr w:type="spellEnd"/>
            <w:r w:rsidRPr="00915700">
              <w:t xml:space="preserve"> </w:t>
            </w:r>
            <w:proofErr w:type="spellStart"/>
            <w:r w:rsidRPr="00915700">
              <w:t>Jet</w:t>
            </w:r>
            <w:proofErr w:type="spellEnd"/>
            <w:r w:rsidRPr="00915700">
              <w:t xml:space="preserve"> 5550ON</w:t>
            </w:r>
          </w:p>
        </w:tc>
        <w:tc>
          <w:tcPr>
            <w:tcW w:w="1984" w:type="dxa"/>
          </w:tcPr>
          <w:p w14:paraId="603FB2C9" w14:textId="2EE5C00E" w:rsidR="00F835DB" w:rsidRPr="002B5FEC" w:rsidRDefault="00F835DB" w:rsidP="00F835DB">
            <w:pPr>
              <w:tabs>
                <w:tab w:val="left" w:pos="9923"/>
              </w:tabs>
              <w:jc w:val="center"/>
              <w:rPr>
                <w:sz w:val="22"/>
                <w:szCs w:val="22"/>
              </w:rPr>
            </w:pPr>
            <w:r w:rsidRPr="00915700">
              <w:t>4 81 202 01 52 4, IV класс</w:t>
            </w:r>
          </w:p>
        </w:tc>
        <w:tc>
          <w:tcPr>
            <w:tcW w:w="1157" w:type="dxa"/>
          </w:tcPr>
          <w:p w14:paraId="06BAA915" w14:textId="1EAB80AC"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41F538DC" w14:textId="45111A1E" w:rsidR="00F835DB" w:rsidRPr="00BD35CA" w:rsidRDefault="00F835DB" w:rsidP="00F835DB">
            <w:pPr>
              <w:tabs>
                <w:tab w:val="left" w:pos="9923"/>
              </w:tabs>
              <w:jc w:val="center"/>
              <w:rPr>
                <w:sz w:val="22"/>
                <w:szCs w:val="22"/>
              </w:rPr>
            </w:pPr>
            <w:r w:rsidRPr="00915700">
              <w:t>6</w:t>
            </w:r>
          </w:p>
        </w:tc>
        <w:tc>
          <w:tcPr>
            <w:tcW w:w="1735" w:type="dxa"/>
            <w:vAlign w:val="center"/>
          </w:tcPr>
          <w:p w14:paraId="77932C88" w14:textId="77777777" w:rsidR="00F835DB" w:rsidRPr="00BD35CA" w:rsidRDefault="00F835DB" w:rsidP="00F835DB">
            <w:pPr>
              <w:tabs>
                <w:tab w:val="left" w:pos="9923"/>
              </w:tabs>
              <w:jc w:val="center"/>
              <w:rPr>
                <w:sz w:val="22"/>
                <w:szCs w:val="22"/>
              </w:rPr>
            </w:pPr>
          </w:p>
        </w:tc>
        <w:tc>
          <w:tcPr>
            <w:tcW w:w="1446" w:type="dxa"/>
            <w:vAlign w:val="center"/>
          </w:tcPr>
          <w:p w14:paraId="64204ABA" w14:textId="77777777" w:rsidR="00F835DB" w:rsidRPr="00BD35CA" w:rsidRDefault="00F835DB" w:rsidP="00F835DB">
            <w:pPr>
              <w:tabs>
                <w:tab w:val="left" w:pos="9923"/>
              </w:tabs>
              <w:jc w:val="center"/>
              <w:rPr>
                <w:sz w:val="22"/>
                <w:szCs w:val="22"/>
              </w:rPr>
            </w:pPr>
          </w:p>
        </w:tc>
        <w:tc>
          <w:tcPr>
            <w:tcW w:w="2315" w:type="dxa"/>
            <w:vAlign w:val="center"/>
          </w:tcPr>
          <w:p w14:paraId="45DF9C02" w14:textId="77777777" w:rsidR="00F835DB" w:rsidRDefault="00F835DB" w:rsidP="00F835DB">
            <w:pPr>
              <w:tabs>
                <w:tab w:val="left" w:pos="9923"/>
              </w:tabs>
              <w:jc w:val="center"/>
              <w:rPr>
                <w:sz w:val="22"/>
                <w:szCs w:val="22"/>
              </w:rPr>
            </w:pPr>
          </w:p>
        </w:tc>
      </w:tr>
      <w:tr w:rsidR="00F835DB" w:rsidRPr="00BD35CA" w14:paraId="76F76DB4" w14:textId="77777777" w:rsidTr="00CB706B">
        <w:trPr>
          <w:trHeight w:val="343"/>
          <w:jc w:val="center"/>
        </w:trPr>
        <w:tc>
          <w:tcPr>
            <w:tcW w:w="611" w:type="dxa"/>
          </w:tcPr>
          <w:p w14:paraId="4F07F99D" w14:textId="13CDCB14" w:rsidR="00F835DB" w:rsidRPr="00BD35CA" w:rsidRDefault="00F835DB" w:rsidP="00F835DB">
            <w:pPr>
              <w:tabs>
                <w:tab w:val="left" w:pos="9923"/>
              </w:tabs>
              <w:rPr>
                <w:sz w:val="22"/>
                <w:szCs w:val="22"/>
              </w:rPr>
            </w:pPr>
            <w:r w:rsidRPr="004F3EDE">
              <w:t>106</w:t>
            </w:r>
          </w:p>
        </w:tc>
        <w:tc>
          <w:tcPr>
            <w:tcW w:w="5247" w:type="dxa"/>
          </w:tcPr>
          <w:p w14:paraId="7FFFDAD1" w14:textId="2366CCCD" w:rsidR="00F835DB" w:rsidRPr="00BD35CA" w:rsidRDefault="00F835DB" w:rsidP="00F835DB">
            <w:pPr>
              <w:tabs>
                <w:tab w:val="left" w:pos="9923"/>
              </w:tabs>
              <w:jc w:val="center"/>
              <w:rPr>
                <w:sz w:val="22"/>
                <w:szCs w:val="22"/>
              </w:rPr>
            </w:pPr>
            <w:r w:rsidRPr="00915700">
              <w:t>Пузырь для льда №2</w:t>
            </w:r>
          </w:p>
        </w:tc>
        <w:tc>
          <w:tcPr>
            <w:tcW w:w="1984" w:type="dxa"/>
          </w:tcPr>
          <w:p w14:paraId="157A7B84" w14:textId="3F059687" w:rsidR="00F835DB" w:rsidRPr="002B5FEC" w:rsidRDefault="00F835DB" w:rsidP="00F835DB">
            <w:pPr>
              <w:tabs>
                <w:tab w:val="left" w:pos="9923"/>
              </w:tabs>
              <w:jc w:val="center"/>
              <w:rPr>
                <w:sz w:val="22"/>
                <w:szCs w:val="22"/>
              </w:rPr>
            </w:pPr>
            <w:r w:rsidRPr="00915700">
              <w:t>4 81 600 00 00 0, IV класс</w:t>
            </w:r>
          </w:p>
        </w:tc>
        <w:tc>
          <w:tcPr>
            <w:tcW w:w="1157" w:type="dxa"/>
          </w:tcPr>
          <w:p w14:paraId="16E12689" w14:textId="3473FF95"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5690165B" w14:textId="3C23DC92" w:rsidR="00F835DB" w:rsidRPr="00BD35CA" w:rsidRDefault="00F835DB" w:rsidP="00F835DB">
            <w:pPr>
              <w:tabs>
                <w:tab w:val="left" w:pos="9923"/>
              </w:tabs>
              <w:jc w:val="center"/>
              <w:rPr>
                <w:sz w:val="22"/>
                <w:szCs w:val="22"/>
              </w:rPr>
            </w:pPr>
            <w:r w:rsidRPr="00915700">
              <w:t>16</w:t>
            </w:r>
          </w:p>
        </w:tc>
        <w:tc>
          <w:tcPr>
            <w:tcW w:w="1735" w:type="dxa"/>
            <w:vAlign w:val="center"/>
          </w:tcPr>
          <w:p w14:paraId="70B690ED" w14:textId="77777777" w:rsidR="00F835DB" w:rsidRPr="00BD35CA" w:rsidRDefault="00F835DB" w:rsidP="00F835DB">
            <w:pPr>
              <w:tabs>
                <w:tab w:val="left" w:pos="9923"/>
              </w:tabs>
              <w:jc w:val="center"/>
              <w:rPr>
                <w:sz w:val="22"/>
                <w:szCs w:val="22"/>
              </w:rPr>
            </w:pPr>
          </w:p>
        </w:tc>
        <w:tc>
          <w:tcPr>
            <w:tcW w:w="1446" w:type="dxa"/>
            <w:vAlign w:val="center"/>
          </w:tcPr>
          <w:p w14:paraId="26E2B535" w14:textId="77777777" w:rsidR="00F835DB" w:rsidRPr="00BD35CA" w:rsidRDefault="00F835DB" w:rsidP="00F835DB">
            <w:pPr>
              <w:tabs>
                <w:tab w:val="left" w:pos="9923"/>
              </w:tabs>
              <w:jc w:val="center"/>
              <w:rPr>
                <w:sz w:val="22"/>
                <w:szCs w:val="22"/>
              </w:rPr>
            </w:pPr>
          </w:p>
        </w:tc>
        <w:tc>
          <w:tcPr>
            <w:tcW w:w="2315" w:type="dxa"/>
            <w:vAlign w:val="center"/>
          </w:tcPr>
          <w:p w14:paraId="624E7550" w14:textId="77777777" w:rsidR="00F835DB" w:rsidRDefault="00F835DB" w:rsidP="00F835DB">
            <w:pPr>
              <w:tabs>
                <w:tab w:val="left" w:pos="9923"/>
              </w:tabs>
              <w:jc w:val="center"/>
              <w:rPr>
                <w:sz w:val="22"/>
                <w:szCs w:val="22"/>
              </w:rPr>
            </w:pPr>
          </w:p>
        </w:tc>
      </w:tr>
      <w:tr w:rsidR="00F835DB" w:rsidRPr="00BD35CA" w14:paraId="74B9DEDB" w14:textId="77777777" w:rsidTr="00CB706B">
        <w:trPr>
          <w:trHeight w:val="343"/>
          <w:jc w:val="center"/>
        </w:trPr>
        <w:tc>
          <w:tcPr>
            <w:tcW w:w="611" w:type="dxa"/>
          </w:tcPr>
          <w:p w14:paraId="08BEFFFF" w14:textId="58F47E07" w:rsidR="00F835DB" w:rsidRPr="00BD35CA" w:rsidRDefault="00F835DB" w:rsidP="00F835DB">
            <w:pPr>
              <w:tabs>
                <w:tab w:val="left" w:pos="9923"/>
              </w:tabs>
              <w:rPr>
                <w:sz w:val="22"/>
                <w:szCs w:val="22"/>
              </w:rPr>
            </w:pPr>
            <w:r w:rsidRPr="004F3EDE">
              <w:t>107</w:t>
            </w:r>
          </w:p>
        </w:tc>
        <w:tc>
          <w:tcPr>
            <w:tcW w:w="5247" w:type="dxa"/>
          </w:tcPr>
          <w:p w14:paraId="226F8060" w14:textId="39CB8853" w:rsidR="00F835DB" w:rsidRPr="00BD35CA" w:rsidRDefault="00F835DB" w:rsidP="00F835DB">
            <w:pPr>
              <w:tabs>
                <w:tab w:val="left" w:pos="9923"/>
              </w:tabs>
              <w:jc w:val="center"/>
              <w:rPr>
                <w:sz w:val="22"/>
                <w:szCs w:val="22"/>
              </w:rPr>
            </w:pPr>
            <w:r w:rsidRPr="00915700">
              <w:t xml:space="preserve">Радиостанция </w:t>
            </w:r>
            <w:proofErr w:type="spellStart"/>
            <w:r w:rsidRPr="00915700">
              <w:t>Kenwood</w:t>
            </w:r>
            <w:proofErr w:type="spellEnd"/>
            <w:r w:rsidRPr="00915700">
              <w:t xml:space="preserve"> TK-450Ultra</w:t>
            </w:r>
          </w:p>
        </w:tc>
        <w:tc>
          <w:tcPr>
            <w:tcW w:w="1984" w:type="dxa"/>
          </w:tcPr>
          <w:p w14:paraId="2A9CB932" w14:textId="546C90C8" w:rsidR="00F835DB" w:rsidRPr="002B5FEC" w:rsidRDefault="00F835DB" w:rsidP="00F835DB">
            <w:pPr>
              <w:tabs>
                <w:tab w:val="left" w:pos="9923"/>
              </w:tabs>
              <w:jc w:val="center"/>
              <w:rPr>
                <w:sz w:val="22"/>
                <w:szCs w:val="22"/>
              </w:rPr>
            </w:pPr>
            <w:r w:rsidRPr="00915700">
              <w:t>4 81 338 21 52 4, IV класс</w:t>
            </w:r>
          </w:p>
        </w:tc>
        <w:tc>
          <w:tcPr>
            <w:tcW w:w="1157" w:type="dxa"/>
          </w:tcPr>
          <w:p w14:paraId="5979703B" w14:textId="6120BA56"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22D362B3" w14:textId="46D1A78D" w:rsidR="00F835DB" w:rsidRPr="00BD35CA" w:rsidRDefault="00F835DB" w:rsidP="00F835DB">
            <w:pPr>
              <w:tabs>
                <w:tab w:val="left" w:pos="9923"/>
              </w:tabs>
              <w:jc w:val="center"/>
              <w:rPr>
                <w:sz w:val="22"/>
                <w:szCs w:val="22"/>
              </w:rPr>
            </w:pPr>
            <w:r w:rsidRPr="00915700">
              <w:t>7</w:t>
            </w:r>
          </w:p>
        </w:tc>
        <w:tc>
          <w:tcPr>
            <w:tcW w:w="1735" w:type="dxa"/>
            <w:vAlign w:val="center"/>
          </w:tcPr>
          <w:p w14:paraId="227E29A5" w14:textId="77777777" w:rsidR="00F835DB" w:rsidRPr="00BD35CA" w:rsidRDefault="00F835DB" w:rsidP="00F835DB">
            <w:pPr>
              <w:tabs>
                <w:tab w:val="left" w:pos="9923"/>
              </w:tabs>
              <w:jc w:val="center"/>
              <w:rPr>
                <w:sz w:val="22"/>
                <w:szCs w:val="22"/>
              </w:rPr>
            </w:pPr>
          </w:p>
        </w:tc>
        <w:tc>
          <w:tcPr>
            <w:tcW w:w="1446" w:type="dxa"/>
            <w:vAlign w:val="center"/>
          </w:tcPr>
          <w:p w14:paraId="5D1076C2" w14:textId="77777777" w:rsidR="00F835DB" w:rsidRPr="00BD35CA" w:rsidRDefault="00F835DB" w:rsidP="00F835DB">
            <w:pPr>
              <w:tabs>
                <w:tab w:val="left" w:pos="9923"/>
              </w:tabs>
              <w:jc w:val="center"/>
              <w:rPr>
                <w:sz w:val="22"/>
                <w:szCs w:val="22"/>
              </w:rPr>
            </w:pPr>
          </w:p>
        </w:tc>
        <w:tc>
          <w:tcPr>
            <w:tcW w:w="2315" w:type="dxa"/>
            <w:vAlign w:val="center"/>
          </w:tcPr>
          <w:p w14:paraId="5BA8C5D2" w14:textId="77777777" w:rsidR="00F835DB" w:rsidRDefault="00F835DB" w:rsidP="00F835DB">
            <w:pPr>
              <w:tabs>
                <w:tab w:val="left" w:pos="9923"/>
              </w:tabs>
              <w:jc w:val="center"/>
              <w:rPr>
                <w:sz w:val="22"/>
                <w:szCs w:val="22"/>
              </w:rPr>
            </w:pPr>
          </w:p>
        </w:tc>
      </w:tr>
      <w:tr w:rsidR="00F835DB" w:rsidRPr="00BD35CA" w14:paraId="26DA2E0D" w14:textId="77777777" w:rsidTr="00CB706B">
        <w:trPr>
          <w:trHeight w:val="343"/>
          <w:jc w:val="center"/>
        </w:trPr>
        <w:tc>
          <w:tcPr>
            <w:tcW w:w="611" w:type="dxa"/>
          </w:tcPr>
          <w:p w14:paraId="16462CEB" w14:textId="3693C27D" w:rsidR="00F835DB" w:rsidRPr="00BD35CA" w:rsidRDefault="00F835DB" w:rsidP="00F835DB">
            <w:pPr>
              <w:tabs>
                <w:tab w:val="left" w:pos="9923"/>
              </w:tabs>
              <w:rPr>
                <w:sz w:val="22"/>
                <w:szCs w:val="22"/>
              </w:rPr>
            </w:pPr>
            <w:r w:rsidRPr="004F3EDE">
              <w:t>108</w:t>
            </w:r>
          </w:p>
        </w:tc>
        <w:tc>
          <w:tcPr>
            <w:tcW w:w="5247" w:type="dxa"/>
          </w:tcPr>
          <w:p w14:paraId="1D35DF35" w14:textId="5039A64D" w:rsidR="00F835DB" w:rsidRPr="00BD35CA" w:rsidRDefault="00F835DB" w:rsidP="00F835DB">
            <w:pPr>
              <w:tabs>
                <w:tab w:val="left" w:pos="9923"/>
              </w:tabs>
              <w:jc w:val="center"/>
              <w:rPr>
                <w:sz w:val="22"/>
                <w:szCs w:val="22"/>
              </w:rPr>
            </w:pPr>
            <w:r w:rsidRPr="00915700">
              <w:t xml:space="preserve">Радиостанция </w:t>
            </w:r>
            <w:proofErr w:type="spellStart"/>
            <w:r w:rsidRPr="00915700">
              <w:t>Kenwood</w:t>
            </w:r>
            <w:proofErr w:type="spellEnd"/>
            <w:r w:rsidRPr="00915700">
              <w:t xml:space="preserve"> TK-8000S 400-470 МГц, 5 Вт, СЗУ, АБК 1800мА</w:t>
            </w:r>
          </w:p>
        </w:tc>
        <w:tc>
          <w:tcPr>
            <w:tcW w:w="1984" w:type="dxa"/>
          </w:tcPr>
          <w:p w14:paraId="36C0B1B2" w14:textId="63FB3D65" w:rsidR="00F835DB" w:rsidRPr="002B5FEC" w:rsidRDefault="00F835DB" w:rsidP="00F835DB">
            <w:pPr>
              <w:tabs>
                <w:tab w:val="left" w:pos="9923"/>
              </w:tabs>
              <w:jc w:val="center"/>
              <w:rPr>
                <w:sz w:val="22"/>
                <w:szCs w:val="22"/>
              </w:rPr>
            </w:pPr>
            <w:r w:rsidRPr="00915700">
              <w:t>4 81 338 21 52 4, IV класс</w:t>
            </w:r>
          </w:p>
        </w:tc>
        <w:tc>
          <w:tcPr>
            <w:tcW w:w="1157" w:type="dxa"/>
          </w:tcPr>
          <w:p w14:paraId="196DD168" w14:textId="3F9972D3"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25075129" w14:textId="7415B63E" w:rsidR="00F835DB" w:rsidRPr="00BD35CA" w:rsidRDefault="00F835DB" w:rsidP="00F835DB">
            <w:pPr>
              <w:tabs>
                <w:tab w:val="left" w:pos="9923"/>
              </w:tabs>
              <w:jc w:val="center"/>
              <w:rPr>
                <w:sz w:val="22"/>
                <w:szCs w:val="22"/>
              </w:rPr>
            </w:pPr>
            <w:r w:rsidRPr="00915700">
              <w:t>11</w:t>
            </w:r>
          </w:p>
        </w:tc>
        <w:tc>
          <w:tcPr>
            <w:tcW w:w="1735" w:type="dxa"/>
            <w:vAlign w:val="center"/>
          </w:tcPr>
          <w:p w14:paraId="24C14539" w14:textId="77777777" w:rsidR="00F835DB" w:rsidRPr="00BD35CA" w:rsidRDefault="00F835DB" w:rsidP="00F835DB">
            <w:pPr>
              <w:tabs>
                <w:tab w:val="left" w:pos="9923"/>
              </w:tabs>
              <w:jc w:val="center"/>
              <w:rPr>
                <w:sz w:val="22"/>
                <w:szCs w:val="22"/>
              </w:rPr>
            </w:pPr>
          </w:p>
        </w:tc>
        <w:tc>
          <w:tcPr>
            <w:tcW w:w="1446" w:type="dxa"/>
            <w:vAlign w:val="center"/>
          </w:tcPr>
          <w:p w14:paraId="25895F72" w14:textId="77777777" w:rsidR="00F835DB" w:rsidRPr="00BD35CA" w:rsidRDefault="00F835DB" w:rsidP="00F835DB">
            <w:pPr>
              <w:tabs>
                <w:tab w:val="left" w:pos="9923"/>
              </w:tabs>
              <w:jc w:val="center"/>
              <w:rPr>
                <w:sz w:val="22"/>
                <w:szCs w:val="22"/>
              </w:rPr>
            </w:pPr>
          </w:p>
        </w:tc>
        <w:tc>
          <w:tcPr>
            <w:tcW w:w="2315" w:type="dxa"/>
            <w:vAlign w:val="center"/>
          </w:tcPr>
          <w:p w14:paraId="221F53AF" w14:textId="77777777" w:rsidR="00F835DB" w:rsidRDefault="00F835DB" w:rsidP="00F835DB">
            <w:pPr>
              <w:tabs>
                <w:tab w:val="left" w:pos="9923"/>
              </w:tabs>
              <w:jc w:val="center"/>
              <w:rPr>
                <w:sz w:val="22"/>
                <w:szCs w:val="22"/>
              </w:rPr>
            </w:pPr>
          </w:p>
        </w:tc>
      </w:tr>
      <w:tr w:rsidR="00F835DB" w:rsidRPr="00BD35CA" w14:paraId="549756AB" w14:textId="77777777" w:rsidTr="00CB706B">
        <w:trPr>
          <w:trHeight w:val="343"/>
          <w:jc w:val="center"/>
        </w:trPr>
        <w:tc>
          <w:tcPr>
            <w:tcW w:w="611" w:type="dxa"/>
          </w:tcPr>
          <w:p w14:paraId="3B36A189" w14:textId="5D98F71F" w:rsidR="00F835DB" w:rsidRPr="00BD35CA" w:rsidRDefault="00F835DB" w:rsidP="00F835DB">
            <w:pPr>
              <w:tabs>
                <w:tab w:val="left" w:pos="9923"/>
              </w:tabs>
              <w:rPr>
                <w:sz w:val="22"/>
                <w:szCs w:val="22"/>
              </w:rPr>
            </w:pPr>
            <w:r w:rsidRPr="004F3EDE">
              <w:t>109</w:t>
            </w:r>
          </w:p>
        </w:tc>
        <w:tc>
          <w:tcPr>
            <w:tcW w:w="5247" w:type="dxa"/>
          </w:tcPr>
          <w:p w14:paraId="39DFE7E6" w14:textId="4EADC31F" w:rsidR="00F835DB" w:rsidRPr="00BD35CA" w:rsidRDefault="00F835DB" w:rsidP="00F835DB">
            <w:pPr>
              <w:tabs>
                <w:tab w:val="left" w:pos="9923"/>
              </w:tabs>
              <w:jc w:val="center"/>
              <w:rPr>
                <w:sz w:val="22"/>
                <w:szCs w:val="22"/>
              </w:rPr>
            </w:pPr>
            <w:r w:rsidRPr="00915700">
              <w:t xml:space="preserve">Радиотелефон </w:t>
            </w:r>
            <w:proofErr w:type="spellStart"/>
            <w:r w:rsidRPr="00915700">
              <w:t>Panasonic</w:t>
            </w:r>
            <w:proofErr w:type="spellEnd"/>
            <w:r w:rsidRPr="00915700">
              <w:t xml:space="preserve"> KX -TG2511</w:t>
            </w:r>
          </w:p>
        </w:tc>
        <w:tc>
          <w:tcPr>
            <w:tcW w:w="1984" w:type="dxa"/>
          </w:tcPr>
          <w:p w14:paraId="5DD0484E" w14:textId="386F2562" w:rsidR="00F835DB" w:rsidRPr="002B5FEC" w:rsidRDefault="00F835DB" w:rsidP="00F835DB">
            <w:pPr>
              <w:tabs>
                <w:tab w:val="left" w:pos="9923"/>
              </w:tabs>
              <w:jc w:val="center"/>
              <w:rPr>
                <w:sz w:val="22"/>
                <w:szCs w:val="22"/>
              </w:rPr>
            </w:pPr>
            <w:r w:rsidRPr="00915700">
              <w:t>4 81 321 01 52 4, IV класс</w:t>
            </w:r>
          </w:p>
        </w:tc>
        <w:tc>
          <w:tcPr>
            <w:tcW w:w="1157" w:type="dxa"/>
          </w:tcPr>
          <w:p w14:paraId="1A72CBCE" w14:textId="7CD6CC9C"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41014DCA" w14:textId="7FFD698C" w:rsidR="00F835DB" w:rsidRPr="00BD35CA" w:rsidRDefault="00F835DB" w:rsidP="00F835DB">
            <w:pPr>
              <w:tabs>
                <w:tab w:val="left" w:pos="9923"/>
              </w:tabs>
              <w:jc w:val="center"/>
              <w:rPr>
                <w:sz w:val="22"/>
                <w:szCs w:val="22"/>
              </w:rPr>
            </w:pPr>
            <w:r w:rsidRPr="00915700">
              <w:t>5</w:t>
            </w:r>
          </w:p>
        </w:tc>
        <w:tc>
          <w:tcPr>
            <w:tcW w:w="1735" w:type="dxa"/>
            <w:vAlign w:val="center"/>
          </w:tcPr>
          <w:p w14:paraId="6A1221CF" w14:textId="77777777" w:rsidR="00F835DB" w:rsidRPr="00BD35CA" w:rsidRDefault="00F835DB" w:rsidP="00F835DB">
            <w:pPr>
              <w:tabs>
                <w:tab w:val="left" w:pos="9923"/>
              </w:tabs>
              <w:jc w:val="center"/>
              <w:rPr>
                <w:sz w:val="22"/>
                <w:szCs w:val="22"/>
              </w:rPr>
            </w:pPr>
          </w:p>
        </w:tc>
        <w:tc>
          <w:tcPr>
            <w:tcW w:w="1446" w:type="dxa"/>
            <w:vAlign w:val="center"/>
          </w:tcPr>
          <w:p w14:paraId="54A803D3" w14:textId="77777777" w:rsidR="00F835DB" w:rsidRPr="00BD35CA" w:rsidRDefault="00F835DB" w:rsidP="00F835DB">
            <w:pPr>
              <w:tabs>
                <w:tab w:val="left" w:pos="9923"/>
              </w:tabs>
              <w:jc w:val="center"/>
              <w:rPr>
                <w:sz w:val="22"/>
                <w:szCs w:val="22"/>
              </w:rPr>
            </w:pPr>
          </w:p>
        </w:tc>
        <w:tc>
          <w:tcPr>
            <w:tcW w:w="2315" w:type="dxa"/>
            <w:vAlign w:val="center"/>
          </w:tcPr>
          <w:p w14:paraId="4CA798A2" w14:textId="77777777" w:rsidR="00F835DB" w:rsidRDefault="00F835DB" w:rsidP="00F835DB">
            <w:pPr>
              <w:tabs>
                <w:tab w:val="left" w:pos="9923"/>
              </w:tabs>
              <w:jc w:val="center"/>
              <w:rPr>
                <w:sz w:val="22"/>
                <w:szCs w:val="22"/>
              </w:rPr>
            </w:pPr>
          </w:p>
        </w:tc>
      </w:tr>
      <w:tr w:rsidR="00F835DB" w:rsidRPr="00BD35CA" w14:paraId="04C494C9" w14:textId="77777777" w:rsidTr="00CB706B">
        <w:trPr>
          <w:trHeight w:val="343"/>
          <w:jc w:val="center"/>
        </w:trPr>
        <w:tc>
          <w:tcPr>
            <w:tcW w:w="611" w:type="dxa"/>
          </w:tcPr>
          <w:p w14:paraId="4213131A" w14:textId="504D4590" w:rsidR="00F835DB" w:rsidRPr="00BD35CA" w:rsidRDefault="00F835DB" w:rsidP="00F835DB">
            <w:pPr>
              <w:tabs>
                <w:tab w:val="left" w:pos="9923"/>
              </w:tabs>
              <w:rPr>
                <w:sz w:val="22"/>
                <w:szCs w:val="22"/>
              </w:rPr>
            </w:pPr>
            <w:r w:rsidRPr="004F3EDE">
              <w:t>110</w:t>
            </w:r>
          </w:p>
        </w:tc>
        <w:tc>
          <w:tcPr>
            <w:tcW w:w="5247" w:type="dxa"/>
          </w:tcPr>
          <w:p w14:paraId="70D0B39E" w14:textId="7B234C5B" w:rsidR="00F835DB" w:rsidRPr="00BD35CA" w:rsidRDefault="00F835DB" w:rsidP="00F835DB">
            <w:pPr>
              <w:tabs>
                <w:tab w:val="left" w:pos="9923"/>
              </w:tabs>
              <w:jc w:val="center"/>
              <w:rPr>
                <w:sz w:val="22"/>
                <w:szCs w:val="22"/>
              </w:rPr>
            </w:pPr>
            <w:r w:rsidRPr="00915700">
              <w:t xml:space="preserve">Радиотелефон </w:t>
            </w:r>
            <w:proofErr w:type="spellStart"/>
            <w:r w:rsidRPr="00915700">
              <w:t>Panasonic</w:t>
            </w:r>
            <w:proofErr w:type="spellEnd"/>
            <w:r w:rsidRPr="00915700">
              <w:t xml:space="preserve"> KX -TG6611RU</w:t>
            </w:r>
          </w:p>
        </w:tc>
        <w:tc>
          <w:tcPr>
            <w:tcW w:w="1984" w:type="dxa"/>
          </w:tcPr>
          <w:p w14:paraId="1187B92D" w14:textId="1AF9E457" w:rsidR="00F835DB" w:rsidRPr="002B5FEC" w:rsidRDefault="00F835DB" w:rsidP="00F835DB">
            <w:pPr>
              <w:tabs>
                <w:tab w:val="left" w:pos="9923"/>
              </w:tabs>
              <w:jc w:val="center"/>
              <w:rPr>
                <w:sz w:val="22"/>
                <w:szCs w:val="22"/>
              </w:rPr>
            </w:pPr>
            <w:r w:rsidRPr="00915700">
              <w:t>4 81 321 01 52 4, IV класс</w:t>
            </w:r>
          </w:p>
        </w:tc>
        <w:tc>
          <w:tcPr>
            <w:tcW w:w="1157" w:type="dxa"/>
          </w:tcPr>
          <w:p w14:paraId="1ED7A1BB" w14:textId="57747335"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5164471E" w14:textId="37C717F8" w:rsidR="00F835DB" w:rsidRPr="00BD35CA" w:rsidRDefault="00F835DB" w:rsidP="00F835DB">
            <w:pPr>
              <w:tabs>
                <w:tab w:val="left" w:pos="9923"/>
              </w:tabs>
              <w:jc w:val="center"/>
              <w:rPr>
                <w:sz w:val="22"/>
                <w:szCs w:val="22"/>
              </w:rPr>
            </w:pPr>
            <w:r w:rsidRPr="00915700">
              <w:t>2</w:t>
            </w:r>
          </w:p>
        </w:tc>
        <w:tc>
          <w:tcPr>
            <w:tcW w:w="1735" w:type="dxa"/>
            <w:vAlign w:val="center"/>
          </w:tcPr>
          <w:p w14:paraId="0F092EFB" w14:textId="77777777" w:rsidR="00F835DB" w:rsidRPr="00BD35CA" w:rsidRDefault="00F835DB" w:rsidP="00F835DB">
            <w:pPr>
              <w:tabs>
                <w:tab w:val="left" w:pos="9923"/>
              </w:tabs>
              <w:jc w:val="center"/>
              <w:rPr>
                <w:sz w:val="22"/>
                <w:szCs w:val="22"/>
              </w:rPr>
            </w:pPr>
          </w:p>
        </w:tc>
        <w:tc>
          <w:tcPr>
            <w:tcW w:w="1446" w:type="dxa"/>
            <w:vAlign w:val="center"/>
          </w:tcPr>
          <w:p w14:paraId="6E5C07EE" w14:textId="77777777" w:rsidR="00F835DB" w:rsidRPr="00BD35CA" w:rsidRDefault="00F835DB" w:rsidP="00F835DB">
            <w:pPr>
              <w:tabs>
                <w:tab w:val="left" w:pos="9923"/>
              </w:tabs>
              <w:jc w:val="center"/>
              <w:rPr>
                <w:sz w:val="22"/>
                <w:szCs w:val="22"/>
              </w:rPr>
            </w:pPr>
          </w:p>
        </w:tc>
        <w:tc>
          <w:tcPr>
            <w:tcW w:w="2315" w:type="dxa"/>
            <w:vAlign w:val="center"/>
          </w:tcPr>
          <w:p w14:paraId="5BA930DE" w14:textId="77777777" w:rsidR="00F835DB" w:rsidRDefault="00F835DB" w:rsidP="00F835DB">
            <w:pPr>
              <w:tabs>
                <w:tab w:val="left" w:pos="9923"/>
              </w:tabs>
              <w:jc w:val="center"/>
              <w:rPr>
                <w:sz w:val="22"/>
                <w:szCs w:val="22"/>
              </w:rPr>
            </w:pPr>
          </w:p>
        </w:tc>
      </w:tr>
      <w:tr w:rsidR="00F835DB" w:rsidRPr="00BD35CA" w14:paraId="4D1F67FA" w14:textId="77777777" w:rsidTr="00CB706B">
        <w:trPr>
          <w:trHeight w:val="343"/>
          <w:jc w:val="center"/>
        </w:trPr>
        <w:tc>
          <w:tcPr>
            <w:tcW w:w="611" w:type="dxa"/>
          </w:tcPr>
          <w:p w14:paraId="1728E3DF" w14:textId="3F729555" w:rsidR="00F835DB" w:rsidRPr="00BD35CA" w:rsidRDefault="00F835DB" w:rsidP="00F835DB">
            <w:pPr>
              <w:tabs>
                <w:tab w:val="left" w:pos="9923"/>
              </w:tabs>
              <w:rPr>
                <w:sz w:val="22"/>
                <w:szCs w:val="22"/>
              </w:rPr>
            </w:pPr>
            <w:r w:rsidRPr="004F3EDE">
              <w:t>111</w:t>
            </w:r>
          </w:p>
        </w:tc>
        <w:tc>
          <w:tcPr>
            <w:tcW w:w="5247" w:type="dxa"/>
          </w:tcPr>
          <w:p w14:paraId="16BAAF7E" w14:textId="143545EF" w:rsidR="00F835DB" w:rsidRPr="00BD35CA" w:rsidRDefault="00F835DB" w:rsidP="00F835DB">
            <w:pPr>
              <w:tabs>
                <w:tab w:val="left" w:pos="9923"/>
              </w:tabs>
              <w:jc w:val="center"/>
              <w:rPr>
                <w:sz w:val="22"/>
                <w:szCs w:val="22"/>
              </w:rPr>
            </w:pPr>
            <w:r w:rsidRPr="00915700">
              <w:t>Сборник белья и отходов мобильный на 2 мешка</w:t>
            </w:r>
          </w:p>
        </w:tc>
        <w:tc>
          <w:tcPr>
            <w:tcW w:w="1984" w:type="dxa"/>
          </w:tcPr>
          <w:p w14:paraId="12EB2136" w14:textId="7FB998DF" w:rsidR="00F835DB" w:rsidRPr="002B5FEC" w:rsidRDefault="00F835DB" w:rsidP="00F835DB">
            <w:pPr>
              <w:tabs>
                <w:tab w:val="left" w:pos="9923"/>
              </w:tabs>
              <w:jc w:val="center"/>
              <w:rPr>
                <w:sz w:val="22"/>
                <w:szCs w:val="22"/>
              </w:rPr>
            </w:pPr>
            <w:r w:rsidRPr="00915700">
              <w:t>4 82 500 00 00 0, IV класс</w:t>
            </w:r>
          </w:p>
        </w:tc>
        <w:tc>
          <w:tcPr>
            <w:tcW w:w="1157" w:type="dxa"/>
          </w:tcPr>
          <w:p w14:paraId="6165BD14" w14:textId="29749FE2"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17138568" w14:textId="6BEF6586" w:rsidR="00F835DB" w:rsidRPr="00BD35CA" w:rsidRDefault="00F835DB" w:rsidP="00F835DB">
            <w:pPr>
              <w:tabs>
                <w:tab w:val="left" w:pos="9923"/>
              </w:tabs>
              <w:jc w:val="center"/>
              <w:rPr>
                <w:sz w:val="22"/>
                <w:szCs w:val="22"/>
              </w:rPr>
            </w:pPr>
            <w:r w:rsidRPr="00915700">
              <w:t>2</w:t>
            </w:r>
          </w:p>
        </w:tc>
        <w:tc>
          <w:tcPr>
            <w:tcW w:w="1735" w:type="dxa"/>
            <w:vAlign w:val="center"/>
          </w:tcPr>
          <w:p w14:paraId="62F191CA" w14:textId="77777777" w:rsidR="00F835DB" w:rsidRPr="00BD35CA" w:rsidRDefault="00F835DB" w:rsidP="00F835DB">
            <w:pPr>
              <w:tabs>
                <w:tab w:val="left" w:pos="9923"/>
              </w:tabs>
              <w:jc w:val="center"/>
              <w:rPr>
                <w:sz w:val="22"/>
                <w:szCs w:val="22"/>
              </w:rPr>
            </w:pPr>
          </w:p>
        </w:tc>
        <w:tc>
          <w:tcPr>
            <w:tcW w:w="1446" w:type="dxa"/>
            <w:vAlign w:val="center"/>
          </w:tcPr>
          <w:p w14:paraId="6872D643" w14:textId="77777777" w:rsidR="00F835DB" w:rsidRPr="00BD35CA" w:rsidRDefault="00F835DB" w:rsidP="00F835DB">
            <w:pPr>
              <w:tabs>
                <w:tab w:val="left" w:pos="9923"/>
              </w:tabs>
              <w:jc w:val="center"/>
              <w:rPr>
                <w:sz w:val="22"/>
                <w:szCs w:val="22"/>
              </w:rPr>
            </w:pPr>
          </w:p>
        </w:tc>
        <w:tc>
          <w:tcPr>
            <w:tcW w:w="2315" w:type="dxa"/>
            <w:vAlign w:val="center"/>
          </w:tcPr>
          <w:p w14:paraId="1892A70D" w14:textId="77777777" w:rsidR="00F835DB" w:rsidRDefault="00F835DB" w:rsidP="00F835DB">
            <w:pPr>
              <w:tabs>
                <w:tab w:val="left" w:pos="9923"/>
              </w:tabs>
              <w:jc w:val="center"/>
              <w:rPr>
                <w:sz w:val="22"/>
                <w:szCs w:val="22"/>
              </w:rPr>
            </w:pPr>
          </w:p>
        </w:tc>
      </w:tr>
      <w:tr w:rsidR="00F835DB" w:rsidRPr="00BD35CA" w14:paraId="5FCE3819" w14:textId="77777777" w:rsidTr="00CB706B">
        <w:trPr>
          <w:trHeight w:val="343"/>
          <w:jc w:val="center"/>
        </w:trPr>
        <w:tc>
          <w:tcPr>
            <w:tcW w:w="611" w:type="dxa"/>
          </w:tcPr>
          <w:p w14:paraId="470AF323" w14:textId="29D7A690" w:rsidR="00F835DB" w:rsidRPr="00BD35CA" w:rsidRDefault="00F835DB" w:rsidP="00F835DB">
            <w:pPr>
              <w:tabs>
                <w:tab w:val="left" w:pos="9923"/>
              </w:tabs>
              <w:rPr>
                <w:sz w:val="22"/>
                <w:szCs w:val="22"/>
              </w:rPr>
            </w:pPr>
            <w:r w:rsidRPr="004F3EDE">
              <w:t>112</w:t>
            </w:r>
          </w:p>
        </w:tc>
        <w:tc>
          <w:tcPr>
            <w:tcW w:w="5247" w:type="dxa"/>
          </w:tcPr>
          <w:p w14:paraId="0A1E4F26" w14:textId="5AC89380" w:rsidR="00F835DB" w:rsidRPr="00BD35CA" w:rsidRDefault="00F835DB" w:rsidP="00F835DB">
            <w:pPr>
              <w:tabs>
                <w:tab w:val="left" w:pos="9923"/>
              </w:tabs>
              <w:jc w:val="center"/>
              <w:rPr>
                <w:sz w:val="22"/>
                <w:szCs w:val="22"/>
              </w:rPr>
            </w:pPr>
            <w:r w:rsidRPr="00915700">
              <w:t xml:space="preserve">Секундомер механический типа </w:t>
            </w:r>
            <w:proofErr w:type="spellStart"/>
            <w:r w:rsidRPr="00915700">
              <w:t>СОПпр</w:t>
            </w:r>
            <w:proofErr w:type="spellEnd"/>
            <w:r w:rsidRPr="00915700">
              <w:t>.</w:t>
            </w:r>
          </w:p>
        </w:tc>
        <w:tc>
          <w:tcPr>
            <w:tcW w:w="1984" w:type="dxa"/>
          </w:tcPr>
          <w:p w14:paraId="47CF1894" w14:textId="0E2A96DB" w:rsidR="00F835DB" w:rsidRPr="002B5FEC" w:rsidRDefault="00F835DB" w:rsidP="00F835DB">
            <w:pPr>
              <w:tabs>
                <w:tab w:val="left" w:pos="9923"/>
              </w:tabs>
              <w:jc w:val="center"/>
              <w:rPr>
                <w:sz w:val="22"/>
                <w:szCs w:val="22"/>
              </w:rPr>
            </w:pPr>
            <w:r w:rsidRPr="00915700">
              <w:t>4 81 581 15 52 4, IV класс</w:t>
            </w:r>
          </w:p>
        </w:tc>
        <w:tc>
          <w:tcPr>
            <w:tcW w:w="1157" w:type="dxa"/>
          </w:tcPr>
          <w:p w14:paraId="6EEED34F" w14:textId="7A265C97"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5B2D6CF7" w14:textId="5A16BD1D" w:rsidR="00F835DB" w:rsidRPr="00BD35CA" w:rsidRDefault="00F835DB" w:rsidP="00F835DB">
            <w:pPr>
              <w:tabs>
                <w:tab w:val="left" w:pos="9923"/>
              </w:tabs>
              <w:jc w:val="center"/>
              <w:rPr>
                <w:sz w:val="22"/>
                <w:szCs w:val="22"/>
              </w:rPr>
            </w:pPr>
            <w:r w:rsidRPr="00915700">
              <w:t>1</w:t>
            </w:r>
          </w:p>
        </w:tc>
        <w:tc>
          <w:tcPr>
            <w:tcW w:w="1735" w:type="dxa"/>
            <w:vAlign w:val="center"/>
          </w:tcPr>
          <w:p w14:paraId="78BA35E4" w14:textId="77777777" w:rsidR="00F835DB" w:rsidRPr="00BD35CA" w:rsidRDefault="00F835DB" w:rsidP="00F835DB">
            <w:pPr>
              <w:tabs>
                <w:tab w:val="left" w:pos="9923"/>
              </w:tabs>
              <w:jc w:val="center"/>
              <w:rPr>
                <w:sz w:val="22"/>
                <w:szCs w:val="22"/>
              </w:rPr>
            </w:pPr>
          </w:p>
        </w:tc>
        <w:tc>
          <w:tcPr>
            <w:tcW w:w="1446" w:type="dxa"/>
            <w:vAlign w:val="center"/>
          </w:tcPr>
          <w:p w14:paraId="1AB256D4" w14:textId="77777777" w:rsidR="00F835DB" w:rsidRPr="00BD35CA" w:rsidRDefault="00F835DB" w:rsidP="00F835DB">
            <w:pPr>
              <w:tabs>
                <w:tab w:val="left" w:pos="9923"/>
              </w:tabs>
              <w:jc w:val="center"/>
              <w:rPr>
                <w:sz w:val="22"/>
                <w:szCs w:val="22"/>
              </w:rPr>
            </w:pPr>
          </w:p>
        </w:tc>
        <w:tc>
          <w:tcPr>
            <w:tcW w:w="2315" w:type="dxa"/>
            <w:vAlign w:val="center"/>
          </w:tcPr>
          <w:p w14:paraId="46B9C52D" w14:textId="77777777" w:rsidR="00F835DB" w:rsidRDefault="00F835DB" w:rsidP="00F835DB">
            <w:pPr>
              <w:tabs>
                <w:tab w:val="left" w:pos="9923"/>
              </w:tabs>
              <w:jc w:val="center"/>
              <w:rPr>
                <w:sz w:val="22"/>
                <w:szCs w:val="22"/>
              </w:rPr>
            </w:pPr>
          </w:p>
        </w:tc>
      </w:tr>
      <w:tr w:rsidR="00F835DB" w:rsidRPr="00BD35CA" w14:paraId="188CF508" w14:textId="77777777" w:rsidTr="00CB706B">
        <w:trPr>
          <w:trHeight w:val="343"/>
          <w:jc w:val="center"/>
        </w:trPr>
        <w:tc>
          <w:tcPr>
            <w:tcW w:w="611" w:type="dxa"/>
          </w:tcPr>
          <w:p w14:paraId="52F6DE38" w14:textId="511D9D21" w:rsidR="00F835DB" w:rsidRPr="00BD35CA" w:rsidRDefault="00F835DB" w:rsidP="00F835DB">
            <w:pPr>
              <w:tabs>
                <w:tab w:val="left" w:pos="9923"/>
              </w:tabs>
              <w:rPr>
                <w:sz w:val="22"/>
                <w:szCs w:val="22"/>
              </w:rPr>
            </w:pPr>
            <w:r w:rsidRPr="004F3EDE">
              <w:t>113</w:t>
            </w:r>
          </w:p>
        </w:tc>
        <w:tc>
          <w:tcPr>
            <w:tcW w:w="5247" w:type="dxa"/>
          </w:tcPr>
          <w:p w14:paraId="63B7DD96" w14:textId="5BCF7FBF" w:rsidR="00F835DB" w:rsidRPr="00BD35CA" w:rsidRDefault="00F835DB" w:rsidP="00F835DB">
            <w:pPr>
              <w:tabs>
                <w:tab w:val="left" w:pos="9923"/>
              </w:tabs>
              <w:jc w:val="center"/>
              <w:rPr>
                <w:sz w:val="22"/>
                <w:szCs w:val="22"/>
              </w:rPr>
            </w:pPr>
            <w:r w:rsidRPr="00915700">
              <w:t>Секундомер,механ.2 кноп.</w:t>
            </w:r>
          </w:p>
        </w:tc>
        <w:tc>
          <w:tcPr>
            <w:tcW w:w="1984" w:type="dxa"/>
          </w:tcPr>
          <w:p w14:paraId="1FBCBC21" w14:textId="12E9FC25" w:rsidR="00F835DB" w:rsidRPr="002B5FEC" w:rsidRDefault="00F835DB" w:rsidP="00F835DB">
            <w:pPr>
              <w:tabs>
                <w:tab w:val="left" w:pos="9923"/>
              </w:tabs>
              <w:jc w:val="center"/>
              <w:rPr>
                <w:sz w:val="22"/>
                <w:szCs w:val="22"/>
              </w:rPr>
            </w:pPr>
            <w:r w:rsidRPr="00915700">
              <w:t>4 81 581 15 52 4, IV класс</w:t>
            </w:r>
          </w:p>
        </w:tc>
        <w:tc>
          <w:tcPr>
            <w:tcW w:w="1157" w:type="dxa"/>
          </w:tcPr>
          <w:p w14:paraId="268A0266" w14:textId="2CBB159A"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178AD6AD" w14:textId="3561F00E" w:rsidR="00F835DB" w:rsidRPr="00BD35CA" w:rsidRDefault="00F835DB" w:rsidP="00F835DB">
            <w:pPr>
              <w:tabs>
                <w:tab w:val="left" w:pos="9923"/>
              </w:tabs>
              <w:jc w:val="center"/>
              <w:rPr>
                <w:sz w:val="22"/>
                <w:szCs w:val="22"/>
              </w:rPr>
            </w:pPr>
            <w:r w:rsidRPr="00915700">
              <w:t>1</w:t>
            </w:r>
          </w:p>
        </w:tc>
        <w:tc>
          <w:tcPr>
            <w:tcW w:w="1735" w:type="dxa"/>
            <w:vAlign w:val="center"/>
          </w:tcPr>
          <w:p w14:paraId="445A7999" w14:textId="77777777" w:rsidR="00F835DB" w:rsidRPr="00BD35CA" w:rsidRDefault="00F835DB" w:rsidP="00F835DB">
            <w:pPr>
              <w:tabs>
                <w:tab w:val="left" w:pos="9923"/>
              </w:tabs>
              <w:jc w:val="center"/>
              <w:rPr>
                <w:sz w:val="22"/>
                <w:szCs w:val="22"/>
              </w:rPr>
            </w:pPr>
          </w:p>
        </w:tc>
        <w:tc>
          <w:tcPr>
            <w:tcW w:w="1446" w:type="dxa"/>
            <w:vAlign w:val="center"/>
          </w:tcPr>
          <w:p w14:paraId="5DF7B8C0" w14:textId="77777777" w:rsidR="00F835DB" w:rsidRPr="00BD35CA" w:rsidRDefault="00F835DB" w:rsidP="00F835DB">
            <w:pPr>
              <w:tabs>
                <w:tab w:val="left" w:pos="9923"/>
              </w:tabs>
              <w:jc w:val="center"/>
              <w:rPr>
                <w:sz w:val="22"/>
                <w:szCs w:val="22"/>
              </w:rPr>
            </w:pPr>
          </w:p>
        </w:tc>
        <w:tc>
          <w:tcPr>
            <w:tcW w:w="2315" w:type="dxa"/>
            <w:vAlign w:val="center"/>
          </w:tcPr>
          <w:p w14:paraId="0377733F" w14:textId="77777777" w:rsidR="00F835DB" w:rsidRDefault="00F835DB" w:rsidP="00F835DB">
            <w:pPr>
              <w:tabs>
                <w:tab w:val="left" w:pos="9923"/>
              </w:tabs>
              <w:jc w:val="center"/>
              <w:rPr>
                <w:sz w:val="22"/>
                <w:szCs w:val="22"/>
              </w:rPr>
            </w:pPr>
          </w:p>
        </w:tc>
      </w:tr>
      <w:tr w:rsidR="00F835DB" w:rsidRPr="00BD35CA" w14:paraId="0ED248D5" w14:textId="77777777" w:rsidTr="00CB706B">
        <w:trPr>
          <w:trHeight w:val="343"/>
          <w:jc w:val="center"/>
        </w:trPr>
        <w:tc>
          <w:tcPr>
            <w:tcW w:w="611" w:type="dxa"/>
          </w:tcPr>
          <w:p w14:paraId="7BC13ACF" w14:textId="7821EB61" w:rsidR="00F835DB" w:rsidRPr="00BD35CA" w:rsidRDefault="00F835DB" w:rsidP="00F835DB">
            <w:pPr>
              <w:tabs>
                <w:tab w:val="left" w:pos="9923"/>
              </w:tabs>
              <w:rPr>
                <w:sz w:val="22"/>
                <w:szCs w:val="22"/>
              </w:rPr>
            </w:pPr>
            <w:r w:rsidRPr="004F3EDE">
              <w:t>114</w:t>
            </w:r>
          </w:p>
        </w:tc>
        <w:tc>
          <w:tcPr>
            <w:tcW w:w="5247" w:type="dxa"/>
          </w:tcPr>
          <w:p w14:paraId="3EFA1DC5" w14:textId="4264B1F5" w:rsidR="00F835DB" w:rsidRPr="00BD35CA" w:rsidRDefault="00F835DB" w:rsidP="00F835DB">
            <w:pPr>
              <w:tabs>
                <w:tab w:val="left" w:pos="9923"/>
              </w:tabs>
              <w:jc w:val="center"/>
              <w:rPr>
                <w:sz w:val="22"/>
                <w:szCs w:val="22"/>
              </w:rPr>
            </w:pPr>
            <w:r w:rsidRPr="00915700">
              <w:t>Сенсор экрана MAQUET (№ запасной части 6696817)</w:t>
            </w:r>
          </w:p>
        </w:tc>
        <w:tc>
          <w:tcPr>
            <w:tcW w:w="1984" w:type="dxa"/>
          </w:tcPr>
          <w:p w14:paraId="1C54F11A" w14:textId="357ACDD7" w:rsidR="00F835DB" w:rsidRPr="002B5FEC" w:rsidRDefault="00F835DB" w:rsidP="00F835DB">
            <w:pPr>
              <w:tabs>
                <w:tab w:val="left" w:pos="9923"/>
              </w:tabs>
              <w:jc w:val="center"/>
              <w:rPr>
                <w:sz w:val="22"/>
                <w:szCs w:val="22"/>
              </w:rPr>
            </w:pPr>
            <w:r w:rsidRPr="00915700">
              <w:t>4 81 000 00 00 0, IV класс</w:t>
            </w:r>
          </w:p>
        </w:tc>
        <w:tc>
          <w:tcPr>
            <w:tcW w:w="1157" w:type="dxa"/>
          </w:tcPr>
          <w:p w14:paraId="01B22075" w14:textId="20387B75"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2993C9D9" w14:textId="09431FDB" w:rsidR="00F835DB" w:rsidRPr="00BD35CA" w:rsidRDefault="00F835DB" w:rsidP="00F835DB">
            <w:pPr>
              <w:tabs>
                <w:tab w:val="left" w:pos="9923"/>
              </w:tabs>
              <w:jc w:val="center"/>
              <w:rPr>
                <w:sz w:val="22"/>
                <w:szCs w:val="22"/>
              </w:rPr>
            </w:pPr>
            <w:r w:rsidRPr="00915700">
              <w:t>1</w:t>
            </w:r>
          </w:p>
        </w:tc>
        <w:tc>
          <w:tcPr>
            <w:tcW w:w="1735" w:type="dxa"/>
            <w:vAlign w:val="center"/>
          </w:tcPr>
          <w:p w14:paraId="25B35D28" w14:textId="77777777" w:rsidR="00F835DB" w:rsidRPr="00BD35CA" w:rsidRDefault="00F835DB" w:rsidP="00F835DB">
            <w:pPr>
              <w:tabs>
                <w:tab w:val="left" w:pos="9923"/>
              </w:tabs>
              <w:jc w:val="center"/>
              <w:rPr>
                <w:sz w:val="22"/>
                <w:szCs w:val="22"/>
              </w:rPr>
            </w:pPr>
          </w:p>
        </w:tc>
        <w:tc>
          <w:tcPr>
            <w:tcW w:w="1446" w:type="dxa"/>
            <w:vAlign w:val="center"/>
          </w:tcPr>
          <w:p w14:paraId="6D099168" w14:textId="77777777" w:rsidR="00F835DB" w:rsidRPr="00BD35CA" w:rsidRDefault="00F835DB" w:rsidP="00F835DB">
            <w:pPr>
              <w:tabs>
                <w:tab w:val="left" w:pos="9923"/>
              </w:tabs>
              <w:jc w:val="center"/>
              <w:rPr>
                <w:sz w:val="22"/>
                <w:szCs w:val="22"/>
              </w:rPr>
            </w:pPr>
          </w:p>
        </w:tc>
        <w:tc>
          <w:tcPr>
            <w:tcW w:w="2315" w:type="dxa"/>
            <w:vAlign w:val="center"/>
          </w:tcPr>
          <w:p w14:paraId="231C46BB" w14:textId="77777777" w:rsidR="00F835DB" w:rsidRDefault="00F835DB" w:rsidP="00F835DB">
            <w:pPr>
              <w:tabs>
                <w:tab w:val="left" w:pos="9923"/>
              </w:tabs>
              <w:jc w:val="center"/>
              <w:rPr>
                <w:sz w:val="22"/>
                <w:szCs w:val="22"/>
              </w:rPr>
            </w:pPr>
          </w:p>
        </w:tc>
      </w:tr>
      <w:tr w:rsidR="00F835DB" w:rsidRPr="00BD35CA" w14:paraId="5F879444" w14:textId="77777777" w:rsidTr="00CB706B">
        <w:trPr>
          <w:trHeight w:val="343"/>
          <w:jc w:val="center"/>
        </w:trPr>
        <w:tc>
          <w:tcPr>
            <w:tcW w:w="611" w:type="dxa"/>
          </w:tcPr>
          <w:p w14:paraId="6C0253E2" w14:textId="484FD3C3" w:rsidR="00F835DB" w:rsidRPr="00BD35CA" w:rsidRDefault="00F835DB" w:rsidP="00F835DB">
            <w:pPr>
              <w:tabs>
                <w:tab w:val="left" w:pos="9923"/>
              </w:tabs>
              <w:rPr>
                <w:sz w:val="22"/>
                <w:szCs w:val="22"/>
              </w:rPr>
            </w:pPr>
            <w:r w:rsidRPr="004F3EDE">
              <w:t>115</w:t>
            </w:r>
          </w:p>
        </w:tc>
        <w:tc>
          <w:tcPr>
            <w:tcW w:w="5247" w:type="dxa"/>
          </w:tcPr>
          <w:p w14:paraId="3059023C" w14:textId="2C0BC93D" w:rsidR="00F835DB" w:rsidRPr="00BD35CA" w:rsidRDefault="00F835DB" w:rsidP="00F835DB">
            <w:pPr>
              <w:tabs>
                <w:tab w:val="left" w:pos="9923"/>
              </w:tabs>
              <w:jc w:val="center"/>
              <w:rPr>
                <w:sz w:val="22"/>
                <w:szCs w:val="22"/>
              </w:rPr>
            </w:pPr>
            <w:r w:rsidRPr="00915700">
              <w:t xml:space="preserve">Сенсорный модуль блока контроля детектора </w:t>
            </w:r>
            <w:r w:rsidRPr="00915700">
              <w:lastRenderedPageBreak/>
              <w:t>пузырьков</w:t>
            </w:r>
          </w:p>
        </w:tc>
        <w:tc>
          <w:tcPr>
            <w:tcW w:w="1984" w:type="dxa"/>
          </w:tcPr>
          <w:p w14:paraId="61B77875" w14:textId="43378600" w:rsidR="00F835DB" w:rsidRPr="002B5FEC" w:rsidRDefault="00F835DB" w:rsidP="00F835DB">
            <w:pPr>
              <w:tabs>
                <w:tab w:val="left" w:pos="9923"/>
              </w:tabs>
              <w:jc w:val="center"/>
              <w:rPr>
                <w:sz w:val="22"/>
                <w:szCs w:val="22"/>
              </w:rPr>
            </w:pPr>
            <w:r w:rsidRPr="00915700">
              <w:lastRenderedPageBreak/>
              <w:t xml:space="preserve">4 81 000 00 00 0, </w:t>
            </w:r>
            <w:r w:rsidRPr="00915700">
              <w:lastRenderedPageBreak/>
              <w:t>IV класс</w:t>
            </w:r>
          </w:p>
        </w:tc>
        <w:tc>
          <w:tcPr>
            <w:tcW w:w="1157" w:type="dxa"/>
          </w:tcPr>
          <w:p w14:paraId="56951757" w14:textId="31E4E80F" w:rsidR="00F835DB" w:rsidRPr="00BD35CA" w:rsidRDefault="00F835DB" w:rsidP="00F835DB">
            <w:pPr>
              <w:tabs>
                <w:tab w:val="left" w:pos="9923"/>
              </w:tabs>
              <w:jc w:val="center"/>
              <w:rPr>
                <w:sz w:val="22"/>
                <w:szCs w:val="22"/>
              </w:rPr>
            </w:pPr>
            <w:r w:rsidRPr="00D018E1">
              <w:rPr>
                <w:sz w:val="22"/>
                <w:szCs w:val="22"/>
              </w:rPr>
              <w:lastRenderedPageBreak/>
              <w:t>штука</w:t>
            </w:r>
          </w:p>
        </w:tc>
        <w:tc>
          <w:tcPr>
            <w:tcW w:w="1300" w:type="dxa"/>
          </w:tcPr>
          <w:p w14:paraId="30AD4198" w14:textId="6F29D512" w:rsidR="00F835DB" w:rsidRPr="00BD35CA" w:rsidRDefault="00F835DB" w:rsidP="00F835DB">
            <w:pPr>
              <w:tabs>
                <w:tab w:val="left" w:pos="9923"/>
              </w:tabs>
              <w:jc w:val="center"/>
              <w:rPr>
                <w:sz w:val="22"/>
                <w:szCs w:val="22"/>
              </w:rPr>
            </w:pPr>
            <w:r w:rsidRPr="00915700">
              <w:t>1</w:t>
            </w:r>
          </w:p>
        </w:tc>
        <w:tc>
          <w:tcPr>
            <w:tcW w:w="1735" w:type="dxa"/>
            <w:vAlign w:val="center"/>
          </w:tcPr>
          <w:p w14:paraId="01BA27A9" w14:textId="77777777" w:rsidR="00F835DB" w:rsidRPr="00BD35CA" w:rsidRDefault="00F835DB" w:rsidP="00F835DB">
            <w:pPr>
              <w:tabs>
                <w:tab w:val="left" w:pos="9923"/>
              </w:tabs>
              <w:jc w:val="center"/>
              <w:rPr>
                <w:sz w:val="22"/>
                <w:szCs w:val="22"/>
              </w:rPr>
            </w:pPr>
          </w:p>
        </w:tc>
        <w:tc>
          <w:tcPr>
            <w:tcW w:w="1446" w:type="dxa"/>
            <w:vAlign w:val="center"/>
          </w:tcPr>
          <w:p w14:paraId="5D901DCA" w14:textId="77777777" w:rsidR="00F835DB" w:rsidRPr="00BD35CA" w:rsidRDefault="00F835DB" w:rsidP="00F835DB">
            <w:pPr>
              <w:tabs>
                <w:tab w:val="left" w:pos="9923"/>
              </w:tabs>
              <w:jc w:val="center"/>
              <w:rPr>
                <w:sz w:val="22"/>
                <w:szCs w:val="22"/>
              </w:rPr>
            </w:pPr>
          </w:p>
        </w:tc>
        <w:tc>
          <w:tcPr>
            <w:tcW w:w="2315" w:type="dxa"/>
            <w:vAlign w:val="center"/>
          </w:tcPr>
          <w:p w14:paraId="7CD3AC58" w14:textId="77777777" w:rsidR="00F835DB" w:rsidRDefault="00F835DB" w:rsidP="00F835DB">
            <w:pPr>
              <w:tabs>
                <w:tab w:val="left" w:pos="9923"/>
              </w:tabs>
              <w:jc w:val="center"/>
              <w:rPr>
                <w:sz w:val="22"/>
                <w:szCs w:val="22"/>
              </w:rPr>
            </w:pPr>
          </w:p>
        </w:tc>
      </w:tr>
      <w:tr w:rsidR="00F835DB" w:rsidRPr="00BD35CA" w14:paraId="0E490D67" w14:textId="77777777" w:rsidTr="00CB706B">
        <w:trPr>
          <w:trHeight w:val="343"/>
          <w:jc w:val="center"/>
        </w:trPr>
        <w:tc>
          <w:tcPr>
            <w:tcW w:w="611" w:type="dxa"/>
          </w:tcPr>
          <w:p w14:paraId="6DC3CBB4" w14:textId="397BAC7E" w:rsidR="00F835DB" w:rsidRPr="00BD35CA" w:rsidRDefault="00F835DB" w:rsidP="00F835DB">
            <w:pPr>
              <w:tabs>
                <w:tab w:val="left" w:pos="9923"/>
              </w:tabs>
              <w:rPr>
                <w:sz w:val="22"/>
                <w:szCs w:val="22"/>
              </w:rPr>
            </w:pPr>
            <w:r w:rsidRPr="004F3EDE">
              <w:lastRenderedPageBreak/>
              <w:t>116</w:t>
            </w:r>
          </w:p>
        </w:tc>
        <w:tc>
          <w:tcPr>
            <w:tcW w:w="5247" w:type="dxa"/>
          </w:tcPr>
          <w:p w14:paraId="0B6A995A" w14:textId="5B33FCB4" w:rsidR="00F835DB" w:rsidRPr="00BD35CA" w:rsidRDefault="00F835DB" w:rsidP="00F835DB">
            <w:pPr>
              <w:tabs>
                <w:tab w:val="left" w:pos="9923"/>
              </w:tabs>
              <w:jc w:val="center"/>
              <w:rPr>
                <w:sz w:val="22"/>
                <w:szCs w:val="22"/>
              </w:rPr>
            </w:pPr>
            <w:r w:rsidRPr="00915700">
              <w:t xml:space="preserve">Сервер контроллера домена  </w:t>
            </w:r>
            <w:proofErr w:type="spellStart"/>
            <w:r w:rsidRPr="00915700">
              <w:t>Aquqrius</w:t>
            </w:r>
            <w:proofErr w:type="spellEnd"/>
            <w:r w:rsidRPr="00915700">
              <w:t xml:space="preserve"> </w:t>
            </w:r>
            <w:proofErr w:type="spellStart"/>
            <w:r w:rsidRPr="00915700">
              <w:t>Srv</w:t>
            </w:r>
            <w:proofErr w:type="spellEnd"/>
            <w:r w:rsidRPr="00915700">
              <w:t xml:space="preserve"> T40S15</w:t>
            </w:r>
          </w:p>
        </w:tc>
        <w:tc>
          <w:tcPr>
            <w:tcW w:w="1984" w:type="dxa"/>
          </w:tcPr>
          <w:p w14:paraId="1389C6F9" w14:textId="441C801F" w:rsidR="00F835DB" w:rsidRPr="002B5FEC" w:rsidRDefault="00F835DB" w:rsidP="00F835DB">
            <w:pPr>
              <w:tabs>
                <w:tab w:val="left" w:pos="9923"/>
              </w:tabs>
              <w:jc w:val="center"/>
              <w:rPr>
                <w:sz w:val="22"/>
                <w:szCs w:val="22"/>
              </w:rPr>
            </w:pPr>
            <w:r w:rsidRPr="00915700">
              <w:t>4 81 300 00 00 0, IV класс</w:t>
            </w:r>
          </w:p>
        </w:tc>
        <w:tc>
          <w:tcPr>
            <w:tcW w:w="1157" w:type="dxa"/>
          </w:tcPr>
          <w:p w14:paraId="27A2F78E" w14:textId="35A755E6"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31FFC5CC" w14:textId="32DFFC71" w:rsidR="00F835DB" w:rsidRPr="00BD35CA" w:rsidRDefault="00F835DB" w:rsidP="00F835DB">
            <w:pPr>
              <w:tabs>
                <w:tab w:val="left" w:pos="9923"/>
              </w:tabs>
              <w:jc w:val="center"/>
              <w:rPr>
                <w:sz w:val="22"/>
                <w:szCs w:val="22"/>
              </w:rPr>
            </w:pPr>
            <w:r w:rsidRPr="00915700">
              <w:t>1</w:t>
            </w:r>
          </w:p>
        </w:tc>
        <w:tc>
          <w:tcPr>
            <w:tcW w:w="1735" w:type="dxa"/>
            <w:vAlign w:val="center"/>
          </w:tcPr>
          <w:p w14:paraId="3C53FA54" w14:textId="77777777" w:rsidR="00F835DB" w:rsidRPr="00BD35CA" w:rsidRDefault="00F835DB" w:rsidP="00F835DB">
            <w:pPr>
              <w:tabs>
                <w:tab w:val="left" w:pos="9923"/>
              </w:tabs>
              <w:jc w:val="center"/>
              <w:rPr>
                <w:sz w:val="22"/>
                <w:szCs w:val="22"/>
              </w:rPr>
            </w:pPr>
          </w:p>
        </w:tc>
        <w:tc>
          <w:tcPr>
            <w:tcW w:w="1446" w:type="dxa"/>
            <w:vAlign w:val="center"/>
          </w:tcPr>
          <w:p w14:paraId="7CB72C79" w14:textId="77777777" w:rsidR="00F835DB" w:rsidRPr="00BD35CA" w:rsidRDefault="00F835DB" w:rsidP="00F835DB">
            <w:pPr>
              <w:tabs>
                <w:tab w:val="left" w:pos="9923"/>
              </w:tabs>
              <w:jc w:val="center"/>
              <w:rPr>
                <w:sz w:val="22"/>
                <w:szCs w:val="22"/>
              </w:rPr>
            </w:pPr>
          </w:p>
        </w:tc>
        <w:tc>
          <w:tcPr>
            <w:tcW w:w="2315" w:type="dxa"/>
            <w:vAlign w:val="center"/>
          </w:tcPr>
          <w:p w14:paraId="1A32147F" w14:textId="77777777" w:rsidR="00F835DB" w:rsidRDefault="00F835DB" w:rsidP="00F835DB">
            <w:pPr>
              <w:tabs>
                <w:tab w:val="left" w:pos="9923"/>
              </w:tabs>
              <w:jc w:val="center"/>
              <w:rPr>
                <w:sz w:val="22"/>
                <w:szCs w:val="22"/>
              </w:rPr>
            </w:pPr>
          </w:p>
        </w:tc>
      </w:tr>
      <w:tr w:rsidR="00F835DB" w:rsidRPr="00BD35CA" w14:paraId="67656A60" w14:textId="77777777" w:rsidTr="00CB706B">
        <w:trPr>
          <w:trHeight w:val="343"/>
          <w:jc w:val="center"/>
        </w:trPr>
        <w:tc>
          <w:tcPr>
            <w:tcW w:w="611" w:type="dxa"/>
          </w:tcPr>
          <w:p w14:paraId="1D6DD736" w14:textId="589530A5" w:rsidR="00F835DB" w:rsidRPr="00BD35CA" w:rsidRDefault="00F835DB" w:rsidP="00F835DB">
            <w:pPr>
              <w:tabs>
                <w:tab w:val="left" w:pos="9923"/>
              </w:tabs>
              <w:rPr>
                <w:sz w:val="22"/>
                <w:szCs w:val="22"/>
              </w:rPr>
            </w:pPr>
            <w:r w:rsidRPr="004F3EDE">
              <w:t>117</w:t>
            </w:r>
          </w:p>
        </w:tc>
        <w:tc>
          <w:tcPr>
            <w:tcW w:w="5247" w:type="dxa"/>
          </w:tcPr>
          <w:p w14:paraId="19E5F6BB" w14:textId="74727388" w:rsidR="00F835DB" w:rsidRPr="00BD35CA" w:rsidRDefault="00F835DB" w:rsidP="00F835DB">
            <w:pPr>
              <w:tabs>
                <w:tab w:val="left" w:pos="9923"/>
              </w:tabs>
              <w:jc w:val="center"/>
              <w:rPr>
                <w:sz w:val="22"/>
                <w:szCs w:val="22"/>
              </w:rPr>
            </w:pPr>
            <w:r w:rsidRPr="00915700">
              <w:t xml:space="preserve">Сервер </w:t>
            </w:r>
            <w:proofErr w:type="spellStart"/>
            <w:r w:rsidRPr="00915700">
              <w:t>Intel</w:t>
            </w:r>
            <w:proofErr w:type="spellEnd"/>
            <w:r w:rsidRPr="00915700">
              <w:t xml:space="preserve"> S5000PSL входящий в состав системы видеонаблюдения</w:t>
            </w:r>
          </w:p>
        </w:tc>
        <w:tc>
          <w:tcPr>
            <w:tcW w:w="1984" w:type="dxa"/>
          </w:tcPr>
          <w:p w14:paraId="26371BAF" w14:textId="146C021A" w:rsidR="00F835DB" w:rsidRPr="002B5FEC" w:rsidRDefault="00F835DB" w:rsidP="00F835DB">
            <w:pPr>
              <w:tabs>
                <w:tab w:val="left" w:pos="9923"/>
              </w:tabs>
              <w:jc w:val="center"/>
              <w:rPr>
                <w:sz w:val="22"/>
                <w:szCs w:val="22"/>
              </w:rPr>
            </w:pPr>
            <w:r w:rsidRPr="00915700">
              <w:t>4 81 300 00 00 0, IV класс</w:t>
            </w:r>
          </w:p>
        </w:tc>
        <w:tc>
          <w:tcPr>
            <w:tcW w:w="1157" w:type="dxa"/>
          </w:tcPr>
          <w:p w14:paraId="2B2DC172" w14:textId="6F973936"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15630716" w14:textId="55E439EA" w:rsidR="00F835DB" w:rsidRPr="00BD35CA" w:rsidRDefault="00F835DB" w:rsidP="00F835DB">
            <w:pPr>
              <w:tabs>
                <w:tab w:val="left" w:pos="9923"/>
              </w:tabs>
              <w:jc w:val="center"/>
              <w:rPr>
                <w:sz w:val="22"/>
                <w:szCs w:val="22"/>
              </w:rPr>
            </w:pPr>
            <w:r w:rsidRPr="00915700">
              <w:t>1</w:t>
            </w:r>
          </w:p>
        </w:tc>
        <w:tc>
          <w:tcPr>
            <w:tcW w:w="1735" w:type="dxa"/>
            <w:vAlign w:val="center"/>
          </w:tcPr>
          <w:p w14:paraId="13139436" w14:textId="77777777" w:rsidR="00F835DB" w:rsidRPr="00BD35CA" w:rsidRDefault="00F835DB" w:rsidP="00F835DB">
            <w:pPr>
              <w:tabs>
                <w:tab w:val="left" w:pos="9923"/>
              </w:tabs>
              <w:jc w:val="center"/>
              <w:rPr>
                <w:sz w:val="22"/>
                <w:szCs w:val="22"/>
              </w:rPr>
            </w:pPr>
          </w:p>
        </w:tc>
        <w:tc>
          <w:tcPr>
            <w:tcW w:w="1446" w:type="dxa"/>
            <w:vAlign w:val="center"/>
          </w:tcPr>
          <w:p w14:paraId="71299E73" w14:textId="77777777" w:rsidR="00F835DB" w:rsidRPr="00BD35CA" w:rsidRDefault="00F835DB" w:rsidP="00F835DB">
            <w:pPr>
              <w:tabs>
                <w:tab w:val="left" w:pos="9923"/>
              </w:tabs>
              <w:jc w:val="center"/>
              <w:rPr>
                <w:sz w:val="22"/>
                <w:szCs w:val="22"/>
              </w:rPr>
            </w:pPr>
          </w:p>
        </w:tc>
        <w:tc>
          <w:tcPr>
            <w:tcW w:w="2315" w:type="dxa"/>
            <w:vAlign w:val="center"/>
          </w:tcPr>
          <w:p w14:paraId="64B0A2E0" w14:textId="77777777" w:rsidR="00F835DB" w:rsidRDefault="00F835DB" w:rsidP="00F835DB">
            <w:pPr>
              <w:tabs>
                <w:tab w:val="left" w:pos="9923"/>
              </w:tabs>
              <w:jc w:val="center"/>
              <w:rPr>
                <w:sz w:val="22"/>
                <w:szCs w:val="22"/>
              </w:rPr>
            </w:pPr>
          </w:p>
        </w:tc>
      </w:tr>
      <w:tr w:rsidR="00F835DB" w:rsidRPr="00BD35CA" w14:paraId="5AC4A843" w14:textId="77777777" w:rsidTr="00CB706B">
        <w:trPr>
          <w:trHeight w:val="343"/>
          <w:jc w:val="center"/>
        </w:trPr>
        <w:tc>
          <w:tcPr>
            <w:tcW w:w="611" w:type="dxa"/>
          </w:tcPr>
          <w:p w14:paraId="604179FF" w14:textId="6E77FFBB" w:rsidR="00F835DB" w:rsidRPr="00BD35CA" w:rsidRDefault="00F835DB" w:rsidP="00F835DB">
            <w:pPr>
              <w:tabs>
                <w:tab w:val="left" w:pos="9923"/>
              </w:tabs>
              <w:rPr>
                <w:sz w:val="22"/>
                <w:szCs w:val="22"/>
              </w:rPr>
            </w:pPr>
            <w:r w:rsidRPr="004F3EDE">
              <w:t>118</w:t>
            </w:r>
          </w:p>
        </w:tc>
        <w:tc>
          <w:tcPr>
            <w:tcW w:w="5247" w:type="dxa"/>
          </w:tcPr>
          <w:p w14:paraId="4AF20E64" w14:textId="65C7290E" w:rsidR="00F835DB" w:rsidRPr="00EE55FB" w:rsidRDefault="00F835DB" w:rsidP="00F835DB">
            <w:pPr>
              <w:tabs>
                <w:tab w:val="left" w:pos="9923"/>
              </w:tabs>
              <w:jc w:val="center"/>
              <w:rPr>
                <w:sz w:val="22"/>
                <w:szCs w:val="22"/>
                <w:lang w:val="en-US"/>
              </w:rPr>
            </w:pPr>
            <w:r w:rsidRPr="00915700">
              <w:t>Сканер</w:t>
            </w:r>
            <w:r w:rsidRPr="00915700">
              <w:rPr>
                <w:lang w:val="en-US"/>
              </w:rPr>
              <w:t xml:space="preserve"> </w:t>
            </w:r>
            <w:r w:rsidRPr="00915700">
              <w:t>А</w:t>
            </w:r>
            <w:r w:rsidRPr="00915700">
              <w:rPr>
                <w:lang w:val="en-US"/>
              </w:rPr>
              <w:t>4 Hewlett-Packard Scanjet G2410</w:t>
            </w:r>
          </w:p>
        </w:tc>
        <w:tc>
          <w:tcPr>
            <w:tcW w:w="1984" w:type="dxa"/>
          </w:tcPr>
          <w:p w14:paraId="431EFB9A" w14:textId="0E9954F3" w:rsidR="00F835DB" w:rsidRPr="00EE55FB" w:rsidRDefault="00F835DB" w:rsidP="00F835DB">
            <w:pPr>
              <w:tabs>
                <w:tab w:val="left" w:pos="9923"/>
              </w:tabs>
              <w:jc w:val="center"/>
              <w:rPr>
                <w:sz w:val="22"/>
                <w:szCs w:val="22"/>
                <w:lang w:val="en-US"/>
              </w:rPr>
            </w:pPr>
            <w:r w:rsidRPr="00915700">
              <w:t>4 81 202 01 52 4, IV класс</w:t>
            </w:r>
          </w:p>
        </w:tc>
        <w:tc>
          <w:tcPr>
            <w:tcW w:w="1157" w:type="dxa"/>
          </w:tcPr>
          <w:p w14:paraId="16A724A8" w14:textId="177AB299"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2535EF1D" w14:textId="2F8EAF0F" w:rsidR="00F835DB" w:rsidRPr="00BD35CA" w:rsidRDefault="00F835DB" w:rsidP="00F835DB">
            <w:pPr>
              <w:tabs>
                <w:tab w:val="left" w:pos="9923"/>
              </w:tabs>
              <w:jc w:val="center"/>
              <w:rPr>
                <w:sz w:val="22"/>
                <w:szCs w:val="22"/>
              </w:rPr>
            </w:pPr>
            <w:r w:rsidRPr="00915700">
              <w:t>1</w:t>
            </w:r>
          </w:p>
        </w:tc>
        <w:tc>
          <w:tcPr>
            <w:tcW w:w="1735" w:type="dxa"/>
            <w:vAlign w:val="center"/>
          </w:tcPr>
          <w:p w14:paraId="2122FA36" w14:textId="77777777" w:rsidR="00F835DB" w:rsidRPr="00BD35CA" w:rsidRDefault="00F835DB" w:rsidP="00F835DB">
            <w:pPr>
              <w:tabs>
                <w:tab w:val="left" w:pos="9923"/>
              </w:tabs>
              <w:jc w:val="center"/>
              <w:rPr>
                <w:sz w:val="22"/>
                <w:szCs w:val="22"/>
              </w:rPr>
            </w:pPr>
          </w:p>
        </w:tc>
        <w:tc>
          <w:tcPr>
            <w:tcW w:w="1446" w:type="dxa"/>
            <w:vAlign w:val="center"/>
          </w:tcPr>
          <w:p w14:paraId="55E5B8D1" w14:textId="77777777" w:rsidR="00F835DB" w:rsidRPr="00BD35CA" w:rsidRDefault="00F835DB" w:rsidP="00F835DB">
            <w:pPr>
              <w:tabs>
                <w:tab w:val="left" w:pos="9923"/>
              </w:tabs>
              <w:jc w:val="center"/>
              <w:rPr>
                <w:sz w:val="22"/>
                <w:szCs w:val="22"/>
              </w:rPr>
            </w:pPr>
          </w:p>
        </w:tc>
        <w:tc>
          <w:tcPr>
            <w:tcW w:w="2315" w:type="dxa"/>
            <w:vAlign w:val="center"/>
          </w:tcPr>
          <w:p w14:paraId="68F0038A" w14:textId="77777777" w:rsidR="00F835DB" w:rsidRDefault="00F835DB" w:rsidP="00F835DB">
            <w:pPr>
              <w:tabs>
                <w:tab w:val="left" w:pos="9923"/>
              </w:tabs>
              <w:jc w:val="center"/>
              <w:rPr>
                <w:sz w:val="22"/>
                <w:szCs w:val="22"/>
              </w:rPr>
            </w:pPr>
          </w:p>
        </w:tc>
      </w:tr>
      <w:tr w:rsidR="00F835DB" w:rsidRPr="00BD35CA" w14:paraId="260E93B1" w14:textId="77777777" w:rsidTr="00CB706B">
        <w:trPr>
          <w:trHeight w:val="343"/>
          <w:jc w:val="center"/>
        </w:trPr>
        <w:tc>
          <w:tcPr>
            <w:tcW w:w="611" w:type="dxa"/>
          </w:tcPr>
          <w:p w14:paraId="5CEB8B2A" w14:textId="0C9AA851" w:rsidR="00F835DB" w:rsidRPr="00BD35CA" w:rsidRDefault="00F835DB" w:rsidP="00F835DB">
            <w:pPr>
              <w:tabs>
                <w:tab w:val="left" w:pos="9923"/>
              </w:tabs>
              <w:rPr>
                <w:sz w:val="22"/>
                <w:szCs w:val="22"/>
              </w:rPr>
            </w:pPr>
            <w:r w:rsidRPr="004F3EDE">
              <w:t>119</w:t>
            </w:r>
          </w:p>
        </w:tc>
        <w:tc>
          <w:tcPr>
            <w:tcW w:w="5247" w:type="dxa"/>
          </w:tcPr>
          <w:p w14:paraId="5346ABAA" w14:textId="247EF9A5" w:rsidR="00F835DB" w:rsidRPr="00EE55FB" w:rsidRDefault="00F835DB" w:rsidP="00F835DB">
            <w:pPr>
              <w:tabs>
                <w:tab w:val="left" w:pos="9923"/>
              </w:tabs>
              <w:jc w:val="center"/>
              <w:rPr>
                <w:sz w:val="22"/>
                <w:szCs w:val="22"/>
                <w:lang w:val="en-US"/>
              </w:rPr>
            </w:pPr>
            <w:proofErr w:type="spellStart"/>
            <w:r w:rsidRPr="00915700">
              <w:rPr>
                <w:lang w:val="en-US"/>
              </w:rPr>
              <w:t>Сканер</w:t>
            </w:r>
            <w:proofErr w:type="spellEnd"/>
            <w:r w:rsidRPr="00915700">
              <w:rPr>
                <w:lang w:val="en-US"/>
              </w:rPr>
              <w:t xml:space="preserve"> А4 Hewlett-Packard Scanjet G4010</w:t>
            </w:r>
          </w:p>
        </w:tc>
        <w:tc>
          <w:tcPr>
            <w:tcW w:w="1984" w:type="dxa"/>
          </w:tcPr>
          <w:p w14:paraId="593477B1" w14:textId="2B5C95EA" w:rsidR="00F835DB" w:rsidRPr="00EE55FB" w:rsidRDefault="00F835DB" w:rsidP="00F835DB">
            <w:pPr>
              <w:tabs>
                <w:tab w:val="left" w:pos="9923"/>
              </w:tabs>
              <w:jc w:val="center"/>
              <w:rPr>
                <w:sz w:val="22"/>
                <w:szCs w:val="22"/>
                <w:lang w:val="en-US"/>
              </w:rPr>
            </w:pPr>
            <w:r w:rsidRPr="00915700">
              <w:t>4 81 202 01 52 4, IV класс</w:t>
            </w:r>
          </w:p>
        </w:tc>
        <w:tc>
          <w:tcPr>
            <w:tcW w:w="1157" w:type="dxa"/>
          </w:tcPr>
          <w:p w14:paraId="4CE0A076" w14:textId="5922534C"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60789C91" w14:textId="0FDE9F41" w:rsidR="00F835DB" w:rsidRPr="00BD35CA" w:rsidRDefault="00F835DB" w:rsidP="00F835DB">
            <w:pPr>
              <w:tabs>
                <w:tab w:val="left" w:pos="9923"/>
              </w:tabs>
              <w:jc w:val="center"/>
              <w:rPr>
                <w:sz w:val="22"/>
                <w:szCs w:val="22"/>
              </w:rPr>
            </w:pPr>
            <w:r w:rsidRPr="00915700">
              <w:t>1</w:t>
            </w:r>
          </w:p>
        </w:tc>
        <w:tc>
          <w:tcPr>
            <w:tcW w:w="1735" w:type="dxa"/>
            <w:vAlign w:val="center"/>
          </w:tcPr>
          <w:p w14:paraId="0E1B4E61" w14:textId="77777777" w:rsidR="00F835DB" w:rsidRPr="00BD35CA" w:rsidRDefault="00F835DB" w:rsidP="00F835DB">
            <w:pPr>
              <w:tabs>
                <w:tab w:val="left" w:pos="9923"/>
              </w:tabs>
              <w:jc w:val="center"/>
              <w:rPr>
                <w:sz w:val="22"/>
                <w:szCs w:val="22"/>
              </w:rPr>
            </w:pPr>
          </w:p>
        </w:tc>
        <w:tc>
          <w:tcPr>
            <w:tcW w:w="1446" w:type="dxa"/>
            <w:vAlign w:val="center"/>
          </w:tcPr>
          <w:p w14:paraId="489AA1B3" w14:textId="77777777" w:rsidR="00F835DB" w:rsidRPr="00BD35CA" w:rsidRDefault="00F835DB" w:rsidP="00F835DB">
            <w:pPr>
              <w:tabs>
                <w:tab w:val="left" w:pos="9923"/>
              </w:tabs>
              <w:jc w:val="center"/>
              <w:rPr>
                <w:sz w:val="22"/>
                <w:szCs w:val="22"/>
              </w:rPr>
            </w:pPr>
          </w:p>
        </w:tc>
        <w:tc>
          <w:tcPr>
            <w:tcW w:w="2315" w:type="dxa"/>
            <w:vAlign w:val="center"/>
          </w:tcPr>
          <w:p w14:paraId="6F3A2E49" w14:textId="77777777" w:rsidR="00F835DB" w:rsidRDefault="00F835DB" w:rsidP="00F835DB">
            <w:pPr>
              <w:tabs>
                <w:tab w:val="left" w:pos="9923"/>
              </w:tabs>
              <w:jc w:val="center"/>
              <w:rPr>
                <w:sz w:val="22"/>
                <w:szCs w:val="22"/>
              </w:rPr>
            </w:pPr>
          </w:p>
        </w:tc>
      </w:tr>
      <w:tr w:rsidR="00F835DB" w:rsidRPr="00BD35CA" w14:paraId="0311CAD5" w14:textId="77777777" w:rsidTr="00CB706B">
        <w:trPr>
          <w:trHeight w:val="343"/>
          <w:jc w:val="center"/>
        </w:trPr>
        <w:tc>
          <w:tcPr>
            <w:tcW w:w="611" w:type="dxa"/>
          </w:tcPr>
          <w:p w14:paraId="74D07BCF" w14:textId="2437D6D0" w:rsidR="00F835DB" w:rsidRPr="00BD35CA" w:rsidRDefault="00F835DB" w:rsidP="00F835DB">
            <w:pPr>
              <w:tabs>
                <w:tab w:val="left" w:pos="9923"/>
              </w:tabs>
              <w:rPr>
                <w:sz w:val="22"/>
                <w:szCs w:val="22"/>
              </w:rPr>
            </w:pPr>
            <w:r w:rsidRPr="004F3EDE">
              <w:t>120</w:t>
            </w:r>
          </w:p>
        </w:tc>
        <w:tc>
          <w:tcPr>
            <w:tcW w:w="5247" w:type="dxa"/>
          </w:tcPr>
          <w:p w14:paraId="7D2A983A" w14:textId="363BF693" w:rsidR="00F835DB" w:rsidRPr="00BD35CA" w:rsidRDefault="00F835DB" w:rsidP="00F835DB">
            <w:pPr>
              <w:tabs>
                <w:tab w:val="left" w:pos="9923"/>
              </w:tabs>
              <w:jc w:val="center"/>
              <w:rPr>
                <w:sz w:val="22"/>
                <w:szCs w:val="22"/>
              </w:rPr>
            </w:pPr>
            <w:r w:rsidRPr="00915700">
              <w:t>Сковорода опрокидываемая электрическая</w:t>
            </w:r>
          </w:p>
        </w:tc>
        <w:tc>
          <w:tcPr>
            <w:tcW w:w="1984" w:type="dxa"/>
          </w:tcPr>
          <w:p w14:paraId="661ED5CA" w14:textId="19F00F39" w:rsidR="00F835DB" w:rsidRPr="002B5FEC" w:rsidRDefault="00F835DB" w:rsidP="00F835DB">
            <w:pPr>
              <w:tabs>
                <w:tab w:val="left" w:pos="9923"/>
              </w:tabs>
              <w:jc w:val="center"/>
              <w:rPr>
                <w:sz w:val="22"/>
                <w:szCs w:val="22"/>
              </w:rPr>
            </w:pPr>
            <w:r w:rsidRPr="00915700">
              <w:t>4 82 524 00 00 0, IV класс</w:t>
            </w:r>
          </w:p>
        </w:tc>
        <w:tc>
          <w:tcPr>
            <w:tcW w:w="1157" w:type="dxa"/>
          </w:tcPr>
          <w:p w14:paraId="47FC95CD" w14:textId="14E281E6"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400BB722" w14:textId="6A903B0E" w:rsidR="00F835DB" w:rsidRPr="00BD35CA" w:rsidRDefault="00F835DB" w:rsidP="00F835DB">
            <w:pPr>
              <w:tabs>
                <w:tab w:val="left" w:pos="9923"/>
              </w:tabs>
              <w:jc w:val="center"/>
              <w:rPr>
                <w:sz w:val="22"/>
                <w:szCs w:val="22"/>
              </w:rPr>
            </w:pPr>
            <w:r w:rsidRPr="00915700">
              <w:t>1</w:t>
            </w:r>
          </w:p>
        </w:tc>
        <w:tc>
          <w:tcPr>
            <w:tcW w:w="1735" w:type="dxa"/>
            <w:vAlign w:val="center"/>
          </w:tcPr>
          <w:p w14:paraId="1C7D6F24" w14:textId="77777777" w:rsidR="00F835DB" w:rsidRPr="00BD35CA" w:rsidRDefault="00F835DB" w:rsidP="00F835DB">
            <w:pPr>
              <w:tabs>
                <w:tab w:val="left" w:pos="9923"/>
              </w:tabs>
              <w:jc w:val="center"/>
              <w:rPr>
                <w:sz w:val="22"/>
                <w:szCs w:val="22"/>
              </w:rPr>
            </w:pPr>
          </w:p>
        </w:tc>
        <w:tc>
          <w:tcPr>
            <w:tcW w:w="1446" w:type="dxa"/>
            <w:vAlign w:val="center"/>
          </w:tcPr>
          <w:p w14:paraId="131D7F1D" w14:textId="77777777" w:rsidR="00F835DB" w:rsidRPr="00BD35CA" w:rsidRDefault="00F835DB" w:rsidP="00F835DB">
            <w:pPr>
              <w:tabs>
                <w:tab w:val="left" w:pos="9923"/>
              </w:tabs>
              <w:jc w:val="center"/>
              <w:rPr>
                <w:sz w:val="22"/>
                <w:szCs w:val="22"/>
              </w:rPr>
            </w:pPr>
          </w:p>
        </w:tc>
        <w:tc>
          <w:tcPr>
            <w:tcW w:w="2315" w:type="dxa"/>
            <w:vAlign w:val="center"/>
          </w:tcPr>
          <w:p w14:paraId="6DA23680" w14:textId="77777777" w:rsidR="00F835DB" w:rsidRDefault="00F835DB" w:rsidP="00F835DB">
            <w:pPr>
              <w:tabs>
                <w:tab w:val="left" w:pos="9923"/>
              </w:tabs>
              <w:jc w:val="center"/>
              <w:rPr>
                <w:sz w:val="22"/>
                <w:szCs w:val="22"/>
              </w:rPr>
            </w:pPr>
          </w:p>
        </w:tc>
      </w:tr>
      <w:tr w:rsidR="00F835DB" w:rsidRPr="00BD35CA" w14:paraId="570AAD61" w14:textId="77777777" w:rsidTr="00CB706B">
        <w:trPr>
          <w:trHeight w:val="343"/>
          <w:jc w:val="center"/>
        </w:trPr>
        <w:tc>
          <w:tcPr>
            <w:tcW w:w="611" w:type="dxa"/>
          </w:tcPr>
          <w:p w14:paraId="1270C266" w14:textId="0D38A38F" w:rsidR="00F835DB" w:rsidRPr="00BD35CA" w:rsidRDefault="00F835DB" w:rsidP="00F835DB">
            <w:pPr>
              <w:tabs>
                <w:tab w:val="left" w:pos="9923"/>
              </w:tabs>
              <w:rPr>
                <w:sz w:val="22"/>
                <w:szCs w:val="22"/>
              </w:rPr>
            </w:pPr>
            <w:r w:rsidRPr="004F3EDE">
              <w:t>121</w:t>
            </w:r>
          </w:p>
        </w:tc>
        <w:tc>
          <w:tcPr>
            <w:tcW w:w="5247" w:type="dxa"/>
          </w:tcPr>
          <w:p w14:paraId="0ADE8538" w14:textId="356F31C1" w:rsidR="00F835DB" w:rsidRPr="00BD35CA" w:rsidRDefault="00F835DB" w:rsidP="00F835DB">
            <w:pPr>
              <w:tabs>
                <w:tab w:val="left" w:pos="9923"/>
              </w:tabs>
              <w:jc w:val="center"/>
              <w:rPr>
                <w:sz w:val="22"/>
                <w:szCs w:val="22"/>
              </w:rPr>
            </w:pPr>
            <w:r w:rsidRPr="00915700">
              <w:t>Скрепер для уборки снега на колесах</w:t>
            </w:r>
          </w:p>
        </w:tc>
        <w:tc>
          <w:tcPr>
            <w:tcW w:w="1984" w:type="dxa"/>
          </w:tcPr>
          <w:p w14:paraId="15A977BC" w14:textId="2984AFB0" w:rsidR="00F835DB" w:rsidRPr="002B5FEC" w:rsidRDefault="00F835DB" w:rsidP="00F835DB">
            <w:pPr>
              <w:tabs>
                <w:tab w:val="left" w:pos="9923"/>
              </w:tabs>
              <w:jc w:val="center"/>
              <w:rPr>
                <w:sz w:val="22"/>
                <w:szCs w:val="22"/>
              </w:rPr>
            </w:pPr>
            <w:r w:rsidRPr="00915700">
              <w:t>4 38 995 11 52 4, IV класс</w:t>
            </w:r>
          </w:p>
        </w:tc>
        <w:tc>
          <w:tcPr>
            <w:tcW w:w="1157" w:type="dxa"/>
          </w:tcPr>
          <w:p w14:paraId="2163183A" w14:textId="509E0EA0"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71A533FF" w14:textId="3A367C00" w:rsidR="00F835DB" w:rsidRPr="00BD35CA" w:rsidRDefault="00F835DB" w:rsidP="00F835DB">
            <w:pPr>
              <w:tabs>
                <w:tab w:val="left" w:pos="9923"/>
              </w:tabs>
              <w:jc w:val="center"/>
              <w:rPr>
                <w:sz w:val="22"/>
                <w:szCs w:val="22"/>
              </w:rPr>
            </w:pPr>
            <w:r w:rsidRPr="00915700">
              <w:t>1</w:t>
            </w:r>
          </w:p>
        </w:tc>
        <w:tc>
          <w:tcPr>
            <w:tcW w:w="1735" w:type="dxa"/>
            <w:vAlign w:val="center"/>
          </w:tcPr>
          <w:p w14:paraId="69C8B00D" w14:textId="77777777" w:rsidR="00F835DB" w:rsidRPr="00BD35CA" w:rsidRDefault="00F835DB" w:rsidP="00F835DB">
            <w:pPr>
              <w:tabs>
                <w:tab w:val="left" w:pos="9923"/>
              </w:tabs>
              <w:jc w:val="center"/>
              <w:rPr>
                <w:sz w:val="22"/>
                <w:szCs w:val="22"/>
              </w:rPr>
            </w:pPr>
          </w:p>
        </w:tc>
        <w:tc>
          <w:tcPr>
            <w:tcW w:w="1446" w:type="dxa"/>
            <w:vAlign w:val="center"/>
          </w:tcPr>
          <w:p w14:paraId="5316CAA6" w14:textId="77777777" w:rsidR="00F835DB" w:rsidRPr="00BD35CA" w:rsidRDefault="00F835DB" w:rsidP="00F835DB">
            <w:pPr>
              <w:tabs>
                <w:tab w:val="left" w:pos="9923"/>
              </w:tabs>
              <w:jc w:val="center"/>
              <w:rPr>
                <w:sz w:val="22"/>
                <w:szCs w:val="22"/>
              </w:rPr>
            </w:pPr>
          </w:p>
        </w:tc>
        <w:tc>
          <w:tcPr>
            <w:tcW w:w="2315" w:type="dxa"/>
            <w:vAlign w:val="center"/>
          </w:tcPr>
          <w:p w14:paraId="2C6919AC" w14:textId="77777777" w:rsidR="00F835DB" w:rsidRDefault="00F835DB" w:rsidP="00F835DB">
            <w:pPr>
              <w:tabs>
                <w:tab w:val="left" w:pos="9923"/>
              </w:tabs>
              <w:jc w:val="center"/>
              <w:rPr>
                <w:sz w:val="22"/>
                <w:szCs w:val="22"/>
              </w:rPr>
            </w:pPr>
          </w:p>
        </w:tc>
      </w:tr>
      <w:tr w:rsidR="00F835DB" w:rsidRPr="00BD35CA" w14:paraId="3FA6B239" w14:textId="77777777" w:rsidTr="00CB706B">
        <w:trPr>
          <w:trHeight w:val="343"/>
          <w:jc w:val="center"/>
        </w:trPr>
        <w:tc>
          <w:tcPr>
            <w:tcW w:w="611" w:type="dxa"/>
          </w:tcPr>
          <w:p w14:paraId="5216773F" w14:textId="50E76F0D" w:rsidR="00F835DB" w:rsidRPr="00BD35CA" w:rsidRDefault="00F835DB" w:rsidP="00F835DB">
            <w:pPr>
              <w:tabs>
                <w:tab w:val="left" w:pos="9923"/>
              </w:tabs>
              <w:rPr>
                <w:sz w:val="22"/>
                <w:szCs w:val="22"/>
              </w:rPr>
            </w:pPr>
            <w:r w:rsidRPr="004F3EDE">
              <w:t>122</w:t>
            </w:r>
          </w:p>
        </w:tc>
        <w:tc>
          <w:tcPr>
            <w:tcW w:w="5247" w:type="dxa"/>
          </w:tcPr>
          <w:p w14:paraId="42E981AE" w14:textId="05D4967A" w:rsidR="00F835DB" w:rsidRPr="00BD35CA" w:rsidRDefault="00F835DB" w:rsidP="00F835DB">
            <w:pPr>
              <w:tabs>
                <w:tab w:val="left" w:pos="9923"/>
              </w:tabs>
              <w:jc w:val="center"/>
              <w:rPr>
                <w:sz w:val="22"/>
                <w:szCs w:val="22"/>
              </w:rPr>
            </w:pPr>
            <w:r w:rsidRPr="00915700">
              <w:t>Стандарт беспроводной связи  TR-</w:t>
            </w:r>
            <w:proofErr w:type="spellStart"/>
            <w:r w:rsidRPr="00915700">
              <w:t>Link</w:t>
            </w:r>
            <w:proofErr w:type="spellEnd"/>
            <w:r w:rsidRPr="00915700">
              <w:t xml:space="preserve"> TL-MR3420Wirelless </w:t>
            </w:r>
            <w:proofErr w:type="spellStart"/>
            <w:r w:rsidRPr="00915700">
              <w:t>Rouler</w:t>
            </w:r>
            <w:proofErr w:type="spellEnd"/>
            <w:r w:rsidRPr="00915700">
              <w:t xml:space="preserve"> w/4 P</w:t>
            </w:r>
          </w:p>
        </w:tc>
        <w:tc>
          <w:tcPr>
            <w:tcW w:w="1984" w:type="dxa"/>
          </w:tcPr>
          <w:p w14:paraId="1320C93B" w14:textId="6254AC55" w:rsidR="00F835DB" w:rsidRPr="002B5FEC" w:rsidRDefault="00F835DB" w:rsidP="00F835DB">
            <w:pPr>
              <w:tabs>
                <w:tab w:val="left" w:pos="9923"/>
              </w:tabs>
              <w:jc w:val="center"/>
              <w:rPr>
                <w:sz w:val="22"/>
                <w:szCs w:val="22"/>
              </w:rPr>
            </w:pPr>
            <w:r w:rsidRPr="00915700">
              <w:t>4 81 300 00 00 0, IV класс</w:t>
            </w:r>
          </w:p>
        </w:tc>
        <w:tc>
          <w:tcPr>
            <w:tcW w:w="1157" w:type="dxa"/>
          </w:tcPr>
          <w:p w14:paraId="6BD487D1" w14:textId="5AA3E132"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536B3D48" w14:textId="573FE5C3" w:rsidR="00F835DB" w:rsidRPr="00BD35CA" w:rsidRDefault="00F835DB" w:rsidP="00F835DB">
            <w:pPr>
              <w:tabs>
                <w:tab w:val="left" w:pos="9923"/>
              </w:tabs>
              <w:jc w:val="center"/>
              <w:rPr>
                <w:sz w:val="22"/>
                <w:szCs w:val="22"/>
              </w:rPr>
            </w:pPr>
            <w:r w:rsidRPr="00915700">
              <w:t>3</w:t>
            </w:r>
          </w:p>
        </w:tc>
        <w:tc>
          <w:tcPr>
            <w:tcW w:w="1735" w:type="dxa"/>
            <w:vAlign w:val="center"/>
          </w:tcPr>
          <w:p w14:paraId="541AE3C6" w14:textId="77777777" w:rsidR="00F835DB" w:rsidRPr="00BD35CA" w:rsidRDefault="00F835DB" w:rsidP="00F835DB">
            <w:pPr>
              <w:tabs>
                <w:tab w:val="left" w:pos="9923"/>
              </w:tabs>
              <w:jc w:val="center"/>
              <w:rPr>
                <w:sz w:val="22"/>
                <w:szCs w:val="22"/>
              </w:rPr>
            </w:pPr>
          </w:p>
        </w:tc>
        <w:tc>
          <w:tcPr>
            <w:tcW w:w="1446" w:type="dxa"/>
            <w:vAlign w:val="center"/>
          </w:tcPr>
          <w:p w14:paraId="26A0FCFF" w14:textId="77777777" w:rsidR="00F835DB" w:rsidRPr="00BD35CA" w:rsidRDefault="00F835DB" w:rsidP="00F835DB">
            <w:pPr>
              <w:tabs>
                <w:tab w:val="left" w:pos="9923"/>
              </w:tabs>
              <w:jc w:val="center"/>
              <w:rPr>
                <w:sz w:val="22"/>
                <w:szCs w:val="22"/>
              </w:rPr>
            </w:pPr>
          </w:p>
        </w:tc>
        <w:tc>
          <w:tcPr>
            <w:tcW w:w="2315" w:type="dxa"/>
            <w:vAlign w:val="center"/>
          </w:tcPr>
          <w:p w14:paraId="091682DB" w14:textId="77777777" w:rsidR="00F835DB" w:rsidRDefault="00F835DB" w:rsidP="00F835DB">
            <w:pPr>
              <w:tabs>
                <w:tab w:val="left" w:pos="9923"/>
              </w:tabs>
              <w:jc w:val="center"/>
              <w:rPr>
                <w:sz w:val="22"/>
                <w:szCs w:val="22"/>
              </w:rPr>
            </w:pPr>
          </w:p>
        </w:tc>
      </w:tr>
      <w:tr w:rsidR="00F835DB" w:rsidRPr="00BD35CA" w14:paraId="1912E6CC" w14:textId="77777777" w:rsidTr="00CB706B">
        <w:trPr>
          <w:trHeight w:val="343"/>
          <w:jc w:val="center"/>
        </w:trPr>
        <w:tc>
          <w:tcPr>
            <w:tcW w:w="611" w:type="dxa"/>
          </w:tcPr>
          <w:p w14:paraId="12437B2D" w14:textId="599C3836" w:rsidR="00F835DB" w:rsidRPr="00BD35CA" w:rsidRDefault="00F835DB" w:rsidP="00F835DB">
            <w:pPr>
              <w:tabs>
                <w:tab w:val="left" w:pos="9923"/>
              </w:tabs>
              <w:rPr>
                <w:sz w:val="22"/>
                <w:szCs w:val="22"/>
              </w:rPr>
            </w:pPr>
            <w:r w:rsidRPr="004F3EDE">
              <w:t>123</w:t>
            </w:r>
          </w:p>
        </w:tc>
        <w:tc>
          <w:tcPr>
            <w:tcW w:w="5247" w:type="dxa"/>
          </w:tcPr>
          <w:p w14:paraId="41D92B77" w14:textId="479D863C" w:rsidR="00F835DB" w:rsidRPr="00BD35CA" w:rsidRDefault="00F835DB" w:rsidP="00F835DB">
            <w:pPr>
              <w:tabs>
                <w:tab w:val="left" w:pos="9923"/>
              </w:tabs>
              <w:jc w:val="center"/>
              <w:rPr>
                <w:sz w:val="22"/>
                <w:szCs w:val="22"/>
              </w:rPr>
            </w:pPr>
            <w:r w:rsidRPr="00915700">
              <w:t xml:space="preserve">Станция на 3 шприцевых дозатора с автономным источником питания </w:t>
            </w:r>
            <w:proofErr w:type="spellStart"/>
            <w:r w:rsidRPr="00915700">
              <w:t>Base</w:t>
            </w:r>
            <w:proofErr w:type="spellEnd"/>
            <w:r w:rsidRPr="00915700">
              <w:t xml:space="preserve"> A+DPS</w:t>
            </w:r>
          </w:p>
        </w:tc>
        <w:tc>
          <w:tcPr>
            <w:tcW w:w="1984" w:type="dxa"/>
          </w:tcPr>
          <w:p w14:paraId="43653DF6" w14:textId="656417F6" w:rsidR="00F835DB" w:rsidRPr="002B5FEC" w:rsidRDefault="00F835DB" w:rsidP="00F835DB">
            <w:pPr>
              <w:tabs>
                <w:tab w:val="left" w:pos="9923"/>
              </w:tabs>
              <w:jc w:val="center"/>
              <w:rPr>
                <w:sz w:val="22"/>
                <w:szCs w:val="22"/>
              </w:rPr>
            </w:pPr>
            <w:r>
              <w:t>4 81 6</w:t>
            </w:r>
            <w:r w:rsidRPr="00915700">
              <w:t>00 00 00 0, IV класс</w:t>
            </w:r>
          </w:p>
        </w:tc>
        <w:tc>
          <w:tcPr>
            <w:tcW w:w="1157" w:type="dxa"/>
          </w:tcPr>
          <w:p w14:paraId="1E06D605" w14:textId="5C032988"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074D3485" w14:textId="495E5AE8" w:rsidR="00F835DB" w:rsidRPr="00BD35CA" w:rsidRDefault="00F835DB" w:rsidP="00F835DB">
            <w:pPr>
              <w:tabs>
                <w:tab w:val="left" w:pos="9923"/>
              </w:tabs>
              <w:jc w:val="center"/>
              <w:rPr>
                <w:sz w:val="22"/>
                <w:szCs w:val="22"/>
              </w:rPr>
            </w:pPr>
            <w:r w:rsidRPr="00915700">
              <w:t>6</w:t>
            </w:r>
          </w:p>
        </w:tc>
        <w:tc>
          <w:tcPr>
            <w:tcW w:w="1735" w:type="dxa"/>
            <w:vAlign w:val="center"/>
          </w:tcPr>
          <w:p w14:paraId="37E4765C" w14:textId="77777777" w:rsidR="00F835DB" w:rsidRPr="00BD35CA" w:rsidRDefault="00F835DB" w:rsidP="00F835DB">
            <w:pPr>
              <w:tabs>
                <w:tab w:val="left" w:pos="9923"/>
              </w:tabs>
              <w:jc w:val="center"/>
              <w:rPr>
                <w:sz w:val="22"/>
                <w:szCs w:val="22"/>
              </w:rPr>
            </w:pPr>
          </w:p>
        </w:tc>
        <w:tc>
          <w:tcPr>
            <w:tcW w:w="1446" w:type="dxa"/>
            <w:vAlign w:val="center"/>
          </w:tcPr>
          <w:p w14:paraId="529D690F" w14:textId="77777777" w:rsidR="00F835DB" w:rsidRPr="00BD35CA" w:rsidRDefault="00F835DB" w:rsidP="00F835DB">
            <w:pPr>
              <w:tabs>
                <w:tab w:val="left" w:pos="9923"/>
              </w:tabs>
              <w:jc w:val="center"/>
              <w:rPr>
                <w:sz w:val="22"/>
                <w:szCs w:val="22"/>
              </w:rPr>
            </w:pPr>
          </w:p>
        </w:tc>
        <w:tc>
          <w:tcPr>
            <w:tcW w:w="2315" w:type="dxa"/>
            <w:vAlign w:val="center"/>
          </w:tcPr>
          <w:p w14:paraId="7BD442C8" w14:textId="77777777" w:rsidR="00F835DB" w:rsidRDefault="00F835DB" w:rsidP="00F835DB">
            <w:pPr>
              <w:tabs>
                <w:tab w:val="left" w:pos="9923"/>
              </w:tabs>
              <w:jc w:val="center"/>
              <w:rPr>
                <w:sz w:val="22"/>
                <w:szCs w:val="22"/>
              </w:rPr>
            </w:pPr>
          </w:p>
        </w:tc>
      </w:tr>
      <w:tr w:rsidR="00F835DB" w:rsidRPr="00BD35CA" w14:paraId="15A95A62" w14:textId="77777777" w:rsidTr="00CB706B">
        <w:trPr>
          <w:trHeight w:val="343"/>
          <w:jc w:val="center"/>
        </w:trPr>
        <w:tc>
          <w:tcPr>
            <w:tcW w:w="611" w:type="dxa"/>
          </w:tcPr>
          <w:p w14:paraId="79EAA425" w14:textId="59255E6F" w:rsidR="00F835DB" w:rsidRPr="00BD35CA" w:rsidRDefault="00F835DB" w:rsidP="00F835DB">
            <w:pPr>
              <w:tabs>
                <w:tab w:val="left" w:pos="9923"/>
              </w:tabs>
              <w:rPr>
                <w:sz w:val="22"/>
                <w:szCs w:val="22"/>
              </w:rPr>
            </w:pPr>
            <w:r w:rsidRPr="004F3EDE">
              <w:t>124</w:t>
            </w:r>
          </w:p>
        </w:tc>
        <w:tc>
          <w:tcPr>
            <w:tcW w:w="5247" w:type="dxa"/>
          </w:tcPr>
          <w:p w14:paraId="39A82B1C" w14:textId="01338351" w:rsidR="00F835DB" w:rsidRPr="00BD35CA" w:rsidRDefault="00F835DB" w:rsidP="00F835DB">
            <w:pPr>
              <w:tabs>
                <w:tab w:val="left" w:pos="9923"/>
              </w:tabs>
              <w:jc w:val="center"/>
              <w:rPr>
                <w:sz w:val="22"/>
                <w:szCs w:val="22"/>
              </w:rPr>
            </w:pPr>
            <w:r w:rsidRPr="00915700">
              <w:t xml:space="preserve">Стетоскоп CS </w:t>
            </w:r>
            <w:proofErr w:type="spellStart"/>
            <w:r w:rsidRPr="00915700">
              <w:t>Medica</w:t>
            </w:r>
            <w:proofErr w:type="spellEnd"/>
          </w:p>
        </w:tc>
        <w:tc>
          <w:tcPr>
            <w:tcW w:w="1984" w:type="dxa"/>
          </w:tcPr>
          <w:p w14:paraId="038A9AD5" w14:textId="4BF82576" w:rsidR="00F835DB" w:rsidRPr="002B5FEC" w:rsidRDefault="00F835DB" w:rsidP="00F835DB">
            <w:pPr>
              <w:tabs>
                <w:tab w:val="left" w:pos="9923"/>
              </w:tabs>
              <w:jc w:val="center"/>
              <w:rPr>
                <w:sz w:val="22"/>
                <w:szCs w:val="22"/>
              </w:rPr>
            </w:pPr>
            <w:r w:rsidRPr="00915700">
              <w:t>4 81 600 00 00 0, IV класс</w:t>
            </w:r>
          </w:p>
        </w:tc>
        <w:tc>
          <w:tcPr>
            <w:tcW w:w="1157" w:type="dxa"/>
          </w:tcPr>
          <w:p w14:paraId="77627FB1" w14:textId="005D359B"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18C9B0D9" w14:textId="43D253CB" w:rsidR="00F835DB" w:rsidRPr="00BD35CA" w:rsidRDefault="00F835DB" w:rsidP="00F835DB">
            <w:pPr>
              <w:tabs>
                <w:tab w:val="left" w:pos="9923"/>
              </w:tabs>
              <w:jc w:val="center"/>
              <w:rPr>
                <w:sz w:val="22"/>
                <w:szCs w:val="22"/>
              </w:rPr>
            </w:pPr>
            <w:r w:rsidRPr="00915700">
              <w:t>10</w:t>
            </w:r>
          </w:p>
        </w:tc>
        <w:tc>
          <w:tcPr>
            <w:tcW w:w="1735" w:type="dxa"/>
            <w:vAlign w:val="center"/>
          </w:tcPr>
          <w:p w14:paraId="0C923EF1" w14:textId="77777777" w:rsidR="00F835DB" w:rsidRPr="00BD35CA" w:rsidRDefault="00F835DB" w:rsidP="00F835DB">
            <w:pPr>
              <w:tabs>
                <w:tab w:val="left" w:pos="9923"/>
              </w:tabs>
              <w:jc w:val="center"/>
              <w:rPr>
                <w:sz w:val="22"/>
                <w:szCs w:val="22"/>
              </w:rPr>
            </w:pPr>
          </w:p>
        </w:tc>
        <w:tc>
          <w:tcPr>
            <w:tcW w:w="1446" w:type="dxa"/>
            <w:vAlign w:val="center"/>
          </w:tcPr>
          <w:p w14:paraId="61854950" w14:textId="77777777" w:rsidR="00F835DB" w:rsidRPr="00BD35CA" w:rsidRDefault="00F835DB" w:rsidP="00F835DB">
            <w:pPr>
              <w:tabs>
                <w:tab w:val="left" w:pos="9923"/>
              </w:tabs>
              <w:jc w:val="center"/>
              <w:rPr>
                <w:sz w:val="22"/>
                <w:szCs w:val="22"/>
              </w:rPr>
            </w:pPr>
          </w:p>
        </w:tc>
        <w:tc>
          <w:tcPr>
            <w:tcW w:w="2315" w:type="dxa"/>
            <w:vAlign w:val="center"/>
          </w:tcPr>
          <w:p w14:paraId="515A70E1" w14:textId="77777777" w:rsidR="00F835DB" w:rsidRDefault="00F835DB" w:rsidP="00F835DB">
            <w:pPr>
              <w:tabs>
                <w:tab w:val="left" w:pos="9923"/>
              </w:tabs>
              <w:jc w:val="center"/>
              <w:rPr>
                <w:sz w:val="22"/>
                <w:szCs w:val="22"/>
              </w:rPr>
            </w:pPr>
          </w:p>
        </w:tc>
      </w:tr>
      <w:tr w:rsidR="00F835DB" w:rsidRPr="00BD35CA" w14:paraId="084B211D" w14:textId="77777777" w:rsidTr="00CB706B">
        <w:trPr>
          <w:trHeight w:val="343"/>
          <w:jc w:val="center"/>
        </w:trPr>
        <w:tc>
          <w:tcPr>
            <w:tcW w:w="611" w:type="dxa"/>
          </w:tcPr>
          <w:p w14:paraId="0B43910B" w14:textId="09A4BAF8" w:rsidR="00F835DB" w:rsidRPr="00BD35CA" w:rsidRDefault="00F835DB" w:rsidP="00F835DB">
            <w:pPr>
              <w:tabs>
                <w:tab w:val="left" w:pos="9923"/>
              </w:tabs>
              <w:rPr>
                <w:sz w:val="22"/>
                <w:szCs w:val="22"/>
              </w:rPr>
            </w:pPr>
            <w:r w:rsidRPr="004F3EDE">
              <w:t>125</w:t>
            </w:r>
          </w:p>
        </w:tc>
        <w:tc>
          <w:tcPr>
            <w:tcW w:w="5247" w:type="dxa"/>
          </w:tcPr>
          <w:p w14:paraId="3A200114" w14:textId="304173E6" w:rsidR="00F835DB" w:rsidRPr="00BD35CA" w:rsidRDefault="00F835DB" w:rsidP="00F835DB">
            <w:pPr>
              <w:tabs>
                <w:tab w:val="left" w:pos="9923"/>
              </w:tabs>
              <w:jc w:val="center"/>
              <w:rPr>
                <w:sz w:val="22"/>
                <w:szCs w:val="22"/>
              </w:rPr>
            </w:pPr>
            <w:r w:rsidRPr="00915700">
              <w:t xml:space="preserve">Стетоскоп </w:t>
            </w:r>
            <w:proofErr w:type="spellStart"/>
            <w:r w:rsidRPr="00915700">
              <w:t>Ri-Rap</w:t>
            </w:r>
            <w:proofErr w:type="spellEnd"/>
            <w:r w:rsidRPr="00915700">
              <w:t xml:space="preserve"> 4155-01, RIESTER</w:t>
            </w:r>
          </w:p>
        </w:tc>
        <w:tc>
          <w:tcPr>
            <w:tcW w:w="1984" w:type="dxa"/>
          </w:tcPr>
          <w:p w14:paraId="78D62AF0" w14:textId="09C20BB1" w:rsidR="00F835DB" w:rsidRPr="002B5FEC" w:rsidRDefault="00F835DB" w:rsidP="00F835DB">
            <w:pPr>
              <w:tabs>
                <w:tab w:val="left" w:pos="9923"/>
              </w:tabs>
              <w:jc w:val="center"/>
              <w:rPr>
                <w:sz w:val="22"/>
                <w:szCs w:val="22"/>
              </w:rPr>
            </w:pPr>
            <w:r w:rsidRPr="00915700">
              <w:t>4 81 600 00 00 0, IV класс</w:t>
            </w:r>
          </w:p>
        </w:tc>
        <w:tc>
          <w:tcPr>
            <w:tcW w:w="1157" w:type="dxa"/>
          </w:tcPr>
          <w:p w14:paraId="4B3A2EC0" w14:textId="12DE1DB4"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12205571" w14:textId="76E56098" w:rsidR="00F835DB" w:rsidRPr="00BD35CA" w:rsidRDefault="00F835DB" w:rsidP="00F835DB">
            <w:pPr>
              <w:tabs>
                <w:tab w:val="left" w:pos="9923"/>
              </w:tabs>
              <w:jc w:val="center"/>
              <w:rPr>
                <w:sz w:val="22"/>
                <w:szCs w:val="22"/>
              </w:rPr>
            </w:pPr>
            <w:r w:rsidRPr="00915700">
              <w:t>2</w:t>
            </w:r>
          </w:p>
        </w:tc>
        <w:tc>
          <w:tcPr>
            <w:tcW w:w="1735" w:type="dxa"/>
            <w:vAlign w:val="center"/>
          </w:tcPr>
          <w:p w14:paraId="7D7A93C8" w14:textId="77777777" w:rsidR="00F835DB" w:rsidRPr="00BD35CA" w:rsidRDefault="00F835DB" w:rsidP="00F835DB">
            <w:pPr>
              <w:tabs>
                <w:tab w:val="left" w:pos="9923"/>
              </w:tabs>
              <w:jc w:val="center"/>
              <w:rPr>
                <w:sz w:val="22"/>
                <w:szCs w:val="22"/>
              </w:rPr>
            </w:pPr>
          </w:p>
        </w:tc>
        <w:tc>
          <w:tcPr>
            <w:tcW w:w="1446" w:type="dxa"/>
            <w:vAlign w:val="center"/>
          </w:tcPr>
          <w:p w14:paraId="628467A6" w14:textId="77777777" w:rsidR="00F835DB" w:rsidRPr="00BD35CA" w:rsidRDefault="00F835DB" w:rsidP="00F835DB">
            <w:pPr>
              <w:tabs>
                <w:tab w:val="left" w:pos="9923"/>
              </w:tabs>
              <w:jc w:val="center"/>
              <w:rPr>
                <w:sz w:val="22"/>
                <w:szCs w:val="22"/>
              </w:rPr>
            </w:pPr>
          </w:p>
        </w:tc>
        <w:tc>
          <w:tcPr>
            <w:tcW w:w="2315" w:type="dxa"/>
            <w:vAlign w:val="center"/>
          </w:tcPr>
          <w:p w14:paraId="0C893F39" w14:textId="77777777" w:rsidR="00F835DB" w:rsidRDefault="00F835DB" w:rsidP="00F835DB">
            <w:pPr>
              <w:tabs>
                <w:tab w:val="left" w:pos="9923"/>
              </w:tabs>
              <w:jc w:val="center"/>
              <w:rPr>
                <w:sz w:val="22"/>
                <w:szCs w:val="22"/>
              </w:rPr>
            </w:pPr>
          </w:p>
        </w:tc>
      </w:tr>
      <w:tr w:rsidR="00F835DB" w:rsidRPr="00BD35CA" w14:paraId="03079DCE" w14:textId="77777777" w:rsidTr="00CB706B">
        <w:trPr>
          <w:trHeight w:val="343"/>
          <w:jc w:val="center"/>
        </w:trPr>
        <w:tc>
          <w:tcPr>
            <w:tcW w:w="611" w:type="dxa"/>
          </w:tcPr>
          <w:p w14:paraId="01E65159" w14:textId="0FA56C20" w:rsidR="00F835DB" w:rsidRPr="00BD35CA" w:rsidRDefault="00F835DB" w:rsidP="00F835DB">
            <w:pPr>
              <w:tabs>
                <w:tab w:val="left" w:pos="9923"/>
              </w:tabs>
              <w:rPr>
                <w:sz w:val="22"/>
                <w:szCs w:val="22"/>
              </w:rPr>
            </w:pPr>
            <w:r w:rsidRPr="004F3EDE">
              <w:t>126</w:t>
            </w:r>
          </w:p>
        </w:tc>
        <w:tc>
          <w:tcPr>
            <w:tcW w:w="5247" w:type="dxa"/>
          </w:tcPr>
          <w:p w14:paraId="7BCB7980" w14:textId="5A07FE3E" w:rsidR="00F835DB" w:rsidRPr="00BD35CA" w:rsidRDefault="00F835DB" w:rsidP="00F835DB">
            <w:pPr>
              <w:tabs>
                <w:tab w:val="left" w:pos="9923"/>
              </w:tabs>
              <w:jc w:val="center"/>
              <w:rPr>
                <w:sz w:val="22"/>
                <w:szCs w:val="22"/>
              </w:rPr>
            </w:pPr>
            <w:r w:rsidRPr="00915700">
              <w:t xml:space="preserve">Стетоскоп детский </w:t>
            </w:r>
            <w:proofErr w:type="spellStart"/>
            <w:r w:rsidRPr="00915700">
              <w:t>Duplex</w:t>
            </w:r>
            <w:proofErr w:type="spellEnd"/>
            <w:r w:rsidRPr="00915700">
              <w:t xml:space="preserve"> </w:t>
            </w:r>
            <w:proofErr w:type="spellStart"/>
            <w:r w:rsidRPr="00915700">
              <w:t>de</w:t>
            </w:r>
            <w:proofErr w:type="spellEnd"/>
            <w:r w:rsidRPr="00915700">
              <w:t xml:space="preserve"> </w:t>
            </w:r>
            <w:proofErr w:type="spellStart"/>
            <w:r w:rsidRPr="00915700">
              <w:t>Luxe</w:t>
            </w:r>
            <w:proofErr w:type="spellEnd"/>
            <w:r w:rsidRPr="00915700">
              <w:t xml:space="preserve"> </w:t>
            </w:r>
            <w:proofErr w:type="spellStart"/>
            <w:r w:rsidRPr="00915700">
              <w:t>baby</w:t>
            </w:r>
            <w:proofErr w:type="spellEnd"/>
          </w:p>
        </w:tc>
        <w:tc>
          <w:tcPr>
            <w:tcW w:w="1984" w:type="dxa"/>
          </w:tcPr>
          <w:p w14:paraId="48013038" w14:textId="74474762" w:rsidR="00F835DB" w:rsidRPr="002B5FEC" w:rsidRDefault="00F835DB" w:rsidP="00F835DB">
            <w:pPr>
              <w:tabs>
                <w:tab w:val="left" w:pos="9923"/>
              </w:tabs>
              <w:jc w:val="center"/>
              <w:rPr>
                <w:sz w:val="22"/>
                <w:szCs w:val="22"/>
              </w:rPr>
            </w:pPr>
            <w:r w:rsidRPr="00915700">
              <w:t>4 81 600 00 00 0, IV класс</w:t>
            </w:r>
          </w:p>
        </w:tc>
        <w:tc>
          <w:tcPr>
            <w:tcW w:w="1157" w:type="dxa"/>
          </w:tcPr>
          <w:p w14:paraId="70A3A38A" w14:textId="6E26442D"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50C5E51C" w14:textId="58B79CDB" w:rsidR="00F835DB" w:rsidRPr="00BD35CA" w:rsidRDefault="00F835DB" w:rsidP="00F835DB">
            <w:pPr>
              <w:tabs>
                <w:tab w:val="left" w:pos="9923"/>
              </w:tabs>
              <w:jc w:val="center"/>
              <w:rPr>
                <w:sz w:val="22"/>
                <w:szCs w:val="22"/>
              </w:rPr>
            </w:pPr>
            <w:r w:rsidRPr="00915700">
              <w:t>1</w:t>
            </w:r>
          </w:p>
        </w:tc>
        <w:tc>
          <w:tcPr>
            <w:tcW w:w="1735" w:type="dxa"/>
            <w:vAlign w:val="center"/>
          </w:tcPr>
          <w:p w14:paraId="52F3464D" w14:textId="77777777" w:rsidR="00F835DB" w:rsidRPr="00BD35CA" w:rsidRDefault="00F835DB" w:rsidP="00F835DB">
            <w:pPr>
              <w:tabs>
                <w:tab w:val="left" w:pos="9923"/>
              </w:tabs>
              <w:jc w:val="center"/>
              <w:rPr>
                <w:sz w:val="22"/>
                <w:szCs w:val="22"/>
              </w:rPr>
            </w:pPr>
          </w:p>
        </w:tc>
        <w:tc>
          <w:tcPr>
            <w:tcW w:w="1446" w:type="dxa"/>
            <w:vAlign w:val="center"/>
          </w:tcPr>
          <w:p w14:paraId="59DCDDB9" w14:textId="77777777" w:rsidR="00F835DB" w:rsidRPr="00BD35CA" w:rsidRDefault="00F835DB" w:rsidP="00F835DB">
            <w:pPr>
              <w:tabs>
                <w:tab w:val="left" w:pos="9923"/>
              </w:tabs>
              <w:jc w:val="center"/>
              <w:rPr>
                <w:sz w:val="22"/>
                <w:szCs w:val="22"/>
              </w:rPr>
            </w:pPr>
          </w:p>
        </w:tc>
        <w:tc>
          <w:tcPr>
            <w:tcW w:w="2315" w:type="dxa"/>
            <w:vAlign w:val="center"/>
          </w:tcPr>
          <w:p w14:paraId="0932F5AD" w14:textId="77777777" w:rsidR="00F835DB" w:rsidRDefault="00F835DB" w:rsidP="00F835DB">
            <w:pPr>
              <w:tabs>
                <w:tab w:val="left" w:pos="9923"/>
              </w:tabs>
              <w:jc w:val="center"/>
              <w:rPr>
                <w:sz w:val="22"/>
                <w:szCs w:val="22"/>
              </w:rPr>
            </w:pPr>
          </w:p>
        </w:tc>
      </w:tr>
      <w:tr w:rsidR="00F835DB" w:rsidRPr="00BD35CA" w14:paraId="222920F5" w14:textId="77777777" w:rsidTr="00CB706B">
        <w:trPr>
          <w:trHeight w:val="343"/>
          <w:jc w:val="center"/>
        </w:trPr>
        <w:tc>
          <w:tcPr>
            <w:tcW w:w="611" w:type="dxa"/>
          </w:tcPr>
          <w:p w14:paraId="4DF5B121" w14:textId="5831CBA9" w:rsidR="00F835DB" w:rsidRPr="00BD35CA" w:rsidRDefault="00F835DB" w:rsidP="00F835DB">
            <w:pPr>
              <w:tabs>
                <w:tab w:val="left" w:pos="9923"/>
              </w:tabs>
              <w:rPr>
                <w:sz w:val="22"/>
                <w:szCs w:val="22"/>
              </w:rPr>
            </w:pPr>
            <w:r w:rsidRPr="004F3EDE">
              <w:t>127</w:t>
            </w:r>
          </w:p>
        </w:tc>
        <w:tc>
          <w:tcPr>
            <w:tcW w:w="5247" w:type="dxa"/>
          </w:tcPr>
          <w:p w14:paraId="65992B2F" w14:textId="7FB184FF" w:rsidR="00F835DB" w:rsidRPr="00BD35CA" w:rsidRDefault="00F835DB" w:rsidP="00F835DB">
            <w:pPr>
              <w:tabs>
                <w:tab w:val="left" w:pos="9923"/>
              </w:tabs>
              <w:jc w:val="center"/>
              <w:rPr>
                <w:sz w:val="22"/>
                <w:szCs w:val="22"/>
              </w:rPr>
            </w:pPr>
            <w:proofErr w:type="spellStart"/>
            <w:r w:rsidRPr="00915700">
              <w:t>Стетофонендоскоп</w:t>
            </w:r>
            <w:proofErr w:type="spellEnd"/>
            <w:r w:rsidRPr="00915700">
              <w:t xml:space="preserve"> LD-</w:t>
            </w:r>
            <w:proofErr w:type="spellStart"/>
            <w:r w:rsidRPr="00915700">
              <w:t>Cardio</w:t>
            </w:r>
            <w:proofErr w:type="spellEnd"/>
            <w:r w:rsidRPr="00915700">
              <w:t xml:space="preserve"> кардиологический</w:t>
            </w:r>
          </w:p>
        </w:tc>
        <w:tc>
          <w:tcPr>
            <w:tcW w:w="1984" w:type="dxa"/>
          </w:tcPr>
          <w:p w14:paraId="401A8F01" w14:textId="6D8A82BE" w:rsidR="00F835DB" w:rsidRPr="002B5FEC" w:rsidRDefault="00F835DB" w:rsidP="00F835DB">
            <w:pPr>
              <w:tabs>
                <w:tab w:val="left" w:pos="9923"/>
              </w:tabs>
              <w:jc w:val="center"/>
              <w:rPr>
                <w:sz w:val="22"/>
                <w:szCs w:val="22"/>
              </w:rPr>
            </w:pPr>
            <w:r w:rsidRPr="00915700">
              <w:t>4 81 600 00 00 0, IV класс</w:t>
            </w:r>
          </w:p>
        </w:tc>
        <w:tc>
          <w:tcPr>
            <w:tcW w:w="1157" w:type="dxa"/>
          </w:tcPr>
          <w:p w14:paraId="55ECE68A" w14:textId="4D126CFC"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7C55196A" w14:textId="17095E4B" w:rsidR="00F835DB" w:rsidRPr="00BD35CA" w:rsidRDefault="00F835DB" w:rsidP="00F835DB">
            <w:pPr>
              <w:tabs>
                <w:tab w:val="left" w:pos="9923"/>
              </w:tabs>
              <w:jc w:val="center"/>
              <w:rPr>
                <w:sz w:val="22"/>
                <w:szCs w:val="22"/>
              </w:rPr>
            </w:pPr>
            <w:r w:rsidRPr="00915700">
              <w:t>3</w:t>
            </w:r>
          </w:p>
        </w:tc>
        <w:tc>
          <w:tcPr>
            <w:tcW w:w="1735" w:type="dxa"/>
            <w:vAlign w:val="center"/>
          </w:tcPr>
          <w:p w14:paraId="67BCFD2E" w14:textId="77777777" w:rsidR="00F835DB" w:rsidRPr="00BD35CA" w:rsidRDefault="00F835DB" w:rsidP="00F835DB">
            <w:pPr>
              <w:tabs>
                <w:tab w:val="left" w:pos="9923"/>
              </w:tabs>
              <w:jc w:val="center"/>
              <w:rPr>
                <w:sz w:val="22"/>
                <w:szCs w:val="22"/>
              </w:rPr>
            </w:pPr>
          </w:p>
        </w:tc>
        <w:tc>
          <w:tcPr>
            <w:tcW w:w="1446" w:type="dxa"/>
            <w:vAlign w:val="center"/>
          </w:tcPr>
          <w:p w14:paraId="5849A959" w14:textId="77777777" w:rsidR="00F835DB" w:rsidRPr="00BD35CA" w:rsidRDefault="00F835DB" w:rsidP="00F835DB">
            <w:pPr>
              <w:tabs>
                <w:tab w:val="left" w:pos="9923"/>
              </w:tabs>
              <w:jc w:val="center"/>
              <w:rPr>
                <w:sz w:val="22"/>
                <w:szCs w:val="22"/>
              </w:rPr>
            </w:pPr>
          </w:p>
        </w:tc>
        <w:tc>
          <w:tcPr>
            <w:tcW w:w="2315" w:type="dxa"/>
            <w:vAlign w:val="center"/>
          </w:tcPr>
          <w:p w14:paraId="1CF29ACB" w14:textId="77777777" w:rsidR="00F835DB" w:rsidRDefault="00F835DB" w:rsidP="00F835DB">
            <w:pPr>
              <w:tabs>
                <w:tab w:val="left" w:pos="9923"/>
              </w:tabs>
              <w:jc w:val="center"/>
              <w:rPr>
                <w:sz w:val="22"/>
                <w:szCs w:val="22"/>
              </w:rPr>
            </w:pPr>
          </w:p>
        </w:tc>
      </w:tr>
      <w:tr w:rsidR="00F835DB" w:rsidRPr="00BD35CA" w14:paraId="7E2D0FA3" w14:textId="77777777" w:rsidTr="00CB706B">
        <w:trPr>
          <w:trHeight w:val="343"/>
          <w:jc w:val="center"/>
        </w:trPr>
        <w:tc>
          <w:tcPr>
            <w:tcW w:w="611" w:type="dxa"/>
          </w:tcPr>
          <w:p w14:paraId="7928DB14" w14:textId="095EE98A" w:rsidR="00F835DB" w:rsidRPr="00BD35CA" w:rsidRDefault="00F835DB" w:rsidP="00F835DB">
            <w:pPr>
              <w:tabs>
                <w:tab w:val="left" w:pos="9923"/>
              </w:tabs>
              <w:rPr>
                <w:sz w:val="22"/>
                <w:szCs w:val="22"/>
              </w:rPr>
            </w:pPr>
            <w:r w:rsidRPr="004F3EDE">
              <w:t>128</w:t>
            </w:r>
          </w:p>
        </w:tc>
        <w:tc>
          <w:tcPr>
            <w:tcW w:w="5247" w:type="dxa"/>
          </w:tcPr>
          <w:p w14:paraId="2F698F71" w14:textId="58482585" w:rsidR="00F835DB" w:rsidRPr="00BD35CA" w:rsidRDefault="00F835DB" w:rsidP="00F835DB">
            <w:pPr>
              <w:tabs>
                <w:tab w:val="left" w:pos="9923"/>
              </w:tabs>
              <w:jc w:val="center"/>
              <w:rPr>
                <w:sz w:val="22"/>
                <w:szCs w:val="22"/>
              </w:rPr>
            </w:pPr>
            <w:proofErr w:type="spellStart"/>
            <w:r w:rsidRPr="00915700">
              <w:t>Стетофонендоскоп</w:t>
            </w:r>
            <w:proofErr w:type="spellEnd"/>
            <w:r w:rsidRPr="00915700">
              <w:t xml:space="preserve"> LD-</w:t>
            </w:r>
            <w:proofErr w:type="spellStart"/>
            <w:r w:rsidRPr="00915700">
              <w:t>Ste</w:t>
            </w:r>
            <w:proofErr w:type="spellEnd"/>
            <w:r w:rsidRPr="00915700">
              <w:t xml:space="preserve"> </w:t>
            </w:r>
            <w:proofErr w:type="spellStart"/>
            <w:r w:rsidRPr="00915700">
              <w:t>Time</w:t>
            </w:r>
            <w:proofErr w:type="spellEnd"/>
            <w:r w:rsidRPr="00915700">
              <w:t xml:space="preserve"> </w:t>
            </w:r>
            <w:proofErr w:type="spellStart"/>
            <w:r w:rsidRPr="00915700">
              <w:t>Раппапорт</w:t>
            </w:r>
            <w:proofErr w:type="spellEnd"/>
            <w:r w:rsidRPr="00915700">
              <w:t xml:space="preserve"> с часами</w:t>
            </w:r>
          </w:p>
        </w:tc>
        <w:tc>
          <w:tcPr>
            <w:tcW w:w="1984" w:type="dxa"/>
          </w:tcPr>
          <w:p w14:paraId="7FB0C195" w14:textId="75C6B4DF" w:rsidR="00F835DB" w:rsidRPr="002B5FEC" w:rsidRDefault="00F835DB" w:rsidP="00F835DB">
            <w:pPr>
              <w:tabs>
                <w:tab w:val="left" w:pos="9923"/>
              </w:tabs>
              <w:jc w:val="center"/>
              <w:rPr>
                <w:sz w:val="22"/>
                <w:szCs w:val="22"/>
              </w:rPr>
            </w:pPr>
            <w:r w:rsidRPr="00915700">
              <w:t>4 81 600 00 00 0, IV класс</w:t>
            </w:r>
          </w:p>
        </w:tc>
        <w:tc>
          <w:tcPr>
            <w:tcW w:w="1157" w:type="dxa"/>
          </w:tcPr>
          <w:p w14:paraId="3AFF61AC" w14:textId="56EBEE84" w:rsidR="00F835DB" w:rsidRPr="00BD35CA" w:rsidRDefault="00F835DB" w:rsidP="00F835DB">
            <w:pPr>
              <w:tabs>
                <w:tab w:val="left" w:pos="9923"/>
              </w:tabs>
              <w:jc w:val="center"/>
              <w:rPr>
                <w:sz w:val="22"/>
                <w:szCs w:val="22"/>
              </w:rPr>
            </w:pPr>
            <w:r w:rsidRPr="00D018E1">
              <w:rPr>
                <w:sz w:val="22"/>
                <w:szCs w:val="22"/>
              </w:rPr>
              <w:t>штука</w:t>
            </w:r>
          </w:p>
        </w:tc>
        <w:tc>
          <w:tcPr>
            <w:tcW w:w="1300" w:type="dxa"/>
          </w:tcPr>
          <w:p w14:paraId="7252D6BA" w14:textId="5D7329D4" w:rsidR="00F835DB" w:rsidRPr="00BD35CA" w:rsidRDefault="00F835DB" w:rsidP="00F835DB">
            <w:pPr>
              <w:tabs>
                <w:tab w:val="left" w:pos="9923"/>
              </w:tabs>
              <w:jc w:val="center"/>
              <w:rPr>
                <w:sz w:val="22"/>
                <w:szCs w:val="22"/>
              </w:rPr>
            </w:pPr>
            <w:r w:rsidRPr="00915700">
              <w:t>6</w:t>
            </w:r>
          </w:p>
        </w:tc>
        <w:tc>
          <w:tcPr>
            <w:tcW w:w="1735" w:type="dxa"/>
            <w:vAlign w:val="center"/>
          </w:tcPr>
          <w:p w14:paraId="6F049634" w14:textId="77777777" w:rsidR="00F835DB" w:rsidRPr="00BD35CA" w:rsidRDefault="00F835DB" w:rsidP="00F835DB">
            <w:pPr>
              <w:tabs>
                <w:tab w:val="left" w:pos="9923"/>
              </w:tabs>
              <w:jc w:val="center"/>
              <w:rPr>
                <w:sz w:val="22"/>
                <w:szCs w:val="22"/>
              </w:rPr>
            </w:pPr>
          </w:p>
        </w:tc>
        <w:tc>
          <w:tcPr>
            <w:tcW w:w="1446" w:type="dxa"/>
            <w:vAlign w:val="center"/>
          </w:tcPr>
          <w:p w14:paraId="1E0333D1" w14:textId="77777777" w:rsidR="00F835DB" w:rsidRPr="00BD35CA" w:rsidRDefault="00F835DB" w:rsidP="00F835DB">
            <w:pPr>
              <w:tabs>
                <w:tab w:val="left" w:pos="9923"/>
              </w:tabs>
              <w:jc w:val="center"/>
              <w:rPr>
                <w:sz w:val="22"/>
                <w:szCs w:val="22"/>
              </w:rPr>
            </w:pPr>
          </w:p>
        </w:tc>
        <w:tc>
          <w:tcPr>
            <w:tcW w:w="2315" w:type="dxa"/>
            <w:vAlign w:val="center"/>
          </w:tcPr>
          <w:p w14:paraId="7BE79431" w14:textId="77777777" w:rsidR="00F835DB" w:rsidRDefault="00F835DB" w:rsidP="00F835DB">
            <w:pPr>
              <w:tabs>
                <w:tab w:val="left" w:pos="9923"/>
              </w:tabs>
              <w:jc w:val="center"/>
              <w:rPr>
                <w:sz w:val="22"/>
                <w:szCs w:val="22"/>
              </w:rPr>
            </w:pPr>
          </w:p>
        </w:tc>
      </w:tr>
      <w:tr w:rsidR="00E8786A" w:rsidRPr="00BD35CA" w14:paraId="1FB60477" w14:textId="77777777" w:rsidTr="00A21A03">
        <w:trPr>
          <w:trHeight w:val="343"/>
          <w:jc w:val="center"/>
        </w:trPr>
        <w:tc>
          <w:tcPr>
            <w:tcW w:w="611" w:type="dxa"/>
          </w:tcPr>
          <w:p w14:paraId="364AB796" w14:textId="19321021" w:rsidR="00E8786A" w:rsidRPr="00BD35CA" w:rsidRDefault="00E8786A" w:rsidP="00E8786A">
            <w:pPr>
              <w:tabs>
                <w:tab w:val="left" w:pos="9923"/>
              </w:tabs>
              <w:rPr>
                <w:sz w:val="22"/>
                <w:szCs w:val="22"/>
              </w:rPr>
            </w:pPr>
            <w:r w:rsidRPr="004F3EDE">
              <w:t>129</w:t>
            </w:r>
          </w:p>
        </w:tc>
        <w:tc>
          <w:tcPr>
            <w:tcW w:w="5247" w:type="dxa"/>
          </w:tcPr>
          <w:p w14:paraId="6B71D566" w14:textId="7E76F8DC" w:rsidR="00E8786A" w:rsidRPr="00BD35CA" w:rsidRDefault="00E8786A" w:rsidP="00E8786A">
            <w:pPr>
              <w:tabs>
                <w:tab w:val="left" w:pos="9923"/>
              </w:tabs>
              <w:jc w:val="center"/>
              <w:rPr>
                <w:sz w:val="22"/>
                <w:szCs w:val="22"/>
              </w:rPr>
            </w:pPr>
            <w:r w:rsidRPr="00915700">
              <w:t>Стол 1400*700*750, цвет-бук, ЛДСП</w:t>
            </w:r>
          </w:p>
        </w:tc>
        <w:tc>
          <w:tcPr>
            <w:tcW w:w="1984" w:type="dxa"/>
          </w:tcPr>
          <w:p w14:paraId="09149714" w14:textId="1FB6AA66" w:rsidR="00E8786A" w:rsidRPr="002B5FEC" w:rsidRDefault="00E8786A" w:rsidP="00E8786A">
            <w:pPr>
              <w:tabs>
                <w:tab w:val="left" w:pos="9923"/>
              </w:tabs>
              <w:jc w:val="center"/>
              <w:rPr>
                <w:sz w:val="22"/>
                <w:szCs w:val="22"/>
              </w:rPr>
            </w:pPr>
            <w:r w:rsidRPr="00915700">
              <w:t>4 92 111 81 52 4, IV класс</w:t>
            </w:r>
          </w:p>
        </w:tc>
        <w:tc>
          <w:tcPr>
            <w:tcW w:w="1157" w:type="dxa"/>
          </w:tcPr>
          <w:p w14:paraId="75F498D4" w14:textId="342A182B"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4397F08E" w14:textId="12688FC0" w:rsidR="00E8786A" w:rsidRPr="00BD35CA" w:rsidRDefault="00E8786A" w:rsidP="00E8786A">
            <w:pPr>
              <w:tabs>
                <w:tab w:val="left" w:pos="9923"/>
              </w:tabs>
              <w:jc w:val="center"/>
              <w:rPr>
                <w:sz w:val="22"/>
                <w:szCs w:val="22"/>
              </w:rPr>
            </w:pPr>
            <w:r w:rsidRPr="00915700">
              <w:t>2</w:t>
            </w:r>
          </w:p>
        </w:tc>
        <w:tc>
          <w:tcPr>
            <w:tcW w:w="1735" w:type="dxa"/>
            <w:vAlign w:val="center"/>
          </w:tcPr>
          <w:p w14:paraId="36F45506" w14:textId="77777777" w:rsidR="00E8786A" w:rsidRPr="00BD35CA" w:rsidRDefault="00E8786A" w:rsidP="00E8786A">
            <w:pPr>
              <w:tabs>
                <w:tab w:val="left" w:pos="9923"/>
              </w:tabs>
              <w:jc w:val="center"/>
              <w:rPr>
                <w:sz w:val="22"/>
                <w:szCs w:val="22"/>
              </w:rPr>
            </w:pPr>
          </w:p>
        </w:tc>
        <w:tc>
          <w:tcPr>
            <w:tcW w:w="1446" w:type="dxa"/>
            <w:vAlign w:val="center"/>
          </w:tcPr>
          <w:p w14:paraId="566E8E10" w14:textId="77777777" w:rsidR="00E8786A" w:rsidRPr="00BD35CA" w:rsidRDefault="00E8786A" w:rsidP="00E8786A">
            <w:pPr>
              <w:tabs>
                <w:tab w:val="left" w:pos="9923"/>
              </w:tabs>
              <w:jc w:val="center"/>
              <w:rPr>
                <w:sz w:val="22"/>
                <w:szCs w:val="22"/>
              </w:rPr>
            </w:pPr>
          </w:p>
        </w:tc>
        <w:tc>
          <w:tcPr>
            <w:tcW w:w="2315" w:type="dxa"/>
            <w:vAlign w:val="center"/>
          </w:tcPr>
          <w:p w14:paraId="6A4CCF35" w14:textId="77777777" w:rsidR="00E8786A" w:rsidRDefault="00E8786A" w:rsidP="00E8786A">
            <w:pPr>
              <w:tabs>
                <w:tab w:val="left" w:pos="9923"/>
              </w:tabs>
              <w:jc w:val="center"/>
              <w:rPr>
                <w:sz w:val="22"/>
                <w:szCs w:val="22"/>
              </w:rPr>
            </w:pPr>
          </w:p>
        </w:tc>
      </w:tr>
      <w:tr w:rsidR="00E8786A" w:rsidRPr="00BD35CA" w14:paraId="44EDABC1" w14:textId="77777777" w:rsidTr="00A21A03">
        <w:trPr>
          <w:trHeight w:val="343"/>
          <w:jc w:val="center"/>
        </w:trPr>
        <w:tc>
          <w:tcPr>
            <w:tcW w:w="611" w:type="dxa"/>
          </w:tcPr>
          <w:p w14:paraId="6593B713" w14:textId="30A16FEC" w:rsidR="00E8786A" w:rsidRPr="00BD35CA" w:rsidRDefault="00E8786A" w:rsidP="00E8786A">
            <w:pPr>
              <w:tabs>
                <w:tab w:val="left" w:pos="9923"/>
              </w:tabs>
              <w:rPr>
                <w:sz w:val="22"/>
                <w:szCs w:val="22"/>
              </w:rPr>
            </w:pPr>
            <w:r w:rsidRPr="004F3EDE">
              <w:t>130</w:t>
            </w:r>
          </w:p>
        </w:tc>
        <w:tc>
          <w:tcPr>
            <w:tcW w:w="5247" w:type="dxa"/>
          </w:tcPr>
          <w:p w14:paraId="6EE34258" w14:textId="35360928" w:rsidR="00E8786A" w:rsidRPr="00BD35CA" w:rsidRDefault="00E8786A" w:rsidP="00E8786A">
            <w:pPr>
              <w:tabs>
                <w:tab w:val="left" w:pos="9923"/>
              </w:tabs>
              <w:jc w:val="center"/>
              <w:rPr>
                <w:sz w:val="22"/>
                <w:szCs w:val="22"/>
              </w:rPr>
            </w:pPr>
            <w:r w:rsidRPr="00915700">
              <w:t>Стол журнальный бук</w:t>
            </w:r>
          </w:p>
        </w:tc>
        <w:tc>
          <w:tcPr>
            <w:tcW w:w="1984" w:type="dxa"/>
          </w:tcPr>
          <w:p w14:paraId="1F752022" w14:textId="3DB3D6BC" w:rsidR="00E8786A" w:rsidRPr="002B5FEC" w:rsidRDefault="00E8786A" w:rsidP="00E8786A">
            <w:pPr>
              <w:tabs>
                <w:tab w:val="left" w:pos="9923"/>
              </w:tabs>
              <w:jc w:val="center"/>
              <w:rPr>
                <w:sz w:val="22"/>
                <w:szCs w:val="22"/>
              </w:rPr>
            </w:pPr>
            <w:r w:rsidRPr="00915700">
              <w:t>4 92 111 81 52 4, IV класс</w:t>
            </w:r>
          </w:p>
        </w:tc>
        <w:tc>
          <w:tcPr>
            <w:tcW w:w="1157" w:type="dxa"/>
          </w:tcPr>
          <w:p w14:paraId="6B5E7D0F" w14:textId="4DEDF7C5"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22F097F2" w14:textId="505F83C1" w:rsidR="00E8786A" w:rsidRPr="00BD35CA" w:rsidRDefault="00E8786A" w:rsidP="00E8786A">
            <w:pPr>
              <w:tabs>
                <w:tab w:val="left" w:pos="9923"/>
              </w:tabs>
              <w:jc w:val="center"/>
              <w:rPr>
                <w:sz w:val="22"/>
                <w:szCs w:val="22"/>
              </w:rPr>
            </w:pPr>
            <w:r w:rsidRPr="00915700">
              <w:t>1</w:t>
            </w:r>
          </w:p>
        </w:tc>
        <w:tc>
          <w:tcPr>
            <w:tcW w:w="1735" w:type="dxa"/>
            <w:vAlign w:val="center"/>
          </w:tcPr>
          <w:p w14:paraId="0301DD2F" w14:textId="77777777" w:rsidR="00E8786A" w:rsidRPr="00BD35CA" w:rsidRDefault="00E8786A" w:rsidP="00E8786A">
            <w:pPr>
              <w:tabs>
                <w:tab w:val="left" w:pos="9923"/>
              </w:tabs>
              <w:jc w:val="center"/>
              <w:rPr>
                <w:sz w:val="22"/>
                <w:szCs w:val="22"/>
              </w:rPr>
            </w:pPr>
          </w:p>
        </w:tc>
        <w:tc>
          <w:tcPr>
            <w:tcW w:w="1446" w:type="dxa"/>
            <w:vAlign w:val="center"/>
          </w:tcPr>
          <w:p w14:paraId="798F0560" w14:textId="77777777" w:rsidR="00E8786A" w:rsidRPr="00BD35CA" w:rsidRDefault="00E8786A" w:rsidP="00E8786A">
            <w:pPr>
              <w:tabs>
                <w:tab w:val="left" w:pos="9923"/>
              </w:tabs>
              <w:jc w:val="center"/>
              <w:rPr>
                <w:sz w:val="22"/>
                <w:szCs w:val="22"/>
              </w:rPr>
            </w:pPr>
          </w:p>
        </w:tc>
        <w:tc>
          <w:tcPr>
            <w:tcW w:w="2315" w:type="dxa"/>
            <w:vAlign w:val="center"/>
          </w:tcPr>
          <w:p w14:paraId="7ECE21A5" w14:textId="77777777" w:rsidR="00E8786A" w:rsidRDefault="00E8786A" w:rsidP="00E8786A">
            <w:pPr>
              <w:tabs>
                <w:tab w:val="left" w:pos="9923"/>
              </w:tabs>
              <w:jc w:val="center"/>
              <w:rPr>
                <w:sz w:val="22"/>
                <w:szCs w:val="22"/>
              </w:rPr>
            </w:pPr>
          </w:p>
        </w:tc>
      </w:tr>
      <w:tr w:rsidR="00E8786A" w:rsidRPr="00BD35CA" w14:paraId="361481D7" w14:textId="77777777" w:rsidTr="00A21A03">
        <w:trPr>
          <w:trHeight w:val="343"/>
          <w:jc w:val="center"/>
        </w:trPr>
        <w:tc>
          <w:tcPr>
            <w:tcW w:w="611" w:type="dxa"/>
          </w:tcPr>
          <w:p w14:paraId="25DF1B2A" w14:textId="3C4F7179" w:rsidR="00E8786A" w:rsidRPr="00BD35CA" w:rsidRDefault="00E8786A" w:rsidP="00E8786A">
            <w:pPr>
              <w:tabs>
                <w:tab w:val="left" w:pos="9923"/>
              </w:tabs>
              <w:rPr>
                <w:sz w:val="22"/>
                <w:szCs w:val="22"/>
              </w:rPr>
            </w:pPr>
            <w:r w:rsidRPr="004F3EDE">
              <w:t>131</w:t>
            </w:r>
          </w:p>
        </w:tc>
        <w:tc>
          <w:tcPr>
            <w:tcW w:w="5247" w:type="dxa"/>
          </w:tcPr>
          <w:p w14:paraId="7B21EAF4" w14:textId="750A1979" w:rsidR="00E8786A" w:rsidRPr="00BD35CA" w:rsidRDefault="00E8786A" w:rsidP="00E8786A">
            <w:pPr>
              <w:tabs>
                <w:tab w:val="left" w:pos="9923"/>
              </w:tabs>
              <w:jc w:val="center"/>
              <w:rPr>
                <w:sz w:val="22"/>
                <w:szCs w:val="22"/>
              </w:rPr>
            </w:pPr>
            <w:r w:rsidRPr="00915700">
              <w:t>Стол обеденный на металлических опорах</w:t>
            </w:r>
          </w:p>
        </w:tc>
        <w:tc>
          <w:tcPr>
            <w:tcW w:w="1984" w:type="dxa"/>
          </w:tcPr>
          <w:p w14:paraId="5F3F8488" w14:textId="3741AF4F" w:rsidR="00E8786A" w:rsidRPr="002B5FEC" w:rsidRDefault="00E8786A" w:rsidP="00E8786A">
            <w:pPr>
              <w:tabs>
                <w:tab w:val="left" w:pos="9923"/>
              </w:tabs>
              <w:jc w:val="center"/>
              <w:rPr>
                <w:sz w:val="22"/>
                <w:szCs w:val="22"/>
              </w:rPr>
            </w:pPr>
            <w:r w:rsidRPr="00915700">
              <w:t>4 92 111 81 52 4, IV класс</w:t>
            </w:r>
          </w:p>
        </w:tc>
        <w:tc>
          <w:tcPr>
            <w:tcW w:w="1157" w:type="dxa"/>
          </w:tcPr>
          <w:p w14:paraId="22CC32D8" w14:textId="3D472BB7"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0EC74F5B" w14:textId="7B4E5621" w:rsidR="00E8786A" w:rsidRPr="00BD35CA" w:rsidRDefault="00E8786A" w:rsidP="00E8786A">
            <w:pPr>
              <w:tabs>
                <w:tab w:val="left" w:pos="9923"/>
              </w:tabs>
              <w:jc w:val="center"/>
              <w:rPr>
                <w:sz w:val="22"/>
                <w:szCs w:val="22"/>
              </w:rPr>
            </w:pPr>
            <w:r w:rsidRPr="00915700">
              <w:t>1</w:t>
            </w:r>
          </w:p>
        </w:tc>
        <w:tc>
          <w:tcPr>
            <w:tcW w:w="1735" w:type="dxa"/>
            <w:vAlign w:val="center"/>
          </w:tcPr>
          <w:p w14:paraId="0F3C0318" w14:textId="77777777" w:rsidR="00E8786A" w:rsidRPr="00BD35CA" w:rsidRDefault="00E8786A" w:rsidP="00E8786A">
            <w:pPr>
              <w:tabs>
                <w:tab w:val="left" w:pos="9923"/>
              </w:tabs>
              <w:jc w:val="center"/>
              <w:rPr>
                <w:sz w:val="22"/>
                <w:szCs w:val="22"/>
              </w:rPr>
            </w:pPr>
          </w:p>
        </w:tc>
        <w:tc>
          <w:tcPr>
            <w:tcW w:w="1446" w:type="dxa"/>
            <w:vAlign w:val="center"/>
          </w:tcPr>
          <w:p w14:paraId="0C4F6991" w14:textId="77777777" w:rsidR="00E8786A" w:rsidRPr="00BD35CA" w:rsidRDefault="00E8786A" w:rsidP="00E8786A">
            <w:pPr>
              <w:tabs>
                <w:tab w:val="left" w:pos="9923"/>
              </w:tabs>
              <w:jc w:val="center"/>
              <w:rPr>
                <w:sz w:val="22"/>
                <w:szCs w:val="22"/>
              </w:rPr>
            </w:pPr>
          </w:p>
        </w:tc>
        <w:tc>
          <w:tcPr>
            <w:tcW w:w="2315" w:type="dxa"/>
            <w:vAlign w:val="center"/>
          </w:tcPr>
          <w:p w14:paraId="5D919BD7" w14:textId="77777777" w:rsidR="00E8786A" w:rsidRDefault="00E8786A" w:rsidP="00E8786A">
            <w:pPr>
              <w:tabs>
                <w:tab w:val="left" w:pos="9923"/>
              </w:tabs>
              <w:jc w:val="center"/>
              <w:rPr>
                <w:sz w:val="22"/>
                <w:szCs w:val="22"/>
              </w:rPr>
            </w:pPr>
          </w:p>
        </w:tc>
      </w:tr>
      <w:tr w:rsidR="00E8786A" w:rsidRPr="00BD35CA" w14:paraId="46D2970D" w14:textId="77777777" w:rsidTr="00A21A03">
        <w:trPr>
          <w:trHeight w:val="343"/>
          <w:jc w:val="center"/>
        </w:trPr>
        <w:tc>
          <w:tcPr>
            <w:tcW w:w="611" w:type="dxa"/>
          </w:tcPr>
          <w:p w14:paraId="246336C3" w14:textId="4EC10666" w:rsidR="00E8786A" w:rsidRPr="00BD35CA" w:rsidRDefault="00E8786A" w:rsidP="00E8786A">
            <w:pPr>
              <w:tabs>
                <w:tab w:val="left" w:pos="9923"/>
              </w:tabs>
              <w:rPr>
                <w:sz w:val="22"/>
                <w:szCs w:val="22"/>
              </w:rPr>
            </w:pPr>
            <w:r w:rsidRPr="004F3EDE">
              <w:t>132</w:t>
            </w:r>
          </w:p>
        </w:tc>
        <w:tc>
          <w:tcPr>
            <w:tcW w:w="5247" w:type="dxa"/>
          </w:tcPr>
          <w:p w14:paraId="0D389914" w14:textId="1F801DE9" w:rsidR="00E8786A" w:rsidRPr="00BD35CA" w:rsidRDefault="00E8786A" w:rsidP="00E8786A">
            <w:pPr>
              <w:tabs>
                <w:tab w:val="left" w:pos="9923"/>
              </w:tabs>
              <w:jc w:val="center"/>
              <w:rPr>
                <w:sz w:val="22"/>
                <w:szCs w:val="22"/>
              </w:rPr>
            </w:pPr>
            <w:r w:rsidRPr="00915700">
              <w:t>Стул рабочий поворотный 5-ти опорный</w:t>
            </w:r>
          </w:p>
        </w:tc>
        <w:tc>
          <w:tcPr>
            <w:tcW w:w="1984" w:type="dxa"/>
          </w:tcPr>
          <w:p w14:paraId="4F555D9F" w14:textId="6DEF2856" w:rsidR="00E8786A" w:rsidRPr="002B5FEC" w:rsidRDefault="00E8786A" w:rsidP="00E8786A">
            <w:pPr>
              <w:tabs>
                <w:tab w:val="left" w:pos="9923"/>
              </w:tabs>
              <w:jc w:val="center"/>
              <w:rPr>
                <w:sz w:val="22"/>
                <w:szCs w:val="22"/>
              </w:rPr>
            </w:pPr>
            <w:r w:rsidRPr="00915700">
              <w:t>4 92 111 81 52 4, IV класс</w:t>
            </w:r>
          </w:p>
        </w:tc>
        <w:tc>
          <w:tcPr>
            <w:tcW w:w="1157" w:type="dxa"/>
          </w:tcPr>
          <w:p w14:paraId="18F56FEF" w14:textId="6E64DB94"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1AD3EF21" w14:textId="074B3A16" w:rsidR="00E8786A" w:rsidRPr="00BD35CA" w:rsidRDefault="00E8786A" w:rsidP="00E8786A">
            <w:pPr>
              <w:tabs>
                <w:tab w:val="left" w:pos="9923"/>
              </w:tabs>
              <w:jc w:val="center"/>
              <w:rPr>
                <w:sz w:val="22"/>
                <w:szCs w:val="22"/>
              </w:rPr>
            </w:pPr>
            <w:r w:rsidRPr="00915700">
              <w:t>8</w:t>
            </w:r>
          </w:p>
        </w:tc>
        <w:tc>
          <w:tcPr>
            <w:tcW w:w="1735" w:type="dxa"/>
            <w:vAlign w:val="center"/>
          </w:tcPr>
          <w:p w14:paraId="4F898D85" w14:textId="77777777" w:rsidR="00E8786A" w:rsidRPr="00BD35CA" w:rsidRDefault="00E8786A" w:rsidP="00E8786A">
            <w:pPr>
              <w:tabs>
                <w:tab w:val="left" w:pos="9923"/>
              </w:tabs>
              <w:jc w:val="center"/>
              <w:rPr>
                <w:sz w:val="22"/>
                <w:szCs w:val="22"/>
              </w:rPr>
            </w:pPr>
          </w:p>
        </w:tc>
        <w:tc>
          <w:tcPr>
            <w:tcW w:w="1446" w:type="dxa"/>
            <w:vAlign w:val="center"/>
          </w:tcPr>
          <w:p w14:paraId="6B06FA8F" w14:textId="77777777" w:rsidR="00E8786A" w:rsidRPr="00BD35CA" w:rsidRDefault="00E8786A" w:rsidP="00E8786A">
            <w:pPr>
              <w:tabs>
                <w:tab w:val="left" w:pos="9923"/>
              </w:tabs>
              <w:jc w:val="center"/>
              <w:rPr>
                <w:sz w:val="22"/>
                <w:szCs w:val="22"/>
              </w:rPr>
            </w:pPr>
          </w:p>
        </w:tc>
        <w:tc>
          <w:tcPr>
            <w:tcW w:w="2315" w:type="dxa"/>
            <w:vAlign w:val="center"/>
          </w:tcPr>
          <w:p w14:paraId="05C73896" w14:textId="77777777" w:rsidR="00E8786A" w:rsidRDefault="00E8786A" w:rsidP="00E8786A">
            <w:pPr>
              <w:tabs>
                <w:tab w:val="left" w:pos="9923"/>
              </w:tabs>
              <w:jc w:val="center"/>
              <w:rPr>
                <w:sz w:val="22"/>
                <w:szCs w:val="22"/>
              </w:rPr>
            </w:pPr>
          </w:p>
        </w:tc>
      </w:tr>
      <w:tr w:rsidR="00E8786A" w:rsidRPr="00BD35CA" w14:paraId="7C047DD5" w14:textId="77777777" w:rsidTr="00A21A03">
        <w:trPr>
          <w:trHeight w:val="343"/>
          <w:jc w:val="center"/>
        </w:trPr>
        <w:tc>
          <w:tcPr>
            <w:tcW w:w="611" w:type="dxa"/>
          </w:tcPr>
          <w:p w14:paraId="4E83C4A9" w14:textId="5E1F4FEB" w:rsidR="00E8786A" w:rsidRPr="00BD35CA" w:rsidRDefault="00E8786A" w:rsidP="00E8786A">
            <w:pPr>
              <w:tabs>
                <w:tab w:val="left" w:pos="9923"/>
              </w:tabs>
              <w:rPr>
                <w:sz w:val="22"/>
                <w:szCs w:val="22"/>
              </w:rPr>
            </w:pPr>
            <w:r w:rsidRPr="004F3EDE">
              <w:lastRenderedPageBreak/>
              <w:t>133</w:t>
            </w:r>
          </w:p>
        </w:tc>
        <w:tc>
          <w:tcPr>
            <w:tcW w:w="5247" w:type="dxa"/>
          </w:tcPr>
          <w:p w14:paraId="301C6A60" w14:textId="11083D4D" w:rsidR="00E8786A" w:rsidRPr="00BD35CA" w:rsidRDefault="00E8786A" w:rsidP="00E8786A">
            <w:pPr>
              <w:tabs>
                <w:tab w:val="left" w:pos="9923"/>
              </w:tabs>
              <w:jc w:val="center"/>
              <w:rPr>
                <w:sz w:val="22"/>
                <w:szCs w:val="22"/>
              </w:rPr>
            </w:pPr>
            <w:r w:rsidRPr="00915700">
              <w:t>Стул с подлокотником (</w:t>
            </w:r>
            <w:proofErr w:type="spellStart"/>
            <w:r w:rsidRPr="00915700">
              <w:t>искуссственная</w:t>
            </w:r>
            <w:proofErr w:type="spellEnd"/>
            <w:r w:rsidRPr="00915700">
              <w:t xml:space="preserve"> кожа)</w:t>
            </w:r>
          </w:p>
        </w:tc>
        <w:tc>
          <w:tcPr>
            <w:tcW w:w="1984" w:type="dxa"/>
          </w:tcPr>
          <w:p w14:paraId="4D29BCB1" w14:textId="0AEB65C1" w:rsidR="00E8786A" w:rsidRPr="002B5FEC" w:rsidRDefault="00E8786A" w:rsidP="00E8786A">
            <w:pPr>
              <w:tabs>
                <w:tab w:val="left" w:pos="9923"/>
              </w:tabs>
              <w:jc w:val="center"/>
              <w:rPr>
                <w:sz w:val="22"/>
                <w:szCs w:val="22"/>
              </w:rPr>
            </w:pPr>
            <w:r w:rsidRPr="00915700">
              <w:t>4 92 111 81 52 4, IV класс</w:t>
            </w:r>
          </w:p>
        </w:tc>
        <w:tc>
          <w:tcPr>
            <w:tcW w:w="1157" w:type="dxa"/>
          </w:tcPr>
          <w:p w14:paraId="5538A7A5" w14:textId="2E489D46"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79843A82" w14:textId="6C000879" w:rsidR="00E8786A" w:rsidRPr="00BD35CA" w:rsidRDefault="00E8786A" w:rsidP="00E8786A">
            <w:pPr>
              <w:tabs>
                <w:tab w:val="left" w:pos="9923"/>
              </w:tabs>
              <w:jc w:val="center"/>
              <w:rPr>
                <w:sz w:val="22"/>
                <w:szCs w:val="22"/>
              </w:rPr>
            </w:pPr>
            <w:r w:rsidRPr="00915700">
              <w:t>11</w:t>
            </w:r>
          </w:p>
        </w:tc>
        <w:tc>
          <w:tcPr>
            <w:tcW w:w="1735" w:type="dxa"/>
            <w:vAlign w:val="center"/>
          </w:tcPr>
          <w:p w14:paraId="60C577B3" w14:textId="77777777" w:rsidR="00E8786A" w:rsidRPr="00BD35CA" w:rsidRDefault="00E8786A" w:rsidP="00E8786A">
            <w:pPr>
              <w:tabs>
                <w:tab w:val="left" w:pos="9923"/>
              </w:tabs>
              <w:jc w:val="center"/>
              <w:rPr>
                <w:sz w:val="22"/>
                <w:szCs w:val="22"/>
              </w:rPr>
            </w:pPr>
          </w:p>
        </w:tc>
        <w:tc>
          <w:tcPr>
            <w:tcW w:w="1446" w:type="dxa"/>
            <w:vAlign w:val="center"/>
          </w:tcPr>
          <w:p w14:paraId="128DEC37" w14:textId="77777777" w:rsidR="00E8786A" w:rsidRPr="00BD35CA" w:rsidRDefault="00E8786A" w:rsidP="00E8786A">
            <w:pPr>
              <w:tabs>
                <w:tab w:val="left" w:pos="9923"/>
              </w:tabs>
              <w:jc w:val="center"/>
              <w:rPr>
                <w:sz w:val="22"/>
                <w:szCs w:val="22"/>
              </w:rPr>
            </w:pPr>
          </w:p>
        </w:tc>
        <w:tc>
          <w:tcPr>
            <w:tcW w:w="2315" w:type="dxa"/>
            <w:vAlign w:val="center"/>
          </w:tcPr>
          <w:p w14:paraId="69ABB9D1" w14:textId="77777777" w:rsidR="00E8786A" w:rsidRDefault="00E8786A" w:rsidP="00E8786A">
            <w:pPr>
              <w:tabs>
                <w:tab w:val="left" w:pos="9923"/>
              </w:tabs>
              <w:jc w:val="center"/>
              <w:rPr>
                <w:sz w:val="22"/>
                <w:szCs w:val="22"/>
              </w:rPr>
            </w:pPr>
          </w:p>
        </w:tc>
      </w:tr>
      <w:tr w:rsidR="00E8786A" w:rsidRPr="00BD35CA" w14:paraId="46A5440D" w14:textId="77777777" w:rsidTr="00A21A03">
        <w:trPr>
          <w:trHeight w:val="343"/>
          <w:jc w:val="center"/>
        </w:trPr>
        <w:tc>
          <w:tcPr>
            <w:tcW w:w="611" w:type="dxa"/>
          </w:tcPr>
          <w:p w14:paraId="554D2456" w14:textId="7249D48B" w:rsidR="00E8786A" w:rsidRPr="00BD35CA" w:rsidRDefault="00E8786A" w:rsidP="00E8786A">
            <w:pPr>
              <w:tabs>
                <w:tab w:val="left" w:pos="9923"/>
              </w:tabs>
              <w:rPr>
                <w:sz w:val="22"/>
                <w:szCs w:val="22"/>
              </w:rPr>
            </w:pPr>
            <w:r w:rsidRPr="004F3EDE">
              <w:t>134</w:t>
            </w:r>
          </w:p>
        </w:tc>
        <w:tc>
          <w:tcPr>
            <w:tcW w:w="5247" w:type="dxa"/>
          </w:tcPr>
          <w:p w14:paraId="0B77D222" w14:textId="04247BA8" w:rsidR="00E8786A" w:rsidRPr="00BD35CA" w:rsidRDefault="00E8786A" w:rsidP="00E8786A">
            <w:pPr>
              <w:tabs>
                <w:tab w:val="left" w:pos="9923"/>
              </w:tabs>
              <w:jc w:val="center"/>
              <w:rPr>
                <w:sz w:val="22"/>
                <w:szCs w:val="22"/>
              </w:rPr>
            </w:pPr>
            <w:r w:rsidRPr="00915700">
              <w:t>Стул штабелируемый, мягкий</w:t>
            </w:r>
          </w:p>
        </w:tc>
        <w:tc>
          <w:tcPr>
            <w:tcW w:w="1984" w:type="dxa"/>
          </w:tcPr>
          <w:p w14:paraId="0EC5227E" w14:textId="03AB4FFE" w:rsidR="00E8786A" w:rsidRPr="002B5FEC" w:rsidRDefault="00E8786A" w:rsidP="00E8786A">
            <w:pPr>
              <w:tabs>
                <w:tab w:val="left" w:pos="9923"/>
              </w:tabs>
              <w:jc w:val="center"/>
              <w:rPr>
                <w:sz w:val="22"/>
                <w:szCs w:val="22"/>
              </w:rPr>
            </w:pPr>
            <w:r w:rsidRPr="00915700">
              <w:t>4 92 111 81 52 4, IV класс</w:t>
            </w:r>
          </w:p>
        </w:tc>
        <w:tc>
          <w:tcPr>
            <w:tcW w:w="1157" w:type="dxa"/>
          </w:tcPr>
          <w:p w14:paraId="3BC901D5" w14:textId="32C65E79"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29581BDA" w14:textId="585209C9" w:rsidR="00E8786A" w:rsidRPr="00BD35CA" w:rsidRDefault="00E8786A" w:rsidP="00E8786A">
            <w:pPr>
              <w:tabs>
                <w:tab w:val="left" w:pos="9923"/>
              </w:tabs>
              <w:jc w:val="center"/>
              <w:rPr>
                <w:sz w:val="22"/>
                <w:szCs w:val="22"/>
              </w:rPr>
            </w:pPr>
            <w:r w:rsidRPr="00915700">
              <w:t>7</w:t>
            </w:r>
          </w:p>
        </w:tc>
        <w:tc>
          <w:tcPr>
            <w:tcW w:w="1735" w:type="dxa"/>
            <w:vAlign w:val="center"/>
          </w:tcPr>
          <w:p w14:paraId="34313B02" w14:textId="77777777" w:rsidR="00E8786A" w:rsidRPr="00BD35CA" w:rsidRDefault="00E8786A" w:rsidP="00E8786A">
            <w:pPr>
              <w:tabs>
                <w:tab w:val="left" w:pos="9923"/>
              </w:tabs>
              <w:jc w:val="center"/>
              <w:rPr>
                <w:sz w:val="22"/>
                <w:szCs w:val="22"/>
              </w:rPr>
            </w:pPr>
          </w:p>
        </w:tc>
        <w:tc>
          <w:tcPr>
            <w:tcW w:w="1446" w:type="dxa"/>
            <w:vAlign w:val="center"/>
          </w:tcPr>
          <w:p w14:paraId="5FB19A22" w14:textId="77777777" w:rsidR="00E8786A" w:rsidRPr="00BD35CA" w:rsidRDefault="00E8786A" w:rsidP="00E8786A">
            <w:pPr>
              <w:tabs>
                <w:tab w:val="left" w:pos="9923"/>
              </w:tabs>
              <w:jc w:val="center"/>
              <w:rPr>
                <w:sz w:val="22"/>
                <w:szCs w:val="22"/>
              </w:rPr>
            </w:pPr>
          </w:p>
        </w:tc>
        <w:tc>
          <w:tcPr>
            <w:tcW w:w="2315" w:type="dxa"/>
            <w:vAlign w:val="center"/>
          </w:tcPr>
          <w:p w14:paraId="3B730576" w14:textId="77777777" w:rsidR="00E8786A" w:rsidRDefault="00E8786A" w:rsidP="00E8786A">
            <w:pPr>
              <w:tabs>
                <w:tab w:val="left" w:pos="9923"/>
              </w:tabs>
              <w:jc w:val="center"/>
              <w:rPr>
                <w:sz w:val="22"/>
                <w:szCs w:val="22"/>
              </w:rPr>
            </w:pPr>
          </w:p>
        </w:tc>
      </w:tr>
      <w:tr w:rsidR="00E8786A" w:rsidRPr="00BD35CA" w14:paraId="4F6C90D9" w14:textId="77777777" w:rsidTr="00A21A03">
        <w:trPr>
          <w:trHeight w:val="343"/>
          <w:jc w:val="center"/>
        </w:trPr>
        <w:tc>
          <w:tcPr>
            <w:tcW w:w="611" w:type="dxa"/>
          </w:tcPr>
          <w:p w14:paraId="496E1175" w14:textId="156BC119" w:rsidR="00E8786A" w:rsidRPr="00BD35CA" w:rsidRDefault="00E8786A" w:rsidP="00E8786A">
            <w:pPr>
              <w:tabs>
                <w:tab w:val="left" w:pos="9923"/>
              </w:tabs>
              <w:rPr>
                <w:sz w:val="22"/>
                <w:szCs w:val="22"/>
              </w:rPr>
            </w:pPr>
            <w:r w:rsidRPr="004F3EDE">
              <w:t>135</w:t>
            </w:r>
          </w:p>
        </w:tc>
        <w:tc>
          <w:tcPr>
            <w:tcW w:w="5247" w:type="dxa"/>
          </w:tcPr>
          <w:p w14:paraId="1EA07F89" w14:textId="06A896DB" w:rsidR="00E8786A" w:rsidRPr="00BD35CA" w:rsidRDefault="00E8786A" w:rsidP="00E8786A">
            <w:pPr>
              <w:tabs>
                <w:tab w:val="left" w:pos="9923"/>
              </w:tabs>
              <w:jc w:val="center"/>
              <w:rPr>
                <w:sz w:val="22"/>
                <w:szCs w:val="22"/>
              </w:rPr>
            </w:pPr>
            <w:r w:rsidRPr="00915700">
              <w:t>Стул штабелируемый, мягкий, с подлокотниками</w:t>
            </w:r>
          </w:p>
        </w:tc>
        <w:tc>
          <w:tcPr>
            <w:tcW w:w="1984" w:type="dxa"/>
          </w:tcPr>
          <w:p w14:paraId="0E496FEF" w14:textId="5E28838F" w:rsidR="00E8786A" w:rsidRPr="002B5FEC" w:rsidRDefault="00E8786A" w:rsidP="00E8786A">
            <w:pPr>
              <w:tabs>
                <w:tab w:val="left" w:pos="9923"/>
              </w:tabs>
              <w:jc w:val="center"/>
              <w:rPr>
                <w:sz w:val="22"/>
                <w:szCs w:val="22"/>
              </w:rPr>
            </w:pPr>
            <w:r w:rsidRPr="00915700">
              <w:t>4 92 111 81 52 4, IV класс</w:t>
            </w:r>
          </w:p>
        </w:tc>
        <w:tc>
          <w:tcPr>
            <w:tcW w:w="1157" w:type="dxa"/>
          </w:tcPr>
          <w:p w14:paraId="3257CA0A" w14:textId="7F230BD7"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6CEEAD88" w14:textId="5E4E395D" w:rsidR="00E8786A" w:rsidRPr="00BD35CA" w:rsidRDefault="00E8786A" w:rsidP="00E8786A">
            <w:pPr>
              <w:tabs>
                <w:tab w:val="left" w:pos="9923"/>
              </w:tabs>
              <w:jc w:val="center"/>
              <w:rPr>
                <w:sz w:val="22"/>
                <w:szCs w:val="22"/>
              </w:rPr>
            </w:pPr>
            <w:r w:rsidRPr="00915700">
              <w:t>15</w:t>
            </w:r>
          </w:p>
        </w:tc>
        <w:tc>
          <w:tcPr>
            <w:tcW w:w="1735" w:type="dxa"/>
            <w:vAlign w:val="center"/>
          </w:tcPr>
          <w:p w14:paraId="1B843AB0" w14:textId="77777777" w:rsidR="00E8786A" w:rsidRPr="00BD35CA" w:rsidRDefault="00E8786A" w:rsidP="00E8786A">
            <w:pPr>
              <w:tabs>
                <w:tab w:val="left" w:pos="9923"/>
              </w:tabs>
              <w:jc w:val="center"/>
              <w:rPr>
                <w:sz w:val="22"/>
                <w:szCs w:val="22"/>
              </w:rPr>
            </w:pPr>
          </w:p>
        </w:tc>
        <w:tc>
          <w:tcPr>
            <w:tcW w:w="1446" w:type="dxa"/>
            <w:vAlign w:val="center"/>
          </w:tcPr>
          <w:p w14:paraId="3ACC2437" w14:textId="77777777" w:rsidR="00E8786A" w:rsidRPr="00BD35CA" w:rsidRDefault="00E8786A" w:rsidP="00E8786A">
            <w:pPr>
              <w:tabs>
                <w:tab w:val="left" w:pos="9923"/>
              </w:tabs>
              <w:jc w:val="center"/>
              <w:rPr>
                <w:sz w:val="22"/>
                <w:szCs w:val="22"/>
              </w:rPr>
            </w:pPr>
          </w:p>
        </w:tc>
        <w:tc>
          <w:tcPr>
            <w:tcW w:w="2315" w:type="dxa"/>
            <w:vAlign w:val="center"/>
          </w:tcPr>
          <w:p w14:paraId="44962740" w14:textId="77777777" w:rsidR="00E8786A" w:rsidRDefault="00E8786A" w:rsidP="00E8786A">
            <w:pPr>
              <w:tabs>
                <w:tab w:val="left" w:pos="9923"/>
              </w:tabs>
              <w:jc w:val="center"/>
              <w:rPr>
                <w:sz w:val="22"/>
                <w:szCs w:val="22"/>
              </w:rPr>
            </w:pPr>
          </w:p>
        </w:tc>
      </w:tr>
      <w:tr w:rsidR="00E8786A" w:rsidRPr="00BD35CA" w14:paraId="2716EE71" w14:textId="77777777" w:rsidTr="00A21A03">
        <w:trPr>
          <w:trHeight w:val="343"/>
          <w:jc w:val="center"/>
        </w:trPr>
        <w:tc>
          <w:tcPr>
            <w:tcW w:w="611" w:type="dxa"/>
          </w:tcPr>
          <w:p w14:paraId="500BFF83" w14:textId="61DBA56F" w:rsidR="00E8786A" w:rsidRPr="00BD35CA" w:rsidRDefault="00E8786A" w:rsidP="00E8786A">
            <w:pPr>
              <w:tabs>
                <w:tab w:val="left" w:pos="9923"/>
              </w:tabs>
              <w:rPr>
                <w:sz w:val="22"/>
                <w:szCs w:val="22"/>
              </w:rPr>
            </w:pPr>
            <w:r w:rsidRPr="004F3EDE">
              <w:t>136</w:t>
            </w:r>
          </w:p>
        </w:tc>
        <w:tc>
          <w:tcPr>
            <w:tcW w:w="5247" w:type="dxa"/>
          </w:tcPr>
          <w:p w14:paraId="775637C0" w14:textId="0CAFF33A" w:rsidR="00E8786A" w:rsidRPr="00BD35CA" w:rsidRDefault="00E8786A" w:rsidP="00E8786A">
            <w:pPr>
              <w:tabs>
                <w:tab w:val="left" w:pos="9923"/>
              </w:tabs>
              <w:jc w:val="center"/>
              <w:rPr>
                <w:sz w:val="22"/>
                <w:szCs w:val="22"/>
              </w:rPr>
            </w:pPr>
            <w:r w:rsidRPr="00915700">
              <w:t>Стул, обивка кожзаменитель, металлические ноги</w:t>
            </w:r>
          </w:p>
        </w:tc>
        <w:tc>
          <w:tcPr>
            <w:tcW w:w="1984" w:type="dxa"/>
          </w:tcPr>
          <w:p w14:paraId="41A5C7EC" w14:textId="534BFF4E" w:rsidR="00E8786A" w:rsidRPr="002B5FEC" w:rsidRDefault="00E8786A" w:rsidP="00E8786A">
            <w:pPr>
              <w:tabs>
                <w:tab w:val="left" w:pos="9923"/>
              </w:tabs>
              <w:jc w:val="center"/>
              <w:rPr>
                <w:sz w:val="22"/>
                <w:szCs w:val="22"/>
              </w:rPr>
            </w:pPr>
            <w:r w:rsidRPr="00915700">
              <w:t>4 92 111 81 52 4, IV класс</w:t>
            </w:r>
          </w:p>
        </w:tc>
        <w:tc>
          <w:tcPr>
            <w:tcW w:w="1157" w:type="dxa"/>
          </w:tcPr>
          <w:p w14:paraId="0FF3764A" w14:textId="7E8A26AC"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0A0DA84A" w14:textId="79FB7A5A" w:rsidR="00E8786A" w:rsidRPr="00BD35CA" w:rsidRDefault="00E8786A" w:rsidP="00E8786A">
            <w:pPr>
              <w:tabs>
                <w:tab w:val="left" w:pos="9923"/>
              </w:tabs>
              <w:jc w:val="center"/>
              <w:rPr>
                <w:sz w:val="22"/>
                <w:szCs w:val="22"/>
              </w:rPr>
            </w:pPr>
            <w:r w:rsidRPr="00915700">
              <w:t>4</w:t>
            </w:r>
          </w:p>
        </w:tc>
        <w:tc>
          <w:tcPr>
            <w:tcW w:w="1735" w:type="dxa"/>
            <w:vAlign w:val="center"/>
          </w:tcPr>
          <w:p w14:paraId="48FDC339" w14:textId="77777777" w:rsidR="00E8786A" w:rsidRPr="00BD35CA" w:rsidRDefault="00E8786A" w:rsidP="00E8786A">
            <w:pPr>
              <w:tabs>
                <w:tab w:val="left" w:pos="9923"/>
              </w:tabs>
              <w:jc w:val="center"/>
              <w:rPr>
                <w:sz w:val="22"/>
                <w:szCs w:val="22"/>
              </w:rPr>
            </w:pPr>
          </w:p>
        </w:tc>
        <w:tc>
          <w:tcPr>
            <w:tcW w:w="1446" w:type="dxa"/>
            <w:vAlign w:val="center"/>
          </w:tcPr>
          <w:p w14:paraId="4A373F38" w14:textId="77777777" w:rsidR="00E8786A" w:rsidRPr="00BD35CA" w:rsidRDefault="00E8786A" w:rsidP="00E8786A">
            <w:pPr>
              <w:tabs>
                <w:tab w:val="left" w:pos="9923"/>
              </w:tabs>
              <w:jc w:val="center"/>
              <w:rPr>
                <w:sz w:val="22"/>
                <w:szCs w:val="22"/>
              </w:rPr>
            </w:pPr>
          </w:p>
        </w:tc>
        <w:tc>
          <w:tcPr>
            <w:tcW w:w="2315" w:type="dxa"/>
            <w:vAlign w:val="center"/>
          </w:tcPr>
          <w:p w14:paraId="44811532" w14:textId="77777777" w:rsidR="00E8786A" w:rsidRDefault="00E8786A" w:rsidP="00E8786A">
            <w:pPr>
              <w:tabs>
                <w:tab w:val="left" w:pos="9923"/>
              </w:tabs>
              <w:jc w:val="center"/>
              <w:rPr>
                <w:sz w:val="22"/>
                <w:szCs w:val="22"/>
              </w:rPr>
            </w:pPr>
          </w:p>
        </w:tc>
      </w:tr>
      <w:tr w:rsidR="00E8786A" w:rsidRPr="00BD35CA" w14:paraId="1CE11399" w14:textId="77777777" w:rsidTr="00A21A03">
        <w:trPr>
          <w:trHeight w:val="343"/>
          <w:jc w:val="center"/>
        </w:trPr>
        <w:tc>
          <w:tcPr>
            <w:tcW w:w="611" w:type="dxa"/>
          </w:tcPr>
          <w:p w14:paraId="0AD3FA62" w14:textId="42668CDC" w:rsidR="00E8786A" w:rsidRPr="00BD35CA" w:rsidRDefault="00E8786A" w:rsidP="00E8786A">
            <w:pPr>
              <w:tabs>
                <w:tab w:val="left" w:pos="9923"/>
              </w:tabs>
              <w:rPr>
                <w:sz w:val="22"/>
                <w:szCs w:val="22"/>
              </w:rPr>
            </w:pPr>
            <w:r w:rsidRPr="004F3EDE">
              <w:t>137</w:t>
            </w:r>
          </w:p>
        </w:tc>
        <w:tc>
          <w:tcPr>
            <w:tcW w:w="5247" w:type="dxa"/>
          </w:tcPr>
          <w:p w14:paraId="013931DC" w14:textId="5512BD3A" w:rsidR="00E8786A" w:rsidRPr="00BD35CA" w:rsidRDefault="00E8786A" w:rsidP="00E8786A">
            <w:pPr>
              <w:tabs>
                <w:tab w:val="left" w:pos="9923"/>
              </w:tabs>
              <w:jc w:val="center"/>
              <w:rPr>
                <w:sz w:val="22"/>
                <w:szCs w:val="22"/>
              </w:rPr>
            </w:pPr>
            <w:r w:rsidRPr="00915700">
              <w:t>Судно "Ладья"</w:t>
            </w:r>
          </w:p>
        </w:tc>
        <w:tc>
          <w:tcPr>
            <w:tcW w:w="1984" w:type="dxa"/>
          </w:tcPr>
          <w:p w14:paraId="0A3A7781" w14:textId="258E44EE" w:rsidR="00E8786A" w:rsidRPr="002B5FEC" w:rsidRDefault="00E8786A" w:rsidP="00E8786A">
            <w:pPr>
              <w:tabs>
                <w:tab w:val="left" w:pos="9923"/>
              </w:tabs>
              <w:jc w:val="center"/>
              <w:rPr>
                <w:sz w:val="22"/>
                <w:szCs w:val="22"/>
              </w:rPr>
            </w:pPr>
            <w:r w:rsidRPr="00915700">
              <w:t>4 81 600 00 00 0, IV класс</w:t>
            </w:r>
          </w:p>
        </w:tc>
        <w:tc>
          <w:tcPr>
            <w:tcW w:w="1157" w:type="dxa"/>
          </w:tcPr>
          <w:p w14:paraId="00073449" w14:textId="14FA8029"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2F6D77C6" w14:textId="3F91B92B" w:rsidR="00E8786A" w:rsidRPr="00BD35CA" w:rsidRDefault="00E8786A" w:rsidP="00E8786A">
            <w:pPr>
              <w:tabs>
                <w:tab w:val="left" w:pos="9923"/>
              </w:tabs>
              <w:jc w:val="center"/>
              <w:rPr>
                <w:sz w:val="22"/>
                <w:szCs w:val="22"/>
              </w:rPr>
            </w:pPr>
            <w:r w:rsidRPr="00915700">
              <w:t>19</w:t>
            </w:r>
          </w:p>
        </w:tc>
        <w:tc>
          <w:tcPr>
            <w:tcW w:w="1735" w:type="dxa"/>
            <w:vAlign w:val="center"/>
          </w:tcPr>
          <w:p w14:paraId="1598BF50" w14:textId="77777777" w:rsidR="00E8786A" w:rsidRPr="00BD35CA" w:rsidRDefault="00E8786A" w:rsidP="00E8786A">
            <w:pPr>
              <w:tabs>
                <w:tab w:val="left" w:pos="9923"/>
              </w:tabs>
              <w:jc w:val="center"/>
              <w:rPr>
                <w:sz w:val="22"/>
                <w:szCs w:val="22"/>
              </w:rPr>
            </w:pPr>
          </w:p>
        </w:tc>
        <w:tc>
          <w:tcPr>
            <w:tcW w:w="1446" w:type="dxa"/>
            <w:vAlign w:val="center"/>
          </w:tcPr>
          <w:p w14:paraId="1FF01766" w14:textId="77777777" w:rsidR="00E8786A" w:rsidRPr="00BD35CA" w:rsidRDefault="00E8786A" w:rsidP="00E8786A">
            <w:pPr>
              <w:tabs>
                <w:tab w:val="left" w:pos="9923"/>
              </w:tabs>
              <w:jc w:val="center"/>
              <w:rPr>
                <w:sz w:val="22"/>
                <w:szCs w:val="22"/>
              </w:rPr>
            </w:pPr>
          </w:p>
        </w:tc>
        <w:tc>
          <w:tcPr>
            <w:tcW w:w="2315" w:type="dxa"/>
            <w:vAlign w:val="center"/>
          </w:tcPr>
          <w:p w14:paraId="58BE7025" w14:textId="77777777" w:rsidR="00E8786A" w:rsidRDefault="00E8786A" w:rsidP="00E8786A">
            <w:pPr>
              <w:tabs>
                <w:tab w:val="left" w:pos="9923"/>
              </w:tabs>
              <w:jc w:val="center"/>
              <w:rPr>
                <w:sz w:val="22"/>
                <w:szCs w:val="22"/>
              </w:rPr>
            </w:pPr>
          </w:p>
        </w:tc>
      </w:tr>
      <w:tr w:rsidR="00E8786A" w:rsidRPr="00BD35CA" w14:paraId="4D4F8AA1" w14:textId="77777777" w:rsidTr="00A21A03">
        <w:trPr>
          <w:trHeight w:val="343"/>
          <w:jc w:val="center"/>
        </w:trPr>
        <w:tc>
          <w:tcPr>
            <w:tcW w:w="611" w:type="dxa"/>
          </w:tcPr>
          <w:p w14:paraId="616A1FD6" w14:textId="73369F39" w:rsidR="00E8786A" w:rsidRPr="00BD35CA" w:rsidRDefault="00E8786A" w:rsidP="00E8786A">
            <w:pPr>
              <w:tabs>
                <w:tab w:val="left" w:pos="9923"/>
              </w:tabs>
              <w:rPr>
                <w:sz w:val="22"/>
                <w:szCs w:val="22"/>
              </w:rPr>
            </w:pPr>
            <w:r w:rsidRPr="004F3EDE">
              <w:t>138</w:t>
            </w:r>
          </w:p>
        </w:tc>
        <w:tc>
          <w:tcPr>
            <w:tcW w:w="5247" w:type="dxa"/>
          </w:tcPr>
          <w:p w14:paraId="3F543088" w14:textId="4AF24D03" w:rsidR="00E8786A" w:rsidRPr="00BD35CA" w:rsidRDefault="00E8786A" w:rsidP="00E8786A">
            <w:pPr>
              <w:tabs>
                <w:tab w:val="left" w:pos="9923"/>
              </w:tabs>
              <w:jc w:val="center"/>
              <w:rPr>
                <w:sz w:val="22"/>
                <w:szCs w:val="22"/>
              </w:rPr>
            </w:pPr>
            <w:r w:rsidRPr="00915700">
              <w:t>Сушилка для белья</w:t>
            </w:r>
          </w:p>
        </w:tc>
        <w:tc>
          <w:tcPr>
            <w:tcW w:w="1984" w:type="dxa"/>
          </w:tcPr>
          <w:p w14:paraId="1BD69871" w14:textId="5DF72006" w:rsidR="00E8786A" w:rsidRPr="002B5FEC" w:rsidRDefault="00E8786A" w:rsidP="00E8786A">
            <w:pPr>
              <w:tabs>
                <w:tab w:val="left" w:pos="9923"/>
              </w:tabs>
              <w:jc w:val="center"/>
              <w:rPr>
                <w:sz w:val="22"/>
                <w:szCs w:val="22"/>
              </w:rPr>
            </w:pPr>
            <w:r w:rsidRPr="00915700">
              <w:t>4 82 500 00 00 0, IV класс</w:t>
            </w:r>
          </w:p>
        </w:tc>
        <w:tc>
          <w:tcPr>
            <w:tcW w:w="1157" w:type="dxa"/>
          </w:tcPr>
          <w:p w14:paraId="12A2E206" w14:textId="6913591E"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0DC5B1C9" w14:textId="547984CE" w:rsidR="00E8786A" w:rsidRPr="00BD35CA" w:rsidRDefault="00E8786A" w:rsidP="00E8786A">
            <w:pPr>
              <w:tabs>
                <w:tab w:val="left" w:pos="9923"/>
              </w:tabs>
              <w:jc w:val="center"/>
              <w:rPr>
                <w:sz w:val="22"/>
                <w:szCs w:val="22"/>
              </w:rPr>
            </w:pPr>
            <w:r w:rsidRPr="00915700">
              <w:t>5</w:t>
            </w:r>
          </w:p>
        </w:tc>
        <w:tc>
          <w:tcPr>
            <w:tcW w:w="1735" w:type="dxa"/>
            <w:vAlign w:val="center"/>
          </w:tcPr>
          <w:p w14:paraId="744228EF" w14:textId="77777777" w:rsidR="00E8786A" w:rsidRPr="00BD35CA" w:rsidRDefault="00E8786A" w:rsidP="00E8786A">
            <w:pPr>
              <w:tabs>
                <w:tab w:val="left" w:pos="9923"/>
              </w:tabs>
              <w:jc w:val="center"/>
              <w:rPr>
                <w:sz w:val="22"/>
                <w:szCs w:val="22"/>
              </w:rPr>
            </w:pPr>
          </w:p>
        </w:tc>
        <w:tc>
          <w:tcPr>
            <w:tcW w:w="1446" w:type="dxa"/>
            <w:vAlign w:val="center"/>
          </w:tcPr>
          <w:p w14:paraId="29294C84" w14:textId="77777777" w:rsidR="00E8786A" w:rsidRPr="00BD35CA" w:rsidRDefault="00E8786A" w:rsidP="00E8786A">
            <w:pPr>
              <w:tabs>
                <w:tab w:val="left" w:pos="9923"/>
              </w:tabs>
              <w:jc w:val="center"/>
              <w:rPr>
                <w:sz w:val="22"/>
                <w:szCs w:val="22"/>
              </w:rPr>
            </w:pPr>
          </w:p>
        </w:tc>
        <w:tc>
          <w:tcPr>
            <w:tcW w:w="2315" w:type="dxa"/>
            <w:vAlign w:val="center"/>
          </w:tcPr>
          <w:p w14:paraId="306928D0" w14:textId="77777777" w:rsidR="00E8786A" w:rsidRDefault="00E8786A" w:rsidP="00E8786A">
            <w:pPr>
              <w:tabs>
                <w:tab w:val="left" w:pos="9923"/>
              </w:tabs>
              <w:jc w:val="center"/>
              <w:rPr>
                <w:sz w:val="22"/>
                <w:szCs w:val="22"/>
              </w:rPr>
            </w:pPr>
          </w:p>
        </w:tc>
      </w:tr>
      <w:tr w:rsidR="00E8786A" w:rsidRPr="00BD35CA" w14:paraId="539BE256" w14:textId="77777777" w:rsidTr="00A21A03">
        <w:trPr>
          <w:trHeight w:val="343"/>
          <w:jc w:val="center"/>
        </w:trPr>
        <w:tc>
          <w:tcPr>
            <w:tcW w:w="611" w:type="dxa"/>
          </w:tcPr>
          <w:p w14:paraId="448986C9" w14:textId="11873C9B" w:rsidR="00E8786A" w:rsidRPr="00BD35CA" w:rsidRDefault="00E8786A" w:rsidP="00E8786A">
            <w:pPr>
              <w:tabs>
                <w:tab w:val="left" w:pos="9923"/>
              </w:tabs>
              <w:rPr>
                <w:sz w:val="22"/>
                <w:szCs w:val="22"/>
              </w:rPr>
            </w:pPr>
            <w:r w:rsidRPr="004F3EDE">
              <w:t>139</w:t>
            </w:r>
          </w:p>
        </w:tc>
        <w:tc>
          <w:tcPr>
            <w:tcW w:w="5247" w:type="dxa"/>
          </w:tcPr>
          <w:p w14:paraId="6B04982C" w14:textId="4C8137FE" w:rsidR="00E8786A" w:rsidRPr="00BD35CA" w:rsidRDefault="00E8786A" w:rsidP="00E8786A">
            <w:pPr>
              <w:tabs>
                <w:tab w:val="left" w:pos="9923"/>
              </w:tabs>
              <w:jc w:val="center"/>
              <w:rPr>
                <w:sz w:val="22"/>
                <w:szCs w:val="22"/>
              </w:rPr>
            </w:pPr>
            <w:r w:rsidRPr="00915700">
              <w:t>Сушилка для белья напольная</w:t>
            </w:r>
          </w:p>
        </w:tc>
        <w:tc>
          <w:tcPr>
            <w:tcW w:w="1984" w:type="dxa"/>
          </w:tcPr>
          <w:p w14:paraId="2A4EB0F1" w14:textId="6C945D8B" w:rsidR="00E8786A" w:rsidRPr="002B5FEC" w:rsidRDefault="00E8786A" w:rsidP="00E8786A">
            <w:pPr>
              <w:tabs>
                <w:tab w:val="left" w:pos="9923"/>
              </w:tabs>
              <w:jc w:val="center"/>
              <w:rPr>
                <w:sz w:val="22"/>
                <w:szCs w:val="22"/>
              </w:rPr>
            </w:pPr>
            <w:r w:rsidRPr="00915700">
              <w:t>4 82 500 00 00 0, IV класс</w:t>
            </w:r>
          </w:p>
        </w:tc>
        <w:tc>
          <w:tcPr>
            <w:tcW w:w="1157" w:type="dxa"/>
          </w:tcPr>
          <w:p w14:paraId="27E6E931" w14:textId="264EC4E4"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608CB5E5" w14:textId="54E8B90A" w:rsidR="00E8786A" w:rsidRPr="00BD35CA" w:rsidRDefault="00E8786A" w:rsidP="00E8786A">
            <w:pPr>
              <w:tabs>
                <w:tab w:val="left" w:pos="9923"/>
              </w:tabs>
              <w:jc w:val="center"/>
              <w:rPr>
                <w:sz w:val="22"/>
                <w:szCs w:val="22"/>
              </w:rPr>
            </w:pPr>
            <w:r w:rsidRPr="00915700">
              <w:t>1</w:t>
            </w:r>
          </w:p>
        </w:tc>
        <w:tc>
          <w:tcPr>
            <w:tcW w:w="1735" w:type="dxa"/>
            <w:vAlign w:val="center"/>
          </w:tcPr>
          <w:p w14:paraId="112AFBC5" w14:textId="77777777" w:rsidR="00E8786A" w:rsidRPr="00BD35CA" w:rsidRDefault="00E8786A" w:rsidP="00E8786A">
            <w:pPr>
              <w:tabs>
                <w:tab w:val="left" w:pos="9923"/>
              </w:tabs>
              <w:jc w:val="center"/>
              <w:rPr>
                <w:sz w:val="22"/>
                <w:szCs w:val="22"/>
              </w:rPr>
            </w:pPr>
          </w:p>
        </w:tc>
        <w:tc>
          <w:tcPr>
            <w:tcW w:w="1446" w:type="dxa"/>
            <w:vAlign w:val="center"/>
          </w:tcPr>
          <w:p w14:paraId="3909656C" w14:textId="77777777" w:rsidR="00E8786A" w:rsidRPr="00BD35CA" w:rsidRDefault="00E8786A" w:rsidP="00E8786A">
            <w:pPr>
              <w:tabs>
                <w:tab w:val="left" w:pos="9923"/>
              </w:tabs>
              <w:jc w:val="center"/>
              <w:rPr>
                <w:sz w:val="22"/>
                <w:szCs w:val="22"/>
              </w:rPr>
            </w:pPr>
          </w:p>
        </w:tc>
        <w:tc>
          <w:tcPr>
            <w:tcW w:w="2315" w:type="dxa"/>
            <w:vAlign w:val="center"/>
          </w:tcPr>
          <w:p w14:paraId="3884A432" w14:textId="77777777" w:rsidR="00E8786A" w:rsidRDefault="00E8786A" w:rsidP="00E8786A">
            <w:pPr>
              <w:tabs>
                <w:tab w:val="left" w:pos="9923"/>
              </w:tabs>
              <w:jc w:val="center"/>
              <w:rPr>
                <w:sz w:val="22"/>
                <w:szCs w:val="22"/>
              </w:rPr>
            </w:pPr>
          </w:p>
        </w:tc>
      </w:tr>
      <w:tr w:rsidR="00E8786A" w:rsidRPr="00BD35CA" w14:paraId="38FD1A84" w14:textId="77777777" w:rsidTr="00A21A03">
        <w:trPr>
          <w:trHeight w:val="343"/>
          <w:jc w:val="center"/>
        </w:trPr>
        <w:tc>
          <w:tcPr>
            <w:tcW w:w="611" w:type="dxa"/>
          </w:tcPr>
          <w:p w14:paraId="492B624B" w14:textId="0C2CB332" w:rsidR="00E8786A" w:rsidRPr="00BD35CA" w:rsidRDefault="00E8786A" w:rsidP="00E8786A">
            <w:pPr>
              <w:tabs>
                <w:tab w:val="left" w:pos="9923"/>
              </w:tabs>
              <w:rPr>
                <w:sz w:val="22"/>
                <w:szCs w:val="22"/>
              </w:rPr>
            </w:pPr>
            <w:r w:rsidRPr="004F3EDE">
              <w:t>140</w:t>
            </w:r>
          </w:p>
        </w:tc>
        <w:tc>
          <w:tcPr>
            <w:tcW w:w="5247" w:type="dxa"/>
          </w:tcPr>
          <w:p w14:paraId="2066AAF1" w14:textId="144DE531" w:rsidR="00E8786A" w:rsidRPr="00BD35CA" w:rsidRDefault="00E8786A" w:rsidP="00E8786A">
            <w:pPr>
              <w:tabs>
                <w:tab w:val="left" w:pos="9923"/>
              </w:tabs>
              <w:jc w:val="center"/>
              <w:rPr>
                <w:sz w:val="22"/>
                <w:szCs w:val="22"/>
              </w:rPr>
            </w:pPr>
            <w:r w:rsidRPr="00915700">
              <w:t>Табурет для врача на колесиках</w:t>
            </w:r>
          </w:p>
        </w:tc>
        <w:tc>
          <w:tcPr>
            <w:tcW w:w="1984" w:type="dxa"/>
          </w:tcPr>
          <w:p w14:paraId="1DB8B545" w14:textId="12D595C2" w:rsidR="00E8786A" w:rsidRPr="002B5FEC" w:rsidRDefault="00E8786A" w:rsidP="00E8786A">
            <w:pPr>
              <w:tabs>
                <w:tab w:val="left" w:pos="9923"/>
              </w:tabs>
              <w:jc w:val="center"/>
              <w:rPr>
                <w:sz w:val="22"/>
                <w:szCs w:val="22"/>
              </w:rPr>
            </w:pPr>
            <w:r w:rsidRPr="00915700">
              <w:t>4 92 111 81 52 4, IV класс</w:t>
            </w:r>
          </w:p>
        </w:tc>
        <w:tc>
          <w:tcPr>
            <w:tcW w:w="1157" w:type="dxa"/>
          </w:tcPr>
          <w:p w14:paraId="520EEA1D" w14:textId="36E4355F"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21383068" w14:textId="7F0F852D" w:rsidR="00E8786A" w:rsidRPr="00BD35CA" w:rsidRDefault="00E8786A" w:rsidP="00E8786A">
            <w:pPr>
              <w:tabs>
                <w:tab w:val="left" w:pos="9923"/>
              </w:tabs>
              <w:jc w:val="center"/>
              <w:rPr>
                <w:sz w:val="22"/>
                <w:szCs w:val="22"/>
              </w:rPr>
            </w:pPr>
            <w:r w:rsidRPr="00915700">
              <w:t>2</w:t>
            </w:r>
          </w:p>
        </w:tc>
        <w:tc>
          <w:tcPr>
            <w:tcW w:w="1735" w:type="dxa"/>
            <w:vAlign w:val="center"/>
          </w:tcPr>
          <w:p w14:paraId="03A5BF68" w14:textId="77777777" w:rsidR="00E8786A" w:rsidRPr="00BD35CA" w:rsidRDefault="00E8786A" w:rsidP="00E8786A">
            <w:pPr>
              <w:tabs>
                <w:tab w:val="left" w:pos="9923"/>
              </w:tabs>
              <w:jc w:val="center"/>
              <w:rPr>
                <w:sz w:val="22"/>
                <w:szCs w:val="22"/>
              </w:rPr>
            </w:pPr>
          </w:p>
        </w:tc>
        <w:tc>
          <w:tcPr>
            <w:tcW w:w="1446" w:type="dxa"/>
            <w:vAlign w:val="center"/>
          </w:tcPr>
          <w:p w14:paraId="08ACA00C" w14:textId="77777777" w:rsidR="00E8786A" w:rsidRPr="00BD35CA" w:rsidRDefault="00E8786A" w:rsidP="00E8786A">
            <w:pPr>
              <w:tabs>
                <w:tab w:val="left" w:pos="9923"/>
              </w:tabs>
              <w:jc w:val="center"/>
              <w:rPr>
                <w:sz w:val="22"/>
                <w:szCs w:val="22"/>
              </w:rPr>
            </w:pPr>
          </w:p>
        </w:tc>
        <w:tc>
          <w:tcPr>
            <w:tcW w:w="2315" w:type="dxa"/>
            <w:vAlign w:val="center"/>
          </w:tcPr>
          <w:p w14:paraId="6184A6BA" w14:textId="77777777" w:rsidR="00E8786A" w:rsidRDefault="00E8786A" w:rsidP="00E8786A">
            <w:pPr>
              <w:tabs>
                <w:tab w:val="left" w:pos="9923"/>
              </w:tabs>
              <w:jc w:val="center"/>
              <w:rPr>
                <w:sz w:val="22"/>
                <w:szCs w:val="22"/>
              </w:rPr>
            </w:pPr>
          </w:p>
        </w:tc>
      </w:tr>
      <w:tr w:rsidR="00E8786A" w:rsidRPr="00BD35CA" w14:paraId="2076E04F" w14:textId="77777777" w:rsidTr="00A21A03">
        <w:trPr>
          <w:trHeight w:val="343"/>
          <w:jc w:val="center"/>
        </w:trPr>
        <w:tc>
          <w:tcPr>
            <w:tcW w:w="611" w:type="dxa"/>
          </w:tcPr>
          <w:p w14:paraId="6872610D" w14:textId="29E33113" w:rsidR="00E8786A" w:rsidRPr="00BD35CA" w:rsidRDefault="00E8786A" w:rsidP="00E8786A">
            <w:pPr>
              <w:tabs>
                <w:tab w:val="left" w:pos="9923"/>
              </w:tabs>
              <w:rPr>
                <w:sz w:val="22"/>
                <w:szCs w:val="22"/>
              </w:rPr>
            </w:pPr>
            <w:r w:rsidRPr="004F3EDE">
              <w:t>141</w:t>
            </w:r>
          </w:p>
        </w:tc>
        <w:tc>
          <w:tcPr>
            <w:tcW w:w="5247" w:type="dxa"/>
          </w:tcPr>
          <w:p w14:paraId="0702224B" w14:textId="0B5E3B15" w:rsidR="00E8786A" w:rsidRPr="00BD35CA" w:rsidRDefault="00E8786A" w:rsidP="00E8786A">
            <w:pPr>
              <w:tabs>
                <w:tab w:val="left" w:pos="9923"/>
              </w:tabs>
              <w:jc w:val="center"/>
              <w:rPr>
                <w:sz w:val="22"/>
                <w:szCs w:val="22"/>
              </w:rPr>
            </w:pPr>
            <w:r w:rsidRPr="00915700">
              <w:t>Табурет с системой "газ-лифт"</w:t>
            </w:r>
          </w:p>
        </w:tc>
        <w:tc>
          <w:tcPr>
            <w:tcW w:w="1984" w:type="dxa"/>
          </w:tcPr>
          <w:p w14:paraId="77EA404E" w14:textId="26DEFB7C" w:rsidR="00E8786A" w:rsidRPr="002B5FEC" w:rsidRDefault="00E8786A" w:rsidP="00E8786A">
            <w:pPr>
              <w:tabs>
                <w:tab w:val="left" w:pos="9923"/>
              </w:tabs>
              <w:jc w:val="center"/>
              <w:rPr>
                <w:sz w:val="22"/>
                <w:szCs w:val="22"/>
              </w:rPr>
            </w:pPr>
            <w:r w:rsidRPr="00915700">
              <w:t>4 92 111 81 52 4, IV класс</w:t>
            </w:r>
          </w:p>
        </w:tc>
        <w:tc>
          <w:tcPr>
            <w:tcW w:w="1157" w:type="dxa"/>
          </w:tcPr>
          <w:p w14:paraId="70B1DEDA" w14:textId="6BE04F7B"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72BF4E66" w14:textId="117519AB" w:rsidR="00E8786A" w:rsidRPr="00BD35CA" w:rsidRDefault="00E8786A" w:rsidP="00E8786A">
            <w:pPr>
              <w:tabs>
                <w:tab w:val="left" w:pos="9923"/>
              </w:tabs>
              <w:jc w:val="center"/>
              <w:rPr>
                <w:sz w:val="22"/>
                <w:szCs w:val="22"/>
              </w:rPr>
            </w:pPr>
            <w:r w:rsidRPr="00915700">
              <w:t>4</w:t>
            </w:r>
          </w:p>
        </w:tc>
        <w:tc>
          <w:tcPr>
            <w:tcW w:w="1735" w:type="dxa"/>
            <w:vAlign w:val="center"/>
          </w:tcPr>
          <w:p w14:paraId="302F8CFA" w14:textId="77777777" w:rsidR="00E8786A" w:rsidRPr="00BD35CA" w:rsidRDefault="00E8786A" w:rsidP="00E8786A">
            <w:pPr>
              <w:tabs>
                <w:tab w:val="left" w:pos="9923"/>
              </w:tabs>
              <w:jc w:val="center"/>
              <w:rPr>
                <w:sz w:val="22"/>
                <w:szCs w:val="22"/>
              </w:rPr>
            </w:pPr>
          </w:p>
        </w:tc>
        <w:tc>
          <w:tcPr>
            <w:tcW w:w="1446" w:type="dxa"/>
            <w:vAlign w:val="center"/>
          </w:tcPr>
          <w:p w14:paraId="2B401848" w14:textId="77777777" w:rsidR="00E8786A" w:rsidRPr="00BD35CA" w:rsidRDefault="00E8786A" w:rsidP="00E8786A">
            <w:pPr>
              <w:tabs>
                <w:tab w:val="left" w:pos="9923"/>
              </w:tabs>
              <w:jc w:val="center"/>
              <w:rPr>
                <w:sz w:val="22"/>
                <w:szCs w:val="22"/>
              </w:rPr>
            </w:pPr>
          </w:p>
        </w:tc>
        <w:tc>
          <w:tcPr>
            <w:tcW w:w="2315" w:type="dxa"/>
            <w:vAlign w:val="center"/>
          </w:tcPr>
          <w:p w14:paraId="54F0443E" w14:textId="77777777" w:rsidR="00E8786A" w:rsidRDefault="00E8786A" w:rsidP="00E8786A">
            <w:pPr>
              <w:tabs>
                <w:tab w:val="left" w:pos="9923"/>
              </w:tabs>
              <w:jc w:val="center"/>
              <w:rPr>
                <w:sz w:val="22"/>
                <w:szCs w:val="22"/>
              </w:rPr>
            </w:pPr>
          </w:p>
        </w:tc>
      </w:tr>
      <w:tr w:rsidR="00E8786A" w:rsidRPr="00BD35CA" w14:paraId="71F2882C" w14:textId="77777777" w:rsidTr="00A21A03">
        <w:trPr>
          <w:trHeight w:val="343"/>
          <w:jc w:val="center"/>
        </w:trPr>
        <w:tc>
          <w:tcPr>
            <w:tcW w:w="611" w:type="dxa"/>
          </w:tcPr>
          <w:p w14:paraId="2620587E" w14:textId="0BDE6A51" w:rsidR="00E8786A" w:rsidRPr="00BD35CA" w:rsidRDefault="00E8786A" w:rsidP="00E8786A">
            <w:pPr>
              <w:tabs>
                <w:tab w:val="left" w:pos="9923"/>
              </w:tabs>
              <w:rPr>
                <w:sz w:val="22"/>
                <w:szCs w:val="22"/>
              </w:rPr>
            </w:pPr>
            <w:r w:rsidRPr="004F3EDE">
              <w:t>142</w:t>
            </w:r>
          </w:p>
        </w:tc>
        <w:tc>
          <w:tcPr>
            <w:tcW w:w="5247" w:type="dxa"/>
          </w:tcPr>
          <w:p w14:paraId="41EFA168" w14:textId="390D4389" w:rsidR="00E8786A" w:rsidRPr="00BD35CA" w:rsidRDefault="00E8786A" w:rsidP="00E8786A">
            <w:pPr>
              <w:tabs>
                <w:tab w:val="left" w:pos="9923"/>
              </w:tabs>
              <w:jc w:val="center"/>
              <w:rPr>
                <w:sz w:val="22"/>
                <w:szCs w:val="22"/>
              </w:rPr>
            </w:pPr>
            <w:r w:rsidRPr="00915700">
              <w:t xml:space="preserve">Таймер-часы, </w:t>
            </w:r>
            <w:proofErr w:type="spellStart"/>
            <w:r w:rsidRPr="00915700">
              <w:t>электрон.,тройной</w:t>
            </w:r>
            <w:proofErr w:type="spellEnd"/>
          </w:p>
        </w:tc>
        <w:tc>
          <w:tcPr>
            <w:tcW w:w="1984" w:type="dxa"/>
          </w:tcPr>
          <w:p w14:paraId="210FDF23" w14:textId="53628CE0" w:rsidR="00E8786A" w:rsidRPr="002B5FEC" w:rsidRDefault="00E8786A" w:rsidP="00E8786A">
            <w:pPr>
              <w:tabs>
                <w:tab w:val="left" w:pos="9923"/>
              </w:tabs>
              <w:jc w:val="center"/>
              <w:rPr>
                <w:sz w:val="22"/>
                <w:szCs w:val="22"/>
              </w:rPr>
            </w:pPr>
            <w:r w:rsidRPr="00915700">
              <w:t>4 81 500 00 00 0, IV класс</w:t>
            </w:r>
          </w:p>
        </w:tc>
        <w:tc>
          <w:tcPr>
            <w:tcW w:w="1157" w:type="dxa"/>
          </w:tcPr>
          <w:p w14:paraId="78EFF8B6" w14:textId="175616F3"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29254465" w14:textId="54667496" w:rsidR="00E8786A" w:rsidRPr="00BD35CA" w:rsidRDefault="00E8786A" w:rsidP="00E8786A">
            <w:pPr>
              <w:tabs>
                <w:tab w:val="left" w:pos="9923"/>
              </w:tabs>
              <w:jc w:val="center"/>
              <w:rPr>
                <w:sz w:val="22"/>
                <w:szCs w:val="22"/>
              </w:rPr>
            </w:pPr>
            <w:r w:rsidRPr="00915700">
              <w:t>1</w:t>
            </w:r>
          </w:p>
        </w:tc>
        <w:tc>
          <w:tcPr>
            <w:tcW w:w="1735" w:type="dxa"/>
            <w:vAlign w:val="center"/>
          </w:tcPr>
          <w:p w14:paraId="15BDAE49" w14:textId="77777777" w:rsidR="00E8786A" w:rsidRPr="00BD35CA" w:rsidRDefault="00E8786A" w:rsidP="00E8786A">
            <w:pPr>
              <w:tabs>
                <w:tab w:val="left" w:pos="9923"/>
              </w:tabs>
              <w:jc w:val="center"/>
              <w:rPr>
                <w:sz w:val="22"/>
                <w:szCs w:val="22"/>
              </w:rPr>
            </w:pPr>
          </w:p>
        </w:tc>
        <w:tc>
          <w:tcPr>
            <w:tcW w:w="1446" w:type="dxa"/>
            <w:vAlign w:val="center"/>
          </w:tcPr>
          <w:p w14:paraId="28D3E6F6" w14:textId="77777777" w:rsidR="00E8786A" w:rsidRPr="00BD35CA" w:rsidRDefault="00E8786A" w:rsidP="00E8786A">
            <w:pPr>
              <w:tabs>
                <w:tab w:val="left" w:pos="9923"/>
              </w:tabs>
              <w:jc w:val="center"/>
              <w:rPr>
                <w:sz w:val="22"/>
                <w:szCs w:val="22"/>
              </w:rPr>
            </w:pPr>
          </w:p>
        </w:tc>
        <w:tc>
          <w:tcPr>
            <w:tcW w:w="2315" w:type="dxa"/>
            <w:vAlign w:val="center"/>
          </w:tcPr>
          <w:p w14:paraId="645026EF" w14:textId="77777777" w:rsidR="00E8786A" w:rsidRDefault="00E8786A" w:rsidP="00E8786A">
            <w:pPr>
              <w:tabs>
                <w:tab w:val="left" w:pos="9923"/>
              </w:tabs>
              <w:jc w:val="center"/>
              <w:rPr>
                <w:sz w:val="22"/>
                <w:szCs w:val="22"/>
              </w:rPr>
            </w:pPr>
          </w:p>
        </w:tc>
      </w:tr>
      <w:tr w:rsidR="00E8786A" w:rsidRPr="00BD35CA" w14:paraId="1089A288" w14:textId="77777777" w:rsidTr="00A21A03">
        <w:trPr>
          <w:trHeight w:val="343"/>
          <w:jc w:val="center"/>
        </w:trPr>
        <w:tc>
          <w:tcPr>
            <w:tcW w:w="611" w:type="dxa"/>
          </w:tcPr>
          <w:p w14:paraId="21F42058" w14:textId="6EA152AE" w:rsidR="00E8786A" w:rsidRPr="00BD35CA" w:rsidRDefault="00E8786A" w:rsidP="00E8786A">
            <w:pPr>
              <w:tabs>
                <w:tab w:val="left" w:pos="9923"/>
              </w:tabs>
              <w:rPr>
                <w:sz w:val="22"/>
                <w:szCs w:val="22"/>
              </w:rPr>
            </w:pPr>
            <w:r w:rsidRPr="004F3EDE">
              <w:t>143</w:t>
            </w:r>
          </w:p>
        </w:tc>
        <w:tc>
          <w:tcPr>
            <w:tcW w:w="5247" w:type="dxa"/>
          </w:tcPr>
          <w:p w14:paraId="2D898A7D" w14:textId="4CE4AD5E" w:rsidR="00E8786A" w:rsidRPr="00BD35CA" w:rsidRDefault="00E8786A" w:rsidP="00E8786A">
            <w:pPr>
              <w:tabs>
                <w:tab w:val="left" w:pos="9923"/>
              </w:tabs>
              <w:jc w:val="center"/>
              <w:rPr>
                <w:sz w:val="22"/>
                <w:szCs w:val="22"/>
              </w:rPr>
            </w:pPr>
            <w:r w:rsidRPr="00915700">
              <w:t>Тачка садовая 2-х колесная</w:t>
            </w:r>
          </w:p>
        </w:tc>
        <w:tc>
          <w:tcPr>
            <w:tcW w:w="1984" w:type="dxa"/>
          </w:tcPr>
          <w:p w14:paraId="1092B1EF" w14:textId="06C35C7F" w:rsidR="00E8786A" w:rsidRPr="002B5FEC" w:rsidRDefault="00E8786A" w:rsidP="00E8786A">
            <w:pPr>
              <w:tabs>
                <w:tab w:val="left" w:pos="9923"/>
              </w:tabs>
              <w:jc w:val="center"/>
              <w:rPr>
                <w:sz w:val="22"/>
                <w:szCs w:val="22"/>
              </w:rPr>
            </w:pPr>
            <w:r w:rsidRPr="00915700">
              <w:t>4 82 500 00 00 0, IV класс</w:t>
            </w:r>
          </w:p>
        </w:tc>
        <w:tc>
          <w:tcPr>
            <w:tcW w:w="1157" w:type="dxa"/>
          </w:tcPr>
          <w:p w14:paraId="66C0CD1A" w14:textId="5CBB2617"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0D894FE4" w14:textId="7993728F" w:rsidR="00E8786A" w:rsidRPr="00BD35CA" w:rsidRDefault="00E8786A" w:rsidP="00E8786A">
            <w:pPr>
              <w:tabs>
                <w:tab w:val="left" w:pos="9923"/>
              </w:tabs>
              <w:jc w:val="center"/>
              <w:rPr>
                <w:sz w:val="22"/>
                <w:szCs w:val="22"/>
              </w:rPr>
            </w:pPr>
            <w:r w:rsidRPr="00915700">
              <w:t>2</w:t>
            </w:r>
          </w:p>
        </w:tc>
        <w:tc>
          <w:tcPr>
            <w:tcW w:w="1735" w:type="dxa"/>
            <w:vAlign w:val="center"/>
          </w:tcPr>
          <w:p w14:paraId="67CA9174" w14:textId="77777777" w:rsidR="00E8786A" w:rsidRPr="00BD35CA" w:rsidRDefault="00E8786A" w:rsidP="00E8786A">
            <w:pPr>
              <w:tabs>
                <w:tab w:val="left" w:pos="9923"/>
              </w:tabs>
              <w:jc w:val="center"/>
              <w:rPr>
                <w:sz w:val="22"/>
                <w:szCs w:val="22"/>
              </w:rPr>
            </w:pPr>
          </w:p>
        </w:tc>
        <w:tc>
          <w:tcPr>
            <w:tcW w:w="1446" w:type="dxa"/>
            <w:vAlign w:val="center"/>
          </w:tcPr>
          <w:p w14:paraId="613AEEBF" w14:textId="77777777" w:rsidR="00E8786A" w:rsidRPr="00BD35CA" w:rsidRDefault="00E8786A" w:rsidP="00E8786A">
            <w:pPr>
              <w:tabs>
                <w:tab w:val="left" w:pos="9923"/>
              </w:tabs>
              <w:jc w:val="center"/>
              <w:rPr>
                <w:sz w:val="22"/>
                <w:szCs w:val="22"/>
              </w:rPr>
            </w:pPr>
          </w:p>
        </w:tc>
        <w:tc>
          <w:tcPr>
            <w:tcW w:w="2315" w:type="dxa"/>
            <w:vAlign w:val="center"/>
          </w:tcPr>
          <w:p w14:paraId="2CE60CE6" w14:textId="77777777" w:rsidR="00E8786A" w:rsidRDefault="00E8786A" w:rsidP="00E8786A">
            <w:pPr>
              <w:tabs>
                <w:tab w:val="left" w:pos="9923"/>
              </w:tabs>
              <w:jc w:val="center"/>
              <w:rPr>
                <w:sz w:val="22"/>
                <w:szCs w:val="22"/>
              </w:rPr>
            </w:pPr>
          </w:p>
        </w:tc>
      </w:tr>
      <w:tr w:rsidR="00E8786A" w:rsidRPr="00BD35CA" w14:paraId="59F4954E" w14:textId="77777777" w:rsidTr="00A21A03">
        <w:trPr>
          <w:trHeight w:val="343"/>
          <w:jc w:val="center"/>
        </w:trPr>
        <w:tc>
          <w:tcPr>
            <w:tcW w:w="611" w:type="dxa"/>
          </w:tcPr>
          <w:p w14:paraId="52F4EE7A" w14:textId="3DEDD253" w:rsidR="00E8786A" w:rsidRPr="00BD35CA" w:rsidRDefault="00E8786A" w:rsidP="00E8786A">
            <w:pPr>
              <w:tabs>
                <w:tab w:val="left" w:pos="9923"/>
              </w:tabs>
              <w:rPr>
                <w:sz w:val="22"/>
                <w:szCs w:val="22"/>
              </w:rPr>
            </w:pPr>
            <w:r w:rsidRPr="004F3EDE">
              <w:t>144</w:t>
            </w:r>
          </w:p>
        </w:tc>
        <w:tc>
          <w:tcPr>
            <w:tcW w:w="5247" w:type="dxa"/>
          </w:tcPr>
          <w:p w14:paraId="196D97A3" w14:textId="7BDBDDBD" w:rsidR="00E8786A" w:rsidRPr="00BD35CA" w:rsidRDefault="00E8786A" w:rsidP="00E8786A">
            <w:pPr>
              <w:tabs>
                <w:tab w:val="left" w:pos="9923"/>
              </w:tabs>
              <w:jc w:val="center"/>
              <w:rPr>
                <w:sz w:val="22"/>
                <w:szCs w:val="22"/>
              </w:rPr>
            </w:pPr>
            <w:r w:rsidRPr="00915700">
              <w:t>Тележка для уборки помещений</w:t>
            </w:r>
          </w:p>
        </w:tc>
        <w:tc>
          <w:tcPr>
            <w:tcW w:w="1984" w:type="dxa"/>
          </w:tcPr>
          <w:p w14:paraId="1C5F0F79" w14:textId="0FC035ED" w:rsidR="00E8786A" w:rsidRPr="002B5FEC" w:rsidRDefault="00E8786A" w:rsidP="00E8786A">
            <w:pPr>
              <w:tabs>
                <w:tab w:val="left" w:pos="9923"/>
              </w:tabs>
              <w:jc w:val="center"/>
              <w:rPr>
                <w:sz w:val="22"/>
                <w:szCs w:val="22"/>
              </w:rPr>
            </w:pPr>
            <w:r w:rsidRPr="00915700">
              <w:t>4 38 995 11 52 4, IV класс</w:t>
            </w:r>
          </w:p>
        </w:tc>
        <w:tc>
          <w:tcPr>
            <w:tcW w:w="1157" w:type="dxa"/>
          </w:tcPr>
          <w:p w14:paraId="05E164D6" w14:textId="12B13AF1"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32E60AFC" w14:textId="289ED083" w:rsidR="00E8786A" w:rsidRPr="00BD35CA" w:rsidRDefault="00E8786A" w:rsidP="00E8786A">
            <w:pPr>
              <w:tabs>
                <w:tab w:val="left" w:pos="9923"/>
              </w:tabs>
              <w:jc w:val="center"/>
              <w:rPr>
                <w:sz w:val="22"/>
                <w:szCs w:val="22"/>
              </w:rPr>
            </w:pPr>
            <w:r w:rsidRPr="00915700">
              <w:t>11</w:t>
            </w:r>
          </w:p>
        </w:tc>
        <w:tc>
          <w:tcPr>
            <w:tcW w:w="1735" w:type="dxa"/>
            <w:vAlign w:val="center"/>
          </w:tcPr>
          <w:p w14:paraId="3E402397" w14:textId="77777777" w:rsidR="00E8786A" w:rsidRPr="00BD35CA" w:rsidRDefault="00E8786A" w:rsidP="00E8786A">
            <w:pPr>
              <w:tabs>
                <w:tab w:val="left" w:pos="9923"/>
              </w:tabs>
              <w:jc w:val="center"/>
              <w:rPr>
                <w:sz w:val="22"/>
                <w:szCs w:val="22"/>
              </w:rPr>
            </w:pPr>
          </w:p>
        </w:tc>
        <w:tc>
          <w:tcPr>
            <w:tcW w:w="1446" w:type="dxa"/>
            <w:vAlign w:val="center"/>
          </w:tcPr>
          <w:p w14:paraId="3DA21A9E" w14:textId="77777777" w:rsidR="00E8786A" w:rsidRPr="00BD35CA" w:rsidRDefault="00E8786A" w:rsidP="00E8786A">
            <w:pPr>
              <w:tabs>
                <w:tab w:val="left" w:pos="9923"/>
              </w:tabs>
              <w:jc w:val="center"/>
              <w:rPr>
                <w:sz w:val="22"/>
                <w:szCs w:val="22"/>
              </w:rPr>
            </w:pPr>
          </w:p>
        </w:tc>
        <w:tc>
          <w:tcPr>
            <w:tcW w:w="2315" w:type="dxa"/>
            <w:vAlign w:val="center"/>
          </w:tcPr>
          <w:p w14:paraId="0EE3F32C" w14:textId="77777777" w:rsidR="00E8786A" w:rsidRDefault="00E8786A" w:rsidP="00E8786A">
            <w:pPr>
              <w:tabs>
                <w:tab w:val="left" w:pos="9923"/>
              </w:tabs>
              <w:jc w:val="center"/>
              <w:rPr>
                <w:sz w:val="22"/>
                <w:szCs w:val="22"/>
              </w:rPr>
            </w:pPr>
          </w:p>
        </w:tc>
      </w:tr>
      <w:tr w:rsidR="00E8786A" w:rsidRPr="00BD35CA" w14:paraId="44BEB395" w14:textId="77777777" w:rsidTr="00A21A03">
        <w:trPr>
          <w:trHeight w:val="343"/>
          <w:jc w:val="center"/>
        </w:trPr>
        <w:tc>
          <w:tcPr>
            <w:tcW w:w="611" w:type="dxa"/>
          </w:tcPr>
          <w:p w14:paraId="08AA1A3A" w14:textId="67AA9065" w:rsidR="00E8786A" w:rsidRPr="00BD35CA" w:rsidRDefault="00E8786A" w:rsidP="00E8786A">
            <w:pPr>
              <w:tabs>
                <w:tab w:val="left" w:pos="9923"/>
              </w:tabs>
              <w:rPr>
                <w:sz w:val="22"/>
                <w:szCs w:val="22"/>
              </w:rPr>
            </w:pPr>
            <w:r w:rsidRPr="004F3EDE">
              <w:t>145</w:t>
            </w:r>
          </w:p>
        </w:tc>
        <w:tc>
          <w:tcPr>
            <w:tcW w:w="5247" w:type="dxa"/>
          </w:tcPr>
          <w:p w14:paraId="00BCDF18" w14:textId="3CD69FC2" w:rsidR="00E8786A" w:rsidRPr="00BD35CA" w:rsidRDefault="00E8786A" w:rsidP="00E8786A">
            <w:pPr>
              <w:tabs>
                <w:tab w:val="left" w:pos="9923"/>
              </w:tabs>
              <w:jc w:val="center"/>
              <w:rPr>
                <w:sz w:val="22"/>
                <w:szCs w:val="22"/>
              </w:rPr>
            </w:pPr>
            <w:r w:rsidRPr="00915700">
              <w:t xml:space="preserve">Тележка медицинская из </w:t>
            </w:r>
            <w:proofErr w:type="spellStart"/>
            <w:r w:rsidRPr="00915700">
              <w:t>технополимеров</w:t>
            </w:r>
            <w:proofErr w:type="spellEnd"/>
            <w:r w:rsidRPr="00915700">
              <w:t xml:space="preserve"> с 5-ю ящиками</w:t>
            </w:r>
          </w:p>
        </w:tc>
        <w:tc>
          <w:tcPr>
            <w:tcW w:w="1984" w:type="dxa"/>
          </w:tcPr>
          <w:p w14:paraId="68C73BC9" w14:textId="5BE18B01" w:rsidR="00E8786A" w:rsidRPr="002B5FEC" w:rsidRDefault="00E8786A" w:rsidP="00E8786A">
            <w:pPr>
              <w:tabs>
                <w:tab w:val="left" w:pos="9923"/>
              </w:tabs>
              <w:jc w:val="center"/>
              <w:rPr>
                <w:sz w:val="22"/>
                <w:szCs w:val="22"/>
              </w:rPr>
            </w:pPr>
            <w:r w:rsidRPr="00915700">
              <w:t>4 82 500 00 00 0, IV класс</w:t>
            </w:r>
          </w:p>
        </w:tc>
        <w:tc>
          <w:tcPr>
            <w:tcW w:w="1157" w:type="dxa"/>
          </w:tcPr>
          <w:p w14:paraId="3E4D8455" w14:textId="342EE952"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3EDA8EEA" w14:textId="6FB1EF1A" w:rsidR="00E8786A" w:rsidRPr="00BD35CA" w:rsidRDefault="00E8786A" w:rsidP="00E8786A">
            <w:pPr>
              <w:tabs>
                <w:tab w:val="left" w:pos="9923"/>
              </w:tabs>
              <w:jc w:val="center"/>
              <w:rPr>
                <w:sz w:val="22"/>
                <w:szCs w:val="22"/>
              </w:rPr>
            </w:pPr>
            <w:r w:rsidRPr="00915700">
              <w:t>1</w:t>
            </w:r>
          </w:p>
        </w:tc>
        <w:tc>
          <w:tcPr>
            <w:tcW w:w="1735" w:type="dxa"/>
            <w:vAlign w:val="center"/>
          </w:tcPr>
          <w:p w14:paraId="61A97F46" w14:textId="77777777" w:rsidR="00E8786A" w:rsidRPr="00BD35CA" w:rsidRDefault="00E8786A" w:rsidP="00E8786A">
            <w:pPr>
              <w:tabs>
                <w:tab w:val="left" w:pos="9923"/>
              </w:tabs>
              <w:jc w:val="center"/>
              <w:rPr>
                <w:sz w:val="22"/>
                <w:szCs w:val="22"/>
              </w:rPr>
            </w:pPr>
          </w:p>
        </w:tc>
        <w:tc>
          <w:tcPr>
            <w:tcW w:w="1446" w:type="dxa"/>
            <w:vAlign w:val="center"/>
          </w:tcPr>
          <w:p w14:paraId="3E847938" w14:textId="77777777" w:rsidR="00E8786A" w:rsidRPr="00BD35CA" w:rsidRDefault="00E8786A" w:rsidP="00E8786A">
            <w:pPr>
              <w:tabs>
                <w:tab w:val="left" w:pos="9923"/>
              </w:tabs>
              <w:jc w:val="center"/>
              <w:rPr>
                <w:sz w:val="22"/>
                <w:szCs w:val="22"/>
              </w:rPr>
            </w:pPr>
          </w:p>
        </w:tc>
        <w:tc>
          <w:tcPr>
            <w:tcW w:w="2315" w:type="dxa"/>
            <w:vAlign w:val="center"/>
          </w:tcPr>
          <w:p w14:paraId="7B2B3C8C" w14:textId="77777777" w:rsidR="00E8786A" w:rsidRDefault="00E8786A" w:rsidP="00E8786A">
            <w:pPr>
              <w:tabs>
                <w:tab w:val="left" w:pos="9923"/>
              </w:tabs>
              <w:jc w:val="center"/>
              <w:rPr>
                <w:sz w:val="22"/>
                <w:szCs w:val="22"/>
              </w:rPr>
            </w:pPr>
          </w:p>
        </w:tc>
      </w:tr>
      <w:tr w:rsidR="00E8786A" w:rsidRPr="00BD35CA" w14:paraId="75F0FC43" w14:textId="77777777" w:rsidTr="00A21A03">
        <w:trPr>
          <w:trHeight w:val="343"/>
          <w:jc w:val="center"/>
        </w:trPr>
        <w:tc>
          <w:tcPr>
            <w:tcW w:w="611" w:type="dxa"/>
          </w:tcPr>
          <w:p w14:paraId="04447713" w14:textId="15724F28" w:rsidR="00E8786A" w:rsidRPr="00BD35CA" w:rsidRDefault="00E8786A" w:rsidP="00E8786A">
            <w:pPr>
              <w:tabs>
                <w:tab w:val="left" w:pos="9923"/>
              </w:tabs>
              <w:rPr>
                <w:sz w:val="22"/>
                <w:szCs w:val="22"/>
              </w:rPr>
            </w:pPr>
            <w:r w:rsidRPr="004F3EDE">
              <w:t>146</w:t>
            </w:r>
          </w:p>
        </w:tc>
        <w:tc>
          <w:tcPr>
            <w:tcW w:w="5247" w:type="dxa"/>
          </w:tcPr>
          <w:p w14:paraId="5198BC23" w14:textId="10BBB84F" w:rsidR="00E8786A" w:rsidRPr="00BD35CA" w:rsidRDefault="00E8786A" w:rsidP="00E8786A">
            <w:pPr>
              <w:tabs>
                <w:tab w:val="left" w:pos="9923"/>
              </w:tabs>
              <w:jc w:val="center"/>
              <w:rPr>
                <w:sz w:val="22"/>
                <w:szCs w:val="22"/>
              </w:rPr>
            </w:pPr>
            <w:r w:rsidRPr="00915700">
              <w:t>Тележка медицинская транспортная 16- FP470 MOD  VERNIPOLL, Италия</w:t>
            </w:r>
          </w:p>
        </w:tc>
        <w:tc>
          <w:tcPr>
            <w:tcW w:w="1984" w:type="dxa"/>
          </w:tcPr>
          <w:p w14:paraId="6B76794F" w14:textId="769E9142" w:rsidR="00E8786A" w:rsidRPr="002B5FEC" w:rsidRDefault="00E8786A" w:rsidP="00E8786A">
            <w:pPr>
              <w:tabs>
                <w:tab w:val="left" w:pos="9923"/>
              </w:tabs>
              <w:jc w:val="center"/>
              <w:rPr>
                <w:sz w:val="22"/>
                <w:szCs w:val="22"/>
              </w:rPr>
            </w:pPr>
            <w:r w:rsidRPr="00915700">
              <w:t>4 82 500 00 00 0, IV класс</w:t>
            </w:r>
          </w:p>
        </w:tc>
        <w:tc>
          <w:tcPr>
            <w:tcW w:w="1157" w:type="dxa"/>
          </w:tcPr>
          <w:p w14:paraId="3B18A96F" w14:textId="06B9CA5B"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3C28EA28" w14:textId="182EBD85" w:rsidR="00E8786A" w:rsidRPr="00BD35CA" w:rsidRDefault="00E8786A" w:rsidP="00E8786A">
            <w:pPr>
              <w:tabs>
                <w:tab w:val="left" w:pos="9923"/>
              </w:tabs>
              <w:jc w:val="center"/>
              <w:rPr>
                <w:sz w:val="22"/>
                <w:szCs w:val="22"/>
              </w:rPr>
            </w:pPr>
            <w:r w:rsidRPr="00915700">
              <w:t>1</w:t>
            </w:r>
          </w:p>
        </w:tc>
        <w:tc>
          <w:tcPr>
            <w:tcW w:w="1735" w:type="dxa"/>
            <w:vAlign w:val="center"/>
          </w:tcPr>
          <w:p w14:paraId="08ABCA6A" w14:textId="77777777" w:rsidR="00E8786A" w:rsidRPr="00BD35CA" w:rsidRDefault="00E8786A" w:rsidP="00E8786A">
            <w:pPr>
              <w:tabs>
                <w:tab w:val="left" w:pos="9923"/>
              </w:tabs>
              <w:jc w:val="center"/>
              <w:rPr>
                <w:sz w:val="22"/>
                <w:szCs w:val="22"/>
              </w:rPr>
            </w:pPr>
          </w:p>
        </w:tc>
        <w:tc>
          <w:tcPr>
            <w:tcW w:w="1446" w:type="dxa"/>
            <w:vAlign w:val="center"/>
          </w:tcPr>
          <w:p w14:paraId="4180FBBB" w14:textId="77777777" w:rsidR="00E8786A" w:rsidRPr="00BD35CA" w:rsidRDefault="00E8786A" w:rsidP="00E8786A">
            <w:pPr>
              <w:tabs>
                <w:tab w:val="left" w:pos="9923"/>
              </w:tabs>
              <w:jc w:val="center"/>
              <w:rPr>
                <w:sz w:val="22"/>
                <w:szCs w:val="22"/>
              </w:rPr>
            </w:pPr>
          </w:p>
        </w:tc>
        <w:tc>
          <w:tcPr>
            <w:tcW w:w="2315" w:type="dxa"/>
            <w:vAlign w:val="center"/>
          </w:tcPr>
          <w:p w14:paraId="0C4609C2" w14:textId="77777777" w:rsidR="00E8786A" w:rsidRDefault="00E8786A" w:rsidP="00E8786A">
            <w:pPr>
              <w:tabs>
                <w:tab w:val="left" w:pos="9923"/>
              </w:tabs>
              <w:jc w:val="center"/>
              <w:rPr>
                <w:sz w:val="22"/>
                <w:szCs w:val="22"/>
              </w:rPr>
            </w:pPr>
          </w:p>
        </w:tc>
      </w:tr>
      <w:tr w:rsidR="00E8786A" w:rsidRPr="00BD35CA" w14:paraId="0596C641" w14:textId="77777777" w:rsidTr="00A21A03">
        <w:trPr>
          <w:trHeight w:val="343"/>
          <w:jc w:val="center"/>
        </w:trPr>
        <w:tc>
          <w:tcPr>
            <w:tcW w:w="611" w:type="dxa"/>
          </w:tcPr>
          <w:p w14:paraId="454449CF" w14:textId="5D536A8D" w:rsidR="00E8786A" w:rsidRPr="00BD35CA" w:rsidRDefault="00E8786A" w:rsidP="00E8786A">
            <w:pPr>
              <w:tabs>
                <w:tab w:val="left" w:pos="9923"/>
              </w:tabs>
              <w:rPr>
                <w:sz w:val="22"/>
                <w:szCs w:val="22"/>
              </w:rPr>
            </w:pPr>
            <w:r w:rsidRPr="004F3EDE">
              <w:t>147</w:t>
            </w:r>
          </w:p>
        </w:tc>
        <w:tc>
          <w:tcPr>
            <w:tcW w:w="5247" w:type="dxa"/>
          </w:tcPr>
          <w:p w14:paraId="67D064DC" w14:textId="0C9A7895" w:rsidR="00E8786A" w:rsidRPr="00BD35CA" w:rsidRDefault="00E8786A" w:rsidP="00E8786A">
            <w:pPr>
              <w:tabs>
                <w:tab w:val="left" w:pos="9923"/>
              </w:tabs>
              <w:jc w:val="center"/>
              <w:rPr>
                <w:sz w:val="22"/>
                <w:szCs w:val="22"/>
              </w:rPr>
            </w:pPr>
            <w:r w:rsidRPr="00915700">
              <w:t>Тележка уборочная</w:t>
            </w:r>
          </w:p>
        </w:tc>
        <w:tc>
          <w:tcPr>
            <w:tcW w:w="1984" w:type="dxa"/>
          </w:tcPr>
          <w:p w14:paraId="40BA43E2" w14:textId="3C378065" w:rsidR="00E8786A" w:rsidRPr="002B5FEC" w:rsidRDefault="00E8786A" w:rsidP="00E8786A">
            <w:pPr>
              <w:tabs>
                <w:tab w:val="left" w:pos="9923"/>
              </w:tabs>
              <w:jc w:val="center"/>
              <w:rPr>
                <w:sz w:val="22"/>
                <w:szCs w:val="22"/>
              </w:rPr>
            </w:pPr>
            <w:r w:rsidRPr="00915700">
              <w:t>4 38 995 11 52 4, IV класс</w:t>
            </w:r>
          </w:p>
        </w:tc>
        <w:tc>
          <w:tcPr>
            <w:tcW w:w="1157" w:type="dxa"/>
          </w:tcPr>
          <w:p w14:paraId="44CB0786" w14:textId="2094B730"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3BEC7207" w14:textId="54296192" w:rsidR="00E8786A" w:rsidRPr="00BD35CA" w:rsidRDefault="00E8786A" w:rsidP="00E8786A">
            <w:pPr>
              <w:tabs>
                <w:tab w:val="left" w:pos="9923"/>
              </w:tabs>
              <w:jc w:val="center"/>
              <w:rPr>
                <w:sz w:val="22"/>
                <w:szCs w:val="22"/>
              </w:rPr>
            </w:pPr>
            <w:r w:rsidRPr="00915700">
              <w:t>1</w:t>
            </w:r>
          </w:p>
        </w:tc>
        <w:tc>
          <w:tcPr>
            <w:tcW w:w="1735" w:type="dxa"/>
            <w:vAlign w:val="center"/>
          </w:tcPr>
          <w:p w14:paraId="78DF41EB" w14:textId="77777777" w:rsidR="00E8786A" w:rsidRPr="00BD35CA" w:rsidRDefault="00E8786A" w:rsidP="00E8786A">
            <w:pPr>
              <w:tabs>
                <w:tab w:val="left" w:pos="9923"/>
              </w:tabs>
              <w:jc w:val="center"/>
              <w:rPr>
                <w:sz w:val="22"/>
                <w:szCs w:val="22"/>
              </w:rPr>
            </w:pPr>
          </w:p>
        </w:tc>
        <w:tc>
          <w:tcPr>
            <w:tcW w:w="1446" w:type="dxa"/>
            <w:vAlign w:val="center"/>
          </w:tcPr>
          <w:p w14:paraId="27F0CA3C" w14:textId="77777777" w:rsidR="00E8786A" w:rsidRPr="00BD35CA" w:rsidRDefault="00E8786A" w:rsidP="00E8786A">
            <w:pPr>
              <w:tabs>
                <w:tab w:val="left" w:pos="9923"/>
              </w:tabs>
              <w:jc w:val="center"/>
              <w:rPr>
                <w:sz w:val="22"/>
                <w:szCs w:val="22"/>
              </w:rPr>
            </w:pPr>
          </w:p>
        </w:tc>
        <w:tc>
          <w:tcPr>
            <w:tcW w:w="2315" w:type="dxa"/>
            <w:vAlign w:val="center"/>
          </w:tcPr>
          <w:p w14:paraId="5B8B2EFF" w14:textId="77777777" w:rsidR="00E8786A" w:rsidRDefault="00E8786A" w:rsidP="00E8786A">
            <w:pPr>
              <w:tabs>
                <w:tab w:val="left" w:pos="9923"/>
              </w:tabs>
              <w:jc w:val="center"/>
              <w:rPr>
                <w:sz w:val="22"/>
                <w:szCs w:val="22"/>
              </w:rPr>
            </w:pPr>
          </w:p>
        </w:tc>
      </w:tr>
      <w:tr w:rsidR="00E8786A" w:rsidRPr="00BD35CA" w14:paraId="1AF013D8" w14:textId="77777777" w:rsidTr="00A21A03">
        <w:trPr>
          <w:trHeight w:val="343"/>
          <w:jc w:val="center"/>
        </w:trPr>
        <w:tc>
          <w:tcPr>
            <w:tcW w:w="611" w:type="dxa"/>
          </w:tcPr>
          <w:p w14:paraId="4B58B0E8" w14:textId="642B85D4" w:rsidR="00E8786A" w:rsidRPr="00BD35CA" w:rsidRDefault="00E8786A" w:rsidP="00E8786A">
            <w:pPr>
              <w:tabs>
                <w:tab w:val="left" w:pos="9923"/>
              </w:tabs>
              <w:rPr>
                <w:sz w:val="22"/>
                <w:szCs w:val="22"/>
              </w:rPr>
            </w:pPr>
            <w:r w:rsidRPr="004F3EDE">
              <w:t>148</w:t>
            </w:r>
          </w:p>
        </w:tc>
        <w:tc>
          <w:tcPr>
            <w:tcW w:w="5247" w:type="dxa"/>
          </w:tcPr>
          <w:p w14:paraId="248790E5" w14:textId="1D10A35B" w:rsidR="00E8786A" w:rsidRPr="00BD35CA" w:rsidRDefault="00E8786A" w:rsidP="00E8786A">
            <w:pPr>
              <w:tabs>
                <w:tab w:val="left" w:pos="9923"/>
              </w:tabs>
              <w:jc w:val="center"/>
              <w:rPr>
                <w:sz w:val="22"/>
                <w:szCs w:val="22"/>
              </w:rPr>
            </w:pPr>
            <w:r w:rsidRPr="00915700">
              <w:t>Тележка уборочная многофункциональная</w:t>
            </w:r>
          </w:p>
        </w:tc>
        <w:tc>
          <w:tcPr>
            <w:tcW w:w="1984" w:type="dxa"/>
          </w:tcPr>
          <w:p w14:paraId="7FCE6825" w14:textId="3845806D" w:rsidR="00E8786A" w:rsidRPr="002B5FEC" w:rsidRDefault="00E8786A" w:rsidP="00E8786A">
            <w:pPr>
              <w:tabs>
                <w:tab w:val="left" w:pos="9923"/>
              </w:tabs>
              <w:jc w:val="center"/>
              <w:rPr>
                <w:sz w:val="22"/>
                <w:szCs w:val="22"/>
              </w:rPr>
            </w:pPr>
            <w:r w:rsidRPr="00915700">
              <w:t>4 38 995 11 52 4, IV класс</w:t>
            </w:r>
          </w:p>
        </w:tc>
        <w:tc>
          <w:tcPr>
            <w:tcW w:w="1157" w:type="dxa"/>
          </w:tcPr>
          <w:p w14:paraId="2C7E542B" w14:textId="044473C6"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056FD1DD" w14:textId="5290F81A" w:rsidR="00E8786A" w:rsidRPr="00BD35CA" w:rsidRDefault="00E8786A" w:rsidP="00E8786A">
            <w:pPr>
              <w:tabs>
                <w:tab w:val="left" w:pos="9923"/>
              </w:tabs>
              <w:jc w:val="center"/>
              <w:rPr>
                <w:sz w:val="22"/>
                <w:szCs w:val="22"/>
              </w:rPr>
            </w:pPr>
            <w:r w:rsidRPr="00915700">
              <w:t>1</w:t>
            </w:r>
          </w:p>
        </w:tc>
        <w:tc>
          <w:tcPr>
            <w:tcW w:w="1735" w:type="dxa"/>
            <w:vAlign w:val="center"/>
          </w:tcPr>
          <w:p w14:paraId="2DD2AF67" w14:textId="77777777" w:rsidR="00E8786A" w:rsidRPr="00BD35CA" w:rsidRDefault="00E8786A" w:rsidP="00E8786A">
            <w:pPr>
              <w:tabs>
                <w:tab w:val="left" w:pos="9923"/>
              </w:tabs>
              <w:jc w:val="center"/>
              <w:rPr>
                <w:sz w:val="22"/>
                <w:szCs w:val="22"/>
              </w:rPr>
            </w:pPr>
          </w:p>
        </w:tc>
        <w:tc>
          <w:tcPr>
            <w:tcW w:w="1446" w:type="dxa"/>
            <w:vAlign w:val="center"/>
          </w:tcPr>
          <w:p w14:paraId="069FCB07" w14:textId="77777777" w:rsidR="00E8786A" w:rsidRPr="00BD35CA" w:rsidRDefault="00E8786A" w:rsidP="00E8786A">
            <w:pPr>
              <w:tabs>
                <w:tab w:val="left" w:pos="9923"/>
              </w:tabs>
              <w:jc w:val="center"/>
              <w:rPr>
                <w:sz w:val="22"/>
                <w:szCs w:val="22"/>
              </w:rPr>
            </w:pPr>
          </w:p>
        </w:tc>
        <w:tc>
          <w:tcPr>
            <w:tcW w:w="2315" w:type="dxa"/>
            <w:vAlign w:val="center"/>
          </w:tcPr>
          <w:p w14:paraId="3B3C7F65" w14:textId="77777777" w:rsidR="00E8786A" w:rsidRDefault="00E8786A" w:rsidP="00E8786A">
            <w:pPr>
              <w:tabs>
                <w:tab w:val="left" w:pos="9923"/>
              </w:tabs>
              <w:jc w:val="center"/>
              <w:rPr>
                <w:sz w:val="22"/>
                <w:szCs w:val="22"/>
              </w:rPr>
            </w:pPr>
          </w:p>
        </w:tc>
      </w:tr>
      <w:tr w:rsidR="00E8786A" w:rsidRPr="00BD35CA" w14:paraId="28254216" w14:textId="77777777" w:rsidTr="00A21A03">
        <w:trPr>
          <w:trHeight w:val="343"/>
          <w:jc w:val="center"/>
        </w:trPr>
        <w:tc>
          <w:tcPr>
            <w:tcW w:w="611" w:type="dxa"/>
          </w:tcPr>
          <w:p w14:paraId="58883711" w14:textId="74B9F15A" w:rsidR="00E8786A" w:rsidRPr="00BD35CA" w:rsidRDefault="00E8786A" w:rsidP="00E8786A">
            <w:pPr>
              <w:tabs>
                <w:tab w:val="left" w:pos="9923"/>
              </w:tabs>
              <w:rPr>
                <w:sz w:val="22"/>
                <w:szCs w:val="22"/>
              </w:rPr>
            </w:pPr>
            <w:r w:rsidRPr="004F3EDE">
              <w:t>149</w:t>
            </w:r>
          </w:p>
        </w:tc>
        <w:tc>
          <w:tcPr>
            <w:tcW w:w="5247" w:type="dxa"/>
          </w:tcPr>
          <w:p w14:paraId="7CB55B9E" w14:textId="22578884" w:rsidR="00E8786A" w:rsidRPr="00BD35CA" w:rsidRDefault="00E8786A" w:rsidP="00E8786A">
            <w:pPr>
              <w:tabs>
                <w:tab w:val="left" w:pos="9923"/>
              </w:tabs>
              <w:jc w:val="center"/>
              <w:rPr>
                <w:sz w:val="22"/>
                <w:szCs w:val="22"/>
              </w:rPr>
            </w:pPr>
            <w:r w:rsidRPr="00915700">
              <w:t xml:space="preserve">Телефон </w:t>
            </w:r>
            <w:proofErr w:type="spellStart"/>
            <w:r w:rsidRPr="00915700">
              <w:t>Panasonic</w:t>
            </w:r>
            <w:proofErr w:type="spellEnd"/>
            <w:r w:rsidRPr="00915700">
              <w:t xml:space="preserve"> KX -TS2350</w:t>
            </w:r>
          </w:p>
        </w:tc>
        <w:tc>
          <w:tcPr>
            <w:tcW w:w="1984" w:type="dxa"/>
          </w:tcPr>
          <w:p w14:paraId="5488B16F" w14:textId="5D5CB85A" w:rsidR="00E8786A" w:rsidRPr="002B5FEC" w:rsidRDefault="00E8786A" w:rsidP="00E8786A">
            <w:pPr>
              <w:tabs>
                <w:tab w:val="left" w:pos="9923"/>
              </w:tabs>
              <w:jc w:val="center"/>
              <w:rPr>
                <w:sz w:val="22"/>
                <w:szCs w:val="22"/>
              </w:rPr>
            </w:pPr>
            <w:r w:rsidRPr="00915700">
              <w:t>4 81 321 01 52 4, IV класс</w:t>
            </w:r>
          </w:p>
        </w:tc>
        <w:tc>
          <w:tcPr>
            <w:tcW w:w="1157" w:type="dxa"/>
          </w:tcPr>
          <w:p w14:paraId="1B0BE50A" w14:textId="511A2368"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325E71D2" w14:textId="1E8AE406" w:rsidR="00E8786A" w:rsidRPr="00BD35CA" w:rsidRDefault="00E8786A" w:rsidP="00E8786A">
            <w:pPr>
              <w:tabs>
                <w:tab w:val="left" w:pos="9923"/>
              </w:tabs>
              <w:jc w:val="center"/>
              <w:rPr>
                <w:sz w:val="22"/>
                <w:szCs w:val="22"/>
              </w:rPr>
            </w:pPr>
            <w:r w:rsidRPr="00915700">
              <w:t>15</w:t>
            </w:r>
          </w:p>
        </w:tc>
        <w:tc>
          <w:tcPr>
            <w:tcW w:w="1735" w:type="dxa"/>
            <w:vAlign w:val="center"/>
          </w:tcPr>
          <w:p w14:paraId="6C41602D" w14:textId="77777777" w:rsidR="00E8786A" w:rsidRPr="00BD35CA" w:rsidRDefault="00E8786A" w:rsidP="00E8786A">
            <w:pPr>
              <w:tabs>
                <w:tab w:val="left" w:pos="9923"/>
              </w:tabs>
              <w:jc w:val="center"/>
              <w:rPr>
                <w:sz w:val="22"/>
                <w:szCs w:val="22"/>
              </w:rPr>
            </w:pPr>
          </w:p>
        </w:tc>
        <w:tc>
          <w:tcPr>
            <w:tcW w:w="1446" w:type="dxa"/>
            <w:vAlign w:val="center"/>
          </w:tcPr>
          <w:p w14:paraId="231384DA" w14:textId="77777777" w:rsidR="00E8786A" w:rsidRPr="00BD35CA" w:rsidRDefault="00E8786A" w:rsidP="00E8786A">
            <w:pPr>
              <w:tabs>
                <w:tab w:val="left" w:pos="9923"/>
              </w:tabs>
              <w:jc w:val="center"/>
              <w:rPr>
                <w:sz w:val="22"/>
                <w:szCs w:val="22"/>
              </w:rPr>
            </w:pPr>
          </w:p>
        </w:tc>
        <w:tc>
          <w:tcPr>
            <w:tcW w:w="2315" w:type="dxa"/>
            <w:vAlign w:val="center"/>
          </w:tcPr>
          <w:p w14:paraId="3EDC6541" w14:textId="77777777" w:rsidR="00E8786A" w:rsidRDefault="00E8786A" w:rsidP="00E8786A">
            <w:pPr>
              <w:tabs>
                <w:tab w:val="left" w:pos="9923"/>
              </w:tabs>
              <w:jc w:val="center"/>
              <w:rPr>
                <w:sz w:val="22"/>
                <w:szCs w:val="22"/>
              </w:rPr>
            </w:pPr>
          </w:p>
        </w:tc>
      </w:tr>
      <w:tr w:rsidR="00E8786A" w:rsidRPr="00BD35CA" w14:paraId="616A19F5" w14:textId="77777777" w:rsidTr="00A21A03">
        <w:trPr>
          <w:trHeight w:val="343"/>
          <w:jc w:val="center"/>
        </w:trPr>
        <w:tc>
          <w:tcPr>
            <w:tcW w:w="611" w:type="dxa"/>
          </w:tcPr>
          <w:p w14:paraId="74E75510" w14:textId="1C6CF3A5" w:rsidR="00E8786A" w:rsidRPr="00BD35CA" w:rsidRDefault="00E8786A" w:rsidP="00E8786A">
            <w:pPr>
              <w:tabs>
                <w:tab w:val="left" w:pos="9923"/>
              </w:tabs>
              <w:rPr>
                <w:sz w:val="22"/>
                <w:szCs w:val="22"/>
              </w:rPr>
            </w:pPr>
            <w:r w:rsidRPr="004F3EDE">
              <w:t>150</w:t>
            </w:r>
          </w:p>
        </w:tc>
        <w:tc>
          <w:tcPr>
            <w:tcW w:w="5247" w:type="dxa"/>
          </w:tcPr>
          <w:p w14:paraId="69B72DC3" w14:textId="131CFB1C" w:rsidR="00E8786A" w:rsidRPr="00BD35CA" w:rsidRDefault="00E8786A" w:rsidP="00E8786A">
            <w:pPr>
              <w:tabs>
                <w:tab w:val="left" w:pos="9923"/>
              </w:tabs>
              <w:jc w:val="center"/>
              <w:rPr>
                <w:sz w:val="22"/>
                <w:szCs w:val="22"/>
              </w:rPr>
            </w:pPr>
            <w:r w:rsidRPr="00915700">
              <w:t xml:space="preserve">Телефон беспроводной </w:t>
            </w:r>
            <w:proofErr w:type="spellStart"/>
            <w:r w:rsidRPr="00915700">
              <w:t>Panasonic</w:t>
            </w:r>
            <w:proofErr w:type="spellEnd"/>
            <w:r w:rsidRPr="00915700">
              <w:t xml:space="preserve"> KX -</w:t>
            </w:r>
            <w:r w:rsidRPr="00915700">
              <w:lastRenderedPageBreak/>
              <w:t>TG5511RU</w:t>
            </w:r>
          </w:p>
        </w:tc>
        <w:tc>
          <w:tcPr>
            <w:tcW w:w="1984" w:type="dxa"/>
          </w:tcPr>
          <w:p w14:paraId="336381DC" w14:textId="49193DF8" w:rsidR="00E8786A" w:rsidRPr="002B5FEC" w:rsidRDefault="00E8786A" w:rsidP="00E8786A">
            <w:pPr>
              <w:tabs>
                <w:tab w:val="left" w:pos="9923"/>
              </w:tabs>
              <w:jc w:val="center"/>
              <w:rPr>
                <w:sz w:val="22"/>
                <w:szCs w:val="22"/>
              </w:rPr>
            </w:pPr>
            <w:r w:rsidRPr="00915700">
              <w:lastRenderedPageBreak/>
              <w:t xml:space="preserve">4 81 321 01 52 4, </w:t>
            </w:r>
            <w:r w:rsidRPr="00915700">
              <w:lastRenderedPageBreak/>
              <w:t>IV класс</w:t>
            </w:r>
          </w:p>
        </w:tc>
        <w:tc>
          <w:tcPr>
            <w:tcW w:w="1157" w:type="dxa"/>
          </w:tcPr>
          <w:p w14:paraId="0B799D9B" w14:textId="72CD3AA0" w:rsidR="00E8786A" w:rsidRPr="00BD35CA" w:rsidRDefault="00E8786A" w:rsidP="00E8786A">
            <w:pPr>
              <w:tabs>
                <w:tab w:val="left" w:pos="9923"/>
              </w:tabs>
              <w:jc w:val="center"/>
              <w:rPr>
                <w:sz w:val="22"/>
                <w:szCs w:val="22"/>
              </w:rPr>
            </w:pPr>
            <w:r w:rsidRPr="00D018E1">
              <w:rPr>
                <w:sz w:val="22"/>
                <w:szCs w:val="22"/>
              </w:rPr>
              <w:lastRenderedPageBreak/>
              <w:t>штука</w:t>
            </w:r>
          </w:p>
        </w:tc>
        <w:tc>
          <w:tcPr>
            <w:tcW w:w="1300" w:type="dxa"/>
          </w:tcPr>
          <w:p w14:paraId="539FFE20" w14:textId="515A8735" w:rsidR="00E8786A" w:rsidRPr="00BD35CA" w:rsidRDefault="00E8786A" w:rsidP="00E8786A">
            <w:pPr>
              <w:tabs>
                <w:tab w:val="left" w:pos="9923"/>
              </w:tabs>
              <w:jc w:val="center"/>
              <w:rPr>
                <w:sz w:val="22"/>
                <w:szCs w:val="22"/>
              </w:rPr>
            </w:pPr>
            <w:r w:rsidRPr="00915700">
              <w:t>6</w:t>
            </w:r>
          </w:p>
        </w:tc>
        <w:tc>
          <w:tcPr>
            <w:tcW w:w="1735" w:type="dxa"/>
            <w:vAlign w:val="center"/>
          </w:tcPr>
          <w:p w14:paraId="3BE50205" w14:textId="77777777" w:rsidR="00E8786A" w:rsidRPr="00BD35CA" w:rsidRDefault="00E8786A" w:rsidP="00E8786A">
            <w:pPr>
              <w:tabs>
                <w:tab w:val="left" w:pos="9923"/>
              </w:tabs>
              <w:jc w:val="center"/>
              <w:rPr>
                <w:sz w:val="22"/>
                <w:szCs w:val="22"/>
              </w:rPr>
            </w:pPr>
          </w:p>
        </w:tc>
        <w:tc>
          <w:tcPr>
            <w:tcW w:w="1446" w:type="dxa"/>
            <w:vAlign w:val="center"/>
          </w:tcPr>
          <w:p w14:paraId="5B8B3EF9" w14:textId="77777777" w:rsidR="00E8786A" w:rsidRPr="00BD35CA" w:rsidRDefault="00E8786A" w:rsidP="00E8786A">
            <w:pPr>
              <w:tabs>
                <w:tab w:val="left" w:pos="9923"/>
              </w:tabs>
              <w:jc w:val="center"/>
              <w:rPr>
                <w:sz w:val="22"/>
                <w:szCs w:val="22"/>
              </w:rPr>
            </w:pPr>
          </w:p>
        </w:tc>
        <w:tc>
          <w:tcPr>
            <w:tcW w:w="2315" w:type="dxa"/>
            <w:vAlign w:val="center"/>
          </w:tcPr>
          <w:p w14:paraId="07FBC967" w14:textId="77777777" w:rsidR="00E8786A" w:rsidRDefault="00E8786A" w:rsidP="00E8786A">
            <w:pPr>
              <w:tabs>
                <w:tab w:val="left" w:pos="9923"/>
              </w:tabs>
              <w:jc w:val="center"/>
              <w:rPr>
                <w:sz w:val="22"/>
                <w:szCs w:val="22"/>
              </w:rPr>
            </w:pPr>
          </w:p>
        </w:tc>
      </w:tr>
      <w:tr w:rsidR="00E8786A" w:rsidRPr="00BD35CA" w14:paraId="7B356B49" w14:textId="77777777" w:rsidTr="00A21A03">
        <w:trPr>
          <w:trHeight w:val="343"/>
          <w:jc w:val="center"/>
        </w:trPr>
        <w:tc>
          <w:tcPr>
            <w:tcW w:w="611" w:type="dxa"/>
          </w:tcPr>
          <w:p w14:paraId="137A6144" w14:textId="1ACBD4CA" w:rsidR="00E8786A" w:rsidRPr="00BD35CA" w:rsidRDefault="00E8786A" w:rsidP="00E8786A">
            <w:pPr>
              <w:tabs>
                <w:tab w:val="left" w:pos="9923"/>
              </w:tabs>
              <w:rPr>
                <w:sz w:val="22"/>
                <w:szCs w:val="22"/>
              </w:rPr>
            </w:pPr>
            <w:r w:rsidRPr="004F3EDE">
              <w:lastRenderedPageBreak/>
              <w:t>151</w:t>
            </w:r>
          </w:p>
        </w:tc>
        <w:tc>
          <w:tcPr>
            <w:tcW w:w="5247" w:type="dxa"/>
          </w:tcPr>
          <w:p w14:paraId="58F217BD" w14:textId="59DA1BC4" w:rsidR="00E8786A" w:rsidRPr="00BD35CA" w:rsidRDefault="00E8786A" w:rsidP="00E8786A">
            <w:pPr>
              <w:tabs>
                <w:tab w:val="left" w:pos="9923"/>
              </w:tabs>
              <w:jc w:val="center"/>
              <w:rPr>
                <w:sz w:val="22"/>
                <w:szCs w:val="22"/>
              </w:rPr>
            </w:pPr>
            <w:r w:rsidRPr="00915700">
              <w:t>Термометр OMRON</w:t>
            </w:r>
          </w:p>
        </w:tc>
        <w:tc>
          <w:tcPr>
            <w:tcW w:w="1984" w:type="dxa"/>
          </w:tcPr>
          <w:p w14:paraId="5A859AAE" w14:textId="686B34CC" w:rsidR="00E8786A" w:rsidRPr="002B5FEC" w:rsidRDefault="00E8786A" w:rsidP="00E8786A">
            <w:pPr>
              <w:tabs>
                <w:tab w:val="left" w:pos="9923"/>
              </w:tabs>
              <w:jc w:val="center"/>
              <w:rPr>
                <w:sz w:val="22"/>
                <w:szCs w:val="22"/>
              </w:rPr>
            </w:pPr>
            <w:r w:rsidRPr="00915700">
              <w:t>4 81 500 00 00 0, IV класс</w:t>
            </w:r>
          </w:p>
        </w:tc>
        <w:tc>
          <w:tcPr>
            <w:tcW w:w="1157" w:type="dxa"/>
          </w:tcPr>
          <w:p w14:paraId="528BEA10" w14:textId="464EF0E7"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5C9F5462" w14:textId="1901CB9B" w:rsidR="00E8786A" w:rsidRPr="00BD35CA" w:rsidRDefault="00E8786A" w:rsidP="00E8786A">
            <w:pPr>
              <w:tabs>
                <w:tab w:val="left" w:pos="9923"/>
              </w:tabs>
              <w:jc w:val="center"/>
              <w:rPr>
                <w:sz w:val="22"/>
                <w:szCs w:val="22"/>
              </w:rPr>
            </w:pPr>
            <w:r w:rsidRPr="00915700">
              <w:t>11</w:t>
            </w:r>
          </w:p>
        </w:tc>
        <w:tc>
          <w:tcPr>
            <w:tcW w:w="1735" w:type="dxa"/>
            <w:vAlign w:val="center"/>
          </w:tcPr>
          <w:p w14:paraId="67751502" w14:textId="77777777" w:rsidR="00E8786A" w:rsidRPr="00BD35CA" w:rsidRDefault="00E8786A" w:rsidP="00E8786A">
            <w:pPr>
              <w:tabs>
                <w:tab w:val="left" w:pos="9923"/>
              </w:tabs>
              <w:jc w:val="center"/>
              <w:rPr>
                <w:sz w:val="22"/>
                <w:szCs w:val="22"/>
              </w:rPr>
            </w:pPr>
          </w:p>
        </w:tc>
        <w:tc>
          <w:tcPr>
            <w:tcW w:w="1446" w:type="dxa"/>
            <w:vAlign w:val="center"/>
          </w:tcPr>
          <w:p w14:paraId="11B3CCAA" w14:textId="77777777" w:rsidR="00E8786A" w:rsidRPr="00BD35CA" w:rsidRDefault="00E8786A" w:rsidP="00E8786A">
            <w:pPr>
              <w:tabs>
                <w:tab w:val="left" w:pos="9923"/>
              </w:tabs>
              <w:jc w:val="center"/>
              <w:rPr>
                <w:sz w:val="22"/>
                <w:szCs w:val="22"/>
              </w:rPr>
            </w:pPr>
          </w:p>
        </w:tc>
        <w:tc>
          <w:tcPr>
            <w:tcW w:w="2315" w:type="dxa"/>
            <w:vAlign w:val="center"/>
          </w:tcPr>
          <w:p w14:paraId="39BF4E8E" w14:textId="77777777" w:rsidR="00E8786A" w:rsidRDefault="00E8786A" w:rsidP="00E8786A">
            <w:pPr>
              <w:tabs>
                <w:tab w:val="left" w:pos="9923"/>
              </w:tabs>
              <w:jc w:val="center"/>
              <w:rPr>
                <w:sz w:val="22"/>
                <w:szCs w:val="22"/>
              </w:rPr>
            </w:pPr>
          </w:p>
        </w:tc>
      </w:tr>
      <w:tr w:rsidR="00E8786A" w:rsidRPr="00BD35CA" w14:paraId="40EE24BD" w14:textId="77777777" w:rsidTr="00A21A03">
        <w:trPr>
          <w:trHeight w:val="343"/>
          <w:jc w:val="center"/>
        </w:trPr>
        <w:tc>
          <w:tcPr>
            <w:tcW w:w="611" w:type="dxa"/>
          </w:tcPr>
          <w:p w14:paraId="40AA48CA" w14:textId="18AF06AD" w:rsidR="00E8786A" w:rsidRPr="00BD35CA" w:rsidRDefault="00E8786A" w:rsidP="00E8786A">
            <w:pPr>
              <w:tabs>
                <w:tab w:val="left" w:pos="9923"/>
              </w:tabs>
              <w:rPr>
                <w:sz w:val="22"/>
                <w:szCs w:val="22"/>
              </w:rPr>
            </w:pPr>
            <w:r w:rsidRPr="004F3EDE">
              <w:t>152</w:t>
            </w:r>
          </w:p>
        </w:tc>
        <w:tc>
          <w:tcPr>
            <w:tcW w:w="5247" w:type="dxa"/>
          </w:tcPr>
          <w:p w14:paraId="5FB74293" w14:textId="1F6809B1" w:rsidR="00E8786A" w:rsidRPr="00357657" w:rsidRDefault="00E8786A" w:rsidP="00E8786A">
            <w:pPr>
              <w:tabs>
                <w:tab w:val="left" w:pos="9923"/>
              </w:tabs>
              <w:jc w:val="center"/>
              <w:rPr>
                <w:sz w:val="22"/>
                <w:szCs w:val="22"/>
                <w:lang w:val="en-US"/>
              </w:rPr>
            </w:pPr>
            <w:r w:rsidRPr="00915700">
              <w:t>Термометр</w:t>
            </w:r>
            <w:r w:rsidRPr="00915700">
              <w:rPr>
                <w:lang w:val="en-US"/>
              </w:rPr>
              <w:t xml:space="preserve"> OMRON Eco Temp Basic ( MC-246-RU)</w:t>
            </w:r>
          </w:p>
        </w:tc>
        <w:tc>
          <w:tcPr>
            <w:tcW w:w="1984" w:type="dxa"/>
          </w:tcPr>
          <w:p w14:paraId="1481EF66" w14:textId="73D570EA" w:rsidR="00E8786A" w:rsidRPr="00357657" w:rsidRDefault="00E8786A" w:rsidP="00E8786A">
            <w:pPr>
              <w:tabs>
                <w:tab w:val="left" w:pos="9923"/>
              </w:tabs>
              <w:jc w:val="center"/>
              <w:rPr>
                <w:sz w:val="22"/>
                <w:szCs w:val="22"/>
                <w:lang w:val="en-US"/>
              </w:rPr>
            </w:pPr>
            <w:r w:rsidRPr="00915700">
              <w:t>4 81 500 00 00 0, IV класс</w:t>
            </w:r>
          </w:p>
        </w:tc>
        <w:tc>
          <w:tcPr>
            <w:tcW w:w="1157" w:type="dxa"/>
          </w:tcPr>
          <w:p w14:paraId="57C9E868" w14:textId="5D7CB398"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77E5BB24" w14:textId="74ECBA7E" w:rsidR="00E8786A" w:rsidRPr="00BD35CA" w:rsidRDefault="00E8786A" w:rsidP="00E8786A">
            <w:pPr>
              <w:tabs>
                <w:tab w:val="left" w:pos="9923"/>
              </w:tabs>
              <w:jc w:val="center"/>
              <w:rPr>
                <w:sz w:val="22"/>
                <w:szCs w:val="22"/>
              </w:rPr>
            </w:pPr>
            <w:r w:rsidRPr="00915700">
              <w:t>15</w:t>
            </w:r>
          </w:p>
        </w:tc>
        <w:tc>
          <w:tcPr>
            <w:tcW w:w="1735" w:type="dxa"/>
            <w:vAlign w:val="center"/>
          </w:tcPr>
          <w:p w14:paraId="43493A5B" w14:textId="77777777" w:rsidR="00E8786A" w:rsidRPr="00BD35CA" w:rsidRDefault="00E8786A" w:rsidP="00E8786A">
            <w:pPr>
              <w:tabs>
                <w:tab w:val="left" w:pos="9923"/>
              </w:tabs>
              <w:jc w:val="center"/>
              <w:rPr>
                <w:sz w:val="22"/>
                <w:szCs w:val="22"/>
              </w:rPr>
            </w:pPr>
          </w:p>
        </w:tc>
        <w:tc>
          <w:tcPr>
            <w:tcW w:w="1446" w:type="dxa"/>
            <w:vAlign w:val="center"/>
          </w:tcPr>
          <w:p w14:paraId="6B508CA6" w14:textId="77777777" w:rsidR="00E8786A" w:rsidRPr="00BD35CA" w:rsidRDefault="00E8786A" w:rsidP="00E8786A">
            <w:pPr>
              <w:tabs>
                <w:tab w:val="left" w:pos="9923"/>
              </w:tabs>
              <w:jc w:val="center"/>
              <w:rPr>
                <w:sz w:val="22"/>
                <w:szCs w:val="22"/>
              </w:rPr>
            </w:pPr>
          </w:p>
        </w:tc>
        <w:tc>
          <w:tcPr>
            <w:tcW w:w="2315" w:type="dxa"/>
            <w:vAlign w:val="center"/>
          </w:tcPr>
          <w:p w14:paraId="0C30A31C" w14:textId="77777777" w:rsidR="00E8786A" w:rsidRDefault="00E8786A" w:rsidP="00E8786A">
            <w:pPr>
              <w:tabs>
                <w:tab w:val="left" w:pos="9923"/>
              </w:tabs>
              <w:jc w:val="center"/>
              <w:rPr>
                <w:sz w:val="22"/>
                <w:szCs w:val="22"/>
              </w:rPr>
            </w:pPr>
          </w:p>
        </w:tc>
      </w:tr>
      <w:tr w:rsidR="00E8786A" w:rsidRPr="00BD35CA" w14:paraId="0D9E851A" w14:textId="77777777" w:rsidTr="00A21A03">
        <w:trPr>
          <w:trHeight w:val="343"/>
          <w:jc w:val="center"/>
        </w:trPr>
        <w:tc>
          <w:tcPr>
            <w:tcW w:w="611" w:type="dxa"/>
          </w:tcPr>
          <w:p w14:paraId="69C31E4A" w14:textId="0D9FE4A8" w:rsidR="00E8786A" w:rsidRPr="00BD35CA" w:rsidRDefault="00E8786A" w:rsidP="00E8786A">
            <w:pPr>
              <w:tabs>
                <w:tab w:val="left" w:pos="9923"/>
              </w:tabs>
              <w:rPr>
                <w:sz w:val="22"/>
                <w:szCs w:val="22"/>
              </w:rPr>
            </w:pPr>
            <w:r w:rsidRPr="004F3EDE">
              <w:t>153</w:t>
            </w:r>
          </w:p>
        </w:tc>
        <w:tc>
          <w:tcPr>
            <w:tcW w:w="5247" w:type="dxa"/>
          </w:tcPr>
          <w:p w14:paraId="7D6DF79D" w14:textId="75489CD2" w:rsidR="00E8786A" w:rsidRPr="00BD35CA" w:rsidRDefault="00E8786A" w:rsidP="00E8786A">
            <w:pPr>
              <w:tabs>
                <w:tab w:val="left" w:pos="9923"/>
              </w:tabs>
              <w:jc w:val="center"/>
              <w:rPr>
                <w:sz w:val="22"/>
                <w:szCs w:val="22"/>
              </w:rPr>
            </w:pPr>
            <w:r w:rsidRPr="00915700">
              <w:t>Термометр бесконтактный инфракрасный</w:t>
            </w:r>
          </w:p>
        </w:tc>
        <w:tc>
          <w:tcPr>
            <w:tcW w:w="1984" w:type="dxa"/>
          </w:tcPr>
          <w:p w14:paraId="7EC1301A" w14:textId="5E59B60B" w:rsidR="00E8786A" w:rsidRPr="002B5FEC" w:rsidRDefault="00E8786A" w:rsidP="00E8786A">
            <w:pPr>
              <w:tabs>
                <w:tab w:val="left" w:pos="9923"/>
              </w:tabs>
              <w:jc w:val="center"/>
              <w:rPr>
                <w:sz w:val="22"/>
                <w:szCs w:val="22"/>
              </w:rPr>
            </w:pPr>
            <w:r w:rsidRPr="00915700">
              <w:t>4 81 500 00 00 0, IV класс</w:t>
            </w:r>
          </w:p>
        </w:tc>
        <w:tc>
          <w:tcPr>
            <w:tcW w:w="1157" w:type="dxa"/>
          </w:tcPr>
          <w:p w14:paraId="545F4F34" w14:textId="1402BAB8"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676E5E2C" w14:textId="38BB7507" w:rsidR="00E8786A" w:rsidRPr="00BD35CA" w:rsidRDefault="00E8786A" w:rsidP="00E8786A">
            <w:pPr>
              <w:tabs>
                <w:tab w:val="left" w:pos="9923"/>
              </w:tabs>
              <w:jc w:val="center"/>
              <w:rPr>
                <w:sz w:val="22"/>
                <w:szCs w:val="22"/>
              </w:rPr>
            </w:pPr>
            <w:r w:rsidRPr="00915700">
              <w:t>4</w:t>
            </w:r>
          </w:p>
        </w:tc>
        <w:tc>
          <w:tcPr>
            <w:tcW w:w="1735" w:type="dxa"/>
            <w:vAlign w:val="center"/>
          </w:tcPr>
          <w:p w14:paraId="101FA77D" w14:textId="77777777" w:rsidR="00E8786A" w:rsidRPr="00BD35CA" w:rsidRDefault="00E8786A" w:rsidP="00E8786A">
            <w:pPr>
              <w:tabs>
                <w:tab w:val="left" w:pos="9923"/>
              </w:tabs>
              <w:jc w:val="center"/>
              <w:rPr>
                <w:sz w:val="22"/>
                <w:szCs w:val="22"/>
              </w:rPr>
            </w:pPr>
          </w:p>
        </w:tc>
        <w:tc>
          <w:tcPr>
            <w:tcW w:w="1446" w:type="dxa"/>
            <w:vAlign w:val="center"/>
          </w:tcPr>
          <w:p w14:paraId="2969104C" w14:textId="77777777" w:rsidR="00E8786A" w:rsidRPr="00BD35CA" w:rsidRDefault="00E8786A" w:rsidP="00E8786A">
            <w:pPr>
              <w:tabs>
                <w:tab w:val="left" w:pos="9923"/>
              </w:tabs>
              <w:jc w:val="center"/>
              <w:rPr>
                <w:sz w:val="22"/>
                <w:szCs w:val="22"/>
              </w:rPr>
            </w:pPr>
          </w:p>
        </w:tc>
        <w:tc>
          <w:tcPr>
            <w:tcW w:w="2315" w:type="dxa"/>
            <w:vAlign w:val="center"/>
          </w:tcPr>
          <w:p w14:paraId="3EA2FBB1" w14:textId="77777777" w:rsidR="00E8786A" w:rsidRDefault="00E8786A" w:rsidP="00E8786A">
            <w:pPr>
              <w:tabs>
                <w:tab w:val="left" w:pos="9923"/>
              </w:tabs>
              <w:jc w:val="center"/>
              <w:rPr>
                <w:sz w:val="22"/>
                <w:szCs w:val="22"/>
              </w:rPr>
            </w:pPr>
          </w:p>
        </w:tc>
      </w:tr>
      <w:tr w:rsidR="00E8786A" w:rsidRPr="00BD35CA" w14:paraId="747488F3" w14:textId="77777777" w:rsidTr="00A21A03">
        <w:trPr>
          <w:trHeight w:val="343"/>
          <w:jc w:val="center"/>
        </w:trPr>
        <w:tc>
          <w:tcPr>
            <w:tcW w:w="611" w:type="dxa"/>
          </w:tcPr>
          <w:p w14:paraId="7CA99FA9" w14:textId="4A13B149" w:rsidR="00E8786A" w:rsidRPr="00BD35CA" w:rsidRDefault="00E8786A" w:rsidP="00E8786A">
            <w:pPr>
              <w:tabs>
                <w:tab w:val="left" w:pos="9923"/>
              </w:tabs>
              <w:rPr>
                <w:sz w:val="22"/>
                <w:szCs w:val="22"/>
              </w:rPr>
            </w:pPr>
            <w:r w:rsidRPr="004F3EDE">
              <w:t>154</w:t>
            </w:r>
          </w:p>
        </w:tc>
        <w:tc>
          <w:tcPr>
            <w:tcW w:w="5247" w:type="dxa"/>
          </w:tcPr>
          <w:p w14:paraId="125F0D02" w14:textId="7DB5161A" w:rsidR="00E8786A" w:rsidRPr="00BD35CA" w:rsidRDefault="00E8786A" w:rsidP="00E8786A">
            <w:pPr>
              <w:tabs>
                <w:tab w:val="left" w:pos="9923"/>
              </w:tabs>
              <w:jc w:val="center"/>
              <w:rPr>
                <w:sz w:val="22"/>
                <w:szCs w:val="22"/>
              </w:rPr>
            </w:pPr>
            <w:r w:rsidRPr="00915700">
              <w:t>Тонометр</w:t>
            </w:r>
          </w:p>
        </w:tc>
        <w:tc>
          <w:tcPr>
            <w:tcW w:w="1984" w:type="dxa"/>
          </w:tcPr>
          <w:p w14:paraId="6382CDE1" w14:textId="32A9B9B6" w:rsidR="00E8786A" w:rsidRPr="002B5FEC" w:rsidRDefault="00E8786A" w:rsidP="00E8786A">
            <w:pPr>
              <w:tabs>
                <w:tab w:val="left" w:pos="9923"/>
              </w:tabs>
              <w:jc w:val="center"/>
              <w:rPr>
                <w:sz w:val="22"/>
                <w:szCs w:val="22"/>
              </w:rPr>
            </w:pPr>
            <w:r w:rsidRPr="005C35C5">
              <w:rPr>
                <w:rStyle w:val="docdata"/>
                <w:bCs/>
                <w:color w:val="000000"/>
              </w:rPr>
              <w:t>4 82 691 11 52 4</w:t>
            </w:r>
            <w:r w:rsidRPr="005C35C5">
              <w:t>, IV класс</w:t>
            </w:r>
          </w:p>
        </w:tc>
        <w:tc>
          <w:tcPr>
            <w:tcW w:w="1157" w:type="dxa"/>
          </w:tcPr>
          <w:p w14:paraId="2C212DDF" w14:textId="47C1D8EB"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0FE98487" w14:textId="0A854DC3" w:rsidR="00E8786A" w:rsidRPr="00BD35CA" w:rsidRDefault="00E8786A" w:rsidP="00E8786A">
            <w:pPr>
              <w:tabs>
                <w:tab w:val="left" w:pos="9923"/>
              </w:tabs>
              <w:jc w:val="center"/>
              <w:rPr>
                <w:sz w:val="22"/>
                <w:szCs w:val="22"/>
              </w:rPr>
            </w:pPr>
            <w:r w:rsidRPr="00915700">
              <w:t>1</w:t>
            </w:r>
          </w:p>
        </w:tc>
        <w:tc>
          <w:tcPr>
            <w:tcW w:w="1735" w:type="dxa"/>
            <w:vAlign w:val="center"/>
          </w:tcPr>
          <w:p w14:paraId="0C8DF195" w14:textId="77777777" w:rsidR="00E8786A" w:rsidRPr="00BD35CA" w:rsidRDefault="00E8786A" w:rsidP="00E8786A">
            <w:pPr>
              <w:tabs>
                <w:tab w:val="left" w:pos="9923"/>
              </w:tabs>
              <w:jc w:val="center"/>
              <w:rPr>
                <w:sz w:val="22"/>
                <w:szCs w:val="22"/>
              </w:rPr>
            </w:pPr>
          </w:p>
        </w:tc>
        <w:tc>
          <w:tcPr>
            <w:tcW w:w="1446" w:type="dxa"/>
            <w:vAlign w:val="center"/>
          </w:tcPr>
          <w:p w14:paraId="3C799FFF" w14:textId="77777777" w:rsidR="00E8786A" w:rsidRPr="00BD35CA" w:rsidRDefault="00E8786A" w:rsidP="00E8786A">
            <w:pPr>
              <w:tabs>
                <w:tab w:val="left" w:pos="9923"/>
              </w:tabs>
              <w:jc w:val="center"/>
              <w:rPr>
                <w:sz w:val="22"/>
                <w:szCs w:val="22"/>
              </w:rPr>
            </w:pPr>
          </w:p>
        </w:tc>
        <w:tc>
          <w:tcPr>
            <w:tcW w:w="2315" w:type="dxa"/>
            <w:vAlign w:val="center"/>
          </w:tcPr>
          <w:p w14:paraId="20FBBC53" w14:textId="77777777" w:rsidR="00E8786A" w:rsidRDefault="00E8786A" w:rsidP="00E8786A">
            <w:pPr>
              <w:tabs>
                <w:tab w:val="left" w:pos="9923"/>
              </w:tabs>
              <w:jc w:val="center"/>
              <w:rPr>
                <w:sz w:val="22"/>
                <w:szCs w:val="22"/>
              </w:rPr>
            </w:pPr>
          </w:p>
        </w:tc>
      </w:tr>
      <w:tr w:rsidR="00E8786A" w:rsidRPr="00BD35CA" w14:paraId="4916529F" w14:textId="77777777" w:rsidTr="00A21A03">
        <w:trPr>
          <w:trHeight w:val="343"/>
          <w:jc w:val="center"/>
        </w:trPr>
        <w:tc>
          <w:tcPr>
            <w:tcW w:w="611" w:type="dxa"/>
          </w:tcPr>
          <w:p w14:paraId="057531D8" w14:textId="70851675" w:rsidR="00E8786A" w:rsidRPr="00BD35CA" w:rsidRDefault="00E8786A" w:rsidP="00E8786A">
            <w:pPr>
              <w:tabs>
                <w:tab w:val="left" w:pos="9923"/>
              </w:tabs>
              <w:rPr>
                <w:sz w:val="22"/>
                <w:szCs w:val="22"/>
              </w:rPr>
            </w:pPr>
            <w:r w:rsidRPr="004F3EDE">
              <w:t>155</w:t>
            </w:r>
          </w:p>
        </w:tc>
        <w:tc>
          <w:tcPr>
            <w:tcW w:w="5247" w:type="dxa"/>
          </w:tcPr>
          <w:p w14:paraId="7C05D5BA" w14:textId="271DE05A" w:rsidR="00E8786A" w:rsidRPr="00BD35CA" w:rsidRDefault="00E8786A" w:rsidP="00E8786A">
            <w:pPr>
              <w:tabs>
                <w:tab w:val="left" w:pos="9923"/>
              </w:tabs>
              <w:jc w:val="center"/>
              <w:rPr>
                <w:sz w:val="22"/>
                <w:szCs w:val="22"/>
              </w:rPr>
            </w:pPr>
            <w:r w:rsidRPr="00915700">
              <w:t>Тонометр BP AG-1 стандарт</w:t>
            </w:r>
          </w:p>
        </w:tc>
        <w:tc>
          <w:tcPr>
            <w:tcW w:w="1984" w:type="dxa"/>
          </w:tcPr>
          <w:p w14:paraId="06E52B7F" w14:textId="34463C4E" w:rsidR="00E8786A" w:rsidRPr="002B5FEC" w:rsidRDefault="00E8786A" w:rsidP="00E8786A">
            <w:pPr>
              <w:tabs>
                <w:tab w:val="left" w:pos="9923"/>
              </w:tabs>
              <w:jc w:val="center"/>
              <w:rPr>
                <w:sz w:val="22"/>
                <w:szCs w:val="22"/>
              </w:rPr>
            </w:pPr>
            <w:r w:rsidRPr="005C35C5">
              <w:rPr>
                <w:rStyle w:val="docdata"/>
                <w:bCs/>
                <w:color w:val="000000"/>
              </w:rPr>
              <w:t>4 82 691 11 52 4</w:t>
            </w:r>
            <w:r w:rsidRPr="005C35C5">
              <w:t>, IV класс</w:t>
            </w:r>
          </w:p>
        </w:tc>
        <w:tc>
          <w:tcPr>
            <w:tcW w:w="1157" w:type="dxa"/>
          </w:tcPr>
          <w:p w14:paraId="20C26268" w14:textId="72AB926C"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5C45FD41" w14:textId="3704D881" w:rsidR="00E8786A" w:rsidRPr="00BD35CA" w:rsidRDefault="00E8786A" w:rsidP="00E8786A">
            <w:pPr>
              <w:tabs>
                <w:tab w:val="left" w:pos="9923"/>
              </w:tabs>
              <w:jc w:val="center"/>
              <w:rPr>
                <w:sz w:val="22"/>
                <w:szCs w:val="22"/>
              </w:rPr>
            </w:pPr>
            <w:r w:rsidRPr="00915700">
              <w:t>7</w:t>
            </w:r>
          </w:p>
        </w:tc>
        <w:tc>
          <w:tcPr>
            <w:tcW w:w="1735" w:type="dxa"/>
            <w:vAlign w:val="center"/>
          </w:tcPr>
          <w:p w14:paraId="04119FC7" w14:textId="77777777" w:rsidR="00E8786A" w:rsidRPr="00BD35CA" w:rsidRDefault="00E8786A" w:rsidP="00E8786A">
            <w:pPr>
              <w:tabs>
                <w:tab w:val="left" w:pos="9923"/>
              </w:tabs>
              <w:jc w:val="center"/>
              <w:rPr>
                <w:sz w:val="22"/>
                <w:szCs w:val="22"/>
              </w:rPr>
            </w:pPr>
          </w:p>
        </w:tc>
        <w:tc>
          <w:tcPr>
            <w:tcW w:w="1446" w:type="dxa"/>
            <w:vAlign w:val="center"/>
          </w:tcPr>
          <w:p w14:paraId="332B3DC1" w14:textId="77777777" w:rsidR="00E8786A" w:rsidRPr="00BD35CA" w:rsidRDefault="00E8786A" w:rsidP="00E8786A">
            <w:pPr>
              <w:tabs>
                <w:tab w:val="left" w:pos="9923"/>
              </w:tabs>
              <w:jc w:val="center"/>
              <w:rPr>
                <w:sz w:val="22"/>
                <w:szCs w:val="22"/>
              </w:rPr>
            </w:pPr>
          </w:p>
        </w:tc>
        <w:tc>
          <w:tcPr>
            <w:tcW w:w="2315" w:type="dxa"/>
            <w:vAlign w:val="center"/>
          </w:tcPr>
          <w:p w14:paraId="1CECF240" w14:textId="77777777" w:rsidR="00E8786A" w:rsidRDefault="00E8786A" w:rsidP="00E8786A">
            <w:pPr>
              <w:tabs>
                <w:tab w:val="left" w:pos="9923"/>
              </w:tabs>
              <w:jc w:val="center"/>
              <w:rPr>
                <w:sz w:val="22"/>
                <w:szCs w:val="22"/>
              </w:rPr>
            </w:pPr>
          </w:p>
        </w:tc>
      </w:tr>
      <w:tr w:rsidR="00E8786A" w:rsidRPr="00BD35CA" w14:paraId="7FE68C66" w14:textId="77777777" w:rsidTr="00A21A03">
        <w:trPr>
          <w:trHeight w:val="343"/>
          <w:jc w:val="center"/>
        </w:trPr>
        <w:tc>
          <w:tcPr>
            <w:tcW w:w="611" w:type="dxa"/>
          </w:tcPr>
          <w:p w14:paraId="5B304331" w14:textId="3CBB77A5" w:rsidR="00E8786A" w:rsidRPr="00BD35CA" w:rsidRDefault="00E8786A" w:rsidP="00E8786A">
            <w:pPr>
              <w:tabs>
                <w:tab w:val="left" w:pos="9923"/>
              </w:tabs>
              <w:rPr>
                <w:sz w:val="22"/>
                <w:szCs w:val="22"/>
              </w:rPr>
            </w:pPr>
            <w:r w:rsidRPr="004F3EDE">
              <w:t>156</w:t>
            </w:r>
          </w:p>
        </w:tc>
        <w:tc>
          <w:tcPr>
            <w:tcW w:w="5247" w:type="dxa"/>
          </w:tcPr>
          <w:p w14:paraId="658E98AC" w14:textId="4034AEBE" w:rsidR="00E8786A" w:rsidRPr="00BD35CA" w:rsidRDefault="00E8786A" w:rsidP="00E8786A">
            <w:pPr>
              <w:tabs>
                <w:tab w:val="left" w:pos="9923"/>
              </w:tabs>
              <w:jc w:val="center"/>
              <w:rPr>
                <w:sz w:val="22"/>
                <w:szCs w:val="22"/>
              </w:rPr>
            </w:pPr>
            <w:r w:rsidRPr="00915700">
              <w:t>Тонометр RIESTER</w:t>
            </w:r>
          </w:p>
        </w:tc>
        <w:tc>
          <w:tcPr>
            <w:tcW w:w="1984" w:type="dxa"/>
          </w:tcPr>
          <w:p w14:paraId="2A83F193" w14:textId="0584573A" w:rsidR="00E8786A" w:rsidRPr="002B5FEC" w:rsidRDefault="00E8786A" w:rsidP="00E8786A">
            <w:pPr>
              <w:tabs>
                <w:tab w:val="left" w:pos="9923"/>
              </w:tabs>
              <w:jc w:val="center"/>
              <w:rPr>
                <w:sz w:val="22"/>
                <w:szCs w:val="22"/>
              </w:rPr>
            </w:pPr>
            <w:r w:rsidRPr="005C35C5">
              <w:rPr>
                <w:rStyle w:val="docdata"/>
                <w:bCs/>
                <w:color w:val="000000"/>
              </w:rPr>
              <w:t>4 82 691 11 52 4</w:t>
            </w:r>
            <w:r w:rsidRPr="005C35C5">
              <w:t>, IV класс</w:t>
            </w:r>
          </w:p>
        </w:tc>
        <w:tc>
          <w:tcPr>
            <w:tcW w:w="1157" w:type="dxa"/>
          </w:tcPr>
          <w:p w14:paraId="22D76E3E" w14:textId="3B1D3E62"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3DAD1232" w14:textId="4FF29C36" w:rsidR="00E8786A" w:rsidRPr="00BD35CA" w:rsidRDefault="00E8786A" w:rsidP="00E8786A">
            <w:pPr>
              <w:tabs>
                <w:tab w:val="left" w:pos="9923"/>
              </w:tabs>
              <w:jc w:val="center"/>
              <w:rPr>
                <w:sz w:val="22"/>
                <w:szCs w:val="22"/>
              </w:rPr>
            </w:pPr>
            <w:r w:rsidRPr="00915700">
              <w:t>1</w:t>
            </w:r>
          </w:p>
        </w:tc>
        <w:tc>
          <w:tcPr>
            <w:tcW w:w="1735" w:type="dxa"/>
            <w:vAlign w:val="center"/>
          </w:tcPr>
          <w:p w14:paraId="339FE18E" w14:textId="77777777" w:rsidR="00E8786A" w:rsidRPr="00BD35CA" w:rsidRDefault="00E8786A" w:rsidP="00E8786A">
            <w:pPr>
              <w:tabs>
                <w:tab w:val="left" w:pos="9923"/>
              </w:tabs>
              <w:jc w:val="center"/>
              <w:rPr>
                <w:sz w:val="22"/>
                <w:szCs w:val="22"/>
              </w:rPr>
            </w:pPr>
          </w:p>
        </w:tc>
        <w:tc>
          <w:tcPr>
            <w:tcW w:w="1446" w:type="dxa"/>
            <w:vAlign w:val="center"/>
          </w:tcPr>
          <w:p w14:paraId="179CD2D0" w14:textId="77777777" w:rsidR="00E8786A" w:rsidRPr="00BD35CA" w:rsidRDefault="00E8786A" w:rsidP="00E8786A">
            <w:pPr>
              <w:tabs>
                <w:tab w:val="left" w:pos="9923"/>
              </w:tabs>
              <w:jc w:val="center"/>
              <w:rPr>
                <w:sz w:val="22"/>
                <w:szCs w:val="22"/>
              </w:rPr>
            </w:pPr>
          </w:p>
        </w:tc>
        <w:tc>
          <w:tcPr>
            <w:tcW w:w="2315" w:type="dxa"/>
            <w:vAlign w:val="center"/>
          </w:tcPr>
          <w:p w14:paraId="76504150" w14:textId="77777777" w:rsidR="00E8786A" w:rsidRDefault="00E8786A" w:rsidP="00E8786A">
            <w:pPr>
              <w:tabs>
                <w:tab w:val="left" w:pos="9923"/>
              </w:tabs>
              <w:jc w:val="center"/>
              <w:rPr>
                <w:sz w:val="22"/>
                <w:szCs w:val="22"/>
              </w:rPr>
            </w:pPr>
          </w:p>
        </w:tc>
      </w:tr>
      <w:tr w:rsidR="00E8786A" w:rsidRPr="00BD35CA" w14:paraId="3146FD16" w14:textId="77777777" w:rsidTr="00A21A03">
        <w:trPr>
          <w:trHeight w:val="343"/>
          <w:jc w:val="center"/>
        </w:trPr>
        <w:tc>
          <w:tcPr>
            <w:tcW w:w="611" w:type="dxa"/>
          </w:tcPr>
          <w:p w14:paraId="7AA50E24" w14:textId="7EE9D991" w:rsidR="00E8786A" w:rsidRPr="00BD35CA" w:rsidRDefault="00E8786A" w:rsidP="00E8786A">
            <w:pPr>
              <w:tabs>
                <w:tab w:val="left" w:pos="9923"/>
              </w:tabs>
              <w:rPr>
                <w:sz w:val="22"/>
                <w:szCs w:val="22"/>
              </w:rPr>
            </w:pPr>
            <w:r w:rsidRPr="004F3EDE">
              <w:t>157</w:t>
            </w:r>
          </w:p>
        </w:tc>
        <w:tc>
          <w:tcPr>
            <w:tcW w:w="5247" w:type="dxa"/>
          </w:tcPr>
          <w:p w14:paraId="291C8399" w14:textId="402084E4" w:rsidR="00E8786A" w:rsidRPr="00BD35CA" w:rsidRDefault="00E8786A" w:rsidP="00E8786A">
            <w:pPr>
              <w:tabs>
                <w:tab w:val="left" w:pos="9923"/>
              </w:tabs>
              <w:jc w:val="center"/>
              <w:rPr>
                <w:sz w:val="22"/>
                <w:szCs w:val="22"/>
              </w:rPr>
            </w:pPr>
            <w:r w:rsidRPr="00915700">
              <w:t xml:space="preserve">Тонометр RIESTER 1360-107 </w:t>
            </w:r>
            <w:proofErr w:type="spellStart"/>
            <w:r w:rsidRPr="00915700">
              <w:t>Precisa</w:t>
            </w:r>
            <w:proofErr w:type="spellEnd"/>
            <w:r w:rsidRPr="00915700">
              <w:t xml:space="preserve"> N</w:t>
            </w:r>
          </w:p>
        </w:tc>
        <w:tc>
          <w:tcPr>
            <w:tcW w:w="1984" w:type="dxa"/>
          </w:tcPr>
          <w:p w14:paraId="45F15C9F" w14:textId="41130C36" w:rsidR="00E8786A" w:rsidRPr="002B5FEC" w:rsidRDefault="00E8786A" w:rsidP="00E8786A">
            <w:pPr>
              <w:tabs>
                <w:tab w:val="left" w:pos="9923"/>
              </w:tabs>
              <w:jc w:val="center"/>
              <w:rPr>
                <w:sz w:val="22"/>
                <w:szCs w:val="22"/>
              </w:rPr>
            </w:pPr>
            <w:r w:rsidRPr="005C35C5">
              <w:rPr>
                <w:rStyle w:val="docdata"/>
                <w:bCs/>
                <w:color w:val="000000"/>
              </w:rPr>
              <w:t>4 82 691 11 52 4</w:t>
            </w:r>
            <w:r w:rsidRPr="005C35C5">
              <w:t>, IV класс</w:t>
            </w:r>
          </w:p>
        </w:tc>
        <w:tc>
          <w:tcPr>
            <w:tcW w:w="1157" w:type="dxa"/>
          </w:tcPr>
          <w:p w14:paraId="577B2A02" w14:textId="6BEF06E5"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2B077E4C" w14:textId="295FAB2B" w:rsidR="00E8786A" w:rsidRPr="00BD35CA" w:rsidRDefault="00E8786A" w:rsidP="00E8786A">
            <w:pPr>
              <w:tabs>
                <w:tab w:val="left" w:pos="9923"/>
              </w:tabs>
              <w:jc w:val="center"/>
              <w:rPr>
                <w:sz w:val="22"/>
                <w:szCs w:val="22"/>
              </w:rPr>
            </w:pPr>
            <w:r w:rsidRPr="00915700">
              <w:t>4</w:t>
            </w:r>
          </w:p>
        </w:tc>
        <w:tc>
          <w:tcPr>
            <w:tcW w:w="1735" w:type="dxa"/>
            <w:vAlign w:val="center"/>
          </w:tcPr>
          <w:p w14:paraId="5984EED8" w14:textId="77777777" w:rsidR="00E8786A" w:rsidRPr="00BD35CA" w:rsidRDefault="00E8786A" w:rsidP="00E8786A">
            <w:pPr>
              <w:tabs>
                <w:tab w:val="left" w:pos="9923"/>
              </w:tabs>
              <w:jc w:val="center"/>
              <w:rPr>
                <w:sz w:val="22"/>
                <w:szCs w:val="22"/>
              </w:rPr>
            </w:pPr>
          </w:p>
        </w:tc>
        <w:tc>
          <w:tcPr>
            <w:tcW w:w="1446" w:type="dxa"/>
            <w:vAlign w:val="center"/>
          </w:tcPr>
          <w:p w14:paraId="5BCBA803" w14:textId="77777777" w:rsidR="00E8786A" w:rsidRPr="00BD35CA" w:rsidRDefault="00E8786A" w:rsidP="00E8786A">
            <w:pPr>
              <w:tabs>
                <w:tab w:val="left" w:pos="9923"/>
              </w:tabs>
              <w:jc w:val="center"/>
              <w:rPr>
                <w:sz w:val="22"/>
                <w:szCs w:val="22"/>
              </w:rPr>
            </w:pPr>
          </w:p>
        </w:tc>
        <w:tc>
          <w:tcPr>
            <w:tcW w:w="2315" w:type="dxa"/>
            <w:vAlign w:val="center"/>
          </w:tcPr>
          <w:p w14:paraId="2EF9693C" w14:textId="77777777" w:rsidR="00E8786A" w:rsidRDefault="00E8786A" w:rsidP="00E8786A">
            <w:pPr>
              <w:tabs>
                <w:tab w:val="left" w:pos="9923"/>
              </w:tabs>
              <w:jc w:val="center"/>
              <w:rPr>
                <w:sz w:val="22"/>
                <w:szCs w:val="22"/>
              </w:rPr>
            </w:pPr>
          </w:p>
        </w:tc>
      </w:tr>
      <w:tr w:rsidR="00E8786A" w:rsidRPr="00BD35CA" w14:paraId="4E7BD30A" w14:textId="77777777" w:rsidTr="00A21A03">
        <w:trPr>
          <w:trHeight w:val="343"/>
          <w:jc w:val="center"/>
        </w:trPr>
        <w:tc>
          <w:tcPr>
            <w:tcW w:w="611" w:type="dxa"/>
          </w:tcPr>
          <w:p w14:paraId="2BBC2F11" w14:textId="6C4C8DB4" w:rsidR="00E8786A" w:rsidRPr="00BD35CA" w:rsidRDefault="00E8786A" w:rsidP="00E8786A">
            <w:pPr>
              <w:tabs>
                <w:tab w:val="left" w:pos="9923"/>
              </w:tabs>
              <w:rPr>
                <w:sz w:val="22"/>
                <w:szCs w:val="22"/>
              </w:rPr>
            </w:pPr>
            <w:r w:rsidRPr="004F3EDE">
              <w:t>158</w:t>
            </w:r>
          </w:p>
        </w:tc>
        <w:tc>
          <w:tcPr>
            <w:tcW w:w="5247" w:type="dxa"/>
          </w:tcPr>
          <w:p w14:paraId="6D666EF9" w14:textId="3A96FED0" w:rsidR="00E8786A" w:rsidRPr="00BD35CA" w:rsidRDefault="00E8786A" w:rsidP="00E8786A">
            <w:pPr>
              <w:tabs>
                <w:tab w:val="left" w:pos="9923"/>
              </w:tabs>
              <w:jc w:val="center"/>
              <w:rPr>
                <w:sz w:val="22"/>
                <w:szCs w:val="22"/>
              </w:rPr>
            </w:pPr>
            <w:r w:rsidRPr="00915700">
              <w:t>Тонометр без стетоскопа АТ-10</w:t>
            </w:r>
          </w:p>
        </w:tc>
        <w:tc>
          <w:tcPr>
            <w:tcW w:w="1984" w:type="dxa"/>
          </w:tcPr>
          <w:p w14:paraId="0DBC3175" w14:textId="12C839AE" w:rsidR="00E8786A" w:rsidRPr="002B5FEC" w:rsidRDefault="00E8786A" w:rsidP="00E8786A">
            <w:pPr>
              <w:tabs>
                <w:tab w:val="left" w:pos="9923"/>
              </w:tabs>
              <w:jc w:val="center"/>
              <w:rPr>
                <w:sz w:val="22"/>
                <w:szCs w:val="22"/>
              </w:rPr>
            </w:pPr>
            <w:r w:rsidRPr="005C35C5">
              <w:rPr>
                <w:rStyle w:val="docdata"/>
                <w:bCs/>
                <w:color w:val="000000"/>
              </w:rPr>
              <w:t>4 82 691 11 52 4</w:t>
            </w:r>
            <w:r w:rsidRPr="005C35C5">
              <w:t>, IV класс</w:t>
            </w:r>
          </w:p>
        </w:tc>
        <w:tc>
          <w:tcPr>
            <w:tcW w:w="1157" w:type="dxa"/>
          </w:tcPr>
          <w:p w14:paraId="07C217AB" w14:textId="4BE88277"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3C12BD82" w14:textId="56366B82" w:rsidR="00E8786A" w:rsidRPr="00BD35CA" w:rsidRDefault="00E8786A" w:rsidP="00E8786A">
            <w:pPr>
              <w:tabs>
                <w:tab w:val="left" w:pos="9923"/>
              </w:tabs>
              <w:jc w:val="center"/>
              <w:rPr>
                <w:sz w:val="22"/>
                <w:szCs w:val="22"/>
              </w:rPr>
            </w:pPr>
            <w:r w:rsidRPr="00915700">
              <w:t>3</w:t>
            </w:r>
          </w:p>
        </w:tc>
        <w:tc>
          <w:tcPr>
            <w:tcW w:w="1735" w:type="dxa"/>
            <w:vAlign w:val="center"/>
          </w:tcPr>
          <w:p w14:paraId="35FCFB85" w14:textId="77777777" w:rsidR="00E8786A" w:rsidRPr="00BD35CA" w:rsidRDefault="00E8786A" w:rsidP="00E8786A">
            <w:pPr>
              <w:tabs>
                <w:tab w:val="left" w:pos="9923"/>
              </w:tabs>
              <w:jc w:val="center"/>
              <w:rPr>
                <w:sz w:val="22"/>
                <w:szCs w:val="22"/>
              </w:rPr>
            </w:pPr>
          </w:p>
        </w:tc>
        <w:tc>
          <w:tcPr>
            <w:tcW w:w="1446" w:type="dxa"/>
            <w:vAlign w:val="center"/>
          </w:tcPr>
          <w:p w14:paraId="4549E83F" w14:textId="77777777" w:rsidR="00E8786A" w:rsidRPr="00BD35CA" w:rsidRDefault="00E8786A" w:rsidP="00E8786A">
            <w:pPr>
              <w:tabs>
                <w:tab w:val="left" w:pos="9923"/>
              </w:tabs>
              <w:jc w:val="center"/>
              <w:rPr>
                <w:sz w:val="22"/>
                <w:szCs w:val="22"/>
              </w:rPr>
            </w:pPr>
          </w:p>
        </w:tc>
        <w:tc>
          <w:tcPr>
            <w:tcW w:w="2315" w:type="dxa"/>
            <w:vAlign w:val="center"/>
          </w:tcPr>
          <w:p w14:paraId="3F5F84F0" w14:textId="77777777" w:rsidR="00E8786A" w:rsidRDefault="00E8786A" w:rsidP="00E8786A">
            <w:pPr>
              <w:tabs>
                <w:tab w:val="left" w:pos="9923"/>
              </w:tabs>
              <w:jc w:val="center"/>
              <w:rPr>
                <w:sz w:val="22"/>
                <w:szCs w:val="22"/>
              </w:rPr>
            </w:pPr>
          </w:p>
        </w:tc>
      </w:tr>
      <w:tr w:rsidR="00E8786A" w:rsidRPr="00BD35CA" w14:paraId="0812B425" w14:textId="77777777" w:rsidTr="00A21A03">
        <w:trPr>
          <w:trHeight w:val="343"/>
          <w:jc w:val="center"/>
        </w:trPr>
        <w:tc>
          <w:tcPr>
            <w:tcW w:w="611" w:type="dxa"/>
          </w:tcPr>
          <w:p w14:paraId="1AC0637B" w14:textId="4FE5204F" w:rsidR="00E8786A" w:rsidRPr="00BD35CA" w:rsidRDefault="00E8786A" w:rsidP="00E8786A">
            <w:pPr>
              <w:tabs>
                <w:tab w:val="left" w:pos="9923"/>
              </w:tabs>
              <w:rPr>
                <w:sz w:val="22"/>
                <w:szCs w:val="22"/>
              </w:rPr>
            </w:pPr>
            <w:r w:rsidRPr="004F3EDE">
              <w:t>159</w:t>
            </w:r>
          </w:p>
        </w:tc>
        <w:tc>
          <w:tcPr>
            <w:tcW w:w="5247" w:type="dxa"/>
          </w:tcPr>
          <w:p w14:paraId="61B52572" w14:textId="4DBA3F30" w:rsidR="00E8786A" w:rsidRPr="00BD35CA" w:rsidRDefault="00E8786A" w:rsidP="00E8786A">
            <w:pPr>
              <w:tabs>
                <w:tab w:val="left" w:pos="9923"/>
              </w:tabs>
              <w:jc w:val="center"/>
              <w:rPr>
                <w:sz w:val="22"/>
                <w:szCs w:val="22"/>
              </w:rPr>
            </w:pPr>
            <w:r w:rsidRPr="00915700">
              <w:t xml:space="preserve">Тонометр механический CS </w:t>
            </w:r>
            <w:proofErr w:type="spellStart"/>
            <w:r w:rsidRPr="00915700">
              <w:t>Medica</w:t>
            </w:r>
            <w:proofErr w:type="spellEnd"/>
            <w:r w:rsidRPr="00915700">
              <w:t xml:space="preserve"> CS-106 б/ф</w:t>
            </w:r>
          </w:p>
        </w:tc>
        <w:tc>
          <w:tcPr>
            <w:tcW w:w="1984" w:type="dxa"/>
          </w:tcPr>
          <w:p w14:paraId="7D6A765A" w14:textId="26597552" w:rsidR="00E8786A" w:rsidRPr="002B5FEC" w:rsidRDefault="00E8786A" w:rsidP="00E8786A">
            <w:pPr>
              <w:tabs>
                <w:tab w:val="left" w:pos="9923"/>
              </w:tabs>
              <w:jc w:val="center"/>
              <w:rPr>
                <w:sz w:val="22"/>
                <w:szCs w:val="22"/>
              </w:rPr>
            </w:pPr>
            <w:r w:rsidRPr="005C35C5">
              <w:rPr>
                <w:rStyle w:val="docdata"/>
                <w:bCs/>
                <w:color w:val="000000"/>
              </w:rPr>
              <w:t>4 82 691 11 52 4</w:t>
            </w:r>
            <w:r w:rsidRPr="005C35C5">
              <w:t>, IV класс</w:t>
            </w:r>
          </w:p>
        </w:tc>
        <w:tc>
          <w:tcPr>
            <w:tcW w:w="1157" w:type="dxa"/>
          </w:tcPr>
          <w:p w14:paraId="784B6922" w14:textId="31E1F210"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000D22BC" w14:textId="00C740BC" w:rsidR="00E8786A" w:rsidRPr="00BD35CA" w:rsidRDefault="00E8786A" w:rsidP="00E8786A">
            <w:pPr>
              <w:tabs>
                <w:tab w:val="left" w:pos="9923"/>
              </w:tabs>
              <w:jc w:val="center"/>
              <w:rPr>
                <w:sz w:val="22"/>
                <w:szCs w:val="22"/>
              </w:rPr>
            </w:pPr>
            <w:r w:rsidRPr="00915700">
              <w:t>5</w:t>
            </w:r>
          </w:p>
        </w:tc>
        <w:tc>
          <w:tcPr>
            <w:tcW w:w="1735" w:type="dxa"/>
            <w:vAlign w:val="center"/>
          </w:tcPr>
          <w:p w14:paraId="12FA30A2" w14:textId="77777777" w:rsidR="00E8786A" w:rsidRPr="00BD35CA" w:rsidRDefault="00E8786A" w:rsidP="00E8786A">
            <w:pPr>
              <w:tabs>
                <w:tab w:val="left" w:pos="9923"/>
              </w:tabs>
              <w:jc w:val="center"/>
              <w:rPr>
                <w:sz w:val="22"/>
                <w:szCs w:val="22"/>
              </w:rPr>
            </w:pPr>
          </w:p>
        </w:tc>
        <w:tc>
          <w:tcPr>
            <w:tcW w:w="1446" w:type="dxa"/>
            <w:vAlign w:val="center"/>
          </w:tcPr>
          <w:p w14:paraId="23288262" w14:textId="77777777" w:rsidR="00E8786A" w:rsidRPr="00BD35CA" w:rsidRDefault="00E8786A" w:rsidP="00E8786A">
            <w:pPr>
              <w:tabs>
                <w:tab w:val="left" w:pos="9923"/>
              </w:tabs>
              <w:jc w:val="center"/>
              <w:rPr>
                <w:sz w:val="22"/>
                <w:szCs w:val="22"/>
              </w:rPr>
            </w:pPr>
          </w:p>
        </w:tc>
        <w:tc>
          <w:tcPr>
            <w:tcW w:w="2315" w:type="dxa"/>
            <w:vAlign w:val="center"/>
          </w:tcPr>
          <w:p w14:paraId="641EAE54" w14:textId="77777777" w:rsidR="00E8786A" w:rsidRDefault="00E8786A" w:rsidP="00E8786A">
            <w:pPr>
              <w:tabs>
                <w:tab w:val="left" w:pos="9923"/>
              </w:tabs>
              <w:jc w:val="center"/>
              <w:rPr>
                <w:sz w:val="22"/>
                <w:szCs w:val="22"/>
              </w:rPr>
            </w:pPr>
          </w:p>
        </w:tc>
      </w:tr>
      <w:tr w:rsidR="00E8786A" w:rsidRPr="00BD35CA" w14:paraId="09369F75" w14:textId="77777777" w:rsidTr="00A21A03">
        <w:trPr>
          <w:trHeight w:val="343"/>
          <w:jc w:val="center"/>
        </w:trPr>
        <w:tc>
          <w:tcPr>
            <w:tcW w:w="611" w:type="dxa"/>
          </w:tcPr>
          <w:p w14:paraId="4988A746" w14:textId="24156286" w:rsidR="00E8786A" w:rsidRPr="00BD35CA" w:rsidRDefault="00E8786A" w:rsidP="00E8786A">
            <w:pPr>
              <w:tabs>
                <w:tab w:val="left" w:pos="9923"/>
              </w:tabs>
              <w:rPr>
                <w:sz w:val="22"/>
                <w:szCs w:val="22"/>
              </w:rPr>
            </w:pPr>
            <w:r w:rsidRPr="004F3EDE">
              <w:t>160</w:t>
            </w:r>
          </w:p>
        </w:tc>
        <w:tc>
          <w:tcPr>
            <w:tcW w:w="5247" w:type="dxa"/>
          </w:tcPr>
          <w:p w14:paraId="1A8604D2" w14:textId="7D16F52B" w:rsidR="00E8786A" w:rsidRPr="00BD35CA" w:rsidRDefault="00E8786A" w:rsidP="00E8786A">
            <w:pPr>
              <w:tabs>
                <w:tab w:val="left" w:pos="9923"/>
              </w:tabs>
              <w:jc w:val="center"/>
              <w:rPr>
                <w:sz w:val="22"/>
                <w:szCs w:val="22"/>
              </w:rPr>
            </w:pPr>
            <w:r w:rsidRPr="00915700">
              <w:t xml:space="preserve">Точка доступа </w:t>
            </w:r>
            <w:proofErr w:type="spellStart"/>
            <w:r w:rsidRPr="00915700">
              <w:t>ZyXEL</w:t>
            </w:r>
            <w:proofErr w:type="spellEnd"/>
            <w:r w:rsidRPr="00915700">
              <w:t xml:space="preserve"> </w:t>
            </w:r>
            <w:proofErr w:type="spellStart"/>
            <w:r w:rsidRPr="00915700">
              <w:t>Keenetic</w:t>
            </w:r>
            <w:proofErr w:type="spellEnd"/>
            <w:r w:rsidRPr="00915700">
              <w:t xml:space="preserve"> </w:t>
            </w:r>
            <w:proofErr w:type="spellStart"/>
            <w:r w:rsidRPr="00915700">
              <w:t>Giga</w:t>
            </w:r>
            <w:proofErr w:type="spellEnd"/>
            <w:r w:rsidRPr="00915700">
              <w:t xml:space="preserve"> II</w:t>
            </w:r>
          </w:p>
        </w:tc>
        <w:tc>
          <w:tcPr>
            <w:tcW w:w="1984" w:type="dxa"/>
          </w:tcPr>
          <w:p w14:paraId="22739E58" w14:textId="50F68B9A" w:rsidR="00E8786A" w:rsidRPr="002B5FEC" w:rsidRDefault="00E8786A" w:rsidP="00E8786A">
            <w:pPr>
              <w:tabs>
                <w:tab w:val="left" w:pos="9923"/>
              </w:tabs>
              <w:jc w:val="center"/>
              <w:rPr>
                <w:sz w:val="22"/>
                <w:szCs w:val="22"/>
              </w:rPr>
            </w:pPr>
            <w:r w:rsidRPr="00915700">
              <w:t>4 81 300 00 00 0, IV класс</w:t>
            </w:r>
          </w:p>
        </w:tc>
        <w:tc>
          <w:tcPr>
            <w:tcW w:w="1157" w:type="dxa"/>
          </w:tcPr>
          <w:p w14:paraId="488E5655" w14:textId="441019B1"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1792D5D8" w14:textId="770B0BFD" w:rsidR="00E8786A" w:rsidRPr="00BD35CA" w:rsidRDefault="00E8786A" w:rsidP="00E8786A">
            <w:pPr>
              <w:tabs>
                <w:tab w:val="left" w:pos="9923"/>
              </w:tabs>
              <w:jc w:val="center"/>
              <w:rPr>
                <w:sz w:val="22"/>
                <w:szCs w:val="22"/>
              </w:rPr>
            </w:pPr>
            <w:r w:rsidRPr="00915700">
              <w:t>2</w:t>
            </w:r>
          </w:p>
        </w:tc>
        <w:tc>
          <w:tcPr>
            <w:tcW w:w="1735" w:type="dxa"/>
            <w:vAlign w:val="center"/>
          </w:tcPr>
          <w:p w14:paraId="77228693" w14:textId="77777777" w:rsidR="00E8786A" w:rsidRPr="00BD35CA" w:rsidRDefault="00E8786A" w:rsidP="00E8786A">
            <w:pPr>
              <w:tabs>
                <w:tab w:val="left" w:pos="9923"/>
              </w:tabs>
              <w:jc w:val="center"/>
              <w:rPr>
                <w:sz w:val="22"/>
                <w:szCs w:val="22"/>
              </w:rPr>
            </w:pPr>
          </w:p>
        </w:tc>
        <w:tc>
          <w:tcPr>
            <w:tcW w:w="1446" w:type="dxa"/>
            <w:vAlign w:val="center"/>
          </w:tcPr>
          <w:p w14:paraId="02919DB5" w14:textId="77777777" w:rsidR="00E8786A" w:rsidRPr="00BD35CA" w:rsidRDefault="00E8786A" w:rsidP="00E8786A">
            <w:pPr>
              <w:tabs>
                <w:tab w:val="left" w:pos="9923"/>
              </w:tabs>
              <w:jc w:val="center"/>
              <w:rPr>
                <w:sz w:val="22"/>
                <w:szCs w:val="22"/>
              </w:rPr>
            </w:pPr>
          </w:p>
        </w:tc>
        <w:tc>
          <w:tcPr>
            <w:tcW w:w="2315" w:type="dxa"/>
            <w:vAlign w:val="center"/>
          </w:tcPr>
          <w:p w14:paraId="275BD63D" w14:textId="77777777" w:rsidR="00E8786A" w:rsidRDefault="00E8786A" w:rsidP="00E8786A">
            <w:pPr>
              <w:tabs>
                <w:tab w:val="left" w:pos="9923"/>
              </w:tabs>
              <w:jc w:val="center"/>
              <w:rPr>
                <w:sz w:val="22"/>
                <w:szCs w:val="22"/>
              </w:rPr>
            </w:pPr>
          </w:p>
        </w:tc>
      </w:tr>
      <w:tr w:rsidR="00E8786A" w:rsidRPr="00BD35CA" w14:paraId="5A7BF8D9" w14:textId="77777777" w:rsidTr="00A21A03">
        <w:trPr>
          <w:trHeight w:val="343"/>
          <w:jc w:val="center"/>
        </w:trPr>
        <w:tc>
          <w:tcPr>
            <w:tcW w:w="611" w:type="dxa"/>
          </w:tcPr>
          <w:p w14:paraId="623F15B8" w14:textId="637170C4" w:rsidR="00E8786A" w:rsidRPr="00BD35CA" w:rsidRDefault="00E8786A" w:rsidP="00E8786A">
            <w:pPr>
              <w:tabs>
                <w:tab w:val="left" w:pos="9923"/>
              </w:tabs>
              <w:rPr>
                <w:sz w:val="22"/>
                <w:szCs w:val="22"/>
              </w:rPr>
            </w:pPr>
            <w:r w:rsidRPr="004F3EDE">
              <w:t>161</w:t>
            </w:r>
          </w:p>
        </w:tc>
        <w:tc>
          <w:tcPr>
            <w:tcW w:w="5247" w:type="dxa"/>
          </w:tcPr>
          <w:p w14:paraId="29312FB4" w14:textId="74C85F90" w:rsidR="00E8786A" w:rsidRPr="00BD35CA" w:rsidRDefault="00E8786A" w:rsidP="00E8786A">
            <w:pPr>
              <w:tabs>
                <w:tab w:val="left" w:pos="9923"/>
              </w:tabs>
              <w:jc w:val="center"/>
              <w:rPr>
                <w:sz w:val="22"/>
                <w:szCs w:val="22"/>
              </w:rPr>
            </w:pPr>
            <w:r w:rsidRPr="00915700">
              <w:t>Триммер бензиновый "EDON"</w:t>
            </w:r>
          </w:p>
        </w:tc>
        <w:tc>
          <w:tcPr>
            <w:tcW w:w="1984" w:type="dxa"/>
          </w:tcPr>
          <w:p w14:paraId="5EFFC988" w14:textId="1D56715B" w:rsidR="00E8786A" w:rsidRPr="002B5FEC" w:rsidRDefault="00E8786A" w:rsidP="00E8786A">
            <w:pPr>
              <w:tabs>
                <w:tab w:val="left" w:pos="9923"/>
              </w:tabs>
              <w:jc w:val="center"/>
              <w:rPr>
                <w:sz w:val="22"/>
                <w:szCs w:val="22"/>
              </w:rPr>
            </w:pPr>
            <w:r w:rsidRPr="00915700">
              <w:t>4 82 521 81 52 4, IV класс</w:t>
            </w:r>
          </w:p>
        </w:tc>
        <w:tc>
          <w:tcPr>
            <w:tcW w:w="1157" w:type="dxa"/>
          </w:tcPr>
          <w:p w14:paraId="15E348A4" w14:textId="38B678E3"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4B667413" w14:textId="7DD7E2BE" w:rsidR="00E8786A" w:rsidRPr="00BD35CA" w:rsidRDefault="00E8786A" w:rsidP="00E8786A">
            <w:pPr>
              <w:tabs>
                <w:tab w:val="left" w:pos="9923"/>
              </w:tabs>
              <w:jc w:val="center"/>
              <w:rPr>
                <w:sz w:val="22"/>
                <w:szCs w:val="22"/>
              </w:rPr>
            </w:pPr>
            <w:r w:rsidRPr="00915700">
              <w:t>1</w:t>
            </w:r>
          </w:p>
        </w:tc>
        <w:tc>
          <w:tcPr>
            <w:tcW w:w="1735" w:type="dxa"/>
            <w:vAlign w:val="center"/>
          </w:tcPr>
          <w:p w14:paraId="347FD518" w14:textId="77777777" w:rsidR="00E8786A" w:rsidRPr="00BD35CA" w:rsidRDefault="00E8786A" w:rsidP="00E8786A">
            <w:pPr>
              <w:tabs>
                <w:tab w:val="left" w:pos="9923"/>
              </w:tabs>
              <w:jc w:val="center"/>
              <w:rPr>
                <w:sz w:val="22"/>
                <w:szCs w:val="22"/>
              </w:rPr>
            </w:pPr>
          </w:p>
        </w:tc>
        <w:tc>
          <w:tcPr>
            <w:tcW w:w="1446" w:type="dxa"/>
            <w:vAlign w:val="center"/>
          </w:tcPr>
          <w:p w14:paraId="271ECB8B" w14:textId="77777777" w:rsidR="00E8786A" w:rsidRPr="00BD35CA" w:rsidRDefault="00E8786A" w:rsidP="00E8786A">
            <w:pPr>
              <w:tabs>
                <w:tab w:val="left" w:pos="9923"/>
              </w:tabs>
              <w:jc w:val="center"/>
              <w:rPr>
                <w:sz w:val="22"/>
                <w:szCs w:val="22"/>
              </w:rPr>
            </w:pPr>
          </w:p>
        </w:tc>
        <w:tc>
          <w:tcPr>
            <w:tcW w:w="2315" w:type="dxa"/>
            <w:vAlign w:val="center"/>
          </w:tcPr>
          <w:p w14:paraId="63735475" w14:textId="77777777" w:rsidR="00E8786A" w:rsidRDefault="00E8786A" w:rsidP="00E8786A">
            <w:pPr>
              <w:tabs>
                <w:tab w:val="left" w:pos="9923"/>
              </w:tabs>
              <w:jc w:val="center"/>
              <w:rPr>
                <w:sz w:val="22"/>
                <w:szCs w:val="22"/>
              </w:rPr>
            </w:pPr>
          </w:p>
        </w:tc>
      </w:tr>
      <w:tr w:rsidR="00E8786A" w:rsidRPr="00BD35CA" w14:paraId="40420C1A" w14:textId="77777777" w:rsidTr="00A21A03">
        <w:trPr>
          <w:trHeight w:val="343"/>
          <w:jc w:val="center"/>
        </w:trPr>
        <w:tc>
          <w:tcPr>
            <w:tcW w:w="611" w:type="dxa"/>
          </w:tcPr>
          <w:p w14:paraId="161AAD6B" w14:textId="11FFF0FD" w:rsidR="00E8786A" w:rsidRPr="00BD35CA" w:rsidRDefault="00E8786A" w:rsidP="00E8786A">
            <w:pPr>
              <w:tabs>
                <w:tab w:val="left" w:pos="9923"/>
              </w:tabs>
              <w:rPr>
                <w:sz w:val="22"/>
                <w:szCs w:val="22"/>
              </w:rPr>
            </w:pPr>
            <w:r w:rsidRPr="004F3EDE">
              <w:t>162</w:t>
            </w:r>
          </w:p>
        </w:tc>
        <w:tc>
          <w:tcPr>
            <w:tcW w:w="5247" w:type="dxa"/>
          </w:tcPr>
          <w:p w14:paraId="187BAD54" w14:textId="46071BB6" w:rsidR="00E8786A" w:rsidRPr="00BD35CA" w:rsidRDefault="00E8786A" w:rsidP="00E8786A">
            <w:pPr>
              <w:tabs>
                <w:tab w:val="left" w:pos="9923"/>
              </w:tabs>
              <w:jc w:val="center"/>
              <w:rPr>
                <w:sz w:val="22"/>
                <w:szCs w:val="22"/>
              </w:rPr>
            </w:pPr>
            <w:r w:rsidRPr="00915700">
              <w:t xml:space="preserve">Триммер бензиновый </w:t>
            </w:r>
            <w:proofErr w:type="spellStart"/>
            <w:r w:rsidRPr="00915700">
              <w:t>Oleo-Mac</w:t>
            </w:r>
            <w:proofErr w:type="spellEnd"/>
            <w:r w:rsidRPr="00915700">
              <w:t xml:space="preserve"> SPARTA 25</w:t>
            </w:r>
          </w:p>
        </w:tc>
        <w:tc>
          <w:tcPr>
            <w:tcW w:w="1984" w:type="dxa"/>
          </w:tcPr>
          <w:p w14:paraId="5BB51F9E" w14:textId="184784CE" w:rsidR="00E8786A" w:rsidRPr="002B5FEC" w:rsidRDefault="00E8786A" w:rsidP="00E8786A">
            <w:pPr>
              <w:tabs>
                <w:tab w:val="left" w:pos="9923"/>
              </w:tabs>
              <w:jc w:val="center"/>
              <w:rPr>
                <w:sz w:val="22"/>
                <w:szCs w:val="22"/>
              </w:rPr>
            </w:pPr>
            <w:r w:rsidRPr="00915700">
              <w:t>4 82 521 81 52 4, IV класс</w:t>
            </w:r>
          </w:p>
        </w:tc>
        <w:tc>
          <w:tcPr>
            <w:tcW w:w="1157" w:type="dxa"/>
          </w:tcPr>
          <w:p w14:paraId="4E8AE1C4" w14:textId="4B487149"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4103EF39" w14:textId="5E2285BD" w:rsidR="00E8786A" w:rsidRPr="00BD35CA" w:rsidRDefault="00E8786A" w:rsidP="00E8786A">
            <w:pPr>
              <w:tabs>
                <w:tab w:val="left" w:pos="9923"/>
              </w:tabs>
              <w:jc w:val="center"/>
              <w:rPr>
                <w:sz w:val="22"/>
                <w:szCs w:val="22"/>
              </w:rPr>
            </w:pPr>
            <w:r w:rsidRPr="00915700">
              <w:t>1</w:t>
            </w:r>
          </w:p>
        </w:tc>
        <w:tc>
          <w:tcPr>
            <w:tcW w:w="1735" w:type="dxa"/>
            <w:vAlign w:val="center"/>
          </w:tcPr>
          <w:p w14:paraId="4EFD4170" w14:textId="77777777" w:rsidR="00E8786A" w:rsidRPr="00BD35CA" w:rsidRDefault="00E8786A" w:rsidP="00E8786A">
            <w:pPr>
              <w:tabs>
                <w:tab w:val="left" w:pos="9923"/>
              </w:tabs>
              <w:jc w:val="center"/>
              <w:rPr>
                <w:sz w:val="22"/>
                <w:szCs w:val="22"/>
              </w:rPr>
            </w:pPr>
          </w:p>
        </w:tc>
        <w:tc>
          <w:tcPr>
            <w:tcW w:w="1446" w:type="dxa"/>
            <w:vAlign w:val="center"/>
          </w:tcPr>
          <w:p w14:paraId="64C43675" w14:textId="77777777" w:rsidR="00E8786A" w:rsidRPr="00BD35CA" w:rsidRDefault="00E8786A" w:rsidP="00E8786A">
            <w:pPr>
              <w:tabs>
                <w:tab w:val="left" w:pos="9923"/>
              </w:tabs>
              <w:jc w:val="center"/>
              <w:rPr>
                <w:sz w:val="22"/>
                <w:szCs w:val="22"/>
              </w:rPr>
            </w:pPr>
          </w:p>
        </w:tc>
        <w:tc>
          <w:tcPr>
            <w:tcW w:w="2315" w:type="dxa"/>
            <w:vAlign w:val="center"/>
          </w:tcPr>
          <w:p w14:paraId="566A1F5D" w14:textId="77777777" w:rsidR="00E8786A" w:rsidRDefault="00E8786A" w:rsidP="00E8786A">
            <w:pPr>
              <w:tabs>
                <w:tab w:val="left" w:pos="9923"/>
              </w:tabs>
              <w:jc w:val="center"/>
              <w:rPr>
                <w:sz w:val="22"/>
                <w:szCs w:val="22"/>
              </w:rPr>
            </w:pPr>
          </w:p>
        </w:tc>
      </w:tr>
      <w:tr w:rsidR="00E8786A" w:rsidRPr="00BD35CA" w14:paraId="6D78BB46" w14:textId="77777777" w:rsidTr="00A21A03">
        <w:trPr>
          <w:trHeight w:val="343"/>
          <w:jc w:val="center"/>
        </w:trPr>
        <w:tc>
          <w:tcPr>
            <w:tcW w:w="611" w:type="dxa"/>
          </w:tcPr>
          <w:p w14:paraId="7519A7C8" w14:textId="22CCCEF6" w:rsidR="00E8786A" w:rsidRPr="00BD35CA" w:rsidRDefault="00E8786A" w:rsidP="00E8786A">
            <w:pPr>
              <w:tabs>
                <w:tab w:val="left" w:pos="9923"/>
              </w:tabs>
              <w:rPr>
                <w:sz w:val="22"/>
                <w:szCs w:val="22"/>
              </w:rPr>
            </w:pPr>
            <w:r w:rsidRPr="004F3EDE">
              <w:t>163</w:t>
            </w:r>
          </w:p>
        </w:tc>
        <w:tc>
          <w:tcPr>
            <w:tcW w:w="5247" w:type="dxa"/>
          </w:tcPr>
          <w:p w14:paraId="74469997" w14:textId="19BEED76" w:rsidR="00E8786A" w:rsidRPr="00BD35CA" w:rsidRDefault="00E8786A" w:rsidP="00E8786A">
            <w:pPr>
              <w:tabs>
                <w:tab w:val="left" w:pos="9923"/>
              </w:tabs>
              <w:jc w:val="center"/>
              <w:rPr>
                <w:sz w:val="22"/>
                <w:szCs w:val="22"/>
              </w:rPr>
            </w:pPr>
            <w:r w:rsidRPr="00915700">
              <w:t xml:space="preserve">Триммер бензиновый двухтактный </w:t>
            </w:r>
            <w:proofErr w:type="spellStart"/>
            <w:r w:rsidRPr="00915700">
              <w:t>Husgvarna</w:t>
            </w:r>
            <w:proofErr w:type="spellEnd"/>
            <w:r w:rsidRPr="00915700">
              <w:t xml:space="preserve"> 128R</w:t>
            </w:r>
          </w:p>
        </w:tc>
        <w:tc>
          <w:tcPr>
            <w:tcW w:w="1984" w:type="dxa"/>
          </w:tcPr>
          <w:p w14:paraId="537F3276" w14:textId="0ABE9706" w:rsidR="00E8786A" w:rsidRPr="002B5FEC" w:rsidRDefault="00E8786A" w:rsidP="00E8786A">
            <w:pPr>
              <w:tabs>
                <w:tab w:val="left" w:pos="9923"/>
              </w:tabs>
              <w:jc w:val="center"/>
              <w:rPr>
                <w:sz w:val="22"/>
                <w:szCs w:val="22"/>
              </w:rPr>
            </w:pPr>
            <w:r w:rsidRPr="00915700">
              <w:t>4 82 521 81 52 4, IV класс</w:t>
            </w:r>
          </w:p>
        </w:tc>
        <w:tc>
          <w:tcPr>
            <w:tcW w:w="1157" w:type="dxa"/>
          </w:tcPr>
          <w:p w14:paraId="51BFB567" w14:textId="352EC8AC"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429F16C5" w14:textId="6D718118" w:rsidR="00E8786A" w:rsidRPr="00BD35CA" w:rsidRDefault="00E8786A" w:rsidP="00E8786A">
            <w:pPr>
              <w:tabs>
                <w:tab w:val="left" w:pos="9923"/>
              </w:tabs>
              <w:jc w:val="center"/>
              <w:rPr>
                <w:sz w:val="22"/>
                <w:szCs w:val="22"/>
              </w:rPr>
            </w:pPr>
            <w:r w:rsidRPr="00915700">
              <w:t>1</w:t>
            </w:r>
          </w:p>
        </w:tc>
        <w:tc>
          <w:tcPr>
            <w:tcW w:w="1735" w:type="dxa"/>
            <w:vAlign w:val="center"/>
          </w:tcPr>
          <w:p w14:paraId="6C39620C" w14:textId="77777777" w:rsidR="00E8786A" w:rsidRPr="00BD35CA" w:rsidRDefault="00E8786A" w:rsidP="00E8786A">
            <w:pPr>
              <w:tabs>
                <w:tab w:val="left" w:pos="9923"/>
              </w:tabs>
              <w:jc w:val="center"/>
              <w:rPr>
                <w:sz w:val="22"/>
                <w:szCs w:val="22"/>
              </w:rPr>
            </w:pPr>
          </w:p>
        </w:tc>
        <w:tc>
          <w:tcPr>
            <w:tcW w:w="1446" w:type="dxa"/>
            <w:vAlign w:val="center"/>
          </w:tcPr>
          <w:p w14:paraId="7073686F" w14:textId="77777777" w:rsidR="00E8786A" w:rsidRPr="00BD35CA" w:rsidRDefault="00E8786A" w:rsidP="00E8786A">
            <w:pPr>
              <w:tabs>
                <w:tab w:val="left" w:pos="9923"/>
              </w:tabs>
              <w:jc w:val="center"/>
              <w:rPr>
                <w:sz w:val="22"/>
                <w:szCs w:val="22"/>
              </w:rPr>
            </w:pPr>
          </w:p>
        </w:tc>
        <w:tc>
          <w:tcPr>
            <w:tcW w:w="2315" w:type="dxa"/>
            <w:vAlign w:val="center"/>
          </w:tcPr>
          <w:p w14:paraId="167A50C1" w14:textId="77777777" w:rsidR="00E8786A" w:rsidRDefault="00E8786A" w:rsidP="00E8786A">
            <w:pPr>
              <w:tabs>
                <w:tab w:val="left" w:pos="9923"/>
              </w:tabs>
              <w:jc w:val="center"/>
              <w:rPr>
                <w:sz w:val="22"/>
                <w:szCs w:val="22"/>
              </w:rPr>
            </w:pPr>
          </w:p>
        </w:tc>
      </w:tr>
      <w:tr w:rsidR="00E8786A" w:rsidRPr="00BD35CA" w14:paraId="17B79265" w14:textId="77777777" w:rsidTr="00A21A03">
        <w:trPr>
          <w:trHeight w:val="343"/>
          <w:jc w:val="center"/>
        </w:trPr>
        <w:tc>
          <w:tcPr>
            <w:tcW w:w="611" w:type="dxa"/>
          </w:tcPr>
          <w:p w14:paraId="02C22B2D" w14:textId="262C7DEC" w:rsidR="00E8786A" w:rsidRPr="00BD35CA" w:rsidRDefault="00E8786A" w:rsidP="00E8786A">
            <w:pPr>
              <w:tabs>
                <w:tab w:val="left" w:pos="9923"/>
              </w:tabs>
              <w:rPr>
                <w:sz w:val="22"/>
                <w:szCs w:val="22"/>
              </w:rPr>
            </w:pPr>
            <w:r w:rsidRPr="004F3EDE">
              <w:t>164</w:t>
            </w:r>
          </w:p>
        </w:tc>
        <w:tc>
          <w:tcPr>
            <w:tcW w:w="5247" w:type="dxa"/>
          </w:tcPr>
          <w:p w14:paraId="6DFF0D39" w14:textId="4CA88143" w:rsidR="00E8786A" w:rsidRPr="00BD35CA" w:rsidRDefault="00E8786A" w:rsidP="00E8786A">
            <w:pPr>
              <w:tabs>
                <w:tab w:val="left" w:pos="9923"/>
              </w:tabs>
              <w:jc w:val="center"/>
              <w:rPr>
                <w:sz w:val="22"/>
                <w:szCs w:val="22"/>
              </w:rPr>
            </w:pPr>
            <w:r w:rsidRPr="00915700">
              <w:t>Тумба мобильная с замком</w:t>
            </w:r>
          </w:p>
        </w:tc>
        <w:tc>
          <w:tcPr>
            <w:tcW w:w="1984" w:type="dxa"/>
          </w:tcPr>
          <w:p w14:paraId="6CAB4688" w14:textId="4CB47FE5" w:rsidR="00E8786A" w:rsidRPr="002B5FEC" w:rsidRDefault="00E8786A" w:rsidP="00E8786A">
            <w:pPr>
              <w:tabs>
                <w:tab w:val="left" w:pos="9923"/>
              </w:tabs>
              <w:jc w:val="center"/>
              <w:rPr>
                <w:sz w:val="22"/>
                <w:szCs w:val="22"/>
              </w:rPr>
            </w:pPr>
            <w:r w:rsidRPr="00915700">
              <w:t>4 92 111 81 52 4, IV класс</w:t>
            </w:r>
          </w:p>
        </w:tc>
        <w:tc>
          <w:tcPr>
            <w:tcW w:w="1157" w:type="dxa"/>
          </w:tcPr>
          <w:p w14:paraId="01BDC5DF" w14:textId="5ED54F71"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685CB63B" w14:textId="367262F7" w:rsidR="00E8786A" w:rsidRPr="00BD35CA" w:rsidRDefault="00E8786A" w:rsidP="00E8786A">
            <w:pPr>
              <w:tabs>
                <w:tab w:val="left" w:pos="9923"/>
              </w:tabs>
              <w:jc w:val="center"/>
              <w:rPr>
                <w:sz w:val="22"/>
                <w:szCs w:val="22"/>
              </w:rPr>
            </w:pPr>
            <w:r w:rsidRPr="00915700">
              <w:t>4</w:t>
            </w:r>
          </w:p>
        </w:tc>
        <w:tc>
          <w:tcPr>
            <w:tcW w:w="1735" w:type="dxa"/>
            <w:vAlign w:val="center"/>
          </w:tcPr>
          <w:p w14:paraId="47C7D472" w14:textId="77777777" w:rsidR="00E8786A" w:rsidRPr="00BD35CA" w:rsidRDefault="00E8786A" w:rsidP="00E8786A">
            <w:pPr>
              <w:tabs>
                <w:tab w:val="left" w:pos="9923"/>
              </w:tabs>
              <w:jc w:val="center"/>
              <w:rPr>
                <w:sz w:val="22"/>
                <w:szCs w:val="22"/>
              </w:rPr>
            </w:pPr>
          </w:p>
        </w:tc>
        <w:tc>
          <w:tcPr>
            <w:tcW w:w="1446" w:type="dxa"/>
            <w:vAlign w:val="center"/>
          </w:tcPr>
          <w:p w14:paraId="582DF02E" w14:textId="77777777" w:rsidR="00E8786A" w:rsidRPr="00BD35CA" w:rsidRDefault="00E8786A" w:rsidP="00E8786A">
            <w:pPr>
              <w:tabs>
                <w:tab w:val="left" w:pos="9923"/>
              </w:tabs>
              <w:jc w:val="center"/>
              <w:rPr>
                <w:sz w:val="22"/>
                <w:szCs w:val="22"/>
              </w:rPr>
            </w:pPr>
          </w:p>
        </w:tc>
        <w:tc>
          <w:tcPr>
            <w:tcW w:w="2315" w:type="dxa"/>
            <w:vAlign w:val="center"/>
          </w:tcPr>
          <w:p w14:paraId="7563FB96" w14:textId="77777777" w:rsidR="00E8786A" w:rsidRDefault="00E8786A" w:rsidP="00E8786A">
            <w:pPr>
              <w:tabs>
                <w:tab w:val="left" w:pos="9923"/>
              </w:tabs>
              <w:jc w:val="center"/>
              <w:rPr>
                <w:sz w:val="22"/>
                <w:szCs w:val="22"/>
              </w:rPr>
            </w:pPr>
          </w:p>
        </w:tc>
      </w:tr>
      <w:tr w:rsidR="00E8786A" w:rsidRPr="00BD35CA" w14:paraId="5DD7A297" w14:textId="77777777" w:rsidTr="00A21A03">
        <w:trPr>
          <w:trHeight w:val="343"/>
          <w:jc w:val="center"/>
        </w:trPr>
        <w:tc>
          <w:tcPr>
            <w:tcW w:w="611" w:type="dxa"/>
          </w:tcPr>
          <w:p w14:paraId="7055268D" w14:textId="13E79650" w:rsidR="00E8786A" w:rsidRPr="00BD35CA" w:rsidRDefault="00E8786A" w:rsidP="00E8786A">
            <w:pPr>
              <w:tabs>
                <w:tab w:val="left" w:pos="9923"/>
              </w:tabs>
              <w:rPr>
                <w:sz w:val="22"/>
                <w:szCs w:val="22"/>
              </w:rPr>
            </w:pPr>
            <w:r w:rsidRPr="004F3EDE">
              <w:t>165</w:t>
            </w:r>
          </w:p>
        </w:tc>
        <w:tc>
          <w:tcPr>
            <w:tcW w:w="5247" w:type="dxa"/>
          </w:tcPr>
          <w:p w14:paraId="0DB4E59D" w14:textId="7773C66C" w:rsidR="00E8786A" w:rsidRPr="00BD35CA" w:rsidRDefault="00E8786A" w:rsidP="00E8786A">
            <w:pPr>
              <w:tabs>
                <w:tab w:val="left" w:pos="9923"/>
              </w:tabs>
              <w:jc w:val="center"/>
              <w:rPr>
                <w:sz w:val="22"/>
                <w:szCs w:val="22"/>
              </w:rPr>
            </w:pPr>
            <w:r w:rsidRPr="00915700">
              <w:t>Укладка-контейнер УКП-50-1</w:t>
            </w:r>
          </w:p>
        </w:tc>
        <w:tc>
          <w:tcPr>
            <w:tcW w:w="1984" w:type="dxa"/>
          </w:tcPr>
          <w:p w14:paraId="6FD96B35" w14:textId="439B4F4E" w:rsidR="00E8786A" w:rsidRPr="002B5FEC" w:rsidRDefault="00E8786A" w:rsidP="00E8786A">
            <w:pPr>
              <w:tabs>
                <w:tab w:val="left" w:pos="9923"/>
              </w:tabs>
              <w:jc w:val="center"/>
              <w:rPr>
                <w:sz w:val="22"/>
                <w:szCs w:val="22"/>
              </w:rPr>
            </w:pPr>
            <w:r w:rsidRPr="00915700">
              <w:t>4 82 500 00 00 0, IV класс</w:t>
            </w:r>
          </w:p>
        </w:tc>
        <w:tc>
          <w:tcPr>
            <w:tcW w:w="1157" w:type="dxa"/>
          </w:tcPr>
          <w:p w14:paraId="02F2D2C8" w14:textId="38557D8A"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388D0651" w14:textId="5D4B7146" w:rsidR="00E8786A" w:rsidRPr="00BD35CA" w:rsidRDefault="00E8786A" w:rsidP="00E8786A">
            <w:pPr>
              <w:tabs>
                <w:tab w:val="left" w:pos="9923"/>
              </w:tabs>
              <w:jc w:val="center"/>
              <w:rPr>
                <w:sz w:val="22"/>
                <w:szCs w:val="22"/>
              </w:rPr>
            </w:pPr>
            <w:r w:rsidRPr="00915700">
              <w:t>2</w:t>
            </w:r>
          </w:p>
        </w:tc>
        <w:tc>
          <w:tcPr>
            <w:tcW w:w="1735" w:type="dxa"/>
            <w:vAlign w:val="center"/>
          </w:tcPr>
          <w:p w14:paraId="15382C18" w14:textId="77777777" w:rsidR="00E8786A" w:rsidRPr="00BD35CA" w:rsidRDefault="00E8786A" w:rsidP="00E8786A">
            <w:pPr>
              <w:tabs>
                <w:tab w:val="left" w:pos="9923"/>
              </w:tabs>
              <w:jc w:val="center"/>
              <w:rPr>
                <w:sz w:val="22"/>
                <w:szCs w:val="22"/>
              </w:rPr>
            </w:pPr>
          </w:p>
        </w:tc>
        <w:tc>
          <w:tcPr>
            <w:tcW w:w="1446" w:type="dxa"/>
            <w:vAlign w:val="center"/>
          </w:tcPr>
          <w:p w14:paraId="270056F5" w14:textId="77777777" w:rsidR="00E8786A" w:rsidRPr="00BD35CA" w:rsidRDefault="00E8786A" w:rsidP="00E8786A">
            <w:pPr>
              <w:tabs>
                <w:tab w:val="left" w:pos="9923"/>
              </w:tabs>
              <w:jc w:val="center"/>
              <w:rPr>
                <w:sz w:val="22"/>
                <w:szCs w:val="22"/>
              </w:rPr>
            </w:pPr>
          </w:p>
        </w:tc>
        <w:tc>
          <w:tcPr>
            <w:tcW w:w="2315" w:type="dxa"/>
            <w:vAlign w:val="center"/>
          </w:tcPr>
          <w:p w14:paraId="5314BE5C" w14:textId="77777777" w:rsidR="00E8786A" w:rsidRDefault="00E8786A" w:rsidP="00E8786A">
            <w:pPr>
              <w:tabs>
                <w:tab w:val="left" w:pos="9923"/>
              </w:tabs>
              <w:jc w:val="center"/>
              <w:rPr>
                <w:sz w:val="22"/>
                <w:szCs w:val="22"/>
              </w:rPr>
            </w:pPr>
          </w:p>
        </w:tc>
      </w:tr>
      <w:tr w:rsidR="00E8786A" w:rsidRPr="00BD35CA" w14:paraId="29FA7EC5" w14:textId="77777777" w:rsidTr="00A21A03">
        <w:trPr>
          <w:trHeight w:val="343"/>
          <w:jc w:val="center"/>
        </w:trPr>
        <w:tc>
          <w:tcPr>
            <w:tcW w:w="611" w:type="dxa"/>
          </w:tcPr>
          <w:p w14:paraId="70EA1E46" w14:textId="367E2ACB" w:rsidR="00E8786A" w:rsidRPr="00BD35CA" w:rsidRDefault="00E8786A" w:rsidP="00E8786A">
            <w:pPr>
              <w:tabs>
                <w:tab w:val="left" w:pos="9923"/>
              </w:tabs>
              <w:rPr>
                <w:sz w:val="22"/>
                <w:szCs w:val="22"/>
              </w:rPr>
            </w:pPr>
            <w:r w:rsidRPr="004F3EDE">
              <w:t>166</w:t>
            </w:r>
          </w:p>
        </w:tc>
        <w:tc>
          <w:tcPr>
            <w:tcW w:w="5247" w:type="dxa"/>
          </w:tcPr>
          <w:p w14:paraId="6098582B" w14:textId="2F900A55" w:rsidR="00E8786A" w:rsidRPr="00BD35CA" w:rsidRDefault="00E8786A" w:rsidP="00E8786A">
            <w:pPr>
              <w:tabs>
                <w:tab w:val="left" w:pos="9923"/>
              </w:tabs>
              <w:jc w:val="center"/>
              <w:rPr>
                <w:sz w:val="22"/>
                <w:szCs w:val="22"/>
              </w:rPr>
            </w:pPr>
            <w:r w:rsidRPr="00915700">
              <w:t xml:space="preserve">Утюг </w:t>
            </w:r>
            <w:proofErr w:type="spellStart"/>
            <w:r w:rsidRPr="00915700">
              <w:t>Bosch</w:t>
            </w:r>
            <w:proofErr w:type="spellEnd"/>
          </w:p>
        </w:tc>
        <w:tc>
          <w:tcPr>
            <w:tcW w:w="1984" w:type="dxa"/>
          </w:tcPr>
          <w:p w14:paraId="4F7B4376" w14:textId="383E3861" w:rsidR="00E8786A" w:rsidRPr="002B5FEC" w:rsidRDefault="00E8786A" w:rsidP="00E8786A">
            <w:pPr>
              <w:tabs>
                <w:tab w:val="left" w:pos="9923"/>
              </w:tabs>
              <w:jc w:val="center"/>
              <w:rPr>
                <w:sz w:val="22"/>
                <w:szCs w:val="22"/>
              </w:rPr>
            </w:pPr>
            <w:r w:rsidRPr="00915700">
              <w:t>4 82 523 31 52 4, IV класс</w:t>
            </w:r>
          </w:p>
        </w:tc>
        <w:tc>
          <w:tcPr>
            <w:tcW w:w="1157" w:type="dxa"/>
          </w:tcPr>
          <w:p w14:paraId="46D7D78A" w14:textId="42BDE8A8"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6174A285" w14:textId="32457893" w:rsidR="00E8786A" w:rsidRPr="00BD35CA" w:rsidRDefault="00E8786A" w:rsidP="00E8786A">
            <w:pPr>
              <w:tabs>
                <w:tab w:val="left" w:pos="9923"/>
              </w:tabs>
              <w:jc w:val="center"/>
              <w:rPr>
                <w:sz w:val="22"/>
                <w:szCs w:val="22"/>
              </w:rPr>
            </w:pPr>
            <w:r w:rsidRPr="00915700">
              <w:t>3</w:t>
            </w:r>
          </w:p>
        </w:tc>
        <w:tc>
          <w:tcPr>
            <w:tcW w:w="1735" w:type="dxa"/>
            <w:vAlign w:val="center"/>
          </w:tcPr>
          <w:p w14:paraId="528BBCE7" w14:textId="77777777" w:rsidR="00E8786A" w:rsidRPr="00BD35CA" w:rsidRDefault="00E8786A" w:rsidP="00E8786A">
            <w:pPr>
              <w:tabs>
                <w:tab w:val="left" w:pos="9923"/>
              </w:tabs>
              <w:jc w:val="center"/>
              <w:rPr>
                <w:sz w:val="22"/>
                <w:szCs w:val="22"/>
              </w:rPr>
            </w:pPr>
          </w:p>
        </w:tc>
        <w:tc>
          <w:tcPr>
            <w:tcW w:w="1446" w:type="dxa"/>
            <w:vAlign w:val="center"/>
          </w:tcPr>
          <w:p w14:paraId="55DADC08" w14:textId="77777777" w:rsidR="00E8786A" w:rsidRPr="00BD35CA" w:rsidRDefault="00E8786A" w:rsidP="00E8786A">
            <w:pPr>
              <w:tabs>
                <w:tab w:val="left" w:pos="9923"/>
              </w:tabs>
              <w:jc w:val="center"/>
              <w:rPr>
                <w:sz w:val="22"/>
                <w:szCs w:val="22"/>
              </w:rPr>
            </w:pPr>
          </w:p>
        </w:tc>
        <w:tc>
          <w:tcPr>
            <w:tcW w:w="2315" w:type="dxa"/>
            <w:vAlign w:val="center"/>
          </w:tcPr>
          <w:p w14:paraId="4838113F" w14:textId="77777777" w:rsidR="00E8786A" w:rsidRDefault="00E8786A" w:rsidP="00E8786A">
            <w:pPr>
              <w:tabs>
                <w:tab w:val="left" w:pos="9923"/>
              </w:tabs>
              <w:jc w:val="center"/>
              <w:rPr>
                <w:sz w:val="22"/>
                <w:szCs w:val="22"/>
              </w:rPr>
            </w:pPr>
          </w:p>
        </w:tc>
      </w:tr>
      <w:tr w:rsidR="00E8786A" w:rsidRPr="00BD35CA" w14:paraId="7638AEEF" w14:textId="77777777" w:rsidTr="00A21A03">
        <w:trPr>
          <w:trHeight w:val="343"/>
          <w:jc w:val="center"/>
        </w:trPr>
        <w:tc>
          <w:tcPr>
            <w:tcW w:w="611" w:type="dxa"/>
          </w:tcPr>
          <w:p w14:paraId="05F864FC" w14:textId="213C7C46" w:rsidR="00E8786A" w:rsidRPr="00BD35CA" w:rsidRDefault="00E8786A" w:rsidP="00E8786A">
            <w:pPr>
              <w:tabs>
                <w:tab w:val="left" w:pos="9923"/>
              </w:tabs>
              <w:rPr>
                <w:sz w:val="22"/>
                <w:szCs w:val="22"/>
              </w:rPr>
            </w:pPr>
            <w:r w:rsidRPr="004F3EDE">
              <w:t>167</w:t>
            </w:r>
          </w:p>
        </w:tc>
        <w:tc>
          <w:tcPr>
            <w:tcW w:w="5247" w:type="dxa"/>
          </w:tcPr>
          <w:p w14:paraId="2546B957" w14:textId="43E92456" w:rsidR="00E8786A" w:rsidRPr="00BD35CA" w:rsidRDefault="00E8786A" w:rsidP="00E8786A">
            <w:pPr>
              <w:tabs>
                <w:tab w:val="left" w:pos="9923"/>
              </w:tabs>
              <w:jc w:val="center"/>
              <w:rPr>
                <w:sz w:val="22"/>
                <w:szCs w:val="22"/>
              </w:rPr>
            </w:pPr>
            <w:r w:rsidRPr="00915700">
              <w:t xml:space="preserve">Утюг </w:t>
            </w:r>
            <w:proofErr w:type="spellStart"/>
            <w:r w:rsidRPr="00915700">
              <w:t>Bosch</w:t>
            </w:r>
            <w:proofErr w:type="spellEnd"/>
            <w:r w:rsidRPr="00915700">
              <w:t xml:space="preserve"> TDA 2630</w:t>
            </w:r>
          </w:p>
        </w:tc>
        <w:tc>
          <w:tcPr>
            <w:tcW w:w="1984" w:type="dxa"/>
          </w:tcPr>
          <w:p w14:paraId="25411560" w14:textId="4605C14C" w:rsidR="00E8786A" w:rsidRPr="002B5FEC" w:rsidRDefault="00E8786A" w:rsidP="00E8786A">
            <w:pPr>
              <w:tabs>
                <w:tab w:val="left" w:pos="9923"/>
              </w:tabs>
              <w:jc w:val="center"/>
              <w:rPr>
                <w:sz w:val="22"/>
                <w:szCs w:val="22"/>
              </w:rPr>
            </w:pPr>
            <w:r w:rsidRPr="00915700">
              <w:t>4 82 523 31 52 4, IV класс</w:t>
            </w:r>
          </w:p>
        </w:tc>
        <w:tc>
          <w:tcPr>
            <w:tcW w:w="1157" w:type="dxa"/>
          </w:tcPr>
          <w:p w14:paraId="4CDDC463" w14:textId="0A93407D"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72C3F2DD" w14:textId="2E2F79B1" w:rsidR="00E8786A" w:rsidRPr="00BD35CA" w:rsidRDefault="00E8786A" w:rsidP="00E8786A">
            <w:pPr>
              <w:tabs>
                <w:tab w:val="left" w:pos="9923"/>
              </w:tabs>
              <w:jc w:val="center"/>
              <w:rPr>
                <w:sz w:val="22"/>
                <w:szCs w:val="22"/>
              </w:rPr>
            </w:pPr>
            <w:r w:rsidRPr="00915700">
              <w:t>5</w:t>
            </w:r>
          </w:p>
        </w:tc>
        <w:tc>
          <w:tcPr>
            <w:tcW w:w="1735" w:type="dxa"/>
            <w:vAlign w:val="center"/>
          </w:tcPr>
          <w:p w14:paraId="6248ED83" w14:textId="77777777" w:rsidR="00E8786A" w:rsidRPr="00BD35CA" w:rsidRDefault="00E8786A" w:rsidP="00E8786A">
            <w:pPr>
              <w:tabs>
                <w:tab w:val="left" w:pos="9923"/>
              </w:tabs>
              <w:jc w:val="center"/>
              <w:rPr>
                <w:sz w:val="22"/>
                <w:szCs w:val="22"/>
              </w:rPr>
            </w:pPr>
          </w:p>
        </w:tc>
        <w:tc>
          <w:tcPr>
            <w:tcW w:w="1446" w:type="dxa"/>
            <w:vAlign w:val="center"/>
          </w:tcPr>
          <w:p w14:paraId="22CCA3B7" w14:textId="77777777" w:rsidR="00E8786A" w:rsidRPr="00BD35CA" w:rsidRDefault="00E8786A" w:rsidP="00E8786A">
            <w:pPr>
              <w:tabs>
                <w:tab w:val="left" w:pos="9923"/>
              </w:tabs>
              <w:jc w:val="center"/>
              <w:rPr>
                <w:sz w:val="22"/>
                <w:szCs w:val="22"/>
              </w:rPr>
            </w:pPr>
          </w:p>
        </w:tc>
        <w:tc>
          <w:tcPr>
            <w:tcW w:w="2315" w:type="dxa"/>
            <w:vAlign w:val="center"/>
          </w:tcPr>
          <w:p w14:paraId="1FB17741" w14:textId="77777777" w:rsidR="00E8786A" w:rsidRDefault="00E8786A" w:rsidP="00E8786A">
            <w:pPr>
              <w:tabs>
                <w:tab w:val="left" w:pos="9923"/>
              </w:tabs>
              <w:jc w:val="center"/>
              <w:rPr>
                <w:sz w:val="22"/>
                <w:szCs w:val="22"/>
              </w:rPr>
            </w:pPr>
          </w:p>
        </w:tc>
      </w:tr>
      <w:tr w:rsidR="00E8786A" w:rsidRPr="00BD35CA" w14:paraId="25FB80DF" w14:textId="77777777" w:rsidTr="00A21A03">
        <w:trPr>
          <w:trHeight w:val="343"/>
          <w:jc w:val="center"/>
        </w:trPr>
        <w:tc>
          <w:tcPr>
            <w:tcW w:w="611" w:type="dxa"/>
          </w:tcPr>
          <w:p w14:paraId="67DFB520" w14:textId="28784AB2" w:rsidR="00E8786A" w:rsidRPr="00BD35CA" w:rsidRDefault="00E8786A" w:rsidP="00E8786A">
            <w:pPr>
              <w:tabs>
                <w:tab w:val="left" w:pos="9923"/>
              </w:tabs>
              <w:rPr>
                <w:sz w:val="22"/>
                <w:szCs w:val="22"/>
              </w:rPr>
            </w:pPr>
            <w:r w:rsidRPr="004F3EDE">
              <w:lastRenderedPageBreak/>
              <w:t>168</w:t>
            </w:r>
          </w:p>
        </w:tc>
        <w:tc>
          <w:tcPr>
            <w:tcW w:w="5247" w:type="dxa"/>
          </w:tcPr>
          <w:p w14:paraId="0C34836D" w14:textId="6223DFB1" w:rsidR="00E8786A" w:rsidRPr="00BD35CA" w:rsidRDefault="00E8786A" w:rsidP="00E8786A">
            <w:pPr>
              <w:tabs>
                <w:tab w:val="left" w:pos="9923"/>
              </w:tabs>
              <w:jc w:val="center"/>
              <w:rPr>
                <w:sz w:val="22"/>
                <w:szCs w:val="22"/>
              </w:rPr>
            </w:pPr>
            <w:r w:rsidRPr="00915700">
              <w:t xml:space="preserve">Утюг </w:t>
            </w:r>
            <w:proofErr w:type="spellStart"/>
            <w:r w:rsidRPr="00915700">
              <w:t>Bosch</w:t>
            </w:r>
            <w:proofErr w:type="spellEnd"/>
            <w:r w:rsidRPr="00915700">
              <w:t xml:space="preserve"> TDA 3630</w:t>
            </w:r>
          </w:p>
        </w:tc>
        <w:tc>
          <w:tcPr>
            <w:tcW w:w="1984" w:type="dxa"/>
          </w:tcPr>
          <w:p w14:paraId="55A2B2E1" w14:textId="65D55534" w:rsidR="00E8786A" w:rsidRPr="002B5FEC" w:rsidRDefault="00E8786A" w:rsidP="00E8786A">
            <w:pPr>
              <w:tabs>
                <w:tab w:val="left" w:pos="9923"/>
              </w:tabs>
              <w:jc w:val="center"/>
              <w:rPr>
                <w:sz w:val="22"/>
                <w:szCs w:val="22"/>
              </w:rPr>
            </w:pPr>
            <w:r w:rsidRPr="00915700">
              <w:t>4 82 523 31 52 4, IV класс</w:t>
            </w:r>
          </w:p>
        </w:tc>
        <w:tc>
          <w:tcPr>
            <w:tcW w:w="1157" w:type="dxa"/>
          </w:tcPr>
          <w:p w14:paraId="5DB54A1D" w14:textId="4E1DAB83" w:rsidR="00E8786A" w:rsidRPr="00BD35CA" w:rsidRDefault="00E8786A" w:rsidP="00E8786A">
            <w:pPr>
              <w:tabs>
                <w:tab w:val="left" w:pos="9923"/>
              </w:tabs>
              <w:jc w:val="center"/>
              <w:rPr>
                <w:sz w:val="22"/>
                <w:szCs w:val="22"/>
              </w:rPr>
            </w:pPr>
            <w:r w:rsidRPr="00D018E1">
              <w:rPr>
                <w:sz w:val="22"/>
                <w:szCs w:val="22"/>
              </w:rPr>
              <w:t>штука</w:t>
            </w:r>
          </w:p>
        </w:tc>
        <w:tc>
          <w:tcPr>
            <w:tcW w:w="1300" w:type="dxa"/>
          </w:tcPr>
          <w:p w14:paraId="0EE9155A" w14:textId="6E5C506B" w:rsidR="00E8786A" w:rsidRPr="00BD35CA" w:rsidRDefault="00E8786A" w:rsidP="00E8786A">
            <w:pPr>
              <w:tabs>
                <w:tab w:val="left" w:pos="9923"/>
              </w:tabs>
              <w:jc w:val="center"/>
              <w:rPr>
                <w:sz w:val="22"/>
                <w:szCs w:val="22"/>
              </w:rPr>
            </w:pPr>
            <w:r w:rsidRPr="00915700">
              <w:t>1</w:t>
            </w:r>
          </w:p>
        </w:tc>
        <w:tc>
          <w:tcPr>
            <w:tcW w:w="1735" w:type="dxa"/>
            <w:vAlign w:val="center"/>
          </w:tcPr>
          <w:p w14:paraId="1EE4D6DE" w14:textId="77777777" w:rsidR="00E8786A" w:rsidRPr="00BD35CA" w:rsidRDefault="00E8786A" w:rsidP="00E8786A">
            <w:pPr>
              <w:tabs>
                <w:tab w:val="left" w:pos="9923"/>
              </w:tabs>
              <w:jc w:val="center"/>
              <w:rPr>
                <w:sz w:val="22"/>
                <w:szCs w:val="22"/>
              </w:rPr>
            </w:pPr>
          </w:p>
        </w:tc>
        <w:tc>
          <w:tcPr>
            <w:tcW w:w="1446" w:type="dxa"/>
            <w:vAlign w:val="center"/>
          </w:tcPr>
          <w:p w14:paraId="4C13CCD4" w14:textId="77777777" w:rsidR="00E8786A" w:rsidRPr="00BD35CA" w:rsidRDefault="00E8786A" w:rsidP="00E8786A">
            <w:pPr>
              <w:tabs>
                <w:tab w:val="left" w:pos="9923"/>
              </w:tabs>
              <w:jc w:val="center"/>
              <w:rPr>
                <w:sz w:val="22"/>
                <w:szCs w:val="22"/>
              </w:rPr>
            </w:pPr>
          </w:p>
        </w:tc>
        <w:tc>
          <w:tcPr>
            <w:tcW w:w="2315" w:type="dxa"/>
            <w:vAlign w:val="center"/>
          </w:tcPr>
          <w:p w14:paraId="2EA5B41D" w14:textId="77777777" w:rsidR="00E8786A" w:rsidRDefault="00E8786A" w:rsidP="00E8786A">
            <w:pPr>
              <w:tabs>
                <w:tab w:val="left" w:pos="9923"/>
              </w:tabs>
              <w:jc w:val="center"/>
              <w:rPr>
                <w:sz w:val="22"/>
                <w:szCs w:val="22"/>
              </w:rPr>
            </w:pPr>
          </w:p>
        </w:tc>
      </w:tr>
      <w:tr w:rsidR="00127F59" w:rsidRPr="00BD35CA" w14:paraId="0A90F3FE" w14:textId="77777777" w:rsidTr="00592C9A">
        <w:trPr>
          <w:trHeight w:val="343"/>
          <w:jc w:val="center"/>
        </w:trPr>
        <w:tc>
          <w:tcPr>
            <w:tcW w:w="611" w:type="dxa"/>
          </w:tcPr>
          <w:p w14:paraId="058AB1D5" w14:textId="29D64A29" w:rsidR="00127F59" w:rsidRPr="00BD35CA" w:rsidRDefault="00127F59" w:rsidP="00127F59">
            <w:pPr>
              <w:tabs>
                <w:tab w:val="left" w:pos="9923"/>
              </w:tabs>
              <w:rPr>
                <w:sz w:val="22"/>
                <w:szCs w:val="22"/>
              </w:rPr>
            </w:pPr>
            <w:r w:rsidRPr="004F3EDE">
              <w:t>169</w:t>
            </w:r>
          </w:p>
        </w:tc>
        <w:tc>
          <w:tcPr>
            <w:tcW w:w="5247" w:type="dxa"/>
          </w:tcPr>
          <w:p w14:paraId="34D4F30C" w14:textId="2888092D" w:rsidR="00127F59" w:rsidRPr="00BD35CA" w:rsidRDefault="00127F59" w:rsidP="00127F59">
            <w:pPr>
              <w:tabs>
                <w:tab w:val="left" w:pos="9923"/>
              </w:tabs>
              <w:jc w:val="center"/>
              <w:rPr>
                <w:sz w:val="22"/>
                <w:szCs w:val="22"/>
              </w:rPr>
            </w:pPr>
            <w:r w:rsidRPr="00915700">
              <w:t>Утюг PHILIPS GC3550/02, 2300Вт</w:t>
            </w:r>
          </w:p>
        </w:tc>
        <w:tc>
          <w:tcPr>
            <w:tcW w:w="1984" w:type="dxa"/>
          </w:tcPr>
          <w:p w14:paraId="687CF5D0" w14:textId="3A0E8038" w:rsidR="00127F59" w:rsidRPr="002B5FEC" w:rsidRDefault="00127F59" w:rsidP="00127F59">
            <w:pPr>
              <w:tabs>
                <w:tab w:val="left" w:pos="9923"/>
              </w:tabs>
              <w:jc w:val="center"/>
              <w:rPr>
                <w:sz w:val="22"/>
                <w:szCs w:val="22"/>
              </w:rPr>
            </w:pPr>
            <w:r w:rsidRPr="00915700">
              <w:t>4 82 523 31 52 4, IV класс</w:t>
            </w:r>
          </w:p>
        </w:tc>
        <w:tc>
          <w:tcPr>
            <w:tcW w:w="1157" w:type="dxa"/>
          </w:tcPr>
          <w:p w14:paraId="1CEF2054" w14:textId="6349B1F4"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1CB80258" w14:textId="4BD228E9" w:rsidR="00127F59" w:rsidRPr="00BD35CA" w:rsidRDefault="00127F59" w:rsidP="00127F59">
            <w:pPr>
              <w:tabs>
                <w:tab w:val="left" w:pos="9923"/>
              </w:tabs>
              <w:jc w:val="center"/>
              <w:rPr>
                <w:sz w:val="22"/>
                <w:szCs w:val="22"/>
              </w:rPr>
            </w:pPr>
            <w:r w:rsidRPr="00915700">
              <w:t>3</w:t>
            </w:r>
          </w:p>
        </w:tc>
        <w:tc>
          <w:tcPr>
            <w:tcW w:w="1735" w:type="dxa"/>
            <w:vAlign w:val="center"/>
          </w:tcPr>
          <w:p w14:paraId="5A3EBCEA" w14:textId="77777777" w:rsidR="00127F59" w:rsidRPr="00BD35CA" w:rsidRDefault="00127F59" w:rsidP="00127F59">
            <w:pPr>
              <w:tabs>
                <w:tab w:val="left" w:pos="9923"/>
              </w:tabs>
              <w:jc w:val="center"/>
              <w:rPr>
                <w:sz w:val="22"/>
                <w:szCs w:val="22"/>
              </w:rPr>
            </w:pPr>
          </w:p>
        </w:tc>
        <w:tc>
          <w:tcPr>
            <w:tcW w:w="1446" w:type="dxa"/>
            <w:vAlign w:val="center"/>
          </w:tcPr>
          <w:p w14:paraId="33E239C5" w14:textId="77777777" w:rsidR="00127F59" w:rsidRPr="00BD35CA" w:rsidRDefault="00127F59" w:rsidP="00127F59">
            <w:pPr>
              <w:tabs>
                <w:tab w:val="left" w:pos="9923"/>
              </w:tabs>
              <w:jc w:val="center"/>
              <w:rPr>
                <w:sz w:val="22"/>
                <w:szCs w:val="22"/>
              </w:rPr>
            </w:pPr>
          </w:p>
        </w:tc>
        <w:tc>
          <w:tcPr>
            <w:tcW w:w="2315" w:type="dxa"/>
            <w:vAlign w:val="center"/>
          </w:tcPr>
          <w:p w14:paraId="08CF0F77" w14:textId="77777777" w:rsidR="00127F59" w:rsidRDefault="00127F59" w:rsidP="00127F59">
            <w:pPr>
              <w:tabs>
                <w:tab w:val="left" w:pos="9923"/>
              </w:tabs>
              <w:jc w:val="center"/>
              <w:rPr>
                <w:sz w:val="22"/>
                <w:szCs w:val="22"/>
              </w:rPr>
            </w:pPr>
          </w:p>
        </w:tc>
      </w:tr>
      <w:tr w:rsidR="00127F59" w:rsidRPr="00BD35CA" w14:paraId="23F0F128" w14:textId="77777777" w:rsidTr="00592C9A">
        <w:trPr>
          <w:trHeight w:val="343"/>
          <w:jc w:val="center"/>
        </w:trPr>
        <w:tc>
          <w:tcPr>
            <w:tcW w:w="611" w:type="dxa"/>
          </w:tcPr>
          <w:p w14:paraId="2F7B98A8" w14:textId="1CE7C2EA" w:rsidR="00127F59" w:rsidRPr="00BD35CA" w:rsidRDefault="00127F59" w:rsidP="00127F59">
            <w:pPr>
              <w:tabs>
                <w:tab w:val="left" w:pos="9923"/>
              </w:tabs>
              <w:rPr>
                <w:sz w:val="22"/>
                <w:szCs w:val="22"/>
              </w:rPr>
            </w:pPr>
            <w:r w:rsidRPr="004F3EDE">
              <w:t>170</w:t>
            </w:r>
          </w:p>
        </w:tc>
        <w:tc>
          <w:tcPr>
            <w:tcW w:w="5247" w:type="dxa"/>
          </w:tcPr>
          <w:p w14:paraId="339C31C2" w14:textId="05D4D5B3" w:rsidR="00127F59" w:rsidRPr="00BD35CA" w:rsidRDefault="00127F59" w:rsidP="00127F59">
            <w:pPr>
              <w:tabs>
                <w:tab w:val="left" w:pos="9923"/>
              </w:tabs>
              <w:jc w:val="center"/>
              <w:rPr>
                <w:sz w:val="22"/>
                <w:szCs w:val="22"/>
              </w:rPr>
            </w:pPr>
            <w:r w:rsidRPr="00915700">
              <w:t xml:space="preserve">Фартук защитный двухсторонний ФРЗД-"Р-К" (резина 0,35 </w:t>
            </w:r>
            <w:proofErr w:type="spellStart"/>
            <w:r w:rsidRPr="00915700">
              <w:t>Pb</w:t>
            </w:r>
            <w:proofErr w:type="spellEnd"/>
            <w:r w:rsidRPr="00915700">
              <w:t xml:space="preserve"> мм)</w:t>
            </w:r>
          </w:p>
        </w:tc>
        <w:tc>
          <w:tcPr>
            <w:tcW w:w="1984" w:type="dxa"/>
          </w:tcPr>
          <w:p w14:paraId="0A2DB952" w14:textId="5959B51D" w:rsidR="00127F59" w:rsidRPr="002B5FEC" w:rsidRDefault="00127F59" w:rsidP="00127F59">
            <w:pPr>
              <w:tabs>
                <w:tab w:val="left" w:pos="9923"/>
              </w:tabs>
              <w:jc w:val="center"/>
              <w:rPr>
                <w:sz w:val="22"/>
                <w:szCs w:val="22"/>
              </w:rPr>
            </w:pPr>
            <w:r w:rsidRPr="00915700">
              <w:t>4 81 600 00 00 0, IV класс</w:t>
            </w:r>
          </w:p>
        </w:tc>
        <w:tc>
          <w:tcPr>
            <w:tcW w:w="1157" w:type="dxa"/>
          </w:tcPr>
          <w:p w14:paraId="172B2A1A" w14:textId="1D3CD707"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6DFADA78" w14:textId="58784C68" w:rsidR="00127F59" w:rsidRPr="00BD35CA" w:rsidRDefault="00127F59" w:rsidP="00127F59">
            <w:pPr>
              <w:tabs>
                <w:tab w:val="left" w:pos="9923"/>
              </w:tabs>
              <w:jc w:val="center"/>
              <w:rPr>
                <w:sz w:val="22"/>
                <w:szCs w:val="22"/>
              </w:rPr>
            </w:pPr>
            <w:r w:rsidRPr="00915700">
              <w:t>1</w:t>
            </w:r>
          </w:p>
        </w:tc>
        <w:tc>
          <w:tcPr>
            <w:tcW w:w="1735" w:type="dxa"/>
            <w:vAlign w:val="center"/>
          </w:tcPr>
          <w:p w14:paraId="4B9C222F" w14:textId="77777777" w:rsidR="00127F59" w:rsidRPr="00BD35CA" w:rsidRDefault="00127F59" w:rsidP="00127F59">
            <w:pPr>
              <w:tabs>
                <w:tab w:val="left" w:pos="9923"/>
              </w:tabs>
              <w:jc w:val="center"/>
              <w:rPr>
                <w:sz w:val="22"/>
                <w:szCs w:val="22"/>
              </w:rPr>
            </w:pPr>
          </w:p>
        </w:tc>
        <w:tc>
          <w:tcPr>
            <w:tcW w:w="1446" w:type="dxa"/>
            <w:vAlign w:val="center"/>
          </w:tcPr>
          <w:p w14:paraId="3FD830D4" w14:textId="77777777" w:rsidR="00127F59" w:rsidRPr="00BD35CA" w:rsidRDefault="00127F59" w:rsidP="00127F59">
            <w:pPr>
              <w:tabs>
                <w:tab w:val="left" w:pos="9923"/>
              </w:tabs>
              <w:jc w:val="center"/>
              <w:rPr>
                <w:sz w:val="22"/>
                <w:szCs w:val="22"/>
              </w:rPr>
            </w:pPr>
          </w:p>
        </w:tc>
        <w:tc>
          <w:tcPr>
            <w:tcW w:w="2315" w:type="dxa"/>
            <w:vAlign w:val="center"/>
          </w:tcPr>
          <w:p w14:paraId="63D600FE" w14:textId="77777777" w:rsidR="00127F59" w:rsidRDefault="00127F59" w:rsidP="00127F59">
            <w:pPr>
              <w:tabs>
                <w:tab w:val="left" w:pos="9923"/>
              </w:tabs>
              <w:jc w:val="center"/>
              <w:rPr>
                <w:sz w:val="22"/>
                <w:szCs w:val="22"/>
              </w:rPr>
            </w:pPr>
          </w:p>
        </w:tc>
      </w:tr>
      <w:tr w:rsidR="00127F59" w:rsidRPr="00BD35CA" w14:paraId="76177BD7" w14:textId="77777777" w:rsidTr="00592C9A">
        <w:trPr>
          <w:trHeight w:val="343"/>
          <w:jc w:val="center"/>
        </w:trPr>
        <w:tc>
          <w:tcPr>
            <w:tcW w:w="611" w:type="dxa"/>
          </w:tcPr>
          <w:p w14:paraId="0BF926ED" w14:textId="022D5172" w:rsidR="00127F59" w:rsidRPr="00BD35CA" w:rsidRDefault="00127F59" w:rsidP="00127F59">
            <w:pPr>
              <w:tabs>
                <w:tab w:val="left" w:pos="9923"/>
              </w:tabs>
              <w:rPr>
                <w:sz w:val="22"/>
                <w:szCs w:val="22"/>
              </w:rPr>
            </w:pPr>
            <w:r w:rsidRPr="004F3EDE">
              <w:t>171</w:t>
            </w:r>
          </w:p>
        </w:tc>
        <w:tc>
          <w:tcPr>
            <w:tcW w:w="5247" w:type="dxa"/>
          </w:tcPr>
          <w:p w14:paraId="7056FB88" w14:textId="5116D90B" w:rsidR="00127F59" w:rsidRPr="00BD35CA" w:rsidRDefault="00127F59" w:rsidP="00127F59">
            <w:pPr>
              <w:tabs>
                <w:tab w:val="left" w:pos="9923"/>
              </w:tabs>
              <w:jc w:val="center"/>
              <w:rPr>
                <w:sz w:val="22"/>
                <w:szCs w:val="22"/>
              </w:rPr>
            </w:pPr>
            <w:r w:rsidRPr="00915700">
              <w:t>Фискальный накопитель "ФН-1.1" (ЗН ККТ 0000664419004910, ФН № 8710000100722228), хранение до 13.06.2024</w:t>
            </w:r>
          </w:p>
        </w:tc>
        <w:tc>
          <w:tcPr>
            <w:tcW w:w="1984" w:type="dxa"/>
          </w:tcPr>
          <w:p w14:paraId="53FC7B67" w14:textId="61861265" w:rsidR="00127F59" w:rsidRPr="002B5FEC" w:rsidRDefault="00127F59" w:rsidP="00127F59">
            <w:pPr>
              <w:tabs>
                <w:tab w:val="left" w:pos="9923"/>
              </w:tabs>
              <w:jc w:val="center"/>
              <w:rPr>
                <w:sz w:val="22"/>
                <w:szCs w:val="22"/>
              </w:rPr>
            </w:pPr>
            <w:r w:rsidRPr="00915700">
              <w:t>4 81 800 00 00 0, IV класс</w:t>
            </w:r>
          </w:p>
        </w:tc>
        <w:tc>
          <w:tcPr>
            <w:tcW w:w="1157" w:type="dxa"/>
          </w:tcPr>
          <w:p w14:paraId="181706F2" w14:textId="4211E4E9"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4672344D" w14:textId="1A1822DA" w:rsidR="00127F59" w:rsidRPr="00BD35CA" w:rsidRDefault="00127F59" w:rsidP="00127F59">
            <w:pPr>
              <w:tabs>
                <w:tab w:val="left" w:pos="9923"/>
              </w:tabs>
              <w:jc w:val="center"/>
              <w:rPr>
                <w:sz w:val="22"/>
                <w:szCs w:val="22"/>
              </w:rPr>
            </w:pPr>
            <w:r w:rsidRPr="00915700">
              <w:t>1</w:t>
            </w:r>
          </w:p>
        </w:tc>
        <w:tc>
          <w:tcPr>
            <w:tcW w:w="1735" w:type="dxa"/>
            <w:vAlign w:val="center"/>
          </w:tcPr>
          <w:p w14:paraId="264D4544" w14:textId="77777777" w:rsidR="00127F59" w:rsidRPr="00BD35CA" w:rsidRDefault="00127F59" w:rsidP="00127F59">
            <w:pPr>
              <w:tabs>
                <w:tab w:val="left" w:pos="9923"/>
              </w:tabs>
              <w:jc w:val="center"/>
              <w:rPr>
                <w:sz w:val="22"/>
                <w:szCs w:val="22"/>
              </w:rPr>
            </w:pPr>
          </w:p>
        </w:tc>
        <w:tc>
          <w:tcPr>
            <w:tcW w:w="1446" w:type="dxa"/>
            <w:vAlign w:val="center"/>
          </w:tcPr>
          <w:p w14:paraId="7D670CA1" w14:textId="77777777" w:rsidR="00127F59" w:rsidRPr="00BD35CA" w:rsidRDefault="00127F59" w:rsidP="00127F59">
            <w:pPr>
              <w:tabs>
                <w:tab w:val="left" w:pos="9923"/>
              </w:tabs>
              <w:jc w:val="center"/>
              <w:rPr>
                <w:sz w:val="22"/>
                <w:szCs w:val="22"/>
              </w:rPr>
            </w:pPr>
          </w:p>
        </w:tc>
        <w:tc>
          <w:tcPr>
            <w:tcW w:w="2315" w:type="dxa"/>
            <w:vAlign w:val="center"/>
          </w:tcPr>
          <w:p w14:paraId="755C6EE7" w14:textId="77777777" w:rsidR="00127F59" w:rsidRDefault="00127F59" w:rsidP="00127F59">
            <w:pPr>
              <w:tabs>
                <w:tab w:val="left" w:pos="9923"/>
              </w:tabs>
              <w:jc w:val="center"/>
              <w:rPr>
                <w:sz w:val="22"/>
                <w:szCs w:val="22"/>
              </w:rPr>
            </w:pPr>
          </w:p>
        </w:tc>
      </w:tr>
      <w:tr w:rsidR="00127F59" w:rsidRPr="00BD35CA" w14:paraId="454BF1ED" w14:textId="77777777" w:rsidTr="00592C9A">
        <w:trPr>
          <w:trHeight w:val="343"/>
          <w:jc w:val="center"/>
        </w:trPr>
        <w:tc>
          <w:tcPr>
            <w:tcW w:w="611" w:type="dxa"/>
          </w:tcPr>
          <w:p w14:paraId="6888FE05" w14:textId="1F9A2C00" w:rsidR="00127F59" w:rsidRPr="00BD35CA" w:rsidRDefault="00127F59" w:rsidP="00127F59">
            <w:pPr>
              <w:tabs>
                <w:tab w:val="left" w:pos="9923"/>
              </w:tabs>
              <w:rPr>
                <w:sz w:val="22"/>
                <w:szCs w:val="22"/>
              </w:rPr>
            </w:pPr>
            <w:r w:rsidRPr="004F3EDE">
              <w:t>172</w:t>
            </w:r>
          </w:p>
        </w:tc>
        <w:tc>
          <w:tcPr>
            <w:tcW w:w="5247" w:type="dxa"/>
          </w:tcPr>
          <w:p w14:paraId="6A85E98B" w14:textId="74914A7E" w:rsidR="00127F59" w:rsidRPr="00BD35CA" w:rsidRDefault="00127F59" w:rsidP="00127F59">
            <w:pPr>
              <w:tabs>
                <w:tab w:val="left" w:pos="9923"/>
              </w:tabs>
              <w:jc w:val="center"/>
              <w:rPr>
                <w:sz w:val="22"/>
                <w:szCs w:val="22"/>
              </w:rPr>
            </w:pPr>
            <w:r w:rsidRPr="00915700">
              <w:t>Фискальный накопитель "ФН-1.1" (ЗН ККТ 00106100527972, ФН № 9282000100316721), хранение до 10.09.2025</w:t>
            </w:r>
          </w:p>
        </w:tc>
        <w:tc>
          <w:tcPr>
            <w:tcW w:w="1984" w:type="dxa"/>
          </w:tcPr>
          <w:p w14:paraId="2E5D70A2" w14:textId="6F7C8601" w:rsidR="00127F59" w:rsidRPr="002B5FEC" w:rsidRDefault="00127F59" w:rsidP="00127F59">
            <w:pPr>
              <w:tabs>
                <w:tab w:val="left" w:pos="9923"/>
              </w:tabs>
              <w:jc w:val="center"/>
              <w:rPr>
                <w:sz w:val="22"/>
                <w:szCs w:val="22"/>
              </w:rPr>
            </w:pPr>
            <w:r w:rsidRPr="00915700">
              <w:t>4 81 800 00 00 0, IV класс</w:t>
            </w:r>
          </w:p>
        </w:tc>
        <w:tc>
          <w:tcPr>
            <w:tcW w:w="1157" w:type="dxa"/>
          </w:tcPr>
          <w:p w14:paraId="51B6C959" w14:textId="43878F6B"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6C5734A5" w14:textId="2AFDBC58" w:rsidR="00127F59" w:rsidRPr="00BD35CA" w:rsidRDefault="00127F59" w:rsidP="00127F59">
            <w:pPr>
              <w:tabs>
                <w:tab w:val="left" w:pos="9923"/>
              </w:tabs>
              <w:jc w:val="center"/>
              <w:rPr>
                <w:sz w:val="22"/>
                <w:szCs w:val="22"/>
              </w:rPr>
            </w:pPr>
            <w:r w:rsidRPr="00915700">
              <w:t>1</w:t>
            </w:r>
          </w:p>
        </w:tc>
        <w:tc>
          <w:tcPr>
            <w:tcW w:w="1735" w:type="dxa"/>
            <w:vAlign w:val="center"/>
          </w:tcPr>
          <w:p w14:paraId="688B8B8F" w14:textId="77777777" w:rsidR="00127F59" w:rsidRPr="00BD35CA" w:rsidRDefault="00127F59" w:rsidP="00127F59">
            <w:pPr>
              <w:tabs>
                <w:tab w:val="left" w:pos="9923"/>
              </w:tabs>
              <w:jc w:val="center"/>
              <w:rPr>
                <w:sz w:val="22"/>
                <w:szCs w:val="22"/>
              </w:rPr>
            </w:pPr>
          </w:p>
        </w:tc>
        <w:tc>
          <w:tcPr>
            <w:tcW w:w="1446" w:type="dxa"/>
            <w:vAlign w:val="center"/>
          </w:tcPr>
          <w:p w14:paraId="4C75E343" w14:textId="77777777" w:rsidR="00127F59" w:rsidRPr="00BD35CA" w:rsidRDefault="00127F59" w:rsidP="00127F59">
            <w:pPr>
              <w:tabs>
                <w:tab w:val="left" w:pos="9923"/>
              </w:tabs>
              <w:jc w:val="center"/>
              <w:rPr>
                <w:sz w:val="22"/>
                <w:szCs w:val="22"/>
              </w:rPr>
            </w:pPr>
          </w:p>
        </w:tc>
        <w:tc>
          <w:tcPr>
            <w:tcW w:w="2315" w:type="dxa"/>
            <w:vAlign w:val="center"/>
          </w:tcPr>
          <w:p w14:paraId="619C53E9" w14:textId="77777777" w:rsidR="00127F59" w:rsidRDefault="00127F59" w:rsidP="00127F59">
            <w:pPr>
              <w:tabs>
                <w:tab w:val="left" w:pos="9923"/>
              </w:tabs>
              <w:jc w:val="center"/>
              <w:rPr>
                <w:sz w:val="22"/>
                <w:szCs w:val="22"/>
              </w:rPr>
            </w:pPr>
          </w:p>
        </w:tc>
      </w:tr>
      <w:tr w:rsidR="00127F59" w:rsidRPr="00BD35CA" w14:paraId="1AC3C603" w14:textId="77777777" w:rsidTr="00592C9A">
        <w:trPr>
          <w:trHeight w:val="343"/>
          <w:jc w:val="center"/>
        </w:trPr>
        <w:tc>
          <w:tcPr>
            <w:tcW w:w="611" w:type="dxa"/>
          </w:tcPr>
          <w:p w14:paraId="04C33A74" w14:textId="7896CE92" w:rsidR="00127F59" w:rsidRPr="00BD35CA" w:rsidRDefault="00127F59" w:rsidP="00127F59">
            <w:pPr>
              <w:tabs>
                <w:tab w:val="left" w:pos="9923"/>
              </w:tabs>
              <w:rPr>
                <w:sz w:val="22"/>
                <w:szCs w:val="22"/>
              </w:rPr>
            </w:pPr>
            <w:r w:rsidRPr="004F3EDE">
              <w:t>173</w:t>
            </w:r>
          </w:p>
        </w:tc>
        <w:tc>
          <w:tcPr>
            <w:tcW w:w="5247" w:type="dxa"/>
          </w:tcPr>
          <w:p w14:paraId="50A62DAF" w14:textId="04E3B944" w:rsidR="00127F59" w:rsidRPr="00BD35CA" w:rsidRDefault="00127F59" w:rsidP="00127F59">
            <w:pPr>
              <w:tabs>
                <w:tab w:val="left" w:pos="9923"/>
              </w:tabs>
              <w:jc w:val="center"/>
              <w:rPr>
                <w:sz w:val="22"/>
                <w:szCs w:val="22"/>
              </w:rPr>
            </w:pPr>
            <w:r w:rsidRPr="00915700">
              <w:t xml:space="preserve">Фен технический </w:t>
            </w:r>
            <w:proofErr w:type="spellStart"/>
            <w:r w:rsidRPr="00915700">
              <w:t>Makita</w:t>
            </w:r>
            <w:proofErr w:type="spellEnd"/>
            <w:r w:rsidRPr="00915700">
              <w:t xml:space="preserve"> HG651CK</w:t>
            </w:r>
          </w:p>
        </w:tc>
        <w:tc>
          <w:tcPr>
            <w:tcW w:w="1984" w:type="dxa"/>
          </w:tcPr>
          <w:p w14:paraId="12337F99" w14:textId="172DC1FC" w:rsidR="00127F59" w:rsidRPr="002B5FEC" w:rsidRDefault="00127F59" w:rsidP="00127F59">
            <w:pPr>
              <w:tabs>
                <w:tab w:val="left" w:pos="9923"/>
              </w:tabs>
              <w:jc w:val="center"/>
              <w:rPr>
                <w:sz w:val="22"/>
                <w:szCs w:val="22"/>
              </w:rPr>
            </w:pPr>
            <w:r w:rsidRPr="00915700">
              <w:t>4 82 911 00 00 0, IV класс</w:t>
            </w:r>
          </w:p>
        </w:tc>
        <w:tc>
          <w:tcPr>
            <w:tcW w:w="1157" w:type="dxa"/>
          </w:tcPr>
          <w:p w14:paraId="5CB2CF12" w14:textId="4295CE5E"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52BED21C" w14:textId="632F49D1" w:rsidR="00127F59" w:rsidRPr="00BD35CA" w:rsidRDefault="00127F59" w:rsidP="00127F59">
            <w:pPr>
              <w:tabs>
                <w:tab w:val="left" w:pos="9923"/>
              </w:tabs>
              <w:jc w:val="center"/>
              <w:rPr>
                <w:sz w:val="22"/>
                <w:szCs w:val="22"/>
              </w:rPr>
            </w:pPr>
            <w:r w:rsidRPr="00915700">
              <w:t>1</w:t>
            </w:r>
          </w:p>
        </w:tc>
        <w:tc>
          <w:tcPr>
            <w:tcW w:w="1735" w:type="dxa"/>
            <w:vAlign w:val="center"/>
          </w:tcPr>
          <w:p w14:paraId="7D8F5D93" w14:textId="77777777" w:rsidR="00127F59" w:rsidRPr="00BD35CA" w:rsidRDefault="00127F59" w:rsidP="00127F59">
            <w:pPr>
              <w:tabs>
                <w:tab w:val="left" w:pos="9923"/>
              </w:tabs>
              <w:jc w:val="center"/>
              <w:rPr>
                <w:sz w:val="22"/>
                <w:szCs w:val="22"/>
              </w:rPr>
            </w:pPr>
          </w:p>
        </w:tc>
        <w:tc>
          <w:tcPr>
            <w:tcW w:w="1446" w:type="dxa"/>
            <w:vAlign w:val="center"/>
          </w:tcPr>
          <w:p w14:paraId="0005D5B4" w14:textId="77777777" w:rsidR="00127F59" w:rsidRPr="00BD35CA" w:rsidRDefault="00127F59" w:rsidP="00127F59">
            <w:pPr>
              <w:tabs>
                <w:tab w:val="left" w:pos="9923"/>
              </w:tabs>
              <w:jc w:val="center"/>
              <w:rPr>
                <w:sz w:val="22"/>
                <w:szCs w:val="22"/>
              </w:rPr>
            </w:pPr>
          </w:p>
        </w:tc>
        <w:tc>
          <w:tcPr>
            <w:tcW w:w="2315" w:type="dxa"/>
            <w:vAlign w:val="center"/>
          </w:tcPr>
          <w:p w14:paraId="7AE41342" w14:textId="77777777" w:rsidR="00127F59" w:rsidRDefault="00127F59" w:rsidP="00127F59">
            <w:pPr>
              <w:tabs>
                <w:tab w:val="left" w:pos="9923"/>
              </w:tabs>
              <w:jc w:val="center"/>
              <w:rPr>
                <w:sz w:val="22"/>
                <w:szCs w:val="22"/>
              </w:rPr>
            </w:pPr>
          </w:p>
        </w:tc>
      </w:tr>
      <w:tr w:rsidR="00127F59" w:rsidRPr="00BD35CA" w14:paraId="7162B641" w14:textId="77777777" w:rsidTr="00592C9A">
        <w:trPr>
          <w:trHeight w:val="343"/>
          <w:jc w:val="center"/>
        </w:trPr>
        <w:tc>
          <w:tcPr>
            <w:tcW w:w="611" w:type="dxa"/>
          </w:tcPr>
          <w:p w14:paraId="7249D722" w14:textId="4C7FAE53" w:rsidR="00127F59" w:rsidRPr="00BD35CA" w:rsidRDefault="00127F59" w:rsidP="00127F59">
            <w:pPr>
              <w:tabs>
                <w:tab w:val="left" w:pos="9923"/>
              </w:tabs>
              <w:rPr>
                <w:sz w:val="22"/>
                <w:szCs w:val="22"/>
              </w:rPr>
            </w:pPr>
            <w:r w:rsidRPr="004F3EDE">
              <w:t>174</w:t>
            </w:r>
          </w:p>
        </w:tc>
        <w:tc>
          <w:tcPr>
            <w:tcW w:w="5247" w:type="dxa"/>
          </w:tcPr>
          <w:p w14:paraId="15CF2B17" w14:textId="2F4711FD" w:rsidR="00127F59" w:rsidRPr="00BD35CA" w:rsidRDefault="00127F59" w:rsidP="00127F59">
            <w:pPr>
              <w:tabs>
                <w:tab w:val="left" w:pos="9923"/>
              </w:tabs>
              <w:jc w:val="center"/>
              <w:rPr>
                <w:sz w:val="22"/>
                <w:szCs w:val="22"/>
              </w:rPr>
            </w:pPr>
            <w:r w:rsidRPr="00915700">
              <w:t>Фильтр сетевой</w:t>
            </w:r>
          </w:p>
        </w:tc>
        <w:tc>
          <w:tcPr>
            <w:tcW w:w="1984" w:type="dxa"/>
          </w:tcPr>
          <w:p w14:paraId="47B4CF05" w14:textId="5177B07F" w:rsidR="00127F59" w:rsidRPr="002B5FEC" w:rsidRDefault="00127F59" w:rsidP="00127F59">
            <w:pPr>
              <w:tabs>
                <w:tab w:val="left" w:pos="9923"/>
              </w:tabs>
              <w:jc w:val="center"/>
              <w:rPr>
                <w:sz w:val="22"/>
                <w:szCs w:val="22"/>
              </w:rPr>
            </w:pPr>
            <w:r w:rsidRPr="00915700">
              <w:t>4 81 211 02 53 2, II класс</w:t>
            </w:r>
          </w:p>
        </w:tc>
        <w:tc>
          <w:tcPr>
            <w:tcW w:w="1157" w:type="dxa"/>
          </w:tcPr>
          <w:p w14:paraId="7E76DF75" w14:textId="081AC577"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31679A3E" w14:textId="282FCC91" w:rsidR="00127F59" w:rsidRPr="00BD35CA" w:rsidRDefault="00127F59" w:rsidP="00127F59">
            <w:pPr>
              <w:tabs>
                <w:tab w:val="left" w:pos="9923"/>
              </w:tabs>
              <w:jc w:val="center"/>
              <w:rPr>
                <w:sz w:val="22"/>
                <w:szCs w:val="22"/>
              </w:rPr>
            </w:pPr>
            <w:r w:rsidRPr="00915700">
              <w:t>18</w:t>
            </w:r>
          </w:p>
        </w:tc>
        <w:tc>
          <w:tcPr>
            <w:tcW w:w="1735" w:type="dxa"/>
            <w:vAlign w:val="center"/>
          </w:tcPr>
          <w:p w14:paraId="6E951769" w14:textId="77777777" w:rsidR="00127F59" w:rsidRPr="00BD35CA" w:rsidRDefault="00127F59" w:rsidP="00127F59">
            <w:pPr>
              <w:tabs>
                <w:tab w:val="left" w:pos="9923"/>
              </w:tabs>
              <w:jc w:val="center"/>
              <w:rPr>
                <w:sz w:val="22"/>
                <w:szCs w:val="22"/>
              </w:rPr>
            </w:pPr>
          </w:p>
        </w:tc>
        <w:tc>
          <w:tcPr>
            <w:tcW w:w="1446" w:type="dxa"/>
            <w:vAlign w:val="center"/>
          </w:tcPr>
          <w:p w14:paraId="68AFFDA5" w14:textId="77777777" w:rsidR="00127F59" w:rsidRPr="00BD35CA" w:rsidRDefault="00127F59" w:rsidP="00127F59">
            <w:pPr>
              <w:tabs>
                <w:tab w:val="left" w:pos="9923"/>
              </w:tabs>
              <w:jc w:val="center"/>
              <w:rPr>
                <w:sz w:val="22"/>
                <w:szCs w:val="22"/>
              </w:rPr>
            </w:pPr>
          </w:p>
        </w:tc>
        <w:tc>
          <w:tcPr>
            <w:tcW w:w="2315" w:type="dxa"/>
            <w:vAlign w:val="center"/>
          </w:tcPr>
          <w:p w14:paraId="42A28F5D" w14:textId="77777777" w:rsidR="00127F59" w:rsidRDefault="00127F59" w:rsidP="00127F59">
            <w:pPr>
              <w:tabs>
                <w:tab w:val="left" w:pos="9923"/>
              </w:tabs>
              <w:jc w:val="center"/>
              <w:rPr>
                <w:sz w:val="22"/>
                <w:szCs w:val="22"/>
              </w:rPr>
            </w:pPr>
          </w:p>
        </w:tc>
      </w:tr>
      <w:tr w:rsidR="00127F59" w:rsidRPr="00BD35CA" w14:paraId="44334803" w14:textId="77777777" w:rsidTr="00592C9A">
        <w:trPr>
          <w:trHeight w:val="343"/>
          <w:jc w:val="center"/>
        </w:trPr>
        <w:tc>
          <w:tcPr>
            <w:tcW w:w="611" w:type="dxa"/>
          </w:tcPr>
          <w:p w14:paraId="4FBF9F42" w14:textId="594F8695" w:rsidR="00127F59" w:rsidRPr="00BD35CA" w:rsidRDefault="00127F59" w:rsidP="00127F59">
            <w:pPr>
              <w:tabs>
                <w:tab w:val="left" w:pos="9923"/>
              </w:tabs>
              <w:rPr>
                <w:sz w:val="22"/>
                <w:szCs w:val="22"/>
              </w:rPr>
            </w:pPr>
            <w:r w:rsidRPr="004F3EDE">
              <w:t>175</w:t>
            </w:r>
          </w:p>
        </w:tc>
        <w:tc>
          <w:tcPr>
            <w:tcW w:w="5247" w:type="dxa"/>
          </w:tcPr>
          <w:p w14:paraId="054D7B80" w14:textId="5489D7CC" w:rsidR="00127F59" w:rsidRPr="00BD35CA" w:rsidRDefault="00127F59" w:rsidP="00127F59">
            <w:pPr>
              <w:tabs>
                <w:tab w:val="left" w:pos="9923"/>
              </w:tabs>
              <w:jc w:val="center"/>
              <w:rPr>
                <w:sz w:val="22"/>
                <w:szCs w:val="22"/>
              </w:rPr>
            </w:pPr>
            <w:proofErr w:type="spellStart"/>
            <w:r w:rsidRPr="00915700">
              <w:t>Флоуметр</w:t>
            </w:r>
            <w:proofErr w:type="spellEnd"/>
            <w:r w:rsidRPr="00915700">
              <w:t xml:space="preserve"> кислорода с увлажнителем</w:t>
            </w:r>
          </w:p>
        </w:tc>
        <w:tc>
          <w:tcPr>
            <w:tcW w:w="1984" w:type="dxa"/>
          </w:tcPr>
          <w:p w14:paraId="08878CC9" w14:textId="77BACAB4" w:rsidR="00127F59" w:rsidRPr="002B5FEC" w:rsidRDefault="00127F59" w:rsidP="00127F59">
            <w:pPr>
              <w:tabs>
                <w:tab w:val="left" w:pos="9923"/>
              </w:tabs>
              <w:jc w:val="center"/>
              <w:rPr>
                <w:sz w:val="22"/>
                <w:szCs w:val="22"/>
              </w:rPr>
            </w:pPr>
            <w:r w:rsidRPr="00915700">
              <w:t>4 81 600 00 00 0, IV класс</w:t>
            </w:r>
          </w:p>
        </w:tc>
        <w:tc>
          <w:tcPr>
            <w:tcW w:w="1157" w:type="dxa"/>
          </w:tcPr>
          <w:p w14:paraId="53309FBC" w14:textId="06162D7E"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0B6CC94A" w14:textId="4CC790E5" w:rsidR="00127F59" w:rsidRPr="00BD35CA" w:rsidRDefault="00127F59" w:rsidP="00127F59">
            <w:pPr>
              <w:tabs>
                <w:tab w:val="left" w:pos="9923"/>
              </w:tabs>
              <w:jc w:val="center"/>
              <w:rPr>
                <w:sz w:val="22"/>
                <w:szCs w:val="22"/>
              </w:rPr>
            </w:pPr>
            <w:r>
              <w:t>3</w:t>
            </w:r>
          </w:p>
        </w:tc>
        <w:tc>
          <w:tcPr>
            <w:tcW w:w="1735" w:type="dxa"/>
            <w:vAlign w:val="center"/>
          </w:tcPr>
          <w:p w14:paraId="6772D520" w14:textId="77777777" w:rsidR="00127F59" w:rsidRPr="00BD35CA" w:rsidRDefault="00127F59" w:rsidP="00127F59">
            <w:pPr>
              <w:tabs>
                <w:tab w:val="left" w:pos="9923"/>
              </w:tabs>
              <w:jc w:val="center"/>
              <w:rPr>
                <w:sz w:val="22"/>
                <w:szCs w:val="22"/>
              </w:rPr>
            </w:pPr>
          </w:p>
        </w:tc>
        <w:tc>
          <w:tcPr>
            <w:tcW w:w="1446" w:type="dxa"/>
            <w:vAlign w:val="center"/>
          </w:tcPr>
          <w:p w14:paraId="3B672423" w14:textId="77777777" w:rsidR="00127F59" w:rsidRPr="00BD35CA" w:rsidRDefault="00127F59" w:rsidP="00127F59">
            <w:pPr>
              <w:tabs>
                <w:tab w:val="left" w:pos="9923"/>
              </w:tabs>
              <w:jc w:val="center"/>
              <w:rPr>
                <w:sz w:val="22"/>
                <w:szCs w:val="22"/>
              </w:rPr>
            </w:pPr>
          </w:p>
        </w:tc>
        <w:tc>
          <w:tcPr>
            <w:tcW w:w="2315" w:type="dxa"/>
            <w:vAlign w:val="center"/>
          </w:tcPr>
          <w:p w14:paraId="7EE221B0" w14:textId="77777777" w:rsidR="00127F59" w:rsidRDefault="00127F59" w:rsidP="00127F59">
            <w:pPr>
              <w:tabs>
                <w:tab w:val="left" w:pos="9923"/>
              </w:tabs>
              <w:jc w:val="center"/>
              <w:rPr>
                <w:sz w:val="22"/>
                <w:szCs w:val="22"/>
              </w:rPr>
            </w:pPr>
          </w:p>
        </w:tc>
      </w:tr>
      <w:tr w:rsidR="00127F59" w:rsidRPr="00BD35CA" w14:paraId="5A5B8BDB" w14:textId="77777777" w:rsidTr="00592C9A">
        <w:trPr>
          <w:trHeight w:val="343"/>
          <w:jc w:val="center"/>
        </w:trPr>
        <w:tc>
          <w:tcPr>
            <w:tcW w:w="611" w:type="dxa"/>
          </w:tcPr>
          <w:p w14:paraId="20A3BBE8" w14:textId="5AEAF990" w:rsidR="00127F59" w:rsidRPr="00BD35CA" w:rsidRDefault="00127F59" w:rsidP="00127F59">
            <w:pPr>
              <w:tabs>
                <w:tab w:val="left" w:pos="9923"/>
              </w:tabs>
              <w:rPr>
                <w:sz w:val="22"/>
                <w:szCs w:val="22"/>
              </w:rPr>
            </w:pPr>
            <w:r w:rsidRPr="004F3EDE">
              <w:t>176</w:t>
            </w:r>
          </w:p>
        </w:tc>
        <w:tc>
          <w:tcPr>
            <w:tcW w:w="5247" w:type="dxa"/>
          </w:tcPr>
          <w:p w14:paraId="446C6A34" w14:textId="4728927D" w:rsidR="00127F59" w:rsidRPr="00BD35CA" w:rsidRDefault="00127F59" w:rsidP="00127F59">
            <w:pPr>
              <w:tabs>
                <w:tab w:val="left" w:pos="9923"/>
              </w:tabs>
              <w:jc w:val="center"/>
              <w:rPr>
                <w:sz w:val="22"/>
                <w:szCs w:val="22"/>
              </w:rPr>
            </w:pPr>
            <w:proofErr w:type="spellStart"/>
            <w:r w:rsidRPr="00915700">
              <w:t>Флоуметр</w:t>
            </w:r>
            <w:proofErr w:type="spellEnd"/>
            <w:r w:rsidRPr="00915700">
              <w:t xml:space="preserve"> кислорода с увлажнителем MODUL </w:t>
            </w:r>
            <w:proofErr w:type="spellStart"/>
            <w:r w:rsidRPr="00915700">
              <w:t>Tehnik</w:t>
            </w:r>
            <w:proofErr w:type="spellEnd"/>
          </w:p>
        </w:tc>
        <w:tc>
          <w:tcPr>
            <w:tcW w:w="1984" w:type="dxa"/>
          </w:tcPr>
          <w:p w14:paraId="0E332C34" w14:textId="53FF6209" w:rsidR="00127F59" w:rsidRPr="002B5FEC" w:rsidRDefault="00127F59" w:rsidP="00127F59">
            <w:pPr>
              <w:tabs>
                <w:tab w:val="left" w:pos="9923"/>
              </w:tabs>
              <w:jc w:val="center"/>
              <w:rPr>
                <w:sz w:val="22"/>
                <w:szCs w:val="22"/>
              </w:rPr>
            </w:pPr>
            <w:r w:rsidRPr="00915700">
              <w:t>4 81 600 00 00 0, IV класс</w:t>
            </w:r>
          </w:p>
        </w:tc>
        <w:tc>
          <w:tcPr>
            <w:tcW w:w="1157" w:type="dxa"/>
          </w:tcPr>
          <w:p w14:paraId="5C337C2A" w14:textId="1BDBE449"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3E2F36B8" w14:textId="1F0E8034" w:rsidR="00127F59" w:rsidRPr="00BD35CA" w:rsidRDefault="00127F59" w:rsidP="00127F59">
            <w:pPr>
              <w:tabs>
                <w:tab w:val="left" w:pos="9923"/>
              </w:tabs>
              <w:jc w:val="center"/>
              <w:rPr>
                <w:sz w:val="22"/>
                <w:szCs w:val="22"/>
              </w:rPr>
            </w:pPr>
            <w:r w:rsidRPr="00915700">
              <w:t>1</w:t>
            </w:r>
          </w:p>
        </w:tc>
        <w:tc>
          <w:tcPr>
            <w:tcW w:w="1735" w:type="dxa"/>
            <w:vAlign w:val="center"/>
          </w:tcPr>
          <w:p w14:paraId="3452F40E" w14:textId="77777777" w:rsidR="00127F59" w:rsidRPr="00BD35CA" w:rsidRDefault="00127F59" w:rsidP="00127F59">
            <w:pPr>
              <w:tabs>
                <w:tab w:val="left" w:pos="9923"/>
              </w:tabs>
              <w:jc w:val="center"/>
              <w:rPr>
                <w:sz w:val="22"/>
                <w:szCs w:val="22"/>
              </w:rPr>
            </w:pPr>
          </w:p>
        </w:tc>
        <w:tc>
          <w:tcPr>
            <w:tcW w:w="1446" w:type="dxa"/>
            <w:vAlign w:val="center"/>
          </w:tcPr>
          <w:p w14:paraId="6D69944D" w14:textId="77777777" w:rsidR="00127F59" w:rsidRPr="00BD35CA" w:rsidRDefault="00127F59" w:rsidP="00127F59">
            <w:pPr>
              <w:tabs>
                <w:tab w:val="left" w:pos="9923"/>
              </w:tabs>
              <w:jc w:val="center"/>
              <w:rPr>
                <w:sz w:val="22"/>
                <w:szCs w:val="22"/>
              </w:rPr>
            </w:pPr>
          </w:p>
        </w:tc>
        <w:tc>
          <w:tcPr>
            <w:tcW w:w="2315" w:type="dxa"/>
            <w:vAlign w:val="center"/>
          </w:tcPr>
          <w:p w14:paraId="066B384D" w14:textId="77777777" w:rsidR="00127F59" w:rsidRDefault="00127F59" w:rsidP="00127F59">
            <w:pPr>
              <w:tabs>
                <w:tab w:val="left" w:pos="9923"/>
              </w:tabs>
              <w:jc w:val="center"/>
              <w:rPr>
                <w:sz w:val="22"/>
                <w:szCs w:val="22"/>
              </w:rPr>
            </w:pPr>
          </w:p>
        </w:tc>
      </w:tr>
      <w:tr w:rsidR="00127F59" w:rsidRPr="00BD35CA" w14:paraId="191D5754" w14:textId="77777777" w:rsidTr="00592C9A">
        <w:trPr>
          <w:trHeight w:val="343"/>
          <w:jc w:val="center"/>
        </w:trPr>
        <w:tc>
          <w:tcPr>
            <w:tcW w:w="611" w:type="dxa"/>
          </w:tcPr>
          <w:p w14:paraId="7F1F3D43" w14:textId="0374F7B0" w:rsidR="00127F59" w:rsidRPr="00BD35CA" w:rsidRDefault="00127F59" w:rsidP="00127F59">
            <w:pPr>
              <w:tabs>
                <w:tab w:val="left" w:pos="9923"/>
              </w:tabs>
              <w:rPr>
                <w:sz w:val="22"/>
                <w:szCs w:val="22"/>
              </w:rPr>
            </w:pPr>
            <w:r w:rsidRPr="004F3EDE">
              <w:t>177</w:t>
            </w:r>
          </w:p>
        </w:tc>
        <w:tc>
          <w:tcPr>
            <w:tcW w:w="5247" w:type="dxa"/>
          </w:tcPr>
          <w:p w14:paraId="6C7E2873" w14:textId="7A889608" w:rsidR="00127F59" w:rsidRPr="00BD35CA" w:rsidRDefault="00127F59" w:rsidP="00127F59">
            <w:pPr>
              <w:tabs>
                <w:tab w:val="left" w:pos="9923"/>
              </w:tabs>
              <w:jc w:val="center"/>
              <w:rPr>
                <w:sz w:val="22"/>
                <w:szCs w:val="22"/>
              </w:rPr>
            </w:pPr>
            <w:r w:rsidRPr="00915700">
              <w:t>Чайник BOSCH TWK6004, 2400Вт</w:t>
            </w:r>
          </w:p>
        </w:tc>
        <w:tc>
          <w:tcPr>
            <w:tcW w:w="1984" w:type="dxa"/>
          </w:tcPr>
          <w:p w14:paraId="3EE2C062" w14:textId="0760DCD9" w:rsidR="00127F59" w:rsidRPr="002B5FEC" w:rsidRDefault="00127F59" w:rsidP="00127F59">
            <w:pPr>
              <w:tabs>
                <w:tab w:val="left" w:pos="9923"/>
              </w:tabs>
              <w:jc w:val="center"/>
              <w:rPr>
                <w:sz w:val="22"/>
                <w:szCs w:val="22"/>
              </w:rPr>
            </w:pPr>
            <w:r w:rsidRPr="00915700">
              <w:t>4 82 524 11 52 4, IV класс</w:t>
            </w:r>
          </w:p>
        </w:tc>
        <w:tc>
          <w:tcPr>
            <w:tcW w:w="1157" w:type="dxa"/>
          </w:tcPr>
          <w:p w14:paraId="1BFB4C24" w14:textId="5DD1901F"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12A4C112" w14:textId="0A590AA9" w:rsidR="00127F59" w:rsidRPr="00BD35CA" w:rsidRDefault="00127F59" w:rsidP="00127F59">
            <w:pPr>
              <w:tabs>
                <w:tab w:val="left" w:pos="9923"/>
              </w:tabs>
              <w:jc w:val="center"/>
              <w:rPr>
                <w:sz w:val="22"/>
                <w:szCs w:val="22"/>
              </w:rPr>
            </w:pPr>
            <w:r w:rsidRPr="00915700">
              <w:t>1</w:t>
            </w:r>
          </w:p>
        </w:tc>
        <w:tc>
          <w:tcPr>
            <w:tcW w:w="1735" w:type="dxa"/>
            <w:vAlign w:val="center"/>
          </w:tcPr>
          <w:p w14:paraId="558F87A9" w14:textId="77777777" w:rsidR="00127F59" w:rsidRPr="00BD35CA" w:rsidRDefault="00127F59" w:rsidP="00127F59">
            <w:pPr>
              <w:tabs>
                <w:tab w:val="left" w:pos="9923"/>
              </w:tabs>
              <w:jc w:val="center"/>
              <w:rPr>
                <w:sz w:val="22"/>
                <w:szCs w:val="22"/>
              </w:rPr>
            </w:pPr>
          </w:p>
        </w:tc>
        <w:tc>
          <w:tcPr>
            <w:tcW w:w="1446" w:type="dxa"/>
            <w:vAlign w:val="center"/>
          </w:tcPr>
          <w:p w14:paraId="7E543A1A" w14:textId="77777777" w:rsidR="00127F59" w:rsidRPr="00BD35CA" w:rsidRDefault="00127F59" w:rsidP="00127F59">
            <w:pPr>
              <w:tabs>
                <w:tab w:val="left" w:pos="9923"/>
              </w:tabs>
              <w:jc w:val="center"/>
              <w:rPr>
                <w:sz w:val="22"/>
                <w:szCs w:val="22"/>
              </w:rPr>
            </w:pPr>
          </w:p>
        </w:tc>
        <w:tc>
          <w:tcPr>
            <w:tcW w:w="2315" w:type="dxa"/>
            <w:vAlign w:val="center"/>
          </w:tcPr>
          <w:p w14:paraId="0046043D" w14:textId="77777777" w:rsidR="00127F59" w:rsidRDefault="00127F59" w:rsidP="00127F59">
            <w:pPr>
              <w:tabs>
                <w:tab w:val="left" w:pos="9923"/>
              </w:tabs>
              <w:jc w:val="center"/>
              <w:rPr>
                <w:sz w:val="22"/>
                <w:szCs w:val="22"/>
              </w:rPr>
            </w:pPr>
          </w:p>
        </w:tc>
      </w:tr>
      <w:tr w:rsidR="00127F59" w:rsidRPr="00BD35CA" w14:paraId="0E675055" w14:textId="77777777" w:rsidTr="00592C9A">
        <w:trPr>
          <w:trHeight w:val="343"/>
          <w:jc w:val="center"/>
        </w:trPr>
        <w:tc>
          <w:tcPr>
            <w:tcW w:w="611" w:type="dxa"/>
          </w:tcPr>
          <w:p w14:paraId="0E7FEF91" w14:textId="394EBD68" w:rsidR="00127F59" w:rsidRPr="00BD35CA" w:rsidRDefault="00127F59" w:rsidP="00127F59">
            <w:pPr>
              <w:tabs>
                <w:tab w:val="left" w:pos="9923"/>
              </w:tabs>
              <w:rPr>
                <w:sz w:val="22"/>
                <w:szCs w:val="22"/>
              </w:rPr>
            </w:pPr>
            <w:r w:rsidRPr="004F3EDE">
              <w:t>178</w:t>
            </w:r>
          </w:p>
        </w:tc>
        <w:tc>
          <w:tcPr>
            <w:tcW w:w="5247" w:type="dxa"/>
          </w:tcPr>
          <w:p w14:paraId="5D1659A7" w14:textId="64F09BD4" w:rsidR="00127F59" w:rsidRPr="00BD35CA" w:rsidRDefault="00127F59" w:rsidP="00127F59">
            <w:pPr>
              <w:tabs>
                <w:tab w:val="left" w:pos="9923"/>
              </w:tabs>
              <w:jc w:val="center"/>
              <w:rPr>
                <w:sz w:val="22"/>
                <w:szCs w:val="22"/>
              </w:rPr>
            </w:pPr>
            <w:r w:rsidRPr="00915700">
              <w:t>Чайник BOSCH TWK6303, 2400Вт</w:t>
            </w:r>
          </w:p>
        </w:tc>
        <w:tc>
          <w:tcPr>
            <w:tcW w:w="1984" w:type="dxa"/>
          </w:tcPr>
          <w:p w14:paraId="3D7A3C8D" w14:textId="2A0521B0" w:rsidR="00127F59" w:rsidRPr="002B5FEC" w:rsidRDefault="00127F59" w:rsidP="00127F59">
            <w:pPr>
              <w:tabs>
                <w:tab w:val="left" w:pos="9923"/>
              </w:tabs>
              <w:jc w:val="center"/>
              <w:rPr>
                <w:sz w:val="22"/>
                <w:szCs w:val="22"/>
              </w:rPr>
            </w:pPr>
            <w:r w:rsidRPr="00915700">
              <w:t>4 82 524 11 52 4, IV класс</w:t>
            </w:r>
          </w:p>
        </w:tc>
        <w:tc>
          <w:tcPr>
            <w:tcW w:w="1157" w:type="dxa"/>
          </w:tcPr>
          <w:p w14:paraId="1571C1BF" w14:textId="4B92D9AA"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48226BAB" w14:textId="14FA989D" w:rsidR="00127F59" w:rsidRPr="00BD35CA" w:rsidRDefault="00127F59" w:rsidP="00127F59">
            <w:pPr>
              <w:tabs>
                <w:tab w:val="left" w:pos="9923"/>
              </w:tabs>
              <w:jc w:val="center"/>
              <w:rPr>
                <w:sz w:val="22"/>
                <w:szCs w:val="22"/>
              </w:rPr>
            </w:pPr>
            <w:r w:rsidRPr="00915700">
              <w:t>1</w:t>
            </w:r>
          </w:p>
        </w:tc>
        <w:tc>
          <w:tcPr>
            <w:tcW w:w="1735" w:type="dxa"/>
            <w:vAlign w:val="center"/>
          </w:tcPr>
          <w:p w14:paraId="6B894A32" w14:textId="77777777" w:rsidR="00127F59" w:rsidRPr="00BD35CA" w:rsidRDefault="00127F59" w:rsidP="00127F59">
            <w:pPr>
              <w:tabs>
                <w:tab w:val="left" w:pos="9923"/>
              </w:tabs>
              <w:jc w:val="center"/>
              <w:rPr>
                <w:sz w:val="22"/>
                <w:szCs w:val="22"/>
              </w:rPr>
            </w:pPr>
          </w:p>
        </w:tc>
        <w:tc>
          <w:tcPr>
            <w:tcW w:w="1446" w:type="dxa"/>
            <w:vAlign w:val="center"/>
          </w:tcPr>
          <w:p w14:paraId="0CF06085" w14:textId="77777777" w:rsidR="00127F59" w:rsidRPr="00BD35CA" w:rsidRDefault="00127F59" w:rsidP="00127F59">
            <w:pPr>
              <w:tabs>
                <w:tab w:val="left" w:pos="9923"/>
              </w:tabs>
              <w:jc w:val="center"/>
              <w:rPr>
                <w:sz w:val="22"/>
                <w:szCs w:val="22"/>
              </w:rPr>
            </w:pPr>
          </w:p>
        </w:tc>
        <w:tc>
          <w:tcPr>
            <w:tcW w:w="2315" w:type="dxa"/>
            <w:vAlign w:val="center"/>
          </w:tcPr>
          <w:p w14:paraId="7CB387A2" w14:textId="77777777" w:rsidR="00127F59" w:rsidRDefault="00127F59" w:rsidP="00127F59">
            <w:pPr>
              <w:tabs>
                <w:tab w:val="left" w:pos="9923"/>
              </w:tabs>
              <w:jc w:val="center"/>
              <w:rPr>
                <w:sz w:val="22"/>
                <w:szCs w:val="22"/>
              </w:rPr>
            </w:pPr>
          </w:p>
        </w:tc>
      </w:tr>
      <w:tr w:rsidR="00127F59" w:rsidRPr="00BD35CA" w14:paraId="3AB8BAF6" w14:textId="77777777" w:rsidTr="00592C9A">
        <w:trPr>
          <w:trHeight w:val="343"/>
          <w:jc w:val="center"/>
        </w:trPr>
        <w:tc>
          <w:tcPr>
            <w:tcW w:w="611" w:type="dxa"/>
          </w:tcPr>
          <w:p w14:paraId="1D600433" w14:textId="1CC5078A" w:rsidR="00127F59" w:rsidRPr="00BD35CA" w:rsidRDefault="00127F59" w:rsidP="00127F59">
            <w:pPr>
              <w:tabs>
                <w:tab w:val="left" w:pos="9923"/>
              </w:tabs>
              <w:rPr>
                <w:sz w:val="22"/>
                <w:szCs w:val="22"/>
              </w:rPr>
            </w:pPr>
            <w:r w:rsidRPr="004F3EDE">
              <w:t>179</w:t>
            </w:r>
          </w:p>
        </w:tc>
        <w:tc>
          <w:tcPr>
            <w:tcW w:w="5247" w:type="dxa"/>
          </w:tcPr>
          <w:p w14:paraId="078DECAD" w14:textId="7D96F5A5" w:rsidR="00127F59" w:rsidRPr="00BD35CA" w:rsidRDefault="00127F59" w:rsidP="00127F59">
            <w:pPr>
              <w:tabs>
                <w:tab w:val="left" w:pos="9923"/>
              </w:tabs>
              <w:jc w:val="center"/>
              <w:rPr>
                <w:sz w:val="22"/>
                <w:szCs w:val="22"/>
              </w:rPr>
            </w:pPr>
            <w:r w:rsidRPr="00915700">
              <w:t xml:space="preserve">Чайник </w:t>
            </w:r>
            <w:proofErr w:type="spellStart"/>
            <w:r w:rsidRPr="00915700">
              <w:t>Bosch</w:t>
            </w:r>
            <w:proofErr w:type="spellEnd"/>
            <w:r w:rsidRPr="00915700">
              <w:t>, 1,7л</w:t>
            </w:r>
          </w:p>
        </w:tc>
        <w:tc>
          <w:tcPr>
            <w:tcW w:w="1984" w:type="dxa"/>
          </w:tcPr>
          <w:p w14:paraId="6ABD5BA6" w14:textId="21EA20E6" w:rsidR="00127F59" w:rsidRPr="002B5FEC" w:rsidRDefault="00127F59" w:rsidP="00127F59">
            <w:pPr>
              <w:tabs>
                <w:tab w:val="left" w:pos="9923"/>
              </w:tabs>
              <w:jc w:val="center"/>
              <w:rPr>
                <w:sz w:val="22"/>
                <w:szCs w:val="22"/>
              </w:rPr>
            </w:pPr>
            <w:r w:rsidRPr="00915700">
              <w:t>4 82 524 11 52 4, IV класс</w:t>
            </w:r>
          </w:p>
        </w:tc>
        <w:tc>
          <w:tcPr>
            <w:tcW w:w="1157" w:type="dxa"/>
          </w:tcPr>
          <w:p w14:paraId="7D71CEFC" w14:textId="5BB537E1"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121E9807" w14:textId="6CBD80BF" w:rsidR="00127F59" w:rsidRPr="00BD35CA" w:rsidRDefault="00127F59" w:rsidP="00127F59">
            <w:pPr>
              <w:tabs>
                <w:tab w:val="left" w:pos="9923"/>
              </w:tabs>
              <w:jc w:val="center"/>
              <w:rPr>
                <w:sz w:val="22"/>
                <w:szCs w:val="22"/>
              </w:rPr>
            </w:pPr>
            <w:r w:rsidRPr="00915700">
              <w:t>5</w:t>
            </w:r>
          </w:p>
        </w:tc>
        <w:tc>
          <w:tcPr>
            <w:tcW w:w="1735" w:type="dxa"/>
            <w:vAlign w:val="center"/>
          </w:tcPr>
          <w:p w14:paraId="3ABB0F66" w14:textId="77777777" w:rsidR="00127F59" w:rsidRPr="00BD35CA" w:rsidRDefault="00127F59" w:rsidP="00127F59">
            <w:pPr>
              <w:tabs>
                <w:tab w:val="left" w:pos="9923"/>
              </w:tabs>
              <w:jc w:val="center"/>
              <w:rPr>
                <w:sz w:val="22"/>
                <w:szCs w:val="22"/>
              </w:rPr>
            </w:pPr>
          </w:p>
        </w:tc>
        <w:tc>
          <w:tcPr>
            <w:tcW w:w="1446" w:type="dxa"/>
            <w:vAlign w:val="center"/>
          </w:tcPr>
          <w:p w14:paraId="354A8124" w14:textId="77777777" w:rsidR="00127F59" w:rsidRPr="00BD35CA" w:rsidRDefault="00127F59" w:rsidP="00127F59">
            <w:pPr>
              <w:tabs>
                <w:tab w:val="left" w:pos="9923"/>
              </w:tabs>
              <w:jc w:val="center"/>
              <w:rPr>
                <w:sz w:val="22"/>
                <w:szCs w:val="22"/>
              </w:rPr>
            </w:pPr>
          </w:p>
        </w:tc>
        <w:tc>
          <w:tcPr>
            <w:tcW w:w="2315" w:type="dxa"/>
            <w:vAlign w:val="center"/>
          </w:tcPr>
          <w:p w14:paraId="064907B1" w14:textId="77777777" w:rsidR="00127F59" w:rsidRDefault="00127F59" w:rsidP="00127F59">
            <w:pPr>
              <w:tabs>
                <w:tab w:val="left" w:pos="9923"/>
              </w:tabs>
              <w:jc w:val="center"/>
              <w:rPr>
                <w:sz w:val="22"/>
                <w:szCs w:val="22"/>
              </w:rPr>
            </w:pPr>
          </w:p>
        </w:tc>
      </w:tr>
      <w:tr w:rsidR="00127F59" w:rsidRPr="00BD35CA" w14:paraId="4569EFAD" w14:textId="77777777" w:rsidTr="00592C9A">
        <w:trPr>
          <w:trHeight w:val="343"/>
          <w:jc w:val="center"/>
        </w:trPr>
        <w:tc>
          <w:tcPr>
            <w:tcW w:w="611" w:type="dxa"/>
          </w:tcPr>
          <w:p w14:paraId="3D3EADBD" w14:textId="4DBEFAEB" w:rsidR="00127F59" w:rsidRPr="00BD35CA" w:rsidRDefault="00127F59" w:rsidP="00127F59">
            <w:pPr>
              <w:tabs>
                <w:tab w:val="left" w:pos="9923"/>
              </w:tabs>
              <w:rPr>
                <w:sz w:val="22"/>
                <w:szCs w:val="22"/>
              </w:rPr>
            </w:pPr>
            <w:r w:rsidRPr="004F3EDE">
              <w:t>180</w:t>
            </w:r>
          </w:p>
        </w:tc>
        <w:tc>
          <w:tcPr>
            <w:tcW w:w="5247" w:type="dxa"/>
          </w:tcPr>
          <w:p w14:paraId="289C06B3" w14:textId="235AAEC8" w:rsidR="00127F59" w:rsidRPr="00BD35CA" w:rsidRDefault="00127F59" w:rsidP="00127F59">
            <w:pPr>
              <w:tabs>
                <w:tab w:val="left" w:pos="9923"/>
              </w:tabs>
              <w:jc w:val="center"/>
              <w:rPr>
                <w:sz w:val="22"/>
                <w:szCs w:val="22"/>
              </w:rPr>
            </w:pPr>
            <w:r w:rsidRPr="00915700">
              <w:t xml:space="preserve">Чайник электрический </w:t>
            </w:r>
            <w:proofErr w:type="spellStart"/>
            <w:r w:rsidRPr="00915700">
              <w:t>Scarlett</w:t>
            </w:r>
            <w:proofErr w:type="spellEnd"/>
            <w:r w:rsidRPr="00915700">
              <w:t>, 2,2л</w:t>
            </w:r>
          </w:p>
        </w:tc>
        <w:tc>
          <w:tcPr>
            <w:tcW w:w="1984" w:type="dxa"/>
          </w:tcPr>
          <w:p w14:paraId="04B9CF1B" w14:textId="2DFCE7BB" w:rsidR="00127F59" w:rsidRPr="002B5FEC" w:rsidRDefault="00127F59" w:rsidP="00127F59">
            <w:pPr>
              <w:tabs>
                <w:tab w:val="left" w:pos="9923"/>
              </w:tabs>
              <w:jc w:val="center"/>
              <w:rPr>
                <w:sz w:val="22"/>
                <w:szCs w:val="22"/>
              </w:rPr>
            </w:pPr>
            <w:r w:rsidRPr="00915700">
              <w:t>4 82 524 11 52 4, IV класс</w:t>
            </w:r>
          </w:p>
        </w:tc>
        <w:tc>
          <w:tcPr>
            <w:tcW w:w="1157" w:type="dxa"/>
          </w:tcPr>
          <w:p w14:paraId="674AFC9F" w14:textId="522DACDF"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42CA5A58" w14:textId="3D0104B1" w:rsidR="00127F59" w:rsidRPr="00BD35CA" w:rsidRDefault="00127F59" w:rsidP="00127F59">
            <w:pPr>
              <w:tabs>
                <w:tab w:val="left" w:pos="9923"/>
              </w:tabs>
              <w:jc w:val="center"/>
              <w:rPr>
                <w:sz w:val="22"/>
                <w:szCs w:val="22"/>
              </w:rPr>
            </w:pPr>
            <w:r w:rsidRPr="00915700">
              <w:t>1</w:t>
            </w:r>
          </w:p>
        </w:tc>
        <w:tc>
          <w:tcPr>
            <w:tcW w:w="1735" w:type="dxa"/>
            <w:vAlign w:val="center"/>
          </w:tcPr>
          <w:p w14:paraId="67F8C21A" w14:textId="77777777" w:rsidR="00127F59" w:rsidRPr="00BD35CA" w:rsidRDefault="00127F59" w:rsidP="00127F59">
            <w:pPr>
              <w:tabs>
                <w:tab w:val="left" w:pos="9923"/>
              </w:tabs>
              <w:jc w:val="center"/>
              <w:rPr>
                <w:sz w:val="22"/>
                <w:szCs w:val="22"/>
              </w:rPr>
            </w:pPr>
          </w:p>
        </w:tc>
        <w:tc>
          <w:tcPr>
            <w:tcW w:w="1446" w:type="dxa"/>
            <w:vAlign w:val="center"/>
          </w:tcPr>
          <w:p w14:paraId="4D3B3B02" w14:textId="77777777" w:rsidR="00127F59" w:rsidRPr="00BD35CA" w:rsidRDefault="00127F59" w:rsidP="00127F59">
            <w:pPr>
              <w:tabs>
                <w:tab w:val="left" w:pos="9923"/>
              </w:tabs>
              <w:jc w:val="center"/>
              <w:rPr>
                <w:sz w:val="22"/>
                <w:szCs w:val="22"/>
              </w:rPr>
            </w:pPr>
          </w:p>
        </w:tc>
        <w:tc>
          <w:tcPr>
            <w:tcW w:w="2315" w:type="dxa"/>
            <w:vAlign w:val="center"/>
          </w:tcPr>
          <w:p w14:paraId="74539437" w14:textId="77777777" w:rsidR="00127F59" w:rsidRDefault="00127F59" w:rsidP="00127F59">
            <w:pPr>
              <w:tabs>
                <w:tab w:val="left" w:pos="9923"/>
              </w:tabs>
              <w:jc w:val="center"/>
              <w:rPr>
                <w:sz w:val="22"/>
                <w:szCs w:val="22"/>
              </w:rPr>
            </w:pPr>
          </w:p>
        </w:tc>
      </w:tr>
      <w:tr w:rsidR="00127F59" w:rsidRPr="00BD35CA" w14:paraId="522CC2B5" w14:textId="77777777" w:rsidTr="00592C9A">
        <w:trPr>
          <w:trHeight w:val="343"/>
          <w:jc w:val="center"/>
        </w:trPr>
        <w:tc>
          <w:tcPr>
            <w:tcW w:w="611" w:type="dxa"/>
          </w:tcPr>
          <w:p w14:paraId="793EFBE1" w14:textId="32ACF5A5" w:rsidR="00127F59" w:rsidRPr="00BD35CA" w:rsidRDefault="00127F59" w:rsidP="00127F59">
            <w:pPr>
              <w:tabs>
                <w:tab w:val="left" w:pos="9923"/>
              </w:tabs>
              <w:rPr>
                <w:sz w:val="22"/>
                <w:szCs w:val="22"/>
              </w:rPr>
            </w:pPr>
            <w:r w:rsidRPr="004F3EDE">
              <w:t>181</w:t>
            </w:r>
          </w:p>
        </w:tc>
        <w:tc>
          <w:tcPr>
            <w:tcW w:w="5247" w:type="dxa"/>
          </w:tcPr>
          <w:p w14:paraId="0051D5DC" w14:textId="68F0019A" w:rsidR="00127F59" w:rsidRPr="00BD35CA" w:rsidRDefault="00127F59" w:rsidP="00127F59">
            <w:pPr>
              <w:tabs>
                <w:tab w:val="left" w:pos="9923"/>
              </w:tabs>
              <w:jc w:val="center"/>
              <w:rPr>
                <w:sz w:val="22"/>
                <w:szCs w:val="22"/>
              </w:rPr>
            </w:pPr>
            <w:r w:rsidRPr="00915700">
              <w:t>Чашка медицинская, 0.4 л.</w:t>
            </w:r>
          </w:p>
        </w:tc>
        <w:tc>
          <w:tcPr>
            <w:tcW w:w="1984" w:type="dxa"/>
          </w:tcPr>
          <w:p w14:paraId="5E861AC8" w14:textId="5A52B20C" w:rsidR="00127F59" w:rsidRPr="002B5FEC" w:rsidRDefault="00127F59" w:rsidP="00127F59">
            <w:pPr>
              <w:tabs>
                <w:tab w:val="left" w:pos="9923"/>
              </w:tabs>
              <w:jc w:val="center"/>
              <w:rPr>
                <w:sz w:val="22"/>
                <w:szCs w:val="22"/>
              </w:rPr>
            </w:pPr>
            <w:r w:rsidRPr="00915700">
              <w:t>4 81 600 00 00 0, IV класс</w:t>
            </w:r>
          </w:p>
        </w:tc>
        <w:tc>
          <w:tcPr>
            <w:tcW w:w="1157" w:type="dxa"/>
          </w:tcPr>
          <w:p w14:paraId="59BE5DE5" w14:textId="3D4DC3B3"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7725105A" w14:textId="6B1DC3F4" w:rsidR="00127F59" w:rsidRPr="00BD35CA" w:rsidRDefault="00127F59" w:rsidP="00127F59">
            <w:pPr>
              <w:tabs>
                <w:tab w:val="left" w:pos="9923"/>
              </w:tabs>
              <w:jc w:val="center"/>
              <w:rPr>
                <w:sz w:val="22"/>
                <w:szCs w:val="22"/>
              </w:rPr>
            </w:pPr>
            <w:r w:rsidRPr="00915700">
              <w:t>1</w:t>
            </w:r>
          </w:p>
        </w:tc>
        <w:tc>
          <w:tcPr>
            <w:tcW w:w="1735" w:type="dxa"/>
            <w:vAlign w:val="center"/>
          </w:tcPr>
          <w:p w14:paraId="63F137B1" w14:textId="77777777" w:rsidR="00127F59" w:rsidRPr="00BD35CA" w:rsidRDefault="00127F59" w:rsidP="00127F59">
            <w:pPr>
              <w:tabs>
                <w:tab w:val="left" w:pos="9923"/>
              </w:tabs>
              <w:jc w:val="center"/>
              <w:rPr>
                <w:sz w:val="22"/>
                <w:szCs w:val="22"/>
              </w:rPr>
            </w:pPr>
          </w:p>
        </w:tc>
        <w:tc>
          <w:tcPr>
            <w:tcW w:w="1446" w:type="dxa"/>
            <w:vAlign w:val="center"/>
          </w:tcPr>
          <w:p w14:paraId="37F269D4" w14:textId="77777777" w:rsidR="00127F59" w:rsidRPr="00BD35CA" w:rsidRDefault="00127F59" w:rsidP="00127F59">
            <w:pPr>
              <w:tabs>
                <w:tab w:val="left" w:pos="9923"/>
              </w:tabs>
              <w:jc w:val="center"/>
              <w:rPr>
                <w:sz w:val="22"/>
                <w:szCs w:val="22"/>
              </w:rPr>
            </w:pPr>
          </w:p>
        </w:tc>
        <w:tc>
          <w:tcPr>
            <w:tcW w:w="2315" w:type="dxa"/>
            <w:vAlign w:val="center"/>
          </w:tcPr>
          <w:p w14:paraId="69D2AC66" w14:textId="77777777" w:rsidR="00127F59" w:rsidRDefault="00127F59" w:rsidP="00127F59">
            <w:pPr>
              <w:tabs>
                <w:tab w:val="left" w:pos="9923"/>
              </w:tabs>
              <w:jc w:val="center"/>
              <w:rPr>
                <w:sz w:val="22"/>
                <w:szCs w:val="22"/>
              </w:rPr>
            </w:pPr>
          </w:p>
        </w:tc>
      </w:tr>
      <w:tr w:rsidR="00127F59" w:rsidRPr="00BD35CA" w14:paraId="28216489" w14:textId="77777777" w:rsidTr="00592C9A">
        <w:trPr>
          <w:trHeight w:val="343"/>
          <w:jc w:val="center"/>
        </w:trPr>
        <w:tc>
          <w:tcPr>
            <w:tcW w:w="611" w:type="dxa"/>
          </w:tcPr>
          <w:p w14:paraId="61417E6E" w14:textId="3058807A" w:rsidR="00127F59" w:rsidRPr="00BD35CA" w:rsidRDefault="00127F59" w:rsidP="00127F59">
            <w:pPr>
              <w:tabs>
                <w:tab w:val="left" w:pos="9923"/>
              </w:tabs>
              <w:rPr>
                <w:sz w:val="22"/>
                <w:szCs w:val="22"/>
              </w:rPr>
            </w:pPr>
            <w:r w:rsidRPr="004F3EDE">
              <w:t>182</w:t>
            </w:r>
          </w:p>
        </w:tc>
        <w:tc>
          <w:tcPr>
            <w:tcW w:w="5247" w:type="dxa"/>
          </w:tcPr>
          <w:p w14:paraId="289C2731" w14:textId="5A7A4DB5" w:rsidR="00127F59" w:rsidRPr="00BD35CA" w:rsidRDefault="00127F59" w:rsidP="00127F59">
            <w:pPr>
              <w:tabs>
                <w:tab w:val="left" w:pos="9923"/>
              </w:tabs>
              <w:jc w:val="center"/>
              <w:rPr>
                <w:sz w:val="22"/>
                <w:szCs w:val="22"/>
              </w:rPr>
            </w:pPr>
            <w:r w:rsidRPr="00915700">
              <w:t>Чашка медицинская, с градуировкой , 0.25 л.</w:t>
            </w:r>
          </w:p>
        </w:tc>
        <w:tc>
          <w:tcPr>
            <w:tcW w:w="1984" w:type="dxa"/>
          </w:tcPr>
          <w:p w14:paraId="0998457E" w14:textId="31854A48" w:rsidR="00127F59" w:rsidRPr="002B5FEC" w:rsidRDefault="00127F59" w:rsidP="00127F59">
            <w:pPr>
              <w:tabs>
                <w:tab w:val="left" w:pos="9923"/>
              </w:tabs>
              <w:jc w:val="center"/>
              <w:rPr>
                <w:sz w:val="22"/>
                <w:szCs w:val="22"/>
              </w:rPr>
            </w:pPr>
            <w:r w:rsidRPr="00915700">
              <w:t>4 81 600 00 00 0, IV класс</w:t>
            </w:r>
          </w:p>
        </w:tc>
        <w:tc>
          <w:tcPr>
            <w:tcW w:w="1157" w:type="dxa"/>
          </w:tcPr>
          <w:p w14:paraId="31AE9936" w14:textId="6B5977F3"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12388D6D" w14:textId="6FF356AF" w:rsidR="00127F59" w:rsidRPr="00BD35CA" w:rsidRDefault="00127F59" w:rsidP="00127F59">
            <w:pPr>
              <w:tabs>
                <w:tab w:val="left" w:pos="9923"/>
              </w:tabs>
              <w:jc w:val="center"/>
              <w:rPr>
                <w:sz w:val="22"/>
                <w:szCs w:val="22"/>
              </w:rPr>
            </w:pPr>
            <w:r w:rsidRPr="00915700">
              <w:t>1</w:t>
            </w:r>
          </w:p>
        </w:tc>
        <w:tc>
          <w:tcPr>
            <w:tcW w:w="1735" w:type="dxa"/>
            <w:vAlign w:val="center"/>
          </w:tcPr>
          <w:p w14:paraId="1E965C27" w14:textId="77777777" w:rsidR="00127F59" w:rsidRPr="00BD35CA" w:rsidRDefault="00127F59" w:rsidP="00127F59">
            <w:pPr>
              <w:tabs>
                <w:tab w:val="left" w:pos="9923"/>
              </w:tabs>
              <w:jc w:val="center"/>
              <w:rPr>
                <w:sz w:val="22"/>
                <w:szCs w:val="22"/>
              </w:rPr>
            </w:pPr>
          </w:p>
        </w:tc>
        <w:tc>
          <w:tcPr>
            <w:tcW w:w="1446" w:type="dxa"/>
            <w:vAlign w:val="center"/>
          </w:tcPr>
          <w:p w14:paraId="0959F793" w14:textId="77777777" w:rsidR="00127F59" w:rsidRPr="00BD35CA" w:rsidRDefault="00127F59" w:rsidP="00127F59">
            <w:pPr>
              <w:tabs>
                <w:tab w:val="left" w:pos="9923"/>
              </w:tabs>
              <w:jc w:val="center"/>
              <w:rPr>
                <w:sz w:val="22"/>
                <w:szCs w:val="22"/>
              </w:rPr>
            </w:pPr>
          </w:p>
        </w:tc>
        <w:tc>
          <w:tcPr>
            <w:tcW w:w="2315" w:type="dxa"/>
            <w:vAlign w:val="center"/>
          </w:tcPr>
          <w:p w14:paraId="5B7B66BE" w14:textId="77777777" w:rsidR="00127F59" w:rsidRDefault="00127F59" w:rsidP="00127F59">
            <w:pPr>
              <w:tabs>
                <w:tab w:val="left" w:pos="9923"/>
              </w:tabs>
              <w:jc w:val="center"/>
              <w:rPr>
                <w:sz w:val="22"/>
                <w:szCs w:val="22"/>
              </w:rPr>
            </w:pPr>
          </w:p>
        </w:tc>
      </w:tr>
      <w:tr w:rsidR="00127F59" w:rsidRPr="00BD35CA" w14:paraId="5B9901E6" w14:textId="77777777" w:rsidTr="00592C9A">
        <w:trPr>
          <w:trHeight w:val="343"/>
          <w:jc w:val="center"/>
        </w:trPr>
        <w:tc>
          <w:tcPr>
            <w:tcW w:w="611" w:type="dxa"/>
          </w:tcPr>
          <w:p w14:paraId="6E825C5F" w14:textId="4E459160" w:rsidR="00127F59" w:rsidRPr="00BD35CA" w:rsidRDefault="00127F59" w:rsidP="00127F59">
            <w:pPr>
              <w:tabs>
                <w:tab w:val="left" w:pos="9923"/>
              </w:tabs>
              <w:rPr>
                <w:sz w:val="22"/>
                <w:szCs w:val="22"/>
              </w:rPr>
            </w:pPr>
            <w:r w:rsidRPr="004F3EDE">
              <w:t>183</w:t>
            </w:r>
          </w:p>
        </w:tc>
        <w:tc>
          <w:tcPr>
            <w:tcW w:w="5247" w:type="dxa"/>
          </w:tcPr>
          <w:p w14:paraId="1A1E9BC1" w14:textId="2103EDA6" w:rsidR="00127F59" w:rsidRPr="00BD35CA" w:rsidRDefault="00127F59" w:rsidP="00127F59">
            <w:pPr>
              <w:tabs>
                <w:tab w:val="left" w:pos="9923"/>
              </w:tabs>
              <w:jc w:val="center"/>
              <w:rPr>
                <w:sz w:val="22"/>
                <w:szCs w:val="22"/>
              </w:rPr>
            </w:pPr>
            <w:r w:rsidRPr="00915700">
              <w:t>Чашка медицинская, с градуировкой, 1.0 л.</w:t>
            </w:r>
          </w:p>
        </w:tc>
        <w:tc>
          <w:tcPr>
            <w:tcW w:w="1984" w:type="dxa"/>
          </w:tcPr>
          <w:p w14:paraId="2349FCAD" w14:textId="617F706A" w:rsidR="00127F59" w:rsidRPr="002B5FEC" w:rsidRDefault="00127F59" w:rsidP="00127F59">
            <w:pPr>
              <w:tabs>
                <w:tab w:val="left" w:pos="9923"/>
              </w:tabs>
              <w:jc w:val="center"/>
              <w:rPr>
                <w:sz w:val="22"/>
                <w:szCs w:val="22"/>
              </w:rPr>
            </w:pPr>
            <w:r w:rsidRPr="00915700">
              <w:t>4 81 600 00 00 0, IV класс</w:t>
            </w:r>
          </w:p>
        </w:tc>
        <w:tc>
          <w:tcPr>
            <w:tcW w:w="1157" w:type="dxa"/>
          </w:tcPr>
          <w:p w14:paraId="686F5036" w14:textId="625BA1E2"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11651FE1" w14:textId="655158E7" w:rsidR="00127F59" w:rsidRPr="00BD35CA" w:rsidRDefault="00127F59" w:rsidP="00127F59">
            <w:pPr>
              <w:tabs>
                <w:tab w:val="left" w:pos="9923"/>
              </w:tabs>
              <w:jc w:val="center"/>
              <w:rPr>
                <w:sz w:val="22"/>
                <w:szCs w:val="22"/>
              </w:rPr>
            </w:pPr>
            <w:r w:rsidRPr="00915700">
              <w:t>6</w:t>
            </w:r>
          </w:p>
        </w:tc>
        <w:tc>
          <w:tcPr>
            <w:tcW w:w="1735" w:type="dxa"/>
            <w:vAlign w:val="center"/>
          </w:tcPr>
          <w:p w14:paraId="6F84C2AB" w14:textId="77777777" w:rsidR="00127F59" w:rsidRPr="00BD35CA" w:rsidRDefault="00127F59" w:rsidP="00127F59">
            <w:pPr>
              <w:tabs>
                <w:tab w:val="left" w:pos="9923"/>
              </w:tabs>
              <w:jc w:val="center"/>
              <w:rPr>
                <w:sz w:val="22"/>
                <w:szCs w:val="22"/>
              </w:rPr>
            </w:pPr>
          </w:p>
        </w:tc>
        <w:tc>
          <w:tcPr>
            <w:tcW w:w="1446" w:type="dxa"/>
            <w:vAlign w:val="center"/>
          </w:tcPr>
          <w:p w14:paraId="532D0258" w14:textId="77777777" w:rsidR="00127F59" w:rsidRPr="00BD35CA" w:rsidRDefault="00127F59" w:rsidP="00127F59">
            <w:pPr>
              <w:tabs>
                <w:tab w:val="left" w:pos="9923"/>
              </w:tabs>
              <w:jc w:val="center"/>
              <w:rPr>
                <w:sz w:val="22"/>
                <w:szCs w:val="22"/>
              </w:rPr>
            </w:pPr>
          </w:p>
        </w:tc>
        <w:tc>
          <w:tcPr>
            <w:tcW w:w="2315" w:type="dxa"/>
            <w:vAlign w:val="center"/>
          </w:tcPr>
          <w:p w14:paraId="00BFDD4A" w14:textId="77777777" w:rsidR="00127F59" w:rsidRDefault="00127F59" w:rsidP="00127F59">
            <w:pPr>
              <w:tabs>
                <w:tab w:val="left" w:pos="9923"/>
              </w:tabs>
              <w:jc w:val="center"/>
              <w:rPr>
                <w:sz w:val="22"/>
                <w:szCs w:val="22"/>
              </w:rPr>
            </w:pPr>
          </w:p>
        </w:tc>
      </w:tr>
      <w:tr w:rsidR="00127F59" w:rsidRPr="00BD35CA" w14:paraId="0CA39B75" w14:textId="77777777" w:rsidTr="00592C9A">
        <w:trPr>
          <w:trHeight w:val="343"/>
          <w:jc w:val="center"/>
        </w:trPr>
        <w:tc>
          <w:tcPr>
            <w:tcW w:w="611" w:type="dxa"/>
          </w:tcPr>
          <w:p w14:paraId="0AB0B29B" w14:textId="5DE6ED89" w:rsidR="00127F59" w:rsidRPr="00BD35CA" w:rsidRDefault="00127F59" w:rsidP="00127F59">
            <w:pPr>
              <w:tabs>
                <w:tab w:val="left" w:pos="9923"/>
              </w:tabs>
              <w:rPr>
                <w:sz w:val="22"/>
                <w:szCs w:val="22"/>
              </w:rPr>
            </w:pPr>
            <w:r w:rsidRPr="004F3EDE">
              <w:t>184</w:t>
            </w:r>
          </w:p>
        </w:tc>
        <w:tc>
          <w:tcPr>
            <w:tcW w:w="5247" w:type="dxa"/>
          </w:tcPr>
          <w:p w14:paraId="37C09B28" w14:textId="2EC0CB6D" w:rsidR="00127F59" w:rsidRPr="00BD35CA" w:rsidRDefault="00127F59" w:rsidP="00127F59">
            <w:pPr>
              <w:tabs>
                <w:tab w:val="left" w:pos="9923"/>
              </w:tabs>
              <w:jc w:val="center"/>
              <w:rPr>
                <w:sz w:val="22"/>
                <w:szCs w:val="22"/>
              </w:rPr>
            </w:pPr>
            <w:r w:rsidRPr="00915700">
              <w:t>Шина зимняя 235/65R16 бескамерная  VIATTI</w:t>
            </w:r>
          </w:p>
        </w:tc>
        <w:tc>
          <w:tcPr>
            <w:tcW w:w="1984" w:type="dxa"/>
          </w:tcPr>
          <w:p w14:paraId="730D25DE" w14:textId="71087E8D" w:rsidR="00127F59" w:rsidRPr="002B5FEC" w:rsidRDefault="00127F59" w:rsidP="00127F59">
            <w:pPr>
              <w:tabs>
                <w:tab w:val="left" w:pos="9923"/>
              </w:tabs>
              <w:jc w:val="center"/>
              <w:rPr>
                <w:sz w:val="22"/>
                <w:szCs w:val="22"/>
              </w:rPr>
            </w:pPr>
            <w:r w:rsidRPr="00915700">
              <w:t xml:space="preserve">9 21 110 01 50 4, </w:t>
            </w:r>
            <w:r w:rsidRPr="00915700">
              <w:lastRenderedPageBreak/>
              <w:t>IV класс</w:t>
            </w:r>
          </w:p>
        </w:tc>
        <w:tc>
          <w:tcPr>
            <w:tcW w:w="1157" w:type="dxa"/>
          </w:tcPr>
          <w:p w14:paraId="5A72BBC5" w14:textId="705E37A3" w:rsidR="00127F59" w:rsidRPr="00BD35CA" w:rsidRDefault="00127F59" w:rsidP="00127F59">
            <w:pPr>
              <w:tabs>
                <w:tab w:val="left" w:pos="9923"/>
              </w:tabs>
              <w:jc w:val="center"/>
              <w:rPr>
                <w:sz w:val="22"/>
                <w:szCs w:val="22"/>
              </w:rPr>
            </w:pPr>
            <w:r w:rsidRPr="00D018E1">
              <w:rPr>
                <w:sz w:val="22"/>
                <w:szCs w:val="22"/>
              </w:rPr>
              <w:lastRenderedPageBreak/>
              <w:t>штука</w:t>
            </w:r>
          </w:p>
        </w:tc>
        <w:tc>
          <w:tcPr>
            <w:tcW w:w="1300" w:type="dxa"/>
          </w:tcPr>
          <w:p w14:paraId="7E9A53CC" w14:textId="7CCC9452" w:rsidR="00127F59" w:rsidRPr="00BD35CA" w:rsidRDefault="00127F59" w:rsidP="00127F59">
            <w:pPr>
              <w:tabs>
                <w:tab w:val="left" w:pos="9923"/>
              </w:tabs>
              <w:jc w:val="center"/>
              <w:rPr>
                <w:sz w:val="22"/>
                <w:szCs w:val="22"/>
              </w:rPr>
            </w:pPr>
            <w:r w:rsidRPr="00915700">
              <w:t>4</w:t>
            </w:r>
          </w:p>
        </w:tc>
        <w:tc>
          <w:tcPr>
            <w:tcW w:w="1735" w:type="dxa"/>
            <w:vAlign w:val="center"/>
          </w:tcPr>
          <w:p w14:paraId="018DB425" w14:textId="77777777" w:rsidR="00127F59" w:rsidRPr="00BD35CA" w:rsidRDefault="00127F59" w:rsidP="00127F59">
            <w:pPr>
              <w:tabs>
                <w:tab w:val="left" w:pos="9923"/>
              </w:tabs>
              <w:jc w:val="center"/>
              <w:rPr>
                <w:sz w:val="22"/>
                <w:szCs w:val="22"/>
              </w:rPr>
            </w:pPr>
          </w:p>
        </w:tc>
        <w:tc>
          <w:tcPr>
            <w:tcW w:w="1446" w:type="dxa"/>
            <w:vAlign w:val="center"/>
          </w:tcPr>
          <w:p w14:paraId="3444ACCF" w14:textId="77777777" w:rsidR="00127F59" w:rsidRPr="00BD35CA" w:rsidRDefault="00127F59" w:rsidP="00127F59">
            <w:pPr>
              <w:tabs>
                <w:tab w:val="left" w:pos="9923"/>
              </w:tabs>
              <w:jc w:val="center"/>
              <w:rPr>
                <w:sz w:val="22"/>
                <w:szCs w:val="22"/>
              </w:rPr>
            </w:pPr>
          </w:p>
        </w:tc>
        <w:tc>
          <w:tcPr>
            <w:tcW w:w="2315" w:type="dxa"/>
            <w:vAlign w:val="center"/>
          </w:tcPr>
          <w:p w14:paraId="49A651F9" w14:textId="77777777" w:rsidR="00127F59" w:rsidRDefault="00127F59" w:rsidP="00127F59">
            <w:pPr>
              <w:tabs>
                <w:tab w:val="left" w:pos="9923"/>
              </w:tabs>
              <w:jc w:val="center"/>
              <w:rPr>
                <w:sz w:val="22"/>
                <w:szCs w:val="22"/>
              </w:rPr>
            </w:pPr>
          </w:p>
        </w:tc>
      </w:tr>
      <w:tr w:rsidR="00127F59" w:rsidRPr="00BD35CA" w14:paraId="157813A9" w14:textId="77777777" w:rsidTr="00592C9A">
        <w:trPr>
          <w:trHeight w:val="343"/>
          <w:jc w:val="center"/>
        </w:trPr>
        <w:tc>
          <w:tcPr>
            <w:tcW w:w="611" w:type="dxa"/>
          </w:tcPr>
          <w:p w14:paraId="67E2ED3E" w14:textId="7F337C8E" w:rsidR="00127F59" w:rsidRPr="00BD35CA" w:rsidRDefault="00127F59" w:rsidP="00127F59">
            <w:pPr>
              <w:tabs>
                <w:tab w:val="left" w:pos="9923"/>
              </w:tabs>
              <w:rPr>
                <w:sz w:val="22"/>
                <w:szCs w:val="22"/>
              </w:rPr>
            </w:pPr>
            <w:r w:rsidRPr="004F3EDE">
              <w:lastRenderedPageBreak/>
              <w:t>185</w:t>
            </w:r>
          </w:p>
        </w:tc>
        <w:tc>
          <w:tcPr>
            <w:tcW w:w="5247" w:type="dxa"/>
          </w:tcPr>
          <w:p w14:paraId="07B45B1D" w14:textId="3548F16F" w:rsidR="00127F59" w:rsidRPr="00BD35CA" w:rsidRDefault="00127F59" w:rsidP="00127F59">
            <w:pPr>
              <w:tabs>
                <w:tab w:val="left" w:pos="9923"/>
              </w:tabs>
              <w:jc w:val="center"/>
              <w:rPr>
                <w:sz w:val="22"/>
                <w:szCs w:val="22"/>
              </w:rPr>
            </w:pPr>
            <w:r w:rsidRPr="00915700">
              <w:t>Шина всесезонная 12/16,5R12 бескамерная  TOPTRUST L2 TL</w:t>
            </w:r>
          </w:p>
        </w:tc>
        <w:tc>
          <w:tcPr>
            <w:tcW w:w="1984" w:type="dxa"/>
          </w:tcPr>
          <w:p w14:paraId="2D18171E" w14:textId="6DEBE493" w:rsidR="00127F59" w:rsidRPr="002B5FEC" w:rsidRDefault="00127F59" w:rsidP="00127F59">
            <w:pPr>
              <w:tabs>
                <w:tab w:val="left" w:pos="9923"/>
              </w:tabs>
              <w:jc w:val="center"/>
              <w:rPr>
                <w:sz w:val="22"/>
                <w:szCs w:val="22"/>
              </w:rPr>
            </w:pPr>
            <w:r w:rsidRPr="00915700">
              <w:t>9 21 110 01 50 4, IV класс</w:t>
            </w:r>
          </w:p>
        </w:tc>
        <w:tc>
          <w:tcPr>
            <w:tcW w:w="1157" w:type="dxa"/>
          </w:tcPr>
          <w:p w14:paraId="103B9A7D" w14:textId="69894E91"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59A276EA" w14:textId="4F62F809" w:rsidR="00127F59" w:rsidRPr="00BD35CA" w:rsidRDefault="00127F59" w:rsidP="00127F59">
            <w:pPr>
              <w:tabs>
                <w:tab w:val="left" w:pos="9923"/>
              </w:tabs>
              <w:jc w:val="center"/>
              <w:rPr>
                <w:sz w:val="22"/>
                <w:szCs w:val="22"/>
              </w:rPr>
            </w:pPr>
            <w:r w:rsidRPr="00915700">
              <w:t>4</w:t>
            </w:r>
          </w:p>
        </w:tc>
        <w:tc>
          <w:tcPr>
            <w:tcW w:w="1735" w:type="dxa"/>
            <w:vAlign w:val="center"/>
          </w:tcPr>
          <w:p w14:paraId="48B8D01D" w14:textId="77777777" w:rsidR="00127F59" w:rsidRPr="00BD35CA" w:rsidRDefault="00127F59" w:rsidP="00127F59">
            <w:pPr>
              <w:tabs>
                <w:tab w:val="left" w:pos="9923"/>
              </w:tabs>
              <w:jc w:val="center"/>
              <w:rPr>
                <w:sz w:val="22"/>
                <w:szCs w:val="22"/>
              </w:rPr>
            </w:pPr>
          </w:p>
        </w:tc>
        <w:tc>
          <w:tcPr>
            <w:tcW w:w="1446" w:type="dxa"/>
            <w:vAlign w:val="center"/>
          </w:tcPr>
          <w:p w14:paraId="7514D1F5" w14:textId="77777777" w:rsidR="00127F59" w:rsidRPr="00BD35CA" w:rsidRDefault="00127F59" w:rsidP="00127F59">
            <w:pPr>
              <w:tabs>
                <w:tab w:val="left" w:pos="9923"/>
              </w:tabs>
              <w:jc w:val="center"/>
              <w:rPr>
                <w:sz w:val="22"/>
                <w:szCs w:val="22"/>
              </w:rPr>
            </w:pPr>
          </w:p>
        </w:tc>
        <w:tc>
          <w:tcPr>
            <w:tcW w:w="2315" w:type="dxa"/>
            <w:vAlign w:val="center"/>
          </w:tcPr>
          <w:p w14:paraId="3AC793A6" w14:textId="77777777" w:rsidR="00127F59" w:rsidRDefault="00127F59" w:rsidP="00127F59">
            <w:pPr>
              <w:tabs>
                <w:tab w:val="left" w:pos="9923"/>
              </w:tabs>
              <w:jc w:val="center"/>
              <w:rPr>
                <w:sz w:val="22"/>
                <w:szCs w:val="22"/>
              </w:rPr>
            </w:pPr>
          </w:p>
        </w:tc>
      </w:tr>
      <w:tr w:rsidR="00127F59" w:rsidRPr="00BD35CA" w14:paraId="2B3F1CF1" w14:textId="77777777" w:rsidTr="00592C9A">
        <w:trPr>
          <w:trHeight w:val="343"/>
          <w:jc w:val="center"/>
        </w:trPr>
        <w:tc>
          <w:tcPr>
            <w:tcW w:w="611" w:type="dxa"/>
          </w:tcPr>
          <w:p w14:paraId="61EA4768" w14:textId="753E40FA" w:rsidR="00127F59" w:rsidRPr="00BD35CA" w:rsidRDefault="00127F59" w:rsidP="00127F59">
            <w:pPr>
              <w:tabs>
                <w:tab w:val="left" w:pos="9923"/>
              </w:tabs>
              <w:rPr>
                <w:sz w:val="22"/>
                <w:szCs w:val="22"/>
              </w:rPr>
            </w:pPr>
            <w:r w:rsidRPr="004F3EDE">
              <w:t>186</w:t>
            </w:r>
          </w:p>
        </w:tc>
        <w:tc>
          <w:tcPr>
            <w:tcW w:w="5247" w:type="dxa"/>
          </w:tcPr>
          <w:p w14:paraId="73C25E6F" w14:textId="4A630B30" w:rsidR="00127F59" w:rsidRPr="00BD35CA" w:rsidRDefault="00127F59" w:rsidP="00127F59">
            <w:pPr>
              <w:tabs>
                <w:tab w:val="left" w:pos="9923"/>
              </w:tabs>
              <w:jc w:val="center"/>
              <w:rPr>
                <w:sz w:val="22"/>
                <w:szCs w:val="22"/>
              </w:rPr>
            </w:pPr>
            <w:r w:rsidRPr="00915700">
              <w:t xml:space="preserve">Шина летняя </w:t>
            </w:r>
            <w:proofErr w:type="spellStart"/>
            <w:r w:rsidRPr="00915700">
              <w:t>Bridgestone</w:t>
            </w:r>
            <w:proofErr w:type="spellEnd"/>
            <w:r w:rsidRPr="00915700">
              <w:t xml:space="preserve"> 235/45 R17</w:t>
            </w:r>
          </w:p>
        </w:tc>
        <w:tc>
          <w:tcPr>
            <w:tcW w:w="1984" w:type="dxa"/>
          </w:tcPr>
          <w:p w14:paraId="02ADB99F" w14:textId="0DACD743" w:rsidR="00127F59" w:rsidRPr="002B5FEC" w:rsidRDefault="00127F59" w:rsidP="00127F59">
            <w:pPr>
              <w:tabs>
                <w:tab w:val="left" w:pos="9923"/>
              </w:tabs>
              <w:jc w:val="center"/>
              <w:rPr>
                <w:sz w:val="22"/>
                <w:szCs w:val="22"/>
              </w:rPr>
            </w:pPr>
            <w:r w:rsidRPr="00915700">
              <w:t>9 21 110 01 50 4, IV класс</w:t>
            </w:r>
          </w:p>
        </w:tc>
        <w:tc>
          <w:tcPr>
            <w:tcW w:w="1157" w:type="dxa"/>
          </w:tcPr>
          <w:p w14:paraId="5DB6AE73" w14:textId="5397EF4F"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444F59A1" w14:textId="22D260FD" w:rsidR="00127F59" w:rsidRPr="00BD35CA" w:rsidRDefault="00127F59" w:rsidP="00127F59">
            <w:pPr>
              <w:tabs>
                <w:tab w:val="left" w:pos="9923"/>
              </w:tabs>
              <w:jc w:val="center"/>
              <w:rPr>
                <w:sz w:val="22"/>
                <w:szCs w:val="22"/>
              </w:rPr>
            </w:pPr>
            <w:r w:rsidRPr="00915700">
              <w:t>4</w:t>
            </w:r>
          </w:p>
        </w:tc>
        <w:tc>
          <w:tcPr>
            <w:tcW w:w="1735" w:type="dxa"/>
            <w:vAlign w:val="center"/>
          </w:tcPr>
          <w:p w14:paraId="332E5CE4" w14:textId="77777777" w:rsidR="00127F59" w:rsidRPr="00BD35CA" w:rsidRDefault="00127F59" w:rsidP="00127F59">
            <w:pPr>
              <w:tabs>
                <w:tab w:val="left" w:pos="9923"/>
              </w:tabs>
              <w:jc w:val="center"/>
              <w:rPr>
                <w:sz w:val="22"/>
                <w:szCs w:val="22"/>
              </w:rPr>
            </w:pPr>
          </w:p>
        </w:tc>
        <w:tc>
          <w:tcPr>
            <w:tcW w:w="1446" w:type="dxa"/>
            <w:vAlign w:val="center"/>
          </w:tcPr>
          <w:p w14:paraId="14AE63C8" w14:textId="77777777" w:rsidR="00127F59" w:rsidRPr="00BD35CA" w:rsidRDefault="00127F59" w:rsidP="00127F59">
            <w:pPr>
              <w:tabs>
                <w:tab w:val="left" w:pos="9923"/>
              </w:tabs>
              <w:jc w:val="center"/>
              <w:rPr>
                <w:sz w:val="22"/>
                <w:szCs w:val="22"/>
              </w:rPr>
            </w:pPr>
          </w:p>
        </w:tc>
        <w:tc>
          <w:tcPr>
            <w:tcW w:w="2315" w:type="dxa"/>
            <w:vAlign w:val="center"/>
          </w:tcPr>
          <w:p w14:paraId="0136B80B" w14:textId="77777777" w:rsidR="00127F59" w:rsidRDefault="00127F59" w:rsidP="00127F59">
            <w:pPr>
              <w:tabs>
                <w:tab w:val="left" w:pos="9923"/>
              </w:tabs>
              <w:jc w:val="center"/>
              <w:rPr>
                <w:sz w:val="22"/>
                <w:szCs w:val="22"/>
              </w:rPr>
            </w:pPr>
          </w:p>
        </w:tc>
      </w:tr>
      <w:tr w:rsidR="00127F59" w:rsidRPr="00BD35CA" w14:paraId="0400331E" w14:textId="77777777" w:rsidTr="00592C9A">
        <w:trPr>
          <w:trHeight w:val="343"/>
          <w:jc w:val="center"/>
        </w:trPr>
        <w:tc>
          <w:tcPr>
            <w:tcW w:w="611" w:type="dxa"/>
          </w:tcPr>
          <w:p w14:paraId="7ADFC08F" w14:textId="704FBE83" w:rsidR="00127F59" w:rsidRPr="00BD35CA" w:rsidRDefault="00127F59" w:rsidP="00127F59">
            <w:pPr>
              <w:tabs>
                <w:tab w:val="left" w:pos="9923"/>
              </w:tabs>
              <w:rPr>
                <w:sz w:val="22"/>
                <w:szCs w:val="22"/>
              </w:rPr>
            </w:pPr>
            <w:r w:rsidRPr="004F3EDE">
              <w:t>187</w:t>
            </w:r>
          </w:p>
        </w:tc>
        <w:tc>
          <w:tcPr>
            <w:tcW w:w="5247" w:type="dxa"/>
          </w:tcPr>
          <w:p w14:paraId="74EB31D2" w14:textId="54B0FE70" w:rsidR="00127F59" w:rsidRPr="00BD35CA" w:rsidRDefault="00127F59" w:rsidP="00127F59">
            <w:pPr>
              <w:tabs>
                <w:tab w:val="left" w:pos="9923"/>
              </w:tabs>
              <w:jc w:val="center"/>
              <w:rPr>
                <w:sz w:val="22"/>
                <w:szCs w:val="22"/>
              </w:rPr>
            </w:pPr>
            <w:r w:rsidRPr="00915700">
              <w:t>Шина пневматическая зимняя бескамерная 235/65R16 LINGLONG</w:t>
            </w:r>
          </w:p>
        </w:tc>
        <w:tc>
          <w:tcPr>
            <w:tcW w:w="1984" w:type="dxa"/>
          </w:tcPr>
          <w:p w14:paraId="7DE33980" w14:textId="3ACAE28F" w:rsidR="00127F59" w:rsidRPr="002B5FEC" w:rsidRDefault="00127F59" w:rsidP="00127F59">
            <w:pPr>
              <w:tabs>
                <w:tab w:val="left" w:pos="9923"/>
              </w:tabs>
              <w:jc w:val="center"/>
              <w:rPr>
                <w:sz w:val="22"/>
                <w:szCs w:val="22"/>
              </w:rPr>
            </w:pPr>
            <w:r w:rsidRPr="00915700">
              <w:t>9 21 110 01 50 4, IV класс</w:t>
            </w:r>
          </w:p>
        </w:tc>
        <w:tc>
          <w:tcPr>
            <w:tcW w:w="1157" w:type="dxa"/>
          </w:tcPr>
          <w:p w14:paraId="1121D937" w14:textId="06C4935A"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5A96D43E" w14:textId="7BDF9D14" w:rsidR="00127F59" w:rsidRPr="00BD35CA" w:rsidRDefault="00127F59" w:rsidP="00127F59">
            <w:pPr>
              <w:tabs>
                <w:tab w:val="left" w:pos="9923"/>
              </w:tabs>
              <w:jc w:val="center"/>
              <w:rPr>
                <w:sz w:val="22"/>
                <w:szCs w:val="22"/>
              </w:rPr>
            </w:pPr>
            <w:r w:rsidRPr="00915700">
              <w:t>4</w:t>
            </w:r>
          </w:p>
        </w:tc>
        <w:tc>
          <w:tcPr>
            <w:tcW w:w="1735" w:type="dxa"/>
            <w:vAlign w:val="center"/>
          </w:tcPr>
          <w:p w14:paraId="67593061" w14:textId="77777777" w:rsidR="00127F59" w:rsidRPr="00BD35CA" w:rsidRDefault="00127F59" w:rsidP="00127F59">
            <w:pPr>
              <w:tabs>
                <w:tab w:val="left" w:pos="9923"/>
              </w:tabs>
              <w:jc w:val="center"/>
              <w:rPr>
                <w:sz w:val="22"/>
                <w:szCs w:val="22"/>
              </w:rPr>
            </w:pPr>
          </w:p>
        </w:tc>
        <w:tc>
          <w:tcPr>
            <w:tcW w:w="1446" w:type="dxa"/>
            <w:vAlign w:val="center"/>
          </w:tcPr>
          <w:p w14:paraId="63A1DB9E" w14:textId="77777777" w:rsidR="00127F59" w:rsidRPr="00BD35CA" w:rsidRDefault="00127F59" w:rsidP="00127F59">
            <w:pPr>
              <w:tabs>
                <w:tab w:val="left" w:pos="9923"/>
              </w:tabs>
              <w:jc w:val="center"/>
              <w:rPr>
                <w:sz w:val="22"/>
                <w:szCs w:val="22"/>
              </w:rPr>
            </w:pPr>
          </w:p>
        </w:tc>
        <w:tc>
          <w:tcPr>
            <w:tcW w:w="2315" w:type="dxa"/>
            <w:vAlign w:val="center"/>
          </w:tcPr>
          <w:p w14:paraId="53732932" w14:textId="77777777" w:rsidR="00127F59" w:rsidRDefault="00127F59" w:rsidP="00127F59">
            <w:pPr>
              <w:tabs>
                <w:tab w:val="left" w:pos="9923"/>
              </w:tabs>
              <w:jc w:val="center"/>
              <w:rPr>
                <w:sz w:val="22"/>
                <w:szCs w:val="22"/>
              </w:rPr>
            </w:pPr>
          </w:p>
        </w:tc>
      </w:tr>
      <w:tr w:rsidR="00127F59" w:rsidRPr="00BD35CA" w14:paraId="6A424DDD" w14:textId="77777777" w:rsidTr="00592C9A">
        <w:trPr>
          <w:trHeight w:val="343"/>
          <w:jc w:val="center"/>
        </w:trPr>
        <w:tc>
          <w:tcPr>
            <w:tcW w:w="611" w:type="dxa"/>
          </w:tcPr>
          <w:p w14:paraId="43725426" w14:textId="3E4CA5FF" w:rsidR="00127F59" w:rsidRPr="00BD35CA" w:rsidRDefault="00127F59" w:rsidP="00127F59">
            <w:pPr>
              <w:tabs>
                <w:tab w:val="left" w:pos="9923"/>
              </w:tabs>
              <w:rPr>
                <w:sz w:val="22"/>
                <w:szCs w:val="22"/>
              </w:rPr>
            </w:pPr>
            <w:r w:rsidRPr="004F3EDE">
              <w:t>188</w:t>
            </w:r>
          </w:p>
        </w:tc>
        <w:tc>
          <w:tcPr>
            <w:tcW w:w="5247" w:type="dxa"/>
          </w:tcPr>
          <w:p w14:paraId="14131784" w14:textId="251DEBE6" w:rsidR="00127F59" w:rsidRPr="00BD35CA" w:rsidRDefault="00127F59" w:rsidP="00127F59">
            <w:pPr>
              <w:tabs>
                <w:tab w:val="left" w:pos="9923"/>
              </w:tabs>
              <w:jc w:val="center"/>
              <w:rPr>
                <w:sz w:val="22"/>
                <w:szCs w:val="22"/>
              </w:rPr>
            </w:pPr>
            <w:r w:rsidRPr="00915700">
              <w:t>Ширма медицинская VERNIPOLL, Италия 21-FP704</w:t>
            </w:r>
          </w:p>
        </w:tc>
        <w:tc>
          <w:tcPr>
            <w:tcW w:w="1984" w:type="dxa"/>
          </w:tcPr>
          <w:p w14:paraId="3B79D109" w14:textId="14624ACA" w:rsidR="00127F59" w:rsidRPr="002B5FEC" w:rsidRDefault="00127F59" w:rsidP="00127F59">
            <w:pPr>
              <w:tabs>
                <w:tab w:val="left" w:pos="9923"/>
              </w:tabs>
              <w:jc w:val="center"/>
              <w:rPr>
                <w:sz w:val="22"/>
                <w:szCs w:val="22"/>
              </w:rPr>
            </w:pPr>
            <w:r w:rsidRPr="00915700">
              <w:t>4 92 111 81 52 4, IV класс</w:t>
            </w:r>
          </w:p>
        </w:tc>
        <w:tc>
          <w:tcPr>
            <w:tcW w:w="1157" w:type="dxa"/>
          </w:tcPr>
          <w:p w14:paraId="4B5514F2" w14:textId="3E559B84"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1A11571E" w14:textId="4C99F9EE" w:rsidR="00127F59" w:rsidRPr="00BD35CA" w:rsidRDefault="00127F59" w:rsidP="00127F59">
            <w:pPr>
              <w:tabs>
                <w:tab w:val="left" w:pos="9923"/>
              </w:tabs>
              <w:jc w:val="center"/>
              <w:rPr>
                <w:sz w:val="22"/>
                <w:szCs w:val="22"/>
              </w:rPr>
            </w:pPr>
            <w:r w:rsidRPr="00915700">
              <w:t>1</w:t>
            </w:r>
          </w:p>
        </w:tc>
        <w:tc>
          <w:tcPr>
            <w:tcW w:w="1735" w:type="dxa"/>
            <w:vAlign w:val="center"/>
          </w:tcPr>
          <w:p w14:paraId="2647CD27" w14:textId="77777777" w:rsidR="00127F59" w:rsidRPr="00BD35CA" w:rsidRDefault="00127F59" w:rsidP="00127F59">
            <w:pPr>
              <w:tabs>
                <w:tab w:val="left" w:pos="9923"/>
              </w:tabs>
              <w:jc w:val="center"/>
              <w:rPr>
                <w:sz w:val="22"/>
                <w:szCs w:val="22"/>
              </w:rPr>
            </w:pPr>
          </w:p>
        </w:tc>
        <w:tc>
          <w:tcPr>
            <w:tcW w:w="1446" w:type="dxa"/>
            <w:vAlign w:val="center"/>
          </w:tcPr>
          <w:p w14:paraId="2B960DF0" w14:textId="77777777" w:rsidR="00127F59" w:rsidRPr="00BD35CA" w:rsidRDefault="00127F59" w:rsidP="00127F59">
            <w:pPr>
              <w:tabs>
                <w:tab w:val="left" w:pos="9923"/>
              </w:tabs>
              <w:jc w:val="center"/>
              <w:rPr>
                <w:sz w:val="22"/>
                <w:szCs w:val="22"/>
              </w:rPr>
            </w:pPr>
          </w:p>
        </w:tc>
        <w:tc>
          <w:tcPr>
            <w:tcW w:w="2315" w:type="dxa"/>
            <w:vAlign w:val="center"/>
          </w:tcPr>
          <w:p w14:paraId="36A16F94" w14:textId="77777777" w:rsidR="00127F59" w:rsidRDefault="00127F59" w:rsidP="00127F59">
            <w:pPr>
              <w:tabs>
                <w:tab w:val="left" w:pos="9923"/>
              </w:tabs>
              <w:jc w:val="center"/>
              <w:rPr>
                <w:sz w:val="22"/>
                <w:szCs w:val="22"/>
              </w:rPr>
            </w:pPr>
          </w:p>
        </w:tc>
      </w:tr>
      <w:tr w:rsidR="00127F59" w:rsidRPr="00BD35CA" w14:paraId="3392E208" w14:textId="77777777" w:rsidTr="00592C9A">
        <w:trPr>
          <w:trHeight w:val="343"/>
          <w:jc w:val="center"/>
        </w:trPr>
        <w:tc>
          <w:tcPr>
            <w:tcW w:w="611" w:type="dxa"/>
          </w:tcPr>
          <w:p w14:paraId="3DBAD1F9" w14:textId="1D88EB99" w:rsidR="00127F59" w:rsidRPr="00BD35CA" w:rsidRDefault="00127F59" w:rsidP="00127F59">
            <w:pPr>
              <w:tabs>
                <w:tab w:val="left" w:pos="9923"/>
              </w:tabs>
              <w:rPr>
                <w:sz w:val="22"/>
                <w:szCs w:val="22"/>
              </w:rPr>
            </w:pPr>
            <w:r w:rsidRPr="004F3EDE">
              <w:t>189</w:t>
            </w:r>
          </w:p>
        </w:tc>
        <w:tc>
          <w:tcPr>
            <w:tcW w:w="5247" w:type="dxa"/>
          </w:tcPr>
          <w:p w14:paraId="43162588" w14:textId="07EFAEE6" w:rsidR="00127F59" w:rsidRPr="00BD35CA" w:rsidRDefault="00127F59" w:rsidP="00127F59">
            <w:pPr>
              <w:tabs>
                <w:tab w:val="left" w:pos="9923"/>
              </w:tabs>
              <w:jc w:val="center"/>
              <w:rPr>
                <w:sz w:val="22"/>
                <w:szCs w:val="22"/>
              </w:rPr>
            </w:pPr>
            <w:r w:rsidRPr="00915700">
              <w:t>Шкаф 900*2100*450 мм</w:t>
            </w:r>
          </w:p>
        </w:tc>
        <w:tc>
          <w:tcPr>
            <w:tcW w:w="1984" w:type="dxa"/>
          </w:tcPr>
          <w:p w14:paraId="43AAB7B6" w14:textId="19DBDBC3" w:rsidR="00127F59" w:rsidRPr="002B5FEC" w:rsidRDefault="00127F59" w:rsidP="00127F59">
            <w:pPr>
              <w:tabs>
                <w:tab w:val="left" w:pos="9923"/>
              </w:tabs>
              <w:jc w:val="center"/>
              <w:rPr>
                <w:sz w:val="22"/>
                <w:szCs w:val="22"/>
              </w:rPr>
            </w:pPr>
            <w:r w:rsidRPr="00915700">
              <w:t>4 92 111 81 52 4, IV класс</w:t>
            </w:r>
          </w:p>
        </w:tc>
        <w:tc>
          <w:tcPr>
            <w:tcW w:w="1157" w:type="dxa"/>
          </w:tcPr>
          <w:p w14:paraId="07568AC7" w14:textId="753BFD27"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1E16969D" w14:textId="4A160E6E" w:rsidR="00127F59" w:rsidRPr="00BD35CA" w:rsidRDefault="00127F59" w:rsidP="00127F59">
            <w:pPr>
              <w:tabs>
                <w:tab w:val="left" w:pos="9923"/>
              </w:tabs>
              <w:jc w:val="center"/>
              <w:rPr>
                <w:sz w:val="22"/>
                <w:szCs w:val="22"/>
              </w:rPr>
            </w:pPr>
            <w:r w:rsidRPr="00915700">
              <w:t>1</w:t>
            </w:r>
          </w:p>
        </w:tc>
        <w:tc>
          <w:tcPr>
            <w:tcW w:w="1735" w:type="dxa"/>
            <w:vAlign w:val="center"/>
          </w:tcPr>
          <w:p w14:paraId="639CBFDA" w14:textId="77777777" w:rsidR="00127F59" w:rsidRPr="00BD35CA" w:rsidRDefault="00127F59" w:rsidP="00127F59">
            <w:pPr>
              <w:tabs>
                <w:tab w:val="left" w:pos="9923"/>
              </w:tabs>
              <w:jc w:val="center"/>
              <w:rPr>
                <w:sz w:val="22"/>
                <w:szCs w:val="22"/>
              </w:rPr>
            </w:pPr>
          </w:p>
        </w:tc>
        <w:tc>
          <w:tcPr>
            <w:tcW w:w="1446" w:type="dxa"/>
            <w:vAlign w:val="center"/>
          </w:tcPr>
          <w:p w14:paraId="0F78FE97" w14:textId="77777777" w:rsidR="00127F59" w:rsidRPr="00BD35CA" w:rsidRDefault="00127F59" w:rsidP="00127F59">
            <w:pPr>
              <w:tabs>
                <w:tab w:val="left" w:pos="9923"/>
              </w:tabs>
              <w:jc w:val="center"/>
              <w:rPr>
                <w:sz w:val="22"/>
                <w:szCs w:val="22"/>
              </w:rPr>
            </w:pPr>
          </w:p>
        </w:tc>
        <w:tc>
          <w:tcPr>
            <w:tcW w:w="2315" w:type="dxa"/>
            <w:vAlign w:val="center"/>
          </w:tcPr>
          <w:p w14:paraId="2FCBAC04" w14:textId="77777777" w:rsidR="00127F59" w:rsidRDefault="00127F59" w:rsidP="00127F59">
            <w:pPr>
              <w:tabs>
                <w:tab w:val="left" w:pos="9923"/>
              </w:tabs>
              <w:jc w:val="center"/>
              <w:rPr>
                <w:sz w:val="22"/>
                <w:szCs w:val="22"/>
              </w:rPr>
            </w:pPr>
          </w:p>
        </w:tc>
      </w:tr>
      <w:tr w:rsidR="00127F59" w:rsidRPr="00BD35CA" w14:paraId="1668034B" w14:textId="77777777" w:rsidTr="00592C9A">
        <w:trPr>
          <w:trHeight w:val="343"/>
          <w:jc w:val="center"/>
        </w:trPr>
        <w:tc>
          <w:tcPr>
            <w:tcW w:w="611" w:type="dxa"/>
          </w:tcPr>
          <w:p w14:paraId="25726118" w14:textId="28C31CC2" w:rsidR="00127F59" w:rsidRPr="00BD35CA" w:rsidRDefault="00127F59" w:rsidP="00127F59">
            <w:pPr>
              <w:tabs>
                <w:tab w:val="left" w:pos="9923"/>
              </w:tabs>
              <w:rPr>
                <w:sz w:val="22"/>
                <w:szCs w:val="22"/>
              </w:rPr>
            </w:pPr>
            <w:r w:rsidRPr="004F3EDE">
              <w:t>190</w:t>
            </w:r>
          </w:p>
        </w:tc>
        <w:tc>
          <w:tcPr>
            <w:tcW w:w="5247" w:type="dxa"/>
          </w:tcPr>
          <w:p w14:paraId="3003AC7D" w14:textId="111566F4" w:rsidR="00127F59" w:rsidRPr="00BD35CA" w:rsidRDefault="00127F59" w:rsidP="00127F59">
            <w:pPr>
              <w:tabs>
                <w:tab w:val="left" w:pos="9923"/>
              </w:tabs>
              <w:jc w:val="center"/>
              <w:rPr>
                <w:sz w:val="22"/>
                <w:szCs w:val="22"/>
              </w:rPr>
            </w:pPr>
            <w:r w:rsidRPr="00915700">
              <w:t>Шкаф двухстворчатый</w:t>
            </w:r>
          </w:p>
        </w:tc>
        <w:tc>
          <w:tcPr>
            <w:tcW w:w="1984" w:type="dxa"/>
          </w:tcPr>
          <w:p w14:paraId="17FCF7ED" w14:textId="228A7A0B" w:rsidR="00127F59" w:rsidRPr="002B5FEC" w:rsidRDefault="00127F59" w:rsidP="00127F59">
            <w:pPr>
              <w:tabs>
                <w:tab w:val="left" w:pos="9923"/>
              </w:tabs>
              <w:jc w:val="center"/>
              <w:rPr>
                <w:sz w:val="22"/>
                <w:szCs w:val="22"/>
              </w:rPr>
            </w:pPr>
            <w:r w:rsidRPr="00915700">
              <w:t>4 92 111 81 52 4, IV класс</w:t>
            </w:r>
          </w:p>
        </w:tc>
        <w:tc>
          <w:tcPr>
            <w:tcW w:w="1157" w:type="dxa"/>
          </w:tcPr>
          <w:p w14:paraId="5EC001A2" w14:textId="196BB815"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070B8915" w14:textId="4B346C2D" w:rsidR="00127F59" w:rsidRPr="00BD35CA" w:rsidRDefault="00127F59" w:rsidP="00127F59">
            <w:pPr>
              <w:tabs>
                <w:tab w:val="left" w:pos="9923"/>
              </w:tabs>
              <w:jc w:val="center"/>
              <w:rPr>
                <w:sz w:val="22"/>
                <w:szCs w:val="22"/>
              </w:rPr>
            </w:pPr>
            <w:r w:rsidRPr="00915700">
              <w:t>1</w:t>
            </w:r>
          </w:p>
        </w:tc>
        <w:tc>
          <w:tcPr>
            <w:tcW w:w="1735" w:type="dxa"/>
            <w:vAlign w:val="center"/>
          </w:tcPr>
          <w:p w14:paraId="6096AD50" w14:textId="77777777" w:rsidR="00127F59" w:rsidRPr="00BD35CA" w:rsidRDefault="00127F59" w:rsidP="00127F59">
            <w:pPr>
              <w:tabs>
                <w:tab w:val="left" w:pos="9923"/>
              </w:tabs>
              <w:jc w:val="center"/>
              <w:rPr>
                <w:sz w:val="22"/>
                <w:szCs w:val="22"/>
              </w:rPr>
            </w:pPr>
          </w:p>
        </w:tc>
        <w:tc>
          <w:tcPr>
            <w:tcW w:w="1446" w:type="dxa"/>
            <w:vAlign w:val="center"/>
          </w:tcPr>
          <w:p w14:paraId="0F83C93B" w14:textId="77777777" w:rsidR="00127F59" w:rsidRPr="00BD35CA" w:rsidRDefault="00127F59" w:rsidP="00127F59">
            <w:pPr>
              <w:tabs>
                <w:tab w:val="left" w:pos="9923"/>
              </w:tabs>
              <w:jc w:val="center"/>
              <w:rPr>
                <w:sz w:val="22"/>
                <w:szCs w:val="22"/>
              </w:rPr>
            </w:pPr>
          </w:p>
        </w:tc>
        <w:tc>
          <w:tcPr>
            <w:tcW w:w="2315" w:type="dxa"/>
            <w:vAlign w:val="center"/>
          </w:tcPr>
          <w:p w14:paraId="4DCB96E1" w14:textId="77777777" w:rsidR="00127F59" w:rsidRDefault="00127F59" w:rsidP="00127F59">
            <w:pPr>
              <w:tabs>
                <w:tab w:val="left" w:pos="9923"/>
              </w:tabs>
              <w:jc w:val="center"/>
              <w:rPr>
                <w:sz w:val="22"/>
                <w:szCs w:val="22"/>
              </w:rPr>
            </w:pPr>
          </w:p>
        </w:tc>
      </w:tr>
      <w:tr w:rsidR="00127F59" w:rsidRPr="00BD35CA" w14:paraId="1E312A80" w14:textId="77777777" w:rsidTr="00592C9A">
        <w:trPr>
          <w:trHeight w:val="343"/>
          <w:jc w:val="center"/>
        </w:trPr>
        <w:tc>
          <w:tcPr>
            <w:tcW w:w="611" w:type="dxa"/>
          </w:tcPr>
          <w:p w14:paraId="5682C426" w14:textId="6032FF96" w:rsidR="00127F59" w:rsidRPr="00BD35CA" w:rsidRDefault="00127F59" w:rsidP="00127F59">
            <w:pPr>
              <w:tabs>
                <w:tab w:val="left" w:pos="9923"/>
              </w:tabs>
              <w:rPr>
                <w:sz w:val="22"/>
                <w:szCs w:val="22"/>
              </w:rPr>
            </w:pPr>
            <w:r w:rsidRPr="004F3EDE">
              <w:t>191</w:t>
            </w:r>
          </w:p>
        </w:tc>
        <w:tc>
          <w:tcPr>
            <w:tcW w:w="5247" w:type="dxa"/>
          </w:tcPr>
          <w:p w14:paraId="71ABD153" w14:textId="7D1B575C" w:rsidR="00127F59" w:rsidRPr="00BD35CA" w:rsidRDefault="00127F59" w:rsidP="00127F59">
            <w:pPr>
              <w:tabs>
                <w:tab w:val="left" w:pos="9923"/>
              </w:tabs>
              <w:jc w:val="center"/>
              <w:rPr>
                <w:sz w:val="22"/>
                <w:szCs w:val="22"/>
              </w:rPr>
            </w:pPr>
            <w:r w:rsidRPr="00915700">
              <w:t>Шкаф канцелярский</w:t>
            </w:r>
          </w:p>
        </w:tc>
        <w:tc>
          <w:tcPr>
            <w:tcW w:w="1984" w:type="dxa"/>
          </w:tcPr>
          <w:p w14:paraId="678A5017" w14:textId="3578C64C" w:rsidR="00127F59" w:rsidRPr="002B5FEC" w:rsidRDefault="00127F59" w:rsidP="00127F59">
            <w:pPr>
              <w:tabs>
                <w:tab w:val="left" w:pos="9923"/>
              </w:tabs>
              <w:jc w:val="center"/>
              <w:rPr>
                <w:sz w:val="22"/>
                <w:szCs w:val="22"/>
              </w:rPr>
            </w:pPr>
            <w:r w:rsidRPr="00915700">
              <w:t>4 92 111 81 52 4, IV класс</w:t>
            </w:r>
          </w:p>
        </w:tc>
        <w:tc>
          <w:tcPr>
            <w:tcW w:w="1157" w:type="dxa"/>
          </w:tcPr>
          <w:p w14:paraId="402F74C5" w14:textId="5481BB4B"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779F916A" w14:textId="3526C880" w:rsidR="00127F59" w:rsidRPr="00BD35CA" w:rsidRDefault="00127F59" w:rsidP="00127F59">
            <w:pPr>
              <w:tabs>
                <w:tab w:val="left" w:pos="9923"/>
              </w:tabs>
              <w:jc w:val="center"/>
              <w:rPr>
                <w:sz w:val="22"/>
                <w:szCs w:val="22"/>
              </w:rPr>
            </w:pPr>
            <w:r w:rsidRPr="00915700">
              <w:t>1</w:t>
            </w:r>
          </w:p>
        </w:tc>
        <w:tc>
          <w:tcPr>
            <w:tcW w:w="1735" w:type="dxa"/>
            <w:vAlign w:val="center"/>
          </w:tcPr>
          <w:p w14:paraId="3F9A8645" w14:textId="77777777" w:rsidR="00127F59" w:rsidRPr="00BD35CA" w:rsidRDefault="00127F59" w:rsidP="00127F59">
            <w:pPr>
              <w:tabs>
                <w:tab w:val="left" w:pos="9923"/>
              </w:tabs>
              <w:jc w:val="center"/>
              <w:rPr>
                <w:sz w:val="22"/>
                <w:szCs w:val="22"/>
              </w:rPr>
            </w:pPr>
          </w:p>
        </w:tc>
        <w:tc>
          <w:tcPr>
            <w:tcW w:w="1446" w:type="dxa"/>
            <w:vAlign w:val="center"/>
          </w:tcPr>
          <w:p w14:paraId="261DDB29" w14:textId="77777777" w:rsidR="00127F59" w:rsidRPr="00BD35CA" w:rsidRDefault="00127F59" w:rsidP="00127F59">
            <w:pPr>
              <w:tabs>
                <w:tab w:val="left" w:pos="9923"/>
              </w:tabs>
              <w:jc w:val="center"/>
              <w:rPr>
                <w:sz w:val="22"/>
                <w:szCs w:val="22"/>
              </w:rPr>
            </w:pPr>
          </w:p>
        </w:tc>
        <w:tc>
          <w:tcPr>
            <w:tcW w:w="2315" w:type="dxa"/>
            <w:vAlign w:val="center"/>
          </w:tcPr>
          <w:p w14:paraId="626D826B" w14:textId="77777777" w:rsidR="00127F59" w:rsidRDefault="00127F59" w:rsidP="00127F59">
            <w:pPr>
              <w:tabs>
                <w:tab w:val="left" w:pos="9923"/>
              </w:tabs>
              <w:jc w:val="center"/>
              <w:rPr>
                <w:sz w:val="22"/>
                <w:szCs w:val="22"/>
              </w:rPr>
            </w:pPr>
          </w:p>
        </w:tc>
      </w:tr>
      <w:tr w:rsidR="00127F59" w:rsidRPr="00BD35CA" w14:paraId="538F03D8" w14:textId="77777777" w:rsidTr="00592C9A">
        <w:trPr>
          <w:trHeight w:val="343"/>
          <w:jc w:val="center"/>
        </w:trPr>
        <w:tc>
          <w:tcPr>
            <w:tcW w:w="611" w:type="dxa"/>
          </w:tcPr>
          <w:p w14:paraId="590E9F7C" w14:textId="1F8417C7" w:rsidR="00127F59" w:rsidRPr="00BD35CA" w:rsidRDefault="00127F59" w:rsidP="00127F59">
            <w:pPr>
              <w:tabs>
                <w:tab w:val="left" w:pos="9923"/>
              </w:tabs>
              <w:rPr>
                <w:sz w:val="22"/>
                <w:szCs w:val="22"/>
              </w:rPr>
            </w:pPr>
            <w:r w:rsidRPr="004F3EDE">
              <w:t>192</w:t>
            </w:r>
          </w:p>
        </w:tc>
        <w:tc>
          <w:tcPr>
            <w:tcW w:w="5247" w:type="dxa"/>
          </w:tcPr>
          <w:p w14:paraId="210937A8" w14:textId="1CF35185" w:rsidR="00127F59" w:rsidRPr="00BD35CA" w:rsidRDefault="00127F59" w:rsidP="00127F59">
            <w:pPr>
              <w:tabs>
                <w:tab w:val="left" w:pos="9923"/>
              </w:tabs>
              <w:jc w:val="center"/>
              <w:rPr>
                <w:sz w:val="22"/>
                <w:szCs w:val="22"/>
              </w:rPr>
            </w:pPr>
            <w:r w:rsidRPr="00915700">
              <w:t>Шкаф низкий закрытый, ЛДСП, 400*1200*700</w:t>
            </w:r>
          </w:p>
        </w:tc>
        <w:tc>
          <w:tcPr>
            <w:tcW w:w="1984" w:type="dxa"/>
          </w:tcPr>
          <w:p w14:paraId="79A8F92D" w14:textId="755C2454" w:rsidR="00127F59" w:rsidRPr="002B5FEC" w:rsidRDefault="00127F59" w:rsidP="00127F59">
            <w:pPr>
              <w:tabs>
                <w:tab w:val="left" w:pos="9923"/>
              </w:tabs>
              <w:jc w:val="center"/>
              <w:rPr>
                <w:sz w:val="22"/>
                <w:szCs w:val="22"/>
              </w:rPr>
            </w:pPr>
            <w:r w:rsidRPr="00915700">
              <w:t>4 92 111 81 52 4, IV класс</w:t>
            </w:r>
          </w:p>
        </w:tc>
        <w:tc>
          <w:tcPr>
            <w:tcW w:w="1157" w:type="dxa"/>
          </w:tcPr>
          <w:p w14:paraId="626C28AF" w14:textId="0FFB18E5"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6A61ACCB" w14:textId="2BE69B49" w:rsidR="00127F59" w:rsidRPr="00BD35CA" w:rsidRDefault="00127F59" w:rsidP="00127F59">
            <w:pPr>
              <w:tabs>
                <w:tab w:val="left" w:pos="9923"/>
              </w:tabs>
              <w:jc w:val="center"/>
              <w:rPr>
                <w:sz w:val="22"/>
                <w:szCs w:val="22"/>
              </w:rPr>
            </w:pPr>
            <w:r w:rsidRPr="00915700">
              <w:t>1</w:t>
            </w:r>
          </w:p>
        </w:tc>
        <w:tc>
          <w:tcPr>
            <w:tcW w:w="1735" w:type="dxa"/>
            <w:vAlign w:val="center"/>
          </w:tcPr>
          <w:p w14:paraId="402EE52D" w14:textId="77777777" w:rsidR="00127F59" w:rsidRPr="00BD35CA" w:rsidRDefault="00127F59" w:rsidP="00127F59">
            <w:pPr>
              <w:tabs>
                <w:tab w:val="left" w:pos="9923"/>
              </w:tabs>
              <w:jc w:val="center"/>
              <w:rPr>
                <w:sz w:val="22"/>
                <w:szCs w:val="22"/>
              </w:rPr>
            </w:pPr>
          </w:p>
        </w:tc>
        <w:tc>
          <w:tcPr>
            <w:tcW w:w="1446" w:type="dxa"/>
            <w:vAlign w:val="center"/>
          </w:tcPr>
          <w:p w14:paraId="621ACBBC" w14:textId="77777777" w:rsidR="00127F59" w:rsidRPr="00BD35CA" w:rsidRDefault="00127F59" w:rsidP="00127F59">
            <w:pPr>
              <w:tabs>
                <w:tab w:val="left" w:pos="9923"/>
              </w:tabs>
              <w:jc w:val="center"/>
              <w:rPr>
                <w:sz w:val="22"/>
                <w:szCs w:val="22"/>
              </w:rPr>
            </w:pPr>
          </w:p>
        </w:tc>
        <w:tc>
          <w:tcPr>
            <w:tcW w:w="2315" w:type="dxa"/>
            <w:vAlign w:val="center"/>
          </w:tcPr>
          <w:p w14:paraId="3906C3B7" w14:textId="77777777" w:rsidR="00127F59" w:rsidRDefault="00127F59" w:rsidP="00127F59">
            <w:pPr>
              <w:tabs>
                <w:tab w:val="left" w:pos="9923"/>
              </w:tabs>
              <w:jc w:val="center"/>
              <w:rPr>
                <w:sz w:val="22"/>
                <w:szCs w:val="22"/>
              </w:rPr>
            </w:pPr>
          </w:p>
        </w:tc>
      </w:tr>
      <w:tr w:rsidR="00127F59" w:rsidRPr="00BD35CA" w14:paraId="5229FFCA" w14:textId="77777777" w:rsidTr="00592C9A">
        <w:trPr>
          <w:trHeight w:val="343"/>
          <w:jc w:val="center"/>
        </w:trPr>
        <w:tc>
          <w:tcPr>
            <w:tcW w:w="611" w:type="dxa"/>
          </w:tcPr>
          <w:p w14:paraId="03F1C106" w14:textId="2990F18E" w:rsidR="00127F59" w:rsidRPr="00BD35CA" w:rsidRDefault="00127F59" w:rsidP="00127F59">
            <w:pPr>
              <w:tabs>
                <w:tab w:val="left" w:pos="9923"/>
              </w:tabs>
              <w:rPr>
                <w:sz w:val="22"/>
                <w:szCs w:val="22"/>
              </w:rPr>
            </w:pPr>
            <w:r w:rsidRPr="004F3EDE">
              <w:t>193</w:t>
            </w:r>
          </w:p>
        </w:tc>
        <w:tc>
          <w:tcPr>
            <w:tcW w:w="5247" w:type="dxa"/>
          </w:tcPr>
          <w:p w14:paraId="6C86BFB8" w14:textId="3D8B20C7" w:rsidR="00127F59" w:rsidRPr="00BD35CA" w:rsidRDefault="00127F59" w:rsidP="00127F59">
            <w:pPr>
              <w:tabs>
                <w:tab w:val="left" w:pos="9923"/>
              </w:tabs>
              <w:jc w:val="center"/>
              <w:rPr>
                <w:sz w:val="22"/>
                <w:szCs w:val="22"/>
              </w:rPr>
            </w:pPr>
            <w:r w:rsidRPr="00915700">
              <w:t>Экспираторная кассета MAQUET (№ запасной части 6696947)</w:t>
            </w:r>
          </w:p>
        </w:tc>
        <w:tc>
          <w:tcPr>
            <w:tcW w:w="1984" w:type="dxa"/>
          </w:tcPr>
          <w:p w14:paraId="0875ED0F" w14:textId="6AEA98BC" w:rsidR="00127F59" w:rsidRPr="002B5FEC" w:rsidRDefault="00127F59" w:rsidP="00127F59">
            <w:pPr>
              <w:tabs>
                <w:tab w:val="left" w:pos="9923"/>
              </w:tabs>
              <w:jc w:val="center"/>
              <w:rPr>
                <w:sz w:val="22"/>
                <w:szCs w:val="22"/>
              </w:rPr>
            </w:pPr>
            <w:r w:rsidRPr="00915700">
              <w:t>4 81 600 00 00 0, IV класс</w:t>
            </w:r>
          </w:p>
        </w:tc>
        <w:tc>
          <w:tcPr>
            <w:tcW w:w="1157" w:type="dxa"/>
          </w:tcPr>
          <w:p w14:paraId="2F140BA0" w14:textId="2EF6CB34"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2F0ED54A" w14:textId="48E00F9E" w:rsidR="00127F59" w:rsidRPr="00BD35CA" w:rsidRDefault="00127F59" w:rsidP="00127F59">
            <w:pPr>
              <w:tabs>
                <w:tab w:val="left" w:pos="9923"/>
              </w:tabs>
              <w:jc w:val="center"/>
              <w:rPr>
                <w:sz w:val="22"/>
                <w:szCs w:val="22"/>
              </w:rPr>
            </w:pPr>
            <w:r w:rsidRPr="00915700">
              <w:t>2</w:t>
            </w:r>
          </w:p>
        </w:tc>
        <w:tc>
          <w:tcPr>
            <w:tcW w:w="1735" w:type="dxa"/>
            <w:vAlign w:val="center"/>
          </w:tcPr>
          <w:p w14:paraId="67193B64" w14:textId="77777777" w:rsidR="00127F59" w:rsidRPr="00BD35CA" w:rsidRDefault="00127F59" w:rsidP="00127F59">
            <w:pPr>
              <w:tabs>
                <w:tab w:val="left" w:pos="9923"/>
              </w:tabs>
              <w:jc w:val="center"/>
              <w:rPr>
                <w:sz w:val="22"/>
                <w:szCs w:val="22"/>
              </w:rPr>
            </w:pPr>
          </w:p>
        </w:tc>
        <w:tc>
          <w:tcPr>
            <w:tcW w:w="1446" w:type="dxa"/>
            <w:vAlign w:val="center"/>
          </w:tcPr>
          <w:p w14:paraId="4E085E6B" w14:textId="77777777" w:rsidR="00127F59" w:rsidRPr="00BD35CA" w:rsidRDefault="00127F59" w:rsidP="00127F59">
            <w:pPr>
              <w:tabs>
                <w:tab w:val="left" w:pos="9923"/>
              </w:tabs>
              <w:jc w:val="center"/>
              <w:rPr>
                <w:sz w:val="22"/>
                <w:szCs w:val="22"/>
              </w:rPr>
            </w:pPr>
          </w:p>
        </w:tc>
        <w:tc>
          <w:tcPr>
            <w:tcW w:w="2315" w:type="dxa"/>
            <w:vAlign w:val="center"/>
          </w:tcPr>
          <w:p w14:paraId="321B08B6" w14:textId="77777777" w:rsidR="00127F59" w:rsidRDefault="00127F59" w:rsidP="00127F59">
            <w:pPr>
              <w:tabs>
                <w:tab w:val="left" w:pos="9923"/>
              </w:tabs>
              <w:jc w:val="center"/>
              <w:rPr>
                <w:sz w:val="22"/>
                <w:szCs w:val="22"/>
              </w:rPr>
            </w:pPr>
          </w:p>
        </w:tc>
      </w:tr>
      <w:tr w:rsidR="00127F59" w:rsidRPr="00BD35CA" w14:paraId="29ABF493" w14:textId="77777777" w:rsidTr="00592C9A">
        <w:trPr>
          <w:trHeight w:val="343"/>
          <w:jc w:val="center"/>
        </w:trPr>
        <w:tc>
          <w:tcPr>
            <w:tcW w:w="611" w:type="dxa"/>
          </w:tcPr>
          <w:p w14:paraId="448E7177" w14:textId="388F9A45" w:rsidR="00127F59" w:rsidRPr="00BD35CA" w:rsidRDefault="00127F59" w:rsidP="00127F59">
            <w:pPr>
              <w:tabs>
                <w:tab w:val="left" w:pos="9923"/>
              </w:tabs>
              <w:rPr>
                <w:sz w:val="22"/>
                <w:szCs w:val="22"/>
              </w:rPr>
            </w:pPr>
            <w:r w:rsidRPr="004F3EDE">
              <w:t>194</w:t>
            </w:r>
          </w:p>
        </w:tc>
        <w:tc>
          <w:tcPr>
            <w:tcW w:w="5247" w:type="dxa"/>
          </w:tcPr>
          <w:p w14:paraId="27A3B780" w14:textId="1D753462" w:rsidR="00127F59" w:rsidRPr="00BD35CA" w:rsidRDefault="00127F59" w:rsidP="00127F59">
            <w:pPr>
              <w:tabs>
                <w:tab w:val="left" w:pos="9923"/>
              </w:tabs>
              <w:jc w:val="center"/>
              <w:rPr>
                <w:sz w:val="22"/>
                <w:szCs w:val="22"/>
              </w:rPr>
            </w:pPr>
            <w:proofErr w:type="spellStart"/>
            <w:r w:rsidRPr="00915700">
              <w:t>Электрокатушка</w:t>
            </w:r>
            <w:proofErr w:type="spellEnd"/>
            <w:r w:rsidRPr="00915700">
              <w:t xml:space="preserve"> электродвигателя</w:t>
            </w:r>
          </w:p>
        </w:tc>
        <w:tc>
          <w:tcPr>
            <w:tcW w:w="1984" w:type="dxa"/>
          </w:tcPr>
          <w:p w14:paraId="4EC37819" w14:textId="44F245A1" w:rsidR="00127F59" w:rsidRPr="002B5FEC" w:rsidRDefault="00127F59" w:rsidP="00127F59">
            <w:pPr>
              <w:tabs>
                <w:tab w:val="left" w:pos="9923"/>
              </w:tabs>
              <w:jc w:val="center"/>
              <w:rPr>
                <w:sz w:val="22"/>
                <w:szCs w:val="22"/>
              </w:rPr>
            </w:pPr>
            <w:r w:rsidRPr="00915700">
              <w:t>4 82 100 00 00 0, IV класс</w:t>
            </w:r>
          </w:p>
        </w:tc>
        <w:tc>
          <w:tcPr>
            <w:tcW w:w="1157" w:type="dxa"/>
          </w:tcPr>
          <w:p w14:paraId="3BE345AD" w14:textId="4CDE64B4"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18F4DB96" w14:textId="56C400E8" w:rsidR="00127F59" w:rsidRPr="00BD35CA" w:rsidRDefault="00127F59" w:rsidP="00127F59">
            <w:pPr>
              <w:tabs>
                <w:tab w:val="left" w:pos="9923"/>
              </w:tabs>
              <w:jc w:val="center"/>
              <w:rPr>
                <w:sz w:val="22"/>
                <w:szCs w:val="22"/>
              </w:rPr>
            </w:pPr>
            <w:r w:rsidRPr="00915700">
              <w:t>1</w:t>
            </w:r>
          </w:p>
        </w:tc>
        <w:tc>
          <w:tcPr>
            <w:tcW w:w="1735" w:type="dxa"/>
            <w:vAlign w:val="center"/>
          </w:tcPr>
          <w:p w14:paraId="0498C5E3" w14:textId="77777777" w:rsidR="00127F59" w:rsidRPr="00BD35CA" w:rsidRDefault="00127F59" w:rsidP="00127F59">
            <w:pPr>
              <w:tabs>
                <w:tab w:val="left" w:pos="9923"/>
              </w:tabs>
              <w:jc w:val="center"/>
              <w:rPr>
                <w:sz w:val="22"/>
                <w:szCs w:val="22"/>
              </w:rPr>
            </w:pPr>
          </w:p>
        </w:tc>
        <w:tc>
          <w:tcPr>
            <w:tcW w:w="1446" w:type="dxa"/>
            <w:vAlign w:val="center"/>
          </w:tcPr>
          <w:p w14:paraId="73EC585F" w14:textId="77777777" w:rsidR="00127F59" w:rsidRPr="00BD35CA" w:rsidRDefault="00127F59" w:rsidP="00127F59">
            <w:pPr>
              <w:tabs>
                <w:tab w:val="left" w:pos="9923"/>
              </w:tabs>
              <w:jc w:val="center"/>
              <w:rPr>
                <w:sz w:val="22"/>
                <w:szCs w:val="22"/>
              </w:rPr>
            </w:pPr>
          </w:p>
        </w:tc>
        <w:tc>
          <w:tcPr>
            <w:tcW w:w="2315" w:type="dxa"/>
            <w:vAlign w:val="center"/>
          </w:tcPr>
          <w:p w14:paraId="4D073C95" w14:textId="77777777" w:rsidR="00127F59" w:rsidRDefault="00127F59" w:rsidP="00127F59">
            <w:pPr>
              <w:tabs>
                <w:tab w:val="left" w:pos="9923"/>
              </w:tabs>
              <w:jc w:val="center"/>
              <w:rPr>
                <w:sz w:val="22"/>
                <w:szCs w:val="22"/>
              </w:rPr>
            </w:pPr>
          </w:p>
        </w:tc>
      </w:tr>
      <w:tr w:rsidR="00127F59" w:rsidRPr="00BD35CA" w14:paraId="398E8514" w14:textId="77777777" w:rsidTr="00592C9A">
        <w:trPr>
          <w:trHeight w:val="343"/>
          <w:jc w:val="center"/>
        </w:trPr>
        <w:tc>
          <w:tcPr>
            <w:tcW w:w="611" w:type="dxa"/>
          </w:tcPr>
          <w:p w14:paraId="3A48896F" w14:textId="781E200E" w:rsidR="00127F59" w:rsidRPr="00BD35CA" w:rsidRDefault="00127F59" w:rsidP="00127F59">
            <w:pPr>
              <w:tabs>
                <w:tab w:val="left" w:pos="9923"/>
              </w:tabs>
              <w:rPr>
                <w:sz w:val="22"/>
                <w:szCs w:val="22"/>
              </w:rPr>
            </w:pPr>
            <w:r w:rsidRPr="004F3EDE">
              <w:t>195</w:t>
            </w:r>
          </w:p>
        </w:tc>
        <w:tc>
          <w:tcPr>
            <w:tcW w:w="5247" w:type="dxa"/>
          </w:tcPr>
          <w:p w14:paraId="0BCD334E" w14:textId="34674F05" w:rsidR="00127F59" w:rsidRPr="00BD35CA" w:rsidRDefault="00127F59" w:rsidP="00127F59">
            <w:pPr>
              <w:tabs>
                <w:tab w:val="left" w:pos="9923"/>
              </w:tabs>
              <w:jc w:val="center"/>
              <w:rPr>
                <w:sz w:val="22"/>
                <w:szCs w:val="22"/>
              </w:rPr>
            </w:pPr>
            <w:r w:rsidRPr="00915700">
              <w:t xml:space="preserve">Электрокардиостимулятор </w:t>
            </w:r>
            <w:proofErr w:type="spellStart"/>
            <w:r w:rsidRPr="00915700">
              <w:t>External</w:t>
            </w:r>
            <w:proofErr w:type="spellEnd"/>
            <w:r w:rsidRPr="00915700">
              <w:t xml:space="preserve"> 5388</w:t>
            </w:r>
          </w:p>
        </w:tc>
        <w:tc>
          <w:tcPr>
            <w:tcW w:w="1984" w:type="dxa"/>
          </w:tcPr>
          <w:p w14:paraId="5A35F1DB" w14:textId="1D660988" w:rsidR="00127F59" w:rsidRPr="002B5FEC" w:rsidRDefault="00127F59" w:rsidP="00127F59">
            <w:pPr>
              <w:tabs>
                <w:tab w:val="left" w:pos="9923"/>
              </w:tabs>
              <w:jc w:val="center"/>
              <w:rPr>
                <w:sz w:val="22"/>
                <w:szCs w:val="22"/>
              </w:rPr>
            </w:pPr>
            <w:r w:rsidRPr="00915700">
              <w:t>4 81 600 00 00 0, IV класс</w:t>
            </w:r>
          </w:p>
        </w:tc>
        <w:tc>
          <w:tcPr>
            <w:tcW w:w="1157" w:type="dxa"/>
          </w:tcPr>
          <w:p w14:paraId="628C3313" w14:textId="0ACA2CEE"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37905BE9" w14:textId="38639C53" w:rsidR="00127F59" w:rsidRPr="00BD35CA" w:rsidRDefault="00127F59" w:rsidP="00127F59">
            <w:pPr>
              <w:tabs>
                <w:tab w:val="left" w:pos="9923"/>
              </w:tabs>
              <w:jc w:val="center"/>
              <w:rPr>
                <w:sz w:val="22"/>
                <w:szCs w:val="22"/>
              </w:rPr>
            </w:pPr>
            <w:r w:rsidRPr="00915700">
              <w:t>1</w:t>
            </w:r>
          </w:p>
        </w:tc>
        <w:tc>
          <w:tcPr>
            <w:tcW w:w="1735" w:type="dxa"/>
            <w:vAlign w:val="center"/>
          </w:tcPr>
          <w:p w14:paraId="3822C4B9" w14:textId="77777777" w:rsidR="00127F59" w:rsidRPr="00BD35CA" w:rsidRDefault="00127F59" w:rsidP="00127F59">
            <w:pPr>
              <w:tabs>
                <w:tab w:val="left" w:pos="9923"/>
              </w:tabs>
              <w:jc w:val="center"/>
              <w:rPr>
                <w:sz w:val="22"/>
                <w:szCs w:val="22"/>
              </w:rPr>
            </w:pPr>
          </w:p>
        </w:tc>
        <w:tc>
          <w:tcPr>
            <w:tcW w:w="1446" w:type="dxa"/>
            <w:vAlign w:val="center"/>
          </w:tcPr>
          <w:p w14:paraId="28E1C733" w14:textId="77777777" w:rsidR="00127F59" w:rsidRPr="00BD35CA" w:rsidRDefault="00127F59" w:rsidP="00127F59">
            <w:pPr>
              <w:tabs>
                <w:tab w:val="left" w:pos="9923"/>
              </w:tabs>
              <w:jc w:val="center"/>
              <w:rPr>
                <w:sz w:val="22"/>
                <w:szCs w:val="22"/>
              </w:rPr>
            </w:pPr>
          </w:p>
        </w:tc>
        <w:tc>
          <w:tcPr>
            <w:tcW w:w="2315" w:type="dxa"/>
            <w:vAlign w:val="center"/>
          </w:tcPr>
          <w:p w14:paraId="78A3A8C5" w14:textId="77777777" w:rsidR="00127F59" w:rsidRDefault="00127F59" w:rsidP="00127F59">
            <w:pPr>
              <w:tabs>
                <w:tab w:val="left" w:pos="9923"/>
              </w:tabs>
              <w:jc w:val="center"/>
              <w:rPr>
                <w:sz w:val="22"/>
                <w:szCs w:val="22"/>
              </w:rPr>
            </w:pPr>
          </w:p>
        </w:tc>
      </w:tr>
      <w:tr w:rsidR="00127F59" w:rsidRPr="00BD35CA" w14:paraId="00E12AF8" w14:textId="77777777" w:rsidTr="00592C9A">
        <w:trPr>
          <w:trHeight w:val="343"/>
          <w:jc w:val="center"/>
        </w:trPr>
        <w:tc>
          <w:tcPr>
            <w:tcW w:w="611" w:type="dxa"/>
          </w:tcPr>
          <w:p w14:paraId="49E7CE83" w14:textId="36C0B4DE" w:rsidR="00127F59" w:rsidRPr="00BD35CA" w:rsidRDefault="00127F59" w:rsidP="00127F59">
            <w:pPr>
              <w:tabs>
                <w:tab w:val="left" w:pos="9923"/>
              </w:tabs>
              <w:rPr>
                <w:sz w:val="22"/>
                <w:szCs w:val="22"/>
              </w:rPr>
            </w:pPr>
            <w:r w:rsidRPr="004F3EDE">
              <w:t>196</w:t>
            </w:r>
          </w:p>
        </w:tc>
        <w:tc>
          <w:tcPr>
            <w:tcW w:w="5247" w:type="dxa"/>
          </w:tcPr>
          <w:p w14:paraId="5CEA4C08" w14:textId="7A4F4E3A" w:rsidR="00127F59" w:rsidRPr="00BD35CA" w:rsidRDefault="00127F59" w:rsidP="00127F59">
            <w:pPr>
              <w:tabs>
                <w:tab w:val="left" w:pos="9923"/>
              </w:tabs>
              <w:jc w:val="center"/>
              <w:rPr>
                <w:sz w:val="22"/>
                <w:szCs w:val="22"/>
              </w:rPr>
            </w:pPr>
            <w:r w:rsidRPr="00915700">
              <w:t xml:space="preserve">Электрокардиостимулятор наружный </w:t>
            </w:r>
            <w:proofErr w:type="spellStart"/>
            <w:r w:rsidRPr="00915700">
              <w:t>Reocor</w:t>
            </w:r>
            <w:proofErr w:type="spellEnd"/>
            <w:r w:rsidRPr="00915700">
              <w:t xml:space="preserve"> D двухкамерный</w:t>
            </w:r>
          </w:p>
        </w:tc>
        <w:tc>
          <w:tcPr>
            <w:tcW w:w="1984" w:type="dxa"/>
          </w:tcPr>
          <w:p w14:paraId="2373C3F2" w14:textId="6E886A4A" w:rsidR="00127F59" w:rsidRPr="002B5FEC" w:rsidRDefault="00127F59" w:rsidP="00127F59">
            <w:pPr>
              <w:tabs>
                <w:tab w:val="left" w:pos="9923"/>
              </w:tabs>
              <w:jc w:val="center"/>
              <w:rPr>
                <w:sz w:val="22"/>
                <w:szCs w:val="22"/>
              </w:rPr>
            </w:pPr>
            <w:r w:rsidRPr="00915700">
              <w:t>4 81 600 00 00 0, IV класс</w:t>
            </w:r>
          </w:p>
        </w:tc>
        <w:tc>
          <w:tcPr>
            <w:tcW w:w="1157" w:type="dxa"/>
          </w:tcPr>
          <w:p w14:paraId="2B30EA1D" w14:textId="092A4A48"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0E923427" w14:textId="6070E009" w:rsidR="00127F59" w:rsidRPr="00BD35CA" w:rsidRDefault="00127F59" w:rsidP="00127F59">
            <w:pPr>
              <w:tabs>
                <w:tab w:val="left" w:pos="9923"/>
              </w:tabs>
              <w:jc w:val="center"/>
              <w:rPr>
                <w:sz w:val="22"/>
                <w:szCs w:val="22"/>
              </w:rPr>
            </w:pPr>
            <w:r w:rsidRPr="00915700">
              <w:t>1</w:t>
            </w:r>
          </w:p>
        </w:tc>
        <w:tc>
          <w:tcPr>
            <w:tcW w:w="1735" w:type="dxa"/>
            <w:vAlign w:val="center"/>
          </w:tcPr>
          <w:p w14:paraId="19E778F0" w14:textId="77777777" w:rsidR="00127F59" w:rsidRPr="00BD35CA" w:rsidRDefault="00127F59" w:rsidP="00127F59">
            <w:pPr>
              <w:tabs>
                <w:tab w:val="left" w:pos="9923"/>
              </w:tabs>
              <w:jc w:val="center"/>
              <w:rPr>
                <w:sz w:val="22"/>
                <w:szCs w:val="22"/>
              </w:rPr>
            </w:pPr>
          </w:p>
        </w:tc>
        <w:tc>
          <w:tcPr>
            <w:tcW w:w="1446" w:type="dxa"/>
            <w:vAlign w:val="center"/>
          </w:tcPr>
          <w:p w14:paraId="60174E93" w14:textId="77777777" w:rsidR="00127F59" w:rsidRPr="00BD35CA" w:rsidRDefault="00127F59" w:rsidP="00127F59">
            <w:pPr>
              <w:tabs>
                <w:tab w:val="left" w:pos="9923"/>
              </w:tabs>
              <w:jc w:val="center"/>
              <w:rPr>
                <w:sz w:val="22"/>
                <w:szCs w:val="22"/>
              </w:rPr>
            </w:pPr>
          </w:p>
        </w:tc>
        <w:tc>
          <w:tcPr>
            <w:tcW w:w="2315" w:type="dxa"/>
            <w:vAlign w:val="center"/>
          </w:tcPr>
          <w:p w14:paraId="792E50DD" w14:textId="77777777" w:rsidR="00127F59" w:rsidRDefault="00127F59" w:rsidP="00127F59">
            <w:pPr>
              <w:tabs>
                <w:tab w:val="left" w:pos="9923"/>
              </w:tabs>
              <w:jc w:val="center"/>
              <w:rPr>
                <w:sz w:val="22"/>
                <w:szCs w:val="22"/>
              </w:rPr>
            </w:pPr>
          </w:p>
        </w:tc>
      </w:tr>
      <w:tr w:rsidR="00127F59" w:rsidRPr="00BD35CA" w14:paraId="3A177DEA" w14:textId="77777777" w:rsidTr="00592C9A">
        <w:trPr>
          <w:trHeight w:val="343"/>
          <w:jc w:val="center"/>
        </w:trPr>
        <w:tc>
          <w:tcPr>
            <w:tcW w:w="611" w:type="dxa"/>
          </w:tcPr>
          <w:p w14:paraId="4C2B57A9" w14:textId="19E78530" w:rsidR="00127F59" w:rsidRPr="00BD35CA" w:rsidRDefault="00127F59" w:rsidP="00127F59">
            <w:pPr>
              <w:tabs>
                <w:tab w:val="left" w:pos="9923"/>
              </w:tabs>
              <w:rPr>
                <w:sz w:val="22"/>
                <w:szCs w:val="22"/>
              </w:rPr>
            </w:pPr>
            <w:r w:rsidRPr="004F3EDE">
              <w:t>197</w:t>
            </w:r>
          </w:p>
        </w:tc>
        <w:tc>
          <w:tcPr>
            <w:tcW w:w="5247" w:type="dxa"/>
          </w:tcPr>
          <w:p w14:paraId="35CEC5E9" w14:textId="4F78F7FD" w:rsidR="00127F59" w:rsidRPr="00BD35CA" w:rsidRDefault="00127F59" w:rsidP="00127F59">
            <w:pPr>
              <w:tabs>
                <w:tab w:val="left" w:pos="9923"/>
              </w:tabs>
              <w:jc w:val="center"/>
              <w:rPr>
                <w:sz w:val="22"/>
                <w:szCs w:val="22"/>
              </w:rPr>
            </w:pPr>
            <w:r w:rsidRPr="00915700">
              <w:t>Юбка рентгенозащитная</w:t>
            </w:r>
          </w:p>
        </w:tc>
        <w:tc>
          <w:tcPr>
            <w:tcW w:w="1984" w:type="dxa"/>
          </w:tcPr>
          <w:p w14:paraId="588B5B7A" w14:textId="02628875" w:rsidR="00127F59" w:rsidRPr="002B5FEC" w:rsidRDefault="00127F59" w:rsidP="00127F59">
            <w:pPr>
              <w:tabs>
                <w:tab w:val="left" w:pos="9923"/>
              </w:tabs>
              <w:jc w:val="center"/>
              <w:rPr>
                <w:sz w:val="22"/>
                <w:szCs w:val="22"/>
              </w:rPr>
            </w:pPr>
            <w:r w:rsidRPr="00915700">
              <w:t>4 91 190 00 00 0, IV класс</w:t>
            </w:r>
          </w:p>
        </w:tc>
        <w:tc>
          <w:tcPr>
            <w:tcW w:w="1157" w:type="dxa"/>
          </w:tcPr>
          <w:p w14:paraId="75413D5F" w14:textId="367058E4"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62DC4E7C" w14:textId="654FA8D6" w:rsidR="00127F59" w:rsidRPr="00BD35CA" w:rsidRDefault="00127F59" w:rsidP="00127F59">
            <w:pPr>
              <w:tabs>
                <w:tab w:val="left" w:pos="9923"/>
              </w:tabs>
              <w:jc w:val="center"/>
              <w:rPr>
                <w:sz w:val="22"/>
                <w:szCs w:val="22"/>
              </w:rPr>
            </w:pPr>
            <w:r w:rsidRPr="00915700">
              <w:t>1</w:t>
            </w:r>
          </w:p>
        </w:tc>
        <w:tc>
          <w:tcPr>
            <w:tcW w:w="1735" w:type="dxa"/>
            <w:vAlign w:val="center"/>
          </w:tcPr>
          <w:p w14:paraId="38BBD752" w14:textId="77777777" w:rsidR="00127F59" w:rsidRPr="00BD35CA" w:rsidRDefault="00127F59" w:rsidP="00127F59">
            <w:pPr>
              <w:tabs>
                <w:tab w:val="left" w:pos="9923"/>
              </w:tabs>
              <w:jc w:val="center"/>
              <w:rPr>
                <w:sz w:val="22"/>
                <w:szCs w:val="22"/>
              </w:rPr>
            </w:pPr>
          </w:p>
        </w:tc>
        <w:tc>
          <w:tcPr>
            <w:tcW w:w="1446" w:type="dxa"/>
            <w:vAlign w:val="center"/>
          </w:tcPr>
          <w:p w14:paraId="19402A53" w14:textId="77777777" w:rsidR="00127F59" w:rsidRPr="00BD35CA" w:rsidRDefault="00127F59" w:rsidP="00127F59">
            <w:pPr>
              <w:tabs>
                <w:tab w:val="left" w:pos="9923"/>
              </w:tabs>
              <w:jc w:val="center"/>
              <w:rPr>
                <w:sz w:val="22"/>
                <w:szCs w:val="22"/>
              </w:rPr>
            </w:pPr>
          </w:p>
        </w:tc>
        <w:tc>
          <w:tcPr>
            <w:tcW w:w="2315" w:type="dxa"/>
            <w:vAlign w:val="center"/>
          </w:tcPr>
          <w:p w14:paraId="4DA47B35" w14:textId="77777777" w:rsidR="00127F59" w:rsidRDefault="00127F59" w:rsidP="00127F59">
            <w:pPr>
              <w:tabs>
                <w:tab w:val="left" w:pos="9923"/>
              </w:tabs>
              <w:jc w:val="center"/>
              <w:rPr>
                <w:sz w:val="22"/>
                <w:szCs w:val="22"/>
              </w:rPr>
            </w:pPr>
          </w:p>
        </w:tc>
      </w:tr>
      <w:tr w:rsidR="00127F59" w:rsidRPr="00BD35CA" w14:paraId="6A752EC1" w14:textId="77777777" w:rsidTr="00592C9A">
        <w:trPr>
          <w:trHeight w:val="343"/>
          <w:jc w:val="center"/>
        </w:trPr>
        <w:tc>
          <w:tcPr>
            <w:tcW w:w="611" w:type="dxa"/>
          </w:tcPr>
          <w:p w14:paraId="3D613163" w14:textId="61ED426D" w:rsidR="00127F59" w:rsidRPr="00BD35CA" w:rsidRDefault="00127F59" w:rsidP="00127F59">
            <w:pPr>
              <w:tabs>
                <w:tab w:val="left" w:pos="9923"/>
              </w:tabs>
              <w:rPr>
                <w:sz w:val="22"/>
                <w:szCs w:val="22"/>
              </w:rPr>
            </w:pPr>
            <w:r w:rsidRPr="004F3EDE">
              <w:t>198</w:t>
            </w:r>
          </w:p>
        </w:tc>
        <w:tc>
          <w:tcPr>
            <w:tcW w:w="5247" w:type="dxa"/>
          </w:tcPr>
          <w:p w14:paraId="54B064FA" w14:textId="6ECE748E" w:rsidR="00127F59" w:rsidRPr="00BD35CA" w:rsidRDefault="00127F59" w:rsidP="00127F59">
            <w:pPr>
              <w:tabs>
                <w:tab w:val="left" w:pos="9923"/>
              </w:tabs>
              <w:jc w:val="center"/>
              <w:rPr>
                <w:sz w:val="22"/>
                <w:szCs w:val="22"/>
              </w:rPr>
            </w:pPr>
            <w:r w:rsidRPr="0014032D">
              <w:t>Весы напольные 200DL-200</w:t>
            </w:r>
          </w:p>
        </w:tc>
        <w:tc>
          <w:tcPr>
            <w:tcW w:w="1984" w:type="dxa"/>
          </w:tcPr>
          <w:p w14:paraId="0E1EA5A3" w14:textId="19198F74" w:rsidR="00127F59" w:rsidRPr="002B5FEC" w:rsidRDefault="00127F59" w:rsidP="00127F59">
            <w:pPr>
              <w:tabs>
                <w:tab w:val="left" w:pos="9923"/>
              </w:tabs>
              <w:jc w:val="center"/>
              <w:rPr>
                <w:sz w:val="22"/>
                <w:szCs w:val="22"/>
              </w:rPr>
            </w:pPr>
            <w:r>
              <w:t xml:space="preserve">4 81 582 11 52 4, </w:t>
            </w:r>
            <w:r w:rsidRPr="00915700">
              <w:t>IV класс</w:t>
            </w:r>
          </w:p>
        </w:tc>
        <w:tc>
          <w:tcPr>
            <w:tcW w:w="1157" w:type="dxa"/>
          </w:tcPr>
          <w:p w14:paraId="48C51763" w14:textId="0F0EE72B"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4C1EFB25" w14:textId="3C0D0557" w:rsidR="00127F59" w:rsidRPr="00BD35CA" w:rsidRDefault="00127F59" w:rsidP="00127F59">
            <w:pPr>
              <w:tabs>
                <w:tab w:val="left" w:pos="9923"/>
              </w:tabs>
              <w:jc w:val="center"/>
              <w:rPr>
                <w:sz w:val="22"/>
                <w:szCs w:val="22"/>
              </w:rPr>
            </w:pPr>
            <w:r>
              <w:t>1</w:t>
            </w:r>
          </w:p>
        </w:tc>
        <w:tc>
          <w:tcPr>
            <w:tcW w:w="1735" w:type="dxa"/>
            <w:vAlign w:val="center"/>
          </w:tcPr>
          <w:p w14:paraId="5B958D89" w14:textId="77777777" w:rsidR="00127F59" w:rsidRPr="00BD35CA" w:rsidRDefault="00127F59" w:rsidP="00127F59">
            <w:pPr>
              <w:tabs>
                <w:tab w:val="left" w:pos="9923"/>
              </w:tabs>
              <w:jc w:val="center"/>
              <w:rPr>
                <w:sz w:val="22"/>
                <w:szCs w:val="22"/>
              </w:rPr>
            </w:pPr>
          </w:p>
        </w:tc>
        <w:tc>
          <w:tcPr>
            <w:tcW w:w="1446" w:type="dxa"/>
            <w:vAlign w:val="center"/>
          </w:tcPr>
          <w:p w14:paraId="1363AB78" w14:textId="77777777" w:rsidR="00127F59" w:rsidRPr="00BD35CA" w:rsidRDefault="00127F59" w:rsidP="00127F59">
            <w:pPr>
              <w:tabs>
                <w:tab w:val="left" w:pos="9923"/>
              </w:tabs>
              <w:jc w:val="center"/>
              <w:rPr>
                <w:sz w:val="22"/>
                <w:szCs w:val="22"/>
              </w:rPr>
            </w:pPr>
          </w:p>
        </w:tc>
        <w:tc>
          <w:tcPr>
            <w:tcW w:w="2315" w:type="dxa"/>
            <w:vAlign w:val="center"/>
          </w:tcPr>
          <w:p w14:paraId="71B5E73E" w14:textId="77777777" w:rsidR="00127F59" w:rsidRDefault="00127F59" w:rsidP="00127F59">
            <w:pPr>
              <w:tabs>
                <w:tab w:val="left" w:pos="9923"/>
              </w:tabs>
              <w:jc w:val="center"/>
              <w:rPr>
                <w:sz w:val="22"/>
                <w:szCs w:val="22"/>
              </w:rPr>
            </w:pPr>
          </w:p>
        </w:tc>
      </w:tr>
      <w:tr w:rsidR="00127F59" w:rsidRPr="00BD35CA" w14:paraId="03EBDDA6" w14:textId="77777777" w:rsidTr="00592C9A">
        <w:trPr>
          <w:trHeight w:val="343"/>
          <w:jc w:val="center"/>
        </w:trPr>
        <w:tc>
          <w:tcPr>
            <w:tcW w:w="611" w:type="dxa"/>
          </w:tcPr>
          <w:p w14:paraId="4D89D4BD" w14:textId="661A2E15" w:rsidR="00127F59" w:rsidRPr="00BD35CA" w:rsidRDefault="00127F59" w:rsidP="00127F59">
            <w:pPr>
              <w:tabs>
                <w:tab w:val="left" w:pos="9923"/>
              </w:tabs>
              <w:rPr>
                <w:sz w:val="22"/>
                <w:szCs w:val="22"/>
              </w:rPr>
            </w:pPr>
            <w:r w:rsidRPr="004F3EDE">
              <w:t>199</w:t>
            </w:r>
          </w:p>
        </w:tc>
        <w:tc>
          <w:tcPr>
            <w:tcW w:w="5247" w:type="dxa"/>
          </w:tcPr>
          <w:p w14:paraId="3BB32449" w14:textId="015A6F04" w:rsidR="00127F59" w:rsidRPr="00BD35CA" w:rsidRDefault="00127F59" w:rsidP="00127F59">
            <w:pPr>
              <w:tabs>
                <w:tab w:val="left" w:pos="9923"/>
              </w:tabs>
              <w:jc w:val="center"/>
              <w:rPr>
                <w:sz w:val="22"/>
                <w:szCs w:val="22"/>
              </w:rPr>
            </w:pPr>
            <w:r w:rsidRPr="0014032D">
              <w:t xml:space="preserve">Коммутатор 24-портовый </w:t>
            </w:r>
            <w:proofErr w:type="spellStart"/>
            <w:r w:rsidRPr="0014032D">
              <w:t>Cisco</w:t>
            </w:r>
            <w:proofErr w:type="spellEnd"/>
            <w:r w:rsidRPr="0014032D">
              <w:t xml:space="preserve"> </w:t>
            </w:r>
            <w:proofErr w:type="spellStart"/>
            <w:r w:rsidRPr="0014032D">
              <w:t>Catalist</w:t>
            </w:r>
            <w:proofErr w:type="spellEnd"/>
            <w:r w:rsidRPr="0014032D">
              <w:t xml:space="preserve"> 3750</w:t>
            </w:r>
          </w:p>
        </w:tc>
        <w:tc>
          <w:tcPr>
            <w:tcW w:w="1984" w:type="dxa"/>
          </w:tcPr>
          <w:p w14:paraId="6283E540" w14:textId="04A1094C" w:rsidR="00127F59" w:rsidRPr="002B5FEC" w:rsidRDefault="00127F59" w:rsidP="00127F59">
            <w:pPr>
              <w:tabs>
                <w:tab w:val="left" w:pos="9923"/>
              </w:tabs>
              <w:jc w:val="center"/>
              <w:rPr>
                <w:sz w:val="22"/>
                <w:szCs w:val="22"/>
              </w:rPr>
            </w:pPr>
            <w:r>
              <w:t>4 81 331 11 52 4,</w:t>
            </w:r>
            <w:r w:rsidRPr="00915700">
              <w:t xml:space="preserve"> IV класс</w:t>
            </w:r>
            <w:r>
              <w:t xml:space="preserve"> </w:t>
            </w:r>
          </w:p>
        </w:tc>
        <w:tc>
          <w:tcPr>
            <w:tcW w:w="1157" w:type="dxa"/>
          </w:tcPr>
          <w:p w14:paraId="78FEB531" w14:textId="49C702E9"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5E7A1D0C" w14:textId="5A92AE26" w:rsidR="00127F59" w:rsidRPr="00BD35CA" w:rsidRDefault="00127F59" w:rsidP="00127F59">
            <w:pPr>
              <w:tabs>
                <w:tab w:val="left" w:pos="9923"/>
              </w:tabs>
              <w:jc w:val="center"/>
              <w:rPr>
                <w:sz w:val="22"/>
                <w:szCs w:val="22"/>
              </w:rPr>
            </w:pPr>
            <w:r>
              <w:t>2</w:t>
            </w:r>
          </w:p>
        </w:tc>
        <w:tc>
          <w:tcPr>
            <w:tcW w:w="1735" w:type="dxa"/>
            <w:vAlign w:val="center"/>
          </w:tcPr>
          <w:p w14:paraId="0DB94621" w14:textId="77777777" w:rsidR="00127F59" w:rsidRPr="00BD35CA" w:rsidRDefault="00127F59" w:rsidP="00127F59">
            <w:pPr>
              <w:tabs>
                <w:tab w:val="left" w:pos="9923"/>
              </w:tabs>
              <w:jc w:val="center"/>
              <w:rPr>
                <w:sz w:val="22"/>
                <w:szCs w:val="22"/>
              </w:rPr>
            </w:pPr>
          </w:p>
        </w:tc>
        <w:tc>
          <w:tcPr>
            <w:tcW w:w="1446" w:type="dxa"/>
            <w:vAlign w:val="center"/>
          </w:tcPr>
          <w:p w14:paraId="17C421A1" w14:textId="77777777" w:rsidR="00127F59" w:rsidRPr="00BD35CA" w:rsidRDefault="00127F59" w:rsidP="00127F59">
            <w:pPr>
              <w:tabs>
                <w:tab w:val="left" w:pos="9923"/>
              </w:tabs>
              <w:jc w:val="center"/>
              <w:rPr>
                <w:sz w:val="22"/>
                <w:szCs w:val="22"/>
              </w:rPr>
            </w:pPr>
          </w:p>
        </w:tc>
        <w:tc>
          <w:tcPr>
            <w:tcW w:w="2315" w:type="dxa"/>
            <w:vAlign w:val="center"/>
          </w:tcPr>
          <w:p w14:paraId="5A4AD575" w14:textId="77777777" w:rsidR="00127F59" w:rsidRDefault="00127F59" w:rsidP="00127F59">
            <w:pPr>
              <w:tabs>
                <w:tab w:val="left" w:pos="9923"/>
              </w:tabs>
              <w:jc w:val="center"/>
              <w:rPr>
                <w:sz w:val="22"/>
                <w:szCs w:val="22"/>
              </w:rPr>
            </w:pPr>
          </w:p>
        </w:tc>
      </w:tr>
      <w:tr w:rsidR="00127F59" w:rsidRPr="00BD35CA" w14:paraId="3EB9F605" w14:textId="77777777" w:rsidTr="00592C9A">
        <w:trPr>
          <w:trHeight w:val="343"/>
          <w:jc w:val="center"/>
        </w:trPr>
        <w:tc>
          <w:tcPr>
            <w:tcW w:w="611" w:type="dxa"/>
          </w:tcPr>
          <w:p w14:paraId="6A0CB7ED" w14:textId="1566B758" w:rsidR="00127F59" w:rsidRPr="00BD35CA" w:rsidRDefault="00127F59" w:rsidP="00127F59">
            <w:pPr>
              <w:tabs>
                <w:tab w:val="left" w:pos="9923"/>
              </w:tabs>
              <w:rPr>
                <w:sz w:val="22"/>
                <w:szCs w:val="22"/>
              </w:rPr>
            </w:pPr>
            <w:r w:rsidRPr="004F3EDE">
              <w:t>200</w:t>
            </w:r>
          </w:p>
        </w:tc>
        <w:tc>
          <w:tcPr>
            <w:tcW w:w="5247" w:type="dxa"/>
          </w:tcPr>
          <w:p w14:paraId="04F8E0CF" w14:textId="056190A6" w:rsidR="00127F59" w:rsidRPr="00BD35CA" w:rsidRDefault="00127F59" w:rsidP="00127F59">
            <w:pPr>
              <w:tabs>
                <w:tab w:val="left" w:pos="9923"/>
              </w:tabs>
              <w:jc w:val="center"/>
              <w:rPr>
                <w:sz w:val="22"/>
                <w:szCs w:val="22"/>
              </w:rPr>
            </w:pPr>
            <w:r>
              <w:t>Ноутбук</w:t>
            </w:r>
          </w:p>
        </w:tc>
        <w:tc>
          <w:tcPr>
            <w:tcW w:w="1984" w:type="dxa"/>
          </w:tcPr>
          <w:p w14:paraId="5AD51347" w14:textId="30EE5CE9" w:rsidR="00127F59" w:rsidRPr="002B5FEC" w:rsidRDefault="00127F59" w:rsidP="00127F59">
            <w:pPr>
              <w:tabs>
                <w:tab w:val="left" w:pos="9923"/>
              </w:tabs>
              <w:jc w:val="center"/>
              <w:rPr>
                <w:sz w:val="22"/>
                <w:szCs w:val="22"/>
              </w:rPr>
            </w:pPr>
            <w:r>
              <w:t>4 81 206 11 52 4,</w:t>
            </w:r>
            <w:r w:rsidRPr="00915700">
              <w:t xml:space="preserve"> IV класс</w:t>
            </w:r>
          </w:p>
        </w:tc>
        <w:tc>
          <w:tcPr>
            <w:tcW w:w="1157" w:type="dxa"/>
          </w:tcPr>
          <w:p w14:paraId="3B517FD5" w14:textId="72C77783"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40A1DD94" w14:textId="482FD5F3" w:rsidR="00127F59" w:rsidRPr="00BD35CA" w:rsidRDefault="00127F59" w:rsidP="00127F59">
            <w:pPr>
              <w:tabs>
                <w:tab w:val="left" w:pos="9923"/>
              </w:tabs>
              <w:jc w:val="center"/>
              <w:rPr>
                <w:sz w:val="22"/>
                <w:szCs w:val="22"/>
              </w:rPr>
            </w:pPr>
            <w:r>
              <w:t>1</w:t>
            </w:r>
          </w:p>
        </w:tc>
        <w:tc>
          <w:tcPr>
            <w:tcW w:w="1735" w:type="dxa"/>
            <w:vAlign w:val="center"/>
          </w:tcPr>
          <w:p w14:paraId="1CBE5062" w14:textId="77777777" w:rsidR="00127F59" w:rsidRPr="00BD35CA" w:rsidRDefault="00127F59" w:rsidP="00127F59">
            <w:pPr>
              <w:tabs>
                <w:tab w:val="left" w:pos="9923"/>
              </w:tabs>
              <w:jc w:val="center"/>
              <w:rPr>
                <w:sz w:val="22"/>
                <w:szCs w:val="22"/>
              </w:rPr>
            </w:pPr>
          </w:p>
        </w:tc>
        <w:tc>
          <w:tcPr>
            <w:tcW w:w="1446" w:type="dxa"/>
            <w:vAlign w:val="center"/>
          </w:tcPr>
          <w:p w14:paraId="4C1E7C5E" w14:textId="77777777" w:rsidR="00127F59" w:rsidRPr="00BD35CA" w:rsidRDefault="00127F59" w:rsidP="00127F59">
            <w:pPr>
              <w:tabs>
                <w:tab w:val="left" w:pos="9923"/>
              </w:tabs>
              <w:jc w:val="center"/>
              <w:rPr>
                <w:sz w:val="22"/>
                <w:szCs w:val="22"/>
              </w:rPr>
            </w:pPr>
          </w:p>
        </w:tc>
        <w:tc>
          <w:tcPr>
            <w:tcW w:w="2315" w:type="dxa"/>
            <w:vAlign w:val="center"/>
          </w:tcPr>
          <w:p w14:paraId="489607E7" w14:textId="77777777" w:rsidR="00127F59" w:rsidRDefault="00127F59" w:rsidP="00127F59">
            <w:pPr>
              <w:tabs>
                <w:tab w:val="left" w:pos="9923"/>
              </w:tabs>
              <w:jc w:val="center"/>
              <w:rPr>
                <w:sz w:val="22"/>
                <w:szCs w:val="22"/>
              </w:rPr>
            </w:pPr>
          </w:p>
        </w:tc>
      </w:tr>
      <w:tr w:rsidR="00127F59" w:rsidRPr="00BD35CA" w14:paraId="4A08469B" w14:textId="77777777" w:rsidTr="00592C9A">
        <w:trPr>
          <w:trHeight w:val="343"/>
          <w:jc w:val="center"/>
        </w:trPr>
        <w:tc>
          <w:tcPr>
            <w:tcW w:w="611" w:type="dxa"/>
          </w:tcPr>
          <w:p w14:paraId="2A963766" w14:textId="20946B09" w:rsidR="00127F59" w:rsidRPr="00BD35CA" w:rsidRDefault="00127F59" w:rsidP="00127F59">
            <w:pPr>
              <w:tabs>
                <w:tab w:val="left" w:pos="9923"/>
              </w:tabs>
              <w:rPr>
                <w:sz w:val="22"/>
                <w:szCs w:val="22"/>
              </w:rPr>
            </w:pPr>
            <w:r w:rsidRPr="004F3EDE">
              <w:t>201</w:t>
            </w:r>
          </w:p>
        </w:tc>
        <w:tc>
          <w:tcPr>
            <w:tcW w:w="5247" w:type="dxa"/>
          </w:tcPr>
          <w:p w14:paraId="5FD806BD" w14:textId="0AF6D985" w:rsidR="00127F59" w:rsidRPr="00BD35CA" w:rsidRDefault="00127F59" w:rsidP="00127F59">
            <w:pPr>
              <w:tabs>
                <w:tab w:val="left" w:pos="9923"/>
              </w:tabs>
              <w:jc w:val="center"/>
              <w:rPr>
                <w:sz w:val="22"/>
                <w:szCs w:val="22"/>
              </w:rPr>
            </w:pPr>
            <w:r w:rsidRPr="00FF494E">
              <w:t xml:space="preserve">Пылесос S10 </w:t>
            </w:r>
            <w:proofErr w:type="spellStart"/>
            <w:r w:rsidRPr="00FF494E">
              <w:t>Cleanfix</w:t>
            </w:r>
            <w:proofErr w:type="spellEnd"/>
          </w:p>
        </w:tc>
        <w:tc>
          <w:tcPr>
            <w:tcW w:w="1984" w:type="dxa"/>
          </w:tcPr>
          <w:p w14:paraId="7D8773D2" w14:textId="436F283E" w:rsidR="00127F59" w:rsidRPr="002B5FEC" w:rsidRDefault="00127F59" w:rsidP="00127F59">
            <w:pPr>
              <w:tabs>
                <w:tab w:val="left" w:pos="9923"/>
              </w:tabs>
              <w:jc w:val="center"/>
              <w:rPr>
                <w:sz w:val="22"/>
                <w:szCs w:val="22"/>
              </w:rPr>
            </w:pPr>
            <w:r>
              <w:t>4 82 521 11 52 4,</w:t>
            </w:r>
            <w:r w:rsidRPr="00915700">
              <w:t xml:space="preserve"> IV класс</w:t>
            </w:r>
          </w:p>
        </w:tc>
        <w:tc>
          <w:tcPr>
            <w:tcW w:w="1157" w:type="dxa"/>
          </w:tcPr>
          <w:p w14:paraId="50734676" w14:textId="6940D8BE"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7162EA6A" w14:textId="6E2FA590" w:rsidR="00127F59" w:rsidRPr="00BD35CA" w:rsidRDefault="00127F59" w:rsidP="00127F59">
            <w:pPr>
              <w:tabs>
                <w:tab w:val="left" w:pos="9923"/>
              </w:tabs>
              <w:jc w:val="center"/>
              <w:rPr>
                <w:sz w:val="22"/>
                <w:szCs w:val="22"/>
              </w:rPr>
            </w:pPr>
            <w:r>
              <w:t>1</w:t>
            </w:r>
          </w:p>
        </w:tc>
        <w:tc>
          <w:tcPr>
            <w:tcW w:w="1735" w:type="dxa"/>
            <w:vAlign w:val="center"/>
          </w:tcPr>
          <w:p w14:paraId="7AC7E4A2" w14:textId="77777777" w:rsidR="00127F59" w:rsidRPr="00BD35CA" w:rsidRDefault="00127F59" w:rsidP="00127F59">
            <w:pPr>
              <w:tabs>
                <w:tab w:val="left" w:pos="9923"/>
              </w:tabs>
              <w:jc w:val="center"/>
              <w:rPr>
                <w:sz w:val="22"/>
                <w:szCs w:val="22"/>
              </w:rPr>
            </w:pPr>
          </w:p>
        </w:tc>
        <w:tc>
          <w:tcPr>
            <w:tcW w:w="1446" w:type="dxa"/>
            <w:vAlign w:val="center"/>
          </w:tcPr>
          <w:p w14:paraId="619B0C11" w14:textId="77777777" w:rsidR="00127F59" w:rsidRPr="00BD35CA" w:rsidRDefault="00127F59" w:rsidP="00127F59">
            <w:pPr>
              <w:tabs>
                <w:tab w:val="left" w:pos="9923"/>
              </w:tabs>
              <w:jc w:val="center"/>
              <w:rPr>
                <w:sz w:val="22"/>
                <w:szCs w:val="22"/>
              </w:rPr>
            </w:pPr>
          </w:p>
        </w:tc>
        <w:tc>
          <w:tcPr>
            <w:tcW w:w="2315" w:type="dxa"/>
            <w:vAlign w:val="center"/>
          </w:tcPr>
          <w:p w14:paraId="142AD3B3" w14:textId="77777777" w:rsidR="00127F59" w:rsidRDefault="00127F59" w:rsidP="00127F59">
            <w:pPr>
              <w:tabs>
                <w:tab w:val="left" w:pos="9923"/>
              </w:tabs>
              <w:jc w:val="center"/>
              <w:rPr>
                <w:sz w:val="22"/>
                <w:szCs w:val="22"/>
              </w:rPr>
            </w:pPr>
          </w:p>
        </w:tc>
      </w:tr>
      <w:tr w:rsidR="00127F59" w:rsidRPr="00BD35CA" w14:paraId="5626F03B" w14:textId="77777777" w:rsidTr="00592C9A">
        <w:trPr>
          <w:trHeight w:val="343"/>
          <w:jc w:val="center"/>
        </w:trPr>
        <w:tc>
          <w:tcPr>
            <w:tcW w:w="611" w:type="dxa"/>
          </w:tcPr>
          <w:p w14:paraId="0172BDA1" w14:textId="78DAF75B" w:rsidR="00127F59" w:rsidRPr="00BD35CA" w:rsidRDefault="00127F59" w:rsidP="00127F59">
            <w:pPr>
              <w:tabs>
                <w:tab w:val="left" w:pos="9923"/>
              </w:tabs>
              <w:rPr>
                <w:sz w:val="22"/>
                <w:szCs w:val="22"/>
              </w:rPr>
            </w:pPr>
            <w:r w:rsidRPr="004F3EDE">
              <w:lastRenderedPageBreak/>
              <w:t>202</w:t>
            </w:r>
          </w:p>
        </w:tc>
        <w:tc>
          <w:tcPr>
            <w:tcW w:w="5247" w:type="dxa"/>
          </w:tcPr>
          <w:p w14:paraId="29E17CF7" w14:textId="3B037E8B" w:rsidR="00127F59" w:rsidRPr="00BD35CA" w:rsidRDefault="00127F59" w:rsidP="00127F59">
            <w:pPr>
              <w:tabs>
                <w:tab w:val="left" w:pos="9923"/>
              </w:tabs>
              <w:jc w:val="center"/>
              <w:rPr>
                <w:sz w:val="22"/>
                <w:szCs w:val="22"/>
              </w:rPr>
            </w:pPr>
            <w:r w:rsidRPr="00FF494E">
              <w:t xml:space="preserve">Сервер обеспечения обмена сообщениями </w:t>
            </w:r>
            <w:proofErr w:type="spellStart"/>
            <w:r w:rsidRPr="00FF494E">
              <w:t>видеоконференц</w:t>
            </w:r>
            <w:proofErr w:type="spellEnd"/>
            <w:r w:rsidRPr="00FF494E">
              <w:t>-связью</w:t>
            </w:r>
          </w:p>
        </w:tc>
        <w:tc>
          <w:tcPr>
            <w:tcW w:w="1984" w:type="dxa"/>
          </w:tcPr>
          <w:p w14:paraId="4A83E167" w14:textId="1A67A4F2" w:rsidR="00127F59" w:rsidRPr="002B5FEC" w:rsidRDefault="00127F59" w:rsidP="00127F59">
            <w:pPr>
              <w:tabs>
                <w:tab w:val="left" w:pos="9923"/>
              </w:tabs>
              <w:jc w:val="center"/>
              <w:rPr>
                <w:sz w:val="22"/>
                <w:szCs w:val="22"/>
              </w:rPr>
            </w:pPr>
            <w:r>
              <w:t>4 81 332 11 52 4,</w:t>
            </w:r>
            <w:r w:rsidRPr="00915700">
              <w:t xml:space="preserve"> IV класс</w:t>
            </w:r>
          </w:p>
        </w:tc>
        <w:tc>
          <w:tcPr>
            <w:tcW w:w="1157" w:type="dxa"/>
          </w:tcPr>
          <w:p w14:paraId="406B114F" w14:textId="77C7F079"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6683E09C" w14:textId="34EF80CC" w:rsidR="00127F59" w:rsidRPr="00BD35CA" w:rsidRDefault="00127F59" w:rsidP="00127F59">
            <w:pPr>
              <w:tabs>
                <w:tab w:val="left" w:pos="9923"/>
              </w:tabs>
              <w:jc w:val="center"/>
              <w:rPr>
                <w:sz w:val="22"/>
                <w:szCs w:val="22"/>
              </w:rPr>
            </w:pPr>
            <w:r>
              <w:t>1</w:t>
            </w:r>
          </w:p>
        </w:tc>
        <w:tc>
          <w:tcPr>
            <w:tcW w:w="1735" w:type="dxa"/>
            <w:vAlign w:val="center"/>
          </w:tcPr>
          <w:p w14:paraId="6C4CA380" w14:textId="77777777" w:rsidR="00127F59" w:rsidRPr="00BD35CA" w:rsidRDefault="00127F59" w:rsidP="00127F59">
            <w:pPr>
              <w:tabs>
                <w:tab w:val="left" w:pos="9923"/>
              </w:tabs>
              <w:jc w:val="center"/>
              <w:rPr>
                <w:sz w:val="22"/>
                <w:szCs w:val="22"/>
              </w:rPr>
            </w:pPr>
          </w:p>
        </w:tc>
        <w:tc>
          <w:tcPr>
            <w:tcW w:w="1446" w:type="dxa"/>
            <w:vAlign w:val="center"/>
          </w:tcPr>
          <w:p w14:paraId="532955BE" w14:textId="77777777" w:rsidR="00127F59" w:rsidRPr="00BD35CA" w:rsidRDefault="00127F59" w:rsidP="00127F59">
            <w:pPr>
              <w:tabs>
                <w:tab w:val="left" w:pos="9923"/>
              </w:tabs>
              <w:jc w:val="center"/>
              <w:rPr>
                <w:sz w:val="22"/>
                <w:szCs w:val="22"/>
              </w:rPr>
            </w:pPr>
          </w:p>
        </w:tc>
        <w:tc>
          <w:tcPr>
            <w:tcW w:w="2315" w:type="dxa"/>
            <w:vAlign w:val="center"/>
          </w:tcPr>
          <w:p w14:paraId="73CB37C2" w14:textId="77777777" w:rsidR="00127F59" w:rsidRDefault="00127F59" w:rsidP="00127F59">
            <w:pPr>
              <w:tabs>
                <w:tab w:val="left" w:pos="9923"/>
              </w:tabs>
              <w:jc w:val="center"/>
              <w:rPr>
                <w:sz w:val="22"/>
                <w:szCs w:val="22"/>
              </w:rPr>
            </w:pPr>
          </w:p>
        </w:tc>
      </w:tr>
      <w:tr w:rsidR="00127F59" w:rsidRPr="00BD35CA" w14:paraId="098CFCFA" w14:textId="77777777" w:rsidTr="00592C9A">
        <w:trPr>
          <w:trHeight w:val="343"/>
          <w:jc w:val="center"/>
        </w:trPr>
        <w:tc>
          <w:tcPr>
            <w:tcW w:w="611" w:type="dxa"/>
          </w:tcPr>
          <w:p w14:paraId="4A12A982" w14:textId="03505C04" w:rsidR="00127F59" w:rsidRPr="00BD35CA" w:rsidRDefault="00127F59" w:rsidP="00127F59">
            <w:pPr>
              <w:tabs>
                <w:tab w:val="left" w:pos="9923"/>
              </w:tabs>
              <w:rPr>
                <w:sz w:val="22"/>
                <w:szCs w:val="22"/>
              </w:rPr>
            </w:pPr>
            <w:r w:rsidRPr="004F3EDE">
              <w:t>203</w:t>
            </w:r>
          </w:p>
        </w:tc>
        <w:tc>
          <w:tcPr>
            <w:tcW w:w="5247" w:type="dxa"/>
          </w:tcPr>
          <w:p w14:paraId="48FDC1C8" w14:textId="101A700C" w:rsidR="00127F59" w:rsidRPr="00BD35CA" w:rsidRDefault="00127F59" w:rsidP="00127F59">
            <w:pPr>
              <w:tabs>
                <w:tab w:val="left" w:pos="9923"/>
              </w:tabs>
              <w:jc w:val="center"/>
              <w:rPr>
                <w:sz w:val="22"/>
                <w:szCs w:val="22"/>
              </w:rPr>
            </w:pPr>
            <w:r w:rsidRPr="00821552">
              <w:t>Тумбочка прикроватная со столиком</w:t>
            </w:r>
          </w:p>
        </w:tc>
        <w:tc>
          <w:tcPr>
            <w:tcW w:w="1984" w:type="dxa"/>
          </w:tcPr>
          <w:p w14:paraId="4A000287" w14:textId="152FAA43" w:rsidR="00127F59" w:rsidRPr="002B5FEC" w:rsidRDefault="00127F59" w:rsidP="00127F59">
            <w:pPr>
              <w:tabs>
                <w:tab w:val="left" w:pos="9923"/>
              </w:tabs>
              <w:jc w:val="center"/>
              <w:rPr>
                <w:sz w:val="22"/>
                <w:szCs w:val="22"/>
              </w:rPr>
            </w:pPr>
            <w:r w:rsidRPr="00915700">
              <w:t>4 92 111 81 52 4, IV класс</w:t>
            </w:r>
          </w:p>
        </w:tc>
        <w:tc>
          <w:tcPr>
            <w:tcW w:w="1157" w:type="dxa"/>
          </w:tcPr>
          <w:p w14:paraId="7D6DCBF5" w14:textId="4C615109" w:rsidR="00127F59" w:rsidRPr="00BD35CA" w:rsidRDefault="00127F59" w:rsidP="00127F59">
            <w:pPr>
              <w:tabs>
                <w:tab w:val="left" w:pos="9923"/>
              </w:tabs>
              <w:jc w:val="center"/>
              <w:rPr>
                <w:sz w:val="22"/>
                <w:szCs w:val="22"/>
              </w:rPr>
            </w:pPr>
            <w:r w:rsidRPr="00D018E1">
              <w:rPr>
                <w:sz w:val="22"/>
                <w:szCs w:val="22"/>
              </w:rPr>
              <w:t>штука</w:t>
            </w:r>
          </w:p>
        </w:tc>
        <w:tc>
          <w:tcPr>
            <w:tcW w:w="1300" w:type="dxa"/>
          </w:tcPr>
          <w:p w14:paraId="78366AD0" w14:textId="632CD2C5" w:rsidR="00127F59" w:rsidRPr="00BD35CA" w:rsidRDefault="00127F59" w:rsidP="00127F59">
            <w:pPr>
              <w:tabs>
                <w:tab w:val="left" w:pos="9923"/>
              </w:tabs>
              <w:jc w:val="center"/>
              <w:rPr>
                <w:sz w:val="22"/>
                <w:szCs w:val="22"/>
              </w:rPr>
            </w:pPr>
            <w:r>
              <w:t>2</w:t>
            </w:r>
          </w:p>
        </w:tc>
        <w:tc>
          <w:tcPr>
            <w:tcW w:w="1735" w:type="dxa"/>
            <w:vAlign w:val="center"/>
          </w:tcPr>
          <w:p w14:paraId="5AACB4A8" w14:textId="77777777" w:rsidR="00127F59" w:rsidRPr="00BD35CA" w:rsidRDefault="00127F59" w:rsidP="00127F59">
            <w:pPr>
              <w:tabs>
                <w:tab w:val="left" w:pos="9923"/>
              </w:tabs>
              <w:jc w:val="center"/>
              <w:rPr>
                <w:sz w:val="22"/>
                <w:szCs w:val="22"/>
              </w:rPr>
            </w:pPr>
          </w:p>
        </w:tc>
        <w:tc>
          <w:tcPr>
            <w:tcW w:w="1446" w:type="dxa"/>
            <w:vAlign w:val="center"/>
          </w:tcPr>
          <w:p w14:paraId="2E9B7E0E" w14:textId="77777777" w:rsidR="00127F59" w:rsidRPr="00BD35CA" w:rsidRDefault="00127F59" w:rsidP="00127F59">
            <w:pPr>
              <w:tabs>
                <w:tab w:val="left" w:pos="9923"/>
              </w:tabs>
              <w:jc w:val="center"/>
              <w:rPr>
                <w:sz w:val="22"/>
                <w:szCs w:val="22"/>
              </w:rPr>
            </w:pPr>
          </w:p>
        </w:tc>
        <w:tc>
          <w:tcPr>
            <w:tcW w:w="2315" w:type="dxa"/>
            <w:vAlign w:val="center"/>
          </w:tcPr>
          <w:p w14:paraId="1E3F9D94" w14:textId="77777777" w:rsidR="00127F59" w:rsidRDefault="00127F59" w:rsidP="00127F59">
            <w:pPr>
              <w:tabs>
                <w:tab w:val="left" w:pos="9923"/>
              </w:tabs>
              <w:jc w:val="center"/>
              <w:rPr>
                <w:sz w:val="22"/>
                <w:szCs w:val="22"/>
              </w:rPr>
            </w:pPr>
          </w:p>
        </w:tc>
      </w:tr>
      <w:tr w:rsidR="00CB2D59" w:rsidRPr="00BD35CA" w14:paraId="3980B7ED" w14:textId="77777777" w:rsidTr="00E30C47">
        <w:trPr>
          <w:trHeight w:val="343"/>
          <w:jc w:val="center"/>
        </w:trPr>
        <w:tc>
          <w:tcPr>
            <w:tcW w:w="611" w:type="dxa"/>
          </w:tcPr>
          <w:p w14:paraId="7C70D840" w14:textId="1538F198" w:rsidR="00CB2D59" w:rsidRPr="00BD35CA" w:rsidRDefault="00CB2D59" w:rsidP="00CB2D59">
            <w:pPr>
              <w:tabs>
                <w:tab w:val="left" w:pos="9923"/>
              </w:tabs>
              <w:rPr>
                <w:sz w:val="22"/>
                <w:szCs w:val="22"/>
              </w:rPr>
            </w:pPr>
            <w:r w:rsidRPr="00C36158">
              <w:t>204</w:t>
            </w:r>
          </w:p>
        </w:tc>
        <w:tc>
          <w:tcPr>
            <w:tcW w:w="5247" w:type="dxa"/>
          </w:tcPr>
          <w:p w14:paraId="10251B4B" w14:textId="163F01C1" w:rsidR="00CB2D59" w:rsidRPr="00BD35CA" w:rsidRDefault="00CB2D59" w:rsidP="00CB2D59">
            <w:pPr>
              <w:tabs>
                <w:tab w:val="left" w:pos="9923"/>
              </w:tabs>
              <w:jc w:val="center"/>
              <w:rPr>
                <w:sz w:val="22"/>
                <w:szCs w:val="22"/>
              </w:rPr>
            </w:pPr>
            <w:r w:rsidRPr="00821552">
              <w:t>Уничтожитель документов RexelAUTO+300X,3 ур.секр.,4*40мм,8лист.,40</w:t>
            </w:r>
          </w:p>
        </w:tc>
        <w:tc>
          <w:tcPr>
            <w:tcW w:w="1984" w:type="dxa"/>
          </w:tcPr>
          <w:p w14:paraId="7A94D273" w14:textId="45AA47D8" w:rsidR="00CB2D59" w:rsidRPr="002B5FEC" w:rsidRDefault="00CB2D59" w:rsidP="00CB2D59">
            <w:pPr>
              <w:tabs>
                <w:tab w:val="left" w:pos="9923"/>
              </w:tabs>
              <w:jc w:val="center"/>
              <w:rPr>
                <w:sz w:val="22"/>
                <w:szCs w:val="22"/>
              </w:rPr>
            </w:pPr>
            <w:r>
              <w:t xml:space="preserve">4 82 823 71 52 4, </w:t>
            </w:r>
            <w:r w:rsidRPr="00915700">
              <w:t>IV класс</w:t>
            </w:r>
          </w:p>
        </w:tc>
        <w:tc>
          <w:tcPr>
            <w:tcW w:w="1157" w:type="dxa"/>
          </w:tcPr>
          <w:p w14:paraId="3A5A8D8C" w14:textId="4C6EA281" w:rsidR="00CB2D59" w:rsidRPr="00BD35CA" w:rsidRDefault="00CB2D59" w:rsidP="00CB2D59">
            <w:pPr>
              <w:tabs>
                <w:tab w:val="left" w:pos="9923"/>
              </w:tabs>
              <w:jc w:val="center"/>
              <w:rPr>
                <w:sz w:val="22"/>
                <w:szCs w:val="22"/>
              </w:rPr>
            </w:pPr>
            <w:r w:rsidRPr="00D018E1">
              <w:rPr>
                <w:sz w:val="22"/>
                <w:szCs w:val="22"/>
              </w:rPr>
              <w:t>штука</w:t>
            </w:r>
          </w:p>
        </w:tc>
        <w:tc>
          <w:tcPr>
            <w:tcW w:w="1300" w:type="dxa"/>
          </w:tcPr>
          <w:p w14:paraId="3EF512CB" w14:textId="2955A9CA" w:rsidR="00CB2D59" w:rsidRPr="00BD35CA" w:rsidRDefault="00CB2D59" w:rsidP="00CB2D59">
            <w:pPr>
              <w:tabs>
                <w:tab w:val="left" w:pos="9923"/>
              </w:tabs>
              <w:jc w:val="center"/>
              <w:rPr>
                <w:sz w:val="22"/>
                <w:szCs w:val="22"/>
              </w:rPr>
            </w:pPr>
            <w:r>
              <w:t>1</w:t>
            </w:r>
          </w:p>
        </w:tc>
        <w:tc>
          <w:tcPr>
            <w:tcW w:w="1735" w:type="dxa"/>
            <w:vAlign w:val="center"/>
          </w:tcPr>
          <w:p w14:paraId="5ADED4E7" w14:textId="77777777" w:rsidR="00CB2D59" w:rsidRPr="00BD35CA" w:rsidRDefault="00CB2D59" w:rsidP="00CB2D59">
            <w:pPr>
              <w:tabs>
                <w:tab w:val="left" w:pos="9923"/>
              </w:tabs>
              <w:jc w:val="center"/>
              <w:rPr>
                <w:sz w:val="22"/>
                <w:szCs w:val="22"/>
              </w:rPr>
            </w:pPr>
          </w:p>
        </w:tc>
        <w:tc>
          <w:tcPr>
            <w:tcW w:w="1446" w:type="dxa"/>
            <w:vAlign w:val="center"/>
          </w:tcPr>
          <w:p w14:paraId="319A95FC" w14:textId="77777777" w:rsidR="00CB2D59" w:rsidRPr="00BD35CA" w:rsidRDefault="00CB2D59" w:rsidP="00CB2D59">
            <w:pPr>
              <w:tabs>
                <w:tab w:val="left" w:pos="9923"/>
              </w:tabs>
              <w:jc w:val="center"/>
              <w:rPr>
                <w:sz w:val="22"/>
                <w:szCs w:val="22"/>
              </w:rPr>
            </w:pPr>
          </w:p>
        </w:tc>
        <w:tc>
          <w:tcPr>
            <w:tcW w:w="2315" w:type="dxa"/>
            <w:vAlign w:val="center"/>
          </w:tcPr>
          <w:p w14:paraId="1278A5E3" w14:textId="77777777" w:rsidR="00CB2D59" w:rsidRDefault="00CB2D59" w:rsidP="00CB2D59">
            <w:pPr>
              <w:tabs>
                <w:tab w:val="left" w:pos="9923"/>
              </w:tabs>
              <w:jc w:val="center"/>
              <w:rPr>
                <w:sz w:val="22"/>
                <w:szCs w:val="22"/>
              </w:rPr>
            </w:pPr>
          </w:p>
        </w:tc>
      </w:tr>
      <w:tr w:rsidR="00CB2D59" w:rsidRPr="00BD35CA" w14:paraId="4FE37B1B" w14:textId="77777777" w:rsidTr="00E30C47">
        <w:trPr>
          <w:trHeight w:val="343"/>
          <w:jc w:val="center"/>
        </w:trPr>
        <w:tc>
          <w:tcPr>
            <w:tcW w:w="611" w:type="dxa"/>
          </w:tcPr>
          <w:p w14:paraId="07EE7994" w14:textId="44991D93" w:rsidR="00CB2D59" w:rsidRPr="00BD35CA" w:rsidRDefault="00CB2D59" w:rsidP="00CB2D59">
            <w:pPr>
              <w:tabs>
                <w:tab w:val="left" w:pos="9923"/>
              </w:tabs>
              <w:rPr>
                <w:sz w:val="22"/>
                <w:szCs w:val="22"/>
              </w:rPr>
            </w:pPr>
            <w:r w:rsidRPr="00C36158">
              <w:t>205</w:t>
            </w:r>
          </w:p>
        </w:tc>
        <w:tc>
          <w:tcPr>
            <w:tcW w:w="5247" w:type="dxa"/>
          </w:tcPr>
          <w:p w14:paraId="62BAD5A4" w14:textId="0A33195D" w:rsidR="00CB2D59" w:rsidRPr="00BD35CA" w:rsidRDefault="00CB2D59" w:rsidP="00CB2D59">
            <w:pPr>
              <w:tabs>
                <w:tab w:val="left" w:pos="9923"/>
              </w:tabs>
              <w:jc w:val="center"/>
              <w:rPr>
                <w:sz w:val="22"/>
                <w:szCs w:val="22"/>
              </w:rPr>
            </w:pPr>
            <w:r w:rsidRPr="00821552">
              <w:t xml:space="preserve">Устройство лазерное многофункциональное А4 </w:t>
            </w:r>
            <w:proofErr w:type="spellStart"/>
            <w:r w:rsidRPr="00821552">
              <w:t>Ricoh</w:t>
            </w:r>
            <w:proofErr w:type="spellEnd"/>
            <w:r w:rsidRPr="00821552">
              <w:t xml:space="preserve"> </w:t>
            </w:r>
            <w:proofErr w:type="spellStart"/>
            <w:r w:rsidRPr="00821552">
              <w:t>Aficio</w:t>
            </w:r>
            <w:proofErr w:type="spellEnd"/>
            <w:r w:rsidRPr="00821552">
              <w:t xml:space="preserve"> SP 4400S</w:t>
            </w:r>
          </w:p>
        </w:tc>
        <w:tc>
          <w:tcPr>
            <w:tcW w:w="1984" w:type="dxa"/>
          </w:tcPr>
          <w:p w14:paraId="34A2DB3B" w14:textId="30930927" w:rsidR="00CB2D59" w:rsidRPr="002B5FEC" w:rsidRDefault="00CB2D59" w:rsidP="00CB2D59">
            <w:pPr>
              <w:tabs>
                <w:tab w:val="left" w:pos="9923"/>
              </w:tabs>
              <w:jc w:val="center"/>
              <w:rPr>
                <w:sz w:val="22"/>
                <w:szCs w:val="22"/>
              </w:rPr>
            </w:pPr>
            <w:r>
              <w:t xml:space="preserve">4 81 202 01 52 4, </w:t>
            </w:r>
            <w:r w:rsidRPr="00915700">
              <w:t>IV класс</w:t>
            </w:r>
          </w:p>
        </w:tc>
        <w:tc>
          <w:tcPr>
            <w:tcW w:w="1157" w:type="dxa"/>
          </w:tcPr>
          <w:p w14:paraId="66C13A6D" w14:textId="4B5D1FB4" w:rsidR="00CB2D59" w:rsidRPr="00BD35CA" w:rsidRDefault="00CB2D59" w:rsidP="00CB2D59">
            <w:pPr>
              <w:tabs>
                <w:tab w:val="left" w:pos="9923"/>
              </w:tabs>
              <w:jc w:val="center"/>
              <w:rPr>
                <w:sz w:val="22"/>
                <w:szCs w:val="22"/>
              </w:rPr>
            </w:pPr>
            <w:r w:rsidRPr="00D018E1">
              <w:rPr>
                <w:sz w:val="22"/>
                <w:szCs w:val="22"/>
              </w:rPr>
              <w:t>штука</w:t>
            </w:r>
          </w:p>
        </w:tc>
        <w:tc>
          <w:tcPr>
            <w:tcW w:w="1300" w:type="dxa"/>
          </w:tcPr>
          <w:p w14:paraId="1DEB5931" w14:textId="565F8066" w:rsidR="00CB2D59" w:rsidRPr="00BD35CA" w:rsidRDefault="00CB2D59" w:rsidP="00CB2D59">
            <w:pPr>
              <w:tabs>
                <w:tab w:val="left" w:pos="9923"/>
              </w:tabs>
              <w:jc w:val="center"/>
              <w:rPr>
                <w:sz w:val="22"/>
                <w:szCs w:val="22"/>
              </w:rPr>
            </w:pPr>
            <w:r>
              <w:t>2</w:t>
            </w:r>
          </w:p>
        </w:tc>
        <w:tc>
          <w:tcPr>
            <w:tcW w:w="1735" w:type="dxa"/>
            <w:vAlign w:val="center"/>
          </w:tcPr>
          <w:p w14:paraId="68C96E5C" w14:textId="77777777" w:rsidR="00CB2D59" w:rsidRPr="00BD35CA" w:rsidRDefault="00CB2D59" w:rsidP="00CB2D59">
            <w:pPr>
              <w:tabs>
                <w:tab w:val="left" w:pos="9923"/>
              </w:tabs>
              <w:jc w:val="center"/>
              <w:rPr>
                <w:sz w:val="22"/>
                <w:szCs w:val="22"/>
              </w:rPr>
            </w:pPr>
          </w:p>
        </w:tc>
        <w:tc>
          <w:tcPr>
            <w:tcW w:w="1446" w:type="dxa"/>
            <w:vAlign w:val="center"/>
          </w:tcPr>
          <w:p w14:paraId="129BBD28" w14:textId="77777777" w:rsidR="00CB2D59" w:rsidRPr="00BD35CA" w:rsidRDefault="00CB2D59" w:rsidP="00CB2D59">
            <w:pPr>
              <w:tabs>
                <w:tab w:val="left" w:pos="9923"/>
              </w:tabs>
              <w:jc w:val="center"/>
              <w:rPr>
                <w:sz w:val="22"/>
                <w:szCs w:val="22"/>
              </w:rPr>
            </w:pPr>
          </w:p>
        </w:tc>
        <w:tc>
          <w:tcPr>
            <w:tcW w:w="2315" w:type="dxa"/>
            <w:vAlign w:val="center"/>
          </w:tcPr>
          <w:p w14:paraId="7BB45310" w14:textId="77777777" w:rsidR="00CB2D59" w:rsidRDefault="00CB2D59" w:rsidP="00CB2D59">
            <w:pPr>
              <w:tabs>
                <w:tab w:val="left" w:pos="9923"/>
              </w:tabs>
              <w:jc w:val="center"/>
              <w:rPr>
                <w:sz w:val="22"/>
                <w:szCs w:val="22"/>
              </w:rPr>
            </w:pPr>
          </w:p>
        </w:tc>
      </w:tr>
      <w:tr w:rsidR="00CB2D59" w:rsidRPr="00BD35CA" w14:paraId="2E97932D" w14:textId="77777777" w:rsidTr="00E30C47">
        <w:trPr>
          <w:trHeight w:val="343"/>
          <w:jc w:val="center"/>
        </w:trPr>
        <w:tc>
          <w:tcPr>
            <w:tcW w:w="611" w:type="dxa"/>
          </w:tcPr>
          <w:p w14:paraId="64B4FCF8" w14:textId="41106393" w:rsidR="00CB2D59" w:rsidRPr="00BD35CA" w:rsidRDefault="00CB2D59" w:rsidP="00CB2D59">
            <w:pPr>
              <w:tabs>
                <w:tab w:val="left" w:pos="9923"/>
              </w:tabs>
              <w:rPr>
                <w:sz w:val="22"/>
                <w:szCs w:val="22"/>
              </w:rPr>
            </w:pPr>
            <w:r w:rsidRPr="00C36158">
              <w:t>206</w:t>
            </w:r>
          </w:p>
        </w:tc>
        <w:tc>
          <w:tcPr>
            <w:tcW w:w="5247" w:type="dxa"/>
          </w:tcPr>
          <w:p w14:paraId="0E59A537" w14:textId="6560CCDD" w:rsidR="00CB2D59" w:rsidRPr="00BD35CA" w:rsidRDefault="00CB2D59" w:rsidP="00CB2D59">
            <w:pPr>
              <w:tabs>
                <w:tab w:val="left" w:pos="9923"/>
              </w:tabs>
              <w:jc w:val="center"/>
              <w:rPr>
                <w:sz w:val="22"/>
                <w:szCs w:val="22"/>
              </w:rPr>
            </w:pPr>
            <w:proofErr w:type="spellStart"/>
            <w:r w:rsidRPr="00900B7B">
              <w:t>Шуруповерт</w:t>
            </w:r>
            <w:proofErr w:type="spellEnd"/>
            <w:r w:rsidRPr="00900B7B">
              <w:t xml:space="preserve"> аккумуляторный </w:t>
            </w:r>
            <w:proofErr w:type="spellStart"/>
            <w:r w:rsidRPr="00900B7B">
              <w:t>Hitachi</w:t>
            </w:r>
            <w:proofErr w:type="spellEnd"/>
            <w:r w:rsidRPr="00900B7B">
              <w:t xml:space="preserve"> DS14DSAL-TL</w:t>
            </w:r>
          </w:p>
        </w:tc>
        <w:tc>
          <w:tcPr>
            <w:tcW w:w="1984" w:type="dxa"/>
          </w:tcPr>
          <w:p w14:paraId="2023F0C5" w14:textId="13D2F549" w:rsidR="00CB2D59" w:rsidRPr="002B5FEC" w:rsidRDefault="00CB2D59" w:rsidP="00CB2D59">
            <w:pPr>
              <w:tabs>
                <w:tab w:val="left" w:pos="9923"/>
              </w:tabs>
              <w:jc w:val="center"/>
              <w:rPr>
                <w:sz w:val="22"/>
                <w:szCs w:val="22"/>
              </w:rPr>
            </w:pPr>
            <w:r>
              <w:t>4 82 911 12 52 4,</w:t>
            </w:r>
            <w:r w:rsidRPr="00915700">
              <w:t xml:space="preserve"> IV класс</w:t>
            </w:r>
          </w:p>
        </w:tc>
        <w:tc>
          <w:tcPr>
            <w:tcW w:w="1157" w:type="dxa"/>
          </w:tcPr>
          <w:p w14:paraId="1DD87B7A" w14:textId="4E962B5C" w:rsidR="00CB2D59" w:rsidRPr="00BD35CA" w:rsidRDefault="00CB2D59" w:rsidP="00CB2D59">
            <w:pPr>
              <w:tabs>
                <w:tab w:val="left" w:pos="9923"/>
              </w:tabs>
              <w:jc w:val="center"/>
              <w:rPr>
                <w:sz w:val="22"/>
                <w:szCs w:val="22"/>
              </w:rPr>
            </w:pPr>
            <w:r w:rsidRPr="00D018E1">
              <w:rPr>
                <w:sz w:val="22"/>
                <w:szCs w:val="22"/>
              </w:rPr>
              <w:t>штука</w:t>
            </w:r>
          </w:p>
        </w:tc>
        <w:tc>
          <w:tcPr>
            <w:tcW w:w="1300" w:type="dxa"/>
          </w:tcPr>
          <w:p w14:paraId="1505BCDB" w14:textId="28CDB6FA" w:rsidR="00CB2D59" w:rsidRPr="00BD35CA" w:rsidRDefault="00CB2D59" w:rsidP="00CB2D59">
            <w:pPr>
              <w:tabs>
                <w:tab w:val="left" w:pos="9923"/>
              </w:tabs>
              <w:jc w:val="center"/>
              <w:rPr>
                <w:sz w:val="22"/>
                <w:szCs w:val="22"/>
              </w:rPr>
            </w:pPr>
            <w:r>
              <w:t>3</w:t>
            </w:r>
          </w:p>
        </w:tc>
        <w:tc>
          <w:tcPr>
            <w:tcW w:w="1735" w:type="dxa"/>
            <w:vAlign w:val="center"/>
          </w:tcPr>
          <w:p w14:paraId="182AE69E" w14:textId="77777777" w:rsidR="00CB2D59" w:rsidRPr="00BD35CA" w:rsidRDefault="00CB2D59" w:rsidP="00CB2D59">
            <w:pPr>
              <w:tabs>
                <w:tab w:val="left" w:pos="9923"/>
              </w:tabs>
              <w:jc w:val="center"/>
              <w:rPr>
                <w:sz w:val="22"/>
                <w:szCs w:val="22"/>
              </w:rPr>
            </w:pPr>
          </w:p>
        </w:tc>
        <w:tc>
          <w:tcPr>
            <w:tcW w:w="1446" w:type="dxa"/>
            <w:vAlign w:val="center"/>
          </w:tcPr>
          <w:p w14:paraId="40DDF2B2" w14:textId="77777777" w:rsidR="00CB2D59" w:rsidRPr="00BD35CA" w:rsidRDefault="00CB2D59" w:rsidP="00CB2D59">
            <w:pPr>
              <w:tabs>
                <w:tab w:val="left" w:pos="9923"/>
              </w:tabs>
              <w:jc w:val="center"/>
              <w:rPr>
                <w:sz w:val="22"/>
                <w:szCs w:val="22"/>
              </w:rPr>
            </w:pPr>
          </w:p>
        </w:tc>
        <w:tc>
          <w:tcPr>
            <w:tcW w:w="2315" w:type="dxa"/>
            <w:vAlign w:val="center"/>
          </w:tcPr>
          <w:p w14:paraId="1DB47274" w14:textId="77777777" w:rsidR="00CB2D59" w:rsidRDefault="00CB2D59" w:rsidP="00CB2D59">
            <w:pPr>
              <w:tabs>
                <w:tab w:val="left" w:pos="9923"/>
              </w:tabs>
              <w:jc w:val="center"/>
              <w:rPr>
                <w:sz w:val="22"/>
                <w:szCs w:val="22"/>
              </w:rPr>
            </w:pPr>
          </w:p>
        </w:tc>
      </w:tr>
      <w:tr w:rsidR="00CB2D59" w:rsidRPr="00BD35CA" w14:paraId="41A6F5FB" w14:textId="77777777" w:rsidTr="00E30C47">
        <w:trPr>
          <w:trHeight w:val="343"/>
          <w:jc w:val="center"/>
        </w:trPr>
        <w:tc>
          <w:tcPr>
            <w:tcW w:w="611" w:type="dxa"/>
          </w:tcPr>
          <w:p w14:paraId="689C778F" w14:textId="2CC8C9B5" w:rsidR="00CB2D59" w:rsidRPr="00BD35CA" w:rsidRDefault="00CB2D59" w:rsidP="00CB2D59">
            <w:pPr>
              <w:tabs>
                <w:tab w:val="left" w:pos="9923"/>
              </w:tabs>
              <w:rPr>
                <w:sz w:val="22"/>
                <w:szCs w:val="22"/>
              </w:rPr>
            </w:pPr>
            <w:r w:rsidRPr="00C36158">
              <w:t>207</w:t>
            </w:r>
          </w:p>
        </w:tc>
        <w:tc>
          <w:tcPr>
            <w:tcW w:w="5247" w:type="dxa"/>
          </w:tcPr>
          <w:p w14:paraId="55A39166" w14:textId="4DA03072" w:rsidR="00CB2D59" w:rsidRPr="00BD35CA" w:rsidRDefault="00CB2D59" w:rsidP="00CB2D59">
            <w:pPr>
              <w:tabs>
                <w:tab w:val="left" w:pos="9923"/>
              </w:tabs>
              <w:jc w:val="center"/>
              <w:rPr>
                <w:sz w:val="22"/>
                <w:szCs w:val="22"/>
              </w:rPr>
            </w:pPr>
            <w:r w:rsidRPr="00E727DD">
              <w:t xml:space="preserve">Блок НКМ </w:t>
            </w:r>
            <w:proofErr w:type="spellStart"/>
            <w:r w:rsidRPr="00E727DD">
              <w:t>тахографа</w:t>
            </w:r>
            <w:proofErr w:type="spellEnd"/>
            <w:r w:rsidRPr="00E727DD">
              <w:t xml:space="preserve"> (СКЗИ) №20D799B003079521, хранение до 27.07.2024</w:t>
            </w:r>
          </w:p>
        </w:tc>
        <w:tc>
          <w:tcPr>
            <w:tcW w:w="1984" w:type="dxa"/>
          </w:tcPr>
          <w:p w14:paraId="7F0DD7D5" w14:textId="1F18BC60" w:rsidR="00CB2D59" w:rsidRPr="002B5FEC" w:rsidRDefault="00CB2D59" w:rsidP="00CB2D59">
            <w:pPr>
              <w:tabs>
                <w:tab w:val="left" w:pos="9923"/>
              </w:tabs>
              <w:jc w:val="center"/>
              <w:rPr>
                <w:sz w:val="22"/>
                <w:szCs w:val="22"/>
              </w:rPr>
            </w:pPr>
            <w:r>
              <w:t xml:space="preserve">4 82 600 00 00 0, </w:t>
            </w:r>
            <w:r w:rsidRPr="00915700">
              <w:t>IV класс</w:t>
            </w:r>
          </w:p>
        </w:tc>
        <w:tc>
          <w:tcPr>
            <w:tcW w:w="1157" w:type="dxa"/>
          </w:tcPr>
          <w:p w14:paraId="511E0827" w14:textId="720A42A2" w:rsidR="00CB2D59" w:rsidRPr="00BD35CA" w:rsidRDefault="00CB2D59" w:rsidP="00CB2D59">
            <w:pPr>
              <w:tabs>
                <w:tab w:val="left" w:pos="9923"/>
              </w:tabs>
              <w:jc w:val="center"/>
              <w:rPr>
                <w:sz w:val="22"/>
                <w:szCs w:val="22"/>
              </w:rPr>
            </w:pPr>
            <w:r w:rsidRPr="00D018E1">
              <w:rPr>
                <w:sz w:val="22"/>
                <w:szCs w:val="22"/>
              </w:rPr>
              <w:t>штука</w:t>
            </w:r>
          </w:p>
        </w:tc>
        <w:tc>
          <w:tcPr>
            <w:tcW w:w="1300" w:type="dxa"/>
          </w:tcPr>
          <w:p w14:paraId="082BB117" w14:textId="76F15A33" w:rsidR="00CB2D59" w:rsidRPr="00BD35CA" w:rsidRDefault="00CB2D59" w:rsidP="00CB2D59">
            <w:pPr>
              <w:tabs>
                <w:tab w:val="left" w:pos="9923"/>
              </w:tabs>
              <w:jc w:val="center"/>
              <w:rPr>
                <w:sz w:val="22"/>
                <w:szCs w:val="22"/>
              </w:rPr>
            </w:pPr>
            <w:r>
              <w:t>1</w:t>
            </w:r>
          </w:p>
        </w:tc>
        <w:tc>
          <w:tcPr>
            <w:tcW w:w="1735" w:type="dxa"/>
            <w:vAlign w:val="center"/>
          </w:tcPr>
          <w:p w14:paraId="0F356892" w14:textId="77777777" w:rsidR="00CB2D59" w:rsidRPr="00BD35CA" w:rsidRDefault="00CB2D59" w:rsidP="00CB2D59">
            <w:pPr>
              <w:tabs>
                <w:tab w:val="left" w:pos="9923"/>
              </w:tabs>
              <w:jc w:val="center"/>
              <w:rPr>
                <w:sz w:val="22"/>
                <w:szCs w:val="22"/>
              </w:rPr>
            </w:pPr>
          </w:p>
        </w:tc>
        <w:tc>
          <w:tcPr>
            <w:tcW w:w="1446" w:type="dxa"/>
            <w:vAlign w:val="center"/>
          </w:tcPr>
          <w:p w14:paraId="0EF958C6" w14:textId="77777777" w:rsidR="00CB2D59" w:rsidRPr="00BD35CA" w:rsidRDefault="00CB2D59" w:rsidP="00CB2D59">
            <w:pPr>
              <w:tabs>
                <w:tab w:val="left" w:pos="9923"/>
              </w:tabs>
              <w:jc w:val="center"/>
              <w:rPr>
                <w:sz w:val="22"/>
                <w:szCs w:val="22"/>
              </w:rPr>
            </w:pPr>
          </w:p>
        </w:tc>
        <w:tc>
          <w:tcPr>
            <w:tcW w:w="2315" w:type="dxa"/>
            <w:vAlign w:val="center"/>
          </w:tcPr>
          <w:p w14:paraId="0ECF4C18" w14:textId="77777777" w:rsidR="00CB2D59" w:rsidRDefault="00CB2D59" w:rsidP="00CB2D59">
            <w:pPr>
              <w:tabs>
                <w:tab w:val="left" w:pos="9923"/>
              </w:tabs>
              <w:jc w:val="center"/>
              <w:rPr>
                <w:sz w:val="22"/>
                <w:szCs w:val="22"/>
              </w:rPr>
            </w:pPr>
          </w:p>
        </w:tc>
      </w:tr>
      <w:tr w:rsidR="00CB2D59" w:rsidRPr="00BD35CA" w14:paraId="51869D59" w14:textId="77777777" w:rsidTr="00E30C47">
        <w:trPr>
          <w:trHeight w:val="343"/>
          <w:jc w:val="center"/>
        </w:trPr>
        <w:tc>
          <w:tcPr>
            <w:tcW w:w="611" w:type="dxa"/>
          </w:tcPr>
          <w:p w14:paraId="23B1173D" w14:textId="2DEEED49" w:rsidR="00CB2D59" w:rsidRPr="00BD35CA" w:rsidRDefault="00CB2D59" w:rsidP="00CB2D59">
            <w:pPr>
              <w:tabs>
                <w:tab w:val="left" w:pos="9923"/>
              </w:tabs>
              <w:rPr>
                <w:sz w:val="22"/>
                <w:szCs w:val="22"/>
              </w:rPr>
            </w:pPr>
            <w:r w:rsidRPr="00C36158">
              <w:t>208</w:t>
            </w:r>
          </w:p>
        </w:tc>
        <w:tc>
          <w:tcPr>
            <w:tcW w:w="5247" w:type="dxa"/>
          </w:tcPr>
          <w:p w14:paraId="5BD54764" w14:textId="156F706A" w:rsidR="00CB2D59" w:rsidRPr="00BD35CA" w:rsidRDefault="00CB2D59" w:rsidP="00CB2D59">
            <w:pPr>
              <w:tabs>
                <w:tab w:val="left" w:pos="9923"/>
              </w:tabs>
              <w:jc w:val="center"/>
              <w:rPr>
                <w:sz w:val="22"/>
                <w:szCs w:val="22"/>
              </w:rPr>
            </w:pPr>
            <w:r w:rsidRPr="00AA0CD3">
              <w:t xml:space="preserve">Измеритель артериального давления CS </w:t>
            </w:r>
            <w:proofErr w:type="spellStart"/>
            <w:r w:rsidRPr="00AA0CD3">
              <w:t>Medica</w:t>
            </w:r>
            <w:proofErr w:type="spellEnd"/>
            <w:r w:rsidRPr="00AA0CD3">
              <w:t xml:space="preserve"> CS-109 </w:t>
            </w:r>
            <w:proofErr w:type="spellStart"/>
            <w:r w:rsidRPr="00AA0CD3">
              <w:t>Premium</w:t>
            </w:r>
            <w:proofErr w:type="spellEnd"/>
          </w:p>
        </w:tc>
        <w:tc>
          <w:tcPr>
            <w:tcW w:w="1984" w:type="dxa"/>
          </w:tcPr>
          <w:p w14:paraId="2020A511" w14:textId="12FF73F6" w:rsidR="00CB2D59" w:rsidRPr="002B5FEC" w:rsidRDefault="00CB2D59" w:rsidP="00CB2D59">
            <w:pPr>
              <w:tabs>
                <w:tab w:val="left" w:pos="9923"/>
              </w:tabs>
              <w:jc w:val="center"/>
              <w:rPr>
                <w:sz w:val="22"/>
                <w:szCs w:val="22"/>
              </w:rPr>
            </w:pPr>
            <w:r>
              <w:t>4 82 643 00 00 0,</w:t>
            </w:r>
            <w:r w:rsidRPr="00915700">
              <w:t xml:space="preserve"> IV класс</w:t>
            </w:r>
          </w:p>
        </w:tc>
        <w:tc>
          <w:tcPr>
            <w:tcW w:w="1157" w:type="dxa"/>
          </w:tcPr>
          <w:p w14:paraId="1F693992" w14:textId="0EAB355E" w:rsidR="00CB2D59" w:rsidRPr="00BD35CA" w:rsidRDefault="00CB2D59" w:rsidP="00CB2D59">
            <w:pPr>
              <w:tabs>
                <w:tab w:val="left" w:pos="9923"/>
              </w:tabs>
              <w:jc w:val="center"/>
              <w:rPr>
                <w:sz w:val="22"/>
                <w:szCs w:val="22"/>
              </w:rPr>
            </w:pPr>
            <w:r w:rsidRPr="00D018E1">
              <w:rPr>
                <w:sz w:val="22"/>
                <w:szCs w:val="22"/>
              </w:rPr>
              <w:t>штука</w:t>
            </w:r>
          </w:p>
        </w:tc>
        <w:tc>
          <w:tcPr>
            <w:tcW w:w="1300" w:type="dxa"/>
          </w:tcPr>
          <w:p w14:paraId="22D258F4" w14:textId="241E5E60" w:rsidR="00CB2D59" w:rsidRPr="00BD35CA" w:rsidRDefault="00CB2D59" w:rsidP="00CB2D59">
            <w:pPr>
              <w:tabs>
                <w:tab w:val="left" w:pos="9923"/>
              </w:tabs>
              <w:jc w:val="center"/>
              <w:rPr>
                <w:sz w:val="22"/>
                <w:szCs w:val="22"/>
              </w:rPr>
            </w:pPr>
            <w:r>
              <w:t>35</w:t>
            </w:r>
          </w:p>
        </w:tc>
        <w:tc>
          <w:tcPr>
            <w:tcW w:w="1735" w:type="dxa"/>
            <w:vAlign w:val="center"/>
          </w:tcPr>
          <w:p w14:paraId="7AAB43FB" w14:textId="77777777" w:rsidR="00CB2D59" w:rsidRPr="00BD35CA" w:rsidRDefault="00CB2D59" w:rsidP="00CB2D59">
            <w:pPr>
              <w:tabs>
                <w:tab w:val="left" w:pos="9923"/>
              </w:tabs>
              <w:jc w:val="center"/>
              <w:rPr>
                <w:sz w:val="22"/>
                <w:szCs w:val="22"/>
              </w:rPr>
            </w:pPr>
          </w:p>
        </w:tc>
        <w:tc>
          <w:tcPr>
            <w:tcW w:w="1446" w:type="dxa"/>
            <w:vAlign w:val="center"/>
          </w:tcPr>
          <w:p w14:paraId="175BEEFE" w14:textId="77777777" w:rsidR="00CB2D59" w:rsidRPr="00BD35CA" w:rsidRDefault="00CB2D59" w:rsidP="00CB2D59">
            <w:pPr>
              <w:tabs>
                <w:tab w:val="left" w:pos="9923"/>
              </w:tabs>
              <w:jc w:val="center"/>
              <w:rPr>
                <w:sz w:val="22"/>
                <w:szCs w:val="22"/>
              </w:rPr>
            </w:pPr>
          </w:p>
        </w:tc>
        <w:tc>
          <w:tcPr>
            <w:tcW w:w="2315" w:type="dxa"/>
            <w:vAlign w:val="center"/>
          </w:tcPr>
          <w:p w14:paraId="3CEC5506" w14:textId="77777777" w:rsidR="00CB2D59" w:rsidRDefault="00CB2D59" w:rsidP="00CB2D59">
            <w:pPr>
              <w:tabs>
                <w:tab w:val="left" w:pos="9923"/>
              </w:tabs>
              <w:jc w:val="center"/>
              <w:rPr>
                <w:sz w:val="22"/>
                <w:szCs w:val="22"/>
              </w:rPr>
            </w:pPr>
          </w:p>
        </w:tc>
      </w:tr>
      <w:tr w:rsidR="00CB2D59" w:rsidRPr="00BD35CA" w14:paraId="288BECD1" w14:textId="77777777" w:rsidTr="00E30C47">
        <w:trPr>
          <w:trHeight w:val="343"/>
          <w:jc w:val="center"/>
        </w:trPr>
        <w:tc>
          <w:tcPr>
            <w:tcW w:w="611" w:type="dxa"/>
          </w:tcPr>
          <w:p w14:paraId="68294D9F" w14:textId="4211DCC4" w:rsidR="00CB2D59" w:rsidRPr="00BD35CA" w:rsidRDefault="00CB2D59" w:rsidP="00CB2D59">
            <w:pPr>
              <w:tabs>
                <w:tab w:val="left" w:pos="9923"/>
              </w:tabs>
              <w:rPr>
                <w:sz w:val="22"/>
                <w:szCs w:val="22"/>
              </w:rPr>
            </w:pPr>
            <w:r w:rsidRPr="00C36158">
              <w:t>209</w:t>
            </w:r>
          </w:p>
        </w:tc>
        <w:tc>
          <w:tcPr>
            <w:tcW w:w="5247" w:type="dxa"/>
          </w:tcPr>
          <w:p w14:paraId="1393BF2E" w14:textId="6F3854AB" w:rsidR="00CB2D59" w:rsidRPr="00BD35CA" w:rsidRDefault="00CB2D59" w:rsidP="00CB2D59">
            <w:pPr>
              <w:tabs>
                <w:tab w:val="left" w:pos="9923"/>
              </w:tabs>
              <w:jc w:val="center"/>
              <w:rPr>
                <w:sz w:val="22"/>
                <w:szCs w:val="22"/>
              </w:rPr>
            </w:pPr>
            <w:r w:rsidRPr="00AA0CD3">
              <w:t xml:space="preserve">Измеритель артериального давления CS </w:t>
            </w:r>
            <w:proofErr w:type="spellStart"/>
            <w:r w:rsidRPr="00AA0CD3">
              <w:t>Medica</w:t>
            </w:r>
            <w:proofErr w:type="spellEnd"/>
            <w:r w:rsidRPr="00AA0CD3">
              <w:t xml:space="preserve"> CS-109 PRO</w:t>
            </w:r>
          </w:p>
        </w:tc>
        <w:tc>
          <w:tcPr>
            <w:tcW w:w="1984" w:type="dxa"/>
          </w:tcPr>
          <w:p w14:paraId="261A0933" w14:textId="6D1069F9" w:rsidR="00CB2D59" w:rsidRPr="002B5FEC" w:rsidRDefault="00CB2D59" w:rsidP="00CB2D59">
            <w:pPr>
              <w:tabs>
                <w:tab w:val="left" w:pos="9923"/>
              </w:tabs>
              <w:jc w:val="center"/>
              <w:rPr>
                <w:sz w:val="22"/>
                <w:szCs w:val="22"/>
              </w:rPr>
            </w:pPr>
            <w:r>
              <w:t>4 82 643 00 00 0,</w:t>
            </w:r>
            <w:r w:rsidRPr="00915700">
              <w:t xml:space="preserve"> IV класс</w:t>
            </w:r>
          </w:p>
        </w:tc>
        <w:tc>
          <w:tcPr>
            <w:tcW w:w="1157" w:type="dxa"/>
          </w:tcPr>
          <w:p w14:paraId="4FDFB9ED" w14:textId="592B1C02" w:rsidR="00CB2D59" w:rsidRPr="00BD35CA" w:rsidRDefault="00CB2D59" w:rsidP="00CB2D59">
            <w:pPr>
              <w:tabs>
                <w:tab w:val="left" w:pos="9923"/>
              </w:tabs>
              <w:jc w:val="center"/>
              <w:rPr>
                <w:sz w:val="22"/>
                <w:szCs w:val="22"/>
              </w:rPr>
            </w:pPr>
            <w:r w:rsidRPr="00D018E1">
              <w:rPr>
                <w:sz w:val="22"/>
                <w:szCs w:val="22"/>
              </w:rPr>
              <w:t>штука</w:t>
            </w:r>
          </w:p>
        </w:tc>
        <w:tc>
          <w:tcPr>
            <w:tcW w:w="1300" w:type="dxa"/>
          </w:tcPr>
          <w:p w14:paraId="54EC8F1D" w14:textId="3C17487D" w:rsidR="00CB2D59" w:rsidRPr="00BD35CA" w:rsidRDefault="00CB2D59" w:rsidP="00CB2D59">
            <w:pPr>
              <w:tabs>
                <w:tab w:val="left" w:pos="9923"/>
              </w:tabs>
              <w:jc w:val="center"/>
              <w:rPr>
                <w:sz w:val="22"/>
                <w:szCs w:val="22"/>
              </w:rPr>
            </w:pPr>
            <w:r>
              <w:t>6</w:t>
            </w:r>
          </w:p>
        </w:tc>
        <w:tc>
          <w:tcPr>
            <w:tcW w:w="1735" w:type="dxa"/>
            <w:vAlign w:val="center"/>
          </w:tcPr>
          <w:p w14:paraId="123B3975" w14:textId="77777777" w:rsidR="00CB2D59" w:rsidRPr="00BD35CA" w:rsidRDefault="00CB2D59" w:rsidP="00CB2D59">
            <w:pPr>
              <w:tabs>
                <w:tab w:val="left" w:pos="9923"/>
              </w:tabs>
              <w:jc w:val="center"/>
              <w:rPr>
                <w:sz w:val="22"/>
                <w:szCs w:val="22"/>
              </w:rPr>
            </w:pPr>
          </w:p>
        </w:tc>
        <w:tc>
          <w:tcPr>
            <w:tcW w:w="1446" w:type="dxa"/>
            <w:vAlign w:val="center"/>
          </w:tcPr>
          <w:p w14:paraId="051802E4" w14:textId="77777777" w:rsidR="00CB2D59" w:rsidRPr="00BD35CA" w:rsidRDefault="00CB2D59" w:rsidP="00CB2D59">
            <w:pPr>
              <w:tabs>
                <w:tab w:val="left" w:pos="9923"/>
              </w:tabs>
              <w:jc w:val="center"/>
              <w:rPr>
                <w:sz w:val="22"/>
                <w:szCs w:val="22"/>
              </w:rPr>
            </w:pPr>
          </w:p>
        </w:tc>
        <w:tc>
          <w:tcPr>
            <w:tcW w:w="2315" w:type="dxa"/>
            <w:vAlign w:val="center"/>
          </w:tcPr>
          <w:p w14:paraId="05339FF3" w14:textId="77777777" w:rsidR="00CB2D59" w:rsidRDefault="00CB2D59" w:rsidP="00CB2D59">
            <w:pPr>
              <w:tabs>
                <w:tab w:val="left" w:pos="9923"/>
              </w:tabs>
              <w:jc w:val="center"/>
              <w:rPr>
                <w:sz w:val="22"/>
                <w:szCs w:val="22"/>
              </w:rPr>
            </w:pPr>
          </w:p>
        </w:tc>
      </w:tr>
      <w:tr w:rsidR="00CB2D59" w:rsidRPr="00BD35CA" w14:paraId="0B3FD8D6" w14:textId="77777777" w:rsidTr="00E30C47">
        <w:trPr>
          <w:trHeight w:val="343"/>
          <w:jc w:val="center"/>
        </w:trPr>
        <w:tc>
          <w:tcPr>
            <w:tcW w:w="611" w:type="dxa"/>
          </w:tcPr>
          <w:p w14:paraId="599D01CB" w14:textId="424F1D79" w:rsidR="00CB2D59" w:rsidRPr="00BD35CA" w:rsidRDefault="00CB2D59" w:rsidP="00CB2D59">
            <w:pPr>
              <w:tabs>
                <w:tab w:val="left" w:pos="9923"/>
              </w:tabs>
              <w:rPr>
                <w:sz w:val="22"/>
                <w:szCs w:val="22"/>
              </w:rPr>
            </w:pPr>
            <w:r w:rsidRPr="00C36158">
              <w:t>210</w:t>
            </w:r>
          </w:p>
        </w:tc>
        <w:tc>
          <w:tcPr>
            <w:tcW w:w="5247" w:type="dxa"/>
          </w:tcPr>
          <w:p w14:paraId="775A9F6F" w14:textId="5F150CDF" w:rsidR="00CB2D59" w:rsidRPr="00BD35CA" w:rsidRDefault="00CB2D59" w:rsidP="00CB2D59">
            <w:pPr>
              <w:tabs>
                <w:tab w:val="left" w:pos="9923"/>
              </w:tabs>
              <w:jc w:val="center"/>
              <w:rPr>
                <w:sz w:val="22"/>
                <w:szCs w:val="22"/>
              </w:rPr>
            </w:pPr>
            <w:r w:rsidRPr="00AA0CD3">
              <w:t xml:space="preserve">Измеритель артериального давления CS </w:t>
            </w:r>
            <w:proofErr w:type="spellStart"/>
            <w:r w:rsidRPr="00AA0CD3">
              <w:t>Medicf</w:t>
            </w:r>
            <w:proofErr w:type="spellEnd"/>
            <w:r w:rsidRPr="00AA0CD3">
              <w:t xml:space="preserve"> CS-110 </w:t>
            </w:r>
            <w:proofErr w:type="spellStart"/>
            <w:r w:rsidRPr="00AA0CD3">
              <w:t>Premium</w:t>
            </w:r>
            <w:proofErr w:type="spellEnd"/>
          </w:p>
        </w:tc>
        <w:tc>
          <w:tcPr>
            <w:tcW w:w="1984" w:type="dxa"/>
          </w:tcPr>
          <w:p w14:paraId="6AA36B98" w14:textId="29BE6BD8" w:rsidR="00CB2D59" w:rsidRPr="002B5FEC" w:rsidRDefault="00CB2D59" w:rsidP="00CB2D59">
            <w:pPr>
              <w:tabs>
                <w:tab w:val="left" w:pos="9923"/>
              </w:tabs>
              <w:jc w:val="center"/>
              <w:rPr>
                <w:sz w:val="22"/>
                <w:szCs w:val="22"/>
              </w:rPr>
            </w:pPr>
            <w:r>
              <w:t>4 82 643 00 00 0,</w:t>
            </w:r>
            <w:r w:rsidRPr="00915700">
              <w:t xml:space="preserve"> IV класс</w:t>
            </w:r>
          </w:p>
        </w:tc>
        <w:tc>
          <w:tcPr>
            <w:tcW w:w="1157" w:type="dxa"/>
          </w:tcPr>
          <w:p w14:paraId="1A63933E" w14:textId="65DE4FCB" w:rsidR="00CB2D59" w:rsidRPr="00BD35CA" w:rsidRDefault="00CB2D59" w:rsidP="00CB2D59">
            <w:pPr>
              <w:tabs>
                <w:tab w:val="left" w:pos="9923"/>
              </w:tabs>
              <w:jc w:val="center"/>
              <w:rPr>
                <w:sz w:val="22"/>
                <w:szCs w:val="22"/>
              </w:rPr>
            </w:pPr>
            <w:r w:rsidRPr="00D018E1">
              <w:rPr>
                <w:sz w:val="22"/>
                <w:szCs w:val="22"/>
              </w:rPr>
              <w:t>штука</w:t>
            </w:r>
          </w:p>
        </w:tc>
        <w:tc>
          <w:tcPr>
            <w:tcW w:w="1300" w:type="dxa"/>
          </w:tcPr>
          <w:p w14:paraId="79147003" w14:textId="6444C56A" w:rsidR="00CB2D59" w:rsidRPr="00BD35CA" w:rsidRDefault="00CB2D59" w:rsidP="00CB2D59">
            <w:pPr>
              <w:tabs>
                <w:tab w:val="left" w:pos="9923"/>
              </w:tabs>
              <w:jc w:val="center"/>
              <w:rPr>
                <w:sz w:val="22"/>
                <w:szCs w:val="22"/>
              </w:rPr>
            </w:pPr>
            <w:r>
              <w:t>2</w:t>
            </w:r>
          </w:p>
        </w:tc>
        <w:tc>
          <w:tcPr>
            <w:tcW w:w="1735" w:type="dxa"/>
            <w:vAlign w:val="center"/>
          </w:tcPr>
          <w:p w14:paraId="201A0FAA" w14:textId="77777777" w:rsidR="00CB2D59" w:rsidRPr="00BD35CA" w:rsidRDefault="00CB2D59" w:rsidP="00CB2D59">
            <w:pPr>
              <w:tabs>
                <w:tab w:val="left" w:pos="9923"/>
              </w:tabs>
              <w:jc w:val="center"/>
              <w:rPr>
                <w:sz w:val="22"/>
                <w:szCs w:val="22"/>
              </w:rPr>
            </w:pPr>
          </w:p>
        </w:tc>
        <w:tc>
          <w:tcPr>
            <w:tcW w:w="1446" w:type="dxa"/>
            <w:vAlign w:val="center"/>
          </w:tcPr>
          <w:p w14:paraId="22D7A7E1" w14:textId="77777777" w:rsidR="00CB2D59" w:rsidRPr="00BD35CA" w:rsidRDefault="00CB2D59" w:rsidP="00CB2D59">
            <w:pPr>
              <w:tabs>
                <w:tab w:val="left" w:pos="9923"/>
              </w:tabs>
              <w:jc w:val="center"/>
              <w:rPr>
                <w:sz w:val="22"/>
                <w:szCs w:val="22"/>
              </w:rPr>
            </w:pPr>
          </w:p>
        </w:tc>
        <w:tc>
          <w:tcPr>
            <w:tcW w:w="2315" w:type="dxa"/>
            <w:vAlign w:val="center"/>
          </w:tcPr>
          <w:p w14:paraId="46502247" w14:textId="77777777" w:rsidR="00CB2D59" w:rsidRDefault="00CB2D59" w:rsidP="00CB2D59">
            <w:pPr>
              <w:tabs>
                <w:tab w:val="left" w:pos="9923"/>
              </w:tabs>
              <w:jc w:val="center"/>
              <w:rPr>
                <w:sz w:val="22"/>
                <w:szCs w:val="22"/>
              </w:rPr>
            </w:pPr>
          </w:p>
        </w:tc>
      </w:tr>
      <w:tr w:rsidR="00CB2D59" w:rsidRPr="00BD35CA" w14:paraId="63DBF2DF" w14:textId="77777777" w:rsidTr="00E30C47">
        <w:trPr>
          <w:trHeight w:val="343"/>
          <w:jc w:val="center"/>
        </w:trPr>
        <w:tc>
          <w:tcPr>
            <w:tcW w:w="611" w:type="dxa"/>
          </w:tcPr>
          <w:p w14:paraId="2A2894B5" w14:textId="702A95BA" w:rsidR="00CB2D59" w:rsidRPr="00BD35CA" w:rsidRDefault="00CB2D59" w:rsidP="00CB2D59">
            <w:pPr>
              <w:tabs>
                <w:tab w:val="left" w:pos="9923"/>
              </w:tabs>
              <w:rPr>
                <w:sz w:val="22"/>
                <w:szCs w:val="22"/>
              </w:rPr>
            </w:pPr>
            <w:r w:rsidRPr="00C36158">
              <w:t>211</w:t>
            </w:r>
          </w:p>
        </w:tc>
        <w:tc>
          <w:tcPr>
            <w:tcW w:w="5247" w:type="dxa"/>
          </w:tcPr>
          <w:p w14:paraId="71DDB7BF" w14:textId="459B9E74" w:rsidR="00CB2D59" w:rsidRPr="00BD35CA" w:rsidRDefault="00CB2D59" w:rsidP="00CB2D59">
            <w:pPr>
              <w:tabs>
                <w:tab w:val="left" w:pos="9923"/>
              </w:tabs>
              <w:jc w:val="center"/>
              <w:rPr>
                <w:sz w:val="22"/>
                <w:szCs w:val="22"/>
              </w:rPr>
            </w:pPr>
            <w:r w:rsidRPr="00AA0CD3">
              <w:t xml:space="preserve">Ингалятор  компрессорный ОМРОН </w:t>
            </w:r>
            <w:proofErr w:type="spellStart"/>
            <w:r w:rsidRPr="00AA0CD3">
              <w:t>Comp</w:t>
            </w:r>
            <w:proofErr w:type="spellEnd"/>
            <w:r w:rsidRPr="00AA0CD3">
              <w:t xml:space="preserve"> </w:t>
            </w:r>
            <w:proofErr w:type="spellStart"/>
            <w:r w:rsidRPr="00AA0CD3">
              <w:t>Air</w:t>
            </w:r>
            <w:proofErr w:type="spellEnd"/>
            <w:r w:rsidRPr="00AA0CD3">
              <w:t xml:space="preserve"> </w:t>
            </w:r>
            <w:proofErr w:type="spellStart"/>
            <w:r w:rsidRPr="00AA0CD3">
              <w:t>Pro</w:t>
            </w:r>
            <w:proofErr w:type="spellEnd"/>
            <w:r w:rsidRPr="00AA0CD3">
              <w:t xml:space="preserve"> NE- C900</w:t>
            </w:r>
          </w:p>
        </w:tc>
        <w:tc>
          <w:tcPr>
            <w:tcW w:w="1984" w:type="dxa"/>
          </w:tcPr>
          <w:p w14:paraId="61DF0BFA" w14:textId="093C1703" w:rsidR="00CB2D59" w:rsidRPr="002B5FEC" w:rsidRDefault="00CB2D59" w:rsidP="00CB2D59">
            <w:pPr>
              <w:tabs>
                <w:tab w:val="left" w:pos="9923"/>
              </w:tabs>
              <w:jc w:val="center"/>
              <w:rPr>
                <w:sz w:val="22"/>
                <w:szCs w:val="22"/>
              </w:rPr>
            </w:pPr>
            <w:r>
              <w:t xml:space="preserve">4 81 600 00 00 0, </w:t>
            </w:r>
            <w:r w:rsidRPr="00915700">
              <w:t>IV класс</w:t>
            </w:r>
          </w:p>
        </w:tc>
        <w:tc>
          <w:tcPr>
            <w:tcW w:w="1157" w:type="dxa"/>
          </w:tcPr>
          <w:p w14:paraId="44DB5DBF" w14:textId="1CA7FB23" w:rsidR="00CB2D59" w:rsidRPr="00BD35CA" w:rsidRDefault="00CB2D59" w:rsidP="00CB2D59">
            <w:pPr>
              <w:tabs>
                <w:tab w:val="left" w:pos="9923"/>
              </w:tabs>
              <w:jc w:val="center"/>
              <w:rPr>
                <w:sz w:val="22"/>
                <w:szCs w:val="22"/>
              </w:rPr>
            </w:pPr>
            <w:r w:rsidRPr="00D018E1">
              <w:rPr>
                <w:sz w:val="22"/>
                <w:szCs w:val="22"/>
              </w:rPr>
              <w:t>штука</w:t>
            </w:r>
          </w:p>
        </w:tc>
        <w:tc>
          <w:tcPr>
            <w:tcW w:w="1300" w:type="dxa"/>
          </w:tcPr>
          <w:p w14:paraId="2EA83FC1" w14:textId="3D5663D3" w:rsidR="00CB2D59" w:rsidRPr="00BD35CA" w:rsidRDefault="00CB2D59" w:rsidP="00CB2D59">
            <w:pPr>
              <w:tabs>
                <w:tab w:val="left" w:pos="9923"/>
              </w:tabs>
              <w:jc w:val="center"/>
              <w:rPr>
                <w:sz w:val="22"/>
                <w:szCs w:val="22"/>
              </w:rPr>
            </w:pPr>
            <w:r>
              <w:t>1</w:t>
            </w:r>
          </w:p>
        </w:tc>
        <w:tc>
          <w:tcPr>
            <w:tcW w:w="1735" w:type="dxa"/>
            <w:vAlign w:val="center"/>
          </w:tcPr>
          <w:p w14:paraId="07A2A103" w14:textId="77777777" w:rsidR="00CB2D59" w:rsidRPr="00BD35CA" w:rsidRDefault="00CB2D59" w:rsidP="00CB2D59">
            <w:pPr>
              <w:tabs>
                <w:tab w:val="left" w:pos="9923"/>
              </w:tabs>
              <w:jc w:val="center"/>
              <w:rPr>
                <w:sz w:val="22"/>
                <w:szCs w:val="22"/>
              </w:rPr>
            </w:pPr>
          </w:p>
        </w:tc>
        <w:tc>
          <w:tcPr>
            <w:tcW w:w="1446" w:type="dxa"/>
            <w:vAlign w:val="center"/>
          </w:tcPr>
          <w:p w14:paraId="0507B806" w14:textId="77777777" w:rsidR="00CB2D59" w:rsidRPr="00BD35CA" w:rsidRDefault="00CB2D59" w:rsidP="00CB2D59">
            <w:pPr>
              <w:tabs>
                <w:tab w:val="left" w:pos="9923"/>
              </w:tabs>
              <w:jc w:val="center"/>
              <w:rPr>
                <w:sz w:val="22"/>
                <w:szCs w:val="22"/>
              </w:rPr>
            </w:pPr>
          </w:p>
        </w:tc>
        <w:tc>
          <w:tcPr>
            <w:tcW w:w="2315" w:type="dxa"/>
            <w:vAlign w:val="center"/>
          </w:tcPr>
          <w:p w14:paraId="142B800B" w14:textId="77777777" w:rsidR="00CB2D59" w:rsidRDefault="00CB2D59" w:rsidP="00CB2D59">
            <w:pPr>
              <w:tabs>
                <w:tab w:val="left" w:pos="9923"/>
              </w:tabs>
              <w:jc w:val="center"/>
              <w:rPr>
                <w:sz w:val="22"/>
                <w:szCs w:val="22"/>
              </w:rPr>
            </w:pPr>
          </w:p>
        </w:tc>
      </w:tr>
      <w:tr w:rsidR="00CB2D59" w:rsidRPr="00BD35CA" w14:paraId="2D2D24FC" w14:textId="77777777" w:rsidTr="00E30C47">
        <w:trPr>
          <w:trHeight w:val="343"/>
          <w:jc w:val="center"/>
        </w:trPr>
        <w:tc>
          <w:tcPr>
            <w:tcW w:w="611" w:type="dxa"/>
          </w:tcPr>
          <w:p w14:paraId="1E686957" w14:textId="2CBEFA8E" w:rsidR="00CB2D59" w:rsidRPr="00BD35CA" w:rsidRDefault="00CB2D59" w:rsidP="00CB2D59">
            <w:pPr>
              <w:tabs>
                <w:tab w:val="left" w:pos="9923"/>
              </w:tabs>
              <w:rPr>
                <w:sz w:val="22"/>
                <w:szCs w:val="22"/>
              </w:rPr>
            </w:pPr>
            <w:r w:rsidRPr="00C36158">
              <w:t>212</w:t>
            </w:r>
          </w:p>
        </w:tc>
        <w:tc>
          <w:tcPr>
            <w:tcW w:w="5247" w:type="dxa"/>
          </w:tcPr>
          <w:p w14:paraId="269DE036" w14:textId="7E1AA101" w:rsidR="00CB2D59" w:rsidRPr="00BD35CA" w:rsidRDefault="00CB2D59" w:rsidP="00CB2D59">
            <w:pPr>
              <w:tabs>
                <w:tab w:val="left" w:pos="9923"/>
              </w:tabs>
              <w:jc w:val="center"/>
              <w:rPr>
                <w:sz w:val="22"/>
                <w:szCs w:val="22"/>
              </w:rPr>
            </w:pPr>
            <w:r w:rsidRPr="00AA0CD3">
              <w:t xml:space="preserve">Ингалятор  компрессорный ОМРОН </w:t>
            </w:r>
            <w:proofErr w:type="spellStart"/>
            <w:r w:rsidRPr="00AA0CD3">
              <w:t>Comp</w:t>
            </w:r>
            <w:proofErr w:type="spellEnd"/>
            <w:r w:rsidRPr="00AA0CD3">
              <w:t xml:space="preserve"> </w:t>
            </w:r>
            <w:proofErr w:type="spellStart"/>
            <w:r w:rsidRPr="00AA0CD3">
              <w:t>Air</w:t>
            </w:r>
            <w:proofErr w:type="spellEnd"/>
            <w:r w:rsidRPr="00AA0CD3">
              <w:t xml:space="preserve"> </w:t>
            </w:r>
            <w:proofErr w:type="spellStart"/>
            <w:r w:rsidRPr="00AA0CD3">
              <w:t>Pro</w:t>
            </w:r>
            <w:proofErr w:type="spellEnd"/>
            <w:r w:rsidRPr="00AA0CD3">
              <w:t xml:space="preserve"> NE- C900 ( NE- C900-RU)</w:t>
            </w:r>
          </w:p>
        </w:tc>
        <w:tc>
          <w:tcPr>
            <w:tcW w:w="1984" w:type="dxa"/>
          </w:tcPr>
          <w:p w14:paraId="11AF3489" w14:textId="614B83E3" w:rsidR="00CB2D59" w:rsidRPr="002B5FEC" w:rsidRDefault="00CB2D59" w:rsidP="00CB2D59">
            <w:pPr>
              <w:tabs>
                <w:tab w:val="left" w:pos="9923"/>
              </w:tabs>
              <w:jc w:val="center"/>
              <w:rPr>
                <w:sz w:val="22"/>
                <w:szCs w:val="22"/>
              </w:rPr>
            </w:pPr>
            <w:r>
              <w:t xml:space="preserve">4 81 600 00 00 0, </w:t>
            </w:r>
            <w:r w:rsidRPr="00915700">
              <w:t>IV класс</w:t>
            </w:r>
          </w:p>
        </w:tc>
        <w:tc>
          <w:tcPr>
            <w:tcW w:w="1157" w:type="dxa"/>
          </w:tcPr>
          <w:p w14:paraId="097F3919" w14:textId="735A1FC4" w:rsidR="00CB2D59" w:rsidRPr="00BD35CA" w:rsidRDefault="00CB2D59" w:rsidP="00CB2D59">
            <w:pPr>
              <w:tabs>
                <w:tab w:val="left" w:pos="9923"/>
              </w:tabs>
              <w:jc w:val="center"/>
              <w:rPr>
                <w:sz w:val="22"/>
                <w:szCs w:val="22"/>
              </w:rPr>
            </w:pPr>
            <w:r w:rsidRPr="00D018E1">
              <w:rPr>
                <w:sz w:val="22"/>
                <w:szCs w:val="22"/>
              </w:rPr>
              <w:t>штука</w:t>
            </w:r>
          </w:p>
        </w:tc>
        <w:tc>
          <w:tcPr>
            <w:tcW w:w="1300" w:type="dxa"/>
          </w:tcPr>
          <w:p w14:paraId="70BE38F0" w14:textId="36407A35" w:rsidR="00CB2D59" w:rsidRPr="00BD35CA" w:rsidRDefault="00CB2D59" w:rsidP="00CB2D59">
            <w:pPr>
              <w:tabs>
                <w:tab w:val="left" w:pos="9923"/>
              </w:tabs>
              <w:jc w:val="center"/>
              <w:rPr>
                <w:sz w:val="22"/>
                <w:szCs w:val="22"/>
              </w:rPr>
            </w:pPr>
            <w:r>
              <w:t>3</w:t>
            </w:r>
          </w:p>
        </w:tc>
        <w:tc>
          <w:tcPr>
            <w:tcW w:w="1735" w:type="dxa"/>
            <w:vAlign w:val="center"/>
          </w:tcPr>
          <w:p w14:paraId="4C9B4C9E" w14:textId="77777777" w:rsidR="00CB2D59" w:rsidRPr="00BD35CA" w:rsidRDefault="00CB2D59" w:rsidP="00CB2D59">
            <w:pPr>
              <w:tabs>
                <w:tab w:val="left" w:pos="9923"/>
              </w:tabs>
              <w:jc w:val="center"/>
              <w:rPr>
                <w:sz w:val="22"/>
                <w:szCs w:val="22"/>
              </w:rPr>
            </w:pPr>
          </w:p>
        </w:tc>
        <w:tc>
          <w:tcPr>
            <w:tcW w:w="1446" w:type="dxa"/>
            <w:vAlign w:val="center"/>
          </w:tcPr>
          <w:p w14:paraId="7CD725EE" w14:textId="77777777" w:rsidR="00CB2D59" w:rsidRPr="00BD35CA" w:rsidRDefault="00CB2D59" w:rsidP="00CB2D59">
            <w:pPr>
              <w:tabs>
                <w:tab w:val="left" w:pos="9923"/>
              </w:tabs>
              <w:jc w:val="center"/>
              <w:rPr>
                <w:sz w:val="22"/>
                <w:szCs w:val="22"/>
              </w:rPr>
            </w:pPr>
          </w:p>
        </w:tc>
        <w:tc>
          <w:tcPr>
            <w:tcW w:w="2315" w:type="dxa"/>
            <w:vAlign w:val="center"/>
          </w:tcPr>
          <w:p w14:paraId="64D7282D" w14:textId="77777777" w:rsidR="00CB2D59" w:rsidRDefault="00CB2D59" w:rsidP="00CB2D59">
            <w:pPr>
              <w:tabs>
                <w:tab w:val="left" w:pos="9923"/>
              </w:tabs>
              <w:jc w:val="center"/>
              <w:rPr>
                <w:sz w:val="22"/>
                <w:szCs w:val="22"/>
              </w:rPr>
            </w:pPr>
          </w:p>
        </w:tc>
      </w:tr>
      <w:tr w:rsidR="00CB2D59" w:rsidRPr="00BD35CA" w14:paraId="5A1EAB1C" w14:textId="77777777" w:rsidTr="00E30C47">
        <w:trPr>
          <w:trHeight w:val="343"/>
          <w:jc w:val="center"/>
        </w:trPr>
        <w:tc>
          <w:tcPr>
            <w:tcW w:w="611" w:type="dxa"/>
          </w:tcPr>
          <w:p w14:paraId="3819FEAC" w14:textId="359EE856" w:rsidR="00CB2D59" w:rsidRPr="00BD35CA" w:rsidRDefault="00CB2D59" w:rsidP="00CB2D59">
            <w:pPr>
              <w:tabs>
                <w:tab w:val="left" w:pos="9923"/>
              </w:tabs>
              <w:rPr>
                <w:sz w:val="22"/>
                <w:szCs w:val="22"/>
              </w:rPr>
            </w:pPr>
            <w:r w:rsidRPr="00C36158">
              <w:t>213</w:t>
            </w:r>
          </w:p>
        </w:tc>
        <w:tc>
          <w:tcPr>
            <w:tcW w:w="5247" w:type="dxa"/>
          </w:tcPr>
          <w:p w14:paraId="584BDDDB" w14:textId="5E9F8D89" w:rsidR="00CB2D59" w:rsidRPr="0039004A" w:rsidRDefault="00CB2D59" w:rsidP="00CB2D59">
            <w:pPr>
              <w:tabs>
                <w:tab w:val="left" w:pos="9923"/>
              </w:tabs>
              <w:jc w:val="center"/>
              <w:rPr>
                <w:sz w:val="22"/>
                <w:szCs w:val="22"/>
                <w:lang w:val="en-US"/>
              </w:rPr>
            </w:pPr>
            <w:r w:rsidRPr="007B3BAE">
              <w:t>Ингалятор</w:t>
            </w:r>
            <w:r w:rsidRPr="007B3BAE">
              <w:rPr>
                <w:lang w:val="en-US"/>
              </w:rPr>
              <w:t xml:space="preserve"> </w:t>
            </w:r>
            <w:r w:rsidRPr="007B3BAE">
              <w:t>ОМРОН</w:t>
            </w:r>
            <w:r w:rsidRPr="007B3BAE">
              <w:rPr>
                <w:lang w:val="en-US"/>
              </w:rPr>
              <w:t xml:space="preserve"> </w:t>
            </w:r>
            <w:proofErr w:type="spellStart"/>
            <w:r w:rsidRPr="007B3BAE">
              <w:rPr>
                <w:lang w:val="en-US"/>
              </w:rPr>
              <w:t>CompAir</w:t>
            </w:r>
            <w:proofErr w:type="spellEnd"/>
            <w:r w:rsidRPr="007B3BAE">
              <w:rPr>
                <w:lang w:val="en-US"/>
              </w:rPr>
              <w:t xml:space="preserve"> NE-C29-E</w:t>
            </w:r>
          </w:p>
        </w:tc>
        <w:tc>
          <w:tcPr>
            <w:tcW w:w="1984" w:type="dxa"/>
          </w:tcPr>
          <w:p w14:paraId="718AFE6F" w14:textId="290F8557" w:rsidR="00CB2D59" w:rsidRPr="0039004A" w:rsidRDefault="00CB2D59" w:rsidP="00CB2D59">
            <w:pPr>
              <w:tabs>
                <w:tab w:val="left" w:pos="9923"/>
              </w:tabs>
              <w:jc w:val="center"/>
              <w:rPr>
                <w:sz w:val="22"/>
                <w:szCs w:val="22"/>
                <w:lang w:val="en-US"/>
              </w:rPr>
            </w:pPr>
            <w:r>
              <w:t xml:space="preserve">4 81 600 00 00 0, </w:t>
            </w:r>
            <w:r w:rsidRPr="00915700">
              <w:t>IV класс</w:t>
            </w:r>
          </w:p>
        </w:tc>
        <w:tc>
          <w:tcPr>
            <w:tcW w:w="1157" w:type="dxa"/>
          </w:tcPr>
          <w:p w14:paraId="7C4FED65" w14:textId="638188EE" w:rsidR="00CB2D59" w:rsidRPr="00BD35CA" w:rsidRDefault="00CB2D59" w:rsidP="00CB2D59">
            <w:pPr>
              <w:tabs>
                <w:tab w:val="left" w:pos="9923"/>
              </w:tabs>
              <w:jc w:val="center"/>
              <w:rPr>
                <w:sz w:val="22"/>
                <w:szCs w:val="22"/>
              </w:rPr>
            </w:pPr>
            <w:r w:rsidRPr="00D018E1">
              <w:rPr>
                <w:sz w:val="22"/>
                <w:szCs w:val="22"/>
              </w:rPr>
              <w:t>штука</w:t>
            </w:r>
          </w:p>
        </w:tc>
        <w:tc>
          <w:tcPr>
            <w:tcW w:w="1300" w:type="dxa"/>
          </w:tcPr>
          <w:p w14:paraId="21532C50" w14:textId="629D13F3" w:rsidR="00CB2D59" w:rsidRPr="00BD35CA" w:rsidRDefault="00CB2D59" w:rsidP="00CB2D59">
            <w:pPr>
              <w:tabs>
                <w:tab w:val="left" w:pos="9923"/>
              </w:tabs>
              <w:jc w:val="center"/>
              <w:rPr>
                <w:sz w:val="22"/>
                <w:szCs w:val="22"/>
              </w:rPr>
            </w:pPr>
            <w:r>
              <w:t>3</w:t>
            </w:r>
          </w:p>
        </w:tc>
        <w:tc>
          <w:tcPr>
            <w:tcW w:w="1735" w:type="dxa"/>
            <w:vAlign w:val="center"/>
          </w:tcPr>
          <w:p w14:paraId="0ED7ACD7" w14:textId="77777777" w:rsidR="00CB2D59" w:rsidRPr="00BD35CA" w:rsidRDefault="00CB2D59" w:rsidP="00CB2D59">
            <w:pPr>
              <w:tabs>
                <w:tab w:val="left" w:pos="9923"/>
              </w:tabs>
              <w:jc w:val="center"/>
              <w:rPr>
                <w:sz w:val="22"/>
                <w:szCs w:val="22"/>
              </w:rPr>
            </w:pPr>
          </w:p>
        </w:tc>
        <w:tc>
          <w:tcPr>
            <w:tcW w:w="1446" w:type="dxa"/>
            <w:vAlign w:val="center"/>
          </w:tcPr>
          <w:p w14:paraId="030E7B4B" w14:textId="77777777" w:rsidR="00CB2D59" w:rsidRPr="00BD35CA" w:rsidRDefault="00CB2D59" w:rsidP="00CB2D59">
            <w:pPr>
              <w:tabs>
                <w:tab w:val="left" w:pos="9923"/>
              </w:tabs>
              <w:jc w:val="center"/>
              <w:rPr>
                <w:sz w:val="22"/>
                <w:szCs w:val="22"/>
              </w:rPr>
            </w:pPr>
          </w:p>
        </w:tc>
        <w:tc>
          <w:tcPr>
            <w:tcW w:w="2315" w:type="dxa"/>
            <w:vAlign w:val="center"/>
          </w:tcPr>
          <w:p w14:paraId="5D9C8EC9" w14:textId="77777777" w:rsidR="00CB2D59" w:rsidRDefault="00CB2D59" w:rsidP="00CB2D59">
            <w:pPr>
              <w:tabs>
                <w:tab w:val="left" w:pos="9923"/>
              </w:tabs>
              <w:jc w:val="center"/>
              <w:rPr>
                <w:sz w:val="22"/>
                <w:szCs w:val="22"/>
              </w:rPr>
            </w:pPr>
          </w:p>
        </w:tc>
      </w:tr>
      <w:tr w:rsidR="00CB2D59" w:rsidRPr="00BD35CA" w14:paraId="17352595" w14:textId="77777777" w:rsidTr="00E30C47">
        <w:trPr>
          <w:trHeight w:val="343"/>
          <w:jc w:val="center"/>
        </w:trPr>
        <w:tc>
          <w:tcPr>
            <w:tcW w:w="611" w:type="dxa"/>
          </w:tcPr>
          <w:p w14:paraId="436FB5CE" w14:textId="2C440169" w:rsidR="00CB2D59" w:rsidRPr="00BD35CA" w:rsidRDefault="00CB2D59" w:rsidP="00CB2D59">
            <w:pPr>
              <w:tabs>
                <w:tab w:val="left" w:pos="9923"/>
              </w:tabs>
              <w:rPr>
                <w:sz w:val="22"/>
                <w:szCs w:val="22"/>
              </w:rPr>
            </w:pPr>
            <w:r w:rsidRPr="00C36158">
              <w:t>214</w:t>
            </w:r>
          </w:p>
        </w:tc>
        <w:tc>
          <w:tcPr>
            <w:tcW w:w="5247" w:type="dxa"/>
          </w:tcPr>
          <w:p w14:paraId="2F9E82F8" w14:textId="2A05A972" w:rsidR="00CB2D59" w:rsidRPr="00BD35CA" w:rsidRDefault="00CB2D59" w:rsidP="00CB2D59">
            <w:pPr>
              <w:tabs>
                <w:tab w:val="left" w:pos="9923"/>
              </w:tabs>
              <w:jc w:val="center"/>
              <w:rPr>
                <w:sz w:val="22"/>
                <w:szCs w:val="22"/>
              </w:rPr>
            </w:pPr>
            <w:r w:rsidRPr="00EC4D49">
              <w:t xml:space="preserve">Индикатор температурный </w:t>
            </w:r>
            <w:proofErr w:type="spellStart"/>
            <w:r w:rsidRPr="00EC4D49">
              <w:t>Fridge-tag</w:t>
            </w:r>
            <w:proofErr w:type="spellEnd"/>
            <w:r w:rsidRPr="00EC4D49">
              <w:t xml:space="preserve"> 2</w:t>
            </w:r>
          </w:p>
        </w:tc>
        <w:tc>
          <w:tcPr>
            <w:tcW w:w="1984" w:type="dxa"/>
          </w:tcPr>
          <w:p w14:paraId="6F13237B" w14:textId="537B2755" w:rsidR="00CB2D59" w:rsidRPr="002B5FEC" w:rsidRDefault="00CB2D59" w:rsidP="00CB2D59">
            <w:pPr>
              <w:tabs>
                <w:tab w:val="left" w:pos="9923"/>
              </w:tabs>
              <w:jc w:val="center"/>
              <w:rPr>
                <w:sz w:val="22"/>
                <w:szCs w:val="22"/>
              </w:rPr>
            </w:pPr>
            <w:r>
              <w:t>4 82 650 00 00 0</w:t>
            </w:r>
            <w:r>
              <w:rPr>
                <w:bCs/>
                <w:color w:val="333333"/>
                <w:shd w:val="clear" w:color="auto" w:fill="FFFFFF"/>
              </w:rPr>
              <w:t xml:space="preserve">, </w:t>
            </w:r>
            <w:r w:rsidRPr="00915700">
              <w:t>IV класс</w:t>
            </w:r>
          </w:p>
        </w:tc>
        <w:tc>
          <w:tcPr>
            <w:tcW w:w="1157" w:type="dxa"/>
          </w:tcPr>
          <w:p w14:paraId="4C451926" w14:textId="7B6EED7F" w:rsidR="00CB2D59" w:rsidRPr="00BD35CA" w:rsidRDefault="00CB2D59" w:rsidP="00CB2D59">
            <w:pPr>
              <w:tabs>
                <w:tab w:val="left" w:pos="9923"/>
              </w:tabs>
              <w:jc w:val="center"/>
              <w:rPr>
                <w:sz w:val="22"/>
                <w:szCs w:val="22"/>
              </w:rPr>
            </w:pPr>
            <w:r w:rsidRPr="00D018E1">
              <w:rPr>
                <w:sz w:val="22"/>
                <w:szCs w:val="22"/>
              </w:rPr>
              <w:t>штука</w:t>
            </w:r>
          </w:p>
        </w:tc>
        <w:tc>
          <w:tcPr>
            <w:tcW w:w="1300" w:type="dxa"/>
          </w:tcPr>
          <w:p w14:paraId="11E29D33" w14:textId="3F13432B" w:rsidR="00CB2D59" w:rsidRPr="00BD35CA" w:rsidRDefault="00CB2D59" w:rsidP="00CB2D59">
            <w:pPr>
              <w:tabs>
                <w:tab w:val="left" w:pos="9923"/>
              </w:tabs>
              <w:jc w:val="center"/>
              <w:rPr>
                <w:sz w:val="22"/>
                <w:szCs w:val="22"/>
              </w:rPr>
            </w:pPr>
            <w:r>
              <w:t>3</w:t>
            </w:r>
          </w:p>
        </w:tc>
        <w:tc>
          <w:tcPr>
            <w:tcW w:w="1735" w:type="dxa"/>
            <w:vAlign w:val="center"/>
          </w:tcPr>
          <w:p w14:paraId="3DB57190" w14:textId="77777777" w:rsidR="00CB2D59" w:rsidRPr="00BD35CA" w:rsidRDefault="00CB2D59" w:rsidP="00CB2D59">
            <w:pPr>
              <w:tabs>
                <w:tab w:val="left" w:pos="9923"/>
              </w:tabs>
              <w:jc w:val="center"/>
              <w:rPr>
                <w:sz w:val="22"/>
                <w:szCs w:val="22"/>
              </w:rPr>
            </w:pPr>
          </w:p>
        </w:tc>
        <w:tc>
          <w:tcPr>
            <w:tcW w:w="1446" w:type="dxa"/>
            <w:vAlign w:val="center"/>
          </w:tcPr>
          <w:p w14:paraId="74D27874" w14:textId="77777777" w:rsidR="00CB2D59" w:rsidRPr="00BD35CA" w:rsidRDefault="00CB2D59" w:rsidP="00CB2D59">
            <w:pPr>
              <w:tabs>
                <w:tab w:val="left" w:pos="9923"/>
              </w:tabs>
              <w:jc w:val="center"/>
              <w:rPr>
                <w:sz w:val="22"/>
                <w:szCs w:val="22"/>
              </w:rPr>
            </w:pPr>
          </w:p>
        </w:tc>
        <w:tc>
          <w:tcPr>
            <w:tcW w:w="2315" w:type="dxa"/>
            <w:vAlign w:val="center"/>
          </w:tcPr>
          <w:p w14:paraId="4963DD7F" w14:textId="77777777" w:rsidR="00CB2D59" w:rsidRDefault="00CB2D59" w:rsidP="00CB2D59">
            <w:pPr>
              <w:tabs>
                <w:tab w:val="left" w:pos="9923"/>
              </w:tabs>
              <w:jc w:val="center"/>
              <w:rPr>
                <w:sz w:val="22"/>
                <w:szCs w:val="22"/>
              </w:rPr>
            </w:pPr>
          </w:p>
        </w:tc>
      </w:tr>
      <w:tr w:rsidR="00CB2D59" w:rsidRPr="00BD35CA" w14:paraId="5574B40D" w14:textId="77777777" w:rsidTr="00E30C47">
        <w:trPr>
          <w:trHeight w:val="343"/>
          <w:jc w:val="center"/>
        </w:trPr>
        <w:tc>
          <w:tcPr>
            <w:tcW w:w="611" w:type="dxa"/>
          </w:tcPr>
          <w:p w14:paraId="39957AB3" w14:textId="47F6EEA3" w:rsidR="00CB2D59" w:rsidRPr="00BD35CA" w:rsidRDefault="00CB2D59" w:rsidP="00CB2D59">
            <w:pPr>
              <w:tabs>
                <w:tab w:val="left" w:pos="9923"/>
              </w:tabs>
              <w:rPr>
                <w:sz w:val="22"/>
                <w:szCs w:val="22"/>
              </w:rPr>
            </w:pPr>
            <w:r w:rsidRPr="00C36158">
              <w:t>215</w:t>
            </w:r>
          </w:p>
        </w:tc>
        <w:tc>
          <w:tcPr>
            <w:tcW w:w="5247" w:type="dxa"/>
          </w:tcPr>
          <w:p w14:paraId="3690EA7D" w14:textId="36424ABD" w:rsidR="00CB2D59" w:rsidRPr="00BD35CA" w:rsidRDefault="00CB2D59" w:rsidP="00CB2D59">
            <w:pPr>
              <w:tabs>
                <w:tab w:val="left" w:pos="9923"/>
              </w:tabs>
              <w:jc w:val="center"/>
              <w:rPr>
                <w:sz w:val="22"/>
                <w:szCs w:val="22"/>
              </w:rPr>
            </w:pPr>
            <w:r w:rsidRPr="00EC4D49">
              <w:t>Индикатор температурный автономный Q-</w:t>
            </w:r>
            <w:proofErr w:type="spellStart"/>
            <w:r w:rsidRPr="00EC4D49">
              <w:t>tag</w:t>
            </w:r>
            <w:proofErr w:type="spellEnd"/>
          </w:p>
        </w:tc>
        <w:tc>
          <w:tcPr>
            <w:tcW w:w="1984" w:type="dxa"/>
          </w:tcPr>
          <w:p w14:paraId="70807F7F" w14:textId="36A0C1B8" w:rsidR="00CB2D59" w:rsidRPr="002B5FEC" w:rsidRDefault="00CB2D59" w:rsidP="00CB2D59">
            <w:pPr>
              <w:tabs>
                <w:tab w:val="left" w:pos="9923"/>
              </w:tabs>
              <w:jc w:val="center"/>
              <w:rPr>
                <w:sz w:val="22"/>
                <w:szCs w:val="22"/>
              </w:rPr>
            </w:pPr>
            <w:r>
              <w:t xml:space="preserve">4 82 650 00 00 0, </w:t>
            </w:r>
            <w:r>
              <w:rPr>
                <w:bCs/>
                <w:color w:val="333333"/>
                <w:shd w:val="clear" w:color="auto" w:fill="FFFFFF"/>
              </w:rPr>
              <w:t xml:space="preserve"> </w:t>
            </w:r>
            <w:r w:rsidRPr="00915700">
              <w:t>IV класс</w:t>
            </w:r>
          </w:p>
        </w:tc>
        <w:tc>
          <w:tcPr>
            <w:tcW w:w="1157" w:type="dxa"/>
          </w:tcPr>
          <w:p w14:paraId="0CA80CEC" w14:textId="699A1593" w:rsidR="00CB2D59" w:rsidRPr="00BD35CA" w:rsidRDefault="00CB2D59" w:rsidP="00CB2D59">
            <w:pPr>
              <w:tabs>
                <w:tab w:val="left" w:pos="9923"/>
              </w:tabs>
              <w:jc w:val="center"/>
              <w:rPr>
                <w:sz w:val="22"/>
                <w:szCs w:val="22"/>
              </w:rPr>
            </w:pPr>
            <w:r w:rsidRPr="00D018E1">
              <w:rPr>
                <w:sz w:val="22"/>
                <w:szCs w:val="22"/>
              </w:rPr>
              <w:t>штука</w:t>
            </w:r>
          </w:p>
        </w:tc>
        <w:tc>
          <w:tcPr>
            <w:tcW w:w="1300" w:type="dxa"/>
          </w:tcPr>
          <w:p w14:paraId="26046EDC" w14:textId="6104A60E" w:rsidR="00CB2D59" w:rsidRPr="00BD35CA" w:rsidRDefault="00CB2D59" w:rsidP="00CB2D59">
            <w:pPr>
              <w:tabs>
                <w:tab w:val="left" w:pos="9923"/>
              </w:tabs>
              <w:jc w:val="center"/>
              <w:rPr>
                <w:sz w:val="22"/>
                <w:szCs w:val="22"/>
              </w:rPr>
            </w:pPr>
            <w:r>
              <w:t>1</w:t>
            </w:r>
          </w:p>
        </w:tc>
        <w:tc>
          <w:tcPr>
            <w:tcW w:w="1735" w:type="dxa"/>
            <w:vAlign w:val="center"/>
          </w:tcPr>
          <w:p w14:paraId="131DBF72" w14:textId="77777777" w:rsidR="00CB2D59" w:rsidRPr="00BD35CA" w:rsidRDefault="00CB2D59" w:rsidP="00CB2D59">
            <w:pPr>
              <w:tabs>
                <w:tab w:val="left" w:pos="9923"/>
              </w:tabs>
              <w:jc w:val="center"/>
              <w:rPr>
                <w:sz w:val="22"/>
                <w:szCs w:val="22"/>
              </w:rPr>
            </w:pPr>
          </w:p>
        </w:tc>
        <w:tc>
          <w:tcPr>
            <w:tcW w:w="1446" w:type="dxa"/>
            <w:vAlign w:val="center"/>
          </w:tcPr>
          <w:p w14:paraId="774643DD" w14:textId="77777777" w:rsidR="00CB2D59" w:rsidRPr="00BD35CA" w:rsidRDefault="00CB2D59" w:rsidP="00CB2D59">
            <w:pPr>
              <w:tabs>
                <w:tab w:val="left" w:pos="9923"/>
              </w:tabs>
              <w:jc w:val="center"/>
              <w:rPr>
                <w:sz w:val="22"/>
                <w:szCs w:val="22"/>
              </w:rPr>
            </w:pPr>
          </w:p>
        </w:tc>
        <w:tc>
          <w:tcPr>
            <w:tcW w:w="2315" w:type="dxa"/>
            <w:vAlign w:val="center"/>
          </w:tcPr>
          <w:p w14:paraId="5DA6721D" w14:textId="77777777" w:rsidR="00CB2D59" w:rsidRDefault="00CB2D59" w:rsidP="00CB2D59">
            <w:pPr>
              <w:tabs>
                <w:tab w:val="left" w:pos="9923"/>
              </w:tabs>
              <w:jc w:val="center"/>
              <w:rPr>
                <w:sz w:val="22"/>
                <w:szCs w:val="22"/>
              </w:rPr>
            </w:pPr>
          </w:p>
        </w:tc>
      </w:tr>
      <w:tr w:rsidR="00CB2D59" w:rsidRPr="00BD35CA" w14:paraId="0CCF2C6B" w14:textId="77777777" w:rsidTr="00E30C47">
        <w:trPr>
          <w:trHeight w:val="343"/>
          <w:jc w:val="center"/>
        </w:trPr>
        <w:tc>
          <w:tcPr>
            <w:tcW w:w="611" w:type="dxa"/>
          </w:tcPr>
          <w:p w14:paraId="16093019" w14:textId="672DC6B8" w:rsidR="00CB2D59" w:rsidRPr="00BD35CA" w:rsidRDefault="00CB2D59" w:rsidP="00CB2D59">
            <w:pPr>
              <w:tabs>
                <w:tab w:val="left" w:pos="9923"/>
              </w:tabs>
              <w:rPr>
                <w:sz w:val="22"/>
                <w:szCs w:val="22"/>
              </w:rPr>
            </w:pPr>
            <w:r w:rsidRPr="00C36158">
              <w:t>216</w:t>
            </w:r>
          </w:p>
        </w:tc>
        <w:tc>
          <w:tcPr>
            <w:tcW w:w="5247" w:type="dxa"/>
          </w:tcPr>
          <w:p w14:paraId="7986EBD8" w14:textId="283A03B6" w:rsidR="00CB2D59" w:rsidRPr="00BD35CA" w:rsidRDefault="00CB2D59" w:rsidP="00CB2D59">
            <w:pPr>
              <w:tabs>
                <w:tab w:val="left" w:pos="9923"/>
              </w:tabs>
              <w:jc w:val="center"/>
              <w:rPr>
                <w:sz w:val="22"/>
                <w:szCs w:val="22"/>
              </w:rPr>
            </w:pPr>
            <w:r w:rsidRPr="00E727DD">
              <w:t>Плата датчиков давления MAQUET (№ запасной части 6696970)</w:t>
            </w:r>
          </w:p>
        </w:tc>
        <w:tc>
          <w:tcPr>
            <w:tcW w:w="1984" w:type="dxa"/>
          </w:tcPr>
          <w:p w14:paraId="4812C996" w14:textId="50348184" w:rsidR="00CB2D59" w:rsidRPr="002B5FEC" w:rsidRDefault="00CB2D59" w:rsidP="00CB2D59">
            <w:pPr>
              <w:tabs>
                <w:tab w:val="left" w:pos="9923"/>
              </w:tabs>
              <w:jc w:val="center"/>
              <w:rPr>
                <w:sz w:val="22"/>
                <w:szCs w:val="22"/>
              </w:rPr>
            </w:pPr>
            <w:r w:rsidRPr="00ED0386">
              <w:rPr>
                <w:bCs/>
                <w:color w:val="333333"/>
                <w:shd w:val="clear" w:color="auto" w:fill="FFFFFF"/>
              </w:rPr>
              <w:t>4 81 100 00 00 0</w:t>
            </w:r>
            <w:r>
              <w:rPr>
                <w:bCs/>
                <w:color w:val="333333"/>
                <w:shd w:val="clear" w:color="auto" w:fill="FFFFFF"/>
              </w:rPr>
              <w:t xml:space="preserve">, </w:t>
            </w:r>
            <w:r w:rsidRPr="00915700">
              <w:t>IV класс</w:t>
            </w:r>
          </w:p>
        </w:tc>
        <w:tc>
          <w:tcPr>
            <w:tcW w:w="1157" w:type="dxa"/>
          </w:tcPr>
          <w:p w14:paraId="13CC4CBF" w14:textId="573A8CBB" w:rsidR="00CB2D59" w:rsidRPr="00BD35CA" w:rsidRDefault="00CB2D59" w:rsidP="00CB2D59">
            <w:pPr>
              <w:tabs>
                <w:tab w:val="left" w:pos="9923"/>
              </w:tabs>
              <w:jc w:val="center"/>
              <w:rPr>
                <w:sz w:val="22"/>
                <w:szCs w:val="22"/>
              </w:rPr>
            </w:pPr>
            <w:r w:rsidRPr="00D018E1">
              <w:rPr>
                <w:sz w:val="22"/>
                <w:szCs w:val="22"/>
              </w:rPr>
              <w:t>штука</w:t>
            </w:r>
          </w:p>
        </w:tc>
        <w:tc>
          <w:tcPr>
            <w:tcW w:w="1300" w:type="dxa"/>
          </w:tcPr>
          <w:p w14:paraId="1FA8F948" w14:textId="0A635456" w:rsidR="00CB2D59" w:rsidRPr="00BD35CA" w:rsidRDefault="00CB2D59" w:rsidP="00CB2D59">
            <w:pPr>
              <w:tabs>
                <w:tab w:val="left" w:pos="9923"/>
              </w:tabs>
              <w:jc w:val="center"/>
              <w:rPr>
                <w:sz w:val="22"/>
                <w:szCs w:val="22"/>
              </w:rPr>
            </w:pPr>
            <w:r>
              <w:t>1</w:t>
            </w:r>
          </w:p>
        </w:tc>
        <w:tc>
          <w:tcPr>
            <w:tcW w:w="1735" w:type="dxa"/>
            <w:vAlign w:val="center"/>
          </w:tcPr>
          <w:p w14:paraId="306FF3FB" w14:textId="77777777" w:rsidR="00CB2D59" w:rsidRPr="00BD35CA" w:rsidRDefault="00CB2D59" w:rsidP="00CB2D59">
            <w:pPr>
              <w:tabs>
                <w:tab w:val="left" w:pos="9923"/>
              </w:tabs>
              <w:jc w:val="center"/>
              <w:rPr>
                <w:sz w:val="22"/>
                <w:szCs w:val="22"/>
              </w:rPr>
            </w:pPr>
          </w:p>
        </w:tc>
        <w:tc>
          <w:tcPr>
            <w:tcW w:w="1446" w:type="dxa"/>
            <w:vAlign w:val="center"/>
          </w:tcPr>
          <w:p w14:paraId="51EFC032" w14:textId="77777777" w:rsidR="00CB2D59" w:rsidRPr="00BD35CA" w:rsidRDefault="00CB2D59" w:rsidP="00CB2D59">
            <w:pPr>
              <w:tabs>
                <w:tab w:val="left" w:pos="9923"/>
              </w:tabs>
              <w:jc w:val="center"/>
              <w:rPr>
                <w:sz w:val="22"/>
                <w:szCs w:val="22"/>
              </w:rPr>
            </w:pPr>
          </w:p>
        </w:tc>
        <w:tc>
          <w:tcPr>
            <w:tcW w:w="2315" w:type="dxa"/>
            <w:vAlign w:val="center"/>
          </w:tcPr>
          <w:p w14:paraId="75AD1A19" w14:textId="77777777" w:rsidR="00CB2D59" w:rsidRDefault="00CB2D59" w:rsidP="00CB2D59">
            <w:pPr>
              <w:tabs>
                <w:tab w:val="left" w:pos="9923"/>
              </w:tabs>
              <w:jc w:val="center"/>
              <w:rPr>
                <w:sz w:val="22"/>
                <w:szCs w:val="22"/>
              </w:rPr>
            </w:pPr>
          </w:p>
        </w:tc>
      </w:tr>
      <w:tr w:rsidR="00CB2D59" w:rsidRPr="00BD35CA" w14:paraId="2333248C" w14:textId="77777777" w:rsidTr="00E30C47">
        <w:trPr>
          <w:trHeight w:val="343"/>
          <w:jc w:val="center"/>
        </w:trPr>
        <w:tc>
          <w:tcPr>
            <w:tcW w:w="611" w:type="dxa"/>
          </w:tcPr>
          <w:p w14:paraId="545C8FDB" w14:textId="622D6313" w:rsidR="00CB2D59" w:rsidRPr="00BD35CA" w:rsidRDefault="00CB2D59" w:rsidP="00CB2D59">
            <w:pPr>
              <w:tabs>
                <w:tab w:val="left" w:pos="9923"/>
              </w:tabs>
              <w:rPr>
                <w:sz w:val="22"/>
                <w:szCs w:val="22"/>
              </w:rPr>
            </w:pPr>
            <w:r w:rsidRPr="00C36158">
              <w:t>217</w:t>
            </w:r>
          </w:p>
        </w:tc>
        <w:tc>
          <w:tcPr>
            <w:tcW w:w="5247" w:type="dxa"/>
          </w:tcPr>
          <w:p w14:paraId="7E07A570" w14:textId="54AD28CB" w:rsidR="00CB2D59" w:rsidRPr="00BD35CA" w:rsidRDefault="00CB2D59" w:rsidP="00CB2D59">
            <w:pPr>
              <w:tabs>
                <w:tab w:val="left" w:pos="9923"/>
              </w:tabs>
              <w:jc w:val="center"/>
              <w:rPr>
                <w:sz w:val="22"/>
                <w:szCs w:val="22"/>
              </w:rPr>
            </w:pPr>
            <w:r w:rsidRPr="00E727DD">
              <w:t>Фартук двухсторонний рентгенозащитный</w:t>
            </w:r>
          </w:p>
        </w:tc>
        <w:tc>
          <w:tcPr>
            <w:tcW w:w="1984" w:type="dxa"/>
          </w:tcPr>
          <w:p w14:paraId="0662B493" w14:textId="09597E59" w:rsidR="00CB2D59" w:rsidRPr="002B5FEC" w:rsidRDefault="00CB2D59" w:rsidP="00CB2D59">
            <w:pPr>
              <w:tabs>
                <w:tab w:val="left" w:pos="9923"/>
              </w:tabs>
              <w:jc w:val="center"/>
              <w:rPr>
                <w:sz w:val="22"/>
                <w:szCs w:val="22"/>
              </w:rPr>
            </w:pPr>
            <w:r w:rsidRPr="00915700">
              <w:t>4 81 600 00 00 0</w:t>
            </w:r>
            <w:r>
              <w:t>,</w:t>
            </w:r>
            <w:r w:rsidRPr="00915700">
              <w:t xml:space="preserve"> IV класс</w:t>
            </w:r>
          </w:p>
        </w:tc>
        <w:tc>
          <w:tcPr>
            <w:tcW w:w="1157" w:type="dxa"/>
          </w:tcPr>
          <w:p w14:paraId="13B61AAF" w14:textId="7C35C416" w:rsidR="00CB2D59" w:rsidRPr="00BD35CA" w:rsidRDefault="00CB2D59" w:rsidP="00CB2D59">
            <w:pPr>
              <w:tabs>
                <w:tab w:val="left" w:pos="9923"/>
              </w:tabs>
              <w:jc w:val="center"/>
              <w:rPr>
                <w:sz w:val="22"/>
                <w:szCs w:val="22"/>
              </w:rPr>
            </w:pPr>
            <w:r w:rsidRPr="00D018E1">
              <w:rPr>
                <w:sz w:val="22"/>
                <w:szCs w:val="22"/>
              </w:rPr>
              <w:t>штука</w:t>
            </w:r>
          </w:p>
        </w:tc>
        <w:tc>
          <w:tcPr>
            <w:tcW w:w="1300" w:type="dxa"/>
          </w:tcPr>
          <w:p w14:paraId="4C2A76A7" w14:textId="1FA71447" w:rsidR="00CB2D59" w:rsidRPr="00BD35CA" w:rsidRDefault="00CB2D59" w:rsidP="00CB2D59">
            <w:pPr>
              <w:tabs>
                <w:tab w:val="left" w:pos="9923"/>
              </w:tabs>
              <w:jc w:val="center"/>
              <w:rPr>
                <w:sz w:val="22"/>
                <w:szCs w:val="22"/>
              </w:rPr>
            </w:pPr>
            <w:r>
              <w:t>1</w:t>
            </w:r>
          </w:p>
        </w:tc>
        <w:tc>
          <w:tcPr>
            <w:tcW w:w="1735" w:type="dxa"/>
            <w:vAlign w:val="center"/>
          </w:tcPr>
          <w:p w14:paraId="1416BEA9" w14:textId="77777777" w:rsidR="00CB2D59" w:rsidRPr="00BD35CA" w:rsidRDefault="00CB2D59" w:rsidP="00CB2D59">
            <w:pPr>
              <w:tabs>
                <w:tab w:val="left" w:pos="9923"/>
              </w:tabs>
              <w:jc w:val="center"/>
              <w:rPr>
                <w:sz w:val="22"/>
                <w:szCs w:val="22"/>
              </w:rPr>
            </w:pPr>
          </w:p>
        </w:tc>
        <w:tc>
          <w:tcPr>
            <w:tcW w:w="1446" w:type="dxa"/>
            <w:vAlign w:val="center"/>
          </w:tcPr>
          <w:p w14:paraId="479D12A4" w14:textId="77777777" w:rsidR="00CB2D59" w:rsidRPr="00BD35CA" w:rsidRDefault="00CB2D59" w:rsidP="00CB2D59">
            <w:pPr>
              <w:tabs>
                <w:tab w:val="left" w:pos="9923"/>
              </w:tabs>
              <w:jc w:val="center"/>
              <w:rPr>
                <w:sz w:val="22"/>
                <w:szCs w:val="22"/>
              </w:rPr>
            </w:pPr>
          </w:p>
        </w:tc>
        <w:tc>
          <w:tcPr>
            <w:tcW w:w="2315" w:type="dxa"/>
            <w:vAlign w:val="center"/>
          </w:tcPr>
          <w:p w14:paraId="6FE0EEB9" w14:textId="77777777" w:rsidR="00CB2D59" w:rsidRDefault="00CB2D59" w:rsidP="00CB2D59">
            <w:pPr>
              <w:tabs>
                <w:tab w:val="left" w:pos="9923"/>
              </w:tabs>
              <w:jc w:val="center"/>
              <w:rPr>
                <w:sz w:val="22"/>
                <w:szCs w:val="22"/>
              </w:rPr>
            </w:pPr>
          </w:p>
        </w:tc>
      </w:tr>
      <w:tr w:rsidR="00CB2D59" w:rsidRPr="00BD35CA" w14:paraId="70336191" w14:textId="77777777" w:rsidTr="00E30C47">
        <w:trPr>
          <w:trHeight w:val="343"/>
          <w:jc w:val="center"/>
        </w:trPr>
        <w:tc>
          <w:tcPr>
            <w:tcW w:w="611" w:type="dxa"/>
          </w:tcPr>
          <w:p w14:paraId="536E6AE1" w14:textId="023EAEC4" w:rsidR="00CB2D59" w:rsidRPr="00BD35CA" w:rsidRDefault="00CB2D59" w:rsidP="00CB2D59">
            <w:pPr>
              <w:tabs>
                <w:tab w:val="left" w:pos="9923"/>
              </w:tabs>
              <w:rPr>
                <w:sz w:val="22"/>
                <w:szCs w:val="22"/>
              </w:rPr>
            </w:pPr>
            <w:r w:rsidRPr="00C36158">
              <w:t>218</w:t>
            </w:r>
          </w:p>
        </w:tc>
        <w:tc>
          <w:tcPr>
            <w:tcW w:w="5247" w:type="dxa"/>
          </w:tcPr>
          <w:p w14:paraId="4E07226A" w14:textId="1202DF1F" w:rsidR="00CB2D59" w:rsidRPr="00BD35CA" w:rsidRDefault="00CB2D59" w:rsidP="00CB2D59">
            <w:pPr>
              <w:tabs>
                <w:tab w:val="left" w:pos="9923"/>
              </w:tabs>
              <w:jc w:val="center"/>
              <w:rPr>
                <w:sz w:val="22"/>
                <w:szCs w:val="22"/>
              </w:rPr>
            </w:pPr>
            <w:r w:rsidRPr="00E727DD">
              <w:t>Шина летняя 235/65R16 бескамерная CENTARA COMMERCIAL</w:t>
            </w:r>
          </w:p>
        </w:tc>
        <w:tc>
          <w:tcPr>
            <w:tcW w:w="1984" w:type="dxa"/>
          </w:tcPr>
          <w:p w14:paraId="02C00CD6" w14:textId="4950C432" w:rsidR="00CB2D59" w:rsidRPr="002B5FEC" w:rsidRDefault="00CB2D59" w:rsidP="00CB2D59">
            <w:pPr>
              <w:tabs>
                <w:tab w:val="left" w:pos="9923"/>
              </w:tabs>
              <w:jc w:val="center"/>
              <w:rPr>
                <w:sz w:val="22"/>
                <w:szCs w:val="22"/>
              </w:rPr>
            </w:pPr>
            <w:r w:rsidRPr="00915700">
              <w:t>9 21 110 01 50 4, IV класс</w:t>
            </w:r>
          </w:p>
        </w:tc>
        <w:tc>
          <w:tcPr>
            <w:tcW w:w="1157" w:type="dxa"/>
          </w:tcPr>
          <w:p w14:paraId="1CB9166E" w14:textId="35B07E3F" w:rsidR="00CB2D59" w:rsidRPr="00BD35CA" w:rsidRDefault="00CB2D59" w:rsidP="00CB2D59">
            <w:pPr>
              <w:tabs>
                <w:tab w:val="left" w:pos="9923"/>
              </w:tabs>
              <w:jc w:val="center"/>
              <w:rPr>
                <w:sz w:val="22"/>
                <w:szCs w:val="22"/>
              </w:rPr>
            </w:pPr>
            <w:r w:rsidRPr="00D018E1">
              <w:rPr>
                <w:sz w:val="22"/>
                <w:szCs w:val="22"/>
              </w:rPr>
              <w:t>штука</w:t>
            </w:r>
          </w:p>
        </w:tc>
        <w:tc>
          <w:tcPr>
            <w:tcW w:w="1300" w:type="dxa"/>
          </w:tcPr>
          <w:p w14:paraId="039E45A5" w14:textId="67C1A1A3" w:rsidR="00CB2D59" w:rsidRPr="00BD35CA" w:rsidRDefault="00CB2D59" w:rsidP="00CB2D59">
            <w:pPr>
              <w:tabs>
                <w:tab w:val="left" w:pos="9923"/>
              </w:tabs>
              <w:jc w:val="center"/>
              <w:rPr>
                <w:sz w:val="22"/>
                <w:szCs w:val="22"/>
              </w:rPr>
            </w:pPr>
            <w:r>
              <w:t>4</w:t>
            </w:r>
          </w:p>
        </w:tc>
        <w:tc>
          <w:tcPr>
            <w:tcW w:w="1735" w:type="dxa"/>
            <w:vAlign w:val="center"/>
          </w:tcPr>
          <w:p w14:paraId="69E28096" w14:textId="77777777" w:rsidR="00CB2D59" w:rsidRPr="00BD35CA" w:rsidRDefault="00CB2D59" w:rsidP="00CB2D59">
            <w:pPr>
              <w:tabs>
                <w:tab w:val="left" w:pos="9923"/>
              </w:tabs>
              <w:jc w:val="center"/>
              <w:rPr>
                <w:sz w:val="22"/>
                <w:szCs w:val="22"/>
              </w:rPr>
            </w:pPr>
          </w:p>
        </w:tc>
        <w:tc>
          <w:tcPr>
            <w:tcW w:w="1446" w:type="dxa"/>
            <w:vAlign w:val="center"/>
          </w:tcPr>
          <w:p w14:paraId="316BFCCB" w14:textId="77777777" w:rsidR="00CB2D59" w:rsidRPr="00BD35CA" w:rsidRDefault="00CB2D59" w:rsidP="00CB2D59">
            <w:pPr>
              <w:tabs>
                <w:tab w:val="left" w:pos="9923"/>
              </w:tabs>
              <w:jc w:val="center"/>
              <w:rPr>
                <w:sz w:val="22"/>
                <w:szCs w:val="22"/>
              </w:rPr>
            </w:pPr>
          </w:p>
        </w:tc>
        <w:tc>
          <w:tcPr>
            <w:tcW w:w="2315" w:type="dxa"/>
            <w:vAlign w:val="center"/>
          </w:tcPr>
          <w:p w14:paraId="16CDCCB8" w14:textId="77777777" w:rsidR="00CB2D59" w:rsidRDefault="00CB2D59" w:rsidP="00CB2D59">
            <w:pPr>
              <w:tabs>
                <w:tab w:val="left" w:pos="9923"/>
              </w:tabs>
              <w:jc w:val="center"/>
              <w:rPr>
                <w:sz w:val="22"/>
                <w:szCs w:val="22"/>
              </w:rPr>
            </w:pPr>
          </w:p>
        </w:tc>
      </w:tr>
      <w:tr w:rsidR="005178AC" w:rsidRPr="00BD35CA" w14:paraId="206E15D6" w14:textId="77777777" w:rsidTr="00EE6AD1">
        <w:trPr>
          <w:trHeight w:val="343"/>
          <w:jc w:val="center"/>
        </w:trPr>
        <w:tc>
          <w:tcPr>
            <w:tcW w:w="611" w:type="dxa"/>
          </w:tcPr>
          <w:p w14:paraId="7707A18D" w14:textId="1388CFBC" w:rsidR="005178AC" w:rsidRPr="00BD35CA" w:rsidRDefault="005178AC" w:rsidP="005178AC">
            <w:pPr>
              <w:tabs>
                <w:tab w:val="left" w:pos="9923"/>
              </w:tabs>
              <w:rPr>
                <w:sz w:val="22"/>
                <w:szCs w:val="22"/>
              </w:rPr>
            </w:pPr>
          </w:p>
        </w:tc>
        <w:tc>
          <w:tcPr>
            <w:tcW w:w="5247" w:type="dxa"/>
            <w:vAlign w:val="center"/>
          </w:tcPr>
          <w:p w14:paraId="7ACD894B" w14:textId="58379535" w:rsidR="005178AC" w:rsidRPr="00BD35CA" w:rsidRDefault="0068670E" w:rsidP="0068670E">
            <w:pPr>
              <w:tabs>
                <w:tab w:val="left" w:pos="9923"/>
              </w:tabs>
              <w:rPr>
                <w:sz w:val="22"/>
                <w:szCs w:val="22"/>
              </w:rPr>
            </w:pPr>
            <w:r>
              <w:rPr>
                <w:sz w:val="22"/>
                <w:szCs w:val="22"/>
              </w:rPr>
              <w:t>Итого:</w:t>
            </w:r>
          </w:p>
        </w:tc>
        <w:tc>
          <w:tcPr>
            <w:tcW w:w="1984" w:type="dxa"/>
          </w:tcPr>
          <w:p w14:paraId="3A18F1D1" w14:textId="77777777" w:rsidR="005178AC" w:rsidRPr="002B5FEC" w:rsidRDefault="005178AC" w:rsidP="005178AC">
            <w:pPr>
              <w:tabs>
                <w:tab w:val="left" w:pos="9923"/>
              </w:tabs>
              <w:jc w:val="center"/>
              <w:rPr>
                <w:sz w:val="22"/>
                <w:szCs w:val="22"/>
              </w:rPr>
            </w:pPr>
          </w:p>
        </w:tc>
        <w:tc>
          <w:tcPr>
            <w:tcW w:w="1157" w:type="dxa"/>
            <w:vAlign w:val="center"/>
          </w:tcPr>
          <w:p w14:paraId="6A01A43B" w14:textId="77777777" w:rsidR="005178AC" w:rsidRPr="00BD35CA" w:rsidRDefault="005178AC" w:rsidP="005178AC">
            <w:pPr>
              <w:tabs>
                <w:tab w:val="left" w:pos="9923"/>
              </w:tabs>
              <w:jc w:val="center"/>
              <w:rPr>
                <w:sz w:val="22"/>
                <w:szCs w:val="22"/>
              </w:rPr>
            </w:pPr>
          </w:p>
        </w:tc>
        <w:tc>
          <w:tcPr>
            <w:tcW w:w="1300" w:type="dxa"/>
            <w:vAlign w:val="center"/>
          </w:tcPr>
          <w:p w14:paraId="5C066C4F" w14:textId="77777777" w:rsidR="005178AC" w:rsidRPr="00BD35CA" w:rsidRDefault="005178AC" w:rsidP="005178AC">
            <w:pPr>
              <w:tabs>
                <w:tab w:val="left" w:pos="9923"/>
              </w:tabs>
              <w:jc w:val="center"/>
              <w:rPr>
                <w:sz w:val="22"/>
                <w:szCs w:val="22"/>
              </w:rPr>
            </w:pPr>
          </w:p>
        </w:tc>
        <w:tc>
          <w:tcPr>
            <w:tcW w:w="1735" w:type="dxa"/>
            <w:vAlign w:val="center"/>
          </w:tcPr>
          <w:p w14:paraId="7D75FCB8" w14:textId="77777777" w:rsidR="005178AC" w:rsidRPr="00BD35CA" w:rsidRDefault="005178AC" w:rsidP="005178AC">
            <w:pPr>
              <w:tabs>
                <w:tab w:val="left" w:pos="9923"/>
              </w:tabs>
              <w:jc w:val="center"/>
              <w:rPr>
                <w:sz w:val="22"/>
                <w:szCs w:val="22"/>
              </w:rPr>
            </w:pPr>
          </w:p>
        </w:tc>
        <w:tc>
          <w:tcPr>
            <w:tcW w:w="1446" w:type="dxa"/>
            <w:vAlign w:val="center"/>
          </w:tcPr>
          <w:p w14:paraId="326D1FDF" w14:textId="77777777" w:rsidR="005178AC" w:rsidRPr="00BD35CA" w:rsidRDefault="005178AC" w:rsidP="005178AC">
            <w:pPr>
              <w:tabs>
                <w:tab w:val="left" w:pos="9923"/>
              </w:tabs>
              <w:jc w:val="center"/>
              <w:rPr>
                <w:sz w:val="22"/>
                <w:szCs w:val="22"/>
              </w:rPr>
            </w:pPr>
          </w:p>
        </w:tc>
        <w:tc>
          <w:tcPr>
            <w:tcW w:w="2315" w:type="dxa"/>
            <w:vAlign w:val="center"/>
          </w:tcPr>
          <w:p w14:paraId="1F6C7FC3" w14:textId="77777777" w:rsidR="005178AC" w:rsidRDefault="005178AC" w:rsidP="005178AC">
            <w:pPr>
              <w:tabs>
                <w:tab w:val="left" w:pos="9923"/>
              </w:tabs>
              <w:jc w:val="center"/>
              <w:rPr>
                <w:sz w:val="22"/>
                <w:szCs w:val="22"/>
              </w:rPr>
            </w:pPr>
          </w:p>
        </w:tc>
      </w:tr>
    </w:tbl>
    <w:p w14:paraId="546174EF" w14:textId="77777777" w:rsidR="000E49EE" w:rsidRPr="00F154BF" w:rsidRDefault="000E49EE" w:rsidP="001C1C9F">
      <w:pPr>
        <w:widowControl w:val="0"/>
        <w:tabs>
          <w:tab w:val="left" w:pos="9923"/>
        </w:tabs>
        <w:autoSpaceDE w:val="0"/>
        <w:autoSpaceDN w:val="0"/>
        <w:adjustRightInd w:val="0"/>
        <w:rPr>
          <w:bCs/>
          <w:color w:val="000000"/>
          <w:sz w:val="25"/>
          <w:szCs w:val="25"/>
        </w:rPr>
      </w:pPr>
    </w:p>
    <w:p w14:paraId="39CFD3E9" w14:textId="77777777" w:rsidR="000E49EE" w:rsidRPr="00F154BF" w:rsidRDefault="000E49EE" w:rsidP="00B40B41">
      <w:pPr>
        <w:widowControl w:val="0"/>
        <w:tabs>
          <w:tab w:val="left" w:pos="9923"/>
        </w:tabs>
        <w:autoSpaceDE w:val="0"/>
        <w:autoSpaceDN w:val="0"/>
        <w:adjustRightInd w:val="0"/>
        <w:ind w:left="-284" w:firstLine="568"/>
        <w:jc w:val="center"/>
        <w:rPr>
          <w:bCs/>
          <w:color w:val="000000"/>
          <w:sz w:val="25"/>
          <w:szCs w:val="25"/>
        </w:rPr>
      </w:pPr>
    </w:p>
    <w:p w14:paraId="2F6918E6" w14:textId="16D8D465" w:rsidR="00752AFD" w:rsidRPr="00F154BF" w:rsidRDefault="00B40B41" w:rsidP="00A76E9D">
      <w:pPr>
        <w:widowControl w:val="0"/>
        <w:tabs>
          <w:tab w:val="left" w:pos="9923"/>
        </w:tabs>
        <w:autoSpaceDE w:val="0"/>
        <w:autoSpaceDN w:val="0"/>
        <w:adjustRightInd w:val="0"/>
        <w:ind w:left="-284" w:firstLine="568"/>
        <w:jc w:val="center"/>
        <w:rPr>
          <w:bCs/>
          <w:color w:val="000000"/>
          <w:sz w:val="25"/>
          <w:szCs w:val="25"/>
        </w:rPr>
      </w:pPr>
      <w:r w:rsidRPr="00B40B41">
        <w:rPr>
          <w:bCs/>
          <w:color w:val="000000"/>
          <w:sz w:val="25"/>
          <w:szCs w:val="25"/>
        </w:rPr>
        <w:t>Итого:</w:t>
      </w:r>
      <w:r w:rsidR="00A76E9D" w:rsidRPr="00A76E9D">
        <w:t xml:space="preserve"> </w:t>
      </w:r>
      <w:r w:rsidR="00DB5379">
        <w:rPr>
          <w:bCs/>
          <w:color w:val="000000"/>
          <w:sz w:val="25"/>
          <w:szCs w:val="25"/>
        </w:rPr>
        <w:t>_____________________________________________________________________________________</w:t>
      </w:r>
      <w:r w:rsidR="00A76E9D" w:rsidRPr="00A76E9D">
        <w:rPr>
          <w:bCs/>
          <w:color w:val="000000"/>
          <w:sz w:val="25"/>
          <w:szCs w:val="25"/>
        </w:rPr>
        <w:t xml:space="preserve">  </w:t>
      </w:r>
    </w:p>
    <w:p w14:paraId="56001C87" w14:textId="7A733EB6" w:rsidR="00AC1981" w:rsidRDefault="00B40B41" w:rsidP="00DB5379">
      <w:pPr>
        <w:tabs>
          <w:tab w:val="left" w:pos="2385"/>
        </w:tabs>
        <w:rPr>
          <w:i/>
          <w:sz w:val="20"/>
          <w:szCs w:val="20"/>
        </w:rPr>
      </w:pPr>
      <w:r>
        <w:rPr>
          <w:sz w:val="25"/>
          <w:szCs w:val="25"/>
        </w:rPr>
        <w:t xml:space="preserve"> </w:t>
      </w:r>
      <w:r w:rsidR="00DB5379">
        <w:rPr>
          <w:sz w:val="25"/>
          <w:szCs w:val="25"/>
        </w:rPr>
        <w:tab/>
      </w:r>
      <w:r w:rsidR="00DB5379">
        <w:rPr>
          <w:i/>
          <w:sz w:val="20"/>
          <w:szCs w:val="20"/>
        </w:rPr>
        <w:t xml:space="preserve">Сумма прописью </w:t>
      </w:r>
    </w:p>
    <w:p w14:paraId="3239BF0F" w14:textId="6C636E80" w:rsidR="00DB5379" w:rsidRDefault="00DB5379" w:rsidP="00DB5379">
      <w:pPr>
        <w:tabs>
          <w:tab w:val="left" w:pos="2385"/>
        </w:tabs>
        <w:rPr>
          <w:i/>
          <w:sz w:val="20"/>
          <w:szCs w:val="20"/>
        </w:rPr>
      </w:pPr>
    </w:p>
    <w:p w14:paraId="3D930C5A" w14:textId="251DB68E" w:rsidR="00DB5379" w:rsidRPr="00DB5379" w:rsidRDefault="00DB5379" w:rsidP="00DB5379">
      <w:pPr>
        <w:tabs>
          <w:tab w:val="left" w:pos="2385"/>
        </w:tabs>
        <w:rPr>
          <w:sz w:val="20"/>
          <w:szCs w:val="20"/>
        </w:rPr>
      </w:pPr>
      <w:r>
        <w:rPr>
          <w:sz w:val="20"/>
          <w:szCs w:val="20"/>
        </w:rPr>
        <w:t xml:space="preserve">Данное приложение является неотъемлемой </w:t>
      </w:r>
      <w:proofErr w:type="gramStart"/>
      <w:r>
        <w:rPr>
          <w:sz w:val="20"/>
          <w:szCs w:val="20"/>
        </w:rPr>
        <w:t>частью  контракта</w:t>
      </w:r>
      <w:proofErr w:type="gramEnd"/>
    </w:p>
    <w:p w14:paraId="0B9DFF7D" w14:textId="77777777" w:rsidR="00AC1981" w:rsidRPr="00F154BF" w:rsidRDefault="00AC1981" w:rsidP="00AC1981">
      <w:pPr>
        <w:tabs>
          <w:tab w:val="left" w:pos="3041"/>
        </w:tabs>
        <w:jc w:val="center"/>
        <w:rPr>
          <w:sz w:val="25"/>
          <w:szCs w:val="2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11"/>
      </w:tblGrid>
      <w:tr w:rsidR="00AC1981" w:rsidRPr="003037B3" w14:paraId="7708B50F" w14:textId="77777777" w:rsidTr="00951344">
        <w:trPr>
          <w:jc w:val="center"/>
        </w:trPr>
        <w:tc>
          <w:tcPr>
            <w:tcW w:w="5210" w:type="dxa"/>
            <w:shd w:val="clear" w:color="auto" w:fill="auto"/>
          </w:tcPr>
          <w:p w14:paraId="169F8077" w14:textId="77777777" w:rsidR="00AC1981" w:rsidRPr="00F154BF" w:rsidRDefault="00AC1981" w:rsidP="00FD415F">
            <w:pPr>
              <w:suppressAutoHyphens/>
              <w:snapToGrid w:val="0"/>
              <w:ind w:right="-18"/>
              <w:rPr>
                <w:sz w:val="25"/>
                <w:szCs w:val="25"/>
                <w:lang w:eastAsia="ar-SA"/>
              </w:rPr>
            </w:pPr>
            <w:r w:rsidRPr="00F154BF">
              <w:rPr>
                <w:sz w:val="25"/>
                <w:szCs w:val="25"/>
                <w:lang w:eastAsia="ar-SA"/>
              </w:rPr>
              <w:t xml:space="preserve">«Исполнитель»: </w:t>
            </w:r>
          </w:p>
          <w:p w14:paraId="5BA6AFE7" w14:textId="2081480A" w:rsidR="00AC1981" w:rsidRPr="00F154BF" w:rsidRDefault="00AC1981" w:rsidP="00AC1981">
            <w:pPr>
              <w:widowControl w:val="0"/>
              <w:suppressAutoHyphens/>
              <w:jc w:val="both"/>
              <w:rPr>
                <w:bCs/>
                <w:sz w:val="25"/>
                <w:szCs w:val="25"/>
              </w:rPr>
            </w:pPr>
            <w:r w:rsidRPr="00F154BF">
              <w:rPr>
                <w:sz w:val="25"/>
                <w:szCs w:val="25"/>
              </w:rPr>
              <w:t xml:space="preserve"> </w:t>
            </w:r>
            <w:r w:rsidR="00DB5379">
              <w:rPr>
                <w:sz w:val="25"/>
                <w:szCs w:val="25"/>
              </w:rPr>
              <w:t xml:space="preserve"> </w:t>
            </w:r>
          </w:p>
          <w:p w14:paraId="24B70D62" w14:textId="77777777" w:rsidR="00AC1981" w:rsidRPr="00F154BF" w:rsidRDefault="00AC1981" w:rsidP="00FD415F">
            <w:pPr>
              <w:tabs>
                <w:tab w:val="left" w:pos="9923"/>
              </w:tabs>
              <w:rPr>
                <w:bCs/>
                <w:sz w:val="25"/>
                <w:szCs w:val="25"/>
              </w:rPr>
            </w:pPr>
          </w:p>
          <w:p w14:paraId="1D8921A0" w14:textId="3537290B" w:rsidR="00AC1981" w:rsidRPr="00F154BF" w:rsidRDefault="00AC1981" w:rsidP="00FD415F">
            <w:pPr>
              <w:tabs>
                <w:tab w:val="left" w:pos="9923"/>
              </w:tabs>
              <w:rPr>
                <w:bCs/>
                <w:sz w:val="25"/>
                <w:szCs w:val="25"/>
              </w:rPr>
            </w:pPr>
            <w:r w:rsidRPr="00F154BF">
              <w:rPr>
                <w:bCs/>
                <w:sz w:val="25"/>
                <w:szCs w:val="25"/>
              </w:rPr>
              <w:t xml:space="preserve">_________________ </w:t>
            </w:r>
            <w:r w:rsidR="00DB5379">
              <w:rPr>
                <w:bCs/>
                <w:sz w:val="25"/>
                <w:szCs w:val="25"/>
              </w:rPr>
              <w:t>/___________</w:t>
            </w:r>
          </w:p>
          <w:p w14:paraId="30DBB35E" w14:textId="77777777" w:rsidR="00AC1981" w:rsidRPr="00F154BF" w:rsidRDefault="00AC1981" w:rsidP="00FD415F">
            <w:pPr>
              <w:widowControl w:val="0"/>
              <w:suppressAutoHyphens/>
              <w:jc w:val="both"/>
              <w:rPr>
                <w:bCs/>
                <w:color w:val="000000"/>
                <w:spacing w:val="-7"/>
                <w:sz w:val="25"/>
                <w:szCs w:val="25"/>
              </w:rPr>
            </w:pPr>
            <w:r w:rsidRPr="00F154BF">
              <w:rPr>
                <w:bCs/>
                <w:sz w:val="25"/>
                <w:szCs w:val="25"/>
              </w:rPr>
              <w:t>М.П.</w:t>
            </w:r>
          </w:p>
        </w:tc>
        <w:tc>
          <w:tcPr>
            <w:tcW w:w="5211" w:type="dxa"/>
            <w:shd w:val="clear" w:color="auto" w:fill="auto"/>
          </w:tcPr>
          <w:p w14:paraId="78D4B6F9" w14:textId="5F7992C3" w:rsidR="00AC1981" w:rsidRPr="00F154BF" w:rsidRDefault="00AC1981" w:rsidP="00AC1981">
            <w:pPr>
              <w:suppressAutoHyphens/>
              <w:snapToGrid w:val="0"/>
              <w:ind w:right="-18"/>
              <w:rPr>
                <w:sz w:val="25"/>
                <w:szCs w:val="25"/>
              </w:rPr>
            </w:pPr>
            <w:r w:rsidRPr="00F154BF">
              <w:rPr>
                <w:sz w:val="25"/>
                <w:szCs w:val="25"/>
                <w:lang w:eastAsia="ar-SA"/>
              </w:rPr>
              <w:t>«Заказчик»:</w:t>
            </w:r>
            <w:r w:rsidRPr="00F154BF">
              <w:rPr>
                <w:sz w:val="25"/>
                <w:szCs w:val="25"/>
              </w:rPr>
              <w:t xml:space="preserve"> </w:t>
            </w:r>
          </w:p>
          <w:p w14:paraId="2843946B" w14:textId="31144F3C" w:rsidR="00AC1981" w:rsidRDefault="00AC1981" w:rsidP="00FD415F">
            <w:pPr>
              <w:rPr>
                <w:sz w:val="25"/>
                <w:szCs w:val="25"/>
              </w:rPr>
            </w:pPr>
          </w:p>
          <w:p w14:paraId="733082D7" w14:textId="77777777" w:rsidR="00DB5379" w:rsidRPr="00F154BF" w:rsidRDefault="00DB5379" w:rsidP="00FD415F">
            <w:pPr>
              <w:rPr>
                <w:sz w:val="25"/>
                <w:szCs w:val="25"/>
              </w:rPr>
            </w:pPr>
          </w:p>
          <w:p w14:paraId="43A196C0" w14:textId="482593C9" w:rsidR="00AC1981" w:rsidRPr="00F154BF" w:rsidRDefault="00AC1981" w:rsidP="00FD415F">
            <w:pPr>
              <w:rPr>
                <w:sz w:val="25"/>
                <w:szCs w:val="25"/>
              </w:rPr>
            </w:pPr>
            <w:r w:rsidRPr="00F154BF">
              <w:rPr>
                <w:sz w:val="25"/>
                <w:szCs w:val="25"/>
              </w:rPr>
              <w:t xml:space="preserve">___________________ </w:t>
            </w:r>
            <w:r w:rsidR="00DB5379">
              <w:rPr>
                <w:sz w:val="25"/>
                <w:szCs w:val="25"/>
              </w:rPr>
              <w:t>/_____________</w:t>
            </w:r>
          </w:p>
          <w:p w14:paraId="29212156" w14:textId="77777777" w:rsidR="00AC1981" w:rsidRPr="003037B3" w:rsidRDefault="00AC1981" w:rsidP="00FD415F">
            <w:pPr>
              <w:rPr>
                <w:bCs/>
                <w:color w:val="000000"/>
                <w:spacing w:val="-7"/>
                <w:sz w:val="25"/>
                <w:szCs w:val="25"/>
              </w:rPr>
            </w:pPr>
            <w:r w:rsidRPr="00F154BF">
              <w:rPr>
                <w:sz w:val="25"/>
                <w:szCs w:val="25"/>
              </w:rPr>
              <w:t>М.П.</w:t>
            </w:r>
            <w:r w:rsidRPr="003037B3">
              <w:rPr>
                <w:bCs/>
                <w:color w:val="000000"/>
                <w:spacing w:val="-7"/>
                <w:sz w:val="25"/>
                <w:szCs w:val="25"/>
              </w:rPr>
              <w:t xml:space="preserve"> </w:t>
            </w:r>
          </w:p>
        </w:tc>
      </w:tr>
    </w:tbl>
    <w:p w14:paraId="475F0D3D" w14:textId="77777777" w:rsidR="00AC1981" w:rsidRPr="003037B3" w:rsidRDefault="00AC1981" w:rsidP="00AC1981">
      <w:pPr>
        <w:tabs>
          <w:tab w:val="left" w:pos="3041"/>
        </w:tabs>
        <w:jc w:val="center"/>
        <w:rPr>
          <w:sz w:val="25"/>
          <w:szCs w:val="25"/>
        </w:rPr>
      </w:pPr>
    </w:p>
    <w:sectPr w:rsidR="00AC1981" w:rsidRPr="003037B3" w:rsidSect="00B34642">
      <w:endnotePr>
        <w:numFmt w:val="decimal"/>
      </w:endnotePr>
      <w:pgSz w:w="16838" w:h="11906" w:orient="landscape"/>
      <w:pgMar w:top="1418" w:right="567" w:bottom="567" w:left="567"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31E6E" w14:textId="77777777" w:rsidR="00941E23" w:rsidRDefault="00941E23" w:rsidP="006A68C3">
      <w:r>
        <w:separator/>
      </w:r>
    </w:p>
  </w:endnote>
  <w:endnote w:type="continuationSeparator" w:id="0">
    <w:p w14:paraId="5B577C98" w14:textId="77777777" w:rsidR="00941E23" w:rsidRDefault="00941E23" w:rsidP="006A6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Arial">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1C8B8" w14:textId="77777777" w:rsidR="00F71625" w:rsidRDefault="00F71625">
    <w:pPr>
      <w:pStyle w:val="af0"/>
      <w:jc w:val="right"/>
    </w:pPr>
  </w:p>
  <w:p w14:paraId="0AA1C8B9" w14:textId="414D1F8A" w:rsidR="00F71625" w:rsidRDefault="00F71625" w:rsidP="00DB3EC9">
    <w:pPr>
      <w:pStyle w:val="af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9252F" w14:textId="77777777" w:rsidR="00941E23" w:rsidRDefault="00941E23" w:rsidP="006A68C3">
      <w:r>
        <w:separator/>
      </w:r>
    </w:p>
  </w:footnote>
  <w:footnote w:type="continuationSeparator" w:id="0">
    <w:p w14:paraId="69C86A88" w14:textId="77777777" w:rsidR="00941E23" w:rsidRDefault="00941E23" w:rsidP="006A68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90E5902"/>
    <w:lvl w:ilvl="0">
      <w:start w:val="1"/>
      <w:numFmt w:val="decimal"/>
      <w:lvlText w:val="%1."/>
      <w:lvlJc w:val="left"/>
      <w:pPr>
        <w:tabs>
          <w:tab w:val="num" w:pos="643"/>
        </w:tabs>
        <w:ind w:left="643" w:hanging="360"/>
      </w:pPr>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927"/>
        </w:tabs>
        <w:ind w:left="927"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Symbol" w:hAnsi="Symbol" w:cs="Courier New"/>
      </w:rPr>
    </w:lvl>
    <w:lvl w:ilvl="2">
      <w:start w:val="1"/>
      <w:numFmt w:val="bullet"/>
      <w:lvlText w:val=""/>
      <w:lvlJc w:val="left"/>
      <w:pPr>
        <w:tabs>
          <w:tab w:val="num" w:pos="1440"/>
        </w:tabs>
        <w:ind w:left="1440" w:hanging="360"/>
      </w:pPr>
      <w:rPr>
        <w:rFonts w:ascii="Symbol" w:hAnsi="Symbol" w:cs="Courier New"/>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Symbol" w:hAnsi="Symbol" w:cs="Courier New"/>
      </w:rPr>
    </w:lvl>
    <w:lvl w:ilvl="5">
      <w:start w:val="1"/>
      <w:numFmt w:val="bullet"/>
      <w:lvlText w:val=""/>
      <w:lvlJc w:val="left"/>
      <w:pPr>
        <w:tabs>
          <w:tab w:val="num" w:pos="2520"/>
        </w:tabs>
        <w:ind w:left="2520" w:hanging="360"/>
      </w:pPr>
      <w:rPr>
        <w:rFonts w:ascii="Symbol" w:hAnsi="Symbol" w:cs="Courier New"/>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Symbol" w:hAnsi="Symbol" w:cs="Courier New"/>
      </w:rPr>
    </w:lvl>
    <w:lvl w:ilvl="8">
      <w:start w:val="1"/>
      <w:numFmt w:val="bullet"/>
      <w:lvlText w:val=""/>
      <w:lvlJc w:val="left"/>
      <w:pPr>
        <w:tabs>
          <w:tab w:val="num" w:pos="3600"/>
        </w:tabs>
        <w:ind w:left="3600" w:hanging="360"/>
      </w:pPr>
      <w:rPr>
        <w:rFonts w:ascii="Symbol" w:hAnsi="Symbol" w:cs="Courier New"/>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03"/>
        </w:tabs>
        <w:ind w:left="1003"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15:restartNumberingAfterBreak="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6EE0BE9"/>
    <w:multiLevelType w:val="hybridMultilevel"/>
    <w:tmpl w:val="2A7AD908"/>
    <w:lvl w:ilvl="0" w:tplc="879CE01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AB6BE0"/>
    <w:multiLevelType w:val="hybridMultilevel"/>
    <w:tmpl w:val="161EDB64"/>
    <w:lvl w:ilvl="0" w:tplc="6D04CE2C">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8" w15:restartNumberingAfterBreak="0">
    <w:nsid w:val="07AE5D5B"/>
    <w:multiLevelType w:val="multilevel"/>
    <w:tmpl w:val="867A894E"/>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1035"/>
        </w:tabs>
        <w:ind w:left="1035" w:hanging="495"/>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 w15:restartNumberingAfterBreak="0">
    <w:nsid w:val="13BE25FA"/>
    <w:multiLevelType w:val="hybridMultilevel"/>
    <w:tmpl w:val="CB40E6A6"/>
    <w:lvl w:ilvl="0" w:tplc="968ADC1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8227C92"/>
    <w:multiLevelType w:val="hybridMultilevel"/>
    <w:tmpl w:val="BEB48C7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782806"/>
    <w:multiLevelType w:val="hybridMultilevel"/>
    <w:tmpl w:val="F5709494"/>
    <w:lvl w:ilvl="0" w:tplc="A6ACC484">
      <w:start w:val="1"/>
      <w:numFmt w:val="decimal"/>
      <w:lvlText w:val="2.%1."/>
      <w:lvlJc w:val="left"/>
      <w:pPr>
        <w:tabs>
          <w:tab w:val="num" w:pos="720"/>
        </w:tabs>
        <w:ind w:left="720" w:hanging="360"/>
      </w:pPr>
      <w:rPr>
        <w:rFonts w:hint="default"/>
      </w:rPr>
    </w:lvl>
    <w:lvl w:ilvl="1" w:tplc="8226914E">
      <w:start w:val="1"/>
      <w:numFmt w:val="decimal"/>
      <w:isLgl/>
      <w:lvlText w:val="%2.%2."/>
      <w:lvlJc w:val="left"/>
      <w:pPr>
        <w:tabs>
          <w:tab w:val="num" w:pos="1860"/>
        </w:tabs>
        <w:ind w:left="1860" w:hanging="1140"/>
      </w:pPr>
      <w:rPr>
        <w:rFonts w:hint="default"/>
      </w:rPr>
    </w:lvl>
    <w:lvl w:ilvl="2" w:tplc="E61ECBFC">
      <w:numFmt w:val="none"/>
      <w:lvlText w:val=""/>
      <w:lvlJc w:val="left"/>
      <w:pPr>
        <w:tabs>
          <w:tab w:val="num" w:pos="360"/>
        </w:tabs>
      </w:pPr>
    </w:lvl>
    <w:lvl w:ilvl="3" w:tplc="015EB2DE">
      <w:numFmt w:val="none"/>
      <w:lvlText w:val=""/>
      <w:lvlJc w:val="left"/>
      <w:pPr>
        <w:tabs>
          <w:tab w:val="num" w:pos="360"/>
        </w:tabs>
      </w:pPr>
    </w:lvl>
    <w:lvl w:ilvl="4" w:tplc="77C2CA2C">
      <w:numFmt w:val="none"/>
      <w:lvlText w:val=""/>
      <w:lvlJc w:val="left"/>
      <w:pPr>
        <w:tabs>
          <w:tab w:val="num" w:pos="360"/>
        </w:tabs>
      </w:pPr>
    </w:lvl>
    <w:lvl w:ilvl="5" w:tplc="992215C8">
      <w:numFmt w:val="none"/>
      <w:lvlText w:val=""/>
      <w:lvlJc w:val="left"/>
      <w:pPr>
        <w:tabs>
          <w:tab w:val="num" w:pos="360"/>
        </w:tabs>
      </w:pPr>
    </w:lvl>
    <w:lvl w:ilvl="6" w:tplc="12B4DF76">
      <w:numFmt w:val="none"/>
      <w:lvlText w:val=""/>
      <w:lvlJc w:val="left"/>
      <w:pPr>
        <w:tabs>
          <w:tab w:val="num" w:pos="360"/>
        </w:tabs>
      </w:pPr>
    </w:lvl>
    <w:lvl w:ilvl="7" w:tplc="612AE87E">
      <w:numFmt w:val="none"/>
      <w:lvlText w:val=""/>
      <w:lvlJc w:val="left"/>
      <w:pPr>
        <w:tabs>
          <w:tab w:val="num" w:pos="360"/>
        </w:tabs>
      </w:pPr>
    </w:lvl>
    <w:lvl w:ilvl="8" w:tplc="A6DA8D26">
      <w:numFmt w:val="none"/>
      <w:lvlText w:val=""/>
      <w:lvlJc w:val="left"/>
      <w:pPr>
        <w:tabs>
          <w:tab w:val="num" w:pos="360"/>
        </w:tabs>
      </w:pPr>
    </w:lvl>
  </w:abstractNum>
  <w:abstractNum w:abstractNumId="12" w15:restartNumberingAfterBreak="0">
    <w:nsid w:val="25FF590E"/>
    <w:multiLevelType w:val="hybridMultilevel"/>
    <w:tmpl w:val="21AACDB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8F43A0"/>
    <w:multiLevelType w:val="hybridMultilevel"/>
    <w:tmpl w:val="D416D00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2A49BB"/>
    <w:multiLevelType w:val="multilevel"/>
    <w:tmpl w:val="C3867D74"/>
    <w:lvl w:ilvl="0">
      <w:start w:val="8"/>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5" w15:restartNumberingAfterBreak="0">
    <w:nsid w:val="44F77C0D"/>
    <w:multiLevelType w:val="hybridMultilevel"/>
    <w:tmpl w:val="A24CBEF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8884BA2"/>
    <w:multiLevelType w:val="hybridMultilevel"/>
    <w:tmpl w:val="161EDB64"/>
    <w:lvl w:ilvl="0" w:tplc="6D04CE2C">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4EA661A"/>
    <w:multiLevelType w:val="hybridMultilevel"/>
    <w:tmpl w:val="161EDB64"/>
    <w:lvl w:ilvl="0" w:tplc="6D04CE2C">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5D031464"/>
    <w:multiLevelType w:val="hybridMultilevel"/>
    <w:tmpl w:val="E93C4BA4"/>
    <w:lvl w:ilvl="0" w:tplc="42E47A6A">
      <w:start w:val="1"/>
      <w:numFmt w:val="decimal"/>
      <w:lvlText w:val="%1."/>
      <w:lvlJc w:val="left"/>
      <w:pPr>
        <w:tabs>
          <w:tab w:val="num" w:pos="900"/>
        </w:tabs>
        <w:ind w:left="90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50E1F22"/>
    <w:multiLevelType w:val="hybridMultilevel"/>
    <w:tmpl w:val="BAEA499E"/>
    <w:lvl w:ilvl="0" w:tplc="9CF03286">
      <w:start w:val="1"/>
      <w:numFmt w:val="decimal"/>
      <w:lvlText w:val="%1."/>
      <w:lvlJc w:val="left"/>
      <w:pPr>
        <w:ind w:left="720" w:hanging="360"/>
      </w:pPr>
      <w:rPr>
        <w:rFonts w:hint="default"/>
        <w:b w:val="0"/>
        <w:i/>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9B35C5"/>
    <w:multiLevelType w:val="hybridMultilevel"/>
    <w:tmpl w:val="AFDC27C4"/>
    <w:lvl w:ilvl="0" w:tplc="F51A84EE">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B8362E"/>
    <w:multiLevelType w:val="hybridMultilevel"/>
    <w:tmpl w:val="409CFDDC"/>
    <w:lvl w:ilvl="0" w:tplc="A1049BD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6E7F524A"/>
    <w:multiLevelType w:val="hybridMultilevel"/>
    <w:tmpl w:val="BEB48C7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B2F1EEC"/>
    <w:multiLevelType w:val="hybridMultilevel"/>
    <w:tmpl w:val="1C60065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0"/>
  </w:num>
  <w:num w:numId="4">
    <w:abstractNumId w:val="1"/>
  </w:num>
  <w:num w:numId="5">
    <w:abstractNumId w:val="2"/>
  </w:num>
  <w:num w:numId="6">
    <w:abstractNumId w:val="18"/>
  </w:num>
  <w:num w:numId="7">
    <w:abstractNumId w:val="5"/>
  </w:num>
  <w:num w:numId="8">
    <w:abstractNumId w:val="15"/>
  </w:num>
  <w:num w:numId="9">
    <w:abstractNumId w:val="20"/>
  </w:num>
  <w:num w:numId="10">
    <w:abstractNumId w:val="11"/>
  </w:num>
  <w:num w:numId="11">
    <w:abstractNumId w:val="14"/>
  </w:num>
  <w:num w:numId="12">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6"/>
  </w:num>
  <w:num w:numId="15">
    <w:abstractNumId w:val="9"/>
  </w:num>
  <w:num w:numId="16">
    <w:abstractNumId w:val="22"/>
  </w:num>
  <w:num w:numId="17">
    <w:abstractNumId w:val="19"/>
  </w:num>
  <w:num w:numId="18">
    <w:abstractNumId w:val="10"/>
  </w:num>
  <w:num w:numId="19">
    <w:abstractNumId w:val="12"/>
  </w:num>
  <w:num w:numId="20">
    <w:abstractNumId w:val="7"/>
  </w:num>
  <w:num w:numId="21">
    <w:abstractNumId w:val="17"/>
  </w:num>
  <w:num w:numId="22">
    <w:abstractNumId w:val="16"/>
  </w:num>
  <w:num w:numId="23">
    <w:abstractNumId w:val="3"/>
  </w:num>
  <w:num w:numId="24">
    <w:abstractNumId w:val="2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631"/>
    <w:rsid w:val="00000718"/>
    <w:rsid w:val="00000EA6"/>
    <w:rsid w:val="00004194"/>
    <w:rsid w:val="00004444"/>
    <w:rsid w:val="0000652E"/>
    <w:rsid w:val="00007D62"/>
    <w:rsid w:val="0001097E"/>
    <w:rsid w:val="000113A4"/>
    <w:rsid w:val="0001152C"/>
    <w:rsid w:val="00012D42"/>
    <w:rsid w:val="000130F2"/>
    <w:rsid w:val="00016C33"/>
    <w:rsid w:val="00021FC7"/>
    <w:rsid w:val="00023BF6"/>
    <w:rsid w:val="00024DC8"/>
    <w:rsid w:val="0003417E"/>
    <w:rsid w:val="00034194"/>
    <w:rsid w:val="00036E46"/>
    <w:rsid w:val="00041E5D"/>
    <w:rsid w:val="00043D5B"/>
    <w:rsid w:val="00044143"/>
    <w:rsid w:val="000517D0"/>
    <w:rsid w:val="00052C72"/>
    <w:rsid w:val="00055527"/>
    <w:rsid w:val="00056289"/>
    <w:rsid w:val="0006279F"/>
    <w:rsid w:val="000661DA"/>
    <w:rsid w:val="000670D4"/>
    <w:rsid w:val="000670F5"/>
    <w:rsid w:val="00072B90"/>
    <w:rsid w:val="000734F7"/>
    <w:rsid w:val="00073707"/>
    <w:rsid w:val="0007636D"/>
    <w:rsid w:val="0007708C"/>
    <w:rsid w:val="00080707"/>
    <w:rsid w:val="00082ED4"/>
    <w:rsid w:val="0008369B"/>
    <w:rsid w:val="000850A6"/>
    <w:rsid w:val="00085AE8"/>
    <w:rsid w:val="00090C81"/>
    <w:rsid w:val="00091DBE"/>
    <w:rsid w:val="000955AA"/>
    <w:rsid w:val="000967CA"/>
    <w:rsid w:val="000B17F6"/>
    <w:rsid w:val="000C3A4A"/>
    <w:rsid w:val="000C6899"/>
    <w:rsid w:val="000D2E31"/>
    <w:rsid w:val="000D5D54"/>
    <w:rsid w:val="000D6298"/>
    <w:rsid w:val="000D64A7"/>
    <w:rsid w:val="000D7F71"/>
    <w:rsid w:val="000E1896"/>
    <w:rsid w:val="000E3802"/>
    <w:rsid w:val="000E49EE"/>
    <w:rsid w:val="000E54D6"/>
    <w:rsid w:val="000E6174"/>
    <w:rsid w:val="000E61D6"/>
    <w:rsid w:val="00101ADF"/>
    <w:rsid w:val="00104E1D"/>
    <w:rsid w:val="00105756"/>
    <w:rsid w:val="001108E0"/>
    <w:rsid w:val="001133B7"/>
    <w:rsid w:val="001144D5"/>
    <w:rsid w:val="00114569"/>
    <w:rsid w:val="00114B50"/>
    <w:rsid w:val="00117D83"/>
    <w:rsid w:val="001247ED"/>
    <w:rsid w:val="00124B0A"/>
    <w:rsid w:val="001263EA"/>
    <w:rsid w:val="00126795"/>
    <w:rsid w:val="00126F28"/>
    <w:rsid w:val="001273AB"/>
    <w:rsid w:val="001278D2"/>
    <w:rsid w:val="00127F59"/>
    <w:rsid w:val="00133A23"/>
    <w:rsid w:val="001430BB"/>
    <w:rsid w:val="00143F5C"/>
    <w:rsid w:val="00145BC6"/>
    <w:rsid w:val="00147176"/>
    <w:rsid w:val="00150A99"/>
    <w:rsid w:val="00154BC9"/>
    <w:rsid w:val="00154E36"/>
    <w:rsid w:val="001550DE"/>
    <w:rsid w:val="00164C25"/>
    <w:rsid w:val="001744DD"/>
    <w:rsid w:val="00176250"/>
    <w:rsid w:val="00176FBA"/>
    <w:rsid w:val="0017722D"/>
    <w:rsid w:val="0017775B"/>
    <w:rsid w:val="001947C3"/>
    <w:rsid w:val="00195D1E"/>
    <w:rsid w:val="001A7525"/>
    <w:rsid w:val="001B2568"/>
    <w:rsid w:val="001B2B65"/>
    <w:rsid w:val="001C1C9F"/>
    <w:rsid w:val="001C2E33"/>
    <w:rsid w:val="001C3E4D"/>
    <w:rsid w:val="001C4D10"/>
    <w:rsid w:val="001C4DBC"/>
    <w:rsid w:val="001D27CD"/>
    <w:rsid w:val="001D3232"/>
    <w:rsid w:val="001D42AB"/>
    <w:rsid w:val="001D69D1"/>
    <w:rsid w:val="001D723D"/>
    <w:rsid w:val="001E2E41"/>
    <w:rsid w:val="001E4E55"/>
    <w:rsid w:val="001E6E1A"/>
    <w:rsid w:val="001E71B9"/>
    <w:rsid w:val="001F5BA2"/>
    <w:rsid w:val="001F65BB"/>
    <w:rsid w:val="002043D6"/>
    <w:rsid w:val="00206147"/>
    <w:rsid w:val="00206652"/>
    <w:rsid w:val="0022112E"/>
    <w:rsid w:val="00222FB7"/>
    <w:rsid w:val="00224699"/>
    <w:rsid w:val="00227F93"/>
    <w:rsid w:val="0023108F"/>
    <w:rsid w:val="002346F1"/>
    <w:rsid w:val="00235EF3"/>
    <w:rsid w:val="00236096"/>
    <w:rsid w:val="00240F4B"/>
    <w:rsid w:val="00241383"/>
    <w:rsid w:val="002438F0"/>
    <w:rsid w:val="002455A6"/>
    <w:rsid w:val="002500E0"/>
    <w:rsid w:val="002556FC"/>
    <w:rsid w:val="00264E6E"/>
    <w:rsid w:val="00265C8E"/>
    <w:rsid w:val="00270D7F"/>
    <w:rsid w:val="00272251"/>
    <w:rsid w:val="002747BB"/>
    <w:rsid w:val="00275335"/>
    <w:rsid w:val="00276641"/>
    <w:rsid w:val="00277607"/>
    <w:rsid w:val="00277A23"/>
    <w:rsid w:val="00280145"/>
    <w:rsid w:val="00285618"/>
    <w:rsid w:val="00287318"/>
    <w:rsid w:val="00292259"/>
    <w:rsid w:val="00295A6F"/>
    <w:rsid w:val="002A2422"/>
    <w:rsid w:val="002A5ECF"/>
    <w:rsid w:val="002B14F5"/>
    <w:rsid w:val="002B2A65"/>
    <w:rsid w:val="002B5FEC"/>
    <w:rsid w:val="002B60E7"/>
    <w:rsid w:val="002B64FF"/>
    <w:rsid w:val="002B6A0E"/>
    <w:rsid w:val="002C07B4"/>
    <w:rsid w:val="002C17EF"/>
    <w:rsid w:val="002C2C0F"/>
    <w:rsid w:val="002C5966"/>
    <w:rsid w:val="002C643D"/>
    <w:rsid w:val="002D5474"/>
    <w:rsid w:val="002D5E66"/>
    <w:rsid w:val="002D6B62"/>
    <w:rsid w:val="002D7AEC"/>
    <w:rsid w:val="002E129E"/>
    <w:rsid w:val="002E7131"/>
    <w:rsid w:val="002F232C"/>
    <w:rsid w:val="002F417F"/>
    <w:rsid w:val="002F476F"/>
    <w:rsid w:val="002F4D4F"/>
    <w:rsid w:val="002F5D34"/>
    <w:rsid w:val="002F67AF"/>
    <w:rsid w:val="002F6D08"/>
    <w:rsid w:val="002F78D5"/>
    <w:rsid w:val="0030044B"/>
    <w:rsid w:val="003029D1"/>
    <w:rsid w:val="00302B57"/>
    <w:rsid w:val="003037B3"/>
    <w:rsid w:val="0030696B"/>
    <w:rsid w:val="00306FF1"/>
    <w:rsid w:val="003109F1"/>
    <w:rsid w:val="00310A5A"/>
    <w:rsid w:val="00317B3C"/>
    <w:rsid w:val="00321221"/>
    <w:rsid w:val="00322FE9"/>
    <w:rsid w:val="0032476E"/>
    <w:rsid w:val="0032514A"/>
    <w:rsid w:val="00325ED8"/>
    <w:rsid w:val="003327C8"/>
    <w:rsid w:val="00334FAC"/>
    <w:rsid w:val="0033614A"/>
    <w:rsid w:val="00336813"/>
    <w:rsid w:val="00353B55"/>
    <w:rsid w:val="00354BD2"/>
    <w:rsid w:val="00357657"/>
    <w:rsid w:val="00360E58"/>
    <w:rsid w:val="00361336"/>
    <w:rsid w:val="003655B4"/>
    <w:rsid w:val="003658B2"/>
    <w:rsid w:val="003670D6"/>
    <w:rsid w:val="003732EF"/>
    <w:rsid w:val="00373DC4"/>
    <w:rsid w:val="00382D75"/>
    <w:rsid w:val="00385564"/>
    <w:rsid w:val="0039004A"/>
    <w:rsid w:val="0039774A"/>
    <w:rsid w:val="003A2CD8"/>
    <w:rsid w:val="003A413F"/>
    <w:rsid w:val="003A45E8"/>
    <w:rsid w:val="003A6452"/>
    <w:rsid w:val="003B08D3"/>
    <w:rsid w:val="003B2153"/>
    <w:rsid w:val="003B383B"/>
    <w:rsid w:val="003B3911"/>
    <w:rsid w:val="003B69C2"/>
    <w:rsid w:val="003B6BBA"/>
    <w:rsid w:val="003B775A"/>
    <w:rsid w:val="003B7DE4"/>
    <w:rsid w:val="003C0077"/>
    <w:rsid w:val="003C0A1A"/>
    <w:rsid w:val="003C2781"/>
    <w:rsid w:val="003C39A8"/>
    <w:rsid w:val="003C44F7"/>
    <w:rsid w:val="003C5F3A"/>
    <w:rsid w:val="003E5A83"/>
    <w:rsid w:val="003F1631"/>
    <w:rsid w:val="003F6501"/>
    <w:rsid w:val="00401733"/>
    <w:rsid w:val="0040335A"/>
    <w:rsid w:val="004037FF"/>
    <w:rsid w:val="00410876"/>
    <w:rsid w:val="00412400"/>
    <w:rsid w:val="00412953"/>
    <w:rsid w:val="004210CA"/>
    <w:rsid w:val="00421C89"/>
    <w:rsid w:val="00421E70"/>
    <w:rsid w:val="00423109"/>
    <w:rsid w:val="00424C65"/>
    <w:rsid w:val="004310C4"/>
    <w:rsid w:val="00431198"/>
    <w:rsid w:val="004406AC"/>
    <w:rsid w:val="004409C0"/>
    <w:rsid w:val="00443667"/>
    <w:rsid w:val="00445A27"/>
    <w:rsid w:val="00446B8D"/>
    <w:rsid w:val="00450C2B"/>
    <w:rsid w:val="00453E70"/>
    <w:rsid w:val="00454009"/>
    <w:rsid w:val="00454826"/>
    <w:rsid w:val="00454C00"/>
    <w:rsid w:val="00455945"/>
    <w:rsid w:val="00462271"/>
    <w:rsid w:val="00464DA0"/>
    <w:rsid w:val="00470893"/>
    <w:rsid w:val="00477521"/>
    <w:rsid w:val="004809F3"/>
    <w:rsid w:val="004923A0"/>
    <w:rsid w:val="004A2335"/>
    <w:rsid w:val="004A2976"/>
    <w:rsid w:val="004A763B"/>
    <w:rsid w:val="004B1BC2"/>
    <w:rsid w:val="004C1EC9"/>
    <w:rsid w:val="004C2A07"/>
    <w:rsid w:val="004D0A20"/>
    <w:rsid w:val="004D1473"/>
    <w:rsid w:val="004D1D1B"/>
    <w:rsid w:val="004D639B"/>
    <w:rsid w:val="004D7F10"/>
    <w:rsid w:val="004E1B2F"/>
    <w:rsid w:val="004E2BE8"/>
    <w:rsid w:val="004E4BB0"/>
    <w:rsid w:val="004E4BFE"/>
    <w:rsid w:val="004F0D3D"/>
    <w:rsid w:val="004F49AD"/>
    <w:rsid w:val="005009CC"/>
    <w:rsid w:val="00503634"/>
    <w:rsid w:val="00504E80"/>
    <w:rsid w:val="005060DE"/>
    <w:rsid w:val="00510725"/>
    <w:rsid w:val="005115F7"/>
    <w:rsid w:val="005154BF"/>
    <w:rsid w:val="0051616D"/>
    <w:rsid w:val="005178AC"/>
    <w:rsid w:val="00521F00"/>
    <w:rsid w:val="005222EE"/>
    <w:rsid w:val="0052294C"/>
    <w:rsid w:val="0052618C"/>
    <w:rsid w:val="00534A68"/>
    <w:rsid w:val="005355CE"/>
    <w:rsid w:val="00536278"/>
    <w:rsid w:val="005362EC"/>
    <w:rsid w:val="005401E8"/>
    <w:rsid w:val="00544816"/>
    <w:rsid w:val="0054619C"/>
    <w:rsid w:val="00546684"/>
    <w:rsid w:val="00551BE2"/>
    <w:rsid w:val="00554A2C"/>
    <w:rsid w:val="0055580B"/>
    <w:rsid w:val="00556BC8"/>
    <w:rsid w:val="0055712E"/>
    <w:rsid w:val="005603B3"/>
    <w:rsid w:val="005613A1"/>
    <w:rsid w:val="00562900"/>
    <w:rsid w:val="00563A7D"/>
    <w:rsid w:val="00564FE9"/>
    <w:rsid w:val="00565512"/>
    <w:rsid w:val="0056588B"/>
    <w:rsid w:val="00567FEB"/>
    <w:rsid w:val="00575553"/>
    <w:rsid w:val="00575A7A"/>
    <w:rsid w:val="00577A6A"/>
    <w:rsid w:val="00577CFC"/>
    <w:rsid w:val="0058178D"/>
    <w:rsid w:val="005871B6"/>
    <w:rsid w:val="0058774E"/>
    <w:rsid w:val="00590EFD"/>
    <w:rsid w:val="005914EE"/>
    <w:rsid w:val="00591B6B"/>
    <w:rsid w:val="00597C02"/>
    <w:rsid w:val="005A10B6"/>
    <w:rsid w:val="005A2761"/>
    <w:rsid w:val="005A31E3"/>
    <w:rsid w:val="005A3FAD"/>
    <w:rsid w:val="005A4458"/>
    <w:rsid w:val="005A45DA"/>
    <w:rsid w:val="005B4B2F"/>
    <w:rsid w:val="005B5A84"/>
    <w:rsid w:val="005B7F5A"/>
    <w:rsid w:val="005C45DC"/>
    <w:rsid w:val="005C470E"/>
    <w:rsid w:val="005D2CC2"/>
    <w:rsid w:val="005D3E8F"/>
    <w:rsid w:val="005E056F"/>
    <w:rsid w:val="005E23A3"/>
    <w:rsid w:val="005E4018"/>
    <w:rsid w:val="005F3664"/>
    <w:rsid w:val="00601FEB"/>
    <w:rsid w:val="00607447"/>
    <w:rsid w:val="0060763B"/>
    <w:rsid w:val="00616316"/>
    <w:rsid w:val="00616A3F"/>
    <w:rsid w:val="00617E02"/>
    <w:rsid w:val="00624F7E"/>
    <w:rsid w:val="0063188E"/>
    <w:rsid w:val="006318CB"/>
    <w:rsid w:val="00631D10"/>
    <w:rsid w:val="00633A4F"/>
    <w:rsid w:val="00636134"/>
    <w:rsid w:val="00645B1B"/>
    <w:rsid w:val="00653681"/>
    <w:rsid w:val="00654599"/>
    <w:rsid w:val="00657407"/>
    <w:rsid w:val="00660086"/>
    <w:rsid w:val="006607BC"/>
    <w:rsid w:val="00661173"/>
    <w:rsid w:val="00663443"/>
    <w:rsid w:val="00667B6D"/>
    <w:rsid w:val="0067138B"/>
    <w:rsid w:val="0067178D"/>
    <w:rsid w:val="006766F2"/>
    <w:rsid w:val="00682E54"/>
    <w:rsid w:val="0068670E"/>
    <w:rsid w:val="0068774B"/>
    <w:rsid w:val="00690724"/>
    <w:rsid w:val="00690767"/>
    <w:rsid w:val="006920DC"/>
    <w:rsid w:val="00692893"/>
    <w:rsid w:val="00695FC6"/>
    <w:rsid w:val="00696ADA"/>
    <w:rsid w:val="006A18A7"/>
    <w:rsid w:val="006A4983"/>
    <w:rsid w:val="006A68C3"/>
    <w:rsid w:val="006B3543"/>
    <w:rsid w:val="006B3E15"/>
    <w:rsid w:val="006B4456"/>
    <w:rsid w:val="006B4ECA"/>
    <w:rsid w:val="006B7D7B"/>
    <w:rsid w:val="006C20E6"/>
    <w:rsid w:val="006D06C4"/>
    <w:rsid w:val="006D22F9"/>
    <w:rsid w:val="006D320C"/>
    <w:rsid w:val="006D5A17"/>
    <w:rsid w:val="006D5D79"/>
    <w:rsid w:val="006E52D5"/>
    <w:rsid w:val="006E636D"/>
    <w:rsid w:val="006E6DD2"/>
    <w:rsid w:val="006E7330"/>
    <w:rsid w:val="006F5F74"/>
    <w:rsid w:val="006F6C7E"/>
    <w:rsid w:val="006F6E6E"/>
    <w:rsid w:val="006F7505"/>
    <w:rsid w:val="006F79CC"/>
    <w:rsid w:val="0070010D"/>
    <w:rsid w:val="00700536"/>
    <w:rsid w:val="00701FDF"/>
    <w:rsid w:val="007049E8"/>
    <w:rsid w:val="007203F4"/>
    <w:rsid w:val="007206F9"/>
    <w:rsid w:val="007207B1"/>
    <w:rsid w:val="00726231"/>
    <w:rsid w:val="00726591"/>
    <w:rsid w:val="00732B31"/>
    <w:rsid w:val="00734969"/>
    <w:rsid w:val="00735CCA"/>
    <w:rsid w:val="00752AFD"/>
    <w:rsid w:val="00755529"/>
    <w:rsid w:val="007568B5"/>
    <w:rsid w:val="00756D58"/>
    <w:rsid w:val="00757887"/>
    <w:rsid w:val="007616E5"/>
    <w:rsid w:val="00761F41"/>
    <w:rsid w:val="007663C0"/>
    <w:rsid w:val="007664C2"/>
    <w:rsid w:val="007717E0"/>
    <w:rsid w:val="007748F1"/>
    <w:rsid w:val="00776A92"/>
    <w:rsid w:val="00781A0C"/>
    <w:rsid w:val="007828C3"/>
    <w:rsid w:val="0078343B"/>
    <w:rsid w:val="00785D5C"/>
    <w:rsid w:val="00785EF5"/>
    <w:rsid w:val="00785FEC"/>
    <w:rsid w:val="00791531"/>
    <w:rsid w:val="00797C99"/>
    <w:rsid w:val="00797E55"/>
    <w:rsid w:val="007A04B9"/>
    <w:rsid w:val="007A1875"/>
    <w:rsid w:val="007A25F8"/>
    <w:rsid w:val="007A297A"/>
    <w:rsid w:val="007A3591"/>
    <w:rsid w:val="007B076B"/>
    <w:rsid w:val="007B3C38"/>
    <w:rsid w:val="007C178F"/>
    <w:rsid w:val="007D2669"/>
    <w:rsid w:val="007E371F"/>
    <w:rsid w:val="007E394E"/>
    <w:rsid w:val="007F18FF"/>
    <w:rsid w:val="007F3E71"/>
    <w:rsid w:val="00801442"/>
    <w:rsid w:val="00801ED0"/>
    <w:rsid w:val="00802E1A"/>
    <w:rsid w:val="008069E0"/>
    <w:rsid w:val="00807AD7"/>
    <w:rsid w:val="00813639"/>
    <w:rsid w:val="008141A1"/>
    <w:rsid w:val="00815324"/>
    <w:rsid w:val="008165F1"/>
    <w:rsid w:val="00821D3A"/>
    <w:rsid w:val="00833726"/>
    <w:rsid w:val="00836377"/>
    <w:rsid w:val="008370E5"/>
    <w:rsid w:val="00837F5D"/>
    <w:rsid w:val="00842817"/>
    <w:rsid w:val="0085267E"/>
    <w:rsid w:val="008535C2"/>
    <w:rsid w:val="00854234"/>
    <w:rsid w:val="008562CB"/>
    <w:rsid w:val="00857FD6"/>
    <w:rsid w:val="00860EC8"/>
    <w:rsid w:val="00861BA9"/>
    <w:rsid w:val="00863A3F"/>
    <w:rsid w:val="00864A41"/>
    <w:rsid w:val="00865D9E"/>
    <w:rsid w:val="00866944"/>
    <w:rsid w:val="00870145"/>
    <w:rsid w:val="00872690"/>
    <w:rsid w:val="00873852"/>
    <w:rsid w:val="00874E3B"/>
    <w:rsid w:val="00884A95"/>
    <w:rsid w:val="00886F87"/>
    <w:rsid w:val="00887E08"/>
    <w:rsid w:val="008904C7"/>
    <w:rsid w:val="00890543"/>
    <w:rsid w:val="0089175A"/>
    <w:rsid w:val="00896EEB"/>
    <w:rsid w:val="008A0139"/>
    <w:rsid w:val="008A2B5B"/>
    <w:rsid w:val="008A604D"/>
    <w:rsid w:val="008B3B28"/>
    <w:rsid w:val="008B4272"/>
    <w:rsid w:val="008B73BD"/>
    <w:rsid w:val="008C0968"/>
    <w:rsid w:val="008C32B2"/>
    <w:rsid w:val="008C4478"/>
    <w:rsid w:val="008C52B1"/>
    <w:rsid w:val="008D286E"/>
    <w:rsid w:val="008D46E3"/>
    <w:rsid w:val="008E2142"/>
    <w:rsid w:val="008E323C"/>
    <w:rsid w:val="008E71FF"/>
    <w:rsid w:val="008E7219"/>
    <w:rsid w:val="008F1092"/>
    <w:rsid w:val="008F1986"/>
    <w:rsid w:val="008F4363"/>
    <w:rsid w:val="008F5CC0"/>
    <w:rsid w:val="0090224F"/>
    <w:rsid w:val="009059A6"/>
    <w:rsid w:val="00905E97"/>
    <w:rsid w:val="00911A22"/>
    <w:rsid w:val="00921B9A"/>
    <w:rsid w:val="00926068"/>
    <w:rsid w:val="009307F2"/>
    <w:rsid w:val="00930E2A"/>
    <w:rsid w:val="00931128"/>
    <w:rsid w:val="00931C31"/>
    <w:rsid w:val="00936D93"/>
    <w:rsid w:val="00941E23"/>
    <w:rsid w:val="00941F96"/>
    <w:rsid w:val="00951344"/>
    <w:rsid w:val="00955CB4"/>
    <w:rsid w:val="00956E67"/>
    <w:rsid w:val="0096004A"/>
    <w:rsid w:val="009718A4"/>
    <w:rsid w:val="0097202B"/>
    <w:rsid w:val="00975B8E"/>
    <w:rsid w:val="00976248"/>
    <w:rsid w:val="0097691F"/>
    <w:rsid w:val="00977D0A"/>
    <w:rsid w:val="00980669"/>
    <w:rsid w:val="00984FDD"/>
    <w:rsid w:val="009859F7"/>
    <w:rsid w:val="0098618B"/>
    <w:rsid w:val="009875FC"/>
    <w:rsid w:val="0099125E"/>
    <w:rsid w:val="00991A4F"/>
    <w:rsid w:val="00991CAD"/>
    <w:rsid w:val="00992B42"/>
    <w:rsid w:val="009A049D"/>
    <w:rsid w:val="009A17F0"/>
    <w:rsid w:val="009A226D"/>
    <w:rsid w:val="009B09D2"/>
    <w:rsid w:val="009B30F0"/>
    <w:rsid w:val="009B5FD3"/>
    <w:rsid w:val="009B7F21"/>
    <w:rsid w:val="009C1A43"/>
    <w:rsid w:val="009C2969"/>
    <w:rsid w:val="009C2EC6"/>
    <w:rsid w:val="009C407B"/>
    <w:rsid w:val="009C596D"/>
    <w:rsid w:val="009C598F"/>
    <w:rsid w:val="009D060C"/>
    <w:rsid w:val="009D07DA"/>
    <w:rsid w:val="009D4268"/>
    <w:rsid w:val="009D5D14"/>
    <w:rsid w:val="009E2FFE"/>
    <w:rsid w:val="009E4DB8"/>
    <w:rsid w:val="009E7C10"/>
    <w:rsid w:val="009F15EC"/>
    <w:rsid w:val="009F32A5"/>
    <w:rsid w:val="009F35DF"/>
    <w:rsid w:val="009F3C6E"/>
    <w:rsid w:val="009F7E59"/>
    <w:rsid w:val="009F7EC1"/>
    <w:rsid w:val="00A03CB9"/>
    <w:rsid w:val="00A050CD"/>
    <w:rsid w:val="00A06D2C"/>
    <w:rsid w:val="00A1391F"/>
    <w:rsid w:val="00A15171"/>
    <w:rsid w:val="00A2030B"/>
    <w:rsid w:val="00A20F23"/>
    <w:rsid w:val="00A25A81"/>
    <w:rsid w:val="00A25B85"/>
    <w:rsid w:val="00A2644C"/>
    <w:rsid w:val="00A269C7"/>
    <w:rsid w:val="00A30A8F"/>
    <w:rsid w:val="00A33AC5"/>
    <w:rsid w:val="00A356FE"/>
    <w:rsid w:val="00A35E2B"/>
    <w:rsid w:val="00A36CBB"/>
    <w:rsid w:val="00A37619"/>
    <w:rsid w:val="00A472E5"/>
    <w:rsid w:val="00A657D1"/>
    <w:rsid w:val="00A713ED"/>
    <w:rsid w:val="00A732FA"/>
    <w:rsid w:val="00A743AB"/>
    <w:rsid w:val="00A751BE"/>
    <w:rsid w:val="00A76E9D"/>
    <w:rsid w:val="00A816A5"/>
    <w:rsid w:val="00A83688"/>
    <w:rsid w:val="00A86C53"/>
    <w:rsid w:val="00A911DC"/>
    <w:rsid w:val="00A91840"/>
    <w:rsid w:val="00A91EE2"/>
    <w:rsid w:val="00A926AF"/>
    <w:rsid w:val="00A9330C"/>
    <w:rsid w:val="00A96074"/>
    <w:rsid w:val="00A96EE6"/>
    <w:rsid w:val="00AA62AE"/>
    <w:rsid w:val="00AB0A88"/>
    <w:rsid w:val="00AC1981"/>
    <w:rsid w:val="00AC1B5A"/>
    <w:rsid w:val="00AC3A11"/>
    <w:rsid w:val="00AE2F02"/>
    <w:rsid w:val="00AE4BBA"/>
    <w:rsid w:val="00AF1F87"/>
    <w:rsid w:val="00B0052B"/>
    <w:rsid w:val="00B0404E"/>
    <w:rsid w:val="00B12050"/>
    <w:rsid w:val="00B138F4"/>
    <w:rsid w:val="00B14DE3"/>
    <w:rsid w:val="00B15658"/>
    <w:rsid w:val="00B16EC0"/>
    <w:rsid w:val="00B20452"/>
    <w:rsid w:val="00B234E5"/>
    <w:rsid w:val="00B24004"/>
    <w:rsid w:val="00B2713E"/>
    <w:rsid w:val="00B27644"/>
    <w:rsid w:val="00B31420"/>
    <w:rsid w:val="00B31F54"/>
    <w:rsid w:val="00B34642"/>
    <w:rsid w:val="00B35B4D"/>
    <w:rsid w:val="00B40804"/>
    <w:rsid w:val="00B40B41"/>
    <w:rsid w:val="00B416F7"/>
    <w:rsid w:val="00B42E4B"/>
    <w:rsid w:val="00B445FC"/>
    <w:rsid w:val="00B532EB"/>
    <w:rsid w:val="00B543A8"/>
    <w:rsid w:val="00B5471C"/>
    <w:rsid w:val="00B55FBD"/>
    <w:rsid w:val="00B66FDE"/>
    <w:rsid w:val="00B74482"/>
    <w:rsid w:val="00B77C05"/>
    <w:rsid w:val="00B81E0C"/>
    <w:rsid w:val="00B831CB"/>
    <w:rsid w:val="00B8673D"/>
    <w:rsid w:val="00B86933"/>
    <w:rsid w:val="00B9097E"/>
    <w:rsid w:val="00B93BDD"/>
    <w:rsid w:val="00B95372"/>
    <w:rsid w:val="00B97D0E"/>
    <w:rsid w:val="00BA1E31"/>
    <w:rsid w:val="00BA276A"/>
    <w:rsid w:val="00BA3AF7"/>
    <w:rsid w:val="00BB00CA"/>
    <w:rsid w:val="00BB0BBA"/>
    <w:rsid w:val="00BC2230"/>
    <w:rsid w:val="00BC2CD1"/>
    <w:rsid w:val="00BC4A23"/>
    <w:rsid w:val="00BD0460"/>
    <w:rsid w:val="00BD0674"/>
    <w:rsid w:val="00BD0E90"/>
    <w:rsid w:val="00BD35CA"/>
    <w:rsid w:val="00BD56DF"/>
    <w:rsid w:val="00BE261B"/>
    <w:rsid w:val="00BE3E61"/>
    <w:rsid w:val="00BE4D51"/>
    <w:rsid w:val="00BE6730"/>
    <w:rsid w:val="00BF11FF"/>
    <w:rsid w:val="00BF12B1"/>
    <w:rsid w:val="00BF16AE"/>
    <w:rsid w:val="00BF329D"/>
    <w:rsid w:val="00BF5355"/>
    <w:rsid w:val="00BF5DFC"/>
    <w:rsid w:val="00C03849"/>
    <w:rsid w:val="00C049D2"/>
    <w:rsid w:val="00C049EC"/>
    <w:rsid w:val="00C07FE6"/>
    <w:rsid w:val="00C118D4"/>
    <w:rsid w:val="00C134E1"/>
    <w:rsid w:val="00C13747"/>
    <w:rsid w:val="00C14CFE"/>
    <w:rsid w:val="00C15CDE"/>
    <w:rsid w:val="00C233CD"/>
    <w:rsid w:val="00C24ACC"/>
    <w:rsid w:val="00C26201"/>
    <w:rsid w:val="00C3420D"/>
    <w:rsid w:val="00C342E7"/>
    <w:rsid w:val="00C361CC"/>
    <w:rsid w:val="00C4145C"/>
    <w:rsid w:val="00C415A8"/>
    <w:rsid w:val="00C50098"/>
    <w:rsid w:val="00C509E3"/>
    <w:rsid w:val="00C534B3"/>
    <w:rsid w:val="00C56F95"/>
    <w:rsid w:val="00C60F97"/>
    <w:rsid w:val="00C61EA4"/>
    <w:rsid w:val="00C632AD"/>
    <w:rsid w:val="00C65483"/>
    <w:rsid w:val="00C663EC"/>
    <w:rsid w:val="00C741BA"/>
    <w:rsid w:val="00C80907"/>
    <w:rsid w:val="00C84EA9"/>
    <w:rsid w:val="00C85AAC"/>
    <w:rsid w:val="00C94288"/>
    <w:rsid w:val="00C97069"/>
    <w:rsid w:val="00CA2C1B"/>
    <w:rsid w:val="00CA7D71"/>
    <w:rsid w:val="00CA7DEC"/>
    <w:rsid w:val="00CB2D59"/>
    <w:rsid w:val="00CB4A9D"/>
    <w:rsid w:val="00CC072D"/>
    <w:rsid w:val="00CC178D"/>
    <w:rsid w:val="00CC32F4"/>
    <w:rsid w:val="00CC3B6C"/>
    <w:rsid w:val="00CC7F28"/>
    <w:rsid w:val="00CD05F6"/>
    <w:rsid w:val="00CD4605"/>
    <w:rsid w:val="00CD5E4D"/>
    <w:rsid w:val="00CD67F8"/>
    <w:rsid w:val="00CE126B"/>
    <w:rsid w:val="00CE2103"/>
    <w:rsid w:val="00CE3AEF"/>
    <w:rsid w:val="00CE77F2"/>
    <w:rsid w:val="00CF0653"/>
    <w:rsid w:val="00CF172E"/>
    <w:rsid w:val="00CF3884"/>
    <w:rsid w:val="00CF540A"/>
    <w:rsid w:val="00CF7517"/>
    <w:rsid w:val="00D0222D"/>
    <w:rsid w:val="00D04329"/>
    <w:rsid w:val="00D053DB"/>
    <w:rsid w:val="00D10183"/>
    <w:rsid w:val="00D10F12"/>
    <w:rsid w:val="00D17BDB"/>
    <w:rsid w:val="00D20C53"/>
    <w:rsid w:val="00D31DF0"/>
    <w:rsid w:val="00D33815"/>
    <w:rsid w:val="00D33AA0"/>
    <w:rsid w:val="00D35D9C"/>
    <w:rsid w:val="00D42208"/>
    <w:rsid w:val="00D43070"/>
    <w:rsid w:val="00D4308F"/>
    <w:rsid w:val="00D46256"/>
    <w:rsid w:val="00D4690E"/>
    <w:rsid w:val="00D47D68"/>
    <w:rsid w:val="00D522CE"/>
    <w:rsid w:val="00D52BBC"/>
    <w:rsid w:val="00D556FF"/>
    <w:rsid w:val="00D56662"/>
    <w:rsid w:val="00D566C2"/>
    <w:rsid w:val="00D6116E"/>
    <w:rsid w:val="00D64DBE"/>
    <w:rsid w:val="00D657A6"/>
    <w:rsid w:val="00D65876"/>
    <w:rsid w:val="00D658A4"/>
    <w:rsid w:val="00D66BA7"/>
    <w:rsid w:val="00D715E7"/>
    <w:rsid w:val="00D73BA8"/>
    <w:rsid w:val="00D76EE2"/>
    <w:rsid w:val="00D82ABD"/>
    <w:rsid w:val="00D86DBF"/>
    <w:rsid w:val="00D91048"/>
    <w:rsid w:val="00D9134B"/>
    <w:rsid w:val="00D91BF1"/>
    <w:rsid w:val="00DA343E"/>
    <w:rsid w:val="00DA446C"/>
    <w:rsid w:val="00DA454A"/>
    <w:rsid w:val="00DB3EC9"/>
    <w:rsid w:val="00DB4C34"/>
    <w:rsid w:val="00DB5379"/>
    <w:rsid w:val="00DB64D4"/>
    <w:rsid w:val="00DC0579"/>
    <w:rsid w:val="00DC2352"/>
    <w:rsid w:val="00DC59DC"/>
    <w:rsid w:val="00DC613B"/>
    <w:rsid w:val="00DC697B"/>
    <w:rsid w:val="00DC7438"/>
    <w:rsid w:val="00DC7BEF"/>
    <w:rsid w:val="00DD163C"/>
    <w:rsid w:val="00DD4CEF"/>
    <w:rsid w:val="00DD7453"/>
    <w:rsid w:val="00DE028A"/>
    <w:rsid w:val="00DE2CEE"/>
    <w:rsid w:val="00DE3ADF"/>
    <w:rsid w:val="00DE5E95"/>
    <w:rsid w:val="00DE6B04"/>
    <w:rsid w:val="00DF3A03"/>
    <w:rsid w:val="00DF424D"/>
    <w:rsid w:val="00DF76A5"/>
    <w:rsid w:val="00E00FB3"/>
    <w:rsid w:val="00E0523D"/>
    <w:rsid w:val="00E067CE"/>
    <w:rsid w:val="00E070E9"/>
    <w:rsid w:val="00E07604"/>
    <w:rsid w:val="00E136C4"/>
    <w:rsid w:val="00E1729B"/>
    <w:rsid w:val="00E17D28"/>
    <w:rsid w:val="00E237D9"/>
    <w:rsid w:val="00E24AB9"/>
    <w:rsid w:val="00E2771D"/>
    <w:rsid w:val="00E31DDA"/>
    <w:rsid w:val="00E341BD"/>
    <w:rsid w:val="00E348B7"/>
    <w:rsid w:val="00E350DE"/>
    <w:rsid w:val="00E35449"/>
    <w:rsid w:val="00E45974"/>
    <w:rsid w:val="00E475D8"/>
    <w:rsid w:val="00E504E7"/>
    <w:rsid w:val="00E5145F"/>
    <w:rsid w:val="00E525E3"/>
    <w:rsid w:val="00E52634"/>
    <w:rsid w:val="00E526BA"/>
    <w:rsid w:val="00E54047"/>
    <w:rsid w:val="00E54353"/>
    <w:rsid w:val="00E56029"/>
    <w:rsid w:val="00E5658F"/>
    <w:rsid w:val="00E56948"/>
    <w:rsid w:val="00E62AB8"/>
    <w:rsid w:val="00E62DDB"/>
    <w:rsid w:val="00E640F3"/>
    <w:rsid w:val="00E71396"/>
    <w:rsid w:val="00E722F1"/>
    <w:rsid w:val="00E839FF"/>
    <w:rsid w:val="00E83FE3"/>
    <w:rsid w:val="00E85E39"/>
    <w:rsid w:val="00E8786A"/>
    <w:rsid w:val="00E91492"/>
    <w:rsid w:val="00E956F2"/>
    <w:rsid w:val="00E9652A"/>
    <w:rsid w:val="00EA0D76"/>
    <w:rsid w:val="00EA3B4F"/>
    <w:rsid w:val="00EA3E94"/>
    <w:rsid w:val="00EA4997"/>
    <w:rsid w:val="00EA634F"/>
    <w:rsid w:val="00EB1320"/>
    <w:rsid w:val="00EB287A"/>
    <w:rsid w:val="00EB392A"/>
    <w:rsid w:val="00EB5DFB"/>
    <w:rsid w:val="00EB666C"/>
    <w:rsid w:val="00EC07D6"/>
    <w:rsid w:val="00EC17EE"/>
    <w:rsid w:val="00EC3D74"/>
    <w:rsid w:val="00EC68E2"/>
    <w:rsid w:val="00ED1799"/>
    <w:rsid w:val="00ED28BF"/>
    <w:rsid w:val="00ED29BE"/>
    <w:rsid w:val="00ED4651"/>
    <w:rsid w:val="00EE125C"/>
    <w:rsid w:val="00EE55FB"/>
    <w:rsid w:val="00EE75F0"/>
    <w:rsid w:val="00F0111A"/>
    <w:rsid w:val="00F01C20"/>
    <w:rsid w:val="00F07005"/>
    <w:rsid w:val="00F07728"/>
    <w:rsid w:val="00F1109A"/>
    <w:rsid w:val="00F11237"/>
    <w:rsid w:val="00F122EF"/>
    <w:rsid w:val="00F12F3C"/>
    <w:rsid w:val="00F13F68"/>
    <w:rsid w:val="00F14C68"/>
    <w:rsid w:val="00F14D7E"/>
    <w:rsid w:val="00F154BF"/>
    <w:rsid w:val="00F213C1"/>
    <w:rsid w:val="00F21AD9"/>
    <w:rsid w:val="00F3043E"/>
    <w:rsid w:val="00F359F5"/>
    <w:rsid w:val="00F3695D"/>
    <w:rsid w:val="00F457C6"/>
    <w:rsid w:val="00F5030F"/>
    <w:rsid w:val="00F50A09"/>
    <w:rsid w:val="00F52724"/>
    <w:rsid w:val="00F541EB"/>
    <w:rsid w:val="00F634BD"/>
    <w:rsid w:val="00F654F9"/>
    <w:rsid w:val="00F70128"/>
    <w:rsid w:val="00F71625"/>
    <w:rsid w:val="00F74BD7"/>
    <w:rsid w:val="00F77627"/>
    <w:rsid w:val="00F81211"/>
    <w:rsid w:val="00F835DB"/>
    <w:rsid w:val="00F90E0C"/>
    <w:rsid w:val="00F94979"/>
    <w:rsid w:val="00F95543"/>
    <w:rsid w:val="00FA1CFA"/>
    <w:rsid w:val="00FA296B"/>
    <w:rsid w:val="00FA3CC2"/>
    <w:rsid w:val="00FA6AF5"/>
    <w:rsid w:val="00FB1F60"/>
    <w:rsid w:val="00FB433A"/>
    <w:rsid w:val="00FC0D74"/>
    <w:rsid w:val="00FC1CDE"/>
    <w:rsid w:val="00FC2A48"/>
    <w:rsid w:val="00FC428B"/>
    <w:rsid w:val="00FC4481"/>
    <w:rsid w:val="00FC487D"/>
    <w:rsid w:val="00FC5CDA"/>
    <w:rsid w:val="00FC67A4"/>
    <w:rsid w:val="00FD3D8C"/>
    <w:rsid w:val="00FD415F"/>
    <w:rsid w:val="00FD6D04"/>
    <w:rsid w:val="00FE1E1A"/>
    <w:rsid w:val="00FE6D25"/>
    <w:rsid w:val="00FE754F"/>
    <w:rsid w:val="00FE79B9"/>
    <w:rsid w:val="00FE7AD8"/>
    <w:rsid w:val="00FF19D2"/>
    <w:rsid w:val="00FF23DC"/>
    <w:rsid w:val="00FF25CA"/>
    <w:rsid w:val="00FF26E4"/>
    <w:rsid w:val="00FF2CB1"/>
    <w:rsid w:val="00FF68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1C7A6"/>
  <w15:docId w15:val="{825BCF0F-B096-4E80-8061-993106CA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2BBC"/>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 Знак1,Заголовок 1 Знак2,Заголовок 1 Знак Знак2,H1,1,Chapter,Глава,Знак"/>
    <w:basedOn w:val="a"/>
    <w:next w:val="a"/>
    <w:link w:val="10"/>
    <w:qFormat/>
    <w:rsid w:val="006A68C3"/>
    <w:pPr>
      <w:keepNext/>
      <w:spacing w:before="80"/>
      <w:jc w:val="center"/>
      <w:outlineLvl w:val="0"/>
    </w:pPr>
    <w:rPr>
      <w:b/>
      <w:spacing w:val="20"/>
      <w:szCs w:val="20"/>
    </w:rPr>
  </w:style>
  <w:style w:type="paragraph" w:styleId="2">
    <w:name w:val="heading 2"/>
    <w:basedOn w:val="a"/>
    <w:next w:val="a"/>
    <w:link w:val="20"/>
    <w:qFormat/>
    <w:rsid w:val="006A68C3"/>
    <w:pPr>
      <w:keepNext/>
      <w:jc w:val="right"/>
      <w:outlineLvl w:val="1"/>
    </w:pPr>
    <w:rPr>
      <w:b/>
      <w:bCs/>
    </w:rPr>
  </w:style>
  <w:style w:type="paragraph" w:styleId="3">
    <w:name w:val="heading 3"/>
    <w:basedOn w:val="a"/>
    <w:next w:val="a"/>
    <w:link w:val="30"/>
    <w:qFormat/>
    <w:rsid w:val="006A68C3"/>
    <w:pPr>
      <w:keepNext/>
      <w:jc w:val="right"/>
      <w:outlineLvl w:val="2"/>
    </w:pPr>
    <w:rPr>
      <w:b/>
      <w:sz w:val="28"/>
    </w:rPr>
  </w:style>
  <w:style w:type="paragraph" w:styleId="4">
    <w:name w:val="heading 4"/>
    <w:basedOn w:val="a"/>
    <w:next w:val="a"/>
    <w:link w:val="40"/>
    <w:qFormat/>
    <w:rsid w:val="006A68C3"/>
    <w:pPr>
      <w:keepNext/>
      <w:jc w:val="right"/>
      <w:outlineLvl w:val="3"/>
    </w:pPr>
    <w:rPr>
      <w:sz w:val="28"/>
    </w:rPr>
  </w:style>
  <w:style w:type="paragraph" w:styleId="5">
    <w:name w:val="heading 5"/>
    <w:basedOn w:val="a"/>
    <w:next w:val="a"/>
    <w:link w:val="50"/>
    <w:qFormat/>
    <w:rsid w:val="006A68C3"/>
    <w:pPr>
      <w:keepNext/>
      <w:jc w:val="center"/>
      <w:outlineLvl w:val="4"/>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Заголовок 1 Знак Знак2 Знак,H1 Знак,1 Знак,Chapter Знак,Глава Знак,Знак Знак1"/>
    <w:basedOn w:val="a0"/>
    <w:link w:val="1"/>
    <w:rsid w:val="006A68C3"/>
    <w:rPr>
      <w:rFonts w:ascii="Times New Roman" w:eastAsia="Times New Roman" w:hAnsi="Times New Roman" w:cs="Times New Roman"/>
      <w:b/>
      <w:spacing w:val="20"/>
      <w:sz w:val="24"/>
      <w:szCs w:val="20"/>
      <w:lang w:eastAsia="ru-RU"/>
    </w:rPr>
  </w:style>
  <w:style w:type="character" w:customStyle="1" w:styleId="20">
    <w:name w:val="Заголовок 2 Знак"/>
    <w:basedOn w:val="a0"/>
    <w:link w:val="2"/>
    <w:rsid w:val="006A68C3"/>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A68C3"/>
    <w:rPr>
      <w:rFonts w:ascii="Times New Roman" w:eastAsia="Times New Roman" w:hAnsi="Times New Roman" w:cs="Times New Roman"/>
      <w:b/>
      <w:sz w:val="28"/>
      <w:szCs w:val="24"/>
      <w:lang w:eastAsia="ru-RU"/>
    </w:rPr>
  </w:style>
  <w:style w:type="character" w:customStyle="1" w:styleId="40">
    <w:name w:val="Заголовок 4 Знак"/>
    <w:basedOn w:val="a0"/>
    <w:link w:val="4"/>
    <w:rsid w:val="006A68C3"/>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6A68C3"/>
    <w:rPr>
      <w:rFonts w:ascii="Times New Roman" w:eastAsia="Times New Roman" w:hAnsi="Times New Roman" w:cs="Times New Roman"/>
      <w:b/>
      <w:sz w:val="28"/>
      <w:szCs w:val="28"/>
      <w:lang w:eastAsia="ru-RU"/>
    </w:rPr>
  </w:style>
  <w:style w:type="paragraph" w:styleId="a3">
    <w:name w:val="Normal (Web)"/>
    <w:basedOn w:val="a"/>
    <w:rsid w:val="006A68C3"/>
    <w:pPr>
      <w:spacing w:before="100" w:beforeAutospacing="1" w:after="100" w:afterAutospacing="1"/>
    </w:pPr>
    <w:rPr>
      <w:rFonts w:ascii="Arial Unicode MS" w:eastAsia="Arial Unicode MS" w:hAnsi="Arial Unicode MS"/>
    </w:rPr>
  </w:style>
  <w:style w:type="paragraph" w:styleId="a4">
    <w:name w:val="footnote text"/>
    <w:basedOn w:val="a"/>
    <w:link w:val="a5"/>
    <w:uiPriority w:val="99"/>
    <w:rsid w:val="006A68C3"/>
    <w:rPr>
      <w:sz w:val="20"/>
      <w:szCs w:val="20"/>
    </w:rPr>
  </w:style>
  <w:style w:type="character" w:customStyle="1" w:styleId="a5">
    <w:name w:val="Текст сноски Знак"/>
    <w:basedOn w:val="a0"/>
    <w:link w:val="a4"/>
    <w:uiPriority w:val="99"/>
    <w:rsid w:val="006A68C3"/>
    <w:rPr>
      <w:rFonts w:ascii="Times New Roman" w:eastAsia="Times New Roman" w:hAnsi="Times New Roman" w:cs="Times New Roman"/>
      <w:sz w:val="20"/>
      <w:szCs w:val="20"/>
      <w:lang w:eastAsia="ru-RU"/>
    </w:rPr>
  </w:style>
  <w:style w:type="character" w:styleId="a6">
    <w:name w:val="footnote reference"/>
    <w:uiPriority w:val="99"/>
    <w:rsid w:val="006A68C3"/>
    <w:rPr>
      <w:vertAlign w:val="superscript"/>
    </w:rPr>
  </w:style>
  <w:style w:type="character" w:styleId="a7">
    <w:name w:val="Hyperlink"/>
    <w:uiPriority w:val="99"/>
    <w:rsid w:val="006A68C3"/>
    <w:rPr>
      <w:color w:val="0000FF"/>
      <w:u w:val="single"/>
    </w:rPr>
  </w:style>
  <w:style w:type="paragraph" w:styleId="a8">
    <w:name w:val="Body Text"/>
    <w:aliases w:val="body text,body text Знак,body text Знак Знак,bt, ändrad,ändrad,body text1,bt1,body text2,bt2,body text11,bt11,body text3,bt3,paragraph 2,paragraph 21,EHPT,Body Text2,b,Body Text level 2"/>
    <w:basedOn w:val="a"/>
    <w:link w:val="a9"/>
    <w:rsid w:val="006A68C3"/>
    <w:pPr>
      <w:jc w:val="center"/>
    </w:pPr>
    <w:rPr>
      <w:b/>
      <w:bCs/>
      <w:sz w:val="28"/>
      <w:szCs w:val="28"/>
    </w:rPr>
  </w:style>
  <w:style w:type="character" w:customStyle="1" w:styleId="a9">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basedOn w:val="a0"/>
    <w:link w:val="a8"/>
    <w:rsid w:val="006A68C3"/>
    <w:rPr>
      <w:rFonts w:ascii="Times New Roman" w:eastAsia="Times New Roman" w:hAnsi="Times New Roman" w:cs="Times New Roman"/>
      <w:b/>
      <w:bCs/>
      <w:sz w:val="28"/>
      <w:szCs w:val="28"/>
      <w:lang w:eastAsia="ru-RU"/>
    </w:rPr>
  </w:style>
  <w:style w:type="paragraph" w:styleId="31">
    <w:name w:val="Body Text 3"/>
    <w:basedOn w:val="a"/>
    <w:link w:val="32"/>
    <w:rsid w:val="006A68C3"/>
    <w:pPr>
      <w:spacing w:line="360" w:lineRule="auto"/>
      <w:jc w:val="both"/>
    </w:pPr>
    <w:rPr>
      <w:sz w:val="26"/>
      <w:szCs w:val="28"/>
    </w:rPr>
  </w:style>
  <w:style w:type="character" w:customStyle="1" w:styleId="32">
    <w:name w:val="Основной текст 3 Знак"/>
    <w:basedOn w:val="a0"/>
    <w:link w:val="31"/>
    <w:rsid w:val="006A68C3"/>
    <w:rPr>
      <w:rFonts w:ascii="Times New Roman" w:eastAsia="Times New Roman" w:hAnsi="Times New Roman" w:cs="Times New Roman"/>
      <w:sz w:val="26"/>
      <w:szCs w:val="28"/>
      <w:lang w:eastAsia="ru-RU"/>
    </w:rPr>
  </w:style>
  <w:style w:type="paragraph" w:customStyle="1" w:styleId="11">
    <w:name w:val="Маркер1"/>
    <w:basedOn w:val="a"/>
    <w:rsid w:val="006A68C3"/>
    <w:pPr>
      <w:tabs>
        <w:tab w:val="num" w:pos="360"/>
      </w:tabs>
      <w:spacing w:before="120" w:line="300" w:lineRule="atLeast"/>
      <w:jc w:val="both"/>
    </w:pPr>
    <w:rPr>
      <w:szCs w:val="20"/>
      <w:lang w:eastAsia="en-US"/>
    </w:rPr>
  </w:style>
  <w:style w:type="paragraph" w:customStyle="1" w:styleId="2-11">
    <w:name w:val="содержание2-11"/>
    <w:basedOn w:val="a"/>
    <w:rsid w:val="006A68C3"/>
    <w:pPr>
      <w:spacing w:after="60"/>
      <w:jc w:val="both"/>
    </w:pPr>
  </w:style>
  <w:style w:type="paragraph" w:customStyle="1" w:styleId="ConsNonformat">
    <w:name w:val="ConsNonformat"/>
    <w:rsid w:val="006A68C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a">
    <w:name w:val="Не вступил в силу"/>
    <w:rsid w:val="006A68C3"/>
    <w:rPr>
      <w:rFonts w:cs="Times New Roman"/>
      <w:color w:val="008080"/>
      <w:sz w:val="20"/>
      <w:szCs w:val="20"/>
    </w:rPr>
  </w:style>
  <w:style w:type="paragraph" w:styleId="33">
    <w:name w:val="Body Text Indent 3"/>
    <w:basedOn w:val="a"/>
    <w:link w:val="34"/>
    <w:rsid w:val="006A68C3"/>
    <w:pPr>
      <w:suppressAutoHyphens/>
      <w:spacing w:after="120" w:line="276" w:lineRule="auto"/>
      <w:ind w:left="360"/>
    </w:pPr>
    <w:rPr>
      <w:rFonts w:ascii="Calibri" w:hAnsi="Calibri"/>
      <w:kern w:val="1"/>
      <w:sz w:val="16"/>
      <w:szCs w:val="16"/>
      <w:lang w:eastAsia="ar-SA"/>
    </w:rPr>
  </w:style>
  <w:style w:type="character" w:customStyle="1" w:styleId="34">
    <w:name w:val="Основной текст с отступом 3 Знак"/>
    <w:basedOn w:val="a0"/>
    <w:link w:val="33"/>
    <w:rsid w:val="006A68C3"/>
    <w:rPr>
      <w:rFonts w:ascii="Calibri" w:eastAsia="Times New Roman" w:hAnsi="Calibri" w:cs="Times New Roman"/>
      <w:kern w:val="1"/>
      <w:sz w:val="16"/>
      <w:szCs w:val="16"/>
      <w:lang w:eastAsia="ar-SA"/>
    </w:rPr>
  </w:style>
  <w:style w:type="paragraph" w:styleId="21">
    <w:name w:val="Body Text Indent 2"/>
    <w:link w:val="22"/>
    <w:rsid w:val="006A68C3"/>
    <w:pPr>
      <w:widowControl w:val="0"/>
      <w:suppressAutoHyphens/>
      <w:spacing w:after="120" w:line="480" w:lineRule="auto"/>
      <w:ind w:left="283"/>
    </w:pPr>
    <w:rPr>
      <w:rFonts w:ascii="Calibri" w:eastAsia="DejaVu Sans" w:hAnsi="Calibri" w:cs="Times New Roman"/>
      <w:kern w:val="1"/>
      <w:lang w:eastAsia="ar-SA"/>
    </w:rPr>
  </w:style>
  <w:style w:type="character" w:customStyle="1" w:styleId="22">
    <w:name w:val="Основной текст с отступом 2 Знак"/>
    <w:basedOn w:val="a0"/>
    <w:link w:val="21"/>
    <w:rsid w:val="006A68C3"/>
    <w:rPr>
      <w:rFonts w:ascii="Calibri" w:eastAsia="DejaVu Sans" w:hAnsi="Calibri" w:cs="Times New Roman"/>
      <w:kern w:val="1"/>
      <w:lang w:eastAsia="ar-SA"/>
    </w:rPr>
  </w:style>
  <w:style w:type="paragraph" w:styleId="23">
    <w:name w:val="Body Text 2"/>
    <w:link w:val="24"/>
    <w:rsid w:val="006A68C3"/>
    <w:pPr>
      <w:widowControl w:val="0"/>
      <w:suppressAutoHyphens/>
      <w:spacing w:before="120" w:after="0" w:line="100" w:lineRule="atLeast"/>
      <w:jc w:val="both"/>
    </w:pPr>
    <w:rPr>
      <w:rFonts w:ascii="Times New Roman" w:eastAsia="DejaVu Sans" w:hAnsi="Times New Roman" w:cs="Times New Roman"/>
      <w:kern w:val="1"/>
      <w:sz w:val="24"/>
      <w:szCs w:val="20"/>
      <w:lang w:eastAsia="ar-SA"/>
    </w:rPr>
  </w:style>
  <w:style w:type="character" w:customStyle="1" w:styleId="24">
    <w:name w:val="Основной текст 2 Знак"/>
    <w:basedOn w:val="a0"/>
    <w:link w:val="23"/>
    <w:rsid w:val="006A68C3"/>
    <w:rPr>
      <w:rFonts w:ascii="Times New Roman" w:eastAsia="DejaVu Sans" w:hAnsi="Times New Roman" w:cs="Times New Roman"/>
      <w:kern w:val="1"/>
      <w:sz w:val="24"/>
      <w:szCs w:val="20"/>
      <w:lang w:eastAsia="ar-SA"/>
    </w:rPr>
  </w:style>
  <w:style w:type="paragraph" w:customStyle="1" w:styleId="35">
    <w:name w:val="Стиль3"/>
    <w:basedOn w:val="21"/>
    <w:rsid w:val="006A68C3"/>
    <w:pPr>
      <w:tabs>
        <w:tab w:val="num" w:pos="1307"/>
      </w:tabs>
      <w:suppressAutoHyphens w:val="0"/>
      <w:adjustRightInd w:val="0"/>
      <w:spacing w:after="0" w:line="240" w:lineRule="auto"/>
      <w:ind w:left="1080"/>
      <w:jc w:val="both"/>
      <w:textAlignment w:val="baseline"/>
    </w:pPr>
    <w:rPr>
      <w:rFonts w:ascii="Times New Roman" w:eastAsia="Times New Roman" w:hAnsi="Times New Roman"/>
      <w:kern w:val="0"/>
      <w:sz w:val="24"/>
      <w:szCs w:val="20"/>
      <w:lang w:eastAsia="ru-RU"/>
    </w:rPr>
  </w:style>
  <w:style w:type="paragraph" w:customStyle="1" w:styleId="ConsPlusNormal">
    <w:name w:val="ConsPlusNormal"/>
    <w:link w:val="ConsPlusNormal0"/>
    <w:uiPriority w:val="99"/>
    <w:rsid w:val="006A68C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Body Text Indent"/>
    <w:basedOn w:val="a"/>
    <w:link w:val="ac"/>
    <w:rsid w:val="006A68C3"/>
    <w:pPr>
      <w:spacing w:line="360" w:lineRule="auto"/>
      <w:ind w:firstLine="709"/>
      <w:jc w:val="both"/>
    </w:pPr>
    <w:rPr>
      <w:strike/>
      <w:sz w:val="26"/>
      <w:szCs w:val="28"/>
    </w:rPr>
  </w:style>
  <w:style w:type="character" w:customStyle="1" w:styleId="ac">
    <w:name w:val="Основной текст с отступом Знак"/>
    <w:basedOn w:val="a0"/>
    <w:link w:val="ab"/>
    <w:rsid w:val="006A68C3"/>
    <w:rPr>
      <w:rFonts w:ascii="Times New Roman" w:eastAsia="Times New Roman" w:hAnsi="Times New Roman" w:cs="Times New Roman"/>
      <w:strike/>
      <w:sz w:val="26"/>
      <w:szCs w:val="28"/>
      <w:lang w:eastAsia="ru-RU"/>
    </w:rPr>
  </w:style>
  <w:style w:type="paragraph" w:customStyle="1" w:styleId="02statia2">
    <w:name w:val="02statia2"/>
    <w:basedOn w:val="a"/>
    <w:rsid w:val="006A68C3"/>
    <w:pPr>
      <w:spacing w:before="120" w:line="320" w:lineRule="atLeast"/>
      <w:ind w:left="2020" w:hanging="880"/>
      <w:jc w:val="both"/>
    </w:pPr>
    <w:rPr>
      <w:rFonts w:ascii="GaramondNarrowC" w:hAnsi="GaramondNarrowC"/>
      <w:color w:val="000000"/>
      <w:sz w:val="21"/>
      <w:szCs w:val="21"/>
    </w:rPr>
  </w:style>
  <w:style w:type="paragraph" w:customStyle="1" w:styleId="36">
    <w:name w:val="Стиль3 Знак Знак"/>
    <w:basedOn w:val="21"/>
    <w:rsid w:val="006A68C3"/>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kern w:val="0"/>
      <w:sz w:val="24"/>
      <w:szCs w:val="20"/>
      <w:lang w:eastAsia="ru-RU"/>
    </w:rPr>
  </w:style>
  <w:style w:type="character" w:customStyle="1" w:styleId="ad">
    <w:name w:val="Знак Знак"/>
    <w:rsid w:val="006A68C3"/>
    <w:rPr>
      <w:rFonts w:ascii="Calibri" w:hAnsi="Calibri"/>
      <w:kern w:val="1"/>
      <w:sz w:val="16"/>
      <w:szCs w:val="16"/>
      <w:lang w:val="ru-RU" w:eastAsia="ar-SA" w:bidi="ar-SA"/>
    </w:rPr>
  </w:style>
  <w:style w:type="paragraph" w:styleId="ae">
    <w:name w:val="header"/>
    <w:basedOn w:val="a"/>
    <w:link w:val="af"/>
    <w:uiPriority w:val="99"/>
    <w:rsid w:val="006A68C3"/>
    <w:pPr>
      <w:tabs>
        <w:tab w:val="center" w:pos="4677"/>
        <w:tab w:val="right" w:pos="9355"/>
      </w:tabs>
    </w:pPr>
  </w:style>
  <w:style w:type="character" w:customStyle="1" w:styleId="af">
    <w:name w:val="Верхний колонтитул Знак"/>
    <w:basedOn w:val="a0"/>
    <w:link w:val="ae"/>
    <w:uiPriority w:val="99"/>
    <w:rsid w:val="006A68C3"/>
    <w:rPr>
      <w:rFonts w:ascii="Times New Roman" w:eastAsia="Times New Roman" w:hAnsi="Times New Roman" w:cs="Times New Roman"/>
      <w:sz w:val="24"/>
      <w:szCs w:val="24"/>
      <w:lang w:eastAsia="ru-RU"/>
    </w:rPr>
  </w:style>
  <w:style w:type="paragraph" w:styleId="af0">
    <w:name w:val="footer"/>
    <w:basedOn w:val="a"/>
    <w:link w:val="af1"/>
    <w:uiPriority w:val="99"/>
    <w:rsid w:val="006A68C3"/>
    <w:pPr>
      <w:tabs>
        <w:tab w:val="center" w:pos="4677"/>
        <w:tab w:val="right" w:pos="9355"/>
      </w:tabs>
    </w:pPr>
  </w:style>
  <w:style w:type="character" w:customStyle="1" w:styleId="af1">
    <w:name w:val="Нижний колонтитул Знак"/>
    <w:basedOn w:val="a0"/>
    <w:link w:val="af0"/>
    <w:uiPriority w:val="99"/>
    <w:rsid w:val="006A68C3"/>
    <w:rPr>
      <w:rFonts w:ascii="Times New Roman" w:eastAsia="Times New Roman" w:hAnsi="Times New Roman" w:cs="Times New Roman"/>
      <w:sz w:val="24"/>
      <w:szCs w:val="24"/>
      <w:lang w:eastAsia="ru-RU"/>
    </w:rPr>
  </w:style>
  <w:style w:type="paragraph" w:customStyle="1" w:styleId="3f3f3f3f3f3f3f1">
    <w:name w:val="О3fб3fы3fч3fн3fы3fй3f1"/>
    <w:rsid w:val="006A68C3"/>
    <w:pPr>
      <w:widowControl w:val="0"/>
      <w:suppressAutoHyphens/>
      <w:spacing w:after="0" w:line="240" w:lineRule="auto"/>
      <w:jc w:val="both"/>
    </w:pPr>
    <w:rPr>
      <w:rFonts w:ascii="TimesET" w:eastAsia="Arial" w:hAnsi="TimesET" w:cs="Calibri"/>
      <w:sz w:val="24"/>
      <w:szCs w:val="24"/>
      <w:lang w:eastAsia="ar-SA"/>
    </w:rPr>
  </w:style>
  <w:style w:type="paragraph" w:customStyle="1" w:styleId="ConsNormal">
    <w:name w:val="ConsNormal"/>
    <w:rsid w:val="006A68C3"/>
    <w:pPr>
      <w:widowControl w:val="0"/>
      <w:suppressAutoHyphens/>
      <w:snapToGrid w:val="0"/>
      <w:spacing w:after="0" w:line="240" w:lineRule="auto"/>
      <w:ind w:right="19772" w:firstLine="720"/>
    </w:pPr>
    <w:rPr>
      <w:rFonts w:ascii="Arial" w:eastAsia="Arial" w:hAnsi="Arial" w:cs="Times New Roman"/>
      <w:sz w:val="20"/>
      <w:szCs w:val="20"/>
      <w:lang w:eastAsia="ar-SA"/>
    </w:rPr>
  </w:style>
  <w:style w:type="paragraph" w:customStyle="1" w:styleId="af2">
    <w:name w:val="Нормальный"/>
    <w:rsid w:val="006A68C3"/>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3">
    <w:name w:val="Краткий обратный адрес"/>
    <w:basedOn w:val="a"/>
    <w:rsid w:val="006A68C3"/>
    <w:pPr>
      <w:suppressAutoHyphens/>
    </w:pPr>
    <w:rPr>
      <w:lang w:eastAsia="ar-SA"/>
    </w:rPr>
  </w:style>
  <w:style w:type="character" w:styleId="af4">
    <w:name w:val="FollowedHyperlink"/>
    <w:rsid w:val="006A68C3"/>
    <w:rPr>
      <w:color w:val="800080"/>
      <w:u w:val="single"/>
    </w:rPr>
  </w:style>
  <w:style w:type="paragraph" w:customStyle="1" w:styleId="af5">
    <w:name w:val="Содержимое таблицы"/>
    <w:basedOn w:val="a"/>
    <w:rsid w:val="006A68C3"/>
    <w:pPr>
      <w:widowControl w:val="0"/>
      <w:suppressLineNumbers/>
      <w:suppressAutoHyphens/>
    </w:pPr>
    <w:rPr>
      <w:rFonts w:eastAsia="Andale Sans UI"/>
      <w:kern w:val="1"/>
    </w:rPr>
  </w:style>
  <w:style w:type="character" w:styleId="af6">
    <w:name w:val="page number"/>
    <w:basedOn w:val="a0"/>
    <w:rsid w:val="006A68C3"/>
  </w:style>
  <w:style w:type="character" w:customStyle="1" w:styleId="posthilit">
    <w:name w:val="posthilit"/>
    <w:basedOn w:val="a0"/>
    <w:rsid w:val="006A68C3"/>
  </w:style>
  <w:style w:type="paragraph" w:styleId="af7">
    <w:name w:val="Balloon Text"/>
    <w:basedOn w:val="a"/>
    <w:link w:val="af8"/>
    <w:rsid w:val="006A68C3"/>
    <w:rPr>
      <w:rFonts w:ascii="Tahoma" w:hAnsi="Tahoma" w:cs="Tahoma"/>
      <w:sz w:val="16"/>
      <w:szCs w:val="16"/>
    </w:rPr>
  </w:style>
  <w:style w:type="character" w:customStyle="1" w:styleId="af8">
    <w:name w:val="Текст выноски Знак"/>
    <w:basedOn w:val="a0"/>
    <w:link w:val="af7"/>
    <w:rsid w:val="006A68C3"/>
    <w:rPr>
      <w:rFonts w:ascii="Tahoma" w:eastAsia="Times New Roman" w:hAnsi="Tahoma" w:cs="Tahoma"/>
      <w:sz w:val="16"/>
      <w:szCs w:val="16"/>
      <w:lang w:eastAsia="ru-RU"/>
    </w:rPr>
  </w:style>
  <w:style w:type="paragraph" w:styleId="af9">
    <w:name w:val="List Paragraph"/>
    <w:basedOn w:val="a"/>
    <w:uiPriority w:val="34"/>
    <w:qFormat/>
    <w:rsid w:val="006A68C3"/>
    <w:pPr>
      <w:ind w:left="720"/>
      <w:contextualSpacing/>
    </w:pPr>
  </w:style>
  <w:style w:type="paragraph" w:styleId="afa">
    <w:name w:val="No Spacing"/>
    <w:uiPriority w:val="1"/>
    <w:qFormat/>
    <w:rsid w:val="006A68C3"/>
    <w:pPr>
      <w:spacing w:after="0" w:line="240" w:lineRule="auto"/>
    </w:pPr>
    <w:rPr>
      <w:rFonts w:ascii="Times New Roman" w:eastAsia="Times New Roman" w:hAnsi="Times New Roman" w:cs="Times New Roman"/>
      <w:sz w:val="24"/>
      <w:szCs w:val="24"/>
      <w:lang w:eastAsia="ru-RU"/>
    </w:rPr>
  </w:style>
  <w:style w:type="paragraph" w:styleId="afb">
    <w:name w:val="endnote text"/>
    <w:basedOn w:val="a"/>
    <w:link w:val="afc"/>
    <w:rsid w:val="006A68C3"/>
    <w:rPr>
      <w:sz w:val="20"/>
      <w:szCs w:val="20"/>
    </w:rPr>
  </w:style>
  <w:style w:type="character" w:customStyle="1" w:styleId="afc">
    <w:name w:val="Текст концевой сноски Знак"/>
    <w:basedOn w:val="a0"/>
    <w:link w:val="afb"/>
    <w:rsid w:val="006A68C3"/>
    <w:rPr>
      <w:rFonts w:ascii="Times New Roman" w:eastAsia="Times New Roman" w:hAnsi="Times New Roman" w:cs="Times New Roman"/>
      <w:sz w:val="20"/>
      <w:szCs w:val="20"/>
      <w:lang w:eastAsia="ru-RU"/>
    </w:rPr>
  </w:style>
  <w:style w:type="character" w:styleId="afd">
    <w:name w:val="endnote reference"/>
    <w:rsid w:val="006A68C3"/>
    <w:rPr>
      <w:vertAlign w:val="superscript"/>
    </w:rPr>
  </w:style>
  <w:style w:type="character" w:customStyle="1" w:styleId="iceouttxt5">
    <w:name w:val="iceouttxt5"/>
    <w:rsid w:val="006A68C3"/>
    <w:rPr>
      <w:rFonts w:ascii="Arial" w:hAnsi="Arial" w:cs="Arial" w:hint="default"/>
      <w:color w:val="666666"/>
      <w:sz w:val="17"/>
      <w:szCs w:val="17"/>
    </w:rPr>
  </w:style>
  <w:style w:type="paragraph" w:customStyle="1" w:styleId="afe">
    <w:name w:val="Пункт"/>
    <w:basedOn w:val="a"/>
    <w:rsid w:val="006A68C3"/>
    <w:pPr>
      <w:tabs>
        <w:tab w:val="num" w:pos="1980"/>
      </w:tabs>
      <w:ind w:left="1404" w:hanging="504"/>
      <w:jc w:val="both"/>
    </w:pPr>
    <w:rPr>
      <w:szCs w:val="28"/>
    </w:rPr>
  </w:style>
  <w:style w:type="paragraph" w:customStyle="1" w:styleId="210">
    <w:name w:val="Основной текст 21"/>
    <w:basedOn w:val="a"/>
    <w:rsid w:val="006A68C3"/>
    <w:pPr>
      <w:suppressAutoHyphens/>
      <w:spacing w:after="120" w:line="480" w:lineRule="auto"/>
    </w:pPr>
    <w:rPr>
      <w:sz w:val="20"/>
      <w:szCs w:val="20"/>
      <w:lang w:eastAsia="ar-SA"/>
    </w:rPr>
  </w:style>
  <w:style w:type="character" w:styleId="aff">
    <w:name w:val="Emphasis"/>
    <w:basedOn w:val="a0"/>
    <w:qFormat/>
    <w:rsid w:val="00080707"/>
    <w:rPr>
      <w:i/>
      <w:iCs/>
    </w:rPr>
  </w:style>
  <w:style w:type="paragraph" w:customStyle="1" w:styleId="ConsPlusNonformat">
    <w:name w:val="ConsPlusNonformat"/>
    <w:rsid w:val="00080707"/>
    <w:pPr>
      <w:suppressAutoHyphens/>
      <w:autoSpaceDE w:val="0"/>
      <w:spacing w:after="0" w:line="240" w:lineRule="auto"/>
    </w:pPr>
    <w:rPr>
      <w:rFonts w:ascii="Courier New" w:eastAsia="Arial" w:hAnsi="Courier New" w:cs="Courier New"/>
      <w:sz w:val="20"/>
      <w:szCs w:val="20"/>
      <w:lang w:eastAsia="ar-SA"/>
    </w:rPr>
  </w:style>
  <w:style w:type="paragraph" w:customStyle="1" w:styleId="12">
    <w:name w:val="Абзац списка1"/>
    <w:basedOn w:val="a"/>
    <w:rsid w:val="00080707"/>
    <w:pPr>
      <w:ind w:left="720"/>
    </w:pPr>
    <w:rPr>
      <w:rFonts w:cs="Calibri"/>
      <w:lang w:eastAsia="ar-SA"/>
    </w:rPr>
  </w:style>
  <w:style w:type="character" w:customStyle="1" w:styleId="ConsPlusNormal0">
    <w:name w:val="ConsPlusNormal Знак"/>
    <w:link w:val="ConsPlusNormal"/>
    <w:uiPriority w:val="99"/>
    <w:locked/>
    <w:rsid w:val="00C26201"/>
    <w:rPr>
      <w:rFonts w:ascii="Arial" w:eastAsia="Times New Roman" w:hAnsi="Arial" w:cs="Arial"/>
      <w:sz w:val="20"/>
      <w:szCs w:val="20"/>
      <w:lang w:eastAsia="ru-RU"/>
    </w:rPr>
  </w:style>
  <w:style w:type="table" w:styleId="aff0">
    <w:name w:val="Table Grid"/>
    <w:basedOn w:val="a1"/>
    <w:uiPriority w:val="59"/>
    <w:rsid w:val="00891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6">
    <w:name w:val="iceouttxt6"/>
    <w:basedOn w:val="a0"/>
    <w:rsid w:val="007B076B"/>
    <w:rPr>
      <w:rFonts w:ascii="Arial" w:hAnsi="Arial" w:cs="Arial" w:hint="default"/>
      <w:color w:val="666666"/>
      <w:sz w:val="17"/>
      <w:szCs w:val="17"/>
    </w:rPr>
  </w:style>
  <w:style w:type="paragraph" w:customStyle="1" w:styleId="western">
    <w:name w:val="western"/>
    <w:basedOn w:val="a"/>
    <w:rsid w:val="00016C33"/>
    <w:pPr>
      <w:spacing w:before="100" w:beforeAutospacing="1" w:after="119" w:line="276" w:lineRule="auto"/>
    </w:pPr>
    <w:rPr>
      <w:rFonts w:ascii="Calibri" w:hAnsi="Calibri"/>
      <w:color w:val="000000"/>
      <w:sz w:val="22"/>
      <w:szCs w:val="22"/>
    </w:rPr>
  </w:style>
  <w:style w:type="character" w:customStyle="1" w:styleId="13">
    <w:name w:val="Неразрешенное упоминание1"/>
    <w:basedOn w:val="a0"/>
    <w:uiPriority w:val="99"/>
    <w:semiHidden/>
    <w:unhideWhenUsed/>
    <w:rsid w:val="00FC487D"/>
    <w:rPr>
      <w:color w:val="605E5C"/>
      <w:shd w:val="clear" w:color="auto" w:fill="E1DFDD"/>
    </w:rPr>
  </w:style>
  <w:style w:type="character" w:customStyle="1" w:styleId="docdata">
    <w:name w:val="docdata"/>
    <w:aliases w:val="docy,v5,1600,bqiaagaaeyqcaaagiaiaaamvbqaabsmfaaaaaaaaaaaaaaaaaaaaaaaaaaaaaaaaaaaaaaaaaaaaaaaaaaaaaaaaaaaaaaaaaaaaaaaaaaaaaaaaaaaaaaaaaaaaaaaaaaaaaaaaaaaaaaaaaaaaaaaaaaaaaaaaaaaaaaaaaaaaaaaaaaaaaaaaaaaaaaaaaaaaaaaaaaaaaaaaaaaaaaaaaaaaaaaaaaaaaaaa"/>
    <w:rsid w:val="00E87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794198">
      <w:bodyDiv w:val="1"/>
      <w:marLeft w:val="0"/>
      <w:marRight w:val="0"/>
      <w:marTop w:val="0"/>
      <w:marBottom w:val="0"/>
      <w:divBdr>
        <w:top w:val="none" w:sz="0" w:space="0" w:color="auto"/>
        <w:left w:val="none" w:sz="0" w:space="0" w:color="auto"/>
        <w:bottom w:val="none" w:sz="0" w:space="0" w:color="auto"/>
        <w:right w:val="none" w:sz="0" w:space="0" w:color="auto"/>
      </w:divBdr>
    </w:div>
    <w:div w:id="317735569">
      <w:bodyDiv w:val="1"/>
      <w:marLeft w:val="0"/>
      <w:marRight w:val="0"/>
      <w:marTop w:val="0"/>
      <w:marBottom w:val="0"/>
      <w:divBdr>
        <w:top w:val="none" w:sz="0" w:space="0" w:color="auto"/>
        <w:left w:val="none" w:sz="0" w:space="0" w:color="auto"/>
        <w:bottom w:val="none" w:sz="0" w:space="0" w:color="auto"/>
        <w:right w:val="none" w:sz="0" w:space="0" w:color="auto"/>
      </w:divBdr>
    </w:div>
    <w:div w:id="321663527">
      <w:bodyDiv w:val="1"/>
      <w:marLeft w:val="0"/>
      <w:marRight w:val="0"/>
      <w:marTop w:val="0"/>
      <w:marBottom w:val="0"/>
      <w:divBdr>
        <w:top w:val="none" w:sz="0" w:space="0" w:color="auto"/>
        <w:left w:val="none" w:sz="0" w:space="0" w:color="auto"/>
        <w:bottom w:val="none" w:sz="0" w:space="0" w:color="auto"/>
        <w:right w:val="none" w:sz="0" w:space="0" w:color="auto"/>
      </w:divBdr>
    </w:div>
    <w:div w:id="480123178">
      <w:bodyDiv w:val="1"/>
      <w:marLeft w:val="0"/>
      <w:marRight w:val="0"/>
      <w:marTop w:val="0"/>
      <w:marBottom w:val="0"/>
      <w:divBdr>
        <w:top w:val="none" w:sz="0" w:space="0" w:color="auto"/>
        <w:left w:val="none" w:sz="0" w:space="0" w:color="auto"/>
        <w:bottom w:val="none" w:sz="0" w:space="0" w:color="auto"/>
        <w:right w:val="none" w:sz="0" w:space="0" w:color="auto"/>
      </w:divBdr>
    </w:div>
    <w:div w:id="686978620">
      <w:bodyDiv w:val="1"/>
      <w:marLeft w:val="0"/>
      <w:marRight w:val="0"/>
      <w:marTop w:val="0"/>
      <w:marBottom w:val="0"/>
      <w:divBdr>
        <w:top w:val="none" w:sz="0" w:space="0" w:color="auto"/>
        <w:left w:val="none" w:sz="0" w:space="0" w:color="auto"/>
        <w:bottom w:val="none" w:sz="0" w:space="0" w:color="auto"/>
        <w:right w:val="none" w:sz="0" w:space="0" w:color="auto"/>
      </w:divBdr>
    </w:div>
    <w:div w:id="731734426">
      <w:bodyDiv w:val="1"/>
      <w:marLeft w:val="0"/>
      <w:marRight w:val="0"/>
      <w:marTop w:val="0"/>
      <w:marBottom w:val="0"/>
      <w:divBdr>
        <w:top w:val="none" w:sz="0" w:space="0" w:color="auto"/>
        <w:left w:val="none" w:sz="0" w:space="0" w:color="auto"/>
        <w:bottom w:val="none" w:sz="0" w:space="0" w:color="auto"/>
        <w:right w:val="none" w:sz="0" w:space="0" w:color="auto"/>
      </w:divBdr>
    </w:div>
    <w:div w:id="1001280055">
      <w:bodyDiv w:val="1"/>
      <w:marLeft w:val="0"/>
      <w:marRight w:val="0"/>
      <w:marTop w:val="0"/>
      <w:marBottom w:val="0"/>
      <w:divBdr>
        <w:top w:val="none" w:sz="0" w:space="0" w:color="auto"/>
        <w:left w:val="none" w:sz="0" w:space="0" w:color="auto"/>
        <w:bottom w:val="none" w:sz="0" w:space="0" w:color="auto"/>
        <w:right w:val="none" w:sz="0" w:space="0" w:color="auto"/>
      </w:divBdr>
    </w:div>
    <w:div w:id="171738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kardio74cs@mail.ru"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CA6372471CA94A4AB4FF222D3413625A" ma:contentTypeVersion="15" ma:contentTypeDescription="Создание документа." ma:contentTypeScope="" ma:versionID="f72df1e1ded2ce412bed7899feb11fcf">
  <xsd:schema xmlns:xsd="http://www.w3.org/2001/XMLSchema" xmlns:xs="http://www.w3.org/2001/XMLSchema" xmlns:p="http://schemas.microsoft.com/office/2006/metadata/properties" xmlns:ns2="9d047be1-f8cb-48a6-b49d-855c872c7ebc" xmlns:ns3="bc61d31e-7a7e-4be4-9d79-f44c3c115f1a" targetNamespace="http://schemas.microsoft.com/office/2006/metadata/properties" ma:root="true" ma:fieldsID="bc58e1b4300cfe169fd8e2ce01744828" ns2:_="" ns3:_="">
    <xsd:import namespace="9d047be1-f8cb-48a6-b49d-855c872c7ebc"/>
    <xsd:import namespace="bc61d31e-7a7e-4be4-9d79-f44c3c115f1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47be1-f8cb-48a6-b49d-855c872c7e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39785988-49ad-4898-896b-e003398343b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61d31e-7a7e-4be4-9d79-f44c3c115f1a" elementFormDefault="qualified">
    <xsd:import namespace="http://schemas.microsoft.com/office/2006/documentManagement/types"/>
    <xsd:import namespace="http://schemas.microsoft.com/office/infopath/2007/PartnerControls"/>
    <xsd:element name="SharedWithUsers" ma:index="14"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550e12f6-02a9-41a6-beb1-484ad0c1b0d7}" ma:internalName="TaxCatchAll" ma:showField="CatchAllData" ma:web="bc61d31e-7a7e-4be4-9d79-f44c3c115f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C60E6-6F30-4632-8BF6-EEF93AE6C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47be1-f8cb-48a6-b49d-855c872c7ebc"/>
    <ds:schemaRef ds:uri="bc61d31e-7a7e-4be4-9d79-f44c3c115f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3D7513-FA2D-4515-8ECC-1E14875E69DC}">
  <ds:schemaRefs>
    <ds:schemaRef ds:uri="http://schemas.microsoft.com/sharepoint/v3/contenttype/forms"/>
  </ds:schemaRefs>
</ds:datastoreItem>
</file>

<file path=customXml/itemProps3.xml><?xml version="1.0" encoding="utf-8"?>
<ds:datastoreItem xmlns:ds="http://schemas.openxmlformats.org/officeDocument/2006/customXml" ds:itemID="{D9B76954-6023-4035-835C-FE6FEB8E0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6108</Words>
  <Characters>34820</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ФГБУ "ФЦССХ"</Company>
  <LinksUpToDate>false</LinksUpToDate>
  <CharactersWithSpaces>40847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Владимирович Рожнов</dc:creator>
  <cp:lastModifiedBy>Анастасия Гончарова</cp:lastModifiedBy>
  <cp:revision>2</cp:revision>
  <cp:lastPrinted>2023-10-18T08:20:00Z</cp:lastPrinted>
  <dcterms:created xsi:type="dcterms:W3CDTF">2026-08-12T03:30:00Z</dcterms:created>
  <dcterms:modified xsi:type="dcterms:W3CDTF">2026-08-12T03:30:00Z</dcterms:modified>
</cp:coreProperties>
</file>