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44665119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1261D1">
        <w:rPr>
          <w:rFonts w:ascii="Times New Roman CYR" w:eastAsia="Times New Roman CYR" w:hAnsi="Times New Roman CYR" w:cs="Times New Roman CYR"/>
          <w:b/>
        </w:rPr>
        <w:t>3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73328B82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«Поставщик», в 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лице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</w:t>
      </w:r>
      <w:r w:rsidR="007D1264" w:rsidRPr="00D87D5D">
        <w:rPr>
          <w:rFonts w:ascii="Times New Roman" w:hAnsi="Times New Roman" w:cs="Times New Roman"/>
          <w:sz w:val="22"/>
          <w:szCs w:val="22"/>
        </w:rPr>
        <w:t>,</w:t>
      </w:r>
      <w:r w:rsidR="00093016" w:rsidRPr="00D87D5D">
        <w:rPr>
          <w:rFonts w:ascii="Times New Roman" w:hAnsi="Times New Roman" w:cs="Times New Roman"/>
          <w:sz w:val="22"/>
          <w:szCs w:val="22"/>
        </w:rPr>
        <w:t xml:space="preserve"> </w:t>
      </w:r>
      <w:r w:rsidRPr="00D87D5D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D87D5D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D87D5D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D3012B">
        <w:rPr>
          <w:rFonts w:ascii="Times New Roman" w:hAnsi="Times New Roman" w:cs="Times New Roman"/>
          <w:sz w:val="22"/>
          <w:szCs w:val="22"/>
        </w:rPr>
        <w:t>4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568F7A84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D3012B" w:rsidRPr="00D3012B">
        <w:rPr>
          <w:sz w:val="22"/>
          <w:szCs w:val="22"/>
        </w:rPr>
        <w:t>261381201171738120100100090000000244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382710AF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5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6836B19E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5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7199D803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1A4CB2">
        <w:t>Иванова С.А.</w:t>
      </w:r>
    </w:p>
    <w:p w14:paraId="6D8412CC" w14:textId="2D29FC3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</w:t>
      </w:r>
      <w:r w:rsidRPr="002E7F09">
        <w:lastRenderedPageBreak/>
        <w:t>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0" w:name="Par8"/>
      <w:bookmarkEnd w:id="0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6BA7D53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УФК по Иркутской области (ИГХ СО РАН л/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20346Ц36730)</w:t>
            </w:r>
          </w:p>
          <w:p w14:paraId="20AB1A69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банк/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каз.счет</w:t>
            </w:r>
            <w:proofErr w:type="spellEnd"/>
            <w:r w:rsidRPr="00291FD4">
              <w:rPr>
                <w:sz w:val="22"/>
                <w:szCs w:val="22"/>
              </w:rPr>
              <w:t>) 03214643000000013400</w:t>
            </w:r>
          </w:p>
          <w:p w14:paraId="5F2104FC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proofErr w:type="spellStart"/>
            <w:r w:rsidRPr="00291FD4">
              <w:rPr>
                <w:sz w:val="22"/>
                <w:szCs w:val="22"/>
              </w:rPr>
              <w:t>кор</w:t>
            </w:r>
            <w:proofErr w:type="spellEnd"/>
            <w:r w:rsidRPr="00291FD4">
              <w:rPr>
                <w:sz w:val="22"/>
                <w:szCs w:val="22"/>
              </w:rPr>
              <w:t>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ед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каз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>) 40102810145370000026</w:t>
            </w:r>
          </w:p>
          <w:p w14:paraId="10C92565" w14:textId="77777777" w:rsidR="007C5899" w:rsidRPr="00291FD4" w:rsidRDefault="007C5899" w:rsidP="007C5899">
            <w:pPr>
              <w:rPr>
                <w:sz w:val="22"/>
                <w:szCs w:val="22"/>
              </w:rPr>
            </w:pPr>
            <w:r w:rsidRPr="002044B2">
              <w:rPr>
                <w:sz w:val="22"/>
                <w:szCs w:val="22"/>
              </w:rPr>
              <w:t xml:space="preserve">ОКЦ № 4 </w:t>
            </w:r>
            <w:proofErr w:type="spellStart"/>
            <w:r w:rsidRPr="002044B2">
              <w:rPr>
                <w:sz w:val="22"/>
                <w:szCs w:val="22"/>
              </w:rPr>
              <w:t>СибГУ</w:t>
            </w:r>
            <w:proofErr w:type="spellEnd"/>
            <w:r w:rsidRPr="002044B2">
              <w:rPr>
                <w:sz w:val="22"/>
                <w:szCs w:val="22"/>
              </w:rPr>
              <w:t xml:space="preserve"> Банка России//УФК ПО ИРКУТСКОЙ ОБЛАСТИ г. Иркутск</w:t>
            </w:r>
          </w:p>
          <w:p w14:paraId="0FAC521C" w14:textId="77777777" w:rsidR="00070B42" w:rsidRPr="00291FD4" w:rsidRDefault="00776208" w:rsidP="002E2E47">
            <w:pPr>
              <w:rPr>
                <w:b/>
                <w:sz w:val="26"/>
                <w:szCs w:val="26"/>
              </w:rPr>
            </w:pPr>
            <w:r w:rsidRPr="00291FD4">
              <w:rPr>
                <w:b/>
                <w:snapToGrid w:val="0"/>
                <w:sz w:val="22"/>
                <w:szCs w:val="22"/>
              </w:rPr>
              <w:t xml:space="preserve">БИК </w:t>
            </w:r>
            <w:r w:rsidRPr="00291FD4">
              <w:rPr>
                <w:snapToGrid w:val="0"/>
                <w:sz w:val="22"/>
                <w:szCs w:val="22"/>
              </w:rPr>
              <w:t>012520101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0D0CB9">
          <w:footerReference w:type="default" r:id="rId8"/>
          <w:pgSz w:w="12240" w:h="15840"/>
          <w:pgMar w:top="426" w:right="616" w:bottom="993" w:left="709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14379CEB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1261D1">
        <w:rPr>
          <w:rFonts w:eastAsia="Times New Roman CYR"/>
          <w:sz w:val="22"/>
          <w:szCs w:val="22"/>
        </w:rPr>
        <w:t>3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3334"/>
        <w:gridCol w:w="1761"/>
        <w:gridCol w:w="750"/>
        <w:gridCol w:w="683"/>
        <w:gridCol w:w="1342"/>
        <w:gridCol w:w="1417"/>
      </w:tblGrid>
      <w:tr w:rsidR="00672631" w14:paraId="6739845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672631" w:rsidRPr="00895455" w:rsidRDefault="00672631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687" w14:textId="7CF44E17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12D9F0E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672631" w14:paraId="3066E86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672631" w:rsidRDefault="00672631" w:rsidP="00672631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8ECC" w14:textId="0F28748A" w:rsidR="00672631" w:rsidRPr="00F8263F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236" w14:textId="265E6A80" w:rsidR="00672631" w:rsidRDefault="00672631" w:rsidP="00672631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C0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42FF041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EA1" w14:textId="2EA90CD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BC52C3" w14:textId="73AC28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1CC1FF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EB6" w14:textId="44B05AB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80A60" w14:textId="65A1705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20B" w14:textId="2801BC4C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8A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82C9" w14:textId="5D333D2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3D59" w14:textId="3AAA0800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B8617E" w14:textId="1E0B82EA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80D04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4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D71F614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72C9" w14:textId="3C93EC1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A77B0" w14:textId="1AEEB5B7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FA4" w14:textId="62A2CF11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4B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9537" w14:textId="57F3061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245" w14:textId="61CBCDCB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5F68E4" w14:textId="7D5FDDC5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47B2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1A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C821798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C3D8" w14:textId="11D4827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11CA6" w14:textId="09D20D4B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46E" w14:textId="01D95658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44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550" w14:textId="381F03D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9A1" w14:textId="5B771123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5E344" w14:textId="52BDEE98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EC700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16E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67AB94CB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0A7D" w14:textId="209D3EAF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B5F69" w14:textId="013B47E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1EAE" w14:textId="26A0C892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25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C363" w14:textId="5F58AA0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66D" w14:textId="7C92CBC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166802" w14:textId="5A54A6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0E85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6D1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98B511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D2A2" w14:textId="4B7A8F4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E690A" w14:textId="1AC17EC4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CD1" w14:textId="29B83477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2F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540" w14:textId="541366F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B499" w14:textId="3D4F63E6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941E3B" w14:textId="5A4251F7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58B6A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93E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289E89C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FB4B" w14:textId="19D99AD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6BD9" w14:textId="7185A165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A8F" w14:textId="28E84401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FF3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2AEA" w14:textId="34880BEB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1A1D" w14:textId="194937A4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0EB2D7" w14:textId="0C28EE4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EF8F9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512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FF554C2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EA42" w14:textId="4C16E3E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EA48B" w14:textId="0910996D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35AC" w14:textId="3D9E9D98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01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E4C4" w14:textId="7F7436A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38E1" w14:textId="059B9B3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69C503" w14:textId="2E8D8106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B7E38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66E7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42A96B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EA8B4" w14:textId="25320A0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AE08C" w14:textId="2D406A07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4EEC" w14:textId="0A8BB8E2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0BC4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9B83" w14:textId="35E49EC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A06" w14:textId="4C9851EC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D82BF5" w14:textId="5CDAAFD4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1B1D30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8358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10444682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9FAF" w14:textId="202ACD66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0BFF0" w14:textId="00AA18BE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18F9" w14:textId="13B0CCB6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BAD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0E6" w14:textId="494C1F0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3EEA" w14:textId="2A6C316C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4E7E7B" w14:textId="1B3063AA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572F0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844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923E30A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BF2F" w14:textId="6B1A8365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96104" w14:textId="70FCA96F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25B" w14:textId="312B9B96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481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56F8" w14:textId="4F63850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6719" w14:textId="194618A1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0FF6D" w14:textId="1883F476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93CE2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0BB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18C7CCC5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A5F7" w14:textId="5B75D09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ECE32" w14:textId="64C49F9C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295B" w14:textId="5292CCB8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A070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760E" w14:textId="0B217F7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C371" w14:textId="319C41BD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137D0C" w14:textId="27FD0B0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B11BA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13B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4C220CB6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5947" w14:textId="467A00A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C018A" w14:textId="3967BD7B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D1A4" w14:textId="26417D11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8EF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77F" w14:textId="0E71BDB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196" w14:textId="42C8A3D2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256826" w14:textId="662C0BAC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195FC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5DA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46AED91E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5A93C" w14:textId="60F1C63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A6E2A" w14:textId="75DA109E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1567" w14:textId="5B7A173B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7342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E996" w14:textId="5DE27AD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D8D1" w14:textId="47CB409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117BAD" w14:textId="5BDCFC6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28D1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98A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1215C255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2BD6" w14:textId="5223B0C1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DA33B" w14:textId="4E79493F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D41" w14:textId="220254BB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75F9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72E4" w14:textId="44A2984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B38" w14:textId="5B45DB7E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92DBF" w14:textId="49BC639A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FCA92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939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AB56AD0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A21F" w14:textId="0556AEAA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244A5" w14:textId="49E99CB9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4F6D" w14:textId="2929F6B1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06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C822" w14:textId="61EFAD8B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1C1" w14:textId="6328A40A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52D743" w14:textId="1DFBE26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19107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5B8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10E61CFA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C32BB" w14:textId="22B6D706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318C1" w14:textId="2DF1CF85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A8BD" w14:textId="0D0257DF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5A2B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219E" w14:textId="626D904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84C2" w14:textId="61EAEFE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9308ED" w14:textId="222E366E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CA4F1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8A1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2AD8483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B68F" w14:textId="1F54F1D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08F5F" w14:textId="27255F3C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206F" w14:textId="1C7A9EA8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18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EB9D" w14:textId="7943F8D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CBC" w14:textId="58B114DF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2DA2B4" w14:textId="30B2DC1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C79507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BE0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286ACC0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12A8E" w14:textId="4A47CFCA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A3F76" w14:textId="61B6CC99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5C5A" w14:textId="2E828F0E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255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8AF1" w14:textId="7253074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F368" w14:textId="62E962DC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C92F2" w14:textId="5FC35038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7E0284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4910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6431E27B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B0D1" w14:textId="2651F49B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26A1" w14:textId="28EC057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D20" w14:textId="65F5FCB1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CEDD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07E9" w14:textId="5A9C8D4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53D4" w14:textId="2A0A3DEA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59D238" w14:textId="3CD3F27B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E27EE4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D4C8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3BF0B6A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2E4A" w14:textId="7482E86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914B" w14:textId="2BCEFA50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BDDF" w14:textId="1FB2DCD7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8B2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BC67" w14:textId="053DD2D9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6B38" w14:textId="203B5830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483F32" w14:textId="019A870B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D6B1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D41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012152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2899" w14:textId="6936302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93438" w14:textId="5246A1CE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42DB" w14:textId="2E1E0F88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EF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7E6F" w14:textId="21BD131D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EF9" w14:textId="5A0C8A2F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87A0D0" w14:textId="3E6594DC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313D27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918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A8E1AB4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3927" w14:textId="28D7032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A5B17" w14:textId="3F3B21C0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DF6" w14:textId="1820D940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FE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22E8" w14:textId="3B4D771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E46" w14:textId="5850357D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F4DB8D" w14:textId="7ABA4E06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978BEF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3640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4FF3F854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BF85" w14:textId="1870058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E114E" w14:textId="0093C284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BD2" w14:textId="7A789FB4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301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3D6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640E" w14:textId="10DFF2F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EB1E50" w14:textId="5A8A90C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F6C9D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0538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375C9445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8ED60" w14:textId="7AB0C4B9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76C0C" w14:textId="3CC55190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B89E" w14:textId="36C849D5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37F9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3C99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E0F" w14:textId="11384553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A4958B" w14:textId="3F99FAD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09C52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F981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9F8DC65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7FC91" w14:textId="150130B9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1198B" w14:textId="4AD7C073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E5A7" w14:textId="376222A4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0C2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BB31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30A" w14:textId="6343B420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76011C" w14:textId="78D6CB57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157E24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054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685142FE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5163" w14:textId="3FB3FA8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0329D" w14:textId="4E2BECBC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5706" w14:textId="0EA795D6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5E8A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BA69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25AA" w14:textId="37BAA70E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71A43B" w14:textId="51FED192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B62B1F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2D3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895D68D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A171" w14:textId="30191D2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31EC7" w14:textId="7F74FB97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102" w14:textId="27FBBC56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5F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2F35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339" w14:textId="74F9A354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0AABFF" w14:textId="0625D8C5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752AC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152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BD79645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C4D2" w14:textId="24D8968A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38E38" w14:textId="693B2C40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E3C5" w14:textId="77777777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C5D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E20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2B1" w14:textId="7695BB31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26ED2" w14:textId="45E4D394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A2450E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10F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1B5C26B0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E856F" w14:textId="2E66FC71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1AFF0" w14:textId="2436F744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85F" w14:textId="08C26204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537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DE5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A14" w14:textId="6F5E1E6E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73CF60" w14:textId="1E1D915B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E7751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87D7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4309BD0E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BC80" w14:textId="5A0052DD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12FD9" w14:textId="11CADF51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7E42" w14:textId="3CCFFA87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F6D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46B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35D7" w14:textId="26F5BFE8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6F59D6" w14:textId="6BB8ADF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D653AF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64D3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5F91B73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4C6F" w14:textId="63C3874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510D2" w14:textId="29AAC2F0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19A" w14:textId="4AAEA989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E91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D0A0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CB1" w14:textId="456EE75D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9EF8F2" w14:textId="2EE5EAD6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C1457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A3A0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0EE9CCE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A3DB" w14:textId="6F6E85B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D50F" w14:textId="575FFEFA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BC0" w14:textId="72A5A2B5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FC6D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937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6E4C" w14:textId="407564B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730717" w14:textId="170546AF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E3E10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F9E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9C4FEE" w14:paraId="1C289875" w14:textId="77777777" w:rsidTr="0089348F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F529" w14:textId="1F10C100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C8F7" w14:textId="0711F0ED" w:rsidR="009C4FEE" w:rsidRPr="00241A70" w:rsidRDefault="009C4FEE" w:rsidP="009C4FE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B02" w14:textId="40C956C1" w:rsidR="009C4FEE" w:rsidRDefault="009C4FEE" w:rsidP="009C4FEE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D38D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A3AD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EB5" w14:textId="6EF825A6" w:rsidR="009C4FEE" w:rsidRDefault="009C4FEE" w:rsidP="009C4FEE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3A8016" w14:textId="18C5952A" w:rsidR="009C4FEE" w:rsidRDefault="009C4FEE" w:rsidP="009C4FE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50A247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2FB3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9C4FEE" w14:paraId="4EECAE94" w14:textId="77777777" w:rsidTr="0089348F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2A552" w14:textId="34302EA8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CF3AA" w14:textId="6A8B0553" w:rsidR="009C4FEE" w:rsidRPr="00241A70" w:rsidRDefault="009C4FEE" w:rsidP="009C4FE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6F11" w14:textId="79025BDC" w:rsidR="009C4FEE" w:rsidRDefault="009C4FEE" w:rsidP="009C4FEE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C65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9186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C2C8" w14:textId="7D13BB38" w:rsidR="009C4FEE" w:rsidRDefault="009C4FEE" w:rsidP="009C4FEE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694B4B" w14:textId="56545A29" w:rsidR="009C4FEE" w:rsidRDefault="009C4FEE" w:rsidP="009C4FE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7A77E2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C17D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9C4FEE" w14:paraId="5AA742C6" w14:textId="77777777" w:rsidTr="0089348F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67A2" w14:textId="797336C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BAFA7" w14:textId="77777777" w:rsidR="009C4FEE" w:rsidRPr="00241A70" w:rsidRDefault="009C4FEE" w:rsidP="009C4FE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8F9" w14:textId="06F44467" w:rsidR="009C4FEE" w:rsidRDefault="009C4FEE" w:rsidP="009C4FEE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350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E926" w14:textId="77777777" w:rsidR="009C4FE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1C6A" w14:textId="3B88B77F" w:rsidR="009C4FEE" w:rsidRDefault="009C4FEE" w:rsidP="009C4FEE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BADE87" w14:textId="72582B79" w:rsidR="009C4FEE" w:rsidRDefault="009C4FEE" w:rsidP="009C4FE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F7E0F2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8014" w14:textId="77777777" w:rsidR="009C4FEE" w:rsidRPr="002926FE" w:rsidRDefault="009C4FEE" w:rsidP="009C4FEE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</w:t>
            </w:r>
            <w:bookmarkStart w:id="1" w:name="_GoBack"/>
            <w:bookmarkEnd w:id="1"/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77777777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>
        <w:rPr>
          <w:rStyle w:val="af6"/>
          <w:b/>
          <w:bCs/>
          <w:i w:val="0"/>
        </w:rPr>
        <w:t xml:space="preserve">2. </w:t>
      </w: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37D83AA4" w:rsidR="00834B2B" w:rsidRPr="00920D5D" w:rsidRDefault="00834B2B" w:rsidP="00834B2B">
      <w:pPr>
        <w:pStyle w:val="af2"/>
        <w:jc w:val="both"/>
      </w:pPr>
      <w:r w:rsidRPr="00920D5D">
        <w:rPr>
          <w:rStyle w:val="af6"/>
          <w:bCs/>
          <w:i w:val="0"/>
        </w:rPr>
        <w:t>2.1.</w:t>
      </w: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00A711B3" w:rsidR="00834B2B" w:rsidRPr="00920D5D" w:rsidRDefault="00834B2B" w:rsidP="00834B2B">
      <w:pPr>
        <w:pStyle w:val="af2"/>
        <w:jc w:val="both"/>
      </w:pPr>
      <w:r w:rsidRPr="00920D5D">
        <w:rPr>
          <w:noProof/>
        </w:rPr>
        <w:t>2.</w:t>
      </w:r>
      <w:r w:rsidR="000219FE">
        <w:rPr>
          <w:noProof/>
        </w:rPr>
        <w:t>2</w:t>
      </w:r>
      <w:r w:rsidRPr="00920D5D">
        <w:rPr>
          <w:noProof/>
        </w:rPr>
        <w:t>.</w:t>
      </w:r>
      <w:r>
        <w:rPr>
          <w:noProof/>
        </w:rPr>
        <w:t xml:space="preserve"> </w:t>
      </w:r>
      <w:r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Pr="00920D5D">
        <w:t>Товар не должен иметь видимых дефектов и повреждений.</w:t>
      </w:r>
    </w:p>
    <w:p w14:paraId="675657B3" w14:textId="77777777" w:rsidR="00834B2B" w:rsidRPr="00920D5D" w:rsidRDefault="00874DC2" w:rsidP="00834B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34B2B" w:rsidRPr="00920D5D">
        <w:rPr>
          <w:b/>
          <w:sz w:val="22"/>
          <w:szCs w:val="22"/>
        </w:rPr>
        <w:t>.</w:t>
      </w:r>
      <w:r w:rsidR="00834B2B">
        <w:rPr>
          <w:b/>
          <w:sz w:val="22"/>
          <w:szCs w:val="22"/>
        </w:rPr>
        <w:t xml:space="preserve"> </w:t>
      </w:r>
      <w:r w:rsidR="00834B2B" w:rsidRPr="00920D5D">
        <w:rPr>
          <w:b/>
          <w:sz w:val="22"/>
          <w:szCs w:val="22"/>
        </w:rPr>
        <w:t>Условия поставки:</w:t>
      </w:r>
    </w:p>
    <w:p w14:paraId="766F684F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1</w:t>
      </w:r>
      <w:r w:rsidR="00834B2B" w:rsidRPr="00920D5D">
        <w:t>.</w:t>
      </w:r>
      <w:r w:rsidR="00834B2B">
        <w:t xml:space="preserve"> </w:t>
      </w:r>
      <w:r w:rsidR="00834B2B" w:rsidRPr="00920D5D">
        <w:t>Поставщик осуществляет поставку</w:t>
      </w:r>
      <w:r w:rsidR="00614D14">
        <w:t xml:space="preserve"> </w:t>
      </w:r>
      <w:r w:rsidR="00834B2B" w:rsidRPr="00920D5D">
        <w:t xml:space="preserve">товара </w:t>
      </w:r>
      <w:r w:rsidR="00136AB8">
        <w:t xml:space="preserve">на склад </w:t>
      </w:r>
      <w:r w:rsidR="00834B2B" w:rsidRPr="00920D5D">
        <w:t>Заказчик</w:t>
      </w:r>
      <w:r w:rsidR="00136AB8">
        <w:t>а</w:t>
      </w:r>
      <w:r w:rsidR="00834B2B"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7E4B637E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2</w:t>
      </w:r>
      <w:r w:rsidR="00834B2B" w:rsidRPr="00920D5D">
        <w:t>.</w:t>
      </w:r>
      <w:r w:rsidR="00834B2B">
        <w:t xml:space="preserve"> </w:t>
      </w:r>
      <w:r w:rsidR="00834B2B" w:rsidRPr="00920D5D">
        <w:t xml:space="preserve">Место </w:t>
      </w:r>
      <w:r w:rsidR="00834B2B">
        <w:t>по</w:t>
      </w:r>
      <w:r w:rsidR="00834B2B" w:rsidRPr="00920D5D">
        <w:t>ставки товара: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C7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5E31"/>
    <w:rsid w:val="003C6F9E"/>
    <w:rsid w:val="003E177D"/>
    <w:rsid w:val="003E2287"/>
    <w:rsid w:val="003E397F"/>
    <w:rsid w:val="003F2165"/>
    <w:rsid w:val="003F5B9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3867</Words>
  <Characters>22043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26</cp:revision>
  <cp:lastPrinted>2024-03-18T07:54:00Z</cp:lastPrinted>
  <dcterms:created xsi:type="dcterms:W3CDTF">2026-07-16T09:08:00Z</dcterms:created>
  <dcterms:modified xsi:type="dcterms:W3CDTF">2026-07-27T04:42:00Z</dcterms:modified>
</cp:coreProperties>
</file>