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33D6A" w14:textId="77777777" w:rsidR="0095260C" w:rsidRPr="00152E30" w:rsidRDefault="0095260C" w:rsidP="005D21D6">
      <w:pPr>
        <w:pStyle w:val="afc"/>
        <w:jc w:val="center"/>
        <w:rPr>
          <w:rFonts w:ascii="Times New Roman" w:eastAsia="Times New Roman" w:hAnsi="Times New Roman" w:cs="Times New Roman"/>
          <w:b/>
          <w:sz w:val="23"/>
          <w:szCs w:val="23"/>
        </w:rPr>
      </w:pPr>
      <w:bookmarkStart w:id="0" w:name="_Hlk74739019"/>
      <w:r w:rsidRPr="00152E30">
        <w:rPr>
          <w:rFonts w:ascii="Times New Roman" w:eastAsia="Times New Roman" w:hAnsi="Times New Roman" w:cs="Times New Roman"/>
          <w:b/>
          <w:sz w:val="23"/>
          <w:szCs w:val="23"/>
        </w:rPr>
        <w:t xml:space="preserve">КОНТРАКТ № </w:t>
      </w:r>
      <w:r w:rsidR="005D21D6" w:rsidRPr="00152E30">
        <w:rPr>
          <w:rFonts w:ascii="Times New Roman" w:eastAsia="Times New Roman" w:hAnsi="Times New Roman" w:cs="Times New Roman"/>
          <w:b/>
          <w:sz w:val="23"/>
          <w:szCs w:val="23"/>
        </w:rPr>
        <w:t>_____________</w:t>
      </w:r>
    </w:p>
    <w:p w14:paraId="72CFDF4E" w14:textId="77777777" w:rsidR="002A4FCC" w:rsidRDefault="002A4FCC" w:rsidP="002A4FCC">
      <w:pPr>
        <w:pStyle w:val="afc"/>
        <w:jc w:val="center"/>
        <w:rPr>
          <w:rFonts w:ascii="Times New Roman" w:eastAsia="Times New Roman" w:hAnsi="Times New Roman" w:cs="Times New Roman"/>
          <w:b/>
          <w:bCs/>
          <w:sz w:val="23"/>
          <w:szCs w:val="23"/>
          <w:lang w:eastAsia="ru-RU"/>
        </w:rPr>
      </w:pPr>
      <w:r w:rsidRPr="002A4FCC">
        <w:rPr>
          <w:rFonts w:ascii="Times New Roman" w:eastAsia="Times New Roman" w:hAnsi="Times New Roman" w:cs="Times New Roman"/>
          <w:b/>
          <w:bCs/>
          <w:sz w:val="23"/>
          <w:szCs w:val="23"/>
          <w:lang w:eastAsia="ru-RU"/>
        </w:rPr>
        <w:t>поставк</w:t>
      </w:r>
      <w:r>
        <w:rPr>
          <w:rFonts w:ascii="Times New Roman" w:eastAsia="Times New Roman" w:hAnsi="Times New Roman" w:cs="Times New Roman"/>
          <w:b/>
          <w:bCs/>
          <w:sz w:val="23"/>
          <w:szCs w:val="23"/>
          <w:lang w:eastAsia="ru-RU"/>
        </w:rPr>
        <w:t>а</w:t>
      </w:r>
      <w:r w:rsidRPr="002A4FCC">
        <w:rPr>
          <w:rFonts w:ascii="Times New Roman" w:eastAsia="Times New Roman" w:hAnsi="Times New Roman" w:cs="Times New Roman"/>
          <w:b/>
          <w:bCs/>
          <w:sz w:val="23"/>
          <w:szCs w:val="23"/>
          <w:lang w:eastAsia="ru-RU"/>
        </w:rPr>
        <w:t xml:space="preserve"> канцелярских товаров для нужд </w:t>
      </w:r>
      <w:bookmarkStart w:id="1" w:name="_Hlk199928699"/>
      <w:r w:rsidRPr="002A4FCC">
        <w:rPr>
          <w:rFonts w:ascii="Times New Roman" w:eastAsia="Times New Roman" w:hAnsi="Times New Roman" w:cs="Times New Roman"/>
          <w:b/>
          <w:bCs/>
          <w:sz w:val="23"/>
          <w:szCs w:val="23"/>
          <w:lang w:eastAsia="ru-RU"/>
        </w:rPr>
        <w:t xml:space="preserve">ККГИПИБ (филиал) </w:t>
      </w:r>
    </w:p>
    <w:p w14:paraId="6A3CFFD3" w14:textId="77C40B14" w:rsidR="00B15518" w:rsidRDefault="002A4FCC" w:rsidP="002A4FCC">
      <w:pPr>
        <w:pStyle w:val="afc"/>
        <w:jc w:val="center"/>
        <w:rPr>
          <w:rFonts w:ascii="Times New Roman" w:eastAsia="Times New Roman" w:hAnsi="Times New Roman" w:cs="Times New Roman"/>
          <w:b/>
          <w:bCs/>
          <w:sz w:val="23"/>
          <w:szCs w:val="23"/>
          <w:lang w:eastAsia="ru-RU"/>
        </w:rPr>
      </w:pPr>
      <w:r w:rsidRPr="002A4FCC">
        <w:rPr>
          <w:rFonts w:ascii="Times New Roman" w:eastAsia="Times New Roman" w:hAnsi="Times New Roman" w:cs="Times New Roman"/>
          <w:b/>
          <w:bCs/>
          <w:sz w:val="23"/>
          <w:szCs w:val="23"/>
          <w:lang w:eastAsia="ru-RU"/>
        </w:rPr>
        <w:t>ФГБОУ ВО</w:t>
      </w:r>
      <w:r>
        <w:rPr>
          <w:rFonts w:ascii="Times New Roman" w:eastAsia="Times New Roman" w:hAnsi="Times New Roman" w:cs="Times New Roman"/>
          <w:b/>
          <w:bCs/>
          <w:sz w:val="23"/>
          <w:szCs w:val="23"/>
          <w:lang w:eastAsia="ru-RU"/>
        </w:rPr>
        <w:t xml:space="preserve"> </w:t>
      </w:r>
      <w:r w:rsidRPr="002A4FCC">
        <w:rPr>
          <w:rFonts w:ascii="Times New Roman" w:eastAsia="Times New Roman" w:hAnsi="Times New Roman" w:cs="Times New Roman"/>
          <w:b/>
          <w:bCs/>
          <w:sz w:val="23"/>
          <w:szCs w:val="23"/>
          <w:lang w:eastAsia="ru-RU"/>
        </w:rPr>
        <w:t>«МГУТУ им. К.Г. Разумовского (ПКУ)»</w:t>
      </w:r>
    </w:p>
    <w:p w14:paraId="36E9E7D7" w14:textId="77777777" w:rsidR="009F7BC9" w:rsidRPr="002A4FCC" w:rsidRDefault="009F7BC9" w:rsidP="002A4FCC">
      <w:pPr>
        <w:pStyle w:val="afc"/>
        <w:jc w:val="center"/>
        <w:rPr>
          <w:rFonts w:ascii="Times New Roman" w:eastAsia="Times New Roman" w:hAnsi="Times New Roman" w:cs="Times New Roman"/>
          <w:b/>
          <w:bCs/>
          <w:sz w:val="23"/>
          <w:szCs w:val="23"/>
          <w:lang w:eastAsia="ru-RU"/>
        </w:rPr>
      </w:pPr>
    </w:p>
    <w:bookmarkEnd w:id="1"/>
    <w:p w14:paraId="412F3D82" w14:textId="59E558A6" w:rsidR="0095260C" w:rsidRPr="00152E30" w:rsidRDefault="0095260C" w:rsidP="005D21D6">
      <w:pPr>
        <w:pStyle w:val="afc"/>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г. </w:t>
      </w:r>
      <w:r w:rsidR="007357D4">
        <w:rPr>
          <w:rFonts w:ascii="Times New Roman" w:eastAsia="Times New Roman" w:hAnsi="Times New Roman" w:cs="Times New Roman"/>
          <w:sz w:val="23"/>
          <w:szCs w:val="23"/>
        </w:rPr>
        <w:t>Темрюк</w:t>
      </w:r>
      <w:r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005D21D6" w:rsidRPr="00152E30">
        <w:rPr>
          <w:rFonts w:ascii="Times New Roman" w:eastAsia="Times New Roman" w:hAnsi="Times New Roman" w:cs="Times New Roman"/>
          <w:sz w:val="23"/>
          <w:szCs w:val="23"/>
        </w:rPr>
        <w:tab/>
      </w:r>
      <w:r w:rsidRPr="00152E30">
        <w:rPr>
          <w:rFonts w:ascii="Times New Roman" w:eastAsia="Times New Roman" w:hAnsi="Times New Roman" w:cs="Times New Roman"/>
          <w:sz w:val="23"/>
          <w:szCs w:val="23"/>
        </w:rPr>
        <w:t>«</w:t>
      </w:r>
      <w:r w:rsidR="00477CD0" w:rsidRPr="00152E30">
        <w:rPr>
          <w:rFonts w:ascii="Times New Roman" w:eastAsia="Times New Roman" w:hAnsi="Times New Roman" w:cs="Times New Roman"/>
          <w:sz w:val="23"/>
          <w:szCs w:val="23"/>
        </w:rPr>
        <w:t>_____</w:t>
      </w:r>
      <w:r w:rsidRPr="00152E30">
        <w:rPr>
          <w:rFonts w:ascii="Times New Roman" w:eastAsia="Times New Roman" w:hAnsi="Times New Roman" w:cs="Times New Roman"/>
          <w:sz w:val="23"/>
          <w:szCs w:val="23"/>
        </w:rPr>
        <w:t xml:space="preserve">» </w:t>
      </w:r>
      <w:r w:rsidR="00477CD0" w:rsidRPr="00152E30">
        <w:rPr>
          <w:rFonts w:ascii="Times New Roman" w:eastAsia="Times New Roman" w:hAnsi="Times New Roman" w:cs="Times New Roman"/>
          <w:sz w:val="23"/>
          <w:szCs w:val="23"/>
        </w:rPr>
        <w:t>____________</w:t>
      </w:r>
      <w:r w:rsidR="005D21D6"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202</w:t>
      </w:r>
      <w:r w:rsidR="004465A3">
        <w:rPr>
          <w:rFonts w:ascii="Times New Roman" w:eastAsia="Times New Roman" w:hAnsi="Times New Roman" w:cs="Times New Roman"/>
          <w:sz w:val="23"/>
          <w:szCs w:val="23"/>
        </w:rPr>
        <w:t>6</w:t>
      </w:r>
      <w:r w:rsidRPr="00152E30">
        <w:rPr>
          <w:rFonts w:ascii="Times New Roman" w:eastAsia="Times New Roman" w:hAnsi="Times New Roman" w:cs="Times New Roman"/>
          <w:sz w:val="23"/>
          <w:szCs w:val="23"/>
        </w:rPr>
        <w:t>г.</w:t>
      </w:r>
    </w:p>
    <w:p w14:paraId="4C5787BB" w14:textId="77777777" w:rsidR="00F427E5" w:rsidRPr="00152E30" w:rsidRDefault="00F427E5" w:rsidP="005D21D6">
      <w:pPr>
        <w:pStyle w:val="afc"/>
        <w:jc w:val="both"/>
        <w:rPr>
          <w:rFonts w:ascii="Times New Roman" w:eastAsia="Times New Roman" w:hAnsi="Times New Roman" w:cs="Times New Roman"/>
          <w:sz w:val="23"/>
          <w:szCs w:val="23"/>
        </w:rPr>
      </w:pPr>
    </w:p>
    <w:p w14:paraId="54FEF32A" w14:textId="65124998" w:rsidR="0095260C" w:rsidRPr="002A4FCC" w:rsidRDefault="00B15518" w:rsidP="002A4FCC">
      <w:pPr>
        <w:pStyle w:val="afc"/>
        <w:ind w:firstLine="567"/>
        <w:jc w:val="both"/>
        <w:rPr>
          <w:rFonts w:ascii="Times New Roman" w:hAnsi="Times New Roman" w:cs="Times New Roman"/>
          <w:b/>
          <w:sz w:val="23"/>
          <w:szCs w:val="23"/>
        </w:rPr>
      </w:pPr>
      <w:r w:rsidRPr="00152E30">
        <w:rPr>
          <w:rFonts w:ascii="Times New Roman" w:hAnsi="Times New Roman" w:cs="Times New Roman"/>
          <w:b/>
          <w:sz w:val="23"/>
          <w:szCs w:val="23"/>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152E30">
        <w:rPr>
          <w:rFonts w:ascii="Times New Roman" w:hAnsi="Times New Roman" w:cs="Times New Roman"/>
          <w:sz w:val="23"/>
          <w:szCs w:val="23"/>
        </w:rPr>
        <w:t xml:space="preserve">, именуемое в дальнейшем «Заказчик», </w:t>
      </w:r>
      <w:r w:rsidR="002A4FCC" w:rsidRPr="002A4FCC">
        <w:rPr>
          <w:rFonts w:ascii="Times New Roman" w:hAnsi="Times New Roman" w:cs="Times New Roman"/>
          <w:b/>
          <w:sz w:val="23"/>
          <w:szCs w:val="23"/>
        </w:rPr>
        <w:t>ККГИПИБ (филиал) ФГБОУ ВО «МГУТУ им. К.Г. Разумовского (ПКУ)»</w:t>
      </w:r>
      <w:r w:rsidRPr="002A4FCC">
        <w:rPr>
          <w:rFonts w:ascii="Times New Roman" w:hAnsi="Times New Roman" w:cs="Times New Roman"/>
          <w:sz w:val="23"/>
          <w:szCs w:val="23"/>
        </w:rPr>
        <w:t xml:space="preserve"> именуемый в дальнейшем «Плательщик</w:t>
      </w:r>
      <w:r w:rsidR="00100E55" w:rsidRPr="002A4FCC">
        <w:rPr>
          <w:rFonts w:ascii="Times New Roman" w:hAnsi="Times New Roman" w:cs="Times New Roman"/>
          <w:sz w:val="23"/>
          <w:szCs w:val="23"/>
        </w:rPr>
        <w:t>/Грузополучатель</w:t>
      </w:r>
      <w:r w:rsidRPr="002A4FCC">
        <w:rPr>
          <w:rFonts w:ascii="Times New Roman" w:hAnsi="Times New Roman" w:cs="Times New Roman"/>
          <w:sz w:val="23"/>
          <w:szCs w:val="23"/>
        </w:rPr>
        <w:t xml:space="preserve">», </w:t>
      </w:r>
      <w:r w:rsidRPr="00152E30">
        <w:rPr>
          <w:rFonts w:ascii="Times New Roman" w:hAnsi="Times New Roman" w:cs="Times New Roman"/>
          <w:sz w:val="23"/>
          <w:szCs w:val="23"/>
        </w:rPr>
        <w:t xml:space="preserve">в лице </w:t>
      </w:r>
      <w:r w:rsidR="004465A3">
        <w:rPr>
          <w:rFonts w:ascii="Times New Roman" w:hAnsi="Times New Roman" w:cs="Times New Roman"/>
          <w:sz w:val="23"/>
          <w:szCs w:val="23"/>
        </w:rPr>
        <w:t>_______________________________________________________________</w:t>
      </w:r>
      <w:r w:rsidRPr="00152E30">
        <w:rPr>
          <w:rFonts w:ascii="Times New Roman" w:hAnsi="Times New Roman" w:cs="Times New Roman"/>
          <w:sz w:val="23"/>
          <w:szCs w:val="23"/>
        </w:rPr>
        <w:t xml:space="preserve">, действующего на основании доверенности № </w:t>
      </w:r>
      <w:r w:rsidR="004465A3">
        <w:rPr>
          <w:rFonts w:ascii="Times New Roman" w:hAnsi="Times New Roman" w:cs="Times New Roman"/>
          <w:sz w:val="23"/>
          <w:szCs w:val="23"/>
        </w:rPr>
        <w:t>___</w:t>
      </w:r>
      <w:r w:rsidRPr="00152E30">
        <w:rPr>
          <w:rFonts w:ascii="Times New Roman" w:hAnsi="Times New Roman" w:cs="Times New Roman"/>
          <w:sz w:val="23"/>
          <w:szCs w:val="23"/>
        </w:rPr>
        <w:t xml:space="preserve"> от </w:t>
      </w:r>
      <w:r w:rsidR="004465A3">
        <w:rPr>
          <w:rFonts w:ascii="Times New Roman" w:hAnsi="Times New Roman" w:cs="Times New Roman"/>
          <w:sz w:val="23"/>
          <w:szCs w:val="23"/>
        </w:rPr>
        <w:t>___________</w:t>
      </w:r>
      <w:r w:rsidRPr="00152E30">
        <w:rPr>
          <w:rFonts w:ascii="Times New Roman" w:hAnsi="Times New Roman" w:cs="Times New Roman"/>
          <w:sz w:val="23"/>
          <w:szCs w:val="23"/>
        </w:rPr>
        <w:t xml:space="preserve"> г.</w:t>
      </w:r>
      <w:r w:rsidRPr="00152E30">
        <w:rPr>
          <w:rFonts w:ascii="Times New Roman" w:eastAsia="Calibri" w:hAnsi="Times New Roman" w:cs="Times New Roman"/>
          <w:sz w:val="23"/>
          <w:szCs w:val="23"/>
        </w:rPr>
        <w:t>, с одной стороны и</w:t>
      </w:r>
      <w:r w:rsidRPr="00152E30">
        <w:rPr>
          <w:rFonts w:ascii="Times New Roman" w:hAnsi="Times New Roman" w:cs="Times New Roman"/>
          <w:sz w:val="23"/>
          <w:szCs w:val="23"/>
        </w:rPr>
        <w:t xml:space="preserve"> </w:t>
      </w:r>
      <w:r w:rsidRPr="00152E30">
        <w:rPr>
          <w:rFonts w:ascii="Times New Roman" w:hAnsi="Times New Roman" w:cs="Times New Roman"/>
          <w:bCs/>
          <w:sz w:val="23"/>
          <w:szCs w:val="23"/>
        </w:rPr>
        <w:t>____________________________________</w:t>
      </w:r>
      <w:r w:rsidRPr="00152E30">
        <w:rPr>
          <w:rFonts w:ascii="Times New Roman" w:hAnsi="Times New Roman" w:cs="Times New Roman"/>
          <w:sz w:val="23"/>
          <w:szCs w:val="23"/>
        </w:rPr>
        <w:t>, именуемое в дальнейшем «Поставщик», в лице __________________________, действующего на основании ____________________, с другой стороны</w:t>
      </w:r>
      <w:r w:rsidR="0095260C" w:rsidRPr="00152E30">
        <w:rPr>
          <w:rFonts w:ascii="Times New Roman" w:eastAsia="Times New Roman" w:hAnsi="Times New Roman" w:cs="Times New Roman"/>
          <w:sz w:val="23"/>
          <w:szCs w:val="23"/>
        </w:rPr>
        <w:t>, вместе именуемые «Стороны» и каждый в отдельности «Сторона», с соблюдением требований Гражданского кодекса Российской Федерации, Федерального закона</w:t>
      </w:r>
      <w:r w:rsidR="004F7ADC" w:rsidRPr="00152E30">
        <w:rPr>
          <w:rFonts w:ascii="Times New Roman" w:eastAsia="Times New Roman" w:hAnsi="Times New Roman" w:cs="Times New Roman"/>
          <w:sz w:val="23"/>
          <w:szCs w:val="23"/>
        </w:rPr>
        <w:t xml:space="preserve"> </w:t>
      </w:r>
      <w:r w:rsidR="0095260C" w:rsidRPr="00152E30">
        <w:rPr>
          <w:rFonts w:ascii="Times New Roman" w:eastAsia="Times New Roman" w:hAnsi="Times New Roman" w:cs="Times New Roman"/>
          <w:sz w:val="23"/>
          <w:szCs w:val="23"/>
        </w:rPr>
        <w:t xml:space="preserve">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534AC4" w:rsidRPr="00152E30">
        <w:rPr>
          <w:rFonts w:ascii="Times New Roman" w:eastAsia="Times New Roman" w:hAnsi="Times New Roman" w:cs="Times New Roman"/>
          <w:sz w:val="23"/>
          <w:szCs w:val="23"/>
        </w:rPr>
        <w:t>в соответствии</w:t>
      </w:r>
      <w:r w:rsidR="004F7ADC" w:rsidRPr="00152E30">
        <w:rPr>
          <w:rFonts w:ascii="Times New Roman" w:eastAsia="Times New Roman" w:hAnsi="Times New Roman" w:cs="Times New Roman"/>
          <w:sz w:val="23"/>
          <w:szCs w:val="23"/>
        </w:rPr>
        <w:t xml:space="preserve"> </w:t>
      </w:r>
      <w:r w:rsidR="00534AC4" w:rsidRPr="00152E30">
        <w:rPr>
          <w:rFonts w:ascii="Times New Roman" w:eastAsia="Times New Roman" w:hAnsi="Times New Roman" w:cs="Times New Roman"/>
          <w:sz w:val="23"/>
          <w:szCs w:val="23"/>
        </w:rPr>
        <w:t xml:space="preserve">с </w:t>
      </w:r>
      <w:r w:rsidR="00282C68" w:rsidRPr="00152E30">
        <w:rPr>
          <w:rFonts w:ascii="Times New Roman" w:eastAsia="Times New Roman" w:hAnsi="Times New Roman" w:cs="Times New Roman"/>
          <w:sz w:val="23"/>
          <w:szCs w:val="23"/>
        </w:rPr>
        <w:t xml:space="preserve">п. </w:t>
      </w:r>
      <w:r w:rsidR="005277B8" w:rsidRPr="00152E30">
        <w:rPr>
          <w:rFonts w:ascii="Times New Roman" w:eastAsia="Times New Roman" w:hAnsi="Times New Roman" w:cs="Times New Roman"/>
          <w:sz w:val="23"/>
          <w:szCs w:val="23"/>
        </w:rPr>
        <w:t>4</w:t>
      </w:r>
      <w:r w:rsidR="00282C68" w:rsidRPr="00152E30">
        <w:rPr>
          <w:rFonts w:ascii="Times New Roman" w:eastAsia="Times New Roman" w:hAnsi="Times New Roman" w:cs="Times New Roman"/>
          <w:sz w:val="23"/>
          <w:szCs w:val="23"/>
        </w:rPr>
        <w:t xml:space="preserve"> ч. 1</w:t>
      </w:r>
      <w:r w:rsidR="004F7ADC" w:rsidRPr="00152E30">
        <w:rPr>
          <w:rFonts w:ascii="Times New Roman" w:eastAsia="Times New Roman" w:hAnsi="Times New Roman" w:cs="Times New Roman"/>
          <w:sz w:val="23"/>
          <w:szCs w:val="23"/>
        </w:rPr>
        <w:t xml:space="preserve"> ст. 93</w:t>
      </w:r>
      <w:r w:rsidR="00534AC4" w:rsidRPr="00152E30">
        <w:rPr>
          <w:rFonts w:ascii="Times New Roman" w:eastAsia="Times New Roman" w:hAnsi="Times New Roman" w:cs="Times New Roman"/>
          <w:sz w:val="23"/>
          <w:szCs w:val="23"/>
        </w:rPr>
        <w:t xml:space="preserve"> Закона о контрактной системе</w:t>
      </w:r>
      <w:r w:rsidR="0095260C" w:rsidRPr="00152E30">
        <w:rPr>
          <w:rFonts w:ascii="Times New Roman" w:eastAsia="Times New Roman" w:hAnsi="Times New Roman" w:cs="Times New Roman"/>
          <w:sz w:val="23"/>
          <w:szCs w:val="23"/>
        </w:rPr>
        <w:t xml:space="preserve">, </w:t>
      </w:r>
      <w:r w:rsidR="008C2C03" w:rsidRPr="005B3630">
        <w:rPr>
          <w:rFonts w:ascii="Times New Roman" w:eastAsia="Calibri" w:hAnsi="Times New Roman" w:cs="Times New Roman"/>
        </w:rPr>
        <w:t xml:space="preserve">на основании проведения процедуры закупки на сайте </w:t>
      </w:r>
      <w:r w:rsidR="008C2C03">
        <w:rPr>
          <w:rFonts w:ascii="Times New Roman" w:eastAsia="Calibri" w:hAnsi="Times New Roman" w:cs="Times New Roman"/>
        </w:rPr>
        <w:t>ЕАТ</w:t>
      </w:r>
      <w:r w:rsidR="008C2C03" w:rsidRPr="005B3630">
        <w:rPr>
          <w:rFonts w:ascii="Times New Roman" w:eastAsia="Calibri" w:hAnsi="Times New Roman" w:cs="Times New Roman"/>
        </w:rPr>
        <w:t xml:space="preserve"> </w:t>
      </w:r>
      <w:r w:rsidR="008C2C03" w:rsidRPr="003169CE">
        <w:rPr>
          <w:rFonts w:ascii="Times New Roman" w:eastAsia="Calibri" w:hAnsi="Times New Roman" w:cs="Times New Roman"/>
        </w:rPr>
        <w:t xml:space="preserve">https://agregatoreat.ru </w:t>
      </w:r>
      <w:r w:rsidR="008C2C03" w:rsidRPr="005B3630">
        <w:rPr>
          <w:rFonts w:ascii="Times New Roman" w:eastAsia="Calibri" w:hAnsi="Times New Roman" w:cs="Times New Roman"/>
        </w:rPr>
        <w:t>(закупка №</w:t>
      </w:r>
      <w:r w:rsidR="008C2C03">
        <w:rPr>
          <w:rFonts w:ascii="Times New Roman" w:eastAsia="Calibri" w:hAnsi="Times New Roman" w:cs="Times New Roman"/>
        </w:rPr>
        <w:t>___________________</w:t>
      </w:r>
      <w:r w:rsidR="008C2C03" w:rsidRPr="0053430C">
        <w:rPr>
          <w:rFonts w:ascii="Times New Roman" w:hAnsi="Times New Roman" w:cs="Times New Roman"/>
        </w:rPr>
        <w:t>)</w:t>
      </w:r>
      <w:r w:rsidR="008C2C03" w:rsidRPr="005B3630">
        <w:rPr>
          <w:rFonts w:ascii="Times New Roman" w:eastAsia="Calibri" w:hAnsi="Times New Roman" w:cs="Times New Roman"/>
        </w:rPr>
        <w:t xml:space="preserve"> </w:t>
      </w:r>
      <w:r w:rsidR="0095260C" w:rsidRPr="00152E30">
        <w:rPr>
          <w:rFonts w:ascii="Times New Roman" w:eastAsia="Times New Roman" w:hAnsi="Times New Roman" w:cs="Times New Roman"/>
          <w:sz w:val="23"/>
          <w:szCs w:val="23"/>
        </w:rPr>
        <w:t>заключили настоя</w:t>
      </w:r>
      <w:r w:rsidR="005D21D6" w:rsidRPr="00152E30">
        <w:rPr>
          <w:rFonts w:ascii="Times New Roman" w:eastAsia="Times New Roman" w:hAnsi="Times New Roman" w:cs="Times New Roman"/>
          <w:sz w:val="23"/>
          <w:szCs w:val="23"/>
        </w:rPr>
        <w:t xml:space="preserve">щий контракт </w:t>
      </w:r>
      <w:r w:rsidR="0095260C" w:rsidRPr="00152E30">
        <w:rPr>
          <w:rFonts w:ascii="Times New Roman" w:eastAsia="Times New Roman" w:hAnsi="Times New Roman" w:cs="Times New Roman"/>
          <w:sz w:val="23"/>
          <w:szCs w:val="23"/>
        </w:rPr>
        <w:t>о нижеследующем:</w:t>
      </w:r>
    </w:p>
    <w:p w14:paraId="53C3711E" w14:textId="77777777" w:rsidR="00F427E5" w:rsidRPr="00152E30" w:rsidRDefault="00F427E5" w:rsidP="005D21D6">
      <w:pPr>
        <w:pStyle w:val="afc"/>
        <w:jc w:val="both"/>
        <w:rPr>
          <w:rFonts w:ascii="Times New Roman" w:eastAsia="Times New Roman" w:hAnsi="Times New Roman" w:cs="Times New Roman"/>
          <w:sz w:val="23"/>
          <w:szCs w:val="23"/>
        </w:rPr>
      </w:pPr>
    </w:p>
    <w:p w14:paraId="0BD76418" w14:textId="77777777" w:rsidR="00943D1F" w:rsidRPr="00152E30" w:rsidRDefault="005D21D6" w:rsidP="005D21D6">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 xml:space="preserve">1. </w:t>
      </w:r>
      <w:r w:rsidR="0095260C" w:rsidRPr="00152E30">
        <w:rPr>
          <w:rFonts w:ascii="Times New Roman" w:eastAsia="Times New Roman" w:hAnsi="Times New Roman" w:cs="Times New Roman"/>
          <w:b/>
          <w:sz w:val="23"/>
          <w:szCs w:val="23"/>
        </w:rPr>
        <w:t>Предмет</w:t>
      </w:r>
      <w:r w:rsidR="0095260C" w:rsidRPr="00152E30">
        <w:rPr>
          <w:rFonts w:ascii="Times New Roman" w:eastAsia="Times New Roman" w:hAnsi="Times New Roman" w:cs="Times New Roman"/>
          <w:b/>
          <w:spacing w:val="-4"/>
          <w:sz w:val="23"/>
          <w:szCs w:val="23"/>
        </w:rPr>
        <w:t xml:space="preserve"> </w:t>
      </w:r>
      <w:r w:rsidRPr="00152E30">
        <w:rPr>
          <w:rFonts w:ascii="Times New Roman" w:eastAsia="Times New Roman" w:hAnsi="Times New Roman" w:cs="Times New Roman"/>
          <w:b/>
          <w:sz w:val="23"/>
          <w:szCs w:val="23"/>
        </w:rPr>
        <w:t>к</w:t>
      </w:r>
      <w:r w:rsidR="0095260C" w:rsidRPr="00152E30">
        <w:rPr>
          <w:rFonts w:ascii="Times New Roman" w:eastAsia="Times New Roman" w:hAnsi="Times New Roman" w:cs="Times New Roman"/>
          <w:b/>
          <w:sz w:val="23"/>
          <w:szCs w:val="23"/>
        </w:rPr>
        <w:t>онтракта</w:t>
      </w:r>
    </w:p>
    <w:p w14:paraId="6127982D" w14:textId="7C35E4C1" w:rsidR="0095260C" w:rsidRPr="00152E30" w:rsidRDefault="0095260C"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1.1. Поставщик обязуется </w:t>
      </w:r>
      <w:r w:rsidRPr="002A4FCC">
        <w:rPr>
          <w:rFonts w:ascii="Times New Roman" w:eastAsia="Times New Roman" w:hAnsi="Times New Roman" w:cs="Times New Roman"/>
          <w:sz w:val="23"/>
          <w:szCs w:val="23"/>
        </w:rPr>
        <w:t xml:space="preserve">поставить </w:t>
      </w:r>
      <w:r w:rsidR="002A4FCC" w:rsidRPr="002A4FCC">
        <w:rPr>
          <w:rFonts w:ascii="Times New Roman" w:eastAsia="Times New Roman" w:hAnsi="Times New Roman" w:cs="Times New Roman"/>
          <w:bCs/>
          <w:sz w:val="23"/>
          <w:szCs w:val="23"/>
        </w:rPr>
        <w:t>канцелярски</w:t>
      </w:r>
      <w:r w:rsidR="002A4FCC">
        <w:rPr>
          <w:rFonts w:ascii="Times New Roman" w:eastAsia="Times New Roman" w:hAnsi="Times New Roman" w:cs="Times New Roman"/>
          <w:bCs/>
          <w:sz w:val="23"/>
          <w:szCs w:val="23"/>
        </w:rPr>
        <w:t>е</w:t>
      </w:r>
      <w:r w:rsidR="002A4FCC" w:rsidRPr="002A4FCC">
        <w:rPr>
          <w:rFonts w:ascii="Times New Roman" w:eastAsia="Times New Roman" w:hAnsi="Times New Roman" w:cs="Times New Roman"/>
          <w:bCs/>
          <w:sz w:val="23"/>
          <w:szCs w:val="23"/>
        </w:rPr>
        <w:t xml:space="preserve"> товар</w:t>
      </w:r>
      <w:r w:rsidR="002A4FCC">
        <w:rPr>
          <w:rFonts w:ascii="Times New Roman" w:eastAsia="Times New Roman" w:hAnsi="Times New Roman" w:cs="Times New Roman"/>
          <w:bCs/>
          <w:sz w:val="23"/>
          <w:szCs w:val="23"/>
        </w:rPr>
        <w:t>ы</w:t>
      </w:r>
      <w:r w:rsidR="002A4FCC" w:rsidRPr="002A4FCC">
        <w:rPr>
          <w:rFonts w:ascii="Times New Roman" w:eastAsia="Times New Roman" w:hAnsi="Times New Roman" w:cs="Times New Roman"/>
          <w:bCs/>
          <w:sz w:val="23"/>
          <w:szCs w:val="23"/>
        </w:rPr>
        <w:t xml:space="preserve"> для нужд ККГИПИБ (филиал) ФГБОУ ВО «МГУТУ им. К.Г. Разумовского (ПКУ)» </w:t>
      </w:r>
      <w:r w:rsidR="001A3C26" w:rsidRPr="00152E30">
        <w:rPr>
          <w:rFonts w:ascii="Times New Roman" w:eastAsia="Times New Roman" w:hAnsi="Times New Roman" w:cs="Times New Roman"/>
          <w:sz w:val="23"/>
          <w:szCs w:val="23"/>
        </w:rPr>
        <w:t xml:space="preserve">(далее - </w:t>
      </w:r>
      <w:r w:rsidR="005D21D6" w:rsidRPr="00152E30">
        <w:rPr>
          <w:rFonts w:ascii="Times New Roman" w:eastAsia="Times New Roman" w:hAnsi="Times New Roman" w:cs="Times New Roman"/>
          <w:sz w:val="23"/>
          <w:szCs w:val="23"/>
        </w:rPr>
        <w:t>т</w:t>
      </w:r>
      <w:r w:rsidR="001A3C26" w:rsidRPr="00152E30">
        <w:rPr>
          <w:rFonts w:ascii="Times New Roman" w:eastAsia="Times New Roman" w:hAnsi="Times New Roman" w:cs="Times New Roman"/>
          <w:sz w:val="23"/>
          <w:szCs w:val="23"/>
        </w:rPr>
        <w:t xml:space="preserve">овар) </w:t>
      </w:r>
      <w:r w:rsidR="00FF3AF2" w:rsidRPr="00152E30">
        <w:rPr>
          <w:rFonts w:ascii="Times New Roman" w:eastAsia="Times New Roman" w:hAnsi="Times New Roman" w:cs="Times New Roman"/>
          <w:sz w:val="23"/>
          <w:szCs w:val="23"/>
          <w:lang w:eastAsia="ru-RU"/>
        </w:rPr>
        <w:t xml:space="preserve">в </w:t>
      </w:r>
      <w:r w:rsidR="00566CA2">
        <w:rPr>
          <w:rFonts w:ascii="Times New Roman" w:eastAsia="Times New Roman" w:hAnsi="Times New Roman" w:cs="Times New Roman"/>
          <w:sz w:val="23"/>
          <w:szCs w:val="23"/>
          <w:lang w:eastAsia="ru-RU"/>
        </w:rPr>
        <w:t xml:space="preserve">ассортименте, </w:t>
      </w:r>
      <w:r w:rsidR="00FF3AF2" w:rsidRPr="00152E30">
        <w:rPr>
          <w:rFonts w:ascii="Times New Roman" w:eastAsia="Times New Roman" w:hAnsi="Times New Roman" w:cs="Times New Roman"/>
          <w:sz w:val="23"/>
          <w:szCs w:val="23"/>
          <w:lang w:eastAsia="ru-RU"/>
        </w:rPr>
        <w:t>количестве и по цене, указанным в Спецификации</w:t>
      </w:r>
      <w:r w:rsidRPr="00152E30">
        <w:rPr>
          <w:rFonts w:ascii="Times New Roman" w:eastAsia="Times New Roman" w:hAnsi="Times New Roman" w:cs="Times New Roman"/>
          <w:sz w:val="23"/>
          <w:szCs w:val="23"/>
        </w:rPr>
        <w:t xml:space="preserve"> (Приложение № </w:t>
      </w:r>
      <w:r w:rsidR="001A3C26" w:rsidRPr="00152E30">
        <w:rPr>
          <w:rFonts w:ascii="Times New Roman" w:eastAsia="Times New Roman" w:hAnsi="Times New Roman" w:cs="Times New Roman"/>
          <w:sz w:val="23"/>
          <w:szCs w:val="23"/>
        </w:rPr>
        <w:t>1</w:t>
      </w:r>
      <w:r w:rsidRPr="00152E30">
        <w:rPr>
          <w:rFonts w:ascii="Times New Roman" w:eastAsia="Times New Roman" w:hAnsi="Times New Roman" w:cs="Times New Roman"/>
          <w:sz w:val="23"/>
          <w:szCs w:val="23"/>
        </w:rPr>
        <w:t xml:space="preserve"> к </w:t>
      </w:r>
      <w:r w:rsidR="005D21D6"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онтракту</w:t>
      </w:r>
      <w:r w:rsidR="00C71753">
        <w:rPr>
          <w:rFonts w:ascii="Times New Roman" w:eastAsia="Times New Roman" w:hAnsi="Times New Roman" w:cs="Times New Roman"/>
          <w:sz w:val="23"/>
          <w:szCs w:val="23"/>
        </w:rPr>
        <w:t>,</w:t>
      </w:r>
      <w:r w:rsidR="00C71753" w:rsidRPr="00C71753">
        <w:rPr>
          <w:rFonts w:ascii="Times New Roman" w:eastAsia="Times New Roman" w:hAnsi="Times New Roman" w:cs="Times New Roman"/>
          <w:color w:val="000000"/>
          <w:sz w:val="23"/>
          <w:szCs w:val="23"/>
        </w:rPr>
        <w:t xml:space="preserve"> </w:t>
      </w:r>
      <w:r w:rsidR="00C71753" w:rsidRPr="00FF2A18">
        <w:rPr>
          <w:rFonts w:ascii="Times New Roman" w:eastAsia="Times New Roman" w:hAnsi="Times New Roman" w:cs="Times New Roman"/>
          <w:color w:val="000000"/>
          <w:sz w:val="23"/>
          <w:szCs w:val="23"/>
        </w:rPr>
        <w:t>являющееся его неотъемлемой частью</w:t>
      </w:r>
      <w:r w:rsidR="00C71753" w:rsidRPr="00152E30">
        <w:rPr>
          <w:rFonts w:ascii="Times New Roman" w:eastAsia="Times New Roman" w:hAnsi="Times New Roman" w:cs="Times New Roman"/>
          <w:sz w:val="23"/>
          <w:szCs w:val="23"/>
        </w:rPr>
        <w:t>)</w:t>
      </w:r>
      <w:r w:rsidR="00C71753" w:rsidRPr="00FF2A18">
        <w:rPr>
          <w:rFonts w:ascii="Times New Roman" w:eastAsia="Times New Roman" w:hAnsi="Times New Roman" w:cs="Times New Roman"/>
          <w:color w:val="000000"/>
          <w:sz w:val="23"/>
          <w:szCs w:val="23"/>
        </w:rPr>
        <w:t xml:space="preserve">, в соответствии с Техническим заданием (Приложение № </w:t>
      </w:r>
      <w:r w:rsidR="00C71753">
        <w:rPr>
          <w:rFonts w:ascii="Times New Roman" w:eastAsia="Times New Roman" w:hAnsi="Times New Roman" w:cs="Times New Roman"/>
          <w:color w:val="000000"/>
          <w:sz w:val="23"/>
          <w:szCs w:val="23"/>
        </w:rPr>
        <w:t>2</w:t>
      </w:r>
      <w:r w:rsidR="00C71753" w:rsidRPr="00FF2A18">
        <w:rPr>
          <w:rFonts w:ascii="Times New Roman" w:eastAsia="Times New Roman" w:hAnsi="Times New Roman" w:cs="Times New Roman"/>
          <w:color w:val="000000"/>
          <w:sz w:val="23"/>
          <w:szCs w:val="23"/>
        </w:rPr>
        <w:t xml:space="preserve"> к Контракту, являющееся его неотъемлемой частью) (далее - Техническое задание), Заказчик обязуется принять и оплатить Товар в порядке и на условиях, предусмотренных Контрактом</w:t>
      </w:r>
      <w:r w:rsidRPr="00152E30">
        <w:rPr>
          <w:rFonts w:ascii="Times New Roman" w:eastAsia="Times New Roman" w:hAnsi="Times New Roman" w:cs="Times New Roman"/>
          <w:sz w:val="23"/>
          <w:szCs w:val="23"/>
        </w:rPr>
        <w:t>.</w:t>
      </w:r>
    </w:p>
    <w:p w14:paraId="63406CF4" w14:textId="0D06C13B" w:rsidR="002A4FCC" w:rsidRDefault="00A046E8" w:rsidP="005D21D6">
      <w:pPr>
        <w:pStyle w:val="afc"/>
        <w:ind w:firstLine="567"/>
        <w:jc w:val="both"/>
        <w:rPr>
          <w:rFonts w:ascii="Times New Roman" w:eastAsia="Times New Roman" w:hAnsi="Times New Roman" w:cs="Times New Roman"/>
          <w:sz w:val="23"/>
          <w:szCs w:val="23"/>
          <w:lang w:eastAsia="ru-RU"/>
        </w:rPr>
      </w:pPr>
      <w:r w:rsidRPr="002A4FCC">
        <w:rPr>
          <w:rFonts w:ascii="Times New Roman" w:eastAsia="Times New Roman" w:hAnsi="Times New Roman" w:cs="Times New Roman"/>
          <w:sz w:val="23"/>
          <w:szCs w:val="23"/>
          <w:lang w:eastAsia="ru-RU"/>
        </w:rPr>
        <w:t xml:space="preserve">1.2. Поставка/доставка </w:t>
      </w:r>
      <w:r w:rsidR="005D21D6" w:rsidRPr="002A4FCC">
        <w:rPr>
          <w:rFonts w:ascii="Times New Roman" w:eastAsia="Times New Roman" w:hAnsi="Times New Roman" w:cs="Times New Roman"/>
          <w:sz w:val="23"/>
          <w:szCs w:val="23"/>
          <w:lang w:eastAsia="ru-RU"/>
        </w:rPr>
        <w:t>т</w:t>
      </w:r>
      <w:r w:rsidRPr="002A4FCC">
        <w:rPr>
          <w:rFonts w:ascii="Times New Roman" w:eastAsia="Times New Roman" w:hAnsi="Times New Roman" w:cs="Times New Roman"/>
          <w:sz w:val="23"/>
          <w:szCs w:val="23"/>
          <w:lang w:eastAsia="ru-RU"/>
        </w:rPr>
        <w:t xml:space="preserve">овара, осуществляется </w:t>
      </w:r>
      <w:r w:rsidRPr="002A4FCC">
        <w:rPr>
          <w:rFonts w:ascii="Times New Roman" w:eastAsia="Calibri" w:hAnsi="Times New Roman" w:cs="Times New Roman"/>
          <w:bCs/>
          <w:sz w:val="23"/>
          <w:szCs w:val="23"/>
          <w:lang w:eastAsia="ru-RU"/>
        </w:rPr>
        <w:t xml:space="preserve">в один этап </w:t>
      </w:r>
      <w:r w:rsidRPr="002A4FCC">
        <w:rPr>
          <w:rFonts w:ascii="Times New Roman" w:eastAsia="Times New Roman" w:hAnsi="Times New Roman" w:cs="Times New Roman"/>
          <w:sz w:val="23"/>
          <w:szCs w:val="23"/>
          <w:lang w:eastAsia="ru-RU"/>
        </w:rPr>
        <w:t>силами и средствами Поставщика по адресу</w:t>
      </w:r>
      <w:r w:rsidR="002A4FCC">
        <w:rPr>
          <w:rFonts w:ascii="Times New Roman" w:eastAsia="Times New Roman" w:hAnsi="Times New Roman" w:cs="Times New Roman"/>
          <w:sz w:val="23"/>
          <w:szCs w:val="23"/>
          <w:lang w:eastAsia="ru-RU"/>
        </w:rPr>
        <w:t xml:space="preserve">: </w:t>
      </w:r>
      <w:r w:rsidR="002A4FCC" w:rsidRPr="002A4FCC">
        <w:rPr>
          <w:rFonts w:ascii="Times New Roman" w:eastAsia="Times New Roman" w:hAnsi="Times New Roman" w:cs="Times New Roman"/>
          <w:sz w:val="23"/>
          <w:szCs w:val="23"/>
          <w:lang w:eastAsia="ru-RU"/>
        </w:rPr>
        <w:t>353500, Краснодарский край, г. Темрюк, ул. Советская, д. 4.</w:t>
      </w:r>
    </w:p>
    <w:p w14:paraId="4715FBD5" w14:textId="33627572"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Условия поставки указаны в разделе 3 </w:t>
      </w:r>
      <w:r w:rsidR="005D21D6"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w:t>
      </w:r>
    </w:p>
    <w:p w14:paraId="316AE6E2" w14:textId="541B090D"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2A4FCC">
        <w:rPr>
          <w:rFonts w:ascii="Times New Roman" w:eastAsia="Times New Roman" w:hAnsi="Times New Roman" w:cs="Times New Roman"/>
          <w:sz w:val="23"/>
          <w:szCs w:val="23"/>
          <w:lang w:eastAsia="ru-RU"/>
        </w:rPr>
        <w:t>1.3. Срок поставки</w:t>
      </w:r>
      <w:r w:rsidR="005D21D6" w:rsidRPr="002A4FCC">
        <w:rPr>
          <w:rFonts w:ascii="Times New Roman" w:eastAsia="Times New Roman" w:hAnsi="Times New Roman" w:cs="Times New Roman"/>
          <w:sz w:val="23"/>
          <w:szCs w:val="23"/>
          <w:lang w:eastAsia="ru-RU"/>
        </w:rPr>
        <w:t xml:space="preserve"> товара</w:t>
      </w:r>
      <w:r w:rsidRPr="002A4FCC">
        <w:rPr>
          <w:rFonts w:ascii="Times New Roman" w:eastAsia="Times New Roman" w:hAnsi="Times New Roman" w:cs="Times New Roman"/>
          <w:sz w:val="23"/>
          <w:szCs w:val="23"/>
          <w:lang w:eastAsia="ru-RU"/>
        </w:rPr>
        <w:t xml:space="preserve">: </w:t>
      </w:r>
      <w:r w:rsidRPr="002A4FCC">
        <w:rPr>
          <w:rFonts w:ascii="Times New Roman" w:eastAsia="Times New Roman" w:hAnsi="Times New Roman" w:cs="Times New Roman"/>
          <w:bCs/>
          <w:sz w:val="23"/>
          <w:szCs w:val="23"/>
          <w:lang w:eastAsia="ru-RU"/>
        </w:rPr>
        <w:t xml:space="preserve">в течение </w:t>
      </w:r>
      <w:r w:rsidR="002A4FCC">
        <w:rPr>
          <w:rFonts w:ascii="Times New Roman" w:eastAsia="Times New Roman" w:hAnsi="Times New Roman" w:cs="Times New Roman"/>
          <w:sz w:val="23"/>
          <w:szCs w:val="23"/>
          <w:lang w:eastAsia="ru-RU"/>
        </w:rPr>
        <w:t>20</w:t>
      </w:r>
      <w:r w:rsidR="00CC3049" w:rsidRPr="002A4FCC">
        <w:rPr>
          <w:rFonts w:ascii="Times New Roman" w:eastAsia="Times New Roman" w:hAnsi="Times New Roman" w:cs="Times New Roman"/>
          <w:sz w:val="23"/>
          <w:szCs w:val="23"/>
          <w:lang w:eastAsia="ru-RU"/>
        </w:rPr>
        <w:t xml:space="preserve"> (</w:t>
      </w:r>
      <w:r w:rsidR="002A4FCC">
        <w:rPr>
          <w:rFonts w:ascii="Times New Roman" w:eastAsia="Times New Roman" w:hAnsi="Times New Roman" w:cs="Times New Roman"/>
          <w:sz w:val="23"/>
          <w:szCs w:val="23"/>
          <w:lang w:eastAsia="ru-RU"/>
        </w:rPr>
        <w:t>двадцати</w:t>
      </w:r>
      <w:r w:rsidR="00CC3049" w:rsidRPr="002A4FCC">
        <w:rPr>
          <w:rFonts w:ascii="Times New Roman" w:eastAsia="Times New Roman" w:hAnsi="Times New Roman" w:cs="Times New Roman"/>
          <w:sz w:val="23"/>
          <w:szCs w:val="23"/>
          <w:lang w:eastAsia="ru-RU"/>
        </w:rPr>
        <w:t xml:space="preserve">) календарных дней </w:t>
      </w:r>
      <w:r w:rsidRPr="002A4FCC">
        <w:rPr>
          <w:rFonts w:ascii="Times New Roman" w:eastAsia="Times New Roman" w:hAnsi="Times New Roman" w:cs="Times New Roman"/>
          <w:bCs/>
          <w:sz w:val="23"/>
          <w:szCs w:val="23"/>
          <w:lang w:eastAsia="ru-RU"/>
        </w:rPr>
        <w:t xml:space="preserve">с даты подписания </w:t>
      </w:r>
      <w:r w:rsidR="005D21D6" w:rsidRPr="002A4FCC">
        <w:rPr>
          <w:rFonts w:ascii="Times New Roman" w:eastAsia="Times New Roman" w:hAnsi="Times New Roman" w:cs="Times New Roman"/>
          <w:bCs/>
          <w:sz w:val="23"/>
          <w:szCs w:val="23"/>
          <w:lang w:eastAsia="ru-RU"/>
        </w:rPr>
        <w:t>к</w:t>
      </w:r>
      <w:r w:rsidRPr="002A4FCC">
        <w:rPr>
          <w:rFonts w:ascii="Times New Roman" w:eastAsia="Times New Roman" w:hAnsi="Times New Roman" w:cs="Times New Roman"/>
          <w:bCs/>
          <w:sz w:val="23"/>
          <w:szCs w:val="23"/>
          <w:lang w:eastAsia="ru-RU"/>
        </w:rPr>
        <w:t>онтракта.</w:t>
      </w:r>
    </w:p>
    <w:p w14:paraId="6D283108" w14:textId="77777777"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Поставщик обязуется осуществить доставку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включая доставку и погрузочно-разгрузочные работы, своими силами и средствами.</w:t>
      </w:r>
    </w:p>
    <w:p w14:paraId="39EE044E" w14:textId="77777777"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1.4. Поставщик гарантирует качество поставляемого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и соблюдение надлежащих условий хранения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до его передачи Заказчику.</w:t>
      </w:r>
    </w:p>
    <w:p w14:paraId="7B27FCAC" w14:textId="77777777"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Качество поставляемого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должно соответствовать действующему ГОСТу или ТУ.</w:t>
      </w:r>
    </w:p>
    <w:p w14:paraId="4815589B" w14:textId="6D2A8EF5" w:rsidR="00A6545A" w:rsidRPr="00152E30" w:rsidRDefault="00A6545A"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1.5</w:t>
      </w:r>
      <w:r w:rsidR="00F62283"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Моментом поставки товара является доставка Поставщиком товара Заказчику </w:t>
      </w:r>
      <w:r w:rsidR="006F37D2" w:rsidRPr="00152E30">
        <w:rPr>
          <w:rFonts w:ascii="Times New Roman" w:eastAsia="Times New Roman" w:hAnsi="Times New Roman" w:cs="Times New Roman"/>
          <w:sz w:val="23"/>
          <w:szCs w:val="23"/>
        </w:rPr>
        <w:t xml:space="preserve">согласно условиям </w:t>
      </w:r>
      <w:r w:rsidR="005D21D6" w:rsidRPr="00152E30">
        <w:rPr>
          <w:rFonts w:ascii="Times New Roman" w:eastAsia="Times New Roman" w:hAnsi="Times New Roman" w:cs="Times New Roman"/>
          <w:sz w:val="23"/>
          <w:szCs w:val="23"/>
        </w:rPr>
        <w:t>к</w:t>
      </w:r>
      <w:r w:rsidR="006F37D2" w:rsidRPr="00152E30">
        <w:rPr>
          <w:rFonts w:ascii="Times New Roman" w:eastAsia="Times New Roman" w:hAnsi="Times New Roman" w:cs="Times New Roman"/>
          <w:sz w:val="23"/>
          <w:szCs w:val="23"/>
        </w:rPr>
        <w:t xml:space="preserve">онтракта </w:t>
      </w:r>
      <w:r w:rsidRPr="00152E30">
        <w:rPr>
          <w:rFonts w:ascii="Times New Roman" w:eastAsia="Times New Roman" w:hAnsi="Times New Roman" w:cs="Times New Roman"/>
          <w:sz w:val="23"/>
          <w:szCs w:val="23"/>
        </w:rPr>
        <w:t>и подписание Сторонами товарных накладных</w:t>
      </w:r>
      <w:r w:rsidR="00A837E8" w:rsidRPr="00152E30">
        <w:rPr>
          <w:rFonts w:ascii="Times New Roman" w:eastAsia="Times New Roman" w:hAnsi="Times New Roman" w:cs="Times New Roman"/>
          <w:sz w:val="23"/>
          <w:szCs w:val="23"/>
        </w:rPr>
        <w:t xml:space="preserve"> или </w:t>
      </w:r>
      <w:r w:rsidR="00C71753">
        <w:rPr>
          <w:rFonts w:ascii="Times New Roman" w:eastAsia="Times New Roman" w:hAnsi="Times New Roman" w:cs="Times New Roman"/>
          <w:sz w:val="23"/>
          <w:szCs w:val="23"/>
        </w:rPr>
        <w:t>Универсальный передаточный документ (</w:t>
      </w:r>
      <w:r w:rsidR="00A837E8" w:rsidRPr="00152E30">
        <w:rPr>
          <w:rFonts w:ascii="Times New Roman" w:eastAsia="Times New Roman" w:hAnsi="Times New Roman" w:cs="Times New Roman"/>
          <w:sz w:val="23"/>
          <w:szCs w:val="23"/>
        </w:rPr>
        <w:t>УПД</w:t>
      </w:r>
      <w:r w:rsidR="00C71753">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счетов-фактур</w:t>
      </w:r>
      <w:r w:rsidR="00A837E8" w:rsidRPr="00152E30">
        <w:rPr>
          <w:rFonts w:ascii="Times New Roman" w:eastAsia="Times New Roman" w:hAnsi="Times New Roman" w:cs="Times New Roman"/>
          <w:sz w:val="23"/>
          <w:szCs w:val="23"/>
        </w:rPr>
        <w:t xml:space="preserve"> (</w:t>
      </w:r>
      <w:r w:rsidR="00A837E8" w:rsidRPr="00152E30">
        <w:rPr>
          <w:rFonts w:ascii="Times New Roman" w:eastAsia="Times New Roman" w:hAnsi="Times New Roman" w:cs="Times New Roman"/>
          <w:i/>
          <w:sz w:val="23"/>
          <w:szCs w:val="23"/>
        </w:rPr>
        <w:t xml:space="preserve">при </w:t>
      </w:r>
      <w:r w:rsidR="00271E84" w:rsidRPr="00152E30">
        <w:rPr>
          <w:rFonts w:ascii="Times New Roman" w:eastAsia="Times New Roman" w:hAnsi="Times New Roman" w:cs="Times New Roman"/>
          <w:i/>
          <w:sz w:val="23"/>
          <w:szCs w:val="23"/>
        </w:rPr>
        <w:t>наличии</w:t>
      </w:r>
      <w:r w:rsidR="00A837E8"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а также Акта приема-передачи товара в </w:t>
      </w:r>
      <w:r w:rsidR="005D21D6" w:rsidRPr="00152E30">
        <w:rPr>
          <w:rFonts w:ascii="Times New Roman" w:eastAsia="Times New Roman" w:hAnsi="Times New Roman" w:cs="Times New Roman"/>
          <w:sz w:val="23"/>
          <w:szCs w:val="23"/>
        </w:rPr>
        <w:t>2 (</w:t>
      </w:r>
      <w:r w:rsidRPr="00152E30">
        <w:rPr>
          <w:rFonts w:ascii="Times New Roman" w:eastAsia="Times New Roman" w:hAnsi="Times New Roman" w:cs="Times New Roman"/>
          <w:sz w:val="23"/>
          <w:szCs w:val="23"/>
        </w:rPr>
        <w:t>двух</w:t>
      </w:r>
      <w:r w:rsidR="005D21D6"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экземплярах</w:t>
      </w:r>
      <w:r w:rsidR="00271E84" w:rsidRPr="00152E30">
        <w:rPr>
          <w:rFonts w:ascii="Times New Roman" w:eastAsia="Times New Roman" w:hAnsi="Times New Roman" w:cs="Times New Roman"/>
          <w:sz w:val="23"/>
          <w:szCs w:val="23"/>
        </w:rPr>
        <w:t xml:space="preserve">, </w:t>
      </w:r>
      <w:r w:rsidR="00271E84" w:rsidRPr="00152E30">
        <w:rPr>
          <w:rFonts w:ascii="Times New Roman" w:eastAsia="Times New Roman" w:hAnsi="Times New Roman" w:cs="Times New Roman"/>
          <w:sz w:val="23"/>
          <w:szCs w:val="23"/>
          <w:lang w:eastAsia="ru-RU"/>
        </w:rPr>
        <w:t xml:space="preserve">а также документы на </w:t>
      </w:r>
      <w:r w:rsidR="005D21D6" w:rsidRPr="00152E30">
        <w:rPr>
          <w:rFonts w:ascii="Times New Roman" w:eastAsia="Times New Roman" w:hAnsi="Times New Roman" w:cs="Times New Roman"/>
          <w:sz w:val="23"/>
          <w:szCs w:val="23"/>
          <w:lang w:eastAsia="ru-RU"/>
        </w:rPr>
        <w:t>т</w:t>
      </w:r>
      <w:r w:rsidR="00271E84" w:rsidRPr="00152E30">
        <w:rPr>
          <w:rFonts w:ascii="Times New Roman" w:eastAsia="Times New Roman" w:hAnsi="Times New Roman" w:cs="Times New Roman"/>
          <w:sz w:val="23"/>
          <w:szCs w:val="23"/>
          <w:lang w:eastAsia="ru-RU"/>
        </w:rPr>
        <w:t xml:space="preserve">овар (технический паспорт, сертификат качества на </w:t>
      </w:r>
      <w:r w:rsidR="005D21D6" w:rsidRPr="00152E30">
        <w:rPr>
          <w:rFonts w:ascii="Times New Roman" w:eastAsia="Times New Roman" w:hAnsi="Times New Roman" w:cs="Times New Roman"/>
          <w:sz w:val="23"/>
          <w:szCs w:val="23"/>
          <w:lang w:eastAsia="ru-RU"/>
        </w:rPr>
        <w:t>т</w:t>
      </w:r>
      <w:r w:rsidR="00271E84" w:rsidRPr="00152E30">
        <w:rPr>
          <w:rFonts w:ascii="Times New Roman" w:eastAsia="Times New Roman" w:hAnsi="Times New Roman" w:cs="Times New Roman"/>
          <w:sz w:val="23"/>
          <w:szCs w:val="23"/>
          <w:lang w:eastAsia="ru-RU"/>
        </w:rPr>
        <w:t>овар, который подлежит сертификации в соответствии с действующим законодательством Российской Федерации, инструкцию по эксплуатации гарантийный талон)</w:t>
      </w:r>
      <w:r w:rsidRPr="00152E30">
        <w:rPr>
          <w:rFonts w:ascii="Times New Roman" w:eastAsia="Times New Roman" w:hAnsi="Times New Roman" w:cs="Times New Roman"/>
          <w:sz w:val="23"/>
          <w:szCs w:val="23"/>
        </w:rPr>
        <w:t>.</w:t>
      </w:r>
    </w:p>
    <w:p w14:paraId="75F5118A" w14:textId="7E2B1249" w:rsidR="00A046E8" w:rsidRPr="00152E30" w:rsidRDefault="00A046E8"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1.6. Идентификационный код закупки:</w:t>
      </w:r>
      <w:r w:rsidR="004465A3">
        <w:rPr>
          <w:rFonts w:ascii="Times New Roman" w:eastAsia="Times New Roman" w:hAnsi="Times New Roman" w:cs="Times New Roman"/>
          <w:sz w:val="23"/>
          <w:szCs w:val="23"/>
        </w:rPr>
        <w:t xml:space="preserve"> </w:t>
      </w:r>
      <w:r w:rsidR="004C5276" w:rsidRPr="004C5276">
        <w:rPr>
          <w:rFonts w:ascii="Times New Roman" w:hAnsi="Times New Roman"/>
          <w:color w:val="334059"/>
          <w:shd w:val="clear" w:color="auto" w:fill="FFFFFF"/>
        </w:rPr>
        <w:t>261770912560577090100100010000000244</w:t>
      </w:r>
      <w:r w:rsidR="005D21D6" w:rsidRPr="00152E30">
        <w:rPr>
          <w:rFonts w:ascii="Times New Roman" w:hAnsi="Times New Roman" w:cs="Times New Roman"/>
          <w:sz w:val="23"/>
          <w:szCs w:val="23"/>
          <w:shd w:val="clear" w:color="auto" w:fill="FFFFFF"/>
        </w:rPr>
        <w:t>.</w:t>
      </w:r>
    </w:p>
    <w:p w14:paraId="55AED62A" w14:textId="77777777" w:rsidR="0019309C" w:rsidRPr="00152E30" w:rsidRDefault="0019309C" w:rsidP="005D21D6">
      <w:pPr>
        <w:pStyle w:val="afc"/>
        <w:jc w:val="both"/>
        <w:rPr>
          <w:rFonts w:ascii="Times New Roman" w:eastAsia="Times New Roman" w:hAnsi="Times New Roman" w:cs="Times New Roman"/>
          <w:sz w:val="23"/>
          <w:szCs w:val="23"/>
        </w:rPr>
      </w:pPr>
    </w:p>
    <w:p w14:paraId="2F5AECFD" w14:textId="77777777" w:rsidR="00943D1F" w:rsidRPr="00152E30" w:rsidRDefault="005D21D6" w:rsidP="005D21D6">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 xml:space="preserve">2. </w:t>
      </w:r>
      <w:r w:rsidR="0095260C" w:rsidRPr="00152E30">
        <w:rPr>
          <w:rFonts w:ascii="Times New Roman" w:eastAsia="Times New Roman" w:hAnsi="Times New Roman" w:cs="Times New Roman"/>
          <w:b/>
          <w:sz w:val="23"/>
          <w:szCs w:val="23"/>
        </w:rPr>
        <w:t>Цена</w:t>
      </w:r>
      <w:r w:rsidR="00A6545A" w:rsidRPr="00152E30">
        <w:rPr>
          <w:rFonts w:ascii="Times New Roman" w:eastAsia="Times New Roman" w:hAnsi="Times New Roman" w:cs="Times New Roman"/>
          <w:b/>
          <w:sz w:val="23"/>
          <w:szCs w:val="23"/>
        </w:rPr>
        <w:t xml:space="preserve"> </w:t>
      </w:r>
      <w:r w:rsidRPr="00152E30">
        <w:rPr>
          <w:rFonts w:ascii="Times New Roman" w:eastAsia="Times New Roman" w:hAnsi="Times New Roman" w:cs="Times New Roman"/>
          <w:b/>
          <w:sz w:val="23"/>
          <w:szCs w:val="23"/>
        </w:rPr>
        <w:t>к</w:t>
      </w:r>
      <w:r w:rsidR="0095260C" w:rsidRPr="00152E30">
        <w:rPr>
          <w:rFonts w:ascii="Times New Roman" w:eastAsia="Times New Roman" w:hAnsi="Times New Roman" w:cs="Times New Roman"/>
          <w:b/>
          <w:sz w:val="23"/>
          <w:szCs w:val="23"/>
        </w:rPr>
        <w:t>онтракта</w:t>
      </w:r>
      <w:r w:rsidR="0095260C" w:rsidRPr="00152E30">
        <w:rPr>
          <w:rFonts w:ascii="Times New Roman" w:eastAsia="Times New Roman" w:hAnsi="Times New Roman" w:cs="Times New Roman"/>
          <w:b/>
          <w:spacing w:val="-4"/>
          <w:sz w:val="23"/>
          <w:szCs w:val="23"/>
        </w:rPr>
        <w:t xml:space="preserve"> </w:t>
      </w:r>
      <w:r w:rsidR="0095260C" w:rsidRPr="00152E30">
        <w:rPr>
          <w:rFonts w:ascii="Times New Roman" w:eastAsia="Times New Roman" w:hAnsi="Times New Roman" w:cs="Times New Roman"/>
          <w:b/>
          <w:sz w:val="23"/>
          <w:szCs w:val="23"/>
        </w:rPr>
        <w:t>и</w:t>
      </w:r>
      <w:r w:rsidR="0095260C" w:rsidRPr="00152E30">
        <w:rPr>
          <w:rFonts w:ascii="Times New Roman" w:eastAsia="Times New Roman" w:hAnsi="Times New Roman" w:cs="Times New Roman"/>
          <w:b/>
          <w:spacing w:val="-5"/>
          <w:sz w:val="23"/>
          <w:szCs w:val="23"/>
        </w:rPr>
        <w:t xml:space="preserve"> </w:t>
      </w:r>
      <w:r w:rsidR="0095260C" w:rsidRPr="00152E30">
        <w:rPr>
          <w:rFonts w:ascii="Times New Roman" w:eastAsia="Times New Roman" w:hAnsi="Times New Roman" w:cs="Times New Roman"/>
          <w:b/>
          <w:sz w:val="23"/>
          <w:szCs w:val="23"/>
        </w:rPr>
        <w:t>порядок</w:t>
      </w:r>
      <w:r w:rsidR="0095260C" w:rsidRPr="00152E30">
        <w:rPr>
          <w:rFonts w:ascii="Times New Roman" w:eastAsia="Times New Roman" w:hAnsi="Times New Roman" w:cs="Times New Roman"/>
          <w:b/>
          <w:spacing w:val="-4"/>
          <w:sz w:val="23"/>
          <w:szCs w:val="23"/>
        </w:rPr>
        <w:t xml:space="preserve"> </w:t>
      </w:r>
      <w:r w:rsidR="0095260C" w:rsidRPr="00152E30">
        <w:rPr>
          <w:rFonts w:ascii="Times New Roman" w:eastAsia="Times New Roman" w:hAnsi="Times New Roman" w:cs="Times New Roman"/>
          <w:b/>
          <w:sz w:val="23"/>
          <w:szCs w:val="23"/>
        </w:rPr>
        <w:t>расчетов</w:t>
      </w:r>
    </w:p>
    <w:p w14:paraId="4E4276AF" w14:textId="7CD536C9" w:rsidR="002A2522" w:rsidRPr="00152E30" w:rsidRDefault="0095260C" w:rsidP="005D21D6">
      <w:pPr>
        <w:pStyle w:val="afc"/>
        <w:ind w:firstLine="567"/>
        <w:jc w:val="both"/>
        <w:rPr>
          <w:rFonts w:ascii="Times New Roman" w:eastAsia="Calibri" w:hAnsi="Times New Roman" w:cs="Times New Roman"/>
          <w:sz w:val="23"/>
          <w:szCs w:val="23"/>
        </w:rPr>
      </w:pPr>
      <w:r w:rsidRPr="00152E30">
        <w:rPr>
          <w:rFonts w:ascii="Times New Roman" w:eastAsia="Times New Roman" w:hAnsi="Times New Roman" w:cs="Times New Roman"/>
          <w:sz w:val="23"/>
          <w:szCs w:val="23"/>
        </w:rPr>
        <w:t xml:space="preserve">2.1. </w:t>
      </w:r>
      <w:r w:rsidR="00E26264" w:rsidRPr="00152E30">
        <w:rPr>
          <w:rFonts w:ascii="Times New Roman" w:eastAsia="Times New Roman" w:hAnsi="Times New Roman" w:cs="Times New Roman"/>
          <w:sz w:val="23"/>
          <w:szCs w:val="23"/>
        </w:rPr>
        <w:t xml:space="preserve">Цена </w:t>
      </w:r>
      <w:r w:rsidR="005D21D6" w:rsidRPr="00152E30">
        <w:rPr>
          <w:rFonts w:ascii="Times New Roman" w:eastAsia="Times New Roman" w:hAnsi="Times New Roman" w:cs="Times New Roman"/>
          <w:sz w:val="23"/>
          <w:szCs w:val="23"/>
        </w:rPr>
        <w:t>к</w:t>
      </w:r>
      <w:r w:rsidR="00E26264" w:rsidRPr="00152E30">
        <w:rPr>
          <w:rFonts w:ascii="Times New Roman" w:eastAsia="Times New Roman" w:hAnsi="Times New Roman" w:cs="Times New Roman"/>
          <w:sz w:val="23"/>
          <w:szCs w:val="23"/>
        </w:rPr>
        <w:t>онтракта составляет</w:t>
      </w:r>
      <w:r w:rsidR="00271B37" w:rsidRPr="00152E30">
        <w:rPr>
          <w:rFonts w:ascii="Times New Roman" w:eastAsia="Times New Roman" w:hAnsi="Times New Roman" w:cs="Times New Roman"/>
          <w:sz w:val="23"/>
          <w:szCs w:val="23"/>
        </w:rPr>
        <w:t xml:space="preserve"> </w:t>
      </w:r>
      <w:r w:rsidR="00C71753">
        <w:rPr>
          <w:rFonts w:ascii="Times New Roman" w:eastAsia="Calibri" w:hAnsi="Times New Roman" w:cs="Times New Roman"/>
          <w:sz w:val="23"/>
          <w:szCs w:val="23"/>
        </w:rPr>
        <w:t>_________</w:t>
      </w:r>
      <w:r w:rsidR="002A2522" w:rsidRPr="00152E30">
        <w:rPr>
          <w:rFonts w:ascii="Times New Roman" w:eastAsia="Calibri" w:hAnsi="Times New Roman" w:cs="Times New Roman"/>
          <w:sz w:val="23"/>
          <w:szCs w:val="23"/>
        </w:rPr>
        <w:t xml:space="preserve"> (</w:t>
      </w:r>
      <w:r w:rsidR="00C71753">
        <w:rPr>
          <w:rFonts w:ascii="Times New Roman" w:eastAsia="Calibri" w:hAnsi="Times New Roman" w:cs="Times New Roman"/>
          <w:sz w:val="23"/>
          <w:szCs w:val="23"/>
        </w:rPr>
        <w:t>__________</w:t>
      </w:r>
      <w:r w:rsidR="002A2522" w:rsidRPr="00152E30">
        <w:rPr>
          <w:rFonts w:ascii="Times New Roman" w:eastAsia="Calibri" w:hAnsi="Times New Roman" w:cs="Times New Roman"/>
          <w:sz w:val="23"/>
          <w:szCs w:val="23"/>
        </w:rPr>
        <w:t>__________) рублей _____ копеек</w:t>
      </w:r>
      <w:r w:rsidR="005D21D6" w:rsidRPr="00152E30">
        <w:rPr>
          <w:rFonts w:ascii="Times New Roman" w:eastAsia="Calibri" w:hAnsi="Times New Roman" w:cs="Times New Roman"/>
          <w:sz w:val="23"/>
          <w:szCs w:val="23"/>
        </w:rPr>
        <w:t>,</w:t>
      </w:r>
      <w:r w:rsidR="002A2522" w:rsidRPr="00152E30">
        <w:rPr>
          <w:rFonts w:ascii="Times New Roman" w:eastAsia="Calibri" w:hAnsi="Times New Roman" w:cs="Times New Roman"/>
          <w:sz w:val="23"/>
          <w:szCs w:val="23"/>
        </w:rPr>
        <w:t xml:space="preserve"> в т</w:t>
      </w:r>
      <w:r w:rsidR="00C71753">
        <w:rPr>
          <w:rFonts w:ascii="Times New Roman" w:eastAsia="Calibri" w:hAnsi="Times New Roman" w:cs="Times New Roman"/>
          <w:sz w:val="23"/>
          <w:szCs w:val="23"/>
        </w:rPr>
        <w:t>ом</w:t>
      </w:r>
      <w:r w:rsidR="002A2522" w:rsidRPr="00152E30">
        <w:rPr>
          <w:rFonts w:ascii="Times New Roman" w:eastAsia="Calibri" w:hAnsi="Times New Roman" w:cs="Times New Roman"/>
          <w:sz w:val="23"/>
          <w:szCs w:val="23"/>
        </w:rPr>
        <w:t xml:space="preserve"> ч</w:t>
      </w:r>
      <w:r w:rsidR="00C71753">
        <w:rPr>
          <w:rFonts w:ascii="Times New Roman" w:eastAsia="Calibri" w:hAnsi="Times New Roman" w:cs="Times New Roman"/>
          <w:sz w:val="23"/>
          <w:szCs w:val="23"/>
        </w:rPr>
        <w:t>исле</w:t>
      </w:r>
      <w:r w:rsidR="002A2522" w:rsidRPr="00152E30">
        <w:rPr>
          <w:rFonts w:ascii="Times New Roman" w:eastAsia="Calibri" w:hAnsi="Times New Roman" w:cs="Times New Roman"/>
          <w:sz w:val="23"/>
          <w:szCs w:val="23"/>
        </w:rPr>
        <w:t xml:space="preserve"> НДС</w:t>
      </w:r>
      <w:r w:rsidR="00C71753">
        <w:rPr>
          <w:rFonts w:ascii="Times New Roman" w:eastAsia="Calibri" w:hAnsi="Times New Roman" w:cs="Times New Roman"/>
          <w:sz w:val="23"/>
          <w:szCs w:val="23"/>
        </w:rPr>
        <w:t xml:space="preserve"> 5 % в размере __________ (_____________) рублей ______ копеек.</w:t>
      </w:r>
    </w:p>
    <w:p w14:paraId="66CFEA11" w14:textId="77777777" w:rsidR="00857907" w:rsidRPr="00152E30" w:rsidRDefault="00857907"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Цена </w:t>
      </w:r>
      <w:r w:rsidR="005D21D6"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 xml:space="preserve">онтракта включает в себя: стоимость </w:t>
      </w:r>
      <w:r w:rsidR="005D21D6" w:rsidRPr="00152E30">
        <w:rPr>
          <w:rFonts w:ascii="Times New Roman" w:eastAsia="Times New Roman" w:hAnsi="Times New Roman" w:cs="Times New Roman"/>
          <w:sz w:val="23"/>
          <w:szCs w:val="23"/>
        </w:rPr>
        <w:t>т</w:t>
      </w:r>
      <w:r w:rsidRPr="00152E30">
        <w:rPr>
          <w:rFonts w:ascii="Times New Roman" w:eastAsia="Times New Roman" w:hAnsi="Times New Roman" w:cs="Times New Roman"/>
          <w:sz w:val="23"/>
          <w:szCs w:val="23"/>
        </w:rPr>
        <w:t xml:space="preserve">овара, расходы, связанные с доставкой, разгрузкой-погрузкой,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5D21D6"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w:t>
      </w:r>
    </w:p>
    <w:p w14:paraId="51538DDA" w14:textId="77777777" w:rsidR="00857907" w:rsidRPr="00152E30" w:rsidRDefault="00857907"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2.2. Цена </w:t>
      </w:r>
      <w:r w:rsidR="005D21D6"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 xml:space="preserve">онтракта является твердой и определяется на весь срок исполнения </w:t>
      </w:r>
      <w:r w:rsidR="005D21D6"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 xml:space="preserve">онтракта, за исключением случаев, установленных Законом о контрактной системе и </w:t>
      </w:r>
      <w:r w:rsidR="005D21D6"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онтрактом.</w:t>
      </w:r>
    </w:p>
    <w:p w14:paraId="0D75D1D2" w14:textId="77777777" w:rsidR="00B15518" w:rsidRPr="00152E30" w:rsidRDefault="0095260C"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bCs/>
          <w:sz w:val="23"/>
          <w:szCs w:val="23"/>
        </w:rPr>
        <w:t>2.</w:t>
      </w:r>
      <w:r w:rsidR="00857907" w:rsidRPr="00152E30">
        <w:rPr>
          <w:rFonts w:ascii="Times New Roman" w:eastAsia="Times New Roman" w:hAnsi="Times New Roman" w:cs="Times New Roman"/>
          <w:bCs/>
          <w:sz w:val="23"/>
          <w:szCs w:val="23"/>
        </w:rPr>
        <w:t>3</w:t>
      </w:r>
      <w:r w:rsidRPr="00152E30">
        <w:rPr>
          <w:rFonts w:ascii="Times New Roman" w:eastAsia="Times New Roman" w:hAnsi="Times New Roman" w:cs="Times New Roman"/>
          <w:bCs/>
          <w:sz w:val="23"/>
          <w:szCs w:val="23"/>
        </w:rPr>
        <w:t>.</w:t>
      </w:r>
      <w:r w:rsidR="00472A40" w:rsidRPr="00152E30">
        <w:rPr>
          <w:rFonts w:ascii="Times New Roman" w:eastAsia="Times New Roman" w:hAnsi="Times New Roman" w:cs="Times New Roman"/>
          <w:bCs/>
          <w:sz w:val="23"/>
          <w:szCs w:val="23"/>
        </w:rPr>
        <w:t xml:space="preserve"> </w:t>
      </w:r>
      <w:r w:rsidR="00B15518" w:rsidRPr="00152E30">
        <w:rPr>
          <w:rFonts w:ascii="Times New Roman" w:eastAsia="Times New Roman" w:hAnsi="Times New Roman" w:cs="Times New Roman"/>
          <w:sz w:val="23"/>
          <w:szCs w:val="23"/>
        </w:rPr>
        <w:t>Оплата товара осуществляется Плательщиком в течение 7 (семи) рабочих дней после подписания Сторонами документов о приемке товара, на основании выставленного Поставщиком счёта на оплату.</w:t>
      </w:r>
    </w:p>
    <w:p w14:paraId="7BFF0ECC" w14:textId="77777777" w:rsidR="00B15518" w:rsidRPr="00152E30" w:rsidRDefault="00B15518"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Датой оплаты считается день списания денежных средств со счета Заказчика.</w:t>
      </w:r>
    </w:p>
    <w:p w14:paraId="02E79A14" w14:textId="77777777" w:rsidR="00B15518" w:rsidRPr="00152E30" w:rsidRDefault="0095260C" w:rsidP="005D21D6">
      <w:pPr>
        <w:pStyle w:val="afc"/>
        <w:ind w:firstLine="567"/>
        <w:jc w:val="both"/>
        <w:rPr>
          <w:rFonts w:ascii="Times New Roman" w:eastAsia="Times New Roman" w:hAnsi="Times New Roman" w:cs="Times New Roman"/>
          <w:bCs/>
          <w:sz w:val="23"/>
          <w:szCs w:val="23"/>
        </w:rPr>
      </w:pPr>
      <w:r w:rsidRPr="00152E30">
        <w:rPr>
          <w:rFonts w:ascii="Times New Roman" w:eastAsia="Times New Roman" w:hAnsi="Times New Roman" w:cs="Times New Roman"/>
          <w:sz w:val="23"/>
          <w:szCs w:val="23"/>
        </w:rPr>
        <w:lastRenderedPageBreak/>
        <w:t>2.</w:t>
      </w:r>
      <w:r w:rsidR="00857907" w:rsidRPr="00152E30">
        <w:rPr>
          <w:rFonts w:ascii="Times New Roman" w:eastAsia="Times New Roman" w:hAnsi="Times New Roman" w:cs="Times New Roman"/>
          <w:sz w:val="23"/>
          <w:szCs w:val="23"/>
        </w:rPr>
        <w:t>4</w:t>
      </w:r>
      <w:r w:rsidRPr="00152E30">
        <w:rPr>
          <w:rFonts w:ascii="Times New Roman" w:eastAsia="Times New Roman" w:hAnsi="Times New Roman" w:cs="Times New Roman"/>
          <w:sz w:val="23"/>
          <w:szCs w:val="23"/>
        </w:rPr>
        <w:t xml:space="preserve">. </w:t>
      </w:r>
      <w:r w:rsidR="00B15518" w:rsidRPr="00152E30">
        <w:rPr>
          <w:rFonts w:ascii="Times New Roman" w:eastAsia="Times New Roman" w:hAnsi="Times New Roman" w:cs="Times New Roman"/>
          <w:bCs/>
          <w:sz w:val="23"/>
          <w:szCs w:val="23"/>
        </w:rPr>
        <w:t xml:space="preserve">Источник финансирования: </w:t>
      </w:r>
      <w:r w:rsidR="00B15518" w:rsidRPr="00152E30">
        <w:rPr>
          <w:rFonts w:ascii="Times New Roman" w:eastAsia="Calibri" w:hAnsi="Times New Roman" w:cs="Times New Roman"/>
          <w:sz w:val="23"/>
          <w:szCs w:val="23"/>
        </w:rPr>
        <w:t>субсидия федерального бюджета на выполнение государственного задания (средства бюджетного учреждения)</w:t>
      </w:r>
      <w:r w:rsidR="00B15518" w:rsidRPr="00152E30">
        <w:rPr>
          <w:rFonts w:ascii="Times New Roman" w:eastAsia="Calibri" w:hAnsi="Times New Roman" w:cs="Times New Roman"/>
          <w:bCs/>
          <w:sz w:val="23"/>
          <w:szCs w:val="23"/>
        </w:rPr>
        <w:t>.</w:t>
      </w:r>
    </w:p>
    <w:p w14:paraId="0A0EAF63" w14:textId="77777777" w:rsidR="005519AC" w:rsidRPr="00152E30" w:rsidRDefault="005519AC"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2.5. Заказчик вправе вычесть неустойку из суммы оплаты по </w:t>
      </w:r>
      <w:r w:rsidR="005D21D6"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онтракту.</w:t>
      </w:r>
    </w:p>
    <w:p w14:paraId="706B0C55" w14:textId="77777777" w:rsidR="005D21D6" w:rsidRPr="00152E30" w:rsidRDefault="005D21D6"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2.6. </w:t>
      </w:r>
      <w:r w:rsidRPr="00152E30">
        <w:rPr>
          <w:rFonts w:ascii="Times New Roman" w:hAnsi="Times New Roman" w:cs="Times New Roman"/>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C4FF85" w14:textId="77777777" w:rsidR="00CC3049" w:rsidRPr="00152E30" w:rsidRDefault="00CC3049" w:rsidP="005D21D6">
      <w:pPr>
        <w:pStyle w:val="afc"/>
        <w:jc w:val="both"/>
        <w:rPr>
          <w:rFonts w:ascii="Times New Roman" w:eastAsia="Times New Roman" w:hAnsi="Times New Roman" w:cs="Times New Roman"/>
          <w:bCs/>
          <w:sz w:val="23"/>
          <w:szCs w:val="23"/>
        </w:rPr>
      </w:pPr>
    </w:p>
    <w:p w14:paraId="018B7C8B" w14:textId="77777777" w:rsidR="0095260C" w:rsidRPr="00152E30" w:rsidRDefault="0095260C" w:rsidP="005D21D6">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3</w:t>
      </w:r>
      <w:r w:rsidR="00E42FF8" w:rsidRPr="00152E30">
        <w:rPr>
          <w:rFonts w:ascii="Times New Roman" w:eastAsia="Times New Roman" w:hAnsi="Times New Roman" w:cs="Times New Roman"/>
          <w:b/>
          <w:sz w:val="23"/>
          <w:szCs w:val="23"/>
        </w:rPr>
        <w:t>.</w:t>
      </w:r>
      <w:r w:rsidR="005D21D6" w:rsidRPr="00152E30">
        <w:rPr>
          <w:rFonts w:ascii="Times New Roman" w:eastAsia="Times New Roman" w:hAnsi="Times New Roman" w:cs="Times New Roman"/>
          <w:b/>
          <w:spacing w:val="-3"/>
          <w:sz w:val="23"/>
          <w:szCs w:val="23"/>
        </w:rPr>
        <w:t xml:space="preserve"> </w:t>
      </w:r>
      <w:r w:rsidR="00914FF7" w:rsidRPr="00152E30">
        <w:rPr>
          <w:rFonts w:ascii="Times New Roman" w:eastAsia="Times New Roman" w:hAnsi="Times New Roman" w:cs="Times New Roman"/>
          <w:b/>
          <w:sz w:val="23"/>
          <w:szCs w:val="23"/>
        </w:rPr>
        <w:t>Сроки и условия поставки</w:t>
      </w:r>
      <w:r w:rsidR="005D21D6" w:rsidRPr="00152E30">
        <w:rPr>
          <w:rFonts w:ascii="Times New Roman" w:eastAsia="Times New Roman" w:hAnsi="Times New Roman" w:cs="Times New Roman"/>
          <w:b/>
          <w:sz w:val="23"/>
          <w:szCs w:val="23"/>
        </w:rPr>
        <w:t xml:space="preserve"> товара</w:t>
      </w:r>
    </w:p>
    <w:p w14:paraId="5F359133" w14:textId="3331F20B"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3.1. Поставщик не менее чем за 2 (два) рабочих дня до предполагаемой отгрузки </w:t>
      </w:r>
      <w:r w:rsidR="000F1231" w:rsidRPr="00152E30">
        <w:rPr>
          <w:rFonts w:ascii="Times New Roman" w:eastAsia="Times New Roman" w:hAnsi="Times New Roman" w:cs="Times New Roman"/>
          <w:sz w:val="23"/>
          <w:szCs w:val="23"/>
          <w:lang w:eastAsia="ru-RU"/>
        </w:rPr>
        <w:t>обязан согласовать</w:t>
      </w:r>
      <w:r w:rsidRPr="00152E30">
        <w:rPr>
          <w:rFonts w:ascii="Times New Roman" w:eastAsia="Times New Roman" w:hAnsi="Times New Roman" w:cs="Times New Roman"/>
          <w:sz w:val="23"/>
          <w:szCs w:val="23"/>
          <w:lang w:eastAsia="ru-RU"/>
        </w:rPr>
        <w:t xml:space="preserve"> с Заказчиком дату и время поставки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наименования и количества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номера транспортного средства, осуществляющего поставку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w:t>
      </w:r>
      <w:r w:rsidR="004465A3">
        <w:rPr>
          <w:rFonts w:ascii="Times New Roman" w:eastAsia="Times New Roman" w:hAnsi="Times New Roman" w:cs="Times New Roman"/>
          <w:sz w:val="23"/>
          <w:szCs w:val="23"/>
          <w:lang w:eastAsia="ru-RU"/>
        </w:rPr>
        <w:t>,</w:t>
      </w:r>
      <w:r w:rsidRPr="00152E30">
        <w:rPr>
          <w:rFonts w:ascii="Times New Roman" w:eastAsia="Times New Roman" w:hAnsi="Times New Roman" w:cs="Times New Roman"/>
          <w:sz w:val="23"/>
          <w:szCs w:val="23"/>
          <w:lang w:eastAsia="ru-RU"/>
        </w:rPr>
        <w:t xml:space="preserve"> по элект</w:t>
      </w:r>
      <w:r w:rsidR="005D21D6" w:rsidRPr="00152E30">
        <w:rPr>
          <w:rFonts w:ascii="Times New Roman" w:eastAsia="Times New Roman" w:hAnsi="Times New Roman" w:cs="Times New Roman"/>
          <w:sz w:val="23"/>
          <w:szCs w:val="23"/>
          <w:lang w:eastAsia="ru-RU"/>
        </w:rPr>
        <w:t>ронной почте, указанной в п.15.</w:t>
      </w:r>
    </w:p>
    <w:p w14:paraId="25102DEB" w14:textId="77777777"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3.2. Поставка/доставка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осуществляется в рабочие дни (понедельник - четверг с 09:00 до 17:00 часов, в пятницу с 09:00 до 16:00 часов, обеденное время с 13:00 до 14:00 часов) с учетом времени на разгрузку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(время местное) с учетом обеденного времени и не позднее, чем за 1 час до окончания рабочего времени, с учетом вы</w:t>
      </w:r>
      <w:r w:rsidR="005D21D6" w:rsidRPr="00152E30">
        <w:rPr>
          <w:rFonts w:ascii="Times New Roman" w:eastAsia="Times New Roman" w:hAnsi="Times New Roman" w:cs="Times New Roman"/>
          <w:sz w:val="23"/>
          <w:szCs w:val="23"/>
          <w:lang w:eastAsia="ru-RU"/>
        </w:rPr>
        <w:t>ходных и праздничных дней.</w:t>
      </w:r>
    </w:p>
    <w:p w14:paraId="78BE4DE2" w14:textId="77777777"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Доставка и разгрузка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по </w:t>
      </w:r>
      <w:r w:rsidR="005D21D6"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онтракту осуществляется силами Поставщика на складе Грузополучателя по адресу, указанному в п. 1.2.</w:t>
      </w:r>
    </w:p>
    <w:p w14:paraId="37BEDC2D" w14:textId="77777777"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3.3. К указанному сроку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 должен быть упакован, промаркирован и доставлен на условиях поставки, содержащихся в настоящем </w:t>
      </w:r>
      <w:r w:rsidR="005D21D6"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онтракте.</w:t>
      </w:r>
    </w:p>
    <w:p w14:paraId="3011749A" w14:textId="3F75753F" w:rsidR="00A046E8" w:rsidRPr="00152E30" w:rsidRDefault="00A046E8" w:rsidP="005D21D6">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3.4. Датой поставки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считается дата передачи </w:t>
      </w:r>
      <w:r w:rsidR="005D21D6"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Заказчику,</w:t>
      </w:r>
      <w:r w:rsidR="00C71753">
        <w:rPr>
          <w:rFonts w:ascii="Times New Roman" w:eastAsia="Times New Roman" w:hAnsi="Times New Roman" w:cs="Times New Roman"/>
          <w:sz w:val="23"/>
          <w:szCs w:val="23"/>
          <w:lang w:eastAsia="ru-RU"/>
        </w:rPr>
        <w:t xml:space="preserve"> указанная в товарной накладной/УПД</w:t>
      </w:r>
      <w:r w:rsidRPr="00152E30">
        <w:rPr>
          <w:rFonts w:ascii="Times New Roman" w:eastAsia="Times New Roman" w:hAnsi="Times New Roman" w:cs="Times New Roman"/>
          <w:sz w:val="23"/>
          <w:szCs w:val="23"/>
          <w:lang w:eastAsia="ru-RU"/>
        </w:rPr>
        <w:t>.</w:t>
      </w:r>
    </w:p>
    <w:p w14:paraId="28B31203" w14:textId="77777777" w:rsidR="00914FF7" w:rsidRPr="00152E30" w:rsidRDefault="00A046E8" w:rsidP="005D21D6">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lang w:eastAsia="ru-RU"/>
        </w:rPr>
        <w:t xml:space="preserve">3.5. </w:t>
      </w:r>
      <w:r w:rsidR="00914FF7" w:rsidRPr="00152E30">
        <w:rPr>
          <w:rFonts w:ascii="Times New Roman" w:eastAsia="Times New Roman" w:hAnsi="Times New Roman" w:cs="Times New Roman"/>
          <w:sz w:val="23"/>
          <w:szCs w:val="23"/>
        </w:rPr>
        <w:t>Поставщик вправе досрочно осуществить поставку товаров по согласованию с</w:t>
      </w:r>
      <w:r w:rsidR="00EF0E56" w:rsidRPr="00152E30">
        <w:rPr>
          <w:rFonts w:ascii="Times New Roman" w:eastAsia="Times New Roman" w:hAnsi="Times New Roman" w:cs="Times New Roman"/>
          <w:sz w:val="23"/>
          <w:szCs w:val="23"/>
        </w:rPr>
        <w:t xml:space="preserve"> </w:t>
      </w:r>
      <w:r w:rsidR="00914FF7" w:rsidRPr="00152E30">
        <w:rPr>
          <w:rFonts w:ascii="Times New Roman" w:eastAsia="Times New Roman" w:hAnsi="Times New Roman" w:cs="Times New Roman"/>
          <w:sz w:val="23"/>
          <w:szCs w:val="23"/>
        </w:rPr>
        <w:t>Заказчиком.</w:t>
      </w:r>
    </w:p>
    <w:p w14:paraId="78C6BD4D" w14:textId="77777777" w:rsidR="0019309C" w:rsidRPr="00152E30" w:rsidRDefault="0019309C" w:rsidP="005D21D6">
      <w:pPr>
        <w:pStyle w:val="afc"/>
        <w:jc w:val="both"/>
        <w:rPr>
          <w:rFonts w:ascii="Times New Roman" w:eastAsia="Times New Roman" w:hAnsi="Times New Roman" w:cs="Times New Roman"/>
          <w:sz w:val="23"/>
          <w:szCs w:val="23"/>
        </w:rPr>
      </w:pPr>
    </w:p>
    <w:p w14:paraId="7B59265C" w14:textId="77777777" w:rsidR="00EF0E56" w:rsidRPr="00152E30" w:rsidRDefault="00EF0E56" w:rsidP="005D21D6">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4</w:t>
      </w:r>
      <w:r w:rsidR="00E42FF8" w:rsidRPr="00152E30">
        <w:rPr>
          <w:rFonts w:ascii="Times New Roman" w:eastAsia="Times New Roman" w:hAnsi="Times New Roman" w:cs="Times New Roman"/>
          <w:b/>
          <w:sz w:val="23"/>
          <w:szCs w:val="23"/>
        </w:rPr>
        <w:t>.</w:t>
      </w:r>
      <w:r w:rsidR="005D21D6" w:rsidRPr="00152E30">
        <w:rPr>
          <w:rFonts w:ascii="Times New Roman" w:eastAsia="Times New Roman" w:hAnsi="Times New Roman" w:cs="Times New Roman"/>
          <w:b/>
          <w:sz w:val="23"/>
          <w:szCs w:val="23"/>
        </w:rPr>
        <w:t xml:space="preserve"> </w:t>
      </w:r>
      <w:r w:rsidRPr="00152E30">
        <w:rPr>
          <w:rFonts w:ascii="Times New Roman" w:eastAsia="Times New Roman" w:hAnsi="Times New Roman" w:cs="Times New Roman"/>
          <w:b/>
          <w:sz w:val="23"/>
          <w:szCs w:val="23"/>
        </w:rPr>
        <w:t>Порядок приемки товаров</w:t>
      </w:r>
    </w:p>
    <w:p w14:paraId="26218D23"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4.1. Приемка поставленного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осуществляется в ходе передачи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 Заказчику в месте поставки и включает в себя следующие этапы:</w:t>
      </w:r>
    </w:p>
    <w:p w14:paraId="703038FA" w14:textId="22EB1CCD"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w:t>
      </w:r>
      <w:r w:rsidR="007357D4">
        <w:rPr>
          <w:rFonts w:ascii="Times New Roman" w:eastAsia="Calibri" w:hAnsi="Times New Roman" w:cs="Times New Roman"/>
          <w:sz w:val="23"/>
          <w:szCs w:val="23"/>
          <w:lang w:eastAsia="ru-RU"/>
        </w:rPr>
        <w:t xml:space="preserve"> </w:t>
      </w:r>
      <w:r w:rsidRPr="00152E30">
        <w:rPr>
          <w:rFonts w:ascii="Times New Roman" w:eastAsia="Calibri" w:hAnsi="Times New Roman" w:cs="Times New Roman"/>
          <w:sz w:val="23"/>
          <w:szCs w:val="23"/>
          <w:lang w:eastAsia="ru-RU"/>
        </w:rPr>
        <w:t xml:space="preserve">проверка по комплектности и номенклатуры поставленного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 на соот</w:t>
      </w:r>
      <w:r w:rsidR="005D21D6" w:rsidRPr="00152E30">
        <w:rPr>
          <w:rFonts w:ascii="Times New Roman" w:eastAsia="Calibri" w:hAnsi="Times New Roman" w:cs="Times New Roman"/>
          <w:sz w:val="23"/>
          <w:szCs w:val="23"/>
          <w:lang w:eastAsia="ru-RU"/>
        </w:rPr>
        <w:t xml:space="preserve">ветствие </w:t>
      </w:r>
      <w:r w:rsidRPr="00152E30">
        <w:rPr>
          <w:rFonts w:ascii="Times New Roman" w:eastAsia="Calibri" w:hAnsi="Times New Roman" w:cs="Times New Roman"/>
          <w:sz w:val="23"/>
          <w:szCs w:val="23"/>
          <w:lang w:eastAsia="ru-RU"/>
        </w:rPr>
        <w:t>Спецификации;</w:t>
      </w:r>
    </w:p>
    <w:p w14:paraId="0506B0AE"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 выборочная проверка на качество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w:t>
      </w:r>
    </w:p>
    <w:p w14:paraId="6CB4BF60"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 контроль наличия/отсутствия внешних повреждений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w:t>
      </w:r>
    </w:p>
    <w:p w14:paraId="6D1EC09B"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проверка наличия необходимых сертификатов.</w:t>
      </w:r>
    </w:p>
    <w:p w14:paraId="4FCFE887"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При обнаружении недостатков/дефектов/недокомплекта поставленного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в момент приемки Заказчик вправе приостановить приемку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w:t>
      </w:r>
    </w:p>
    <w:p w14:paraId="7618645F" w14:textId="155C0CA6"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4.2. По факту поставки/доставки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 Стороны оформл</w:t>
      </w:r>
      <w:r w:rsidR="00C71753">
        <w:rPr>
          <w:rFonts w:ascii="Times New Roman" w:eastAsia="Calibri" w:hAnsi="Times New Roman" w:cs="Times New Roman"/>
          <w:sz w:val="23"/>
          <w:szCs w:val="23"/>
          <w:lang w:eastAsia="ru-RU"/>
        </w:rPr>
        <w:t>яют товарную накладную/УПД. Подписание товарной накладной/</w:t>
      </w:r>
      <w:r w:rsidRPr="00152E30">
        <w:rPr>
          <w:rFonts w:ascii="Times New Roman" w:eastAsia="Calibri" w:hAnsi="Times New Roman" w:cs="Times New Roman"/>
          <w:sz w:val="23"/>
          <w:szCs w:val="23"/>
          <w:lang w:eastAsia="ru-RU"/>
        </w:rPr>
        <w:t xml:space="preserve">УПД свидетельствует только о принятии Заказчиком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по количеству и не означает приемку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 по качеству.</w:t>
      </w:r>
    </w:p>
    <w:p w14:paraId="20CF8ED8" w14:textId="2172AA0B"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4.3. По факту поставки/доставки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 Поставщик предоставляет Заказчику подписанный со своей стороны Акт приема-передачи товара в 2 (двух) экземплярах. Одновременно с подписанным со своей стороны Актом приема-передачи товара Поставщик предоставляет Заказчику оригинал счета на оплату и</w:t>
      </w:r>
      <w:r w:rsidR="009F7BC9">
        <w:rPr>
          <w:rFonts w:ascii="Times New Roman" w:eastAsia="Calibri" w:hAnsi="Times New Roman" w:cs="Times New Roman"/>
          <w:sz w:val="23"/>
          <w:szCs w:val="23"/>
          <w:lang w:eastAsia="ru-RU"/>
        </w:rPr>
        <w:t>ли</w:t>
      </w:r>
      <w:r w:rsidRPr="00152E30">
        <w:rPr>
          <w:rFonts w:ascii="Times New Roman" w:eastAsia="Calibri" w:hAnsi="Times New Roman" w:cs="Times New Roman"/>
          <w:sz w:val="23"/>
          <w:szCs w:val="23"/>
          <w:lang w:eastAsia="ru-RU"/>
        </w:rPr>
        <w:t xml:space="preserve"> счет-фактуру.</w:t>
      </w:r>
    </w:p>
    <w:p w14:paraId="55A7B189"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4.4. Заказчик в течение 5 (пяти) рабочих дней с даты получения от Поставщика подписанного с его стороны Акта приема-передачи товара рассматривает и направляет Поставщику подписанный со своей стороны Акт приема-передачи товара или мотивированный отказ в случае выявления при приемке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недостачи, некомплектности, повреждения, иных дефектов, либо несоответствия поставляемого </w:t>
      </w:r>
      <w:r w:rsidR="005D21D6"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требованиям, установленным в </w:t>
      </w:r>
      <w:r w:rsidR="007B739D" w:rsidRPr="00152E30">
        <w:rPr>
          <w:rFonts w:ascii="Times New Roman" w:eastAsia="Calibri" w:hAnsi="Times New Roman" w:cs="Times New Roman"/>
          <w:sz w:val="23"/>
          <w:szCs w:val="23"/>
          <w:lang w:eastAsia="ru-RU"/>
        </w:rPr>
        <w:t>Спецификации</w:t>
      </w:r>
      <w:r w:rsidRPr="00152E30">
        <w:rPr>
          <w:rFonts w:ascii="Times New Roman" w:eastAsia="Calibri" w:hAnsi="Times New Roman" w:cs="Times New Roman"/>
          <w:sz w:val="23"/>
          <w:szCs w:val="23"/>
          <w:lang w:eastAsia="ru-RU"/>
        </w:rPr>
        <w:t>.</w:t>
      </w:r>
    </w:p>
    <w:p w14:paraId="1D52B009"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4.5. Поставщик обязан в течение 5 (пяти) рабочих дней устранить недостатки, замечания, допоставить/доукомплектовать/заменить </w:t>
      </w:r>
      <w:r w:rsidR="007B739D"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 надлежащего качества и объема без дополнительной оплаты и передать его Заказчику, направив в адрес Заказчика письменное уведомление об устранении замечаний, недостатков. Все расходы в этом случае осуществляются за счет Поставщика.</w:t>
      </w:r>
    </w:p>
    <w:p w14:paraId="083805E4"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 xml:space="preserve">4.6. Заказчик в течение 3 (трех) рабочих дней со дня получения от Поставщика уведомления об устранении замечаний, недостатков вправе либо принять </w:t>
      </w:r>
      <w:r w:rsidR="007B739D"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 подписав Акт приема-передачи товара, либо отказаться от приемки </w:t>
      </w:r>
      <w:r w:rsidR="007B739D"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овара, составив повторный мотивированный отказ.</w:t>
      </w:r>
    </w:p>
    <w:p w14:paraId="6846AD47" w14:textId="77777777" w:rsidR="000F1231" w:rsidRPr="00152E30" w:rsidRDefault="000F1231"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lastRenderedPageBreak/>
        <w:t xml:space="preserve">4.7. В случае мотивированного отказа от принятия </w:t>
      </w:r>
      <w:r w:rsidR="007B739D"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Заказчик вправе провести экспертизу качества </w:t>
      </w:r>
      <w:r w:rsidR="007B739D" w:rsidRPr="00152E30">
        <w:rPr>
          <w:rFonts w:ascii="Times New Roman" w:eastAsia="Calibri" w:hAnsi="Times New Roman" w:cs="Times New Roman"/>
          <w:sz w:val="23"/>
          <w:szCs w:val="23"/>
          <w:lang w:eastAsia="ru-RU"/>
        </w:rPr>
        <w:t>т</w:t>
      </w:r>
      <w:r w:rsidRPr="00152E30">
        <w:rPr>
          <w:rFonts w:ascii="Times New Roman" w:eastAsia="Calibri" w:hAnsi="Times New Roman" w:cs="Times New Roman"/>
          <w:sz w:val="23"/>
          <w:szCs w:val="23"/>
          <w:lang w:eastAsia="ru-RU"/>
        </w:rPr>
        <w:t xml:space="preserve">овара, объема и других показателей с привлечением независимых экспертов или в независимой экспертной организации. </w:t>
      </w:r>
    </w:p>
    <w:p w14:paraId="7A72787F" w14:textId="77777777" w:rsidR="000F1231" w:rsidRPr="00152E30" w:rsidRDefault="007B739D"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4</w:t>
      </w:r>
      <w:r w:rsidR="000F1231" w:rsidRPr="00152E30">
        <w:rPr>
          <w:rFonts w:ascii="Times New Roman" w:eastAsia="Calibri" w:hAnsi="Times New Roman" w:cs="Times New Roman"/>
          <w:sz w:val="23"/>
          <w:szCs w:val="23"/>
          <w:lang w:eastAsia="ru-RU"/>
        </w:rPr>
        <w:t>.8. В случае проведения Заказчиком независимой экспертизы Заказчик направляет Поставщику письменное уведомление о пр</w:t>
      </w:r>
      <w:r w:rsidR="006F37D2" w:rsidRPr="00152E30">
        <w:rPr>
          <w:rFonts w:ascii="Times New Roman" w:eastAsia="Calibri" w:hAnsi="Times New Roman" w:cs="Times New Roman"/>
          <w:sz w:val="23"/>
          <w:szCs w:val="23"/>
          <w:lang w:eastAsia="ru-RU"/>
        </w:rPr>
        <w:t xml:space="preserve">оведении независимой экспертизы. </w:t>
      </w:r>
      <w:r w:rsidR="000F1231" w:rsidRPr="00152E30">
        <w:rPr>
          <w:rFonts w:ascii="Times New Roman" w:eastAsia="Calibri" w:hAnsi="Times New Roman" w:cs="Times New Roman"/>
          <w:sz w:val="23"/>
          <w:szCs w:val="23"/>
          <w:lang w:eastAsia="ru-RU"/>
        </w:rPr>
        <w:t xml:space="preserve">В этом случае срок приемки Заказчиком </w:t>
      </w:r>
      <w:r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 xml:space="preserve">овара продлевается до момента получения Заказчиком письменного заключения с результатами проведенной независимой экспертизы. В случае привлечения независимых экспертов, экспертных организаций для проведения экспертизы поставляемого </w:t>
      </w:r>
      <w:r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 xml:space="preserve">овара, эксперты, экспертные организации имеют право запрашивать у Поставщика дополнительные материалы, относящиеся к условиям исполнения </w:t>
      </w:r>
      <w:r w:rsidRPr="00152E30">
        <w:rPr>
          <w:rFonts w:ascii="Times New Roman" w:eastAsia="Calibri" w:hAnsi="Times New Roman" w:cs="Times New Roman"/>
          <w:sz w:val="23"/>
          <w:szCs w:val="23"/>
          <w:lang w:eastAsia="ru-RU"/>
        </w:rPr>
        <w:t>к</w:t>
      </w:r>
      <w:r w:rsidR="006F37D2" w:rsidRPr="00152E30">
        <w:rPr>
          <w:rFonts w:ascii="Times New Roman" w:eastAsia="Calibri" w:hAnsi="Times New Roman" w:cs="Times New Roman"/>
          <w:sz w:val="23"/>
          <w:szCs w:val="23"/>
          <w:lang w:eastAsia="ru-RU"/>
        </w:rPr>
        <w:t>онтракта</w:t>
      </w:r>
      <w:r w:rsidR="000F1231" w:rsidRPr="00152E30">
        <w:rPr>
          <w:rFonts w:ascii="Times New Roman" w:eastAsia="Calibri" w:hAnsi="Times New Roman" w:cs="Times New Roman"/>
          <w:sz w:val="23"/>
          <w:szCs w:val="23"/>
          <w:lang w:eastAsia="ru-RU"/>
        </w:rPr>
        <w:t>.</w:t>
      </w:r>
    </w:p>
    <w:p w14:paraId="14859C12" w14:textId="77777777" w:rsidR="000F1231" w:rsidRPr="00152E30" w:rsidRDefault="006F37D2"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4</w:t>
      </w:r>
      <w:r w:rsidR="000F1231" w:rsidRPr="00152E30">
        <w:rPr>
          <w:rFonts w:ascii="Times New Roman" w:eastAsia="Calibri" w:hAnsi="Times New Roman" w:cs="Times New Roman"/>
          <w:sz w:val="23"/>
          <w:szCs w:val="23"/>
          <w:lang w:eastAsia="ru-RU"/>
        </w:rPr>
        <w:t xml:space="preserve">.9. После получения Заказчиком заключения независимой экспертизы Заказчик осуществляет приемку </w:t>
      </w:r>
      <w:r w:rsidR="007B739D"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 xml:space="preserve">овара, либо отказывает в приемке </w:t>
      </w:r>
      <w:r w:rsidR="007B739D"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 xml:space="preserve">овара в порядке, установленном </w:t>
      </w:r>
      <w:r w:rsidR="007B739D" w:rsidRPr="00152E30">
        <w:rPr>
          <w:rFonts w:ascii="Times New Roman" w:eastAsia="Calibri" w:hAnsi="Times New Roman" w:cs="Times New Roman"/>
          <w:sz w:val="23"/>
          <w:szCs w:val="23"/>
          <w:lang w:eastAsia="ru-RU"/>
        </w:rPr>
        <w:t>к</w:t>
      </w:r>
      <w:r w:rsidRPr="00152E30">
        <w:rPr>
          <w:rFonts w:ascii="Times New Roman" w:eastAsia="Calibri" w:hAnsi="Times New Roman" w:cs="Times New Roman"/>
          <w:sz w:val="23"/>
          <w:szCs w:val="23"/>
          <w:lang w:eastAsia="ru-RU"/>
        </w:rPr>
        <w:t>онтрактом</w:t>
      </w:r>
      <w:r w:rsidR="000F1231" w:rsidRPr="00152E30">
        <w:rPr>
          <w:rFonts w:ascii="Times New Roman" w:eastAsia="Calibri" w:hAnsi="Times New Roman" w:cs="Times New Roman"/>
          <w:sz w:val="23"/>
          <w:szCs w:val="23"/>
          <w:lang w:eastAsia="ru-RU"/>
        </w:rPr>
        <w:t>.</w:t>
      </w:r>
    </w:p>
    <w:p w14:paraId="64C122CC" w14:textId="77777777" w:rsidR="000F1231" w:rsidRPr="00152E30" w:rsidRDefault="006F37D2" w:rsidP="005D21D6">
      <w:pPr>
        <w:pStyle w:val="afc"/>
        <w:ind w:firstLine="567"/>
        <w:jc w:val="both"/>
        <w:rPr>
          <w:rFonts w:ascii="Times New Roman" w:eastAsia="Calibri" w:hAnsi="Times New Roman" w:cs="Times New Roman"/>
          <w:sz w:val="23"/>
          <w:szCs w:val="23"/>
          <w:lang w:eastAsia="ru-RU"/>
        </w:rPr>
      </w:pPr>
      <w:r w:rsidRPr="00152E30">
        <w:rPr>
          <w:rFonts w:ascii="Times New Roman" w:eastAsia="Calibri" w:hAnsi="Times New Roman" w:cs="Times New Roman"/>
          <w:sz w:val="23"/>
          <w:szCs w:val="23"/>
          <w:lang w:eastAsia="ru-RU"/>
        </w:rPr>
        <w:t>4</w:t>
      </w:r>
      <w:r w:rsidR="000F1231" w:rsidRPr="00152E30">
        <w:rPr>
          <w:rFonts w:ascii="Times New Roman" w:eastAsia="Calibri" w:hAnsi="Times New Roman" w:cs="Times New Roman"/>
          <w:sz w:val="23"/>
          <w:szCs w:val="23"/>
          <w:lang w:eastAsia="ru-RU"/>
        </w:rPr>
        <w:t xml:space="preserve">.10. Право собственности на </w:t>
      </w:r>
      <w:r w:rsidR="007B739D"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 xml:space="preserve">овар переходит от Поставщика к Заказчику с даты подписания Сторонами Акта приема-передачи товара. </w:t>
      </w:r>
    </w:p>
    <w:p w14:paraId="6060D828" w14:textId="1E29361E" w:rsidR="000F1231" w:rsidRPr="00152E30" w:rsidRDefault="006F37D2" w:rsidP="005D21D6">
      <w:pPr>
        <w:pStyle w:val="afc"/>
        <w:ind w:firstLine="567"/>
        <w:jc w:val="both"/>
        <w:rPr>
          <w:rFonts w:ascii="Times New Roman" w:eastAsia="Calibri" w:hAnsi="Times New Roman" w:cs="Times New Roman"/>
          <w:sz w:val="23"/>
          <w:szCs w:val="23"/>
          <w:highlight w:val="yellow"/>
          <w:lang w:eastAsia="ru-RU"/>
        </w:rPr>
      </w:pPr>
      <w:r w:rsidRPr="00152E30">
        <w:rPr>
          <w:rFonts w:ascii="Times New Roman" w:eastAsia="Calibri" w:hAnsi="Times New Roman" w:cs="Times New Roman"/>
          <w:sz w:val="23"/>
          <w:szCs w:val="23"/>
          <w:lang w:eastAsia="ru-RU"/>
        </w:rPr>
        <w:t>4</w:t>
      </w:r>
      <w:r w:rsidR="000F1231" w:rsidRPr="00152E30">
        <w:rPr>
          <w:rFonts w:ascii="Times New Roman" w:eastAsia="Calibri" w:hAnsi="Times New Roman" w:cs="Times New Roman"/>
          <w:sz w:val="23"/>
          <w:szCs w:val="23"/>
          <w:lang w:eastAsia="ru-RU"/>
        </w:rPr>
        <w:t xml:space="preserve">.11. Риск случайной гибели или случайного повреждения </w:t>
      </w:r>
      <w:r w:rsidR="007B739D"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 xml:space="preserve">овара переходит к Заказчику от Поставщика с момента передачи </w:t>
      </w:r>
      <w:r w:rsidR="007B739D" w:rsidRPr="00152E30">
        <w:rPr>
          <w:rFonts w:ascii="Times New Roman" w:eastAsia="Calibri" w:hAnsi="Times New Roman" w:cs="Times New Roman"/>
          <w:sz w:val="23"/>
          <w:szCs w:val="23"/>
          <w:lang w:eastAsia="ru-RU"/>
        </w:rPr>
        <w:t>т</w:t>
      </w:r>
      <w:r w:rsidR="000F1231" w:rsidRPr="00152E30">
        <w:rPr>
          <w:rFonts w:ascii="Times New Roman" w:eastAsia="Calibri" w:hAnsi="Times New Roman" w:cs="Times New Roman"/>
          <w:sz w:val="23"/>
          <w:szCs w:val="23"/>
          <w:lang w:eastAsia="ru-RU"/>
        </w:rPr>
        <w:t>овара по товарной накладной</w:t>
      </w:r>
      <w:r w:rsidR="00C71753">
        <w:rPr>
          <w:rFonts w:ascii="Times New Roman" w:eastAsia="Calibri" w:hAnsi="Times New Roman" w:cs="Times New Roman"/>
          <w:sz w:val="23"/>
          <w:szCs w:val="23"/>
          <w:lang w:eastAsia="ru-RU"/>
        </w:rPr>
        <w:t>/</w:t>
      </w:r>
      <w:r w:rsidR="000F1231" w:rsidRPr="00152E30">
        <w:rPr>
          <w:rFonts w:ascii="Times New Roman" w:eastAsia="Calibri" w:hAnsi="Times New Roman" w:cs="Times New Roman"/>
          <w:sz w:val="23"/>
          <w:szCs w:val="23"/>
          <w:lang w:eastAsia="ru-RU"/>
        </w:rPr>
        <w:t>УПД.</w:t>
      </w:r>
    </w:p>
    <w:p w14:paraId="7E514D85" w14:textId="77777777" w:rsidR="00F427E5" w:rsidRPr="00152E30" w:rsidRDefault="00F427E5" w:rsidP="005D21D6">
      <w:pPr>
        <w:pStyle w:val="afc"/>
        <w:jc w:val="both"/>
        <w:rPr>
          <w:rFonts w:ascii="Times New Roman" w:eastAsia="Times New Roman" w:hAnsi="Times New Roman" w:cs="Times New Roman"/>
          <w:sz w:val="23"/>
          <w:szCs w:val="23"/>
        </w:rPr>
      </w:pPr>
    </w:p>
    <w:p w14:paraId="1017E31A" w14:textId="77777777" w:rsidR="0095260C" w:rsidRPr="00152E30" w:rsidRDefault="00A6545A" w:rsidP="007B739D">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pacing w:val="-7"/>
          <w:sz w:val="23"/>
          <w:szCs w:val="23"/>
        </w:rPr>
        <w:t>5</w:t>
      </w:r>
      <w:r w:rsidR="00E42FF8" w:rsidRPr="00152E30">
        <w:rPr>
          <w:rFonts w:ascii="Times New Roman" w:eastAsia="Times New Roman" w:hAnsi="Times New Roman" w:cs="Times New Roman"/>
          <w:b/>
          <w:spacing w:val="-7"/>
          <w:sz w:val="23"/>
          <w:szCs w:val="23"/>
        </w:rPr>
        <w:t>.</w:t>
      </w:r>
      <w:r w:rsidR="007B739D" w:rsidRPr="00152E30">
        <w:rPr>
          <w:rFonts w:ascii="Times New Roman" w:eastAsia="Times New Roman" w:hAnsi="Times New Roman" w:cs="Times New Roman"/>
          <w:b/>
          <w:spacing w:val="-7"/>
          <w:sz w:val="23"/>
          <w:szCs w:val="23"/>
        </w:rPr>
        <w:t xml:space="preserve"> </w:t>
      </w:r>
      <w:r w:rsidR="00A44447" w:rsidRPr="00152E30">
        <w:rPr>
          <w:rFonts w:ascii="Times New Roman" w:eastAsia="Times New Roman" w:hAnsi="Times New Roman" w:cs="Times New Roman"/>
          <w:b/>
          <w:sz w:val="23"/>
          <w:szCs w:val="23"/>
        </w:rPr>
        <w:t>Права и обязанности Сторон</w:t>
      </w:r>
    </w:p>
    <w:p w14:paraId="7F70129D"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5.1. Поставщик обязан:</w:t>
      </w:r>
    </w:p>
    <w:p w14:paraId="09871DC1"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5.1.1. поставить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 в порядке, количестве, в срок и на условиях, предусмотренных </w:t>
      </w:r>
      <w:r w:rsidR="007B739D" w:rsidRPr="00152E30">
        <w:rPr>
          <w:rFonts w:ascii="Times New Roman" w:eastAsia="Times New Roman" w:hAnsi="Times New Roman" w:cs="Times New Roman"/>
          <w:sz w:val="23"/>
          <w:szCs w:val="23"/>
          <w:lang w:eastAsia="ru-RU"/>
        </w:rPr>
        <w:t>контрактом и С</w:t>
      </w:r>
      <w:r w:rsidRPr="00152E30">
        <w:rPr>
          <w:rFonts w:ascii="Times New Roman" w:eastAsia="Times New Roman" w:hAnsi="Times New Roman" w:cs="Times New Roman"/>
          <w:sz w:val="23"/>
          <w:szCs w:val="23"/>
          <w:lang w:eastAsia="ru-RU"/>
        </w:rPr>
        <w:t>пецификацией;</w:t>
      </w:r>
    </w:p>
    <w:p w14:paraId="1F8D2D63"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5.1.2. обеспечить соответствие поставляемого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12F241"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5.1.3. обеспечить за свой счет устранение выявленных недостатков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или осуществить его соответствующую замену в порядке и на условиях, предусмотренных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онтрактом;</w:t>
      </w:r>
    </w:p>
    <w:p w14:paraId="1FE45F70"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5.1.4. в случае принятия решения об одностороннем отказе от исполнения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онтракта не позднее чем в течение </w:t>
      </w:r>
      <w:r w:rsidR="007B739D" w:rsidRPr="00152E30">
        <w:rPr>
          <w:rFonts w:ascii="Times New Roman" w:eastAsia="Times New Roman" w:hAnsi="Times New Roman" w:cs="Times New Roman"/>
          <w:sz w:val="23"/>
          <w:szCs w:val="23"/>
          <w:lang w:eastAsia="ru-RU"/>
        </w:rPr>
        <w:t>3 (</w:t>
      </w:r>
      <w:r w:rsidRPr="00152E30">
        <w:rPr>
          <w:rFonts w:ascii="Times New Roman" w:eastAsia="Times New Roman" w:hAnsi="Times New Roman" w:cs="Times New Roman"/>
          <w:sz w:val="23"/>
          <w:szCs w:val="23"/>
          <w:lang w:eastAsia="ru-RU"/>
        </w:rPr>
        <w:t>трех</w:t>
      </w:r>
      <w:r w:rsidR="007B739D" w:rsidRPr="00152E30">
        <w:rPr>
          <w:rFonts w:ascii="Times New Roman" w:eastAsia="Times New Roman" w:hAnsi="Times New Roman" w:cs="Times New Roman"/>
          <w:sz w:val="23"/>
          <w:szCs w:val="23"/>
          <w:lang w:eastAsia="ru-RU"/>
        </w:rPr>
        <w:t>)</w:t>
      </w:r>
      <w:r w:rsidRPr="00152E30">
        <w:rPr>
          <w:rFonts w:ascii="Times New Roman" w:eastAsia="Times New Roman" w:hAnsi="Times New Roman" w:cs="Times New Roman"/>
          <w:sz w:val="23"/>
          <w:szCs w:val="23"/>
          <w:lang w:eastAsia="ru-RU"/>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72E0B87"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5.1.5. предоставлять Заказчику по его требованию документы, относящиеся к предмету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онтракта; </w:t>
      </w:r>
    </w:p>
    <w:p w14:paraId="5C7D0A97"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5.2. Поставщик вправе:</w:t>
      </w:r>
    </w:p>
    <w:p w14:paraId="440C26CF"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5.2.1. требовать от Заказчика произвести приемку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в порядке и в сроки, предусмотренные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онтрактом;</w:t>
      </w:r>
    </w:p>
    <w:p w14:paraId="2139B8E1"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5.2.2. требовать своевременной оплаты на условиях, установленных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онтрактом, надлежащим образом поставленного и принятого Заказчиком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w:t>
      </w:r>
    </w:p>
    <w:p w14:paraId="3E7655DF"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5.2.3. принять решение об одностороннем отказе от исполнения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 в соответствии с гражданским законодательством;</w:t>
      </w:r>
    </w:p>
    <w:p w14:paraId="5CC92673"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5.2.4. требовать возмещения убытков, уплаты неустоек (штрафов, пеней) в соответствии с разделом </w:t>
      </w:r>
      <w:r w:rsidR="007B739D" w:rsidRPr="00152E30">
        <w:rPr>
          <w:rFonts w:ascii="Times New Roman" w:eastAsia="Times New Roman" w:hAnsi="Times New Roman" w:cs="Times New Roman"/>
          <w:sz w:val="23"/>
          <w:szCs w:val="23"/>
          <w:lang w:eastAsia="ru-RU"/>
        </w:rPr>
        <w:t>7</w:t>
      </w:r>
      <w:r w:rsidRPr="00152E30">
        <w:rPr>
          <w:rFonts w:ascii="Times New Roman" w:eastAsia="Times New Roman" w:hAnsi="Times New Roman" w:cs="Times New Roman"/>
          <w:sz w:val="23"/>
          <w:szCs w:val="23"/>
          <w:lang w:eastAsia="ru-RU"/>
        </w:rPr>
        <w:t xml:space="preserve">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w:t>
      </w:r>
    </w:p>
    <w:p w14:paraId="2BD4ECD6"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5.3. Заказчик обязуется:</w:t>
      </w:r>
    </w:p>
    <w:p w14:paraId="228E862A"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5.3.1. обеспечить своевременную приемку и оплату поставленного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надлежащего качества в порядке и сроки, предусмотренные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онтрактом;</w:t>
      </w:r>
    </w:p>
    <w:p w14:paraId="50BDCA7B"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5.3.2. принять решение об одно</w:t>
      </w:r>
      <w:r w:rsidR="007B739D" w:rsidRPr="00152E30">
        <w:rPr>
          <w:rFonts w:ascii="Times New Roman" w:eastAsia="Times New Roman" w:hAnsi="Times New Roman" w:cs="Times New Roman"/>
          <w:sz w:val="23"/>
          <w:szCs w:val="23"/>
          <w:lang w:eastAsia="ru-RU"/>
        </w:rPr>
        <w:t>стороннем отказе от исполнения к</w:t>
      </w:r>
      <w:r w:rsidRPr="00152E30">
        <w:rPr>
          <w:rFonts w:ascii="Times New Roman" w:eastAsia="Times New Roman" w:hAnsi="Times New Roman" w:cs="Times New Roman"/>
          <w:sz w:val="23"/>
          <w:szCs w:val="23"/>
          <w:lang w:eastAsia="ru-RU"/>
        </w:rPr>
        <w:t xml:space="preserve">онтракта в случае, если в ходе исполнения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онтракта установлено, что Поставщик и (или) поставляемый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таким требованиям, что позволило ему</w:t>
      </w:r>
      <w:r w:rsidR="007B739D" w:rsidRPr="00152E30">
        <w:rPr>
          <w:rFonts w:ascii="Times New Roman" w:eastAsia="Times New Roman" w:hAnsi="Times New Roman" w:cs="Times New Roman"/>
          <w:sz w:val="23"/>
          <w:szCs w:val="23"/>
          <w:lang w:eastAsia="ru-RU"/>
        </w:rPr>
        <w:t xml:space="preserve"> стать победителем определения П</w:t>
      </w:r>
      <w:r w:rsidRPr="00152E30">
        <w:rPr>
          <w:rFonts w:ascii="Times New Roman" w:eastAsia="Times New Roman" w:hAnsi="Times New Roman" w:cs="Times New Roman"/>
          <w:sz w:val="23"/>
          <w:szCs w:val="23"/>
          <w:lang w:eastAsia="ru-RU"/>
        </w:rPr>
        <w:t>оставщика;</w:t>
      </w:r>
    </w:p>
    <w:p w14:paraId="1C0DA6A1"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5.3.</w:t>
      </w:r>
      <w:r w:rsidR="007B739D" w:rsidRPr="00152E30">
        <w:rPr>
          <w:rFonts w:ascii="Times New Roman" w:eastAsia="Times New Roman" w:hAnsi="Times New Roman" w:cs="Times New Roman"/>
          <w:sz w:val="23"/>
          <w:szCs w:val="23"/>
          <w:lang w:eastAsia="ru-RU"/>
        </w:rPr>
        <w:t>3</w:t>
      </w:r>
      <w:r w:rsidRPr="00152E30">
        <w:rPr>
          <w:rFonts w:ascii="Times New Roman" w:eastAsia="Times New Roman" w:hAnsi="Times New Roman" w:cs="Times New Roman"/>
          <w:sz w:val="23"/>
          <w:szCs w:val="23"/>
          <w:lang w:eastAsia="ru-RU"/>
        </w:rPr>
        <w:t xml:space="preserve">. требовать уплаты неустоек (штрафов, пеней) в соответствии с разделом 7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w:t>
      </w:r>
    </w:p>
    <w:p w14:paraId="52BE2F13"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lastRenderedPageBreak/>
        <w:t>5.3.</w:t>
      </w:r>
      <w:r w:rsidR="007B739D" w:rsidRPr="00152E30">
        <w:rPr>
          <w:rFonts w:ascii="Times New Roman" w:eastAsia="Times New Roman" w:hAnsi="Times New Roman" w:cs="Times New Roman"/>
          <w:sz w:val="23"/>
          <w:szCs w:val="23"/>
          <w:lang w:eastAsia="ru-RU"/>
        </w:rPr>
        <w:t>4</w:t>
      </w:r>
      <w:r w:rsidRPr="00152E30">
        <w:rPr>
          <w:rFonts w:ascii="Times New Roman" w:eastAsia="Times New Roman" w:hAnsi="Times New Roman" w:cs="Times New Roman"/>
          <w:sz w:val="23"/>
          <w:szCs w:val="23"/>
          <w:lang w:eastAsia="ru-RU"/>
        </w:rPr>
        <w:t xml:space="preserve">. провести экспертизу поставленного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для проверки его соответствия условиям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онтракта в соответствии с Федеральным законом от 5 апреля 2013 г. </w:t>
      </w:r>
      <w:r w:rsidR="007B739D" w:rsidRPr="00152E30">
        <w:rPr>
          <w:rFonts w:ascii="Times New Roman" w:eastAsia="Times New Roman" w:hAnsi="Times New Roman" w:cs="Times New Roman"/>
          <w:sz w:val="23"/>
          <w:szCs w:val="23"/>
          <w:lang w:eastAsia="ru-RU"/>
        </w:rPr>
        <w:t>№</w:t>
      </w:r>
      <w:r w:rsidRPr="00152E30">
        <w:rPr>
          <w:rFonts w:ascii="Times New Roman" w:eastAsia="Times New Roman" w:hAnsi="Times New Roman" w:cs="Times New Roman"/>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w:t>
      </w:r>
    </w:p>
    <w:p w14:paraId="6520DBC5"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5.4. Заказчик вправе:</w:t>
      </w:r>
    </w:p>
    <w:p w14:paraId="389BF5AD"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5.4.1. требовать от Поставщика надлежащего исполнения обязательств по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онтракту;</w:t>
      </w:r>
    </w:p>
    <w:p w14:paraId="522CB0E8"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5.4.2. требовать от Поставщика своевременного устранения недостатков, выявленных как в ходе приемки, так и </w:t>
      </w:r>
      <w:r w:rsidR="007B739D" w:rsidRPr="00152E30">
        <w:rPr>
          <w:rFonts w:ascii="Times New Roman" w:eastAsia="Times New Roman" w:hAnsi="Times New Roman" w:cs="Times New Roman"/>
          <w:sz w:val="23"/>
          <w:szCs w:val="23"/>
          <w:lang w:eastAsia="ru-RU"/>
        </w:rPr>
        <w:t>в течение гарантийного периода;</w:t>
      </w:r>
    </w:p>
    <w:p w14:paraId="178BA3ED"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5.4.3. проверять ход и качество выполнения Поставщиком условий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 без вмешательства в оперативно-хозяйственную деятельность Поставщика;</w:t>
      </w:r>
    </w:p>
    <w:p w14:paraId="631C874C"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5.4.4. требовать возмещения убытков в соответствии с разделом 7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 причиненных по вине Поставщика;</w:t>
      </w:r>
    </w:p>
    <w:p w14:paraId="587F6465"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5.4.5. предложить увеличить или уменьшить в процессе исполнения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онтракта количество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предусмотренного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 xml:space="preserve">онтрактом, не более чем на десять процентов в порядке и на условиях, установленных Федеральным законом от 5 апреля 2013 г. </w:t>
      </w:r>
      <w:r w:rsidR="007B739D" w:rsidRPr="00152E30">
        <w:rPr>
          <w:rFonts w:ascii="Times New Roman" w:eastAsia="Times New Roman" w:hAnsi="Times New Roman" w:cs="Times New Roman"/>
          <w:sz w:val="23"/>
          <w:szCs w:val="23"/>
          <w:lang w:eastAsia="ru-RU"/>
        </w:rPr>
        <w:t>№</w:t>
      </w:r>
      <w:r w:rsidRPr="00152E30">
        <w:rPr>
          <w:rFonts w:ascii="Times New Roman" w:eastAsia="Times New Roman" w:hAnsi="Times New Roman" w:cs="Times New Roman"/>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w:t>
      </w:r>
    </w:p>
    <w:p w14:paraId="2A3B6536"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5.4.6. отказаться от приемки и оплаты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не соответствующего условиям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w:t>
      </w:r>
    </w:p>
    <w:p w14:paraId="43A69F62" w14:textId="77777777" w:rsidR="002B26FD" w:rsidRPr="00152E30" w:rsidRDefault="002B26FD"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5.4.7. принять решение об одностороннем отказе от исполнения </w:t>
      </w:r>
      <w:r w:rsidR="007B739D" w:rsidRPr="00152E30">
        <w:rPr>
          <w:rFonts w:ascii="Times New Roman" w:eastAsia="Times New Roman" w:hAnsi="Times New Roman" w:cs="Times New Roman"/>
          <w:sz w:val="23"/>
          <w:szCs w:val="23"/>
          <w:lang w:eastAsia="ru-RU"/>
        </w:rPr>
        <w:t>к</w:t>
      </w:r>
      <w:r w:rsidRPr="00152E30">
        <w:rPr>
          <w:rFonts w:ascii="Times New Roman" w:eastAsia="Times New Roman" w:hAnsi="Times New Roman" w:cs="Times New Roman"/>
          <w:sz w:val="23"/>
          <w:szCs w:val="23"/>
          <w:lang w:eastAsia="ru-RU"/>
        </w:rPr>
        <w:t>онтракта в соответствии с гражданским законодательством.</w:t>
      </w:r>
    </w:p>
    <w:p w14:paraId="6A3D597A" w14:textId="77777777" w:rsidR="0019309C" w:rsidRPr="00152E30" w:rsidRDefault="0019309C" w:rsidP="005D21D6">
      <w:pPr>
        <w:pStyle w:val="afc"/>
        <w:jc w:val="both"/>
        <w:rPr>
          <w:rFonts w:ascii="Times New Roman" w:eastAsia="Times New Roman" w:hAnsi="Times New Roman" w:cs="Times New Roman"/>
          <w:sz w:val="23"/>
          <w:szCs w:val="23"/>
        </w:rPr>
      </w:pPr>
    </w:p>
    <w:p w14:paraId="4E9E8638" w14:textId="77777777" w:rsidR="0095260C" w:rsidRPr="00152E30" w:rsidRDefault="004C7CAA" w:rsidP="007B739D">
      <w:pPr>
        <w:pStyle w:val="afc"/>
        <w:ind w:firstLine="567"/>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6</w:t>
      </w:r>
      <w:r w:rsidR="006C5A19" w:rsidRPr="00152E30">
        <w:rPr>
          <w:rFonts w:ascii="Times New Roman" w:eastAsia="Times New Roman" w:hAnsi="Times New Roman" w:cs="Times New Roman"/>
          <w:b/>
          <w:sz w:val="23"/>
          <w:szCs w:val="23"/>
        </w:rPr>
        <w:t>.</w:t>
      </w:r>
      <w:r w:rsidR="007B739D" w:rsidRPr="00152E30">
        <w:rPr>
          <w:rFonts w:ascii="Times New Roman" w:eastAsia="Times New Roman" w:hAnsi="Times New Roman" w:cs="Times New Roman"/>
          <w:b/>
          <w:spacing w:val="-4"/>
          <w:sz w:val="23"/>
          <w:szCs w:val="23"/>
        </w:rPr>
        <w:t xml:space="preserve"> </w:t>
      </w:r>
      <w:r w:rsidR="00A44447" w:rsidRPr="00152E30">
        <w:rPr>
          <w:rFonts w:ascii="Times New Roman" w:eastAsia="Times New Roman" w:hAnsi="Times New Roman" w:cs="Times New Roman"/>
          <w:b/>
          <w:spacing w:val="-4"/>
          <w:sz w:val="23"/>
          <w:szCs w:val="23"/>
        </w:rPr>
        <w:t xml:space="preserve">Гарантии </w:t>
      </w:r>
      <w:r w:rsidR="00A44447" w:rsidRPr="00152E30">
        <w:rPr>
          <w:rFonts w:ascii="Times New Roman" w:eastAsia="Times New Roman" w:hAnsi="Times New Roman" w:cs="Times New Roman"/>
          <w:b/>
          <w:sz w:val="23"/>
          <w:szCs w:val="23"/>
        </w:rPr>
        <w:t>к</w:t>
      </w:r>
      <w:r w:rsidR="0095260C" w:rsidRPr="00152E30">
        <w:rPr>
          <w:rFonts w:ascii="Times New Roman" w:eastAsia="Times New Roman" w:hAnsi="Times New Roman" w:cs="Times New Roman"/>
          <w:b/>
          <w:sz w:val="23"/>
          <w:szCs w:val="23"/>
        </w:rPr>
        <w:t>ачеств</w:t>
      </w:r>
      <w:r w:rsidR="00A44447" w:rsidRPr="00152E30">
        <w:rPr>
          <w:rFonts w:ascii="Times New Roman" w:eastAsia="Times New Roman" w:hAnsi="Times New Roman" w:cs="Times New Roman"/>
          <w:b/>
          <w:sz w:val="23"/>
          <w:szCs w:val="23"/>
        </w:rPr>
        <w:t>а</w:t>
      </w:r>
      <w:r w:rsidR="0095260C" w:rsidRPr="00152E30">
        <w:rPr>
          <w:rFonts w:ascii="Times New Roman" w:eastAsia="Times New Roman" w:hAnsi="Times New Roman" w:cs="Times New Roman"/>
          <w:b/>
          <w:spacing w:val="-5"/>
          <w:sz w:val="23"/>
          <w:szCs w:val="23"/>
        </w:rPr>
        <w:t xml:space="preserve"> </w:t>
      </w:r>
      <w:r w:rsidR="007B739D" w:rsidRPr="00152E30">
        <w:rPr>
          <w:rFonts w:ascii="Times New Roman" w:eastAsia="Times New Roman" w:hAnsi="Times New Roman" w:cs="Times New Roman"/>
          <w:b/>
          <w:sz w:val="23"/>
          <w:szCs w:val="23"/>
        </w:rPr>
        <w:t>т</w:t>
      </w:r>
      <w:r w:rsidR="0095260C" w:rsidRPr="00152E30">
        <w:rPr>
          <w:rFonts w:ascii="Times New Roman" w:eastAsia="Times New Roman" w:hAnsi="Times New Roman" w:cs="Times New Roman"/>
          <w:b/>
          <w:sz w:val="23"/>
          <w:szCs w:val="23"/>
        </w:rPr>
        <w:t>овара</w:t>
      </w:r>
    </w:p>
    <w:p w14:paraId="328FF793" w14:textId="77777777" w:rsidR="00A837E8" w:rsidRPr="00152E30" w:rsidRDefault="00646F44" w:rsidP="007B739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6.1 </w:t>
      </w:r>
      <w:r w:rsidR="00A837E8" w:rsidRPr="00152E30">
        <w:rPr>
          <w:rFonts w:ascii="Times New Roman" w:eastAsia="Times New Roman" w:hAnsi="Times New Roman" w:cs="Times New Roman"/>
          <w:sz w:val="23"/>
          <w:szCs w:val="23"/>
        </w:rPr>
        <w:t xml:space="preserve">Поставщик отвечает за качество поставленного </w:t>
      </w:r>
      <w:r w:rsidR="007B739D" w:rsidRPr="00152E30">
        <w:rPr>
          <w:rFonts w:ascii="Times New Roman" w:eastAsia="Times New Roman" w:hAnsi="Times New Roman" w:cs="Times New Roman"/>
          <w:sz w:val="23"/>
          <w:szCs w:val="23"/>
        </w:rPr>
        <w:t>т</w:t>
      </w:r>
      <w:r w:rsidR="00A837E8" w:rsidRPr="00152E30">
        <w:rPr>
          <w:rFonts w:ascii="Times New Roman" w:eastAsia="Times New Roman" w:hAnsi="Times New Roman" w:cs="Times New Roman"/>
          <w:sz w:val="23"/>
          <w:szCs w:val="23"/>
        </w:rPr>
        <w:t xml:space="preserve">овара в течение гарантийного срока 12 месяцев с даты подписания Акта приема-передачи </w:t>
      </w:r>
      <w:r w:rsidR="007B739D" w:rsidRPr="00152E30">
        <w:rPr>
          <w:rFonts w:ascii="Times New Roman" w:eastAsia="Times New Roman" w:hAnsi="Times New Roman" w:cs="Times New Roman"/>
          <w:sz w:val="23"/>
          <w:szCs w:val="23"/>
        </w:rPr>
        <w:t>т</w:t>
      </w:r>
      <w:r w:rsidR="00A837E8" w:rsidRPr="00152E30">
        <w:rPr>
          <w:rFonts w:ascii="Times New Roman" w:eastAsia="Times New Roman" w:hAnsi="Times New Roman" w:cs="Times New Roman"/>
          <w:sz w:val="23"/>
          <w:szCs w:val="23"/>
        </w:rPr>
        <w:t xml:space="preserve">овара. Если производителем </w:t>
      </w:r>
      <w:r w:rsidR="007B739D" w:rsidRPr="00152E30">
        <w:rPr>
          <w:rFonts w:ascii="Times New Roman" w:eastAsia="Times New Roman" w:hAnsi="Times New Roman" w:cs="Times New Roman"/>
          <w:sz w:val="23"/>
          <w:szCs w:val="23"/>
        </w:rPr>
        <w:t>т</w:t>
      </w:r>
      <w:r w:rsidR="00A837E8" w:rsidRPr="00152E30">
        <w:rPr>
          <w:rFonts w:ascii="Times New Roman" w:eastAsia="Times New Roman" w:hAnsi="Times New Roman" w:cs="Times New Roman"/>
          <w:sz w:val="23"/>
          <w:szCs w:val="23"/>
        </w:rPr>
        <w:t xml:space="preserve">овара установлены стандартные гарантийные сроки, превышающие запрашиваемый гарантийный срок на </w:t>
      </w:r>
      <w:r w:rsidR="007B739D" w:rsidRPr="00152E30">
        <w:rPr>
          <w:rFonts w:ascii="Times New Roman" w:eastAsia="Times New Roman" w:hAnsi="Times New Roman" w:cs="Times New Roman"/>
          <w:sz w:val="23"/>
          <w:szCs w:val="23"/>
        </w:rPr>
        <w:t>т</w:t>
      </w:r>
      <w:r w:rsidR="00A837E8" w:rsidRPr="00152E30">
        <w:rPr>
          <w:rFonts w:ascii="Times New Roman" w:eastAsia="Times New Roman" w:hAnsi="Times New Roman" w:cs="Times New Roman"/>
          <w:sz w:val="23"/>
          <w:szCs w:val="23"/>
        </w:rPr>
        <w:t xml:space="preserve">овар, то гарантийный срок на </w:t>
      </w:r>
      <w:r w:rsidR="007B739D" w:rsidRPr="00152E30">
        <w:rPr>
          <w:rFonts w:ascii="Times New Roman" w:eastAsia="Times New Roman" w:hAnsi="Times New Roman" w:cs="Times New Roman"/>
          <w:sz w:val="23"/>
          <w:szCs w:val="23"/>
        </w:rPr>
        <w:t>т</w:t>
      </w:r>
      <w:r w:rsidR="00A837E8" w:rsidRPr="00152E30">
        <w:rPr>
          <w:rFonts w:ascii="Times New Roman" w:eastAsia="Times New Roman" w:hAnsi="Times New Roman" w:cs="Times New Roman"/>
          <w:sz w:val="23"/>
          <w:szCs w:val="23"/>
        </w:rPr>
        <w:t xml:space="preserve">овар устанавливается продолжительностью не менее срока, установленного производителем </w:t>
      </w:r>
      <w:r w:rsidR="007B739D" w:rsidRPr="00152E30">
        <w:rPr>
          <w:rFonts w:ascii="Times New Roman" w:eastAsia="Times New Roman" w:hAnsi="Times New Roman" w:cs="Times New Roman"/>
          <w:sz w:val="23"/>
          <w:szCs w:val="23"/>
        </w:rPr>
        <w:t>т</w:t>
      </w:r>
      <w:r w:rsidR="00A837E8" w:rsidRPr="00152E30">
        <w:rPr>
          <w:rFonts w:ascii="Times New Roman" w:eastAsia="Times New Roman" w:hAnsi="Times New Roman" w:cs="Times New Roman"/>
          <w:sz w:val="23"/>
          <w:szCs w:val="23"/>
        </w:rPr>
        <w:t>овара.</w:t>
      </w:r>
    </w:p>
    <w:p w14:paraId="58198516" w14:textId="77777777" w:rsidR="00A837E8" w:rsidRPr="00152E30" w:rsidRDefault="00A837E8" w:rsidP="007B739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В случае если в период гарантийного срока выявится, что поставленный </w:t>
      </w:r>
      <w:r w:rsidR="007B739D" w:rsidRPr="00152E30">
        <w:rPr>
          <w:rFonts w:ascii="Times New Roman" w:eastAsia="Times New Roman" w:hAnsi="Times New Roman" w:cs="Times New Roman"/>
          <w:sz w:val="23"/>
          <w:szCs w:val="23"/>
        </w:rPr>
        <w:t>т</w:t>
      </w:r>
      <w:r w:rsidRPr="00152E30">
        <w:rPr>
          <w:rFonts w:ascii="Times New Roman" w:eastAsia="Times New Roman" w:hAnsi="Times New Roman" w:cs="Times New Roman"/>
          <w:sz w:val="23"/>
          <w:szCs w:val="23"/>
        </w:rPr>
        <w:t xml:space="preserve">овар имеет недостатки и/или дефекты, которые делают его непригодным для использования и/или не соответствуют условиям </w:t>
      </w:r>
      <w:r w:rsidR="007B739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 xml:space="preserve">онтракта, что явилось следствием ненадлежащего исполнения Поставщиком, принятых на себя обязательств по </w:t>
      </w:r>
      <w:r w:rsidR="007B739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онтракту, то Поставщик обязан устранить недостатки своими силами и за свой счет в течение 5 (пяти) рабочих дней с даты выявления соответствующих недостатков и/или дефектов.</w:t>
      </w:r>
    </w:p>
    <w:p w14:paraId="66139028" w14:textId="77777777" w:rsidR="00A837E8" w:rsidRPr="00152E30" w:rsidRDefault="00A837E8"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6.2. Дефектный (бракованный)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 возвращается Поставщику за его счет после поставки нового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 xml:space="preserve">овара. </w:t>
      </w:r>
    </w:p>
    <w:p w14:paraId="178E2F57" w14:textId="77777777" w:rsidR="00A837E8" w:rsidRPr="00152E30" w:rsidRDefault="00A837E8"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6.3. В случае обнаружения недостатков поставленного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 Заказчик вправе по своему выбору потребовать от Поставщика:</w:t>
      </w:r>
    </w:p>
    <w:p w14:paraId="44BAEA28" w14:textId="77777777" w:rsidR="00A837E8" w:rsidRPr="00152E30" w:rsidRDefault="00A837E8"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а) безвозмездного устранения недостатков в течение 5 </w:t>
      </w:r>
      <w:r w:rsidR="007B739D" w:rsidRPr="00152E30">
        <w:rPr>
          <w:rFonts w:ascii="Times New Roman" w:eastAsia="Times New Roman" w:hAnsi="Times New Roman" w:cs="Times New Roman"/>
          <w:sz w:val="23"/>
          <w:szCs w:val="23"/>
          <w:lang w:eastAsia="ru-RU"/>
        </w:rPr>
        <w:t xml:space="preserve">(пяти) </w:t>
      </w:r>
      <w:r w:rsidRPr="00152E30">
        <w:rPr>
          <w:rFonts w:ascii="Times New Roman" w:eastAsia="Times New Roman" w:hAnsi="Times New Roman" w:cs="Times New Roman"/>
          <w:sz w:val="23"/>
          <w:szCs w:val="23"/>
          <w:lang w:eastAsia="ru-RU"/>
        </w:rPr>
        <w:t>календарных дней;</w:t>
      </w:r>
    </w:p>
    <w:p w14:paraId="51B5DA4B" w14:textId="77777777" w:rsidR="00A837E8" w:rsidRPr="00152E30" w:rsidRDefault="00A837E8"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б) возмещения понесенных им убытков по устранению недостатков своими силами или третьими лицами;</w:t>
      </w:r>
    </w:p>
    <w:p w14:paraId="48846050" w14:textId="77777777" w:rsidR="00A837E8" w:rsidRPr="00152E30" w:rsidRDefault="00A837E8" w:rsidP="007B739D">
      <w:pPr>
        <w:pStyle w:val="afc"/>
        <w:ind w:firstLine="567"/>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 xml:space="preserve">в) замены </w:t>
      </w:r>
      <w:r w:rsidR="007B739D" w:rsidRPr="00152E30">
        <w:rPr>
          <w:rFonts w:ascii="Times New Roman" w:eastAsia="Times New Roman" w:hAnsi="Times New Roman" w:cs="Times New Roman"/>
          <w:sz w:val="23"/>
          <w:szCs w:val="23"/>
          <w:lang w:eastAsia="ru-RU"/>
        </w:rPr>
        <w:t>т</w:t>
      </w:r>
      <w:r w:rsidRPr="00152E30">
        <w:rPr>
          <w:rFonts w:ascii="Times New Roman" w:eastAsia="Times New Roman" w:hAnsi="Times New Roman" w:cs="Times New Roman"/>
          <w:sz w:val="23"/>
          <w:szCs w:val="23"/>
          <w:lang w:eastAsia="ru-RU"/>
        </w:rPr>
        <w:t>овара.</w:t>
      </w:r>
    </w:p>
    <w:p w14:paraId="196FBA93" w14:textId="77777777" w:rsidR="00B53341" w:rsidRPr="00152E30" w:rsidRDefault="00B53341" w:rsidP="005D21D6">
      <w:pPr>
        <w:pStyle w:val="afc"/>
        <w:jc w:val="both"/>
        <w:rPr>
          <w:rFonts w:ascii="Times New Roman" w:eastAsia="Times New Roman" w:hAnsi="Times New Roman" w:cs="Times New Roman"/>
          <w:sz w:val="23"/>
          <w:szCs w:val="23"/>
        </w:rPr>
      </w:pPr>
    </w:p>
    <w:p w14:paraId="6E556740" w14:textId="77777777" w:rsidR="0095260C" w:rsidRPr="00152E30" w:rsidRDefault="004C7CAA" w:rsidP="004D4C7D">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7</w:t>
      </w:r>
      <w:r w:rsidR="006C5A19" w:rsidRPr="00152E30">
        <w:rPr>
          <w:rFonts w:ascii="Times New Roman" w:eastAsia="Times New Roman" w:hAnsi="Times New Roman" w:cs="Times New Roman"/>
          <w:b/>
          <w:sz w:val="23"/>
          <w:szCs w:val="23"/>
        </w:rPr>
        <w:t>.</w:t>
      </w:r>
      <w:r w:rsidR="004D4C7D" w:rsidRPr="00152E30">
        <w:rPr>
          <w:rFonts w:ascii="Times New Roman" w:eastAsia="Times New Roman" w:hAnsi="Times New Roman" w:cs="Times New Roman"/>
          <w:b/>
          <w:sz w:val="23"/>
          <w:szCs w:val="23"/>
        </w:rPr>
        <w:t xml:space="preserve"> </w:t>
      </w:r>
      <w:r w:rsidR="0095260C" w:rsidRPr="00152E30">
        <w:rPr>
          <w:rFonts w:ascii="Times New Roman" w:eastAsia="Times New Roman" w:hAnsi="Times New Roman" w:cs="Times New Roman"/>
          <w:b/>
          <w:sz w:val="23"/>
          <w:szCs w:val="23"/>
        </w:rPr>
        <w:t>Ответственность</w:t>
      </w:r>
      <w:r w:rsidR="0095260C" w:rsidRPr="00152E30">
        <w:rPr>
          <w:rFonts w:ascii="Times New Roman" w:eastAsia="Times New Roman" w:hAnsi="Times New Roman" w:cs="Times New Roman"/>
          <w:b/>
          <w:spacing w:val="-7"/>
          <w:sz w:val="23"/>
          <w:szCs w:val="23"/>
        </w:rPr>
        <w:t xml:space="preserve"> </w:t>
      </w:r>
      <w:r w:rsidR="0095260C" w:rsidRPr="00152E30">
        <w:rPr>
          <w:rFonts w:ascii="Times New Roman" w:eastAsia="Times New Roman" w:hAnsi="Times New Roman" w:cs="Times New Roman"/>
          <w:b/>
          <w:sz w:val="23"/>
          <w:szCs w:val="23"/>
        </w:rPr>
        <w:t>Сторон</w:t>
      </w:r>
    </w:p>
    <w:p w14:paraId="5D66F7E3" w14:textId="77777777" w:rsidR="00E83A10" w:rsidRPr="00152E30" w:rsidRDefault="00E83A10" w:rsidP="004D4C7D">
      <w:pPr>
        <w:pStyle w:val="afc"/>
        <w:ind w:firstLine="567"/>
        <w:jc w:val="both"/>
        <w:rPr>
          <w:rFonts w:ascii="Times New Roman" w:eastAsia="Times New Roman" w:hAnsi="Times New Roman" w:cs="Times New Roman"/>
          <w:sz w:val="23"/>
          <w:szCs w:val="23"/>
        </w:rPr>
      </w:pPr>
      <w:bookmarkStart w:id="2" w:name="_Hlk106573087"/>
      <w:r w:rsidRPr="00152E30">
        <w:rPr>
          <w:rFonts w:ascii="Times New Roman" w:eastAsia="Times New Roman" w:hAnsi="Times New Roman" w:cs="Times New Roman"/>
          <w:sz w:val="23"/>
          <w:szCs w:val="23"/>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14:paraId="5240A032" w14:textId="77777777"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FD69277" w14:textId="0A906611" w:rsidR="00C71753"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7.3. </w:t>
      </w:r>
      <w:r w:rsidR="00C71753" w:rsidRPr="00FF2A18">
        <w:rPr>
          <w:rFonts w:ascii="Times New Roman" w:eastAsia="Times New Roman" w:hAnsi="Times New Roman" w:cs="Times New Roman"/>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5E2DB31A" w14:textId="77777777" w:rsidR="00D57E95" w:rsidRPr="00152E30" w:rsidRDefault="00D57E95" w:rsidP="00D57E95">
      <w:pPr>
        <w:pStyle w:val="afc"/>
        <w:ind w:firstLine="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7.4. </w:t>
      </w:r>
      <w:r w:rsidRPr="00152E30">
        <w:rPr>
          <w:rFonts w:ascii="Times New Roman" w:eastAsia="Times New Roman" w:hAnsi="Times New Roman" w:cs="Times New Roman"/>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процента цены контракта,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243B8F0F" w14:textId="0D420C65"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5</w:t>
      </w:r>
      <w:r w:rsidRPr="00152E30">
        <w:rPr>
          <w:rFonts w:ascii="Times New Roman" w:eastAsia="Times New Roman" w:hAnsi="Times New Roman" w:cs="Times New Roman"/>
          <w:sz w:val="23"/>
          <w:szCs w:val="23"/>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BEBFCC8" w14:textId="1A23EF16" w:rsidR="00F321E8"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6</w:t>
      </w:r>
      <w:r w:rsidRPr="00152E30">
        <w:rPr>
          <w:rFonts w:ascii="Times New Roman" w:eastAsia="Times New Roman" w:hAnsi="Times New Roman" w:cs="Times New Roman"/>
          <w:sz w:val="23"/>
          <w:szCs w:val="23"/>
        </w:rPr>
        <w:t>.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474D3F53" w14:textId="57DEA23A" w:rsidR="00F321E8" w:rsidRPr="00152E30" w:rsidRDefault="00F321E8"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6</w:t>
      </w:r>
      <w:r w:rsidRPr="00152E30">
        <w:rPr>
          <w:rFonts w:ascii="Times New Roman" w:eastAsia="Times New Roman" w:hAnsi="Times New Roman" w:cs="Times New Roman"/>
          <w:sz w:val="23"/>
          <w:szCs w:val="23"/>
        </w:rPr>
        <w:t xml:space="preserve">.1. За каждый факт неисполнения Заказчиком обязательств, предусмотренных </w:t>
      </w:r>
      <w:r w:rsidR="004D4C7D" w:rsidRPr="00152E30">
        <w:rPr>
          <w:rFonts w:ascii="Times New Roman" w:eastAsia="Times New Roman" w:hAnsi="Times New Roman" w:cs="Times New Roman"/>
          <w:sz w:val="23"/>
          <w:szCs w:val="23"/>
        </w:rPr>
        <w:t>к</w:t>
      </w:r>
      <w:r w:rsidR="00B53341" w:rsidRPr="00152E30">
        <w:rPr>
          <w:rFonts w:ascii="Times New Roman" w:eastAsia="Times New Roman" w:hAnsi="Times New Roman" w:cs="Times New Roman"/>
          <w:sz w:val="23"/>
          <w:szCs w:val="23"/>
        </w:rPr>
        <w:t>онтрактом</w:t>
      </w:r>
      <w:r w:rsidRPr="00152E30">
        <w:rPr>
          <w:rFonts w:ascii="Times New Roman" w:eastAsia="Times New Roman" w:hAnsi="Times New Roman" w:cs="Times New Roman"/>
          <w:sz w:val="23"/>
          <w:szCs w:val="23"/>
        </w:rPr>
        <w:t xml:space="preserve">, за исключением просрочки исполнения обязательств, предусмотренных </w:t>
      </w:r>
      <w:r w:rsidR="004D4C7D" w:rsidRPr="00152E30">
        <w:rPr>
          <w:rFonts w:ascii="Times New Roman" w:eastAsia="Times New Roman" w:hAnsi="Times New Roman" w:cs="Times New Roman"/>
          <w:sz w:val="23"/>
          <w:szCs w:val="23"/>
        </w:rPr>
        <w:t>к</w:t>
      </w:r>
      <w:r w:rsidR="00B53341" w:rsidRPr="00152E30">
        <w:rPr>
          <w:rFonts w:ascii="Times New Roman" w:eastAsia="Times New Roman" w:hAnsi="Times New Roman" w:cs="Times New Roman"/>
          <w:sz w:val="23"/>
          <w:szCs w:val="23"/>
        </w:rPr>
        <w:t>онтракто</w:t>
      </w:r>
      <w:r w:rsidRPr="00152E30">
        <w:rPr>
          <w:rFonts w:ascii="Times New Roman" w:eastAsia="Times New Roman" w:hAnsi="Times New Roman" w:cs="Times New Roman"/>
          <w:sz w:val="23"/>
          <w:szCs w:val="23"/>
        </w:rPr>
        <w:t>м, Поставщик вправе взыскать с Заказчика штраф в размере 1000 рублей.</w:t>
      </w:r>
    </w:p>
    <w:p w14:paraId="7983359B" w14:textId="47A6644D" w:rsidR="00F321E8" w:rsidRPr="00152E30" w:rsidRDefault="00F321E8"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6</w:t>
      </w:r>
      <w:r w:rsidRPr="00152E30">
        <w:rPr>
          <w:rFonts w:ascii="Times New Roman" w:eastAsia="Times New Roman" w:hAnsi="Times New Roman" w:cs="Times New Roman"/>
          <w:sz w:val="23"/>
          <w:szCs w:val="23"/>
        </w:rPr>
        <w:t xml:space="preserve">.2. За каждый факт неисполнения или ненадлежащего исполнения Поставщиком обязательств, предусмотренных </w:t>
      </w:r>
      <w:r w:rsidR="004D4C7D" w:rsidRPr="00152E30">
        <w:rPr>
          <w:rFonts w:ascii="Times New Roman" w:eastAsia="Times New Roman" w:hAnsi="Times New Roman" w:cs="Times New Roman"/>
          <w:sz w:val="23"/>
          <w:szCs w:val="23"/>
        </w:rPr>
        <w:t>к</w:t>
      </w:r>
      <w:r w:rsidR="00B53341" w:rsidRPr="00152E30">
        <w:rPr>
          <w:rFonts w:ascii="Times New Roman" w:eastAsia="Times New Roman" w:hAnsi="Times New Roman" w:cs="Times New Roman"/>
          <w:sz w:val="23"/>
          <w:szCs w:val="23"/>
        </w:rPr>
        <w:t>онтракт</w:t>
      </w:r>
      <w:r w:rsidRPr="00152E30">
        <w:rPr>
          <w:rFonts w:ascii="Times New Roman" w:eastAsia="Times New Roman" w:hAnsi="Times New Roman" w:cs="Times New Roman"/>
          <w:sz w:val="23"/>
          <w:szCs w:val="23"/>
        </w:rPr>
        <w:t xml:space="preserve">ом, за исключением просрочки исполнения обязательств, предусмотренных </w:t>
      </w:r>
      <w:r w:rsidR="004D4C7D" w:rsidRPr="00152E30">
        <w:rPr>
          <w:rFonts w:ascii="Times New Roman" w:eastAsia="Times New Roman" w:hAnsi="Times New Roman" w:cs="Times New Roman"/>
          <w:sz w:val="23"/>
          <w:szCs w:val="23"/>
        </w:rPr>
        <w:t>к</w:t>
      </w:r>
      <w:r w:rsidR="00B53341" w:rsidRPr="00152E30">
        <w:rPr>
          <w:rFonts w:ascii="Times New Roman" w:eastAsia="Times New Roman" w:hAnsi="Times New Roman" w:cs="Times New Roman"/>
          <w:sz w:val="23"/>
          <w:szCs w:val="23"/>
        </w:rPr>
        <w:t>онтракто</w:t>
      </w:r>
      <w:r w:rsidRPr="00152E30">
        <w:rPr>
          <w:rFonts w:ascii="Times New Roman" w:eastAsia="Times New Roman" w:hAnsi="Times New Roman" w:cs="Times New Roman"/>
          <w:sz w:val="23"/>
          <w:szCs w:val="23"/>
        </w:rPr>
        <w:t xml:space="preserve">м, размер штрафа устанавливается в размере 1 процента цены </w:t>
      </w:r>
      <w:r w:rsidR="004D4C7D" w:rsidRPr="00152E30">
        <w:rPr>
          <w:rFonts w:ascii="Times New Roman" w:eastAsia="Times New Roman" w:hAnsi="Times New Roman" w:cs="Times New Roman"/>
          <w:sz w:val="23"/>
          <w:szCs w:val="23"/>
        </w:rPr>
        <w:t>к</w:t>
      </w:r>
      <w:r w:rsidR="00B53341" w:rsidRPr="00152E30">
        <w:rPr>
          <w:rFonts w:ascii="Times New Roman" w:eastAsia="Times New Roman" w:hAnsi="Times New Roman" w:cs="Times New Roman"/>
          <w:sz w:val="23"/>
          <w:szCs w:val="23"/>
        </w:rPr>
        <w:t>онтракта</w:t>
      </w:r>
      <w:r w:rsidRPr="00152E30">
        <w:rPr>
          <w:rFonts w:ascii="Times New Roman" w:eastAsia="Times New Roman" w:hAnsi="Times New Roman" w:cs="Times New Roman"/>
          <w:sz w:val="23"/>
          <w:szCs w:val="23"/>
        </w:rPr>
        <w:t>,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39AC6F13" w14:textId="60317753"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7</w:t>
      </w:r>
      <w:r w:rsidRPr="00152E30">
        <w:rPr>
          <w:rFonts w:ascii="Times New Roman" w:eastAsia="Times New Roman" w:hAnsi="Times New Roman" w:cs="Times New Roman"/>
          <w:sz w:val="23"/>
          <w:szCs w:val="23"/>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004465A3" w:rsidRPr="00152E30">
        <w:rPr>
          <w:rFonts w:ascii="Times New Roman" w:eastAsia="Times New Roman" w:hAnsi="Times New Roman" w:cs="Times New Roman"/>
          <w:sz w:val="23"/>
          <w:szCs w:val="23"/>
        </w:rPr>
        <w:t>контрактом,</w:t>
      </w:r>
      <w:r w:rsidRPr="00152E30">
        <w:rPr>
          <w:rFonts w:ascii="Times New Roman" w:eastAsia="Times New Roman" w:hAnsi="Times New Roman" w:cs="Times New Roman"/>
          <w:sz w:val="23"/>
          <w:szCs w:val="23"/>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72DF7CE" w14:textId="78771D69"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8</w:t>
      </w:r>
      <w:r w:rsidRPr="00152E30">
        <w:rPr>
          <w:rFonts w:ascii="Times New Roman" w:eastAsia="Times New Roman" w:hAnsi="Times New Roman" w:cs="Times New Roman"/>
          <w:sz w:val="23"/>
          <w:szCs w:val="23"/>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8873C0" w14:textId="18999701"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9</w:t>
      </w:r>
      <w:r w:rsidRPr="00152E30">
        <w:rPr>
          <w:rFonts w:ascii="Times New Roman" w:eastAsia="Times New Roman" w:hAnsi="Times New Roman" w:cs="Times New Roman"/>
          <w:sz w:val="23"/>
          <w:szCs w:val="23"/>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2CD6563" w14:textId="3665C4DD"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w:t>
      </w:r>
      <w:r w:rsidR="00D57E95">
        <w:rPr>
          <w:rFonts w:ascii="Times New Roman" w:eastAsia="Times New Roman" w:hAnsi="Times New Roman" w:cs="Times New Roman"/>
          <w:sz w:val="23"/>
          <w:szCs w:val="23"/>
        </w:rPr>
        <w:t>10</w:t>
      </w:r>
      <w:r w:rsidRPr="00152E30">
        <w:rPr>
          <w:rFonts w:ascii="Times New Roman" w:eastAsia="Times New Roman" w:hAnsi="Times New Roman" w:cs="Times New Roman"/>
          <w:sz w:val="23"/>
          <w:szCs w:val="23"/>
        </w:rPr>
        <w:t>. Заказчик при окончательном расчете с Поставщиком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14:paraId="4CB78299" w14:textId="77777777"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Основанием для вычета является итоговый акт сверки расчетов с указанием суммы вычета, подписанный Сторонами настоящего контракта.</w:t>
      </w:r>
    </w:p>
    <w:p w14:paraId="3719F655" w14:textId="467D2E7E"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7.1</w:t>
      </w:r>
      <w:r w:rsidR="00D57E95">
        <w:rPr>
          <w:rFonts w:ascii="Times New Roman" w:eastAsia="Times New Roman" w:hAnsi="Times New Roman" w:cs="Times New Roman"/>
          <w:sz w:val="23"/>
          <w:szCs w:val="23"/>
        </w:rPr>
        <w:t>1</w:t>
      </w:r>
      <w:r w:rsidRPr="00152E30">
        <w:rPr>
          <w:rFonts w:ascii="Times New Roman" w:eastAsia="Times New Roman" w:hAnsi="Times New Roman" w:cs="Times New Roman"/>
          <w:sz w:val="23"/>
          <w:szCs w:val="23"/>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A0BF10B" w14:textId="3F760DB5"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7.1</w:t>
      </w:r>
      <w:r w:rsidR="00D57E95">
        <w:rPr>
          <w:rFonts w:ascii="Times New Roman" w:eastAsia="Times New Roman" w:hAnsi="Times New Roman" w:cs="Times New Roman"/>
          <w:sz w:val="23"/>
          <w:szCs w:val="23"/>
        </w:rPr>
        <w:t>2</w:t>
      </w:r>
      <w:r w:rsidRPr="00152E30">
        <w:rPr>
          <w:rFonts w:ascii="Times New Roman" w:eastAsia="Times New Roman" w:hAnsi="Times New Roman" w:cs="Times New Roman"/>
          <w:sz w:val="23"/>
          <w:szCs w:val="23"/>
        </w:rPr>
        <w:t xml:space="preserve">. Уплата пени и возмещение убытков, связанных с неисполнением или ненадлежащим исполнением Сторонами своих обязательств по настоящему </w:t>
      </w:r>
      <w:r w:rsidR="004D4C7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онтракту, не освобождают нарушившую условия контракта Сторону от выполнения принятых обязательств.</w:t>
      </w:r>
    </w:p>
    <w:p w14:paraId="372B2EDA" w14:textId="6F625031" w:rsidR="00E83A10" w:rsidRPr="00152E30" w:rsidRDefault="00E83A10"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7.1</w:t>
      </w:r>
      <w:r w:rsidR="00D57E95">
        <w:rPr>
          <w:rFonts w:ascii="Times New Roman" w:eastAsia="Times New Roman" w:hAnsi="Times New Roman" w:cs="Times New Roman"/>
          <w:sz w:val="23"/>
          <w:szCs w:val="23"/>
        </w:rPr>
        <w:t>3</w:t>
      </w:r>
      <w:r w:rsidRPr="00152E30">
        <w:rPr>
          <w:rFonts w:ascii="Times New Roman" w:eastAsia="Times New Roman" w:hAnsi="Times New Roman" w:cs="Times New Roman"/>
          <w:sz w:val="23"/>
          <w:szCs w:val="2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2"/>
    <w:p w14:paraId="0EB144C7" w14:textId="77777777" w:rsidR="00436485" w:rsidRPr="00152E30" w:rsidRDefault="00436485" w:rsidP="005D21D6">
      <w:pPr>
        <w:pStyle w:val="afc"/>
        <w:jc w:val="both"/>
        <w:rPr>
          <w:rFonts w:ascii="Times New Roman" w:eastAsia="Times New Roman" w:hAnsi="Times New Roman" w:cs="Times New Roman"/>
          <w:sz w:val="23"/>
          <w:szCs w:val="23"/>
        </w:rPr>
      </w:pPr>
    </w:p>
    <w:p w14:paraId="41A84921" w14:textId="77777777" w:rsidR="004C7CAA" w:rsidRPr="00152E30" w:rsidRDefault="001C435E" w:rsidP="004D4C7D">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8</w:t>
      </w:r>
      <w:r w:rsidR="006C5A19" w:rsidRPr="00152E30">
        <w:rPr>
          <w:rFonts w:ascii="Times New Roman" w:eastAsia="Times New Roman" w:hAnsi="Times New Roman" w:cs="Times New Roman"/>
          <w:b/>
          <w:sz w:val="23"/>
          <w:szCs w:val="23"/>
        </w:rPr>
        <w:t>.</w:t>
      </w:r>
      <w:r w:rsidR="004D4C7D" w:rsidRPr="00152E30">
        <w:rPr>
          <w:rFonts w:ascii="Times New Roman" w:eastAsia="Times New Roman" w:hAnsi="Times New Roman" w:cs="Times New Roman"/>
          <w:b/>
          <w:sz w:val="23"/>
          <w:szCs w:val="23"/>
        </w:rPr>
        <w:t xml:space="preserve"> </w:t>
      </w:r>
      <w:r w:rsidR="004C7CAA" w:rsidRPr="00152E30">
        <w:rPr>
          <w:rFonts w:ascii="Times New Roman" w:eastAsia="Times New Roman" w:hAnsi="Times New Roman" w:cs="Times New Roman"/>
          <w:b/>
          <w:sz w:val="23"/>
          <w:szCs w:val="23"/>
        </w:rPr>
        <w:t xml:space="preserve">Порядок расторжения </w:t>
      </w:r>
      <w:r w:rsidR="004D4C7D" w:rsidRPr="00152E30">
        <w:rPr>
          <w:rFonts w:ascii="Times New Roman" w:eastAsia="Times New Roman" w:hAnsi="Times New Roman" w:cs="Times New Roman"/>
          <w:b/>
          <w:sz w:val="23"/>
          <w:szCs w:val="23"/>
        </w:rPr>
        <w:t>к</w:t>
      </w:r>
      <w:r w:rsidR="004C7CAA" w:rsidRPr="00152E30">
        <w:rPr>
          <w:rFonts w:ascii="Times New Roman" w:eastAsia="Times New Roman" w:hAnsi="Times New Roman" w:cs="Times New Roman"/>
          <w:b/>
          <w:sz w:val="23"/>
          <w:szCs w:val="23"/>
        </w:rPr>
        <w:t>онтракта</w:t>
      </w:r>
    </w:p>
    <w:p w14:paraId="700A51B9"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Настоящий </w:t>
      </w:r>
      <w:r w:rsidR="004D4C7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 может быть расторгнут:</w:t>
      </w:r>
    </w:p>
    <w:p w14:paraId="56EE2522"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по соглашению Сторон;</w:t>
      </w:r>
    </w:p>
    <w:p w14:paraId="09137E2B"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в судебном порядке;</w:t>
      </w:r>
    </w:p>
    <w:p w14:paraId="4BDBF1EA"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одностороннее расторжение в следующих случаях:</w:t>
      </w:r>
    </w:p>
    <w:p w14:paraId="4FDC83FC"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lastRenderedPageBreak/>
        <w:t>8.1.1</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Основания расторжения </w:t>
      </w:r>
      <w:r w:rsidR="004D4C7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 xml:space="preserve">онтракта в связи с односторонним отказом от исполнения </w:t>
      </w:r>
      <w:r w:rsidR="004D4C7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по инициативе Заказчика:</w:t>
      </w:r>
    </w:p>
    <w:p w14:paraId="59C03C8D"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8.1.1.1</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Осуществление поставки товаров ненадлежащего качества, если недостатки не могут быть устранены в приемлемый для заказчика срок.</w:t>
      </w:r>
    </w:p>
    <w:p w14:paraId="3EDFDD8A"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8.1.1.2</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2D42DBB0"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8.1.1.3</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Неоднократное (от двух и более раз) нарушение сроков и объемов поставки товаров, предусмотренных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онтрактом.</w:t>
      </w:r>
    </w:p>
    <w:p w14:paraId="78F2BFA2"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8.1.1.4</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Поставщик отказывается передать проданный товар.</w:t>
      </w:r>
    </w:p>
    <w:p w14:paraId="13AE9BBF"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8.1.1.5</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Если в ходе исполнения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установлено, что Поставщик не соответствует</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требованиям к участникам аукциона </w:t>
      </w:r>
      <w:r w:rsidR="002B1BED" w:rsidRPr="00152E30">
        <w:rPr>
          <w:rFonts w:ascii="Times New Roman" w:eastAsia="Times New Roman" w:hAnsi="Times New Roman" w:cs="Times New Roman"/>
          <w:sz w:val="23"/>
          <w:szCs w:val="23"/>
        </w:rPr>
        <w:t>в</w:t>
      </w:r>
      <w:r w:rsidRPr="00152E30">
        <w:rPr>
          <w:rFonts w:ascii="Times New Roman" w:eastAsia="Times New Roman" w:hAnsi="Times New Roman" w:cs="Times New Roman"/>
          <w:sz w:val="23"/>
          <w:szCs w:val="23"/>
        </w:rPr>
        <w:t xml:space="preserve"> электронно</w:t>
      </w:r>
      <w:r w:rsidR="00282C68" w:rsidRPr="00152E30">
        <w:rPr>
          <w:rFonts w:ascii="Times New Roman" w:eastAsia="Times New Roman" w:hAnsi="Times New Roman" w:cs="Times New Roman"/>
          <w:sz w:val="23"/>
          <w:szCs w:val="23"/>
        </w:rPr>
        <w:t>й форме,</w:t>
      </w:r>
      <w:r w:rsidRPr="00152E30">
        <w:rPr>
          <w:rFonts w:ascii="Times New Roman" w:eastAsia="Times New Roman" w:hAnsi="Times New Roman" w:cs="Times New Roman"/>
          <w:sz w:val="23"/>
          <w:szCs w:val="23"/>
        </w:rPr>
        <w:t xml:space="preserve"> что позволило ему стать победителем по результатам проведения данной закупки.</w:t>
      </w:r>
    </w:p>
    <w:p w14:paraId="2C99A576"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w:t>
      </w:r>
      <w:r w:rsidR="002B1BED" w:rsidRPr="00152E30">
        <w:rPr>
          <w:rFonts w:ascii="Times New Roman" w:eastAsia="Times New Roman" w:hAnsi="Times New Roman" w:cs="Times New Roman"/>
          <w:sz w:val="23"/>
          <w:szCs w:val="23"/>
        </w:rPr>
        <w:t>6</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В случае, если по результатам экспертизы</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поставленных товаров с</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привлечением экспертов, экспертных организаций, в заключение эксперта, экспертной</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организации будут подтверждены нарушения условий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w:t>
      </w:r>
    </w:p>
    <w:p w14:paraId="1D6D66C0"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8.1.1.</w:t>
      </w:r>
      <w:r w:rsidR="002B1BED" w:rsidRPr="00152E30">
        <w:rPr>
          <w:rFonts w:ascii="Times New Roman" w:eastAsia="Times New Roman" w:hAnsi="Times New Roman" w:cs="Times New Roman"/>
          <w:sz w:val="23"/>
          <w:szCs w:val="23"/>
        </w:rPr>
        <w:t>7</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В случае, если Поставщик отказывается от согласования новых условий</w:t>
      </w:r>
      <w:r w:rsidR="002B1BED" w:rsidRPr="00152E30">
        <w:rPr>
          <w:rFonts w:ascii="Times New Roman" w:eastAsia="Times New Roman" w:hAnsi="Times New Roman" w:cs="Times New Roman"/>
          <w:sz w:val="23"/>
          <w:szCs w:val="23"/>
        </w:rPr>
        <w:t xml:space="preserve">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при наступлении обстоятельств, указанных в пункте 2.</w:t>
      </w:r>
      <w:r w:rsidR="002B1BED" w:rsidRPr="00152E30">
        <w:rPr>
          <w:rFonts w:ascii="Times New Roman" w:eastAsia="Times New Roman" w:hAnsi="Times New Roman" w:cs="Times New Roman"/>
          <w:sz w:val="23"/>
          <w:szCs w:val="23"/>
        </w:rPr>
        <w:t>10</w:t>
      </w:r>
      <w:r w:rsidRPr="00152E30">
        <w:rPr>
          <w:rFonts w:ascii="Times New Roman" w:eastAsia="Times New Roman" w:hAnsi="Times New Roman" w:cs="Times New Roman"/>
          <w:sz w:val="23"/>
          <w:szCs w:val="23"/>
        </w:rPr>
        <w:t xml:space="preserve"> настоящего</w:t>
      </w:r>
      <w:r w:rsidR="002B1BED" w:rsidRPr="00152E30">
        <w:rPr>
          <w:rFonts w:ascii="Times New Roman" w:eastAsia="Times New Roman" w:hAnsi="Times New Roman" w:cs="Times New Roman"/>
          <w:sz w:val="23"/>
          <w:szCs w:val="23"/>
        </w:rPr>
        <w:t xml:space="preserve">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w:t>
      </w:r>
    </w:p>
    <w:p w14:paraId="090BA726"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8.1.2</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Основания расторжения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в связи с односторонним отказом от</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исполнения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по инициативе Поставщика:</w:t>
      </w:r>
    </w:p>
    <w:p w14:paraId="1F1816A7"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8.1.2.1</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Неоднократные (от двух и более раз) нарушения Заказчиком сроков оплаты</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поставленного товара, допущенные по вине Заказчика.</w:t>
      </w:r>
    </w:p>
    <w:p w14:paraId="7A29C0D5"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8.1.2.2</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Неоднократный (от двух и более раз) необоснованный отказ Заказчика от</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приемки товаров. При этом необоснованным отказом считается отказ Заказчика от</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подписания Акта приемки-передачи товара в срок, предусмотренный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онтрактом, без</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письменного объяснения причин такого отказа.</w:t>
      </w:r>
    </w:p>
    <w:p w14:paraId="2ED7A61D"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8.1.2.3</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Необоснованный отказ Заказчика от оплаты поставленных товаров.</w:t>
      </w:r>
    </w:p>
    <w:p w14:paraId="220C6E65" w14:textId="6FCD3BEE"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8.2</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Расторжение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по соглашению сторон определяется в порядке,</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установленном действующим гражданским законодательством Российской</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Федерации. Сторона, которой направлено предложение о расторжении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по</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соглашению сторон, должна дать письменный </w:t>
      </w:r>
      <w:r w:rsidR="004465A3" w:rsidRPr="00152E30">
        <w:rPr>
          <w:rFonts w:ascii="Times New Roman" w:eastAsia="Times New Roman" w:hAnsi="Times New Roman" w:cs="Times New Roman"/>
          <w:sz w:val="23"/>
          <w:szCs w:val="23"/>
        </w:rPr>
        <w:t>ответ, по существу,</w:t>
      </w:r>
      <w:r w:rsidRPr="00152E30">
        <w:rPr>
          <w:rFonts w:ascii="Times New Roman" w:eastAsia="Times New Roman" w:hAnsi="Times New Roman" w:cs="Times New Roman"/>
          <w:sz w:val="23"/>
          <w:szCs w:val="23"/>
        </w:rPr>
        <w:t xml:space="preserve"> </w:t>
      </w:r>
      <w:r w:rsidR="004465A3" w:rsidRPr="00152E30">
        <w:rPr>
          <w:rFonts w:ascii="Times New Roman" w:eastAsia="Times New Roman" w:hAnsi="Times New Roman" w:cs="Times New Roman"/>
          <w:sz w:val="23"/>
          <w:szCs w:val="23"/>
        </w:rPr>
        <w:t>в срок,</w:t>
      </w:r>
      <w:r w:rsidRPr="00152E30">
        <w:rPr>
          <w:rFonts w:ascii="Times New Roman" w:eastAsia="Times New Roman" w:hAnsi="Times New Roman" w:cs="Times New Roman"/>
          <w:sz w:val="23"/>
          <w:szCs w:val="23"/>
        </w:rPr>
        <w:t xml:space="preserve"> не</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превышающий 5 (пяти) календарных дней с даты его получения.</w:t>
      </w:r>
    </w:p>
    <w:p w14:paraId="51F3D396"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8.3</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Расторжение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в одностороннем порядке осуществляется с соблюдением</w:t>
      </w:r>
      <w:r w:rsidR="002B1BED"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требований частей 8 - 23 статьи 95 Закона о </w:t>
      </w:r>
      <w:r w:rsidR="002B1BED"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онтрактной системе.</w:t>
      </w:r>
    </w:p>
    <w:p w14:paraId="1208F27E" w14:textId="77777777" w:rsidR="004C7CAA" w:rsidRPr="00152E30" w:rsidRDefault="004C7CAA" w:rsidP="004D4C7D">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8.4</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w:t>
      </w:r>
      <w:r w:rsidR="002B1BED" w:rsidRPr="00152E30">
        <w:rPr>
          <w:rFonts w:ascii="Times New Roman" w:eastAsia="Times New Roman" w:hAnsi="Times New Roman" w:cs="Times New Roman"/>
          <w:sz w:val="23"/>
          <w:szCs w:val="23"/>
        </w:rPr>
        <w:t xml:space="preserve">Решение об одностороннем расторжении </w:t>
      </w:r>
      <w:r w:rsidR="00F34647" w:rsidRPr="00152E30">
        <w:rPr>
          <w:rFonts w:ascii="Times New Roman" w:eastAsia="Times New Roman" w:hAnsi="Times New Roman" w:cs="Times New Roman"/>
          <w:sz w:val="23"/>
          <w:szCs w:val="23"/>
        </w:rPr>
        <w:t>к</w:t>
      </w:r>
      <w:r w:rsidR="002B1BED" w:rsidRPr="00152E30">
        <w:rPr>
          <w:rFonts w:ascii="Times New Roman" w:eastAsia="Times New Roman" w:hAnsi="Times New Roman" w:cs="Times New Roman"/>
          <w:sz w:val="23"/>
          <w:szCs w:val="23"/>
        </w:rPr>
        <w:t xml:space="preserve">онтракта может быть направлено второй Стороне в оригинале по адресу второй Стороны, указанному в </w:t>
      </w:r>
      <w:r w:rsidR="00282C68" w:rsidRPr="00152E30">
        <w:rPr>
          <w:rFonts w:ascii="Times New Roman" w:eastAsia="Times New Roman" w:hAnsi="Times New Roman" w:cs="Times New Roman"/>
          <w:sz w:val="23"/>
          <w:szCs w:val="23"/>
        </w:rPr>
        <w:t>разделе</w:t>
      </w:r>
      <w:r w:rsidR="002B1BED" w:rsidRPr="00152E30">
        <w:rPr>
          <w:rFonts w:ascii="Times New Roman" w:eastAsia="Times New Roman" w:hAnsi="Times New Roman" w:cs="Times New Roman"/>
          <w:sz w:val="23"/>
          <w:szCs w:val="23"/>
        </w:rPr>
        <w:t xml:space="preserve"> 15 </w:t>
      </w:r>
      <w:r w:rsidR="00F34647" w:rsidRPr="00152E30">
        <w:rPr>
          <w:rFonts w:ascii="Times New Roman" w:eastAsia="Times New Roman" w:hAnsi="Times New Roman" w:cs="Times New Roman"/>
          <w:sz w:val="23"/>
          <w:szCs w:val="23"/>
        </w:rPr>
        <w:t>к</w:t>
      </w:r>
      <w:r w:rsidR="002B1BED" w:rsidRPr="00152E30">
        <w:rPr>
          <w:rFonts w:ascii="Times New Roman" w:eastAsia="Times New Roman" w:hAnsi="Times New Roman" w:cs="Times New Roman"/>
          <w:sz w:val="23"/>
          <w:szCs w:val="23"/>
        </w:rPr>
        <w:t>онтракта</w:t>
      </w:r>
      <w:r w:rsidRPr="00152E30">
        <w:rPr>
          <w:rFonts w:ascii="Times New Roman" w:eastAsia="Times New Roman" w:hAnsi="Times New Roman" w:cs="Times New Roman"/>
          <w:sz w:val="23"/>
          <w:szCs w:val="23"/>
        </w:rPr>
        <w:t>.</w:t>
      </w:r>
    </w:p>
    <w:p w14:paraId="7C4B8CCF" w14:textId="77777777" w:rsidR="00436485" w:rsidRPr="00152E30" w:rsidRDefault="00436485" w:rsidP="005D21D6">
      <w:pPr>
        <w:pStyle w:val="afc"/>
        <w:jc w:val="both"/>
        <w:rPr>
          <w:rFonts w:ascii="Times New Roman" w:eastAsia="Times New Roman" w:hAnsi="Times New Roman" w:cs="Times New Roman"/>
          <w:sz w:val="23"/>
          <w:szCs w:val="23"/>
        </w:rPr>
      </w:pPr>
    </w:p>
    <w:p w14:paraId="7965D483" w14:textId="77777777" w:rsidR="002B1BED" w:rsidRPr="00152E30" w:rsidRDefault="002B1BED" w:rsidP="00F34647">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9</w:t>
      </w:r>
      <w:r w:rsidR="006C5A19" w:rsidRPr="00152E30">
        <w:rPr>
          <w:rFonts w:ascii="Times New Roman" w:eastAsia="Times New Roman" w:hAnsi="Times New Roman" w:cs="Times New Roman"/>
          <w:b/>
          <w:sz w:val="23"/>
          <w:szCs w:val="23"/>
        </w:rPr>
        <w:t>.</w:t>
      </w:r>
      <w:r w:rsidR="00F34647" w:rsidRPr="00152E30">
        <w:rPr>
          <w:rFonts w:ascii="Times New Roman" w:eastAsia="Times New Roman" w:hAnsi="Times New Roman" w:cs="Times New Roman"/>
          <w:b/>
          <w:spacing w:val="-6"/>
          <w:sz w:val="23"/>
          <w:szCs w:val="23"/>
        </w:rPr>
        <w:t xml:space="preserve"> </w:t>
      </w:r>
      <w:r w:rsidR="0086229C" w:rsidRPr="00152E30">
        <w:rPr>
          <w:rFonts w:ascii="Times New Roman" w:eastAsia="Times New Roman" w:hAnsi="Times New Roman" w:cs="Times New Roman"/>
          <w:b/>
          <w:sz w:val="23"/>
          <w:szCs w:val="23"/>
        </w:rPr>
        <w:t>Антикоррупционная оговорка</w:t>
      </w:r>
    </w:p>
    <w:p w14:paraId="52969468" w14:textId="77777777" w:rsidR="00F34647" w:rsidRPr="00152E30" w:rsidRDefault="00F34647" w:rsidP="00F34647">
      <w:pPr>
        <w:pStyle w:val="1ffc"/>
        <w:ind w:firstLine="567"/>
        <w:rPr>
          <w:sz w:val="23"/>
          <w:szCs w:val="23"/>
        </w:rPr>
      </w:pPr>
      <w:r w:rsidRPr="00152E30">
        <w:rPr>
          <w:sz w:val="23"/>
          <w:szCs w:val="23"/>
        </w:rP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C84C7E" w14:textId="77777777" w:rsidR="00F34647" w:rsidRPr="00152E30" w:rsidRDefault="00F34647" w:rsidP="00F34647">
      <w:pPr>
        <w:pStyle w:val="1ffc"/>
        <w:ind w:firstLine="567"/>
        <w:rPr>
          <w:sz w:val="23"/>
          <w:szCs w:val="23"/>
        </w:rPr>
      </w:pPr>
      <w:r w:rsidRPr="00152E30">
        <w:rPr>
          <w:sz w:val="23"/>
          <w:szCs w:val="23"/>
        </w:rPr>
        <w:t>9.2.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 адресу электронной почты, указанной в разделе 15 контракта.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02B8180" w14:textId="77777777" w:rsidR="005B5675" w:rsidRPr="00152E30" w:rsidRDefault="005B5675" w:rsidP="005D21D6">
      <w:pPr>
        <w:pStyle w:val="afc"/>
        <w:jc w:val="both"/>
        <w:rPr>
          <w:rFonts w:ascii="Times New Roman" w:eastAsia="Times New Roman" w:hAnsi="Times New Roman" w:cs="Times New Roman"/>
          <w:sz w:val="23"/>
          <w:szCs w:val="23"/>
        </w:rPr>
      </w:pPr>
    </w:p>
    <w:p w14:paraId="4013CB90" w14:textId="77777777" w:rsidR="00527B52" w:rsidRPr="00152E30" w:rsidRDefault="00E51C61" w:rsidP="00F34647">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10</w:t>
      </w:r>
      <w:r w:rsidR="006C5A19" w:rsidRPr="00152E30">
        <w:rPr>
          <w:rFonts w:ascii="Times New Roman" w:eastAsia="Times New Roman" w:hAnsi="Times New Roman" w:cs="Times New Roman"/>
          <w:b/>
          <w:sz w:val="23"/>
          <w:szCs w:val="23"/>
        </w:rPr>
        <w:t>.</w:t>
      </w:r>
      <w:r w:rsidR="00F34647" w:rsidRPr="00152E30">
        <w:rPr>
          <w:rFonts w:ascii="Times New Roman" w:eastAsia="Times New Roman" w:hAnsi="Times New Roman" w:cs="Times New Roman"/>
          <w:b/>
          <w:spacing w:val="-7"/>
          <w:sz w:val="23"/>
          <w:szCs w:val="23"/>
        </w:rPr>
        <w:t xml:space="preserve"> </w:t>
      </w:r>
      <w:r w:rsidRPr="00152E30">
        <w:rPr>
          <w:rFonts w:ascii="Times New Roman" w:eastAsia="Times New Roman" w:hAnsi="Times New Roman" w:cs="Times New Roman"/>
          <w:b/>
          <w:sz w:val="23"/>
          <w:szCs w:val="23"/>
        </w:rPr>
        <w:t>Об</w:t>
      </w:r>
      <w:r w:rsidR="009B7DA2" w:rsidRPr="00152E30">
        <w:rPr>
          <w:rFonts w:ascii="Times New Roman" w:eastAsia="Times New Roman" w:hAnsi="Times New Roman" w:cs="Times New Roman"/>
          <w:b/>
          <w:sz w:val="23"/>
          <w:szCs w:val="23"/>
        </w:rPr>
        <w:t>стоятельства непреодолимой силы</w:t>
      </w:r>
    </w:p>
    <w:p w14:paraId="527538C4" w14:textId="77777777" w:rsidR="00F34647" w:rsidRPr="00152E30" w:rsidRDefault="00F34647" w:rsidP="00F34647">
      <w:pPr>
        <w:pStyle w:val="1ffc"/>
        <w:ind w:firstLine="567"/>
        <w:rPr>
          <w:sz w:val="23"/>
          <w:szCs w:val="23"/>
        </w:rPr>
      </w:pPr>
      <w:r w:rsidRPr="00152E30">
        <w:rPr>
          <w:sz w:val="23"/>
          <w:szCs w:val="23"/>
        </w:rPr>
        <w:t>10.1. Ни одна из Сторон не несет ответственность за неисполнение обязательств по контракту, обусловленное обстоятельствами, возникшими помимо воли и желания Сторон, и которые нельзя предвидеть или избежать при заключении контракта, включая объявленную или фактическую войну, гражданские волнения, эпидемии, блокаду, эмбарго, землетрясения, пожары и другие стихийные бедствия.</w:t>
      </w:r>
    </w:p>
    <w:p w14:paraId="760F8ECB" w14:textId="77777777" w:rsidR="00F34647" w:rsidRPr="00152E30" w:rsidRDefault="00F34647" w:rsidP="00F34647">
      <w:pPr>
        <w:pStyle w:val="1ffc"/>
        <w:ind w:firstLine="567"/>
        <w:rPr>
          <w:sz w:val="23"/>
          <w:szCs w:val="23"/>
        </w:rPr>
      </w:pPr>
      <w:r w:rsidRPr="00152E30">
        <w:rPr>
          <w:sz w:val="23"/>
          <w:szCs w:val="23"/>
        </w:rPr>
        <w:t>10.2. Документ, выданный соответствующим компетентным органом, является достаточным подтверждением наличия и продолжительности обстоятельств непреодолимой силы.</w:t>
      </w:r>
    </w:p>
    <w:p w14:paraId="4DE5E88C" w14:textId="77777777" w:rsidR="00F34647" w:rsidRPr="00152E30" w:rsidRDefault="00F34647" w:rsidP="00F34647">
      <w:pPr>
        <w:pStyle w:val="1ffc"/>
        <w:ind w:firstLine="567"/>
        <w:rPr>
          <w:sz w:val="23"/>
          <w:szCs w:val="23"/>
        </w:rPr>
      </w:pPr>
      <w:r w:rsidRPr="00152E30">
        <w:rPr>
          <w:sz w:val="23"/>
          <w:szCs w:val="23"/>
        </w:rPr>
        <w:t>10.3. Сторона, которая не исполняет своего обязательства вследствие обстоятельств непреодолимой силы, должна в течение 5 (пяти) календарных дней известить другую Сторону о препятствии и его влиянии на исполнение обязательств по контракту.</w:t>
      </w:r>
    </w:p>
    <w:p w14:paraId="081724CB" w14:textId="77777777" w:rsidR="00F34647" w:rsidRPr="00152E30" w:rsidRDefault="00F34647" w:rsidP="00F34647">
      <w:pPr>
        <w:pStyle w:val="1ffc"/>
        <w:ind w:firstLine="567"/>
        <w:rPr>
          <w:sz w:val="23"/>
          <w:szCs w:val="23"/>
        </w:rPr>
      </w:pPr>
      <w:r w:rsidRPr="00152E30">
        <w:rPr>
          <w:sz w:val="23"/>
          <w:szCs w:val="23"/>
        </w:rPr>
        <w:t>10.4. При условии надлежащего уведомления об этих обстоятельствах Заказчика и предложения Заказчику вариантов исполнения Поставщиком обязательств по настоящему контракту, Поставщик вправе до получения от Заказчика указаний, приостановить исполнение обязательств по контракту. До получения указаний от Заказчика ответственности Поставщика перед Заказчиком по срокам исполнения обязательств по контракту не возникает.</w:t>
      </w:r>
    </w:p>
    <w:p w14:paraId="7AEB42BB" w14:textId="77777777" w:rsidR="005B5675" w:rsidRPr="00152E30" w:rsidRDefault="005B5675" w:rsidP="005D21D6">
      <w:pPr>
        <w:pStyle w:val="afc"/>
        <w:jc w:val="both"/>
        <w:rPr>
          <w:rFonts w:ascii="Times New Roman" w:eastAsia="Times New Roman" w:hAnsi="Times New Roman" w:cs="Times New Roman"/>
          <w:sz w:val="23"/>
          <w:szCs w:val="23"/>
        </w:rPr>
      </w:pPr>
    </w:p>
    <w:p w14:paraId="2E6BE89C" w14:textId="77777777" w:rsidR="00527B52" w:rsidRPr="00152E30" w:rsidRDefault="002B1BED" w:rsidP="00F34647">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1</w:t>
      </w:r>
      <w:r w:rsidR="00E51C61" w:rsidRPr="00152E30">
        <w:rPr>
          <w:rFonts w:ascii="Times New Roman" w:eastAsia="Times New Roman" w:hAnsi="Times New Roman" w:cs="Times New Roman"/>
          <w:b/>
          <w:sz w:val="23"/>
          <w:szCs w:val="23"/>
        </w:rPr>
        <w:t>1</w:t>
      </w:r>
      <w:r w:rsidR="006C5A19" w:rsidRPr="00152E30">
        <w:rPr>
          <w:rFonts w:ascii="Times New Roman" w:eastAsia="Times New Roman" w:hAnsi="Times New Roman" w:cs="Times New Roman"/>
          <w:b/>
          <w:sz w:val="23"/>
          <w:szCs w:val="23"/>
        </w:rPr>
        <w:t>.</w:t>
      </w:r>
      <w:r w:rsidR="00F34647" w:rsidRPr="00152E30">
        <w:rPr>
          <w:rFonts w:ascii="Times New Roman" w:eastAsia="Times New Roman" w:hAnsi="Times New Roman" w:cs="Times New Roman"/>
          <w:b/>
          <w:spacing w:val="-7"/>
          <w:sz w:val="23"/>
          <w:szCs w:val="23"/>
        </w:rPr>
        <w:t xml:space="preserve"> </w:t>
      </w:r>
      <w:r w:rsidR="009B7DA2" w:rsidRPr="00152E30">
        <w:rPr>
          <w:rFonts w:ascii="Times New Roman" w:eastAsia="Times New Roman" w:hAnsi="Times New Roman" w:cs="Times New Roman"/>
          <w:b/>
          <w:sz w:val="23"/>
          <w:szCs w:val="23"/>
        </w:rPr>
        <w:t>Порядок урегулирования споров</w:t>
      </w:r>
    </w:p>
    <w:p w14:paraId="7CC77911" w14:textId="77777777" w:rsidR="00F34647" w:rsidRPr="00152E30" w:rsidRDefault="00F34647" w:rsidP="00F34647">
      <w:pPr>
        <w:pStyle w:val="1ffc"/>
        <w:ind w:firstLine="567"/>
        <w:rPr>
          <w:sz w:val="23"/>
          <w:szCs w:val="23"/>
        </w:rPr>
      </w:pPr>
      <w:r w:rsidRPr="00152E30">
        <w:rPr>
          <w:sz w:val="23"/>
          <w:szCs w:val="23"/>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B7C7D8F" w14:textId="77777777" w:rsidR="00F34647" w:rsidRPr="00152E30" w:rsidRDefault="00F34647" w:rsidP="00F34647">
      <w:pPr>
        <w:pStyle w:val="1ffc"/>
        <w:ind w:firstLine="567"/>
        <w:rPr>
          <w:sz w:val="23"/>
          <w:szCs w:val="23"/>
        </w:rPr>
      </w:pPr>
      <w:r w:rsidRPr="00152E30">
        <w:rPr>
          <w:sz w:val="23"/>
          <w:szCs w:val="23"/>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1E99E82" w14:textId="77777777" w:rsidR="00F34647" w:rsidRPr="00152E30" w:rsidRDefault="00F34647" w:rsidP="00F34647">
      <w:pPr>
        <w:pStyle w:val="1ffc"/>
        <w:ind w:firstLine="567"/>
        <w:rPr>
          <w:sz w:val="23"/>
          <w:szCs w:val="23"/>
        </w:rPr>
      </w:pPr>
      <w:r w:rsidRPr="00152E30">
        <w:rPr>
          <w:sz w:val="23"/>
          <w:szCs w:val="23"/>
        </w:rPr>
        <w:t>11.3.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3A72A69C" w14:textId="77777777" w:rsidR="00F34647" w:rsidRPr="00152E30" w:rsidRDefault="00F34647" w:rsidP="00F34647">
      <w:pPr>
        <w:pStyle w:val="1ffc"/>
        <w:ind w:firstLine="567"/>
        <w:rPr>
          <w:sz w:val="23"/>
          <w:szCs w:val="23"/>
        </w:rPr>
      </w:pPr>
      <w:r w:rsidRPr="00152E30">
        <w:rPr>
          <w:sz w:val="23"/>
          <w:szCs w:val="23"/>
        </w:rPr>
        <w:t xml:space="preserve">11.4. В случае невыполнения Сторонами своих обязательств и </w:t>
      </w:r>
      <w:proofErr w:type="spellStart"/>
      <w:r w:rsidRPr="00152E30">
        <w:rPr>
          <w:sz w:val="23"/>
          <w:szCs w:val="23"/>
        </w:rPr>
        <w:t>недостижения</w:t>
      </w:r>
      <w:proofErr w:type="spellEnd"/>
      <w:r w:rsidRPr="00152E30">
        <w:rPr>
          <w:sz w:val="23"/>
          <w:szCs w:val="23"/>
        </w:rPr>
        <w:t xml:space="preserve"> взаимного согласия споры по настоящему контракту разрешаются в Арбитражном суде города Москвы.</w:t>
      </w:r>
    </w:p>
    <w:p w14:paraId="5B6E9027" w14:textId="77777777" w:rsidR="0019309C" w:rsidRPr="00152E30" w:rsidRDefault="0019309C" w:rsidP="005D21D6">
      <w:pPr>
        <w:pStyle w:val="afc"/>
        <w:jc w:val="both"/>
        <w:rPr>
          <w:rFonts w:ascii="Times New Roman" w:eastAsia="Times New Roman" w:hAnsi="Times New Roman" w:cs="Times New Roman"/>
          <w:sz w:val="23"/>
          <w:szCs w:val="23"/>
        </w:rPr>
      </w:pPr>
    </w:p>
    <w:p w14:paraId="3B9D0E12" w14:textId="77777777" w:rsidR="0095260C" w:rsidRPr="00152E30" w:rsidRDefault="0095260C" w:rsidP="00F34647">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12</w:t>
      </w:r>
      <w:r w:rsidR="006C5A19" w:rsidRPr="00152E30">
        <w:rPr>
          <w:rFonts w:ascii="Times New Roman" w:eastAsia="Times New Roman" w:hAnsi="Times New Roman" w:cs="Times New Roman"/>
          <w:b/>
          <w:sz w:val="23"/>
          <w:szCs w:val="23"/>
        </w:rPr>
        <w:t>.</w:t>
      </w:r>
      <w:r w:rsidR="00F34647" w:rsidRPr="00152E30">
        <w:rPr>
          <w:rFonts w:ascii="Times New Roman" w:eastAsia="Times New Roman" w:hAnsi="Times New Roman" w:cs="Times New Roman"/>
          <w:b/>
          <w:spacing w:val="-4"/>
          <w:sz w:val="23"/>
          <w:szCs w:val="23"/>
        </w:rPr>
        <w:t xml:space="preserve"> </w:t>
      </w:r>
      <w:r w:rsidR="00F046CD" w:rsidRPr="00152E30">
        <w:rPr>
          <w:rFonts w:ascii="Times New Roman" w:eastAsia="Times New Roman" w:hAnsi="Times New Roman" w:cs="Times New Roman"/>
          <w:b/>
          <w:sz w:val="23"/>
          <w:szCs w:val="23"/>
        </w:rPr>
        <w:t>Срок действия</w:t>
      </w:r>
      <w:r w:rsidR="00E04D08" w:rsidRPr="00152E30">
        <w:rPr>
          <w:rFonts w:ascii="Times New Roman" w:eastAsia="Times New Roman" w:hAnsi="Times New Roman" w:cs="Times New Roman"/>
          <w:b/>
          <w:sz w:val="23"/>
          <w:szCs w:val="23"/>
        </w:rPr>
        <w:t xml:space="preserve">, порядок изменения </w:t>
      </w:r>
      <w:r w:rsidR="00F34647" w:rsidRPr="00152E30">
        <w:rPr>
          <w:rFonts w:ascii="Times New Roman" w:eastAsia="Times New Roman" w:hAnsi="Times New Roman" w:cs="Times New Roman"/>
          <w:b/>
          <w:sz w:val="23"/>
          <w:szCs w:val="23"/>
        </w:rPr>
        <w:t>к</w:t>
      </w:r>
      <w:r w:rsidR="00E04D08" w:rsidRPr="00152E30">
        <w:rPr>
          <w:rFonts w:ascii="Times New Roman" w:eastAsia="Times New Roman" w:hAnsi="Times New Roman" w:cs="Times New Roman"/>
          <w:b/>
          <w:sz w:val="23"/>
          <w:szCs w:val="23"/>
        </w:rPr>
        <w:t>онтракта</w:t>
      </w:r>
    </w:p>
    <w:p w14:paraId="1331A394" w14:textId="078995AD" w:rsidR="00E04D08" w:rsidRPr="00152E30" w:rsidRDefault="00E04D08" w:rsidP="00F34647">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12.1</w:t>
      </w:r>
      <w:r w:rsidR="00F34647" w:rsidRPr="00152E30">
        <w:rPr>
          <w:rFonts w:ascii="Times New Roman" w:eastAsia="Times New Roman" w:hAnsi="Times New Roman" w:cs="Times New Roman"/>
          <w:sz w:val="23"/>
          <w:szCs w:val="23"/>
        </w:rPr>
        <w:t>.</w:t>
      </w:r>
      <w:r w:rsidRPr="00152E30">
        <w:rPr>
          <w:rFonts w:ascii="Times New Roman" w:eastAsia="Times New Roman" w:hAnsi="Times New Roman" w:cs="Times New Roman"/>
          <w:sz w:val="23"/>
          <w:szCs w:val="23"/>
        </w:rPr>
        <w:t xml:space="preserve"> Контракт вступает в силу с</w:t>
      </w:r>
      <w:r w:rsidR="00D57E95">
        <w:rPr>
          <w:rFonts w:ascii="Times New Roman" w:eastAsia="Times New Roman" w:hAnsi="Times New Roman" w:cs="Times New Roman"/>
          <w:sz w:val="23"/>
          <w:szCs w:val="23"/>
        </w:rPr>
        <w:t xml:space="preserve"> даты</w:t>
      </w:r>
      <w:r w:rsidRPr="00152E30">
        <w:rPr>
          <w:rFonts w:ascii="Times New Roman" w:eastAsia="Times New Roman" w:hAnsi="Times New Roman" w:cs="Times New Roman"/>
          <w:sz w:val="23"/>
          <w:szCs w:val="23"/>
        </w:rPr>
        <w:t xml:space="preserve"> его подписания Сторонами и действует по </w:t>
      </w:r>
      <w:r w:rsidR="001A3C26" w:rsidRPr="00D44742">
        <w:rPr>
          <w:rFonts w:ascii="Times New Roman" w:eastAsia="Times New Roman" w:hAnsi="Times New Roman" w:cs="Times New Roman"/>
          <w:sz w:val="23"/>
          <w:szCs w:val="23"/>
        </w:rPr>
        <w:t>3</w:t>
      </w:r>
      <w:r w:rsidR="00D44742" w:rsidRPr="00D44742">
        <w:rPr>
          <w:rFonts w:ascii="Times New Roman" w:eastAsia="Times New Roman" w:hAnsi="Times New Roman" w:cs="Times New Roman"/>
          <w:sz w:val="23"/>
          <w:szCs w:val="23"/>
        </w:rPr>
        <w:t>0</w:t>
      </w:r>
      <w:r w:rsidR="001A3C26" w:rsidRPr="00D44742">
        <w:rPr>
          <w:rFonts w:ascii="Times New Roman" w:eastAsia="Times New Roman" w:hAnsi="Times New Roman" w:cs="Times New Roman"/>
          <w:sz w:val="23"/>
          <w:szCs w:val="23"/>
        </w:rPr>
        <w:t xml:space="preserve"> </w:t>
      </w:r>
      <w:r w:rsidR="00D44742" w:rsidRPr="00D44742">
        <w:rPr>
          <w:rFonts w:ascii="Times New Roman" w:eastAsia="Times New Roman" w:hAnsi="Times New Roman" w:cs="Times New Roman"/>
          <w:sz w:val="23"/>
          <w:szCs w:val="23"/>
        </w:rPr>
        <w:t>сентября</w:t>
      </w:r>
      <w:r w:rsidR="001A3C26" w:rsidRPr="00D44742">
        <w:rPr>
          <w:rFonts w:ascii="Times New Roman" w:eastAsia="Times New Roman" w:hAnsi="Times New Roman" w:cs="Times New Roman"/>
          <w:sz w:val="23"/>
          <w:szCs w:val="23"/>
        </w:rPr>
        <w:t xml:space="preserve"> 202</w:t>
      </w:r>
      <w:r w:rsidR="004465A3" w:rsidRPr="00D44742">
        <w:rPr>
          <w:rFonts w:ascii="Times New Roman" w:eastAsia="Times New Roman" w:hAnsi="Times New Roman" w:cs="Times New Roman"/>
          <w:sz w:val="23"/>
          <w:szCs w:val="23"/>
        </w:rPr>
        <w:t>6</w:t>
      </w:r>
      <w:bookmarkStart w:id="3" w:name="_GoBack"/>
      <w:bookmarkEnd w:id="3"/>
      <w:r w:rsidR="001A3C26"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года включительно</w:t>
      </w:r>
      <w:r w:rsidR="00094AEB" w:rsidRPr="00152E30">
        <w:rPr>
          <w:rFonts w:ascii="Times New Roman" w:eastAsia="Times New Roman" w:hAnsi="Times New Roman" w:cs="Times New Roman"/>
          <w:sz w:val="23"/>
          <w:szCs w:val="23"/>
        </w:rPr>
        <w:t xml:space="preserve">, а в части обязательств по </w:t>
      </w:r>
      <w:r w:rsidR="00F34647" w:rsidRPr="00152E30">
        <w:rPr>
          <w:rFonts w:ascii="Times New Roman" w:eastAsia="Times New Roman" w:hAnsi="Times New Roman" w:cs="Times New Roman"/>
          <w:sz w:val="23"/>
          <w:szCs w:val="23"/>
        </w:rPr>
        <w:t>к</w:t>
      </w:r>
      <w:r w:rsidR="00BC468B" w:rsidRPr="00152E30">
        <w:rPr>
          <w:rFonts w:ascii="Times New Roman" w:eastAsia="Times New Roman" w:hAnsi="Times New Roman" w:cs="Times New Roman"/>
          <w:sz w:val="23"/>
          <w:szCs w:val="23"/>
        </w:rPr>
        <w:t>онтракту</w:t>
      </w:r>
      <w:r w:rsidR="00094AEB" w:rsidRPr="00152E30">
        <w:rPr>
          <w:rFonts w:ascii="Times New Roman" w:eastAsia="Times New Roman" w:hAnsi="Times New Roman" w:cs="Times New Roman"/>
          <w:sz w:val="23"/>
          <w:szCs w:val="23"/>
        </w:rPr>
        <w:t xml:space="preserve"> до полного исполнения их сторонами</w:t>
      </w:r>
      <w:r w:rsidRPr="00152E30">
        <w:rPr>
          <w:rFonts w:ascii="Times New Roman" w:eastAsia="Times New Roman" w:hAnsi="Times New Roman" w:cs="Times New Roman"/>
          <w:sz w:val="23"/>
          <w:szCs w:val="23"/>
        </w:rPr>
        <w:t>.</w:t>
      </w:r>
    </w:p>
    <w:p w14:paraId="725D32D7" w14:textId="77777777" w:rsidR="005519AC" w:rsidRPr="00152E30" w:rsidRDefault="005519AC" w:rsidP="00F34647">
      <w:pPr>
        <w:pStyle w:val="afc"/>
        <w:ind w:firstLine="567"/>
        <w:jc w:val="both"/>
        <w:rPr>
          <w:rFonts w:ascii="Times New Roman" w:hAnsi="Times New Roman" w:cs="Times New Roman"/>
          <w:sz w:val="23"/>
          <w:szCs w:val="23"/>
        </w:rPr>
      </w:pPr>
      <w:r w:rsidRPr="00152E30">
        <w:rPr>
          <w:rFonts w:ascii="Times New Roman" w:hAnsi="Times New Roman" w:cs="Times New Roman"/>
          <w:sz w:val="23"/>
          <w:szCs w:val="23"/>
        </w:rPr>
        <w:t xml:space="preserve">Окончание срока действия </w:t>
      </w:r>
      <w:r w:rsidR="00F34647" w:rsidRPr="00152E30">
        <w:rPr>
          <w:rFonts w:ascii="Times New Roman" w:hAnsi="Times New Roman" w:cs="Times New Roman"/>
          <w:sz w:val="23"/>
          <w:szCs w:val="23"/>
        </w:rPr>
        <w:t>к</w:t>
      </w:r>
      <w:r w:rsidRPr="00152E30">
        <w:rPr>
          <w:rFonts w:ascii="Times New Roman" w:hAnsi="Times New Roman" w:cs="Times New Roman"/>
          <w:sz w:val="23"/>
          <w:szCs w:val="23"/>
        </w:rPr>
        <w:t xml:space="preserve">онтракта не влечет прекращения неисполненных обязательств Сторон по </w:t>
      </w:r>
      <w:r w:rsidR="00F34647" w:rsidRPr="00152E30">
        <w:rPr>
          <w:rFonts w:ascii="Times New Roman" w:hAnsi="Times New Roman" w:cs="Times New Roman"/>
          <w:sz w:val="23"/>
          <w:szCs w:val="23"/>
        </w:rPr>
        <w:t>к</w:t>
      </w:r>
      <w:r w:rsidRPr="00152E30">
        <w:rPr>
          <w:rFonts w:ascii="Times New Roman" w:hAnsi="Times New Roman" w:cs="Times New Roman"/>
          <w:sz w:val="23"/>
          <w:szCs w:val="23"/>
        </w:rPr>
        <w:t xml:space="preserve">онтракту, в том числе гарантийных обязательств Поставщика. </w:t>
      </w:r>
    </w:p>
    <w:p w14:paraId="7C744648" w14:textId="77777777" w:rsidR="00E04D08" w:rsidRPr="00152E30" w:rsidRDefault="00E04D08" w:rsidP="00F34647">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12.2</w:t>
      </w:r>
      <w:r w:rsidR="00F34647" w:rsidRPr="00152E30">
        <w:rPr>
          <w:rFonts w:ascii="Times New Roman" w:eastAsia="Times New Roman" w:hAnsi="Times New Roman" w:cs="Times New Roman"/>
          <w:sz w:val="23"/>
          <w:szCs w:val="23"/>
        </w:rPr>
        <w:t>.</w:t>
      </w:r>
      <w:r w:rsidR="00587DB0" w:rsidRPr="00152E30">
        <w:rPr>
          <w:rFonts w:ascii="Times New Roman" w:eastAsia="Times New Roman" w:hAnsi="Times New Roman" w:cs="Times New Roman"/>
          <w:sz w:val="23"/>
          <w:szCs w:val="23"/>
        </w:rPr>
        <w:t xml:space="preserve"> </w:t>
      </w:r>
      <w:r w:rsidRPr="00152E30">
        <w:rPr>
          <w:rFonts w:ascii="Times New Roman" w:eastAsia="Times New Roman" w:hAnsi="Times New Roman" w:cs="Times New Roman"/>
          <w:sz w:val="23"/>
          <w:szCs w:val="23"/>
        </w:rPr>
        <w:t xml:space="preserve">Истечение срока действия контракта влечет прекращение обязательств по </w:t>
      </w:r>
      <w:r w:rsidR="00F34647"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онтракту (за исключением предусмотренных контрактом гарантийн</w:t>
      </w:r>
      <w:r w:rsidR="00F34647" w:rsidRPr="00152E30">
        <w:rPr>
          <w:rFonts w:ascii="Times New Roman" w:eastAsia="Times New Roman" w:hAnsi="Times New Roman" w:cs="Times New Roman"/>
          <w:sz w:val="23"/>
          <w:szCs w:val="23"/>
        </w:rPr>
        <w:t>ых обязательств и обязательств З</w:t>
      </w:r>
      <w:r w:rsidRPr="00152E30">
        <w:rPr>
          <w:rFonts w:ascii="Times New Roman" w:eastAsia="Times New Roman" w:hAnsi="Times New Roman" w:cs="Times New Roman"/>
          <w:sz w:val="23"/>
          <w:szCs w:val="23"/>
        </w:rPr>
        <w:t>аказчика по оплате товаров, поставленных в течение срока действия контракта).</w:t>
      </w:r>
    </w:p>
    <w:p w14:paraId="13B932D1" w14:textId="77777777" w:rsidR="00E04D08" w:rsidRPr="00152E30" w:rsidRDefault="002A2522" w:rsidP="00F34647">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12.3</w:t>
      </w:r>
      <w:r w:rsidR="00F34647" w:rsidRPr="00152E30">
        <w:rPr>
          <w:rFonts w:ascii="Times New Roman" w:eastAsia="Times New Roman" w:hAnsi="Times New Roman" w:cs="Times New Roman"/>
          <w:sz w:val="23"/>
          <w:szCs w:val="23"/>
        </w:rPr>
        <w:t>.</w:t>
      </w:r>
      <w:r w:rsidR="00436485" w:rsidRPr="00152E30">
        <w:rPr>
          <w:rFonts w:ascii="Times New Roman" w:eastAsia="Times New Roman" w:hAnsi="Times New Roman" w:cs="Times New Roman"/>
          <w:sz w:val="23"/>
          <w:szCs w:val="23"/>
        </w:rPr>
        <w:t xml:space="preserve"> </w:t>
      </w:r>
      <w:r w:rsidR="00E04D08" w:rsidRPr="00152E30">
        <w:rPr>
          <w:rFonts w:ascii="Times New Roman" w:eastAsia="Times New Roman" w:hAnsi="Times New Roman" w:cs="Times New Roman"/>
          <w:sz w:val="23"/>
          <w:szCs w:val="23"/>
        </w:rPr>
        <w:t xml:space="preserve">Изменение и дополнение настоящего </w:t>
      </w:r>
      <w:r w:rsidR="00F34647" w:rsidRPr="00152E30">
        <w:rPr>
          <w:rFonts w:ascii="Times New Roman" w:eastAsia="Times New Roman" w:hAnsi="Times New Roman" w:cs="Times New Roman"/>
          <w:sz w:val="23"/>
          <w:szCs w:val="23"/>
        </w:rPr>
        <w:t>к</w:t>
      </w:r>
      <w:r w:rsidR="00E04D08" w:rsidRPr="00152E30">
        <w:rPr>
          <w:rFonts w:ascii="Times New Roman" w:eastAsia="Times New Roman" w:hAnsi="Times New Roman" w:cs="Times New Roman"/>
          <w:sz w:val="23"/>
          <w:szCs w:val="23"/>
        </w:rPr>
        <w:t xml:space="preserve">онтракта возможны по соглашению Сторон. Все изменения и дополнения оформляются в письменном или электронном виде путем подписания Сторонами дополнительных соглашений к </w:t>
      </w:r>
      <w:r w:rsidR="00152E30" w:rsidRPr="00152E30">
        <w:rPr>
          <w:rFonts w:ascii="Times New Roman" w:eastAsia="Times New Roman" w:hAnsi="Times New Roman" w:cs="Times New Roman"/>
          <w:sz w:val="23"/>
          <w:szCs w:val="23"/>
        </w:rPr>
        <w:t>к</w:t>
      </w:r>
      <w:r w:rsidR="00E04D08" w:rsidRPr="00152E30">
        <w:rPr>
          <w:rFonts w:ascii="Times New Roman" w:eastAsia="Times New Roman" w:hAnsi="Times New Roman" w:cs="Times New Roman"/>
          <w:sz w:val="23"/>
          <w:szCs w:val="23"/>
        </w:rPr>
        <w:t xml:space="preserve">онтракту в соответствии с действующим законодательством Российской Федерации. Дополнительные соглашения к </w:t>
      </w:r>
      <w:r w:rsidR="00152E30" w:rsidRPr="00152E30">
        <w:rPr>
          <w:rFonts w:ascii="Times New Roman" w:eastAsia="Times New Roman" w:hAnsi="Times New Roman" w:cs="Times New Roman"/>
          <w:sz w:val="23"/>
          <w:szCs w:val="23"/>
        </w:rPr>
        <w:t>к</w:t>
      </w:r>
      <w:r w:rsidR="00E04D08" w:rsidRPr="00152E30">
        <w:rPr>
          <w:rFonts w:ascii="Times New Roman" w:eastAsia="Times New Roman" w:hAnsi="Times New Roman" w:cs="Times New Roman"/>
          <w:sz w:val="23"/>
          <w:szCs w:val="23"/>
        </w:rPr>
        <w:t xml:space="preserve">онтракту являются его неотъемлемой частью и вступают в силу с момента их подписания Сторонами. Дополнительные соглашения к </w:t>
      </w:r>
      <w:r w:rsidR="00152E30" w:rsidRPr="00152E30">
        <w:rPr>
          <w:rFonts w:ascii="Times New Roman" w:eastAsia="Times New Roman" w:hAnsi="Times New Roman" w:cs="Times New Roman"/>
          <w:sz w:val="23"/>
          <w:szCs w:val="23"/>
        </w:rPr>
        <w:t>к</w:t>
      </w:r>
      <w:r w:rsidR="00E04D08" w:rsidRPr="00152E30">
        <w:rPr>
          <w:rFonts w:ascii="Times New Roman" w:eastAsia="Times New Roman" w:hAnsi="Times New Roman" w:cs="Times New Roman"/>
          <w:sz w:val="23"/>
          <w:szCs w:val="23"/>
        </w:rPr>
        <w:t>онтракту, допустимых действующим законодательством в сфере закупок подлежат регистрации в Р</w:t>
      </w:r>
      <w:r w:rsidR="00152E30" w:rsidRPr="00152E30">
        <w:rPr>
          <w:rFonts w:ascii="Times New Roman" w:eastAsia="Times New Roman" w:hAnsi="Times New Roman" w:cs="Times New Roman"/>
          <w:sz w:val="23"/>
          <w:szCs w:val="23"/>
        </w:rPr>
        <w:t>еестре контрактов, заключенных З</w:t>
      </w:r>
      <w:r w:rsidR="00E04D08" w:rsidRPr="00152E30">
        <w:rPr>
          <w:rFonts w:ascii="Times New Roman" w:eastAsia="Times New Roman" w:hAnsi="Times New Roman" w:cs="Times New Roman"/>
          <w:sz w:val="23"/>
          <w:szCs w:val="23"/>
        </w:rPr>
        <w:t>аказчиками.</w:t>
      </w:r>
    </w:p>
    <w:p w14:paraId="42DF3CBD" w14:textId="77777777" w:rsidR="005B5675" w:rsidRPr="00152E30" w:rsidRDefault="005B5675" w:rsidP="005D21D6">
      <w:pPr>
        <w:pStyle w:val="afc"/>
        <w:jc w:val="both"/>
        <w:rPr>
          <w:rFonts w:ascii="Times New Roman" w:eastAsia="Times New Roman" w:hAnsi="Times New Roman" w:cs="Times New Roman"/>
          <w:sz w:val="23"/>
          <w:szCs w:val="23"/>
        </w:rPr>
      </w:pPr>
    </w:p>
    <w:p w14:paraId="0929FD13" w14:textId="77777777" w:rsidR="009B7DA2" w:rsidRPr="00152E30" w:rsidRDefault="0095260C" w:rsidP="00152E30">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13</w:t>
      </w:r>
      <w:r w:rsidR="006C5A19" w:rsidRPr="00152E30">
        <w:rPr>
          <w:rFonts w:ascii="Times New Roman" w:eastAsia="Times New Roman" w:hAnsi="Times New Roman" w:cs="Times New Roman"/>
          <w:b/>
          <w:sz w:val="23"/>
          <w:szCs w:val="23"/>
        </w:rPr>
        <w:t>.</w:t>
      </w:r>
      <w:r w:rsidR="00152E30" w:rsidRPr="00152E30">
        <w:rPr>
          <w:rFonts w:ascii="Times New Roman" w:eastAsia="Times New Roman" w:hAnsi="Times New Roman" w:cs="Times New Roman"/>
          <w:b/>
          <w:spacing w:val="-4"/>
          <w:sz w:val="23"/>
          <w:szCs w:val="23"/>
        </w:rPr>
        <w:t xml:space="preserve"> </w:t>
      </w:r>
      <w:r w:rsidRPr="00152E30">
        <w:rPr>
          <w:rFonts w:ascii="Times New Roman" w:eastAsia="Times New Roman" w:hAnsi="Times New Roman" w:cs="Times New Roman"/>
          <w:b/>
          <w:sz w:val="23"/>
          <w:szCs w:val="23"/>
        </w:rPr>
        <w:t>Прочие</w:t>
      </w:r>
      <w:r w:rsidRPr="00152E30">
        <w:rPr>
          <w:rFonts w:ascii="Times New Roman" w:eastAsia="Times New Roman" w:hAnsi="Times New Roman" w:cs="Times New Roman"/>
          <w:b/>
          <w:spacing w:val="-6"/>
          <w:sz w:val="23"/>
          <w:szCs w:val="23"/>
        </w:rPr>
        <w:t xml:space="preserve"> </w:t>
      </w:r>
      <w:r w:rsidR="009B7DA2" w:rsidRPr="00152E30">
        <w:rPr>
          <w:rFonts w:ascii="Times New Roman" w:eastAsia="Times New Roman" w:hAnsi="Times New Roman" w:cs="Times New Roman"/>
          <w:b/>
          <w:sz w:val="23"/>
          <w:szCs w:val="23"/>
        </w:rPr>
        <w:t>положения</w:t>
      </w:r>
    </w:p>
    <w:p w14:paraId="2ADE7049" w14:textId="16C7C964" w:rsidR="002B26FD" w:rsidRPr="00152E30" w:rsidRDefault="0095260C"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13.1. </w:t>
      </w:r>
      <w:r w:rsidR="001D47C8" w:rsidRPr="001E7A7B">
        <w:rPr>
          <w:rFonts w:ascii="Times New Roman" w:hAnsi="Times New Roman"/>
        </w:rPr>
        <w:t xml:space="preserve">Настоящий контракт заключен в форме электронного документа, подписанного электронными подписями Сторон на официальном сайте ЕАТ </w:t>
      </w:r>
      <w:hyperlink r:id="rId8" w:history="1">
        <w:r w:rsidR="001D47C8" w:rsidRPr="001E7A7B">
          <w:rPr>
            <w:rStyle w:val="ad"/>
            <w:rFonts w:ascii="Times New Roman" w:hAnsi="Times New Roman"/>
            <w:lang w:val="it-IT"/>
          </w:rPr>
          <w:t>https://agregatoreat.ru</w:t>
        </w:r>
      </w:hyperlink>
      <w:r w:rsidR="002B26FD" w:rsidRPr="00152E30">
        <w:rPr>
          <w:rFonts w:ascii="Times New Roman" w:eastAsia="Times New Roman" w:hAnsi="Times New Roman" w:cs="Times New Roman"/>
          <w:sz w:val="23"/>
          <w:szCs w:val="23"/>
        </w:rPr>
        <w:t xml:space="preserve">. </w:t>
      </w:r>
    </w:p>
    <w:p w14:paraId="328664B5" w14:textId="77777777" w:rsidR="0095260C" w:rsidRPr="00152E30" w:rsidRDefault="0095260C"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13.2. В</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случае</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изменения</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у</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какой-либо</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из</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Сторон</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местонахождения,</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названия,</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а</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также</w:t>
      </w:r>
      <w:r w:rsidRPr="00152E30">
        <w:rPr>
          <w:rFonts w:ascii="Times New Roman" w:eastAsia="Times New Roman" w:hAnsi="Times New Roman" w:cs="Times New Roman"/>
          <w:spacing w:val="-67"/>
          <w:sz w:val="23"/>
          <w:szCs w:val="23"/>
        </w:rPr>
        <w:t xml:space="preserve"> </w:t>
      </w:r>
      <w:r w:rsidRPr="00152E30">
        <w:rPr>
          <w:rFonts w:ascii="Times New Roman" w:eastAsia="Times New Roman" w:hAnsi="Times New Roman" w:cs="Times New Roman"/>
          <w:sz w:val="23"/>
          <w:szCs w:val="23"/>
        </w:rPr>
        <w:t>в случае реорганизации она обязана в течение 10 (десяти) календарных дней</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письменно</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известить</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об</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этом</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другую</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Сторону.</w:t>
      </w:r>
    </w:p>
    <w:p w14:paraId="68D23277" w14:textId="77777777" w:rsidR="0095260C" w:rsidRPr="00152E30" w:rsidRDefault="0095260C"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13.3. Внесение изменений и дополнений, не противоречащих законодательству</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 xml:space="preserve">Российской Федерации, в условия </w:t>
      </w:r>
      <w:r w:rsidR="00152E30"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осуществляется путем заключения</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Сторонами</w:t>
      </w:r>
      <w:r w:rsidRPr="00152E30">
        <w:rPr>
          <w:rFonts w:ascii="Times New Roman" w:eastAsia="Times New Roman" w:hAnsi="Times New Roman" w:cs="Times New Roman"/>
          <w:spacing w:val="-8"/>
          <w:sz w:val="23"/>
          <w:szCs w:val="23"/>
        </w:rPr>
        <w:t xml:space="preserve"> </w:t>
      </w:r>
      <w:r w:rsidRPr="00152E30">
        <w:rPr>
          <w:rFonts w:ascii="Times New Roman" w:eastAsia="Times New Roman" w:hAnsi="Times New Roman" w:cs="Times New Roman"/>
          <w:sz w:val="23"/>
          <w:szCs w:val="23"/>
        </w:rPr>
        <w:t>в</w:t>
      </w:r>
      <w:r w:rsidRPr="00152E30">
        <w:rPr>
          <w:rFonts w:ascii="Times New Roman" w:eastAsia="Times New Roman" w:hAnsi="Times New Roman" w:cs="Times New Roman"/>
          <w:spacing w:val="-8"/>
          <w:sz w:val="23"/>
          <w:szCs w:val="23"/>
        </w:rPr>
        <w:t xml:space="preserve"> </w:t>
      </w:r>
      <w:r w:rsidRPr="00152E30">
        <w:rPr>
          <w:rFonts w:ascii="Times New Roman" w:eastAsia="Times New Roman" w:hAnsi="Times New Roman" w:cs="Times New Roman"/>
          <w:sz w:val="23"/>
          <w:szCs w:val="23"/>
        </w:rPr>
        <w:t>письменной</w:t>
      </w:r>
      <w:r w:rsidRPr="00152E30">
        <w:rPr>
          <w:rFonts w:ascii="Times New Roman" w:eastAsia="Times New Roman" w:hAnsi="Times New Roman" w:cs="Times New Roman"/>
          <w:spacing w:val="-8"/>
          <w:sz w:val="23"/>
          <w:szCs w:val="23"/>
        </w:rPr>
        <w:t xml:space="preserve"> </w:t>
      </w:r>
      <w:r w:rsidRPr="00152E30">
        <w:rPr>
          <w:rFonts w:ascii="Times New Roman" w:eastAsia="Times New Roman" w:hAnsi="Times New Roman" w:cs="Times New Roman"/>
          <w:sz w:val="23"/>
          <w:szCs w:val="23"/>
        </w:rPr>
        <w:t>форме</w:t>
      </w:r>
      <w:r w:rsidRPr="00152E30">
        <w:rPr>
          <w:rFonts w:ascii="Times New Roman" w:eastAsia="Times New Roman" w:hAnsi="Times New Roman" w:cs="Times New Roman"/>
          <w:spacing w:val="-8"/>
          <w:sz w:val="23"/>
          <w:szCs w:val="23"/>
        </w:rPr>
        <w:t xml:space="preserve"> </w:t>
      </w:r>
      <w:r w:rsidRPr="00152E30">
        <w:rPr>
          <w:rFonts w:ascii="Times New Roman" w:eastAsia="Times New Roman" w:hAnsi="Times New Roman" w:cs="Times New Roman"/>
          <w:sz w:val="23"/>
          <w:szCs w:val="23"/>
        </w:rPr>
        <w:t>дополнительных</w:t>
      </w:r>
      <w:r w:rsidRPr="00152E30">
        <w:rPr>
          <w:rFonts w:ascii="Times New Roman" w:eastAsia="Times New Roman" w:hAnsi="Times New Roman" w:cs="Times New Roman"/>
          <w:spacing w:val="-8"/>
          <w:sz w:val="23"/>
          <w:szCs w:val="23"/>
        </w:rPr>
        <w:t xml:space="preserve"> </w:t>
      </w:r>
      <w:r w:rsidRPr="00152E30">
        <w:rPr>
          <w:rFonts w:ascii="Times New Roman" w:eastAsia="Times New Roman" w:hAnsi="Times New Roman" w:cs="Times New Roman"/>
          <w:sz w:val="23"/>
          <w:szCs w:val="23"/>
        </w:rPr>
        <w:t>соглашений</w:t>
      </w:r>
      <w:r w:rsidRPr="00152E30">
        <w:rPr>
          <w:rFonts w:ascii="Times New Roman" w:eastAsia="Times New Roman" w:hAnsi="Times New Roman" w:cs="Times New Roman"/>
          <w:spacing w:val="-8"/>
          <w:sz w:val="23"/>
          <w:szCs w:val="23"/>
        </w:rPr>
        <w:t xml:space="preserve"> </w:t>
      </w:r>
      <w:r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pacing w:val="-7"/>
          <w:sz w:val="23"/>
          <w:szCs w:val="23"/>
        </w:rPr>
        <w:t xml:space="preserve"> </w:t>
      </w:r>
      <w:r w:rsidR="00152E30"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онтракту,</w:t>
      </w:r>
      <w:r w:rsidRPr="00152E30">
        <w:rPr>
          <w:rFonts w:ascii="Times New Roman" w:eastAsia="Times New Roman" w:hAnsi="Times New Roman" w:cs="Times New Roman"/>
          <w:spacing w:val="-8"/>
          <w:sz w:val="23"/>
          <w:szCs w:val="23"/>
        </w:rPr>
        <w:t xml:space="preserve"> </w:t>
      </w:r>
      <w:r w:rsidR="0050052A" w:rsidRPr="00152E30">
        <w:rPr>
          <w:rFonts w:ascii="Times New Roman" w:eastAsia="Times New Roman" w:hAnsi="Times New Roman" w:cs="Times New Roman"/>
          <w:sz w:val="23"/>
          <w:szCs w:val="23"/>
        </w:rPr>
        <w:t>которые являются</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его</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неотъемлемой</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частью.</w:t>
      </w:r>
    </w:p>
    <w:p w14:paraId="62E700B4" w14:textId="77777777" w:rsidR="002B26FD" w:rsidRPr="00152E30" w:rsidRDefault="0095260C"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13.4. </w:t>
      </w:r>
      <w:r w:rsidR="002B26FD" w:rsidRPr="00152E30">
        <w:rPr>
          <w:rFonts w:ascii="Times New Roman" w:eastAsia="Times New Roman" w:hAnsi="Times New Roman" w:cs="Times New Roman"/>
          <w:sz w:val="23"/>
          <w:szCs w:val="23"/>
        </w:rPr>
        <w:t xml:space="preserve">Изменение условий </w:t>
      </w:r>
      <w:r w:rsidR="00152E30" w:rsidRPr="00152E30">
        <w:rPr>
          <w:rFonts w:ascii="Times New Roman" w:eastAsia="Times New Roman" w:hAnsi="Times New Roman" w:cs="Times New Roman"/>
          <w:sz w:val="23"/>
          <w:szCs w:val="23"/>
        </w:rPr>
        <w:t>к</w:t>
      </w:r>
      <w:r w:rsidR="002B26FD" w:rsidRPr="00152E30">
        <w:rPr>
          <w:rFonts w:ascii="Times New Roman" w:eastAsia="Times New Roman" w:hAnsi="Times New Roman" w:cs="Times New Roman"/>
          <w:sz w:val="23"/>
          <w:szCs w:val="23"/>
        </w:rPr>
        <w:t>онтракта при его исполнении не допускается, за исключением случаев, предусмотренных ст</w:t>
      </w:r>
      <w:r w:rsidR="00152E30" w:rsidRPr="00152E30">
        <w:rPr>
          <w:rFonts w:ascii="Times New Roman" w:eastAsia="Times New Roman" w:hAnsi="Times New Roman" w:cs="Times New Roman"/>
          <w:sz w:val="23"/>
          <w:szCs w:val="23"/>
        </w:rPr>
        <w:t>.</w:t>
      </w:r>
      <w:r w:rsidR="002B26FD" w:rsidRPr="00152E30">
        <w:rPr>
          <w:rFonts w:ascii="Times New Roman" w:eastAsia="Times New Roman" w:hAnsi="Times New Roman" w:cs="Times New Roman"/>
          <w:sz w:val="23"/>
          <w:szCs w:val="23"/>
        </w:rPr>
        <w:t xml:space="preserve"> 95 Федерального закона от 5 апреля 2013 г. </w:t>
      </w:r>
      <w:r w:rsidR="00152E30" w:rsidRPr="00152E30">
        <w:rPr>
          <w:rFonts w:ascii="Times New Roman" w:eastAsia="Times New Roman" w:hAnsi="Times New Roman" w:cs="Times New Roman"/>
          <w:sz w:val="23"/>
          <w:szCs w:val="23"/>
        </w:rPr>
        <w:t>№</w:t>
      </w:r>
      <w:r w:rsidR="002B26FD" w:rsidRPr="00152E30">
        <w:rPr>
          <w:rFonts w:ascii="Times New Roman" w:eastAsia="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p>
    <w:p w14:paraId="5312F4CC" w14:textId="77777777" w:rsidR="0095260C" w:rsidRPr="00152E30" w:rsidRDefault="0095260C"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13.</w:t>
      </w:r>
      <w:r w:rsidR="0050052A" w:rsidRPr="00152E30">
        <w:rPr>
          <w:rFonts w:ascii="Times New Roman" w:eastAsia="Times New Roman" w:hAnsi="Times New Roman" w:cs="Times New Roman"/>
          <w:sz w:val="23"/>
          <w:szCs w:val="23"/>
        </w:rPr>
        <w:t>5</w:t>
      </w:r>
      <w:r w:rsidRPr="00152E30">
        <w:rPr>
          <w:rFonts w:ascii="Times New Roman" w:eastAsia="Times New Roman" w:hAnsi="Times New Roman" w:cs="Times New Roman"/>
          <w:sz w:val="23"/>
          <w:szCs w:val="23"/>
        </w:rPr>
        <w:t>. Стороны</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обязуются</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обеспечить</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конфиденциальность</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сведений,</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относящихся</w:t>
      </w:r>
      <w:r w:rsidRPr="00152E30">
        <w:rPr>
          <w:rFonts w:ascii="Times New Roman" w:eastAsia="Times New Roman" w:hAnsi="Times New Roman" w:cs="Times New Roman"/>
          <w:spacing w:val="-5"/>
          <w:sz w:val="23"/>
          <w:szCs w:val="23"/>
        </w:rPr>
        <w:t xml:space="preserve"> </w:t>
      </w:r>
      <w:r w:rsidR="0050052A" w:rsidRPr="00152E30">
        <w:rPr>
          <w:rFonts w:ascii="Times New Roman" w:eastAsia="Times New Roman" w:hAnsi="Times New Roman" w:cs="Times New Roman"/>
          <w:sz w:val="23"/>
          <w:szCs w:val="23"/>
        </w:rPr>
        <w:t>к предмету</w:t>
      </w:r>
      <w:r w:rsidRPr="00152E30">
        <w:rPr>
          <w:rFonts w:ascii="Times New Roman" w:eastAsia="Times New Roman" w:hAnsi="Times New Roman" w:cs="Times New Roman"/>
          <w:spacing w:val="-4"/>
          <w:sz w:val="23"/>
          <w:szCs w:val="23"/>
        </w:rPr>
        <w:t xml:space="preserve"> </w:t>
      </w:r>
      <w:r w:rsidR="00152E30"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w:t>
      </w:r>
      <w:r w:rsidRPr="00152E30">
        <w:rPr>
          <w:rFonts w:ascii="Times New Roman" w:eastAsia="Times New Roman" w:hAnsi="Times New Roman" w:cs="Times New Roman"/>
          <w:spacing w:val="-4"/>
          <w:sz w:val="23"/>
          <w:szCs w:val="23"/>
        </w:rPr>
        <w:t xml:space="preserve"> </w:t>
      </w:r>
      <w:r w:rsidRPr="00152E30">
        <w:rPr>
          <w:rFonts w:ascii="Times New Roman" w:eastAsia="Times New Roman" w:hAnsi="Times New Roman" w:cs="Times New Roman"/>
          <w:sz w:val="23"/>
          <w:szCs w:val="23"/>
        </w:rPr>
        <w:t>и</w:t>
      </w:r>
      <w:r w:rsidRPr="00152E30">
        <w:rPr>
          <w:rFonts w:ascii="Times New Roman" w:eastAsia="Times New Roman" w:hAnsi="Times New Roman" w:cs="Times New Roman"/>
          <w:spacing w:val="-3"/>
          <w:sz w:val="23"/>
          <w:szCs w:val="23"/>
        </w:rPr>
        <w:t xml:space="preserve"> </w:t>
      </w:r>
      <w:r w:rsidRPr="00152E30">
        <w:rPr>
          <w:rFonts w:ascii="Times New Roman" w:eastAsia="Times New Roman" w:hAnsi="Times New Roman" w:cs="Times New Roman"/>
          <w:sz w:val="23"/>
          <w:szCs w:val="23"/>
        </w:rPr>
        <w:t>ставших</w:t>
      </w:r>
      <w:r w:rsidRPr="00152E30">
        <w:rPr>
          <w:rFonts w:ascii="Times New Roman" w:eastAsia="Times New Roman" w:hAnsi="Times New Roman" w:cs="Times New Roman"/>
          <w:spacing w:val="-4"/>
          <w:sz w:val="23"/>
          <w:szCs w:val="23"/>
        </w:rPr>
        <w:t xml:space="preserve"> </w:t>
      </w:r>
      <w:r w:rsidRPr="00152E30">
        <w:rPr>
          <w:rFonts w:ascii="Times New Roman" w:eastAsia="Times New Roman" w:hAnsi="Times New Roman" w:cs="Times New Roman"/>
          <w:sz w:val="23"/>
          <w:szCs w:val="23"/>
        </w:rPr>
        <w:t>им</w:t>
      </w:r>
      <w:r w:rsidRPr="00152E30">
        <w:rPr>
          <w:rFonts w:ascii="Times New Roman" w:eastAsia="Times New Roman" w:hAnsi="Times New Roman" w:cs="Times New Roman"/>
          <w:spacing w:val="-4"/>
          <w:sz w:val="23"/>
          <w:szCs w:val="23"/>
        </w:rPr>
        <w:t xml:space="preserve"> </w:t>
      </w:r>
      <w:r w:rsidRPr="00152E30">
        <w:rPr>
          <w:rFonts w:ascii="Times New Roman" w:eastAsia="Times New Roman" w:hAnsi="Times New Roman" w:cs="Times New Roman"/>
          <w:sz w:val="23"/>
          <w:szCs w:val="23"/>
        </w:rPr>
        <w:t>известными</w:t>
      </w:r>
      <w:r w:rsidRPr="00152E30">
        <w:rPr>
          <w:rFonts w:ascii="Times New Roman" w:eastAsia="Times New Roman" w:hAnsi="Times New Roman" w:cs="Times New Roman"/>
          <w:spacing w:val="-3"/>
          <w:sz w:val="23"/>
          <w:szCs w:val="23"/>
        </w:rPr>
        <w:t xml:space="preserve"> </w:t>
      </w:r>
      <w:r w:rsidRPr="00152E30">
        <w:rPr>
          <w:rFonts w:ascii="Times New Roman" w:eastAsia="Times New Roman" w:hAnsi="Times New Roman" w:cs="Times New Roman"/>
          <w:sz w:val="23"/>
          <w:szCs w:val="23"/>
        </w:rPr>
        <w:t>в</w:t>
      </w:r>
      <w:r w:rsidRPr="00152E30">
        <w:rPr>
          <w:rFonts w:ascii="Times New Roman" w:eastAsia="Times New Roman" w:hAnsi="Times New Roman" w:cs="Times New Roman"/>
          <w:spacing w:val="-4"/>
          <w:sz w:val="23"/>
          <w:szCs w:val="23"/>
        </w:rPr>
        <w:t xml:space="preserve"> </w:t>
      </w:r>
      <w:r w:rsidRPr="00152E30">
        <w:rPr>
          <w:rFonts w:ascii="Times New Roman" w:eastAsia="Times New Roman" w:hAnsi="Times New Roman" w:cs="Times New Roman"/>
          <w:sz w:val="23"/>
          <w:szCs w:val="23"/>
        </w:rPr>
        <w:t>ходе</w:t>
      </w:r>
      <w:r w:rsidRPr="00152E30">
        <w:rPr>
          <w:rFonts w:ascii="Times New Roman" w:eastAsia="Times New Roman" w:hAnsi="Times New Roman" w:cs="Times New Roman"/>
          <w:spacing w:val="-3"/>
          <w:sz w:val="23"/>
          <w:szCs w:val="23"/>
        </w:rPr>
        <w:t xml:space="preserve"> </w:t>
      </w:r>
      <w:r w:rsidRPr="00152E30">
        <w:rPr>
          <w:rFonts w:ascii="Times New Roman" w:eastAsia="Times New Roman" w:hAnsi="Times New Roman" w:cs="Times New Roman"/>
          <w:sz w:val="23"/>
          <w:szCs w:val="23"/>
        </w:rPr>
        <w:t>исполнения</w:t>
      </w:r>
      <w:r w:rsidRPr="00152E30">
        <w:rPr>
          <w:rFonts w:ascii="Times New Roman" w:eastAsia="Times New Roman" w:hAnsi="Times New Roman" w:cs="Times New Roman"/>
          <w:spacing w:val="-4"/>
          <w:sz w:val="23"/>
          <w:szCs w:val="23"/>
        </w:rPr>
        <w:t xml:space="preserve"> </w:t>
      </w:r>
      <w:r w:rsidR="00152E30"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w:t>
      </w:r>
    </w:p>
    <w:p w14:paraId="1946162C" w14:textId="77777777" w:rsidR="0095260C" w:rsidRPr="00152E30" w:rsidRDefault="0095260C"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13.</w:t>
      </w:r>
      <w:r w:rsidR="0050052A" w:rsidRPr="00152E30">
        <w:rPr>
          <w:rFonts w:ascii="Times New Roman" w:eastAsia="Times New Roman" w:hAnsi="Times New Roman" w:cs="Times New Roman"/>
          <w:sz w:val="23"/>
          <w:szCs w:val="23"/>
        </w:rPr>
        <w:t>6</w:t>
      </w:r>
      <w:r w:rsidRPr="00152E30">
        <w:rPr>
          <w:rFonts w:ascii="Times New Roman" w:eastAsia="Times New Roman" w:hAnsi="Times New Roman" w:cs="Times New Roman"/>
          <w:sz w:val="23"/>
          <w:szCs w:val="23"/>
        </w:rPr>
        <w:t xml:space="preserve">. Все уведомления Сторон, связанные с исполнением </w:t>
      </w:r>
      <w:r w:rsidR="00152E30"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онтракта, направляются в</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письменной форме по почте заказным письмом по адресу Стороны, указанному в</w:t>
      </w:r>
      <w:r w:rsidRPr="00152E30">
        <w:rPr>
          <w:rFonts w:ascii="Times New Roman" w:eastAsia="Times New Roman" w:hAnsi="Times New Roman" w:cs="Times New Roman"/>
          <w:spacing w:val="1"/>
          <w:sz w:val="23"/>
          <w:szCs w:val="23"/>
        </w:rPr>
        <w:t xml:space="preserve"> </w:t>
      </w:r>
      <w:r w:rsidR="00152E30" w:rsidRPr="00152E30">
        <w:rPr>
          <w:rFonts w:ascii="Times New Roman" w:eastAsia="Times New Roman" w:hAnsi="Times New Roman" w:cs="Times New Roman"/>
          <w:sz w:val="23"/>
          <w:szCs w:val="23"/>
        </w:rPr>
        <w:t>к</w:t>
      </w:r>
      <w:r w:rsidRPr="00152E30">
        <w:rPr>
          <w:rFonts w:ascii="Times New Roman" w:eastAsia="Times New Roman" w:hAnsi="Times New Roman" w:cs="Times New Roman"/>
          <w:sz w:val="23"/>
          <w:szCs w:val="23"/>
        </w:rPr>
        <w:t>онтракт</w:t>
      </w:r>
      <w:r w:rsidR="0050052A" w:rsidRPr="00152E30">
        <w:rPr>
          <w:rFonts w:ascii="Times New Roman" w:eastAsia="Times New Roman" w:hAnsi="Times New Roman" w:cs="Times New Roman"/>
          <w:sz w:val="23"/>
          <w:szCs w:val="23"/>
        </w:rPr>
        <w:t>е, или нарочно</w:t>
      </w:r>
      <w:r w:rsidRPr="00152E30">
        <w:rPr>
          <w:rFonts w:ascii="Times New Roman" w:eastAsia="Times New Roman" w:hAnsi="Times New Roman" w:cs="Times New Roman"/>
          <w:sz w:val="23"/>
          <w:szCs w:val="23"/>
        </w:rPr>
        <w:t>, а также с использованием факсимильной связи, электронной</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почты с последующим предоставлением оригинала. В случае направления</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уведомлений</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с</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использованием</w:t>
      </w:r>
      <w:r w:rsidRPr="00152E30">
        <w:rPr>
          <w:rFonts w:ascii="Times New Roman" w:eastAsia="Times New Roman" w:hAnsi="Times New Roman" w:cs="Times New Roman"/>
          <w:spacing w:val="4"/>
          <w:sz w:val="23"/>
          <w:szCs w:val="23"/>
        </w:rPr>
        <w:t xml:space="preserve"> </w:t>
      </w:r>
      <w:r w:rsidRPr="00152E30">
        <w:rPr>
          <w:rFonts w:ascii="Times New Roman" w:eastAsia="Times New Roman" w:hAnsi="Times New Roman" w:cs="Times New Roman"/>
          <w:sz w:val="23"/>
          <w:szCs w:val="23"/>
        </w:rPr>
        <w:t>почты</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уведомления</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считаются</w:t>
      </w:r>
      <w:r w:rsidRPr="00152E30">
        <w:rPr>
          <w:rFonts w:ascii="Times New Roman" w:eastAsia="Times New Roman" w:hAnsi="Times New Roman" w:cs="Times New Roman"/>
          <w:spacing w:val="5"/>
          <w:sz w:val="23"/>
          <w:szCs w:val="23"/>
        </w:rPr>
        <w:t xml:space="preserve"> </w:t>
      </w:r>
      <w:r w:rsidRPr="00152E30">
        <w:rPr>
          <w:rFonts w:ascii="Times New Roman" w:eastAsia="Times New Roman" w:hAnsi="Times New Roman" w:cs="Times New Roman"/>
          <w:sz w:val="23"/>
          <w:szCs w:val="23"/>
        </w:rPr>
        <w:t>полученными</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Стороной</w:t>
      </w:r>
      <w:r w:rsidRPr="00152E30">
        <w:rPr>
          <w:rFonts w:ascii="Times New Roman" w:eastAsia="Times New Roman" w:hAnsi="Times New Roman" w:cs="Times New Roman"/>
          <w:spacing w:val="-7"/>
          <w:sz w:val="23"/>
          <w:szCs w:val="23"/>
        </w:rPr>
        <w:t xml:space="preserve"> </w:t>
      </w:r>
      <w:r w:rsidRPr="00152E30">
        <w:rPr>
          <w:rFonts w:ascii="Times New Roman" w:eastAsia="Times New Roman" w:hAnsi="Times New Roman" w:cs="Times New Roman"/>
          <w:sz w:val="23"/>
          <w:szCs w:val="23"/>
        </w:rPr>
        <w:t>в</w:t>
      </w:r>
      <w:r w:rsidRPr="00152E30">
        <w:rPr>
          <w:rFonts w:ascii="Times New Roman" w:eastAsia="Times New Roman" w:hAnsi="Times New Roman" w:cs="Times New Roman"/>
          <w:spacing w:val="-7"/>
          <w:sz w:val="23"/>
          <w:szCs w:val="23"/>
        </w:rPr>
        <w:t xml:space="preserve"> </w:t>
      </w:r>
      <w:r w:rsidRPr="00152E30">
        <w:rPr>
          <w:rFonts w:ascii="Times New Roman" w:eastAsia="Times New Roman" w:hAnsi="Times New Roman" w:cs="Times New Roman"/>
          <w:sz w:val="23"/>
          <w:szCs w:val="23"/>
        </w:rPr>
        <w:t>день</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фактического</w:t>
      </w:r>
      <w:r w:rsidRPr="00152E30">
        <w:rPr>
          <w:rFonts w:ascii="Times New Roman" w:eastAsia="Times New Roman" w:hAnsi="Times New Roman" w:cs="Times New Roman"/>
          <w:spacing w:val="-7"/>
          <w:sz w:val="23"/>
          <w:szCs w:val="23"/>
        </w:rPr>
        <w:t xml:space="preserve"> </w:t>
      </w:r>
      <w:r w:rsidRPr="00152E30">
        <w:rPr>
          <w:rFonts w:ascii="Times New Roman" w:eastAsia="Times New Roman" w:hAnsi="Times New Roman" w:cs="Times New Roman"/>
          <w:sz w:val="23"/>
          <w:szCs w:val="23"/>
        </w:rPr>
        <w:t>получения,</w:t>
      </w:r>
      <w:r w:rsidRPr="00152E30">
        <w:rPr>
          <w:rFonts w:ascii="Times New Roman" w:eastAsia="Times New Roman" w:hAnsi="Times New Roman" w:cs="Times New Roman"/>
          <w:spacing w:val="-7"/>
          <w:sz w:val="23"/>
          <w:szCs w:val="23"/>
        </w:rPr>
        <w:t xml:space="preserve"> </w:t>
      </w:r>
      <w:r w:rsidRPr="00152E30">
        <w:rPr>
          <w:rFonts w:ascii="Times New Roman" w:eastAsia="Times New Roman" w:hAnsi="Times New Roman" w:cs="Times New Roman"/>
          <w:sz w:val="23"/>
          <w:szCs w:val="23"/>
        </w:rPr>
        <w:t>подтвержденного</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отметкой</w:t>
      </w:r>
      <w:r w:rsidRPr="00152E30">
        <w:rPr>
          <w:rFonts w:ascii="Times New Roman" w:eastAsia="Times New Roman" w:hAnsi="Times New Roman" w:cs="Times New Roman"/>
          <w:spacing w:val="-6"/>
          <w:sz w:val="23"/>
          <w:szCs w:val="23"/>
        </w:rPr>
        <w:t xml:space="preserve"> </w:t>
      </w:r>
      <w:r w:rsidRPr="00152E30">
        <w:rPr>
          <w:rFonts w:ascii="Times New Roman" w:eastAsia="Times New Roman" w:hAnsi="Times New Roman" w:cs="Times New Roman"/>
          <w:sz w:val="23"/>
          <w:szCs w:val="23"/>
        </w:rPr>
        <w:t>почты.</w:t>
      </w:r>
      <w:r w:rsidRPr="00152E30">
        <w:rPr>
          <w:rFonts w:ascii="Times New Roman" w:eastAsia="Times New Roman" w:hAnsi="Times New Roman" w:cs="Times New Roman"/>
          <w:spacing w:val="-7"/>
          <w:sz w:val="23"/>
          <w:szCs w:val="23"/>
        </w:rPr>
        <w:t xml:space="preserve"> </w:t>
      </w:r>
      <w:r w:rsidRPr="00152E30">
        <w:rPr>
          <w:rFonts w:ascii="Times New Roman" w:eastAsia="Times New Roman" w:hAnsi="Times New Roman" w:cs="Times New Roman"/>
          <w:sz w:val="23"/>
          <w:szCs w:val="23"/>
        </w:rPr>
        <w:t>В</w:t>
      </w:r>
      <w:r w:rsidRPr="00152E30">
        <w:rPr>
          <w:rFonts w:ascii="Times New Roman" w:eastAsia="Times New Roman" w:hAnsi="Times New Roman" w:cs="Times New Roman"/>
          <w:spacing w:val="-7"/>
          <w:sz w:val="23"/>
          <w:szCs w:val="23"/>
        </w:rPr>
        <w:t xml:space="preserve"> </w:t>
      </w:r>
      <w:r w:rsidRPr="00152E30">
        <w:rPr>
          <w:rFonts w:ascii="Times New Roman" w:eastAsia="Times New Roman" w:hAnsi="Times New Roman" w:cs="Times New Roman"/>
          <w:sz w:val="23"/>
          <w:szCs w:val="23"/>
        </w:rPr>
        <w:t>случае</w:t>
      </w:r>
      <w:r w:rsidRPr="00152E30">
        <w:rPr>
          <w:rFonts w:ascii="Times New Roman" w:eastAsia="Times New Roman" w:hAnsi="Times New Roman" w:cs="Times New Roman"/>
          <w:spacing w:val="-67"/>
          <w:sz w:val="23"/>
          <w:szCs w:val="23"/>
        </w:rPr>
        <w:t xml:space="preserve"> </w:t>
      </w:r>
      <w:r w:rsidRPr="00152E30">
        <w:rPr>
          <w:rFonts w:ascii="Times New Roman" w:eastAsia="Times New Roman" w:hAnsi="Times New Roman" w:cs="Times New Roman"/>
          <w:sz w:val="23"/>
          <w:szCs w:val="23"/>
        </w:rPr>
        <w:t>отправления уведомлений посредством факсимильной связи и электронной почты</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уведомления</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считаются</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полученными</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Стороной</w:t>
      </w:r>
      <w:r w:rsidRPr="00152E30">
        <w:rPr>
          <w:rFonts w:ascii="Times New Roman" w:eastAsia="Times New Roman" w:hAnsi="Times New Roman" w:cs="Times New Roman"/>
          <w:spacing w:val="-1"/>
          <w:sz w:val="23"/>
          <w:szCs w:val="23"/>
        </w:rPr>
        <w:t xml:space="preserve"> </w:t>
      </w:r>
      <w:r w:rsidRPr="00152E30">
        <w:rPr>
          <w:rFonts w:ascii="Times New Roman" w:eastAsia="Times New Roman" w:hAnsi="Times New Roman" w:cs="Times New Roman"/>
          <w:sz w:val="23"/>
          <w:szCs w:val="23"/>
        </w:rPr>
        <w:t>в</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день</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их</w:t>
      </w:r>
      <w:r w:rsidRPr="00152E30">
        <w:rPr>
          <w:rFonts w:ascii="Times New Roman" w:eastAsia="Times New Roman" w:hAnsi="Times New Roman" w:cs="Times New Roman"/>
          <w:spacing w:val="-2"/>
          <w:sz w:val="23"/>
          <w:szCs w:val="23"/>
        </w:rPr>
        <w:t xml:space="preserve"> </w:t>
      </w:r>
      <w:r w:rsidRPr="00152E30">
        <w:rPr>
          <w:rFonts w:ascii="Times New Roman" w:eastAsia="Times New Roman" w:hAnsi="Times New Roman" w:cs="Times New Roman"/>
          <w:sz w:val="23"/>
          <w:szCs w:val="23"/>
        </w:rPr>
        <w:t>отправки.</w:t>
      </w:r>
    </w:p>
    <w:p w14:paraId="30CD4437" w14:textId="77777777" w:rsidR="005B5675" w:rsidRPr="00152E30" w:rsidRDefault="005B5675" w:rsidP="005D21D6">
      <w:pPr>
        <w:pStyle w:val="afc"/>
        <w:jc w:val="both"/>
        <w:rPr>
          <w:rFonts w:ascii="Times New Roman" w:eastAsia="Times New Roman" w:hAnsi="Times New Roman" w:cs="Times New Roman"/>
          <w:sz w:val="23"/>
          <w:szCs w:val="23"/>
        </w:rPr>
      </w:pPr>
    </w:p>
    <w:p w14:paraId="4DBECE97" w14:textId="77777777" w:rsidR="0095260C" w:rsidRPr="00152E30" w:rsidRDefault="0095260C" w:rsidP="00152E30">
      <w:pPr>
        <w:pStyle w:val="afc"/>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14</w:t>
      </w:r>
      <w:r w:rsidR="006C5A19" w:rsidRPr="00152E30">
        <w:rPr>
          <w:rFonts w:ascii="Times New Roman" w:eastAsia="Times New Roman" w:hAnsi="Times New Roman" w:cs="Times New Roman"/>
          <w:b/>
          <w:sz w:val="23"/>
          <w:szCs w:val="23"/>
        </w:rPr>
        <w:t>.</w:t>
      </w:r>
      <w:r w:rsidR="00152E30" w:rsidRPr="00152E30">
        <w:rPr>
          <w:rFonts w:ascii="Times New Roman" w:eastAsia="Times New Roman" w:hAnsi="Times New Roman" w:cs="Times New Roman"/>
          <w:b/>
          <w:spacing w:val="-5"/>
          <w:sz w:val="23"/>
          <w:szCs w:val="23"/>
        </w:rPr>
        <w:t xml:space="preserve"> </w:t>
      </w:r>
      <w:r w:rsidRPr="00152E30">
        <w:rPr>
          <w:rFonts w:ascii="Times New Roman" w:eastAsia="Times New Roman" w:hAnsi="Times New Roman" w:cs="Times New Roman"/>
          <w:b/>
          <w:sz w:val="23"/>
          <w:szCs w:val="23"/>
        </w:rPr>
        <w:t>Перечень</w:t>
      </w:r>
      <w:r w:rsidRPr="00152E30">
        <w:rPr>
          <w:rFonts w:ascii="Times New Roman" w:eastAsia="Times New Roman" w:hAnsi="Times New Roman" w:cs="Times New Roman"/>
          <w:b/>
          <w:spacing w:val="-6"/>
          <w:sz w:val="23"/>
          <w:szCs w:val="23"/>
        </w:rPr>
        <w:t xml:space="preserve"> </w:t>
      </w:r>
      <w:r w:rsidRPr="00152E30">
        <w:rPr>
          <w:rFonts w:ascii="Times New Roman" w:eastAsia="Times New Roman" w:hAnsi="Times New Roman" w:cs="Times New Roman"/>
          <w:b/>
          <w:sz w:val="23"/>
          <w:szCs w:val="23"/>
        </w:rPr>
        <w:t>приложений</w:t>
      </w:r>
    </w:p>
    <w:p w14:paraId="2C08642D" w14:textId="764D218F" w:rsidR="00FF3AF2" w:rsidRDefault="00FF3AF2" w:rsidP="00152E30">
      <w:pPr>
        <w:pStyle w:val="afc"/>
        <w:ind w:firstLine="567"/>
        <w:jc w:val="both"/>
        <w:rPr>
          <w:rFonts w:ascii="Times New Roman" w:eastAsia="Times New Roman" w:hAnsi="Times New Roman" w:cs="Times New Roman"/>
          <w:sz w:val="23"/>
          <w:szCs w:val="23"/>
        </w:rPr>
      </w:pPr>
      <w:r w:rsidRPr="00152E30">
        <w:rPr>
          <w:rFonts w:ascii="Times New Roman" w:eastAsia="Times New Roman" w:hAnsi="Times New Roman" w:cs="Times New Roman"/>
          <w:sz w:val="23"/>
          <w:szCs w:val="23"/>
        </w:rPr>
        <w:t xml:space="preserve">14.1. Приложение № 1- </w:t>
      </w:r>
      <w:r w:rsidR="001A3C26" w:rsidRPr="00152E30">
        <w:rPr>
          <w:rFonts w:ascii="Times New Roman" w:eastAsia="Times New Roman" w:hAnsi="Times New Roman" w:cs="Times New Roman"/>
          <w:sz w:val="23"/>
          <w:szCs w:val="23"/>
        </w:rPr>
        <w:t>Спецификация</w:t>
      </w:r>
      <w:r w:rsidR="00D57E95">
        <w:rPr>
          <w:rFonts w:ascii="Times New Roman" w:eastAsia="Times New Roman" w:hAnsi="Times New Roman" w:cs="Times New Roman"/>
          <w:sz w:val="23"/>
          <w:szCs w:val="23"/>
        </w:rPr>
        <w:t>.</w:t>
      </w:r>
    </w:p>
    <w:p w14:paraId="01D1F494" w14:textId="56646804" w:rsidR="00D57E95" w:rsidRPr="00152E30" w:rsidRDefault="00D57E95" w:rsidP="00152E30">
      <w:pPr>
        <w:pStyle w:val="afc"/>
        <w:ind w:firstLine="567"/>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14.2. Приложение № 2 – Техническое задание.</w:t>
      </w:r>
    </w:p>
    <w:p w14:paraId="58F7ECB6" w14:textId="77777777" w:rsidR="00CC3049" w:rsidRPr="00152E30" w:rsidRDefault="00CC3049" w:rsidP="009B7DA2">
      <w:pPr>
        <w:widowControl w:val="0"/>
        <w:autoSpaceDE w:val="0"/>
        <w:autoSpaceDN w:val="0"/>
        <w:spacing w:after="0" w:line="240" w:lineRule="auto"/>
        <w:jc w:val="center"/>
        <w:rPr>
          <w:rFonts w:ascii="Times New Roman" w:eastAsia="Times New Roman" w:hAnsi="Times New Roman" w:cs="Times New Roman"/>
          <w:sz w:val="23"/>
          <w:szCs w:val="23"/>
        </w:rPr>
      </w:pPr>
    </w:p>
    <w:p w14:paraId="39467D17" w14:textId="77777777" w:rsidR="007357D4" w:rsidRDefault="007357D4" w:rsidP="009B7DA2">
      <w:pPr>
        <w:widowControl w:val="0"/>
        <w:autoSpaceDE w:val="0"/>
        <w:autoSpaceDN w:val="0"/>
        <w:spacing w:after="0" w:line="240" w:lineRule="auto"/>
        <w:jc w:val="center"/>
        <w:rPr>
          <w:rFonts w:ascii="Times New Roman" w:eastAsia="Times New Roman" w:hAnsi="Times New Roman" w:cs="Times New Roman"/>
          <w:b/>
          <w:sz w:val="23"/>
          <w:szCs w:val="23"/>
        </w:rPr>
      </w:pPr>
    </w:p>
    <w:p w14:paraId="1E84CC62" w14:textId="77777777" w:rsidR="007357D4" w:rsidRDefault="007357D4" w:rsidP="009B7DA2">
      <w:pPr>
        <w:widowControl w:val="0"/>
        <w:autoSpaceDE w:val="0"/>
        <w:autoSpaceDN w:val="0"/>
        <w:spacing w:after="0" w:line="240" w:lineRule="auto"/>
        <w:jc w:val="center"/>
        <w:rPr>
          <w:rFonts w:ascii="Times New Roman" w:eastAsia="Times New Roman" w:hAnsi="Times New Roman" w:cs="Times New Roman"/>
          <w:b/>
          <w:sz w:val="23"/>
          <w:szCs w:val="23"/>
        </w:rPr>
      </w:pPr>
    </w:p>
    <w:p w14:paraId="3E941A63" w14:textId="77777777" w:rsidR="007357D4" w:rsidRDefault="007357D4" w:rsidP="009B7DA2">
      <w:pPr>
        <w:widowControl w:val="0"/>
        <w:autoSpaceDE w:val="0"/>
        <w:autoSpaceDN w:val="0"/>
        <w:spacing w:after="0" w:line="240" w:lineRule="auto"/>
        <w:jc w:val="center"/>
        <w:rPr>
          <w:rFonts w:ascii="Times New Roman" w:eastAsia="Times New Roman" w:hAnsi="Times New Roman" w:cs="Times New Roman"/>
          <w:b/>
          <w:sz w:val="23"/>
          <w:szCs w:val="23"/>
        </w:rPr>
      </w:pPr>
    </w:p>
    <w:p w14:paraId="3A40DE34" w14:textId="67A1A06B" w:rsidR="00F135E8" w:rsidRDefault="0095260C" w:rsidP="009B7DA2">
      <w:pPr>
        <w:widowControl w:val="0"/>
        <w:autoSpaceDE w:val="0"/>
        <w:autoSpaceDN w:val="0"/>
        <w:spacing w:after="0" w:line="240" w:lineRule="auto"/>
        <w:jc w:val="center"/>
        <w:rPr>
          <w:rFonts w:ascii="Times New Roman" w:eastAsia="Times New Roman" w:hAnsi="Times New Roman" w:cs="Times New Roman"/>
          <w:b/>
          <w:sz w:val="23"/>
          <w:szCs w:val="23"/>
        </w:rPr>
      </w:pPr>
      <w:r w:rsidRPr="00152E30">
        <w:rPr>
          <w:rFonts w:ascii="Times New Roman" w:eastAsia="Times New Roman" w:hAnsi="Times New Roman" w:cs="Times New Roman"/>
          <w:b/>
          <w:sz w:val="23"/>
          <w:szCs w:val="23"/>
        </w:rPr>
        <w:t>15</w:t>
      </w:r>
      <w:r w:rsidR="006C5A19" w:rsidRPr="00152E30">
        <w:rPr>
          <w:rFonts w:ascii="Times New Roman" w:eastAsia="Times New Roman" w:hAnsi="Times New Roman" w:cs="Times New Roman"/>
          <w:b/>
          <w:sz w:val="23"/>
          <w:szCs w:val="23"/>
        </w:rPr>
        <w:t>.</w:t>
      </w:r>
      <w:r w:rsidR="00AF0E0A">
        <w:rPr>
          <w:rFonts w:ascii="Times New Roman" w:eastAsia="Times New Roman" w:hAnsi="Times New Roman" w:cs="Times New Roman"/>
          <w:b/>
          <w:spacing w:val="-3"/>
          <w:sz w:val="23"/>
          <w:szCs w:val="23"/>
        </w:rPr>
        <w:t xml:space="preserve"> </w:t>
      </w:r>
      <w:r w:rsidR="00472A40" w:rsidRPr="00152E30">
        <w:rPr>
          <w:rFonts w:ascii="Times New Roman" w:eastAsia="Times New Roman" w:hAnsi="Times New Roman" w:cs="Times New Roman"/>
          <w:b/>
          <w:spacing w:val="-3"/>
          <w:sz w:val="23"/>
          <w:szCs w:val="23"/>
        </w:rPr>
        <w:t>А</w:t>
      </w:r>
      <w:r w:rsidRPr="00152E30">
        <w:rPr>
          <w:rFonts w:ascii="Times New Roman" w:eastAsia="Times New Roman" w:hAnsi="Times New Roman" w:cs="Times New Roman"/>
          <w:b/>
          <w:sz w:val="23"/>
          <w:szCs w:val="23"/>
        </w:rPr>
        <w:t>дреса,</w:t>
      </w:r>
      <w:r w:rsidRPr="00152E30">
        <w:rPr>
          <w:rFonts w:ascii="Times New Roman" w:eastAsia="Times New Roman" w:hAnsi="Times New Roman" w:cs="Times New Roman"/>
          <w:b/>
          <w:spacing w:val="-4"/>
          <w:sz w:val="23"/>
          <w:szCs w:val="23"/>
        </w:rPr>
        <w:t xml:space="preserve"> </w:t>
      </w:r>
      <w:r w:rsidRPr="00152E30">
        <w:rPr>
          <w:rFonts w:ascii="Times New Roman" w:eastAsia="Times New Roman" w:hAnsi="Times New Roman" w:cs="Times New Roman"/>
          <w:b/>
          <w:sz w:val="23"/>
          <w:szCs w:val="23"/>
        </w:rPr>
        <w:t>реквизиты</w:t>
      </w:r>
      <w:r w:rsidRPr="00152E30">
        <w:rPr>
          <w:rFonts w:ascii="Times New Roman" w:eastAsia="Times New Roman" w:hAnsi="Times New Roman" w:cs="Times New Roman"/>
          <w:b/>
          <w:spacing w:val="-3"/>
          <w:sz w:val="23"/>
          <w:szCs w:val="23"/>
        </w:rPr>
        <w:t xml:space="preserve"> </w:t>
      </w:r>
      <w:r w:rsidRPr="00152E30">
        <w:rPr>
          <w:rFonts w:ascii="Times New Roman" w:eastAsia="Times New Roman" w:hAnsi="Times New Roman" w:cs="Times New Roman"/>
          <w:b/>
          <w:sz w:val="23"/>
          <w:szCs w:val="23"/>
        </w:rPr>
        <w:t>и</w:t>
      </w:r>
      <w:r w:rsidRPr="00152E30">
        <w:rPr>
          <w:rFonts w:ascii="Times New Roman" w:eastAsia="Times New Roman" w:hAnsi="Times New Roman" w:cs="Times New Roman"/>
          <w:b/>
          <w:spacing w:val="-4"/>
          <w:sz w:val="23"/>
          <w:szCs w:val="23"/>
        </w:rPr>
        <w:t xml:space="preserve"> </w:t>
      </w:r>
      <w:r w:rsidRPr="00152E30">
        <w:rPr>
          <w:rFonts w:ascii="Times New Roman" w:eastAsia="Times New Roman" w:hAnsi="Times New Roman" w:cs="Times New Roman"/>
          <w:b/>
          <w:sz w:val="23"/>
          <w:szCs w:val="23"/>
        </w:rPr>
        <w:t>подписи</w:t>
      </w:r>
      <w:r w:rsidRPr="00152E30">
        <w:rPr>
          <w:rFonts w:ascii="Times New Roman" w:eastAsia="Times New Roman" w:hAnsi="Times New Roman" w:cs="Times New Roman"/>
          <w:b/>
          <w:spacing w:val="-4"/>
          <w:sz w:val="23"/>
          <w:szCs w:val="23"/>
        </w:rPr>
        <w:t xml:space="preserve"> </w:t>
      </w:r>
      <w:r w:rsidR="009B7DA2" w:rsidRPr="00152E30">
        <w:rPr>
          <w:rFonts w:ascii="Times New Roman" w:eastAsia="Times New Roman" w:hAnsi="Times New Roman" w:cs="Times New Roman"/>
          <w:b/>
          <w:sz w:val="23"/>
          <w:szCs w:val="23"/>
        </w:rPr>
        <w:t>Сторон</w:t>
      </w:r>
    </w:p>
    <w:p w14:paraId="70BFC138" w14:textId="77777777" w:rsidR="007357D4" w:rsidRPr="00152E30" w:rsidRDefault="007357D4" w:rsidP="009B7DA2">
      <w:pPr>
        <w:widowControl w:val="0"/>
        <w:autoSpaceDE w:val="0"/>
        <w:autoSpaceDN w:val="0"/>
        <w:spacing w:after="0" w:line="240" w:lineRule="auto"/>
        <w:jc w:val="center"/>
        <w:rPr>
          <w:rFonts w:ascii="Times New Roman" w:eastAsia="Times New Roman" w:hAnsi="Times New Roman" w:cs="Times New Roman"/>
          <w:b/>
          <w:sz w:val="23"/>
          <w:szCs w:val="23"/>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152E30" w:rsidRPr="00152E30" w14:paraId="60B71239" w14:textId="77777777" w:rsidTr="00152E30">
        <w:tc>
          <w:tcPr>
            <w:tcW w:w="5094" w:type="dxa"/>
          </w:tcPr>
          <w:p w14:paraId="659953CB" w14:textId="77777777" w:rsidR="00152E30" w:rsidRPr="00152E30" w:rsidRDefault="00AF0E0A" w:rsidP="009B7DA2">
            <w:pPr>
              <w:widowControl w:val="0"/>
              <w:autoSpaceDE w:val="0"/>
              <w:autoSpaceDN w:val="0"/>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ЗАКАЗЧИК</w:t>
            </w:r>
          </w:p>
          <w:p w14:paraId="463089F5" w14:textId="77777777" w:rsidR="00152E30" w:rsidRPr="00152E30" w:rsidRDefault="00152E30" w:rsidP="00152E30">
            <w:pPr>
              <w:ind w:right="176"/>
              <w:rPr>
                <w:rFonts w:ascii="Times New Roman" w:eastAsia="Times New Roman" w:hAnsi="Times New Roman" w:cs="Times New Roman"/>
                <w:b/>
                <w:sz w:val="23"/>
                <w:szCs w:val="23"/>
                <w:lang w:eastAsia="ru-RU"/>
              </w:rPr>
            </w:pPr>
            <w:r w:rsidRPr="00152E30">
              <w:rPr>
                <w:rFonts w:ascii="Times New Roman" w:eastAsia="Times New Roman" w:hAnsi="Times New Roman" w:cs="Times New Roman"/>
                <w:b/>
                <w:sz w:val="23"/>
                <w:szCs w:val="23"/>
                <w:lang w:eastAsia="ru-RU"/>
              </w:rPr>
              <w:t>ФГБОУ ВО «МГУТУ им. К.Г. Разумовского (ПКУ)»</w:t>
            </w:r>
          </w:p>
          <w:p w14:paraId="4F295578" w14:textId="77777777" w:rsidR="00152E30" w:rsidRPr="00152E30" w:rsidRDefault="00152E30" w:rsidP="00152E30">
            <w:pPr>
              <w:ind w:right="176"/>
              <w:jc w:val="both"/>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Адрес местонахождения: 109004, г. Москва, ул. Земляной Вал, д. 73</w:t>
            </w:r>
          </w:p>
          <w:p w14:paraId="7FC0B1C9" w14:textId="77777777" w:rsidR="00152E30" w:rsidRPr="008C2C03" w:rsidRDefault="00152E30" w:rsidP="00152E30">
            <w:pPr>
              <w:ind w:right="176"/>
              <w:rPr>
                <w:rFonts w:ascii="Times New Roman" w:eastAsia="Times New Roman" w:hAnsi="Times New Roman" w:cs="Times New Roman"/>
                <w:sz w:val="23"/>
                <w:szCs w:val="23"/>
                <w:lang w:val="en-US" w:eastAsia="ru-RU"/>
              </w:rPr>
            </w:pPr>
            <w:r w:rsidRPr="00152E30">
              <w:rPr>
                <w:rFonts w:ascii="Times New Roman" w:eastAsia="Times New Roman" w:hAnsi="Times New Roman" w:cs="Times New Roman"/>
                <w:sz w:val="23"/>
                <w:szCs w:val="23"/>
                <w:lang w:eastAsia="ru-RU"/>
              </w:rPr>
              <w:t>ИНН</w:t>
            </w:r>
            <w:r w:rsidRPr="008C2C03">
              <w:rPr>
                <w:rFonts w:ascii="Times New Roman" w:eastAsia="Times New Roman" w:hAnsi="Times New Roman" w:cs="Times New Roman"/>
                <w:sz w:val="23"/>
                <w:szCs w:val="23"/>
                <w:lang w:val="en-US" w:eastAsia="ru-RU"/>
              </w:rPr>
              <w:t xml:space="preserve"> 7709125605 </w:t>
            </w:r>
            <w:r w:rsidRPr="00152E30">
              <w:rPr>
                <w:rFonts w:ascii="Times New Roman" w:eastAsia="Times New Roman" w:hAnsi="Times New Roman" w:cs="Times New Roman"/>
                <w:sz w:val="23"/>
                <w:szCs w:val="23"/>
                <w:lang w:eastAsia="ru-RU"/>
              </w:rPr>
              <w:t>КПП</w:t>
            </w:r>
            <w:r w:rsidRPr="008C2C03">
              <w:rPr>
                <w:rFonts w:ascii="Times New Roman" w:eastAsia="Times New Roman" w:hAnsi="Times New Roman" w:cs="Times New Roman"/>
                <w:sz w:val="23"/>
                <w:szCs w:val="23"/>
                <w:lang w:val="en-US" w:eastAsia="ru-RU"/>
              </w:rPr>
              <w:t xml:space="preserve"> 770901001</w:t>
            </w:r>
          </w:p>
          <w:p w14:paraId="23AF5117" w14:textId="77777777" w:rsidR="007357D4" w:rsidRPr="008C2C03" w:rsidRDefault="007357D4" w:rsidP="007357D4">
            <w:pPr>
              <w:ind w:right="176"/>
              <w:rPr>
                <w:rStyle w:val="ad"/>
                <w:rFonts w:ascii="Times New Roman" w:eastAsia="Times New Roman" w:hAnsi="Times New Roman" w:cs="Times New Roman"/>
                <w:sz w:val="23"/>
                <w:szCs w:val="23"/>
                <w:lang w:val="en-US" w:eastAsia="ru-RU"/>
              </w:rPr>
            </w:pPr>
            <w:r w:rsidRPr="00566CA2">
              <w:rPr>
                <w:rFonts w:ascii="Times New Roman" w:eastAsia="Times New Roman" w:hAnsi="Times New Roman" w:cs="Times New Roman"/>
                <w:sz w:val="23"/>
                <w:szCs w:val="23"/>
                <w:lang w:val="en-US" w:eastAsia="ru-RU"/>
              </w:rPr>
              <w:t>E</w:t>
            </w:r>
            <w:r w:rsidRPr="008C2C03">
              <w:rPr>
                <w:rFonts w:ascii="Times New Roman" w:eastAsia="Times New Roman" w:hAnsi="Times New Roman" w:cs="Times New Roman"/>
                <w:sz w:val="23"/>
                <w:szCs w:val="23"/>
                <w:lang w:val="en-US" w:eastAsia="ru-RU"/>
              </w:rPr>
              <w:t>-</w:t>
            </w:r>
            <w:r w:rsidRPr="00566CA2">
              <w:rPr>
                <w:rFonts w:ascii="Times New Roman" w:eastAsia="Times New Roman" w:hAnsi="Times New Roman" w:cs="Times New Roman"/>
                <w:sz w:val="23"/>
                <w:szCs w:val="23"/>
                <w:lang w:val="en-US" w:eastAsia="ru-RU"/>
              </w:rPr>
              <w:t>mail</w:t>
            </w:r>
            <w:r w:rsidRPr="008C2C03">
              <w:rPr>
                <w:rFonts w:ascii="Times New Roman" w:eastAsia="Times New Roman" w:hAnsi="Times New Roman" w:cs="Times New Roman"/>
                <w:sz w:val="23"/>
                <w:szCs w:val="23"/>
                <w:lang w:val="en-US" w:eastAsia="ru-RU"/>
              </w:rPr>
              <w:t xml:space="preserve">: </w:t>
            </w:r>
            <w:hyperlink r:id="rId9" w:history="1">
              <w:r w:rsidRPr="00566CA2">
                <w:rPr>
                  <w:rStyle w:val="ad"/>
                  <w:rFonts w:ascii="Times New Roman" w:eastAsia="Times New Roman" w:hAnsi="Times New Roman" w:cs="Times New Roman"/>
                  <w:sz w:val="23"/>
                  <w:szCs w:val="23"/>
                  <w:lang w:val="en-US" w:eastAsia="ru-RU"/>
                </w:rPr>
                <w:t>zakupki</w:t>
              </w:r>
              <w:r w:rsidRPr="008C2C03">
                <w:rPr>
                  <w:rStyle w:val="ad"/>
                  <w:rFonts w:ascii="Times New Roman" w:eastAsia="Times New Roman" w:hAnsi="Times New Roman" w:cs="Times New Roman"/>
                  <w:sz w:val="23"/>
                  <w:szCs w:val="23"/>
                  <w:lang w:val="en-US" w:eastAsia="ru-RU"/>
                </w:rPr>
                <w:t>@</w:t>
              </w:r>
              <w:r w:rsidRPr="00566CA2">
                <w:rPr>
                  <w:rStyle w:val="ad"/>
                  <w:rFonts w:ascii="Times New Roman" w:eastAsia="Times New Roman" w:hAnsi="Times New Roman" w:cs="Times New Roman"/>
                  <w:sz w:val="23"/>
                  <w:szCs w:val="23"/>
                  <w:lang w:val="en-US" w:eastAsia="ru-RU"/>
                </w:rPr>
                <w:t>mgutm</w:t>
              </w:r>
              <w:r w:rsidRPr="008C2C03">
                <w:rPr>
                  <w:rStyle w:val="ad"/>
                  <w:rFonts w:ascii="Times New Roman" w:eastAsia="Times New Roman" w:hAnsi="Times New Roman" w:cs="Times New Roman"/>
                  <w:sz w:val="23"/>
                  <w:szCs w:val="23"/>
                  <w:lang w:val="en-US" w:eastAsia="ru-RU"/>
                </w:rPr>
                <w:t>.</w:t>
              </w:r>
              <w:r w:rsidRPr="00566CA2">
                <w:rPr>
                  <w:rStyle w:val="ad"/>
                  <w:rFonts w:ascii="Times New Roman" w:eastAsia="Times New Roman" w:hAnsi="Times New Roman" w:cs="Times New Roman"/>
                  <w:sz w:val="23"/>
                  <w:szCs w:val="23"/>
                  <w:lang w:val="en-US" w:eastAsia="ru-RU"/>
                </w:rPr>
                <w:t>ru</w:t>
              </w:r>
            </w:hyperlink>
          </w:p>
          <w:p w14:paraId="57A0FC1A" w14:textId="77777777" w:rsidR="007357D4" w:rsidRPr="008C2C03" w:rsidRDefault="007357D4" w:rsidP="00152E30">
            <w:pPr>
              <w:ind w:right="176"/>
              <w:rPr>
                <w:rFonts w:ascii="Times New Roman" w:eastAsia="Times New Roman" w:hAnsi="Times New Roman" w:cs="Times New Roman"/>
                <w:sz w:val="23"/>
                <w:szCs w:val="23"/>
                <w:lang w:val="en-US" w:eastAsia="ru-RU"/>
              </w:rPr>
            </w:pPr>
          </w:p>
          <w:p w14:paraId="4BE23BA1" w14:textId="77777777" w:rsidR="007357D4" w:rsidRPr="007357D4" w:rsidRDefault="007357D4" w:rsidP="007357D4">
            <w:pPr>
              <w:jc w:val="both"/>
              <w:rPr>
                <w:rFonts w:ascii="Times New Roman" w:eastAsia="Calibri" w:hAnsi="Times New Roman" w:cs="Times New Roman"/>
                <w:b/>
                <w:sz w:val="23"/>
                <w:szCs w:val="23"/>
              </w:rPr>
            </w:pPr>
            <w:r w:rsidRPr="007357D4">
              <w:rPr>
                <w:rFonts w:ascii="Times New Roman" w:eastAsia="Times New Roman" w:hAnsi="Times New Roman" w:cs="Times New Roman"/>
                <w:b/>
                <w:color w:val="000000"/>
                <w:spacing w:val="6"/>
                <w:sz w:val="23"/>
                <w:szCs w:val="23"/>
              </w:rPr>
              <w:t>Плательщик: ККГИПИБ (филиал) ФГБОУ ВО «МГУТУ им. К.Г. Разумовского (ПКУ)»</w:t>
            </w:r>
          </w:p>
          <w:p w14:paraId="411662A9" w14:textId="6B58EA6B"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sz w:val="23"/>
                <w:szCs w:val="23"/>
                <w:lang w:eastAsia="ru-RU"/>
              </w:rPr>
              <w:t xml:space="preserve">Юр. адрес:353500, Краснодарский край, г. Темрюк, ул. Советская, д.4 </w:t>
            </w:r>
          </w:p>
          <w:p w14:paraId="12D3B8B3" w14:textId="77777777" w:rsidR="007357D4" w:rsidRDefault="007357D4" w:rsidP="007357D4">
            <w:pPr>
              <w:rPr>
                <w:rFonts w:ascii="Times New Roman" w:eastAsia="Times New Roman" w:hAnsi="Times New Roman" w:cs="Times New Roman"/>
                <w:sz w:val="23"/>
                <w:szCs w:val="23"/>
                <w:lang w:eastAsia="ru-RU"/>
              </w:rPr>
            </w:pPr>
            <w:r w:rsidRPr="007357D4">
              <w:rPr>
                <w:rFonts w:ascii="Times New Roman" w:eastAsia="Times New Roman" w:hAnsi="Times New Roman" w:cs="Times New Roman"/>
                <w:b/>
                <w:sz w:val="23"/>
                <w:szCs w:val="23"/>
                <w:lang w:eastAsia="ru-RU"/>
              </w:rPr>
              <w:t>ИНН/КПП</w:t>
            </w:r>
            <w:r w:rsidRPr="007357D4">
              <w:rPr>
                <w:rFonts w:ascii="Times New Roman" w:eastAsia="Times New Roman" w:hAnsi="Times New Roman" w:cs="Times New Roman"/>
                <w:sz w:val="23"/>
                <w:szCs w:val="23"/>
                <w:lang w:eastAsia="ru-RU"/>
              </w:rPr>
              <w:t xml:space="preserve"> 7709125605/235243001</w:t>
            </w:r>
          </w:p>
          <w:p w14:paraId="01307DB2" w14:textId="0EBA782E" w:rsidR="004465A3" w:rsidRPr="007357D4" w:rsidRDefault="004465A3" w:rsidP="007357D4">
            <w:pPr>
              <w:rPr>
                <w:rFonts w:ascii="Times New Roman" w:eastAsia="Times New Roman" w:hAnsi="Times New Roman" w:cs="Times New Roman"/>
                <w:sz w:val="23"/>
                <w:szCs w:val="23"/>
                <w:lang w:eastAsia="zh-CN"/>
              </w:rPr>
            </w:pPr>
            <w:r w:rsidRPr="004465A3">
              <w:rPr>
                <w:rFonts w:ascii="Times New Roman" w:eastAsia="Times New Roman" w:hAnsi="Times New Roman" w:cs="Times New Roman"/>
                <w:sz w:val="23"/>
                <w:szCs w:val="23"/>
                <w:lang w:eastAsia="zh-CN"/>
              </w:rPr>
              <w:t xml:space="preserve">УФК по </w:t>
            </w:r>
            <w:r>
              <w:rPr>
                <w:rFonts w:ascii="Times New Roman" w:eastAsia="Times New Roman" w:hAnsi="Times New Roman" w:cs="Times New Roman"/>
                <w:sz w:val="23"/>
                <w:szCs w:val="23"/>
                <w:lang w:eastAsia="zh-CN"/>
              </w:rPr>
              <w:t>Нижегородской области</w:t>
            </w:r>
            <w:r w:rsidRPr="004465A3">
              <w:rPr>
                <w:rFonts w:ascii="Times New Roman" w:eastAsia="Times New Roman" w:hAnsi="Times New Roman" w:cs="Times New Roman"/>
                <w:sz w:val="23"/>
                <w:szCs w:val="23"/>
                <w:lang w:eastAsia="zh-CN"/>
              </w:rPr>
              <w:t xml:space="preserve"> (ККГИПИБ (филиал) ФГБОУ ВО «МГУТУ им. К.Г. Разумовского (ПКУ)»)</w:t>
            </w:r>
          </w:p>
          <w:p w14:paraId="5F61738E" w14:textId="66AE0B70" w:rsidR="007357D4" w:rsidRPr="007357D4" w:rsidRDefault="007357D4" w:rsidP="007357D4">
            <w:pPr>
              <w:rPr>
                <w:rFonts w:ascii="Times New Roman" w:eastAsia="Times New Roman" w:hAnsi="Times New Roman" w:cs="Times New Roman"/>
                <w:sz w:val="23"/>
                <w:szCs w:val="23"/>
                <w:lang w:eastAsia="zh-CN"/>
              </w:rPr>
            </w:pPr>
            <w:r>
              <w:rPr>
                <w:rFonts w:ascii="Times New Roman" w:eastAsia="Times New Roman" w:hAnsi="Times New Roman" w:cs="Times New Roman"/>
                <w:b/>
                <w:sz w:val="23"/>
                <w:szCs w:val="23"/>
                <w:lang w:eastAsia="zh-CN"/>
              </w:rPr>
              <w:t>Л</w:t>
            </w:r>
            <w:r w:rsidRPr="007357D4">
              <w:rPr>
                <w:rFonts w:ascii="Times New Roman" w:eastAsia="Times New Roman" w:hAnsi="Times New Roman" w:cs="Times New Roman"/>
                <w:b/>
                <w:sz w:val="23"/>
                <w:szCs w:val="23"/>
                <w:lang w:eastAsia="zh-CN"/>
              </w:rPr>
              <w:t>ицевой счет</w:t>
            </w:r>
            <w:r w:rsidRPr="007357D4">
              <w:rPr>
                <w:rFonts w:ascii="Times New Roman" w:eastAsia="Times New Roman" w:hAnsi="Times New Roman" w:cs="Times New Roman"/>
                <w:sz w:val="23"/>
                <w:szCs w:val="23"/>
                <w:lang w:eastAsia="zh-CN"/>
              </w:rPr>
              <w:t>: 20186Х93430</w:t>
            </w:r>
          </w:p>
          <w:p w14:paraId="389B0832" w14:textId="62FC9C52"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b/>
                <w:sz w:val="23"/>
                <w:szCs w:val="23"/>
                <w:lang w:eastAsia="zh-CN"/>
              </w:rPr>
              <w:t xml:space="preserve">Банк: </w:t>
            </w:r>
            <w:r w:rsidR="004465A3" w:rsidRPr="004465A3">
              <w:rPr>
                <w:rFonts w:ascii="Times New Roman" w:eastAsia="Times New Roman" w:hAnsi="Times New Roman" w:cs="Times New Roman"/>
                <w:sz w:val="23"/>
                <w:szCs w:val="23"/>
                <w:lang w:eastAsia="zh-CN"/>
              </w:rPr>
              <w:t>ОКЦ № 1 ВВГУ Банка России//УФК по Нижегородской области, г Нижний Новгород</w:t>
            </w:r>
          </w:p>
          <w:p w14:paraId="2E963870" w14:textId="75D68E04"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b/>
                <w:sz w:val="23"/>
                <w:szCs w:val="23"/>
                <w:lang w:eastAsia="zh-CN"/>
              </w:rPr>
              <w:t>Номер казначейского счета (расчетный счет):</w:t>
            </w:r>
            <w:r w:rsidRPr="007357D4">
              <w:rPr>
                <w:rFonts w:ascii="Times New Roman" w:eastAsia="Times New Roman" w:hAnsi="Times New Roman" w:cs="Times New Roman"/>
                <w:sz w:val="23"/>
                <w:szCs w:val="23"/>
                <w:lang w:eastAsia="zh-CN"/>
              </w:rPr>
              <w:t xml:space="preserve"> </w:t>
            </w:r>
            <w:r w:rsidR="004465A3" w:rsidRPr="004465A3">
              <w:rPr>
                <w:rFonts w:ascii="Times New Roman" w:eastAsia="Times New Roman" w:hAnsi="Times New Roman" w:cs="Times New Roman"/>
                <w:sz w:val="23"/>
                <w:szCs w:val="23"/>
                <w:lang w:eastAsia="zh-CN"/>
              </w:rPr>
              <w:t>03214643000000013241</w:t>
            </w:r>
          </w:p>
          <w:p w14:paraId="53FFE519" w14:textId="198C6917"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b/>
                <w:sz w:val="23"/>
                <w:szCs w:val="23"/>
                <w:lang w:eastAsia="zh-CN"/>
              </w:rPr>
              <w:t>Кор. счет:</w:t>
            </w:r>
            <w:r w:rsidRPr="007357D4">
              <w:rPr>
                <w:rFonts w:ascii="Times New Roman" w:eastAsia="Times New Roman" w:hAnsi="Times New Roman" w:cs="Times New Roman"/>
                <w:sz w:val="23"/>
                <w:szCs w:val="23"/>
                <w:lang w:eastAsia="zh-CN"/>
              </w:rPr>
              <w:t xml:space="preserve"> </w:t>
            </w:r>
            <w:r w:rsidR="004465A3" w:rsidRPr="004465A3">
              <w:rPr>
                <w:rFonts w:ascii="Times New Roman" w:eastAsia="Times New Roman" w:hAnsi="Times New Roman" w:cs="Times New Roman"/>
                <w:sz w:val="23"/>
                <w:szCs w:val="23"/>
                <w:lang w:eastAsia="zh-CN"/>
              </w:rPr>
              <w:t>40102810745370000024</w:t>
            </w:r>
          </w:p>
          <w:p w14:paraId="1B04C3B4" w14:textId="50A5BBF2"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b/>
                <w:sz w:val="23"/>
                <w:szCs w:val="23"/>
                <w:lang w:eastAsia="zh-CN"/>
              </w:rPr>
              <w:t>БИК:</w:t>
            </w:r>
            <w:r w:rsidRPr="007357D4">
              <w:rPr>
                <w:rFonts w:ascii="Times New Roman" w:eastAsia="Times New Roman" w:hAnsi="Times New Roman" w:cs="Times New Roman"/>
                <w:sz w:val="23"/>
                <w:szCs w:val="23"/>
                <w:lang w:eastAsia="zh-CN"/>
              </w:rPr>
              <w:t xml:space="preserve"> </w:t>
            </w:r>
            <w:r w:rsidR="004465A3" w:rsidRPr="004465A3">
              <w:rPr>
                <w:rFonts w:ascii="Times New Roman" w:eastAsia="Times New Roman" w:hAnsi="Times New Roman" w:cs="Times New Roman"/>
                <w:sz w:val="23"/>
                <w:szCs w:val="23"/>
                <w:lang w:eastAsia="zh-CN"/>
              </w:rPr>
              <w:t>012202102</w:t>
            </w:r>
          </w:p>
          <w:p w14:paraId="20D49F24" w14:textId="77777777"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b/>
                <w:sz w:val="23"/>
                <w:szCs w:val="23"/>
                <w:lang w:eastAsia="zh-CN"/>
              </w:rPr>
              <w:t>КБК</w:t>
            </w:r>
            <w:r w:rsidRPr="007357D4">
              <w:rPr>
                <w:rFonts w:ascii="Times New Roman" w:eastAsia="Times New Roman" w:hAnsi="Times New Roman" w:cs="Times New Roman"/>
                <w:sz w:val="23"/>
                <w:szCs w:val="23"/>
                <w:lang w:eastAsia="zh-CN"/>
              </w:rPr>
              <w:t xml:space="preserve"> 00000000000000000130</w:t>
            </w:r>
          </w:p>
          <w:p w14:paraId="17E9FE40" w14:textId="01281D3E" w:rsidR="007357D4" w:rsidRPr="004465A3" w:rsidRDefault="007357D4" w:rsidP="007357D4">
            <w:pPr>
              <w:rPr>
                <w:rFonts w:ascii="Times New Roman" w:eastAsia="Times New Roman" w:hAnsi="Times New Roman" w:cs="Times New Roman"/>
                <w:bCs/>
                <w:sz w:val="23"/>
                <w:szCs w:val="23"/>
                <w:lang w:eastAsia="zh-CN"/>
              </w:rPr>
            </w:pPr>
            <w:r w:rsidRPr="007357D4">
              <w:rPr>
                <w:rFonts w:ascii="Times New Roman" w:eastAsia="Times New Roman" w:hAnsi="Times New Roman" w:cs="Times New Roman"/>
                <w:b/>
                <w:sz w:val="23"/>
                <w:szCs w:val="23"/>
                <w:lang w:eastAsia="zh-CN"/>
              </w:rPr>
              <w:t xml:space="preserve">ОКТМО </w:t>
            </w:r>
            <w:r w:rsidRPr="004465A3">
              <w:rPr>
                <w:rFonts w:ascii="Times New Roman" w:eastAsia="Times New Roman" w:hAnsi="Times New Roman" w:cs="Times New Roman"/>
                <w:bCs/>
                <w:sz w:val="23"/>
                <w:szCs w:val="23"/>
                <w:lang w:eastAsia="zh-CN"/>
              </w:rPr>
              <w:t>03651101</w:t>
            </w:r>
          </w:p>
          <w:p w14:paraId="06CB8C62" w14:textId="77777777"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b/>
                <w:sz w:val="23"/>
                <w:szCs w:val="23"/>
                <w:lang w:eastAsia="ru-RU"/>
              </w:rPr>
              <w:t xml:space="preserve">ОГРН </w:t>
            </w:r>
            <w:r w:rsidRPr="004465A3">
              <w:rPr>
                <w:rFonts w:ascii="Times New Roman" w:eastAsia="Times New Roman" w:hAnsi="Times New Roman" w:cs="Times New Roman"/>
                <w:bCs/>
                <w:sz w:val="23"/>
                <w:szCs w:val="23"/>
                <w:lang w:eastAsia="ru-RU"/>
              </w:rPr>
              <w:t>1027700200494</w:t>
            </w:r>
          </w:p>
          <w:p w14:paraId="49D548BE" w14:textId="751D1535" w:rsidR="007357D4" w:rsidRPr="007357D4" w:rsidRDefault="007357D4" w:rsidP="007357D4">
            <w:pPr>
              <w:rPr>
                <w:rFonts w:ascii="Times New Roman" w:eastAsia="Times New Roman" w:hAnsi="Times New Roman" w:cs="Times New Roman"/>
                <w:sz w:val="23"/>
                <w:szCs w:val="23"/>
                <w:lang w:eastAsia="zh-CN"/>
              </w:rPr>
            </w:pPr>
            <w:r w:rsidRPr="007357D4">
              <w:rPr>
                <w:rFonts w:ascii="Times New Roman" w:eastAsia="Times New Roman" w:hAnsi="Times New Roman" w:cs="Times New Roman"/>
                <w:sz w:val="23"/>
                <w:szCs w:val="23"/>
                <w:lang w:eastAsia="zh-CN"/>
              </w:rPr>
              <w:t xml:space="preserve">Телефоны: факс 8-86148-4-12-75, бухгалтерия </w:t>
            </w:r>
            <w:r w:rsidR="004465A3">
              <w:rPr>
                <w:rFonts w:ascii="Times New Roman" w:eastAsia="Times New Roman" w:hAnsi="Times New Roman" w:cs="Times New Roman"/>
                <w:sz w:val="23"/>
                <w:szCs w:val="23"/>
                <w:lang w:eastAsia="zh-CN"/>
              </w:rPr>
              <w:t>8-86148-</w:t>
            </w:r>
            <w:r w:rsidRPr="007357D4">
              <w:rPr>
                <w:rFonts w:ascii="Times New Roman" w:eastAsia="Times New Roman" w:hAnsi="Times New Roman" w:cs="Times New Roman"/>
                <w:sz w:val="23"/>
                <w:szCs w:val="23"/>
                <w:lang w:eastAsia="zh-CN"/>
              </w:rPr>
              <w:t>5-18-70</w:t>
            </w:r>
          </w:p>
          <w:p w14:paraId="16548342" w14:textId="77777777" w:rsidR="007357D4" w:rsidRPr="007357D4" w:rsidRDefault="007357D4" w:rsidP="007357D4">
            <w:pPr>
              <w:autoSpaceDE w:val="0"/>
              <w:autoSpaceDN w:val="0"/>
              <w:adjustRightInd w:val="0"/>
              <w:jc w:val="both"/>
              <w:rPr>
                <w:rFonts w:ascii="Times New Roman" w:eastAsia="Calibri" w:hAnsi="Times New Roman" w:cs="Times New Roman"/>
                <w:sz w:val="23"/>
                <w:szCs w:val="23"/>
              </w:rPr>
            </w:pPr>
            <w:r w:rsidRPr="007357D4">
              <w:rPr>
                <w:rFonts w:ascii="Times New Roman" w:eastAsia="Times New Roman" w:hAnsi="Times New Roman" w:cs="Times New Roman"/>
                <w:sz w:val="23"/>
                <w:szCs w:val="23"/>
                <w:lang w:eastAsia="zh-CN"/>
              </w:rPr>
              <w:t xml:space="preserve">Эл. почта: </w:t>
            </w:r>
            <w:proofErr w:type="spellStart"/>
            <w:r w:rsidRPr="007357D4">
              <w:rPr>
                <w:rFonts w:ascii="Times New Roman" w:eastAsia="Times New Roman" w:hAnsi="Times New Roman" w:cs="Times New Roman"/>
                <w:sz w:val="23"/>
                <w:szCs w:val="23"/>
                <w:lang w:val="en-US" w:eastAsia="zh-CN"/>
              </w:rPr>
              <w:t>temryuk</w:t>
            </w:r>
            <w:proofErr w:type="spellEnd"/>
            <w:r w:rsidRPr="007357D4">
              <w:rPr>
                <w:rFonts w:ascii="Times New Roman" w:eastAsia="Times New Roman" w:hAnsi="Times New Roman" w:cs="Times New Roman"/>
                <w:sz w:val="23"/>
                <w:szCs w:val="23"/>
                <w:lang w:eastAsia="zh-CN"/>
              </w:rPr>
              <w:t>@</w:t>
            </w:r>
            <w:proofErr w:type="spellStart"/>
            <w:r w:rsidRPr="007357D4">
              <w:rPr>
                <w:rFonts w:ascii="Times New Roman" w:eastAsia="Times New Roman" w:hAnsi="Times New Roman" w:cs="Times New Roman"/>
                <w:sz w:val="23"/>
                <w:szCs w:val="23"/>
                <w:lang w:val="en-US" w:eastAsia="zh-CN"/>
              </w:rPr>
              <w:t>mgutm</w:t>
            </w:r>
            <w:proofErr w:type="spellEnd"/>
            <w:r w:rsidRPr="007357D4">
              <w:rPr>
                <w:rFonts w:ascii="Times New Roman" w:eastAsia="Times New Roman" w:hAnsi="Times New Roman" w:cs="Times New Roman"/>
                <w:sz w:val="23"/>
                <w:szCs w:val="23"/>
                <w:lang w:eastAsia="zh-CN"/>
              </w:rPr>
              <w:t>.</w:t>
            </w:r>
            <w:proofErr w:type="spellStart"/>
            <w:r w:rsidRPr="007357D4">
              <w:rPr>
                <w:rFonts w:ascii="Times New Roman" w:eastAsia="Times New Roman" w:hAnsi="Times New Roman" w:cs="Times New Roman"/>
                <w:sz w:val="23"/>
                <w:szCs w:val="23"/>
                <w:lang w:val="en-US" w:eastAsia="zh-CN"/>
              </w:rPr>
              <w:t>ru</w:t>
            </w:r>
            <w:proofErr w:type="spellEnd"/>
          </w:p>
          <w:p w14:paraId="7B404FA5" w14:textId="77777777" w:rsidR="00566CA2" w:rsidRPr="009C23BF" w:rsidRDefault="00566CA2" w:rsidP="00152E30">
            <w:pPr>
              <w:ind w:right="176"/>
              <w:rPr>
                <w:rFonts w:ascii="Times New Roman" w:eastAsia="Times New Roman" w:hAnsi="Times New Roman" w:cs="Times New Roman"/>
                <w:sz w:val="23"/>
                <w:szCs w:val="23"/>
                <w:lang w:eastAsia="ru-RU"/>
              </w:rPr>
            </w:pPr>
          </w:p>
          <w:p w14:paraId="3F70D601" w14:textId="2DFD6DD4" w:rsidR="00152E30" w:rsidRPr="00152E30" w:rsidRDefault="00152E30" w:rsidP="00566CA2">
            <w:pPr>
              <w:widowControl w:val="0"/>
              <w:autoSpaceDE w:val="0"/>
              <w:autoSpaceDN w:val="0"/>
              <w:rPr>
                <w:rFonts w:ascii="Times New Roman" w:eastAsia="Times New Roman" w:hAnsi="Times New Roman" w:cs="Times New Roman"/>
                <w:sz w:val="23"/>
                <w:szCs w:val="23"/>
                <w:lang w:eastAsia="ru-RU"/>
              </w:rPr>
            </w:pPr>
            <w:r w:rsidRPr="00152E30">
              <w:rPr>
                <w:rFonts w:ascii="Times New Roman" w:eastAsia="Times New Roman" w:hAnsi="Times New Roman" w:cs="Times New Roman"/>
                <w:sz w:val="23"/>
                <w:szCs w:val="23"/>
                <w:lang w:eastAsia="ru-RU"/>
              </w:rPr>
              <w:t>_________________ /</w:t>
            </w:r>
            <w:r w:rsidR="00CE789A">
              <w:rPr>
                <w:rFonts w:ascii="Times New Roman" w:eastAsia="Times New Roman" w:hAnsi="Times New Roman" w:cs="Times New Roman"/>
                <w:sz w:val="23"/>
                <w:szCs w:val="23"/>
                <w:lang w:eastAsia="ru-RU"/>
              </w:rPr>
              <w:t>_______________</w:t>
            </w:r>
            <w:r w:rsidRPr="00152E30">
              <w:rPr>
                <w:rFonts w:ascii="Times New Roman" w:eastAsia="Times New Roman" w:hAnsi="Times New Roman" w:cs="Times New Roman"/>
                <w:sz w:val="23"/>
                <w:szCs w:val="23"/>
                <w:lang w:eastAsia="ru-RU"/>
              </w:rPr>
              <w:t>/</w:t>
            </w:r>
          </w:p>
          <w:p w14:paraId="66CEAEC4" w14:textId="77777777" w:rsidR="00152E30" w:rsidRPr="00152E30" w:rsidRDefault="00152E30" w:rsidP="00152E30">
            <w:pPr>
              <w:widowControl w:val="0"/>
              <w:autoSpaceDE w:val="0"/>
              <w:autoSpaceDN w:val="0"/>
              <w:rPr>
                <w:rFonts w:ascii="Times New Roman" w:eastAsia="Times New Roman" w:hAnsi="Times New Roman" w:cs="Times New Roman"/>
                <w:b/>
                <w:sz w:val="23"/>
                <w:szCs w:val="23"/>
              </w:rPr>
            </w:pPr>
            <w:proofErr w:type="spellStart"/>
            <w:r w:rsidRPr="00152E30">
              <w:rPr>
                <w:rFonts w:ascii="Times New Roman" w:eastAsia="Times New Roman" w:hAnsi="Times New Roman" w:cs="Times New Roman"/>
                <w:sz w:val="23"/>
                <w:szCs w:val="23"/>
                <w:lang w:eastAsia="ru-RU"/>
              </w:rPr>
              <w:t>э.п</w:t>
            </w:r>
            <w:proofErr w:type="spellEnd"/>
            <w:r w:rsidRPr="00152E30">
              <w:rPr>
                <w:rFonts w:ascii="Times New Roman" w:eastAsia="Times New Roman" w:hAnsi="Times New Roman" w:cs="Times New Roman"/>
                <w:sz w:val="23"/>
                <w:szCs w:val="23"/>
                <w:lang w:eastAsia="ru-RU"/>
              </w:rPr>
              <w:t>.</w:t>
            </w:r>
          </w:p>
        </w:tc>
        <w:tc>
          <w:tcPr>
            <w:tcW w:w="5095" w:type="dxa"/>
          </w:tcPr>
          <w:p w14:paraId="22137D35" w14:textId="77777777" w:rsidR="00152E30" w:rsidRPr="00152E30" w:rsidRDefault="00AF0E0A" w:rsidP="009B7DA2">
            <w:pPr>
              <w:widowControl w:val="0"/>
              <w:autoSpaceDE w:val="0"/>
              <w:autoSpaceDN w:val="0"/>
              <w:jc w:val="center"/>
              <w:rPr>
                <w:rFonts w:ascii="Times New Roman" w:eastAsia="Times New Roman" w:hAnsi="Times New Roman" w:cs="Times New Roman"/>
                <w:b/>
                <w:sz w:val="23"/>
                <w:szCs w:val="23"/>
              </w:rPr>
            </w:pPr>
            <w:r>
              <w:rPr>
                <w:rFonts w:ascii="Times New Roman" w:eastAsia="Times New Roman" w:hAnsi="Times New Roman" w:cs="Times New Roman"/>
                <w:b/>
                <w:bCs/>
                <w:sz w:val="23"/>
                <w:szCs w:val="23"/>
                <w:lang w:eastAsia="ru-RU"/>
              </w:rPr>
              <w:t>ПОСТАВЩИК</w:t>
            </w:r>
          </w:p>
        </w:tc>
      </w:tr>
    </w:tbl>
    <w:p w14:paraId="0A5799D5" w14:textId="77777777" w:rsidR="00D57E95" w:rsidRDefault="00D762F4" w:rsidP="00D57E95">
      <w:pPr>
        <w:spacing w:after="0" w:line="240" w:lineRule="auto"/>
        <w:ind w:firstLine="6804"/>
        <w:rPr>
          <w:rFonts w:ascii="Times New Roman" w:eastAsia="Times New Roman" w:hAnsi="Times New Roman" w:cs="Times New Roman"/>
          <w:sz w:val="24"/>
          <w:szCs w:val="24"/>
        </w:rPr>
      </w:pPr>
      <w:r w:rsidRPr="00D762F4">
        <w:rPr>
          <w:rFonts w:ascii="Times New Roman" w:eastAsia="Times New Roman" w:hAnsi="Times New Roman" w:cs="Times New Roman"/>
          <w:sz w:val="24"/>
          <w:szCs w:val="24"/>
        </w:rPr>
        <w:t xml:space="preserve">Приложение № 1 </w:t>
      </w:r>
    </w:p>
    <w:p w14:paraId="631A99C2" w14:textId="160CF675" w:rsidR="00D762F4" w:rsidRPr="00D57E95" w:rsidRDefault="0095260C" w:rsidP="00D57E95">
      <w:pPr>
        <w:spacing w:after="0" w:line="240" w:lineRule="auto"/>
        <w:ind w:firstLine="6804"/>
        <w:rPr>
          <w:rFonts w:ascii="Times New Roman" w:eastAsia="Times New Roman" w:hAnsi="Times New Roman" w:cs="Times New Roman"/>
        </w:rPr>
      </w:pPr>
      <w:r w:rsidRPr="00D762F4">
        <w:rPr>
          <w:rFonts w:ascii="Times New Roman" w:eastAsia="Times New Roman" w:hAnsi="Times New Roman" w:cs="Times New Roman"/>
          <w:sz w:val="24"/>
          <w:szCs w:val="24"/>
        </w:rPr>
        <w:t xml:space="preserve">к </w:t>
      </w:r>
      <w:r w:rsidR="00D762F4" w:rsidRPr="00D762F4">
        <w:rPr>
          <w:rFonts w:ascii="Times New Roman" w:eastAsia="Times New Roman" w:hAnsi="Times New Roman" w:cs="Times New Roman"/>
          <w:sz w:val="24"/>
          <w:szCs w:val="24"/>
        </w:rPr>
        <w:t>к</w:t>
      </w:r>
      <w:r w:rsidRPr="00D762F4">
        <w:rPr>
          <w:rFonts w:ascii="Times New Roman" w:eastAsia="Times New Roman" w:hAnsi="Times New Roman" w:cs="Times New Roman"/>
          <w:sz w:val="24"/>
          <w:szCs w:val="24"/>
        </w:rPr>
        <w:t>онтракту</w:t>
      </w:r>
    </w:p>
    <w:p w14:paraId="3E07D23E" w14:textId="77777777" w:rsidR="00D57E95" w:rsidRDefault="00472A40" w:rsidP="00D57E95">
      <w:pPr>
        <w:widowControl w:val="0"/>
        <w:autoSpaceDE w:val="0"/>
        <w:autoSpaceDN w:val="0"/>
        <w:spacing w:after="0" w:line="240" w:lineRule="auto"/>
        <w:ind w:firstLine="6804"/>
        <w:rPr>
          <w:rFonts w:ascii="Times New Roman" w:eastAsia="Times New Roman" w:hAnsi="Times New Roman" w:cs="Times New Roman"/>
          <w:sz w:val="24"/>
          <w:szCs w:val="24"/>
        </w:rPr>
      </w:pPr>
      <w:r w:rsidRPr="00D762F4">
        <w:rPr>
          <w:rFonts w:ascii="Times New Roman" w:eastAsia="Times New Roman" w:hAnsi="Times New Roman" w:cs="Times New Roman"/>
          <w:sz w:val="24"/>
          <w:szCs w:val="24"/>
        </w:rPr>
        <w:t xml:space="preserve">№ </w:t>
      </w:r>
      <w:r w:rsidR="008351C7" w:rsidRPr="00D762F4">
        <w:rPr>
          <w:rFonts w:ascii="Times New Roman" w:eastAsia="Times New Roman" w:hAnsi="Times New Roman" w:cs="Times New Roman"/>
          <w:sz w:val="24"/>
          <w:szCs w:val="24"/>
        </w:rPr>
        <w:t>_</w:t>
      </w:r>
      <w:r w:rsidR="009B7DA2" w:rsidRPr="00D762F4">
        <w:rPr>
          <w:rFonts w:ascii="Times New Roman" w:eastAsia="Times New Roman" w:hAnsi="Times New Roman" w:cs="Times New Roman"/>
          <w:sz w:val="24"/>
          <w:szCs w:val="24"/>
        </w:rPr>
        <w:t>____________</w:t>
      </w:r>
      <w:r w:rsidR="008351C7" w:rsidRPr="00D762F4">
        <w:rPr>
          <w:rFonts w:ascii="Times New Roman" w:eastAsia="Times New Roman" w:hAnsi="Times New Roman" w:cs="Times New Roman"/>
          <w:sz w:val="24"/>
          <w:szCs w:val="24"/>
        </w:rPr>
        <w:t>_</w:t>
      </w:r>
      <w:r w:rsidR="009B7DA2" w:rsidRPr="00D762F4">
        <w:rPr>
          <w:rFonts w:ascii="Times New Roman" w:eastAsia="Times New Roman" w:hAnsi="Times New Roman" w:cs="Times New Roman"/>
          <w:sz w:val="24"/>
          <w:szCs w:val="24"/>
        </w:rPr>
        <w:t xml:space="preserve"> </w:t>
      </w:r>
    </w:p>
    <w:p w14:paraId="0E8985AA" w14:textId="6A48B653" w:rsidR="0095260C" w:rsidRPr="00D762F4" w:rsidRDefault="008351C7" w:rsidP="00D57E95">
      <w:pPr>
        <w:widowControl w:val="0"/>
        <w:autoSpaceDE w:val="0"/>
        <w:autoSpaceDN w:val="0"/>
        <w:spacing w:after="0" w:line="240" w:lineRule="auto"/>
        <w:ind w:firstLine="6804"/>
        <w:rPr>
          <w:rFonts w:ascii="Times New Roman" w:eastAsia="Times New Roman" w:hAnsi="Times New Roman" w:cs="Times New Roman"/>
          <w:sz w:val="24"/>
          <w:szCs w:val="24"/>
        </w:rPr>
      </w:pPr>
      <w:r w:rsidRPr="00D762F4">
        <w:rPr>
          <w:rFonts w:ascii="Times New Roman" w:eastAsia="Times New Roman" w:hAnsi="Times New Roman" w:cs="Times New Roman"/>
          <w:sz w:val="24"/>
          <w:szCs w:val="24"/>
        </w:rPr>
        <w:t>от «__</w:t>
      </w:r>
      <w:r w:rsidR="009B7DA2" w:rsidRPr="00D762F4">
        <w:rPr>
          <w:rFonts w:ascii="Times New Roman" w:eastAsia="Times New Roman" w:hAnsi="Times New Roman" w:cs="Times New Roman"/>
          <w:sz w:val="24"/>
          <w:szCs w:val="24"/>
        </w:rPr>
        <w:t>_</w:t>
      </w:r>
      <w:r w:rsidRPr="00D762F4">
        <w:rPr>
          <w:rFonts w:ascii="Times New Roman" w:eastAsia="Times New Roman" w:hAnsi="Times New Roman" w:cs="Times New Roman"/>
          <w:sz w:val="24"/>
          <w:szCs w:val="24"/>
        </w:rPr>
        <w:t xml:space="preserve">» </w:t>
      </w:r>
      <w:r w:rsidR="009B7DA2" w:rsidRPr="00D762F4">
        <w:rPr>
          <w:rFonts w:ascii="Times New Roman" w:eastAsia="Times New Roman" w:hAnsi="Times New Roman" w:cs="Times New Roman"/>
          <w:sz w:val="24"/>
          <w:szCs w:val="24"/>
        </w:rPr>
        <w:t>_______</w:t>
      </w:r>
      <w:r w:rsidR="009F7BC9">
        <w:rPr>
          <w:rFonts w:ascii="Times New Roman" w:eastAsia="Times New Roman" w:hAnsi="Times New Roman" w:cs="Times New Roman"/>
          <w:sz w:val="24"/>
          <w:szCs w:val="24"/>
        </w:rPr>
        <w:t>_</w:t>
      </w:r>
      <w:r w:rsidR="005277B8" w:rsidRPr="00D762F4">
        <w:rPr>
          <w:rFonts w:ascii="Times New Roman" w:eastAsia="Times New Roman" w:hAnsi="Times New Roman" w:cs="Times New Roman"/>
          <w:sz w:val="24"/>
          <w:szCs w:val="24"/>
        </w:rPr>
        <w:t xml:space="preserve"> 202</w:t>
      </w:r>
      <w:r w:rsidR="004465A3">
        <w:rPr>
          <w:rFonts w:ascii="Times New Roman" w:eastAsia="Times New Roman" w:hAnsi="Times New Roman" w:cs="Times New Roman"/>
          <w:sz w:val="24"/>
          <w:szCs w:val="24"/>
        </w:rPr>
        <w:t>6</w:t>
      </w:r>
      <w:r w:rsidR="00D57E95">
        <w:rPr>
          <w:rFonts w:ascii="Times New Roman" w:eastAsia="Times New Roman" w:hAnsi="Times New Roman" w:cs="Times New Roman"/>
          <w:sz w:val="24"/>
          <w:szCs w:val="24"/>
        </w:rPr>
        <w:t xml:space="preserve"> </w:t>
      </w:r>
      <w:r w:rsidR="005277B8" w:rsidRPr="00D762F4">
        <w:rPr>
          <w:rFonts w:ascii="Times New Roman" w:eastAsia="Times New Roman" w:hAnsi="Times New Roman" w:cs="Times New Roman"/>
          <w:sz w:val="24"/>
          <w:szCs w:val="24"/>
        </w:rPr>
        <w:t>г.</w:t>
      </w:r>
    </w:p>
    <w:p w14:paraId="4CD98A99" w14:textId="77777777" w:rsidR="00F503EC" w:rsidRPr="00BC468B" w:rsidRDefault="00F503EC" w:rsidP="009B7DA2">
      <w:pPr>
        <w:widowControl w:val="0"/>
        <w:autoSpaceDE w:val="0"/>
        <w:autoSpaceDN w:val="0"/>
        <w:spacing w:after="0" w:line="360" w:lineRule="auto"/>
        <w:jc w:val="right"/>
        <w:rPr>
          <w:rFonts w:ascii="Times New Roman" w:eastAsia="Times New Roman" w:hAnsi="Times New Roman" w:cs="Times New Roman"/>
        </w:rPr>
      </w:pPr>
    </w:p>
    <w:p w14:paraId="50A6E021" w14:textId="77777777" w:rsidR="00084733" w:rsidRPr="00D762F4" w:rsidRDefault="00084733" w:rsidP="009B7DA2">
      <w:pPr>
        <w:widowControl w:val="0"/>
        <w:autoSpaceDE w:val="0"/>
        <w:autoSpaceDN w:val="0"/>
        <w:spacing w:after="0" w:line="240" w:lineRule="auto"/>
        <w:jc w:val="center"/>
        <w:rPr>
          <w:rFonts w:ascii="Times New Roman" w:eastAsia="Times New Roman" w:hAnsi="Times New Roman" w:cs="Times New Roman"/>
          <w:b/>
          <w:sz w:val="24"/>
        </w:rPr>
      </w:pPr>
      <w:r w:rsidRPr="00D762F4">
        <w:rPr>
          <w:rFonts w:ascii="Times New Roman" w:eastAsia="Times New Roman" w:hAnsi="Times New Roman" w:cs="Times New Roman"/>
          <w:b/>
          <w:sz w:val="24"/>
        </w:rPr>
        <w:t>Спецификация</w:t>
      </w:r>
    </w:p>
    <w:p w14:paraId="2CF135F2" w14:textId="77777777" w:rsidR="008408F0" w:rsidRPr="00BC468B" w:rsidRDefault="008408F0" w:rsidP="009B7DA2">
      <w:pPr>
        <w:widowControl w:val="0"/>
        <w:autoSpaceDE w:val="0"/>
        <w:autoSpaceDN w:val="0"/>
        <w:spacing w:after="0" w:line="240" w:lineRule="auto"/>
        <w:jc w:val="center"/>
        <w:rPr>
          <w:rFonts w:ascii="Times New Roman" w:eastAsia="Times New Roman" w:hAnsi="Times New Roman" w:cs="Times New Roman"/>
          <w:b/>
        </w:rPr>
      </w:pPr>
    </w:p>
    <w:tbl>
      <w:tblPr>
        <w:tblStyle w:val="3ff0"/>
        <w:tblW w:w="10343" w:type="dxa"/>
        <w:tblLook w:val="04A0" w:firstRow="1" w:lastRow="0" w:firstColumn="1" w:lastColumn="0" w:noHBand="0" w:noVBand="1"/>
      </w:tblPr>
      <w:tblGrid>
        <w:gridCol w:w="692"/>
        <w:gridCol w:w="3890"/>
        <w:gridCol w:w="847"/>
        <w:gridCol w:w="979"/>
        <w:gridCol w:w="1572"/>
        <w:gridCol w:w="1097"/>
        <w:gridCol w:w="1266"/>
      </w:tblGrid>
      <w:tr w:rsidR="00DA7427" w:rsidRPr="0008182D" w14:paraId="76FC03DD" w14:textId="77777777" w:rsidTr="00DA7427">
        <w:trPr>
          <w:trHeight w:val="1226"/>
        </w:trPr>
        <w:tc>
          <w:tcPr>
            <w:tcW w:w="692" w:type="dxa"/>
            <w:vAlign w:val="center"/>
          </w:tcPr>
          <w:p w14:paraId="3CAF443B" w14:textId="77777777" w:rsidR="00DA7427" w:rsidRPr="0008182D" w:rsidRDefault="00DA7427" w:rsidP="00D762F4">
            <w:pPr>
              <w:widowControl w:val="0"/>
              <w:autoSpaceDE w:val="0"/>
              <w:autoSpaceDN w:val="0"/>
              <w:jc w:val="center"/>
              <w:rPr>
                <w:rFonts w:ascii="Times New Roman" w:hAnsi="Times New Roman" w:cs="Times New Roman"/>
                <w:b/>
              </w:rPr>
            </w:pPr>
            <w:r w:rsidRPr="0008182D">
              <w:rPr>
                <w:rFonts w:ascii="Times New Roman" w:hAnsi="Times New Roman" w:cs="Times New Roman"/>
                <w:b/>
              </w:rPr>
              <w:t>№ п/п</w:t>
            </w:r>
          </w:p>
        </w:tc>
        <w:tc>
          <w:tcPr>
            <w:tcW w:w="3890" w:type="dxa"/>
            <w:vAlign w:val="center"/>
          </w:tcPr>
          <w:p w14:paraId="2AD95191" w14:textId="3A138894" w:rsidR="00DA7427" w:rsidRPr="00D762F4" w:rsidRDefault="00DA7427" w:rsidP="00D762F4">
            <w:pPr>
              <w:widowControl w:val="0"/>
              <w:jc w:val="center"/>
              <w:rPr>
                <w:rFonts w:ascii="Times New Roman" w:eastAsia="Arial" w:hAnsi="Times New Roman" w:cs="Times New Roman"/>
                <w:b/>
              </w:rPr>
            </w:pPr>
            <w:r w:rsidRPr="0008182D">
              <w:rPr>
                <w:rFonts w:ascii="Times New Roman" w:eastAsia="Arial" w:hAnsi="Times New Roman" w:cs="Times New Roman"/>
                <w:b/>
              </w:rPr>
              <w:t>Наименование, характеристика</w:t>
            </w:r>
            <w:r>
              <w:rPr>
                <w:rFonts w:ascii="Times New Roman" w:eastAsia="Arial" w:hAnsi="Times New Roman" w:cs="Times New Roman"/>
                <w:b/>
              </w:rPr>
              <w:t xml:space="preserve"> и страна происхождения товара</w:t>
            </w:r>
          </w:p>
        </w:tc>
        <w:tc>
          <w:tcPr>
            <w:tcW w:w="847" w:type="dxa"/>
            <w:vAlign w:val="center"/>
          </w:tcPr>
          <w:p w14:paraId="6E1B021D" w14:textId="77777777" w:rsidR="00DA7427" w:rsidRPr="0008182D" w:rsidRDefault="00DA7427" w:rsidP="00D762F4">
            <w:pPr>
              <w:widowControl w:val="0"/>
              <w:autoSpaceDE w:val="0"/>
              <w:autoSpaceDN w:val="0"/>
              <w:jc w:val="center"/>
              <w:rPr>
                <w:rFonts w:ascii="Times New Roman" w:hAnsi="Times New Roman" w:cs="Times New Roman"/>
                <w:b/>
              </w:rPr>
            </w:pPr>
            <w:r w:rsidRPr="0008182D">
              <w:rPr>
                <w:rFonts w:ascii="Times New Roman" w:hAnsi="Times New Roman" w:cs="Times New Roman"/>
                <w:b/>
              </w:rPr>
              <w:t>Ед. изм.</w:t>
            </w:r>
          </w:p>
        </w:tc>
        <w:tc>
          <w:tcPr>
            <w:tcW w:w="979" w:type="dxa"/>
            <w:vAlign w:val="center"/>
          </w:tcPr>
          <w:p w14:paraId="1D2CF598" w14:textId="77777777" w:rsidR="00DA7427" w:rsidRPr="0008182D" w:rsidRDefault="00DA7427" w:rsidP="00D762F4">
            <w:pPr>
              <w:widowControl w:val="0"/>
              <w:jc w:val="center"/>
              <w:rPr>
                <w:rFonts w:ascii="Times New Roman" w:eastAsia="Arial" w:hAnsi="Times New Roman" w:cs="Times New Roman"/>
                <w:b/>
              </w:rPr>
            </w:pPr>
            <w:r w:rsidRPr="0008182D">
              <w:rPr>
                <w:rFonts w:ascii="Times New Roman" w:eastAsia="Arial" w:hAnsi="Times New Roman" w:cs="Times New Roman"/>
                <w:b/>
              </w:rPr>
              <w:t>Кол- во</w:t>
            </w:r>
          </w:p>
          <w:p w14:paraId="60D680CA" w14:textId="77777777" w:rsidR="00DA7427" w:rsidRPr="0008182D" w:rsidRDefault="00DA7427" w:rsidP="00D762F4">
            <w:pPr>
              <w:widowControl w:val="0"/>
              <w:autoSpaceDE w:val="0"/>
              <w:autoSpaceDN w:val="0"/>
              <w:jc w:val="center"/>
              <w:rPr>
                <w:rFonts w:ascii="Times New Roman" w:hAnsi="Times New Roman" w:cs="Times New Roman"/>
                <w:b/>
              </w:rPr>
            </w:pPr>
          </w:p>
        </w:tc>
        <w:tc>
          <w:tcPr>
            <w:tcW w:w="1572" w:type="dxa"/>
          </w:tcPr>
          <w:p w14:paraId="04CD4B3E" w14:textId="36510F9D" w:rsidR="00DA7427" w:rsidRDefault="00DA7427" w:rsidP="00D762F4">
            <w:pPr>
              <w:widowControl w:val="0"/>
              <w:jc w:val="center"/>
              <w:rPr>
                <w:rFonts w:ascii="Times New Roman" w:eastAsia="Arial" w:hAnsi="Times New Roman" w:cs="Times New Roman"/>
                <w:b/>
              </w:rPr>
            </w:pPr>
            <w:r>
              <w:rPr>
                <w:rFonts w:ascii="Times New Roman" w:eastAsia="Arial" w:hAnsi="Times New Roman" w:cs="Times New Roman"/>
                <w:b/>
              </w:rPr>
              <w:t xml:space="preserve">Страна изготовления </w:t>
            </w:r>
          </w:p>
        </w:tc>
        <w:tc>
          <w:tcPr>
            <w:tcW w:w="1097" w:type="dxa"/>
            <w:vAlign w:val="center"/>
          </w:tcPr>
          <w:p w14:paraId="2017A48B" w14:textId="1AB913EB" w:rsidR="00DA7427" w:rsidRPr="00D762F4" w:rsidRDefault="00D57E95" w:rsidP="00D762F4">
            <w:pPr>
              <w:widowControl w:val="0"/>
              <w:jc w:val="center"/>
              <w:rPr>
                <w:rFonts w:ascii="Times New Roman" w:eastAsia="Arial" w:hAnsi="Times New Roman" w:cs="Times New Roman"/>
                <w:b/>
              </w:rPr>
            </w:pPr>
            <w:r>
              <w:rPr>
                <w:rFonts w:ascii="Times New Roman" w:eastAsia="Arial" w:hAnsi="Times New Roman" w:cs="Times New Roman"/>
                <w:b/>
              </w:rPr>
              <w:t>Цена за единицу, руб., с НДС</w:t>
            </w:r>
          </w:p>
        </w:tc>
        <w:tc>
          <w:tcPr>
            <w:tcW w:w="1266" w:type="dxa"/>
            <w:vAlign w:val="center"/>
          </w:tcPr>
          <w:p w14:paraId="46103632" w14:textId="1CE6A844" w:rsidR="00DA7427" w:rsidRPr="0008182D" w:rsidRDefault="00DA7427" w:rsidP="00D57E95">
            <w:pPr>
              <w:widowControl w:val="0"/>
              <w:jc w:val="center"/>
              <w:rPr>
                <w:rFonts w:ascii="Times New Roman" w:hAnsi="Times New Roman" w:cs="Times New Roman"/>
                <w:b/>
              </w:rPr>
            </w:pPr>
            <w:r>
              <w:rPr>
                <w:rFonts w:ascii="Times New Roman" w:eastAsia="Arial" w:hAnsi="Times New Roman" w:cs="Times New Roman"/>
                <w:b/>
              </w:rPr>
              <w:t>Сумма, руб</w:t>
            </w:r>
            <w:r w:rsidR="00D57E95">
              <w:rPr>
                <w:rFonts w:ascii="Times New Roman" w:eastAsia="Arial" w:hAnsi="Times New Roman" w:cs="Times New Roman"/>
                <w:b/>
              </w:rPr>
              <w:t xml:space="preserve">., с НДС </w:t>
            </w:r>
          </w:p>
        </w:tc>
      </w:tr>
      <w:tr w:rsidR="00DA7427" w:rsidRPr="0008182D" w14:paraId="0DBFE42C" w14:textId="77777777" w:rsidTr="00DA7427">
        <w:tc>
          <w:tcPr>
            <w:tcW w:w="692" w:type="dxa"/>
          </w:tcPr>
          <w:p w14:paraId="3D2D1E1C" w14:textId="77777777" w:rsidR="00DA7427" w:rsidRPr="00D762F4" w:rsidRDefault="00DA7427" w:rsidP="00CE789A">
            <w:pPr>
              <w:widowControl w:val="0"/>
              <w:autoSpaceDE w:val="0"/>
              <w:autoSpaceDN w:val="0"/>
              <w:jc w:val="center"/>
              <w:rPr>
                <w:rFonts w:ascii="Times New Roman" w:hAnsi="Times New Roman" w:cs="Times New Roman"/>
              </w:rPr>
            </w:pPr>
            <w:r w:rsidRPr="00D762F4">
              <w:rPr>
                <w:rFonts w:ascii="Times New Roman" w:hAnsi="Times New Roman" w:cs="Times New Roman"/>
              </w:rPr>
              <w:t>1</w:t>
            </w:r>
          </w:p>
        </w:tc>
        <w:tc>
          <w:tcPr>
            <w:tcW w:w="3890" w:type="dxa"/>
            <w:tcBorders>
              <w:top w:val="single" w:sz="4" w:space="0" w:color="auto"/>
              <w:left w:val="single" w:sz="4" w:space="0" w:color="auto"/>
              <w:bottom w:val="single" w:sz="4" w:space="0" w:color="auto"/>
              <w:right w:val="single" w:sz="4" w:space="0" w:color="auto"/>
            </w:tcBorders>
          </w:tcPr>
          <w:p w14:paraId="06E8F683" w14:textId="355CF271" w:rsidR="00DA7427" w:rsidRPr="00CE789A" w:rsidRDefault="00DA7427" w:rsidP="00CE789A">
            <w:pPr>
              <w:rPr>
                <w:rFonts w:ascii="Times New Roman" w:hAnsi="Times New Roman" w:cs="Times New Roman"/>
                <w:highlight w:val="yellow"/>
              </w:rPr>
            </w:pPr>
            <w:r w:rsidRPr="00CE789A">
              <w:rPr>
                <w:rFonts w:ascii="Times New Roman" w:hAnsi="Times New Roman" w:cs="Times New Roman"/>
              </w:rPr>
              <w:t>Бумага офисная А4 80 г/</w:t>
            </w:r>
            <w:proofErr w:type="spellStart"/>
            <w:r w:rsidRPr="00CE789A">
              <w:rPr>
                <w:rFonts w:ascii="Times New Roman" w:hAnsi="Times New Roman" w:cs="Times New Roman"/>
              </w:rPr>
              <w:t>кв.м</w:t>
            </w:r>
            <w:proofErr w:type="spellEnd"/>
            <w:r w:rsidRPr="00CE789A">
              <w:rPr>
                <w:rFonts w:ascii="Times New Roman" w:hAnsi="Times New Roman" w:cs="Times New Roman"/>
              </w:rPr>
              <w:t xml:space="preserve"> марка С (500 листов)</w:t>
            </w:r>
          </w:p>
        </w:tc>
        <w:tc>
          <w:tcPr>
            <w:tcW w:w="847" w:type="dxa"/>
            <w:tcBorders>
              <w:top w:val="nil"/>
              <w:left w:val="nil"/>
              <w:bottom w:val="single" w:sz="4" w:space="0" w:color="auto"/>
              <w:right w:val="nil"/>
            </w:tcBorders>
          </w:tcPr>
          <w:p w14:paraId="3245A701" w14:textId="76D0358B" w:rsidR="00DA7427" w:rsidRPr="00CE789A" w:rsidRDefault="00D44742" w:rsidP="00CE789A">
            <w:pPr>
              <w:jc w:val="center"/>
              <w:rPr>
                <w:rFonts w:ascii="Times New Roman" w:hAnsi="Times New Roman" w:cs="Times New Roman"/>
              </w:rPr>
            </w:pPr>
            <w:proofErr w:type="spellStart"/>
            <w:r>
              <w:rPr>
                <w:rFonts w:ascii="Times New Roman" w:hAnsi="Times New Roman" w:cs="Times New Roman"/>
              </w:rPr>
              <w:t>у</w:t>
            </w:r>
            <w:r w:rsidR="00DA7427" w:rsidRPr="00CE789A">
              <w:rPr>
                <w:rFonts w:ascii="Times New Roman" w:hAnsi="Times New Roman" w:cs="Times New Roman"/>
              </w:rPr>
              <w:t>пак</w:t>
            </w:r>
            <w:proofErr w:type="spellEnd"/>
            <w:r w:rsidR="00DA7427" w:rsidRPr="00CE789A">
              <w:rPr>
                <w:rFonts w:ascii="Times New Roman" w:hAnsi="Times New Roman" w:cs="Times New Roman"/>
              </w:rPr>
              <w:t>.</w:t>
            </w:r>
          </w:p>
        </w:tc>
        <w:tc>
          <w:tcPr>
            <w:tcW w:w="979" w:type="dxa"/>
            <w:tcBorders>
              <w:top w:val="single" w:sz="4" w:space="0" w:color="auto"/>
              <w:left w:val="single" w:sz="4" w:space="0" w:color="auto"/>
              <w:bottom w:val="single" w:sz="4" w:space="0" w:color="auto"/>
              <w:right w:val="single" w:sz="4" w:space="0" w:color="auto"/>
            </w:tcBorders>
          </w:tcPr>
          <w:p w14:paraId="352499AC" w14:textId="32576768" w:rsidR="00DA7427" w:rsidRPr="00CE789A" w:rsidRDefault="00DA7427" w:rsidP="00CE789A">
            <w:pPr>
              <w:jc w:val="center"/>
              <w:rPr>
                <w:rFonts w:ascii="Times New Roman" w:hAnsi="Times New Roman" w:cs="Times New Roman"/>
                <w:sz w:val="23"/>
                <w:szCs w:val="23"/>
                <w:highlight w:val="yellow"/>
              </w:rPr>
            </w:pPr>
            <w:r w:rsidRPr="00CE789A">
              <w:rPr>
                <w:rFonts w:ascii="Times New Roman" w:hAnsi="Times New Roman" w:cs="Times New Roman"/>
              </w:rPr>
              <w:t>200</w:t>
            </w:r>
          </w:p>
        </w:tc>
        <w:tc>
          <w:tcPr>
            <w:tcW w:w="1572" w:type="dxa"/>
            <w:tcBorders>
              <w:top w:val="single" w:sz="4" w:space="0" w:color="auto"/>
              <w:left w:val="single" w:sz="4" w:space="0" w:color="auto"/>
              <w:bottom w:val="single" w:sz="4" w:space="0" w:color="auto"/>
              <w:right w:val="single" w:sz="4" w:space="0" w:color="auto"/>
            </w:tcBorders>
          </w:tcPr>
          <w:p w14:paraId="7F13A8C4" w14:textId="77777777" w:rsidR="00DA7427" w:rsidRDefault="00DA7427" w:rsidP="00CE789A">
            <w:pPr>
              <w:jc w:val="center"/>
            </w:pPr>
          </w:p>
        </w:tc>
        <w:tc>
          <w:tcPr>
            <w:tcW w:w="1097" w:type="dxa"/>
            <w:tcBorders>
              <w:top w:val="single" w:sz="4" w:space="0" w:color="auto"/>
              <w:left w:val="single" w:sz="4" w:space="0" w:color="auto"/>
              <w:bottom w:val="single" w:sz="4" w:space="0" w:color="auto"/>
              <w:right w:val="single" w:sz="4" w:space="0" w:color="auto"/>
            </w:tcBorders>
            <w:vAlign w:val="center"/>
          </w:tcPr>
          <w:p w14:paraId="582819D3" w14:textId="52CC34D5" w:rsidR="00DA7427" w:rsidRDefault="00DA7427" w:rsidP="00CE789A">
            <w:pPr>
              <w:jc w:val="center"/>
            </w:pPr>
          </w:p>
        </w:tc>
        <w:tc>
          <w:tcPr>
            <w:tcW w:w="1266" w:type="dxa"/>
          </w:tcPr>
          <w:p w14:paraId="1573924A"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752083B9" w14:textId="77777777" w:rsidTr="00DA7427">
        <w:tc>
          <w:tcPr>
            <w:tcW w:w="692" w:type="dxa"/>
          </w:tcPr>
          <w:p w14:paraId="15A123CF" w14:textId="77777777" w:rsidR="00DA7427" w:rsidRPr="00D762F4" w:rsidRDefault="00DA7427" w:rsidP="00CE789A">
            <w:pPr>
              <w:widowControl w:val="0"/>
              <w:autoSpaceDE w:val="0"/>
              <w:autoSpaceDN w:val="0"/>
              <w:jc w:val="center"/>
              <w:rPr>
                <w:rFonts w:ascii="Times New Roman" w:hAnsi="Times New Roman" w:cs="Times New Roman"/>
              </w:rPr>
            </w:pPr>
            <w:r w:rsidRPr="00D762F4">
              <w:rPr>
                <w:rFonts w:ascii="Times New Roman" w:hAnsi="Times New Roman" w:cs="Times New Roman"/>
              </w:rPr>
              <w:t>2</w:t>
            </w:r>
          </w:p>
        </w:tc>
        <w:tc>
          <w:tcPr>
            <w:tcW w:w="3890" w:type="dxa"/>
            <w:tcBorders>
              <w:top w:val="nil"/>
              <w:left w:val="single" w:sz="4" w:space="0" w:color="auto"/>
              <w:bottom w:val="single" w:sz="4" w:space="0" w:color="auto"/>
              <w:right w:val="single" w:sz="4" w:space="0" w:color="auto"/>
            </w:tcBorders>
          </w:tcPr>
          <w:p w14:paraId="61E77C09" w14:textId="400367BF" w:rsidR="00DA7427" w:rsidRPr="00CE789A" w:rsidRDefault="00DA7427" w:rsidP="00CE789A">
            <w:pPr>
              <w:rPr>
                <w:rFonts w:ascii="Times New Roman" w:hAnsi="Times New Roman" w:cs="Times New Roman"/>
                <w:highlight w:val="yellow"/>
              </w:rPr>
            </w:pPr>
            <w:r w:rsidRPr="00CE789A">
              <w:rPr>
                <w:rFonts w:ascii="Times New Roman" w:hAnsi="Times New Roman" w:cs="Times New Roman"/>
              </w:rPr>
              <w:t>Фотобумага для цветной струйной печати односторонняя (матовая, А4, 180 г/</w:t>
            </w:r>
            <w:proofErr w:type="spellStart"/>
            <w:r w:rsidRPr="00CE789A">
              <w:rPr>
                <w:rFonts w:ascii="Times New Roman" w:hAnsi="Times New Roman" w:cs="Times New Roman"/>
              </w:rPr>
              <w:t>кв.м</w:t>
            </w:r>
            <w:proofErr w:type="spellEnd"/>
            <w:r w:rsidRPr="00CE789A">
              <w:rPr>
                <w:rFonts w:ascii="Times New Roman" w:hAnsi="Times New Roman" w:cs="Times New Roman"/>
              </w:rPr>
              <w:t>, 50 листов)</w:t>
            </w:r>
          </w:p>
        </w:tc>
        <w:tc>
          <w:tcPr>
            <w:tcW w:w="847" w:type="dxa"/>
            <w:tcBorders>
              <w:top w:val="nil"/>
              <w:left w:val="nil"/>
              <w:bottom w:val="single" w:sz="4" w:space="0" w:color="auto"/>
              <w:right w:val="nil"/>
            </w:tcBorders>
          </w:tcPr>
          <w:p w14:paraId="088E5C2F" w14:textId="63870A9D" w:rsidR="00DA7427" w:rsidRPr="00CE789A" w:rsidRDefault="00D44742" w:rsidP="00CE789A">
            <w:pPr>
              <w:jc w:val="center"/>
              <w:rPr>
                <w:rFonts w:ascii="Times New Roman" w:hAnsi="Times New Roman" w:cs="Times New Roman"/>
              </w:rPr>
            </w:pPr>
            <w:proofErr w:type="spellStart"/>
            <w:r>
              <w:rPr>
                <w:rFonts w:ascii="Times New Roman" w:hAnsi="Times New Roman" w:cs="Times New Roman"/>
              </w:rPr>
              <w:t>у</w:t>
            </w:r>
            <w:r w:rsidR="00DA7427" w:rsidRPr="00CE789A">
              <w:rPr>
                <w:rFonts w:ascii="Times New Roman" w:hAnsi="Times New Roman" w:cs="Times New Roman"/>
              </w:rPr>
              <w:t>пак</w:t>
            </w:r>
            <w:proofErr w:type="spellEnd"/>
            <w:r w:rsidR="00DA7427" w:rsidRPr="00CE789A">
              <w:rPr>
                <w:rFonts w:ascii="Times New Roman" w:hAnsi="Times New Roman" w:cs="Times New Roman"/>
              </w:rPr>
              <w:t>.</w:t>
            </w:r>
          </w:p>
        </w:tc>
        <w:tc>
          <w:tcPr>
            <w:tcW w:w="979" w:type="dxa"/>
            <w:tcBorders>
              <w:top w:val="nil"/>
              <w:left w:val="single" w:sz="4" w:space="0" w:color="auto"/>
              <w:bottom w:val="single" w:sz="4" w:space="0" w:color="auto"/>
              <w:right w:val="single" w:sz="4" w:space="0" w:color="auto"/>
            </w:tcBorders>
          </w:tcPr>
          <w:p w14:paraId="587334AA" w14:textId="14728DDE" w:rsidR="00DA7427" w:rsidRPr="00CE789A" w:rsidRDefault="00DA7427" w:rsidP="00CE789A">
            <w:pPr>
              <w:jc w:val="center"/>
              <w:rPr>
                <w:rFonts w:ascii="Times New Roman" w:hAnsi="Times New Roman" w:cs="Times New Roman"/>
                <w:sz w:val="23"/>
                <w:szCs w:val="23"/>
                <w:highlight w:val="yellow"/>
              </w:rPr>
            </w:pPr>
            <w:r w:rsidRPr="00CE789A">
              <w:rPr>
                <w:rFonts w:ascii="Times New Roman" w:hAnsi="Times New Roman" w:cs="Times New Roman"/>
              </w:rPr>
              <w:t>20</w:t>
            </w:r>
          </w:p>
        </w:tc>
        <w:tc>
          <w:tcPr>
            <w:tcW w:w="1572" w:type="dxa"/>
            <w:tcBorders>
              <w:top w:val="nil"/>
              <w:left w:val="single" w:sz="4" w:space="0" w:color="auto"/>
              <w:bottom w:val="single" w:sz="4" w:space="0" w:color="auto"/>
              <w:right w:val="single" w:sz="4" w:space="0" w:color="auto"/>
            </w:tcBorders>
          </w:tcPr>
          <w:p w14:paraId="6354467F" w14:textId="77777777" w:rsidR="00DA7427" w:rsidRDefault="00DA7427" w:rsidP="00CE789A">
            <w:pPr>
              <w:jc w:val="center"/>
            </w:pPr>
          </w:p>
        </w:tc>
        <w:tc>
          <w:tcPr>
            <w:tcW w:w="1097" w:type="dxa"/>
            <w:tcBorders>
              <w:top w:val="nil"/>
              <w:left w:val="single" w:sz="4" w:space="0" w:color="auto"/>
              <w:bottom w:val="single" w:sz="4" w:space="0" w:color="auto"/>
              <w:right w:val="single" w:sz="4" w:space="0" w:color="auto"/>
            </w:tcBorders>
            <w:vAlign w:val="center"/>
          </w:tcPr>
          <w:p w14:paraId="56B8436F" w14:textId="303E5BCB" w:rsidR="00DA7427" w:rsidRDefault="00DA7427" w:rsidP="00CE789A">
            <w:pPr>
              <w:jc w:val="center"/>
            </w:pPr>
          </w:p>
        </w:tc>
        <w:tc>
          <w:tcPr>
            <w:tcW w:w="1266" w:type="dxa"/>
          </w:tcPr>
          <w:p w14:paraId="75FFE5D1"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7A2B5FED" w14:textId="77777777" w:rsidTr="00DA7427">
        <w:tc>
          <w:tcPr>
            <w:tcW w:w="692" w:type="dxa"/>
          </w:tcPr>
          <w:p w14:paraId="7B6A59B2" w14:textId="77777777" w:rsidR="00DA7427" w:rsidRPr="00D762F4" w:rsidRDefault="00DA7427" w:rsidP="00CE789A">
            <w:pPr>
              <w:widowControl w:val="0"/>
              <w:autoSpaceDE w:val="0"/>
              <w:autoSpaceDN w:val="0"/>
              <w:jc w:val="center"/>
              <w:rPr>
                <w:rFonts w:ascii="Times New Roman" w:hAnsi="Times New Roman" w:cs="Times New Roman"/>
              </w:rPr>
            </w:pPr>
            <w:r w:rsidRPr="00D762F4">
              <w:rPr>
                <w:rFonts w:ascii="Times New Roman" w:hAnsi="Times New Roman" w:cs="Times New Roman"/>
              </w:rPr>
              <w:t>3</w:t>
            </w:r>
          </w:p>
        </w:tc>
        <w:tc>
          <w:tcPr>
            <w:tcW w:w="3890" w:type="dxa"/>
            <w:tcBorders>
              <w:top w:val="nil"/>
              <w:left w:val="single" w:sz="4" w:space="0" w:color="auto"/>
              <w:bottom w:val="single" w:sz="4" w:space="0" w:color="auto"/>
              <w:right w:val="single" w:sz="4" w:space="0" w:color="auto"/>
            </w:tcBorders>
          </w:tcPr>
          <w:p w14:paraId="3A000DDB" w14:textId="407A0F3E" w:rsidR="00DA7427" w:rsidRPr="00CE789A" w:rsidRDefault="00DA7427" w:rsidP="00CE789A">
            <w:pPr>
              <w:rPr>
                <w:rFonts w:ascii="Times New Roman" w:hAnsi="Times New Roman" w:cs="Times New Roman"/>
                <w:highlight w:val="yellow"/>
              </w:rPr>
            </w:pPr>
            <w:r w:rsidRPr="00CE789A">
              <w:rPr>
                <w:rFonts w:ascii="Times New Roman" w:hAnsi="Times New Roman" w:cs="Times New Roman"/>
              </w:rPr>
              <w:t>Фотобумага для цветной струйной печати односторонняя (глянцевая микропористая, А4, 180 г/</w:t>
            </w:r>
            <w:proofErr w:type="spellStart"/>
            <w:r w:rsidRPr="00CE789A">
              <w:rPr>
                <w:rFonts w:ascii="Times New Roman" w:hAnsi="Times New Roman" w:cs="Times New Roman"/>
              </w:rPr>
              <w:t>кв.м</w:t>
            </w:r>
            <w:proofErr w:type="spellEnd"/>
            <w:r w:rsidRPr="00CE789A">
              <w:rPr>
                <w:rFonts w:ascii="Times New Roman" w:hAnsi="Times New Roman" w:cs="Times New Roman"/>
              </w:rPr>
              <w:t>, 50 листов</w:t>
            </w:r>
          </w:p>
        </w:tc>
        <w:tc>
          <w:tcPr>
            <w:tcW w:w="847" w:type="dxa"/>
            <w:tcBorders>
              <w:top w:val="nil"/>
              <w:left w:val="nil"/>
              <w:bottom w:val="single" w:sz="4" w:space="0" w:color="auto"/>
              <w:right w:val="nil"/>
            </w:tcBorders>
          </w:tcPr>
          <w:p w14:paraId="2F205EB4" w14:textId="0408ABF8" w:rsidR="00DA7427" w:rsidRPr="00CE789A" w:rsidRDefault="00D44742" w:rsidP="00CE789A">
            <w:pPr>
              <w:jc w:val="center"/>
              <w:rPr>
                <w:rFonts w:ascii="Times New Roman" w:hAnsi="Times New Roman" w:cs="Times New Roman"/>
              </w:rPr>
            </w:pPr>
            <w:proofErr w:type="spellStart"/>
            <w:r>
              <w:rPr>
                <w:rFonts w:ascii="Times New Roman" w:hAnsi="Times New Roman" w:cs="Times New Roman"/>
              </w:rPr>
              <w:t>у</w:t>
            </w:r>
            <w:r w:rsidR="00DA7427" w:rsidRPr="00CE789A">
              <w:rPr>
                <w:rFonts w:ascii="Times New Roman" w:hAnsi="Times New Roman" w:cs="Times New Roman"/>
              </w:rPr>
              <w:t>пак</w:t>
            </w:r>
            <w:proofErr w:type="spellEnd"/>
            <w:r w:rsidR="00DA7427" w:rsidRPr="00CE789A">
              <w:rPr>
                <w:rFonts w:ascii="Times New Roman" w:hAnsi="Times New Roman" w:cs="Times New Roman"/>
              </w:rPr>
              <w:t>.</w:t>
            </w:r>
          </w:p>
        </w:tc>
        <w:tc>
          <w:tcPr>
            <w:tcW w:w="979" w:type="dxa"/>
            <w:tcBorders>
              <w:top w:val="nil"/>
              <w:left w:val="single" w:sz="4" w:space="0" w:color="auto"/>
              <w:bottom w:val="single" w:sz="4" w:space="0" w:color="auto"/>
              <w:right w:val="single" w:sz="4" w:space="0" w:color="auto"/>
            </w:tcBorders>
          </w:tcPr>
          <w:p w14:paraId="07DDF88F" w14:textId="20D7E7B6" w:rsidR="00DA7427" w:rsidRPr="00CE789A" w:rsidRDefault="00DA7427" w:rsidP="00CE789A">
            <w:pPr>
              <w:jc w:val="center"/>
              <w:rPr>
                <w:rFonts w:ascii="Times New Roman" w:hAnsi="Times New Roman" w:cs="Times New Roman"/>
                <w:sz w:val="23"/>
                <w:szCs w:val="23"/>
                <w:highlight w:val="yellow"/>
              </w:rPr>
            </w:pPr>
            <w:r w:rsidRPr="00CE789A">
              <w:rPr>
                <w:rFonts w:ascii="Times New Roman" w:hAnsi="Times New Roman" w:cs="Times New Roman"/>
              </w:rPr>
              <w:t>20</w:t>
            </w:r>
          </w:p>
        </w:tc>
        <w:tc>
          <w:tcPr>
            <w:tcW w:w="1572" w:type="dxa"/>
            <w:tcBorders>
              <w:top w:val="nil"/>
              <w:left w:val="single" w:sz="4" w:space="0" w:color="auto"/>
              <w:bottom w:val="single" w:sz="4" w:space="0" w:color="auto"/>
              <w:right w:val="single" w:sz="4" w:space="0" w:color="auto"/>
            </w:tcBorders>
          </w:tcPr>
          <w:p w14:paraId="23B1F134" w14:textId="77777777" w:rsidR="00DA7427" w:rsidRDefault="00DA7427" w:rsidP="00CE789A">
            <w:pPr>
              <w:jc w:val="center"/>
            </w:pPr>
          </w:p>
        </w:tc>
        <w:tc>
          <w:tcPr>
            <w:tcW w:w="1097" w:type="dxa"/>
            <w:tcBorders>
              <w:top w:val="nil"/>
              <w:left w:val="single" w:sz="4" w:space="0" w:color="auto"/>
              <w:bottom w:val="single" w:sz="4" w:space="0" w:color="auto"/>
              <w:right w:val="single" w:sz="4" w:space="0" w:color="auto"/>
            </w:tcBorders>
            <w:vAlign w:val="center"/>
          </w:tcPr>
          <w:p w14:paraId="69953F44" w14:textId="3321687A" w:rsidR="00DA7427" w:rsidRDefault="00DA7427" w:rsidP="00CE789A">
            <w:pPr>
              <w:jc w:val="center"/>
            </w:pPr>
          </w:p>
        </w:tc>
        <w:tc>
          <w:tcPr>
            <w:tcW w:w="1266" w:type="dxa"/>
          </w:tcPr>
          <w:p w14:paraId="1DA9122F"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1A7B7B42" w14:textId="77777777" w:rsidTr="00DA7427">
        <w:tc>
          <w:tcPr>
            <w:tcW w:w="692" w:type="dxa"/>
          </w:tcPr>
          <w:p w14:paraId="6D0BF28B" w14:textId="77777777" w:rsidR="00DA7427" w:rsidRPr="00D762F4" w:rsidRDefault="00DA7427" w:rsidP="00CE789A">
            <w:pPr>
              <w:widowControl w:val="0"/>
              <w:autoSpaceDE w:val="0"/>
              <w:autoSpaceDN w:val="0"/>
              <w:jc w:val="center"/>
              <w:rPr>
                <w:rFonts w:ascii="Times New Roman" w:hAnsi="Times New Roman" w:cs="Times New Roman"/>
              </w:rPr>
            </w:pPr>
            <w:r w:rsidRPr="00D762F4">
              <w:rPr>
                <w:rFonts w:ascii="Times New Roman" w:hAnsi="Times New Roman" w:cs="Times New Roman"/>
              </w:rPr>
              <w:t>4</w:t>
            </w:r>
          </w:p>
        </w:tc>
        <w:tc>
          <w:tcPr>
            <w:tcW w:w="3890" w:type="dxa"/>
            <w:tcBorders>
              <w:top w:val="nil"/>
              <w:left w:val="single" w:sz="4" w:space="0" w:color="auto"/>
              <w:bottom w:val="single" w:sz="4" w:space="0" w:color="auto"/>
              <w:right w:val="single" w:sz="4" w:space="0" w:color="auto"/>
            </w:tcBorders>
          </w:tcPr>
          <w:p w14:paraId="7E64AA9D" w14:textId="72FF0E1A" w:rsidR="00DA7427" w:rsidRPr="00CE789A" w:rsidRDefault="00DA7427" w:rsidP="00CE789A">
            <w:pPr>
              <w:rPr>
                <w:rFonts w:ascii="Times New Roman" w:hAnsi="Times New Roman" w:cs="Times New Roman"/>
              </w:rPr>
            </w:pPr>
            <w:r w:rsidRPr="00CE789A">
              <w:rPr>
                <w:rFonts w:ascii="Times New Roman" w:hAnsi="Times New Roman" w:cs="Times New Roman"/>
              </w:rPr>
              <w:t xml:space="preserve">Рамка пластиковая коричневая А4 21х30 см </w:t>
            </w:r>
          </w:p>
        </w:tc>
        <w:tc>
          <w:tcPr>
            <w:tcW w:w="847" w:type="dxa"/>
            <w:tcBorders>
              <w:top w:val="nil"/>
              <w:left w:val="nil"/>
              <w:bottom w:val="single" w:sz="4" w:space="0" w:color="auto"/>
              <w:right w:val="nil"/>
            </w:tcBorders>
          </w:tcPr>
          <w:p w14:paraId="76F24D6E" w14:textId="77965CFD" w:rsidR="00DA7427" w:rsidRPr="00CE789A" w:rsidRDefault="00D44742" w:rsidP="00CE789A">
            <w:pPr>
              <w:jc w:val="center"/>
              <w:rPr>
                <w:rFonts w:ascii="Times New Roman" w:hAnsi="Times New Roman" w:cs="Times New Roman"/>
              </w:rPr>
            </w:pPr>
            <w:r>
              <w:rPr>
                <w:rFonts w:ascii="Times New Roman" w:hAnsi="Times New Roman" w:cs="Times New Roman"/>
              </w:rPr>
              <w:t>ш</w:t>
            </w:r>
            <w:r w:rsidR="00DA7427" w:rsidRPr="00CE789A">
              <w:rPr>
                <w:rFonts w:ascii="Times New Roman" w:hAnsi="Times New Roman" w:cs="Times New Roman"/>
              </w:rPr>
              <w:t>т.</w:t>
            </w:r>
          </w:p>
        </w:tc>
        <w:tc>
          <w:tcPr>
            <w:tcW w:w="979" w:type="dxa"/>
            <w:tcBorders>
              <w:top w:val="nil"/>
              <w:left w:val="single" w:sz="4" w:space="0" w:color="auto"/>
              <w:bottom w:val="single" w:sz="4" w:space="0" w:color="auto"/>
              <w:right w:val="single" w:sz="4" w:space="0" w:color="auto"/>
            </w:tcBorders>
          </w:tcPr>
          <w:p w14:paraId="489173AA" w14:textId="083EB125" w:rsidR="00DA7427" w:rsidRPr="00A276A3" w:rsidRDefault="00A276A3" w:rsidP="00CE789A">
            <w:pPr>
              <w:jc w:val="center"/>
              <w:rPr>
                <w:rFonts w:ascii="Times New Roman" w:hAnsi="Times New Roman" w:cs="Times New Roman"/>
                <w:sz w:val="23"/>
                <w:szCs w:val="23"/>
              </w:rPr>
            </w:pPr>
            <w:r w:rsidRPr="00A276A3">
              <w:rPr>
                <w:rFonts w:ascii="Times New Roman" w:hAnsi="Times New Roman" w:cs="Times New Roman"/>
                <w:sz w:val="23"/>
                <w:szCs w:val="23"/>
              </w:rPr>
              <w:t>40</w:t>
            </w:r>
          </w:p>
        </w:tc>
        <w:tc>
          <w:tcPr>
            <w:tcW w:w="1572" w:type="dxa"/>
            <w:tcBorders>
              <w:top w:val="nil"/>
              <w:left w:val="single" w:sz="4" w:space="0" w:color="auto"/>
              <w:bottom w:val="single" w:sz="4" w:space="0" w:color="auto"/>
              <w:right w:val="single" w:sz="4" w:space="0" w:color="auto"/>
            </w:tcBorders>
          </w:tcPr>
          <w:p w14:paraId="35D78DCA" w14:textId="77777777" w:rsidR="00DA7427" w:rsidRDefault="00DA7427" w:rsidP="00CE789A">
            <w:pPr>
              <w:jc w:val="center"/>
            </w:pPr>
          </w:p>
        </w:tc>
        <w:tc>
          <w:tcPr>
            <w:tcW w:w="1097" w:type="dxa"/>
            <w:tcBorders>
              <w:top w:val="nil"/>
              <w:left w:val="single" w:sz="4" w:space="0" w:color="auto"/>
              <w:bottom w:val="single" w:sz="4" w:space="0" w:color="auto"/>
              <w:right w:val="single" w:sz="4" w:space="0" w:color="auto"/>
            </w:tcBorders>
            <w:vAlign w:val="center"/>
          </w:tcPr>
          <w:p w14:paraId="0F0F2098" w14:textId="7C7F2C68" w:rsidR="00DA7427" w:rsidRDefault="00DA7427" w:rsidP="00CE789A">
            <w:pPr>
              <w:jc w:val="center"/>
            </w:pPr>
          </w:p>
        </w:tc>
        <w:tc>
          <w:tcPr>
            <w:tcW w:w="1266" w:type="dxa"/>
          </w:tcPr>
          <w:p w14:paraId="526226E8"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4B92794F" w14:textId="77777777" w:rsidTr="00DA7427">
        <w:tc>
          <w:tcPr>
            <w:tcW w:w="692" w:type="dxa"/>
          </w:tcPr>
          <w:p w14:paraId="0E3458D0" w14:textId="77777777" w:rsidR="00DA7427" w:rsidRPr="00D762F4" w:rsidRDefault="00DA7427" w:rsidP="00CE789A">
            <w:pPr>
              <w:widowControl w:val="0"/>
              <w:autoSpaceDE w:val="0"/>
              <w:autoSpaceDN w:val="0"/>
              <w:ind w:left="29"/>
              <w:jc w:val="center"/>
              <w:rPr>
                <w:rFonts w:ascii="Times New Roman" w:hAnsi="Times New Roman" w:cs="Times New Roman"/>
              </w:rPr>
            </w:pPr>
            <w:r w:rsidRPr="00D762F4">
              <w:rPr>
                <w:rFonts w:ascii="Times New Roman" w:hAnsi="Times New Roman" w:cs="Times New Roman"/>
              </w:rPr>
              <w:t>5</w:t>
            </w:r>
          </w:p>
        </w:tc>
        <w:tc>
          <w:tcPr>
            <w:tcW w:w="3890" w:type="dxa"/>
            <w:tcBorders>
              <w:top w:val="nil"/>
              <w:left w:val="single" w:sz="4" w:space="0" w:color="auto"/>
              <w:bottom w:val="single" w:sz="4" w:space="0" w:color="auto"/>
              <w:right w:val="single" w:sz="4" w:space="0" w:color="auto"/>
            </w:tcBorders>
          </w:tcPr>
          <w:p w14:paraId="093FE222" w14:textId="1D2E8AB2" w:rsidR="00DA7427" w:rsidRPr="00CE789A" w:rsidRDefault="00DA7427" w:rsidP="00CE789A">
            <w:pPr>
              <w:jc w:val="both"/>
              <w:rPr>
                <w:rFonts w:ascii="Times New Roman" w:hAnsi="Times New Roman" w:cs="Times New Roman"/>
              </w:rPr>
            </w:pPr>
            <w:r w:rsidRPr="00CE789A">
              <w:rPr>
                <w:rFonts w:ascii="Times New Roman" w:hAnsi="Times New Roman" w:cs="Times New Roman"/>
              </w:rPr>
              <w:t>Краска штемпельная синяя на водно</w:t>
            </w:r>
            <w:r w:rsidR="00A10B52">
              <w:rPr>
                <w:rFonts w:ascii="Times New Roman" w:hAnsi="Times New Roman" w:cs="Times New Roman"/>
              </w:rPr>
              <w:t>й</w:t>
            </w:r>
            <w:r w:rsidRPr="00CE789A">
              <w:rPr>
                <w:rFonts w:ascii="Times New Roman" w:hAnsi="Times New Roman" w:cs="Times New Roman"/>
              </w:rPr>
              <w:t xml:space="preserve"> основе 45 г.</w:t>
            </w:r>
          </w:p>
        </w:tc>
        <w:tc>
          <w:tcPr>
            <w:tcW w:w="847" w:type="dxa"/>
            <w:tcBorders>
              <w:top w:val="nil"/>
              <w:left w:val="nil"/>
              <w:bottom w:val="single" w:sz="4" w:space="0" w:color="auto"/>
              <w:right w:val="nil"/>
            </w:tcBorders>
          </w:tcPr>
          <w:p w14:paraId="72D2D929" w14:textId="12BB5346" w:rsidR="00DA7427" w:rsidRPr="00CE789A" w:rsidRDefault="00D44742" w:rsidP="00CE789A">
            <w:pPr>
              <w:jc w:val="center"/>
              <w:rPr>
                <w:rFonts w:ascii="Times New Roman" w:hAnsi="Times New Roman" w:cs="Times New Roman"/>
              </w:rPr>
            </w:pPr>
            <w:r>
              <w:rPr>
                <w:rFonts w:ascii="Times New Roman" w:hAnsi="Times New Roman" w:cs="Times New Roman"/>
              </w:rPr>
              <w:t>ш</w:t>
            </w:r>
            <w:r w:rsidR="00A276A3" w:rsidRPr="00CE789A">
              <w:rPr>
                <w:rFonts w:ascii="Times New Roman" w:hAnsi="Times New Roman" w:cs="Times New Roman"/>
              </w:rPr>
              <w:t>т.</w:t>
            </w:r>
          </w:p>
        </w:tc>
        <w:tc>
          <w:tcPr>
            <w:tcW w:w="979" w:type="dxa"/>
            <w:tcBorders>
              <w:top w:val="nil"/>
              <w:left w:val="single" w:sz="4" w:space="0" w:color="auto"/>
              <w:bottom w:val="single" w:sz="4" w:space="0" w:color="auto"/>
              <w:right w:val="single" w:sz="4" w:space="0" w:color="auto"/>
            </w:tcBorders>
          </w:tcPr>
          <w:p w14:paraId="1DE1FD8C" w14:textId="52BA1840" w:rsidR="00DA7427" w:rsidRPr="00A276A3" w:rsidRDefault="00A276A3" w:rsidP="00CE789A">
            <w:pPr>
              <w:jc w:val="center"/>
              <w:rPr>
                <w:rFonts w:ascii="Times New Roman" w:hAnsi="Times New Roman" w:cs="Times New Roman"/>
                <w:sz w:val="23"/>
                <w:szCs w:val="23"/>
              </w:rPr>
            </w:pPr>
            <w:r w:rsidRPr="00A276A3">
              <w:rPr>
                <w:rFonts w:ascii="Times New Roman" w:hAnsi="Times New Roman" w:cs="Times New Roman"/>
              </w:rPr>
              <w:t>10</w:t>
            </w:r>
          </w:p>
        </w:tc>
        <w:tc>
          <w:tcPr>
            <w:tcW w:w="1572" w:type="dxa"/>
            <w:tcBorders>
              <w:top w:val="nil"/>
              <w:left w:val="single" w:sz="4" w:space="0" w:color="auto"/>
              <w:bottom w:val="single" w:sz="4" w:space="0" w:color="auto"/>
              <w:right w:val="single" w:sz="4" w:space="0" w:color="auto"/>
            </w:tcBorders>
          </w:tcPr>
          <w:p w14:paraId="7A7CEDB9" w14:textId="77777777" w:rsidR="00DA7427" w:rsidRDefault="00DA7427" w:rsidP="00CE789A">
            <w:pPr>
              <w:jc w:val="center"/>
            </w:pPr>
          </w:p>
        </w:tc>
        <w:tc>
          <w:tcPr>
            <w:tcW w:w="1097" w:type="dxa"/>
            <w:tcBorders>
              <w:top w:val="nil"/>
              <w:left w:val="single" w:sz="4" w:space="0" w:color="auto"/>
              <w:bottom w:val="single" w:sz="4" w:space="0" w:color="auto"/>
              <w:right w:val="single" w:sz="4" w:space="0" w:color="auto"/>
            </w:tcBorders>
            <w:vAlign w:val="center"/>
          </w:tcPr>
          <w:p w14:paraId="01C89CE2" w14:textId="2967498A" w:rsidR="00DA7427" w:rsidRDefault="00DA7427" w:rsidP="00CE789A">
            <w:pPr>
              <w:jc w:val="center"/>
            </w:pPr>
          </w:p>
        </w:tc>
        <w:tc>
          <w:tcPr>
            <w:tcW w:w="1266" w:type="dxa"/>
            <w:tcBorders>
              <w:bottom w:val="single" w:sz="4" w:space="0" w:color="auto"/>
            </w:tcBorders>
          </w:tcPr>
          <w:p w14:paraId="08374659"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7AFFE327" w14:textId="77777777" w:rsidTr="00DA7427">
        <w:tc>
          <w:tcPr>
            <w:tcW w:w="692" w:type="dxa"/>
          </w:tcPr>
          <w:p w14:paraId="4D44A647" w14:textId="77777777" w:rsidR="00DA7427" w:rsidRPr="00D762F4" w:rsidRDefault="00DA7427" w:rsidP="00CE789A">
            <w:pPr>
              <w:widowControl w:val="0"/>
              <w:autoSpaceDE w:val="0"/>
              <w:autoSpaceDN w:val="0"/>
              <w:ind w:left="29"/>
              <w:jc w:val="center"/>
              <w:rPr>
                <w:rFonts w:ascii="Times New Roman" w:hAnsi="Times New Roman" w:cs="Times New Roman"/>
              </w:rPr>
            </w:pPr>
            <w:r w:rsidRPr="00D762F4">
              <w:rPr>
                <w:rFonts w:ascii="Times New Roman" w:hAnsi="Times New Roman" w:cs="Times New Roman"/>
              </w:rPr>
              <w:t>6</w:t>
            </w:r>
          </w:p>
        </w:tc>
        <w:tc>
          <w:tcPr>
            <w:tcW w:w="3890" w:type="dxa"/>
            <w:tcBorders>
              <w:top w:val="single" w:sz="4" w:space="0" w:color="auto"/>
              <w:left w:val="single" w:sz="4" w:space="0" w:color="auto"/>
              <w:bottom w:val="single" w:sz="4" w:space="0" w:color="auto"/>
              <w:right w:val="single" w:sz="4" w:space="0" w:color="auto"/>
            </w:tcBorders>
          </w:tcPr>
          <w:p w14:paraId="5DABD37F" w14:textId="3958F9B4" w:rsidR="00DA7427" w:rsidRPr="00CE789A" w:rsidRDefault="00DA7427" w:rsidP="00CE789A">
            <w:pPr>
              <w:rPr>
                <w:rFonts w:ascii="Times New Roman" w:hAnsi="Times New Roman" w:cs="Times New Roman"/>
                <w:highlight w:val="yellow"/>
              </w:rPr>
            </w:pPr>
            <w:r w:rsidRPr="00CE789A">
              <w:rPr>
                <w:rFonts w:ascii="Times New Roman" w:hAnsi="Times New Roman" w:cs="Times New Roman"/>
              </w:rPr>
              <w:t>Скобы для степлера № 10 с цинковым покрытием (1000 штук в упаковке)</w:t>
            </w:r>
          </w:p>
        </w:tc>
        <w:tc>
          <w:tcPr>
            <w:tcW w:w="847" w:type="dxa"/>
            <w:tcBorders>
              <w:top w:val="single" w:sz="4" w:space="0" w:color="auto"/>
              <w:left w:val="nil"/>
              <w:bottom w:val="single" w:sz="4" w:space="0" w:color="auto"/>
              <w:right w:val="nil"/>
            </w:tcBorders>
          </w:tcPr>
          <w:p w14:paraId="23DDA9F2" w14:textId="412A0F92" w:rsidR="00DA7427" w:rsidRPr="00CE789A" w:rsidRDefault="00D44742" w:rsidP="00CE789A">
            <w:pPr>
              <w:jc w:val="center"/>
              <w:rPr>
                <w:rFonts w:ascii="Times New Roman" w:hAnsi="Times New Roman" w:cs="Times New Roman"/>
              </w:rPr>
            </w:pPr>
            <w:proofErr w:type="spellStart"/>
            <w:r>
              <w:rPr>
                <w:rFonts w:ascii="Times New Roman" w:hAnsi="Times New Roman" w:cs="Times New Roman"/>
              </w:rPr>
              <w:t>у</w:t>
            </w:r>
            <w:r w:rsidR="00A276A3" w:rsidRPr="00CE789A">
              <w:rPr>
                <w:rFonts w:ascii="Times New Roman" w:hAnsi="Times New Roman" w:cs="Times New Roman"/>
              </w:rPr>
              <w:t>пак</w:t>
            </w:r>
            <w:proofErr w:type="spellEnd"/>
            <w:r w:rsidR="00A276A3" w:rsidRPr="00CE789A">
              <w:rPr>
                <w:rFonts w:ascii="Times New Roman" w:hAnsi="Times New Roman" w:cs="Times New Roman"/>
              </w:rPr>
              <w:t>.</w:t>
            </w:r>
          </w:p>
        </w:tc>
        <w:tc>
          <w:tcPr>
            <w:tcW w:w="979" w:type="dxa"/>
            <w:tcBorders>
              <w:top w:val="single" w:sz="4" w:space="0" w:color="auto"/>
              <w:left w:val="single" w:sz="4" w:space="0" w:color="auto"/>
              <w:bottom w:val="single" w:sz="4" w:space="0" w:color="auto"/>
              <w:right w:val="single" w:sz="4" w:space="0" w:color="auto"/>
            </w:tcBorders>
          </w:tcPr>
          <w:p w14:paraId="09CD7798" w14:textId="4EBC038A" w:rsidR="00DA7427" w:rsidRPr="00A276A3" w:rsidRDefault="00A276A3" w:rsidP="00CE789A">
            <w:pPr>
              <w:jc w:val="center"/>
              <w:rPr>
                <w:rFonts w:ascii="Times New Roman" w:hAnsi="Times New Roman" w:cs="Times New Roman"/>
                <w:sz w:val="23"/>
                <w:szCs w:val="23"/>
              </w:rPr>
            </w:pPr>
            <w:r w:rsidRPr="00A276A3">
              <w:rPr>
                <w:rFonts w:ascii="Times New Roman" w:hAnsi="Times New Roman" w:cs="Times New Roman"/>
                <w:sz w:val="23"/>
                <w:szCs w:val="23"/>
              </w:rPr>
              <w:t>30</w:t>
            </w:r>
          </w:p>
        </w:tc>
        <w:tc>
          <w:tcPr>
            <w:tcW w:w="1572" w:type="dxa"/>
            <w:tcBorders>
              <w:top w:val="single" w:sz="4" w:space="0" w:color="auto"/>
              <w:left w:val="single" w:sz="4" w:space="0" w:color="auto"/>
              <w:bottom w:val="single" w:sz="4" w:space="0" w:color="auto"/>
              <w:right w:val="single" w:sz="4" w:space="0" w:color="auto"/>
            </w:tcBorders>
          </w:tcPr>
          <w:p w14:paraId="3EAC150C" w14:textId="77777777" w:rsidR="00DA7427" w:rsidRDefault="00DA7427" w:rsidP="00CE789A">
            <w:pPr>
              <w:jc w:val="center"/>
            </w:pPr>
          </w:p>
        </w:tc>
        <w:tc>
          <w:tcPr>
            <w:tcW w:w="1097" w:type="dxa"/>
            <w:tcBorders>
              <w:top w:val="single" w:sz="4" w:space="0" w:color="auto"/>
              <w:left w:val="single" w:sz="4" w:space="0" w:color="auto"/>
              <w:bottom w:val="single" w:sz="4" w:space="0" w:color="auto"/>
              <w:right w:val="single" w:sz="4" w:space="0" w:color="auto"/>
            </w:tcBorders>
            <w:vAlign w:val="center"/>
          </w:tcPr>
          <w:p w14:paraId="2A71AB0E" w14:textId="25B8D40F" w:rsidR="00DA7427" w:rsidRDefault="00DA7427" w:rsidP="00CE789A">
            <w:pPr>
              <w:jc w:val="center"/>
            </w:pPr>
          </w:p>
        </w:tc>
        <w:tc>
          <w:tcPr>
            <w:tcW w:w="1266" w:type="dxa"/>
            <w:tcBorders>
              <w:top w:val="single" w:sz="4" w:space="0" w:color="auto"/>
              <w:bottom w:val="single" w:sz="4" w:space="0" w:color="auto"/>
            </w:tcBorders>
          </w:tcPr>
          <w:p w14:paraId="65BC11B3"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12C5188D" w14:textId="77777777" w:rsidTr="00DA7427">
        <w:tc>
          <w:tcPr>
            <w:tcW w:w="692" w:type="dxa"/>
          </w:tcPr>
          <w:p w14:paraId="6E57F240" w14:textId="197D1EFC" w:rsidR="00DA7427" w:rsidRPr="00D762F4" w:rsidRDefault="00DA7427" w:rsidP="00CE789A">
            <w:pPr>
              <w:widowControl w:val="0"/>
              <w:autoSpaceDE w:val="0"/>
              <w:autoSpaceDN w:val="0"/>
              <w:ind w:left="29"/>
              <w:jc w:val="center"/>
              <w:rPr>
                <w:rFonts w:ascii="Times New Roman" w:hAnsi="Times New Roman" w:cs="Times New Roman"/>
              </w:rPr>
            </w:pPr>
            <w:r>
              <w:rPr>
                <w:rFonts w:ascii="Times New Roman" w:hAnsi="Times New Roman" w:cs="Times New Roman"/>
              </w:rPr>
              <w:t>7</w:t>
            </w:r>
          </w:p>
        </w:tc>
        <w:tc>
          <w:tcPr>
            <w:tcW w:w="3890" w:type="dxa"/>
            <w:tcBorders>
              <w:top w:val="single" w:sz="4" w:space="0" w:color="auto"/>
              <w:left w:val="single" w:sz="4" w:space="0" w:color="auto"/>
              <w:bottom w:val="single" w:sz="4" w:space="0" w:color="auto"/>
              <w:right w:val="single" w:sz="4" w:space="0" w:color="auto"/>
            </w:tcBorders>
          </w:tcPr>
          <w:p w14:paraId="3EF56B80" w14:textId="25704D2D" w:rsidR="00DA7427" w:rsidRPr="00CE789A" w:rsidRDefault="00DA7427" w:rsidP="00CE789A">
            <w:pPr>
              <w:rPr>
                <w:rFonts w:ascii="Times New Roman" w:hAnsi="Times New Roman" w:cs="Times New Roman"/>
              </w:rPr>
            </w:pPr>
            <w:r w:rsidRPr="00CE789A">
              <w:rPr>
                <w:rFonts w:ascii="Times New Roman" w:hAnsi="Times New Roman" w:cs="Times New Roman"/>
              </w:rPr>
              <w:t>Скобы для степлера № 24/6 с цинковым покрытием (1000 штук в упаковке)</w:t>
            </w:r>
          </w:p>
        </w:tc>
        <w:tc>
          <w:tcPr>
            <w:tcW w:w="847" w:type="dxa"/>
            <w:tcBorders>
              <w:top w:val="single" w:sz="4" w:space="0" w:color="auto"/>
              <w:left w:val="nil"/>
              <w:bottom w:val="single" w:sz="4" w:space="0" w:color="auto"/>
              <w:right w:val="nil"/>
            </w:tcBorders>
          </w:tcPr>
          <w:p w14:paraId="6829D6DA" w14:textId="49386307" w:rsidR="00DA7427" w:rsidRPr="00CE789A" w:rsidRDefault="00D44742" w:rsidP="00CE789A">
            <w:pPr>
              <w:jc w:val="center"/>
              <w:rPr>
                <w:rFonts w:ascii="Times New Roman" w:hAnsi="Times New Roman" w:cs="Times New Roman"/>
              </w:rPr>
            </w:pPr>
            <w:proofErr w:type="spellStart"/>
            <w:r>
              <w:rPr>
                <w:rFonts w:ascii="Times New Roman" w:hAnsi="Times New Roman" w:cs="Times New Roman"/>
              </w:rPr>
              <w:t>у</w:t>
            </w:r>
            <w:r w:rsidR="00DA7427" w:rsidRPr="00CE789A">
              <w:rPr>
                <w:rFonts w:ascii="Times New Roman" w:hAnsi="Times New Roman" w:cs="Times New Roman"/>
              </w:rPr>
              <w:t>пак</w:t>
            </w:r>
            <w:proofErr w:type="spellEnd"/>
            <w:r w:rsidR="00DA7427" w:rsidRPr="00CE789A">
              <w:rPr>
                <w:rFonts w:ascii="Times New Roman" w:hAnsi="Times New Roman" w:cs="Times New Roman"/>
              </w:rPr>
              <w:t>.</w:t>
            </w:r>
          </w:p>
        </w:tc>
        <w:tc>
          <w:tcPr>
            <w:tcW w:w="979" w:type="dxa"/>
            <w:tcBorders>
              <w:top w:val="single" w:sz="4" w:space="0" w:color="auto"/>
              <w:left w:val="single" w:sz="4" w:space="0" w:color="auto"/>
              <w:bottom w:val="single" w:sz="4" w:space="0" w:color="auto"/>
              <w:right w:val="single" w:sz="4" w:space="0" w:color="auto"/>
            </w:tcBorders>
          </w:tcPr>
          <w:p w14:paraId="282462BB" w14:textId="47CA0162" w:rsidR="00DA7427" w:rsidRPr="00CE789A" w:rsidRDefault="00DA7427" w:rsidP="00CE789A">
            <w:pPr>
              <w:jc w:val="center"/>
              <w:rPr>
                <w:rFonts w:ascii="Times New Roman" w:hAnsi="Times New Roman" w:cs="Times New Roman"/>
                <w:sz w:val="23"/>
                <w:szCs w:val="23"/>
              </w:rPr>
            </w:pPr>
            <w:r w:rsidRPr="00CE789A">
              <w:rPr>
                <w:rFonts w:ascii="Times New Roman" w:hAnsi="Times New Roman" w:cs="Times New Roman"/>
              </w:rPr>
              <w:t>30</w:t>
            </w:r>
          </w:p>
        </w:tc>
        <w:tc>
          <w:tcPr>
            <w:tcW w:w="1572" w:type="dxa"/>
            <w:tcBorders>
              <w:top w:val="single" w:sz="4" w:space="0" w:color="auto"/>
              <w:left w:val="single" w:sz="4" w:space="0" w:color="auto"/>
              <w:bottom w:val="single" w:sz="4" w:space="0" w:color="auto"/>
              <w:right w:val="single" w:sz="4" w:space="0" w:color="auto"/>
            </w:tcBorders>
          </w:tcPr>
          <w:p w14:paraId="068BAE02" w14:textId="77777777" w:rsidR="00DA7427" w:rsidRDefault="00DA7427" w:rsidP="00CE789A">
            <w:pPr>
              <w:jc w:val="center"/>
            </w:pPr>
          </w:p>
        </w:tc>
        <w:tc>
          <w:tcPr>
            <w:tcW w:w="1097" w:type="dxa"/>
            <w:tcBorders>
              <w:top w:val="single" w:sz="4" w:space="0" w:color="auto"/>
              <w:left w:val="single" w:sz="4" w:space="0" w:color="auto"/>
              <w:bottom w:val="single" w:sz="4" w:space="0" w:color="auto"/>
              <w:right w:val="single" w:sz="4" w:space="0" w:color="auto"/>
            </w:tcBorders>
            <w:vAlign w:val="center"/>
          </w:tcPr>
          <w:p w14:paraId="16EC6B3D" w14:textId="6AB03FC7" w:rsidR="00DA7427" w:rsidRDefault="00DA7427" w:rsidP="00CE789A">
            <w:pPr>
              <w:jc w:val="center"/>
            </w:pPr>
          </w:p>
        </w:tc>
        <w:tc>
          <w:tcPr>
            <w:tcW w:w="1266" w:type="dxa"/>
            <w:tcBorders>
              <w:top w:val="single" w:sz="4" w:space="0" w:color="auto"/>
            </w:tcBorders>
          </w:tcPr>
          <w:p w14:paraId="06DACBB2" w14:textId="77777777" w:rsidR="00DA7427" w:rsidRPr="0008182D" w:rsidRDefault="00DA7427" w:rsidP="00CE789A">
            <w:pPr>
              <w:widowControl w:val="0"/>
              <w:autoSpaceDE w:val="0"/>
              <w:autoSpaceDN w:val="0"/>
              <w:jc w:val="center"/>
              <w:rPr>
                <w:rFonts w:ascii="Times New Roman" w:hAnsi="Times New Roman" w:cs="Times New Roman"/>
                <w:b/>
              </w:rPr>
            </w:pPr>
          </w:p>
        </w:tc>
      </w:tr>
      <w:tr w:rsidR="00DA7427" w:rsidRPr="0008182D" w14:paraId="22F57F19" w14:textId="77777777" w:rsidTr="00DA7427">
        <w:tc>
          <w:tcPr>
            <w:tcW w:w="692" w:type="dxa"/>
          </w:tcPr>
          <w:p w14:paraId="5E056CF0" w14:textId="701A6A22" w:rsidR="00DA7427" w:rsidRPr="00D762F4" w:rsidRDefault="00DA7427" w:rsidP="00CE789A">
            <w:pPr>
              <w:widowControl w:val="0"/>
              <w:autoSpaceDE w:val="0"/>
              <w:autoSpaceDN w:val="0"/>
              <w:ind w:left="29"/>
              <w:jc w:val="center"/>
              <w:rPr>
                <w:rFonts w:ascii="Times New Roman" w:hAnsi="Times New Roman" w:cs="Times New Roman"/>
              </w:rPr>
            </w:pPr>
            <w:r>
              <w:rPr>
                <w:rFonts w:ascii="Times New Roman" w:hAnsi="Times New Roman" w:cs="Times New Roman"/>
              </w:rPr>
              <w:t>8</w:t>
            </w:r>
          </w:p>
        </w:tc>
        <w:tc>
          <w:tcPr>
            <w:tcW w:w="3890" w:type="dxa"/>
            <w:tcBorders>
              <w:top w:val="nil"/>
              <w:left w:val="single" w:sz="4" w:space="0" w:color="auto"/>
              <w:bottom w:val="single" w:sz="4" w:space="0" w:color="auto"/>
              <w:right w:val="single" w:sz="4" w:space="0" w:color="auto"/>
            </w:tcBorders>
          </w:tcPr>
          <w:p w14:paraId="11311FC3" w14:textId="604D8891" w:rsidR="00DA7427" w:rsidRPr="00CE789A" w:rsidRDefault="00DA7427" w:rsidP="00CE789A">
            <w:pPr>
              <w:rPr>
                <w:rFonts w:ascii="Times New Roman" w:hAnsi="Times New Roman" w:cs="Times New Roman"/>
              </w:rPr>
            </w:pPr>
            <w:r w:rsidRPr="00CE789A">
              <w:rPr>
                <w:rFonts w:ascii="Times New Roman" w:hAnsi="Times New Roman" w:cs="Times New Roman"/>
              </w:rPr>
              <w:t>Клейкая лента упаковочная 48 мм х 132 м 45 мкм прозрачная</w:t>
            </w:r>
          </w:p>
        </w:tc>
        <w:tc>
          <w:tcPr>
            <w:tcW w:w="847" w:type="dxa"/>
            <w:tcBorders>
              <w:top w:val="nil"/>
              <w:left w:val="nil"/>
              <w:bottom w:val="single" w:sz="4" w:space="0" w:color="auto"/>
              <w:right w:val="nil"/>
            </w:tcBorders>
          </w:tcPr>
          <w:p w14:paraId="249C36E3" w14:textId="67DC92D9" w:rsidR="00DA7427" w:rsidRPr="00CE789A" w:rsidRDefault="00D44742" w:rsidP="00CE789A">
            <w:pPr>
              <w:jc w:val="center"/>
              <w:rPr>
                <w:rFonts w:ascii="Times New Roman" w:hAnsi="Times New Roman" w:cs="Times New Roman"/>
              </w:rPr>
            </w:pPr>
            <w:proofErr w:type="spellStart"/>
            <w:r>
              <w:rPr>
                <w:rFonts w:ascii="Times New Roman" w:hAnsi="Times New Roman" w:cs="Times New Roman"/>
              </w:rPr>
              <w:t>шт</w:t>
            </w:r>
            <w:proofErr w:type="spellEnd"/>
          </w:p>
        </w:tc>
        <w:tc>
          <w:tcPr>
            <w:tcW w:w="979" w:type="dxa"/>
            <w:tcBorders>
              <w:top w:val="nil"/>
              <w:left w:val="single" w:sz="4" w:space="0" w:color="auto"/>
              <w:bottom w:val="single" w:sz="4" w:space="0" w:color="auto"/>
              <w:right w:val="single" w:sz="4" w:space="0" w:color="auto"/>
            </w:tcBorders>
          </w:tcPr>
          <w:p w14:paraId="17F25B0A" w14:textId="0FB4A1F4" w:rsidR="00DA7427" w:rsidRPr="00CE789A" w:rsidRDefault="00A276A3" w:rsidP="00CE789A">
            <w:pPr>
              <w:jc w:val="center"/>
              <w:rPr>
                <w:rFonts w:ascii="Times New Roman" w:hAnsi="Times New Roman" w:cs="Times New Roman"/>
                <w:sz w:val="23"/>
                <w:szCs w:val="23"/>
              </w:rPr>
            </w:pPr>
            <w:r>
              <w:rPr>
                <w:rFonts w:ascii="Times New Roman" w:hAnsi="Times New Roman" w:cs="Times New Roman"/>
              </w:rPr>
              <w:t>20</w:t>
            </w:r>
          </w:p>
        </w:tc>
        <w:tc>
          <w:tcPr>
            <w:tcW w:w="1572" w:type="dxa"/>
            <w:tcBorders>
              <w:top w:val="nil"/>
              <w:left w:val="single" w:sz="4" w:space="0" w:color="auto"/>
              <w:bottom w:val="single" w:sz="4" w:space="0" w:color="auto"/>
              <w:right w:val="single" w:sz="4" w:space="0" w:color="auto"/>
            </w:tcBorders>
          </w:tcPr>
          <w:p w14:paraId="6FC47385" w14:textId="77777777" w:rsidR="00DA7427" w:rsidRDefault="00DA7427" w:rsidP="00CE789A">
            <w:pPr>
              <w:jc w:val="center"/>
            </w:pPr>
          </w:p>
        </w:tc>
        <w:tc>
          <w:tcPr>
            <w:tcW w:w="1097" w:type="dxa"/>
            <w:tcBorders>
              <w:top w:val="nil"/>
              <w:left w:val="single" w:sz="4" w:space="0" w:color="auto"/>
              <w:bottom w:val="single" w:sz="4" w:space="0" w:color="auto"/>
              <w:right w:val="single" w:sz="4" w:space="0" w:color="auto"/>
            </w:tcBorders>
            <w:vAlign w:val="center"/>
          </w:tcPr>
          <w:p w14:paraId="479B476E" w14:textId="379F27BE" w:rsidR="00DA7427" w:rsidRDefault="00DA7427" w:rsidP="00CE789A">
            <w:pPr>
              <w:jc w:val="center"/>
            </w:pPr>
          </w:p>
        </w:tc>
        <w:tc>
          <w:tcPr>
            <w:tcW w:w="1266" w:type="dxa"/>
          </w:tcPr>
          <w:p w14:paraId="2B1014AA" w14:textId="77777777" w:rsidR="00DA7427" w:rsidRPr="0008182D" w:rsidRDefault="00DA7427" w:rsidP="00CE789A">
            <w:pPr>
              <w:widowControl w:val="0"/>
              <w:autoSpaceDE w:val="0"/>
              <w:autoSpaceDN w:val="0"/>
              <w:jc w:val="center"/>
              <w:rPr>
                <w:rFonts w:ascii="Times New Roman" w:hAnsi="Times New Roman" w:cs="Times New Roman"/>
                <w:b/>
              </w:rPr>
            </w:pPr>
          </w:p>
        </w:tc>
      </w:tr>
    </w:tbl>
    <w:p w14:paraId="5AD485FE" w14:textId="77777777" w:rsidR="00A428A7" w:rsidRDefault="00A428A7" w:rsidP="00AF0E0A">
      <w:pPr>
        <w:suppressAutoHyphens/>
        <w:spacing w:after="0" w:line="240" w:lineRule="auto"/>
        <w:ind w:right="435"/>
        <w:jc w:val="both"/>
        <w:rPr>
          <w:rFonts w:ascii="Times New Roman" w:eastAsia="Times New Roman" w:hAnsi="Times New Roman" w:cs="Times New Roman"/>
          <w:b/>
        </w:rPr>
      </w:pPr>
    </w:p>
    <w:p w14:paraId="262551E4" w14:textId="77777777" w:rsidR="00AF0E0A" w:rsidRDefault="00AF0E0A" w:rsidP="00AF0E0A">
      <w:pPr>
        <w:suppressAutoHyphens/>
        <w:spacing w:after="0" w:line="240" w:lineRule="auto"/>
        <w:ind w:right="435"/>
        <w:jc w:val="both"/>
        <w:rPr>
          <w:rFonts w:ascii="Times New Roman" w:eastAsia="Times New Roman" w:hAnsi="Times New Roman" w:cs="Times New Roman"/>
          <w:b/>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AF0E0A" w14:paraId="49DC03A9" w14:textId="77777777" w:rsidTr="00AF0E0A">
        <w:tc>
          <w:tcPr>
            <w:tcW w:w="5094" w:type="dxa"/>
          </w:tcPr>
          <w:p w14:paraId="00C371E5" w14:textId="77777777" w:rsidR="00AF0E0A" w:rsidRDefault="00AF0E0A" w:rsidP="00AF0E0A">
            <w:pPr>
              <w:suppressAutoHyphens/>
              <w:ind w:right="435"/>
              <w:jc w:val="center"/>
              <w:rPr>
                <w:rFonts w:ascii="Times New Roman" w:eastAsia="Times New Roman" w:hAnsi="Times New Roman" w:cs="Times New Roman"/>
                <w:b/>
                <w:lang w:eastAsia="ru-RU"/>
              </w:rPr>
            </w:pPr>
            <w:r w:rsidRPr="00BC468B">
              <w:rPr>
                <w:rFonts w:ascii="Times New Roman" w:eastAsia="Times New Roman" w:hAnsi="Times New Roman" w:cs="Times New Roman"/>
                <w:b/>
                <w:lang w:eastAsia="ru-RU"/>
              </w:rPr>
              <w:t>ЗАКАЗЧИК</w:t>
            </w:r>
          </w:p>
          <w:p w14:paraId="64F51E67" w14:textId="2BB2F616" w:rsidR="00AF0E0A" w:rsidRDefault="00AF0E0A" w:rsidP="00AF0E0A">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Pr>
                <w:rFonts w:ascii="Times New Roman" w:eastAsia="Times New Roman" w:hAnsi="Times New Roman" w:cs="Times New Roman"/>
                <w:b/>
                <w:lang w:eastAsia="ru-RU" w:bidi="ru-RU"/>
              </w:rPr>
              <w:t xml:space="preserve">ФГБОУ ВО «МГУТУ </w:t>
            </w:r>
            <w:r w:rsidRPr="00BC468B">
              <w:rPr>
                <w:rFonts w:ascii="Times New Roman" w:eastAsia="Times New Roman" w:hAnsi="Times New Roman" w:cs="Times New Roman"/>
                <w:b/>
                <w:lang w:eastAsia="ru-RU" w:bidi="ru-RU"/>
              </w:rPr>
              <w:t>им</w:t>
            </w:r>
            <w:r>
              <w:rPr>
                <w:rFonts w:ascii="Times New Roman" w:eastAsia="Times New Roman" w:hAnsi="Times New Roman" w:cs="Times New Roman"/>
                <w:b/>
                <w:lang w:eastAsia="ru-RU" w:bidi="ru-RU"/>
              </w:rPr>
              <w:t>.</w:t>
            </w:r>
            <w:r w:rsidRPr="00BC468B">
              <w:rPr>
                <w:rFonts w:ascii="Times New Roman" w:eastAsia="Times New Roman" w:hAnsi="Times New Roman" w:cs="Times New Roman"/>
                <w:b/>
                <w:lang w:eastAsia="ru-RU" w:bidi="ru-RU"/>
              </w:rPr>
              <w:t xml:space="preserve"> К.Г.</w:t>
            </w:r>
            <w:r>
              <w:rPr>
                <w:rFonts w:ascii="Times New Roman" w:eastAsia="Times New Roman" w:hAnsi="Times New Roman" w:cs="Times New Roman"/>
                <w:b/>
                <w:lang w:eastAsia="ru-RU" w:bidi="ru-RU"/>
              </w:rPr>
              <w:t xml:space="preserve"> </w:t>
            </w:r>
            <w:r w:rsidRPr="00BC468B">
              <w:rPr>
                <w:rFonts w:ascii="Times New Roman" w:eastAsia="Times New Roman" w:hAnsi="Times New Roman" w:cs="Times New Roman"/>
                <w:b/>
                <w:lang w:eastAsia="ru-RU" w:bidi="ru-RU"/>
              </w:rPr>
              <w:t>Разумовского (ПКУ)</w:t>
            </w:r>
            <w:r>
              <w:rPr>
                <w:rFonts w:ascii="Times New Roman" w:eastAsia="Times New Roman" w:hAnsi="Times New Roman" w:cs="Times New Roman"/>
                <w:b/>
                <w:lang w:eastAsia="ru-RU" w:bidi="ru-RU"/>
              </w:rPr>
              <w:t>»</w:t>
            </w:r>
          </w:p>
          <w:p w14:paraId="0B976E08" w14:textId="6073C560" w:rsidR="00D57E95" w:rsidRDefault="00D57E95" w:rsidP="00AF0E0A">
            <w:pPr>
              <w:widowControl w:val="0"/>
              <w:suppressAutoHyphens/>
              <w:autoSpaceDE w:val="0"/>
              <w:autoSpaceDN w:val="0"/>
              <w:adjustRightInd w:val="0"/>
              <w:ind w:left="33"/>
              <w:jc w:val="center"/>
              <w:rPr>
                <w:rFonts w:ascii="Times New Roman" w:eastAsia="Times New Roman" w:hAnsi="Times New Roman" w:cs="Times New Roman"/>
                <w:b/>
                <w:lang w:eastAsia="ru-RU" w:bidi="ru-RU"/>
              </w:rPr>
            </w:pPr>
            <w:r w:rsidRPr="00D625A2">
              <w:rPr>
                <w:rFonts w:ascii="Times New Roman" w:eastAsia="Times New Roman" w:hAnsi="Times New Roman" w:cs="Times New Roman"/>
                <w:b/>
                <w:bCs/>
                <w:sz w:val="24"/>
                <w:szCs w:val="24"/>
                <w:lang w:eastAsia="ru-RU"/>
              </w:rPr>
              <w:t>ККГИПИБ (филиал) ФГБОУ ВО «МГУТУ им. К.Г. Разумовского (ПКУ)»</w:t>
            </w:r>
          </w:p>
          <w:p w14:paraId="2A9C48CF" w14:textId="77777777" w:rsidR="00AF0E0A" w:rsidRDefault="00AF0E0A" w:rsidP="00AF0E0A">
            <w:pPr>
              <w:widowControl w:val="0"/>
              <w:suppressAutoHyphens/>
              <w:autoSpaceDE w:val="0"/>
              <w:autoSpaceDN w:val="0"/>
              <w:adjustRightInd w:val="0"/>
              <w:rPr>
                <w:rFonts w:ascii="Times New Roman" w:eastAsia="Times New Roman" w:hAnsi="Times New Roman" w:cs="Times New Roman"/>
                <w:lang w:eastAsia="ru-RU" w:bidi="ru-RU"/>
              </w:rPr>
            </w:pPr>
          </w:p>
          <w:p w14:paraId="48A20803" w14:textId="77777777" w:rsidR="00AF0E0A" w:rsidRDefault="00AF0E0A" w:rsidP="00AF0E0A">
            <w:pPr>
              <w:widowControl w:val="0"/>
              <w:suppressAutoHyphens/>
              <w:autoSpaceDE w:val="0"/>
              <w:autoSpaceDN w:val="0"/>
              <w:adjustRightInd w:val="0"/>
              <w:rPr>
                <w:rFonts w:ascii="Times New Roman" w:eastAsia="Times New Roman" w:hAnsi="Times New Roman" w:cs="Times New Roman"/>
                <w:lang w:eastAsia="ru-RU" w:bidi="ru-RU"/>
              </w:rPr>
            </w:pPr>
          </w:p>
          <w:p w14:paraId="0B1A3AA1" w14:textId="74E02E85" w:rsidR="00AF0E0A" w:rsidRDefault="00AF0E0A" w:rsidP="00100E55">
            <w:pPr>
              <w:widowControl w:val="0"/>
              <w:suppressAutoHyphens/>
              <w:autoSpaceDE w:val="0"/>
              <w:autoSpaceDN w:val="0"/>
              <w:adjustRightInd w:val="0"/>
              <w:ind w:left="33"/>
              <w:rPr>
                <w:rFonts w:ascii="Times New Roman" w:eastAsia="Times New Roman" w:hAnsi="Times New Roman" w:cs="Times New Roman"/>
                <w:color w:val="000000"/>
                <w:lang w:eastAsia="ru-RU"/>
              </w:rPr>
            </w:pPr>
            <w:r w:rsidRPr="00BC468B">
              <w:rPr>
                <w:rFonts w:ascii="Times New Roman" w:eastAsia="Times New Roman" w:hAnsi="Times New Roman" w:cs="Times New Roman"/>
                <w:color w:val="000000"/>
                <w:lang w:eastAsia="ru-RU"/>
              </w:rPr>
              <w:t>______________</w:t>
            </w:r>
            <w:r w:rsidR="00D57E95">
              <w:rPr>
                <w:rFonts w:ascii="Times New Roman" w:eastAsia="Times New Roman" w:hAnsi="Times New Roman" w:cs="Times New Roman"/>
                <w:color w:val="000000"/>
                <w:lang w:eastAsia="ru-RU"/>
              </w:rPr>
              <w:t>_____________</w:t>
            </w:r>
            <w:r w:rsidRPr="00BC468B">
              <w:rPr>
                <w:rFonts w:ascii="Times New Roman" w:eastAsia="Times New Roman" w:hAnsi="Times New Roman" w:cs="Times New Roman"/>
                <w:color w:val="000000"/>
                <w:lang w:eastAsia="ru-RU"/>
              </w:rPr>
              <w:t>/</w:t>
            </w:r>
            <w:r w:rsidR="00CE789A">
              <w:rPr>
                <w:rFonts w:ascii="Times New Roman" w:eastAsia="Times New Roman" w:hAnsi="Times New Roman" w:cs="Times New Roman"/>
                <w:color w:val="000000"/>
                <w:lang w:eastAsia="ru-RU"/>
              </w:rPr>
              <w:t>_______________</w:t>
            </w:r>
            <w:r w:rsidRPr="00BC468B">
              <w:rPr>
                <w:rFonts w:ascii="Times New Roman" w:eastAsia="Times New Roman" w:hAnsi="Times New Roman" w:cs="Times New Roman"/>
                <w:color w:val="000000"/>
                <w:lang w:eastAsia="ru-RU"/>
              </w:rPr>
              <w:t>/</w:t>
            </w:r>
          </w:p>
          <w:p w14:paraId="0847D64F" w14:textId="77777777" w:rsidR="00AF0E0A" w:rsidRPr="00AF0E0A" w:rsidRDefault="00AF0E0A" w:rsidP="00AF0E0A">
            <w:pPr>
              <w:widowControl w:val="0"/>
              <w:suppressAutoHyphens/>
              <w:autoSpaceDE w:val="0"/>
              <w:autoSpaceDN w:val="0"/>
              <w:adjustRightInd w:val="0"/>
              <w:ind w:left="33"/>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э.п</w:t>
            </w:r>
            <w:proofErr w:type="spellEnd"/>
            <w:r>
              <w:rPr>
                <w:rFonts w:ascii="Times New Roman" w:eastAsia="Times New Roman" w:hAnsi="Times New Roman" w:cs="Times New Roman"/>
                <w:color w:val="000000"/>
                <w:lang w:eastAsia="ru-RU"/>
              </w:rPr>
              <w:t>.</w:t>
            </w:r>
          </w:p>
        </w:tc>
        <w:tc>
          <w:tcPr>
            <w:tcW w:w="5095" w:type="dxa"/>
          </w:tcPr>
          <w:p w14:paraId="46F5416E" w14:textId="4914715C" w:rsidR="00AF0E0A" w:rsidRPr="00AF0E0A" w:rsidRDefault="00AF0E0A" w:rsidP="00AF0E0A">
            <w:pPr>
              <w:suppressAutoHyphens/>
              <w:ind w:right="435"/>
              <w:jc w:val="center"/>
              <w:rPr>
                <w:rFonts w:ascii="Times New Roman" w:eastAsia="Times New Roman" w:hAnsi="Times New Roman" w:cs="Times New Roman"/>
                <w:b/>
              </w:rPr>
            </w:pPr>
            <w:r w:rsidRPr="00AF0E0A">
              <w:rPr>
                <w:rFonts w:ascii="Times New Roman" w:eastAsia="Times New Roman" w:hAnsi="Times New Roman" w:cs="Times New Roman"/>
                <w:b/>
              </w:rPr>
              <w:t>ПОСТАВЩИК</w:t>
            </w:r>
          </w:p>
        </w:tc>
      </w:tr>
    </w:tbl>
    <w:p w14:paraId="1885370D" w14:textId="77777777" w:rsidR="00AF0E0A" w:rsidRDefault="00AF0E0A" w:rsidP="00AF0E0A">
      <w:pPr>
        <w:suppressAutoHyphens/>
        <w:spacing w:after="0" w:line="240" w:lineRule="auto"/>
        <w:ind w:right="435"/>
        <w:jc w:val="both"/>
        <w:rPr>
          <w:rFonts w:ascii="Times New Roman" w:eastAsia="Times New Roman" w:hAnsi="Times New Roman" w:cs="Times New Roman"/>
        </w:rPr>
      </w:pPr>
    </w:p>
    <w:bookmarkEnd w:id="0"/>
    <w:p w14:paraId="499D9A3B" w14:textId="0F564A40" w:rsidR="00D57E95" w:rsidRDefault="00D57E95">
      <w:pPr>
        <w:rPr>
          <w:rFonts w:ascii="Times New Roman" w:eastAsia="Times New Roman" w:hAnsi="Times New Roman" w:cs="Times New Roman"/>
        </w:rPr>
      </w:pPr>
      <w:r>
        <w:rPr>
          <w:rFonts w:ascii="Times New Roman" w:eastAsia="Times New Roman" w:hAnsi="Times New Roman" w:cs="Times New Roman"/>
        </w:rPr>
        <w:br w:type="page"/>
      </w:r>
    </w:p>
    <w:p w14:paraId="4AA60757" w14:textId="77777777" w:rsidR="00D57E95" w:rsidRPr="00D625A2" w:rsidRDefault="00D57E95" w:rsidP="00D57E95">
      <w:pPr>
        <w:spacing w:after="0" w:line="240" w:lineRule="auto"/>
        <w:ind w:left="6381" w:firstLine="423"/>
        <w:rPr>
          <w:rFonts w:ascii="Times New Roman" w:eastAsia="Times New Roman" w:hAnsi="Times New Roman" w:cs="Times New Roman"/>
          <w:sz w:val="24"/>
          <w:szCs w:val="24"/>
          <w:lang w:eastAsia="ru-RU"/>
        </w:rPr>
      </w:pPr>
      <w:r w:rsidRPr="00D625A2">
        <w:rPr>
          <w:rFonts w:ascii="Times New Roman" w:eastAsia="Times New Roman" w:hAnsi="Times New Roman" w:cs="Times New Roman"/>
          <w:sz w:val="24"/>
          <w:szCs w:val="24"/>
          <w:lang w:eastAsia="ru-RU"/>
        </w:rPr>
        <w:t xml:space="preserve">Приложение № 2 </w:t>
      </w:r>
    </w:p>
    <w:p w14:paraId="57A41904" w14:textId="77777777" w:rsidR="00D57E95" w:rsidRDefault="00D57E95" w:rsidP="00D57E95">
      <w:pPr>
        <w:spacing w:after="0" w:line="240" w:lineRule="auto"/>
        <w:ind w:left="6381" w:firstLine="423"/>
        <w:rPr>
          <w:rFonts w:ascii="Times New Roman" w:eastAsia="Times New Roman" w:hAnsi="Times New Roman" w:cs="Times New Roman"/>
          <w:sz w:val="24"/>
          <w:szCs w:val="24"/>
          <w:lang w:eastAsia="ru-RU"/>
        </w:rPr>
      </w:pPr>
      <w:r w:rsidRPr="00D625A2">
        <w:rPr>
          <w:rFonts w:ascii="Times New Roman" w:eastAsia="Times New Roman" w:hAnsi="Times New Roman" w:cs="Times New Roman"/>
          <w:sz w:val="24"/>
          <w:szCs w:val="24"/>
          <w:lang w:eastAsia="ru-RU"/>
        </w:rPr>
        <w:t xml:space="preserve">к контракту </w:t>
      </w:r>
    </w:p>
    <w:p w14:paraId="5E747F87" w14:textId="44FF8055" w:rsidR="00D57E95" w:rsidRDefault="00D57E95" w:rsidP="00D57E95">
      <w:pPr>
        <w:spacing w:after="0" w:line="240" w:lineRule="auto"/>
        <w:ind w:left="6381" w:firstLine="423"/>
        <w:rPr>
          <w:rFonts w:ascii="Times New Roman" w:eastAsia="Times New Roman" w:hAnsi="Times New Roman" w:cs="Times New Roman"/>
          <w:sz w:val="24"/>
          <w:szCs w:val="24"/>
          <w:lang w:eastAsia="ru-RU"/>
        </w:rPr>
      </w:pPr>
      <w:r w:rsidRPr="00D625A2">
        <w:rPr>
          <w:rFonts w:ascii="Times New Roman" w:eastAsia="Times New Roman" w:hAnsi="Times New Roman" w:cs="Times New Roman"/>
          <w:sz w:val="24"/>
          <w:szCs w:val="24"/>
          <w:lang w:eastAsia="ru-RU"/>
        </w:rPr>
        <w:t>№_____________</w:t>
      </w:r>
      <w:r w:rsidR="009F7BC9">
        <w:rPr>
          <w:rFonts w:ascii="Times New Roman" w:eastAsia="Times New Roman" w:hAnsi="Times New Roman" w:cs="Times New Roman"/>
          <w:sz w:val="24"/>
          <w:szCs w:val="24"/>
          <w:lang w:eastAsia="ru-RU"/>
        </w:rPr>
        <w:t>__</w:t>
      </w:r>
      <w:r w:rsidRPr="00D625A2">
        <w:rPr>
          <w:rFonts w:ascii="Times New Roman" w:eastAsia="Times New Roman" w:hAnsi="Times New Roman" w:cs="Times New Roman"/>
          <w:sz w:val="24"/>
          <w:szCs w:val="24"/>
          <w:lang w:eastAsia="ru-RU"/>
        </w:rPr>
        <w:t xml:space="preserve"> </w:t>
      </w:r>
    </w:p>
    <w:p w14:paraId="364D3F9A" w14:textId="6A7BDF1B" w:rsidR="00D57E95" w:rsidRPr="00D625A2" w:rsidRDefault="00D57E95" w:rsidP="00D57E95">
      <w:pPr>
        <w:spacing w:after="0" w:line="240" w:lineRule="auto"/>
        <w:ind w:left="6381" w:firstLine="423"/>
        <w:rPr>
          <w:rFonts w:ascii="Times New Roman" w:eastAsia="Times New Roman" w:hAnsi="Times New Roman" w:cs="Times New Roman"/>
          <w:sz w:val="24"/>
          <w:szCs w:val="24"/>
          <w:lang w:eastAsia="ru-RU"/>
        </w:rPr>
      </w:pPr>
      <w:r w:rsidRPr="00D625A2">
        <w:rPr>
          <w:rFonts w:ascii="Times New Roman" w:eastAsia="Times New Roman" w:hAnsi="Times New Roman" w:cs="Times New Roman"/>
          <w:sz w:val="24"/>
          <w:szCs w:val="24"/>
          <w:lang w:eastAsia="ru-RU"/>
        </w:rPr>
        <w:t xml:space="preserve">от </w:t>
      </w:r>
      <w:r w:rsidR="009F7BC9">
        <w:rPr>
          <w:rFonts w:ascii="Times New Roman" w:eastAsia="Times New Roman" w:hAnsi="Times New Roman" w:cs="Times New Roman"/>
          <w:sz w:val="24"/>
          <w:szCs w:val="24"/>
          <w:lang w:eastAsia="ru-RU"/>
        </w:rPr>
        <w:t xml:space="preserve">«___» </w:t>
      </w:r>
      <w:r w:rsidRPr="00D625A2">
        <w:rPr>
          <w:rFonts w:ascii="Times New Roman" w:eastAsia="Times New Roman" w:hAnsi="Times New Roman" w:cs="Times New Roman"/>
          <w:sz w:val="24"/>
          <w:szCs w:val="24"/>
          <w:lang w:eastAsia="ru-RU"/>
        </w:rPr>
        <w:t>________2026 г.</w:t>
      </w:r>
    </w:p>
    <w:p w14:paraId="4C8DBD74" w14:textId="77777777" w:rsidR="00D57E95" w:rsidRDefault="00D57E95" w:rsidP="00D57E95">
      <w:pPr>
        <w:spacing w:after="0" w:line="240" w:lineRule="auto"/>
        <w:rPr>
          <w:rFonts w:ascii="Times New Roman" w:eastAsia="Times New Roman" w:hAnsi="Times New Roman" w:cs="Times New Roman"/>
          <w:b/>
          <w:bCs/>
          <w:sz w:val="24"/>
          <w:szCs w:val="24"/>
          <w:lang w:eastAsia="ru-RU"/>
        </w:rPr>
      </w:pPr>
    </w:p>
    <w:p w14:paraId="74A9E20E" w14:textId="77777777" w:rsidR="00D57E95" w:rsidRPr="00D625A2" w:rsidRDefault="00D57E95" w:rsidP="00D57E95">
      <w:pPr>
        <w:spacing w:after="0" w:line="240" w:lineRule="auto"/>
        <w:rPr>
          <w:rFonts w:ascii="Times New Roman" w:eastAsia="Times New Roman" w:hAnsi="Times New Roman" w:cs="Times New Roman"/>
          <w:b/>
          <w:bCs/>
          <w:sz w:val="24"/>
          <w:szCs w:val="24"/>
          <w:lang w:eastAsia="ru-RU"/>
        </w:rPr>
      </w:pPr>
    </w:p>
    <w:p w14:paraId="345227E6" w14:textId="77777777" w:rsidR="00D57E95" w:rsidRPr="00D625A2" w:rsidRDefault="00D57E95" w:rsidP="00D57E95">
      <w:pPr>
        <w:spacing w:after="0" w:line="240" w:lineRule="auto"/>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Техническое задание</w:t>
      </w:r>
    </w:p>
    <w:p w14:paraId="4ED18349" w14:textId="77777777" w:rsidR="00D57E95" w:rsidRPr="00D625A2" w:rsidRDefault="00D57E95" w:rsidP="00D57E95">
      <w:pPr>
        <w:spacing w:after="0" w:line="240" w:lineRule="auto"/>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на поставку канцелярских товаров для нужд ККГИПИБ (филиал) ФГБОУ ВО «МГУТУ им. К.Г. Разумовского (ПКУ)»</w:t>
      </w:r>
    </w:p>
    <w:p w14:paraId="56A67477" w14:textId="77777777" w:rsidR="00D57E95" w:rsidRPr="00D625A2" w:rsidRDefault="00D57E95" w:rsidP="00D57E95">
      <w:pPr>
        <w:spacing w:after="0" w:line="240" w:lineRule="auto"/>
        <w:jc w:val="center"/>
        <w:rPr>
          <w:rFonts w:ascii="Times New Roman" w:eastAsia="Times New Roman" w:hAnsi="Times New Roman" w:cs="Times New Roman"/>
          <w:b/>
          <w:bCs/>
          <w:sz w:val="24"/>
          <w:szCs w:val="24"/>
          <w:lang w:eastAsia="ru-RU"/>
        </w:rPr>
      </w:pPr>
    </w:p>
    <w:p w14:paraId="4ACED71E" w14:textId="77777777" w:rsidR="00D57E95" w:rsidRPr="00D625A2" w:rsidRDefault="00D57E95" w:rsidP="00D57E95">
      <w:pPr>
        <w:numPr>
          <w:ilvl w:val="0"/>
          <w:numId w:val="36"/>
        </w:numPr>
        <w:spacing w:after="0" w:line="240" w:lineRule="auto"/>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Наименование объекта закупки.</w:t>
      </w:r>
    </w:p>
    <w:p w14:paraId="7C1F6439"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Поставка канцелярских товаров для нужд ККГИПИБ (филиал) ФГБОУ ВО «МГУТУ им. К.Г. Разумовского (ПКУ)» (далее – Товар).</w:t>
      </w:r>
    </w:p>
    <w:p w14:paraId="5B54E61A"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630C55F9"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6B4B2C30" w14:textId="77777777" w:rsidR="00D57E95" w:rsidRPr="00D625A2" w:rsidRDefault="00D57E95" w:rsidP="009F7BC9">
      <w:pPr>
        <w:numPr>
          <w:ilvl w:val="0"/>
          <w:numId w:val="36"/>
        </w:numPr>
        <w:tabs>
          <w:tab w:val="left" w:pos="426"/>
        </w:tabs>
        <w:spacing w:after="0" w:line="240" w:lineRule="auto"/>
        <w:ind w:left="0" w:firstLine="0"/>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Место поставки Товара.</w:t>
      </w:r>
    </w:p>
    <w:p w14:paraId="3DEB1B82"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Поставка/доставка товара, осуществляется в один этап силами и средствами Поставщика по адресу: 353500, Краснодарский край, г. Темрюк, ул. Советская, д. 4.</w:t>
      </w:r>
    </w:p>
    <w:p w14:paraId="7F8B1D9E"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 xml:space="preserve"> В течение рабочего дня следующего за днем получения от Поставщика уведомления о готовности поставить Товар Заказчик направляет в ответ подтверждение о готовности принять Товар. </w:t>
      </w:r>
    </w:p>
    <w:p w14:paraId="16FC3CF9"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65BBD89F" w14:textId="77777777" w:rsidR="00D57E95" w:rsidRPr="00D625A2" w:rsidRDefault="00D57E95" w:rsidP="009F7BC9">
      <w:pPr>
        <w:numPr>
          <w:ilvl w:val="0"/>
          <w:numId w:val="36"/>
        </w:numPr>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Требования к безопасности, качеству Товара.</w:t>
      </w:r>
    </w:p>
    <w:p w14:paraId="7272467E"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Материалы и сырье, используемые при изготовлении указанного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требованиям, установленными и действующими в Российской Федерации ГОСТ, санитарным нормам, техническим регламентам, утвержденным на данный вид Товара.</w:t>
      </w:r>
    </w:p>
    <w:p w14:paraId="25073DD8"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Поставщик гарантирует качество и безопасность поставляемого Товара в соответствии с действующими стандартами Российской Федерации, Товар должен быть выпущен к свободному обращению на территории Российской Федерации без каких-либо ограничений (залог, запрет, арест и т.п.).</w:t>
      </w:r>
    </w:p>
    <w:p w14:paraId="21DC5ADE"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1D96B07F" w14:textId="77777777" w:rsidR="00D57E95" w:rsidRPr="00D625A2" w:rsidRDefault="00D57E95" w:rsidP="009F7BC9">
      <w:pPr>
        <w:numPr>
          <w:ilvl w:val="0"/>
          <w:numId w:val="36"/>
        </w:numPr>
        <w:tabs>
          <w:tab w:val="left" w:pos="284"/>
        </w:tabs>
        <w:spacing w:after="0" w:line="240" w:lineRule="auto"/>
        <w:ind w:left="0" w:firstLine="0"/>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Требования к упаковке Товара.</w:t>
      </w:r>
    </w:p>
    <w:p w14:paraId="38FDB44E"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w:t>
      </w:r>
    </w:p>
    <w:p w14:paraId="77FAE8B4"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Товар должен иметь маркировку, наклейки, лицензионные и авторские знаки, определяемые законодательством Российской Федерации.</w:t>
      </w:r>
    </w:p>
    <w:p w14:paraId="6FBE2F75"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Поставщик несет ответственность за все потери или повреждения, вызванные неправильной упаковкой либо маркировкой Товара.</w:t>
      </w:r>
    </w:p>
    <w:p w14:paraId="6E2F9543"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327E0BA0" w14:textId="77777777" w:rsidR="00D57E95" w:rsidRPr="00D625A2" w:rsidRDefault="00D57E95" w:rsidP="00D57E95">
      <w:pPr>
        <w:numPr>
          <w:ilvl w:val="0"/>
          <w:numId w:val="36"/>
        </w:numPr>
        <w:spacing w:after="0" w:line="240" w:lineRule="auto"/>
        <w:ind w:firstLine="567"/>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Требования к гарантийному сроку Товара и (или) объему предоставляемых гарантий.</w:t>
      </w:r>
    </w:p>
    <w:p w14:paraId="2890BC56"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 xml:space="preserve">Срок годности на товар составляет не менее 12 мес. </w:t>
      </w:r>
    </w:p>
    <w:p w14:paraId="53960675"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Поставщик отвечает за качество поставленного Товара в течение гарантийного срока (6 месяцев с даты подписания Акта приема-передачи Товара/части Товара).</w:t>
      </w:r>
    </w:p>
    <w:p w14:paraId="3D82A0D4"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 xml:space="preserve">В случае, если в период гарантийного срока выявится, что поставленный Товар и/или сырье и/или материалы имеют недостатки и/или дефекты, которые делают его непригодным для использования и/или не соответствуют условиям договора,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 </w:t>
      </w:r>
    </w:p>
    <w:p w14:paraId="5760B530"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3413D9EA" w14:textId="77777777" w:rsidR="00D57E95" w:rsidRPr="00F6033E" w:rsidRDefault="00D57E95" w:rsidP="00D57E95">
      <w:pPr>
        <w:pStyle w:val="a4"/>
        <w:numPr>
          <w:ilvl w:val="0"/>
          <w:numId w:val="36"/>
        </w:numPr>
        <w:autoSpaceDE w:val="0"/>
        <w:autoSpaceDN w:val="0"/>
        <w:spacing w:after="0" w:line="240" w:lineRule="auto"/>
        <w:contextualSpacing w:val="0"/>
        <w:rPr>
          <w:rFonts w:ascii="Times New Roman" w:hAnsi="Times New Roman" w:cs="Times New Roman"/>
          <w:b/>
          <w:bCs/>
          <w:sz w:val="24"/>
          <w:szCs w:val="24"/>
          <w:lang w:eastAsia="ru-RU"/>
        </w:rPr>
      </w:pPr>
      <w:r w:rsidRPr="00D625A2">
        <w:rPr>
          <w:b/>
          <w:bCs/>
          <w:sz w:val="24"/>
          <w:szCs w:val="24"/>
          <w:lang w:eastAsia="ru-RU"/>
        </w:rPr>
        <w:br w:type="page"/>
      </w:r>
      <w:r w:rsidRPr="00F6033E">
        <w:rPr>
          <w:rFonts w:ascii="Times New Roman" w:hAnsi="Times New Roman" w:cs="Times New Roman"/>
          <w:b/>
          <w:bCs/>
          <w:sz w:val="24"/>
          <w:szCs w:val="24"/>
          <w:lang w:eastAsia="ru-RU"/>
        </w:rPr>
        <w:t>Требования по включенным в стоимость Товара работам, услугам, например, по сборке, доставке товара, уборке мусора и др.</w:t>
      </w:r>
    </w:p>
    <w:p w14:paraId="789BB9ED"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r w:rsidRPr="00D625A2">
        <w:rPr>
          <w:rFonts w:ascii="Times New Roman" w:eastAsia="Times New Roman" w:hAnsi="Times New Roman" w:cs="Times New Roman"/>
          <w:bCs/>
          <w:sz w:val="24"/>
          <w:szCs w:val="24"/>
          <w:lang w:eastAsia="ru-RU"/>
        </w:rPr>
        <w:t>Цена Договора включает в себя: стоимость Товара, стоимость материалов, расходы, связанные с доставкой, разгрузкой – погрузкой; стоимость упаковки (тары), маркировки, затаривания; стоимость вывоза упаковки (тары), страхование, таможенные платежи (пошлины), НДС, другие установленные налоги, сборы и иные расходы, связанные с исполнением Договора.</w:t>
      </w:r>
    </w:p>
    <w:p w14:paraId="0938A3B9" w14:textId="77777777" w:rsidR="00D57E95" w:rsidRPr="00D625A2" w:rsidRDefault="00D57E95" w:rsidP="00D57E95">
      <w:pPr>
        <w:spacing w:after="0" w:line="240" w:lineRule="auto"/>
        <w:ind w:firstLine="567"/>
        <w:jc w:val="both"/>
        <w:rPr>
          <w:rFonts w:ascii="Times New Roman" w:eastAsia="Times New Roman" w:hAnsi="Times New Roman" w:cs="Times New Roman"/>
          <w:bCs/>
          <w:sz w:val="24"/>
          <w:szCs w:val="24"/>
          <w:lang w:eastAsia="ru-RU"/>
        </w:rPr>
      </w:pPr>
    </w:p>
    <w:p w14:paraId="5CEDB5F7" w14:textId="77777777" w:rsidR="00D57E95" w:rsidRPr="00D625A2" w:rsidRDefault="00D57E95" w:rsidP="00D57E95">
      <w:pPr>
        <w:numPr>
          <w:ilvl w:val="0"/>
          <w:numId w:val="36"/>
        </w:numPr>
        <w:spacing w:after="0" w:line="240" w:lineRule="auto"/>
        <w:jc w:val="center"/>
        <w:rPr>
          <w:rFonts w:ascii="Times New Roman" w:eastAsia="Times New Roman" w:hAnsi="Times New Roman" w:cs="Times New Roman"/>
          <w:b/>
          <w:bCs/>
          <w:sz w:val="24"/>
          <w:szCs w:val="24"/>
          <w:lang w:eastAsia="ru-RU"/>
        </w:rPr>
      </w:pPr>
      <w:r w:rsidRPr="00D625A2">
        <w:rPr>
          <w:rFonts w:ascii="Times New Roman" w:eastAsia="Times New Roman" w:hAnsi="Times New Roman" w:cs="Times New Roman"/>
          <w:b/>
          <w:bCs/>
          <w:sz w:val="24"/>
          <w:szCs w:val="24"/>
          <w:lang w:eastAsia="ru-RU"/>
        </w:rPr>
        <w:t>Требования к функциональным, техническим, качественным и количественным характеристикам Товара.</w:t>
      </w:r>
    </w:p>
    <w:tbl>
      <w:tblPr>
        <w:tblStyle w:val="1101"/>
        <w:tblW w:w="9652" w:type="dxa"/>
        <w:tblLook w:val="04A0" w:firstRow="1" w:lastRow="0" w:firstColumn="1" w:lastColumn="0" w:noHBand="0" w:noVBand="1"/>
      </w:tblPr>
      <w:tblGrid>
        <w:gridCol w:w="656"/>
        <w:gridCol w:w="1820"/>
        <w:gridCol w:w="5389"/>
        <w:gridCol w:w="1085"/>
        <w:gridCol w:w="702"/>
      </w:tblGrid>
      <w:tr w:rsidR="00D57E95" w:rsidRPr="00D625A2" w14:paraId="21B85A06" w14:textId="77777777" w:rsidTr="00F6033E">
        <w:trPr>
          <w:trHeight w:val="538"/>
        </w:trPr>
        <w:tc>
          <w:tcPr>
            <w:tcW w:w="583" w:type="dxa"/>
            <w:hideMark/>
          </w:tcPr>
          <w:p w14:paraId="266AA2B1" w14:textId="77777777" w:rsidR="00D57E95" w:rsidRPr="00D625A2" w:rsidRDefault="00D57E95" w:rsidP="00F6033E">
            <w:pPr>
              <w:jc w:val="center"/>
              <w:rPr>
                <w:rFonts w:ascii="Times New Roman" w:eastAsia="Times New Roman" w:hAnsi="Times New Roman"/>
                <w:b/>
                <w:bCs/>
                <w:i/>
                <w:iCs/>
                <w:color w:val="000000"/>
                <w:sz w:val="24"/>
                <w:szCs w:val="24"/>
              </w:rPr>
            </w:pPr>
            <w:r w:rsidRPr="00D625A2">
              <w:rPr>
                <w:rFonts w:ascii="Times New Roman" w:eastAsia="Times New Roman" w:hAnsi="Times New Roman"/>
                <w:b/>
                <w:bCs/>
                <w:i/>
                <w:iCs/>
                <w:color w:val="000000"/>
                <w:sz w:val="24"/>
                <w:szCs w:val="24"/>
              </w:rPr>
              <w:t>№№ п\п</w:t>
            </w:r>
          </w:p>
        </w:tc>
        <w:tc>
          <w:tcPr>
            <w:tcW w:w="1822" w:type="dxa"/>
            <w:hideMark/>
          </w:tcPr>
          <w:p w14:paraId="63F03199" w14:textId="77777777" w:rsidR="00D57E95" w:rsidRPr="00D625A2" w:rsidRDefault="00D57E95" w:rsidP="00F6033E">
            <w:pPr>
              <w:rPr>
                <w:rFonts w:ascii="Times New Roman" w:eastAsia="Times New Roman" w:hAnsi="Times New Roman"/>
                <w:b/>
                <w:bCs/>
                <w:i/>
                <w:iCs/>
                <w:color w:val="000000"/>
                <w:sz w:val="24"/>
                <w:szCs w:val="24"/>
              </w:rPr>
            </w:pPr>
            <w:r w:rsidRPr="00D625A2">
              <w:rPr>
                <w:rFonts w:ascii="Times New Roman" w:eastAsia="Times New Roman" w:hAnsi="Times New Roman"/>
                <w:b/>
                <w:bCs/>
                <w:i/>
                <w:iCs/>
                <w:color w:val="000000"/>
                <w:sz w:val="24"/>
                <w:szCs w:val="24"/>
              </w:rPr>
              <w:t>Наименование товара</w:t>
            </w:r>
          </w:p>
        </w:tc>
        <w:tc>
          <w:tcPr>
            <w:tcW w:w="5528" w:type="dxa"/>
            <w:hideMark/>
          </w:tcPr>
          <w:p w14:paraId="10AB977F" w14:textId="77777777" w:rsidR="00D57E95" w:rsidRPr="00D625A2" w:rsidRDefault="00D57E95" w:rsidP="00F6033E">
            <w:pPr>
              <w:jc w:val="both"/>
              <w:rPr>
                <w:rFonts w:ascii="Times New Roman" w:eastAsia="Times New Roman" w:hAnsi="Times New Roman"/>
                <w:b/>
                <w:bCs/>
                <w:i/>
                <w:iCs/>
                <w:color w:val="000000"/>
                <w:sz w:val="24"/>
                <w:szCs w:val="24"/>
              </w:rPr>
            </w:pPr>
            <w:r w:rsidRPr="00D625A2">
              <w:rPr>
                <w:rFonts w:ascii="Times New Roman" w:eastAsia="Times New Roman" w:hAnsi="Times New Roman"/>
                <w:b/>
                <w:bCs/>
                <w:i/>
                <w:iCs/>
                <w:color w:val="000000"/>
                <w:sz w:val="24"/>
                <w:szCs w:val="24"/>
              </w:rPr>
              <w:t>Техническое описание</w:t>
            </w:r>
          </w:p>
        </w:tc>
        <w:tc>
          <w:tcPr>
            <w:tcW w:w="1098" w:type="dxa"/>
            <w:hideMark/>
          </w:tcPr>
          <w:p w14:paraId="21DF9F9B" w14:textId="77777777" w:rsidR="00D57E95" w:rsidRPr="00D625A2" w:rsidRDefault="00D57E95" w:rsidP="00F6033E">
            <w:pPr>
              <w:jc w:val="center"/>
              <w:rPr>
                <w:rFonts w:ascii="Times New Roman" w:eastAsia="Times New Roman" w:hAnsi="Times New Roman"/>
                <w:b/>
                <w:bCs/>
                <w:i/>
                <w:iCs/>
                <w:color w:val="000000"/>
                <w:sz w:val="24"/>
                <w:szCs w:val="24"/>
              </w:rPr>
            </w:pPr>
            <w:r w:rsidRPr="00D625A2">
              <w:rPr>
                <w:rFonts w:ascii="Times New Roman" w:eastAsia="Times New Roman" w:hAnsi="Times New Roman"/>
                <w:b/>
                <w:bCs/>
                <w:i/>
                <w:iCs/>
                <w:color w:val="000000"/>
                <w:sz w:val="24"/>
                <w:szCs w:val="24"/>
              </w:rPr>
              <w:t>Ед. изм.</w:t>
            </w:r>
          </w:p>
        </w:tc>
        <w:tc>
          <w:tcPr>
            <w:tcW w:w="621" w:type="dxa"/>
            <w:hideMark/>
          </w:tcPr>
          <w:p w14:paraId="1AFAC731" w14:textId="77777777" w:rsidR="00D57E95" w:rsidRPr="00D625A2" w:rsidRDefault="00D57E95" w:rsidP="00F6033E">
            <w:pPr>
              <w:jc w:val="center"/>
              <w:rPr>
                <w:rFonts w:ascii="Times New Roman" w:eastAsia="Times New Roman" w:hAnsi="Times New Roman"/>
                <w:b/>
                <w:bCs/>
                <w:i/>
                <w:iCs/>
                <w:color w:val="000000"/>
                <w:sz w:val="24"/>
                <w:szCs w:val="24"/>
              </w:rPr>
            </w:pPr>
            <w:r w:rsidRPr="00D625A2">
              <w:rPr>
                <w:rFonts w:ascii="Times New Roman" w:eastAsia="Times New Roman" w:hAnsi="Times New Roman"/>
                <w:b/>
                <w:bCs/>
                <w:i/>
                <w:iCs/>
                <w:color w:val="000000"/>
                <w:sz w:val="24"/>
                <w:szCs w:val="24"/>
              </w:rPr>
              <w:t>Кол-во</w:t>
            </w:r>
          </w:p>
        </w:tc>
      </w:tr>
      <w:tr w:rsidR="00D57E95" w:rsidRPr="00D625A2" w14:paraId="3D2AAF51" w14:textId="77777777" w:rsidTr="00F6033E">
        <w:tc>
          <w:tcPr>
            <w:tcW w:w="583" w:type="dxa"/>
          </w:tcPr>
          <w:p w14:paraId="38626D00"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1</w:t>
            </w:r>
          </w:p>
        </w:tc>
        <w:tc>
          <w:tcPr>
            <w:tcW w:w="1822" w:type="dxa"/>
          </w:tcPr>
          <w:p w14:paraId="32FC6427" w14:textId="77777777" w:rsidR="00D57E95" w:rsidRPr="00D625A2" w:rsidRDefault="00D57E95" w:rsidP="00F6033E">
            <w:pPr>
              <w:suppressAutoHyphens/>
              <w:rPr>
                <w:rFonts w:ascii="Times New Roman" w:eastAsia="Times New Roman" w:hAnsi="Times New Roman"/>
                <w:sz w:val="24"/>
                <w:szCs w:val="24"/>
              </w:rPr>
            </w:pPr>
            <w:r w:rsidRPr="00D625A2">
              <w:rPr>
                <w:rFonts w:ascii="Times New Roman" w:eastAsia="Times New Roman" w:hAnsi="Times New Roman"/>
                <w:sz w:val="24"/>
                <w:szCs w:val="24"/>
              </w:rPr>
              <w:t xml:space="preserve">Бумага для офисной техники А4 </w:t>
            </w:r>
          </w:p>
        </w:tc>
        <w:tc>
          <w:tcPr>
            <w:tcW w:w="5528" w:type="dxa"/>
          </w:tcPr>
          <w:p w14:paraId="179B0D21" w14:textId="77777777" w:rsidR="00D57E95" w:rsidRPr="00D625A2" w:rsidRDefault="00D57E95" w:rsidP="00F6033E">
            <w:pPr>
              <w:suppressAutoHyphens/>
              <w:rPr>
                <w:rFonts w:ascii="Times New Roman" w:hAnsi="Times New Roman"/>
                <w:sz w:val="24"/>
                <w:szCs w:val="24"/>
              </w:rPr>
            </w:pPr>
            <w:r w:rsidRPr="00D625A2">
              <w:rPr>
                <w:rFonts w:ascii="Times New Roman" w:hAnsi="Times New Roman"/>
                <w:sz w:val="24"/>
                <w:szCs w:val="24"/>
              </w:rPr>
              <w:t>Формат: А4</w:t>
            </w:r>
          </w:p>
          <w:p w14:paraId="3253601D" w14:textId="77777777" w:rsidR="00D57E95" w:rsidRPr="00D625A2" w:rsidRDefault="00D57E95" w:rsidP="00F6033E">
            <w:pPr>
              <w:suppressAutoHyphens/>
              <w:jc w:val="both"/>
              <w:rPr>
                <w:rFonts w:ascii="Times New Roman" w:hAnsi="Times New Roman"/>
                <w:sz w:val="24"/>
                <w:szCs w:val="24"/>
              </w:rPr>
            </w:pPr>
            <w:r w:rsidRPr="00D625A2">
              <w:rPr>
                <w:rFonts w:ascii="Times New Roman" w:hAnsi="Times New Roman"/>
                <w:sz w:val="24"/>
                <w:szCs w:val="24"/>
              </w:rPr>
              <w:t>Бумага должна соответствовать требованиям ГОСТ Р 57641-2017 (Изменение № 1 от 22 декабря 2022 г.), экологическим стандартам FSC и подходить для всех классов копировальных аппаратов и принтеров.</w:t>
            </w:r>
          </w:p>
          <w:p w14:paraId="439B0A0F" w14:textId="77777777" w:rsidR="00D57E95" w:rsidRPr="00D625A2" w:rsidRDefault="00D57E95" w:rsidP="00F6033E">
            <w:pPr>
              <w:suppressAutoHyphens/>
              <w:jc w:val="both"/>
              <w:rPr>
                <w:rFonts w:ascii="Times New Roman" w:hAnsi="Times New Roman"/>
                <w:sz w:val="24"/>
                <w:szCs w:val="24"/>
              </w:rPr>
            </w:pPr>
            <w:r w:rsidRPr="00D625A2">
              <w:rPr>
                <w:rFonts w:ascii="Times New Roman" w:hAnsi="Times New Roman"/>
                <w:sz w:val="24"/>
                <w:szCs w:val="24"/>
              </w:rPr>
              <w:t>Бумага должна быть жесткой и стойкой к «</w:t>
            </w:r>
            <w:proofErr w:type="spellStart"/>
            <w:r w:rsidRPr="00D625A2">
              <w:rPr>
                <w:rFonts w:ascii="Times New Roman" w:hAnsi="Times New Roman"/>
                <w:sz w:val="24"/>
                <w:szCs w:val="24"/>
              </w:rPr>
              <w:t>заминанию</w:t>
            </w:r>
            <w:proofErr w:type="spellEnd"/>
            <w:r w:rsidRPr="00D625A2">
              <w:rPr>
                <w:rFonts w:ascii="Times New Roman" w:hAnsi="Times New Roman"/>
                <w:sz w:val="24"/>
                <w:szCs w:val="24"/>
              </w:rPr>
              <w:t xml:space="preserve">» в аппаратах. </w:t>
            </w:r>
          </w:p>
          <w:p w14:paraId="2DDDACE7" w14:textId="77777777" w:rsidR="00D57E95" w:rsidRPr="00D625A2" w:rsidRDefault="00D57E95" w:rsidP="00F6033E">
            <w:pPr>
              <w:suppressAutoHyphens/>
              <w:rPr>
                <w:rFonts w:ascii="Times New Roman" w:hAnsi="Times New Roman"/>
                <w:sz w:val="24"/>
                <w:szCs w:val="24"/>
              </w:rPr>
            </w:pPr>
            <w:r w:rsidRPr="00D625A2">
              <w:rPr>
                <w:rFonts w:ascii="Times New Roman" w:hAnsi="Times New Roman"/>
                <w:sz w:val="24"/>
                <w:szCs w:val="24"/>
              </w:rPr>
              <w:t>Класс (марка): C и выше.</w:t>
            </w:r>
          </w:p>
          <w:p w14:paraId="2C3EF063" w14:textId="77777777" w:rsidR="00D57E95" w:rsidRPr="00D625A2" w:rsidRDefault="00D57E95" w:rsidP="00F6033E">
            <w:pPr>
              <w:suppressAutoHyphens/>
              <w:rPr>
                <w:rFonts w:ascii="Times New Roman" w:hAnsi="Times New Roman"/>
                <w:sz w:val="24"/>
                <w:szCs w:val="24"/>
              </w:rPr>
            </w:pPr>
            <w:r w:rsidRPr="00D625A2">
              <w:rPr>
                <w:rFonts w:ascii="Times New Roman" w:hAnsi="Times New Roman"/>
                <w:sz w:val="24"/>
                <w:szCs w:val="24"/>
              </w:rPr>
              <w:t>Плотность: не ниже 80 г/</w:t>
            </w:r>
            <w:proofErr w:type="spellStart"/>
            <w:r w:rsidRPr="00D625A2">
              <w:rPr>
                <w:rFonts w:ascii="Times New Roman" w:hAnsi="Times New Roman"/>
                <w:sz w:val="24"/>
                <w:szCs w:val="24"/>
              </w:rPr>
              <w:t>кв.м</w:t>
            </w:r>
            <w:proofErr w:type="spellEnd"/>
            <w:r w:rsidRPr="00D625A2">
              <w:rPr>
                <w:rFonts w:ascii="Times New Roman" w:hAnsi="Times New Roman"/>
                <w:sz w:val="24"/>
                <w:szCs w:val="24"/>
              </w:rPr>
              <w:t xml:space="preserve">. </w:t>
            </w:r>
          </w:p>
          <w:p w14:paraId="0598D0F9" w14:textId="77777777" w:rsidR="00D57E95" w:rsidRPr="00D625A2" w:rsidRDefault="00D57E95" w:rsidP="00F6033E">
            <w:pPr>
              <w:suppressAutoHyphens/>
              <w:rPr>
                <w:rFonts w:ascii="Times New Roman" w:hAnsi="Times New Roman"/>
                <w:sz w:val="24"/>
                <w:szCs w:val="24"/>
              </w:rPr>
            </w:pPr>
            <w:r w:rsidRPr="00D625A2">
              <w:rPr>
                <w:rFonts w:ascii="Times New Roman" w:hAnsi="Times New Roman"/>
                <w:sz w:val="24"/>
                <w:szCs w:val="24"/>
              </w:rPr>
              <w:t xml:space="preserve">Белизна по CIE: не ниже 146 %. </w:t>
            </w:r>
          </w:p>
          <w:p w14:paraId="52958D1D" w14:textId="77777777" w:rsidR="00D57E95" w:rsidRPr="00D625A2" w:rsidRDefault="00D57E95" w:rsidP="00F6033E">
            <w:pPr>
              <w:suppressAutoHyphens/>
              <w:rPr>
                <w:rFonts w:ascii="Times New Roman" w:hAnsi="Times New Roman"/>
                <w:sz w:val="24"/>
                <w:szCs w:val="24"/>
              </w:rPr>
            </w:pPr>
            <w:r w:rsidRPr="00D625A2">
              <w:rPr>
                <w:rFonts w:ascii="Times New Roman" w:hAnsi="Times New Roman"/>
                <w:sz w:val="24"/>
                <w:szCs w:val="24"/>
              </w:rPr>
              <w:t xml:space="preserve">Количество упаковок в коробке: 5. </w:t>
            </w:r>
          </w:p>
          <w:p w14:paraId="4E537544" w14:textId="77777777" w:rsidR="00D57E95" w:rsidRPr="00D625A2" w:rsidRDefault="00D57E95" w:rsidP="00F6033E">
            <w:pPr>
              <w:suppressAutoHyphens/>
              <w:rPr>
                <w:rFonts w:ascii="Times New Roman" w:eastAsia="Times New Roman" w:hAnsi="Times New Roman"/>
                <w:sz w:val="24"/>
                <w:szCs w:val="24"/>
              </w:rPr>
            </w:pPr>
            <w:r w:rsidRPr="00D625A2">
              <w:rPr>
                <w:rFonts w:ascii="Times New Roman" w:hAnsi="Times New Roman"/>
                <w:sz w:val="24"/>
                <w:szCs w:val="24"/>
              </w:rPr>
              <w:t xml:space="preserve">Количество листов в упаковке: не менее 500. </w:t>
            </w:r>
          </w:p>
        </w:tc>
        <w:tc>
          <w:tcPr>
            <w:tcW w:w="1098" w:type="dxa"/>
          </w:tcPr>
          <w:p w14:paraId="72C68279" w14:textId="77777777" w:rsidR="00D57E95" w:rsidRPr="00D625A2" w:rsidRDefault="00D57E95" w:rsidP="00F6033E">
            <w:pPr>
              <w:suppressAutoHyphens/>
              <w:jc w:val="center"/>
              <w:rPr>
                <w:rFonts w:ascii="Times New Roman" w:eastAsia="Times New Roman" w:hAnsi="Times New Roman"/>
                <w:sz w:val="24"/>
                <w:szCs w:val="24"/>
              </w:rPr>
            </w:pPr>
            <w:proofErr w:type="spellStart"/>
            <w:r w:rsidRPr="00D625A2">
              <w:rPr>
                <w:rFonts w:ascii="Times New Roman" w:eastAsia="Times New Roman" w:hAnsi="Times New Roman"/>
                <w:sz w:val="24"/>
                <w:szCs w:val="24"/>
              </w:rPr>
              <w:t>упак</w:t>
            </w:r>
            <w:proofErr w:type="spellEnd"/>
            <w:r w:rsidRPr="00D625A2">
              <w:rPr>
                <w:rFonts w:ascii="Times New Roman" w:eastAsia="Times New Roman" w:hAnsi="Times New Roman"/>
                <w:sz w:val="24"/>
                <w:szCs w:val="24"/>
              </w:rPr>
              <w:t>.</w:t>
            </w:r>
          </w:p>
        </w:tc>
        <w:tc>
          <w:tcPr>
            <w:tcW w:w="621" w:type="dxa"/>
          </w:tcPr>
          <w:p w14:paraId="448854D1" w14:textId="77777777" w:rsidR="00D57E95" w:rsidRPr="00D625A2" w:rsidRDefault="00D57E95" w:rsidP="00F6033E">
            <w:pPr>
              <w:suppressAutoHyphens/>
              <w:jc w:val="center"/>
              <w:rPr>
                <w:rFonts w:ascii="Times New Roman" w:eastAsia="Times New Roman" w:hAnsi="Times New Roman"/>
                <w:sz w:val="24"/>
                <w:szCs w:val="24"/>
              </w:rPr>
            </w:pPr>
            <w:r w:rsidRPr="00D625A2">
              <w:rPr>
                <w:rFonts w:ascii="Times New Roman" w:eastAsia="Times New Roman" w:hAnsi="Times New Roman"/>
                <w:sz w:val="24"/>
                <w:szCs w:val="24"/>
              </w:rPr>
              <w:t>200</w:t>
            </w:r>
          </w:p>
        </w:tc>
      </w:tr>
      <w:tr w:rsidR="00D57E95" w:rsidRPr="00D625A2" w14:paraId="61B52BF8" w14:textId="77777777" w:rsidTr="00F6033E">
        <w:trPr>
          <w:trHeight w:val="1131"/>
        </w:trPr>
        <w:tc>
          <w:tcPr>
            <w:tcW w:w="583" w:type="dxa"/>
          </w:tcPr>
          <w:p w14:paraId="299484A7"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2</w:t>
            </w:r>
          </w:p>
        </w:tc>
        <w:tc>
          <w:tcPr>
            <w:tcW w:w="1822" w:type="dxa"/>
          </w:tcPr>
          <w:p w14:paraId="41B1C66C" w14:textId="77777777" w:rsidR="00D57E95" w:rsidRPr="00D625A2" w:rsidRDefault="00D57E95" w:rsidP="00F6033E">
            <w:pPr>
              <w:rPr>
                <w:rFonts w:ascii="Times New Roman" w:eastAsia="Times New Roman" w:hAnsi="Times New Roman"/>
                <w:color w:val="000000"/>
                <w:sz w:val="24"/>
                <w:szCs w:val="24"/>
              </w:rPr>
            </w:pPr>
            <w:r w:rsidRPr="00D625A2">
              <w:rPr>
                <w:rFonts w:ascii="Times New Roman" w:eastAsia="Times New Roman" w:hAnsi="Times New Roman"/>
                <w:sz w:val="24"/>
                <w:szCs w:val="24"/>
              </w:rPr>
              <w:t xml:space="preserve">Фотобумага матовая А-4 </w:t>
            </w:r>
          </w:p>
        </w:tc>
        <w:tc>
          <w:tcPr>
            <w:tcW w:w="5528" w:type="dxa"/>
          </w:tcPr>
          <w:p w14:paraId="5C15E936"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Формат: А4 </w:t>
            </w:r>
          </w:p>
          <w:p w14:paraId="4FA09D80"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Тип поверхности: матовая</w:t>
            </w:r>
          </w:p>
          <w:p w14:paraId="5FC70C04"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Плотность: 170-180 г/м2</w:t>
            </w:r>
          </w:p>
          <w:p w14:paraId="7224F175"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Технология печати: для струйной печати</w:t>
            </w:r>
          </w:p>
          <w:p w14:paraId="0E5006F3" w14:textId="77777777" w:rsidR="00D57E95" w:rsidRPr="00D625A2" w:rsidRDefault="00D57E95" w:rsidP="00F6033E">
            <w:pPr>
              <w:shd w:val="clear" w:color="auto" w:fill="FFFFFF"/>
              <w:spacing w:after="240"/>
              <w:jc w:val="both"/>
              <w:textAlignment w:val="baseline"/>
              <w:rPr>
                <w:rFonts w:ascii="Times New Roman" w:eastAsia="Times New Roman" w:hAnsi="Times New Roman"/>
                <w:color w:val="000000"/>
                <w:sz w:val="24"/>
                <w:szCs w:val="24"/>
              </w:rPr>
            </w:pPr>
            <w:r w:rsidRPr="00D625A2">
              <w:rPr>
                <w:rFonts w:ascii="Times New Roman" w:eastAsia="Times New Roman" w:hAnsi="Times New Roman"/>
                <w:sz w:val="24"/>
                <w:szCs w:val="24"/>
              </w:rPr>
              <w:t>Количество листов в упаковке: 50</w:t>
            </w:r>
          </w:p>
        </w:tc>
        <w:tc>
          <w:tcPr>
            <w:tcW w:w="1098" w:type="dxa"/>
          </w:tcPr>
          <w:p w14:paraId="2F274C0E" w14:textId="77777777" w:rsidR="00D57E95" w:rsidRPr="00D625A2" w:rsidRDefault="00D57E95" w:rsidP="00F6033E">
            <w:pPr>
              <w:suppressAutoHyphens/>
              <w:jc w:val="center"/>
              <w:rPr>
                <w:rFonts w:ascii="Times New Roman" w:eastAsia="Times New Roman" w:hAnsi="Times New Roman"/>
                <w:color w:val="000000"/>
                <w:sz w:val="24"/>
                <w:szCs w:val="24"/>
              </w:rPr>
            </w:pPr>
            <w:proofErr w:type="spellStart"/>
            <w:r w:rsidRPr="00D625A2">
              <w:rPr>
                <w:rFonts w:ascii="Times New Roman" w:eastAsia="Times New Roman" w:hAnsi="Times New Roman"/>
                <w:sz w:val="24"/>
                <w:szCs w:val="24"/>
              </w:rPr>
              <w:t>упак</w:t>
            </w:r>
            <w:proofErr w:type="spellEnd"/>
            <w:r w:rsidRPr="00D625A2">
              <w:rPr>
                <w:rFonts w:ascii="Times New Roman" w:eastAsia="Times New Roman" w:hAnsi="Times New Roman"/>
                <w:sz w:val="24"/>
                <w:szCs w:val="24"/>
              </w:rPr>
              <w:t>.</w:t>
            </w:r>
          </w:p>
        </w:tc>
        <w:tc>
          <w:tcPr>
            <w:tcW w:w="621" w:type="dxa"/>
          </w:tcPr>
          <w:p w14:paraId="119D7C45" w14:textId="77777777" w:rsidR="00D57E95" w:rsidRPr="00D625A2" w:rsidRDefault="00D57E95" w:rsidP="00F6033E">
            <w:pPr>
              <w:suppressAutoHyphens/>
              <w:jc w:val="center"/>
              <w:rPr>
                <w:rFonts w:ascii="Times New Roman" w:eastAsia="Times New Roman" w:hAnsi="Times New Roman"/>
                <w:sz w:val="24"/>
                <w:szCs w:val="24"/>
              </w:rPr>
            </w:pPr>
            <w:r w:rsidRPr="00D625A2">
              <w:rPr>
                <w:rFonts w:ascii="Times New Roman" w:eastAsia="Times New Roman" w:hAnsi="Times New Roman"/>
                <w:sz w:val="24"/>
                <w:szCs w:val="24"/>
              </w:rPr>
              <w:t>20</w:t>
            </w:r>
          </w:p>
        </w:tc>
      </w:tr>
      <w:tr w:rsidR="00D57E95" w:rsidRPr="00D625A2" w14:paraId="3C37CFF0" w14:textId="77777777" w:rsidTr="00F6033E">
        <w:trPr>
          <w:trHeight w:val="1131"/>
        </w:trPr>
        <w:tc>
          <w:tcPr>
            <w:tcW w:w="583" w:type="dxa"/>
          </w:tcPr>
          <w:p w14:paraId="7E64BF2D"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3</w:t>
            </w:r>
          </w:p>
        </w:tc>
        <w:tc>
          <w:tcPr>
            <w:tcW w:w="1822" w:type="dxa"/>
          </w:tcPr>
          <w:p w14:paraId="7A072BBD"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Фотобумага глянцевая А-4</w:t>
            </w:r>
          </w:p>
        </w:tc>
        <w:tc>
          <w:tcPr>
            <w:tcW w:w="5528" w:type="dxa"/>
          </w:tcPr>
          <w:p w14:paraId="0025DE63"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Формат: А4 </w:t>
            </w:r>
          </w:p>
          <w:p w14:paraId="47D11EA8"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Тип поверхности: глянцевая</w:t>
            </w:r>
          </w:p>
          <w:p w14:paraId="3C91F0B2"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Плотность: 170-180 г/м2</w:t>
            </w:r>
          </w:p>
          <w:p w14:paraId="45CBA079"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Технология печати: для струйной печати</w:t>
            </w:r>
          </w:p>
          <w:p w14:paraId="2FD82A8F"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Количество листов в упаковке: 50</w:t>
            </w:r>
          </w:p>
          <w:p w14:paraId="12E5794F" w14:textId="77777777" w:rsidR="00D57E95" w:rsidRPr="00D625A2" w:rsidRDefault="00D57E95" w:rsidP="00F6033E">
            <w:pPr>
              <w:rPr>
                <w:rFonts w:ascii="Times New Roman" w:eastAsia="Times New Roman" w:hAnsi="Times New Roman"/>
                <w:sz w:val="24"/>
                <w:szCs w:val="24"/>
              </w:rPr>
            </w:pPr>
          </w:p>
        </w:tc>
        <w:tc>
          <w:tcPr>
            <w:tcW w:w="1098" w:type="dxa"/>
          </w:tcPr>
          <w:p w14:paraId="086B7883" w14:textId="664610EA" w:rsidR="00D57E95" w:rsidRPr="00D625A2" w:rsidRDefault="00D44742" w:rsidP="00F6033E">
            <w:pPr>
              <w:suppressAutoHyphens/>
              <w:jc w:val="center"/>
              <w:rPr>
                <w:rFonts w:ascii="Times New Roman" w:eastAsia="Times New Roman" w:hAnsi="Times New Roman"/>
                <w:sz w:val="24"/>
                <w:szCs w:val="24"/>
              </w:rPr>
            </w:pPr>
            <w:proofErr w:type="spellStart"/>
            <w:r>
              <w:rPr>
                <w:rFonts w:ascii="Times New Roman" w:eastAsia="Times New Roman" w:hAnsi="Times New Roman"/>
                <w:sz w:val="24"/>
                <w:szCs w:val="24"/>
              </w:rPr>
              <w:t>у</w:t>
            </w:r>
            <w:r w:rsidR="00D57E95" w:rsidRPr="00D625A2">
              <w:rPr>
                <w:rFonts w:ascii="Times New Roman" w:eastAsia="Times New Roman" w:hAnsi="Times New Roman"/>
                <w:sz w:val="24"/>
                <w:szCs w:val="24"/>
              </w:rPr>
              <w:t>пак</w:t>
            </w:r>
            <w:proofErr w:type="spellEnd"/>
            <w:r w:rsidR="00D57E95" w:rsidRPr="00D625A2">
              <w:rPr>
                <w:rFonts w:ascii="Times New Roman" w:eastAsia="Times New Roman" w:hAnsi="Times New Roman"/>
                <w:sz w:val="24"/>
                <w:szCs w:val="24"/>
              </w:rPr>
              <w:t>.</w:t>
            </w:r>
          </w:p>
        </w:tc>
        <w:tc>
          <w:tcPr>
            <w:tcW w:w="621" w:type="dxa"/>
          </w:tcPr>
          <w:p w14:paraId="1DFADE88" w14:textId="77777777" w:rsidR="00D57E95" w:rsidRPr="00D625A2" w:rsidRDefault="00D57E95" w:rsidP="00F6033E">
            <w:pPr>
              <w:suppressAutoHyphens/>
              <w:jc w:val="center"/>
              <w:rPr>
                <w:rFonts w:ascii="Times New Roman" w:eastAsia="Times New Roman" w:hAnsi="Times New Roman"/>
                <w:sz w:val="24"/>
                <w:szCs w:val="24"/>
              </w:rPr>
            </w:pPr>
            <w:r w:rsidRPr="00D625A2">
              <w:rPr>
                <w:rFonts w:ascii="Times New Roman" w:eastAsia="Times New Roman" w:hAnsi="Times New Roman"/>
                <w:sz w:val="24"/>
                <w:szCs w:val="24"/>
              </w:rPr>
              <w:t>20</w:t>
            </w:r>
          </w:p>
        </w:tc>
      </w:tr>
      <w:tr w:rsidR="00D57E95" w:rsidRPr="00D625A2" w14:paraId="709C89AE" w14:textId="77777777" w:rsidTr="00F6033E">
        <w:trPr>
          <w:trHeight w:val="1131"/>
        </w:trPr>
        <w:tc>
          <w:tcPr>
            <w:tcW w:w="583" w:type="dxa"/>
          </w:tcPr>
          <w:p w14:paraId="4430FD6F"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4</w:t>
            </w:r>
          </w:p>
        </w:tc>
        <w:tc>
          <w:tcPr>
            <w:tcW w:w="1822" w:type="dxa"/>
          </w:tcPr>
          <w:p w14:paraId="26775D99"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Фоторамка</w:t>
            </w:r>
          </w:p>
        </w:tc>
        <w:tc>
          <w:tcPr>
            <w:tcW w:w="5528" w:type="dxa"/>
          </w:tcPr>
          <w:p w14:paraId="4C4E7AFE"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Формат фотографий - 21 х 30 см</w:t>
            </w:r>
          </w:p>
          <w:p w14:paraId="79D135E4"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Тип: фоторамка</w:t>
            </w:r>
          </w:p>
          <w:p w14:paraId="6A0D60F0"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Материал рамки: пластик </w:t>
            </w:r>
          </w:p>
          <w:p w14:paraId="1E4CD3CC"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Материал вставки: стекло</w:t>
            </w:r>
          </w:p>
          <w:p w14:paraId="0465EF36"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Цвет: коричневый</w:t>
            </w:r>
          </w:p>
          <w:p w14:paraId="5596A3A3"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Число мест для фотографий: 1 шт.</w:t>
            </w:r>
          </w:p>
          <w:p w14:paraId="0F1086D3"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Форма: прямоугольная</w:t>
            </w:r>
          </w:p>
          <w:p w14:paraId="081101A1"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Стиль: классический</w:t>
            </w:r>
          </w:p>
          <w:p w14:paraId="0F784114"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Настенное крепление: есть</w:t>
            </w:r>
          </w:p>
          <w:p w14:paraId="1365499A"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Дополнительная информация: багет 15-20 мм</w:t>
            </w:r>
          </w:p>
        </w:tc>
        <w:tc>
          <w:tcPr>
            <w:tcW w:w="1098" w:type="dxa"/>
          </w:tcPr>
          <w:p w14:paraId="2FC5484D"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шт.</w:t>
            </w:r>
          </w:p>
        </w:tc>
        <w:tc>
          <w:tcPr>
            <w:tcW w:w="621" w:type="dxa"/>
          </w:tcPr>
          <w:p w14:paraId="3E738405"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40</w:t>
            </w:r>
          </w:p>
        </w:tc>
      </w:tr>
      <w:tr w:rsidR="00D57E95" w:rsidRPr="00D625A2" w14:paraId="55CB5537" w14:textId="77777777" w:rsidTr="00F6033E">
        <w:trPr>
          <w:trHeight w:val="1131"/>
        </w:trPr>
        <w:tc>
          <w:tcPr>
            <w:tcW w:w="583" w:type="dxa"/>
          </w:tcPr>
          <w:p w14:paraId="405ADE8F"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5</w:t>
            </w:r>
          </w:p>
        </w:tc>
        <w:tc>
          <w:tcPr>
            <w:tcW w:w="1822" w:type="dxa"/>
          </w:tcPr>
          <w:p w14:paraId="7918E1A6"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Краска штемпельная </w:t>
            </w:r>
          </w:p>
        </w:tc>
        <w:tc>
          <w:tcPr>
            <w:tcW w:w="5528" w:type="dxa"/>
          </w:tcPr>
          <w:p w14:paraId="4A958501"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Цвет: синий</w:t>
            </w:r>
          </w:p>
          <w:p w14:paraId="651C6030"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Назначение: для бумажных изделий </w:t>
            </w:r>
          </w:p>
          <w:p w14:paraId="0CA2EFB3"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Объем флакона: 45-50 мл</w:t>
            </w:r>
          </w:p>
          <w:p w14:paraId="61D26CD5"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Состав: водная</w:t>
            </w:r>
          </w:p>
          <w:p w14:paraId="60A61A2B"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Наличие дозатора: да </w:t>
            </w:r>
          </w:p>
        </w:tc>
        <w:tc>
          <w:tcPr>
            <w:tcW w:w="1098" w:type="dxa"/>
          </w:tcPr>
          <w:p w14:paraId="5F46C7F3"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шт.</w:t>
            </w:r>
          </w:p>
        </w:tc>
        <w:tc>
          <w:tcPr>
            <w:tcW w:w="621" w:type="dxa"/>
          </w:tcPr>
          <w:p w14:paraId="3971976F"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10</w:t>
            </w:r>
          </w:p>
        </w:tc>
      </w:tr>
      <w:tr w:rsidR="00D57E95" w:rsidRPr="00D625A2" w14:paraId="1403BAE5" w14:textId="77777777" w:rsidTr="00F6033E">
        <w:trPr>
          <w:trHeight w:val="1131"/>
        </w:trPr>
        <w:tc>
          <w:tcPr>
            <w:tcW w:w="583" w:type="dxa"/>
          </w:tcPr>
          <w:p w14:paraId="7490FB4A"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6</w:t>
            </w:r>
          </w:p>
        </w:tc>
        <w:tc>
          <w:tcPr>
            <w:tcW w:w="1822" w:type="dxa"/>
          </w:tcPr>
          <w:p w14:paraId="79053DB1"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Скобы для степлера № 10</w:t>
            </w:r>
          </w:p>
        </w:tc>
        <w:tc>
          <w:tcPr>
            <w:tcW w:w="5528" w:type="dxa"/>
          </w:tcPr>
          <w:p w14:paraId="591C9A39"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Размер скоб: 10</w:t>
            </w:r>
          </w:p>
          <w:p w14:paraId="39555E57"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Максимальное количество сшиваемых листов: 20</w:t>
            </w:r>
          </w:p>
          <w:p w14:paraId="1B10FD15"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Количество скоб в пачке: 1000 шт.</w:t>
            </w:r>
          </w:p>
          <w:p w14:paraId="75C9E16C"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Цвет: серебристый</w:t>
            </w:r>
          </w:p>
          <w:p w14:paraId="5CD9E16C"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Материал скоб: сталь</w:t>
            </w:r>
          </w:p>
          <w:p w14:paraId="2DA9C95F"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Вид покрытия: цинковое</w:t>
            </w:r>
          </w:p>
        </w:tc>
        <w:tc>
          <w:tcPr>
            <w:tcW w:w="1098" w:type="dxa"/>
          </w:tcPr>
          <w:p w14:paraId="659F12E2" w14:textId="4AA00F38" w:rsidR="00D57E95" w:rsidRPr="00D625A2" w:rsidRDefault="00D44742" w:rsidP="00F6033E">
            <w:pPr>
              <w:jc w:val="center"/>
              <w:rPr>
                <w:rFonts w:ascii="Times New Roman" w:eastAsia="Times New Roman" w:hAnsi="Times New Roman"/>
                <w:sz w:val="24"/>
                <w:szCs w:val="24"/>
              </w:rPr>
            </w:pPr>
            <w:proofErr w:type="spellStart"/>
            <w:r>
              <w:rPr>
                <w:rFonts w:ascii="Times New Roman" w:eastAsia="Times New Roman" w:hAnsi="Times New Roman"/>
                <w:sz w:val="24"/>
                <w:szCs w:val="24"/>
              </w:rPr>
              <w:t>упак</w:t>
            </w:r>
            <w:proofErr w:type="spellEnd"/>
          </w:p>
        </w:tc>
        <w:tc>
          <w:tcPr>
            <w:tcW w:w="621" w:type="dxa"/>
          </w:tcPr>
          <w:p w14:paraId="22A44BFC"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30</w:t>
            </w:r>
          </w:p>
        </w:tc>
      </w:tr>
      <w:tr w:rsidR="00D57E95" w:rsidRPr="00D625A2" w14:paraId="70B42857" w14:textId="77777777" w:rsidTr="00F6033E">
        <w:trPr>
          <w:trHeight w:val="1131"/>
        </w:trPr>
        <w:tc>
          <w:tcPr>
            <w:tcW w:w="583" w:type="dxa"/>
          </w:tcPr>
          <w:p w14:paraId="6E25AD71"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7</w:t>
            </w:r>
          </w:p>
        </w:tc>
        <w:tc>
          <w:tcPr>
            <w:tcW w:w="1822" w:type="dxa"/>
          </w:tcPr>
          <w:p w14:paraId="367BC87B"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Скобы для степлера № 24/6</w:t>
            </w:r>
          </w:p>
        </w:tc>
        <w:tc>
          <w:tcPr>
            <w:tcW w:w="5528" w:type="dxa"/>
          </w:tcPr>
          <w:p w14:paraId="45C6D70C"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Размер скоб: 24/6</w:t>
            </w:r>
          </w:p>
          <w:p w14:paraId="7834C252"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Максимальное количество сшиваемых листов: 30</w:t>
            </w:r>
          </w:p>
          <w:p w14:paraId="1B0FB143"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Количество скоб в пачке: 1000 шт.</w:t>
            </w:r>
          </w:p>
          <w:p w14:paraId="4410195A"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Цвет: серебристый</w:t>
            </w:r>
          </w:p>
          <w:p w14:paraId="38A96C82"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Материал скоб: сталь</w:t>
            </w:r>
          </w:p>
          <w:p w14:paraId="56B496C2"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Вид покрытия: цинковое</w:t>
            </w:r>
          </w:p>
        </w:tc>
        <w:tc>
          <w:tcPr>
            <w:tcW w:w="1098" w:type="dxa"/>
          </w:tcPr>
          <w:p w14:paraId="69088104" w14:textId="23B118DA" w:rsidR="00D57E95" w:rsidRPr="00D625A2" w:rsidRDefault="00D44742" w:rsidP="00F6033E">
            <w:pPr>
              <w:jc w:val="center"/>
              <w:rPr>
                <w:rFonts w:ascii="Times New Roman" w:eastAsia="Times New Roman" w:hAnsi="Times New Roman"/>
                <w:sz w:val="24"/>
                <w:szCs w:val="24"/>
              </w:rPr>
            </w:pPr>
            <w:proofErr w:type="spellStart"/>
            <w:r>
              <w:rPr>
                <w:rFonts w:ascii="Times New Roman" w:eastAsia="Times New Roman" w:hAnsi="Times New Roman"/>
                <w:sz w:val="24"/>
                <w:szCs w:val="24"/>
              </w:rPr>
              <w:t>упак</w:t>
            </w:r>
            <w:proofErr w:type="spellEnd"/>
          </w:p>
        </w:tc>
        <w:tc>
          <w:tcPr>
            <w:tcW w:w="621" w:type="dxa"/>
          </w:tcPr>
          <w:p w14:paraId="064A6FEA"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30</w:t>
            </w:r>
          </w:p>
        </w:tc>
      </w:tr>
      <w:tr w:rsidR="00D57E95" w:rsidRPr="00D625A2" w14:paraId="2AE9C0E1" w14:textId="77777777" w:rsidTr="00F6033E">
        <w:trPr>
          <w:trHeight w:val="1131"/>
        </w:trPr>
        <w:tc>
          <w:tcPr>
            <w:tcW w:w="583" w:type="dxa"/>
          </w:tcPr>
          <w:p w14:paraId="4A7C849F" w14:textId="77777777" w:rsidR="00D57E95" w:rsidRPr="00D625A2" w:rsidRDefault="00D57E95" w:rsidP="00F6033E">
            <w:pPr>
              <w:suppressAutoHyphens/>
              <w:jc w:val="center"/>
              <w:rPr>
                <w:rFonts w:ascii="Times New Roman" w:eastAsia="Times New Roman" w:hAnsi="Times New Roman"/>
                <w:b/>
                <w:sz w:val="24"/>
                <w:szCs w:val="24"/>
              </w:rPr>
            </w:pPr>
            <w:r w:rsidRPr="00D625A2">
              <w:rPr>
                <w:rFonts w:ascii="Times New Roman" w:eastAsia="Times New Roman" w:hAnsi="Times New Roman"/>
                <w:b/>
                <w:sz w:val="24"/>
                <w:szCs w:val="24"/>
              </w:rPr>
              <w:t>8</w:t>
            </w:r>
          </w:p>
        </w:tc>
        <w:tc>
          <w:tcPr>
            <w:tcW w:w="1822" w:type="dxa"/>
          </w:tcPr>
          <w:p w14:paraId="25F89AB6"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Клейкая лента упаковочная прозрачная </w:t>
            </w:r>
          </w:p>
        </w:tc>
        <w:tc>
          <w:tcPr>
            <w:tcW w:w="5528" w:type="dxa"/>
          </w:tcPr>
          <w:p w14:paraId="4D53EE84"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Тип клейкой ленты: упаковочная </w:t>
            </w:r>
          </w:p>
          <w:p w14:paraId="27F212D9"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Цвет: прозрачная </w:t>
            </w:r>
          </w:p>
          <w:p w14:paraId="0CC9E0F5"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 xml:space="preserve">Ширина: 48 мм </w:t>
            </w:r>
          </w:p>
          <w:p w14:paraId="37C7CD7A"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Длина намотки: 132 м</w:t>
            </w:r>
          </w:p>
          <w:p w14:paraId="07229D30" w14:textId="77777777" w:rsidR="00D57E95" w:rsidRPr="00D625A2" w:rsidRDefault="00D57E95" w:rsidP="00F6033E">
            <w:pPr>
              <w:rPr>
                <w:rFonts w:ascii="Times New Roman" w:eastAsia="Times New Roman" w:hAnsi="Times New Roman"/>
                <w:sz w:val="24"/>
                <w:szCs w:val="24"/>
              </w:rPr>
            </w:pPr>
            <w:r w:rsidRPr="00D625A2">
              <w:rPr>
                <w:rFonts w:ascii="Times New Roman" w:eastAsia="Times New Roman" w:hAnsi="Times New Roman"/>
                <w:sz w:val="24"/>
                <w:szCs w:val="24"/>
              </w:rPr>
              <w:t>Толщина: 45 мкм</w:t>
            </w:r>
          </w:p>
        </w:tc>
        <w:tc>
          <w:tcPr>
            <w:tcW w:w="1098" w:type="dxa"/>
          </w:tcPr>
          <w:p w14:paraId="55F4E213"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шт.</w:t>
            </w:r>
          </w:p>
        </w:tc>
        <w:tc>
          <w:tcPr>
            <w:tcW w:w="621" w:type="dxa"/>
          </w:tcPr>
          <w:p w14:paraId="2E91D01D" w14:textId="77777777" w:rsidR="00D57E95" w:rsidRPr="00D625A2" w:rsidRDefault="00D57E95" w:rsidP="00F6033E">
            <w:pPr>
              <w:jc w:val="center"/>
              <w:rPr>
                <w:rFonts w:ascii="Times New Roman" w:eastAsia="Times New Roman" w:hAnsi="Times New Roman"/>
                <w:sz w:val="24"/>
                <w:szCs w:val="24"/>
              </w:rPr>
            </w:pPr>
            <w:r w:rsidRPr="00D625A2">
              <w:rPr>
                <w:rFonts w:ascii="Times New Roman" w:eastAsia="Times New Roman" w:hAnsi="Times New Roman"/>
                <w:sz w:val="24"/>
                <w:szCs w:val="24"/>
              </w:rPr>
              <w:t>20</w:t>
            </w:r>
          </w:p>
        </w:tc>
      </w:tr>
    </w:tbl>
    <w:p w14:paraId="64993122" w14:textId="77777777" w:rsidR="00D57E95" w:rsidRDefault="00D57E95" w:rsidP="00D57E95">
      <w:pPr>
        <w:tabs>
          <w:tab w:val="right" w:pos="10206"/>
        </w:tabs>
        <w:autoSpaceDE w:val="0"/>
        <w:autoSpaceDN w:val="0"/>
        <w:adjustRightInd w:val="0"/>
        <w:spacing w:before="120" w:after="120" w:line="240" w:lineRule="auto"/>
        <w:jc w:val="center"/>
        <w:rPr>
          <w:rFonts w:ascii="Times New Roman" w:hAnsi="Times New Roman" w:cs="Times New Roman"/>
          <w:bCs/>
          <w:sz w:val="24"/>
          <w:szCs w:val="24"/>
        </w:rPr>
      </w:pPr>
    </w:p>
    <w:p w14:paraId="63FEC46F" w14:textId="77777777" w:rsidR="00D57E95" w:rsidRPr="00D625A2" w:rsidRDefault="00D57E95" w:rsidP="00D57E95">
      <w:pPr>
        <w:tabs>
          <w:tab w:val="right" w:pos="10206"/>
        </w:tabs>
        <w:autoSpaceDE w:val="0"/>
        <w:autoSpaceDN w:val="0"/>
        <w:adjustRightInd w:val="0"/>
        <w:spacing w:before="120" w:after="120" w:line="240" w:lineRule="auto"/>
        <w:jc w:val="center"/>
        <w:rPr>
          <w:rFonts w:ascii="Times New Roman" w:hAnsi="Times New Roman" w:cs="Times New Roman"/>
          <w:bCs/>
          <w:sz w:val="24"/>
          <w:szCs w:val="24"/>
        </w:rPr>
      </w:pPr>
      <w:r w:rsidRPr="00D625A2">
        <w:rPr>
          <w:rFonts w:ascii="Times New Roman" w:hAnsi="Times New Roman" w:cs="Times New Roman"/>
          <w:bCs/>
          <w:sz w:val="24"/>
          <w:szCs w:val="24"/>
        </w:rPr>
        <w:t>Подписи сторон:</w:t>
      </w:r>
    </w:p>
    <w:p w14:paraId="3FC2C36C" w14:textId="77777777" w:rsidR="00D57E95" w:rsidRPr="00D625A2" w:rsidRDefault="00D57E95" w:rsidP="00D57E95">
      <w:pPr>
        <w:tabs>
          <w:tab w:val="right" w:pos="10206"/>
        </w:tabs>
        <w:autoSpaceDE w:val="0"/>
        <w:autoSpaceDN w:val="0"/>
        <w:adjustRightInd w:val="0"/>
        <w:spacing w:before="120" w:after="120" w:line="240" w:lineRule="auto"/>
        <w:jc w:val="center"/>
        <w:rPr>
          <w:bCs/>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4"/>
        <w:gridCol w:w="5095"/>
      </w:tblGrid>
      <w:tr w:rsidR="00D57E95" w:rsidRPr="00D625A2" w14:paraId="160170A0" w14:textId="77777777" w:rsidTr="00F6033E">
        <w:tc>
          <w:tcPr>
            <w:tcW w:w="5094" w:type="dxa"/>
          </w:tcPr>
          <w:p w14:paraId="2DCFCBB2" w14:textId="77777777" w:rsidR="00D57E95" w:rsidRPr="00D625A2" w:rsidRDefault="00D57E95" w:rsidP="00F6033E">
            <w:pPr>
              <w:suppressAutoHyphens/>
              <w:ind w:right="435"/>
              <w:jc w:val="center"/>
              <w:rPr>
                <w:rFonts w:ascii="Times New Roman" w:eastAsia="Times New Roman" w:hAnsi="Times New Roman" w:cs="Times New Roman"/>
                <w:b/>
                <w:sz w:val="24"/>
                <w:szCs w:val="24"/>
                <w:lang w:eastAsia="ru-RU"/>
              </w:rPr>
            </w:pPr>
            <w:r w:rsidRPr="00D625A2">
              <w:rPr>
                <w:rFonts w:ascii="Times New Roman" w:eastAsia="Times New Roman" w:hAnsi="Times New Roman" w:cs="Times New Roman"/>
                <w:b/>
                <w:sz w:val="24"/>
                <w:szCs w:val="24"/>
                <w:lang w:eastAsia="ru-RU"/>
              </w:rPr>
              <w:t>ЗАКАЗЧИК</w:t>
            </w:r>
          </w:p>
          <w:p w14:paraId="17C62DC1" w14:textId="77777777" w:rsidR="00D57E95" w:rsidRPr="00D625A2" w:rsidRDefault="00D57E95" w:rsidP="00F6033E">
            <w:pPr>
              <w:widowControl w:val="0"/>
              <w:suppressAutoHyphens/>
              <w:autoSpaceDE w:val="0"/>
              <w:autoSpaceDN w:val="0"/>
              <w:adjustRightInd w:val="0"/>
              <w:ind w:left="33"/>
              <w:jc w:val="center"/>
              <w:rPr>
                <w:rFonts w:ascii="Times New Roman" w:eastAsia="Times New Roman" w:hAnsi="Times New Roman" w:cs="Times New Roman"/>
                <w:b/>
                <w:sz w:val="24"/>
                <w:szCs w:val="24"/>
                <w:lang w:eastAsia="ru-RU" w:bidi="ru-RU"/>
              </w:rPr>
            </w:pPr>
            <w:r w:rsidRPr="00D625A2">
              <w:rPr>
                <w:rFonts w:ascii="Times New Roman" w:eastAsia="Times New Roman" w:hAnsi="Times New Roman" w:cs="Times New Roman"/>
                <w:b/>
                <w:sz w:val="24"/>
                <w:szCs w:val="24"/>
                <w:lang w:eastAsia="ru-RU" w:bidi="ru-RU"/>
              </w:rPr>
              <w:t>ФГБОУ ВО «МГУТУ им. К.Г. Разумовского (ПКУ)»</w:t>
            </w:r>
          </w:p>
          <w:p w14:paraId="28D60088" w14:textId="77777777" w:rsidR="00D57E95" w:rsidRPr="00D625A2" w:rsidRDefault="00D57E95" w:rsidP="00F6033E">
            <w:pPr>
              <w:widowControl w:val="0"/>
              <w:suppressAutoHyphens/>
              <w:autoSpaceDE w:val="0"/>
              <w:autoSpaceDN w:val="0"/>
              <w:adjustRightInd w:val="0"/>
              <w:jc w:val="center"/>
              <w:rPr>
                <w:rFonts w:ascii="Times New Roman" w:eastAsia="Times New Roman" w:hAnsi="Times New Roman" w:cs="Times New Roman"/>
                <w:sz w:val="24"/>
                <w:szCs w:val="24"/>
                <w:lang w:eastAsia="ru-RU" w:bidi="ru-RU"/>
              </w:rPr>
            </w:pPr>
            <w:r w:rsidRPr="00D625A2">
              <w:rPr>
                <w:rFonts w:ascii="Times New Roman" w:hAnsi="Times New Roman" w:cs="Times New Roman"/>
                <w:b/>
                <w:sz w:val="24"/>
                <w:szCs w:val="24"/>
              </w:rPr>
              <w:t>ККГИПИБ (филиал) ФГБОУ ВО «МГУТУ им. К.Г. Разумовского (ПКУ)»</w:t>
            </w:r>
          </w:p>
          <w:p w14:paraId="34DF3CD2" w14:textId="77777777" w:rsidR="00D57E95" w:rsidRPr="00D625A2" w:rsidRDefault="00D57E95" w:rsidP="00F6033E">
            <w:pPr>
              <w:widowControl w:val="0"/>
              <w:suppressAutoHyphens/>
              <w:autoSpaceDE w:val="0"/>
              <w:autoSpaceDN w:val="0"/>
              <w:adjustRightInd w:val="0"/>
              <w:rPr>
                <w:rFonts w:ascii="Times New Roman" w:eastAsia="Times New Roman" w:hAnsi="Times New Roman" w:cs="Times New Roman"/>
                <w:sz w:val="24"/>
                <w:szCs w:val="24"/>
                <w:lang w:eastAsia="ru-RU" w:bidi="ru-RU"/>
              </w:rPr>
            </w:pPr>
          </w:p>
          <w:p w14:paraId="732D0ED7" w14:textId="77777777" w:rsidR="00D57E95" w:rsidRPr="00D625A2" w:rsidRDefault="00D57E95" w:rsidP="00F6033E">
            <w:pPr>
              <w:widowControl w:val="0"/>
              <w:suppressAutoHyphens/>
              <w:autoSpaceDE w:val="0"/>
              <w:autoSpaceDN w:val="0"/>
              <w:adjustRightInd w:val="0"/>
              <w:ind w:left="33"/>
              <w:rPr>
                <w:rFonts w:ascii="Times New Roman" w:eastAsia="Times New Roman" w:hAnsi="Times New Roman" w:cs="Times New Roman"/>
                <w:color w:val="000000"/>
                <w:sz w:val="24"/>
                <w:szCs w:val="24"/>
                <w:lang w:eastAsia="ru-RU"/>
              </w:rPr>
            </w:pPr>
            <w:r w:rsidRPr="00D625A2">
              <w:rPr>
                <w:rFonts w:ascii="Times New Roman" w:eastAsia="Times New Roman" w:hAnsi="Times New Roman" w:cs="Times New Roman"/>
                <w:color w:val="000000"/>
                <w:sz w:val="24"/>
                <w:szCs w:val="24"/>
                <w:lang w:eastAsia="ru-RU"/>
              </w:rPr>
              <w:t>______________/_______________/</w:t>
            </w:r>
          </w:p>
          <w:p w14:paraId="229F440B" w14:textId="77777777" w:rsidR="00D57E95" w:rsidRPr="00D625A2" w:rsidRDefault="00D57E95" w:rsidP="00F6033E">
            <w:pPr>
              <w:widowControl w:val="0"/>
              <w:suppressAutoHyphens/>
              <w:autoSpaceDE w:val="0"/>
              <w:autoSpaceDN w:val="0"/>
              <w:adjustRightInd w:val="0"/>
              <w:ind w:left="33"/>
              <w:rPr>
                <w:rFonts w:ascii="Times New Roman" w:eastAsia="Times New Roman" w:hAnsi="Times New Roman" w:cs="Times New Roman"/>
                <w:color w:val="000000"/>
                <w:sz w:val="24"/>
                <w:szCs w:val="24"/>
                <w:lang w:eastAsia="ru-RU"/>
              </w:rPr>
            </w:pPr>
            <w:proofErr w:type="spellStart"/>
            <w:r w:rsidRPr="00D625A2">
              <w:rPr>
                <w:rFonts w:ascii="Times New Roman" w:eastAsia="Times New Roman" w:hAnsi="Times New Roman" w:cs="Times New Roman"/>
                <w:color w:val="000000"/>
                <w:sz w:val="24"/>
                <w:szCs w:val="24"/>
                <w:lang w:eastAsia="ru-RU"/>
              </w:rPr>
              <w:t>э.п</w:t>
            </w:r>
            <w:proofErr w:type="spellEnd"/>
            <w:r w:rsidRPr="00D625A2">
              <w:rPr>
                <w:rFonts w:ascii="Times New Roman" w:eastAsia="Times New Roman" w:hAnsi="Times New Roman" w:cs="Times New Roman"/>
                <w:color w:val="000000"/>
                <w:sz w:val="24"/>
                <w:szCs w:val="24"/>
                <w:lang w:eastAsia="ru-RU"/>
              </w:rPr>
              <w:t>.</w:t>
            </w:r>
          </w:p>
        </w:tc>
        <w:tc>
          <w:tcPr>
            <w:tcW w:w="5095" w:type="dxa"/>
          </w:tcPr>
          <w:p w14:paraId="5302303D" w14:textId="77777777" w:rsidR="00D57E95" w:rsidRPr="00D625A2" w:rsidRDefault="00D57E95" w:rsidP="00F6033E">
            <w:pPr>
              <w:suppressAutoHyphens/>
              <w:ind w:right="435"/>
              <w:jc w:val="center"/>
              <w:rPr>
                <w:rFonts w:ascii="Times New Roman" w:eastAsia="Times New Roman" w:hAnsi="Times New Roman" w:cs="Times New Roman"/>
                <w:b/>
                <w:sz w:val="24"/>
                <w:szCs w:val="24"/>
              </w:rPr>
            </w:pPr>
            <w:r w:rsidRPr="00D625A2">
              <w:rPr>
                <w:rFonts w:ascii="Times New Roman" w:eastAsia="Times New Roman" w:hAnsi="Times New Roman" w:cs="Times New Roman"/>
                <w:b/>
                <w:sz w:val="24"/>
                <w:szCs w:val="24"/>
              </w:rPr>
              <w:t>ПОСТАВЩИК</w:t>
            </w:r>
          </w:p>
        </w:tc>
      </w:tr>
    </w:tbl>
    <w:p w14:paraId="7C6B4393" w14:textId="77777777" w:rsidR="0095260C" w:rsidRPr="00BC468B" w:rsidRDefault="0095260C" w:rsidP="00CC3049">
      <w:pPr>
        <w:widowControl w:val="0"/>
        <w:autoSpaceDE w:val="0"/>
        <w:autoSpaceDN w:val="0"/>
        <w:spacing w:after="0" w:line="360" w:lineRule="auto"/>
        <w:rPr>
          <w:rFonts w:ascii="Times New Roman" w:eastAsia="Times New Roman" w:hAnsi="Times New Roman" w:cs="Times New Roman"/>
        </w:rPr>
      </w:pPr>
    </w:p>
    <w:sectPr w:rsidR="0095260C" w:rsidRPr="00BC468B" w:rsidSect="005D21D6">
      <w:footerReference w:type="default" r:id="rId10"/>
      <w:pgSz w:w="11900" w:h="16840"/>
      <w:pgMar w:top="567" w:right="567"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74100" w14:textId="77777777" w:rsidR="002B51A6" w:rsidRDefault="002B51A6">
      <w:pPr>
        <w:spacing w:after="0" w:line="240" w:lineRule="auto"/>
      </w:pPr>
      <w:r>
        <w:separator/>
      </w:r>
    </w:p>
  </w:endnote>
  <w:endnote w:type="continuationSeparator" w:id="0">
    <w:p w14:paraId="20A66F98" w14:textId="77777777" w:rsidR="002B51A6" w:rsidRDefault="002B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Grande CY">
    <w:panose1 w:val="00000000000000000000"/>
    <w:charset w:val="59"/>
    <w:family w:val="auto"/>
    <w:notTrueType/>
    <w:pitch w:val="variable"/>
    <w:sig w:usb0="00000001" w:usb1="00000000" w:usb2="00000000" w:usb3="00000000" w:csb0="00000000" w:csb1="00000000"/>
  </w:font>
  <w:font w:name="Calibri Light">
    <w:panose1 w:val="020F03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Lohit Hindi">
    <w:altName w:val="MS Mincho"/>
    <w:panose1 w:val="00000000000000000000"/>
    <w:charset w:val="CC"/>
    <w:family w:val="auto"/>
    <w:notTrueType/>
    <w:pitch w:val="variable"/>
    <w:sig w:usb0="00000201" w:usb1="00000000" w:usb2="00000000" w:usb3="00000000" w:csb0="00000004"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CC"/>
    <w:family w:val="auto"/>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CenturyBookCdITC">
    <w:altName w:val="Times New Roman"/>
    <w:panose1 w:val="00000000000000000000"/>
    <w:charset w:val="CC"/>
    <w:family w:val="roman"/>
    <w:notTrueType/>
    <w:pitch w:val="variable"/>
    <w:sig w:usb0="00000201" w:usb1="00000000" w:usb2="00000000" w:usb3="00000000" w:csb0="00000004" w:csb1="00000000"/>
  </w:font>
  <w:font w:name="Comic Sans MS">
    <w:panose1 w:val="030F0702030302020204"/>
    <w:charset w:val="CC"/>
    <w:family w:val="script"/>
    <w:pitch w:val="variable"/>
    <w:sig w:usb0="00000287" w:usb1="00000013" w:usb2="00000000" w:usb3="00000000" w:csb0="0000009F" w:csb1="00000000"/>
  </w:font>
  <w:font w:name="Century Schoolbook">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0857358"/>
      <w:docPartObj>
        <w:docPartGallery w:val="Page Numbers (Bottom of Page)"/>
        <w:docPartUnique/>
      </w:docPartObj>
    </w:sdtPr>
    <w:sdtEndPr/>
    <w:sdtContent>
      <w:p w14:paraId="3353A267" w14:textId="13245FD0" w:rsidR="00566CA2" w:rsidRPr="00906E64" w:rsidRDefault="00566CA2" w:rsidP="00AE35FB">
        <w:pPr>
          <w:pStyle w:val="aa"/>
          <w:jc w:val="center"/>
          <w:rPr>
            <w:rFonts w:ascii="Times New Roman" w:hAnsi="Times New Roman" w:cs="Times New Roman"/>
          </w:rPr>
        </w:pPr>
        <w:r w:rsidRPr="00906E64">
          <w:rPr>
            <w:rFonts w:ascii="Times New Roman" w:hAnsi="Times New Roman" w:cs="Times New Roman"/>
          </w:rPr>
          <w:fldChar w:fldCharType="begin"/>
        </w:r>
        <w:r w:rsidRPr="00906E64">
          <w:rPr>
            <w:rFonts w:ascii="Times New Roman" w:hAnsi="Times New Roman" w:cs="Times New Roman"/>
          </w:rPr>
          <w:instrText>PAGE   \* MERGEFORMAT</w:instrText>
        </w:r>
        <w:r w:rsidRPr="00906E64">
          <w:rPr>
            <w:rFonts w:ascii="Times New Roman" w:hAnsi="Times New Roman" w:cs="Times New Roman"/>
          </w:rPr>
          <w:fldChar w:fldCharType="separate"/>
        </w:r>
        <w:r w:rsidR="00D44742" w:rsidRPr="00D44742">
          <w:rPr>
            <w:rFonts w:ascii="Times New Roman" w:hAnsi="Times New Roman"/>
            <w:noProof/>
          </w:rPr>
          <w:t>12</w:t>
        </w:r>
        <w:r w:rsidRPr="00906E64">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E26BB" w14:textId="77777777" w:rsidR="002B51A6" w:rsidRDefault="002B51A6" w:rsidP="00FA3ED3">
      <w:pPr>
        <w:spacing w:after="0" w:line="240" w:lineRule="auto"/>
      </w:pPr>
      <w:r>
        <w:separator/>
      </w:r>
    </w:p>
  </w:footnote>
  <w:footnote w:type="continuationSeparator" w:id="0">
    <w:p w14:paraId="1F139F15" w14:textId="77777777" w:rsidR="002B51A6" w:rsidRDefault="002B51A6" w:rsidP="00FA3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pStyle w:val="a"/>
      <w:lvlText w:val="%1."/>
      <w:lvlJc w:val="left"/>
      <w:pPr>
        <w:tabs>
          <w:tab w:val="num" w:pos="0"/>
        </w:tabs>
        <w:ind w:left="502" w:hanging="360"/>
      </w:pPr>
      <w:rPr>
        <w:rFonts w:cs="Times New Roman"/>
        <w:color w:val="000000"/>
      </w:rPr>
    </w:lvl>
  </w:abstractNum>
  <w:abstractNum w:abstractNumId="1" w15:restartNumberingAfterBreak="0">
    <w:nsid w:val="00000003"/>
    <w:multiLevelType w:val="multilevel"/>
    <w:tmpl w:val="00000003"/>
    <w:name w:val="WW8Num3"/>
    <w:lvl w:ilvl="0">
      <w:start w:val="1"/>
      <w:numFmt w:val="decimal"/>
      <w:pStyle w:val="TableHeading"/>
      <w:lvlText w:val="%1."/>
      <w:lvlJc w:val="left"/>
      <w:pPr>
        <w:tabs>
          <w:tab w:val="num" w:pos="432"/>
        </w:tabs>
        <w:ind w:left="432" w:hanging="432"/>
      </w:pPr>
      <w:rPr>
        <w:rFonts w:ascii="Times New Roman" w:hAnsi="Times New Roman" w:cs="Times New Roman"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6"/>
        <w:szCs w:val="26"/>
      </w:rPr>
    </w:lvl>
    <w:lvl w:ilvl="2">
      <w:start w:val="1"/>
      <w:numFmt w:val="decimal"/>
      <w:lvlText w:val="%1.%2.%3"/>
      <w:lvlJc w:val="left"/>
      <w:pPr>
        <w:tabs>
          <w:tab w:val="num" w:pos="720"/>
        </w:tabs>
        <w:ind w:left="720" w:hanging="720"/>
      </w:pPr>
    </w:lvl>
    <w:lvl w:ilvl="3">
      <w:start w:val="1"/>
      <w:numFmt w:val="decimal"/>
      <w:lvlText w:val="%1.%2.%3.%4"/>
      <w:lvlJc w:val="left"/>
      <w:pPr>
        <w:tabs>
          <w:tab w:val="num" w:pos="10725"/>
        </w:tabs>
        <w:ind w:left="10725"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000004"/>
    <w:multiLevelType w:val="multilevel"/>
    <w:tmpl w:val="00000004"/>
    <w:name w:val="WW8Num4"/>
    <w:lvl w:ilvl="0">
      <w:start w:val="1"/>
      <w:numFmt w:val="decimal"/>
      <w:pStyle w:val="111"/>
      <w:lvlText w:val="%1."/>
      <w:lvlJc w:val="left"/>
      <w:pPr>
        <w:tabs>
          <w:tab w:val="num" w:pos="0"/>
        </w:tabs>
        <w:ind w:left="360" w:hanging="360"/>
      </w:pPr>
    </w:lvl>
    <w:lvl w:ilvl="1">
      <w:start w:val="1"/>
      <w:numFmt w:val="decimal"/>
      <w:lvlText w:val="%1.%2."/>
      <w:lvlJc w:val="left"/>
      <w:pPr>
        <w:tabs>
          <w:tab w:val="num" w:pos="0"/>
        </w:tabs>
        <w:ind w:left="2134" w:hanging="432"/>
      </w:pPr>
      <w:rPr>
        <w:b w:val="0"/>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multilevel"/>
    <w:tmpl w:val="00000006"/>
    <w:name w:val="WW8Num6"/>
    <w:lvl w:ilvl="0">
      <w:start w:val="3"/>
      <w:numFmt w:val="decimal"/>
      <w:pStyle w:val="2"/>
      <w:lvlText w:val="%1."/>
      <w:lvlJc w:val="left"/>
      <w:pPr>
        <w:tabs>
          <w:tab w:val="num" w:pos="720"/>
        </w:tabs>
        <w:ind w:left="720" w:hanging="360"/>
      </w:pPr>
      <w:rPr>
        <w:rFonts w:cs="Times New Roman"/>
      </w:rPr>
    </w:lvl>
    <w:lvl w:ilvl="1">
      <w:start w:val="1"/>
      <w:numFmt w:val="decimal"/>
      <w:lvlText w:val="%1.%2."/>
      <w:lvlJc w:val="left"/>
      <w:pPr>
        <w:tabs>
          <w:tab w:val="num" w:pos="0"/>
        </w:tabs>
        <w:ind w:left="928" w:hanging="360"/>
      </w:pPr>
      <w:rPr>
        <w:rFonts w:cs="Times New Roman"/>
        <w:b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5" w15:restartNumberingAfterBreak="0">
    <w:nsid w:val="00000007"/>
    <w:multiLevelType w:val="singleLevel"/>
    <w:tmpl w:val="00000007"/>
    <w:name w:val="WW8Num7"/>
    <w:lvl w:ilvl="0">
      <w:start w:val="1"/>
      <w:numFmt w:val="decimal"/>
      <w:pStyle w:val="StyleJustifiedLinespacing15lines"/>
      <w:lvlText w:val="%1."/>
      <w:lvlJc w:val="left"/>
      <w:pPr>
        <w:tabs>
          <w:tab w:val="num" w:pos="0"/>
        </w:tabs>
        <w:ind w:left="360" w:hanging="360"/>
      </w:pPr>
    </w:lvl>
  </w:abstractNum>
  <w:abstractNum w:abstractNumId="6" w15:restartNumberingAfterBreak="0">
    <w:nsid w:val="00000008"/>
    <w:multiLevelType w:val="multilevel"/>
    <w:tmpl w:val="00000008"/>
    <w:name w:val="WW8Num8"/>
    <w:lvl w:ilvl="0">
      <w:start w:val="1"/>
      <w:numFmt w:val="decimal"/>
      <w:pStyle w:val="Header2-numbered"/>
      <w:lvlText w:val="%1."/>
      <w:lvlJc w:val="left"/>
      <w:pPr>
        <w:tabs>
          <w:tab w:val="num" w:pos="0"/>
        </w:tabs>
        <w:ind w:left="540" w:hanging="540"/>
      </w:pPr>
      <w:rPr>
        <w:rFonts w:hint="default"/>
      </w:rPr>
    </w:lvl>
    <w:lvl w:ilvl="1">
      <w:start w:val="4"/>
      <w:numFmt w:val="decimal"/>
      <w:lvlText w:val="%1.%2."/>
      <w:lvlJc w:val="left"/>
      <w:pPr>
        <w:tabs>
          <w:tab w:val="num" w:pos="0"/>
        </w:tabs>
        <w:ind w:left="540" w:hanging="540"/>
      </w:pPr>
      <w:rPr>
        <w:rFonts w:hint="default"/>
      </w:rPr>
    </w:lvl>
    <w:lvl w:ilvl="2">
      <w:start w:val="2"/>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00000009"/>
    <w:multiLevelType w:val="multilevel"/>
    <w:tmpl w:val="00000009"/>
    <w:name w:val="WW8Num9"/>
    <w:lvl w:ilvl="0">
      <w:start w:val="1"/>
      <w:numFmt w:val="decimal"/>
      <w:pStyle w:val="Comment"/>
      <w:lvlText w:val="%1."/>
      <w:lvlJc w:val="left"/>
      <w:pPr>
        <w:tabs>
          <w:tab w:val="num" w:pos="0"/>
        </w:tabs>
        <w:ind w:left="360" w:hanging="360"/>
      </w:pPr>
      <w:rPr>
        <w:b/>
        <w:sz w:val="22"/>
        <w:szCs w:val="22"/>
      </w:rPr>
    </w:lvl>
    <w:lvl w:ilvl="1">
      <w:start w:val="1"/>
      <w:numFmt w:val="decimal"/>
      <w:lvlText w:val="%1.%2."/>
      <w:lvlJc w:val="left"/>
      <w:pPr>
        <w:tabs>
          <w:tab w:val="num" w:pos="0"/>
        </w:tabs>
        <w:ind w:left="360" w:hanging="360"/>
      </w:pPr>
      <w:rPr>
        <w:b w:val="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A"/>
    <w:multiLevelType w:val="multilevel"/>
    <w:tmpl w:val="0000000A"/>
    <w:name w:val="WW8Num10"/>
    <w:lvl w:ilvl="0">
      <w:start w:val="3"/>
      <w:numFmt w:val="decimal"/>
      <w:pStyle w:val="NombreDocndice"/>
      <w:lvlText w:val="%1."/>
      <w:lvlJc w:val="left"/>
      <w:pPr>
        <w:tabs>
          <w:tab w:val="num" w:pos="0"/>
        </w:tabs>
        <w:ind w:left="720" w:hanging="360"/>
      </w:pPr>
      <w:rPr>
        <w:rFonts w:hint="default"/>
      </w:rPr>
    </w:lvl>
    <w:lvl w:ilvl="1">
      <w:start w:val="3"/>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9" w15:restartNumberingAfterBreak="0">
    <w:nsid w:val="0000000B"/>
    <w:multiLevelType w:val="multilevel"/>
    <w:tmpl w:val="0000000B"/>
    <w:name w:val="WW8Num11"/>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lvlText w:val="%1.%2.%3"/>
      <w:lvlJc w:val="left"/>
      <w:pPr>
        <w:tabs>
          <w:tab w:val="num" w:pos="707"/>
        </w:tabs>
        <w:ind w:left="4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C"/>
    <w:multiLevelType w:val="multilevel"/>
    <w:tmpl w:val="0000000C"/>
    <w:name w:val="WW8Num12"/>
    <w:lvl w:ilvl="0">
      <w:start w:val="1"/>
      <w:numFmt w:val="bullet"/>
      <w:pStyle w:val="AppHeading1"/>
      <w:lvlText w:val="-"/>
      <w:lvlJc w:val="left"/>
      <w:pPr>
        <w:tabs>
          <w:tab w:val="num" w:pos="405"/>
        </w:tabs>
        <w:ind w:left="405" w:hanging="360"/>
      </w:pPr>
      <w:rPr>
        <w:rFonts w:ascii="Times New Roman" w:hAnsi="Times New Roman"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D"/>
    <w:multiLevelType w:val="multilevel"/>
    <w:tmpl w:val="0000000D"/>
    <w:name w:val="WW8Num13"/>
    <w:lvl w:ilvl="0">
      <w:start w:val="1"/>
      <w:numFmt w:val="decimal"/>
      <w:pStyle w:val="BodyTextLeadIn"/>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3BF7098"/>
    <w:multiLevelType w:val="hybridMultilevel"/>
    <w:tmpl w:val="7C647F7A"/>
    <w:lvl w:ilvl="0" w:tplc="D7AC77E4">
      <w:start w:val="1"/>
      <w:numFmt w:val="decimal"/>
      <w:lvlText w:val="%1."/>
      <w:lvlJc w:val="left"/>
      <w:pPr>
        <w:ind w:left="400" w:hanging="280"/>
      </w:pPr>
      <w:rPr>
        <w:rFonts w:ascii="Times New Roman" w:eastAsia="Times New Roman" w:hAnsi="Times New Roman" w:cs="Times New Roman" w:hint="default"/>
        <w:w w:val="100"/>
        <w:sz w:val="28"/>
        <w:szCs w:val="28"/>
        <w:lang w:val="ru-RU" w:eastAsia="en-US" w:bidi="ar-SA"/>
      </w:rPr>
    </w:lvl>
    <w:lvl w:ilvl="1" w:tplc="FC945706">
      <w:numFmt w:val="bullet"/>
      <w:lvlText w:val="•"/>
      <w:lvlJc w:val="left"/>
      <w:pPr>
        <w:ind w:left="1436" w:hanging="280"/>
      </w:pPr>
      <w:rPr>
        <w:lang w:val="ru-RU" w:eastAsia="en-US" w:bidi="ar-SA"/>
      </w:rPr>
    </w:lvl>
    <w:lvl w:ilvl="2" w:tplc="F1225996">
      <w:numFmt w:val="bullet"/>
      <w:lvlText w:val="•"/>
      <w:lvlJc w:val="left"/>
      <w:pPr>
        <w:ind w:left="2472" w:hanging="280"/>
      </w:pPr>
      <w:rPr>
        <w:lang w:val="ru-RU" w:eastAsia="en-US" w:bidi="ar-SA"/>
      </w:rPr>
    </w:lvl>
    <w:lvl w:ilvl="3" w:tplc="67CA4CE6">
      <w:numFmt w:val="bullet"/>
      <w:lvlText w:val="•"/>
      <w:lvlJc w:val="left"/>
      <w:pPr>
        <w:ind w:left="3508" w:hanging="280"/>
      </w:pPr>
      <w:rPr>
        <w:lang w:val="ru-RU" w:eastAsia="en-US" w:bidi="ar-SA"/>
      </w:rPr>
    </w:lvl>
    <w:lvl w:ilvl="4" w:tplc="AB600228">
      <w:numFmt w:val="bullet"/>
      <w:lvlText w:val="•"/>
      <w:lvlJc w:val="left"/>
      <w:pPr>
        <w:ind w:left="4544" w:hanging="280"/>
      </w:pPr>
      <w:rPr>
        <w:lang w:val="ru-RU" w:eastAsia="en-US" w:bidi="ar-SA"/>
      </w:rPr>
    </w:lvl>
    <w:lvl w:ilvl="5" w:tplc="371A65B8">
      <w:numFmt w:val="bullet"/>
      <w:lvlText w:val="•"/>
      <w:lvlJc w:val="left"/>
      <w:pPr>
        <w:ind w:left="5580" w:hanging="280"/>
      </w:pPr>
      <w:rPr>
        <w:lang w:val="ru-RU" w:eastAsia="en-US" w:bidi="ar-SA"/>
      </w:rPr>
    </w:lvl>
    <w:lvl w:ilvl="6" w:tplc="C69A7716">
      <w:numFmt w:val="bullet"/>
      <w:lvlText w:val="•"/>
      <w:lvlJc w:val="left"/>
      <w:pPr>
        <w:ind w:left="6616" w:hanging="280"/>
      </w:pPr>
      <w:rPr>
        <w:lang w:val="ru-RU" w:eastAsia="en-US" w:bidi="ar-SA"/>
      </w:rPr>
    </w:lvl>
    <w:lvl w:ilvl="7" w:tplc="20269C4A">
      <w:numFmt w:val="bullet"/>
      <w:lvlText w:val="•"/>
      <w:lvlJc w:val="left"/>
      <w:pPr>
        <w:ind w:left="7652" w:hanging="280"/>
      </w:pPr>
      <w:rPr>
        <w:lang w:val="ru-RU" w:eastAsia="en-US" w:bidi="ar-SA"/>
      </w:rPr>
    </w:lvl>
    <w:lvl w:ilvl="8" w:tplc="29AC264E">
      <w:numFmt w:val="bullet"/>
      <w:lvlText w:val="•"/>
      <w:lvlJc w:val="left"/>
      <w:pPr>
        <w:ind w:left="8688" w:hanging="280"/>
      </w:pPr>
      <w:rPr>
        <w:lang w:val="ru-RU" w:eastAsia="en-US" w:bidi="ar-SA"/>
      </w:rPr>
    </w:lvl>
  </w:abstractNum>
  <w:abstractNum w:abstractNumId="13" w15:restartNumberingAfterBreak="0">
    <w:nsid w:val="050117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4"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BA5BE2"/>
    <w:multiLevelType w:val="hybridMultilevel"/>
    <w:tmpl w:val="87A2E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D82CE1"/>
    <w:multiLevelType w:val="hybridMultilevel"/>
    <w:tmpl w:val="BA9213F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2A0C5358"/>
    <w:multiLevelType w:val="hybridMultilevel"/>
    <w:tmpl w:val="A5C02178"/>
    <w:lvl w:ilvl="0" w:tplc="4E3A72E0">
      <w:start w:val="1"/>
      <w:numFmt w:val="decimal"/>
      <w:lvlText w:val="%1."/>
      <w:lvlJc w:val="left"/>
      <w:pPr>
        <w:ind w:left="1129" w:hanging="360"/>
      </w:pPr>
      <w:rPr>
        <w:b/>
      </w:rPr>
    </w:lvl>
    <w:lvl w:ilvl="1" w:tplc="04190019">
      <w:start w:val="1"/>
      <w:numFmt w:val="lowerLetter"/>
      <w:lvlText w:val="%2."/>
      <w:lvlJc w:val="left"/>
      <w:pPr>
        <w:ind w:left="1849" w:hanging="360"/>
      </w:pPr>
    </w:lvl>
    <w:lvl w:ilvl="2" w:tplc="0419001B">
      <w:start w:val="1"/>
      <w:numFmt w:val="lowerRoman"/>
      <w:lvlText w:val="%3."/>
      <w:lvlJc w:val="right"/>
      <w:pPr>
        <w:ind w:left="2569" w:hanging="180"/>
      </w:pPr>
    </w:lvl>
    <w:lvl w:ilvl="3" w:tplc="0419000F">
      <w:start w:val="1"/>
      <w:numFmt w:val="decimal"/>
      <w:lvlText w:val="%4."/>
      <w:lvlJc w:val="left"/>
      <w:pPr>
        <w:ind w:left="3289" w:hanging="360"/>
      </w:pPr>
    </w:lvl>
    <w:lvl w:ilvl="4" w:tplc="04190019">
      <w:start w:val="1"/>
      <w:numFmt w:val="lowerLetter"/>
      <w:lvlText w:val="%5."/>
      <w:lvlJc w:val="left"/>
      <w:pPr>
        <w:ind w:left="4009" w:hanging="360"/>
      </w:pPr>
    </w:lvl>
    <w:lvl w:ilvl="5" w:tplc="0419001B">
      <w:start w:val="1"/>
      <w:numFmt w:val="lowerRoman"/>
      <w:lvlText w:val="%6."/>
      <w:lvlJc w:val="right"/>
      <w:pPr>
        <w:ind w:left="4729" w:hanging="180"/>
      </w:pPr>
    </w:lvl>
    <w:lvl w:ilvl="6" w:tplc="0419000F">
      <w:start w:val="1"/>
      <w:numFmt w:val="decimal"/>
      <w:lvlText w:val="%7."/>
      <w:lvlJc w:val="left"/>
      <w:pPr>
        <w:ind w:left="5449" w:hanging="360"/>
      </w:pPr>
    </w:lvl>
    <w:lvl w:ilvl="7" w:tplc="04190019">
      <w:start w:val="1"/>
      <w:numFmt w:val="lowerLetter"/>
      <w:lvlText w:val="%8."/>
      <w:lvlJc w:val="left"/>
      <w:pPr>
        <w:ind w:left="6169" w:hanging="360"/>
      </w:pPr>
    </w:lvl>
    <w:lvl w:ilvl="8" w:tplc="0419001B">
      <w:start w:val="1"/>
      <w:numFmt w:val="lowerRoman"/>
      <w:lvlText w:val="%9."/>
      <w:lvlJc w:val="right"/>
      <w:pPr>
        <w:ind w:left="6889" w:hanging="180"/>
      </w:pPr>
    </w:lvl>
  </w:abstractNum>
  <w:abstractNum w:abstractNumId="18" w15:restartNumberingAfterBreak="0">
    <w:nsid w:val="36174DB2"/>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19" w15:restartNumberingAfterBreak="0">
    <w:nsid w:val="37B42689"/>
    <w:multiLevelType w:val="hybridMultilevel"/>
    <w:tmpl w:val="BA921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21" w15:restartNumberingAfterBreak="0">
    <w:nsid w:val="42F32512"/>
    <w:multiLevelType w:val="multilevel"/>
    <w:tmpl w:val="D3AC0B5C"/>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4AF43F51"/>
    <w:multiLevelType w:val="hybridMultilevel"/>
    <w:tmpl w:val="1BE47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A16E8C"/>
    <w:multiLevelType w:val="hybridMultilevel"/>
    <w:tmpl w:val="5AEA494E"/>
    <w:lvl w:ilvl="0" w:tplc="1B22669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AC75F2"/>
    <w:multiLevelType w:val="multilevel"/>
    <w:tmpl w:val="4FAE2996"/>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 w15:restartNumberingAfterBreak="0">
    <w:nsid w:val="5A1811F9"/>
    <w:multiLevelType w:val="hybridMultilevel"/>
    <w:tmpl w:val="5F62C546"/>
    <w:lvl w:ilvl="0" w:tplc="D4207C62">
      <w:start w:val="1"/>
      <w:numFmt w:val="decimal"/>
      <w:lvlText w:val="%1."/>
      <w:lvlJc w:val="left"/>
      <w:pPr>
        <w:ind w:left="720" w:hanging="360"/>
      </w:pPr>
    </w:lvl>
    <w:lvl w:ilvl="1" w:tplc="3208A618" w:tentative="1">
      <w:start w:val="1"/>
      <w:numFmt w:val="lowerLetter"/>
      <w:lvlText w:val="%2."/>
      <w:lvlJc w:val="left"/>
      <w:pPr>
        <w:ind w:left="1440" w:hanging="360"/>
      </w:pPr>
    </w:lvl>
    <w:lvl w:ilvl="2" w:tplc="8D0EC04C" w:tentative="1">
      <w:start w:val="1"/>
      <w:numFmt w:val="lowerRoman"/>
      <w:lvlText w:val="%3."/>
      <w:lvlJc w:val="right"/>
      <w:pPr>
        <w:ind w:left="2160" w:hanging="180"/>
      </w:pPr>
    </w:lvl>
    <w:lvl w:ilvl="3" w:tplc="D2ACD028" w:tentative="1">
      <w:start w:val="1"/>
      <w:numFmt w:val="decimal"/>
      <w:lvlText w:val="%4."/>
      <w:lvlJc w:val="left"/>
      <w:pPr>
        <w:ind w:left="2880" w:hanging="360"/>
      </w:pPr>
    </w:lvl>
    <w:lvl w:ilvl="4" w:tplc="3C20FD88" w:tentative="1">
      <w:start w:val="1"/>
      <w:numFmt w:val="lowerLetter"/>
      <w:lvlText w:val="%5."/>
      <w:lvlJc w:val="left"/>
      <w:pPr>
        <w:ind w:left="3600" w:hanging="360"/>
      </w:pPr>
    </w:lvl>
    <w:lvl w:ilvl="5" w:tplc="0BAC2AEA" w:tentative="1">
      <w:start w:val="1"/>
      <w:numFmt w:val="lowerRoman"/>
      <w:lvlText w:val="%6."/>
      <w:lvlJc w:val="right"/>
      <w:pPr>
        <w:ind w:left="4320" w:hanging="180"/>
      </w:pPr>
    </w:lvl>
    <w:lvl w:ilvl="6" w:tplc="B0EE4E2C" w:tentative="1">
      <w:start w:val="1"/>
      <w:numFmt w:val="decimal"/>
      <w:lvlText w:val="%7."/>
      <w:lvlJc w:val="left"/>
      <w:pPr>
        <w:ind w:left="5040" w:hanging="360"/>
      </w:pPr>
    </w:lvl>
    <w:lvl w:ilvl="7" w:tplc="71E025D0" w:tentative="1">
      <w:start w:val="1"/>
      <w:numFmt w:val="lowerLetter"/>
      <w:lvlText w:val="%8."/>
      <w:lvlJc w:val="left"/>
      <w:pPr>
        <w:ind w:left="5760" w:hanging="360"/>
      </w:pPr>
    </w:lvl>
    <w:lvl w:ilvl="8" w:tplc="F3186610" w:tentative="1">
      <w:start w:val="1"/>
      <w:numFmt w:val="lowerRoman"/>
      <w:lvlText w:val="%9."/>
      <w:lvlJc w:val="right"/>
      <w:pPr>
        <w:ind w:left="6480" w:hanging="180"/>
      </w:pPr>
    </w:lvl>
  </w:abstractNum>
  <w:abstractNum w:abstractNumId="26" w15:restartNumberingAfterBreak="0">
    <w:nsid w:val="61B348A9"/>
    <w:multiLevelType w:val="hybridMultilevel"/>
    <w:tmpl w:val="80FEF6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6B6A5E"/>
    <w:multiLevelType w:val="hybridMultilevel"/>
    <w:tmpl w:val="A5D4324A"/>
    <w:lvl w:ilvl="0" w:tplc="8AF09C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64C70"/>
    <w:multiLevelType w:val="multilevel"/>
    <w:tmpl w:val="33966BFA"/>
    <w:lvl w:ilvl="0">
      <w:start w:val="1"/>
      <w:numFmt w:val="decimal"/>
      <w:lvlText w:val="%1."/>
      <w:lvlJc w:val="left"/>
      <w:pPr>
        <w:ind w:left="981" w:hanging="360"/>
      </w:pPr>
    </w:lvl>
    <w:lvl w:ilvl="1">
      <w:start w:val="1"/>
      <w:numFmt w:val="decimal"/>
      <w:isLgl/>
      <w:lvlText w:val="%1.%2."/>
      <w:lvlJc w:val="left"/>
      <w:pPr>
        <w:ind w:left="981" w:hanging="360"/>
      </w:pPr>
    </w:lvl>
    <w:lvl w:ilvl="2">
      <w:start w:val="1"/>
      <w:numFmt w:val="decimal"/>
      <w:isLgl/>
      <w:lvlText w:val="%1.%2.%3."/>
      <w:lvlJc w:val="left"/>
      <w:pPr>
        <w:ind w:left="1341" w:hanging="720"/>
      </w:pPr>
    </w:lvl>
    <w:lvl w:ilvl="3">
      <w:start w:val="1"/>
      <w:numFmt w:val="decimal"/>
      <w:isLgl/>
      <w:lvlText w:val="%1.%2.%3.%4."/>
      <w:lvlJc w:val="left"/>
      <w:pPr>
        <w:ind w:left="1341" w:hanging="720"/>
      </w:pPr>
    </w:lvl>
    <w:lvl w:ilvl="4">
      <w:start w:val="1"/>
      <w:numFmt w:val="decimal"/>
      <w:isLgl/>
      <w:lvlText w:val="%1.%2.%3.%4.%5."/>
      <w:lvlJc w:val="left"/>
      <w:pPr>
        <w:ind w:left="1701" w:hanging="1080"/>
      </w:pPr>
    </w:lvl>
    <w:lvl w:ilvl="5">
      <w:start w:val="1"/>
      <w:numFmt w:val="decimal"/>
      <w:isLgl/>
      <w:lvlText w:val="%1.%2.%3.%4.%5.%6."/>
      <w:lvlJc w:val="left"/>
      <w:pPr>
        <w:ind w:left="1701" w:hanging="1080"/>
      </w:pPr>
    </w:lvl>
    <w:lvl w:ilvl="6">
      <w:start w:val="1"/>
      <w:numFmt w:val="decimal"/>
      <w:isLgl/>
      <w:lvlText w:val="%1.%2.%3.%4.%5.%6.%7."/>
      <w:lvlJc w:val="left"/>
      <w:pPr>
        <w:ind w:left="2061" w:hanging="1440"/>
      </w:pPr>
    </w:lvl>
    <w:lvl w:ilvl="7">
      <w:start w:val="1"/>
      <w:numFmt w:val="decimal"/>
      <w:isLgl/>
      <w:lvlText w:val="%1.%2.%3.%4.%5.%6.%7.%8."/>
      <w:lvlJc w:val="left"/>
      <w:pPr>
        <w:ind w:left="2061" w:hanging="1440"/>
      </w:pPr>
    </w:lvl>
    <w:lvl w:ilvl="8">
      <w:start w:val="1"/>
      <w:numFmt w:val="decimal"/>
      <w:isLgl/>
      <w:lvlText w:val="%1.%2.%3.%4.%5.%6.%7.%8.%9."/>
      <w:lvlJc w:val="left"/>
      <w:pPr>
        <w:ind w:left="2421" w:hanging="1800"/>
      </w:pPr>
    </w:lvl>
  </w:abstractNum>
  <w:abstractNum w:abstractNumId="29" w15:restartNumberingAfterBreak="0">
    <w:nsid w:val="79A73EEA"/>
    <w:multiLevelType w:val="hybridMultilevel"/>
    <w:tmpl w:val="C5C00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6AEC"/>
    <w:multiLevelType w:val="hybridMultilevel"/>
    <w:tmpl w:val="B3FE92F0"/>
    <w:lvl w:ilvl="0" w:tplc="508427B6">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592A16"/>
    <w:multiLevelType w:val="hybridMultilevel"/>
    <w:tmpl w:val="4F5AB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727D0B"/>
    <w:multiLevelType w:val="hybridMultilevel"/>
    <w:tmpl w:val="A696533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8"/>
  </w:num>
  <w:num w:numId="16">
    <w:abstractNumId w:val="13"/>
  </w:num>
  <w:num w:numId="17">
    <w:abstractNumId w:val="30"/>
  </w:num>
  <w:num w:numId="18">
    <w:abstractNumId w:val="12"/>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0"/>
  </w:num>
  <w:num w:numId="21">
    <w:abstractNumId w:val="20"/>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2"/>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2"/>
  </w:num>
  <w:num w:numId="28">
    <w:abstractNumId w:val="16"/>
  </w:num>
  <w:num w:numId="29">
    <w:abstractNumId w:val="19"/>
  </w:num>
  <w:num w:numId="30">
    <w:abstractNumId w:val="14"/>
  </w:num>
  <w:num w:numId="31">
    <w:abstractNumId w:val="26"/>
  </w:num>
  <w:num w:numId="32">
    <w:abstractNumId w:val="27"/>
  </w:num>
  <w:num w:numId="33">
    <w:abstractNumId w:val="23"/>
  </w:num>
  <w:num w:numId="34">
    <w:abstractNumId w:val="24"/>
  </w:num>
  <w:num w:numId="35">
    <w:abstractNumId w:val="15"/>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654"/>
    <w:rsid w:val="00020144"/>
    <w:rsid w:val="00024DBD"/>
    <w:rsid w:val="00026239"/>
    <w:rsid w:val="000300E1"/>
    <w:rsid w:val="00036879"/>
    <w:rsid w:val="0004068C"/>
    <w:rsid w:val="00044F70"/>
    <w:rsid w:val="00051175"/>
    <w:rsid w:val="00056639"/>
    <w:rsid w:val="00060D66"/>
    <w:rsid w:val="00064A2E"/>
    <w:rsid w:val="0008182D"/>
    <w:rsid w:val="00084733"/>
    <w:rsid w:val="00091688"/>
    <w:rsid w:val="00092340"/>
    <w:rsid w:val="00094AEB"/>
    <w:rsid w:val="0009794F"/>
    <w:rsid w:val="000B31BB"/>
    <w:rsid w:val="000B77BE"/>
    <w:rsid w:val="000D4575"/>
    <w:rsid w:val="000D6567"/>
    <w:rsid w:val="000D66EA"/>
    <w:rsid w:val="000E468B"/>
    <w:rsid w:val="000E5A7A"/>
    <w:rsid w:val="000E6002"/>
    <w:rsid w:val="000E73C7"/>
    <w:rsid w:val="000F081D"/>
    <w:rsid w:val="000F1231"/>
    <w:rsid w:val="00100E55"/>
    <w:rsid w:val="00126610"/>
    <w:rsid w:val="001311CF"/>
    <w:rsid w:val="00131BB2"/>
    <w:rsid w:val="0014762A"/>
    <w:rsid w:val="00152E30"/>
    <w:rsid w:val="001560E0"/>
    <w:rsid w:val="00160813"/>
    <w:rsid w:val="00166D1D"/>
    <w:rsid w:val="00173E18"/>
    <w:rsid w:val="00182394"/>
    <w:rsid w:val="00183554"/>
    <w:rsid w:val="00183660"/>
    <w:rsid w:val="0019309C"/>
    <w:rsid w:val="00196EE1"/>
    <w:rsid w:val="001A3C26"/>
    <w:rsid w:val="001A4BFD"/>
    <w:rsid w:val="001A6E6B"/>
    <w:rsid w:val="001B2770"/>
    <w:rsid w:val="001C1DF7"/>
    <w:rsid w:val="001C3572"/>
    <w:rsid w:val="001C40F1"/>
    <w:rsid w:val="001C435E"/>
    <w:rsid w:val="001C4B33"/>
    <w:rsid w:val="001C7332"/>
    <w:rsid w:val="001D1464"/>
    <w:rsid w:val="001D31C1"/>
    <w:rsid w:val="001D47C8"/>
    <w:rsid w:val="001D4F96"/>
    <w:rsid w:val="001D688B"/>
    <w:rsid w:val="001E0EB0"/>
    <w:rsid w:val="001F1E36"/>
    <w:rsid w:val="001F2E19"/>
    <w:rsid w:val="00201298"/>
    <w:rsid w:val="00205C52"/>
    <w:rsid w:val="0020634B"/>
    <w:rsid w:val="002176CF"/>
    <w:rsid w:val="00231885"/>
    <w:rsid w:val="00241031"/>
    <w:rsid w:val="002456CB"/>
    <w:rsid w:val="002555C2"/>
    <w:rsid w:val="002561E7"/>
    <w:rsid w:val="00257B9F"/>
    <w:rsid w:val="00271B37"/>
    <w:rsid w:val="00271E84"/>
    <w:rsid w:val="00282C68"/>
    <w:rsid w:val="002934C5"/>
    <w:rsid w:val="00294509"/>
    <w:rsid w:val="00296098"/>
    <w:rsid w:val="002A2522"/>
    <w:rsid w:val="002A4FCC"/>
    <w:rsid w:val="002B150C"/>
    <w:rsid w:val="002B1BED"/>
    <w:rsid w:val="002B26FD"/>
    <w:rsid w:val="002B51A6"/>
    <w:rsid w:val="002C183F"/>
    <w:rsid w:val="002C1972"/>
    <w:rsid w:val="002C49C7"/>
    <w:rsid w:val="002D1AB3"/>
    <w:rsid w:val="002D655D"/>
    <w:rsid w:val="002E57EA"/>
    <w:rsid w:val="002F0CBD"/>
    <w:rsid w:val="002F3EC2"/>
    <w:rsid w:val="002F6ADE"/>
    <w:rsid w:val="00302971"/>
    <w:rsid w:val="003141D2"/>
    <w:rsid w:val="0031587C"/>
    <w:rsid w:val="00330CD6"/>
    <w:rsid w:val="00333CB6"/>
    <w:rsid w:val="00343F3E"/>
    <w:rsid w:val="00347850"/>
    <w:rsid w:val="003646F5"/>
    <w:rsid w:val="0036499A"/>
    <w:rsid w:val="00365290"/>
    <w:rsid w:val="00374261"/>
    <w:rsid w:val="00387D32"/>
    <w:rsid w:val="00397288"/>
    <w:rsid w:val="003A15B1"/>
    <w:rsid w:val="003A32A7"/>
    <w:rsid w:val="003B2CD9"/>
    <w:rsid w:val="003B7750"/>
    <w:rsid w:val="003B7D8A"/>
    <w:rsid w:val="003C1CDB"/>
    <w:rsid w:val="003C2644"/>
    <w:rsid w:val="003D2E25"/>
    <w:rsid w:val="003E0A99"/>
    <w:rsid w:val="003E2E0A"/>
    <w:rsid w:val="003F0640"/>
    <w:rsid w:val="003F4580"/>
    <w:rsid w:val="003F565F"/>
    <w:rsid w:val="004064C9"/>
    <w:rsid w:val="004116DD"/>
    <w:rsid w:val="00420F51"/>
    <w:rsid w:val="00423BD4"/>
    <w:rsid w:val="004242FF"/>
    <w:rsid w:val="00426A5F"/>
    <w:rsid w:val="00427E2B"/>
    <w:rsid w:val="00436485"/>
    <w:rsid w:val="00436528"/>
    <w:rsid w:val="00442717"/>
    <w:rsid w:val="004465A3"/>
    <w:rsid w:val="00446639"/>
    <w:rsid w:val="00455C6B"/>
    <w:rsid w:val="00460792"/>
    <w:rsid w:val="00464A88"/>
    <w:rsid w:val="0046509D"/>
    <w:rsid w:val="0046516B"/>
    <w:rsid w:val="00472597"/>
    <w:rsid w:val="00472A40"/>
    <w:rsid w:val="00477CD0"/>
    <w:rsid w:val="004811B5"/>
    <w:rsid w:val="0049184C"/>
    <w:rsid w:val="0049190A"/>
    <w:rsid w:val="004956D0"/>
    <w:rsid w:val="00497E31"/>
    <w:rsid w:val="004A297A"/>
    <w:rsid w:val="004B4748"/>
    <w:rsid w:val="004C4B68"/>
    <w:rsid w:val="004C5276"/>
    <w:rsid w:val="004C7CAA"/>
    <w:rsid w:val="004D4C7D"/>
    <w:rsid w:val="004E79F3"/>
    <w:rsid w:val="004F5DD3"/>
    <w:rsid w:val="004F69B7"/>
    <w:rsid w:val="004F7ADC"/>
    <w:rsid w:val="0050052A"/>
    <w:rsid w:val="00511806"/>
    <w:rsid w:val="005219AA"/>
    <w:rsid w:val="005277B8"/>
    <w:rsid w:val="00527B52"/>
    <w:rsid w:val="005307CB"/>
    <w:rsid w:val="005333AA"/>
    <w:rsid w:val="00534AC4"/>
    <w:rsid w:val="0054455E"/>
    <w:rsid w:val="005519AC"/>
    <w:rsid w:val="00554E55"/>
    <w:rsid w:val="00566CA2"/>
    <w:rsid w:val="00571316"/>
    <w:rsid w:val="00587DB0"/>
    <w:rsid w:val="005B5675"/>
    <w:rsid w:val="005B69C6"/>
    <w:rsid w:val="005C1697"/>
    <w:rsid w:val="005C1B77"/>
    <w:rsid w:val="005C3405"/>
    <w:rsid w:val="005D21D6"/>
    <w:rsid w:val="005D3E95"/>
    <w:rsid w:val="005D7788"/>
    <w:rsid w:val="005E3099"/>
    <w:rsid w:val="005E646F"/>
    <w:rsid w:val="005E66FF"/>
    <w:rsid w:val="00602CDB"/>
    <w:rsid w:val="00623ED0"/>
    <w:rsid w:val="00635263"/>
    <w:rsid w:val="00636367"/>
    <w:rsid w:val="00646F44"/>
    <w:rsid w:val="00653F8F"/>
    <w:rsid w:val="0065569B"/>
    <w:rsid w:val="006642D3"/>
    <w:rsid w:val="006672A6"/>
    <w:rsid w:val="00670C86"/>
    <w:rsid w:val="00673C23"/>
    <w:rsid w:val="006925C1"/>
    <w:rsid w:val="006B68D7"/>
    <w:rsid w:val="006C5A19"/>
    <w:rsid w:val="006C66E2"/>
    <w:rsid w:val="006D03AF"/>
    <w:rsid w:val="006D3479"/>
    <w:rsid w:val="006D371F"/>
    <w:rsid w:val="006D5770"/>
    <w:rsid w:val="006D7296"/>
    <w:rsid w:val="006E522B"/>
    <w:rsid w:val="006E6D83"/>
    <w:rsid w:val="006F1F8E"/>
    <w:rsid w:val="006F37D2"/>
    <w:rsid w:val="007067DF"/>
    <w:rsid w:val="00726492"/>
    <w:rsid w:val="00731FDB"/>
    <w:rsid w:val="00732AA1"/>
    <w:rsid w:val="00732B9B"/>
    <w:rsid w:val="007357D4"/>
    <w:rsid w:val="00736A4F"/>
    <w:rsid w:val="00736C74"/>
    <w:rsid w:val="007471E2"/>
    <w:rsid w:val="0075208C"/>
    <w:rsid w:val="00756686"/>
    <w:rsid w:val="00764ECA"/>
    <w:rsid w:val="0077759E"/>
    <w:rsid w:val="00780A22"/>
    <w:rsid w:val="007864EF"/>
    <w:rsid w:val="00790459"/>
    <w:rsid w:val="00797151"/>
    <w:rsid w:val="007A5F59"/>
    <w:rsid w:val="007B739D"/>
    <w:rsid w:val="007D1DFD"/>
    <w:rsid w:val="007D701B"/>
    <w:rsid w:val="007E31EA"/>
    <w:rsid w:val="007F4BEC"/>
    <w:rsid w:val="008274D3"/>
    <w:rsid w:val="00831251"/>
    <w:rsid w:val="008351C7"/>
    <w:rsid w:val="0083567D"/>
    <w:rsid w:val="008403CB"/>
    <w:rsid w:val="008408F0"/>
    <w:rsid w:val="00845488"/>
    <w:rsid w:val="008511A6"/>
    <w:rsid w:val="00854D9E"/>
    <w:rsid w:val="00857907"/>
    <w:rsid w:val="0086229C"/>
    <w:rsid w:val="00875673"/>
    <w:rsid w:val="008857CA"/>
    <w:rsid w:val="008933FE"/>
    <w:rsid w:val="00893C71"/>
    <w:rsid w:val="00895D8B"/>
    <w:rsid w:val="00896002"/>
    <w:rsid w:val="00897B51"/>
    <w:rsid w:val="008A2EB6"/>
    <w:rsid w:val="008A6BA5"/>
    <w:rsid w:val="008B1BB1"/>
    <w:rsid w:val="008B4103"/>
    <w:rsid w:val="008B446F"/>
    <w:rsid w:val="008C0DED"/>
    <w:rsid w:val="008C2C03"/>
    <w:rsid w:val="008C3B9B"/>
    <w:rsid w:val="008C4173"/>
    <w:rsid w:val="008C72F8"/>
    <w:rsid w:val="008D7A3C"/>
    <w:rsid w:val="008E4046"/>
    <w:rsid w:val="008F0AC3"/>
    <w:rsid w:val="008F11DD"/>
    <w:rsid w:val="008F5666"/>
    <w:rsid w:val="0090034F"/>
    <w:rsid w:val="00901A5D"/>
    <w:rsid w:val="00906E64"/>
    <w:rsid w:val="00914FF7"/>
    <w:rsid w:val="0092760F"/>
    <w:rsid w:val="00932E63"/>
    <w:rsid w:val="00933DC9"/>
    <w:rsid w:val="00936AF4"/>
    <w:rsid w:val="00941A16"/>
    <w:rsid w:val="00943D1F"/>
    <w:rsid w:val="0095260C"/>
    <w:rsid w:val="00964C3F"/>
    <w:rsid w:val="009715E7"/>
    <w:rsid w:val="00972BB6"/>
    <w:rsid w:val="009744F8"/>
    <w:rsid w:val="00980517"/>
    <w:rsid w:val="00980760"/>
    <w:rsid w:val="00990141"/>
    <w:rsid w:val="0099143F"/>
    <w:rsid w:val="009B7DA2"/>
    <w:rsid w:val="009C23BF"/>
    <w:rsid w:val="009C6B8F"/>
    <w:rsid w:val="009C6CEA"/>
    <w:rsid w:val="009D00E2"/>
    <w:rsid w:val="009D137B"/>
    <w:rsid w:val="009D2557"/>
    <w:rsid w:val="009D307B"/>
    <w:rsid w:val="009E124C"/>
    <w:rsid w:val="009E4195"/>
    <w:rsid w:val="009E78A1"/>
    <w:rsid w:val="009F7BC9"/>
    <w:rsid w:val="00A046E8"/>
    <w:rsid w:val="00A0598B"/>
    <w:rsid w:val="00A10B52"/>
    <w:rsid w:val="00A13705"/>
    <w:rsid w:val="00A163D5"/>
    <w:rsid w:val="00A17A91"/>
    <w:rsid w:val="00A276A3"/>
    <w:rsid w:val="00A3194D"/>
    <w:rsid w:val="00A40E87"/>
    <w:rsid w:val="00A428A7"/>
    <w:rsid w:val="00A44447"/>
    <w:rsid w:val="00A6545A"/>
    <w:rsid w:val="00A837E8"/>
    <w:rsid w:val="00A872FB"/>
    <w:rsid w:val="00A91557"/>
    <w:rsid w:val="00AA0A73"/>
    <w:rsid w:val="00AA2230"/>
    <w:rsid w:val="00AA4837"/>
    <w:rsid w:val="00AC6668"/>
    <w:rsid w:val="00AE35FB"/>
    <w:rsid w:val="00AF0E0A"/>
    <w:rsid w:val="00AF3733"/>
    <w:rsid w:val="00B15518"/>
    <w:rsid w:val="00B32DA1"/>
    <w:rsid w:val="00B378BD"/>
    <w:rsid w:val="00B4157E"/>
    <w:rsid w:val="00B53341"/>
    <w:rsid w:val="00B61BE3"/>
    <w:rsid w:val="00B6639B"/>
    <w:rsid w:val="00B7557F"/>
    <w:rsid w:val="00B8326D"/>
    <w:rsid w:val="00B834C9"/>
    <w:rsid w:val="00B84E82"/>
    <w:rsid w:val="00B971D4"/>
    <w:rsid w:val="00BA3694"/>
    <w:rsid w:val="00BA57D6"/>
    <w:rsid w:val="00BA61C7"/>
    <w:rsid w:val="00BB1489"/>
    <w:rsid w:val="00BB3063"/>
    <w:rsid w:val="00BC3EC1"/>
    <w:rsid w:val="00BC468B"/>
    <w:rsid w:val="00BC5A9C"/>
    <w:rsid w:val="00BC64FD"/>
    <w:rsid w:val="00BD3603"/>
    <w:rsid w:val="00BE3314"/>
    <w:rsid w:val="00BE5646"/>
    <w:rsid w:val="00BF2B8D"/>
    <w:rsid w:val="00BF4AA3"/>
    <w:rsid w:val="00C11D53"/>
    <w:rsid w:val="00C12B96"/>
    <w:rsid w:val="00C12FE7"/>
    <w:rsid w:val="00C13944"/>
    <w:rsid w:val="00C33725"/>
    <w:rsid w:val="00C36979"/>
    <w:rsid w:val="00C46ADD"/>
    <w:rsid w:val="00C572AC"/>
    <w:rsid w:val="00C60F96"/>
    <w:rsid w:val="00C71753"/>
    <w:rsid w:val="00C7757D"/>
    <w:rsid w:val="00C90D98"/>
    <w:rsid w:val="00CB0467"/>
    <w:rsid w:val="00CB33CF"/>
    <w:rsid w:val="00CB451A"/>
    <w:rsid w:val="00CB6CDD"/>
    <w:rsid w:val="00CB7EF8"/>
    <w:rsid w:val="00CC25B7"/>
    <w:rsid w:val="00CC2BB7"/>
    <w:rsid w:val="00CC3049"/>
    <w:rsid w:val="00CD71A2"/>
    <w:rsid w:val="00CE789A"/>
    <w:rsid w:val="00CF482E"/>
    <w:rsid w:val="00D000E6"/>
    <w:rsid w:val="00D00C49"/>
    <w:rsid w:val="00D05C13"/>
    <w:rsid w:val="00D1417C"/>
    <w:rsid w:val="00D14C90"/>
    <w:rsid w:val="00D246D6"/>
    <w:rsid w:val="00D30809"/>
    <w:rsid w:val="00D315A8"/>
    <w:rsid w:val="00D36654"/>
    <w:rsid w:val="00D44742"/>
    <w:rsid w:val="00D456F5"/>
    <w:rsid w:val="00D46EAB"/>
    <w:rsid w:val="00D57E95"/>
    <w:rsid w:val="00D70290"/>
    <w:rsid w:val="00D72B8B"/>
    <w:rsid w:val="00D730DE"/>
    <w:rsid w:val="00D7338C"/>
    <w:rsid w:val="00D759FB"/>
    <w:rsid w:val="00D762F4"/>
    <w:rsid w:val="00D90360"/>
    <w:rsid w:val="00D94B1A"/>
    <w:rsid w:val="00DA7427"/>
    <w:rsid w:val="00DB1DEF"/>
    <w:rsid w:val="00DC131D"/>
    <w:rsid w:val="00DD5229"/>
    <w:rsid w:val="00DF0306"/>
    <w:rsid w:val="00DF4D2F"/>
    <w:rsid w:val="00E04D08"/>
    <w:rsid w:val="00E1782B"/>
    <w:rsid w:val="00E26264"/>
    <w:rsid w:val="00E31502"/>
    <w:rsid w:val="00E33114"/>
    <w:rsid w:val="00E359F1"/>
    <w:rsid w:val="00E418B3"/>
    <w:rsid w:val="00E42FF8"/>
    <w:rsid w:val="00E455CA"/>
    <w:rsid w:val="00E45B2A"/>
    <w:rsid w:val="00E51C61"/>
    <w:rsid w:val="00E52BE4"/>
    <w:rsid w:val="00E5545A"/>
    <w:rsid w:val="00E67CFF"/>
    <w:rsid w:val="00E72438"/>
    <w:rsid w:val="00E75CA8"/>
    <w:rsid w:val="00E77B4E"/>
    <w:rsid w:val="00E83A10"/>
    <w:rsid w:val="00E9318C"/>
    <w:rsid w:val="00EA25E9"/>
    <w:rsid w:val="00EA365E"/>
    <w:rsid w:val="00EB1729"/>
    <w:rsid w:val="00EB1811"/>
    <w:rsid w:val="00ED0349"/>
    <w:rsid w:val="00ED294F"/>
    <w:rsid w:val="00ED5496"/>
    <w:rsid w:val="00ED6900"/>
    <w:rsid w:val="00EE1E6C"/>
    <w:rsid w:val="00EE322C"/>
    <w:rsid w:val="00EE6BDE"/>
    <w:rsid w:val="00EF0E56"/>
    <w:rsid w:val="00EF592E"/>
    <w:rsid w:val="00F00C78"/>
    <w:rsid w:val="00F046CD"/>
    <w:rsid w:val="00F04934"/>
    <w:rsid w:val="00F10CA6"/>
    <w:rsid w:val="00F11E85"/>
    <w:rsid w:val="00F135E8"/>
    <w:rsid w:val="00F2067E"/>
    <w:rsid w:val="00F24D82"/>
    <w:rsid w:val="00F321E8"/>
    <w:rsid w:val="00F331D0"/>
    <w:rsid w:val="00F33E11"/>
    <w:rsid w:val="00F34647"/>
    <w:rsid w:val="00F40A3C"/>
    <w:rsid w:val="00F427E5"/>
    <w:rsid w:val="00F503EC"/>
    <w:rsid w:val="00F62283"/>
    <w:rsid w:val="00F63F0B"/>
    <w:rsid w:val="00F66F0B"/>
    <w:rsid w:val="00F826DA"/>
    <w:rsid w:val="00F91463"/>
    <w:rsid w:val="00F93443"/>
    <w:rsid w:val="00F97618"/>
    <w:rsid w:val="00FA3ED3"/>
    <w:rsid w:val="00FA41C1"/>
    <w:rsid w:val="00FA5A71"/>
    <w:rsid w:val="00FB7D37"/>
    <w:rsid w:val="00FC293D"/>
    <w:rsid w:val="00FC5741"/>
    <w:rsid w:val="00FD6715"/>
    <w:rsid w:val="00FF1FD2"/>
    <w:rsid w:val="00FF3AF2"/>
    <w:rsid w:val="00FF5699"/>
    <w:rsid w:val="00FF6AFC"/>
    <w:rsid w:val="00FF7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F86BAB"/>
  <w15:docId w15:val="{DCBF7837-E566-438C-A79B-9617A8FD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3049"/>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uiPriority w:val="9"/>
    <w:qFormat/>
    <w:rsid w:val="000847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0"/>
    <w:next w:val="a0"/>
    <w:link w:val="21"/>
    <w:uiPriority w:val="9"/>
    <w:unhideWhenUsed/>
    <w:qFormat/>
    <w:rsid w:val="000847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0847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0847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0847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0847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0847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0847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0847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2">
    <w:name w:val="Обычный2"/>
    <w:rsid w:val="0025640F"/>
    <w:pPr>
      <w:spacing w:after="0" w:line="240" w:lineRule="auto"/>
      <w:jc w:val="both"/>
    </w:pPr>
    <w:rPr>
      <w:rFonts w:ascii="Times New Roman" w:eastAsia="Times New Roman" w:hAnsi="Times New Roman" w:cs="Calibri"/>
      <w:color w:val="000000"/>
      <w:szCs w:val="20"/>
      <w:lang w:eastAsia="ru-RU"/>
    </w:rPr>
  </w:style>
  <w:style w:type="character" w:customStyle="1" w:styleId="12">
    <w:name w:val="Основной шрифт абзаца1"/>
    <w:rsid w:val="0025640F"/>
    <w:rPr>
      <w:sz w:val="22"/>
    </w:rPr>
  </w:style>
  <w:style w:type="paragraph" w:styleId="a4">
    <w:name w:val="List Paragraph"/>
    <w:aliases w:val="GOST_TableList,Bullet List,FooterText,numbered,Paragraphe de liste1,lp1,Содержание. 2 уровень,Список с булитами,LSTBUL,ТЗ список,Абзац списка литеральный,Заговок Марина,Ненумерованный список,Use Case List Paragraph,Bullet Number,Маркер,UL"/>
    <w:basedOn w:val="a0"/>
    <w:link w:val="a5"/>
    <w:uiPriority w:val="34"/>
    <w:qFormat/>
    <w:rsid w:val="00084733"/>
    <w:pPr>
      <w:ind w:left="720"/>
      <w:contextualSpacing/>
    </w:pPr>
  </w:style>
  <w:style w:type="paragraph" w:styleId="a6">
    <w:name w:val="Balloon Text"/>
    <w:basedOn w:val="a0"/>
    <w:link w:val="a7"/>
    <w:uiPriority w:val="99"/>
    <w:unhideWhenUsed/>
    <w:rsid w:val="001C3213"/>
    <w:pPr>
      <w:spacing w:after="0" w:line="240" w:lineRule="auto"/>
    </w:pPr>
    <w:rPr>
      <w:rFonts w:ascii="Segoe UI" w:hAnsi="Segoe UI" w:cs="Segoe UI"/>
      <w:sz w:val="18"/>
      <w:szCs w:val="18"/>
    </w:rPr>
  </w:style>
  <w:style w:type="character" w:customStyle="1" w:styleId="a7">
    <w:name w:val="Текст выноски Знак"/>
    <w:basedOn w:val="a1"/>
    <w:link w:val="a6"/>
    <w:uiPriority w:val="99"/>
    <w:rsid w:val="001C3213"/>
    <w:rPr>
      <w:rFonts w:ascii="Segoe UI" w:hAnsi="Segoe UI" w:cs="Segoe UI"/>
      <w:sz w:val="18"/>
      <w:szCs w:val="18"/>
    </w:rPr>
  </w:style>
  <w:style w:type="paragraph" w:styleId="a8">
    <w:name w:val="header"/>
    <w:basedOn w:val="a0"/>
    <w:link w:val="a9"/>
    <w:uiPriority w:val="99"/>
    <w:unhideWhenUsed/>
    <w:rsid w:val="00850CF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850CFE"/>
  </w:style>
  <w:style w:type="paragraph" w:styleId="aa">
    <w:name w:val="footer"/>
    <w:basedOn w:val="a0"/>
    <w:link w:val="ab"/>
    <w:uiPriority w:val="99"/>
    <w:unhideWhenUsed/>
    <w:rsid w:val="00850CF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850CFE"/>
  </w:style>
  <w:style w:type="character" w:styleId="ac">
    <w:name w:val="footnote reference"/>
    <w:aliases w:val="Ciae niinee 1,Знак сноски-FN,SUPERS,Знак сноски 1,Ciae niinee-FN"/>
    <w:basedOn w:val="a1"/>
    <w:uiPriority w:val="99"/>
    <w:rsid w:val="009D6BF2"/>
    <w:rPr>
      <w:vertAlign w:val="superscript"/>
    </w:rPr>
  </w:style>
  <w:style w:type="character" w:styleId="ad">
    <w:name w:val="Hyperlink"/>
    <w:basedOn w:val="a1"/>
    <w:uiPriority w:val="99"/>
    <w:unhideWhenUsed/>
    <w:rsid w:val="0011694E"/>
    <w:rPr>
      <w:color w:val="0000FF" w:themeColor="hyperlink"/>
      <w:u w:val="single"/>
    </w:rPr>
  </w:style>
  <w:style w:type="character" w:customStyle="1" w:styleId="13">
    <w:name w:val="Неразрешенное упоминание1"/>
    <w:basedOn w:val="a1"/>
    <w:uiPriority w:val="99"/>
    <w:semiHidden/>
    <w:unhideWhenUsed/>
    <w:rsid w:val="0011694E"/>
    <w:rPr>
      <w:color w:val="605E5C"/>
      <w:shd w:val="clear" w:color="auto" w:fill="E1DFDD"/>
    </w:rPr>
  </w:style>
  <w:style w:type="character" w:customStyle="1" w:styleId="ae">
    <w:name w:val="Обычный (веб) Знак"/>
    <w:aliases w:val="Знак Знак Знак,Знак Знак1 Знак,Знак Знак4 Знак,Знак Знак5 Знак,Обычный (Web) Знак,Обычный (веб) Знак Знак Знак,Обычный (веб) Знак1 Знак,Обычный (веб) Знак1 Знак Знак Знак,Обычный (веб)1 Знак,Обычный (веб)11 Знак,Обычный (веб)111 Знак"/>
    <w:link w:val="af"/>
    <w:locked/>
    <w:rsid w:val="005C54B8"/>
    <w:rPr>
      <w:sz w:val="24"/>
      <w:szCs w:val="24"/>
    </w:rPr>
  </w:style>
  <w:style w:type="paragraph" w:styleId="af">
    <w:name w:val="Normal (Web)"/>
    <w:aliases w:val="Знак Знак,Знак Знак1,Знак Знак4,Знак Знак5,Обычный (Web),Обычный (веб) Знак Знак,Обычный (веб) Знак1,Обычный (веб) Знак1 Знак Знак,Обычный (веб)1,Обычный (веб)11,Обычный (веб)111,Обычный (веб)2,Обычный (веб)21"/>
    <w:basedOn w:val="a0"/>
    <w:link w:val="ae"/>
    <w:uiPriority w:val="99"/>
    <w:unhideWhenUsed/>
    <w:rsid w:val="005C54B8"/>
    <w:pPr>
      <w:tabs>
        <w:tab w:val="center" w:pos="4677"/>
        <w:tab w:val="right" w:pos="9355"/>
      </w:tabs>
      <w:spacing w:after="0" w:line="240" w:lineRule="auto"/>
    </w:pPr>
    <w:rPr>
      <w:sz w:val="24"/>
      <w:szCs w:val="24"/>
    </w:rPr>
  </w:style>
  <w:style w:type="character" w:styleId="af0">
    <w:name w:val="Strong"/>
    <w:basedOn w:val="a1"/>
    <w:uiPriority w:val="22"/>
    <w:qFormat/>
    <w:rsid w:val="00084733"/>
    <w:rPr>
      <w:b/>
      <w:bCs/>
    </w:rPr>
  </w:style>
  <w:style w:type="paragraph" w:styleId="af1">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Знак1 Знак1,Знак2"/>
    <w:basedOn w:val="a0"/>
    <w:link w:val="af2"/>
    <w:uiPriority w:val="99"/>
    <w:unhideWhenUsed/>
    <w:rsid w:val="00A34085"/>
    <w:pPr>
      <w:spacing w:after="0" w:line="240" w:lineRule="auto"/>
    </w:pPr>
    <w:rPr>
      <w:sz w:val="20"/>
      <w:szCs w:val="20"/>
    </w:rPr>
  </w:style>
  <w:style w:type="character" w:customStyle="1" w:styleId="af2">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1 Знак"/>
    <w:basedOn w:val="a1"/>
    <w:link w:val="af1"/>
    <w:uiPriority w:val="99"/>
    <w:rsid w:val="00A34085"/>
    <w:rPr>
      <w:sz w:val="20"/>
      <w:szCs w:val="20"/>
    </w:rPr>
  </w:style>
  <w:style w:type="table" w:styleId="af3">
    <w:name w:val="Table Grid"/>
    <w:basedOn w:val="a2"/>
    <w:uiPriority w:val="59"/>
    <w:rsid w:val="008E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uiPriority w:val="9"/>
    <w:rsid w:val="00084733"/>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
    <w:aliases w:val="H2 Знак"/>
    <w:basedOn w:val="a1"/>
    <w:link w:val="20"/>
    <w:uiPriority w:val="9"/>
    <w:rsid w:val="000847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084733"/>
    <w:rPr>
      <w:rFonts w:asciiTheme="majorHAnsi" w:eastAsiaTheme="majorEastAsia" w:hAnsiTheme="majorHAnsi" w:cstheme="majorBidi"/>
      <w:b/>
      <w:bCs/>
      <w:color w:val="4F81BD" w:themeColor="accent1"/>
    </w:rPr>
  </w:style>
  <w:style w:type="character" w:customStyle="1" w:styleId="headlines1">
    <w:name w:val="headlines1"/>
    <w:basedOn w:val="a1"/>
    <w:uiPriority w:val="99"/>
    <w:rsid w:val="00673C23"/>
    <w:rPr>
      <w:rFonts w:ascii="Verdana" w:hAnsi="Verdana" w:cs="Times New Roman"/>
      <w:b/>
      <w:bCs/>
      <w:color w:val="auto"/>
      <w:sz w:val="24"/>
      <w:szCs w:val="24"/>
    </w:rPr>
  </w:style>
  <w:style w:type="character" w:styleId="af4">
    <w:name w:val="annotation reference"/>
    <w:basedOn w:val="a1"/>
    <w:uiPriority w:val="99"/>
    <w:rsid w:val="00673C23"/>
    <w:rPr>
      <w:rFonts w:cs="Times New Roman"/>
      <w:sz w:val="16"/>
      <w:szCs w:val="16"/>
    </w:rPr>
  </w:style>
  <w:style w:type="paragraph" w:styleId="af5">
    <w:name w:val="annotation text"/>
    <w:basedOn w:val="a0"/>
    <w:link w:val="af6"/>
    <w:uiPriority w:val="99"/>
    <w:semiHidden/>
    <w:rsid w:val="00673C23"/>
    <w:pPr>
      <w:spacing w:line="240" w:lineRule="auto"/>
    </w:pPr>
    <w:rPr>
      <w:rFonts w:ascii="Calibri" w:eastAsia="Calibri" w:hAnsi="Calibri" w:cs="Times New Roman"/>
      <w:sz w:val="20"/>
      <w:szCs w:val="20"/>
    </w:rPr>
  </w:style>
  <w:style w:type="character" w:customStyle="1" w:styleId="af6">
    <w:name w:val="Текст примечания Знак"/>
    <w:basedOn w:val="a1"/>
    <w:link w:val="af5"/>
    <w:uiPriority w:val="99"/>
    <w:rsid w:val="00673C23"/>
    <w:rPr>
      <w:rFonts w:ascii="Calibri" w:eastAsia="Calibri" w:hAnsi="Calibri" w:cs="Times New Roman"/>
      <w:sz w:val="20"/>
      <w:szCs w:val="20"/>
    </w:rPr>
  </w:style>
  <w:style w:type="paragraph" w:styleId="af7">
    <w:name w:val="annotation subject"/>
    <w:basedOn w:val="af5"/>
    <w:next w:val="af5"/>
    <w:link w:val="af8"/>
    <w:uiPriority w:val="99"/>
    <w:rsid w:val="00673C23"/>
    <w:rPr>
      <w:b/>
      <w:bCs/>
    </w:rPr>
  </w:style>
  <w:style w:type="character" w:customStyle="1" w:styleId="af8">
    <w:name w:val="Тема примечания Знак"/>
    <w:basedOn w:val="af6"/>
    <w:link w:val="af7"/>
    <w:uiPriority w:val="99"/>
    <w:rsid w:val="00673C23"/>
    <w:rPr>
      <w:rFonts w:ascii="Calibri" w:eastAsia="Calibri" w:hAnsi="Calibri" w:cs="Times New Roman"/>
      <w:b/>
      <w:bCs/>
      <w:sz w:val="20"/>
      <w:szCs w:val="20"/>
    </w:rPr>
  </w:style>
  <w:style w:type="paragraph" w:styleId="af9">
    <w:name w:val="Revision"/>
    <w:hidden/>
    <w:uiPriority w:val="99"/>
    <w:semiHidden/>
    <w:rsid w:val="00673C23"/>
    <w:pPr>
      <w:spacing w:after="0" w:line="240" w:lineRule="auto"/>
    </w:pPr>
    <w:rPr>
      <w:rFonts w:ascii="Calibri" w:eastAsia="Calibri" w:hAnsi="Calibri" w:cs="Times New Roman"/>
    </w:rPr>
  </w:style>
  <w:style w:type="character" w:styleId="afa">
    <w:name w:val="Placeholder Text"/>
    <w:basedOn w:val="a1"/>
    <w:uiPriority w:val="99"/>
    <w:semiHidden/>
    <w:rsid w:val="00673C23"/>
    <w:rPr>
      <w:rFonts w:cs="Times New Roman"/>
      <w:color w:val="808080"/>
    </w:rPr>
  </w:style>
  <w:style w:type="paragraph" w:customStyle="1" w:styleId="category">
    <w:name w:val="category"/>
    <w:basedOn w:val="a0"/>
    <w:uiPriority w:val="99"/>
    <w:rsid w:val="00673C23"/>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ConsPlusNormal">
    <w:name w:val="ConsPlusNormal"/>
    <w:rsid w:val="00673C23"/>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notranslate">
    <w:name w:val="notranslate"/>
    <w:basedOn w:val="a1"/>
    <w:rsid w:val="00673C23"/>
  </w:style>
  <w:style w:type="character" w:customStyle="1" w:styleId="iceouttxt">
    <w:name w:val="iceouttxt"/>
    <w:basedOn w:val="a1"/>
    <w:rsid w:val="00673C23"/>
  </w:style>
  <w:style w:type="character" w:customStyle="1" w:styleId="apple-converted-space">
    <w:name w:val="apple-converted-space"/>
    <w:basedOn w:val="a1"/>
    <w:rsid w:val="00673C23"/>
  </w:style>
  <w:style w:type="character" w:customStyle="1" w:styleId="m-9110949140868508456iceouttxt">
    <w:name w:val="m_-9110949140868508456iceouttxt"/>
    <w:basedOn w:val="a1"/>
    <w:rsid w:val="00673C23"/>
  </w:style>
  <w:style w:type="paragraph" w:customStyle="1" w:styleId="m5008922693407262640msonormalmailrucssattributepostfix">
    <w:name w:val="m_5008922693407262640mso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5008922693407262640gmail-consplusnormalmailrucssattributepostfix">
    <w:name w:val="m_5008922693407262640gmail-consplusnormal_mailru_css_attribute_postfix"/>
    <w:basedOn w:val="a0"/>
    <w:rsid w:val="00673C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b">
    <w:name w:val="Subtle Emphasis"/>
    <w:basedOn w:val="a1"/>
    <w:uiPriority w:val="19"/>
    <w:qFormat/>
    <w:rsid w:val="00084733"/>
    <w:rPr>
      <w:i/>
      <w:iCs/>
      <w:color w:val="808080" w:themeColor="text1" w:themeTint="7F"/>
    </w:rPr>
  </w:style>
  <w:style w:type="paragraph" w:styleId="afc">
    <w:name w:val="No Spacing"/>
    <w:aliases w:val="Бес интервала"/>
    <w:uiPriority w:val="1"/>
    <w:qFormat/>
    <w:rsid w:val="00084733"/>
    <w:pPr>
      <w:spacing w:after="0" w:line="240" w:lineRule="auto"/>
    </w:pPr>
  </w:style>
  <w:style w:type="paragraph" w:customStyle="1" w:styleId="v1msonormal">
    <w:name w:val="v1msonormal"/>
    <w:basedOn w:val="a0"/>
    <w:rsid w:val="00673C23"/>
    <w:pPr>
      <w:suppressAutoHyphens/>
      <w:spacing w:before="280" w:after="280" w:line="240" w:lineRule="auto"/>
    </w:pPr>
    <w:rPr>
      <w:rFonts w:ascii="Times New Roman" w:eastAsia="Times New Roman" w:hAnsi="Times New Roman" w:cs="Times New Roman"/>
      <w:sz w:val="24"/>
      <w:szCs w:val="24"/>
      <w:lang w:eastAsia="zh-CN"/>
    </w:rPr>
  </w:style>
  <w:style w:type="paragraph" w:styleId="afd">
    <w:name w:val="Body Text"/>
    <w:aliases w:val="Знак Знак Знак Знак1,Основной текст Знак1,Основной текст Знак Знак Знак,Основной текст Знак Знак Знак Знак,body text,Знак3,body text Знак Знак,Основной текст Знак Знак"/>
    <w:basedOn w:val="a0"/>
    <w:link w:val="afe"/>
    <w:uiPriority w:val="1"/>
    <w:unhideWhenUsed/>
    <w:rsid w:val="00673C23"/>
    <w:pPr>
      <w:widowControl w:val="0"/>
      <w:suppressAutoHyphens/>
      <w:autoSpaceDE w:val="0"/>
      <w:spacing w:after="120" w:line="240" w:lineRule="auto"/>
    </w:pPr>
    <w:rPr>
      <w:rFonts w:ascii="Times New Roman" w:eastAsia="Times New Roman" w:hAnsi="Times New Roman" w:cs="Times New Roman"/>
      <w:sz w:val="20"/>
      <w:szCs w:val="20"/>
      <w:lang w:eastAsia="zh-CN"/>
    </w:rPr>
  </w:style>
  <w:style w:type="character" w:customStyle="1" w:styleId="afe">
    <w:name w:val="Основной текст Знак"/>
    <w:aliases w:val="Знак Знак Знак Знак1 Знак1,Основной текст Знак1 Знак1,Основной текст Знак Знак Знак Знак4,Основной текст Знак Знак Знак Знак Знак2,body text Знак2,Знак3 Знак2,body text Знак Знак Знак2,Основной текст Знак Знак Знак2"/>
    <w:basedOn w:val="a1"/>
    <w:link w:val="afd"/>
    <w:uiPriority w:val="1"/>
    <w:rsid w:val="00673C23"/>
    <w:rPr>
      <w:rFonts w:ascii="Times New Roman" w:eastAsia="Times New Roman" w:hAnsi="Times New Roman" w:cs="Times New Roman"/>
      <w:sz w:val="20"/>
      <w:szCs w:val="20"/>
      <w:lang w:eastAsia="zh-CN"/>
    </w:rPr>
  </w:style>
  <w:style w:type="character" w:customStyle="1" w:styleId="aff">
    <w:name w:val="Символ сноски"/>
    <w:rsid w:val="00673C23"/>
    <w:rPr>
      <w:vertAlign w:val="superscript"/>
    </w:rPr>
  </w:style>
  <w:style w:type="character" w:customStyle="1" w:styleId="a5">
    <w:name w:val="Абзац списка Знак"/>
    <w:aliases w:val="GOST_TableList Знак,Bullet List Знак,FooterText Знак,numbered Знак,Paragraphe de liste1 Знак,lp1 Знак,Содержание. 2 уровень Знак,Список с булитами Знак,LSTBUL Знак,ТЗ список Знак,Абзац списка литеральный Знак,Заговок Марина Знак"/>
    <w:link w:val="a4"/>
    <w:uiPriority w:val="34"/>
    <w:qFormat/>
    <w:locked/>
    <w:rsid w:val="00673C23"/>
  </w:style>
  <w:style w:type="paragraph" w:customStyle="1" w:styleId="Default">
    <w:name w:val="Default"/>
    <w:rsid w:val="00673C2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110">
    <w:name w:val="Обычный11"/>
    <w:rsid w:val="00875673"/>
    <w:pPr>
      <w:spacing w:after="0" w:line="240" w:lineRule="auto"/>
    </w:pPr>
    <w:rPr>
      <w:rFonts w:ascii="Times New Roman" w:eastAsia="Times New Roman" w:hAnsi="Times New Roman" w:cs="Times New Roman"/>
      <w:sz w:val="24"/>
      <w:szCs w:val="20"/>
      <w:lang w:eastAsia="ru-RU"/>
    </w:rPr>
  </w:style>
  <w:style w:type="character" w:customStyle="1" w:styleId="40">
    <w:name w:val="Заголовок 4 Знак"/>
    <w:basedOn w:val="a1"/>
    <w:link w:val="4"/>
    <w:uiPriority w:val="9"/>
    <w:rsid w:val="00084733"/>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084733"/>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084733"/>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084733"/>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0847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084733"/>
    <w:rPr>
      <w:rFonts w:asciiTheme="majorHAnsi" w:eastAsiaTheme="majorEastAsia" w:hAnsiTheme="majorHAnsi" w:cstheme="majorBidi"/>
      <w:i/>
      <w:iCs/>
      <w:color w:val="404040" w:themeColor="text1" w:themeTint="BF"/>
      <w:sz w:val="20"/>
      <w:szCs w:val="20"/>
    </w:rPr>
  </w:style>
  <w:style w:type="character" w:customStyle="1" w:styleId="WW8Num1z0">
    <w:name w:val="WW8Num1z0"/>
    <w:rsid w:val="006D5770"/>
    <w:rPr>
      <w:rFonts w:ascii="Times New Roman" w:hAnsi="Times New Roman" w:cs="Times New Roman" w:hint="default"/>
      <w:b/>
      <w:bCs/>
      <w:i w:val="0"/>
      <w:iCs w:val="0"/>
      <w:sz w:val="28"/>
      <w:szCs w:val="28"/>
    </w:rPr>
  </w:style>
  <w:style w:type="character" w:customStyle="1" w:styleId="WW8Num1z1">
    <w:name w:val="WW8Num1z1"/>
    <w:rsid w:val="006D5770"/>
  </w:style>
  <w:style w:type="character" w:customStyle="1" w:styleId="WW8Num1z2">
    <w:name w:val="WW8Num1z2"/>
    <w:rsid w:val="006D5770"/>
  </w:style>
  <w:style w:type="character" w:customStyle="1" w:styleId="WW8Num1z3">
    <w:name w:val="WW8Num1z3"/>
    <w:rsid w:val="006D5770"/>
  </w:style>
  <w:style w:type="character" w:customStyle="1" w:styleId="WW8Num1z4">
    <w:name w:val="WW8Num1z4"/>
    <w:rsid w:val="006D5770"/>
  </w:style>
  <w:style w:type="character" w:customStyle="1" w:styleId="WW8Num1z5">
    <w:name w:val="WW8Num1z5"/>
    <w:rsid w:val="006D5770"/>
  </w:style>
  <w:style w:type="character" w:customStyle="1" w:styleId="WW8Num1z6">
    <w:name w:val="WW8Num1z6"/>
    <w:rsid w:val="006D5770"/>
  </w:style>
  <w:style w:type="character" w:customStyle="1" w:styleId="WW8Num1z7">
    <w:name w:val="WW8Num1z7"/>
    <w:rsid w:val="006D5770"/>
  </w:style>
  <w:style w:type="character" w:customStyle="1" w:styleId="WW8Num1z8">
    <w:name w:val="WW8Num1z8"/>
    <w:rsid w:val="006D5770"/>
  </w:style>
  <w:style w:type="character" w:customStyle="1" w:styleId="WW8Num2z0">
    <w:name w:val="WW8Num2z0"/>
    <w:rsid w:val="006D5770"/>
    <w:rPr>
      <w:rFonts w:cs="Times New Roman"/>
      <w:color w:val="000000"/>
    </w:rPr>
  </w:style>
  <w:style w:type="character" w:customStyle="1" w:styleId="WW8Num3z0">
    <w:name w:val="WW8Num3z0"/>
    <w:rsid w:val="006D5770"/>
    <w:rPr>
      <w:rFonts w:ascii="Times New Roman" w:hAnsi="Times New Roman" w:cs="Times New Roman" w:hint="default"/>
      <w:b/>
      <w:bCs/>
      <w:i w:val="0"/>
      <w:iCs w:val="0"/>
      <w:sz w:val="28"/>
      <w:szCs w:val="28"/>
    </w:rPr>
  </w:style>
  <w:style w:type="character" w:customStyle="1" w:styleId="WW8Num3z1">
    <w:name w:val="WW8Num3z1"/>
    <w:rsid w:val="006D5770"/>
    <w:rPr>
      <w:rFonts w:ascii="Times New Roman" w:hAnsi="Times New Roman" w:cs="Times New Roman" w:hint="default"/>
      <w:b w:val="0"/>
      <w:bCs w:val="0"/>
      <w:i w:val="0"/>
      <w:iCs w:val="0"/>
      <w:sz w:val="26"/>
      <w:szCs w:val="26"/>
    </w:rPr>
  </w:style>
  <w:style w:type="character" w:customStyle="1" w:styleId="WW8Num3z2">
    <w:name w:val="WW8Num3z2"/>
    <w:rsid w:val="006D5770"/>
  </w:style>
  <w:style w:type="character" w:customStyle="1" w:styleId="WW8Num3z3">
    <w:name w:val="WW8Num3z3"/>
    <w:rsid w:val="006D5770"/>
  </w:style>
  <w:style w:type="character" w:customStyle="1" w:styleId="WW8Num3z4">
    <w:name w:val="WW8Num3z4"/>
    <w:rsid w:val="006D5770"/>
  </w:style>
  <w:style w:type="character" w:customStyle="1" w:styleId="WW8Num3z5">
    <w:name w:val="WW8Num3z5"/>
    <w:rsid w:val="006D5770"/>
  </w:style>
  <w:style w:type="character" w:customStyle="1" w:styleId="WW8Num3z6">
    <w:name w:val="WW8Num3z6"/>
    <w:rsid w:val="006D5770"/>
  </w:style>
  <w:style w:type="character" w:customStyle="1" w:styleId="WW8Num3z7">
    <w:name w:val="WW8Num3z7"/>
    <w:rsid w:val="006D5770"/>
  </w:style>
  <w:style w:type="character" w:customStyle="1" w:styleId="WW8Num3z8">
    <w:name w:val="WW8Num3z8"/>
    <w:rsid w:val="006D5770"/>
  </w:style>
  <w:style w:type="character" w:customStyle="1" w:styleId="WW8Num4z0">
    <w:name w:val="WW8Num4z0"/>
    <w:rsid w:val="006D5770"/>
  </w:style>
  <w:style w:type="character" w:customStyle="1" w:styleId="WW8Num4z1">
    <w:name w:val="WW8Num4z1"/>
    <w:rsid w:val="006D5770"/>
    <w:rPr>
      <w:b w:val="0"/>
      <w:i w:val="0"/>
    </w:rPr>
  </w:style>
  <w:style w:type="character" w:customStyle="1" w:styleId="WW8Num4z2">
    <w:name w:val="WW8Num4z2"/>
    <w:rsid w:val="006D5770"/>
  </w:style>
  <w:style w:type="character" w:customStyle="1" w:styleId="WW8Num4z3">
    <w:name w:val="WW8Num4z3"/>
    <w:rsid w:val="006D5770"/>
  </w:style>
  <w:style w:type="character" w:customStyle="1" w:styleId="WW8Num4z4">
    <w:name w:val="WW8Num4z4"/>
    <w:rsid w:val="006D5770"/>
  </w:style>
  <w:style w:type="character" w:customStyle="1" w:styleId="WW8Num4z5">
    <w:name w:val="WW8Num4z5"/>
    <w:rsid w:val="006D5770"/>
  </w:style>
  <w:style w:type="character" w:customStyle="1" w:styleId="WW8Num4z6">
    <w:name w:val="WW8Num4z6"/>
    <w:rsid w:val="006D5770"/>
  </w:style>
  <w:style w:type="character" w:customStyle="1" w:styleId="WW8Num4z7">
    <w:name w:val="WW8Num4z7"/>
    <w:rsid w:val="006D5770"/>
  </w:style>
  <w:style w:type="character" w:customStyle="1" w:styleId="WW8Num4z8">
    <w:name w:val="WW8Num4z8"/>
    <w:rsid w:val="006D5770"/>
  </w:style>
  <w:style w:type="character" w:customStyle="1" w:styleId="WW8Num5z0">
    <w:name w:val="WW8Num5z0"/>
    <w:rsid w:val="006D5770"/>
  </w:style>
  <w:style w:type="character" w:customStyle="1" w:styleId="WW8Num6z0">
    <w:name w:val="WW8Num6z0"/>
    <w:rsid w:val="006D5770"/>
    <w:rPr>
      <w:rFonts w:cs="Times New Roman"/>
    </w:rPr>
  </w:style>
  <w:style w:type="character" w:customStyle="1" w:styleId="WW8Num6z1">
    <w:name w:val="WW8Num6z1"/>
    <w:rsid w:val="006D5770"/>
    <w:rPr>
      <w:rFonts w:cs="Times New Roman"/>
      <w:b w:val="0"/>
    </w:rPr>
  </w:style>
  <w:style w:type="character" w:customStyle="1" w:styleId="WW8Num7z0">
    <w:name w:val="WW8Num7z0"/>
    <w:rsid w:val="006D5770"/>
  </w:style>
  <w:style w:type="character" w:customStyle="1" w:styleId="WW8Num8z0">
    <w:name w:val="WW8Num8z0"/>
    <w:rsid w:val="006D5770"/>
    <w:rPr>
      <w:rFonts w:hint="default"/>
    </w:rPr>
  </w:style>
  <w:style w:type="character" w:customStyle="1" w:styleId="WW8Num9z0">
    <w:name w:val="WW8Num9z0"/>
    <w:rsid w:val="006D5770"/>
    <w:rPr>
      <w:b/>
      <w:sz w:val="22"/>
      <w:szCs w:val="22"/>
    </w:rPr>
  </w:style>
  <w:style w:type="character" w:customStyle="1" w:styleId="WW8Num9z1">
    <w:name w:val="WW8Num9z1"/>
    <w:rsid w:val="006D5770"/>
    <w:rPr>
      <w:b w:val="0"/>
      <w:sz w:val="22"/>
      <w:szCs w:val="22"/>
    </w:rPr>
  </w:style>
  <w:style w:type="character" w:customStyle="1" w:styleId="WW8Num9z2">
    <w:name w:val="WW8Num9z2"/>
    <w:rsid w:val="006D5770"/>
  </w:style>
  <w:style w:type="character" w:customStyle="1" w:styleId="WW8Num9z3">
    <w:name w:val="WW8Num9z3"/>
    <w:rsid w:val="006D5770"/>
  </w:style>
  <w:style w:type="character" w:customStyle="1" w:styleId="WW8Num9z4">
    <w:name w:val="WW8Num9z4"/>
    <w:rsid w:val="006D5770"/>
  </w:style>
  <w:style w:type="character" w:customStyle="1" w:styleId="WW8Num9z5">
    <w:name w:val="WW8Num9z5"/>
    <w:rsid w:val="006D5770"/>
  </w:style>
  <w:style w:type="character" w:customStyle="1" w:styleId="WW8Num9z6">
    <w:name w:val="WW8Num9z6"/>
    <w:rsid w:val="006D5770"/>
  </w:style>
  <w:style w:type="character" w:customStyle="1" w:styleId="WW8Num9z7">
    <w:name w:val="WW8Num9z7"/>
    <w:rsid w:val="006D5770"/>
  </w:style>
  <w:style w:type="character" w:customStyle="1" w:styleId="WW8Num9z8">
    <w:name w:val="WW8Num9z8"/>
    <w:rsid w:val="006D5770"/>
  </w:style>
  <w:style w:type="character" w:customStyle="1" w:styleId="WW8Num10z0">
    <w:name w:val="WW8Num10z0"/>
    <w:rsid w:val="006D5770"/>
    <w:rPr>
      <w:rFonts w:hint="default"/>
    </w:rPr>
  </w:style>
  <w:style w:type="character" w:customStyle="1" w:styleId="WW8Num11z0">
    <w:name w:val="WW8Num11z0"/>
    <w:rsid w:val="006D5770"/>
  </w:style>
  <w:style w:type="character" w:customStyle="1" w:styleId="WW8Num11z1">
    <w:name w:val="WW8Num11z1"/>
    <w:rsid w:val="006D5770"/>
  </w:style>
  <w:style w:type="character" w:customStyle="1" w:styleId="WW8Num11z2">
    <w:name w:val="WW8Num11z2"/>
    <w:rsid w:val="006D5770"/>
    <w:rPr>
      <w:color w:val="auto"/>
    </w:rPr>
  </w:style>
  <w:style w:type="character" w:customStyle="1" w:styleId="WW8Num11z3">
    <w:name w:val="WW8Num11z3"/>
    <w:rsid w:val="006D5770"/>
  </w:style>
  <w:style w:type="character" w:customStyle="1" w:styleId="WW8Num11z4">
    <w:name w:val="WW8Num11z4"/>
    <w:rsid w:val="006D5770"/>
  </w:style>
  <w:style w:type="character" w:customStyle="1" w:styleId="WW8Num11z5">
    <w:name w:val="WW8Num11z5"/>
    <w:rsid w:val="006D5770"/>
  </w:style>
  <w:style w:type="character" w:customStyle="1" w:styleId="WW8Num11z6">
    <w:name w:val="WW8Num11z6"/>
    <w:rsid w:val="006D5770"/>
  </w:style>
  <w:style w:type="character" w:customStyle="1" w:styleId="WW8Num11z7">
    <w:name w:val="WW8Num11z7"/>
    <w:rsid w:val="006D5770"/>
  </w:style>
  <w:style w:type="character" w:customStyle="1" w:styleId="WW8Num11z8">
    <w:name w:val="WW8Num11z8"/>
    <w:rsid w:val="006D5770"/>
  </w:style>
  <w:style w:type="character" w:customStyle="1" w:styleId="WW8Num12z0">
    <w:name w:val="WW8Num12z0"/>
    <w:rsid w:val="006D5770"/>
    <w:rPr>
      <w:rFonts w:ascii="Times New Roman" w:hAnsi="Times New Roman" w:cs="Times New Roman"/>
      <w:color w:val="000000"/>
    </w:rPr>
  </w:style>
  <w:style w:type="character" w:customStyle="1" w:styleId="WW8Num12z1">
    <w:name w:val="WW8Num12z1"/>
    <w:rsid w:val="006D5770"/>
  </w:style>
  <w:style w:type="character" w:customStyle="1" w:styleId="WW8Num12z2">
    <w:name w:val="WW8Num12z2"/>
    <w:rsid w:val="006D5770"/>
  </w:style>
  <w:style w:type="character" w:customStyle="1" w:styleId="WW8Num12z3">
    <w:name w:val="WW8Num12z3"/>
    <w:rsid w:val="006D5770"/>
  </w:style>
  <w:style w:type="character" w:customStyle="1" w:styleId="WW8Num12z4">
    <w:name w:val="WW8Num12z4"/>
    <w:rsid w:val="006D5770"/>
  </w:style>
  <w:style w:type="character" w:customStyle="1" w:styleId="WW8Num12z5">
    <w:name w:val="WW8Num12z5"/>
    <w:rsid w:val="006D5770"/>
  </w:style>
  <w:style w:type="character" w:customStyle="1" w:styleId="WW8Num12z6">
    <w:name w:val="WW8Num12z6"/>
    <w:rsid w:val="006D5770"/>
  </w:style>
  <w:style w:type="character" w:customStyle="1" w:styleId="WW8Num12z7">
    <w:name w:val="WW8Num12z7"/>
    <w:rsid w:val="006D5770"/>
  </w:style>
  <w:style w:type="character" w:customStyle="1" w:styleId="WW8Num12z8">
    <w:name w:val="WW8Num12z8"/>
    <w:rsid w:val="006D5770"/>
  </w:style>
  <w:style w:type="character" w:customStyle="1" w:styleId="WW8Num13z0">
    <w:name w:val="WW8Num13z0"/>
    <w:rsid w:val="006D5770"/>
    <w:rPr>
      <w:rFonts w:cs="Times New Roman"/>
    </w:rPr>
  </w:style>
  <w:style w:type="character" w:customStyle="1" w:styleId="WW8Num14z0">
    <w:name w:val="WW8Num14z0"/>
    <w:rsid w:val="006D5770"/>
    <w:rPr>
      <w:rFonts w:hint="default"/>
    </w:rPr>
  </w:style>
  <w:style w:type="character" w:customStyle="1" w:styleId="WW8Num14z1">
    <w:name w:val="WW8Num14z1"/>
    <w:rsid w:val="006D5770"/>
  </w:style>
  <w:style w:type="character" w:customStyle="1" w:styleId="WW8Num14z2">
    <w:name w:val="WW8Num14z2"/>
    <w:rsid w:val="006D5770"/>
  </w:style>
  <w:style w:type="character" w:customStyle="1" w:styleId="WW8Num14z3">
    <w:name w:val="WW8Num14z3"/>
    <w:rsid w:val="006D5770"/>
  </w:style>
  <w:style w:type="character" w:customStyle="1" w:styleId="WW8Num14z4">
    <w:name w:val="WW8Num14z4"/>
    <w:rsid w:val="006D5770"/>
  </w:style>
  <w:style w:type="character" w:customStyle="1" w:styleId="WW8Num14z5">
    <w:name w:val="WW8Num14z5"/>
    <w:rsid w:val="006D5770"/>
  </w:style>
  <w:style w:type="character" w:customStyle="1" w:styleId="WW8Num14z6">
    <w:name w:val="WW8Num14z6"/>
    <w:rsid w:val="006D5770"/>
  </w:style>
  <w:style w:type="character" w:customStyle="1" w:styleId="WW8Num14z7">
    <w:name w:val="WW8Num14z7"/>
    <w:rsid w:val="006D5770"/>
  </w:style>
  <w:style w:type="character" w:customStyle="1" w:styleId="WW8Num14z8">
    <w:name w:val="WW8Num14z8"/>
    <w:rsid w:val="006D5770"/>
  </w:style>
  <w:style w:type="character" w:customStyle="1" w:styleId="WW8Num15z0">
    <w:name w:val="WW8Num15z0"/>
    <w:rsid w:val="006D5770"/>
    <w:rPr>
      <w:rFonts w:ascii="Symbol" w:hAnsi="Symbol" w:cs="Symbol" w:hint="default"/>
      <w:color w:val="000000"/>
      <w:spacing w:val="-1"/>
      <w:lang w:eastAsia="ru-RU"/>
    </w:rPr>
  </w:style>
  <w:style w:type="character" w:customStyle="1" w:styleId="WW8Num15z1">
    <w:name w:val="WW8Num15z1"/>
    <w:rsid w:val="006D5770"/>
    <w:rPr>
      <w:rFonts w:ascii="Courier New" w:hAnsi="Courier New" w:cs="Arial CYR" w:hint="default"/>
    </w:rPr>
  </w:style>
  <w:style w:type="character" w:customStyle="1" w:styleId="WW8Num15z2">
    <w:name w:val="WW8Num15z2"/>
    <w:rsid w:val="006D5770"/>
    <w:rPr>
      <w:rFonts w:ascii="Wingdings" w:hAnsi="Wingdings" w:cs="Wingdings" w:hint="default"/>
    </w:rPr>
  </w:style>
  <w:style w:type="character" w:customStyle="1" w:styleId="WW8Num16z0">
    <w:name w:val="WW8Num16z0"/>
    <w:rsid w:val="006D5770"/>
  </w:style>
  <w:style w:type="character" w:customStyle="1" w:styleId="WW8Num16z1">
    <w:name w:val="WW8Num16z1"/>
    <w:rsid w:val="006D5770"/>
  </w:style>
  <w:style w:type="character" w:customStyle="1" w:styleId="WW8Num16z2">
    <w:name w:val="WW8Num16z2"/>
    <w:rsid w:val="006D5770"/>
  </w:style>
  <w:style w:type="character" w:customStyle="1" w:styleId="WW8Num16z3">
    <w:name w:val="WW8Num16z3"/>
    <w:rsid w:val="006D5770"/>
  </w:style>
  <w:style w:type="character" w:customStyle="1" w:styleId="WW8Num16z4">
    <w:name w:val="WW8Num16z4"/>
    <w:rsid w:val="006D5770"/>
  </w:style>
  <w:style w:type="character" w:customStyle="1" w:styleId="WW8Num16z5">
    <w:name w:val="WW8Num16z5"/>
    <w:rsid w:val="006D5770"/>
  </w:style>
  <w:style w:type="character" w:customStyle="1" w:styleId="WW8Num16z6">
    <w:name w:val="WW8Num16z6"/>
    <w:rsid w:val="006D5770"/>
  </w:style>
  <w:style w:type="character" w:customStyle="1" w:styleId="WW8Num16z7">
    <w:name w:val="WW8Num16z7"/>
    <w:rsid w:val="006D5770"/>
  </w:style>
  <w:style w:type="character" w:customStyle="1" w:styleId="WW8Num16z8">
    <w:name w:val="WW8Num16z8"/>
    <w:rsid w:val="006D5770"/>
  </w:style>
  <w:style w:type="character" w:customStyle="1" w:styleId="WW8Num17z0">
    <w:name w:val="WW8Num17z0"/>
    <w:rsid w:val="006D5770"/>
  </w:style>
  <w:style w:type="character" w:customStyle="1" w:styleId="WW8Num17z1">
    <w:name w:val="WW8Num17z1"/>
    <w:rsid w:val="006D5770"/>
    <w:rPr>
      <w:lang w:eastAsia="ru-RU"/>
    </w:rPr>
  </w:style>
  <w:style w:type="character" w:customStyle="1" w:styleId="WW8Num17z2">
    <w:name w:val="WW8Num17z2"/>
    <w:rsid w:val="006D5770"/>
  </w:style>
  <w:style w:type="character" w:customStyle="1" w:styleId="WW8Num17z3">
    <w:name w:val="WW8Num17z3"/>
    <w:rsid w:val="006D5770"/>
  </w:style>
  <w:style w:type="character" w:customStyle="1" w:styleId="WW8Num17z4">
    <w:name w:val="WW8Num17z4"/>
    <w:rsid w:val="006D5770"/>
  </w:style>
  <w:style w:type="character" w:customStyle="1" w:styleId="WW8Num17z5">
    <w:name w:val="WW8Num17z5"/>
    <w:rsid w:val="006D5770"/>
  </w:style>
  <w:style w:type="character" w:customStyle="1" w:styleId="WW8Num17z6">
    <w:name w:val="WW8Num17z6"/>
    <w:rsid w:val="006D5770"/>
  </w:style>
  <w:style w:type="character" w:customStyle="1" w:styleId="WW8Num17z7">
    <w:name w:val="WW8Num17z7"/>
    <w:rsid w:val="006D5770"/>
  </w:style>
  <w:style w:type="character" w:customStyle="1" w:styleId="WW8Num17z8">
    <w:name w:val="WW8Num17z8"/>
    <w:rsid w:val="006D5770"/>
  </w:style>
  <w:style w:type="character" w:customStyle="1" w:styleId="WW8Num18z0">
    <w:name w:val="WW8Num18z0"/>
    <w:rsid w:val="006D5770"/>
    <w:rPr>
      <w:rFonts w:hint="default"/>
      <w:b/>
      <w:caps/>
      <w:color w:val="000000"/>
    </w:rPr>
  </w:style>
  <w:style w:type="character" w:customStyle="1" w:styleId="WW8Num18z1">
    <w:name w:val="WW8Num18z1"/>
    <w:rsid w:val="006D5770"/>
  </w:style>
  <w:style w:type="character" w:customStyle="1" w:styleId="WW8Num18z2">
    <w:name w:val="WW8Num18z2"/>
    <w:rsid w:val="006D5770"/>
  </w:style>
  <w:style w:type="character" w:customStyle="1" w:styleId="WW8Num18z3">
    <w:name w:val="WW8Num18z3"/>
    <w:rsid w:val="006D5770"/>
  </w:style>
  <w:style w:type="character" w:customStyle="1" w:styleId="WW8Num18z4">
    <w:name w:val="WW8Num18z4"/>
    <w:rsid w:val="006D5770"/>
  </w:style>
  <w:style w:type="character" w:customStyle="1" w:styleId="WW8Num18z5">
    <w:name w:val="WW8Num18z5"/>
    <w:rsid w:val="006D5770"/>
  </w:style>
  <w:style w:type="character" w:customStyle="1" w:styleId="WW8Num18z6">
    <w:name w:val="WW8Num18z6"/>
    <w:rsid w:val="006D5770"/>
  </w:style>
  <w:style w:type="character" w:customStyle="1" w:styleId="WW8Num18z7">
    <w:name w:val="WW8Num18z7"/>
    <w:rsid w:val="006D5770"/>
  </w:style>
  <w:style w:type="character" w:customStyle="1" w:styleId="WW8Num18z8">
    <w:name w:val="WW8Num18z8"/>
    <w:rsid w:val="006D5770"/>
  </w:style>
  <w:style w:type="character" w:customStyle="1" w:styleId="31">
    <w:name w:val="Основной шрифт абзаца3"/>
    <w:rsid w:val="006D5770"/>
  </w:style>
  <w:style w:type="character" w:customStyle="1" w:styleId="WW8Num8z1">
    <w:name w:val="WW8Num8z1"/>
    <w:rsid w:val="006D5770"/>
    <w:rPr>
      <w:rFonts w:ascii="Times New Roman" w:hAnsi="Times New Roman" w:cs="Times New Roman" w:hint="default"/>
      <w:b w:val="0"/>
      <w:bCs w:val="0"/>
      <w:i w:val="0"/>
      <w:iCs w:val="0"/>
      <w:sz w:val="26"/>
      <w:szCs w:val="26"/>
    </w:rPr>
  </w:style>
  <w:style w:type="character" w:customStyle="1" w:styleId="WW8Num8z2">
    <w:name w:val="WW8Num8z2"/>
    <w:rsid w:val="006D5770"/>
  </w:style>
  <w:style w:type="character" w:customStyle="1" w:styleId="WW8Num8z3">
    <w:name w:val="WW8Num8z3"/>
    <w:rsid w:val="006D5770"/>
  </w:style>
  <w:style w:type="character" w:customStyle="1" w:styleId="WW8Num8z4">
    <w:name w:val="WW8Num8z4"/>
    <w:rsid w:val="006D5770"/>
  </w:style>
  <w:style w:type="character" w:customStyle="1" w:styleId="WW8Num8z5">
    <w:name w:val="WW8Num8z5"/>
    <w:rsid w:val="006D5770"/>
  </w:style>
  <w:style w:type="character" w:customStyle="1" w:styleId="WW8Num8z6">
    <w:name w:val="WW8Num8z6"/>
    <w:rsid w:val="006D5770"/>
  </w:style>
  <w:style w:type="character" w:customStyle="1" w:styleId="WW8Num8z7">
    <w:name w:val="WW8Num8z7"/>
    <w:rsid w:val="006D5770"/>
  </w:style>
  <w:style w:type="character" w:customStyle="1" w:styleId="WW8Num8z8">
    <w:name w:val="WW8Num8z8"/>
    <w:rsid w:val="006D5770"/>
  </w:style>
  <w:style w:type="character" w:customStyle="1" w:styleId="WW8Num10z1">
    <w:name w:val="WW8Num10z1"/>
    <w:rsid w:val="006D5770"/>
    <w:rPr>
      <w:rFonts w:ascii="Courier New" w:hAnsi="Courier New" w:cs="Arial CYR" w:hint="default"/>
    </w:rPr>
  </w:style>
  <w:style w:type="character" w:customStyle="1" w:styleId="WW8Num10z2">
    <w:name w:val="WW8Num10z2"/>
    <w:rsid w:val="006D5770"/>
    <w:rPr>
      <w:rFonts w:ascii="Wingdings" w:hAnsi="Wingdings" w:cs="Wingdings" w:hint="default"/>
    </w:rPr>
  </w:style>
  <w:style w:type="character" w:customStyle="1" w:styleId="WW8Num13z1">
    <w:name w:val="WW8Num13z1"/>
    <w:rsid w:val="006D5770"/>
  </w:style>
  <w:style w:type="character" w:customStyle="1" w:styleId="WW8Num13z2">
    <w:name w:val="WW8Num13z2"/>
    <w:rsid w:val="006D5770"/>
  </w:style>
  <w:style w:type="character" w:customStyle="1" w:styleId="WW8Num13z3">
    <w:name w:val="WW8Num13z3"/>
    <w:rsid w:val="006D5770"/>
  </w:style>
  <w:style w:type="character" w:customStyle="1" w:styleId="WW8Num13z4">
    <w:name w:val="WW8Num13z4"/>
    <w:rsid w:val="006D5770"/>
  </w:style>
  <w:style w:type="character" w:customStyle="1" w:styleId="WW8Num13z5">
    <w:name w:val="WW8Num13z5"/>
    <w:rsid w:val="006D5770"/>
  </w:style>
  <w:style w:type="character" w:customStyle="1" w:styleId="WW8Num13z6">
    <w:name w:val="WW8Num13z6"/>
    <w:rsid w:val="006D5770"/>
  </w:style>
  <w:style w:type="character" w:customStyle="1" w:styleId="WW8Num13z7">
    <w:name w:val="WW8Num13z7"/>
    <w:rsid w:val="006D5770"/>
  </w:style>
  <w:style w:type="character" w:customStyle="1" w:styleId="WW8Num13z8">
    <w:name w:val="WW8Num13z8"/>
    <w:rsid w:val="006D5770"/>
  </w:style>
  <w:style w:type="character" w:customStyle="1" w:styleId="WW8Num15z3">
    <w:name w:val="WW8Num15z3"/>
    <w:rsid w:val="006D5770"/>
  </w:style>
  <w:style w:type="character" w:customStyle="1" w:styleId="WW8Num15z4">
    <w:name w:val="WW8Num15z4"/>
    <w:rsid w:val="006D5770"/>
  </w:style>
  <w:style w:type="character" w:customStyle="1" w:styleId="WW8Num15z5">
    <w:name w:val="WW8Num15z5"/>
    <w:rsid w:val="006D5770"/>
  </w:style>
  <w:style w:type="character" w:customStyle="1" w:styleId="WW8Num15z6">
    <w:name w:val="WW8Num15z6"/>
    <w:rsid w:val="006D5770"/>
  </w:style>
  <w:style w:type="character" w:customStyle="1" w:styleId="WW8Num15z7">
    <w:name w:val="WW8Num15z7"/>
    <w:rsid w:val="006D5770"/>
  </w:style>
  <w:style w:type="character" w:customStyle="1" w:styleId="WW8Num15z8">
    <w:name w:val="WW8Num15z8"/>
    <w:rsid w:val="006D5770"/>
  </w:style>
  <w:style w:type="character" w:customStyle="1" w:styleId="WW8Num19z0">
    <w:name w:val="WW8Num19z0"/>
    <w:rsid w:val="006D5770"/>
  </w:style>
  <w:style w:type="character" w:customStyle="1" w:styleId="WW8Num19z1">
    <w:name w:val="WW8Num19z1"/>
    <w:rsid w:val="006D5770"/>
  </w:style>
  <w:style w:type="character" w:customStyle="1" w:styleId="WW8Num19z2">
    <w:name w:val="WW8Num19z2"/>
    <w:rsid w:val="006D5770"/>
  </w:style>
  <w:style w:type="character" w:customStyle="1" w:styleId="WW8Num19z3">
    <w:name w:val="WW8Num19z3"/>
    <w:rsid w:val="006D5770"/>
  </w:style>
  <w:style w:type="character" w:customStyle="1" w:styleId="WW8Num19z4">
    <w:name w:val="WW8Num19z4"/>
    <w:rsid w:val="006D5770"/>
  </w:style>
  <w:style w:type="character" w:customStyle="1" w:styleId="WW8Num19z5">
    <w:name w:val="WW8Num19z5"/>
    <w:rsid w:val="006D5770"/>
  </w:style>
  <w:style w:type="character" w:customStyle="1" w:styleId="WW8Num19z6">
    <w:name w:val="WW8Num19z6"/>
    <w:rsid w:val="006D5770"/>
  </w:style>
  <w:style w:type="character" w:customStyle="1" w:styleId="WW8Num19z7">
    <w:name w:val="WW8Num19z7"/>
    <w:rsid w:val="006D5770"/>
  </w:style>
  <w:style w:type="character" w:customStyle="1" w:styleId="WW8Num19z8">
    <w:name w:val="WW8Num19z8"/>
    <w:rsid w:val="006D5770"/>
  </w:style>
  <w:style w:type="character" w:customStyle="1" w:styleId="WW8Num20z0">
    <w:name w:val="WW8Num20z0"/>
    <w:rsid w:val="006D5770"/>
    <w:rPr>
      <w:rFonts w:cs="Times New Roman"/>
    </w:rPr>
  </w:style>
  <w:style w:type="character" w:customStyle="1" w:styleId="WW8Num21z0">
    <w:name w:val="WW8Num21z0"/>
    <w:rsid w:val="006D5770"/>
    <w:rPr>
      <w:rFonts w:hint="default"/>
    </w:rPr>
  </w:style>
  <w:style w:type="character" w:customStyle="1" w:styleId="WW8Num21z1">
    <w:name w:val="WW8Num21z1"/>
    <w:rsid w:val="006D5770"/>
  </w:style>
  <w:style w:type="character" w:customStyle="1" w:styleId="WW8Num21z2">
    <w:name w:val="WW8Num21z2"/>
    <w:rsid w:val="006D5770"/>
  </w:style>
  <w:style w:type="character" w:customStyle="1" w:styleId="WW8Num21z3">
    <w:name w:val="WW8Num21z3"/>
    <w:rsid w:val="006D5770"/>
  </w:style>
  <w:style w:type="character" w:customStyle="1" w:styleId="WW8Num21z4">
    <w:name w:val="WW8Num21z4"/>
    <w:rsid w:val="006D5770"/>
  </w:style>
  <w:style w:type="character" w:customStyle="1" w:styleId="WW8Num21z5">
    <w:name w:val="WW8Num21z5"/>
    <w:rsid w:val="006D5770"/>
  </w:style>
  <w:style w:type="character" w:customStyle="1" w:styleId="WW8Num21z6">
    <w:name w:val="WW8Num21z6"/>
    <w:rsid w:val="006D5770"/>
  </w:style>
  <w:style w:type="character" w:customStyle="1" w:styleId="WW8Num21z7">
    <w:name w:val="WW8Num21z7"/>
    <w:rsid w:val="006D5770"/>
  </w:style>
  <w:style w:type="character" w:customStyle="1" w:styleId="WW8Num21z8">
    <w:name w:val="WW8Num21z8"/>
    <w:rsid w:val="006D5770"/>
  </w:style>
  <w:style w:type="character" w:customStyle="1" w:styleId="WW8Num22z0">
    <w:name w:val="WW8Num22z0"/>
    <w:rsid w:val="006D5770"/>
    <w:rPr>
      <w:rFonts w:hint="default"/>
    </w:rPr>
  </w:style>
  <w:style w:type="character" w:customStyle="1" w:styleId="WW8Num23z0">
    <w:name w:val="WW8Num23z0"/>
    <w:rsid w:val="006D5770"/>
  </w:style>
  <w:style w:type="character" w:customStyle="1" w:styleId="WW8Num23z1">
    <w:name w:val="WW8Num23z1"/>
    <w:rsid w:val="006D5770"/>
  </w:style>
  <w:style w:type="character" w:customStyle="1" w:styleId="WW8Num23z2">
    <w:name w:val="WW8Num23z2"/>
    <w:rsid w:val="006D5770"/>
    <w:rPr>
      <w:color w:val="auto"/>
    </w:rPr>
  </w:style>
  <w:style w:type="character" w:customStyle="1" w:styleId="WW8Num23z3">
    <w:name w:val="WW8Num23z3"/>
    <w:rsid w:val="006D5770"/>
  </w:style>
  <w:style w:type="character" w:customStyle="1" w:styleId="WW8Num23z4">
    <w:name w:val="WW8Num23z4"/>
    <w:rsid w:val="006D5770"/>
  </w:style>
  <w:style w:type="character" w:customStyle="1" w:styleId="WW8Num23z5">
    <w:name w:val="WW8Num23z5"/>
    <w:rsid w:val="006D5770"/>
  </w:style>
  <w:style w:type="character" w:customStyle="1" w:styleId="WW8Num23z6">
    <w:name w:val="WW8Num23z6"/>
    <w:rsid w:val="006D5770"/>
  </w:style>
  <w:style w:type="character" w:customStyle="1" w:styleId="WW8Num23z7">
    <w:name w:val="WW8Num23z7"/>
    <w:rsid w:val="006D5770"/>
  </w:style>
  <w:style w:type="character" w:customStyle="1" w:styleId="WW8Num23z8">
    <w:name w:val="WW8Num23z8"/>
    <w:rsid w:val="006D5770"/>
  </w:style>
  <w:style w:type="character" w:customStyle="1" w:styleId="23">
    <w:name w:val="Основной шрифт абзаца2"/>
    <w:rsid w:val="006D5770"/>
  </w:style>
  <w:style w:type="character" w:customStyle="1" w:styleId="aff0">
    <w:name w:val="Подзаголовок Знак"/>
    <w:basedOn w:val="a1"/>
    <w:link w:val="aff1"/>
    <w:uiPriority w:val="11"/>
    <w:rsid w:val="00084733"/>
    <w:rPr>
      <w:rFonts w:asciiTheme="majorHAnsi" w:eastAsiaTheme="majorEastAsia" w:hAnsiTheme="majorHAnsi" w:cstheme="majorBidi"/>
      <w:i/>
      <w:iCs/>
      <w:color w:val="4F81BD" w:themeColor="accent1"/>
      <w:spacing w:val="15"/>
      <w:sz w:val="24"/>
      <w:szCs w:val="24"/>
    </w:rPr>
  </w:style>
  <w:style w:type="character" w:styleId="aff2">
    <w:name w:val="FollowedHyperlink"/>
    <w:uiPriority w:val="99"/>
    <w:rsid w:val="006D5770"/>
    <w:rPr>
      <w:color w:val="800080"/>
      <w:u w:val="single"/>
    </w:rPr>
  </w:style>
  <w:style w:type="character" w:customStyle="1" w:styleId="HTML">
    <w:name w:val="Стандартный HTML Знак"/>
    <w:rsid w:val="006D5770"/>
    <w:rPr>
      <w:rFonts w:ascii="Courier New" w:hAnsi="Courier New" w:cs="Courier New"/>
      <w:lang w:val="ru-RU" w:bidi="ar-SA"/>
    </w:rPr>
  </w:style>
  <w:style w:type="character" w:customStyle="1" w:styleId="14">
    <w:name w:val="Текст концевой сноски Знак1"/>
    <w:rsid w:val="006D5770"/>
    <w:rPr>
      <w:lang w:val="ru-RU" w:eastAsia="zh-CN" w:bidi="ar-SA"/>
    </w:rPr>
  </w:style>
  <w:style w:type="character" w:customStyle="1" w:styleId="15">
    <w:name w:val="Заголовок Знак1"/>
    <w:basedOn w:val="a1"/>
    <w:link w:val="aff3"/>
    <w:uiPriority w:val="10"/>
    <w:rsid w:val="00084733"/>
    <w:rPr>
      <w:rFonts w:asciiTheme="majorHAnsi" w:eastAsiaTheme="majorEastAsia" w:hAnsiTheme="majorHAnsi" w:cstheme="majorBidi"/>
      <w:color w:val="17365D" w:themeColor="text2" w:themeShade="BF"/>
      <w:spacing w:val="5"/>
      <w:sz w:val="52"/>
      <w:szCs w:val="52"/>
    </w:rPr>
  </w:style>
  <w:style w:type="character" w:customStyle="1" w:styleId="aff4">
    <w:name w:val="Прощание Знак"/>
    <w:link w:val="aff5"/>
    <w:uiPriority w:val="99"/>
    <w:rsid w:val="006D5770"/>
  </w:style>
  <w:style w:type="character" w:customStyle="1" w:styleId="24">
    <w:name w:val="Основной текст Знак2"/>
    <w:aliases w:val="Знак Знак Знак Знак1 Знак,Основной текст Знак1 Знак,Основной текст Знак Знак Знак Знак3,Основной текст Знак Знак Знак Знак Знак1,body text Знак1,Знак3 Знак1,body text Знак Знак Знак1,Основной текст Знак Знак Знак1"/>
    <w:rsid w:val="006D5770"/>
    <w:rPr>
      <w:lang w:val="ru-RU" w:bidi="ar-SA"/>
    </w:rPr>
  </w:style>
  <w:style w:type="character" w:customStyle="1" w:styleId="aff6">
    <w:name w:val="Основной текст с отступом Знак"/>
    <w:uiPriority w:val="99"/>
    <w:rsid w:val="006D5770"/>
    <w:rPr>
      <w:sz w:val="24"/>
      <w:szCs w:val="24"/>
      <w:lang w:val="ru-RU" w:bidi="ar-SA"/>
    </w:rPr>
  </w:style>
  <w:style w:type="character" w:customStyle="1" w:styleId="25">
    <w:name w:val="Основной текст 2 Знак"/>
    <w:link w:val="26"/>
    <w:uiPriority w:val="99"/>
    <w:rsid w:val="006D5770"/>
  </w:style>
  <w:style w:type="character" w:customStyle="1" w:styleId="32">
    <w:name w:val="Основной текст 3 Знак"/>
    <w:link w:val="33"/>
    <w:uiPriority w:val="99"/>
    <w:rsid w:val="006D5770"/>
    <w:rPr>
      <w:sz w:val="16"/>
      <w:szCs w:val="16"/>
    </w:rPr>
  </w:style>
  <w:style w:type="character" w:customStyle="1" w:styleId="27">
    <w:name w:val="Основной текст с отступом 2 Знак"/>
    <w:link w:val="28"/>
    <w:uiPriority w:val="99"/>
    <w:rsid w:val="006D5770"/>
  </w:style>
  <w:style w:type="character" w:customStyle="1" w:styleId="34">
    <w:name w:val="Основной текст с отступом 3 Знак"/>
    <w:link w:val="35"/>
    <w:uiPriority w:val="99"/>
    <w:rsid w:val="006D5770"/>
    <w:rPr>
      <w:sz w:val="16"/>
      <w:szCs w:val="16"/>
    </w:rPr>
  </w:style>
  <w:style w:type="character" w:customStyle="1" w:styleId="36">
    <w:name w:val="Стиль3 Знак Знак Знак"/>
    <w:rsid w:val="006D5770"/>
    <w:rPr>
      <w:sz w:val="24"/>
      <w:szCs w:val="24"/>
      <w:lang w:bidi="ar-SA"/>
    </w:rPr>
  </w:style>
  <w:style w:type="character" w:customStyle="1" w:styleId="51">
    <w:name w:val="Основной текст (5)_"/>
    <w:rsid w:val="006D5770"/>
    <w:rPr>
      <w:sz w:val="23"/>
      <w:szCs w:val="23"/>
      <w:shd w:val="clear" w:color="auto" w:fill="FFFFFF"/>
      <w:lang w:bidi="ar-SA"/>
    </w:rPr>
  </w:style>
  <w:style w:type="character" w:customStyle="1" w:styleId="aff7">
    <w:name w:val="Основной текст_"/>
    <w:link w:val="16"/>
    <w:rsid w:val="006D5770"/>
    <w:rPr>
      <w:shd w:val="clear" w:color="auto" w:fill="FFFFFF"/>
      <w:lang w:bidi="ar-SA"/>
    </w:rPr>
  </w:style>
  <w:style w:type="character" w:customStyle="1" w:styleId="ListParagraphChar">
    <w:name w:val="List Paragraph Char"/>
    <w:rsid w:val="006D5770"/>
    <w:rPr>
      <w:sz w:val="24"/>
      <w:szCs w:val="24"/>
      <w:lang w:val="ru-RU" w:eastAsia="zh-CN" w:bidi="ar-SA"/>
    </w:rPr>
  </w:style>
  <w:style w:type="character" w:customStyle="1" w:styleId="aff8">
    <w:name w:val="Символ концевой сноски"/>
    <w:rsid w:val="006D5770"/>
    <w:rPr>
      <w:vertAlign w:val="superscript"/>
    </w:rPr>
  </w:style>
  <w:style w:type="character" w:customStyle="1" w:styleId="FontStyle68">
    <w:name w:val="Font Style68"/>
    <w:rsid w:val="006D5770"/>
    <w:rPr>
      <w:rFonts w:ascii="Times New Roman" w:hAnsi="Times New Roman" w:cs="Times New Roman" w:hint="default"/>
      <w:b/>
      <w:bCs/>
      <w:color w:val="000000"/>
      <w:sz w:val="26"/>
      <w:szCs w:val="26"/>
    </w:rPr>
  </w:style>
  <w:style w:type="character" w:customStyle="1" w:styleId="FontStyle69">
    <w:name w:val="Font Style69"/>
    <w:rsid w:val="006D5770"/>
    <w:rPr>
      <w:rFonts w:ascii="Times New Roman" w:hAnsi="Times New Roman" w:cs="Times New Roman" w:hint="default"/>
      <w:b/>
      <w:bCs/>
      <w:i/>
      <w:iCs/>
      <w:color w:val="000000"/>
      <w:sz w:val="14"/>
      <w:szCs w:val="14"/>
    </w:rPr>
  </w:style>
  <w:style w:type="character" w:customStyle="1" w:styleId="FontStyle70">
    <w:name w:val="Font Style70"/>
    <w:rsid w:val="006D5770"/>
    <w:rPr>
      <w:rFonts w:ascii="Times New Roman" w:hAnsi="Times New Roman" w:cs="Times New Roman" w:hint="default"/>
      <w:b/>
      <w:bCs/>
      <w:i/>
      <w:iCs/>
      <w:color w:val="000000"/>
      <w:sz w:val="18"/>
      <w:szCs w:val="18"/>
    </w:rPr>
  </w:style>
  <w:style w:type="character" w:customStyle="1" w:styleId="FontStyle71">
    <w:name w:val="Font Style71"/>
    <w:rsid w:val="006D5770"/>
    <w:rPr>
      <w:rFonts w:ascii="Times New Roman" w:hAnsi="Times New Roman" w:cs="Times New Roman" w:hint="default"/>
      <w:i/>
      <w:iCs/>
      <w:color w:val="000000"/>
      <w:sz w:val="18"/>
      <w:szCs w:val="18"/>
    </w:rPr>
  </w:style>
  <w:style w:type="character" w:customStyle="1" w:styleId="FontStyle72">
    <w:name w:val="Font Style72"/>
    <w:rsid w:val="006D5770"/>
    <w:rPr>
      <w:rFonts w:ascii="Times New Roman" w:hAnsi="Times New Roman" w:cs="Times New Roman" w:hint="default"/>
      <w:i/>
      <w:iCs/>
      <w:color w:val="000000"/>
      <w:sz w:val="14"/>
      <w:szCs w:val="14"/>
    </w:rPr>
  </w:style>
  <w:style w:type="character" w:customStyle="1" w:styleId="FontStyle73">
    <w:name w:val="Font Style73"/>
    <w:rsid w:val="006D5770"/>
    <w:rPr>
      <w:rFonts w:ascii="Times New Roman" w:hAnsi="Times New Roman" w:cs="Times New Roman" w:hint="default"/>
      <w:i/>
      <w:iCs/>
      <w:color w:val="000000"/>
      <w:sz w:val="18"/>
      <w:szCs w:val="18"/>
    </w:rPr>
  </w:style>
  <w:style w:type="character" w:customStyle="1" w:styleId="FontStyle74">
    <w:name w:val="Font Style74"/>
    <w:rsid w:val="006D5770"/>
    <w:rPr>
      <w:rFonts w:ascii="Times New Roman" w:hAnsi="Times New Roman" w:cs="Times New Roman" w:hint="default"/>
      <w:color w:val="000000"/>
      <w:sz w:val="12"/>
      <w:szCs w:val="12"/>
    </w:rPr>
  </w:style>
  <w:style w:type="character" w:customStyle="1" w:styleId="FontStyle75">
    <w:name w:val="Font Style75"/>
    <w:rsid w:val="006D5770"/>
    <w:rPr>
      <w:rFonts w:ascii="Times New Roman" w:hAnsi="Times New Roman" w:cs="Times New Roman" w:hint="default"/>
      <w:color w:val="000000"/>
      <w:sz w:val="14"/>
      <w:szCs w:val="14"/>
    </w:rPr>
  </w:style>
  <w:style w:type="character" w:customStyle="1" w:styleId="FontStyle76">
    <w:name w:val="Font Style76"/>
    <w:rsid w:val="006D5770"/>
    <w:rPr>
      <w:rFonts w:ascii="Times New Roman" w:hAnsi="Times New Roman" w:cs="Times New Roman" w:hint="default"/>
      <w:i/>
      <w:iCs/>
      <w:color w:val="000000"/>
      <w:sz w:val="12"/>
      <w:szCs w:val="12"/>
    </w:rPr>
  </w:style>
  <w:style w:type="character" w:customStyle="1" w:styleId="FontStyle77">
    <w:name w:val="Font Style77"/>
    <w:rsid w:val="006D5770"/>
    <w:rPr>
      <w:rFonts w:ascii="Times New Roman" w:hAnsi="Times New Roman" w:cs="Times New Roman" w:hint="default"/>
      <w:i/>
      <w:iCs/>
      <w:color w:val="000000"/>
      <w:sz w:val="18"/>
      <w:szCs w:val="18"/>
    </w:rPr>
  </w:style>
  <w:style w:type="character" w:customStyle="1" w:styleId="FontStyle78">
    <w:name w:val="Font Style78"/>
    <w:rsid w:val="006D5770"/>
    <w:rPr>
      <w:rFonts w:ascii="Georgia" w:hAnsi="Georgia" w:cs="Georgia" w:hint="default"/>
      <w:b/>
      <w:bCs/>
      <w:color w:val="000000"/>
      <w:sz w:val="8"/>
      <w:szCs w:val="8"/>
    </w:rPr>
  </w:style>
  <w:style w:type="character" w:customStyle="1" w:styleId="FontStyle79">
    <w:name w:val="Font Style79"/>
    <w:rsid w:val="006D5770"/>
    <w:rPr>
      <w:rFonts w:ascii="Times New Roman" w:hAnsi="Times New Roman" w:cs="Times New Roman" w:hint="default"/>
      <w:color w:val="000000"/>
      <w:sz w:val="8"/>
      <w:szCs w:val="8"/>
    </w:rPr>
  </w:style>
  <w:style w:type="character" w:customStyle="1" w:styleId="FontStyle80">
    <w:name w:val="Font Style80"/>
    <w:rsid w:val="006D5770"/>
    <w:rPr>
      <w:rFonts w:ascii="Times New Roman" w:hAnsi="Times New Roman" w:cs="Times New Roman" w:hint="default"/>
      <w:color w:val="000000"/>
      <w:w w:val="50"/>
      <w:sz w:val="76"/>
      <w:szCs w:val="76"/>
    </w:rPr>
  </w:style>
  <w:style w:type="character" w:customStyle="1" w:styleId="FontStyle81">
    <w:name w:val="Font Style81"/>
    <w:rsid w:val="006D5770"/>
    <w:rPr>
      <w:rFonts w:ascii="Times New Roman" w:hAnsi="Times New Roman" w:cs="Times New Roman" w:hint="default"/>
      <w:smallCaps/>
      <w:color w:val="000000"/>
      <w:sz w:val="18"/>
      <w:szCs w:val="18"/>
    </w:rPr>
  </w:style>
  <w:style w:type="character" w:customStyle="1" w:styleId="FontStyle82">
    <w:name w:val="Font Style82"/>
    <w:rsid w:val="006D5770"/>
    <w:rPr>
      <w:rFonts w:ascii="Georgia" w:hAnsi="Georgia" w:cs="Georgia" w:hint="default"/>
      <w:b/>
      <w:bCs/>
      <w:color w:val="000000"/>
      <w:sz w:val="30"/>
      <w:szCs w:val="30"/>
    </w:rPr>
  </w:style>
  <w:style w:type="character" w:customStyle="1" w:styleId="FontStyle83">
    <w:name w:val="Font Style83"/>
    <w:rsid w:val="006D5770"/>
    <w:rPr>
      <w:rFonts w:ascii="Times New Roman" w:hAnsi="Times New Roman" w:cs="Times New Roman" w:hint="default"/>
      <w:b/>
      <w:bCs/>
      <w:color w:val="000000"/>
      <w:sz w:val="18"/>
      <w:szCs w:val="18"/>
    </w:rPr>
  </w:style>
  <w:style w:type="character" w:customStyle="1" w:styleId="FontStyle84">
    <w:name w:val="Font Style84"/>
    <w:rsid w:val="006D5770"/>
    <w:rPr>
      <w:rFonts w:ascii="Times New Roman" w:hAnsi="Times New Roman" w:cs="Times New Roman" w:hint="default"/>
      <w:color w:val="000000"/>
      <w:sz w:val="18"/>
      <w:szCs w:val="18"/>
    </w:rPr>
  </w:style>
  <w:style w:type="character" w:customStyle="1" w:styleId="FontStyle85">
    <w:name w:val="Font Style85"/>
    <w:rsid w:val="006D5770"/>
    <w:rPr>
      <w:rFonts w:ascii="Times New Roman" w:hAnsi="Times New Roman" w:cs="Times New Roman" w:hint="default"/>
      <w:color w:val="000000"/>
      <w:sz w:val="18"/>
      <w:szCs w:val="18"/>
    </w:rPr>
  </w:style>
  <w:style w:type="character" w:customStyle="1" w:styleId="labelbodytext1">
    <w:name w:val="label_body_text_1"/>
    <w:basedOn w:val="23"/>
    <w:rsid w:val="006D5770"/>
  </w:style>
  <w:style w:type="character" w:customStyle="1" w:styleId="postbody">
    <w:name w:val="postbody"/>
    <w:basedOn w:val="23"/>
    <w:rsid w:val="006D5770"/>
  </w:style>
  <w:style w:type="character" w:customStyle="1" w:styleId="rvts7">
    <w:name w:val="rvts7"/>
    <w:rsid w:val="006D5770"/>
    <w:rPr>
      <w:rFonts w:ascii="Arial CYR" w:hAnsi="Arial CYR" w:cs="Arial CYR" w:hint="default"/>
      <w:color w:val="000000"/>
    </w:rPr>
  </w:style>
  <w:style w:type="character" w:customStyle="1" w:styleId="FontStyle59">
    <w:name w:val="Font Style59"/>
    <w:rsid w:val="006D5770"/>
    <w:rPr>
      <w:rFonts w:ascii="Times New Roman" w:hAnsi="Times New Roman" w:cs="Times New Roman" w:hint="default"/>
      <w:color w:val="000000"/>
      <w:sz w:val="16"/>
      <w:szCs w:val="16"/>
    </w:rPr>
  </w:style>
  <w:style w:type="character" w:customStyle="1" w:styleId="FontStyle52">
    <w:name w:val="Font Style52"/>
    <w:rsid w:val="006D5770"/>
    <w:rPr>
      <w:rFonts w:ascii="Times New Roman" w:hAnsi="Times New Roman" w:cs="Times New Roman" w:hint="default"/>
      <w:color w:val="000000"/>
      <w:sz w:val="20"/>
      <w:szCs w:val="20"/>
    </w:rPr>
  </w:style>
  <w:style w:type="character" w:customStyle="1" w:styleId="FontStyle49">
    <w:name w:val="Font Style49"/>
    <w:rsid w:val="006D5770"/>
    <w:rPr>
      <w:rFonts w:ascii="Times New Roman" w:hAnsi="Times New Roman" w:cs="Times New Roman" w:hint="default"/>
      <w:i/>
      <w:iCs/>
      <w:color w:val="000000"/>
      <w:sz w:val="20"/>
      <w:szCs w:val="20"/>
    </w:rPr>
  </w:style>
  <w:style w:type="character" w:customStyle="1" w:styleId="FontStyle11">
    <w:name w:val="Font Style11"/>
    <w:rsid w:val="006D5770"/>
    <w:rPr>
      <w:rFonts w:ascii="Times New Roman" w:hAnsi="Times New Roman" w:cs="Times New Roman" w:hint="default"/>
      <w:sz w:val="26"/>
      <w:szCs w:val="26"/>
    </w:rPr>
  </w:style>
  <w:style w:type="character" w:customStyle="1" w:styleId="FontStyle23">
    <w:name w:val="Font Style23"/>
    <w:rsid w:val="006D5770"/>
    <w:rPr>
      <w:rFonts w:ascii="Times New Roman" w:hAnsi="Times New Roman" w:cs="Times New Roman" w:hint="default"/>
      <w:sz w:val="18"/>
      <w:szCs w:val="18"/>
    </w:rPr>
  </w:style>
  <w:style w:type="character" w:customStyle="1" w:styleId="29">
    <w:name w:val="Основной текст2"/>
    <w:rsid w:val="006D5770"/>
    <w:rPr>
      <w:rFonts w:ascii="Times New Roman" w:eastAsia="Times New Roman" w:hAnsi="Times New Roman" w:cs="Times New Roman" w:hint="default"/>
      <w:b w:val="0"/>
      <w:bCs w:val="0"/>
      <w:i w:val="0"/>
      <w:iCs w:val="0"/>
      <w:caps w:val="0"/>
      <w:smallCaps w:val="0"/>
      <w:strike w:val="0"/>
      <w:dstrike w:val="0"/>
      <w:color w:val="000000"/>
      <w:spacing w:val="-2"/>
      <w:w w:val="100"/>
      <w:position w:val="0"/>
      <w:sz w:val="25"/>
      <w:szCs w:val="25"/>
      <w:u w:val="none"/>
      <w:vertAlign w:val="baseline"/>
      <w:lang w:val="ru-RU"/>
    </w:rPr>
  </w:style>
  <w:style w:type="character" w:customStyle="1" w:styleId="page">
    <w:name w:val="page"/>
    <w:basedOn w:val="23"/>
    <w:rsid w:val="006D5770"/>
  </w:style>
  <w:style w:type="character" w:customStyle="1" w:styleId="Absatz-Standardschriftart">
    <w:name w:val="Absatz-Standardschriftart"/>
    <w:rsid w:val="006D5770"/>
  </w:style>
  <w:style w:type="character" w:customStyle="1" w:styleId="WW-Absatz-Standardschriftart">
    <w:name w:val="WW-Absatz-Standardschriftart"/>
    <w:rsid w:val="006D5770"/>
  </w:style>
  <w:style w:type="character" w:customStyle="1" w:styleId="WW-Absatz-Standardschriftart1">
    <w:name w:val="WW-Absatz-Standardschriftart1"/>
    <w:rsid w:val="006D5770"/>
  </w:style>
  <w:style w:type="character" w:customStyle="1" w:styleId="WW-Absatz-Standardschriftart11">
    <w:name w:val="WW-Absatz-Standardschriftart11"/>
    <w:rsid w:val="006D5770"/>
  </w:style>
  <w:style w:type="character" w:customStyle="1" w:styleId="WW-Absatz-Standardschriftart111">
    <w:name w:val="WW-Absatz-Standardschriftart111"/>
    <w:rsid w:val="006D5770"/>
  </w:style>
  <w:style w:type="character" w:customStyle="1" w:styleId="WW-Absatz-Standardschriftart1111">
    <w:name w:val="WW-Absatz-Standardschriftart1111"/>
    <w:rsid w:val="006D5770"/>
  </w:style>
  <w:style w:type="character" w:customStyle="1" w:styleId="WW8Num10z3">
    <w:name w:val="WW8Num10z3"/>
    <w:rsid w:val="006D5770"/>
    <w:rPr>
      <w:rFonts w:ascii="Symbol" w:hAnsi="Symbol" w:cs="Symbol" w:hint="default"/>
    </w:rPr>
  </w:style>
  <w:style w:type="character" w:customStyle="1" w:styleId="WW8Num20z1">
    <w:name w:val="WW8Num20z1"/>
    <w:rsid w:val="006D5770"/>
    <w:rPr>
      <w:rFonts w:ascii="Courier New" w:hAnsi="Courier New" w:cs="Courier New" w:hint="default"/>
    </w:rPr>
  </w:style>
  <w:style w:type="character" w:customStyle="1" w:styleId="WW8Num20z2">
    <w:name w:val="WW8Num20z2"/>
    <w:rsid w:val="006D5770"/>
    <w:rPr>
      <w:rFonts w:ascii="Wingdings" w:hAnsi="Wingdings" w:cs="Wingdings" w:hint="default"/>
    </w:rPr>
  </w:style>
  <w:style w:type="character" w:customStyle="1" w:styleId="WW8Num20z3">
    <w:name w:val="WW8Num20z3"/>
    <w:rsid w:val="006D5770"/>
    <w:rPr>
      <w:rFonts w:ascii="Symbol" w:hAnsi="Symbol" w:cs="Symbol" w:hint="default"/>
    </w:rPr>
  </w:style>
  <w:style w:type="character" w:customStyle="1" w:styleId="WW8Num24z0">
    <w:name w:val="WW8Num24z0"/>
    <w:rsid w:val="006D5770"/>
    <w:rPr>
      <w:rFonts w:ascii="Times New Roman" w:hAnsi="Times New Roman" w:cs="Times New Roman" w:hint="default"/>
    </w:rPr>
  </w:style>
  <w:style w:type="character" w:customStyle="1" w:styleId="WW8Num24z1">
    <w:name w:val="WW8Num24z1"/>
    <w:rsid w:val="006D5770"/>
    <w:rPr>
      <w:rFonts w:ascii="Courier New" w:hAnsi="Courier New" w:cs="Courier New" w:hint="default"/>
    </w:rPr>
  </w:style>
  <w:style w:type="character" w:customStyle="1" w:styleId="WW8Num24z2">
    <w:name w:val="WW8Num24z2"/>
    <w:rsid w:val="006D5770"/>
    <w:rPr>
      <w:rFonts w:ascii="Wingdings" w:hAnsi="Wingdings" w:cs="Wingdings" w:hint="default"/>
    </w:rPr>
  </w:style>
  <w:style w:type="character" w:customStyle="1" w:styleId="WW8Num24z3">
    <w:name w:val="WW8Num24z3"/>
    <w:rsid w:val="006D5770"/>
    <w:rPr>
      <w:rFonts w:ascii="Symbol" w:hAnsi="Symbol" w:cs="Symbol" w:hint="default"/>
    </w:rPr>
  </w:style>
  <w:style w:type="character" w:customStyle="1" w:styleId="WW8Num25z0">
    <w:name w:val="WW8Num25z0"/>
    <w:rsid w:val="006D5770"/>
    <w:rPr>
      <w:b/>
      <w:bCs w:val="0"/>
      <w:position w:val="0"/>
      <w:sz w:val="24"/>
      <w:vertAlign w:val="baseline"/>
    </w:rPr>
  </w:style>
  <w:style w:type="character" w:customStyle="1" w:styleId="WW8Num26z0">
    <w:name w:val="WW8Num26z0"/>
    <w:rsid w:val="006D5770"/>
    <w:rPr>
      <w:b/>
      <w:bCs w:val="0"/>
      <w:position w:val="0"/>
      <w:sz w:val="24"/>
      <w:vertAlign w:val="baseline"/>
    </w:rPr>
  </w:style>
  <w:style w:type="character" w:customStyle="1" w:styleId="WW8Num27z0">
    <w:name w:val="WW8Num27z0"/>
    <w:rsid w:val="006D5770"/>
    <w:rPr>
      <w:position w:val="0"/>
      <w:sz w:val="28"/>
      <w:vertAlign w:val="baseline"/>
    </w:rPr>
  </w:style>
  <w:style w:type="character" w:customStyle="1" w:styleId="WW8Num29z0">
    <w:name w:val="WW8Num29z0"/>
    <w:rsid w:val="006D5770"/>
    <w:rPr>
      <w:sz w:val="40"/>
    </w:rPr>
  </w:style>
  <w:style w:type="character" w:customStyle="1" w:styleId="WW8Num30z0">
    <w:name w:val="WW8Num30z0"/>
    <w:rsid w:val="006D5770"/>
    <w:rPr>
      <w:rFonts w:ascii="Symbol" w:hAnsi="Symbol" w:cs="Symbol" w:hint="default"/>
    </w:rPr>
  </w:style>
  <w:style w:type="character" w:customStyle="1" w:styleId="WW8Num30z1">
    <w:name w:val="WW8Num30z1"/>
    <w:rsid w:val="006D5770"/>
    <w:rPr>
      <w:rFonts w:ascii="Courier New" w:hAnsi="Courier New" w:cs="Courier New" w:hint="default"/>
    </w:rPr>
  </w:style>
  <w:style w:type="character" w:customStyle="1" w:styleId="WW8Num30z2">
    <w:name w:val="WW8Num30z2"/>
    <w:rsid w:val="006D5770"/>
    <w:rPr>
      <w:rFonts w:ascii="Wingdings" w:hAnsi="Wingdings" w:cs="Wingdings" w:hint="default"/>
    </w:rPr>
  </w:style>
  <w:style w:type="character" w:customStyle="1" w:styleId="WW8Num33z0">
    <w:name w:val="WW8Num33z0"/>
    <w:rsid w:val="006D5770"/>
    <w:rPr>
      <w:position w:val="0"/>
      <w:sz w:val="28"/>
      <w:vertAlign w:val="baseline"/>
    </w:rPr>
  </w:style>
  <w:style w:type="character" w:customStyle="1" w:styleId="BodyText3Char">
    <w:name w:val="Body Text 3 Char"/>
    <w:rsid w:val="006D5770"/>
    <w:rPr>
      <w:rFonts w:ascii="Times New Roman" w:hAnsi="Times New Roman" w:cs="Times New Roman" w:hint="default"/>
      <w:sz w:val="16"/>
      <w:szCs w:val="16"/>
    </w:rPr>
  </w:style>
  <w:style w:type="character" w:customStyle="1" w:styleId="aff9">
    <w:name w:val="Обычный таблица Знак"/>
    <w:rsid w:val="006D5770"/>
    <w:rPr>
      <w:rFonts w:ascii="Times New Roman" w:hAnsi="Times New Roman" w:cs="Times New Roman" w:hint="default"/>
      <w:sz w:val="18"/>
      <w:szCs w:val="18"/>
    </w:rPr>
  </w:style>
  <w:style w:type="character" w:customStyle="1" w:styleId="FootnoteTextChar">
    <w:name w:val="Footnote Text Char"/>
    <w:rsid w:val="006D5770"/>
    <w:rPr>
      <w:rFonts w:ascii="Times New Roman" w:hAnsi="Times New Roman" w:cs="Times New Roman" w:hint="default"/>
      <w:lang w:val="ru-RU"/>
    </w:rPr>
  </w:style>
  <w:style w:type="character" w:customStyle="1" w:styleId="FootnoteCharacters">
    <w:name w:val="Footnote Characters"/>
    <w:rsid w:val="006D5770"/>
    <w:rPr>
      <w:rFonts w:ascii="Times New Roman" w:hAnsi="Times New Roman" w:cs="Times New Roman" w:hint="default"/>
      <w:vertAlign w:val="superscript"/>
    </w:rPr>
  </w:style>
  <w:style w:type="character" w:customStyle="1" w:styleId="BodyTextChar">
    <w:name w:val="Body Text Char"/>
    <w:rsid w:val="006D5770"/>
    <w:rPr>
      <w:rFonts w:ascii="Times New Roman" w:hAnsi="Times New Roman" w:cs="Times New Roman" w:hint="default"/>
      <w:sz w:val="24"/>
      <w:szCs w:val="24"/>
    </w:rPr>
  </w:style>
  <w:style w:type="character" w:customStyle="1" w:styleId="HeaderChar">
    <w:name w:val="Header Char"/>
    <w:rsid w:val="006D5770"/>
    <w:rPr>
      <w:rFonts w:ascii="Times New Roman" w:hAnsi="Times New Roman" w:cs="Times New Roman" w:hint="default"/>
      <w:sz w:val="24"/>
      <w:szCs w:val="24"/>
    </w:rPr>
  </w:style>
  <w:style w:type="character" w:customStyle="1" w:styleId="affa">
    <w:name w:val="Основной Знак"/>
    <w:rsid w:val="006D5770"/>
    <w:rPr>
      <w:rFonts w:ascii="Times New Roman" w:hAnsi="Times New Roman" w:cs="Times New Roman" w:hint="default"/>
      <w:sz w:val="24"/>
      <w:szCs w:val="24"/>
    </w:rPr>
  </w:style>
  <w:style w:type="character" w:customStyle="1" w:styleId="130">
    <w:name w:val="Стиль Знак сноски + 13 пт"/>
    <w:rsid w:val="006D5770"/>
    <w:rPr>
      <w:rFonts w:ascii="Times New Roman" w:hAnsi="Times New Roman" w:cs="Times New Roman" w:hint="default"/>
      <w:sz w:val="24"/>
      <w:szCs w:val="24"/>
      <w:vertAlign w:val="superscript"/>
    </w:rPr>
  </w:style>
  <w:style w:type="character" w:customStyle="1" w:styleId="FontStyle13">
    <w:name w:val="Font Style13"/>
    <w:rsid w:val="006D5770"/>
    <w:rPr>
      <w:rFonts w:ascii="Times New Roman" w:hAnsi="Times New Roman" w:cs="Times New Roman" w:hint="default"/>
      <w:sz w:val="26"/>
      <w:szCs w:val="26"/>
    </w:rPr>
  </w:style>
  <w:style w:type="character" w:customStyle="1" w:styleId="FontStyle22">
    <w:name w:val="Font Style22"/>
    <w:rsid w:val="006D5770"/>
    <w:rPr>
      <w:rFonts w:ascii="Times New Roman" w:hAnsi="Times New Roman" w:cs="Times New Roman" w:hint="default"/>
      <w:color w:val="000000"/>
      <w:sz w:val="26"/>
      <w:szCs w:val="26"/>
    </w:rPr>
  </w:style>
  <w:style w:type="character" w:customStyle="1" w:styleId="17">
    <w:name w:val="Знак примечания1"/>
    <w:rsid w:val="006D5770"/>
    <w:rPr>
      <w:rFonts w:ascii="Times New Roman" w:hAnsi="Times New Roman" w:cs="Times New Roman" w:hint="default"/>
      <w:sz w:val="16"/>
      <w:szCs w:val="16"/>
    </w:rPr>
  </w:style>
  <w:style w:type="character" w:customStyle="1" w:styleId="ConsNormal">
    <w:name w:val="ConsNormal Знак"/>
    <w:rsid w:val="006D5770"/>
    <w:rPr>
      <w:rFonts w:ascii="Arial" w:hAnsi="Arial" w:cs="Arial" w:hint="default"/>
      <w:lang w:val="ru-RU" w:bidi="ar-SA"/>
    </w:rPr>
  </w:style>
  <w:style w:type="character" w:customStyle="1" w:styleId="affb">
    <w:name w:val="Схема документа Знак"/>
    <w:link w:val="affc"/>
    <w:uiPriority w:val="99"/>
    <w:rsid w:val="006D5770"/>
    <w:rPr>
      <w:rFonts w:ascii="Tahoma" w:hAnsi="Tahoma" w:cs="Tahoma"/>
      <w:sz w:val="20"/>
      <w:szCs w:val="20"/>
    </w:rPr>
  </w:style>
  <w:style w:type="character" w:customStyle="1" w:styleId="112">
    <w:name w:val="Стиль ТЗ1 Знак1"/>
    <w:rsid w:val="006D5770"/>
    <w:rPr>
      <w:rFonts w:ascii="Times New Roman" w:hAnsi="Times New Roman" w:cs="Times New Roman" w:hint="default"/>
      <w:bCs/>
      <w:sz w:val="18"/>
      <w:szCs w:val="18"/>
    </w:rPr>
  </w:style>
  <w:style w:type="character" w:customStyle="1" w:styleId="SB">
    <w:name w:val="SB_Обычный Знак"/>
    <w:rsid w:val="006D5770"/>
    <w:rPr>
      <w:rFonts w:ascii="Times New Roman" w:hAnsi="Times New Roman" w:cs="Times New Roman" w:hint="default"/>
      <w:sz w:val="24"/>
    </w:rPr>
  </w:style>
  <w:style w:type="character" w:customStyle="1" w:styleId="SBHeading2">
    <w:name w:val="SB_Heading2 Знак"/>
    <w:rsid w:val="006D5770"/>
    <w:rPr>
      <w:rFonts w:ascii="Times New Roman" w:hAnsi="Times New Roman" w:cs="Times New Roman" w:hint="default"/>
      <w:b/>
      <w:bCs w:val="0"/>
      <w:sz w:val="24"/>
    </w:rPr>
  </w:style>
  <w:style w:type="character" w:customStyle="1" w:styleId="docsearchterm">
    <w:name w:val="docsearchterm"/>
    <w:rsid w:val="006D5770"/>
    <w:rPr>
      <w:rFonts w:ascii="Times New Roman" w:hAnsi="Times New Roman" w:cs="Times New Roman" w:hint="default"/>
    </w:rPr>
  </w:style>
  <w:style w:type="character" w:customStyle="1" w:styleId="affd">
    <w:name w:val="Текст концевой сноски Знак"/>
    <w:uiPriority w:val="99"/>
    <w:rsid w:val="006D5770"/>
    <w:rPr>
      <w:rFonts w:ascii="Times New Roman" w:hAnsi="Times New Roman" w:cs="Times New Roman" w:hint="default"/>
      <w:sz w:val="20"/>
      <w:szCs w:val="20"/>
    </w:rPr>
  </w:style>
  <w:style w:type="character" w:customStyle="1" w:styleId="EndnoteCharacters">
    <w:name w:val="Endnote Characters"/>
    <w:rsid w:val="006D5770"/>
    <w:rPr>
      <w:rFonts w:ascii="Times New Roman" w:hAnsi="Times New Roman" w:cs="Times New Roman" w:hint="default"/>
      <w:vertAlign w:val="superscript"/>
    </w:rPr>
  </w:style>
  <w:style w:type="character" w:customStyle="1" w:styleId="IndexLink">
    <w:name w:val="Index Link"/>
    <w:rsid w:val="006D5770"/>
  </w:style>
  <w:style w:type="character" w:customStyle="1" w:styleId="NumberingSymbols">
    <w:name w:val="Numbering Symbols"/>
    <w:rsid w:val="006D5770"/>
  </w:style>
  <w:style w:type="character" w:customStyle="1" w:styleId="FontStyle24">
    <w:name w:val="Font Style24"/>
    <w:rsid w:val="006D5770"/>
    <w:rPr>
      <w:rFonts w:ascii="Times New Roman" w:hAnsi="Times New Roman" w:cs="Times New Roman" w:hint="default"/>
      <w:b/>
      <w:bCs/>
      <w:sz w:val="26"/>
      <w:szCs w:val="26"/>
    </w:rPr>
  </w:style>
  <w:style w:type="character" w:customStyle="1" w:styleId="FontStyle26">
    <w:name w:val="Font Style26"/>
    <w:rsid w:val="006D5770"/>
    <w:rPr>
      <w:rFonts w:ascii="Times New Roman" w:hAnsi="Times New Roman" w:cs="Times New Roman" w:hint="default"/>
      <w:b/>
      <w:bCs/>
      <w:sz w:val="22"/>
      <w:szCs w:val="22"/>
    </w:rPr>
  </w:style>
  <w:style w:type="character" w:customStyle="1" w:styleId="FontStyle27">
    <w:name w:val="Font Style27"/>
    <w:rsid w:val="006D5770"/>
    <w:rPr>
      <w:rFonts w:ascii="Times New Roman" w:hAnsi="Times New Roman" w:cs="Times New Roman" w:hint="default"/>
      <w:sz w:val="22"/>
      <w:szCs w:val="22"/>
    </w:rPr>
  </w:style>
  <w:style w:type="character" w:customStyle="1" w:styleId="affe">
    <w:name w:val="Основной текст + Курсив"/>
    <w:rsid w:val="006D5770"/>
    <w:rPr>
      <w:rFonts w:ascii="Times New Roman" w:hAnsi="Times New Roman" w:cs="Times New Roman" w:hint="default"/>
      <w:i/>
      <w:iCs w:val="0"/>
      <w:sz w:val="21"/>
      <w:shd w:val="clear" w:color="auto" w:fill="FFFFFF"/>
    </w:rPr>
  </w:style>
  <w:style w:type="character" w:styleId="HTML0">
    <w:name w:val="HTML Typewriter"/>
    <w:rsid w:val="006D5770"/>
    <w:rPr>
      <w:rFonts w:ascii="Courier New" w:eastAsia="Times New Roman" w:hAnsi="Courier New" w:cs="Courier New" w:hint="default"/>
      <w:sz w:val="20"/>
      <w:szCs w:val="20"/>
    </w:rPr>
  </w:style>
  <w:style w:type="character" w:customStyle="1" w:styleId="18">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 Знак2"/>
    <w:rsid w:val="006D5770"/>
    <w:rPr>
      <w:lang w:val="ru-RU" w:bidi="ar-SA"/>
    </w:rPr>
  </w:style>
  <w:style w:type="character" w:styleId="afff">
    <w:name w:val="page number"/>
    <w:basedOn w:val="23"/>
    <w:rsid w:val="006D5770"/>
  </w:style>
  <w:style w:type="character" w:customStyle="1" w:styleId="iceouttxt5">
    <w:name w:val="iceouttxt5"/>
    <w:rsid w:val="006D5770"/>
    <w:rPr>
      <w:rFonts w:ascii="Arial" w:hAnsi="Arial" w:cs="Arial" w:hint="default"/>
      <w:color w:val="666666"/>
      <w:sz w:val="17"/>
      <w:szCs w:val="17"/>
    </w:rPr>
  </w:style>
  <w:style w:type="character" w:customStyle="1" w:styleId="afff0">
    <w:name w:val="Текст Знак"/>
    <w:link w:val="afff1"/>
    <w:uiPriority w:val="99"/>
    <w:rsid w:val="006D5770"/>
    <w:rPr>
      <w:rFonts w:ascii="Courier New" w:hAnsi="Courier New" w:cs="Courier New"/>
    </w:rPr>
  </w:style>
  <w:style w:type="character" w:customStyle="1" w:styleId="afff2">
    <w:name w:val="Заголовок записки Знак"/>
    <w:link w:val="afff3"/>
    <w:uiPriority w:val="99"/>
    <w:rsid w:val="006D5770"/>
    <w:rPr>
      <w:sz w:val="24"/>
      <w:szCs w:val="24"/>
    </w:rPr>
  </w:style>
  <w:style w:type="character" w:customStyle="1" w:styleId="BalloonTextChar1">
    <w:name w:val="Balloon Text Char1"/>
    <w:uiPriority w:val="99"/>
    <w:rsid w:val="006D5770"/>
    <w:rPr>
      <w:rFonts w:ascii="Lucida Grande CY" w:eastAsia="Times New Roman" w:hAnsi="Lucida Grande CY" w:cs="Times New Roman"/>
      <w:sz w:val="18"/>
      <w:szCs w:val="18"/>
    </w:rPr>
  </w:style>
  <w:style w:type="character" w:customStyle="1" w:styleId="CommentTextChar1">
    <w:name w:val="Comment Text Char1"/>
    <w:uiPriority w:val="99"/>
    <w:rsid w:val="006D5770"/>
    <w:rPr>
      <w:rFonts w:ascii="Times New Roman" w:eastAsia="Times New Roman" w:hAnsi="Times New Roman" w:cs="Times New Roman"/>
    </w:rPr>
  </w:style>
  <w:style w:type="character" w:customStyle="1" w:styleId="CommentSubjectChar1">
    <w:name w:val="Comment Subject Char1"/>
    <w:uiPriority w:val="99"/>
    <w:rsid w:val="006D5770"/>
    <w:rPr>
      <w:rFonts w:ascii="Times New Roman" w:eastAsia="Times New Roman" w:hAnsi="Times New Roman" w:cs="Times New Roman"/>
      <w:b/>
      <w:bCs/>
      <w:sz w:val="20"/>
      <w:szCs w:val="20"/>
    </w:rPr>
  </w:style>
  <w:style w:type="character" w:customStyle="1" w:styleId="2a">
    <w:name w:val="Пункт 2 Знак"/>
    <w:uiPriority w:val="99"/>
    <w:rsid w:val="006D5770"/>
    <w:rPr>
      <w:sz w:val="24"/>
      <w:szCs w:val="24"/>
    </w:rPr>
  </w:style>
  <w:style w:type="character" w:customStyle="1" w:styleId="Heading2Char1">
    <w:name w:val="Heading 2 Char1"/>
    <w:rsid w:val="006D5770"/>
    <w:rPr>
      <w:rFonts w:ascii="Arial" w:hAnsi="Arial" w:cs="Arial"/>
      <w:b/>
      <w:bCs/>
      <w:i/>
      <w:iCs/>
      <w:sz w:val="28"/>
      <w:szCs w:val="28"/>
      <w:lang w:val="ru-RU" w:bidi="ar-SA"/>
    </w:rPr>
  </w:style>
  <w:style w:type="character" w:customStyle="1" w:styleId="linktitle">
    <w:name w:val="linktitle"/>
    <w:rsid w:val="006D5770"/>
  </w:style>
  <w:style w:type="character" w:customStyle="1" w:styleId="lefttitles">
    <w:name w:val="lefttitles"/>
    <w:rsid w:val="006D5770"/>
  </w:style>
  <w:style w:type="character" w:customStyle="1" w:styleId="address">
    <w:name w:val="address"/>
    <w:rsid w:val="006D5770"/>
  </w:style>
  <w:style w:type="character" w:styleId="afff4">
    <w:name w:val="Emphasis"/>
    <w:basedOn w:val="a1"/>
    <w:uiPriority w:val="20"/>
    <w:qFormat/>
    <w:rsid w:val="00084733"/>
    <w:rPr>
      <w:i/>
      <w:iCs/>
    </w:rPr>
  </w:style>
  <w:style w:type="character" w:customStyle="1" w:styleId="ZchnZchn1">
    <w:name w:val="Zchn Zchn1"/>
    <w:rsid w:val="006D5770"/>
    <w:rPr>
      <w:rFonts w:ascii="Verdana" w:hAnsi="Verdana" w:cs="Verdana"/>
      <w:sz w:val="22"/>
      <w:szCs w:val="24"/>
      <w:lang w:val="en-AU" w:bidi="ar-SA"/>
    </w:rPr>
  </w:style>
  <w:style w:type="character" w:customStyle="1" w:styleId="AppHeading3Zchn">
    <w:name w:val="AppHeading3 Zchn"/>
    <w:rsid w:val="006D5770"/>
  </w:style>
  <w:style w:type="character" w:customStyle="1" w:styleId="ZchnZchn">
    <w:name w:val="Zchn Zchn"/>
    <w:rsid w:val="006D5770"/>
    <w:rPr>
      <w:rFonts w:ascii="Verdana" w:hAnsi="Verdana" w:cs="Verdana"/>
      <w:sz w:val="22"/>
      <w:szCs w:val="24"/>
      <w:lang w:val="en-AU" w:bidi="ar-SA"/>
    </w:rPr>
  </w:style>
  <w:style w:type="character" w:customStyle="1" w:styleId="DeltaViewInsertion">
    <w:name w:val="DeltaView Insertion"/>
    <w:rsid w:val="006D5770"/>
    <w:rPr>
      <w:b/>
      <w:bCs/>
      <w:spacing w:val="0"/>
      <w:u w:val="double"/>
    </w:rPr>
  </w:style>
  <w:style w:type="character" w:customStyle="1" w:styleId="DeltaViewMoveDestination">
    <w:name w:val="DeltaView Move Destination"/>
    <w:rsid w:val="006D5770"/>
    <w:rPr>
      <w:spacing w:val="0"/>
      <w:u w:val="double"/>
    </w:rPr>
  </w:style>
  <w:style w:type="character" w:customStyle="1" w:styleId="linktitle1">
    <w:name w:val="linktitle1"/>
    <w:rsid w:val="006D5770"/>
    <w:rPr>
      <w:b/>
      <w:bCs/>
      <w:color w:val="395688"/>
      <w:sz w:val="17"/>
      <w:szCs w:val="17"/>
    </w:rPr>
  </w:style>
  <w:style w:type="character" w:styleId="afff5">
    <w:name w:val="line number"/>
    <w:rsid w:val="006D5770"/>
  </w:style>
  <w:style w:type="character" w:customStyle="1" w:styleId="2b">
    <w:name w:val="Знак примечания2"/>
    <w:rsid w:val="006D5770"/>
    <w:rPr>
      <w:sz w:val="16"/>
      <w:szCs w:val="16"/>
    </w:rPr>
  </w:style>
  <w:style w:type="character" w:customStyle="1" w:styleId="19">
    <w:name w:val="Схема документа Знак1"/>
    <w:rsid w:val="006D5770"/>
    <w:rPr>
      <w:rFonts w:ascii="Tahoma" w:hAnsi="Tahoma" w:cs="Tahoma"/>
      <w:sz w:val="16"/>
      <w:szCs w:val="16"/>
    </w:rPr>
  </w:style>
  <w:style w:type="character" w:customStyle="1" w:styleId="pashaeva">
    <w:name w:val="pashaeva"/>
    <w:rsid w:val="006D5770"/>
    <w:rPr>
      <w:rFonts w:ascii="Arial" w:hAnsi="Arial" w:cs="Arial"/>
      <w:color w:val="000080"/>
      <w:sz w:val="20"/>
      <w:szCs w:val="20"/>
    </w:rPr>
  </w:style>
  <w:style w:type="character" w:customStyle="1" w:styleId="value">
    <w:name w:val="value"/>
    <w:rsid w:val="006D5770"/>
  </w:style>
  <w:style w:type="character" w:customStyle="1" w:styleId="il">
    <w:name w:val="il"/>
    <w:rsid w:val="006D5770"/>
  </w:style>
  <w:style w:type="character" w:customStyle="1" w:styleId="1a">
    <w:name w:val="Подзаголовок Знак1"/>
    <w:uiPriority w:val="11"/>
    <w:rsid w:val="006D5770"/>
    <w:rPr>
      <w:rFonts w:ascii="Calibri Light" w:eastAsia="Times New Roman" w:hAnsi="Calibri Light" w:cs="Times New Roman" w:hint="default"/>
      <w:i/>
      <w:iCs/>
      <w:color w:val="5B9BD5"/>
      <w:spacing w:val="15"/>
      <w:sz w:val="24"/>
      <w:szCs w:val="24"/>
    </w:rPr>
  </w:style>
  <w:style w:type="character" w:customStyle="1" w:styleId="HTML1">
    <w:name w:val="Стандартный HTML Знак1"/>
    <w:uiPriority w:val="99"/>
    <w:rsid w:val="006D5770"/>
    <w:rPr>
      <w:rFonts w:ascii="Consolas" w:hAnsi="Consolas" w:cs="Consolas" w:hint="default"/>
    </w:rPr>
  </w:style>
  <w:style w:type="character" w:customStyle="1" w:styleId="1b">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sid w:val="006D5770"/>
  </w:style>
  <w:style w:type="character" w:customStyle="1" w:styleId="1c">
    <w:name w:val="Текст примечания Знак1"/>
    <w:uiPriority w:val="99"/>
    <w:rsid w:val="006D5770"/>
  </w:style>
  <w:style w:type="character" w:customStyle="1" w:styleId="1d">
    <w:name w:val="Верхний колонтитул Знак1"/>
    <w:uiPriority w:val="99"/>
    <w:rsid w:val="006D5770"/>
    <w:rPr>
      <w:sz w:val="24"/>
      <w:szCs w:val="24"/>
    </w:rPr>
  </w:style>
  <w:style w:type="character" w:customStyle="1" w:styleId="1e">
    <w:name w:val="Нижний колонтитул Знак1"/>
    <w:uiPriority w:val="99"/>
    <w:rsid w:val="006D5770"/>
    <w:rPr>
      <w:sz w:val="24"/>
      <w:szCs w:val="24"/>
    </w:rPr>
  </w:style>
  <w:style w:type="character" w:customStyle="1" w:styleId="1f">
    <w:name w:val="Название Знак1"/>
    <w:uiPriority w:val="10"/>
    <w:rsid w:val="006D5770"/>
    <w:rPr>
      <w:rFonts w:ascii="Calibri Light" w:eastAsia="Times New Roman" w:hAnsi="Calibri Light" w:cs="Times New Roman" w:hint="default"/>
      <w:color w:val="323E4F"/>
      <w:spacing w:val="5"/>
      <w:kern w:val="2"/>
      <w:sz w:val="52"/>
      <w:szCs w:val="52"/>
    </w:rPr>
  </w:style>
  <w:style w:type="character" w:customStyle="1" w:styleId="1f0">
    <w:name w:val="Прощание Знак1"/>
    <w:uiPriority w:val="99"/>
    <w:rsid w:val="006D5770"/>
    <w:rPr>
      <w:sz w:val="24"/>
      <w:szCs w:val="24"/>
    </w:rPr>
  </w:style>
  <w:style w:type="character" w:customStyle="1" w:styleId="1f1">
    <w:name w:val="Основной текст с отступом Знак1"/>
    <w:uiPriority w:val="99"/>
    <w:rsid w:val="006D5770"/>
    <w:rPr>
      <w:sz w:val="24"/>
      <w:szCs w:val="24"/>
    </w:rPr>
  </w:style>
  <w:style w:type="character" w:customStyle="1" w:styleId="210">
    <w:name w:val="Основной текст 2 Знак1"/>
    <w:uiPriority w:val="99"/>
    <w:rsid w:val="006D5770"/>
    <w:rPr>
      <w:sz w:val="24"/>
      <w:szCs w:val="24"/>
    </w:rPr>
  </w:style>
  <w:style w:type="character" w:customStyle="1" w:styleId="310">
    <w:name w:val="Основной текст 3 Знак1"/>
    <w:uiPriority w:val="99"/>
    <w:rsid w:val="006D5770"/>
    <w:rPr>
      <w:sz w:val="16"/>
      <w:szCs w:val="16"/>
    </w:rPr>
  </w:style>
  <w:style w:type="character" w:customStyle="1" w:styleId="211">
    <w:name w:val="Основной текст с отступом 2 Знак1"/>
    <w:uiPriority w:val="99"/>
    <w:rsid w:val="006D5770"/>
    <w:rPr>
      <w:sz w:val="24"/>
      <w:szCs w:val="24"/>
    </w:rPr>
  </w:style>
  <w:style w:type="character" w:customStyle="1" w:styleId="311">
    <w:name w:val="Основной текст с отступом 3 Знак1"/>
    <w:uiPriority w:val="99"/>
    <w:rsid w:val="006D5770"/>
    <w:rPr>
      <w:sz w:val="16"/>
      <w:szCs w:val="16"/>
    </w:rPr>
  </w:style>
  <w:style w:type="character" w:customStyle="1" w:styleId="1f2">
    <w:name w:val="Тема примечания Знак1"/>
    <w:uiPriority w:val="99"/>
    <w:rsid w:val="006D5770"/>
    <w:rPr>
      <w:b/>
      <w:bCs/>
    </w:rPr>
  </w:style>
  <w:style w:type="character" w:customStyle="1" w:styleId="1f3">
    <w:name w:val="Текст выноски Знак1"/>
    <w:uiPriority w:val="99"/>
    <w:rsid w:val="006D5770"/>
    <w:rPr>
      <w:rFonts w:ascii="Tahoma" w:hAnsi="Tahoma" w:cs="Tahoma" w:hint="default"/>
      <w:sz w:val="16"/>
      <w:szCs w:val="16"/>
    </w:rPr>
  </w:style>
  <w:style w:type="character" w:customStyle="1" w:styleId="blk">
    <w:name w:val="blk"/>
    <w:rsid w:val="006D5770"/>
  </w:style>
  <w:style w:type="character" w:customStyle="1" w:styleId="113">
    <w:name w:val="Заголовок 1 Знак1"/>
    <w:rsid w:val="006D5770"/>
    <w:rPr>
      <w:rFonts w:ascii="Cambria" w:eastAsia="Times New Roman" w:hAnsi="Cambria" w:cs="Times New Roman"/>
      <w:b/>
      <w:bCs/>
      <w:color w:val="365F91"/>
      <w:sz w:val="28"/>
      <w:szCs w:val="28"/>
    </w:rPr>
  </w:style>
  <w:style w:type="character" w:customStyle="1" w:styleId="212">
    <w:name w:val="Заголовок 2 Знак1"/>
    <w:rsid w:val="006D5770"/>
    <w:rPr>
      <w:rFonts w:ascii="Cambria" w:eastAsia="Times New Roman" w:hAnsi="Cambria" w:cs="Times New Roman"/>
      <w:b/>
      <w:bCs/>
      <w:color w:val="4F81BD"/>
      <w:sz w:val="26"/>
      <w:szCs w:val="26"/>
    </w:rPr>
  </w:style>
  <w:style w:type="character" w:customStyle="1" w:styleId="afff6">
    <w:name w:val="Без интервала Знак"/>
    <w:aliases w:val="Бес интервала Знак"/>
    <w:uiPriority w:val="1"/>
    <w:rsid w:val="006D5770"/>
    <w:rPr>
      <w:rFonts w:ascii="Calibri" w:eastAsia="Calibri" w:hAnsi="Calibri" w:cs="Calibri"/>
      <w:sz w:val="22"/>
      <w:szCs w:val="22"/>
    </w:rPr>
  </w:style>
  <w:style w:type="character" w:customStyle="1" w:styleId="ConsPlusNormal0">
    <w:name w:val="ConsPlusNormal Знак"/>
    <w:rsid w:val="006D5770"/>
    <w:rPr>
      <w:rFonts w:ascii="Arial" w:hAnsi="Arial" w:cs="Arial"/>
    </w:rPr>
  </w:style>
  <w:style w:type="character" w:customStyle="1" w:styleId="444">
    <w:name w:val="444 Знак"/>
    <w:rsid w:val="006D5770"/>
    <w:rPr>
      <w:sz w:val="28"/>
      <w:szCs w:val="28"/>
    </w:rPr>
  </w:style>
  <w:style w:type="character" w:customStyle="1" w:styleId="2c">
    <w:name w:val="Основной текст (2)_"/>
    <w:rsid w:val="006D5770"/>
    <w:rPr>
      <w:shd w:val="clear" w:color="auto" w:fill="FFFFFF"/>
    </w:rPr>
  </w:style>
  <w:style w:type="character" w:customStyle="1" w:styleId="37">
    <w:name w:val="Основной текст (3)_"/>
    <w:rsid w:val="006D5770"/>
    <w:rPr>
      <w:b/>
      <w:bCs/>
      <w:shd w:val="clear" w:color="auto" w:fill="FFFFFF"/>
    </w:rPr>
  </w:style>
  <w:style w:type="character" w:customStyle="1" w:styleId="afff7">
    <w:name w:val="Подпись к таблице_"/>
    <w:rsid w:val="006D5770"/>
    <w:rPr>
      <w:b/>
      <w:bCs/>
      <w:shd w:val="clear" w:color="auto" w:fill="FFFFFF"/>
    </w:rPr>
  </w:style>
  <w:style w:type="character" w:customStyle="1" w:styleId="afff8">
    <w:name w:val="Основной текст_ Знак Знак"/>
    <w:rsid w:val="006D5770"/>
    <w:rPr>
      <w:shd w:val="clear" w:color="auto" w:fill="FFFFFF"/>
    </w:rPr>
  </w:style>
  <w:style w:type="character" w:customStyle="1" w:styleId="71">
    <w:name w:val="Заголовок 7 Знак1"/>
    <w:rsid w:val="006D5770"/>
    <w:rPr>
      <w:rFonts w:ascii="Cambria" w:eastAsia="Times New Roman" w:hAnsi="Cambria" w:cs="Times New Roman"/>
      <w:i/>
      <w:iCs/>
      <w:color w:val="404040"/>
      <w:sz w:val="24"/>
      <w:szCs w:val="24"/>
    </w:rPr>
  </w:style>
  <w:style w:type="character" w:customStyle="1" w:styleId="81">
    <w:name w:val="Заголовок 8 Знак1"/>
    <w:rsid w:val="006D5770"/>
    <w:rPr>
      <w:rFonts w:ascii="Cambria" w:eastAsia="Times New Roman" w:hAnsi="Cambria" w:cs="Times New Roman"/>
      <w:color w:val="404040"/>
    </w:rPr>
  </w:style>
  <w:style w:type="character" w:customStyle="1" w:styleId="91">
    <w:name w:val="Заголовок 9 Знак1"/>
    <w:rsid w:val="006D5770"/>
    <w:rPr>
      <w:rFonts w:ascii="Cambria" w:eastAsia="Times New Roman" w:hAnsi="Cambria" w:cs="Times New Roman"/>
      <w:i/>
      <w:iCs/>
      <w:color w:val="404040"/>
    </w:rPr>
  </w:style>
  <w:style w:type="character" w:customStyle="1" w:styleId="1f4">
    <w:name w:val="Текст Знак1"/>
    <w:rsid w:val="006D5770"/>
    <w:rPr>
      <w:rFonts w:ascii="Consolas" w:hAnsi="Consolas" w:cs="Consolas"/>
      <w:sz w:val="21"/>
      <w:szCs w:val="21"/>
    </w:rPr>
  </w:style>
  <w:style w:type="character" w:customStyle="1" w:styleId="1f5">
    <w:name w:val="Заголовок записки Знак1"/>
    <w:rsid w:val="006D5770"/>
    <w:rPr>
      <w:sz w:val="24"/>
      <w:szCs w:val="24"/>
    </w:rPr>
  </w:style>
  <w:style w:type="character" w:customStyle="1" w:styleId="wmi-callto">
    <w:name w:val="wmi-callto"/>
    <w:rsid w:val="006D5770"/>
  </w:style>
  <w:style w:type="character" w:customStyle="1" w:styleId="3Exact">
    <w:name w:val="Основной текст (3) Exact"/>
    <w:rsid w:val="006D5770"/>
    <w:rPr>
      <w:rFonts w:ascii="Times New Roman" w:eastAsia="Times New Roman" w:hAnsi="Times New Roman" w:cs="Times New Roman" w:hint="default"/>
      <w:b/>
      <w:bCs/>
      <w:i w:val="0"/>
      <w:iCs w:val="0"/>
      <w:caps w:val="0"/>
      <w:smallCaps w:val="0"/>
      <w:strike w:val="0"/>
      <w:dstrike w:val="0"/>
      <w:u w:val="none"/>
    </w:rPr>
  </w:style>
  <w:style w:type="character" w:customStyle="1" w:styleId="2d">
    <w:name w:val="Подпись к таблице (2)"/>
    <w:rsid w:val="006D5770"/>
    <w:rPr>
      <w:rFonts w:ascii="Times New Roman" w:eastAsia="Times New Roman" w:hAnsi="Times New Roman" w:cs="Times New Roman" w:hint="default"/>
      <w:b w:val="0"/>
      <w:bCs w:val="0"/>
      <w:i w:val="0"/>
      <w:iCs w:val="0"/>
      <w:caps w:val="0"/>
      <w:smallCaps w:val="0"/>
      <w:color w:val="000000"/>
      <w:spacing w:val="0"/>
      <w:w w:val="100"/>
      <w:position w:val="0"/>
      <w:sz w:val="24"/>
      <w:szCs w:val="24"/>
      <w:u w:val="single"/>
      <w:vertAlign w:val="baseline"/>
      <w:lang w:val="ru-RU" w:bidi="ru-RU"/>
    </w:rPr>
  </w:style>
  <w:style w:type="character" w:customStyle="1" w:styleId="2e">
    <w:name w:val="Основной текст (2) + Полужирный"/>
    <w:rsid w:val="006D5770"/>
    <w:rPr>
      <w:rFonts w:ascii="Times New Roman" w:eastAsia="Times New Roman" w:hAnsi="Times New Roman" w:cs="Times New Roman" w:hint="default"/>
      <w:b/>
      <w:bCs/>
      <w:i w:val="0"/>
      <w:iCs w:val="0"/>
      <w:caps w:val="0"/>
      <w:smallCaps w:val="0"/>
      <w:strike w:val="0"/>
      <w:dstrike w:val="0"/>
      <w:color w:val="000000"/>
      <w:spacing w:val="0"/>
      <w:w w:val="100"/>
      <w:position w:val="0"/>
      <w:sz w:val="24"/>
      <w:szCs w:val="24"/>
      <w:u w:val="none"/>
      <w:shd w:val="clear" w:color="auto" w:fill="FFFFFF"/>
      <w:vertAlign w:val="baseline"/>
      <w:lang w:val="ru-RU" w:bidi="ru-RU"/>
    </w:rPr>
  </w:style>
  <w:style w:type="character" w:customStyle="1" w:styleId="afff9">
    <w:name w:val="Заголовок Знак"/>
    <w:uiPriority w:val="99"/>
    <w:rsid w:val="006D5770"/>
    <w:rPr>
      <w:rFonts w:ascii="Times New Roman" w:eastAsia="Times New Roman" w:hAnsi="Times New Roman" w:cs="Times New Roman" w:hint="default"/>
      <w:b/>
      <w:bCs/>
      <w:smallCaps/>
      <w:sz w:val="32"/>
      <w:szCs w:val="32"/>
    </w:rPr>
  </w:style>
  <w:style w:type="character" w:customStyle="1" w:styleId="afffa">
    <w:name w:val="Гипертекстовая ссылка"/>
    <w:uiPriority w:val="99"/>
    <w:rsid w:val="006D5770"/>
    <w:rPr>
      <w:color w:val="106BBE"/>
    </w:rPr>
  </w:style>
  <w:style w:type="character" w:customStyle="1" w:styleId="316pt">
    <w:name w:val="Основной текст (3) + 16 pt"/>
    <w:aliases w:val="Не полужирный,Курсив"/>
    <w:rsid w:val="006D5770"/>
    <w:rPr>
      <w:rFonts w:ascii="Times New Roman" w:eastAsia="Times New Roman" w:hAnsi="Times New Roman" w:cs="Times New Roman" w:hint="default"/>
      <w:b/>
      <w:bCs/>
      <w:i/>
      <w:iCs/>
      <w:caps w:val="0"/>
      <w:smallCaps w:val="0"/>
      <w:color w:val="000000"/>
      <w:spacing w:val="0"/>
      <w:w w:val="100"/>
      <w:position w:val="0"/>
      <w:sz w:val="32"/>
      <w:szCs w:val="32"/>
      <w:u w:val="single"/>
      <w:vertAlign w:val="baseline"/>
      <w:lang w:val="ru-RU" w:bidi="ru-RU"/>
    </w:rPr>
  </w:style>
  <w:style w:type="character" w:customStyle="1" w:styleId="2f">
    <w:name w:val="Подпись к таблице (2)_"/>
    <w:rsid w:val="006D5770"/>
    <w:rPr>
      <w:rFonts w:ascii="Times New Roman" w:eastAsia="Times New Roman" w:hAnsi="Times New Roman" w:cs="Times New Roman" w:hint="default"/>
      <w:b w:val="0"/>
      <w:bCs w:val="0"/>
      <w:i w:val="0"/>
      <w:iCs w:val="0"/>
      <w:caps w:val="0"/>
      <w:smallCaps w:val="0"/>
      <w:strike w:val="0"/>
      <w:dstrike w:val="0"/>
      <w:u w:val="none"/>
    </w:rPr>
  </w:style>
  <w:style w:type="character" w:customStyle="1" w:styleId="1f6">
    <w:name w:val="Знак сноски1"/>
    <w:rsid w:val="006D5770"/>
    <w:rPr>
      <w:vertAlign w:val="superscript"/>
    </w:rPr>
  </w:style>
  <w:style w:type="character" w:customStyle="1" w:styleId="2f0">
    <w:name w:val="Текст примечания Знак2"/>
    <w:rsid w:val="006D5770"/>
    <w:rPr>
      <w:lang w:eastAsia="zh-CN"/>
    </w:rPr>
  </w:style>
  <w:style w:type="character" w:customStyle="1" w:styleId="2f1">
    <w:name w:val="Название Знак2"/>
    <w:rsid w:val="006D5770"/>
    <w:rPr>
      <w:rFonts w:ascii="Cambria" w:eastAsia="Times New Roman" w:hAnsi="Cambria" w:cs="Times New Roman"/>
      <w:b/>
      <w:bCs/>
      <w:kern w:val="2"/>
      <w:sz w:val="32"/>
      <w:szCs w:val="32"/>
      <w:lang w:eastAsia="zh-CN"/>
    </w:rPr>
  </w:style>
  <w:style w:type="character" w:customStyle="1" w:styleId="2f2">
    <w:name w:val="Прощание Знак2"/>
    <w:rsid w:val="006D5770"/>
    <w:rPr>
      <w:sz w:val="24"/>
      <w:szCs w:val="24"/>
      <w:lang w:eastAsia="zh-CN"/>
    </w:rPr>
  </w:style>
  <w:style w:type="character" w:customStyle="1" w:styleId="220">
    <w:name w:val="Основной текст 2 Знак2"/>
    <w:rsid w:val="006D5770"/>
    <w:rPr>
      <w:sz w:val="24"/>
      <w:szCs w:val="24"/>
      <w:lang w:eastAsia="zh-CN"/>
    </w:rPr>
  </w:style>
  <w:style w:type="character" w:customStyle="1" w:styleId="320">
    <w:name w:val="Основной текст 3 Знак2"/>
    <w:rsid w:val="006D5770"/>
    <w:rPr>
      <w:sz w:val="16"/>
      <w:szCs w:val="16"/>
      <w:lang w:eastAsia="zh-CN"/>
    </w:rPr>
  </w:style>
  <w:style w:type="character" w:customStyle="1" w:styleId="221">
    <w:name w:val="Основной текст с отступом 2 Знак2"/>
    <w:rsid w:val="006D5770"/>
    <w:rPr>
      <w:sz w:val="24"/>
      <w:szCs w:val="24"/>
      <w:lang w:eastAsia="zh-CN"/>
    </w:rPr>
  </w:style>
  <w:style w:type="character" w:customStyle="1" w:styleId="321">
    <w:name w:val="Основной текст с отступом 3 Знак2"/>
    <w:rsid w:val="006D5770"/>
    <w:rPr>
      <w:sz w:val="16"/>
      <w:szCs w:val="16"/>
      <w:lang w:eastAsia="zh-CN"/>
    </w:rPr>
  </w:style>
  <w:style w:type="character" w:customStyle="1" w:styleId="1f7">
    <w:name w:val="Знак концевой сноски1"/>
    <w:rsid w:val="006D5770"/>
    <w:rPr>
      <w:vertAlign w:val="superscript"/>
    </w:rPr>
  </w:style>
  <w:style w:type="character" w:customStyle="1" w:styleId="2f3">
    <w:name w:val="Текст Знак2"/>
    <w:rsid w:val="006D5770"/>
    <w:rPr>
      <w:rFonts w:ascii="Courier New" w:hAnsi="Courier New" w:cs="Courier New"/>
      <w:lang w:eastAsia="zh-CN"/>
    </w:rPr>
  </w:style>
  <w:style w:type="character" w:customStyle="1" w:styleId="2f4">
    <w:name w:val="Заголовок записки Знак2"/>
    <w:rsid w:val="006D5770"/>
    <w:rPr>
      <w:sz w:val="24"/>
      <w:szCs w:val="24"/>
      <w:lang w:eastAsia="zh-CN"/>
    </w:rPr>
  </w:style>
  <w:style w:type="character" w:customStyle="1" w:styleId="38">
    <w:name w:val="Знак примечания3"/>
    <w:rsid w:val="006D5770"/>
    <w:rPr>
      <w:sz w:val="16"/>
      <w:szCs w:val="16"/>
    </w:rPr>
  </w:style>
  <w:style w:type="character" w:customStyle="1" w:styleId="2f5">
    <w:name w:val="Схема документа Знак2"/>
    <w:rsid w:val="006D5770"/>
    <w:rPr>
      <w:rFonts w:ascii="Tahoma" w:hAnsi="Tahoma" w:cs="Tahoma"/>
      <w:sz w:val="16"/>
      <w:szCs w:val="16"/>
      <w:lang w:eastAsia="zh-CN"/>
    </w:rPr>
  </w:style>
  <w:style w:type="character" w:styleId="afffb">
    <w:name w:val="endnote reference"/>
    <w:rsid w:val="006D5770"/>
    <w:rPr>
      <w:vertAlign w:val="superscript"/>
    </w:rPr>
  </w:style>
  <w:style w:type="paragraph" w:styleId="aff3">
    <w:name w:val="Title"/>
    <w:basedOn w:val="a0"/>
    <w:next w:val="a0"/>
    <w:link w:val="15"/>
    <w:uiPriority w:val="10"/>
    <w:qFormat/>
    <w:rsid w:val="000847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41">
    <w:name w:val="Название Знак4"/>
    <w:basedOn w:val="a1"/>
    <w:rsid w:val="006D5770"/>
    <w:rPr>
      <w:rFonts w:ascii="Times New Roman" w:eastAsia="Times New Roman" w:hAnsi="Times New Roman" w:cs="Times New Roman"/>
      <w:b/>
      <w:bCs/>
      <w:smallCaps/>
      <w:sz w:val="32"/>
      <w:szCs w:val="32"/>
      <w:lang w:eastAsia="zh-CN"/>
    </w:rPr>
  </w:style>
  <w:style w:type="paragraph" w:styleId="afffc">
    <w:name w:val="List"/>
    <w:basedOn w:val="a0"/>
    <w:uiPriority w:val="99"/>
    <w:rsid w:val="006D5770"/>
    <w:pPr>
      <w:suppressAutoHyphens/>
      <w:spacing w:after="60" w:line="240" w:lineRule="auto"/>
      <w:ind w:left="283" w:hanging="283"/>
      <w:jc w:val="both"/>
    </w:pPr>
    <w:rPr>
      <w:rFonts w:ascii="Times New Roman" w:eastAsia="Times New Roman" w:hAnsi="Times New Roman" w:cs="Times New Roman"/>
      <w:sz w:val="24"/>
      <w:szCs w:val="24"/>
      <w:lang w:eastAsia="zh-CN"/>
    </w:rPr>
  </w:style>
  <w:style w:type="paragraph" w:styleId="afffd">
    <w:name w:val="caption"/>
    <w:basedOn w:val="a0"/>
    <w:next w:val="a0"/>
    <w:uiPriority w:val="35"/>
    <w:unhideWhenUsed/>
    <w:qFormat/>
    <w:rsid w:val="00084733"/>
    <w:pPr>
      <w:spacing w:line="240" w:lineRule="auto"/>
    </w:pPr>
    <w:rPr>
      <w:b/>
      <w:bCs/>
      <w:color w:val="4F81BD" w:themeColor="accent1"/>
      <w:sz w:val="18"/>
      <w:szCs w:val="18"/>
    </w:rPr>
  </w:style>
  <w:style w:type="paragraph" w:customStyle="1" w:styleId="2f6">
    <w:name w:val="Указатель2"/>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customStyle="1" w:styleId="1f8">
    <w:name w:val="Заголовок1"/>
    <w:basedOn w:val="a0"/>
    <w:next w:val="afd"/>
    <w:rsid w:val="006D5770"/>
    <w:pPr>
      <w:suppressAutoHyphens/>
      <w:spacing w:after="0" w:line="240" w:lineRule="auto"/>
      <w:jc w:val="center"/>
    </w:pPr>
    <w:rPr>
      <w:rFonts w:ascii="Times New Roman" w:eastAsia="Times New Roman" w:hAnsi="Times New Roman" w:cs="Times New Roman"/>
      <w:b/>
      <w:bCs/>
      <w:smallCaps/>
      <w:sz w:val="32"/>
      <w:szCs w:val="32"/>
      <w:lang w:eastAsia="zh-CN"/>
    </w:rPr>
  </w:style>
  <w:style w:type="paragraph" w:customStyle="1" w:styleId="2f7">
    <w:name w:val="Название объекта2"/>
    <w:basedOn w:val="a0"/>
    <w:rsid w:val="006D5770"/>
    <w:pPr>
      <w:widowControl w:val="0"/>
      <w:suppressLineNumbers/>
      <w:suppressAutoHyphens/>
      <w:autoSpaceDE w:val="0"/>
      <w:spacing w:before="120" w:after="120" w:line="240" w:lineRule="auto"/>
    </w:pPr>
    <w:rPr>
      <w:rFonts w:ascii="Times New Roman" w:eastAsia="Times New Roman" w:hAnsi="Times New Roman" w:cs="Arial"/>
      <w:i/>
      <w:iCs/>
      <w:sz w:val="24"/>
      <w:szCs w:val="24"/>
      <w:lang w:eastAsia="zh-CN"/>
    </w:rPr>
  </w:style>
  <w:style w:type="paragraph" w:customStyle="1" w:styleId="1f9">
    <w:name w:val="Указатель1"/>
    <w:basedOn w:val="a0"/>
    <w:rsid w:val="006D5770"/>
    <w:pPr>
      <w:widowControl w:val="0"/>
      <w:suppressLineNumbers/>
      <w:suppressAutoHyphens/>
      <w:autoSpaceDE w:val="0"/>
      <w:spacing w:after="0" w:line="240" w:lineRule="auto"/>
    </w:pPr>
    <w:rPr>
      <w:rFonts w:ascii="Times New Roman" w:eastAsia="Times New Roman" w:hAnsi="Times New Roman" w:cs="Arial"/>
      <w:sz w:val="24"/>
      <w:szCs w:val="24"/>
      <w:lang w:eastAsia="zh-CN"/>
    </w:rPr>
  </w:style>
  <w:style w:type="paragraph" w:styleId="aff1">
    <w:name w:val="Subtitle"/>
    <w:basedOn w:val="a0"/>
    <w:next w:val="a0"/>
    <w:link w:val="aff0"/>
    <w:uiPriority w:val="11"/>
    <w:qFormat/>
    <w:rsid w:val="000847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2f8">
    <w:name w:val="Подзаголовок Знак2"/>
    <w:basedOn w:val="a1"/>
    <w:uiPriority w:val="99"/>
    <w:rsid w:val="006D5770"/>
    <w:rPr>
      <w:rFonts w:ascii="Courier New" w:eastAsia="MS Mincho" w:hAnsi="Courier New" w:cs="Courier New"/>
      <w:sz w:val="20"/>
      <w:szCs w:val="20"/>
      <w:lang w:eastAsia="zh-CN"/>
    </w:rPr>
  </w:style>
  <w:style w:type="paragraph" w:styleId="HTML2">
    <w:name w:val="HTML Preformatted"/>
    <w:basedOn w:val="a0"/>
    <w:link w:val="HTML20"/>
    <w:rsid w:val="006D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20">
    <w:name w:val="Стандартный HTML Знак2"/>
    <w:basedOn w:val="a1"/>
    <w:link w:val="HTML2"/>
    <w:rsid w:val="006D5770"/>
    <w:rPr>
      <w:rFonts w:ascii="Courier New" w:eastAsia="Times New Roman" w:hAnsi="Courier New" w:cs="Courier New"/>
      <w:sz w:val="20"/>
      <w:szCs w:val="20"/>
      <w:lang w:eastAsia="zh-CN"/>
    </w:rPr>
  </w:style>
  <w:style w:type="paragraph" w:styleId="1fa">
    <w:name w:val="toc 1"/>
    <w:basedOn w:val="a0"/>
    <w:next w:val="a0"/>
    <w:uiPriority w:val="99"/>
    <w:rsid w:val="006D5770"/>
    <w:pPr>
      <w:tabs>
        <w:tab w:val="left" w:pos="600"/>
        <w:tab w:val="right" w:leader="dot" w:pos="9900"/>
      </w:tabs>
      <w:suppressAutoHyphens/>
      <w:spacing w:before="340" w:after="240" w:line="240" w:lineRule="auto"/>
      <w:jc w:val="both"/>
    </w:pPr>
    <w:rPr>
      <w:rFonts w:ascii="Times New Roman" w:eastAsia="Times New Roman" w:hAnsi="Times New Roman" w:cs="Times New Roman"/>
      <w:b/>
      <w:bCs/>
      <w:caps/>
      <w:sz w:val="24"/>
      <w:szCs w:val="24"/>
      <w:lang w:val="en-US" w:eastAsia="ru-RU"/>
    </w:rPr>
  </w:style>
  <w:style w:type="paragraph" w:styleId="2f9">
    <w:name w:val="toc 2"/>
    <w:basedOn w:val="a0"/>
    <w:next w:val="a0"/>
    <w:uiPriority w:val="99"/>
    <w:rsid w:val="006D5770"/>
    <w:pPr>
      <w:widowControl w:val="0"/>
      <w:tabs>
        <w:tab w:val="left" w:pos="540"/>
        <w:tab w:val="right" w:leader="dot" w:pos="10080"/>
      </w:tabs>
      <w:suppressAutoHyphens/>
      <w:autoSpaceDE w:val="0"/>
      <w:spacing w:after="0" w:line="240" w:lineRule="auto"/>
    </w:pPr>
    <w:rPr>
      <w:rFonts w:ascii="Times New Roman" w:eastAsia="Times New Roman" w:hAnsi="Times New Roman" w:cs="Times New Roman"/>
      <w:sz w:val="20"/>
      <w:szCs w:val="20"/>
      <w:lang w:eastAsia="zh-CN"/>
    </w:rPr>
  </w:style>
  <w:style w:type="paragraph" w:styleId="39">
    <w:name w:val="toc 3"/>
    <w:basedOn w:val="a0"/>
    <w:next w:val="a0"/>
    <w:uiPriority w:val="99"/>
    <w:rsid w:val="006D5770"/>
    <w:pPr>
      <w:widowControl w:val="0"/>
      <w:suppressAutoHyphens/>
      <w:autoSpaceDE w:val="0"/>
      <w:spacing w:after="0" w:line="240" w:lineRule="auto"/>
      <w:ind w:left="400"/>
    </w:pPr>
    <w:rPr>
      <w:rFonts w:ascii="Times New Roman" w:eastAsia="Times New Roman" w:hAnsi="Times New Roman" w:cs="Times New Roman"/>
      <w:sz w:val="20"/>
      <w:szCs w:val="20"/>
      <w:lang w:eastAsia="zh-CN"/>
    </w:rPr>
  </w:style>
  <w:style w:type="paragraph" w:customStyle="1" w:styleId="1fb">
    <w:name w:val="Обычный отступ1"/>
    <w:basedOn w:val="a0"/>
    <w:rsid w:val="006D5770"/>
    <w:pPr>
      <w:suppressAutoHyphens/>
      <w:spacing w:after="0" w:line="240" w:lineRule="auto"/>
      <w:ind w:left="708"/>
    </w:pPr>
    <w:rPr>
      <w:rFonts w:ascii="Times New Roman" w:eastAsia="Times New Roman" w:hAnsi="Times New Roman" w:cs="Times New Roman"/>
      <w:sz w:val="28"/>
      <w:szCs w:val="28"/>
      <w:lang w:eastAsia="zh-CN"/>
    </w:rPr>
  </w:style>
  <w:style w:type="paragraph" w:customStyle="1" w:styleId="2fa">
    <w:name w:val="Текст примечания2"/>
    <w:basedOn w:val="a0"/>
    <w:rsid w:val="006D5770"/>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paragraph" w:customStyle="1" w:styleId="1fc">
    <w:name w:val="Название объекта1"/>
    <w:basedOn w:val="a0"/>
    <w:rsid w:val="006D5770"/>
    <w:pPr>
      <w:suppressLineNumbers/>
      <w:suppressAutoHyphens/>
      <w:spacing w:before="120" w:after="120" w:line="240" w:lineRule="auto"/>
    </w:pPr>
    <w:rPr>
      <w:rFonts w:ascii="Times New Roman" w:eastAsia="Times New Roman" w:hAnsi="Times New Roman" w:cs="Lohit Hindi"/>
      <w:i/>
      <w:iCs/>
      <w:sz w:val="24"/>
      <w:szCs w:val="24"/>
      <w:lang w:eastAsia="zh-CN"/>
    </w:rPr>
  </w:style>
  <w:style w:type="paragraph" w:styleId="afffe">
    <w:name w:val="endnote text"/>
    <w:basedOn w:val="a0"/>
    <w:link w:val="2fb"/>
    <w:rsid w:val="006D5770"/>
    <w:pPr>
      <w:suppressAutoHyphens/>
      <w:spacing w:after="0" w:line="240" w:lineRule="auto"/>
    </w:pPr>
    <w:rPr>
      <w:rFonts w:ascii="Times New Roman" w:eastAsia="Times New Roman" w:hAnsi="Times New Roman" w:cs="Times New Roman"/>
      <w:sz w:val="20"/>
      <w:szCs w:val="20"/>
      <w:lang w:eastAsia="zh-CN"/>
    </w:rPr>
  </w:style>
  <w:style w:type="character" w:customStyle="1" w:styleId="2fb">
    <w:name w:val="Текст концевой сноски Знак2"/>
    <w:basedOn w:val="a1"/>
    <w:link w:val="afffe"/>
    <w:rsid w:val="006D5770"/>
    <w:rPr>
      <w:rFonts w:ascii="Times New Roman" w:eastAsia="Times New Roman" w:hAnsi="Times New Roman" w:cs="Times New Roman"/>
      <w:sz w:val="20"/>
      <w:szCs w:val="20"/>
      <w:lang w:eastAsia="zh-CN"/>
    </w:rPr>
  </w:style>
  <w:style w:type="paragraph" w:customStyle="1" w:styleId="1fd">
    <w:name w:val="Маркированный список1"/>
    <w:basedOn w:val="a0"/>
    <w:rsid w:val="006D5770"/>
    <w:pPr>
      <w:widowControl w:val="0"/>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213">
    <w:name w:val="Список 21"/>
    <w:basedOn w:val="a0"/>
    <w:rsid w:val="006D5770"/>
    <w:pPr>
      <w:suppressAutoHyphens/>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2">
    <w:name w:val="Список 31"/>
    <w:basedOn w:val="a0"/>
    <w:rsid w:val="006D5770"/>
    <w:pPr>
      <w:widowControl w:val="0"/>
      <w:suppressAutoHyphens/>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10">
    <w:name w:val="Список 41"/>
    <w:basedOn w:val="a0"/>
    <w:rsid w:val="006D5770"/>
    <w:pPr>
      <w:widowControl w:val="0"/>
      <w:suppressAutoHyphens/>
      <w:autoSpaceDE w:val="0"/>
      <w:spacing w:after="0" w:line="240" w:lineRule="auto"/>
      <w:ind w:left="1132" w:hanging="283"/>
    </w:pPr>
    <w:rPr>
      <w:rFonts w:ascii="Times New Roman" w:eastAsia="Times New Roman" w:hAnsi="Times New Roman" w:cs="Times New Roman"/>
      <w:sz w:val="20"/>
      <w:szCs w:val="20"/>
      <w:lang w:eastAsia="zh-CN"/>
    </w:rPr>
  </w:style>
  <w:style w:type="paragraph" w:styleId="3a">
    <w:name w:val="List Bullet 3"/>
    <w:basedOn w:val="a0"/>
    <w:uiPriority w:val="99"/>
    <w:rsid w:val="006D5770"/>
    <w:pPr>
      <w:tabs>
        <w:tab w:val="left" w:pos="926"/>
      </w:tabs>
      <w:suppressAutoHyphens/>
      <w:spacing w:after="60" w:line="240" w:lineRule="auto"/>
      <w:ind w:left="926" w:hanging="360"/>
      <w:jc w:val="both"/>
    </w:pPr>
    <w:rPr>
      <w:rFonts w:ascii="Times New Roman" w:eastAsia="Times New Roman" w:hAnsi="Times New Roman" w:cs="Times New Roman"/>
      <w:sz w:val="24"/>
      <w:szCs w:val="24"/>
      <w:lang w:eastAsia="zh-CN"/>
    </w:rPr>
  </w:style>
  <w:style w:type="paragraph" w:customStyle="1" w:styleId="1fe">
    <w:name w:val="Прощание1"/>
    <w:basedOn w:val="a0"/>
    <w:rsid w:val="006D5770"/>
    <w:pPr>
      <w:widowControl w:val="0"/>
      <w:suppressAutoHyphens/>
      <w:autoSpaceDE w:val="0"/>
      <w:spacing w:after="0" w:line="240" w:lineRule="auto"/>
      <w:ind w:left="4252"/>
    </w:pPr>
    <w:rPr>
      <w:rFonts w:ascii="Times New Roman" w:eastAsia="Times New Roman" w:hAnsi="Times New Roman" w:cs="Times New Roman"/>
      <w:sz w:val="20"/>
      <w:szCs w:val="20"/>
      <w:lang w:eastAsia="zh-CN"/>
    </w:rPr>
  </w:style>
  <w:style w:type="paragraph" w:styleId="affff">
    <w:name w:val="Body Text Indent"/>
    <w:basedOn w:val="a0"/>
    <w:link w:val="2fc"/>
    <w:uiPriority w:val="99"/>
    <w:rsid w:val="006D5770"/>
    <w:pPr>
      <w:widowControl w:val="0"/>
      <w:suppressAutoHyphens/>
      <w:autoSpaceDE w:val="0"/>
      <w:spacing w:after="120" w:line="480" w:lineRule="auto"/>
    </w:pPr>
    <w:rPr>
      <w:rFonts w:ascii="Times New Roman" w:eastAsia="Times New Roman" w:hAnsi="Times New Roman" w:cs="Times New Roman"/>
      <w:sz w:val="24"/>
      <w:szCs w:val="24"/>
      <w:lang w:eastAsia="zh-CN"/>
    </w:rPr>
  </w:style>
  <w:style w:type="character" w:customStyle="1" w:styleId="2fc">
    <w:name w:val="Основной текст с отступом Знак2"/>
    <w:basedOn w:val="a1"/>
    <w:link w:val="affff"/>
    <w:uiPriority w:val="99"/>
    <w:rsid w:val="006D5770"/>
    <w:rPr>
      <w:rFonts w:ascii="Times New Roman" w:eastAsia="Times New Roman" w:hAnsi="Times New Roman" w:cs="Times New Roman"/>
      <w:sz w:val="24"/>
      <w:szCs w:val="24"/>
      <w:lang w:eastAsia="zh-CN"/>
    </w:rPr>
  </w:style>
  <w:style w:type="paragraph" w:customStyle="1" w:styleId="214">
    <w:name w:val="Продолжение списка 21"/>
    <w:basedOn w:val="a0"/>
    <w:rsid w:val="006D5770"/>
    <w:pPr>
      <w:suppressAutoHyphens/>
      <w:spacing w:after="120" w:line="240" w:lineRule="auto"/>
      <w:ind w:left="566"/>
    </w:pPr>
    <w:rPr>
      <w:rFonts w:ascii="Times New Roman" w:eastAsia="Times New Roman" w:hAnsi="Times New Roman" w:cs="Times New Roman"/>
      <w:sz w:val="20"/>
      <w:szCs w:val="20"/>
      <w:lang w:eastAsia="zh-CN"/>
    </w:rPr>
  </w:style>
  <w:style w:type="paragraph" w:customStyle="1" w:styleId="411">
    <w:name w:val="Продолжение списка 41"/>
    <w:basedOn w:val="a0"/>
    <w:rsid w:val="006D5770"/>
    <w:pPr>
      <w:widowControl w:val="0"/>
      <w:suppressAutoHyphens/>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15">
    <w:name w:val="Основной текст 21"/>
    <w:basedOn w:val="a0"/>
    <w:rsid w:val="006D5770"/>
    <w:pPr>
      <w:widowControl w:val="0"/>
      <w:suppressAutoHyphens/>
      <w:autoSpaceDE w:val="0"/>
      <w:spacing w:after="120" w:line="480" w:lineRule="auto"/>
    </w:pPr>
    <w:rPr>
      <w:rFonts w:ascii="Times New Roman" w:eastAsia="Times New Roman" w:hAnsi="Times New Roman" w:cs="Times New Roman"/>
      <w:sz w:val="20"/>
      <w:szCs w:val="20"/>
      <w:lang w:eastAsia="ru-RU"/>
    </w:rPr>
  </w:style>
  <w:style w:type="paragraph" w:customStyle="1" w:styleId="322">
    <w:name w:val="Основной текст 32"/>
    <w:basedOn w:val="a0"/>
    <w:rsid w:val="006D5770"/>
    <w:pPr>
      <w:widowControl w:val="0"/>
      <w:suppressAutoHyphens/>
      <w:autoSpaceDE w:val="0"/>
      <w:spacing w:after="120" w:line="240" w:lineRule="auto"/>
    </w:pPr>
    <w:rPr>
      <w:rFonts w:ascii="Times New Roman" w:eastAsia="Times New Roman" w:hAnsi="Times New Roman" w:cs="Times New Roman"/>
      <w:sz w:val="16"/>
      <w:szCs w:val="16"/>
      <w:lang w:eastAsia="zh-CN"/>
    </w:rPr>
  </w:style>
  <w:style w:type="paragraph" w:customStyle="1" w:styleId="222">
    <w:name w:val="Основной текст с отступом 22"/>
    <w:basedOn w:val="a0"/>
    <w:rsid w:val="006D5770"/>
    <w:pPr>
      <w:widowControl w:val="0"/>
      <w:suppressAutoHyphens/>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23">
    <w:name w:val="Основной текст с отступом 32"/>
    <w:basedOn w:val="a0"/>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Style1">
    <w:name w:val="Style1"/>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2">
    <w:name w:val="Style2"/>
    <w:basedOn w:val="a0"/>
    <w:uiPriority w:val="99"/>
    <w:rsid w:val="006D5770"/>
    <w:pPr>
      <w:widowControl w:val="0"/>
      <w:suppressAutoHyphens/>
      <w:autoSpaceDE w:val="0"/>
      <w:spacing w:after="0" w:line="206" w:lineRule="exact"/>
      <w:jc w:val="center"/>
    </w:pPr>
    <w:rPr>
      <w:rFonts w:ascii="Times New Roman" w:eastAsia="Times New Roman" w:hAnsi="Times New Roman" w:cs="Times New Roman"/>
      <w:sz w:val="24"/>
      <w:szCs w:val="24"/>
      <w:lang w:eastAsia="zh-CN"/>
    </w:rPr>
  </w:style>
  <w:style w:type="paragraph" w:customStyle="1" w:styleId="Style3">
    <w:name w:val="Style3"/>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4">
    <w:name w:val="Style4"/>
    <w:basedOn w:val="a0"/>
    <w:uiPriority w:val="99"/>
    <w:rsid w:val="006D5770"/>
    <w:pPr>
      <w:widowControl w:val="0"/>
      <w:suppressAutoHyphens/>
      <w:autoSpaceDE w:val="0"/>
      <w:spacing w:after="0" w:line="322" w:lineRule="exact"/>
      <w:jc w:val="center"/>
    </w:pPr>
    <w:rPr>
      <w:rFonts w:ascii="Times New Roman" w:eastAsia="Times New Roman" w:hAnsi="Times New Roman" w:cs="Times New Roman"/>
      <w:sz w:val="24"/>
      <w:szCs w:val="24"/>
      <w:lang w:eastAsia="zh-CN"/>
    </w:rPr>
  </w:style>
  <w:style w:type="paragraph" w:customStyle="1" w:styleId="Style5">
    <w:name w:val="Style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
    <w:name w:val="Style6"/>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7">
    <w:name w:val="Style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8">
    <w:name w:val="Style8"/>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9">
    <w:name w:val="Style9"/>
    <w:basedOn w:val="a0"/>
    <w:uiPriority w:val="99"/>
    <w:rsid w:val="006D5770"/>
    <w:pPr>
      <w:widowControl w:val="0"/>
      <w:suppressAutoHyphens/>
      <w:autoSpaceDE w:val="0"/>
      <w:spacing w:after="0" w:line="535" w:lineRule="exact"/>
    </w:pPr>
    <w:rPr>
      <w:rFonts w:ascii="Times New Roman" w:eastAsia="Times New Roman" w:hAnsi="Times New Roman" w:cs="Times New Roman"/>
      <w:sz w:val="24"/>
      <w:szCs w:val="24"/>
      <w:lang w:eastAsia="zh-CN"/>
    </w:rPr>
  </w:style>
  <w:style w:type="paragraph" w:customStyle="1" w:styleId="Style10">
    <w:name w:val="Style10"/>
    <w:basedOn w:val="a0"/>
    <w:uiPriority w:val="99"/>
    <w:rsid w:val="006D5770"/>
    <w:pPr>
      <w:widowControl w:val="0"/>
      <w:suppressAutoHyphens/>
      <w:autoSpaceDE w:val="0"/>
      <w:spacing w:after="0" w:line="413" w:lineRule="exact"/>
      <w:jc w:val="both"/>
    </w:pPr>
    <w:rPr>
      <w:rFonts w:ascii="Times New Roman" w:eastAsia="Times New Roman" w:hAnsi="Times New Roman" w:cs="Times New Roman"/>
      <w:sz w:val="24"/>
      <w:szCs w:val="24"/>
      <w:lang w:eastAsia="zh-CN"/>
    </w:rPr>
  </w:style>
  <w:style w:type="paragraph" w:customStyle="1" w:styleId="Style11">
    <w:name w:val="Style11"/>
    <w:basedOn w:val="a0"/>
    <w:uiPriority w:val="99"/>
    <w:rsid w:val="006D5770"/>
    <w:pPr>
      <w:widowControl w:val="0"/>
      <w:suppressAutoHyphens/>
      <w:autoSpaceDE w:val="0"/>
      <w:spacing w:after="0" w:line="418" w:lineRule="exact"/>
    </w:pPr>
    <w:rPr>
      <w:rFonts w:ascii="Times New Roman" w:eastAsia="Times New Roman" w:hAnsi="Times New Roman" w:cs="Times New Roman"/>
      <w:sz w:val="24"/>
      <w:szCs w:val="24"/>
      <w:lang w:eastAsia="zh-CN"/>
    </w:rPr>
  </w:style>
  <w:style w:type="paragraph" w:customStyle="1" w:styleId="Style12">
    <w:name w:val="Style12"/>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13">
    <w:name w:val="Style1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14">
    <w:name w:val="Style14"/>
    <w:basedOn w:val="a0"/>
    <w:uiPriority w:val="99"/>
    <w:rsid w:val="006D5770"/>
    <w:pPr>
      <w:widowControl w:val="0"/>
      <w:suppressAutoHyphens/>
      <w:autoSpaceDE w:val="0"/>
      <w:spacing w:after="0" w:line="245" w:lineRule="exact"/>
      <w:ind w:firstLine="365"/>
      <w:jc w:val="both"/>
    </w:pPr>
    <w:rPr>
      <w:rFonts w:ascii="Times New Roman" w:eastAsia="Times New Roman" w:hAnsi="Times New Roman" w:cs="Times New Roman"/>
      <w:sz w:val="24"/>
      <w:szCs w:val="24"/>
      <w:lang w:eastAsia="zh-CN"/>
    </w:rPr>
  </w:style>
  <w:style w:type="paragraph" w:customStyle="1" w:styleId="Style15">
    <w:name w:val="Style15"/>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16">
    <w:name w:val="Style16"/>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17">
    <w:name w:val="Style17"/>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18">
    <w:name w:val="Style18"/>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19">
    <w:name w:val="Style1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20">
    <w:name w:val="Style20"/>
    <w:basedOn w:val="a0"/>
    <w:uiPriority w:val="99"/>
    <w:rsid w:val="006D5770"/>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Style21">
    <w:name w:val="Style2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22">
    <w:name w:val="Style22"/>
    <w:basedOn w:val="a0"/>
    <w:uiPriority w:val="99"/>
    <w:rsid w:val="006D5770"/>
    <w:pPr>
      <w:widowControl w:val="0"/>
      <w:suppressAutoHyphens/>
      <w:autoSpaceDE w:val="0"/>
      <w:spacing w:after="0" w:line="250" w:lineRule="exact"/>
      <w:ind w:firstLine="605"/>
    </w:pPr>
    <w:rPr>
      <w:rFonts w:ascii="Times New Roman" w:eastAsia="Times New Roman" w:hAnsi="Times New Roman" w:cs="Times New Roman"/>
      <w:sz w:val="24"/>
      <w:szCs w:val="24"/>
      <w:lang w:eastAsia="zh-CN"/>
    </w:rPr>
  </w:style>
  <w:style w:type="paragraph" w:customStyle="1" w:styleId="Style23">
    <w:name w:val="Style23"/>
    <w:basedOn w:val="a0"/>
    <w:uiPriority w:val="99"/>
    <w:rsid w:val="006D5770"/>
    <w:pPr>
      <w:widowControl w:val="0"/>
      <w:suppressAutoHyphens/>
      <w:autoSpaceDE w:val="0"/>
      <w:spacing w:after="0" w:line="252" w:lineRule="exact"/>
      <w:ind w:firstLine="240"/>
      <w:jc w:val="both"/>
    </w:pPr>
    <w:rPr>
      <w:rFonts w:ascii="Times New Roman" w:eastAsia="Times New Roman" w:hAnsi="Times New Roman" w:cs="Times New Roman"/>
      <w:sz w:val="24"/>
      <w:szCs w:val="24"/>
      <w:lang w:eastAsia="zh-CN"/>
    </w:rPr>
  </w:style>
  <w:style w:type="paragraph" w:customStyle="1" w:styleId="Style24">
    <w:name w:val="Style24"/>
    <w:basedOn w:val="a0"/>
    <w:uiPriority w:val="99"/>
    <w:rsid w:val="006D5770"/>
    <w:pPr>
      <w:widowControl w:val="0"/>
      <w:suppressAutoHyphens/>
      <w:autoSpaceDE w:val="0"/>
      <w:spacing w:after="0" w:line="253" w:lineRule="exact"/>
      <w:ind w:firstLine="595"/>
      <w:jc w:val="both"/>
    </w:pPr>
    <w:rPr>
      <w:rFonts w:ascii="Times New Roman" w:eastAsia="Times New Roman" w:hAnsi="Times New Roman" w:cs="Times New Roman"/>
      <w:sz w:val="24"/>
      <w:szCs w:val="24"/>
      <w:lang w:eastAsia="zh-CN"/>
    </w:rPr>
  </w:style>
  <w:style w:type="paragraph" w:customStyle="1" w:styleId="Style25">
    <w:name w:val="Style25"/>
    <w:basedOn w:val="a0"/>
    <w:uiPriority w:val="99"/>
    <w:rsid w:val="006D5770"/>
    <w:pPr>
      <w:widowControl w:val="0"/>
      <w:suppressAutoHyphens/>
      <w:autoSpaceDE w:val="0"/>
      <w:spacing w:after="0" w:line="254" w:lineRule="exact"/>
      <w:ind w:firstLine="629"/>
      <w:jc w:val="both"/>
    </w:pPr>
    <w:rPr>
      <w:rFonts w:ascii="Times New Roman" w:eastAsia="Times New Roman" w:hAnsi="Times New Roman" w:cs="Times New Roman"/>
      <w:sz w:val="24"/>
      <w:szCs w:val="24"/>
      <w:lang w:eastAsia="zh-CN"/>
    </w:rPr>
  </w:style>
  <w:style w:type="paragraph" w:customStyle="1" w:styleId="Style26">
    <w:name w:val="Style26"/>
    <w:basedOn w:val="a0"/>
    <w:uiPriority w:val="99"/>
    <w:rsid w:val="006D5770"/>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paragraph" w:customStyle="1" w:styleId="Style27">
    <w:name w:val="Style27"/>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28">
    <w:name w:val="Style28"/>
    <w:basedOn w:val="a0"/>
    <w:uiPriority w:val="99"/>
    <w:rsid w:val="006D5770"/>
    <w:pPr>
      <w:widowControl w:val="0"/>
      <w:suppressAutoHyphens/>
      <w:autoSpaceDE w:val="0"/>
      <w:spacing w:after="0" w:line="254" w:lineRule="exact"/>
      <w:ind w:firstLine="298"/>
    </w:pPr>
    <w:rPr>
      <w:rFonts w:ascii="Times New Roman" w:eastAsia="Times New Roman" w:hAnsi="Times New Roman" w:cs="Times New Roman"/>
      <w:sz w:val="24"/>
      <w:szCs w:val="24"/>
      <w:lang w:eastAsia="zh-CN"/>
    </w:rPr>
  </w:style>
  <w:style w:type="paragraph" w:customStyle="1" w:styleId="Style29">
    <w:name w:val="Style2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0">
    <w:name w:val="Style30"/>
    <w:basedOn w:val="a0"/>
    <w:uiPriority w:val="99"/>
    <w:rsid w:val="006D5770"/>
    <w:pPr>
      <w:widowControl w:val="0"/>
      <w:suppressAutoHyphens/>
      <w:autoSpaceDE w:val="0"/>
      <w:spacing w:after="0" w:line="254" w:lineRule="exact"/>
      <w:jc w:val="right"/>
    </w:pPr>
    <w:rPr>
      <w:rFonts w:ascii="Times New Roman" w:eastAsia="Times New Roman" w:hAnsi="Times New Roman" w:cs="Times New Roman"/>
      <w:sz w:val="24"/>
      <w:szCs w:val="24"/>
      <w:lang w:eastAsia="zh-CN"/>
    </w:rPr>
  </w:style>
  <w:style w:type="paragraph" w:customStyle="1" w:styleId="Style31">
    <w:name w:val="Style31"/>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32">
    <w:name w:val="Style32"/>
    <w:basedOn w:val="a0"/>
    <w:uiPriority w:val="99"/>
    <w:rsid w:val="006D5770"/>
    <w:pPr>
      <w:widowControl w:val="0"/>
      <w:suppressAutoHyphens/>
      <w:autoSpaceDE w:val="0"/>
      <w:spacing w:after="0" w:line="267" w:lineRule="exact"/>
    </w:pPr>
    <w:rPr>
      <w:rFonts w:ascii="Times New Roman" w:eastAsia="Times New Roman" w:hAnsi="Times New Roman" w:cs="Times New Roman"/>
      <w:sz w:val="24"/>
      <w:szCs w:val="24"/>
      <w:lang w:eastAsia="zh-CN"/>
    </w:rPr>
  </w:style>
  <w:style w:type="paragraph" w:customStyle="1" w:styleId="Style33">
    <w:name w:val="Style33"/>
    <w:basedOn w:val="a0"/>
    <w:uiPriority w:val="99"/>
    <w:rsid w:val="006D5770"/>
    <w:pPr>
      <w:widowControl w:val="0"/>
      <w:suppressAutoHyphens/>
      <w:autoSpaceDE w:val="0"/>
      <w:spacing w:after="0" w:line="269" w:lineRule="exact"/>
      <w:ind w:hanging="86"/>
    </w:pPr>
    <w:rPr>
      <w:rFonts w:ascii="Times New Roman" w:eastAsia="Times New Roman" w:hAnsi="Times New Roman" w:cs="Times New Roman"/>
      <w:sz w:val="24"/>
      <w:szCs w:val="24"/>
      <w:lang w:eastAsia="zh-CN"/>
    </w:rPr>
  </w:style>
  <w:style w:type="paragraph" w:customStyle="1" w:styleId="Style34">
    <w:name w:val="Style34"/>
    <w:basedOn w:val="a0"/>
    <w:uiPriority w:val="99"/>
    <w:rsid w:val="006D5770"/>
    <w:pPr>
      <w:widowControl w:val="0"/>
      <w:suppressAutoHyphens/>
      <w:autoSpaceDE w:val="0"/>
      <w:spacing w:after="0" w:line="252" w:lineRule="exact"/>
      <w:ind w:firstLine="720"/>
    </w:pPr>
    <w:rPr>
      <w:rFonts w:ascii="Times New Roman" w:eastAsia="Times New Roman" w:hAnsi="Times New Roman" w:cs="Times New Roman"/>
      <w:sz w:val="24"/>
      <w:szCs w:val="24"/>
      <w:lang w:eastAsia="zh-CN"/>
    </w:rPr>
  </w:style>
  <w:style w:type="paragraph" w:customStyle="1" w:styleId="Style35">
    <w:name w:val="Style35"/>
    <w:basedOn w:val="a0"/>
    <w:uiPriority w:val="99"/>
    <w:rsid w:val="006D5770"/>
    <w:pPr>
      <w:widowControl w:val="0"/>
      <w:suppressAutoHyphens/>
      <w:autoSpaceDE w:val="0"/>
      <w:spacing w:after="0" w:line="254" w:lineRule="exact"/>
      <w:ind w:firstLine="1416"/>
    </w:pPr>
    <w:rPr>
      <w:rFonts w:ascii="Times New Roman" w:eastAsia="Times New Roman" w:hAnsi="Times New Roman" w:cs="Times New Roman"/>
      <w:sz w:val="24"/>
      <w:szCs w:val="24"/>
      <w:lang w:eastAsia="zh-CN"/>
    </w:rPr>
  </w:style>
  <w:style w:type="paragraph" w:customStyle="1" w:styleId="Style36">
    <w:name w:val="Style36"/>
    <w:basedOn w:val="a0"/>
    <w:uiPriority w:val="99"/>
    <w:rsid w:val="006D5770"/>
    <w:pPr>
      <w:widowControl w:val="0"/>
      <w:suppressAutoHyphens/>
      <w:autoSpaceDE w:val="0"/>
      <w:spacing w:after="0" w:line="254" w:lineRule="exact"/>
      <w:ind w:firstLine="1546"/>
    </w:pPr>
    <w:rPr>
      <w:rFonts w:ascii="Times New Roman" w:eastAsia="Times New Roman" w:hAnsi="Times New Roman" w:cs="Times New Roman"/>
      <w:sz w:val="24"/>
      <w:szCs w:val="24"/>
      <w:lang w:eastAsia="zh-CN"/>
    </w:rPr>
  </w:style>
  <w:style w:type="paragraph" w:customStyle="1" w:styleId="Style37">
    <w:name w:val="Style37"/>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38">
    <w:name w:val="Style38"/>
    <w:basedOn w:val="a0"/>
    <w:uiPriority w:val="99"/>
    <w:rsid w:val="006D5770"/>
    <w:pPr>
      <w:widowControl w:val="0"/>
      <w:suppressAutoHyphens/>
      <w:autoSpaceDE w:val="0"/>
      <w:spacing w:after="0" w:line="259" w:lineRule="exact"/>
      <w:ind w:firstLine="269"/>
    </w:pPr>
    <w:rPr>
      <w:rFonts w:ascii="Times New Roman" w:eastAsia="Times New Roman" w:hAnsi="Times New Roman" w:cs="Times New Roman"/>
      <w:sz w:val="24"/>
      <w:szCs w:val="24"/>
      <w:lang w:eastAsia="zh-CN"/>
    </w:rPr>
  </w:style>
  <w:style w:type="paragraph" w:customStyle="1" w:styleId="Style39">
    <w:name w:val="Style3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40">
    <w:name w:val="Style40"/>
    <w:basedOn w:val="a0"/>
    <w:uiPriority w:val="99"/>
    <w:rsid w:val="006D5770"/>
    <w:pPr>
      <w:widowControl w:val="0"/>
      <w:suppressAutoHyphens/>
      <w:autoSpaceDE w:val="0"/>
      <w:spacing w:after="0" w:line="250" w:lineRule="exact"/>
      <w:jc w:val="right"/>
    </w:pPr>
    <w:rPr>
      <w:rFonts w:ascii="Times New Roman" w:eastAsia="Times New Roman" w:hAnsi="Times New Roman" w:cs="Times New Roman"/>
      <w:sz w:val="24"/>
      <w:szCs w:val="24"/>
      <w:lang w:eastAsia="zh-CN"/>
    </w:rPr>
  </w:style>
  <w:style w:type="paragraph" w:customStyle="1" w:styleId="Style41">
    <w:name w:val="Style41"/>
    <w:basedOn w:val="a0"/>
    <w:uiPriority w:val="99"/>
    <w:rsid w:val="006D5770"/>
    <w:pPr>
      <w:widowControl w:val="0"/>
      <w:suppressAutoHyphens/>
      <w:autoSpaceDE w:val="0"/>
      <w:spacing w:after="0" w:line="250" w:lineRule="exact"/>
      <w:ind w:firstLine="3048"/>
    </w:pPr>
    <w:rPr>
      <w:rFonts w:ascii="Times New Roman" w:eastAsia="Times New Roman" w:hAnsi="Times New Roman" w:cs="Times New Roman"/>
      <w:sz w:val="24"/>
      <w:szCs w:val="24"/>
      <w:lang w:eastAsia="zh-CN"/>
    </w:rPr>
  </w:style>
  <w:style w:type="paragraph" w:customStyle="1" w:styleId="Style42">
    <w:name w:val="Style42"/>
    <w:basedOn w:val="a0"/>
    <w:uiPriority w:val="99"/>
    <w:rsid w:val="006D5770"/>
    <w:pPr>
      <w:widowControl w:val="0"/>
      <w:suppressAutoHyphens/>
      <w:autoSpaceDE w:val="0"/>
      <w:spacing w:after="0" w:line="252" w:lineRule="exact"/>
      <w:jc w:val="both"/>
    </w:pPr>
    <w:rPr>
      <w:rFonts w:ascii="Times New Roman" w:eastAsia="Times New Roman" w:hAnsi="Times New Roman" w:cs="Times New Roman"/>
      <w:sz w:val="24"/>
      <w:szCs w:val="24"/>
      <w:lang w:eastAsia="zh-CN"/>
    </w:rPr>
  </w:style>
  <w:style w:type="paragraph" w:customStyle="1" w:styleId="Style43">
    <w:name w:val="Style43"/>
    <w:basedOn w:val="a0"/>
    <w:uiPriority w:val="99"/>
    <w:rsid w:val="006D5770"/>
    <w:pPr>
      <w:widowControl w:val="0"/>
      <w:suppressAutoHyphens/>
      <w:autoSpaceDE w:val="0"/>
      <w:spacing w:after="0" w:line="230" w:lineRule="exact"/>
      <w:ind w:firstLine="389"/>
      <w:jc w:val="both"/>
    </w:pPr>
    <w:rPr>
      <w:rFonts w:ascii="Times New Roman" w:eastAsia="Times New Roman" w:hAnsi="Times New Roman" w:cs="Times New Roman"/>
      <w:sz w:val="24"/>
      <w:szCs w:val="24"/>
      <w:lang w:eastAsia="zh-CN"/>
    </w:rPr>
  </w:style>
  <w:style w:type="paragraph" w:customStyle="1" w:styleId="Style44">
    <w:name w:val="Style44"/>
    <w:basedOn w:val="a0"/>
    <w:uiPriority w:val="99"/>
    <w:rsid w:val="006D5770"/>
    <w:pPr>
      <w:widowControl w:val="0"/>
      <w:suppressAutoHyphens/>
      <w:autoSpaceDE w:val="0"/>
      <w:spacing w:after="0" w:line="269" w:lineRule="exact"/>
      <w:ind w:firstLine="2491"/>
    </w:pPr>
    <w:rPr>
      <w:rFonts w:ascii="Times New Roman" w:eastAsia="Times New Roman" w:hAnsi="Times New Roman" w:cs="Times New Roman"/>
      <w:sz w:val="24"/>
      <w:szCs w:val="24"/>
      <w:lang w:eastAsia="zh-CN"/>
    </w:rPr>
  </w:style>
  <w:style w:type="paragraph" w:customStyle="1" w:styleId="Style45">
    <w:name w:val="Style4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46">
    <w:name w:val="Style46"/>
    <w:basedOn w:val="a0"/>
    <w:uiPriority w:val="99"/>
    <w:rsid w:val="006D5770"/>
    <w:pPr>
      <w:widowControl w:val="0"/>
      <w:suppressAutoHyphens/>
      <w:autoSpaceDE w:val="0"/>
      <w:spacing w:after="0" w:line="254" w:lineRule="exact"/>
    </w:pPr>
    <w:rPr>
      <w:rFonts w:ascii="Times New Roman" w:eastAsia="Times New Roman" w:hAnsi="Times New Roman" w:cs="Times New Roman"/>
      <w:sz w:val="24"/>
      <w:szCs w:val="24"/>
      <w:lang w:eastAsia="zh-CN"/>
    </w:rPr>
  </w:style>
  <w:style w:type="paragraph" w:customStyle="1" w:styleId="Style47">
    <w:name w:val="Style47"/>
    <w:basedOn w:val="a0"/>
    <w:uiPriority w:val="99"/>
    <w:rsid w:val="006D5770"/>
    <w:pPr>
      <w:widowControl w:val="0"/>
      <w:suppressAutoHyphens/>
      <w:autoSpaceDE w:val="0"/>
      <w:spacing w:after="0" w:line="230" w:lineRule="exact"/>
      <w:jc w:val="center"/>
    </w:pPr>
    <w:rPr>
      <w:rFonts w:ascii="Times New Roman" w:eastAsia="Times New Roman" w:hAnsi="Times New Roman" w:cs="Times New Roman"/>
      <w:sz w:val="24"/>
      <w:szCs w:val="24"/>
      <w:lang w:eastAsia="zh-CN"/>
    </w:rPr>
  </w:style>
  <w:style w:type="paragraph" w:customStyle="1" w:styleId="Style48">
    <w:name w:val="Style48"/>
    <w:basedOn w:val="a0"/>
    <w:uiPriority w:val="99"/>
    <w:rsid w:val="006D5770"/>
    <w:pPr>
      <w:widowControl w:val="0"/>
      <w:suppressAutoHyphens/>
      <w:autoSpaceDE w:val="0"/>
      <w:spacing w:after="0" w:line="250" w:lineRule="exact"/>
      <w:ind w:firstLine="595"/>
    </w:pPr>
    <w:rPr>
      <w:rFonts w:ascii="Times New Roman" w:eastAsia="Times New Roman" w:hAnsi="Times New Roman" w:cs="Times New Roman"/>
      <w:sz w:val="24"/>
      <w:szCs w:val="24"/>
      <w:lang w:eastAsia="zh-CN"/>
    </w:rPr>
  </w:style>
  <w:style w:type="paragraph" w:customStyle="1" w:styleId="Style49">
    <w:name w:val="Style49"/>
    <w:basedOn w:val="a0"/>
    <w:uiPriority w:val="99"/>
    <w:rsid w:val="006D5770"/>
    <w:pPr>
      <w:widowControl w:val="0"/>
      <w:suppressAutoHyphens/>
      <w:autoSpaceDE w:val="0"/>
      <w:spacing w:after="0" w:line="254" w:lineRule="exact"/>
      <w:jc w:val="both"/>
    </w:pPr>
    <w:rPr>
      <w:rFonts w:ascii="Times New Roman" w:eastAsia="Times New Roman" w:hAnsi="Times New Roman" w:cs="Times New Roman"/>
      <w:sz w:val="24"/>
      <w:szCs w:val="24"/>
      <w:lang w:eastAsia="zh-CN"/>
    </w:rPr>
  </w:style>
  <w:style w:type="paragraph" w:customStyle="1" w:styleId="Style50">
    <w:name w:val="Style50"/>
    <w:basedOn w:val="a0"/>
    <w:uiPriority w:val="99"/>
    <w:rsid w:val="006D5770"/>
    <w:pPr>
      <w:widowControl w:val="0"/>
      <w:suppressAutoHyphens/>
      <w:autoSpaceDE w:val="0"/>
      <w:spacing w:after="0" w:line="254" w:lineRule="exact"/>
      <w:ind w:hanging="1843"/>
    </w:pPr>
    <w:rPr>
      <w:rFonts w:ascii="Times New Roman" w:eastAsia="Times New Roman" w:hAnsi="Times New Roman" w:cs="Times New Roman"/>
      <w:sz w:val="24"/>
      <w:szCs w:val="24"/>
      <w:lang w:eastAsia="zh-CN"/>
    </w:rPr>
  </w:style>
  <w:style w:type="paragraph" w:customStyle="1" w:styleId="Style51">
    <w:name w:val="Style51"/>
    <w:basedOn w:val="a0"/>
    <w:uiPriority w:val="99"/>
    <w:rsid w:val="006D5770"/>
    <w:pPr>
      <w:widowControl w:val="0"/>
      <w:suppressAutoHyphens/>
      <w:autoSpaceDE w:val="0"/>
      <w:spacing w:after="0" w:line="250" w:lineRule="exact"/>
      <w:ind w:firstLine="442"/>
    </w:pPr>
    <w:rPr>
      <w:rFonts w:ascii="Times New Roman" w:eastAsia="Times New Roman" w:hAnsi="Times New Roman" w:cs="Times New Roman"/>
      <w:sz w:val="24"/>
      <w:szCs w:val="24"/>
      <w:lang w:eastAsia="zh-CN"/>
    </w:rPr>
  </w:style>
  <w:style w:type="paragraph" w:customStyle="1" w:styleId="Style52">
    <w:name w:val="Style52"/>
    <w:basedOn w:val="a0"/>
    <w:uiPriority w:val="99"/>
    <w:rsid w:val="006D5770"/>
    <w:pPr>
      <w:widowControl w:val="0"/>
      <w:suppressAutoHyphens/>
      <w:autoSpaceDE w:val="0"/>
      <w:spacing w:after="0" w:line="245" w:lineRule="exact"/>
      <w:jc w:val="center"/>
    </w:pPr>
    <w:rPr>
      <w:rFonts w:ascii="Times New Roman" w:eastAsia="Times New Roman" w:hAnsi="Times New Roman" w:cs="Times New Roman"/>
      <w:sz w:val="24"/>
      <w:szCs w:val="24"/>
      <w:lang w:eastAsia="zh-CN"/>
    </w:rPr>
  </w:style>
  <w:style w:type="paragraph" w:customStyle="1" w:styleId="Style53">
    <w:name w:val="Style5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4">
    <w:name w:val="Style54"/>
    <w:basedOn w:val="a0"/>
    <w:uiPriority w:val="99"/>
    <w:rsid w:val="006D5770"/>
    <w:pPr>
      <w:widowControl w:val="0"/>
      <w:suppressAutoHyphens/>
      <w:autoSpaceDE w:val="0"/>
      <w:spacing w:after="0" w:line="240" w:lineRule="auto"/>
      <w:jc w:val="center"/>
    </w:pPr>
    <w:rPr>
      <w:rFonts w:ascii="Times New Roman" w:eastAsia="Times New Roman" w:hAnsi="Times New Roman" w:cs="Times New Roman"/>
      <w:sz w:val="24"/>
      <w:szCs w:val="24"/>
      <w:lang w:eastAsia="zh-CN"/>
    </w:rPr>
  </w:style>
  <w:style w:type="paragraph" w:customStyle="1" w:styleId="Style55">
    <w:name w:val="Style5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56">
    <w:name w:val="Style56"/>
    <w:basedOn w:val="a0"/>
    <w:uiPriority w:val="99"/>
    <w:rsid w:val="006D5770"/>
    <w:pPr>
      <w:widowControl w:val="0"/>
      <w:suppressAutoHyphens/>
      <w:autoSpaceDE w:val="0"/>
      <w:spacing w:after="0" w:line="253" w:lineRule="exact"/>
    </w:pPr>
    <w:rPr>
      <w:rFonts w:ascii="Times New Roman" w:eastAsia="Times New Roman" w:hAnsi="Times New Roman" w:cs="Times New Roman"/>
      <w:sz w:val="24"/>
      <w:szCs w:val="24"/>
      <w:lang w:eastAsia="zh-CN"/>
    </w:rPr>
  </w:style>
  <w:style w:type="paragraph" w:customStyle="1" w:styleId="Style57">
    <w:name w:val="Style57"/>
    <w:basedOn w:val="a0"/>
    <w:uiPriority w:val="99"/>
    <w:rsid w:val="006D5770"/>
    <w:pPr>
      <w:widowControl w:val="0"/>
      <w:suppressAutoHyphens/>
      <w:autoSpaceDE w:val="0"/>
      <w:spacing w:after="0" w:line="240" w:lineRule="auto"/>
      <w:jc w:val="right"/>
    </w:pPr>
    <w:rPr>
      <w:rFonts w:ascii="Times New Roman" w:eastAsia="Times New Roman" w:hAnsi="Times New Roman" w:cs="Times New Roman"/>
      <w:sz w:val="24"/>
      <w:szCs w:val="24"/>
      <w:lang w:eastAsia="zh-CN"/>
    </w:rPr>
  </w:style>
  <w:style w:type="paragraph" w:customStyle="1" w:styleId="Style58">
    <w:name w:val="Style58"/>
    <w:basedOn w:val="a0"/>
    <w:uiPriority w:val="99"/>
    <w:rsid w:val="006D5770"/>
    <w:pPr>
      <w:widowControl w:val="0"/>
      <w:suppressAutoHyphens/>
      <w:autoSpaceDE w:val="0"/>
      <w:spacing w:after="0" w:line="230" w:lineRule="exact"/>
      <w:ind w:firstLine="715"/>
      <w:jc w:val="both"/>
    </w:pPr>
    <w:rPr>
      <w:rFonts w:ascii="Times New Roman" w:eastAsia="Times New Roman" w:hAnsi="Times New Roman" w:cs="Times New Roman"/>
      <w:sz w:val="24"/>
      <w:szCs w:val="24"/>
      <w:lang w:eastAsia="zh-CN"/>
    </w:rPr>
  </w:style>
  <w:style w:type="paragraph" w:customStyle="1" w:styleId="Style59">
    <w:name w:val="Style59"/>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0">
    <w:name w:val="Style60"/>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1">
    <w:name w:val="Style61"/>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2">
    <w:name w:val="Style62"/>
    <w:basedOn w:val="a0"/>
    <w:uiPriority w:val="99"/>
    <w:rsid w:val="006D5770"/>
    <w:pPr>
      <w:widowControl w:val="0"/>
      <w:suppressAutoHyphens/>
      <w:autoSpaceDE w:val="0"/>
      <w:spacing w:after="0" w:line="509" w:lineRule="exact"/>
      <w:jc w:val="center"/>
    </w:pPr>
    <w:rPr>
      <w:rFonts w:ascii="Times New Roman" w:eastAsia="Times New Roman" w:hAnsi="Times New Roman" w:cs="Times New Roman"/>
      <w:sz w:val="24"/>
      <w:szCs w:val="24"/>
      <w:lang w:eastAsia="zh-CN"/>
    </w:rPr>
  </w:style>
  <w:style w:type="paragraph" w:customStyle="1" w:styleId="Style63">
    <w:name w:val="Style63"/>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4">
    <w:name w:val="Style64"/>
    <w:basedOn w:val="a0"/>
    <w:uiPriority w:val="99"/>
    <w:rsid w:val="006D5770"/>
    <w:pPr>
      <w:widowControl w:val="0"/>
      <w:suppressAutoHyphens/>
      <w:autoSpaceDE w:val="0"/>
      <w:spacing w:after="0" w:line="250" w:lineRule="exact"/>
      <w:jc w:val="center"/>
    </w:pPr>
    <w:rPr>
      <w:rFonts w:ascii="Times New Roman" w:eastAsia="Times New Roman" w:hAnsi="Times New Roman" w:cs="Times New Roman"/>
      <w:sz w:val="24"/>
      <w:szCs w:val="24"/>
      <w:lang w:eastAsia="zh-CN"/>
    </w:rPr>
  </w:style>
  <w:style w:type="paragraph" w:customStyle="1" w:styleId="Style65">
    <w:name w:val="Style65"/>
    <w:basedOn w:val="a0"/>
    <w:uiPriority w:val="99"/>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yle66">
    <w:name w:val="Style66"/>
    <w:basedOn w:val="a0"/>
    <w:uiPriority w:val="99"/>
    <w:rsid w:val="006D5770"/>
    <w:pPr>
      <w:widowControl w:val="0"/>
      <w:suppressAutoHyphens/>
      <w:autoSpaceDE w:val="0"/>
      <w:spacing w:after="0" w:line="253" w:lineRule="exact"/>
      <w:jc w:val="both"/>
    </w:pPr>
    <w:rPr>
      <w:rFonts w:ascii="Times New Roman" w:eastAsia="Times New Roman" w:hAnsi="Times New Roman" w:cs="Times New Roman"/>
      <w:sz w:val="24"/>
      <w:szCs w:val="24"/>
      <w:lang w:eastAsia="zh-CN"/>
    </w:rPr>
  </w:style>
  <w:style w:type="paragraph" w:customStyle="1" w:styleId="1ff">
    <w:name w:val="Основной текст с отступом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0">
    <w:name w:val="Знак"/>
    <w:basedOn w:val="a0"/>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
    <w:name w:val="Стиль1"/>
    <w:basedOn w:val="a0"/>
    <w:uiPriority w:val="99"/>
    <w:rsid w:val="006D5770"/>
    <w:pPr>
      <w:keepNext/>
      <w:keepLines/>
      <w:widowControl w:val="0"/>
      <w:numPr>
        <w:numId w:val="12"/>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3b">
    <w:name w:val="Стиль3"/>
    <w:basedOn w:val="222"/>
    <w:uiPriority w:val="99"/>
    <w:rsid w:val="006D5770"/>
    <w:pPr>
      <w:autoSpaceDE/>
      <w:spacing w:after="0" w:line="240" w:lineRule="auto"/>
      <w:ind w:left="0"/>
      <w:jc w:val="both"/>
    </w:pPr>
    <w:rPr>
      <w:sz w:val="24"/>
      <w:szCs w:val="24"/>
    </w:rPr>
  </w:style>
  <w:style w:type="paragraph" w:customStyle="1" w:styleId="3c">
    <w:name w:val="Стиль3 Знак Знак"/>
    <w:basedOn w:val="222"/>
    <w:rsid w:val="006D5770"/>
    <w:pPr>
      <w:tabs>
        <w:tab w:val="left" w:pos="227"/>
      </w:tabs>
      <w:autoSpaceDE/>
      <w:spacing w:after="0" w:line="240" w:lineRule="auto"/>
      <w:ind w:left="0"/>
      <w:jc w:val="both"/>
    </w:pPr>
    <w:rPr>
      <w:sz w:val="24"/>
      <w:szCs w:val="24"/>
    </w:rPr>
  </w:style>
  <w:style w:type="paragraph" w:customStyle="1" w:styleId="1ff0">
    <w:name w:val="Знак 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1">
    <w:name w:val="Знак Знак Знак 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fr1">
    <w:name w:val="fr1"/>
    <w:basedOn w:val="a0"/>
    <w:uiPriority w:val="99"/>
    <w:rsid w:val="006D5770"/>
    <w:pPr>
      <w:suppressAutoHyphens/>
      <w:spacing w:before="150" w:after="150" w:line="240" w:lineRule="auto"/>
      <w:ind w:left="150" w:right="150"/>
    </w:pPr>
    <w:rPr>
      <w:rFonts w:ascii="Times New Roman" w:eastAsia="Times New Roman" w:hAnsi="Times New Roman" w:cs="Times New Roman"/>
      <w:sz w:val="24"/>
      <w:szCs w:val="24"/>
      <w:lang w:eastAsia="zh-CN"/>
    </w:rPr>
  </w:style>
  <w:style w:type="paragraph" w:customStyle="1" w:styleId="02statia2">
    <w:name w:val="02statia2"/>
    <w:basedOn w:val="a0"/>
    <w:uiPriority w:val="99"/>
    <w:rsid w:val="006D5770"/>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zh-CN"/>
    </w:rPr>
  </w:style>
  <w:style w:type="paragraph" w:customStyle="1" w:styleId="1ff1">
    <w:name w:val="1"/>
    <w:basedOn w:val="a0"/>
    <w:next w:val="1fe"/>
    <w:uiPriority w:val="99"/>
    <w:rsid w:val="006D5770"/>
    <w:pPr>
      <w:suppressAutoHyphens/>
      <w:spacing w:after="60" w:line="240" w:lineRule="auto"/>
      <w:ind w:left="4252"/>
      <w:jc w:val="both"/>
    </w:pPr>
    <w:rPr>
      <w:rFonts w:ascii="Times New Roman" w:eastAsia="Times New Roman" w:hAnsi="Times New Roman" w:cs="Times New Roman"/>
      <w:sz w:val="24"/>
      <w:szCs w:val="24"/>
      <w:lang w:eastAsia="zh-CN"/>
    </w:rPr>
  </w:style>
  <w:style w:type="paragraph" w:customStyle="1" w:styleId="03osnovnoytexttabl">
    <w:name w:val="03osnovnoytexttabl"/>
    <w:basedOn w:val="a0"/>
    <w:uiPriority w:val="99"/>
    <w:rsid w:val="006D5770"/>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affff2">
    <w:name w:val="Пункт"/>
    <w:basedOn w:val="a0"/>
    <w:uiPriority w:val="99"/>
    <w:rsid w:val="006D5770"/>
    <w:pPr>
      <w:tabs>
        <w:tab w:val="left" w:pos="1980"/>
      </w:tabs>
      <w:suppressAutoHyphens/>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rvps3">
    <w:name w:val="rvps3"/>
    <w:basedOn w:val="a0"/>
    <w:uiPriority w:val="99"/>
    <w:rsid w:val="006D5770"/>
    <w:pPr>
      <w:suppressAutoHyphens/>
      <w:spacing w:after="0" w:line="240" w:lineRule="auto"/>
      <w:ind w:firstLine="720"/>
      <w:jc w:val="both"/>
    </w:pPr>
    <w:rPr>
      <w:rFonts w:ascii="Times New Roman" w:eastAsia="Times New Roman" w:hAnsi="Times New Roman" w:cs="Times New Roman"/>
      <w:sz w:val="24"/>
      <w:szCs w:val="24"/>
      <w:lang w:eastAsia="zh-CN"/>
    </w:rPr>
  </w:style>
  <w:style w:type="paragraph" w:customStyle="1" w:styleId="ConsTitle">
    <w:name w:val="ConsTitle"/>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1ff2">
    <w:name w:val="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23">
    <w:name w:val="Знак Знак2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2fd">
    <w:name w:val="Знак Знак Знак Знак Знак Знак Знак Знак Знак Знак Знак Знак Знак Знак Знак2"/>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3">
    <w:name w:val="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4">
    <w:name w:val="Знак Знак Знак Знак Знак Знак Знак Знак Знак Знак Знак 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5">
    <w:name w:val="Знак Знак Знак Знак Знак Знак Знак Знак Знак Знак Знак Знак Знак Знак1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3">
    <w:name w:val="Знак Знак Знак 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4">
    <w:name w:val="Знак Знак Знак 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4">
    <w:name w:val="Знак Знак Знак Знак Знак Знак Знак Знак Знак Знак Знак Знак Знак Знак Знак1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msonormalcxspmiddle">
    <w:name w:val="msonormalcxspmiddle"/>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160">
    <w:name w:val="Знак16 Знак Знак Знак"/>
    <w:basedOn w:val="a0"/>
    <w:uiPriority w:val="99"/>
    <w:rsid w:val="006D5770"/>
    <w:pPr>
      <w:suppressAutoHyphens/>
      <w:spacing w:after="160" w:line="240" w:lineRule="exact"/>
      <w:jc w:val="both"/>
    </w:pPr>
    <w:rPr>
      <w:rFonts w:ascii="Verdana" w:eastAsia="Times New Roman" w:hAnsi="Verdana" w:cs="Verdana"/>
      <w:lang w:val="en-US" w:eastAsia="zh-CN"/>
    </w:rPr>
  </w:style>
  <w:style w:type="paragraph" w:customStyle="1" w:styleId="1ff6">
    <w:name w:val="Знак Знак Знак Знак Знак Знак Знак Знак Знак Знак Знак 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7">
    <w:name w:val="Знак Знак Знак Знак Знак Знак Знак Знак Знак Знак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8">
    <w:name w:val="Знак Знак Знак Знак Знак Знак Знак Знак Знак Знак Знак Знак Знак Знак Знак1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5">
    <w:name w:val="Знак Знак Знак Знак Знак Знак Знак Знак Знак Знак Знак Знак Знак Знак1 Знак Знак Знак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5">
    <w:name w:val="Знак 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16">
    <w:name w:val="Знак Знак Знак Знак Знак Знак Знак Знак Знак Знак Знак Знак Знак Знак1 Знак1"/>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6">
    <w:name w:val="Знак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9">
    <w:name w:val="Знак1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a">
    <w:name w:val="Знак Знак Знак1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1ffb">
    <w:name w:val="Знак Знак Знак1 Знак Знак Знак Знак"/>
    <w:basedOn w:val="a0"/>
    <w:uiPriority w:val="99"/>
    <w:rsid w:val="006D5770"/>
    <w:pPr>
      <w:suppressAutoHyphens/>
      <w:spacing w:after="160" w:line="240" w:lineRule="exact"/>
    </w:pPr>
    <w:rPr>
      <w:rFonts w:ascii="Verdana" w:eastAsia="Times New Roman" w:hAnsi="Verdana" w:cs="Verdana"/>
      <w:sz w:val="24"/>
      <w:szCs w:val="24"/>
      <w:lang w:val="en-US" w:eastAsia="zh-CN"/>
    </w:rPr>
  </w:style>
  <w:style w:type="paragraph" w:customStyle="1" w:styleId="affff7">
    <w:name w:val="Знак Знак Знак Знак Знак Знак Знак"/>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8">
    <w:name w:val="Раздел"/>
    <w:basedOn w:val="a0"/>
    <w:next w:val="a0"/>
    <w:uiPriority w:val="99"/>
    <w:rsid w:val="006D5770"/>
    <w:pPr>
      <w:tabs>
        <w:tab w:val="left" w:pos="1418"/>
      </w:tabs>
      <w:suppressAutoHyphens/>
      <w:spacing w:before="120" w:after="120" w:line="240" w:lineRule="auto"/>
      <w:ind w:left="680" w:hanging="680"/>
      <w:jc w:val="center"/>
    </w:pPr>
    <w:rPr>
      <w:rFonts w:ascii="Arial Narrow" w:eastAsia="Times New Roman" w:hAnsi="Arial Narrow" w:cs="Arial Narrow"/>
      <w:b/>
      <w:bCs/>
      <w:caps/>
      <w:sz w:val="32"/>
      <w:szCs w:val="32"/>
      <w:lang w:eastAsia="zh-CN"/>
    </w:rPr>
  </w:style>
  <w:style w:type="paragraph" w:customStyle="1" w:styleId="1100">
    <w:name w:val="Знак Знак110"/>
    <w:basedOn w:val="a0"/>
    <w:uiPriority w:val="99"/>
    <w:rsid w:val="006D5770"/>
    <w:pPr>
      <w:widowControl w:val="0"/>
      <w:suppressAutoHyphens/>
      <w:spacing w:after="160" w:line="240" w:lineRule="exact"/>
      <w:jc w:val="right"/>
    </w:pPr>
    <w:rPr>
      <w:rFonts w:ascii="Times New Roman" w:eastAsia="Times New Roman" w:hAnsi="Times New Roman" w:cs="Times New Roman"/>
      <w:sz w:val="20"/>
      <w:szCs w:val="20"/>
      <w:lang w:val="en-GB" w:eastAsia="zh-CN"/>
    </w:rPr>
  </w:style>
  <w:style w:type="paragraph" w:customStyle="1" w:styleId="FR10">
    <w:name w:val="FR1"/>
    <w:uiPriority w:val="99"/>
    <w:rsid w:val="006D5770"/>
    <w:pPr>
      <w:widowControl w:val="0"/>
      <w:suppressAutoHyphens/>
      <w:autoSpaceDE w:val="0"/>
      <w:spacing w:after="0" w:line="240" w:lineRule="auto"/>
      <w:ind w:firstLine="300"/>
      <w:jc w:val="both"/>
    </w:pPr>
    <w:rPr>
      <w:rFonts w:ascii="Arial" w:eastAsia="Times New Roman" w:hAnsi="Arial" w:cs="Arial"/>
      <w:sz w:val="16"/>
      <w:szCs w:val="16"/>
      <w:lang w:eastAsia="zh-CN"/>
    </w:rPr>
  </w:style>
  <w:style w:type="paragraph" w:customStyle="1" w:styleId="2fe">
    <w:name w:val="заголовок 2"/>
    <w:basedOn w:val="a0"/>
    <w:next w:val="a0"/>
    <w:uiPriority w:val="99"/>
    <w:rsid w:val="006D5770"/>
    <w:pPr>
      <w:keepNext/>
      <w:widowControl w:val="0"/>
      <w:suppressAutoHyphens/>
      <w:snapToGrid w:val="0"/>
      <w:spacing w:after="0" w:line="240" w:lineRule="auto"/>
      <w:jc w:val="center"/>
    </w:pPr>
    <w:rPr>
      <w:rFonts w:ascii="Arial" w:eastAsia="Times New Roman" w:hAnsi="Arial" w:cs="Arial"/>
      <w:b/>
      <w:sz w:val="24"/>
      <w:szCs w:val="20"/>
      <w:lang w:eastAsia="zh-CN"/>
    </w:rPr>
  </w:style>
  <w:style w:type="paragraph" w:customStyle="1" w:styleId="affff9">
    <w:name w:val="Статья"/>
    <w:basedOn w:val="a0"/>
    <w:uiPriority w:val="99"/>
    <w:rsid w:val="006D5770"/>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cs="Times New Roman"/>
      <w:b/>
      <w:bCs/>
      <w:caps/>
      <w:sz w:val="28"/>
      <w:szCs w:val="28"/>
      <w:lang w:eastAsia="zh-CN"/>
    </w:rPr>
  </w:style>
  <w:style w:type="paragraph" w:customStyle="1" w:styleId="3d">
    <w:name w:val="Стиль3 Знак"/>
    <w:basedOn w:val="222"/>
    <w:uiPriority w:val="99"/>
    <w:rsid w:val="006D5770"/>
    <w:pPr>
      <w:tabs>
        <w:tab w:val="left" w:pos="407"/>
      </w:tabs>
      <w:autoSpaceDE/>
      <w:spacing w:after="0" w:line="240" w:lineRule="auto"/>
      <w:ind w:left="180"/>
      <w:jc w:val="both"/>
    </w:pPr>
    <w:rPr>
      <w:sz w:val="24"/>
      <w:szCs w:val="24"/>
    </w:rPr>
  </w:style>
  <w:style w:type="paragraph" w:customStyle="1" w:styleId="affffa">
    <w:name w:val="Подраздел"/>
    <w:basedOn w:val="a0"/>
    <w:uiPriority w:val="99"/>
    <w:rsid w:val="006D5770"/>
    <w:pPr>
      <w:suppressAutoHyphens/>
      <w:spacing w:before="240" w:after="120" w:line="240" w:lineRule="auto"/>
      <w:jc w:val="center"/>
    </w:pPr>
    <w:rPr>
      <w:rFonts w:ascii="TimesDL" w:eastAsia="Times New Roman" w:hAnsi="TimesDL" w:cs="TimesDL"/>
      <w:b/>
      <w:smallCaps/>
      <w:spacing w:val="-2"/>
      <w:sz w:val="24"/>
      <w:szCs w:val="20"/>
      <w:lang w:eastAsia="zh-CN"/>
    </w:rPr>
  </w:style>
  <w:style w:type="paragraph" w:customStyle="1" w:styleId="1ffc">
    <w:name w:val="Без интервала1"/>
    <w:qFormat/>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2">
    <w:name w:val="Основной текст (5)"/>
    <w:basedOn w:val="a0"/>
    <w:rsid w:val="006D5770"/>
    <w:pPr>
      <w:shd w:val="clear" w:color="auto" w:fill="FFFFFF"/>
      <w:suppressAutoHyphens/>
      <w:spacing w:after="0" w:line="240" w:lineRule="atLeast"/>
    </w:pPr>
    <w:rPr>
      <w:rFonts w:ascii="Times New Roman" w:eastAsia="Times New Roman" w:hAnsi="Times New Roman" w:cs="Times New Roman"/>
      <w:sz w:val="23"/>
      <w:szCs w:val="23"/>
      <w:shd w:val="clear" w:color="auto" w:fill="FFFFFF"/>
      <w:lang w:eastAsia="zh-CN"/>
    </w:rPr>
  </w:style>
  <w:style w:type="paragraph" w:customStyle="1" w:styleId="3e">
    <w:name w:val="Основной текст3"/>
    <w:basedOn w:val="a0"/>
    <w:rsid w:val="006D5770"/>
    <w:pPr>
      <w:shd w:val="clear" w:color="auto" w:fill="FFFFFF"/>
      <w:suppressAutoHyphens/>
      <w:spacing w:after="0" w:line="0" w:lineRule="atLeast"/>
    </w:pPr>
    <w:rPr>
      <w:rFonts w:ascii="Times New Roman" w:eastAsia="Times New Roman" w:hAnsi="Times New Roman" w:cs="Times New Roman"/>
      <w:sz w:val="20"/>
      <w:szCs w:val="20"/>
      <w:shd w:val="clear" w:color="auto" w:fill="FFFFFF"/>
      <w:lang w:eastAsia="zh-CN"/>
    </w:rPr>
  </w:style>
  <w:style w:type="paragraph" w:customStyle="1" w:styleId="BodyTextIndent1">
    <w:name w:val="Body Text Indent1"/>
    <w:basedOn w:val="a0"/>
    <w:uiPriority w:val="99"/>
    <w:rsid w:val="006D5770"/>
    <w:pPr>
      <w:widowControl w:val="0"/>
      <w:suppressAutoHyphens/>
      <w:autoSpaceDE w:val="0"/>
      <w:spacing w:after="120" w:line="240" w:lineRule="auto"/>
      <w:ind w:left="283"/>
    </w:pPr>
    <w:rPr>
      <w:rFonts w:ascii="Times New Roman" w:eastAsia="Times New Roman" w:hAnsi="Times New Roman" w:cs="Times New Roman"/>
      <w:sz w:val="24"/>
      <w:szCs w:val="24"/>
      <w:lang w:eastAsia="zh-CN"/>
    </w:rPr>
  </w:style>
  <w:style w:type="paragraph" w:customStyle="1" w:styleId="affffb">
    <w:name w:val="Тендерные данные"/>
    <w:basedOn w:val="a0"/>
    <w:uiPriority w:val="99"/>
    <w:rsid w:val="006D5770"/>
    <w:pPr>
      <w:tabs>
        <w:tab w:val="left" w:pos="1985"/>
      </w:tabs>
      <w:suppressAutoHyphens/>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NoSpacing1">
    <w:name w:val="No Spacing1"/>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ConsPlusNonformat">
    <w:name w:val="ConsPlusNonformat"/>
    <w:uiPriority w:val="99"/>
    <w:rsid w:val="006D5770"/>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Heading">
    <w:name w:val="Heading"/>
    <w:next w:val="afd"/>
    <w:uiPriority w:val="99"/>
    <w:rsid w:val="006D5770"/>
    <w:pPr>
      <w:suppressAutoHyphens/>
      <w:autoSpaceDE w:val="0"/>
      <w:spacing w:after="0" w:line="240" w:lineRule="auto"/>
    </w:pPr>
    <w:rPr>
      <w:rFonts w:ascii="Arial" w:eastAsia="Times New Roman" w:hAnsi="Arial" w:cs="Arial"/>
      <w:b/>
      <w:bCs/>
      <w:lang w:eastAsia="zh-CN"/>
    </w:rPr>
  </w:style>
  <w:style w:type="paragraph" w:customStyle="1" w:styleId="Index">
    <w:name w:val="Index"/>
    <w:basedOn w:val="a0"/>
    <w:uiPriority w:val="99"/>
    <w:rsid w:val="006D5770"/>
    <w:pPr>
      <w:suppressLineNumbers/>
      <w:suppressAutoHyphens/>
      <w:spacing w:after="0" w:line="240" w:lineRule="auto"/>
    </w:pPr>
    <w:rPr>
      <w:rFonts w:ascii="Times New Roman" w:eastAsia="Times New Roman" w:hAnsi="Times New Roman" w:cs="Lohit Hindi"/>
      <w:sz w:val="24"/>
      <w:szCs w:val="24"/>
      <w:lang w:eastAsia="zh-CN"/>
    </w:rPr>
  </w:style>
  <w:style w:type="paragraph" w:customStyle="1" w:styleId="140">
    <w:name w:val="Стиль 14 пт полужирный По центру"/>
    <w:basedOn w:val="a0"/>
    <w:uiPriority w:val="99"/>
    <w:rsid w:val="006D5770"/>
    <w:pPr>
      <w:suppressAutoHyphens/>
      <w:spacing w:after="0" w:line="240" w:lineRule="auto"/>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313">
    <w:name w:val="Основной текст 31"/>
    <w:basedOn w:val="a0"/>
    <w:uiPriority w:val="99"/>
    <w:rsid w:val="006D5770"/>
    <w:pPr>
      <w:suppressAutoHyphens/>
      <w:spacing w:after="120" w:line="240" w:lineRule="auto"/>
    </w:pPr>
    <w:rPr>
      <w:rFonts w:ascii="Times New Roman" w:eastAsia="Times New Roman" w:hAnsi="Times New Roman" w:cs="Times New Roman"/>
      <w:sz w:val="16"/>
      <w:szCs w:val="16"/>
      <w:lang w:eastAsia="zh-CN"/>
    </w:rPr>
  </w:style>
  <w:style w:type="paragraph" w:customStyle="1" w:styleId="92">
    <w:name w:val="Стиль 9 пт курсив По центру Перед:  2 пт Междустр.интервал:  мн..."/>
    <w:basedOn w:val="a0"/>
    <w:uiPriority w:val="99"/>
    <w:rsid w:val="006D5770"/>
    <w:pPr>
      <w:suppressAutoHyphens/>
      <w:spacing w:after="0" w:line="240" w:lineRule="auto"/>
      <w:jc w:val="center"/>
    </w:pPr>
    <w:rPr>
      <w:rFonts w:ascii="Times New Roman" w:eastAsia="Times New Roman" w:hAnsi="Times New Roman" w:cs="Times New Roman"/>
      <w:i/>
      <w:iCs/>
      <w:sz w:val="18"/>
      <w:szCs w:val="18"/>
      <w:lang w:eastAsia="zh-CN"/>
    </w:rPr>
  </w:style>
  <w:style w:type="paragraph" w:customStyle="1" w:styleId="affffc">
    <w:name w:val="Обычный таблица"/>
    <w:basedOn w:val="a0"/>
    <w:uiPriority w:val="99"/>
    <w:rsid w:val="006D5770"/>
    <w:pPr>
      <w:suppressAutoHyphens/>
      <w:spacing w:after="0" w:line="240" w:lineRule="auto"/>
    </w:pPr>
    <w:rPr>
      <w:rFonts w:ascii="Times New Roman" w:eastAsia="Times New Roman" w:hAnsi="Times New Roman" w:cs="Times New Roman"/>
      <w:sz w:val="18"/>
      <w:szCs w:val="18"/>
      <w:lang w:eastAsia="zh-CN"/>
    </w:rPr>
  </w:style>
  <w:style w:type="paragraph" w:customStyle="1" w:styleId="Normal1">
    <w:name w:val="Normal1"/>
    <w:uiPriority w:val="99"/>
    <w:rsid w:val="006D5770"/>
    <w:pPr>
      <w:widowControl w:val="0"/>
      <w:suppressAutoHyphens/>
      <w:spacing w:after="0" w:line="240" w:lineRule="auto"/>
      <w:ind w:left="120" w:firstLine="560"/>
    </w:pPr>
    <w:rPr>
      <w:rFonts w:ascii="Arial" w:eastAsia="Times New Roman" w:hAnsi="Arial" w:cs="Arial"/>
      <w:lang w:eastAsia="zh-CN"/>
    </w:rPr>
  </w:style>
  <w:style w:type="paragraph" w:customStyle="1" w:styleId="affffd">
    <w:name w:val="Стиль Обычный таблица + курсив Оранжевый"/>
    <w:basedOn w:val="affffc"/>
    <w:uiPriority w:val="99"/>
    <w:rsid w:val="006D5770"/>
    <w:rPr>
      <w:i/>
      <w:iCs/>
      <w:color w:val="FF0000"/>
    </w:rPr>
  </w:style>
  <w:style w:type="paragraph" w:customStyle="1" w:styleId="affffe">
    <w:name w:val="Штамп"/>
    <w:basedOn w:val="a0"/>
    <w:uiPriority w:val="99"/>
    <w:rsid w:val="006D5770"/>
    <w:pPr>
      <w:pageBreakBefore/>
      <w:suppressAutoHyphens/>
      <w:spacing w:after="0" w:line="240" w:lineRule="auto"/>
      <w:ind w:left="5387"/>
      <w:jc w:val="center"/>
    </w:pPr>
    <w:rPr>
      <w:rFonts w:ascii="Times New Roman" w:eastAsia="Times New Roman" w:hAnsi="Times New Roman" w:cs="Times New Roman"/>
      <w:sz w:val="24"/>
      <w:szCs w:val="24"/>
      <w:lang w:eastAsia="zh-CN"/>
    </w:rPr>
  </w:style>
  <w:style w:type="paragraph" w:customStyle="1" w:styleId="afffff">
    <w:name w:val="Основной"/>
    <w:basedOn w:val="a0"/>
    <w:uiPriority w:val="99"/>
    <w:rsid w:val="006D5770"/>
    <w:pPr>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ConsNormal0">
    <w:name w:val="ConsNormal"/>
    <w:uiPriority w:val="99"/>
    <w:rsid w:val="006D577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216">
    <w:name w:val="Основной текст с отступом 21"/>
    <w:basedOn w:val="a0"/>
    <w:uiPriority w:val="99"/>
    <w:rsid w:val="006D5770"/>
    <w:pPr>
      <w:suppressAutoHyphens/>
      <w:spacing w:after="120" w:line="480" w:lineRule="auto"/>
      <w:ind w:left="283"/>
    </w:pPr>
    <w:rPr>
      <w:rFonts w:ascii="Times New Roman" w:eastAsia="Times New Roman" w:hAnsi="Times New Roman" w:cs="Times New Roman"/>
      <w:sz w:val="24"/>
      <w:szCs w:val="24"/>
      <w:lang w:eastAsia="zh-CN"/>
    </w:rPr>
  </w:style>
  <w:style w:type="paragraph" w:customStyle="1" w:styleId="FR3">
    <w:name w:val="FR3"/>
    <w:uiPriority w:val="99"/>
    <w:rsid w:val="006D5770"/>
    <w:pPr>
      <w:widowControl w:val="0"/>
      <w:suppressAutoHyphens/>
      <w:autoSpaceDE w:val="0"/>
      <w:spacing w:after="0" w:line="300" w:lineRule="auto"/>
      <w:ind w:left="800" w:right="600"/>
      <w:jc w:val="center"/>
    </w:pPr>
    <w:rPr>
      <w:rFonts w:ascii="Times New Roman" w:eastAsia="Times New Roman" w:hAnsi="Times New Roman" w:cs="Times New Roman"/>
      <w:sz w:val="40"/>
      <w:szCs w:val="40"/>
      <w:lang w:eastAsia="zh-CN"/>
    </w:rPr>
  </w:style>
  <w:style w:type="paragraph" w:customStyle="1" w:styleId="FR5">
    <w:name w:val="FR5"/>
    <w:uiPriority w:val="99"/>
    <w:rsid w:val="006D5770"/>
    <w:pPr>
      <w:widowControl w:val="0"/>
      <w:suppressAutoHyphens/>
      <w:autoSpaceDE w:val="0"/>
      <w:spacing w:after="0" w:line="300" w:lineRule="auto"/>
    </w:pPr>
    <w:rPr>
      <w:rFonts w:ascii="Arial" w:eastAsia="Times New Roman" w:hAnsi="Arial" w:cs="Arial"/>
      <w:b/>
      <w:bCs/>
      <w:lang w:eastAsia="zh-CN"/>
    </w:rPr>
  </w:style>
  <w:style w:type="paragraph" w:customStyle="1" w:styleId="42">
    <w:name w:val="Стиль4"/>
    <w:basedOn w:val="a0"/>
    <w:uiPriority w:val="99"/>
    <w:rsid w:val="006D5770"/>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53">
    <w:name w:val="Стиль5"/>
    <w:basedOn w:val="a0"/>
    <w:uiPriority w:val="99"/>
    <w:rsid w:val="006D5770"/>
    <w:pPr>
      <w:suppressAutoHyphens/>
      <w:spacing w:after="0" w:line="240" w:lineRule="auto"/>
      <w:ind w:firstLine="426"/>
      <w:jc w:val="center"/>
    </w:pPr>
    <w:rPr>
      <w:rFonts w:ascii="Times New Roman" w:eastAsia="Times New Roman" w:hAnsi="Times New Roman" w:cs="Times New Roman"/>
      <w:sz w:val="24"/>
      <w:szCs w:val="24"/>
      <w:lang w:eastAsia="zh-CN"/>
    </w:rPr>
  </w:style>
  <w:style w:type="paragraph" w:customStyle="1" w:styleId="1ffd">
    <w:name w:val="Цитата1"/>
    <w:basedOn w:val="a0"/>
    <w:uiPriority w:val="99"/>
    <w:rsid w:val="006D5770"/>
    <w:pPr>
      <w:shd w:val="clear" w:color="auto" w:fill="FFFFFF"/>
      <w:suppressAutoHyphens/>
      <w:spacing w:after="0" w:line="278" w:lineRule="exact"/>
      <w:ind w:left="10" w:right="102" w:firstLine="451"/>
    </w:pPr>
    <w:rPr>
      <w:rFonts w:ascii="Times New Roman" w:eastAsia="Times New Roman" w:hAnsi="Times New Roman" w:cs="Times New Roman"/>
      <w:color w:val="000000"/>
      <w:spacing w:val="-9"/>
      <w:sz w:val="25"/>
      <w:szCs w:val="25"/>
      <w:lang w:eastAsia="zh-CN"/>
    </w:rPr>
  </w:style>
  <w:style w:type="paragraph" w:customStyle="1" w:styleId="afffff0">
    <w:name w:val="Спис_заголовок"/>
    <w:basedOn w:val="a0"/>
    <w:next w:val="afffc"/>
    <w:uiPriority w:val="99"/>
    <w:rsid w:val="006D5770"/>
    <w:pPr>
      <w:keepNext/>
      <w:keepLines/>
      <w:suppressAutoHyphens/>
      <w:spacing w:before="60" w:after="60" w:line="240" w:lineRule="auto"/>
      <w:jc w:val="both"/>
    </w:pPr>
    <w:rPr>
      <w:rFonts w:ascii="Times New Roman" w:eastAsia="Times New Roman" w:hAnsi="Times New Roman" w:cs="Times New Roman"/>
      <w:lang w:eastAsia="zh-CN"/>
    </w:rPr>
  </w:style>
  <w:style w:type="paragraph" w:customStyle="1" w:styleId="1ffe">
    <w:name w:val="Номер1"/>
    <w:basedOn w:val="afffc"/>
    <w:uiPriority w:val="99"/>
    <w:rsid w:val="006D5770"/>
    <w:pPr>
      <w:spacing w:before="40" w:after="40"/>
      <w:ind w:left="1224" w:hanging="504"/>
    </w:pPr>
    <w:rPr>
      <w:sz w:val="22"/>
      <w:szCs w:val="22"/>
    </w:rPr>
  </w:style>
  <w:style w:type="paragraph" w:customStyle="1" w:styleId="ListParagraph1">
    <w:name w:val="List Paragraph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FR4">
    <w:name w:val="FR4"/>
    <w:uiPriority w:val="99"/>
    <w:rsid w:val="006D5770"/>
    <w:pPr>
      <w:widowControl w:val="0"/>
      <w:suppressAutoHyphens/>
      <w:autoSpaceDE w:val="0"/>
      <w:spacing w:before="460" w:after="0" w:line="240" w:lineRule="auto"/>
      <w:ind w:left="2560"/>
    </w:pPr>
    <w:rPr>
      <w:rFonts w:ascii="Arial" w:eastAsia="Times New Roman" w:hAnsi="Arial" w:cs="Arial"/>
      <w:sz w:val="32"/>
      <w:szCs w:val="32"/>
      <w:lang w:eastAsia="zh-CN"/>
    </w:rPr>
  </w:style>
  <w:style w:type="paragraph" w:customStyle="1" w:styleId="1fff">
    <w:name w:val="Текст примечания1"/>
    <w:basedOn w:val="a0"/>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1fff0">
    <w:name w:val="Абзац списка1"/>
    <w:basedOn w:val="a0"/>
    <w:uiPriority w:val="99"/>
    <w:rsid w:val="006D5770"/>
    <w:pPr>
      <w:suppressAutoHyphens/>
      <w:spacing w:after="0" w:line="240" w:lineRule="auto"/>
      <w:ind w:left="720"/>
    </w:pPr>
    <w:rPr>
      <w:rFonts w:ascii="Times New Roman" w:eastAsia="Times New Roman" w:hAnsi="Times New Roman" w:cs="Times New Roman"/>
      <w:sz w:val="24"/>
      <w:szCs w:val="24"/>
      <w:lang w:eastAsia="zh-CN"/>
    </w:rPr>
  </w:style>
  <w:style w:type="paragraph" w:customStyle="1" w:styleId="72">
    <w:name w:val="Стиль7"/>
    <w:basedOn w:val="a0"/>
    <w:uiPriority w:val="99"/>
    <w:rsid w:val="006D5770"/>
    <w:pPr>
      <w:suppressAutoHyphens/>
      <w:spacing w:after="0" w:line="240" w:lineRule="auto"/>
      <w:ind w:firstLine="426"/>
      <w:jc w:val="both"/>
    </w:pPr>
    <w:rPr>
      <w:rFonts w:ascii="Times New Roman" w:eastAsia="Times New Roman" w:hAnsi="Times New Roman" w:cs="Times New Roman"/>
      <w:sz w:val="20"/>
      <w:szCs w:val="20"/>
      <w:lang w:eastAsia="zh-CN"/>
    </w:rPr>
  </w:style>
  <w:style w:type="paragraph" w:customStyle="1" w:styleId="314">
    <w:name w:val="Основной текст с отступом 31"/>
    <w:basedOn w:val="a0"/>
    <w:uiPriority w:val="99"/>
    <w:rsid w:val="006D5770"/>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2ff">
    <w:name w:val="Текст_начало_2"/>
    <w:basedOn w:val="a0"/>
    <w:uiPriority w:val="99"/>
    <w:rsid w:val="006D5770"/>
    <w:pPr>
      <w:suppressAutoHyphens/>
      <w:spacing w:after="0" w:line="360" w:lineRule="exact"/>
      <w:jc w:val="both"/>
    </w:pPr>
    <w:rPr>
      <w:rFonts w:ascii="Arial" w:eastAsia="Times New Roman" w:hAnsi="Arial" w:cs="Arial"/>
      <w:sz w:val="24"/>
      <w:szCs w:val="24"/>
      <w:lang w:val="en-GB" w:eastAsia="zh-CN"/>
    </w:rPr>
  </w:style>
  <w:style w:type="paragraph" w:customStyle="1" w:styleId="BodyText21">
    <w:name w:val="Body Text 21"/>
    <w:basedOn w:val="a0"/>
    <w:uiPriority w:val="99"/>
    <w:rsid w:val="006D5770"/>
    <w:pPr>
      <w:widowControl w:val="0"/>
      <w:suppressAutoHyphens/>
      <w:spacing w:after="0" w:line="360" w:lineRule="auto"/>
      <w:ind w:firstLine="851"/>
      <w:jc w:val="both"/>
    </w:pPr>
    <w:rPr>
      <w:rFonts w:ascii="Arial" w:eastAsia="Times New Roman" w:hAnsi="Arial" w:cs="Arial"/>
      <w:sz w:val="24"/>
      <w:szCs w:val="24"/>
      <w:lang w:eastAsia="zh-CN"/>
    </w:rPr>
  </w:style>
  <w:style w:type="paragraph" w:customStyle="1" w:styleId="1fff1">
    <w:name w:val="Рецензия1"/>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1fff2">
    <w:name w:val="Схема документа1"/>
    <w:basedOn w:val="a0"/>
    <w:uiPriority w:val="99"/>
    <w:rsid w:val="006D577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1fff3">
    <w:name w:val="Название1"/>
    <w:basedOn w:val="a0"/>
    <w:next w:val="a0"/>
    <w:uiPriority w:val="99"/>
    <w:rsid w:val="006D5770"/>
    <w:pPr>
      <w:suppressAutoHyphens/>
      <w:spacing w:before="240" w:after="60" w:line="240" w:lineRule="auto"/>
      <w:jc w:val="center"/>
    </w:pPr>
    <w:rPr>
      <w:rFonts w:ascii="Cambria" w:eastAsia="Times New Roman" w:hAnsi="Cambria" w:cs="Cambria"/>
      <w:b/>
      <w:bCs/>
      <w:kern w:val="2"/>
      <w:sz w:val="32"/>
      <w:szCs w:val="32"/>
      <w:lang w:eastAsia="zh-CN"/>
    </w:rPr>
  </w:style>
  <w:style w:type="paragraph" w:customStyle="1" w:styleId="2ff0">
    <w:name w:val="Абзац списка2"/>
    <w:basedOn w:val="a0"/>
    <w:rsid w:val="006D5770"/>
    <w:pPr>
      <w:suppressAutoHyphens/>
      <w:spacing w:after="0" w:line="240" w:lineRule="auto"/>
      <w:ind w:left="708"/>
    </w:pPr>
    <w:rPr>
      <w:rFonts w:ascii="Times New Roman" w:eastAsia="Times New Roman" w:hAnsi="Times New Roman" w:cs="Times New Roman"/>
      <w:sz w:val="24"/>
      <w:szCs w:val="24"/>
      <w:lang w:eastAsia="zh-CN"/>
    </w:rPr>
  </w:style>
  <w:style w:type="paragraph" w:customStyle="1" w:styleId="1fff4">
    <w:name w:val="Стиль ТЗ1"/>
    <w:basedOn w:val="a0"/>
    <w:uiPriority w:val="99"/>
    <w:rsid w:val="006D5770"/>
    <w:pPr>
      <w:suppressAutoHyphens/>
      <w:spacing w:before="60" w:after="0" w:line="240" w:lineRule="auto"/>
      <w:ind w:firstLine="303"/>
      <w:jc w:val="both"/>
    </w:pPr>
    <w:rPr>
      <w:rFonts w:ascii="Times New Roman" w:eastAsia="Times New Roman" w:hAnsi="Times New Roman" w:cs="Times New Roman"/>
      <w:bCs/>
      <w:sz w:val="18"/>
      <w:szCs w:val="18"/>
      <w:lang w:eastAsia="zh-CN"/>
    </w:rPr>
  </w:style>
  <w:style w:type="paragraph" w:customStyle="1" w:styleId="82">
    <w:name w:val="Стиль8"/>
    <w:basedOn w:val="a0"/>
    <w:uiPriority w:val="99"/>
    <w:rsid w:val="006D5770"/>
    <w:pPr>
      <w:suppressAutoHyphens/>
      <w:spacing w:before="60" w:after="0" w:line="360" w:lineRule="auto"/>
      <w:ind w:firstLine="709"/>
      <w:jc w:val="both"/>
    </w:pPr>
    <w:rPr>
      <w:rFonts w:ascii="Times New Roman" w:eastAsia="Times New Roman" w:hAnsi="Times New Roman" w:cs="Times New Roman"/>
      <w:sz w:val="28"/>
      <w:szCs w:val="28"/>
      <w:lang w:eastAsia="zh-CN"/>
    </w:rPr>
  </w:style>
  <w:style w:type="paragraph" w:customStyle="1" w:styleId="SB0">
    <w:name w:val="SB_Обычный"/>
    <w:basedOn w:val="a0"/>
    <w:uiPriority w:val="99"/>
    <w:rsid w:val="006D5770"/>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SBHeading20">
    <w:name w:val="SB_Heading2"/>
    <w:basedOn w:val="a0"/>
    <w:uiPriority w:val="99"/>
    <w:rsid w:val="006D5770"/>
    <w:pPr>
      <w:tabs>
        <w:tab w:val="left" w:pos="0"/>
      </w:tabs>
      <w:suppressAutoHyphens/>
      <w:spacing w:after="120" w:line="240" w:lineRule="auto"/>
      <w:ind w:left="578" w:hanging="578"/>
      <w:jc w:val="both"/>
    </w:pPr>
    <w:rPr>
      <w:rFonts w:ascii="Times New Roman" w:eastAsia="Times New Roman" w:hAnsi="Times New Roman" w:cs="Times New Roman"/>
      <w:b/>
      <w:sz w:val="28"/>
      <w:szCs w:val="24"/>
      <w:lang w:eastAsia="zh-CN"/>
    </w:rPr>
  </w:style>
  <w:style w:type="paragraph" w:customStyle="1" w:styleId="SBHeading1">
    <w:name w:val="SB_Heading1"/>
    <w:basedOn w:val="SBHeading20"/>
    <w:uiPriority w:val="99"/>
    <w:rsid w:val="006D5770"/>
    <w:pPr>
      <w:spacing w:after="0"/>
      <w:ind w:left="810" w:hanging="810"/>
    </w:pPr>
    <w:rPr>
      <w:caps/>
    </w:rPr>
  </w:style>
  <w:style w:type="paragraph" w:customStyle="1" w:styleId="SBHeading3">
    <w:name w:val="SB_Heading3"/>
    <w:basedOn w:val="SBHeading20"/>
    <w:uiPriority w:val="99"/>
    <w:rsid w:val="006D5770"/>
    <w:pPr>
      <w:spacing w:after="0"/>
      <w:ind w:left="1800" w:hanging="180"/>
    </w:pPr>
    <w:rPr>
      <w:i/>
    </w:rPr>
  </w:style>
  <w:style w:type="paragraph" w:customStyle="1" w:styleId="SBHeading4">
    <w:name w:val="SB_Heading4"/>
    <w:basedOn w:val="SBHeading3"/>
    <w:uiPriority w:val="99"/>
    <w:rsid w:val="006D5770"/>
    <w:pPr>
      <w:ind w:left="1728" w:hanging="648"/>
    </w:pPr>
  </w:style>
  <w:style w:type="paragraph" w:customStyle="1" w:styleId="ConsPlusNormal1">
    <w:name w:val="ConsPlusNormal1"/>
    <w:uiPriority w:val="99"/>
    <w:rsid w:val="006D5770"/>
    <w:pPr>
      <w:suppressAutoHyphens/>
      <w:spacing w:after="0" w:line="240" w:lineRule="auto"/>
    </w:pPr>
    <w:rPr>
      <w:rFonts w:ascii="Arial" w:eastAsia="Times New Roman" w:hAnsi="Arial" w:cs="Tahoma"/>
      <w:kern w:val="2"/>
      <w:sz w:val="20"/>
      <w:szCs w:val="24"/>
      <w:lang w:eastAsia="zh-CN" w:bidi="hi-IN"/>
    </w:rPr>
  </w:style>
  <w:style w:type="paragraph" w:customStyle="1" w:styleId="Contents10">
    <w:name w:val="Contents 10"/>
    <w:basedOn w:val="Index"/>
    <w:uiPriority w:val="99"/>
    <w:rsid w:val="006D5770"/>
    <w:pPr>
      <w:tabs>
        <w:tab w:val="right" w:leader="dot" w:pos="7091"/>
      </w:tabs>
      <w:ind w:left="2547"/>
    </w:pPr>
  </w:style>
  <w:style w:type="paragraph" w:customStyle="1" w:styleId="TableContents">
    <w:name w:val="Table Contents"/>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TableHeading0">
    <w:name w:val="Table Heading"/>
    <w:basedOn w:val="TableContents"/>
    <w:uiPriority w:val="99"/>
    <w:rsid w:val="006D5770"/>
    <w:pPr>
      <w:jc w:val="center"/>
    </w:pPr>
    <w:rPr>
      <w:b/>
      <w:bCs/>
    </w:rPr>
  </w:style>
  <w:style w:type="paragraph" w:customStyle="1" w:styleId="2ff1">
    <w:name w:val="Без интервала2"/>
    <w:uiPriority w:val="99"/>
    <w:rsid w:val="006D5770"/>
    <w:pPr>
      <w:suppressAutoHyphens/>
      <w:spacing w:after="0" w:line="240" w:lineRule="auto"/>
    </w:pPr>
    <w:rPr>
      <w:rFonts w:ascii="Times New Roman" w:eastAsia="Times New Roman" w:hAnsi="Times New Roman" w:cs="Times New Roman"/>
      <w:sz w:val="24"/>
      <w:szCs w:val="20"/>
      <w:lang w:eastAsia="zh-CN"/>
    </w:rPr>
  </w:style>
  <w:style w:type="paragraph" w:customStyle="1" w:styleId="1fff5">
    <w:name w:val="Обычный1"/>
    <w:uiPriority w:val="99"/>
    <w:rsid w:val="006D5770"/>
    <w:pPr>
      <w:suppressAutoHyphens/>
      <w:spacing w:after="0" w:line="240" w:lineRule="auto"/>
    </w:pPr>
    <w:rPr>
      <w:rFonts w:ascii="Times New Roman" w:eastAsia="Times New Roman" w:hAnsi="Times New Roman" w:cs="Times New Roman"/>
      <w:sz w:val="20"/>
      <w:szCs w:val="20"/>
      <w:lang w:eastAsia="zh-CN"/>
    </w:rPr>
  </w:style>
  <w:style w:type="paragraph" w:customStyle="1" w:styleId="afffff1">
    <w:name w:val="Содержимое таблицы"/>
    <w:basedOn w:val="a0"/>
    <w:uiPriority w:val="99"/>
    <w:rsid w:val="006D577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93">
    <w:name w:val="toc 9"/>
    <w:basedOn w:val="Index"/>
    <w:uiPriority w:val="99"/>
    <w:rsid w:val="006D5770"/>
    <w:pPr>
      <w:tabs>
        <w:tab w:val="right" w:leader="dot" w:pos="7374"/>
      </w:tabs>
      <w:ind w:left="2264"/>
    </w:pPr>
  </w:style>
  <w:style w:type="paragraph" w:styleId="83">
    <w:name w:val="toc 8"/>
    <w:basedOn w:val="Index"/>
    <w:uiPriority w:val="99"/>
    <w:rsid w:val="006D5770"/>
    <w:pPr>
      <w:tabs>
        <w:tab w:val="right" w:leader="dot" w:pos="7657"/>
      </w:tabs>
      <w:ind w:left="1981"/>
    </w:pPr>
  </w:style>
  <w:style w:type="paragraph" w:styleId="73">
    <w:name w:val="toc 7"/>
    <w:basedOn w:val="Index"/>
    <w:uiPriority w:val="99"/>
    <w:rsid w:val="006D5770"/>
    <w:pPr>
      <w:tabs>
        <w:tab w:val="right" w:leader="dot" w:pos="7940"/>
      </w:tabs>
      <w:ind w:left="1698"/>
    </w:pPr>
  </w:style>
  <w:style w:type="paragraph" w:styleId="61">
    <w:name w:val="toc 6"/>
    <w:basedOn w:val="Index"/>
    <w:uiPriority w:val="99"/>
    <w:rsid w:val="006D5770"/>
    <w:pPr>
      <w:tabs>
        <w:tab w:val="right" w:leader="dot" w:pos="8223"/>
      </w:tabs>
      <w:ind w:left="1415"/>
    </w:pPr>
  </w:style>
  <w:style w:type="paragraph" w:styleId="54">
    <w:name w:val="toc 5"/>
    <w:basedOn w:val="Index"/>
    <w:uiPriority w:val="99"/>
    <w:rsid w:val="006D5770"/>
    <w:pPr>
      <w:tabs>
        <w:tab w:val="right" w:leader="dot" w:pos="8506"/>
      </w:tabs>
      <w:ind w:left="1132"/>
    </w:pPr>
  </w:style>
  <w:style w:type="paragraph" w:styleId="43">
    <w:name w:val="toc 4"/>
    <w:basedOn w:val="Index"/>
    <w:uiPriority w:val="99"/>
    <w:rsid w:val="006D5770"/>
    <w:pPr>
      <w:tabs>
        <w:tab w:val="right" w:leader="dot" w:pos="8789"/>
      </w:tabs>
      <w:ind w:left="849"/>
    </w:pPr>
  </w:style>
  <w:style w:type="paragraph" w:customStyle="1" w:styleId="msonormalcxsplast">
    <w:name w:val="msonormalcxsplast"/>
    <w:basedOn w:val="a0"/>
    <w:uiPriority w:val="99"/>
    <w:rsid w:val="006D5770"/>
    <w:pPr>
      <w:suppressAutoHyphens/>
      <w:spacing w:after="0" w:line="240" w:lineRule="auto"/>
    </w:pPr>
    <w:rPr>
      <w:rFonts w:ascii="Times New Roman" w:eastAsia="Times New Roman" w:hAnsi="Times New Roman" w:cs="Times New Roman"/>
      <w:sz w:val="24"/>
      <w:szCs w:val="24"/>
      <w:lang w:eastAsia="zh-CN"/>
    </w:rPr>
  </w:style>
  <w:style w:type="paragraph" w:customStyle="1" w:styleId="2ff2">
    <w:name w:val="Цитата2"/>
    <w:basedOn w:val="a0"/>
    <w:rsid w:val="006D5770"/>
    <w:pPr>
      <w:shd w:val="clear" w:color="auto" w:fill="FFFFFF"/>
      <w:suppressAutoHyphens/>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1fff6">
    <w:name w:val="Текст1"/>
    <w:basedOn w:val="a0"/>
    <w:rsid w:val="006D5770"/>
    <w:pPr>
      <w:suppressAutoHyphens/>
      <w:spacing w:after="0" w:line="240" w:lineRule="auto"/>
    </w:pPr>
    <w:rPr>
      <w:rFonts w:ascii="Courier New" w:eastAsia="Times New Roman" w:hAnsi="Courier New" w:cs="Courier New"/>
      <w:sz w:val="20"/>
      <w:szCs w:val="20"/>
      <w:lang w:eastAsia="zh-CN"/>
    </w:rPr>
  </w:style>
  <w:style w:type="paragraph" w:customStyle="1" w:styleId="LO-Normal">
    <w:name w:val="LO-Normal"/>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fff7">
    <w:name w:val="Уровень 1"/>
    <w:basedOn w:val="a0"/>
    <w:uiPriority w:val="99"/>
    <w:rsid w:val="006D5770"/>
    <w:pPr>
      <w:tabs>
        <w:tab w:val="left" w:pos="180"/>
      </w:tabs>
      <w:suppressAutoHyphens/>
      <w:snapToGrid w:val="0"/>
      <w:spacing w:after="0" w:line="240" w:lineRule="auto"/>
      <w:jc w:val="center"/>
    </w:pPr>
    <w:rPr>
      <w:rFonts w:ascii="Times New Roman" w:eastAsia="Times New Roman" w:hAnsi="Times New Roman" w:cs="Times New Roman"/>
      <w:b/>
      <w:sz w:val="24"/>
      <w:szCs w:val="24"/>
      <w:lang w:eastAsia="zh-CN"/>
    </w:rPr>
  </w:style>
  <w:style w:type="paragraph" w:customStyle="1" w:styleId="02statia1">
    <w:name w:val="02statia1"/>
    <w:basedOn w:val="a0"/>
    <w:uiPriority w:val="99"/>
    <w:rsid w:val="006D5770"/>
    <w:pPr>
      <w:keepNext/>
      <w:suppressAutoHyphens/>
      <w:spacing w:before="280" w:after="0" w:line="320" w:lineRule="atLeast"/>
      <w:ind w:left="1134" w:right="851" w:hanging="578"/>
    </w:pPr>
    <w:rPr>
      <w:rFonts w:ascii="GaramondNarrowC" w:eastAsia="Times New Roman" w:hAnsi="GaramondNarrowC" w:cs="GaramondNarrowC"/>
      <w:b/>
      <w:sz w:val="24"/>
      <w:szCs w:val="24"/>
      <w:lang w:eastAsia="zh-CN"/>
    </w:rPr>
  </w:style>
  <w:style w:type="paragraph" w:customStyle="1" w:styleId="03zagolovok2">
    <w:name w:val="03zagolovok2"/>
    <w:basedOn w:val="a0"/>
    <w:uiPriority w:val="99"/>
    <w:rsid w:val="006D5770"/>
    <w:pPr>
      <w:keepNext/>
      <w:suppressAutoHyphens/>
      <w:spacing w:before="360" w:after="120" w:line="360" w:lineRule="atLeast"/>
    </w:pPr>
    <w:rPr>
      <w:rFonts w:ascii="GaramondC" w:eastAsia="Times New Roman" w:hAnsi="GaramondC" w:cs="GaramondC"/>
      <w:b/>
      <w:color w:val="000000"/>
      <w:sz w:val="28"/>
      <w:szCs w:val="28"/>
      <w:lang w:eastAsia="zh-CN"/>
    </w:rPr>
  </w:style>
  <w:style w:type="paragraph" w:customStyle="1" w:styleId="1KGK9">
    <w:name w:val="1KG=K9"/>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uc0uc0uc0uc0uc0uc01">
    <w:name w:val="Оuc0бuc0ыuc0чuc0нuc0ыuc0й1"/>
    <w:uiPriority w:val="99"/>
    <w:rsid w:val="006D5770"/>
    <w:pPr>
      <w:widowControl w:val="0"/>
      <w:suppressAutoHyphens/>
      <w:autoSpaceDE w:val="0"/>
      <w:spacing w:before="120" w:after="120" w:line="360" w:lineRule="atLeast"/>
      <w:ind w:firstLine="567"/>
      <w:jc w:val="both"/>
    </w:pPr>
    <w:rPr>
      <w:rFonts w:ascii="Times New Roman" w:eastAsia="Times New Roman" w:hAnsi="Times New Roman" w:cs="Times New Roman"/>
      <w:sz w:val="24"/>
      <w:szCs w:val="24"/>
      <w:lang w:eastAsia="zh-CN"/>
    </w:rPr>
  </w:style>
  <w:style w:type="paragraph" w:customStyle="1" w:styleId="ConsNonformat">
    <w:name w:val="ConsNonformat"/>
    <w:uiPriority w:val="99"/>
    <w:rsid w:val="006D577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normal2">
    <w:name w:val="consplusnormal"/>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ppendix">
    <w:name w:val="Appendix"/>
    <w:basedOn w:val="10"/>
    <w:next w:val="a0"/>
    <w:uiPriority w:val="99"/>
    <w:rsid w:val="006D5770"/>
    <w:pPr>
      <w:pageBreakBefore/>
      <w:suppressAutoHyphens/>
      <w:spacing w:before="240" w:after="360"/>
    </w:pPr>
    <w:rPr>
      <w:rFonts w:ascii="Arial" w:hAnsi="Arial" w:cs="Arial"/>
      <w:bCs w:val="0"/>
      <w:smallCaps/>
      <w:sz w:val="36"/>
      <w:szCs w:val="24"/>
      <w:lang w:val="en-US" w:eastAsia="zh-CN"/>
    </w:rPr>
  </w:style>
  <w:style w:type="paragraph" w:customStyle="1" w:styleId="StyleHeading313pt">
    <w:name w:val="Style Heading 3 + 13 pt"/>
    <w:basedOn w:val="3"/>
    <w:next w:val="3"/>
    <w:uiPriority w:val="99"/>
    <w:rsid w:val="006D5770"/>
    <w:pPr>
      <w:keepLines w:val="0"/>
      <w:tabs>
        <w:tab w:val="left" w:pos="851"/>
      </w:tabs>
      <w:suppressAutoHyphens/>
      <w:spacing w:before="240" w:after="60" w:line="240" w:lineRule="auto"/>
      <w:ind w:left="283" w:hanging="283"/>
      <w:jc w:val="both"/>
    </w:pPr>
    <w:rPr>
      <w:rFonts w:ascii="Verdana" w:eastAsia="Times New Roman" w:hAnsi="Verdana" w:cs="Verdana"/>
      <w:b w:val="0"/>
      <w:color w:val="auto"/>
      <w:sz w:val="26"/>
      <w:szCs w:val="24"/>
      <w:lang w:val="en-AU" w:eastAsia="zh-CN"/>
    </w:rPr>
  </w:style>
  <w:style w:type="paragraph" w:customStyle="1" w:styleId="StyleHeading2TimesNewRoman">
    <w:name w:val="Style Heading 2 + Times New Roman"/>
    <w:basedOn w:val="20"/>
    <w:next w:val="20"/>
    <w:uiPriority w:val="99"/>
    <w:rsid w:val="006D5770"/>
    <w:pPr>
      <w:keepLines w:val="0"/>
      <w:suppressAutoHyphens/>
      <w:spacing w:before="120" w:after="120" w:line="240" w:lineRule="auto"/>
      <w:ind w:left="283" w:hanging="283"/>
    </w:pPr>
    <w:rPr>
      <w:rFonts w:ascii="Times New Roman" w:eastAsia="Times New Roman" w:hAnsi="Times New Roman" w:cs="Times New Roman"/>
      <w:b w:val="0"/>
      <w:color w:val="auto"/>
      <w:sz w:val="28"/>
      <w:szCs w:val="28"/>
      <w:lang w:val="en-AU" w:eastAsia="zh-CN"/>
    </w:rPr>
  </w:style>
  <w:style w:type="paragraph" w:customStyle="1" w:styleId="BodyTextLeadIn">
    <w:name w:val="BodyTextLeadIn"/>
    <w:basedOn w:val="afd"/>
    <w:next w:val="afd"/>
    <w:uiPriority w:val="99"/>
    <w:rsid w:val="006D5770"/>
    <w:pPr>
      <w:widowControl/>
      <w:numPr>
        <w:numId w:val="14"/>
      </w:numPr>
      <w:autoSpaceDE/>
      <w:spacing w:before="60" w:line="360" w:lineRule="exact"/>
      <w:ind w:left="0" w:firstLine="0"/>
      <w:jc w:val="both"/>
    </w:pPr>
    <w:rPr>
      <w:rFonts w:ascii="CenturyBookCdITC" w:hAnsi="CenturyBookCdITC" w:cs="CenturyBookCdITC"/>
      <w:kern w:val="2"/>
      <w:sz w:val="26"/>
      <w:lang w:val="en-US"/>
    </w:rPr>
  </w:style>
  <w:style w:type="paragraph" w:customStyle="1" w:styleId="NombreDocndice">
    <w:name w:val="NombreDoc+Índice"/>
    <w:basedOn w:val="a0"/>
    <w:next w:val="a0"/>
    <w:uiPriority w:val="99"/>
    <w:rsid w:val="006D5770"/>
    <w:pPr>
      <w:numPr>
        <w:numId w:val="11"/>
      </w:numPr>
      <w:suppressAutoHyphens/>
      <w:spacing w:before="120" w:after="280" w:line="240" w:lineRule="auto"/>
      <w:ind w:left="0" w:firstLine="0"/>
      <w:jc w:val="center"/>
    </w:pPr>
    <w:rPr>
      <w:rFonts w:ascii="Times New Roman" w:eastAsia="Times New Roman" w:hAnsi="Times New Roman" w:cs="Times New Roman"/>
      <w:b/>
      <w:sz w:val="28"/>
      <w:szCs w:val="26"/>
      <w:lang w:val="es-ES_tradnl" w:eastAsia="zh-CN"/>
    </w:rPr>
  </w:style>
  <w:style w:type="paragraph" w:customStyle="1" w:styleId="Formatvorlageberschrift411ptVor12pt">
    <w:name w:val="Formatvorlage Überschrift 4 + 11 pt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Formatvorlageberschrift4Vor12pt">
    <w:name w:val="Formatvorlage Überschrift 4 + Vor:  12 pt"/>
    <w:basedOn w:val="4"/>
    <w:uiPriority w:val="99"/>
    <w:rsid w:val="006D5770"/>
    <w:pPr>
      <w:tabs>
        <w:tab w:val="left" w:pos="360"/>
      </w:tabs>
      <w:ind w:left="1404" w:hanging="1404"/>
      <w:jc w:val="both"/>
    </w:pPr>
    <w:rPr>
      <w:rFonts w:ascii="Arial" w:hAnsi="Arial" w:cs="Arial"/>
      <w:b w:val="0"/>
      <w:bCs w:val="0"/>
      <w:i w:val="0"/>
      <w:iCs w:val="0"/>
      <w:lang w:val="en-US"/>
    </w:rPr>
  </w:style>
  <w:style w:type="paragraph" w:customStyle="1" w:styleId="AppHeading1">
    <w:name w:val="AppHeading1"/>
    <w:basedOn w:val="10"/>
    <w:uiPriority w:val="99"/>
    <w:rsid w:val="006D5770"/>
    <w:pPr>
      <w:pageBreakBefore/>
      <w:numPr>
        <w:numId w:val="13"/>
      </w:numPr>
      <w:suppressAutoHyphens/>
      <w:spacing w:before="240" w:after="360"/>
    </w:pPr>
    <w:rPr>
      <w:rFonts w:ascii="Arial" w:hAnsi="Arial" w:cs="Arial"/>
      <w:bCs w:val="0"/>
      <w:sz w:val="36"/>
      <w:szCs w:val="22"/>
      <w:lang w:val="en-GB" w:eastAsia="zh-CN"/>
    </w:rPr>
  </w:style>
  <w:style w:type="paragraph" w:customStyle="1" w:styleId="AppHeading2">
    <w:name w:val="AppHeading2"/>
    <w:basedOn w:val="20"/>
    <w:uiPriority w:val="99"/>
    <w:rsid w:val="006D5770"/>
    <w:pPr>
      <w:keepLines w:val="0"/>
      <w:tabs>
        <w:tab w:val="num" w:pos="405"/>
      </w:tabs>
      <w:suppressAutoHyphens/>
      <w:spacing w:before="240" w:after="120" w:line="240" w:lineRule="auto"/>
      <w:ind w:left="405" w:hanging="360"/>
      <w:jc w:val="both"/>
    </w:pPr>
    <w:rPr>
      <w:rFonts w:ascii="Arial" w:eastAsia="Times New Roman" w:hAnsi="Arial" w:cs="Arial"/>
      <w:bCs w:val="0"/>
      <w:color w:val="auto"/>
      <w:sz w:val="30"/>
      <w:szCs w:val="20"/>
      <w:lang w:val="en-GB" w:eastAsia="zh-CN"/>
    </w:rPr>
  </w:style>
  <w:style w:type="paragraph" w:customStyle="1" w:styleId="AppHeading3">
    <w:name w:val="AppHeading3"/>
    <w:basedOn w:val="3"/>
    <w:uiPriority w:val="99"/>
    <w:rsid w:val="006D5770"/>
    <w:pPr>
      <w:keepLines w:val="0"/>
      <w:tabs>
        <w:tab w:val="num" w:pos="405"/>
        <w:tab w:val="left" w:pos="851"/>
      </w:tabs>
      <w:suppressAutoHyphens/>
      <w:spacing w:before="240" w:after="60" w:line="240" w:lineRule="auto"/>
      <w:ind w:left="405" w:hanging="360"/>
      <w:jc w:val="both"/>
    </w:pPr>
    <w:rPr>
      <w:rFonts w:ascii="Verdana" w:eastAsia="Times New Roman" w:hAnsi="Verdana" w:cs="Verdana"/>
      <w:b w:val="0"/>
      <w:bCs w:val="0"/>
      <w:color w:val="auto"/>
      <w:szCs w:val="24"/>
      <w:lang w:val="en-AU" w:eastAsia="zh-CN"/>
    </w:rPr>
  </w:style>
  <w:style w:type="paragraph" w:customStyle="1" w:styleId="AppHeading4">
    <w:name w:val="AppHeading4"/>
    <w:basedOn w:val="4"/>
    <w:uiPriority w:val="99"/>
    <w:rsid w:val="006D5770"/>
    <w:pPr>
      <w:tabs>
        <w:tab w:val="num" w:pos="405"/>
      </w:tabs>
      <w:spacing w:before="120"/>
      <w:ind w:left="405" w:hanging="360"/>
      <w:jc w:val="both"/>
    </w:pPr>
    <w:rPr>
      <w:rFonts w:ascii="Arial" w:hAnsi="Arial" w:cs="Arial"/>
      <w:b w:val="0"/>
      <w:bCs w:val="0"/>
      <w:i w:val="0"/>
      <w:lang w:val="en-GB"/>
    </w:rPr>
  </w:style>
  <w:style w:type="paragraph" w:customStyle="1" w:styleId="Header2-numbered">
    <w:name w:val="Header2-numbered"/>
    <w:basedOn w:val="10"/>
    <w:uiPriority w:val="99"/>
    <w:rsid w:val="006D5770"/>
    <w:pPr>
      <w:widowControl w:val="0"/>
      <w:numPr>
        <w:numId w:val="9"/>
      </w:numPr>
      <w:tabs>
        <w:tab w:val="left" w:pos="790"/>
        <w:tab w:val="left" w:pos="1080"/>
        <w:tab w:val="left" w:pos="2100"/>
      </w:tabs>
      <w:suppressAutoHyphens/>
      <w:autoSpaceDE w:val="0"/>
      <w:spacing w:before="0"/>
      <w:ind w:left="790" w:firstLine="720"/>
      <w:jc w:val="both"/>
    </w:pPr>
    <w:rPr>
      <w:lang w:eastAsia="zh-CN"/>
    </w:rPr>
  </w:style>
  <w:style w:type="paragraph" w:customStyle="1" w:styleId="1fff8">
    <w:name w:val="Заголовок записки1"/>
    <w:basedOn w:val="a0"/>
    <w:next w:val="a0"/>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a">
    <w:name w:val="Часть"/>
    <w:basedOn w:val="a0"/>
    <w:uiPriority w:val="99"/>
    <w:rsid w:val="006D5770"/>
    <w:pPr>
      <w:numPr>
        <w:numId w:val="3"/>
      </w:num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2">
    <w:name w:val="Пункт 2"/>
    <w:basedOn w:val="a0"/>
    <w:uiPriority w:val="99"/>
    <w:rsid w:val="006D5770"/>
    <w:pPr>
      <w:numPr>
        <w:numId w:val="7"/>
      </w:num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00">
    <w:name w:val="a0"/>
    <w:basedOn w:val="a0"/>
    <w:uiPriority w:val="99"/>
    <w:rsid w:val="006D5770"/>
    <w:pPr>
      <w:tabs>
        <w:tab w:val="num" w:pos="432"/>
      </w:tabs>
      <w:suppressAutoHyphens/>
      <w:spacing w:after="0" w:line="240" w:lineRule="auto"/>
      <w:ind w:left="792"/>
      <w:jc w:val="center"/>
    </w:pPr>
    <w:rPr>
      <w:rFonts w:ascii="Times New Roman" w:eastAsia="Times New Roman" w:hAnsi="Times New Roman" w:cs="Times New Roman"/>
      <w:b/>
      <w:bCs/>
      <w:sz w:val="24"/>
      <w:szCs w:val="24"/>
      <w:lang w:eastAsia="zh-CN"/>
    </w:rPr>
  </w:style>
  <w:style w:type="paragraph" w:customStyle="1" w:styleId="2ff3">
    <w:name w:val="2"/>
    <w:basedOn w:val="a0"/>
    <w:uiPriority w:val="99"/>
    <w:rsid w:val="006D5770"/>
    <w:pPr>
      <w:tabs>
        <w:tab w:val="num" w:pos="432"/>
      </w:tabs>
      <w:suppressAutoHyphens/>
      <w:spacing w:after="0" w:line="240" w:lineRule="auto"/>
      <w:ind w:left="432" w:hanging="432"/>
      <w:jc w:val="both"/>
    </w:pPr>
    <w:rPr>
      <w:rFonts w:ascii="Times New Roman" w:eastAsia="Times New Roman" w:hAnsi="Times New Roman" w:cs="Times New Roman"/>
      <w:sz w:val="24"/>
      <w:szCs w:val="24"/>
      <w:lang w:eastAsia="zh-CN"/>
    </w:rPr>
  </w:style>
  <w:style w:type="paragraph" w:customStyle="1" w:styleId="afffff2">
    <w:name w:val="Словарная статья"/>
    <w:basedOn w:val="a0"/>
    <w:next w:val="a0"/>
    <w:uiPriority w:val="99"/>
    <w:rsid w:val="006D5770"/>
    <w:pPr>
      <w:suppressAutoHyphens/>
      <w:autoSpaceDE w:val="0"/>
      <w:spacing w:after="0" w:line="240" w:lineRule="auto"/>
      <w:ind w:right="118"/>
      <w:jc w:val="both"/>
    </w:pPr>
    <w:rPr>
      <w:rFonts w:ascii="Arial" w:eastAsia="Times New Roman" w:hAnsi="Arial" w:cs="Arial"/>
      <w:sz w:val="20"/>
      <w:szCs w:val="20"/>
      <w:lang w:eastAsia="zh-CN"/>
    </w:rPr>
  </w:style>
  <w:style w:type="paragraph" w:customStyle="1" w:styleId="2-11">
    <w:name w:val="содержание2-11"/>
    <w:basedOn w:val="a0"/>
    <w:uiPriority w:val="99"/>
    <w:rsid w:val="006D5770"/>
    <w:pPr>
      <w:suppressAutoHyphens/>
      <w:spacing w:after="60" w:line="240" w:lineRule="auto"/>
      <w:jc w:val="both"/>
    </w:pPr>
    <w:rPr>
      <w:rFonts w:ascii="Times New Roman" w:eastAsia="Times New Roman" w:hAnsi="Times New Roman" w:cs="Times New Roman"/>
      <w:sz w:val="24"/>
      <w:szCs w:val="24"/>
      <w:lang w:eastAsia="zh-CN"/>
    </w:rPr>
  </w:style>
  <w:style w:type="paragraph" w:customStyle="1" w:styleId="BodyTextIndent21">
    <w:name w:val="Body Text Indent 21"/>
    <w:basedOn w:val="a0"/>
    <w:uiPriority w:val="99"/>
    <w:rsid w:val="006D5770"/>
    <w:pPr>
      <w:suppressAutoHyphens/>
      <w:overflowPunct w:val="0"/>
      <w:autoSpaceDE w:val="0"/>
      <w:spacing w:after="0" w:line="240" w:lineRule="auto"/>
      <w:ind w:firstLine="567"/>
      <w:jc w:val="both"/>
      <w:textAlignment w:val="baseline"/>
    </w:pPr>
    <w:rPr>
      <w:rFonts w:ascii="Times New Roman" w:eastAsia="Times New Roman" w:hAnsi="Times New Roman" w:cs="Times New Roman"/>
      <w:sz w:val="26"/>
      <w:szCs w:val="20"/>
      <w:lang w:val="en-US" w:eastAsia="zh-CN"/>
    </w:rPr>
  </w:style>
  <w:style w:type="paragraph" w:customStyle="1" w:styleId="Iniiaiieoaenonionooiii">
    <w:name w:val="Iniiaiie oaeno n ionooiii"/>
    <w:basedOn w:val="a0"/>
    <w:next w:val="a0"/>
    <w:uiPriority w:val="99"/>
    <w:rsid w:val="006D5770"/>
    <w:pPr>
      <w:suppressAutoHyphens/>
      <w:autoSpaceDE w:val="0"/>
      <w:spacing w:after="0" w:line="240" w:lineRule="auto"/>
    </w:pPr>
    <w:rPr>
      <w:rFonts w:ascii="Arial" w:eastAsia="Times New Roman" w:hAnsi="Arial" w:cs="Arial"/>
      <w:sz w:val="26"/>
      <w:szCs w:val="26"/>
      <w:lang w:eastAsia="zh-CN"/>
    </w:rPr>
  </w:style>
  <w:style w:type="paragraph" w:customStyle="1" w:styleId="1KGK91">
    <w:name w:val="1KG=K91"/>
    <w:uiPriority w:val="99"/>
    <w:rsid w:val="006D5770"/>
    <w:pPr>
      <w:suppressAutoHyphens/>
      <w:spacing w:after="0" w:line="240" w:lineRule="auto"/>
    </w:pPr>
    <w:rPr>
      <w:rFonts w:ascii="MS Sans Serif" w:eastAsia="Times New Roman" w:hAnsi="MS Sans Serif" w:cs="MS Sans Serif"/>
      <w:sz w:val="24"/>
      <w:szCs w:val="20"/>
      <w:lang w:eastAsia="zh-CN"/>
    </w:rPr>
  </w:style>
  <w:style w:type="paragraph" w:customStyle="1" w:styleId="SimpleList">
    <w:name w:val="Simple List"/>
    <w:uiPriority w:val="99"/>
    <w:rsid w:val="006D5770"/>
    <w:pPr>
      <w:suppressAutoHyphens/>
      <w:spacing w:after="0" w:line="240" w:lineRule="auto"/>
      <w:ind w:left="1440"/>
    </w:pPr>
    <w:rPr>
      <w:rFonts w:ascii="CenturyBookCdITC" w:eastAsia="Times New Roman" w:hAnsi="CenturyBookCdITC" w:cs="CenturyBookCdITC"/>
      <w:szCs w:val="24"/>
      <w:lang w:val="en-US" w:eastAsia="zh-CN"/>
    </w:rPr>
  </w:style>
  <w:style w:type="paragraph" w:customStyle="1" w:styleId="TableHeading">
    <w:name w:val="TableHeading"/>
    <w:next w:val="TableText"/>
    <w:uiPriority w:val="99"/>
    <w:rsid w:val="006D5770"/>
    <w:pPr>
      <w:numPr>
        <w:numId w:val="4"/>
      </w:numPr>
      <w:suppressAutoHyphens/>
      <w:spacing w:before="40" w:after="40" w:line="240" w:lineRule="auto"/>
      <w:ind w:left="0" w:firstLine="0"/>
    </w:pPr>
    <w:rPr>
      <w:rFonts w:ascii="CenturyBookCdITC" w:eastAsia="Times New Roman" w:hAnsi="CenturyBookCdITC" w:cs="CenturyBookCdITC"/>
      <w:b/>
      <w:sz w:val="24"/>
      <w:szCs w:val="20"/>
      <w:lang w:val="en-US" w:eastAsia="zh-CN"/>
    </w:rPr>
  </w:style>
  <w:style w:type="paragraph" w:customStyle="1" w:styleId="TableText">
    <w:name w:val="TableText"/>
    <w:uiPriority w:val="99"/>
    <w:rsid w:val="006D5770"/>
    <w:pPr>
      <w:tabs>
        <w:tab w:val="num" w:pos="432"/>
      </w:tabs>
      <w:suppressAutoHyphens/>
      <w:spacing w:before="80" w:after="80" w:line="240" w:lineRule="auto"/>
    </w:pPr>
    <w:rPr>
      <w:rFonts w:ascii="CenturyBookCdITC" w:eastAsia="Times New Roman" w:hAnsi="CenturyBookCdITC" w:cs="CenturyBookCdITC"/>
      <w:szCs w:val="20"/>
      <w:lang w:val="en-US" w:eastAsia="zh-CN"/>
    </w:rPr>
  </w:style>
  <w:style w:type="paragraph" w:customStyle="1" w:styleId="Comment">
    <w:name w:val="Comment"/>
    <w:uiPriority w:val="99"/>
    <w:rsid w:val="006D5770"/>
    <w:pPr>
      <w:numPr>
        <w:numId w:val="10"/>
      </w:numPr>
      <w:suppressAutoHyphens/>
      <w:spacing w:after="0" w:line="240" w:lineRule="auto"/>
      <w:ind w:left="-720" w:right="-720" w:firstLine="0"/>
    </w:pPr>
    <w:rPr>
      <w:rFonts w:ascii="Comic Sans MS" w:eastAsia="Times New Roman" w:hAnsi="Comic Sans MS" w:cs="Comic Sans MS"/>
      <w:vanish/>
      <w:color w:val="FF0000"/>
      <w:szCs w:val="20"/>
      <w:lang w:val="en-US" w:eastAsia="zh-CN"/>
    </w:rPr>
  </w:style>
  <w:style w:type="paragraph" w:customStyle="1" w:styleId="rfp">
    <w:name w:val="rfp"/>
    <w:basedOn w:val="a0"/>
    <w:uiPriority w:val="99"/>
    <w:rsid w:val="006D5770"/>
    <w:pPr>
      <w:tabs>
        <w:tab w:val="left" w:pos="0"/>
      </w:tabs>
      <w:suppressAutoHyphens/>
      <w:spacing w:after="240" w:line="360" w:lineRule="auto"/>
      <w:ind w:left="864" w:hanging="864"/>
      <w:jc w:val="both"/>
    </w:pPr>
    <w:rPr>
      <w:rFonts w:ascii="Times New Roman" w:eastAsia="Times New Roman" w:hAnsi="Times New Roman" w:cs="Times New Roman"/>
      <w:lang w:val="en-US" w:eastAsia="zh-CN"/>
    </w:rPr>
  </w:style>
  <w:style w:type="paragraph" w:customStyle="1" w:styleId="Blockquote">
    <w:name w:val="Blockquote"/>
    <w:basedOn w:val="a0"/>
    <w:uiPriority w:val="99"/>
    <w:rsid w:val="006D5770"/>
    <w:pPr>
      <w:suppressAutoHyphens/>
      <w:autoSpaceDE w:val="0"/>
      <w:spacing w:before="100" w:after="100" w:line="240" w:lineRule="auto"/>
      <w:ind w:left="360" w:right="360"/>
      <w:jc w:val="both"/>
    </w:pPr>
    <w:rPr>
      <w:rFonts w:ascii="Times New Roman" w:eastAsia="Times New Roman" w:hAnsi="Times New Roman" w:cs="Times New Roman"/>
      <w:sz w:val="20"/>
      <w:szCs w:val="26"/>
      <w:lang w:val="en-US" w:eastAsia="zh-CN"/>
    </w:rPr>
  </w:style>
  <w:style w:type="paragraph" w:customStyle="1" w:styleId="level1">
    <w:name w:val="_level1"/>
    <w:basedOn w:val="a0"/>
    <w:uiPriority w:val="99"/>
    <w:rsid w:val="006D577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uppressAutoHyphens/>
      <w:spacing w:after="240" w:line="240" w:lineRule="auto"/>
      <w:ind w:left="360" w:hanging="360"/>
      <w:jc w:val="both"/>
    </w:pPr>
    <w:rPr>
      <w:rFonts w:ascii="Times New Roman" w:eastAsia="Times New Roman" w:hAnsi="Times New Roman" w:cs="Times New Roman"/>
      <w:lang w:val="en-US" w:eastAsia="zh-CN"/>
    </w:rPr>
  </w:style>
  <w:style w:type="paragraph" w:styleId="2ff4">
    <w:name w:val="List Bullet 2"/>
    <w:uiPriority w:val="99"/>
    <w:rsid w:val="006D5770"/>
    <w:pPr>
      <w:tabs>
        <w:tab w:val="left" w:pos="720"/>
        <w:tab w:val="left" w:pos="1080"/>
      </w:tabs>
      <w:suppressAutoHyphens/>
      <w:spacing w:before="60" w:after="60" w:line="360" w:lineRule="exact"/>
      <w:ind w:left="720" w:hanging="360"/>
    </w:pPr>
    <w:rPr>
      <w:rFonts w:ascii="CenturyBookCdITC" w:eastAsia="Times New Roman" w:hAnsi="CenturyBookCdITC" w:cs="CenturyBookCdITC"/>
      <w:kern w:val="2"/>
      <w:sz w:val="24"/>
      <w:szCs w:val="20"/>
      <w:lang w:val="en-US" w:eastAsia="zh-CN"/>
    </w:rPr>
  </w:style>
  <w:style w:type="paragraph" w:customStyle="1" w:styleId="FigurePageCentered">
    <w:name w:val="FigurePageCentered"/>
    <w:next w:val="1fc"/>
    <w:uiPriority w:val="99"/>
    <w:rsid w:val="006D5770"/>
    <w:pPr>
      <w:tabs>
        <w:tab w:val="num" w:pos="432"/>
      </w:tabs>
      <w:suppressAutoHyphens/>
      <w:spacing w:after="0" w:line="240" w:lineRule="auto"/>
      <w:jc w:val="center"/>
    </w:pPr>
    <w:rPr>
      <w:rFonts w:ascii="Century Schoolbook" w:eastAsia="Times New Roman" w:hAnsi="Century Schoolbook" w:cs="Century Schoolbook"/>
      <w:sz w:val="24"/>
      <w:szCs w:val="20"/>
      <w:lang w:val="en-US" w:eastAsia="zh-CN"/>
    </w:rPr>
  </w:style>
  <w:style w:type="paragraph" w:customStyle="1" w:styleId="StyleJustifiedLinespacing15lines">
    <w:name w:val="Style Justified Line spacing:  1.5 lines"/>
    <w:basedOn w:val="a0"/>
    <w:uiPriority w:val="99"/>
    <w:rsid w:val="006D5770"/>
    <w:pPr>
      <w:numPr>
        <w:numId w:val="8"/>
      </w:numPr>
      <w:suppressAutoHyphens/>
      <w:spacing w:after="240" w:line="240" w:lineRule="auto"/>
      <w:ind w:left="0" w:firstLine="0"/>
      <w:jc w:val="both"/>
    </w:pPr>
    <w:rPr>
      <w:rFonts w:ascii="Verdana" w:eastAsia="Times New Roman" w:hAnsi="Verdana" w:cs="Verdana"/>
      <w:lang w:val="en-AU" w:eastAsia="zh-CN"/>
    </w:rPr>
  </w:style>
  <w:style w:type="paragraph" w:customStyle="1" w:styleId="StyleLinespacing15lines">
    <w:name w:val="Style Line spacing:  1.5 lines"/>
    <w:basedOn w:val="a0"/>
    <w:uiPriority w:val="99"/>
    <w:rsid w:val="006D5770"/>
    <w:pPr>
      <w:suppressAutoHyphens/>
      <w:spacing w:after="240" w:line="360" w:lineRule="auto"/>
      <w:jc w:val="both"/>
    </w:pPr>
    <w:rPr>
      <w:rFonts w:ascii="Verdana" w:eastAsia="Times New Roman" w:hAnsi="Verdana" w:cs="Verdana"/>
      <w:lang w:val="en-AU" w:eastAsia="zh-CN"/>
    </w:rPr>
  </w:style>
  <w:style w:type="paragraph" w:customStyle="1" w:styleId="StyleHeader30ptBoldRight">
    <w:name w:val="Style Header + 30 pt Bold Right"/>
    <w:basedOn w:val="a8"/>
    <w:uiPriority w:val="99"/>
    <w:rsid w:val="006D5770"/>
    <w:pPr>
      <w:tabs>
        <w:tab w:val="clear" w:pos="4677"/>
        <w:tab w:val="clear" w:pos="9355"/>
        <w:tab w:val="center" w:pos="4153"/>
        <w:tab w:val="right" w:pos="8306"/>
      </w:tabs>
      <w:suppressAutoHyphens/>
      <w:spacing w:after="120"/>
      <w:jc w:val="right"/>
    </w:pPr>
    <w:rPr>
      <w:rFonts w:ascii="Verdana" w:eastAsia="Times New Roman" w:hAnsi="Verdana" w:cs="Verdana"/>
      <w:b/>
      <w:bCs/>
      <w:sz w:val="60"/>
      <w:lang w:val="en-AU" w:eastAsia="zh-CN"/>
    </w:rPr>
  </w:style>
  <w:style w:type="paragraph" w:customStyle="1" w:styleId="FormatvorlageVerzeichnis1Vor5ptNach5pt">
    <w:name w:val="Formatvorlage Verzeichnis 1 + Vor:  5 pt Nach:  5 pt"/>
    <w:basedOn w:val="1fa"/>
    <w:uiPriority w:val="99"/>
    <w:rsid w:val="006D5770"/>
    <w:pPr>
      <w:tabs>
        <w:tab w:val="clear" w:pos="600"/>
        <w:tab w:val="clear" w:pos="9900"/>
        <w:tab w:val="right" w:leader="dot" w:pos="10250"/>
      </w:tabs>
      <w:spacing w:before="60" w:after="0"/>
      <w:jc w:val="left"/>
    </w:pPr>
    <w:rPr>
      <w:rFonts w:ascii="Verdana" w:hAnsi="Verdana" w:cs="Verdana"/>
      <w:bCs w:val="0"/>
      <w:lang w:val="en-AU"/>
    </w:rPr>
  </w:style>
  <w:style w:type="paragraph" w:styleId="1fff9">
    <w:name w:val="index 1"/>
    <w:basedOn w:val="a0"/>
    <w:next w:val="a0"/>
    <w:uiPriority w:val="99"/>
    <w:rsid w:val="006D5770"/>
    <w:pPr>
      <w:suppressAutoHyphens/>
      <w:spacing w:after="0" w:line="240" w:lineRule="auto"/>
      <w:ind w:left="220" w:hanging="220"/>
    </w:pPr>
    <w:rPr>
      <w:rFonts w:ascii="Times New Roman" w:eastAsia="Times New Roman" w:hAnsi="Times New Roman" w:cs="Times New Roman"/>
      <w:sz w:val="18"/>
      <w:szCs w:val="18"/>
      <w:lang w:val="en-GB" w:eastAsia="zh-CN"/>
    </w:rPr>
  </w:style>
  <w:style w:type="paragraph" w:customStyle="1" w:styleId="1fffa">
    <w:name w:val="Пункт 1"/>
    <w:basedOn w:val="a0"/>
    <w:uiPriority w:val="99"/>
    <w:rsid w:val="006D5770"/>
    <w:pPr>
      <w:tabs>
        <w:tab w:val="num" w:pos="0"/>
      </w:tabs>
      <w:suppressAutoHyphens/>
      <w:spacing w:after="0" w:line="240" w:lineRule="auto"/>
      <w:ind w:left="502" w:hanging="360"/>
      <w:jc w:val="both"/>
    </w:pPr>
    <w:rPr>
      <w:rFonts w:ascii="Times New Roman" w:eastAsia="Times New Roman" w:hAnsi="Times New Roman" w:cs="Times New Roman"/>
      <w:sz w:val="24"/>
      <w:szCs w:val="24"/>
      <w:lang w:eastAsia="zh-CN"/>
    </w:rPr>
  </w:style>
  <w:style w:type="paragraph" w:customStyle="1" w:styleId="afffff3">
    <w:name w:val="Стиль"/>
    <w:uiPriority w:val="99"/>
    <w:rsid w:val="006D5770"/>
    <w:pPr>
      <w:widowControl w:val="0"/>
      <w:suppressAutoHyphens/>
      <w:spacing w:after="0" w:line="240" w:lineRule="auto"/>
    </w:pPr>
    <w:rPr>
      <w:rFonts w:ascii="Times New Roman" w:eastAsia="Times New Roman" w:hAnsi="Times New Roman" w:cs="Times New Roman"/>
      <w:spacing w:val="-1"/>
      <w:kern w:val="2"/>
      <w:sz w:val="24"/>
      <w:szCs w:val="20"/>
      <w:vertAlign w:val="superscript"/>
      <w:lang w:val="en-US" w:eastAsia="zh-CN"/>
    </w:rPr>
  </w:style>
  <w:style w:type="paragraph" w:customStyle="1" w:styleId="1fffb">
    <w:name w:val="а1"/>
    <w:basedOn w:val="a0"/>
    <w:uiPriority w:val="99"/>
    <w:rsid w:val="006D5770"/>
    <w:pPr>
      <w:keepLines/>
      <w:suppressAutoHyphens/>
      <w:spacing w:after="0" w:line="240" w:lineRule="auto"/>
      <w:ind w:firstLine="340"/>
      <w:jc w:val="both"/>
    </w:pPr>
    <w:rPr>
      <w:rFonts w:ascii="Arial" w:eastAsia="Times New Roman" w:hAnsi="Arial" w:cs="Arial"/>
      <w:sz w:val="18"/>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6D5770"/>
    <w:pPr>
      <w:suppressAutoHyphens/>
      <w:spacing w:before="280" w:after="280" w:line="240" w:lineRule="auto"/>
    </w:pPr>
    <w:rPr>
      <w:rFonts w:ascii="Tahoma" w:eastAsia="Times New Roman" w:hAnsi="Tahoma" w:cs="Tahoma"/>
      <w:sz w:val="20"/>
      <w:szCs w:val="20"/>
      <w:lang w:val="en-US" w:eastAsia="zh-CN"/>
    </w:rPr>
  </w:style>
  <w:style w:type="paragraph" w:customStyle="1" w:styleId="afffff4">
    <w:name w:val="Îáû÷íûé"/>
    <w:uiPriority w:val="99"/>
    <w:rsid w:val="006D5770"/>
    <w:pPr>
      <w:widowControl w:val="0"/>
      <w:suppressAutoHyphens/>
      <w:spacing w:after="0" w:line="240" w:lineRule="auto"/>
    </w:pPr>
    <w:rPr>
      <w:rFonts w:ascii="Times New Roman" w:eastAsia="Times New Roman" w:hAnsi="Times New Roman" w:cs="Times New Roman"/>
      <w:szCs w:val="20"/>
      <w:lang w:val="en-US" w:eastAsia="zh-CN"/>
    </w:rPr>
  </w:style>
  <w:style w:type="paragraph" w:styleId="2ff5">
    <w:name w:val="index 2"/>
    <w:basedOn w:val="a0"/>
    <w:next w:val="a0"/>
    <w:uiPriority w:val="99"/>
    <w:rsid w:val="006D5770"/>
    <w:pPr>
      <w:suppressAutoHyphens/>
      <w:spacing w:after="0" w:line="240" w:lineRule="auto"/>
      <w:ind w:left="440" w:hanging="220"/>
    </w:pPr>
    <w:rPr>
      <w:rFonts w:ascii="Times New Roman" w:eastAsia="Times New Roman" w:hAnsi="Times New Roman" w:cs="Times New Roman"/>
      <w:sz w:val="18"/>
      <w:szCs w:val="18"/>
      <w:lang w:val="en-GB" w:eastAsia="zh-CN"/>
    </w:rPr>
  </w:style>
  <w:style w:type="paragraph" w:styleId="3f">
    <w:name w:val="index 3"/>
    <w:basedOn w:val="a0"/>
    <w:next w:val="a0"/>
    <w:uiPriority w:val="99"/>
    <w:rsid w:val="006D5770"/>
    <w:pPr>
      <w:suppressAutoHyphens/>
      <w:spacing w:after="0" w:line="240" w:lineRule="auto"/>
      <w:ind w:left="660" w:hanging="220"/>
    </w:pPr>
    <w:rPr>
      <w:rFonts w:ascii="Times New Roman" w:eastAsia="Times New Roman" w:hAnsi="Times New Roman" w:cs="Times New Roman"/>
      <w:sz w:val="18"/>
      <w:szCs w:val="18"/>
      <w:lang w:val="en-GB" w:eastAsia="zh-CN"/>
    </w:rPr>
  </w:style>
  <w:style w:type="paragraph" w:customStyle="1" w:styleId="412">
    <w:name w:val="Указатель 41"/>
    <w:basedOn w:val="a0"/>
    <w:next w:val="a0"/>
    <w:rsid w:val="006D5770"/>
    <w:pPr>
      <w:suppressAutoHyphens/>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0">
    <w:name w:val="Абзац списка3"/>
    <w:basedOn w:val="a0"/>
    <w:uiPriority w:val="99"/>
    <w:rsid w:val="006D5770"/>
    <w:pPr>
      <w:suppressAutoHyphens/>
      <w:spacing w:line="240" w:lineRule="auto"/>
      <w:ind w:left="720"/>
    </w:pPr>
    <w:rPr>
      <w:rFonts w:ascii="Times New Roman" w:eastAsia="Calibri" w:hAnsi="Times New Roman" w:cs="Times New Roman"/>
      <w:sz w:val="24"/>
      <w:szCs w:val="24"/>
      <w:lang w:val="en-US" w:eastAsia="zh-CN"/>
    </w:rPr>
  </w:style>
  <w:style w:type="paragraph" w:customStyle="1" w:styleId="2ff6">
    <w:name w:val="Схема документа2"/>
    <w:basedOn w:val="a0"/>
    <w:rsid w:val="006D5770"/>
    <w:pPr>
      <w:suppressAutoHyphens/>
      <w:spacing w:after="0" w:line="240" w:lineRule="auto"/>
    </w:pPr>
    <w:rPr>
      <w:rFonts w:ascii="Tahoma" w:eastAsia="Times New Roman" w:hAnsi="Tahoma" w:cs="Tahoma"/>
      <w:sz w:val="20"/>
      <w:szCs w:val="20"/>
      <w:lang w:eastAsia="zh-CN"/>
    </w:rPr>
  </w:style>
  <w:style w:type="paragraph" w:customStyle="1" w:styleId="3f1">
    <w:name w:val="Обычный3"/>
    <w:uiPriority w:val="99"/>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120">
    <w:name w:val="Основной текст с отступом12"/>
    <w:basedOn w:val="a0"/>
    <w:rsid w:val="006D5770"/>
    <w:pPr>
      <w:suppressAutoHyphens/>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Iiiaeuiue">
    <w:name w:val="Ii?iaeuiue"/>
    <w:rsid w:val="006D5770"/>
    <w:pPr>
      <w:widowControl w:val="0"/>
      <w:suppressAutoHyphens/>
      <w:overflowPunct w:val="0"/>
      <w:autoSpaceDE w:val="0"/>
      <w:spacing w:after="0" w:line="240" w:lineRule="auto"/>
    </w:pPr>
    <w:rPr>
      <w:rFonts w:ascii="Times New Roman" w:eastAsia="Times New Roman" w:hAnsi="Times New Roman" w:cs="Times New Roman"/>
      <w:sz w:val="20"/>
      <w:szCs w:val="20"/>
      <w:lang w:eastAsia="zh-CN"/>
    </w:rPr>
  </w:style>
  <w:style w:type="paragraph" w:customStyle="1" w:styleId="afffff5">
    <w:name w:val="Нормальный"/>
    <w:rsid w:val="006D5770"/>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111">
    <w:name w:val="111"/>
    <w:basedOn w:val="affff"/>
    <w:rsid w:val="006D5770"/>
    <w:pPr>
      <w:widowControl/>
      <w:numPr>
        <w:numId w:val="5"/>
      </w:numPr>
      <w:tabs>
        <w:tab w:val="left" w:pos="360"/>
        <w:tab w:val="left" w:pos="426"/>
        <w:tab w:val="left" w:pos="709"/>
      </w:tabs>
      <w:autoSpaceDE/>
      <w:spacing w:before="120" w:line="240" w:lineRule="auto"/>
      <w:ind w:left="283" w:firstLine="0"/>
      <w:jc w:val="center"/>
    </w:pPr>
    <w:rPr>
      <w:b/>
      <w:sz w:val="28"/>
      <w:szCs w:val="28"/>
    </w:rPr>
  </w:style>
  <w:style w:type="paragraph" w:customStyle="1" w:styleId="2220">
    <w:name w:val="222"/>
    <w:basedOn w:val="affff"/>
    <w:rsid w:val="006D5770"/>
    <w:pPr>
      <w:widowControl/>
      <w:tabs>
        <w:tab w:val="num" w:pos="0"/>
        <w:tab w:val="left" w:pos="1134"/>
      </w:tabs>
      <w:autoSpaceDE/>
      <w:spacing w:after="0" w:line="240" w:lineRule="auto"/>
      <w:ind w:left="360" w:hanging="360"/>
      <w:jc w:val="both"/>
    </w:pPr>
    <w:rPr>
      <w:sz w:val="28"/>
      <w:szCs w:val="28"/>
    </w:rPr>
  </w:style>
  <w:style w:type="paragraph" w:customStyle="1" w:styleId="333">
    <w:name w:val="333"/>
    <w:basedOn w:val="2220"/>
    <w:rsid w:val="006D5770"/>
  </w:style>
  <w:style w:type="paragraph" w:customStyle="1" w:styleId="4440">
    <w:name w:val="444"/>
    <w:basedOn w:val="333"/>
    <w:rsid w:val="006D5770"/>
    <w:pPr>
      <w:tabs>
        <w:tab w:val="left" w:pos="1276"/>
      </w:tabs>
    </w:pPr>
  </w:style>
  <w:style w:type="paragraph" w:customStyle="1" w:styleId="2ff7">
    <w:name w:val="Основной текст (2)"/>
    <w:basedOn w:val="a0"/>
    <w:rsid w:val="006D5770"/>
    <w:pPr>
      <w:widowControl w:val="0"/>
      <w:shd w:val="clear" w:color="auto" w:fill="FFFFFF"/>
      <w:suppressAutoHyphens/>
      <w:spacing w:before="260" w:after="260" w:line="266" w:lineRule="exact"/>
      <w:jc w:val="both"/>
    </w:pPr>
    <w:rPr>
      <w:rFonts w:ascii="Times New Roman" w:eastAsia="Times New Roman" w:hAnsi="Times New Roman" w:cs="Times New Roman"/>
      <w:sz w:val="20"/>
      <w:szCs w:val="20"/>
      <w:lang w:eastAsia="zh-CN"/>
    </w:rPr>
  </w:style>
  <w:style w:type="paragraph" w:customStyle="1" w:styleId="240">
    <w:name w:val="Основной текст 24"/>
    <w:basedOn w:val="a0"/>
    <w:uiPriority w:val="99"/>
    <w:rsid w:val="006D5770"/>
    <w:pPr>
      <w:suppressAutoHyphens/>
      <w:spacing w:after="120" w:line="480" w:lineRule="auto"/>
    </w:pPr>
    <w:rPr>
      <w:rFonts w:ascii="Times New Roman" w:eastAsia="Times New Roman" w:hAnsi="Times New Roman" w:cs="Times New Roman"/>
      <w:sz w:val="24"/>
      <w:szCs w:val="24"/>
      <w:lang w:eastAsia="zh-CN"/>
    </w:rPr>
  </w:style>
  <w:style w:type="paragraph" w:customStyle="1" w:styleId="3f2">
    <w:name w:val="Основной текст (3)"/>
    <w:basedOn w:val="a0"/>
    <w:rsid w:val="006D5770"/>
    <w:pPr>
      <w:widowControl w:val="0"/>
      <w:shd w:val="clear" w:color="auto" w:fill="FFFFFF"/>
      <w:suppressAutoHyphens/>
      <w:spacing w:after="0" w:line="354" w:lineRule="exact"/>
      <w:jc w:val="center"/>
    </w:pPr>
    <w:rPr>
      <w:rFonts w:ascii="Times New Roman" w:eastAsia="Times New Roman" w:hAnsi="Times New Roman" w:cs="Times New Roman"/>
      <w:b/>
      <w:bCs/>
      <w:sz w:val="20"/>
      <w:szCs w:val="20"/>
      <w:lang w:eastAsia="zh-CN"/>
    </w:rPr>
  </w:style>
  <w:style w:type="paragraph" w:customStyle="1" w:styleId="afffff6">
    <w:name w:val="Подпись к таблице"/>
    <w:basedOn w:val="a0"/>
    <w:rsid w:val="006D5770"/>
    <w:pPr>
      <w:widowControl w:val="0"/>
      <w:shd w:val="clear" w:color="auto" w:fill="FFFFFF"/>
      <w:suppressAutoHyphens/>
      <w:spacing w:after="0" w:line="266" w:lineRule="exact"/>
    </w:pPr>
    <w:rPr>
      <w:rFonts w:ascii="Times New Roman" w:eastAsia="Times New Roman" w:hAnsi="Times New Roman" w:cs="Times New Roman"/>
      <w:b/>
      <w:bCs/>
      <w:sz w:val="20"/>
      <w:szCs w:val="20"/>
      <w:lang w:eastAsia="zh-CN"/>
    </w:rPr>
  </w:style>
  <w:style w:type="paragraph" w:customStyle="1" w:styleId="rmcliorx">
    <w:name w:val="rmcliorx"/>
    <w:basedOn w:val="a0"/>
    <w:uiPriority w:val="99"/>
    <w:rsid w:val="006D577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fff7">
    <w:name w:val="Основной текст_ Знак"/>
    <w:basedOn w:val="a0"/>
    <w:rsid w:val="006D5770"/>
    <w:pPr>
      <w:widowControl w:val="0"/>
      <w:shd w:val="clear" w:color="auto" w:fill="FFFFFF"/>
      <w:suppressAutoHyphens/>
      <w:spacing w:after="240" w:line="250" w:lineRule="exact"/>
      <w:jc w:val="center"/>
    </w:pPr>
    <w:rPr>
      <w:rFonts w:ascii="Times New Roman" w:eastAsia="Times New Roman" w:hAnsi="Times New Roman" w:cs="Times New Roman"/>
      <w:sz w:val="20"/>
      <w:szCs w:val="20"/>
      <w:lang w:eastAsia="zh-CN"/>
    </w:rPr>
  </w:style>
  <w:style w:type="paragraph" w:customStyle="1" w:styleId="afffff8">
    <w:name w:val="Îñíîâíîé òåêñò"/>
    <w:basedOn w:val="a0"/>
    <w:uiPriority w:val="99"/>
    <w:rsid w:val="006D5770"/>
    <w:pPr>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ffff9">
    <w:name w:val="Обычный + полужирный"/>
    <w:aliases w:val="По центру"/>
    <w:basedOn w:val="a0"/>
    <w:uiPriority w:val="99"/>
    <w:rsid w:val="006D5770"/>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FR2">
    <w:name w:val="FR2"/>
    <w:rsid w:val="006D5770"/>
    <w:pPr>
      <w:widowControl w:val="0"/>
      <w:suppressAutoHyphens/>
      <w:snapToGrid w:val="0"/>
      <w:spacing w:after="0" w:line="300" w:lineRule="auto"/>
      <w:jc w:val="right"/>
    </w:pPr>
    <w:rPr>
      <w:rFonts w:ascii="Times New Roman" w:eastAsia="Times New Roman" w:hAnsi="Times New Roman" w:cs="Times New Roman"/>
      <w:sz w:val="24"/>
      <w:szCs w:val="20"/>
      <w:lang w:eastAsia="zh-CN"/>
    </w:rPr>
  </w:style>
  <w:style w:type="paragraph" w:customStyle="1" w:styleId="-12">
    <w:name w:val="Цветной список - Акцент 12"/>
    <w:basedOn w:val="a0"/>
    <w:uiPriority w:val="34"/>
    <w:rsid w:val="006D5770"/>
    <w:pPr>
      <w:suppressAutoHyphens/>
      <w:spacing w:after="0" w:line="240" w:lineRule="auto"/>
      <w:ind w:left="720"/>
      <w:contextualSpacing/>
    </w:pPr>
    <w:rPr>
      <w:rFonts w:ascii="Times New Roman" w:eastAsia="Times New Roman" w:hAnsi="Times New Roman" w:cs="Times New Roman"/>
      <w:sz w:val="24"/>
      <w:szCs w:val="24"/>
      <w:lang w:eastAsia="zh-CN"/>
    </w:rPr>
  </w:style>
  <w:style w:type="paragraph" w:customStyle="1" w:styleId="afffffa">
    <w:name w:val="Заголовок таблицы"/>
    <w:basedOn w:val="afffff1"/>
    <w:rsid w:val="006D5770"/>
    <w:pPr>
      <w:jc w:val="center"/>
    </w:pPr>
    <w:rPr>
      <w:b/>
      <w:bCs/>
    </w:rPr>
  </w:style>
  <w:style w:type="paragraph" w:customStyle="1" w:styleId="afffffb">
    <w:name w:val="Содержимое врезки"/>
    <w:basedOn w:val="a0"/>
    <w:rsid w:val="006D57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1">
    <w:name w:val="s_1"/>
    <w:basedOn w:val="a0"/>
    <w:rsid w:val="006D5770"/>
    <w:pPr>
      <w:spacing w:before="280" w:after="280" w:line="240" w:lineRule="auto"/>
    </w:pPr>
    <w:rPr>
      <w:rFonts w:ascii="Times New Roman" w:eastAsia="Times New Roman" w:hAnsi="Times New Roman" w:cs="Times New Roman"/>
      <w:sz w:val="24"/>
      <w:szCs w:val="24"/>
      <w:lang w:eastAsia="zh-CN"/>
    </w:rPr>
  </w:style>
  <w:style w:type="paragraph" w:customStyle="1" w:styleId="2ff8">
    <w:name w:val="Обычный отступ2"/>
    <w:basedOn w:val="a0"/>
    <w:rsid w:val="006D5770"/>
    <w:pPr>
      <w:spacing w:after="0" w:line="240" w:lineRule="auto"/>
      <w:ind w:left="708"/>
    </w:pPr>
    <w:rPr>
      <w:rFonts w:ascii="Times New Roman" w:eastAsia="Times New Roman" w:hAnsi="Times New Roman" w:cs="Times New Roman"/>
      <w:sz w:val="28"/>
      <w:szCs w:val="28"/>
      <w:lang w:eastAsia="zh-CN"/>
    </w:rPr>
  </w:style>
  <w:style w:type="paragraph" w:customStyle="1" w:styleId="3f3">
    <w:name w:val="Текст примечания3"/>
    <w:basedOn w:val="a0"/>
    <w:rsid w:val="006D5770"/>
    <w:pPr>
      <w:widowControl w:val="0"/>
      <w:autoSpaceDE w:val="0"/>
      <w:spacing w:after="0" w:line="240" w:lineRule="auto"/>
    </w:pPr>
    <w:rPr>
      <w:rFonts w:ascii="Times New Roman" w:eastAsia="Times New Roman" w:hAnsi="Times New Roman" w:cs="Times New Roman"/>
      <w:sz w:val="20"/>
      <w:szCs w:val="20"/>
      <w:lang w:eastAsia="zh-CN"/>
    </w:rPr>
  </w:style>
  <w:style w:type="paragraph" w:customStyle="1" w:styleId="2ff9">
    <w:name w:val="Маркированный список2"/>
    <w:basedOn w:val="a0"/>
    <w:rsid w:val="006D5770"/>
    <w:pPr>
      <w:widowControl w:val="0"/>
      <w:spacing w:after="60" w:line="240" w:lineRule="auto"/>
      <w:jc w:val="both"/>
    </w:pPr>
    <w:rPr>
      <w:rFonts w:ascii="Times New Roman" w:eastAsia="Times New Roman" w:hAnsi="Times New Roman" w:cs="Times New Roman"/>
      <w:sz w:val="24"/>
      <w:szCs w:val="24"/>
      <w:lang w:eastAsia="zh-CN"/>
    </w:rPr>
  </w:style>
  <w:style w:type="paragraph" w:customStyle="1" w:styleId="224">
    <w:name w:val="Список 22"/>
    <w:basedOn w:val="a0"/>
    <w:rsid w:val="006D5770"/>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24">
    <w:name w:val="Список 32"/>
    <w:basedOn w:val="a0"/>
    <w:rsid w:val="006D5770"/>
    <w:pPr>
      <w:widowControl w:val="0"/>
      <w:autoSpaceDE w:val="0"/>
      <w:spacing w:after="0" w:line="240" w:lineRule="auto"/>
      <w:ind w:left="849" w:hanging="283"/>
    </w:pPr>
    <w:rPr>
      <w:rFonts w:ascii="Times New Roman" w:eastAsia="Times New Roman" w:hAnsi="Times New Roman" w:cs="Times New Roman"/>
      <w:sz w:val="20"/>
      <w:szCs w:val="20"/>
      <w:lang w:eastAsia="zh-CN"/>
    </w:rPr>
  </w:style>
  <w:style w:type="paragraph" w:customStyle="1" w:styleId="420">
    <w:name w:val="Список 42"/>
    <w:basedOn w:val="a0"/>
    <w:rsid w:val="006D5770"/>
    <w:pPr>
      <w:widowControl w:val="0"/>
      <w:autoSpaceDE w:val="0"/>
      <w:spacing w:after="0" w:line="240" w:lineRule="auto"/>
      <w:ind w:left="1132" w:hanging="283"/>
    </w:pPr>
    <w:rPr>
      <w:rFonts w:ascii="Times New Roman" w:eastAsia="Times New Roman" w:hAnsi="Times New Roman" w:cs="Times New Roman"/>
      <w:sz w:val="20"/>
      <w:szCs w:val="20"/>
      <w:lang w:eastAsia="zh-CN"/>
    </w:rPr>
  </w:style>
  <w:style w:type="paragraph" w:customStyle="1" w:styleId="2ffa">
    <w:name w:val="Прощание2"/>
    <w:basedOn w:val="a0"/>
    <w:rsid w:val="006D5770"/>
    <w:pPr>
      <w:widowControl w:val="0"/>
      <w:autoSpaceDE w:val="0"/>
      <w:spacing w:after="0" w:line="240" w:lineRule="auto"/>
      <w:ind w:left="4252"/>
    </w:pPr>
    <w:rPr>
      <w:rFonts w:ascii="Times New Roman" w:eastAsia="Times New Roman" w:hAnsi="Times New Roman" w:cs="Times New Roman"/>
      <w:sz w:val="20"/>
      <w:szCs w:val="20"/>
      <w:lang w:eastAsia="zh-CN"/>
    </w:rPr>
  </w:style>
  <w:style w:type="paragraph" w:customStyle="1" w:styleId="225">
    <w:name w:val="Продолжение списка 22"/>
    <w:basedOn w:val="a0"/>
    <w:rsid w:val="006D5770"/>
    <w:pPr>
      <w:spacing w:after="120" w:line="240" w:lineRule="auto"/>
      <w:ind w:left="566"/>
    </w:pPr>
    <w:rPr>
      <w:rFonts w:ascii="Times New Roman" w:eastAsia="Times New Roman" w:hAnsi="Times New Roman" w:cs="Times New Roman"/>
      <w:sz w:val="20"/>
      <w:szCs w:val="20"/>
      <w:lang w:eastAsia="zh-CN"/>
    </w:rPr>
  </w:style>
  <w:style w:type="paragraph" w:customStyle="1" w:styleId="421">
    <w:name w:val="Продолжение списка 42"/>
    <w:basedOn w:val="a0"/>
    <w:rsid w:val="006D5770"/>
    <w:pPr>
      <w:widowControl w:val="0"/>
      <w:autoSpaceDE w:val="0"/>
      <w:spacing w:after="120" w:line="240" w:lineRule="auto"/>
      <w:ind w:left="1132"/>
    </w:pPr>
    <w:rPr>
      <w:rFonts w:ascii="Times New Roman" w:eastAsia="Times New Roman" w:hAnsi="Times New Roman" w:cs="Times New Roman"/>
      <w:sz w:val="20"/>
      <w:szCs w:val="20"/>
      <w:lang w:eastAsia="zh-CN"/>
    </w:rPr>
  </w:style>
  <w:style w:type="paragraph" w:customStyle="1" w:styleId="226">
    <w:name w:val="Основной текст 22"/>
    <w:basedOn w:val="a0"/>
    <w:rsid w:val="006D5770"/>
    <w:pPr>
      <w:widowControl w:val="0"/>
      <w:autoSpaceDE w:val="0"/>
      <w:spacing w:after="120" w:line="480" w:lineRule="auto"/>
    </w:pPr>
    <w:rPr>
      <w:rFonts w:ascii="Times New Roman" w:eastAsia="Times New Roman" w:hAnsi="Times New Roman" w:cs="Times New Roman"/>
      <w:sz w:val="20"/>
      <w:szCs w:val="20"/>
      <w:lang w:eastAsia="zh-CN"/>
    </w:rPr>
  </w:style>
  <w:style w:type="paragraph" w:customStyle="1" w:styleId="330">
    <w:name w:val="Основной текст 33"/>
    <w:basedOn w:val="a0"/>
    <w:rsid w:val="006D5770"/>
    <w:pPr>
      <w:widowControl w:val="0"/>
      <w:autoSpaceDE w:val="0"/>
      <w:spacing w:after="120" w:line="240" w:lineRule="auto"/>
    </w:pPr>
    <w:rPr>
      <w:rFonts w:ascii="Times New Roman" w:eastAsia="Times New Roman" w:hAnsi="Times New Roman" w:cs="Times New Roman"/>
      <w:sz w:val="16"/>
      <w:szCs w:val="16"/>
      <w:lang w:eastAsia="zh-CN"/>
    </w:rPr>
  </w:style>
  <w:style w:type="paragraph" w:customStyle="1" w:styleId="230">
    <w:name w:val="Основной текст с отступом 23"/>
    <w:basedOn w:val="a0"/>
    <w:rsid w:val="006D5770"/>
    <w:pPr>
      <w:widowControl w:val="0"/>
      <w:autoSpaceDE w:val="0"/>
      <w:spacing w:after="120" w:line="480" w:lineRule="auto"/>
      <w:ind w:left="283"/>
    </w:pPr>
    <w:rPr>
      <w:rFonts w:ascii="Times New Roman" w:eastAsia="Times New Roman" w:hAnsi="Times New Roman" w:cs="Times New Roman"/>
      <w:sz w:val="20"/>
      <w:szCs w:val="20"/>
      <w:lang w:eastAsia="zh-CN"/>
    </w:rPr>
  </w:style>
  <w:style w:type="paragraph" w:customStyle="1" w:styleId="331">
    <w:name w:val="Основной текст с отступом 33"/>
    <w:basedOn w:val="a0"/>
    <w:rsid w:val="006D5770"/>
    <w:pPr>
      <w:spacing w:after="120" w:line="240" w:lineRule="auto"/>
      <w:ind w:left="283"/>
    </w:pPr>
    <w:rPr>
      <w:rFonts w:ascii="Times New Roman" w:eastAsia="Times New Roman" w:hAnsi="Times New Roman" w:cs="Times New Roman"/>
      <w:sz w:val="16"/>
      <w:szCs w:val="16"/>
      <w:lang w:eastAsia="zh-CN"/>
    </w:rPr>
  </w:style>
  <w:style w:type="paragraph" w:customStyle="1" w:styleId="3f4">
    <w:name w:val="Цитата3"/>
    <w:basedOn w:val="a0"/>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zh-CN"/>
    </w:rPr>
  </w:style>
  <w:style w:type="paragraph" w:customStyle="1" w:styleId="2ffb">
    <w:name w:val="Текст2"/>
    <w:basedOn w:val="a0"/>
    <w:rsid w:val="006D5770"/>
    <w:pPr>
      <w:spacing w:after="0" w:line="240" w:lineRule="auto"/>
    </w:pPr>
    <w:rPr>
      <w:rFonts w:ascii="Courier New" w:eastAsia="Times New Roman" w:hAnsi="Courier New" w:cs="Courier New"/>
      <w:sz w:val="20"/>
      <w:szCs w:val="20"/>
      <w:lang w:eastAsia="zh-CN"/>
    </w:rPr>
  </w:style>
  <w:style w:type="paragraph" w:customStyle="1" w:styleId="LO-Normal1">
    <w:name w:val="LO-Normal1"/>
    <w:rsid w:val="006D5770"/>
    <w:pPr>
      <w:widowControl w:val="0"/>
      <w:suppressAutoHyphens/>
      <w:snapToGrid w:val="0"/>
      <w:spacing w:before="100" w:after="100" w:line="240" w:lineRule="auto"/>
    </w:pPr>
    <w:rPr>
      <w:rFonts w:ascii="Times New Roman" w:eastAsia="Times New Roman" w:hAnsi="Times New Roman" w:cs="Times New Roman"/>
      <w:sz w:val="24"/>
      <w:szCs w:val="20"/>
      <w:lang w:eastAsia="zh-CN"/>
    </w:rPr>
  </w:style>
  <w:style w:type="paragraph" w:customStyle="1" w:styleId="2ffc">
    <w:name w:val="Заголовок записки2"/>
    <w:basedOn w:val="a0"/>
    <w:next w:val="a0"/>
    <w:rsid w:val="006D5770"/>
    <w:pPr>
      <w:spacing w:after="60" w:line="240" w:lineRule="auto"/>
      <w:jc w:val="both"/>
    </w:pPr>
    <w:rPr>
      <w:rFonts w:ascii="Times New Roman" w:eastAsia="Times New Roman" w:hAnsi="Times New Roman" w:cs="Times New Roman"/>
      <w:sz w:val="24"/>
      <w:szCs w:val="24"/>
      <w:lang w:eastAsia="zh-CN"/>
    </w:rPr>
  </w:style>
  <w:style w:type="paragraph" w:customStyle="1" w:styleId="422">
    <w:name w:val="Указатель 42"/>
    <w:basedOn w:val="a0"/>
    <w:next w:val="a0"/>
    <w:rsid w:val="006D5770"/>
    <w:pPr>
      <w:spacing w:after="0" w:line="240" w:lineRule="auto"/>
      <w:ind w:left="880" w:hanging="220"/>
    </w:pPr>
    <w:rPr>
      <w:rFonts w:ascii="Times New Roman" w:eastAsia="Times New Roman" w:hAnsi="Times New Roman" w:cs="Times New Roman"/>
      <w:sz w:val="18"/>
      <w:szCs w:val="18"/>
      <w:lang w:val="en-GB" w:eastAsia="zh-CN"/>
    </w:rPr>
  </w:style>
  <w:style w:type="paragraph" w:customStyle="1" w:styleId="3f5">
    <w:name w:val="Схема документа3"/>
    <w:basedOn w:val="a0"/>
    <w:rsid w:val="006D5770"/>
    <w:pPr>
      <w:spacing w:after="0" w:line="240" w:lineRule="auto"/>
    </w:pPr>
    <w:rPr>
      <w:rFonts w:ascii="Tahoma" w:eastAsia="Times New Roman" w:hAnsi="Tahoma" w:cs="Tahoma"/>
      <w:sz w:val="20"/>
      <w:szCs w:val="20"/>
      <w:lang w:eastAsia="zh-CN"/>
    </w:rPr>
  </w:style>
  <w:style w:type="numbering" w:customStyle="1" w:styleId="1fffc">
    <w:name w:val="Нет списка1"/>
    <w:next w:val="a3"/>
    <w:uiPriority w:val="99"/>
    <w:semiHidden/>
    <w:rsid w:val="006D5770"/>
  </w:style>
  <w:style w:type="paragraph" w:styleId="afffffc">
    <w:name w:val="Normal Indent"/>
    <w:basedOn w:val="a0"/>
    <w:uiPriority w:val="99"/>
    <w:rsid w:val="006D5770"/>
    <w:pPr>
      <w:spacing w:after="0" w:line="240" w:lineRule="auto"/>
      <w:ind w:left="708"/>
    </w:pPr>
    <w:rPr>
      <w:rFonts w:ascii="Times New Roman" w:eastAsia="Times New Roman" w:hAnsi="Times New Roman" w:cs="Times New Roman"/>
      <w:sz w:val="28"/>
      <w:szCs w:val="28"/>
      <w:lang w:eastAsia="ru-RU"/>
    </w:rPr>
  </w:style>
  <w:style w:type="character" w:customStyle="1" w:styleId="3f6">
    <w:name w:val="Текст примечания Знак3"/>
    <w:uiPriority w:val="99"/>
    <w:semiHidden/>
    <w:rsid w:val="006D5770"/>
    <w:rPr>
      <w:lang w:eastAsia="zh-CN"/>
    </w:rPr>
  </w:style>
  <w:style w:type="paragraph" w:styleId="afffffd">
    <w:name w:val="List Bullet"/>
    <w:basedOn w:val="a0"/>
    <w:autoRedefine/>
    <w:uiPriority w:val="99"/>
    <w:rsid w:val="006D5770"/>
    <w:pPr>
      <w:widowControl w:val="0"/>
      <w:spacing w:after="60" w:line="240" w:lineRule="auto"/>
      <w:jc w:val="both"/>
    </w:pPr>
    <w:rPr>
      <w:rFonts w:ascii="Times New Roman" w:eastAsia="Times New Roman" w:hAnsi="Times New Roman" w:cs="Times New Roman"/>
      <w:sz w:val="24"/>
      <w:szCs w:val="24"/>
      <w:lang w:eastAsia="ru-RU"/>
    </w:rPr>
  </w:style>
  <w:style w:type="paragraph" w:styleId="2ffd">
    <w:name w:val="List 2"/>
    <w:basedOn w:val="a0"/>
    <w:uiPriority w:val="99"/>
    <w:rsid w:val="006D5770"/>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7">
    <w:name w:val="List 3"/>
    <w:basedOn w:val="a0"/>
    <w:uiPriority w:val="99"/>
    <w:rsid w:val="006D5770"/>
    <w:pPr>
      <w:widowControl w:val="0"/>
      <w:autoSpaceDE w:val="0"/>
      <w:autoSpaceDN w:val="0"/>
      <w:adjustRightInd w:val="0"/>
      <w:spacing w:after="0" w:line="240" w:lineRule="auto"/>
      <w:ind w:left="849" w:hanging="283"/>
    </w:pPr>
    <w:rPr>
      <w:rFonts w:ascii="Times New Roman" w:eastAsia="Times New Roman" w:hAnsi="Times New Roman" w:cs="Times New Roman"/>
      <w:sz w:val="20"/>
      <w:szCs w:val="20"/>
      <w:lang w:eastAsia="ru-RU"/>
    </w:rPr>
  </w:style>
  <w:style w:type="paragraph" w:styleId="44">
    <w:name w:val="List 4"/>
    <w:basedOn w:val="a0"/>
    <w:uiPriority w:val="99"/>
    <w:rsid w:val="006D5770"/>
    <w:pPr>
      <w:widowControl w:val="0"/>
      <w:autoSpaceDE w:val="0"/>
      <w:autoSpaceDN w:val="0"/>
      <w:adjustRightInd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ffe">
    <w:name w:val="Название2"/>
    <w:basedOn w:val="a0"/>
    <w:uiPriority w:val="99"/>
    <w:rsid w:val="006D5770"/>
    <w:pPr>
      <w:spacing w:after="0" w:line="240" w:lineRule="auto"/>
      <w:jc w:val="center"/>
    </w:pPr>
    <w:rPr>
      <w:b/>
      <w:bCs/>
      <w:smallCaps/>
      <w:sz w:val="32"/>
      <w:szCs w:val="32"/>
    </w:rPr>
  </w:style>
  <w:style w:type="character" w:customStyle="1" w:styleId="3f8">
    <w:name w:val="Название Знак3"/>
    <w:uiPriority w:val="10"/>
    <w:rsid w:val="006D5770"/>
    <w:rPr>
      <w:rFonts w:ascii="Cambria" w:eastAsia="Times New Roman" w:hAnsi="Cambria" w:cs="Times New Roman"/>
      <w:b/>
      <w:bCs/>
      <w:kern w:val="28"/>
      <w:sz w:val="32"/>
      <w:szCs w:val="32"/>
      <w:lang w:eastAsia="zh-CN"/>
    </w:rPr>
  </w:style>
  <w:style w:type="paragraph" w:styleId="aff5">
    <w:name w:val="Closing"/>
    <w:basedOn w:val="a0"/>
    <w:link w:val="aff4"/>
    <w:uiPriority w:val="99"/>
    <w:rsid w:val="006D5770"/>
    <w:pPr>
      <w:widowControl w:val="0"/>
      <w:autoSpaceDE w:val="0"/>
      <w:autoSpaceDN w:val="0"/>
      <w:adjustRightInd w:val="0"/>
      <w:spacing w:after="0" w:line="240" w:lineRule="auto"/>
      <w:ind w:left="4252"/>
    </w:pPr>
  </w:style>
  <w:style w:type="character" w:customStyle="1" w:styleId="3f9">
    <w:name w:val="Прощание Знак3"/>
    <w:basedOn w:val="a1"/>
    <w:uiPriority w:val="99"/>
    <w:semiHidden/>
    <w:rsid w:val="006D5770"/>
  </w:style>
  <w:style w:type="paragraph" w:styleId="2fff">
    <w:name w:val="List Continue 2"/>
    <w:basedOn w:val="a0"/>
    <w:uiPriority w:val="99"/>
    <w:rsid w:val="006D5770"/>
    <w:pPr>
      <w:spacing w:after="120" w:line="240" w:lineRule="auto"/>
      <w:ind w:left="566"/>
    </w:pPr>
    <w:rPr>
      <w:rFonts w:ascii="Times New Roman" w:eastAsia="Times New Roman" w:hAnsi="Times New Roman" w:cs="Times New Roman"/>
      <w:sz w:val="20"/>
      <w:szCs w:val="20"/>
      <w:lang w:eastAsia="ru-RU"/>
    </w:rPr>
  </w:style>
  <w:style w:type="paragraph" w:styleId="45">
    <w:name w:val="List Continue 4"/>
    <w:basedOn w:val="a0"/>
    <w:uiPriority w:val="99"/>
    <w:rsid w:val="006D5770"/>
    <w:pPr>
      <w:widowControl w:val="0"/>
      <w:autoSpaceDE w:val="0"/>
      <w:autoSpaceDN w:val="0"/>
      <w:adjustRightInd w:val="0"/>
      <w:spacing w:after="120" w:line="240" w:lineRule="auto"/>
      <w:ind w:left="1132"/>
    </w:pPr>
    <w:rPr>
      <w:rFonts w:ascii="Times New Roman" w:eastAsia="Times New Roman" w:hAnsi="Times New Roman" w:cs="Times New Roman"/>
      <w:sz w:val="20"/>
      <w:szCs w:val="20"/>
      <w:lang w:eastAsia="ru-RU"/>
    </w:rPr>
  </w:style>
  <w:style w:type="paragraph" w:styleId="26">
    <w:name w:val="Body Text 2"/>
    <w:basedOn w:val="a0"/>
    <w:link w:val="25"/>
    <w:uiPriority w:val="99"/>
    <w:rsid w:val="006D5770"/>
    <w:pPr>
      <w:widowControl w:val="0"/>
      <w:autoSpaceDE w:val="0"/>
      <w:autoSpaceDN w:val="0"/>
      <w:adjustRightInd w:val="0"/>
      <w:spacing w:after="120" w:line="480" w:lineRule="auto"/>
    </w:pPr>
  </w:style>
  <w:style w:type="character" w:customStyle="1" w:styleId="231">
    <w:name w:val="Основной текст 2 Знак3"/>
    <w:basedOn w:val="a1"/>
    <w:uiPriority w:val="99"/>
    <w:semiHidden/>
    <w:rsid w:val="006D5770"/>
  </w:style>
  <w:style w:type="paragraph" w:styleId="33">
    <w:name w:val="Body Text 3"/>
    <w:basedOn w:val="a0"/>
    <w:link w:val="32"/>
    <w:uiPriority w:val="99"/>
    <w:rsid w:val="006D5770"/>
    <w:pPr>
      <w:widowControl w:val="0"/>
      <w:autoSpaceDE w:val="0"/>
      <w:autoSpaceDN w:val="0"/>
      <w:adjustRightInd w:val="0"/>
      <w:spacing w:after="120" w:line="240" w:lineRule="auto"/>
    </w:pPr>
    <w:rPr>
      <w:sz w:val="16"/>
      <w:szCs w:val="16"/>
    </w:rPr>
  </w:style>
  <w:style w:type="character" w:customStyle="1" w:styleId="332">
    <w:name w:val="Основной текст 3 Знак3"/>
    <w:basedOn w:val="a1"/>
    <w:uiPriority w:val="99"/>
    <w:semiHidden/>
    <w:rsid w:val="006D5770"/>
    <w:rPr>
      <w:sz w:val="16"/>
      <w:szCs w:val="16"/>
    </w:rPr>
  </w:style>
  <w:style w:type="paragraph" w:styleId="28">
    <w:name w:val="Body Text Indent 2"/>
    <w:basedOn w:val="a0"/>
    <w:link w:val="27"/>
    <w:uiPriority w:val="99"/>
    <w:rsid w:val="006D5770"/>
    <w:pPr>
      <w:widowControl w:val="0"/>
      <w:autoSpaceDE w:val="0"/>
      <w:autoSpaceDN w:val="0"/>
      <w:adjustRightInd w:val="0"/>
      <w:spacing w:after="120" w:line="480" w:lineRule="auto"/>
      <w:ind w:left="283"/>
    </w:pPr>
  </w:style>
  <w:style w:type="character" w:customStyle="1" w:styleId="232">
    <w:name w:val="Основной текст с отступом 2 Знак3"/>
    <w:basedOn w:val="a1"/>
    <w:uiPriority w:val="99"/>
    <w:semiHidden/>
    <w:rsid w:val="006D5770"/>
  </w:style>
  <w:style w:type="paragraph" w:styleId="35">
    <w:name w:val="Body Text Indent 3"/>
    <w:basedOn w:val="a0"/>
    <w:link w:val="34"/>
    <w:uiPriority w:val="99"/>
    <w:rsid w:val="006D5770"/>
    <w:pPr>
      <w:spacing w:after="120" w:line="240" w:lineRule="auto"/>
      <w:ind w:left="283"/>
    </w:pPr>
    <w:rPr>
      <w:sz w:val="16"/>
      <w:szCs w:val="16"/>
    </w:rPr>
  </w:style>
  <w:style w:type="character" w:customStyle="1" w:styleId="334">
    <w:name w:val="Основной текст с отступом 3 Знак3"/>
    <w:basedOn w:val="a1"/>
    <w:uiPriority w:val="99"/>
    <w:semiHidden/>
    <w:rsid w:val="006D5770"/>
    <w:rPr>
      <w:sz w:val="16"/>
      <w:szCs w:val="16"/>
    </w:rPr>
  </w:style>
  <w:style w:type="paragraph" w:styleId="afffffe">
    <w:name w:val="Block Text"/>
    <w:basedOn w:val="a0"/>
    <w:uiPriority w:val="99"/>
    <w:unhideWhenUsed/>
    <w:rsid w:val="006D5770"/>
    <w:pPr>
      <w:shd w:val="clear" w:color="auto" w:fill="FFFFFF"/>
      <w:spacing w:after="0" w:line="274" w:lineRule="exact"/>
      <w:ind w:left="29" w:right="19" w:firstLine="720"/>
      <w:jc w:val="both"/>
    </w:pPr>
    <w:rPr>
      <w:rFonts w:ascii="Times New Roman" w:eastAsia="Times New Roman" w:hAnsi="Times New Roman" w:cs="Times New Roman"/>
      <w:sz w:val="26"/>
      <w:szCs w:val="26"/>
      <w:lang w:eastAsia="ru-RU"/>
    </w:rPr>
  </w:style>
  <w:style w:type="paragraph" w:styleId="afff1">
    <w:name w:val="Plain Text"/>
    <w:basedOn w:val="a0"/>
    <w:link w:val="afff0"/>
    <w:uiPriority w:val="99"/>
    <w:unhideWhenUsed/>
    <w:rsid w:val="006D5770"/>
    <w:pPr>
      <w:spacing w:after="0" w:line="240" w:lineRule="auto"/>
    </w:pPr>
    <w:rPr>
      <w:rFonts w:ascii="Courier New" w:hAnsi="Courier New" w:cs="Courier New"/>
    </w:rPr>
  </w:style>
  <w:style w:type="character" w:customStyle="1" w:styleId="3fa">
    <w:name w:val="Текст Знак3"/>
    <w:basedOn w:val="a1"/>
    <w:uiPriority w:val="99"/>
    <w:semiHidden/>
    <w:rsid w:val="006D5770"/>
    <w:rPr>
      <w:rFonts w:ascii="Consolas" w:hAnsi="Consolas"/>
      <w:sz w:val="21"/>
      <w:szCs w:val="21"/>
    </w:rPr>
  </w:style>
  <w:style w:type="paragraph" w:customStyle="1" w:styleId="46">
    <w:name w:val="Обычный4"/>
    <w:rsid w:val="006D5770"/>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117">
    <w:name w:val="Нет списка11"/>
    <w:next w:val="a3"/>
    <w:semiHidden/>
    <w:unhideWhenUsed/>
    <w:rsid w:val="006D5770"/>
  </w:style>
  <w:style w:type="paragraph" w:styleId="afff3">
    <w:name w:val="Note Heading"/>
    <w:basedOn w:val="a0"/>
    <w:next w:val="a0"/>
    <w:link w:val="afff2"/>
    <w:uiPriority w:val="99"/>
    <w:rsid w:val="006D5770"/>
    <w:pPr>
      <w:spacing w:after="60" w:line="240" w:lineRule="auto"/>
      <w:jc w:val="both"/>
    </w:pPr>
    <w:rPr>
      <w:sz w:val="24"/>
      <w:szCs w:val="24"/>
    </w:rPr>
  </w:style>
  <w:style w:type="character" w:customStyle="1" w:styleId="3fb">
    <w:name w:val="Заголовок записки Знак3"/>
    <w:basedOn w:val="a1"/>
    <w:uiPriority w:val="99"/>
    <w:rsid w:val="006D5770"/>
  </w:style>
  <w:style w:type="paragraph" w:styleId="47">
    <w:name w:val="index 4"/>
    <w:basedOn w:val="a0"/>
    <w:next w:val="a0"/>
    <w:autoRedefine/>
    <w:uiPriority w:val="99"/>
    <w:rsid w:val="006D5770"/>
    <w:pPr>
      <w:spacing w:after="0" w:line="240" w:lineRule="auto"/>
      <w:ind w:left="880" w:hanging="220"/>
    </w:pPr>
    <w:rPr>
      <w:rFonts w:ascii="Times New Roman" w:eastAsia="Times New Roman" w:hAnsi="Times New Roman" w:cs="Times New Roman"/>
      <w:sz w:val="18"/>
      <w:szCs w:val="18"/>
      <w:lang w:val="en-GB" w:eastAsia="sv-SE"/>
    </w:rPr>
  </w:style>
  <w:style w:type="paragraph" w:styleId="affc">
    <w:name w:val="Document Map"/>
    <w:basedOn w:val="a0"/>
    <w:link w:val="affb"/>
    <w:uiPriority w:val="99"/>
    <w:unhideWhenUsed/>
    <w:rsid w:val="006D5770"/>
    <w:pPr>
      <w:spacing w:after="0" w:line="240" w:lineRule="auto"/>
    </w:pPr>
    <w:rPr>
      <w:rFonts w:ascii="Tahoma" w:hAnsi="Tahoma" w:cs="Tahoma"/>
      <w:sz w:val="20"/>
      <w:szCs w:val="20"/>
    </w:rPr>
  </w:style>
  <w:style w:type="character" w:customStyle="1" w:styleId="3fc">
    <w:name w:val="Схема документа Знак3"/>
    <w:basedOn w:val="a1"/>
    <w:uiPriority w:val="99"/>
    <w:semiHidden/>
    <w:rsid w:val="006D5770"/>
    <w:rPr>
      <w:rFonts w:ascii="Segoe UI" w:hAnsi="Segoe UI" w:cs="Segoe UI"/>
      <w:sz w:val="16"/>
      <w:szCs w:val="16"/>
    </w:rPr>
  </w:style>
  <w:style w:type="paragraph" w:customStyle="1" w:styleId="msonormalmailrucssattributepostfix">
    <w:name w:val="msonormal_mailru_css_attribute_postfix"/>
    <w:basedOn w:val="a0"/>
    <w:rsid w:val="006D5770"/>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fff0">
    <w:name w:val="Нет списка2"/>
    <w:next w:val="a3"/>
    <w:uiPriority w:val="99"/>
    <w:semiHidden/>
    <w:unhideWhenUsed/>
    <w:rsid w:val="006D5770"/>
  </w:style>
  <w:style w:type="numbering" w:customStyle="1" w:styleId="121">
    <w:name w:val="Нет списка12"/>
    <w:next w:val="a3"/>
    <w:semiHidden/>
    <w:unhideWhenUsed/>
    <w:rsid w:val="006D5770"/>
  </w:style>
  <w:style w:type="character" w:customStyle="1" w:styleId="wffiletext">
    <w:name w:val="wf_file_text"/>
    <w:rsid w:val="006D5770"/>
  </w:style>
  <w:style w:type="paragraph" w:customStyle="1" w:styleId="ConsPlusNonformat0">
    <w:name w:val="ConsPlusNonformat Знак Знак Знак"/>
    <w:link w:val="ConsPlusNonformat1"/>
    <w:rsid w:val="00DD5229"/>
    <w:pPr>
      <w:widowControl w:val="0"/>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1">
    <w:name w:val="ConsPlusNonformat Знак Знак Знак Знак"/>
    <w:link w:val="ConsPlusNonformat0"/>
    <w:rsid w:val="00DD5229"/>
    <w:rPr>
      <w:rFonts w:ascii="Courier New" w:eastAsia="Times New Roman" w:hAnsi="Courier New" w:cs="Times New Roman"/>
      <w:sz w:val="24"/>
      <w:szCs w:val="24"/>
      <w:lang w:eastAsia="ru-RU"/>
    </w:rPr>
  </w:style>
  <w:style w:type="character" w:customStyle="1" w:styleId="sectioninfo2">
    <w:name w:val="section__info2"/>
    <w:basedOn w:val="a1"/>
    <w:rsid w:val="00CC2BB7"/>
    <w:rPr>
      <w:vanish w:val="0"/>
      <w:webHidden w:val="0"/>
      <w:specVanish w:val="0"/>
    </w:rPr>
  </w:style>
  <w:style w:type="numbering" w:customStyle="1" w:styleId="3fd">
    <w:name w:val="Нет списка3"/>
    <w:next w:val="a3"/>
    <w:uiPriority w:val="99"/>
    <w:semiHidden/>
    <w:unhideWhenUsed/>
    <w:rsid w:val="0095260C"/>
  </w:style>
  <w:style w:type="paragraph" w:customStyle="1" w:styleId="msonormal0">
    <w:name w:val="msonormal"/>
    <w:basedOn w:val="a0"/>
    <w:rsid w:val="009526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rsid w:val="0095260C"/>
    <w:pPr>
      <w:widowControl w:val="0"/>
      <w:autoSpaceDE w:val="0"/>
      <w:autoSpaceDN w:val="0"/>
      <w:spacing w:after="0" w:line="240" w:lineRule="auto"/>
    </w:pPr>
    <w:rPr>
      <w:rFonts w:ascii="Times New Roman" w:eastAsia="Times New Roman" w:hAnsi="Times New Roman" w:cs="Times New Roman"/>
    </w:rPr>
  </w:style>
  <w:style w:type="table" w:customStyle="1" w:styleId="1fffd">
    <w:name w:val="Сетка таблицы1"/>
    <w:basedOn w:val="a2"/>
    <w:next w:val="af3"/>
    <w:uiPriority w:val="59"/>
    <w:rsid w:val="0095260C"/>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95260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3fe">
    <w:name w:val="Заголовок №3_"/>
    <w:basedOn w:val="a1"/>
    <w:link w:val="3ff"/>
    <w:rsid w:val="000F081D"/>
    <w:rPr>
      <w:b/>
      <w:bCs/>
      <w:spacing w:val="1"/>
      <w:sz w:val="21"/>
      <w:szCs w:val="21"/>
      <w:shd w:val="clear" w:color="auto" w:fill="FFFFFF"/>
    </w:rPr>
  </w:style>
  <w:style w:type="paragraph" w:customStyle="1" w:styleId="3ff">
    <w:name w:val="Заголовок №3"/>
    <w:basedOn w:val="a0"/>
    <w:link w:val="3fe"/>
    <w:rsid w:val="000F081D"/>
    <w:pPr>
      <w:widowControl w:val="0"/>
      <w:shd w:val="clear" w:color="auto" w:fill="FFFFFF"/>
      <w:spacing w:after="0" w:line="269" w:lineRule="exact"/>
      <w:jc w:val="both"/>
      <w:outlineLvl w:val="2"/>
    </w:pPr>
    <w:rPr>
      <w:b/>
      <w:bCs/>
      <w:spacing w:val="1"/>
      <w:sz w:val="21"/>
      <w:szCs w:val="21"/>
    </w:rPr>
  </w:style>
  <w:style w:type="character" w:customStyle="1" w:styleId="affffff">
    <w:name w:val="Другое_"/>
    <w:basedOn w:val="a1"/>
    <w:link w:val="affffff0"/>
    <w:rsid w:val="001B2770"/>
    <w:rPr>
      <w:rFonts w:ascii="Arial" w:eastAsia="Arial" w:hAnsi="Arial" w:cs="Arial"/>
      <w:sz w:val="16"/>
      <w:szCs w:val="16"/>
    </w:rPr>
  </w:style>
  <w:style w:type="paragraph" w:customStyle="1" w:styleId="affffff0">
    <w:name w:val="Другое"/>
    <w:basedOn w:val="a0"/>
    <w:link w:val="affffff"/>
    <w:rsid w:val="001B2770"/>
    <w:pPr>
      <w:widowControl w:val="0"/>
      <w:spacing w:after="0" w:line="240" w:lineRule="auto"/>
    </w:pPr>
    <w:rPr>
      <w:rFonts w:ascii="Arial" w:eastAsia="Arial" w:hAnsi="Arial" w:cs="Arial"/>
      <w:sz w:val="16"/>
      <w:szCs w:val="16"/>
    </w:rPr>
  </w:style>
  <w:style w:type="numbering" w:customStyle="1" w:styleId="48">
    <w:name w:val="Нет списка4"/>
    <w:next w:val="a3"/>
    <w:uiPriority w:val="99"/>
    <w:semiHidden/>
    <w:unhideWhenUsed/>
    <w:rsid w:val="001A4BFD"/>
  </w:style>
  <w:style w:type="character" w:customStyle="1" w:styleId="2fff1">
    <w:name w:val="Заголовок №2_"/>
    <w:basedOn w:val="a1"/>
    <w:link w:val="2fff2"/>
    <w:rsid w:val="001A4BFD"/>
    <w:rPr>
      <w:rFonts w:ascii="Arial" w:eastAsia="Arial" w:hAnsi="Arial" w:cs="Arial"/>
      <w:b/>
      <w:bCs/>
      <w:sz w:val="36"/>
      <w:szCs w:val="36"/>
    </w:rPr>
  </w:style>
  <w:style w:type="character" w:customStyle="1" w:styleId="1fffe">
    <w:name w:val="Заголовок №1_"/>
    <w:basedOn w:val="a1"/>
    <w:link w:val="1ffff"/>
    <w:rsid w:val="001A4BFD"/>
    <w:rPr>
      <w:rFonts w:ascii="Times New Roman" w:eastAsia="Times New Roman" w:hAnsi="Times New Roman" w:cs="Times New Roman"/>
      <w:b/>
      <w:bCs/>
      <w:sz w:val="46"/>
      <w:szCs w:val="46"/>
    </w:rPr>
  </w:style>
  <w:style w:type="paragraph" w:customStyle="1" w:styleId="16">
    <w:name w:val="Основной текст1"/>
    <w:basedOn w:val="a0"/>
    <w:link w:val="aff7"/>
    <w:rsid w:val="001A4BFD"/>
    <w:pPr>
      <w:widowControl w:val="0"/>
      <w:spacing w:after="40" w:line="240" w:lineRule="auto"/>
    </w:pPr>
  </w:style>
  <w:style w:type="paragraph" w:customStyle="1" w:styleId="2fff2">
    <w:name w:val="Заголовок №2"/>
    <w:basedOn w:val="a0"/>
    <w:link w:val="2fff1"/>
    <w:rsid w:val="001A4BFD"/>
    <w:pPr>
      <w:widowControl w:val="0"/>
      <w:spacing w:after="370" w:line="240" w:lineRule="auto"/>
      <w:ind w:left="1670"/>
      <w:outlineLvl w:val="1"/>
    </w:pPr>
    <w:rPr>
      <w:rFonts w:ascii="Arial" w:eastAsia="Arial" w:hAnsi="Arial" w:cs="Arial"/>
      <w:b/>
      <w:bCs/>
      <w:sz w:val="36"/>
      <w:szCs w:val="36"/>
    </w:rPr>
  </w:style>
  <w:style w:type="paragraph" w:customStyle="1" w:styleId="1ffff">
    <w:name w:val="Заголовок №1"/>
    <w:basedOn w:val="a0"/>
    <w:link w:val="1fffe"/>
    <w:rsid w:val="001A4BFD"/>
    <w:pPr>
      <w:widowControl w:val="0"/>
      <w:spacing w:before="780" w:after="300" w:line="240" w:lineRule="auto"/>
      <w:ind w:firstLine="720"/>
      <w:outlineLvl w:val="0"/>
    </w:pPr>
    <w:rPr>
      <w:rFonts w:ascii="Times New Roman" w:eastAsia="Times New Roman" w:hAnsi="Times New Roman" w:cs="Times New Roman"/>
      <w:b/>
      <w:bCs/>
      <w:sz w:val="46"/>
      <w:szCs w:val="46"/>
    </w:rPr>
  </w:style>
  <w:style w:type="paragraph" w:styleId="2fff3">
    <w:name w:val="Quote"/>
    <w:basedOn w:val="a0"/>
    <w:next w:val="a0"/>
    <w:link w:val="2fff4"/>
    <w:uiPriority w:val="29"/>
    <w:qFormat/>
    <w:rsid w:val="00084733"/>
    <w:rPr>
      <w:i/>
      <w:iCs/>
      <w:color w:val="000000" w:themeColor="text1"/>
    </w:rPr>
  </w:style>
  <w:style w:type="character" w:customStyle="1" w:styleId="2fff4">
    <w:name w:val="Цитата 2 Знак"/>
    <w:basedOn w:val="a1"/>
    <w:link w:val="2fff3"/>
    <w:uiPriority w:val="29"/>
    <w:rsid w:val="00084733"/>
    <w:rPr>
      <w:i/>
      <w:iCs/>
      <w:color w:val="000000" w:themeColor="text1"/>
    </w:rPr>
  </w:style>
  <w:style w:type="paragraph" w:styleId="affffff1">
    <w:name w:val="Intense Quote"/>
    <w:basedOn w:val="a0"/>
    <w:next w:val="a0"/>
    <w:link w:val="affffff2"/>
    <w:uiPriority w:val="30"/>
    <w:qFormat/>
    <w:rsid w:val="00084733"/>
    <w:pPr>
      <w:pBdr>
        <w:bottom w:val="single" w:sz="4" w:space="4" w:color="4F81BD" w:themeColor="accent1"/>
      </w:pBdr>
      <w:spacing w:before="200" w:after="280"/>
      <w:ind w:left="936" w:right="936"/>
    </w:pPr>
    <w:rPr>
      <w:b/>
      <w:bCs/>
      <w:i/>
      <w:iCs/>
      <w:color w:val="4F81BD" w:themeColor="accent1"/>
    </w:rPr>
  </w:style>
  <w:style w:type="character" w:customStyle="1" w:styleId="affffff2">
    <w:name w:val="Выделенная цитата Знак"/>
    <w:basedOn w:val="a1"/>
    <w:link w:val="affffff1"/>
    <w:uiPriority w:val="30"/>
    <w:rsid w:val="00084733"/>
    <w:rPr>
      <w:b/>
      <w:bCs/>
      <w:i/>
      <w:iCs/>
      <w:color w:val="4F81BD" w:themeColor="accent1"/>
    </w:rPr>
  </w:style>
  <w:style w:type="character" w:styleId="affffff3">
    <w:name w:val="Intense Emphasis"/>
    <w:basedOn w:val="a1"/>
    <w:uiPriority w:val="21"/>
    <w:qFormat/>
    <w:rsid w:val="00084733"/>
    <w:rPr>
      <w:b/>
      <w:bCs/>
      <w:i/>
      <w:iCs/>
      <w:color w:val="4F81BD" w:themeColor="accent1"/>
    </w:rPr>
  </w:style>
  <w:style w:type="character" w:styleId="affffff4">
    <w:name w:val="Subtle Reference"/>
    <w:basedOn w:val="a1"/>
    <w:uiPriority w:val="31"/>
    <w:qFormat/>
    <w:rsid w:val="00084733"/>
    <w:rPr>
      <w:smallCaps/>
      <w:color w:val="C0504D" w:themeColor="accent2"/>
      <w:u w:val="single"/>
    </w:rPr>
  </w:style>
  <w:style w:type="character" w:styleId="affffff5">
    <w:name w:val="Intense Reference"/>
    <w:basedOn w:val="a1"/>
    <w:uiPriority w:val="32"/>
    <w:qFormat/>
    <w:rsid w:val="00084733"/>
    <w:rPr>
      <w:b/>
      <w:bCs/>
      <w:smallCaps/>
      <w:color w:val="C0504D" w:themeColor="accent2"/>
      <w:spacing w:val="5"/>
      <w:u w:val="single"/>
    </w:rPr>
  </w:style>
  <w:style w:type="character" w:styleId="affffff6">
    <w:name w:val="Book Title"/>
    <w:basedOn w:val="a1"/>
    <w:uiPriority w:val="33"/>
    <w:qFormat/>
    <w:rsid w:val="00084733"/>
    <w:rPr>
      <w:b/>
      <w:bCs/>
      <w:smallCaps/>
      <w:spacing w:val="5"/>
    </w:rPr>
  </w:style>
  <w:style w:type="paragraph" w:styleId="affffff7">
    <w:name w:val="TOC Heading"/>
    <w:basedOn w:val="10"/>
    <w:next w:val="a0"/>
    <w:uiPriority w:val="39"/>
    <w:semiHidden/>
    <w:unhideWhenUsed/>
    <w:qFormat/>
    <w:rsid w:val="00084733"/>
    <w:pPr>
      <w:outlineLvl w:val="9"/>
    </w:pPr>
  </w:style>
  <w:style w:type="table" w:customStyle="1" w:styleId="2fff5">
    <w:name w:val="Сетка таблицы2"/>
    <w:basedOn w:val="a2"/>
    <w:next w:val="af3"/>
    <w:uiPriority w:val="59"/>
    <w:rsid w:val="00EA25E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0">
    <w:name w:val="Сетка таблицы3"/>
    <w:basedOn w:val="a2"/>
    <w:next w:val="af3"/>
    <w:uiPriority w:val="59"/>
    <w:rsid w:val="00F63F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2"/>
    <w:next w:val="af3"/>
    <w:uiPriority w:val="59"/>
    <w:rsid w:val="00D57E9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57244">
      <w:bodyDiv w:val="1"/>
      <w:marLeft w:val="0"/>
      <w:marRight w:val="0"/>
      <w:marTop w:val="0"/>
      <w:marBottom w:val="0"/>
      <w:divBdr>
        <w:top w:val="none" w:sz="0" w:space="0" w:color="auto"/>
        <w:left w:val="none" w:sz="0" w:space="0" w:color="auto"/>
        <w:bottom w:val="none" w:sz="0" w:space="0" w:color="auto"/>
        <w:right w:val="none" w:sz="0" w:space="0" w:color="auto"/>
      </w:divBdr>
    </w:div>
    <w:div w:id="141773688">
      <w:bodyDiv w:val="1"/>
      <w:marLeft w:val="0"/>
      <w:marRight w:val="0"/>
      <w:marTop w:val="0"/>
      <w:marBottom w:val="0"/>
      <w:divBdr>
        <w:top w:val="none" w:sz="0" w:space="0" w:color="auto"/>
        <w:left w:val="none" w:sz="0" w:space="0" w:color="auto"/>
        <w:bottom w:val="none" w:sz="0" w:space="0" w:color="auto"/>
        <w:right w:val="none" w:sz="0" w:space="0" w:color="auto"/>
      </w:divBdr>
    </w:div>
    <w:div w:id="298459691">
      <w:bodyDiv w:val="1"/>
      <w:marLeft w:val="0"/>
      <w:marRight w:val="0"/>
      <w:marTop w:val="0"/>
      <w:marBottom w:val="0"/>
      <w:divBdr>
        <w:top w:val="none" w:sz="0" w:space="0" w:color="auto"/>
        <w:left w:val="none" w:sz="0" w:space="0" w:color="auto"/>
        <w:bottom w:val="none" w:sz="0" w:space="0" w:color="auto"/>
        <w:right w:val="none" w:sz="0" w:space="0" w:color="auto"/>
      </w:divBdr>
    </w:div>
    <w:div w:id="321936283">
      <w:bodyDiv w:val="1"/>
      <w:marLeft w:val="0"/>
      <w:marRight w:val="0"/>
      <w:marTop w:val="0"/>
      <w:marBottom w:val="0"/>
      <w:divBdr>
        <w:top w:val="none" w:sz="0" w:space="0" w:color="auto"/>
        <w:left w:val="none" w:sz="0" w:space="0" w:color="auto"/>
        <w:bottom w:val="none" w:sz="0" w:space="0" w:color="auto"/>
        <w:right w:val="none" w:sz="0" w:space="0" w:color="auto"/>
      </w:divBdr>
    </w:div>
    <w:div w:id="425153045">
      <w:bodyDiv w:val="1"/>
      <w:marLeft w:val="0"/>
      <w:marRight w:val="0"/>
      <w:marTop w:val="0"/>
      <w:marBottom w:val="0"/>
      <w:divBdr>
        <w:top w:val="none" w:sz="0" w:space="0" w:color="auto"/>
        <w:left w:val="none" w:sz="0" w:space="0" w:color="auto"/>
        <w:bottom w:val="none" w:sz="0" w:space="0" w:color="auto"/>
        <w:right w:val="none" w:sz="0" w:space="0" w:color="auto"/>
      </w:divBdr>
    </w:div>
    <w:div w:id="572810691">
      <w:bodyDiv w:val="1"/>
      <w:marLeft w:val="0"/>
      <w:marRight w:val="0"/>
      <w:marTop w:val="0"/>
      <w:marBottom w:val="0"/>
      <w:divBdr>
        <w:top w:val="none" w:sz="0" w:space="0" w:color="auto"/>
        <w:left w:val="none" w:sz="0" w:space="0" w:color="auto"/>
        <w:bottom w:val="none" w:sz="0" w:space="0" w:color="auto"/>
        <w:right w:val="none" w:sz="0" w:space="0" w:color="auto"/>
      </w:divBdr>
    </w:div>
    <w:div w:id="742600979">
      <w:bodyDiv w:val="1"/>
      <w:marLeft w:val="0"/>
      <w:marRight w:val="0"/>
      <w:marTop w:val="0"/>
      <w:marBottom w:val="0"/>
      <w:divBdr>
        <w:top w:val="none" w:sz="0" w:space="0" w:color="auto"/>
        <w:left w:val="none" w:sz="0" w:space="0" w:color="auto"/>
        <w:bottom w:val="none" w:sz="0" w:space="0" w:color="auto"/>
        <w:right w:val="none" w:sz="0" w:space="0" w:color="auto"/>
      </w:divBdr>
    </w:div>
    <w:div w:id="750202573">
      <w:bodyDiv w:val="1"/>
      <w:marLeft w:val="0"/>
      <w:marRight w:val="0"/>
      <w:marTop w:val="0"/>
      <w:marBottom w:val="0"/>
      <w:divBdr>
        <w:top w:val="none" w:sz="0" w:space="0" w:color="auto"/>
        <w:left w:val="none" w:sz="0" w:space="0" w:color="auto"/>
        <w:bottom w:val="none" w:sz="0" w:space="0" w:color="auto"/>
        <w:right w:val="none" w:sz="0" w:space="0" w:color="auto"/>
      </w:divBdr>
    </w:div>
    <w:div w:id="1053581250">
      <w:bodyDiv w:val="1"/>
      <w:marLeft w:val="0"/>
      <w:marRight w:val="0"/>
      <w:marTop w:val="0"/>
      <w:marBottom w:val="0"/>
      <w:divBdr>
        <w:top w:val="none" w:sz="0" w:space="0" w:color="auto"/>
        <w:left w:val="none" w:sz="0" w:space="0" w:color="auto"/>
        <w:bottom w:val="none" w:sz="0" w:space="0" w:color="auto"/>
        <w:right w:val="none" w:sz="0" w:space="0" w:color="auto"/>
      </w:divBdr>
    </w:div>
    <w:div w:id="1163542989">
      <w:bodyDiv w:val="1"/>
      <w:marLeft w:val="0"/>
      <w:marRight w:val="0"/>
      <w:marTop w:val="0"/>
      <w:marBottom w:val="0"/>
      <w:divBdr>
        <w:top w:val="none" w:sz="0" w:space="0" w:color="auto"/>
        <w:left w:val="none" w:sz="0" w:space="0" w:color="auto"/>
        <w:bottom w:val="none" w:sz="0" w:space="0" w:color="auto"/>
        <w:right w:val="none" w:sz="0" w:space="0" w:color="auto"/>
      </w:divBdr>
    </w:div>
    <w:div w:id="1421681975">
      <w:bodyDiv w:val="1"/>
      <w:marLeft w:val="0"/>
      <w:marRight w:val="0"/>
      <w:marTop w:val="0"/>
      <w:marBottom w:val="0"/>
      <w:divBdr>
        <w:top w:val="none" w:sz="0" w:space="0" w:color="auto"/>
        <w:left w:val="none" w:sz="0" w:space="0" w:color="auto"/>
        <w:bottom w:val="none" w:sz="0" w:space="0" w:color="auto"/>
        <w:right w:val="none" w:sz="0" w:space="0" w:color="auto"/>
      </w:divBdr>
    </w:div>
    <w:div w:id="1484346741">
      <w:bodyDiv w:val="1"/>
      <w:marLeft w:val="0"/>
      <w:marRight w:val="0"/>
      <w:marTop w:val="0"/>
      <w:marBottom w:val="0"/>
      <w:divBdr>
        <w:top w:val="none" w:sz="0" w:space="0" w:color="auto"/>
        <w:left w:val="none" w:sz="0" w:space="0" w:color="auto"/>
        <w:bottom w:val="none" w:sz="0" w:space="0" w:color="auto"/>
        <w:right w:val="none" w:sz="0" w:space="0" w:color="auto"/>
      </w:divBdr>
    </w:div>
    <w:div w:id="1848134042">
      <w:bodyDiv w:val="1"/>
      <w:marLeft w:val="0"/>
      <w:marRight w:val="0"/>
      <w:marTop w:val="0"/>
      <w:marBottom w:val="0"/>
      <w:divBdr>
        <w:top w:val="none" w:sz="0" w:space="0" w:color="auto"/>
        <w:left w:val="none" w:sz="0" w:space="0" w:color="auto"/>
        <w:bottom w:val="none" w:sz="0" w:space="0" w:color="auto"/>
        <w:right w:val="none" w:sz="0" w:space="0" w:color="auto"/>
      </w:divBdr>
    </w:div>
    <w:div w:id="1921021442">
      <w:bodyDiv w:val="1"/>
      <w:marLeft w:val="0"/>
      <w:marRight w:val="0"/>
      <w:marTop w:val="0"/>
      <w:marBottom w:val="0"/>
      <w:divBdr>
        <w:top w:val="none" w:sz="0" w:space="0" w:color="auto"/>
        <w:left w:val="none" w:sz="0" w:space="0" w:color="auto"/>
        <w:bottom w:val="none" w:sz="0" w:space="0" w:color="auto"/>
        <w:right w:val="none" w:sz="0" w:space="0" w:color="auto"/>
      </w:divBdr>
    </w:div>
    <w:div w:id="2072461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mgut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932DC-1243-4D6F-B444-D80370AC8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5552</Words>
  <Characters>31651</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ПГТА</Company>
  <LinksUpToDate>false</LinksUpToDate>
  <CharactersWithSpaces>37129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Клепацкая Татьяна Борисовна</cp:lastModifiedBy>
  <cp:revision>7</cp:revision>
  <cp:lastPrinted>2023-07-05T11:58:00Z</cp:lastPrinted>
  <dcterms:created xsi:type="dcterms:W3CDTF">2026-07-28T12:48:00Z</dcterms:created>
  <dcterms:modified xsi:type="dcterms:W3CDTF">2026-08-03T11:21:00Z</dcterms:modified>
</cp:coreProperties>
</file>