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A13" w:rsidRPr="0004507E" w:rsidRDefault="00925A13" w:rsidP="00EC63FF">
      <w:pPr>
        <w:spacing w:line="276" w:lineRule="auto"/>
        <w:jc w:val="center"/>
        <w:rPr>
          <w:b/>
          <w:bCs/>
          <w:sz w:val="22"/>
          <w:szCs w:val="22"/>
        </w:rPr>
      </w:pPr>
      <w:r w:rsidRPr="0004507E">
        <w:rPr>
          <w:b/>
          <w:sz w:val="22"/>
          <w:szCs w:val="22"/>
        </w:rPr>
        <w:t>Государственный контракт</w:t>
      </w:r>
      <w:r w:rsidRPr="0004507E">
        <w:rPr>
          <w:b/>
          <w:bCs/>
          <w:sz w:val="22"/>
          <w:szCs w:val="22"/>
        </w:rPr>
        <w:t xml:space="preserve">  № _______ </w:t>
      </w:r>
    </w:p>
    <w:p w:rsidR="00925A13" w:rsidRDefault="00925A13" w:rsidP="00EC63FF">
      <w:pPr>
        <w:ind w:left="-142" w:right="34"/>
        <w:jc w:val="center"/>
        <w:rPr>
          <w:b/>
          <w:sz w:val="22"/>
          <w:szCs w:val="22"/>
        </w:rPr>
      </w:pPr>
      <w:r w:rsidRPr="0004507E">
        <w:rPr>
          <w:b/>
          <w:sz w:val="22"/>
          <w:szCs w:val="22"/>
        </w:rPr>
        <w:t xml:space="preserve">на поставку </w:t>
      </w:r>
      <w:r w:rsidR="001725C2">
        <w:rPr>
          <w:b/>
          <w:sz w:val="22"/>
          <w:szCs w:val="22"/>
        </w:rPr>
        <w:t>стекла для оконного блока</w:t>
      </w:r>
    </w:p>
    <w:p w:rsidR="00AD3A31" w:rsidRPr="0004507E" w:rsidRDefault="00AD3A31" w:rsidP="00EC63FF">
      <w:pPr>
        <w:ind w:left="-142" w:right="34"/>
        <w:jc w:val="center"/>
        <w:rPr>
          <w:b/>
          <w:sz w:val="22"/>
          <w:szCs w:val="22"/>
        </w:rPr>
      </w:pPr>
      <w:r>
        <w:rPr>
          <w:b/>
          <w:sz w:val="22"/>
          <w:szCs w:val="22"/>
        </w:rPr>
        <w:t xml:space="preserve">ИКЗ </w:t>
      </w:r>
      <w:r w:rsidRPr="008D75FC">
        <w:rPr>
          <w:sz w:val="22"/>
          <w:szCs w:val="22"/>
        </w:rPr>
        <w:t>261591903014559190100100040000000244</w:t>
      </w:r>
    </w:p>
    <w:p w:rsidR="00925A13" w:rsidRPr="0004507E" w:rsidRDefault="00925A13" w:rsidP="00EC63FF">
      <w:pPr>
        <w:ind w:left="-142" w:right="34"/>
        <w:rPr>
          <w:sz w:val="22"/>
          <w:szCs w:val="22"/>
        </w:rPr>
      </w:pPr>
      <w:r w:rsidRPr="0004507E">
        <w:rPr>
          <w:sz w:val="22"/>
          <w:szCs w:val="22"/>
        </w:rPr>
        <w:t>г. Соликамск</w:t>
      </w:r>
      <w:r w:rsidRPr="0004507E">
        <w:rPr>
          <w:sz w:val="22"/>
          <w:szCs w:val="22"/>
        </w:rPr>
        <w:tab/>
      </w:r>
      <w:r w:rsidRPr="0004507E">
        <w:rPr>
          <w:sz w:val="22"/>
          <w:szCs w:val="22"/>
        </w:rPr>
        <w:tab/>
      </w:r>
      <w:r w:rsidRPr="0004507E">
        <w:rPr>
          <w:sz w:val="22"/>
          <w:szCs w:val="22"/>
        </w:rPr>
        <w:tab/>
      </w:r>
      <w:r w:rsidRPr="0004507E">
        <w:rPr>
          <w:sz w:val="22"/>
          <w:szCs w:val="22"/>
        </w:rPr>
        <w:tab/>
      </w:r>
      <w:r w:rsidRPr="0004507E">
        <w:rPr>
          <w:sz w:val="22"/>
          <w:szCs w:val="22"/>
        </w:rPr>
        <w:tab/>
      </w:r>
      <w:r w:rsidR="00AD3A31">
        <w:rPr>
          <w:sz w:val="22"/>
          <w:szCs w:val="22"/>
        </w:rPr>
        <w:t xml:space="preserve">                                                                  </w:t>
      </w:r>
      <w:r w:rsidRPr="0004507E">
        <w:rPr>
          <w:sz w:val="22"/>
          <w:szCs w:val="22"/>
        </w:rPr>
        <w:t>«___» ___________ 202</w:t>
      </w:r>
      <w:r w:rsidR="00531163" w:rsidRPr="0004507E">
        <w:rPr>
          <w:sz w:val="22"/>
          <w:szCs w:val="22"/>
        </w:rPr>
        <w:t>6</w:t>
      </w:r>
      <w:r w:rsidRPr="0004507E">
        <w:rPr>
          <w:sz w:val="22"/>
          <w:szCs w:val="22"/>
        </w:rPr>
        <w:t xml:space="preserve"> г.</w:t>
      </w:r>
    </w:p>
    <w:p w:rsidR="00925A13" w:rsidRPr="0004507E" w:rsidRDefault="00925A13" w:rsidP="00EC63FF">
      <w:pPr>
        <w:ind w:left="-142" w:right="34"/>
        <w:rPr>
          <w:sz w:val="22"/>
          <w:szCs w:val="22"/>
        </w:rPr>
      </w:pPr>
    </w:p>
    <w:p w:rsidR="00925A13" w:rsidRPr="0004507E" w:rsidRDefault="00925A13" w:rsidP="00EC63FF">
      <w:pPr>
        <w:shd w:val="clear" w:color="auto" w:fill="FFFFFF"/>
        <w:ind w:right="34" w:firstLine="567"/>
        <w:jc w:val="both"/>
        <w:rPr>
          <w:spacing w:val="-2"/>
          <w:sz w:val="22"/>
          <w:szCs w:val="22"/>
        </w:rPr>
      </w:pPr>
      <w:proofErr w:type="gramStart"/>
      <w:r w:rsidRPr="0004507E">
        <w:rPr>
          <w:sz w:val="22"/>
          <w:szCs w:val="22"/>
        </w:rPr>
        <w:t xml:space="preserve">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w:t>
      </w:r>
      <w:proofErr w:type="spellStart"/>
      <w:r w:rsidRPr="0004507E">
        <w:rPr>
          <w:sz w:val="22"/>
          <w:szCs w:val="22"/>
        </w:rPr>
        <w:t>начальника</w:t>
      </w:r>
      <w:r w:rsidR="002644C7" w:rsidRPr="0004507E">
        <w:rPr>
          <w:sz w:val="22"/>
          <w:szCs w:val="22"/>
        </w:rPr>
        <w:t>Карабатова</w:t>
      </w:r>
      <w:proofErr w:type="spellEnd"/>
      <w:r w:rsidR="002644C7" w:rsidRPr="0004507E">
        <w:rPr>
          <w:sz w:val="22"/>
          <w:szCs w:val="22"/>
        </w:rPr>
        <w:t xml:space="preserve"> Анатолия Владимировича</w:t>
      </w:r>
      <w:r w:rsidRPr="0004507E">
        <w:rPr>
          <w:sz w:val="22"/>
          <w:szCs w:val="22"/>
        </w:rPr>
        <w:t>,  действующего на ос</w:t>
      </w:r>
      <w:r w:rsidR="008004D5" w:rsidRPr="0004507E">
        <w:rPr>
          <w:sz w:val="22"/>
          <w:szCs w:val="22"/>
        </w:rPr>
        <w:t xml:space="preserve">новании </w:t>
      </w:r>
      <w:r w:rsidR="0004507E" w:rsidRPr="0004507E">
        <w:rPr>
          <w:sz w:val="22"/>
          <w:szCs w:val="22"/>
        </w:rPr>
        <w:t xml:space="preserve">Устава </w:t>
      </w:r>
      <w:r w:rsidRPr="0004507E">
        <w:rPr>
          <w:sz w:val="22"/>
          <w:szCs w:val="22"/>
        </w:rPr>
        <w:t xml:space="preserve">с одной стороны, и </w:t>
      </w:r>
      <w:r w:rsidR="008004D5" w:rsidRPr="0004507E">
        <w:rPr>
          <w:sz w:val="22"/>
          <w:szCs w:val="22"/>
        </w:rPr>
        <w:t>_________________</w:t>
      </w:r>
      <w:r w:rsidR="002644C7" w:rsidRPr="0004507E">
        <w:rPr>
          <w:sz w:val="22"/>
          <w:szCs w:val="22"/>
        </w:rPr>
        <w:t>_____</w:t>
      </w:r>
      <w:r w:rsidR="008004D5" w:rsidRPr="0004507E">
        <w:rPr>
          <w:sz w:val="22"/>
          <w:szCs w:val="22"/>
        </w:rPr>
        <w:t xml:space="preserve">________в лице </w:t>
      </w:r>
      <w:proofErr w:type="spellStart"/>
      <w:r w:rsidR="008004D5" w:rsidRPr="0004507E">
        <w:rPr>
          <w:sz w:val="22"/>
          <w:szCs w:val="22"/>
        </w:rPr>
        <w:t>_</w:t>
      </w:r>
      <w:r w:rsidR="002644C7" w:rsidRPr="0004507E">
        <w:rPr>
          <w:sz w:val="22"/>
          <w:szCs w:val="22"/>
        </w:rPr>
        <w:t>_____________</w:t>
      </w:r>
      <w:r w:rsidR="00EF1932" w:rsidRPr="0004507E">
        <w:rPr>
          <w:sz w:val="22"/>
          <w:szCs w:val="22"/>
        </w:rPr>
        <w:t>действующего</w:t>
      </w:r>
      <w:proofErr w:type="spellEnd"/>
      <w:r w:rsidR="00EF1932" w:rsidRPr="0004507E">
        <w:rPr>
          <w:sz w:val="22"/>
          <w:szCs w:val="22"/>
        </w:rPr>
        <w:t xml:space="preserve"> на основании </w:t>
      </w:r>
      <w:proofErr w:type="spellStart"/>
      <w:r w:rsidR="008004D5" w:rsidRPr="0004507E">
        <w:rPr>
          <w:sz w:val="22"/>
          <w:szCs w:val="22"/>
        </w:rPr>
        <w:t>____________</w:t>
      </w:r>
      <w:r w:rsidR="00C56EC3" w:rsidRPr="0004507E">
        <w:rPr>
          <w:sz w:val="22"/>
          <w:szCs w:val="22"/>
        </w:rPr>
        <w:t>,</w:t>
      </w:r>
      <w:r w:rsidRPr="0004507E">
        <w:rPr>
          <w:sz w:val="22"/>
          <w:szCs w:val="22"/>
        </w:rPr>
        <w:t>сдругой</w:t>
      </w:r>
      <w:proofErr w:type="spellEnd"/>
      <w:r w:rsidRPr="0004507E">
        <w:rPr>
          <w:sz w:val="22"/>
          <w:szCs w:val="22"/>
        </w:rPr>
        <w:t xml:space="preserve"> стороны, </w:t>
      </w:r>
      <w:r w:rsidR="009037D9" w:rsidRPr="0004507E">
        <w:rPr>
          <w:rFonts w:eastAsia="Calibri"/>
          <w:sz w:val="22"/>
          <w:szCs w:val="22"/>
          <w:lang w:eastAsia="en-US"/>
        </w:rPr>
        <w:t xml:space="preserve">в порядке, предусмотренном Гражданским кодексом Российской Федерации, </w:t>
      </w:r>
      <w:r w:rsidR="009037D9" w:rsidRPr="0004507E">
        <w:rPr>
          <w:sz w:val="22"/>
          <w:szCs w:val="22"/>
        </w:rPr>
        <w:t>в соответствии с требованиями</w:t>
      </w:r>
      <w:proofErr w:type="gramEnd"/>
      <w:r w:rsidR="009037D9" w:rsidRPr="0004507E">
        <w:rPr>
          <w:sz w:val="22"/>
          <w:szCs w:val="22"/>
        </w:rPr>
        <w:t xml:space="preserve"> п</w:t>
      </w:r>
      <w:r w:rsidR="009037D9" w:rsidRPr="0004507E">
        <w:rPr>
          <w:noProof/>
          <w:sz w:val="22"/>
          <w:szCs w:val="22"/>
        </w:rPr>
        <w:t xml:space="preserve">ункта 4 </w:t>
      </w:r>
      <w:r w:rsidR="009037D9" w:rsidRPr="0004507E">
        <w:rPr>
          <w:sz w:val="22"/>
          <w:szCs w:val="22"/>
        </w:rPr>
        <w:t>ч</w:t>
      </w:r>
      <w:r w:rsidR="009037D9" w:rsidRPr="0004507E">
        <w:rPr>
          <w:noProof/>
          <w:sz w:val="22"/>
          <w:szCs w:val="22"/>
        </w:rPr>
        <w:t xml:space="preserve">асти </w:t>
      </w:r>
      <w:r w:rsidR="009037D9" w:rsidRPr="0004507E">
        <w:rPr>
          <w:sz w:val="22"/>
          <w:szCs w:val="22"/>
        </w:rPr>
        <w:t>1с</w:t>
      </w:r>
      <w:r w:rsidR="009037D9" w:rsidRPr="0004507E">
        <w:rPr>
          <w:noProof/>
          <w:sz w:val="22"/>
          <w:szCs w:val="22"/>
        </w:rPr>
        <w:t>татьи 93</w:t>
      </w:r>
      <w:r w:rsidR="009037D9" w:rsidRPr="0004507E">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w:t>
      </w:r>
      <w:r w:rsidRPr="0004507E">
        <w:rPr>
          <w:sz w:val="22"/>
          <w:szCs w:val="22"/>
        </w:rPr>
        <w:t xml:space="preserve">, заключили настоящий Государственный контракт о </w:t>
      </w:r>
      <w:r w:rsidRPr="0004507E">
        <w:rPr>
          <w:spacing w:val="-2"/>
          <w:sz w:val="22"/>
          <w:szCs w:val="22"/>
        </w:rPr>
        <w:t>нижеследующем:</w:t>
      </w:r>
    </w:p>
    <w:p w:rsidR="00925A13" w:rsidRPr="0004507E" w:rsidRDefault="00925A13" w:rsidP="00EC63FF">
      <w:pPr>
        <w:shd w:val="clear" w:color="auto" w:fill="FFFFFF"/>
        <w:ind w:right="-1" w:firstLine="709"/>
        <w:jc w:val="center"/>
        <w:rPr>
          <w:rStyle w:val="FontStyle13"/>
          <w:b/>
          <w:sz w:val="22"/>
          <w:szCs w:val="22"/>
        </w:rPr>
      </w:pPr>
      <w:r w:rsidRPr="0004507E">
        <w:rPr>
          <w:rStyle w:val="FontStyle13"/>
          <w:b/>
          <w:sz w:val="22"/>
          <w:szCs w:val="22"/>
        </w:rPr>
        <w:t>1. ПРЕДМЕТ КОНТРАКТА</w:t>
      </w:r>
    </w:p>
    <w:p w:rsidR="00925A13" w:rsidRPr="0004507E" w:rsidRDefault="00925A13" w:rsidP="00EC63FF">
      <w:pPr>
        <w:shd w:val="clear" w:color="auto" w:fill="FFFFFF"/>
        <w:ind w:right="34" w:firstLine="567"/>
        <w:jc w:val="both"/>
        <w:rPr>
          <w:rStyle w:val="FontStyle13"/>
          <w:sz w:val="22"/>
          <w:szCs w:val="22"/>
        </w:rPr>
      </w:pPr>
      <w:r w:rsidRPr="0004507E">
        <w:rPr>
          <w:rStyle w:val="FontStyle13"/>
          <w:sz w:val="22"/>
          <w:szCs w:val="22"/>
        </w:rPr>
        <w:t>1.1.</w:t>
      </w:r>
      <w:r w:rsidRPr="0004507E">
        <w:rPr>
          <w:sz w:val="22"/>
          <w:szCs w:val="22"/>
        </w:rPr>
        <w:t>В соответствии с настоящим Контрактом «Поставщик» принимает на себя обязательство по поставке</w:t>
      </w:r>
      <w:r w:rsidR="001725C2">
        <w:rPr>
          <w:sz w:val="22"/>
          <w:szCs w:val="22"/>
        </w:rPr>
        <w:t>стекла для оконного блок</w:t>
      </w:r>
      <w:proofErr w:type="gramStart"/>
      <w:r w:rsidR="001725C2">
        <w:rPr>
          <w:sz w:val="22"/>
          <w:szCs w:val="22"/>
        </w:rPr>
        <w:t>а</w:t>
      </w:r>
      <w:r w:rsidRPr="0004507E">
        <w:rPr>
          <w:sz w:val="22"/>
          <w:szCs w:val="22"/>
        </w:rPr>
        <w:t>(</w:t>
      </w:r>
      <w:proofErr w:type="gramEnd"/>
      <w:r w:rsidRPr="0004507E">
        <w:rPr>
          <w:sz w:val="22"/>
          <w:szCs w:val="22"/>
        </w:rPr>
        <w:t xml:space="preserve">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 </w:t>
      </w:r>
    </w:p>
    <w:p w:rsidR="00925A13" w:rsidRPr="0004507E" w:rsidRDefault="00925A13" w:rsidP="00EC63FF">
      <w:pPr>
        <w:ind w:firstLine="567"/>
        <w:jc w:val="both"/>
        <w:rPr>
          <w:sz w:val="22"/>
          <w:szCs w:val="22"/>
        </w:rPr>
      </w:pPr>
      <w:r w:rsidRPr="0004507E">
        <w:rPr>
          <w:rStyle w:val="FontStyle13"/>
          <w:sz w:val="22"/>
          <w:szCs w:val="22"/>
        </w:rPr>
        <w:t xml:space="preserve">1.2. </w:t>
      </w:r>
      <w:r w:rsidRPr="0004507E">
        <w:rPr>
          <w:sz w:val="22"/>
          <w:szCs w:val="22"/>
        </w:rPr>
        <w:t>Поставщик гарантирует, что обладает всеми необходимыми правами на поставку товара, наличием лицензии, расходными материалами, для выполнения своих обязательств по настоящему Контракту.</w:t>
      </w:r>
    </w:p>
    <w:p w:rsidR="00925A13" w:rsidRPr="0004507E" w:rsidRDefault="00925A13" w:rsidP="00EC63FF">
      <w:pPr>
        <w:ind w:left="360" w:right="-1"/>
        <w:jc w:val="center"/>
        <w:rPr>
          <w:rStyle w:val="FontStyle13"/>
          <w:b/>
          <w:sz w:val="22"/>
          <w:szCs w:val="22"/>
        </w:rPr>
      </w:pPr>
      <w:r w:rsidRPr="0004507E">
        <w:rPr>
          <w:rStyle w:val="FontStyle13"/>
          <w:b/>
          <w:sz w:val="22"/>
          <w:szCs w:val="22"/>
        </w:rPr>
        <w:t>2.ЦЕНА КОНТРАКТА И ПОРЯДОК РАСЧЕТОВ</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2.1. </w:t>
      </w:r>
      <w:r w:rsidR="004F467D" w:rsidRPr="0004507E">
        <w:rPr>
          <w:rFonts w:ascii="Times New Roman" w:hAnsi="Times New Roman"/>
          <w:b/>
          <w:noProof/>
          <w:color w:val="000000" w:themeColor="text1"/>
        </w:rPr>
        <w:t xml:space="preserve">Цена </w:t>
      </w:r>
      <w:r w:rsidR="009B035E" w:rsidRPr="0004507E">
        <w:rPr>
          <w:rFonts w:ascii="Times New Roman" w:hAnsi="Times New Roman"/>
          <w:b/>
          <w:noProof/>
          <w:color w:val="000000" w:themeColor="text1"/>
        </w:rPr>
        <w:t>__________________</w:t>
      </w:r>
      <w:r w:rsidR="0070161C" w:rsidRPr="0004507E">
        <w:rPr>
          <w:rFonts w:ascii="Times New Roman" w:hAnsi="Times New Roman"/>
          <w:b/>
          <w:noProof/>
          <w:color w:val="000000" w:themeColor="text1"/>
        </w:rPr>
        <w:t xml:space="preserve">рублей </w:t>
      </w:r>
      <w:r w:rsidR="009B035E" w:rsidRPr="0004507E">
        <w:rPr>
          <w:rFonts w:ascii="Times New Roman" w:hAnsi="Times New Roman"/>
          <w:b/>
          <w:noProof/>
          <w:color w:val="000000" w:themeColor="text1"/>
        </w:rPr>
        <w:t>__________</w:t>
      </w:r>
      <w:r w:rsidR="0070161C" w:rsidRPr="0004507E">
        <w:rPr>
          <w:rFonts w:ascii="Times New Roman" w:hAnsi="Times New Roman"/>
          <w:b/>
          <w:noProof/>
          <w:color w:val="000000" w:themeColor="text1"/>
        </w:rPr>
        <w:t>копеек</w:t>
      </w:r>
      <w:r w:rsidR="0070161C" w:rsidRPr="0004507E">
        <w:rPr>
          <w:rFonts w:ascii="Times New Roman" w:hAnsi="Times New Roman"/>
          <w:noProof/>
          <w:color w:val="000000" w:themeColor="text1"/>
        </w:rPr>
        <w:t xml:space="preserve">, </w:t>
      </w:r>
      <w:r w:rsidR="0070161C" w:rsidRPr="0004507E">
        <w:rPr>
          <w:rFonts w:ascii="Times New Roman" w:hAnsi="Times New Roman"/>
          <w:b/>
          <w:noProof/>
          <w:color w:val="000000" w:themeColor="text1"/>
        </w:rPr>
        <w:t xml:space="preserve">без НДС </w:t>
      </w:r>
      <w:r w:rsidRPr="0004507E">
        <w:rPr>
          <w:rFonts w:ascii="Times New Roman" w:hAnsi="Times New Roman"/>
          <w:noProof/>
          <w:color w:val="000000"/>
        </w:rPr>
        <w:t xml:space="preserve">и включает в себя стоимость товара, </w:t>
      </w:r>
      <w:r w:rsidRPr="0004507E">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2.3. Оплата товара производится денежными средствами (в форме платежных поручений) за счет средств Федерального бюджета </w:t>
      </w:r>
      <w:r w:rsidR="0004507E" w:rsidRPr="0004507E">
        <w:rPr>
          <w:rFonts w:ascii="Times New Roman" w:hAnsi="Times New Roman"/>
        </w:rPr>
        <w:t xml:space="preserve">в пределах выделенных лимитов бюджетных обязательств, </w:t>
      </w:r>
      <w:r w:rsidRPr="0004507E">
        <w:rPr>
          <w:rFonts w:ascii="Times New Roman" w:hAnsi="Times New Roman"/>
        </w:rPr>
        <w:t xml:space="preserve">в течение </w:t>
      </w:r>
      <w:r w:rsidR="0070161C" w:rsidRPr="0004507E">
        <w:rPr>
          <w:rStyle w:val="FontStyle13"/>
          <w:sz w:val="22"/>
          <w:u w:val="single"/>
        </w:rPr>
        <w:t>10</w:t>
      </w:r>
      <w:r w:rsidR="004F467D" w:rsidRPr="0004507E">
        <w:rPr>
          <w:rStyle w:val="FontStyle13"/>
          <w:sz w:val="22"/>
          <w:u w:val="single"/>
        </w:rPr>
        <w:t xml:space="preserve"> (</w:t>
      </w:r>
      <w:r w:rsidR="0070161C" w:rsidRPr="0004507E">
        <w:rPr>
          <w:rStyle w:val="FontStyle13"/>
          <w:sz w:val="22"/>
          <w:u w:val="single"/>
        </w:rPr>
        <w:t>десять</w:t>
      </w:r>
      <w:r w:rsidR="004F467D" w:rsidRPr="0004507E">
        <w:rPr>
          <w:rStyle w:val="FontStyle13"/>
          <w:sz w:val="22"/>
          <w:u w:val="single"/>
        </w:rPr>
        <w:t xml:space="preserve">) рабочих </w:t>
      </w:r>
      <w:proofErr w:type="spellStart"/>
      <w:r w:rsidR="004F467D" w:rsidRPr="0004507E">
        <w:rPr>
          <w:rStyle w:val="FontStyle13"/>
          <w:sz w:val="22"/>
          <w:u w:val="single"/>
        </w:rPr>
        <w:t>дней</w:t>
      </w:r>
      <w:proofErr w:type="gramStart"/>
      <w:r w:rsidR="00D71344" w:rsidRPr="0004507E">
        <w:rPr>
          <w:rStyle w:val="FontStyle13"/>
          <w:sz w:val="22"/>
          <w:u w:val="single"/>
        </w:rPr>
        <w:t>,</w:t>
      </w:r>
      <w:r w:rsidR="00A767BD" w:rsidRPr="0004507E">
        <w:rPr>
          <w:rStyle w:val="FontStyle13"/>
          <w:sz w:val="22"/>
          <w:u w:val="single"/>
        </w:rPr>
        <w:t>п</w:t>
      </w:r>
      <w:proofErr w:type="gramEnd"/>
      <w:r w:rsidR="00A767BD" w:rsidRPr="0004507E">
        <w:rPr>
          <w:rStyle w:val="FontStyle13"/>
          <w:sz w:val="22"/>
          <w:u w:val="single"/>
        </w:rPr>
        <w:t>ри</w:t>
      </w:r>
      <w:proofErr w:type="spellEnd"/>
      <w:r w:rsidR="00A767BD" w:rsidRPr="0004507E">
        <w:rPr>
          <w:rStyle w:val="FontStyle13"/>
          <w:sz w:val="22"/>
          <w:u w:val="single"/>
        </w:rPr>
        <w:t xml:space="preserve"> наличии лимитов бюджетных обязательств и </w:t>
      </w:r>
      <w:r w:rsidR="00A767BD" w:rsidRPr="0004507E">
        <w:rPr>
          <w:u w:val="single"/>
        </w:rPr>
        <w:t>с даты подписания Государственным заказчиком документа о приемке</w:t>
      </w:r>
      <w:r w:rsidR="00A767BD" w:rsidRPr="0004507E">
        <w:rPr>
          <w:rFonts w:ascii="Times New Roman" w:hAnsi="Times New Roman"/>
        </w:rPr>
        <w:t>.</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2.4.Авансовый платеж по настоящему контракту не предусмотрен.</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2.6. </w:t>
      </w:r>
      <w:proofErr w:type="gramStart"/>
      <w:r w:rsidRPr="0004507E">
        <w:rPr>
          <w:rFonts w:ascii="Times New Roman" w:hAnsi="Times New Roman"/>
        </w:rPr>
        <w:t xml:space="preserve">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004D5" w:rsidRPr="0004507E">
        <w:rPr>
          <w:rFonts w:ascii="Times New Roman" w:hAnsi="Times New Roman"/>
        </w:rPr>
        <w:br/>
      </w:r>
      <w:r w:rsidRPr="0004507E">
        <w:rPr>
          <w:rFonts w:ascii="Times New Roman" w:hAnsi="Times New Roman"/>
        </w:rPr>
        <w:t>с законодательством Российской  Федерации о налогах и сборах такие налоги, сборах такие налоги, сборы и иные обязательные платежи подлежат уплате</w:t>
      </w:r>
      <w:proofErr w:type="gramEnd"/>
      <w:r w:rsidRPr="0004507E">
        <w:rPr>
          <w:rFonts w:ascii="Times New Roman" w:hAnsi="Times New Roman"/>
        </w:rPr>
        <w:t xml:space="preserve"> в бюджеты бюджетной системы Российской Федерации Государственным заказчиком.  </w:t>
      </w:r>
    </w:p>
    <w:p w:rsidR="00925A13" w:rsidRPr="0004507E" w:rsidRDefault="00925A13" w:rsidP="005E7C39">
      <w:pPr>
        <w:pStyle w:val="afffffc"/>
        <w:numPr>
          <w:ilvl w:val="0"/>
          <w:numId w:val="70"/>
        </w:numPr>
        <w:ind w:left="720"/>
        <w:jc w:val="center"/>
        <w:rPr>
          <w:rFonts w:ascii="Times New Roman" w:hAnsi="Times New Roman"/>
          <w:b/>
          <w:bCs/>
        </w:rPr>
      </w:pPr>
      <w:r w:rsidRPr="0004507E">
        <w:rPr>
          <w:rFonts w:ascii="Times New Roman" w:hAnsi="Times New Roman"/>
          <w:b/>
          <w:bCs/>
        </w:rPr>
        <w:t>ОБЕСПЕЧЕНИЕ ИСПОЛНЕНИЯ КОНТРАКТА</w:t>
      </w:r>
    </w:p>
    <w:p w:rsidR="00925A13" w:rsidRPr="0004507E" w:rsidRDefault="00925A13" w:rsidP="009037D9">
      <w:pPr>
        <w:widowControl w:val="0"/>
        <w:tabs>
          <w:tab w:val="left" w:pos="284"/>
        </w:tabs>
        <w:suppressAutoHyphens/>
        <w:ind w:firstLine="567"/>
        <w:jc w:val="both"/>
        <w:rPr>
          <w:rFonts w:eastAsia="TimesNewRomanPSMT"/>
          <w:kern w:val="2"/>
          <w:sz w:val="22"/>
          <w:szCs w:val="22"/>
        </w:rPr>
      </w:pPr>
      <w:r w:rsidRPr="0004507E">
        <w:rPr>
          <w:rFonts w:eastAsia="TimesNewRomanPSMT"/>
          <w:kern w:val="2"/>
          <w:sz w:val="22"/>
          <w:szCs w:val="22"/>
        </w:rPr>
        <w:t>3.1.</w:t>
      </w:r>
      <w:r w:rsidR="009037D9" w:rsidRPr="0004507E">
        <w:rPr>
          <w:rFonts w:eastAsia="TimesNewRomanPSMT"/>
          <w:kern w:val="2"/>
          <w:sz w:val="22"/>
          <w:szCs w:val="22"/>
        </w:rPr>
        <w:t>Обеспечение не предусмотрено.</w:t>
      </w:r>
    </w:p>
    <w:p w:rsidR="00925A13" w:rsidRPr="0004507E" w:rsidRDefault="00925A13" w:rsidP="00EC63FF">
      <w:pPr>
        <w:pStyle w:val="afffffc"/>
        <w:ind w:left="1080"/>
        <w:jc w:val="center"/>
        <w:rPr>
          <w:rFonts w:ascii="Times New Roman" w:hAnsi="Times New Roman"/>
          <w:b/>
          <w:bCs/>
          <w:color w:val="000000"/>
        </w:rPr>
      </w:pPr>
      <w:r w:rsidRPr="0004507E">
        <w:rPr>
          <w:rFonts w:ascii="Times New Roman" w:hAnsi="Times New Roman"/>
          <w:b/>
          <w:bCs/>
          <w:color w:val="000000"/>
        </w:rPr>
        <w:t>4.ПОРЯДОК, СРОКИ И УСЛОВИЯ ПОСТАВКИ ТОВАРА</w:t>
      </w:r>
    </w:p>
    <w:p w:rsidR="00925A13" w:rsidRPr="0004507E" w:rsidRDefault="00925A13" w:rsidP="00EC63FF">
      <w:pPr>
        <w:tabs>
          <w:tab w:val="left" w:pos="1260"/>
        </w:tabs>
        <w:ind w:right="-1" w:firstLine="709"/>
        <w:jc w:val="both"/>
        <w:rPr>
          <w:rStyle w:val="FontStyle13"/>
          <w:color w:val="000000"/>
          <w:sz w:val="22"/>
          <w:szCs w:val="22"/>
        </w:rPr>
      </w:pPr>
      <w:r w:rsidRPr="0004507E">
        <w:rPr>
          <w:rStyle w:val="FontStyle13"/>
          <w:sz w:val="22"/>
          <w:szCs w:val="22"/>
        </w:rPr>
        <w:t xml:space="preserve">4.1. Поставщик </w:t>
      </w:r>
      <w:r w:rsidRPr="0004507E">
        <w:rPr>
          <w:sz w:val="22"/>
          <w:szCs w:val="22"/>
        </w:rPr>
        <w:t>за свой счет</w:t>
      </w:r>
      <w:r w:rsidRPr="0004507E">
        <w:rPr>
          <w:rStyle w:val="FontStyle13"/>
          <w:sz w:val="22"/>
          <w:szCs w:val="22"/>
        </w:rPr>
        <w:t xml:space="preserve"> обязуется провести доставку и отгрузку товара Государственному заказчику по адресу:</w:t>
      </w:r>
      <w:r w:rsidRPr="0004507E">
        <w:rPr>
          <w:sz w:val="22"/>
          <w:szCs w:val="22"/>
        </w:rPr>
        <w:t xml:space="preserve"> Пермский край,</w:t>
      </w:r>
      <w:r w:rsidR="00AD3A31">
        <w:rPr>
          <w:sz w:val="22"/>
          <w:szCs w:val="22"/>
        </w:rPr>
        <w:t xml:space="preserve"> </w:t>
      </w:r>
      <w:proofErr w:type="gramStart"/>
      <w:r w:rsidR="008004D5" w:rsidRPr="0004507E">
        <w:rPr>
          <w:sz w:val="22"/>
          <w:szCs w:val="22"/>
        </w:rPr>
        <w:t>м</w:t>
      </w:r>
      <w:proofErr w:type="gramEnd"/>
      <w:r w:rsidR="008004D5" w:rsidRPr="0004507E">
        <w:rPr>
          <w:sz w:val="22"/>
          <w:szCs w:val="22"/>
        </w:rPr>
        <w:t xml:space="preserve">.о. Соликамский, </w:t>
      </w:r>
      <w:r w:rsidRPr="0004507E">
        <w:rPr>
          <w:sz w:val="22"/>
          <w:szCs w:val="22"/>
        </w:rPr>
        <w:t xml:space="preserve"> г. Соликамск, ул. </w:t>
      </w:r>
      <w:proofErr w:type="spellStart"/>
      <w:r w:rsidRPr="0004507E">
        <w:rPr>
          <w:sz w:val="22"/>
          <w:szCs w:val="22"/>
        </w:rPr>
        <w:t>Карналлитовая</w:t>
      </w:r>
      <w:proofErr w:type="spellEnd"/>
      <w:r w:rsidRPr="0004507E">
        <w:rPr>
          <w:sz w:val="22"/>
          <w:szCs w:val="22"/>
        </w:rPr>
        <w:t xml:space="preserve">, 98. </w:t>
      </w:r>
    </w:p>
    <w:p w:rsidR="00925A13" w:rsidRPr="0004507E" w:rsidRDefault="00925A13" w:rsidP="00EC63FF">
      <w:pPr>
        <w:ind w:right="-1" w:firstLine="709"/>
        <w:jc w:val="both"/>
        <w:rPr>
          <w:rStyle w:val="FontStyle13"/>
          <w:sz w:val="22"/>
          <w:szCs w:val="22"/>
        </w:rPr>
      </w:pPr>
      <w:r w:rsidRPr="0004507E">
        <w:rPr>
          <w:rStyle w:val="FontStyle13"/>
          <w:sz w:val="22"/>
          <w:szCs w:val="22"/>
        </w:rPr>
        <w:t xml:space="preserve">4.2. </w:t>
      </w:r>
      <w:r w:rsidRPr="0004507E">
        <w:rPr>
          <w:sz w:val="22"/>
          <w:szCs w:val="22"/>
        </w:rPr>
        <w:t>Поставщик отгружает товар в адрес Государственного заказчика автомобильнымтранспортом, в соответствии с правилами перевозок соответствующих грузов, действующими на автомобильном транспорте.</w:t>
      </w:r>
    </w:p>
    <w:p w:rsidR="00925A13" w:rsidRPr="0004507E" w:rsidRDefault="00925A13" w:rsidP="00EC63FF">
      <w:pPr>
        <w:pStyle w:val="afffffc"/>
        <w:ind w:right="-1" w:firstLine="709"/>
        <w:jc w:val="both"/>
        <w:rPr>
          <w:rStyle w:val="FontStyle13"/>
          <w:sz w:val="22"/>
        </w:rPr>
      </w:pPr>
      <w:r w:rsidRPr="0004507E">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925A13" w:rsidRPr="0004507E" w:rsidRDefault="00925A13" w:rsidP="00EC63FF">
      <w:pPr>
        <w:pStyle w:val="afffffc"/>
        <w:ind w:right="-1" w:firstLine="709"/>
        <w:jc w:val="both"/>
        <w:rPr>
          <w:rStyle w:val="FontStyle13"/>
          <w:sz w:val="22"/>
        </w:rPr>
      </w:pPr>
      <w:r w:rsidRPr="0004507E">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rsidR="00925A13" w:rsidRPr="0004507E" w:rsidRDefault="00925A13" w:rsidP="00EC63FF">
      <w:pPr>
        <w:pStyle w:val="afffffc"/>
        <w:ind w:right="-1" w:firstLine="709"/>
        <w:jc w:val="both"/>
        <w:rPr>
          <w:rStyle w:val="FontStyle13"/>
          <w:sz w:val="22"/>
        </w:rPr>
      </w:pPr>
      <w:r w:rsidRPr="0004507E">
        <w:rPr>
          <w:rStyle w:val="FontStyle13"/>
          <w:sz w:val="22"/>
        </w:rPr>
        <w:lastRenderedPageBreak/>
        <w:t xml:space="preserve">4.5. Доставка товара производится Поставщиком автомобильным транспортом в рабочие дни в периоды с </w:t>
      </w:r>
      <w:r w:rsidR="009037D9" w:rsidRPr="0004507E">
        <w:rPr>
          <w:rStyle w:val="FontStyle13"/>
          <w:sz w:val="22"/>
        </w:rPr>
        <w:t>9</w:t>
      </w:r>
      <w:r w:rsidRPr="0004507E">
        <w:rPr>
          <w:rStyle w:val="FontStyle13"/>
          <w:sz w:val="22"/>
        </w:rPr>
        <w:t>:00 до 1</w:t>
      </w:r>
      <w:r w:rsidR="00701941" w:rsidRPr="0004507E">
        <w:rPr>
          <w:rStyle w:val="FontStyle13"/>
          <w:sz w:val="22"/>
        </w:rPr>
        <w:t>6</w:t>
      </w:r>
      <w:r w:rsidRPr="0004507E">
        <w:rPr>
          <w:rStyle w:val="FontStyle13"/>
          <w:sz w:val="22"/>
        </w:rPr>
        <w:t>:00 часов, исключая перерыв на обед с 13:00 до 13:48 часов.</w:t>
      </w:r>
    </w:p>
    <w:p w:rsidR="00C90A9F" w:rsidRPr="0004507E" w:rsidRDefault="00925A13" w:rsidP="00EC63FF">
      <w:pPr>
        <w:pStyle w:val="afffffc"/>
        <w:ind w:right="-1" w:firstLine="709"/>
        <w:jc w:val="both"/>
        <w:rPr>
          <w:rStyle w:val="FontStyle13"/>
          <w:sz w:val="22"/>
          <w:u w:val="single"/>
        </w:rPr>
      </w:pPr>
      <w:r w:rsidRPr="0004507E">
        <w:rPr>
          <w:rStyle w:val="FontStyle13"/>
          <w:sz w:val="22"/>
        </w:rPr>
        <w:t xml:space="preserve">4.6. </w:t>
      </w:r>
      <w:r w:rsidRPr="0004507E">
        <w:rPr>
          <w:rStyle w:val="FontStyle13"/>
          <w:sz w:val="22"/>
          <w:u w:val="single"/>
        </w:rPr>
        <w:t xml:space="preserve">Поставка товара должна быть осуществлена </w:t>
      </w:r>
      <w:r w:rsidR="00AD3A31">
        <w:rPr>
          <w:rStyle w:val="FontStyle13"/>
          <w:sz w:val="22"/>
          <w:u w:val="single"/>
        </w:rPr>
        <w:t>в течени</w:t>
      </w:r>
      <w:proofErr w:type="gramStart"/>
      <w:r w:rsidR="00AD3A31">
        <w:rPr>
          <w:rStyle w:val="FontStyle13"/>
          <w:sz w:val="22"/>
          <w:u w:val="single"/>
        </w:rPr>
        <w:t>и</w:t>
      </w:r>
      <w:proofErr w:type="gramEnd"/>
      <w:r w:rsidR="00AD3A31">
        <w:rPr>
          <w:rStyle w:val="FontStyle13"/>
          <w:sz w:val="22"/>
          <w:u w:val="single"/>
        </w:rPr>
        <w:t xml:space="preserve"> 10 календарных</w:t>
      </w:r>
      <w:r w:rsidR="00C90A9F" w:rsidRPr="0004507E">
        <w:rPr>
          <w:rStyle w:val="FontStyle13"/>
          <w:sz w:val="22"/>
          <w:u w:val="single"/>
        </w:rPr>
        <w:t xml:space="preserve"> дней с даты подписания контракта</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4.7. При поставке </w:t>
      </w:r>
      <w:r w:rsidRPr="0004507E">
        <w:rPr>
          <w:rFonts w:ascii="Times New Roman" w:hAnsi="Times New Roman"/>
        </w:rPr>
        <w:t>Поставщик</w:t>
      </w:r>
      <w:r w:rsidRPr="0004507E">
        <w:rPr>
          <w:rStyle w:val="FontStyle13"/>
          <w:sz w:val="22"/>
        </w:rPr>
        <w:t xml:space="preserve"> представляет Государственному заказчику следующие документы:</w:t>
      </w:r>
    </w:p>
    <w:p w:rsidR="00925A13" w:rsidRPr="0004507E" w:rsidRDefault="00925A13" w:rsidP="00EC63FF">
      <w:pPr>
        <w:pStyle w:val="afffffc"/>
        <w:ind w:right="-1" w:firstLine="709"/>
        <w:jc w:val="both"/>
        <w:rPr>
          <w:rStyle w:val="FontStyle13"/>
          <w:sz w:val="22"/>
        </w:rPr>
      </w:pPr>
      <w:r w:rsidRPr="0004507E">
        <w:rPr>
          <w:rStyle w:val="FontStyle13"/>
          <w:sz w:val="22"/>
        </w:rPr>
        <w:t>- счет;</w:t>
      </w:r>
    </w:p>
    <w:p w:rsidR="00925A13" w:rsidRPr="0004507E" w:rsidRDefault="00925A13" w:rsidP="00EC63FF">
      <w:pPr>
        <w:pStyle w:val="afffffc"/>
        <w:ind w:left="709" w:right="-1"/>
        <w:jc w:val="both"/>
        <w:rPr>
          <w:rStyle w:val="FontStyle16"/>
        </w:rPr>
      </w:pPr>
      <w:r w:rsidRPr="0004507E">
        <w:rPr>
          <w:rStyle w:val="FontStyle13"/>
          <w:sz w:val="22"/>
        </w:rPr>
        <w:t>-</w:t>
      </w:r>
      <w:r w:rsidRPr="0004507E">
        <w:rPr>
          <w:rFonts w:ascii="Times New Roman" w:hAnsi="Times New Roman"/>
          <w:color w:val="000000"/>
        </w:rPr>
        <w:t>товарную накладную (код формы 0330212 по ОКУД), оформленной в 2-х экземплярах</w:t>
      </w:r>
      <w:r w:rsidR="000F039C" w:rsidRPr="0004507E">
        <w:rPr>
          <w:rFonts w:ascii="Times New Roman" w:hAnsi="Times New Roman"/>
          <w:color w:val="000000"/>
        </w:rPr>
        <w:t xml:space="preserve"> или универсальный передаточный документ (счет-фактура), в т.ч. корректировочные документы к ним;</w:t>
      </w:r>
    </w:p>
    <w:p w:rsidR="00925A13" w:rsidRPr="0004507E" w:rsidRDefault="00925A13" w:rsidP="00EC63FF">
      <w:pPr>
        <w:pStyle w:val="afffffc"/>
        <w:ind w:left="709" w:right="-1"/>
        <w:jc w:val="both"/>
        <w:rPr>
          <w:rStyle w:val="FontStyle16"/>
        </w:rPr>
      </w:pPr>
      <w:r w:rsidRPr="0004507E">
        <w:rPr>
          <w:rStyle w:val="FontStyle16"/>
        </w:rPr>
        <w:t>- сертификаты качества</w:t>
      </w:r>
      <w:r w:rsidR="008801ED" w:rsidRPr="0004507E">
        <w:rPr>
          <w:rFonts w:ascii="Times New Roman" w:hAnsi="Times New Roman"/>
          <w:color w:val="000000"/>
        </w:rPr>
        <w:t>.</w:t>
      </w:r>
    </w:p>
    <w:p w:rsidR="00925A13" w:rsidRPr="0004507E" w:rsidRDefault="00925A13" w:rsidP="00EC63FF">
      <w:pPr>
        <w:pStyle w:val="afffffc"/>
        <w:ind w:right="-1" w:firstLine="709"/>
        <w:jc w:val="both"/>
        <w:rPr>
          <w:rStyle w:val="FontStyle13"/>
          <w:sz w:val="22"/>
        </w:rPr>
      </w:pPr>
      <w:r w:rsidRPr="0004507E">
        <w:rPr>
          <w:rStyle w:val="FontStyle13"/>
          <w:sz w:val="22"/>
        </w:rPr>
        <w:t xml:space="preserve">4.8. Передача товара Поставщиком и приемка товара производится Государственным заказчиком с оформлением </w:t>
      </w:r>
      <w:r w:rsidRPr="0004507E">
        <w:rPr>
          <w:rFonts w:ascii="Times New Roman" w:hAnsi="Times New Roman"/>
          <w:color w:val="000000"/>
        </w:rPr>
        <w:t>товарной накладной (код формы 0330212 по ОКУД)</w:t>
      </w:r>
      <w:r w:rsidRPr="0004507E">
        <w:rPr>
          <w:rStyle w:val="FontStyle13"/>
          <w:sz w:val="22"/>
        </w:rPr>
        <w:t>, которая подписывается обеими сторонами в течение 3-х рабочих дней с момента приемки товара.</w:t>
      </w:r>
    </w:p>
    <w:p w:rsidR="00925A13" w:rsidRPr="0004507E" w:rsidRDefault="00925A13" w:rsidP="0088361C">
      <w:pPr>
        <w:ind w:firstLine="709"/>
        <w:jc w:val="both"/>
        <w:rPr>
          <w:rStyle w:val="FontStyle13"/>
          <w:sz w:val="22"/>
          <w:szCs w:val="22"/>
        </w:rPr>
      </w:pPr>
      <w:r w:rsidRPr="0004507E">
        <w:rPr>
          <w:rStyle w:val="FontStyle13"/>
          <w:sz w:val="22"/>
          <w:szCs w:val="22"/>
        </w:rPr>
        <w:t>4.</w:t>
      </w:r>
      <w:r w:rsidR="00A767BD" w:rsidRPr="0004507E">
        <w:rPr>
          <w:rStyle w:val="FontStyle13"/>
          <w:sz w:val="22"/>
          <w:szCs w:val="22"/>
        </w:rPr>
        <w:t>9</w:t>
      </w:r>
      <w:r w:rsidRPr="0004507E">
        <w:rPr>
          <w:rStyle w:val="FontStyle13"/>
          <w:sz w:val="22"/>
          <w:szCs w:val="22"/>
        </w:rPr>
        <w:t xml:space="preserve">. Государственный заказчик в течение 3 дней со дня получения </w:t>
      </w:r>
      <w:r w:rsidRPr="0004507E">
        <w:rPr>
          <w:color w:val="000000"/>
          <w:sz w:val="22"/>
          <w:szCs w:val="22"/>
        </w:rPr>
        <w:t>товарной накладной и</w:t>
      </w:r>
      <w:r w:rsidRPr="0004507E">
        <w:rPr>
          <w:rStyle w:val="FontStyle13"/>
          <w:sz w:val="22"/>
          <w:szCs w:val="22"/>
        </w:rPr>
        <w:t xml:space="preserve"> отчетных документов обязан направить </w:t>
      </w:r>
      <w:r w:rsidRPr="0004507E">
        <w:rPr>
          <w:sz w:val="22"/>
          <w:szCs w:val="22"/>
        </w:rPr>
        <w:t>Поставщику</w:t>
      </w:r>
      <w:r w:rsidRPr="0004507E">
        <w:rPr>
          <w:rStyle w:val="FontStyle13"/>
          <w:sz w:val="22"/>
          <w:szCs w:val="22"/>
        </w:rPr>
        <w:t xml:space="preserve"> подписанную  </w:t>
      </w:r>
      <w:r w:rsidRPr="0004507E">
        <w:rPr>
          <w:color w:val="000000"/>
          <w:sz w:val="22"/>
          <w:szCs w:val="22"/>
        </w:rPr>
        <w:t xml:space="preserve">товарную накладную </w:t>
      </w:r>
      <w:r w:rsidRPr="0004507E">
        <w:rPr>
          <w:rStyle w:val="FontStyle13"/>
          <w:sz w:val="22"/>
          <w:szCs w:val="22"/>
        </w:rPr>
        <w:t>или мотивированный отказ от приемки товара с указанием причин отказа и необходимых действий по устранению недостатков.</w:t>
      </w:r>
    </w:p>
    <w:p w:rsidR="00925A13" w:rsidRPr="0004507E" w:rsidRDefault="00925A13" w:rsidP="00EC63FF">
      <w:pPr>
        <w:pStyle w:val="afffffc"/>
        <w:ind w:right="-1" w:firstLine="709"/>
        <w:jc w:val="both"/>
        <w:rPr>
          <w:rStyle w:val="FontStyle16"/>
          <w:color w:val="auto"/>
        </w:rPr>
      </w:pPr>
      <w:r w:rsidRPr="0004507E">
        <w:rPr>
          <w:rStyle w:val="FontStyle13"/>
          <w:sz w:val="22"/>
        </w:rPr>
        <w:t>4.1</w:t>
      </w:r>
      <w:r w:rsidR="00A767BD" w:rsidRPr="0004507E">
        <w:rPr>
          <w:rStyle w:val="FontStyle13"/>
          <w:sz w:val="22"/>
        </w:rPr>
        <w:t>0</w:t>
      </w:r>
      <w:r w:rsidRPr="0004507E">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rsidR="00925A13" w:rsidRPr="0004507E" w:rsidRDefault="00925A13" w:rsidP="00EC63FF">
      <w:pPr>
        <w:ind w:right="-1" w:firstLine="709"/>
        <w:jc w:val="both"/>
        <w:rPr>
          <w:sz w:val="22"/>
          <w:szCs w:val="22"/>
        </w:rPr>
      </w:pPr>
      <w:r w:rsidRPr="0004507E">
        <w:rPr>
          <w:sz w:val="22"/>
          <w:szCs w:val="22"/>
        </w:rPr>
        <w:t>4.1</w:t>
      </w:r>
      <w:r w:rsidR="00A767BD" w:rsidRPr="0004507E">
        <w:rPr>
          <w:sz w:val="22"/>
          <w:szCs w:val="22"/>
        </w:rPr>
        <w:t>1</w:t>
      </w:r>
      <w:r w:rsidRPr="0004507E">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5.МАРКИРОВКА, УПАКОВКА И ТРАНСПОРТИРОВКА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rsidR="00925A13" w:rsidRPr="0004507E" w:rsidRDefault="00925A13" w:rsidP="00EC63FF">
      <w:pPr>
        <w:pStyle w:val="Style11"/>
        <w:widowControl/>
        <w:tabs>
          <w:tab w:val="left" w:pos="-142"/>
        </w:tabs>
        <w:spacing w:line="240" w:lineRule="auto"/>
        <w:ind w:right="142"/>
        <w:rPr>
          <w:rStyle w:val="FontStyle13"/>
          <w:sz w:val="22"/>
          <w:szCs w:val="22"/>
        </w:rPr>
      </w:pPr>
      <w:r w:rsidRPr="0004507E">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925A13" w:rsidRPr="0004507E"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04507E">
        <w:rPr>
          <w:rStyle w:val="FontStyle13"/>
          <w:b/>
          <w:sz w:val="22"/>
          <w:szCs w:val="22"/>
        </w:rPr>
        <w:t>6.КАЧЕСТВО И БЕЗОПАСНОСТЬ ТОВАРА, ПОРЯДОК ПРИЕМКИ</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sidRPr="0004507E">
        <w:rPr>
          <w:rStyle w:val="FontStyle13"/>
          <w:sz w:val="22"/>
          <w:szCs w:val="22"/>
        </w:rPr>
        <w:t xml:space="preserve">документа о приемки и </w:t>
      </w:r>
      <w:r w:rsidRPr="0004507E">
        <w:rPr>
          <w:rStyle w:val="FontStyle13"/>
          <w:sz w:val="22"/>
          <w:szCs w:val="22"/>
        </w:rPr>
        <w:t>товарной накладной.</w:t>
      </w:r>
    </w:p>
    <w:p w:rsidR="00925A13" w:rsidRPr="0004507E" w:rsidRDefault="00925A13" w:rsidP="00EC63FF">
      <w:pPr>
        <w:pStyle w:val="Style11"/>
        <w:widowControl/>
        <w:tabs>
          <w:tab w:val="left" w:pos="-142"/>
          <w:tab w:val="left" w:pos="4320"/>
        </w:tabs>
        <w:spacing w:line="240" w:lineRule="auto"/>
        <w:ind w:right="142"/>
        <w:rPr>
          <w:rStyle w:val="FontStyle13"/>
          <w:sz w:val="22"/>
          <w:szCs w:val="22"/>
        </w:rPr>
      </w:pPr>
      <w:r w:rsidRPr="0004507E">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rsidR="00925A13" w:rsidRPr="0004507E" w:rsidRDefault="00925A13" w:rsidP="00EC63FF">
      <w:pPr>
        <w:tabs>
          <w:tab w:val="num" w:pos="-142"/>
          <w:tab w:val="left" w:pos="0"/>
        </w:tabs>
        <w:ind w:right="-1" w:firstLine="567"/>
        <w:jc w:val="both"/>
        <w:rPr>
          <w:sz w:val="22"/>
          <w:szCs w:val="22"/>
        </w:rPr>
      </w:pPr>
      <w:r w:rsidRPr="0004507E">
        <w:rPr>
          <w:sz w:val="22"/>
          <w:szCs w:val="22"/>
        </w:rPr>
        <w:t xml:space="preserve">  6.4. Сроки предъявления претензий: по количеству </w:t>
      </w:r>
      <w:r w:rsidR="00D71344" w:rsidRPr="0004507E">
        <w:rPr>
          <w:sz w:val="22"/>
          <w:szCs w:val="22"/>
        </w:rPr>
        <w:t>и</w:t>
      </w:r>
      <w:r w:rsidRPr="0004507E">
        <w:rPr>
          <w:sz w:val="22"/>
          <w:szCs w:val="22"/>
        </w:rPr>
        <w:t xml:space="preserve"> по качеству – при явных дефектах, которые возможно обнаружить при приемке – в течение </w:t>
      </w:r>
      <w:r w:rsidR="00D71344" w:rsidRPr="0004507E">
        <w:rPr>
          <w:sz w:val="22"/>
          <w:szCs w:val="22"/>
        </w:rPr>
        <w:t>5</w:t>
      </w:r>
      <w:r w:rsidRPr="0004507E">
        <w:rPr>
          <w:sz w:val="22"/>
          <w:szCs w:val="22"/>
        </w:rPr>
        <w:t xml:space="preserve"> рабочих дней </w:t>
      </w:r>
      <w:proofErr w:type="gramStart"/>
      <w:r w:rsidRPr="0004507E">
        <w:rPr>
          <w:sz w:val="22"/>
          <w:szCs w:val="22"/>
        </w:rPr>
        <w:t>с даты приемки</w:t>
      </w:r>
      <w:proofErr w:type="gramEnd"/>
      <w:r w:rsidRPr="0004507E">
        <w:rPr>
          <w:sz w:val="22"/>
          <w:szCs w:val="22"/>
        </w:rPr>
        <w:t xml:space="preserve"> товара. Дата приемки товара соответствует дате, указанной в товарной накладной.</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5</w:t>
      </w:r>
      <w:r w:rsidRPr="0004507E">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6</w:t>
      </w:r>
      <w:r w:rsidRPr="0004507E">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rsidR="00925A13" w:rsidRPr="0004507E" w:rsidRDefault="00925A13" w:rsidP="00EC63FF">
      <w:pPr>
        <w:tabs>
          <w:tab w:val="num" w:pos="-142"/>
          <w:tab w:val="left" w:pos="0"/>
        </w:tabs>
        <w:ind w:right="-1" w:firstLine="567"/>
        <w:jc w:val="both"/>
        <w:rPr>
          <w:sz w:val="22"/>
          <w:szCs w:val="22"/>
        </w:rPr>
      </w:pPr>
      <w:r w:rsidRPr="0004507E">
        <w:rPr>
          <w:sz w:val="22"/>
          <w:szCs w:val="22"/>
        </w:rPr>
        <w:t>6.</w:t>
      </w:r>
      <w:r w:rsidR="00D71344" w:rsidRPr="0004507E">
        <w:rPr>
          <w:sz w:val="22"/>
          <w:szCs w:val="22"/>
        </w:rPr>
        <w:t>7</w:t>
      </w:r>
      <w:r w:rsidRPr="0004507E">
        <w:rPr>
          <w:sz w:val="22"/>
          <w:szCs w:val="22"/>
        </w:rPr>
        <w:t xml:space="preserve">.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w:t>
      </w:r>
      <w:r w:rsidRPr="0004507E">
        <w:rPr>
          <w:sz w:val="22"/>
          <w:szCs w:val="22"/>
        </w:rPr>
        <w:lastRenderedPageBreak/>
        <w:t>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rsidR="00925A13" w:rsidRPr="0004507E" w:rsidRDefault="00925A13" w:rsidP="00EC63FF">
      <w:pPr>
        <w:pStyle w:val="Style11"/>
        <w:widowControl/>
        <w:tabs>
          <w:tab w:val="left" w:pos="-142"/>
          <w:tab w:val="left" w:pos="4320"/>
        </w:tabs>
        <w:spacing w:line="240" w:lineRule="auto"/>
        <w:ind w:right="142"/>
        <w:rPr>
          <w:sz w:val="22"/>
          <w:szCs w:val="22"/>
        </w:rPr>
      </w:pPr>
      <w:r w:rsidRPr="0004507E">
        <w:rPr>
          <w:sz w:val="22"/>
          <w:szCs w:val="22"/>
        </w:rPr>
        <w:t xml:space="preserve">           6.</w:t>
      </w:r>
      <w:r w:rsidR="00D71344" w:rsidRPr="0004507E">
        <w:rPr>
          <w:sz w:val="22"/>
          <w:szCs w:val="22"/>
        </w:rPr>
        <w:t>8</w:t>
      </w:r>
      <w:r w:rsidRPr="0004507E">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rsidR="00925A13" w:rsidRPr="0004507E" w:rsidRDefault="00925A13" w:rsidP="0004507E">
      <w:pPr>
        <w:pStyle w:val="Style11"/>
        <w:widowControl/>
        <w:tabs>
          <w:tab w:val="left" w:pos="-142"/>
          <w:tab w:val="left" w:pos="4320"/>
        </w:tabs>
        <w:spacing w:line="240" w:lineRule="auto"/>
        <w:ind w:right="142"/>
        <w:jc w:val="center"/>
        <w:rPr>
          <w:rStyle w:val="FontStyle13"/>
          <w:b/>
          <w:sz w:val="22"/>
          <w:szCs w:val="22"/>
        </w:rPr>
      </w:pPr>
      <w:r w:rsidRPr="0004507E">
        <w:rPr>
          <w:rStyle w:val="FontStyle13"/>
          <w:b/>
          <w:sz w:val="22"/>
          <w:szCs w:val="22"/>
        </w:rPr>
        <w:t>7.ПРАВА И ОБЯЗАННОСТИ СТОРОН</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7.1.Государственный заказчик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7.1.1.Осуществлять </w:t>
      </w:r>
      <w:proofErr w:type="gramStart"/>
      <w:r w:rsidRPr="0004507E">
        <w:rPr>
          <w:rFonts w:ascii="Times New Roman" w:hAnsi="Times New Roman"/>
        </w:rPr>
        <w:t>контроль за</w:t>
      </w:r>
      <w:proofErr w:type="gramEnd"/>
      <w:r w:rsidRPr="0004507E">
        <w:rPr>
          <w:rFonts w:ascii="Times New Roman" w:hAnsi="Times New Roman"/>
        </w:rPr>
        <w:t xml:space="preserve"> исполнением Поставщиком условий контракта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7.1.2.Обеспечить приемку товара, в соответствии с законодательством Российской Федерации.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7.1.3.Обеспечить оплату товара в соответствии с условиями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925A13" w:rsidRPr="0004507E" w:rsidRDefault="00925A13" w:rsidP="00EC63FF">
      <w:pPr>
        <w:pStyle w:val="afffffc"/>
        <w:jc w:val="both"/>
        <w:rPr>
          <w:rFonts w:ascii="Times New Roman" w:hAnsi="Times New Roman"/>
        </w:rPr>
      </w:pPr>
      <w:proofErr w:type="gramStart"/>
      <w:r w:rsidRPr="0004507E">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7.1.7.Выполнять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7.2.Государственный заказчик имеет право:</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7.2.1.Определять лиц, непосредственно участвующих в </w:t>
      </w:r>
      <w:proofErr w:type="gramStart"/>
      <w:r w:rsidRPr="0004507E">
        <w:rPr>
          <w:rFonts w:ascii="Times New Roman" w:hAnsi="Times New Roman"/>
        </w:rPr>
        <w:t>контроле за</w:t>
      </w:r>
      <w:proofErr w:type="gramEnd"/>
      <w:r w:rsidRPr="0004507E">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7.3.Поставщик обязуется:</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7.3.1.С использованием любых сре</w:t>
      </w:r>
      <w:proofErr w:type="gramStart"/>
      <w:r w:rsidRPr="0004507E">
        <w:rPr>
          <w:rFonts w:ascii="Times New Roman" w:hAnsi="Times New Roman"/>
        </w:rPr>
        <w:t>дств св</w:t>
      </w:r>
      <w:proofErr w:type="gramEnd"/>
      <w:r w:rsidRPr="0004507E">
        <w:rPr>
          <w:rFonts w:ascii="Times New Roman" w:hAnsi="Times New Roman"/>
        </w:rPr>
        <w:t>язи известить Государственного заказчика о готовности товара к поставке и о дате поставки.</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7.3.4.Обеспечить устранение за свой счет недостатков и дефектов, выявленных при приемке товара.</w:t>
      </w:r>
    </w:p>
    <w:p w:rsidR="00925A13" w:rsidRPr="0004507E" w:rsidRDefault="00925A13" w:rsidP="00EC63FF">
      <w:pPr>
        <w:pStyle w:val="afffffc"/>
        <w:jc w:val="both"/>
        <w:rPr>
          <w:rFonts w:ascii="Times New Roman" w:hAnsi="Times New Roman"/>
        </w:rPr>
      </w:pPr>
      <w:r w:rsidRPr="0004507E">
        <w:rPr>
          <w:rFonts w:ascii="Times New Roman" w:hAnsi="Times New Roman"/>
        </w:rPr>
        <w:t xml:space="preserve">          7.3.5.Выполнять иные обязанности, предусмотренные законодательством Российской Федерации и контрактом.</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 xml:space="preserve">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w:t>
      </w:r>
      <w:proofErr w:type="gramStart"/>
      <w:r w:rsidRPr="0004507E">
        <w:rPr>
          <w:rFonts w:ascii="Times New Roman" w:hAnsi="Times New Roman"/>
        </w:rPr>
        <w:t>копия</w:t>
      </w:r>
      <w:proofErr w:type="gramEnd"/>
      <w:r w:rsidRPr="0004507E">
        <w:rPr>
          <w:rFonts w:ascii="Times New Roman" w:hAnsi="Times New Roman"/>
        </w:rPr>
        <w:t xml:space="preserve"> заверенная в установленном законодательством Российской Федерации порядке.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7.4.Поставщик вправе:</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925A13" w:rsidRPr="0004507E" w:rsidRDefault="00925A13" w:rsidP="00EC63FF">
      <w:pPr>
        <w:pStyle w:val="afffffc"/>
        <w:ind w:firstLine="567"/>
        <w:jc w:val="both"/>
        <w:rPr>
          <w:rFonts w:ascii="Times New Roman" w:hAnsi="Times New Roman"/>
        </w:rPr>
      </w:pPr>
      <w:r w:rsidRPr="0004507E">
        <w:rPr>
          <w:rFonts w:ascii="Times New Roman" w:hAnsi="Times New Roman"/>
        </w:rPr>
        <w:t>7.4.2.Требовать уплату пеней и штрафа согласно условиям контракта.</w:t>
      </w:r>
    </w:p>
    <w:p w:rsidR="00925A13" w:rsidRPr="0004507E" w:rsidRDefault="00925A13" w:rsidP="00EC63FF">
      <w:pPr>
        <w:pStyle w:val="Style9"/>
        <w:spacing w:line="240" w:lineRule="auto"/>
        <w:ind w:right="-1" w:firstLine="567"/>
        <w:jc w:val="both"/>
        <w:rPr>
          <w:sz w:val="22"/>
          <w:szCs w:val="22"/>
        </w:rPr>
      </w:pPr>
      <w:r w:rsidRPr="0004507E">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rsidR="00925A13" w:rsidRPr="0004507E" w:rsidRDefault="00925A13" w:rsidP="00EC63FF">
      <w:pPr>
        <w:pStyle w:val="Style9"/>
        <w:spacing w:line="240" w:lineRule="auto"/>
        <w:ind w:left="720" w:right="-1"/>
        <w:jc w:val="center"/>
        <w:rPr>
          <w:rStyle w:val="FontStyle13"/>
          <w:b/>
          <w:sz w:val="22"/>
          <w:szCs w:val="22"/>
        </w:rPr>
      </w:pPr>
      <w:r w:rsidRPr="0004507E">
        <w:rPr>
          <w:rStyle w:val="FontStyle13"/>
          <w:b/>
          <w:sz w:val="22"/>
          <w:szCs w:val="22"/>
        </w:rPr>
        <w:t>8.ГАРАНТИЙНЫЕ ОБЯЗАТЕЛЬСТВА</w:t>
      </w:r>
    </w:p>
    <w:p w:rsidR="00E72434" w:rsidRPr="0004507E" w:rsidRDefault="00925A13" w:rsidP="00E72434">
      <w:pPr>
        <w:pStyle w:val="Bodytext30"/>
        <w:shd w:val="clear" w:color="auto" w:fill="auto"/>
        <w:tabs>
          <w:tab w:val="left" w:pos="4693"/>
        </w:tabs>
        <w:spacing w:before="0"/>
        <w:rPr>
          <w:b w:val="0"/>
          <w:color w:val="000000"/>
          <w:sz w:val="22"/>
          <w:szCs w:val="22"/>
          <w:lang w:bidi="ru-RU"/>
        </w:rPr>
      </w:pPr>
      <w:r w:rsidRPr="0004507E">
        <w:rPr>
          <w:rStyle w:val="FontStyle13"/>
          <w:b w:val="0"/>
          <w:sz w:val="22"/>
          <w:szCs w:val="22"/>
        </w:rPr>
        <w:t>8.1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w:t>
      </w:r>
      <w:r w:rsidR="00E72434" w:rsidRPr="0004507E">
        <w:rPr>
          <w:rStyle w:val="FontStyle13"/>
          <w:b w:val="0"/>
          <w:sz w:val="22"/>
          <w:szCs w:val="22"/>
        </w:rPr>
        <w:t xml:space="preserve"> заказчика и условиям Контракта, </w:t>
      </w:r>
      <w:r w:rsidR="00E72434" w:rsidRPr="0004507E">
        <w:rPr>
          <w:b w:val="0"/>
          <w:color w:val="000000"/>
          <w:sz w:val="22"/>
          <w:szCs w:val="22"/>
          <w:lang w:bidi="ru-RU"/>
        </w:rPr>
        <w:t>остаточный срок годности на момент поставки товара не менее 24 месяцев.</w:t>
      </w:r>
    </w:p>
    <w:p w:rsidR="00925A13" w:rsidRPr="0004507E" w:rsidRDefault="00925A13" w:rsidP="00EC63FF">
      <w:pPr>
        <w:pStyle w:val="afffe"/>
        <w:ind w:left="720"/>
        <w:jc w:val="center"/>
        <w:rPr>
          <w:rStyle w:val="FontStyle13"/>
          <w:b/>
          <w:sz w:val="22"/>
          <w:szCs w:val="22"/>
        </w:rPr>
      </w:pPr>
      <w:r w:rsidRPr="0004507E">
        <w:rPr>
          <w:rStyle w:val="FontStyle13"/>
          <w:b/>
          <w:sz w:val="22"/>
          <w:szCs w:val="22"/>
        </w:rPr>
        <w:t>9.ОТВЕТСТВЕННОСТЬ СТОРОН</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lastRenderedPageBreak/>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shd w:val="clear" w:color="auto" w:fill="FFFFFF"/>
        </w:rPr>
        <w:t xml:space="preserve">9.2. </w:t>
      </w:r>
      <w:proofErr w:type="gramStart"/>
      <w:r w:rsidRPr="0004507E">
        <w:rPr>
          <w:rFonts w:ascii="Times New Roman" w:hAnsi="Times New Roman"/>
          <w:shd w:val="clear" w:color="auto" w:fill="FFFFFF"/>
        </w:rPr>
        <w:t xml:space="preserve">В случае неисполнения или ненадлежащего исполнения Государственным заказчиком обязательств, предусмотренных Контрактом, </w:t>
      </w:r>
      <w:r w:rsidR="003C3010" w:rsidRPr="0004507E">
        <w:rPr>
          <w:rFonts w:ascii="Times New Roman" w:hAnsi="Times New Roman"/>
          <w:shd w:val="clear" w:color="auto" w:fill="FFFFFF"/>
        </w:rPr>
        <w:t>Поставщик</w:t>
      </w:r>
      <w:r w:rsidRPr="0004507E">
        <w:rPr>
          <w:rFonts w:ascii="Times New Roman" w:hAnsi="Times New Roman"/>
          <w:shd w:val="clear" w:color="auto" w:fill="FFFFFF"/>
        </w:rPr>
        <w:t xml:space="preserve"> вправе потребовать уплаты неустоек (штрафов, пеней</w:t>
      </w:r>
      <w:r w:rsidRPr="0004507E">
        <w:rPr>
          <w:rFonts w:ascii="Times New Roman" w:hAnsi="Times New Roman"/>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w:t>
      </w:r>
      <w:proofErr w:type="gramEnd"/>
      <w:r w:rsidRPr="0004507E">
        <w:rPr>
          <w:rFonts w:ascii="Times New Roman" w:hAnsi="Times New Roman"/>
        </w:rPr>
        <w:t>,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rsidR="00D71344" w:rsidRPr="0004507E" w:rsidRDefault="00D71344" w:rsidP="00D71344">
      <w:pPr>
        <w:pStyle w:val="afffffc"/>
        <w:ind w:firstLine="709"/>
        <w:jc w:val="both"/>
        <w:rPr>
          <w:rFonts w:ascii="Times New Roman" w:hAnsi="Times New Roman"/>
          <w:shd w:val="clear" w:color="auto" w:fill="FFFFFF"/>
        </w:rPr>
      </w:pPr>
      <w:r w:rsidRPr="0004507E">
        <w:rPr>
          <w:rFonts w:ascii="Times New Roman" w:hAnsi="Times New Roman"/>
          <w:shd w:val="clear" w:color="auto" w:fill="FFFFFF"/>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1344" w:rsidRPr="0004507E" w:rsidRDefault="00D71344" w:rsidP="00D71344">
      <w:pPr>
        <w:pStyle w:val="afffffc"/>
        <w:ind w:firstLine="709"/>
        <w:jc w:val="both"/>
        <w:rPr>
          <w:rFonts w:ascii="Times New Roman" w:hAnsi="Times New Roman"/>
        </w:rPr>
      </w:pPr>
      <w:r w:rsidRPr="0004507E">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rsidR="00D71344" w:rsidRPr="0004507E" w:rsidRDefault="00D71344" w:rsidP="00D71344">
      <w:pPr>
        <w:pStyle w:val="afffffc"/>
        <w:ind w:firstLine="567"/>
        <w:jc w:val="both"/>
        <w:rPr>
          <w:rFonts w:ascii="Times New Roman" w:hAnsi="Times New Roman"/>
          <w:shd w:val="clear" w:color="auto" w:fill="FFFFFF"/>
        </w:rPr>
      </w:pPr>
      <w:r w:rsidRPr="0004507E">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04507E">
        <w:rPr>
          <w:rFonts w:ascii="Times New Roman" w:hAnsi="Times New Roman"/>
          <w:shd w:val="clear" w:color="auto" w:fill="FFFFFF"/>
        </w:rPr>
        <w:t xml:space="preserve">Пеня начисляется за каждый день просрочки </w:t>
      </w:r>
      <w:r w:rsidR="0042124A" w:rsidRPr="0004507E">
        <w:rPr>
          <w:rFonts w:ascii="Times New Roman" w:hAnsi="Times New Roman"/>
          <w:shd w:val="clear" w:color="auto" w:fill="FFFFFF"/>
        </w:rPr>
        <w:t xml:space="preserve">Поставщиком </w:t>
      </w:r>
      <w:r w:rsidRPr="0004507E">
        <w:rPr>
          <w:rFonts w:ascii="Times New Roman" w:hAnsi="Times New Roman"/>
          <w:shd w:val="clear" w:color="auto" w:fill="FFFFFF"/>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2124A" w:rsidRPr="0004507E">
        <w:rPr>
          <w:rFonts w:ascii="Times New Roman" w:hAnsi="Times New Roman"/>
          <w:shd w:val="clear" w:color="auto" w:fill="FFFFFF"/>
        </w:rPr>
        <w:t>Поставщиком</w:t>
      </w:r>
      <w:r w:rsidRPr="0004507E">
        <w:rPr>
          <w:rFonts w:ascii="Times New Roman" w:hAnsi="Times New Roman"/>
          <w:shd w:val="clear" w:color="auto" w:fill="FFFFFF"/>
        </w:rPr>
        <w:t>, за исключением случаев, если законодательством</w:t>
      </w:r>
      <w:proofErr w:type="gramEnd"/>
      <w:r w:rsidRPr="0004507E">
        <w:rPr>
          <w:rFonts w:ascii="Times New Roman" w:hAnsi="Times New Roman"/>
          <w:shd w:val="clear" w:color="auto" w:fill="FFFFFF"/>
        </w:rPr>
        <w:t xml:space="preserve"> Российской Федерации установлен иной порядок начисления пени.</w:t>
      </w:r>
    </w:p>
    <w:p w:rsidR="00D71344" w:rsidRPr="0004507E" w:rsidRDefault="00D71344" w:rsidP="00D71344">
      <w:pPr>
        <w:pStyle w:val="afffffc"/>
        <w:ind w:firstLine="567"/>
        <w:jc w:val="both"/>
        <w:rPr>
          <w:rFonts w:ascii="Times New Roman" w:hAnsi="Times New Roman"/>
        </w:rPr>
      </w:pPr>
      <w:r w:rsidRPr="0004507E">
        <w:rPr>
          <w:rFonts w:ascii="Times New Roman" w:hAnsi="Times New Roman"/>
        </w:rPr>
        <w:t xml:space="preserve">9.2.5. За каждый факт неисполнения или ненадлежащего исполнения </w:t>
      </w:r>
      <w:r w:rsidR="0042124A" w:rsidRPr="0004507E">
        <w:rPr>
          <w:rFonts w:ascii="Times New Roman" w:hAnsi="Times New Roman"/>
        </w:rPr>
        <w:t>Поставщиком</w:t>
      </w:r>
      <w:r w:rsidRPr="0004507E">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9.2.6. За каждый факт неисполнения или ненадлежащего исполнения </w:t>
      </w:r>
      <w:r w:rsidR="0042124A" w:rsidRPr="0004507E">
        <w:rPr>
          <w:sz w:val="22"/>
          <w:szCs w:val="22"/>
        </w:rPr>
        <w:t>Поставщиком</w:t>
      </w:r>
      <w:r w:rsidRPr="0004507E">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 xml:space="preserve">9.2.7. Общая сумма начисленной неустойки (штрафов, пени) за неисполнение или ненадлежащее исполнение </w:t>
      </w:r>
      <w:r w:rsidR="0042124A" w:rsidRPr="0004507E">
        <w:rPr>
          <w:sz w:val="22"/>
          <w:szCs w:val="22"/>
        </w:rPr>
        <w:t>Поставщиком</w:t>
      </w:r>
      <w:r w:rsidRPr="0004507E">
        <w:rPr>
          <w:sz w:val="22"/>
          <w:szCs w:val="22"/>
        </w:rPr>
        <w:t xml:space="preserve"> обязательств, предусмотренных Контрактом, не может превышать цену Контракта.</w:t>
      </w:r>
    </w:p>
    <w:p w:rsidR="00D71344" w:rsidRPr="0004507E" w:rsidRDefault="00D71344" w:rsidP="00D71344">
      <w:pPr>
        <w:shd w:val="clear" w:color="auto" w:fill="FFFFFF"/>
        <w:tabs>
          <w:tab w:val="left" w:pos="2611"/>
        </w:tabs>
        <w:ind w:firstLine="567"/>
        <w:jc w:val="both"/>
        <w:rPr>
          <w:sz w:val="22"/>
          <w:szCs w:val="22"/>
        </w:rPr>
      </w:pPr>
      <w:r w:rsidRPr="0004507E">
        <w:rPr>
          <w:sz w:val="22"/>
          <w:szCs w:val="22"/>
        </w:rPr>
        <w:t>9.3. Уплата Стороной неустойки (штрафа, пени) не освобождает её от исполнения обязательств по Контракту.</w:t>
      </w:r>
    </w:p>
    <w:p w:rsidR="00925A13" w:rsidRPr="0004507E" w:rsidRDefault="00D71344" w:rsidP="00D71344">
      <w:pPr>
        <w:pStyle w:val="afffe"/>
        <w:ind w:firstLine="567"/>
        <w:jc w:val="both"/>
        <w:rPr>
          <w:rFonts w:ascii="Times New Roman" w:hAnsi="Times New Roman"/>
          <w:sz w:val="22"/>
          <w:szCs w:val="22"/>
        </w:rPr>
      </w:pPr>
      <w:r w:rsidRPr="0004507E">
        <w:rPr>
          <w:rFonts w:ascii="Times New Roman" w:hAnsi="Times New Roman"/>
          <w:sz w:val="22"/>
          <w:szCs w:val="22"/>
        </w:rPr>
        <w:t xml:space="preserve">9.4. </w:t>
      </w:r>
      <w:proofErr w:type="gramStart"/>
      <w:r w:rsidRPr="0004507E">
        <w:rPr>
          <w:rFonts w:ascii="Times New Roman" w:hAnsi="Times New Roma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w:t>
      </w:r>
      <w:proofErr w:type="gramEnd"/>
      <w:r w:rsidRPr="0004507E">
        <w:rPr>
          <w:rFonts w:ascii="Times New Roman" w:hAnsi="Times New Roman"/>
          <w:sz w:val="22"/>
          <w:szCs w:val="22"/>
        </w:rPr>
        <w:t xml:space="preserve">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925A13" w:rsidRPr="0004507E" w:rsidRDefault="00925A13" w:rsidP="00EC63FF">
      <w:pPr>
        <w:autoSpaceDE w:val="0"/>
        <w:autoSpaceDN w:val="0"/>
        <w:adjustRightInd w:val="0"/>
        <w:ind w:left="993"/>
        <w:jc w:val="center"/>
        <w:rPr>
          <w:rStyle w:val="FontStyle13"/>
          <w:b/>
          <w:sz w:val="22"/>
          <w:szCs w:val="22"/>
        </w:rPr>
      </w:pPr>
      <w:r w:rsidRPr="0004507E">
        <w:rPr>
          <w:rStyle w:val="FontStyle13"/>
          <w:b/>
          <w:sz w:val="22"/>
          <w:szCs w:val="22"/>
        </w:rPr>
        <w:t>10.ОБЯЗАТЕЛЬСТВА НЕОПРЕОДОЛИМОЙ СИЛЫ</w:t>
      </w:r>
    </w:p>
    <w:p w:rsidR="00925A13" w:rsidRPr="0004507E" w:rsidRDefault="00925A13" w:rsidP="00E028A7">
      <w:pPr>
        <w:ind w:firstLine="567"/>
        <w:jc w:val="both"/>
        <w:rPr>
          <w:sz w:val="22"/>
          <w:szCs w:val="22"/>
        </w:rPr>
      </w:pPr>
      <w:r w:rsidRPr="0004507E">
        <w:rPr>
          <w:sz w:val="22"/>
          <w:szCs w:val="22"/>
        </w:rPr>
        <w:lastRenderedPageBreak/>
        <w:t>10.1. Сторона освобождается от ответственности за частичное или полное</w:t>
      </w:r>
      <w:r w:rsidRPr="0004507E">
        <w:rPr>
          <w:sz w:val="22"/>
          <w:szCs w:val="22"/>
        </w:rPr>
        <w:br/>
        <w:t>неисполнение обязательств по Контракту, если такое неисполнение являетсяследствием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5A13" w:rsidRPr="0004507E" w:rsidRDefault="00925A13" w:rsidP="00EC63FF">
      <w:pPr>
        <w:ind w:firstLine="567"/>
        <w:jc w:val="both"/>
        <w:rPr>
          <w:sz w:val="22"/>
          <w:szCs w:val="22"/>
        </w:rPr>
      </w:pPr>
      <w:r w:rsidRPr="0004507E">
        <w:rPr>
          <w:sz w:val="22"/>
          <w:szCs w:val="22"/>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04507E">
        <w:rPr>
          <w:sz w:val="22"/>
          <w:szCs w:val="22"/>
        </w:rPr>
        <w:t>в</w:t>
      </w:r>
      <w:proofErr w:type="gramEnd"/>
      <w:r w:rsidRPr="0004507E">
        <w:rPr>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5A13" w:rsidRPr="0004507E" w:rsidRDefault="00925A13" w:rsidP="00EC63FF">
      <w:pPr>
        <w:ind w:firstLine="567"/>
        <w:jc w:val="both"/>
        <w:rPr>
          <w:sz w:val="22"/>
          <w:szCs w:val="22"/>
        </w:rPr>
      </w:pPr>
      <w:r w:rsidRPr="0004507E">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5A13" w:rsidRPr="0004507E" w:rsidRDefault="00925A13" w:rsidP="00EC63FF">
      <w:pPr>
        <w:ind w:firstLine="567"/>
        <w:jc w:val="both"/>
        <w:rPr>
          <w:sz w:val="22"/>
          <w:szCs w:val="22"/>
        </w:rPr>
      </w:pPr>
      <w:r w:rsidRPr="0004507E">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5A13" w:rsidRPr="0004507E" w:rsidRDefault="00925A13" w:rsidP="00EC63FF">
      <w:pPr>
        <w:ind w:firstLine="567"/>
        <w:jc w:val="both"/>
        <w:rPr>
          <w:sz w:val="22"/>
          <w:szCs w:val="22"/>
        </w:rPr>
      </w:pPr>
      <w:r w:rsidRPr="0004507E">
        <w:rPr>
          <w:sz w:val="22"/>
          <w:szCs w:val="22"/>
        </w:rPr>
        <w:t>10.5. В случае наступления форс-мажорных обстоятель</w:t>
      </w:r>
      <w:proofErr w:type="gramStart"/>
      <w:r w:rsidRPr="0004507E">
        <w:rPr>
          <w:sz w:val="22"/>
          <w:szCs w:val="22"/>
        </w:rPr>
        <w:t>ств ср</w:t>
      </w:r>
      <w:proofErr w:type="gramEnd"/>
      <w:r w:rsidRPr="0004507E">
        <w:rPr>
          <w:sz w:val="22"/>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5A13" w:rsidRPr="0004507E" w:rsidRDefault="00925A13" w:rsidP="00EC63FF">
      <w:pPr>
        <w:pStyle w:val="18"/>
        <w:ind w:firstLine="567"/>
        <w:rPr>
          <w:color w:val="000000"/>
        </w:rPr>
      </w:pPr>
      <w:r w:rsidRPr="0004507E">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5A13" w:rsidRPr="0004507E" w:rsidRDefault="00925A13" w:rsidP="00EC63FF">
      <w:pPr>
        <w:autoSpaceDE w:val="0"/>
        <w:autoSpaceDN w:val="0"/>
        <w:adjustRightInd w:val="0"/>
        <w:ind w:firstLine="709"/>
        <w:jc w:val="center"/>
        <w:rPr>
          <w:rStyle w:val="FontStyle13"/>
          <w:b/>
          <w:sz w:val="22"/>
          <w:szCs w:val="22"/>
        </w:rPr>
      </w:pPr>
      <w:r w:rsidRPr="0004507E">
        <w:rPr>
          <w:rStyle w:val="FontStyle13"/>
          <w:b/>
          <w:sz w:val="22"/>
          <w:szCs w:val="22"/>
        </w:rPr>
        <w:t>11. РАССМОТРЕНИЕ И РАЗРЕШЕНИЕ СПОРОВ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11.2. Срок досудебного урегулирования составляет 10 (десять) рабочих дней с момента получения письменного обращения (претензии) одной из Сторон.</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В случае если разногласия и споры не могут быть разрешены Сторонами путем переговоров, они разрешаются в судебном порядке.</w:t>
      </w:r>
    </w:p>
    <w:p w:rsidR="00B006D7" w:rsidRPr="0004507E" w:rsidRDefault="00B006D7" w:rsidP="00B006D7">
      <w:pPr>
        <w:widowControl w:val="0"/>
        <w:suppressAutoHyphens/>
        <w:ind w:firstLine="709"/>
        <w:jc w:val="both"/>
        <w:rPr>
          <w:sz w:val="22"/>
          <w:szCs w:val="22"/>
          <w:lang w:eastAsia="ar-SA"/>
        </w:rPr>
      </w:pPr>
      <w:r w:rsidRPr="0004507E">
        <w:rPr>
          <w:sz w:val="22"/>
          <w:szCs w:val="22"/>
          <w:lang w:eastAsia="ar-SA"/>
        </w:rPr>
        <w:t>11.3.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B006D7" w:rsidRPr="0004507E" w:rsidRDefault="00B006D7" w:rsidP="00B006D7">
      <w:pPr>
        <w:widowControl w:val="0"/>
        <w:shd w:val="clear" w:color="auto" w:fill="FFFFFF"/>
        <w:suppressAutoHyphens/>
        <w:ind w:left="10" w:right="102" w:firstLine="699"/>
        <w:jc w:val="both"/>
        <w:rPr>
          <w:sz w:val="22"/>
          <w:szCs w:val="22"/>
          <w:lang w:eastAsia="ar-SA"/>
        </w:rPr>
      </w:pPr>
      <w:r w:rsidRPr="0004507E">
        <w:rPr>
          <w:sz w:val="22"/>
          <w:szCs w:val="22"/>
          <w:lang w:eastAsia="ar-SA"/>
        </w:rPr>
        <w:t>в) нарочным по адресу нахождения (юридическому адресу) указанному в реквизитах Стороны получателя корреспонденции.</w:t>
      </w:r>
    </w:p>
    <w:p w:rsidR="00925A13" w:rsidRPr="0004507E" w:rsidRDefault="00925A13" w:rsidP="00EC63FF">
      <w:pPr>
        <w:tabs>
          <w:tab w:val="left" w:pos="6020"/>
        </w:tabs>
        <w:ind w:firstLine="720"/>
        <w:jc w:val="center"/>
        <w:rPr>
          <w:rStyle w:val="FontStyle13"/>
          <w:b/>
          <w:sz w:val="22"/>
          <w:szCs w:val="22"/>
        </w:rPr>
      </w:pPr>
      <w:r w:rsidRPr="0004507E">
        <w:rPr>
          <w:rStyle w:val="FontStyle13"/>
          <w:b/>
          <w:sz w:val="22"/>
          <w:szCs w:val="22"/>
        </w:rPr>
        <w:t>12. СРОК ДЕЙСТВИЯ, ПОРЯДОК ИЗМЕНЕНИЯ И РАСТОРЖЕНИЯ КОНТРАКТА</w:t>
      </w:r>
    </w:p>
    <w:p w:rsidR="00925A13" w:rsidRPr="0004507E" w:rsidRDefault="00925A13" w:rsidP="001725C2">
      <w:pPr>
        <w:ind w:firstLine="567"/>
        <w:jc w:val="both"/>
        <w:rPr>
          <w:sz w:val="22"/>
          <w:szCs w:val="22"/>
        </w:rPr>
      </w:pPr>
      <w:r w:rsidRPr="0004507E">
        <w:rPr>
          <w:sz w:val="22"/>
          <w:szCs w:val="22"/>
        </w:rPr>
        <w:t xml:space="preserve">12.1 Настоящий </w:t>
      </w:r>
      <w:r w:rsidRPr="0004507E">
        <w:rPr>
          <w:bCs/>
          <w:sz w:val="22"/>
          <w:szCs w:val="22"/>
        </w:rPr>
        <w:t>Государственный</w:t>
      </w:r>
      <w:r w:rsidRPr="0004507E">
        <w:rPr>
          <w:sz w:val="22"/>
          <w:szCs w:val="22"/>
        </w:rPr>
        <w:t xml:space="preserve"> контракт, вступает в силу с момента его подписания и действует </w:t>
      </w:r>
      <w:r w:rsidRPr="0004507E">
        <w:rPr>
          <w:iCs/>
          <w:sz w:val="22"/>
          <w:szCs w:val="22"/>
        </w:rPr>
        <w:t>до 20.12.202</w:t>
      </w:r>
      <w:r w:rsidR="008004D5" w:rsidRPr="0004507E">
        <w:rPr>
          <w:iCs/>
          <w:sz w:val="22"/>
          <w:szCs w:val="22"/>
        </w:rPr>
        <w:t>6</w:t>
      </w:r>
      <w:r w:rsidRPr="0004507E">
        <w:rPr>
          <w:iCs/>
          <w:sz w:val="22"/>
          <w:szCs w:val="22"/>
        </w:rPr>
        <w:t xml:space="preserve"> г.</w:t>
      </w:r>
      <w:r w:rsidRPr="0004507E">
        <w:rPr>
          <w:sz w:val="22"/>
          <w:szCs w:val="22"/>
        </w:rPr>
        <w:t xml:space="preserve"> Окончание срока действия </w:t>
      </w:r>
      <w:r w:rsidRPr="0004507E">
        <w:rPr>
          <w:bCs/>
          <w:sz w:val="22"/>
          <w:szCs w:val="22"/>
        </w:rPr>
        <w:t>Государственного</w:t>
      </w:r>
      <w:r w:rsidRPr="0004507E">
        <w:rPr>
          <w:sz w:val="22"/>
          <w:szCs w:val="22"/>
        </w:rPr>
        <w:t xml:space="preserve"> контракта не освобождает стороны от ответственности за его нарушение. </w:t>
      </w:r>
    </w:p>
    <w:p w:rsidR="00925A13" w:rsidRPr="0004507E" w:rsidRDefault="00925A13" w:rsidP="00EC63FF">
      <w:pPr>
        <w:pStyle w:val="18"/>
        <w:ind w:right="-71" w:firstLine="567"/>
        <w:rPr>
          <w:noProof/>
        </w:rPr>
      </w:pPr>
      <w:r w:rsidRPr="0004507E">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5A13" w:rsidRPr="0004507E" w:rsidRDefault="00925A13" w:rsidP="00EC63FF">
      <w:pPr>
        <w:autoSpaceDE w:val="0"/>
        <w:autoSpaceDN w:val="0"/>
        <w:adjustRightInd w:val="0"/>
        <w:ind w:firstLine="567"/>
        <w:jc w:val="both"/>
        <w:rPr>
          <w:bCs/>
          <w:sz w:val="22"/>
          <w:szCs w:val="22"/>
        </w:rPr>
      </w:pPr>
      <w:r w:rsidRPr="0004507E">
        <w:rPr>
          <w:color w:val="000000"/>
          <w:sz w:val="22"/>
          <w:szCs w:val="22"/>
        </w:rPr>
        <w:t>12.3</w:t>
      </w:r>
      <w:r w:rsidRPr="0004507E">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Pr="0004507E">
        <w:rPr>
          <w:bCs/>
          <w:sz w:val="22"/>
          <w:szCs w:val="22"/>
        </w:rPr>
        <w:lastRenderedPageBreak/>
        <w:t>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rsidR="00925A13" w:rsidRPr="0004507E" w:rsidRDefault="00925A13" w:rsidP="00EC63FF">
      <w:pPr>
        <w:autoSpaceDE w:val="0"/>
        <w:autoSpaceDN w:val="0"/>
        <w:adjustRightInd w:val="0"/>
        <w:ind w:firstLine="567"/>
        <w:jc w:val="both"/>
        <w:rPr>
          <w:bCs/>
          <w:sz w:val="22"/>
          <w:szCs w:val="22"/>
        </w:rPr>
      </w:pPr>
      <w:bookmarkStart w:id="0" w:name="Par18"/>
      <w:bookmarkEnd w:id="0"/>
      <w:r w:rsidRPr="0004507E">
        <w:rPr>
          <w:bCs/>
          <w:sz w:val="22"/>
          <w:szCs w:val="22"/>
        </w:rPr>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25A13" w:rsidRPr="0004507E" w:rsidRDefault="00925A13" w:rsidP="00EC63FF">
      <w:pPr>
        <w:autoSpaceDE w:val="0"/>
        <w:autoSpaceDN w:val="0"/>
        <w:adjustRightInd w:val="0"/>
        <w:ind w:firstLine="567"/>
        <w:jc w:val="both"/>
        <w:rPr>
          <w:bCs/>
          <w:sz w:val="22"/>
          <w:szCs w:val="22"/>
        </w:rPr>
      </w:pPr>
      <w:bookmarkStart w:id="1" w:name="Par21"/>
      <w:bookmarkEnd w:id="1"/>
      <w:r w:rsidRPr="0004507E">
        <w:rPr>
          <w:bCs/>
          <w:sz w:val="22"/>
          <w:szCs w:val="22"/>
        </w:rPr>
        <w:t xml:space="preserve">12.8. </w:t>
      </w:r>
      <w:proofErr w:type="gramStart"/>
      <w:r w:rsidRPr="0004507E">
        <w:rPr>
          <w:bCs/>
          <w:sz w:val="22"/>
          <w:szCs w:val="22"/>
        </w:rPr>
        <w:t>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w:t>
      </w:r>
      <w:proofErr w:type="gramEnd"/>
      <w:r w:rsidRPr="0004507E">
        <w:rPr>
          <w:bCs/>
          <w:sz w:val="22"/>
          <w:szCs w:val="22"/>
        </w:rPr>
        <w:t xml:space="preserve"> сре</w:t>
      </w:r>
      <w:proofErr w:type="gramStart"/>
      <w:r w:rsidRPr="0004507E">
        <w:rPr>
          <w:bCs/>
          <w:sz w:val="22"/>
          <w:szCs w:val="22"/>
        </w:rPr>
        <w:t>дств св</w:t>
      </w:r>
      <w:proofErr w:type="gramEnd"/>
      <w:r w:rsidRPr="0004507E">
        <w:rPr>
          <w:bCs/>
          <w:sz w:val="22"/>
          <w:szCs w:val="22"/>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w:t>
      </w:r>
      <w:proofErr w:type="gramStart"/>
      <w:r w:rsidRPr="0004507E">
        <w:rPr>
          <w:bCs/>
          <w:sz w:val="22"/>
          <w:szCs w:val="22"/>
        </w:rPr>
        <w:t>с даты</w:t>
      </w:r>
      <w:proofErr w:type="gramEnd"/>
      <w:r w:rsidRPr="0004507E">
        <w:rPr>
          <w:bCs/>
          <w:sz w:val="22"/>
          <w:szCs w:val="22"/>
        </w:rPr>
        <w:t xml:space="preserve"> надлежащего уведомления Государственным заказчиком Поставщика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2" w:name="Par28"/>
      <w:bookmarkEnd w:id="2"/>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12.11. Государственный з</w:t>
      </w:r>
      <w:r w:rsidRPr="0004507E">
        <w:rPr>
          <w:color w:val="000000"/>
          <w:sz w:val="22"/>
          <w:szCs w:val="22"/>
          <w:shd w:val="clear" w:color="auto" w:fill="FFFFFF"/>
        </w:rPr>
        <w:t xml:space="preserve">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w:t>
      </w:r>
      <w:proofErr w:type="gramStart"/>
      <w:r w:rsidRPr="0004507E">
        <w:rPr>
          <w:color w:val="000000"/>
          <w:sz w:val="22"/>
          <w:szCs w:val="22"/>
          <w:shd w:val="clear" w:color="auto" w:fill="FFFFFF"/>
        </w:rPr>
        <w:t>решении</w:t>
      </w:r>
      <w:proofErr w:type="gramEnd"/>
      <w:r w:rsidRPr="0004507E">
        <w:rPr>
          <w:color w:val="000000"/>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rsidR="00925A13" w:rsidRPr="0004507E" w:rsidRDefault="00925A13" w:rsidP="00EC63FF">
      <w:pPr>
        <w:ind w:firstLine="567"/>
        <w:jc w:val="both"/>
        <w:rPr>
          <w:sz w:val="22"/>
          <w:szCs w:val="22"/>
        </w:rPr>
      </w:pPr>
      <w:r w:rsidRPr="0004507E">
        <w:rPr>
          <w:bCs/>
          <w:sz w:val="22"/>
          <w:szCs w:val="22"/>
        </w:rPr>
        <w:t xml:space="preserve">12.14. </w:t>
      </w:r>
      <w:r w:rsidRPr="0004507E">
        <w:rPr>
          <w:color w:val="000000"/>
          <w:sz w:val="22"/>
          <w:szCs w:val="22"/>
          <w:shd w:val="clear" w:color="auto" w:fill="FFFFFF"/>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4507E">
        <w:rPr>
          <w:color w:val="000000"/>
          <w:sz w:val="22"/>
          <w:szCs w:val="22"/>
          <w:shd w:val="clear" w:color="auto" w:fill="FFFFFF"/>
        </w:rPr>
        <w:t>решение</w:t>
      </w:r>
      <w:proofErr w:type="gramEnd"/>
      <w:r w:rsidRPr="0004507E">
        <w:rPr>
          <w:color w:val="000000"/>
          <w:sz w:val="22"/>
          <w:szCs w:val="22"/>
          <w:shd w:val="clear" w:color="auto" w:fill="FFFFFF"/>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5A13" w:rsidRPr="0004507E" w:rsidRDefault="00925A13" w:rsidP="00EC63FF">
      <w:pPr>
        <w:autoSpaceDE w:val="0"/>
        <w:autoSpaceDN w:val="0"/>
        <w:adjustRightInd w:val="0"/>
        <w:ind w:firstLine="567"/>
        <w:jc w:val="both"/>
        <w:rPr>
          <w:bCs/>
          <w:sz w:val="22"/>
          <w:szCs w:val="22"/>
        </w:rPr>
      </w:pPr>
      <w:r w:rsidRPr="0004507E">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925A13" w:rsidRPr="0004507E" w:rsidRDefault="00925A13" w:rsidP="00C7470D">
      <w:pPr>
        <w:widowControl w:val="0"/>
        <w:ind w:left="34" w:firstLine="533"/>
        <w:jc w:val="both"/>
        <w:rPr>
          <w:bCs/>
          <w:sz w:val="22"/>
          <w:szCs w:val="22"/>
        </w:rPr>
      </w:pPr>
      <w:r w:rsidRPr="0004507E">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rsidR="00925A13" w:rsidRPr="0004507E" w:rsidRDefault="00925A13" w:rsidP="00C7470D">
      <w:pPr>
        <w:widowControl w:val="0"/>
        <w:ind w:left="34" w:firstLine="675"/>
        <w:jc w:val="both"/>
        <w:rPr>
          <w:bCs/>
          <w:sz w:val="22"/>
          <w:szCs w:val="22"/>
        </w:rPr>
      </w:pPr>
      <w:r w:rsidRPr="0004507E">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25A13" w:rsidRPr="0004507E" w:rsidRDefault="00925A13" w:rsidP="00C7470D">
      <w:pPr>
        <w:widowControl w:val="0"/>
        <w:ind w:left="34"/>
        <w:jc w:val="both"/>
        <w:rPr>
          <w:bCs/>
          <w:sz w:val="22"/>
          <w:szCs w:val="22"/>
        </w:rPr>
      </w:pPr>
      <w:r w:rsidRPr="0004507E">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04507E">
        <w:rPr>
          <w:bCs/>
          <w:sz w:val="22"/>
          <w:szCs w:val="22"/>
        </w:rPr>
        <w:t>положений бюджетного законодательства Российской Федерации цены Контракта</w:t>
      </w:r>
      <w:proofErr w:type="gramEnd"/>
      <w:r w:rsidRPr="0004507E">
        <w:rPr>
          <w:bCs/>
          <w:sz w:val="22"/>
          <w:szCs w:val="22"/>
        </w:rPr>
        <w:t xml:space="preserve"> пропорционально дополнительному количеству </w:t>
      </w:r>
      <w:r w:rsidRPr="0004507E">
        <w:rPr>
          <w:bCs/>
          <w:sz w:val="22"/>
          <w:szCs w:val="22"/>
        </w:rPr>
        <w:lastRenderedPageBreak/>
        <w:t xml:space="preserve">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04507E">
        <w:rPr>
          <w:bCs/>
          <w:sz w:val="22"/>
          <w:szCs w:val="22"/>
        </w:rPr>
        <w:t>предусмотренных</w:t>
      </w:r>
      <w:proofErr w:type="gramEnd"/>
      <w:r w:rsidRPr="0004507E">
        <w:rPr>
          <w:bCs/>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25A13" w:rsidRPr="0004507E" w:rsidRDefault="00925A13" w:rsidP="00EC63FF">
      <w:pPr>
        <w:autoSpaceDE w:val="0"/>
        <w:autoSpaceDN w:val="0"/>
        <w:adjustRightInd w:val="0"/>
        <w:ind w:firstLine="567"/>
        <w:jc w:val="both"/>
        <w:rPr>
          <w:sz w:val="22"/>
          <w:szCs w:val="22"/>
        </w:rPr>
      </w:pPr>
      <w:r w:rsidRPr="0004507E">
        <w:rPr>
          <w:sz w:val="22"/>
          <w:szCs w:val="22"/>
        </w:rPr>
        <w:t xml:space="preserve">12.17. Любые соглашения сторон по изменению и/или дополнению условий настоящего </w:t>
      </w:r>
      <w:r w:rsidRPr="0004507E">
        <w:rPr>
          <w:bCs/>
          <w:sz w:val="22"/>
          <w:szCs w:val="22"/>
        </w:rPr>
        <w:t>Государственного</w:t>
      </w:r>
      <w:r w:rsidRPr="0004507E">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04507E">
        <w:rPr>
          <w:bCs/>
          <w:sz w:val="22"/>
          <w:szCs w:val="22"/>
        </w:rPr>
        <w:t xml:space="preserve"> Государственного</w:t>
      </w:r>
      <w:r w:rsidRPr="0004507E">
        <w:rPr>
          <w:sz w:val="22"/>
          <w:szCs w:val="22"/>
        </w:rPr>
        <w:t xml:space="preserve"> контракта.</w:t>
      </w:r>
    </w:p>
    <w:p w:rsidR="00925A13" w:rsidRPr="0004507E" w:rsidRDefault="00925A13" w:rsidP="00EC63FF">
      <w:pPr>
        <w:pStyle w:val="1f4"/>
        <w:ind w:left="0" w:firstLine="567"/>
        <w:rPr>
          <w:szCs w:val="22"/>
        </w:rPr>
      </w:pPr>
      <w:r w:rsidRPr="0004507E">
        <w:rPr>
          <w:szCs w:val="22"/>
        </w:rPr>
        <w:t xml:space="preserve">12.18. </w:t>
      </w:r>
      <w:r w:rsidRPr="0004507E">
        <w:rPr>
          <w:bCs/>
          <w:szCs w:val="22"/>
        </w:rPr>
        <w:t>Государственный</w:t>
      </w:r>
      <w:r w:rsidRPr="0004507E">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04507E">
        <w:rPr>
          <w:bCs/>
          <w:szCs w:val="22"/>
        </w:rPr>
        <w:t>Государственного</w:t>
      </w:r>
      <w:r w:rsidRPr="0004507E">
        <w:rPr>
          <w:szCs w:val="22"/>
        </w:rPr>
        <w:t xml:space="preserve"> контракта и иных документов.</w:t>
      </w:r>
    </w:p>
    <w:p w:rsidR="00925A13" w:rsidRPr="0004507E" w:rsidRDefault="00925A13" w:rsidP="00EC63FF">
      <w:pPr>
        <w:pStyle w:val="afffe"/>
        <w:ind w:firstLine="567"/>
        <w:jc w:val="both"/>
        <w:rPr>
          <w:rFonts w:ascii="Times New Roman" w:hAnsi="Times New Roman"/>
          <w:b/>
          <w:sz w:val="22"/>
          <w:szCs w:val="22"/>
        </w:rPr>
      </w:pPr>
      <w:r w:rsidRPr="0004507E">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04507E">
        <w:rPr>
          <w:rFonts w:ascii="Times New Roman" w:hAnsi="Times New Roman"/>
          <w:b/>
          <w:sz w:val="22"/>
          <w:szCs w:val="22"/>
        </w:rPr>
        <w:t>.</w:t>
      </w:r>
    </w:p>
    <w:p w:rsidR="00925A13" w:rsidRPr="0004507E" w:rsidRDefault="00925A13" w:rsidP="00EC63FF">
      <w:pPr>
        <w:pStyle w:val="afffe"/>
        <w:ind w:left="710"/>
        <w:jc w:val="center"/>
        <w:rPr>
          <w:rFonts w:ascii="Times New Roman" w:hAnsi="Times New Roman"/>
          <w:b/>
          <w:sz w:val="22"/>
          <w:szCs w:val="22"/>
        </w:rPr>
      </w:pPr>
      <w:r w:rsidRPr="0004507E">
        <w:rPr>
          <w:rFonts w:ascii="Times New Roman" w:hAnsi="Times New Roman"/>
          <w:b/>
          <w:sz w:val="22"/>
          <w:szCs w:val="22"/>
        </w:rPr>
        <w:t>13.ЗАКЛЮЧИТЕЛЬНЫЕ ПОЛОЖЕНИЯ</w:t>
      </w:r>
    </w:p>
    <w:p w:rsidR="00925A13" w:rsidRPr="0004507E" w:rsidRDefault="00925A13" w:rsidP="00EC63FF">
      <w:pPr>
        <w:pStyle w:val="afffe"/>
        <w:ind w:firstLine="567"/>
        <w:jc w:val="both"/>
        <w:rPr>
          <w:rFonts w:ascii="Times New Roman" w:hAnsi="Times New Roman"/>
          <w:sz w:val="22"/>
          <w:szCs w:val="22"/>
        </w:rPr>
      </w:pPr>
      <w:r w:rsidRPr="0004507E">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925A13" w:rsidRPr="0004507E" w:rsidRDefault="00925A13" w:rsidP="00EC63FF">
      <w:pPr>
        <w:pStyle w:val="2b"/>
        <w:spacing w:after="0" w:line="240" w:lineRule="auto"/>
        <w:ind w:firstLine="567"/>
        <w:rPr>
          <w:sz w:val="22"/>
          <w:szCs w:val="22"/>
        </w:rPr>
      </w:pPr>
      <w:r w:rsidRPr="0004507E">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rsidR="00925A13" w:rsidRPr="0004507E" w:rsidRDefault="00925A13" w:rsidP="00EC63FF">
      <w:pPr>
        <w:suppressAutoHyphens/>
        <w:autoSpaceDE w:val="0"/>
        <w:autoSpaceDN w:val="0"/>
        <w:adjustRightInd w:val="0"/>
        <w:ind w:firstLine="567"/>
        <w:jc w:val="both"/>
        <w:outlineLvl w:val="0"/>
        <w:rPr>
          <w:sz w:val="22"/>
          <w:szCs w:val="22"/>
        </w:rPr>
      </w:pPr>
      <w:r w:rsidRPr="0004507E">
        <w:rPr>
          <w:sz w:val="22"/>
          <w:szCs w:val="22"/>
        </w:rPr>
        <w:t>13.3. Приложения к Контракту, являющиеся его неотъемлемой частью:</w:t>
      </w:r>
    </w:p>
    <w:p w:rsidR="00925A13" w:rsidRPr="0004507E" w:rsidRDefault="00925A13" w:rsidP="00EC63FF">
      <w:pPr>
        <w:pStyle w:val="ConsPlusNonformat"/>
        <w:tabs>
          <w:tab w:val="left" w:pos="709"/>
          <w:tab w:val="left" w:pos="993"/>
        </w:tabs>
        <w:suppressAutoHyphens/>
        <w:jc w:val="both"/>
        <w:rPr>
          <w:rFonts w:ascii="Times New Roman" w:hAnsi="Times New Roman"/>
        </w:rPr>
      </w:pPr>
      <w:r w:rsidRPr="0004507E">
        <w:rPr>
          <w:rFonts w:ascii="Times New Roman" w:hAnsi="Times New Roman"/>
        </w:rPr>
        <w:tab/>
        <w:t>- Приложение № 1 – Спецификация.</w:t>
      </w:r>
    </w:p>
    <w:p w:rsidR="00925A13" w:rsidRPr="000F039C" w:rsidRDefault="00925A13" w:rsidP="00EC63FF">
      <w:pPr>
        <w:ind w:right="34"/>
        <w:jc w:val="center"/>
        <w:rPr>
          <w:b/>
          <w:bCs/>
          <w:color w:val="000000"/>
        </w:rPr>
      </w:pPr>
      <w:r w:rsidRPr="000F039C">
        <w:rPr>
          <w:b/>
          <w:bCs/>
          <w:color w:val="000000"/>
        </w:rPr>
        <w:t xml:space="preserve">14. Юридические адреса и банковские реквизиты сторон </w:t>
      </w:r>
    </w:p>
    <w:p w:rsidR="00925A13" w:rsidRPr="000F039C" w:rsidRDefault="00925A13" w:rsidP="00EC63FF">
      <w:pPr>
        <w:ind w:right="34"/>
        <w:jc w:val="center"/>
        <w:rPr>
          <w:b/>
          <w:bCs/>
          <w:color w:val="000000"/>
        </w:rPr>
      </w:pPr>
      <w:r w:rsidRPr="000F039C">
        <w:rPr>
          <w:b/>
          <w:bCs/>
          <w:color w:val="000000"/>
        </w:rPr>
        <w:t xml:space="preserve">на момент заключения государственного контракта: </w:t>
      </w:r>
    </w:p>
    <w:p w:rsidR="00925A13" w:rsidRPr="000F039C" w:rsidRDefault="00925A13" w:rsidP="00EC63FF">
      <w:pPr>
        <w:ind w:right="928"/>
        <w:rPr>
          <w:b/>
        </w:rPr>
      </w:pPr>
      <w:r w:rsidRPr="000F039C">
        <w:rPr>
          <w:b/>
        </w:rPr>
        <w:t>Государственный заказчик:                                         Поставщик:</w:t>
      </w:r>
    </w:p>
    <w:tbl>
      <w:tblPr>
        <w:tblW w:w="9747" w:type="dxa"/>
        <w:tblLayout w:type="fixed"/>
        <w:tblLook w:val="00A0"/>
      </w:tblPr>
      <w:tblGrid>
        <w:gridCol w:w="5104"/>
        <w:gridCol w:w="4643"/>
      </w:tblGrid>
      <w:tr w:rsidR="00925A13" w:rsidRPr="000F039C" w:rsidTr="00FD5409">
        <w:tc>
          <w:tcPr>
            <w:tcW w:w="5104" w:type="dxa"/>
          </w:tcPr>
          <w:p w:rsidR="007834E8" w:rsidRPr="007834E8" w:rsidRDefault="007834E8" w:rsidP="007834E8">
            <w:pPr>
              <w:widowControl w:val="0"/>
              <w:shd w:val="clear" w:color="auto" w:fill="FFFFFF"/>
              <w:jc w:val="both"/>
              <w:rPr>
                <w:b/>
                <w:bCs/>
              </w:rPr>
            </w:pPr>
            <w:r w:rsidRPr="007834E8">
              <w:rPr>
                <w:b/>
                <w:bCs/>
              </w:rPr>
              <w:t xml:space="preserve">ФКУ ИК-1 ОУХД ГУФСИН России </w:t>
            </w:r>
          </w:p>
          <w:p w:rsidR="007834E8" w:rsidRPr="007834E8" w:rsidRDefault="007834E8" w:rsidP="007834E8">
            <w:pPr>
              <w:widowControl w:val="0"/>
              <w:shd w:val="clear" w:color="auto" w:fill="FFFFFF"/>
              <w:jc w:val="both"/>
              <w:rPr>
                <w:b/>
                <w:bCs/>
              </w:rPr>
            </w:pPr>
            <w:r w:rsidRPr="007834E8">
              <w:rPr>
                <w:b/>
                <w:bCs/>
              </w:rPr>
              <w:t>по Пермскому краю</w:t>
            </w:r>
          </w:p>
          <w:p w:rsidR="007834E8" w:rsidRPr="007834E8" w:rsidRDefault="00C023A0" w:rsidP="00C023A0">
            <w:pPr>
              <w:widowControl w:val="0"/>
              <w:shd w:val="clear" w:color="auto" w:fill="FFFFFF"/>
              <w:rPr>
                <w:bCs/>
              </w:rPr>
            </w:pPr>
            <w:r>
              <w:rPr>
                <w:bCs/>
              </w:rPr>
              <w:t>Адрес:</w:t>
            </w:r>
            <w:r w:rsidR="007834E8" w:rsidRPr="007834E8">
              <w:rPr>
                <w:bCs/>
              </w:rPr>
              <w:t xml:space="preserve">618546, Пермский край, муниципальный округ Соликамский, г. Соликамск, </w:t>
            </w:r>
          </w:p>
          <w:p w:rsidR="007834E8" w:rsidRPr="007834E8" w:rsidRDefault="007834E8" w:rsidP="00C023A0">
            <w:pPr>
              <w:widowControl w:val="0"/>
              <w:shd w:val="clear" w:color="auto" w:fill="FFFFFF"/>
              <w:rPr>
                <w:bCs/>
              </w:rPr>
            </w:pPr>
            <w:r w:rsidRPr="007834E8">
              <w:rPr>
                <w:bCs/>
              </w:rPr>
              <w:t xml:space="preserve">ул. </w:t>
            </w:r>
            <w:proofErr w:type="spellStart"/>
            <w:r w:rsidRPr="007834E8">
              <w:rPr>
                <w:bCs/>
              </w:rPr>
              <w:t>Карналлитовая</w:t>
            </w:r>
            <w:proofErr w:type="spellEnd"/>
            <w:r w:rsidRPr="007834E8">
              <w:rPr>
                <w:bCs/>
              </w:rPr>
              <w:t>, здание 98</w:t>
            </w:r>
          </w:p>
          <w:p w:rsidR="007834E8" w:rsidRPr="007834E8" w:rsidRDefault="007834E8" w:rsidP="00C023A0">
            <w:pPr>
              <w:widowControl w:val="0"/>
              <w:shd w:val="clear" w:color="auto" w:fill="FFFFFF"/>
              <w:rPr>
                <w:bCs/>
              </w:rPr>
            </w:pPr>
            <w:r w:rsidRPr="007834E8">
              <w:rPr>
                <w:bCs/>
              </w:rPr>
              <w:t>Телефон/факс: 8(34253)7-21-93, 7-21-36</w:t>
            </w:r>
          </w:p>
          <w:p w:rsidR="007834E8" w:rsidRPr="007834E8" w:rsidRDefault="007834E8" w:rsidP="00C023A0">
            <w:pPr>
              <w:widowControl w:val="0"/>
              <w:shd w:val="clear" w:color="auto" w:fill="FFFFFF"/>
              <w:rPr>
                <w:bCs/>
              </w:rPr>
            </w:pPr>
            <w:r w:rsidRPr="007834E8">
              <w:rPr>
                <w:bCs/>
              </w:rPr>
              <w:t xml:space="preserve">УФК по Пермскому краю (ФКУ ИК-1 ОУХД ГУФСИН России по Пермскому краю                                                                         </w:t>
            </w:r>
            <w:proofErr w:type="gramStart"/>
            <w:r w:rsidRPr="007834E8">
              <w:rPr>
                <w:bCs/>
              </w:rPr>
              <w:t>л</w:t>
            </w:r>
            <w:proofErr w:type="gramEnd"/>
            <w:r w:rsidRPr="007834E8">
              <w:rPr>
                <w:bCs/>
              </w:rPr>
              <w:t>/</w:t>
            </w:r>
            <w:proofErr w:type="spellStart"/>
            <w:r w:rsidRPr="007834E8">
              <w:rPr>
                <w:bCs/>
              </w:rPr>
              <w:t>сч</w:t>
            </w:r>
            <w:proofErr w:type="spellEnd"/>
            <w:r w:rsidRPr="007834E8">
              <w:rPr>
                <w:bCs/>
              </w:rPr>
              <w:t xml:space="preserve"> 03561F93780) </w:t>
            </w:r>
          </w:p>
          <w:p w:rsidR="007834E8" w:rsidRPr="007834E8" w:rsidRDefault="007834E8" w:rsidP="00C023A0">
            <w:pPr>
              <w:widowControl w:val="0"/>
              <w:shd w:val="clear" w:color="auto" w:fill="FFFFFF"/>
              <w:rPr>
                <w:bCs/>
              </w:rPr>
            </w:pPr>
            <w:proofErr w:type="gramStart"/>
            <w:r w:rsidRPr="007834E8">
              <w:rPr>
                <w:bCs/>
              </w:rPr>
              <w:t>р</w:t>
            </w:r>
            <w:proofErr w:type="gramEnd"/>
            <w:r w:rsidRPr="007834E8">
              <w:rPr>
                <w:bCs/>
              </w:rPr>
              <w:t>/счёт 03211643000000015111</w:t>
            </w:r>
          </w:p>
          <w:p w:rsidR="007834E8" w:rsidRPr="007834E8" w:rsidRDefault="007834E8" w:rsidP="00C023A0">
            <w:pPr>
              <w:widowControl w:val="0"/>
              <w:shd w:val="clear" w:color="auto" w:fill="FFFFFF"/>
              <w:rPr>
                <w:bCs/>
              </w:rPr>
            </w:pPr>
            <w:r w:rsidRPr="007834E8">
              <w:rPr>
                <w:bCs/>
              </w:rPr>
              <w:t xml:space="preserve">ОКЦ №1 </w:t>
            </w:r>
            <w:proofErr w:type="spellStart"/>
            <w:r w:rsidRPr="007834E8">
              <w:rPr>
                <w:bCs/>
              </w:rPr>
              <w:t>СибГУ</w:t>
            </w:r>
            <w:proofErr w:type="spellEnd"/>
            <w:r w:rsidRPr="007834E8">
              <w:rPr>
                <w:bCs/>
              </w:rPr>
              <w:t xml:space="preserve"> БАНКА  </w:t>
            </w:r>
          </w:p>
          <w:p w:rsidR="007834E8" w:rsidRPr="007834E8" w:rsidRDefault="007834E8" w:rsidP="00C023A0">
            <w:pPr>
              <w:widowControl w:val="0"/>
              <w:shd w:val="clear" w:color="auto" w:fill="FFFFFF"/>
              <w:rPr>
                <w:bCs/>
              </w:rPr>
            </w:pPr>
            <w:r w:rsidRPr="007834E8">
              <w:rPr>
                <w:bCs/>
              </w:rPr>
              <w:t xml:space="preserve">РОССИИ//УФК </w:t>
            </w:r>
            <w:proofErr w:type="gramStart"/>
            <w:r w:rsidRPr="007834E8">
              <w:rPr>
                <w:bCs/>
              </w:rPr>
              <w:t>по</w:t>
            </w:r>
            <w:proofErr w:type="gramEnd"/>
          </w:p>
          <w:p w:rsidR="007834E8" w:rsidRPr="007834E8" w:rsidRDefault="00C023A0" w:rsidP="00C023A0">
            <w:pPr>
              <w:widowControl w:val="0"/>
              <w:shd w:val="clear" w:color="auto" w:fill="FFFFFF"/>
              <w:rPr>
                <w:bCs/>
              </w:rPr>
            </w:pPr>
            <w:r>
              <w:rPr>
                <w:bCs/>
              </w:rPr>
              <w:t xml:space="preserve">НОВОСИБИРСКОЙ  </w:t>
            </w:r>
            <w:r w:rsidR="007834E8" w:rsidRPr="007834E8">
              <w:rPr>
                <w:bCs/>
              </w:rPr>
              <w:t xml:space="preserve">ОБЛАСТИ, Г.НОВОСИБИРСК </w:t>
            </w:r>
          </w:p>
          <w:p w:rsidR="007834E8" w:rsidRPr="007834E8" w:rsidRDefault="007834E8" w:rsidP="00C023A0">
            <w:pPr>
              <w:widowControl w:val="0"/>
              <w:shd w:val="clear" w:color="auto" w:fill="FFFFFF"/>
              <w:rPr>
                <w:bCs/>
              </w:rPr>
            </w:pPr>
            <w:r w:rsidRPr="007834E8">
              <w:rPr>
                <w:bCs/>
              </w:rPr>
              <w:t>ЕКС (к/с) 40102810445370000043</w:t>
            </w:r>
          </w:p>
          <w:p w:rsidR="007834E8" w:rsidRPr="007834E8" w:rsidRDefault="007834E8" w:rsidP="00C023A0">
            <w:pPr>
              <w:widowControl w:val="0"/>
              <w:shd w:val="clear" w:color="auto" w:fill="FFFFFF"/>
              <w:rPr>
                <w:bCs/>
              </w:rPr>
            </w:pPr>
            <w:r w:rsidRPr="007834E8">
              <w:rPr>
                <w:bCs/>
              </w:rPr>
              <w:t xml:space="preserve">ИНН 5919030145           КПП 591901001   </w:t>
            </w:r>
          </w:p>
          <w:p w:rsidR="007834E8" w:rsidRPr="007834E8" w:rsidRDefault="007834E8" w:rsidP="00C023A0">
            <w:pPr>
              <w:widowControl w:val="0"/>
              <w:shd w:val="clear" w:color="auto" w:fill="FFFFFF"/>
              <w:rPr>
                <w:bCs/>
              </w:rPr>
            </w:pPr>
            <w:r w:rsidRPr="007834E8">
              <w:rPr>
                <w:bCs/>
              </w:rPr>
              <w:t xml:space="preserve">БИК 015004950            ОГРН 1195958043588    </w:t>
            </w:r>
          </w:p>
          <w:p w:rsidR="007834E8" w:rsidRPr="007834E8" w:rsidRDefault="007834E8" w:rsidP="00C023A0">
            <w:pPr>
              <w:widowControl w:val="0"/>
              <w:shd w:val="clear" w:color="auto" w:fill="FFFFFF"/>
              <w:rPr>
                <w:bCs/>
              </w:rPr>
            </w:pPr>
            <w:r w:rsidRPr="007834E8">
              <w:rPr>
                <w:bCs/>
              </w:rPr>
              <w:t>ОКПО 42912130</w:t>
            </w:r>
          </w:p>
          <w:p w:rsidR="007834E8" w:rsidRPr="007834E8" w:rsidRDefault="007834E8" w:rsidP="00C023A0">
            <w:pPr>
              <w:widowControl w:val="0"/>
              <w:shd w:val="clear" w:color="auto" w:fill="FFFFFF"/>
              <w:rPr>
                <w:bCs/>
              </w:rPr>
            </w:pPr>
            <w:r w:rsidRPr="007834E8">
              <w:rPr>
                <w:bCs/>
              </w:rPr>
              <w:t xml:space="preserve">ОКТМО 57550000          ОКОПФ 75104    </w:t>
            </w:r>
          </w:p>
          <w:p w:rsidR="007834E8" w:rsidRPr="007834E8" w:rsidRDefault="007834E8" w:rsidP="00C023A0">
            <w:pPr>
              <w:widowControl w:val="0"/>
              <w:shd w:val="clear" w:color="auto" w:fill="FFFFFF"/>
              <w:rPr>
                <w:bCs/>
              </w:rPr>
            </w:pPr>
            <w:r w:rsidRPr="007834E8">
              <w:rPr>
                <w:bCs/>
              </w:rPr>
              <w:t xml:space="preserve">ОКВЭД 84.23.4                                                </w:t>
            </w:r>
          </w:p>
          <w:p w:rsidR="007834E8" w:rsidRPr="007834E8" w:rsidRDefault="007834E8" w:rsidP="00C023A0">
            <w:pPr>
              <w:widowControl w:val="0"/>
              <w:shd w:val="clear" w:color="auto" w:fill="FFFFFF"/>
              <w:rPr>
                <w:bCs/>
              </w:rPr>
            </w:pPr>
            <w:r w:rsidRPr="007834E8">
              <w:rPr>
                <w:bCs/>
              </w:rPr>
              <w:t xml:space="preserve">Дата постановки на учет в </w:t>
            </w:r>
            <w:proofErr w:type="gramStart"/>
            <w:r w:rsidRPr="007834E8">
              <w:rPr>
                <w:bCs/>
              </w:rPr>
              <w:t>налоговом</w:t>
            </w:r>
            <w:proofErr w:type="gramEnd"/>
          </w:p>
          <w:p w:rsidR="007834E8" w:rsidRPr="007834E8" w:rsidRDefault="007834E8" w:rsidP="00C023A0">
            <w:pPr>
              <w:widowControl w:val="0"/>
              <w:shd w:val="clear" w:color="auto" w:fill="FFFFFF"/>
              <w:rPr>
                <w:bCs/>
              </w:rPr>
            </w:pPr>
            <w:proofErr w:type="gramStart"/>
            <w:r w:rsidRPr="007834E8">
              <w:rPr>
                <w:bCs/>
              </w:rPr>
              <w:t>органе</w:t>
            </w:r>
            <w:proofErr w:type="gramEnd"/>
            <w:r w:rsidRPr="007834E8">
              <w:rPr>
                <w:bCs/>
              </w:rPr>
              <w:t>: 30.12.2019 г.</w:t>
            </w:r>
          </w:p>
          <w:p w:rsidR="00925A13" w:rsidRPr="007834E8" w:rsidRDefault="007834E8" w:rsidP="00C023A0">
            <w:pPr>
              <w:shd w:val="clear" w:color="auto" w:fill="FFFFFF"/>
              <w:ind w:right="928"/>
              <w:rPr>
                <w:b/>
                <w:lang w:val="en-US"/>
              </w:rPr>
            </w:pPr>
            <w:r w:rsidRPr="007834E8">
              <w:rPr>
                <w:bCs/>
              </w:rPr>
              <w:t>КБК 320 0305 4240690048 244</w:t>
            </w:r>
          </w:p>
        </w:tc>
        <w:tc>
          <w:tcPr>
            <w:tcW w:w="4643" w:type="dxa"/>
          </w:tcPr>
          <w:p w:rsidR="007E3836" w:rsidRPr="000F039C" w:rsidRDefault="007E3836" w:rsidP="007E3836"/>
          <w:p w:rsidR="007E3836" w:rsidRPr="000F039C" w:rsidRDefault="007E3836" w:rsidP="007E3836">
            <w:pPr>
              <w:ind w:right="33"/>
            </w:pPr>
          </w:p>
        </w:tc>
      </w:tr>
    </w:tbl>
    <w:p w:rsidR="00925A13" w:rsidRPr="000F039C" w:rsidRDefault="00925A13" w:rsidP="00EC63FF">
      <w:pPr>
        <w:ind w:right="928"/>
        <w:rPr>
          <w:b/>
        </w:rPr>
      </w:pPr>
      <w:r w:rsidRPr="000F039C">
        <w:rPr>
          <w:b/>
        </w:rPr>
        <w:t xml:space="preserve">Государственный заказчик:                                            Поставщик:   </w:t>
      </w:r>
    </w:p>
    <w:p w:rsidR="00925A13" w:rsidRPr="000F039C" w:rsidRDefault="00925A13" w:rsidP="00EC63FF">
      <w:pPr>
        <w:shd w:val="clear" w:color="auto" w:fill="FFFFFF"/>
        <w:ind w:right="928"/>
      </w:pPr>
    </w:p>
    <w:tbl>
      <w:tblPr>
        <w:tblW w:w="9710" w:type="dxa"/>
        <w:tblInd w:w="37" w:type="dxa"/>
        <w:tblLayout w:type="fixed"/>
        <w:tblLook w:val="0000"/>
      </w:tblPr>
      <w:tblGrid>
        <w:gridCol w:w="5160"/>
        <w:gridCol w:w="4550"/>
      </w:tblGrid>
      <w:tr w:rsidR="00925A13" w:rsidRPr="000F039C" w:rsidTr="008A19B0">
        <w:trPr>
          <w:trHeight w:val="80"/>
        </w:trPr>
        <w:tc>
          <w:tcPr>
            <w:tcW w:w="5160" w:type="dxa"/>
          </w:tcPr>
          <w:p w:rsidR="00925A13" w:rsidRPr="000F039C" w:rsidRDefault="00925A13" w:rsidP="00FD5409">
            <w:pPr>
              <w:ind w:right="928"/>
            </w:pPr>
            <w:r w:rsidRPr="000F039C">
              <w:t>__________________</w:t>
            </w:r>
            <w:r w:rsidR="008004D5">
              <w:t>/</w:t>
            </w:r>
            <w:proofErr w:type="spellStart"/>
            <w:r w:rsidR="000D1F2D">
              <w:t>А.В.Карабатов</w:t>
            </w:r>
            <w:proofErr w:type="spellEnd"/>
            <w:r w:rsidR="008004D5">
              <w:t>/</w:t>
            </w:r>
          </w:p>
          <w:p w:rsidR="00925A13" w:rsidRPr="000F039C" w:rsidRDefault="00925A13" w:rsidP="00FD5409">
            <w:pPr>
              <w:ind w:right="928"/>
            </w:pPr>
            <w:r w:rsidRPr="000F039C">
              <w:t>М.П.</w:t>
            </w:r>
          </w:p>
        </w:tc>
        <w:tc>
          <w:tcPr>
            <w:tcW w:w="4550" w:type="dxa"/>
          </w:tcPr>
          <w:p w:rsidR="008004D5" w:rsidRDefault="00925A13" w:rsidP="00FB69CD">
            <w:r w:rsidRPr="000F039C">
              <w:t xml:space="preserve">________________ </w:t>
            </w:r>
            <w:r w:rsidR="00B006D7" w:rsidRPr="000F039C">
              <w:t>/</w:t>
            </w:r>
            <w:r w:rsidR="008004D5">
              <w:t>____________/</w:t>
            </w:r>
          </w:p>
          <w:p w:rsidR="00925A13" w:rsidRPr="000F039C" w:rsidRDefault="008004D5" w:rsidP="00FB69CD">
            <w:r>
              <w:t xml:space="preserve">        М.</w:t>
            </w:r>
            <w:proofErr w:type="gramStart"/>
            <w:r>
              <w:t>П</w:t>
            </w:r>
            <w:proofErr w:type="gramEnd"/>
          </w:p>
        </w:tc>
      </w:tr>
    </w:tbl>
    <w:p w:rsidR="000C6FD4" w:rsidRDefault="00DC4981" w:rsidP="00DC4981">
      <w:pPr>
        <w:widowControl w:val="0"/>
        <w:suppressAutoHyphens/>
        <w:jc w:val="right"/>
        <w:rPr>
          <w:lang w:eastAsia="ar-SA"/>
        </w:rPr>
      </w:pPr>
      <w:r w:rsidRPr="00DC4981">
        <w:rPr>
          <w:lang w:eastAsia="ar-SA"/>
        </w:rPr>
        <w:lastRenderedPageBreak/>
        <w:t xml:space="preserve">Приложение № 1 </w:t>
      </w:r>
    </w:p>
    <w:p w:rsidR="00DC4981" w:rsidRPr="00DC4981" w:rsidRDefault="00DC4981" w:rsidP="000C6FD4">
      <w:pPr>
        <w:widowControl w:val="0"/>
        <w:suppressAutoHyphens/>
        <w:jc w:val="right"/>
        <w:rPr>
          <w:lang w:eastAsia="ar-SA"/>
        </w:rPr>
      </w:pPr>
      <w:r w:rsidRPr="00DC4981">
        <w:rPr>
          <w:lang w:eastAsia="ar-SA"/>
        </w:rPr>
        <w:t>к Государственному контракту</w:t>
      </w:r>
    </w:p>
    <w:p w:rsidR="00DC4981" w:rsidRPr="00DC4981" w:rsidRDefault="00426AE4" w:rsidP="00DC4981">
      <w:pPr>
        <w:widowControl w:val="0"/>
        <w:suppressAutoHyphens/>
        <w:jc w:val="right"/>
        <w:rPr>
          <w:lang w:eastAsia="ar-SA"/>
        </w:rPr>
      </w:pPr>
      <w:r>
        <w:rPr>
          <w:lang w:eastAsia="ar-SA"/>
        </w:rPr>
        <w:t>от</w:t>
      </w:r>
      <w:r w:rsidR="00A96419">
        <w:rPr>
          <w:lang w:eastAsia="ar-SA"/>
        </w:rPr>
        <w:t xml:space="preserve"> «___» _________ 2026</w:t>
      </w:r>
      <w:r w:rsidR="00DC4981" w:rsidRPr="00DC4981">
        <w:rPr>
          <w:lang w:eastAsia="ar-SA"/>
        </w:rPr>
        <w:t xml:space="preserve"> г</w:t>
      </w:r>
    </w:p>
    <w:p w:rsidR="00DC4981" w:rsidRPr="00DC4981" w:rsidRDefault="00DC4981" w:rsidP="0004507E">
      <w:pPr>
        <w:widowControl w:val="0"/>
        <w:suppressAutoHyphens/>
        <w:jc w:val="right"/>
        <w:rPr>
          <w:lang w:eastAsia="ar-SA"/>
        </w:rPr>
      </w:pPr>
      <w:r w:rsidRPr="00DC4981">
        <w:rPr>
          <w:lang w:eastAsia="ar-SA"/>
        </w:rPr>
        <w:t>№ _______________</w:t>
      </w:r>
    </w:p>
    <w:p w:rsidR="00DC4981" w:rsidRPr="00DC4981" w:rsidRDefault="00DC4981" w:rsidP="00DC4981">
      <w:pPr>
        <w:widowControl w:val="0"/>
        <w:suppressAutoHyphens/>
        <w:jc w:val="right"/>
        <w:rPr>
          <w:lang w:eastAsia="ar-SA"/>
        </w:rPr>
      </w:pPr>
    </w:p>
    <w:p w:rsidR="00DC4981" w:rsidRPr="00C90A9F" w:rsidRDefault="00DC4981" w:rsidP="00DC4981">
      <w:pPr>
        <w:jc w:val="center"/>
        <w:rPr>
          <w:bCs/>
          <w:sz w:val="26"/>
          <w:szCs w:val="26"/>
        </w:rPr>
      </w:pPr>
      <w:r w:rsidRPr="00C90A9F">
        <w:rPr>
          <w:bCs/>
          <w:sz w:val="26"/>
          <w:szCs w:val="26"/>
        </w:rPr>
        <w:t>СПЕЦИФИКАЦИЯ</w:t>
      </w:r>
    </w:p>
    <w:p w:rsidR="00DC4981" w:rsidRDefault="00DC4981" w:rsidP="000F039C">
      <w:pPr>
        <w:tabs>
          <w:tab w:val="left" w:pos="0"/>
        </w:tabs>
        <w:ind w:left="1495"/>
        <w:contextualSpacing/>
        <w:jc w:val="center"/>
        <w:rPr>
          <w:rFonts w:eastAsia="Calibri"/>
          <w:bCs/>
          <w:sz w:val="26"/>
          <w:szCs w:val="26"/>
          <w:lang w:eastAsia="en-US"/>
        </w:rPr>
      </w:pPr>
      <w:r w:rsidRPr="00C90A9F">
        <w:rPr>
          <w:rFonts w:eastAsia="Calibri"/>
          <w:bCs/>
          <w:sz w:val="26"/>
          <w:szCs w:val="26"/>
          <w:lang w:eastAsia="en-US"/>
        </w:rPr>
        <w:t xml:space="preserve">Поставщик обязуется поставить </w:t>
      </w:r>
      <w:r w:rsidR="000C6FD4">
        <w:rPr>
          <w:rFonts w:eastAsia="Calibri"/>
          <w:bCs/>
          <w:sz w:val="26"/>
          <w:szCs w:val="26"/>
          <w:lang w:eastAsia="en-US"/>
        </w:rPr>
        <w:t>Государственному з</w:t>
      </w:r>
      <w:r w:rsidRPr="00C90A9F">
        <w:rPr>
          <w:rFonts w:eastAsia="Calibri"/>
          <w:bCs/>
          <w:sz w:val="26"/>
          <w:szCs w:val="26"/>
          <w:lang w:eastAsia="en-US"/>
        </w:rPr>
        <w:t>аказчику согласно данным, указанным в таблице:</w:t>
      </w:r>
    </w:p>
    <w:p w:rsidR="00A61ABD" w:rsidRPr="00DC4981" w:rsidRDefault="00A61ABD" w:rsidP="00DC4981">
      <w:pPr>
        <w:tabs>
          <w:tab w:val="left" w:pos="0"/>
        </w:tabs>
        <w:ind w:left="1495"/>
        <w:contextualSpacing/>
        <w:jc w:val="both"/>
        <w:rPr>
          <w:rFonts w:eastAsia="Calibri"/>
          <w:bCs/>
          <w:sz w:val="26"/>
          <w:szCs w:val="26"/>
          <w:lang w:eastAsia="en-US"/>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119"/>
        <w:gridCol w:w="2268"/>
        <w:gridCol w:w="992"/>
        <w:gridCol w:w="850"/>
        <w:gridCol w:w="1134"/>
        <w:gridCol w:w="1418"/>
      </w:tblGrid>
      <w:tr w:rsidR="00C363FF" w:rsidRPr="00C363FF" w:rsidTr="00CB47D4">
        <w:trPr>
          <w:trHeight w:val="662"/>
        </w:trPr>
        <w:tc>
          <w:tcPr>
            <w:tcW w:w="567"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w:t>
            </w:r>
          </w:p>
          <w:p w:rsidR="00C363FF" w:rsidRPr="00C363FF" w:rsidRDefault="00C363FF" w:rsidP="000F039C">
            <w:pPr>
              <w:spacing w:line="216" w:lineRule="auto"/>
              <w:jc w:val="center"/>
              <w:rPr>
                <w:rFonts w:eastAsia="Calibri" w:cs="Calibri"/>
                <w:b/>
                <w:color w:val="000000"/>
                <w:szCs w:val="20"/>
              </w:rPr>
            </w:pPr>
            <w:proofErr w:type="gramStart"/>
            <w:r w:rsidRPr="00C363FF">
              <w:rPr>
                <w:rFonts w:eastAsia="Calibri" w:cs="Calibri"/>
                <w:b/>
                <w:color w:val="000000"/>
                <w:szCs w:val="20"/>
              </w:rPr>
              <w:t>п</w:t>
            </w:r>
            <w:proofErr w:type="gramEnd"/>
            <w:r w:rsidRPr="00C363FF">
              <w:rPr>
                <w:rFonts w:eastAsia="Calibri" w:cs="Calibri"/>
                <w:b/>
                <w:color w:val="000000"/>
                <w:szCs w:val="20"/>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ОКПД 2</w:t>
            </w:r>
          </w:p>
        </w:tc>
        <w:tc>
          <w:tcPr>
            <w:tcW w:w="992"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Кол-во</w:t>
            </w:r>
          </w:p>
        </w:tc>
        <w:tc>
          <w:tcPr>
            <w:tcW w:w="850" w:type="dxa"/>
            <w:tcBorders>
              <w:top w:val="single" w:sz="4" w:space="0" w:color="auto"/>
              <w:left w:val="single" w:sz="4" w:space="0" w:color="auto"/>
              <w:right w:val="single" w:sz="4" w:space="0" w:color="auto"/>
            </w:tcBorders>
            <w:vAlign w:val="center"/>
            <w:hideMark/>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Ед.</w:t>
            </w:r>
          </w:p>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изм.</w:t>
            </w:r>
          </w:p>
        </w:tc>
        <w:tc>
          <w:tcPr>
            <w:tcW w:w="1134"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Цена, руб.</w:t>
            </w:r>
          </w:p>
        </w:tc>
        <w:tc>
          <w:tcPr>
            <w:tcW w:w="1418" w:type="dxa"/>
            <w:tcBorders>
              <w:top w:val="single" w:sz="4" w:space="0" w:color="auto"/>
              <w:left w:val="single" w:sz="4" w:space="0" w:color="auto"/>
              <w:right w:val="single" w:sz="4" w:space="0" w:color="auto"/>
            </w:tcBorders>
            <w:vAlign w:val="center"/>
          </w:tcPr>
          <w:p w:rsidR="00C363FF" w:rsidRPr="00C363FF" w:rsidRDefault="00C363FF" w:rsidP="000F039C">
            <w:pPr>
              <w:spacing w:line="216" w:lineRule="auto"/>
              <w:jc w:val="center"/>
              <w:rPr>
                <w:rFonts w:eastAsia="Calibri" w:cs="Calibri"/>
                <w:b/>
                <w:color w:val="000000"/>
                <w:szCs w:val="20"/>
              </w:rPr>
            </w:pPr>
            <w:r w:rsidRPr="00C363FF">
              <w:rPr>
                <w:rFonts w:eastAsia="Calibri" w:cs="Calibri"/>
                <w:b/>
                <w:color w:val="000000"/>
                <w:szCs w:val="20"/>
              </w:rPr>
              <w:t>Сумма, руб.</w:t>
            </w:r>
          </w:p>
        </w:tc>
      </w:tr>
      <w:tr w:rsidR="0004507E" w:rsidRPr="00C363FF" w:rsidTr="00CB47D4">
        <w:trPr>
          <w:trHeight w:val="448"/>
        </w:trPr>
        <w:tc>
          <w:tcPr>
            <w:tcW w:w="567"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04507E" w:rsidP="00705F30">
            <w:pPr>
              <w:spacing w:line="216" w:lineRule="auto"/>
              <w:jc w:val="center"/>
              <w:rPr>
                <w:rFonts w:eastAsia="Calibri" w:cs="Calibri"/>
                <w:color w:val="000000"/>
                <w:szCs w:val="20"/>
              </w:rPr>
            </w:pPr>
            <w:r w:rsidRPr="00C363FF">
              <w:rPr>
                <w:rFonts w:eastAsia="Calibri" w:cs="Calibri"/>
                <w:color w:val="00000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04507E" w:rsidRPr="009E49DB" w:rsidRDefault="001725C2" w:rsidP="001725C2">
            <w:pPr>
              <w:jc w:val="center"/>
              <w:rPr>
                <w:sz w:val="23"/>
                <w:szCs w:val="23"/>
              </w:rPr>
            </w:pPr>
            <w:r>
              <w:rPr>
                <w:sz w:val="23"/>
                <w:szCs w:val="23"/>
              </w:rPr>
              <w:t xml:space="preserve">Стекло силикатное бесцветное 626*1183*4мм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4507E" w:rsidRPr="00432358" w:rsidRDefault="002813E8" w:rsidP="002813E8">
            <w:pPr>
              <w:jc w:val="center"/>
              <w:rPr>
                <w:sz w:val="23"/>
                <w:szCs w:val="23"/>
              </w:rPr>
            </w:pPr>
            <w:r w:rsidRPr="002813E8">
              <w:rPr>
                <w:sz w:val="23"/>
                <w:szCs w:val="23"/>
              </w:rPr>
              <w:t>23.11.10.000-00000002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1725C2" w:rsidP="00705F30">
            <w:pPr>
              <w:spacing w:line="216" w:lineRule="auto"/>
              <w:jc w:val="center"/>
              <w:rPr>
                <w:rFonts w:eastAsia="Calibri" w:cs="Calibri"/>
                <w:color w:val="000000"/>
                <w:szCs w:val="20"/>
              </w:rPr>
            </w:pPr>
            <w:r>
              <w:rPr>
                <w:rFonts w:eastAsia="Calibri" w:cs="Calibri"/>
                <w:color w:val="000000"/>
                <w:szCs w:val="20"/>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04507E" w:rsidRPr="00C363FF" w:rsidRDefault="00A452BC"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04507E" w:rsidRPr="00C363FF" w:rsidRDefault="0004507E"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04507E" w:rsidRPr="00C363FF" w:rsidRDefault="0004507E" w:rsidP="00A452BC">
            <w:pPr>
              <w:spacing w:line="216" w:lineRule="auto"/>
              <w:jc w:val="center"/>
              <w:rPr>
                <w:rFonts w:eastAsia="Calibri" w:cs="Calibri"/>
                <w:color w:val="000000"/>
                <w:szCs w:val="20"/>
              </w:rPr>
            </w:pPr>
          </w:p>
        </w:tc>
      </w:tr>
      <w:tr w:rsidR="002813E8" w:rsidRPr="00C363FF" w:rsidTr="00391A5D">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2813E8" w:rsidRPr="00C363FF" w:rsidRDefault="002813E8" w:rsidP="00705F30">
            <w:pPr>
              <w:spacing w:line="216" w:lineRule="auto"/>
              <w:jc w:val="center"/>
              <w:rPr>
                <w:rFonts w:eastAsia="Calibri" w:cs="Calibri"/>
                <w:color w:val="000000"/>
                <w:szCs w:val="20"/>
              </w:rPr>
            </w:pPr>
            <w:r>
              <w:rPr>
                <w:rFonts w:eastAsia="Calibri" w:cs="Calibri"/>
                <w:color w:val="000000"/>
                <w:szCs w:val="20"/>
              </w:rPr>
              <w:t>2</w:t>
            </w:r>
          </w:p>
        </w:tc>
        <w:tc>
          <w:tcPr>
            <w:tcW w:w="3119" w:type="dxa"/>
            <w:tcBorders>
              <w:top w:val="single" w:sz="4" w:space="0" w:color="auto"/>
              <w:left w:val="single" w:sz="4" w:space="0" w:color="auto"/>
              <w:bottom w:val="single" w:sz="4" w:space="0" w:color="auto"/>
              <w:right w:val="single" w:sz="4" w:space="0" w:color="auto"/>
            </w:tcBorders>
            <w:vAlign w:val="center"/>
          </w:tcPr>
          <w:p w:rsidR="002813E8" w:rsidRPr="009E49DB" w:rsidRDefault="002813E8" w:rsidP="001725C2">
            <w:pPr>
              <w:jc w:val="center"/>
              <w:rPr>
                <w:sz w:val="23"/>
                <w:szCs w:val="23"/>
              </w:rPr>
            </w:pPr>
            <w:r>
              <w:rPr>
                <w:sz w:val="23"/>
                <w:szCs w:val="23"/>
              </w:rPr>
              <w:t>Стекло силикатное бесцветное 646*1223*4мм</w:t>
            </w:r>
          </w:p>
        </w:tc>
        <w:tc>
          <w:tcPr>
            <w:tcW w:w="2268" w:type="dxa"/>
            <w:tcBorders>
              <w:top w:val="single" w:sz="4" w:space="0" w:color="auto"/>
              <w:left w:val="single" w:sz="4" w:space="0" w:color="auto"/>
              <w:bottom w:val="single" w:sz="4" w:space="0" w:color="auto"/>
              <w:right w:val="single" w:sz="4" w:space="0" w:color="auto"/>
            </w:tcBorders>
          </w:tcPr>
          <w:p w:rsidR="002813E8" w:rsidRPr="001A66F2" w:rsidRDefault="002813E8" w:rsidP="002813E8">
            <w:pPr>
              <w:jc w:val="center"/>
              <w:rPr>
                <w:sz w:val="23"/>
                <w:szCs w:val="23"/>
              </w:rPr>
            </w:pPr>
            <w:r w:rsidRPr="002813E8">
              <w:rPr>
                <w:sz w:val="23"/>
                <w:szCs w:val="23"/>
              </w:rPr>
              <w:t>23.11.10.000-00000002</w:t>
            </w:r>
          </w:p>
        </w:tc>
        <w:tc>
          <w:tcPr>
            <w:tcW w:w="992"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r>
              <w:rPr>
                <w:rFonts w:eastAsia="Calibri" w:cs="Calibri"/>
                <w:color w:val="000000"/>
                <w:szCs w:val="20"/>
              </w:rPr>
              <w:t>9</w:t>
            </w:r>
          </w:p>
        </w:tc>
        <w:tc>
          <w:tcPr>
            <w:tcW w:w="850"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2813E8" w:rsidRPr="00C363FF" w:rsidRDefault="002813E8"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2813E8" w:rsidRPr="00C363FF" w:rsidRDefault="002813E8" w:rsidP="00A452BC">
            <w:pPr>
              <w:spacing w:line="216" w:lineRule="auto"/>
              <w:jc w:val="center"/>
              <w:rPr>
                <w:rFonts w:eastAsia="Calibri" w:cs="Calibri"/>
                <w:color w:val="000000"/>
                <w:szCs w:val="20"/>
              </w:rPr>
            </w:pPr>
          </w:p>
        </w:tc>
      </w:tr>
      <w:tr w:rsidR="002813E8" w:rsidRPr="00C363FF" w:rsidTr="00391A5D">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2813E8" w:rsidRPr="00C363FF" w:rsidRDefault="002813E8" w:rsidP="00705F30">
            <w:pPr>
              <w:spacing w:line="216" w:lineRule="auto"/>
              <w:jc w:val="center"/>
              <w:rPr>
                <w:rFonts w:eastAsia="Calibri" w:cs="Calibri"/>
                <w:color w:val="000000"/>
                <w:szCs w:val="20"/>
              </w:rPr>
            </w:pPr>
            <w:r>
              <w:rPr>
                <w:rFonts w:eastAsia="Calibri" w:cs="Calibri"/>
                <w:color w:val="000000"/>
                <w:szCs w:val="20"/>
              </w:rPr>
              <w:t>3</w:t>
            </w:r>
          </w:p>
        </w:tc>
        <w:tc>
          <w:tcPr>
            <w:tcW w:w="3119" w:type="dxa"/>
            <w:tcBorders>
              <w:top w:val="single" w:sz="4" w:space="0" w:color="auto"/>
              <w:left w:val="single" w:sz="4" w:space="0" w:color="auto"/>
              <w:bottom w:val="single" w:sz="4" w:space="0" w:color="auto"/>
              <w:right w:val="single" w:sz="4" w:space="0" w:color="auto"/>
            </w:tcBorders>
            <w:vAlign w:val="center"/>
          </w:tcPr>
          <w:p w:rsidR="002813E8" w:rsidRPr="009E49DB" w:rsidRDefault="002813E8" w:rsidP="001725C2">
            <w:pPr>
              <w:jc w:val="center"/>
              <w:rPr>
                <w:sz w:val="23"/>
                <w:szCs w:val="23"/>
              </w:rPr>
            </w:pPr>
            <w:r>
              <w:rPr>
                <w:sz w:val="23"/>
                <w:szCs w:val="23"/>
              </w:rPr>
              <w:t>Стекло силикатное бесцветное 523*1083*4мм</w:t>
            </w:r>
          </w:p>
        </w:tc>
        <w:tc>
          <w:tcPr>
            <w:tcW w:w="2268" w:type="dxa"/>
            <w:tcBorders>
              <w:top w:val="single" w:sz="4" w:space="0" w:color="auto"/>
              <w:left w:val="single" w:sz="4" w:space="0" w:color="auto"/>
              <w:bottom w:val="single" w:sz="4" w:space="0" w:color="auto"/>
              <w:right w:val="single" w:sz="4" w:space="0" w:color="auto"/>
            </w:tcBorders>
          </w:tcPr>
          <w:p w:rsidR="002813E8" w:rsidRPr="001A66F2" w:rsidRDefault="002813E8" w:rsidP="002813E8">
            <w:pPr>
              <w:jc w:val="center"/>
              <w:rPr>
                <w:sz w:val="23"/>
                <w:szCs w:val="23"/>
              </w:rPr>
            </w:pPr>
            <w:r w:rsidRPr="002813E8">
              <w:rPr>
                <w:sz w:val="23"/>
                <w:szCs w:val="23"/>
              </w:rPr>
              <w:t>23.11.10.000-00000002</w:t>
            </w:r>
          </w:p>
        </w:tc>
        <w:tc>
          <w:tcPr>
            <w:tcW w:w="992"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r>
              <w:rPr>
                <w:rFonts w:eastAsia="Calibri" w:cs="Calibri"/>
                <w:color w:val="00000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2813E8" w:rsidRPr="00C363FF" w:rsidRDefault="002813E8"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2813E8" w:rsidRPr="00C363FF" w:rsidRDefault="002813E8" w:rsidP="00A452BC">
            <w:pPr>
              <w:spacing w:line="216" w:lineRule="auto"/>
              <w:jc w:val="center"/>
              <w:rPr>
                <w:rFonts w:eastAsia="Calibri" w:cs="Calibri"/>
                <w:color w:val="000000"/>
                <w:szCs w:val="20"/>
              </w:rPr>
            </w:pPr>
          </w:p>
        </w:tc>
      </w:tr>
      <w:tr w:rsidR="002813E8" w:rsidRPr="00C363FF" w:rsidTr="00391A5D">
        <w:trPr>
          <w:trHeight w:val="448"/>
        </w:trPr>
        <w:tc>
          <w:tcPr>
            <w:tcW w:w="567" w:type="dxa"/>
            <w:tcBorders>
              <w:top w:val="single" w:sz="4" w:space="0" w:color="auto"/>
              <w:left w:val="single" w:sz="4" w:space="0" w:color="auto"/>
              <w:bottom w:val="single" w:sz="4" w:space="0" w:color="auto"/>
              <w:right w:val="single" w:sz="4" w:space="0" w:color="auto"/>
            </w:tcBorders>
            <w:vAlign w:val="center"/>
          </w:tcPr>
          <w:p w:rsidR="002813E8" w:rsidRPr="00C363FF" w:rsidRDefault="002813E8" w:rsidP="00705F30">
            <w:pPr>
              <w:spacing w:line="216" w:lineRule="auto"/>
              <w:jc w:val="center"/>
              <w:rPr>
                <w:rFonts w:eastAsia="Calibri" w:cs="Calibri"/>
                <w:color w:val="000000"/>
                <w:szCs w:val="20"/>
              </w:rPr>
            </w:pPr>
            <w:r>
              <w:rPr>
                <w:rFonts w:eastAsia="Calibri" w:cs="Calibri"/>
                <w:color w:val="000000"/>
                <w:szCs w:val="20"/>
              </w:rPr>
              <w:t>4</w:t>
            </w:r>
          </w:p>
        </w:tc>
        <w:tc>
          <w:tcPr>
            <w:tcW w:w="3119" w:type="dxa"/>
            <w:tcBorders>
              <w:top w:val="single" w:sz="4" w:space="0" w:color="auto"/>
              <w:left w:val="single" w:sz="4" w:space="0" w:color="auto"/>
              <w:bottom w:val="single" w:sz="4" w:space="0" w:color="auto"/>
              <w:right w:val="single" w:sz="4" w:space="0" w:color="auto"/>
            </w:tcBorders>
            <w:vAlign w:val="center"/>
          </w:tcPr>
          <w:p w:rsidR="002813E8" w:rsidRPr="009E49DB" w:rsidRDefault="002813E8" w:rsidP="001725C2">
            <w:pPr>
              <w:jc w:val="center"/>
              <w:rPr>
                <w:sz w:val="23"/>
                <w:szCs w:val="23"/>
              </w:rPr>
            </w:pPr>
            <w:r>
              <w:rPr>
                <w:sz w:val="23"/>
                <w:szCs w:val="23"/>
              </w:rPr>
              <w:t>Стекло силикатное бесцветное 543*1123*4мм</w:t>
            </w:r>
          </w:p>
        </w:tc>
        <w:tc>
          <w:tcPr>
            <w:tcW w:w="2268" w:type="dxa"/>
            <w:tcBorders>
              <w:top w:val="single" w:sz="4" w:space="0" w:color="auto"/>
              <w:left w:val="single" w:sz="4" w:space="0" w:color="auto"/>
              <w:bottom w:val="single" w:sz="4" w:space="0" w:color="auto"/>
              <w:right w:val="single" w:sz="4" w:space="0" w:color="auto"/>
            </w:tcBorders>
          </w:tcPr>
          <w:p w:rsidR="002813E8" w:rsidRPr="001A66F2" w:rsidRDefault="002813E8" w:rsidP="002813E8">
            <w:pPr>
              <w:jc w:val="center"/>
              <w:rPr>
                <w:sz w:val="23"/>
                <w:szCs w:val="23"/>
              </w:rPr>
            </w:pPr>
            <w:r w:rsidRPr="002813E8">
              <w:rPr>
                <w:sz w:val="23"/>
                <w:szCs w:val="23"/>
              </w:rPr>
              <w:t>23.11.10.000-00000002</w:t>
            </w:r>
          </w:p>
        </w:tc>
        <w:tc>
          <w:tcPr>
            <w:tcW w:w="992"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r>
              <w:rPr>
                <w:rFonts w:eastAsia="Calibri" w:cs="Calibri"/>
                <w:color w:val="00000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813E8" w:rsidRDefault="002813E8" w:rsidP="00705F30">
            <w:pPr>
              <w:spacing w:line="216" w:lineRule="auto"/>
              <w:jc w:val="center"/>
              <w:rPr>
                <w:rFonts w:eastAsia="Calibri" w:cs="Calibri"/>
                <w:color w:val="000000"/>
                <w:szCs w:val="20"/>
              </w:rPr>
            </w:pPr>
            <w:proofErr w:type="spellStart"/>
            <w:proofErr w:type="gramStart"/>
            <w:r>
              <w:rPr>
                <w:rFonts w:eastAsia="Calibri" w:cs="Calibri"/>
                <w:color w:val="000000"/>
                <w:szCs w:val="2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tcPr>
          <w:p w:rsidR="002813E8" w:rsidRPr="00C363FF" w:rsidRDefault="002813E8" w:rsidP="00A61ABD">
            <w:pPr>
              <w:spacing w:line="216" w:lineRule="auto"/>
              <w:jc w:val="center"/>
              <w:rPr>
                <w:rFonts w:eastAsia="Calibri" w:cs="Calibri"/>
                <w:color w:val="000000"/>
                <w:szCs w:val="20"/>
              </w:rPr>
            </w:pPr>
          </w:p>
        </w:tc>
        <w:tc>
          <w:tcPr>
            <w:tcW w:w="1418" w:type="dxa"/>
            <w:tcBorders>
              <w:top w:val="single" w:sz="4" w:space="0" w:color="auto"/>
              <w:left w:val="single" w:sz="4" w:space="0" w:color="auto"/>
              <w:bottom w:val="single" w:sz="4" w:space="0" w:color="auto"/>
              <w:right w:val="single" w:sz="4" w:space="0" w:color="auto"/>
            </w:tcBorders>
          </w:tcPr>
          <w:p w:rsidR="002813E8" w:rsidRPr="00C363FF" w:rsidRDefault="002813E8" w:rsidP="00A452BC">
            <w:pPr>
              <w:spacing w:line="216" w:lineRule="auto"/>
              <w:jc w:val="center"/>
              <w:rPr>
                <w:rFonts w:eastAsia="Calibri" w:cs="Calibri"/>
                <w:color w:val="000000"/>
                <w:szCs w:val="20"/>
              </w:rPr>
            </w:pPr>
          </w:p>
        </w:tc>
      </w:tr>
      <w:tr w:rsidR="00CB47D4" w:rsidRPr="00C363FF" w:rsidTr="00CB47D4">
        <w:trPr>
          <w:trHeight w:val="448"/>
        </w:trPr>
        <w:tc>
          <w:tcPr>
            <w:tcW w:w="8930" w:type="dxa"/>
            <w:gridSpan w:val="6"/>
            <w:tcBorders>
              <w:top w:val="single" w:sz="4" w:space="0" w:color="auto"/>
              <w:left w:val="single" w:sz="4" w:space="0" w:color="auto"/>
              <w:bottom w:val="single" w:sz="4" w:space="0" w:color="auto"/>
              <w:right w:val="single" w:sz="4" w:space="0" w:color="auto"/>
            </w:tcBorders>
            <w:vAlign w:val="center"/>
          </w:tcPr>
          <w:p w:rsidR="00CB47D4" w:rsidRDefault="00CB47D4" w:rsidP="000C6FD4">
            <w:pPr>
              <w:spacing w:line="216" w:lineRule="auto"/>
              <w:rPr>
                <w:rFonts w:eastAsia="Calibri" w:cs="Calibri"/>
                <w:color w:val="000000"/>
                <w:szCs w:val="20"/>
              </w:rPr>
            </w:pPr>
            <w:bookmarkStart w:id="3" w:name="_GoBack"/>
            <w:bookmarkEnd w:id="3"/>
            <w:r>
              <w:rPr>
                <w:rFonts w:eastAsia="Calibri" w:cs="Calibri"/>
                <w:color w:val="00000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CB47D4" w:rsidRPr="009E49DB" w:rsidRDefault="00CB47D4" w:rsidP="00A452BC">
            <w:pPr>
              <w:jc w:val="center"/>
              <w:rPr>
                <w:sz w:val="23"/>
                <w:szCs w:val="23"/>
              </w:rPr>
            </w:pPr>
          </w:p>
        </w:tc>
      </w:tr>
    </w:tbl>
    <w:p w:rsidR="00DC4981" w:rsidRPr="00DC4981" w:rsidRDefault="00DC4981" w:rsidP="00DC4981">
      <w:pPr>
        <w:spacing w:line="276" w:lineRule="auto"/>
        <w:rPr>
          <w:rFonts w:eastAsia="Calibri"/>
          <w:sz w:val="26"/>
          <w:szCs w:val="26"/>
          <w:lang w:eastAsia="en-US"/>
        </w:rPr>
      </w:pPr>
    </w:p>
    <w:tbl>
      <w:tblPr>
        <w:tblW w:w="110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5514"/>
        <w:gridCol w:w="5543"/>
      </w:tblGrid>
      <w:tr w:rsidR="00DC4981" w:rsidRPr="00DC4981" w:rsidTr="00F441C6">
        <w:tc>
          <w:tcPr>
            <w:tcW w:w="5514"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«ГОСУДАРСТВЕННЫЙ ЗАКАЗЧИК»:</w:t>
            </w:r>
          </w:p>
        </w:tc>
        <w:tc>
          <w:tcPr>
            <w:tcW w:w="5543" w:type="dxa"/>
            <w:tcBorders>
              <w:top w:val="nil"/>
              <w:left w:val="nil"/>
              <w:bottom w:val="nil"/>
              <w:right w:val="nil"/>
            </w:tcBorders>
          </w:tcPr>
          <w:p w:rsidR="00DC4981" w:rsidRPr="00DC4981" w:rsidRDefault="00DC4981" w:rsidP="00DC4981">
            <w:pPr>
              <w:jc w:val="center"/>
              <w:rPr>
                <w:rFonts w:eastAsia="Calibri"/>
                <w:bCs/>
                <w:caps/>
                <w:sz w:val="26"/>
                <w:szCs w:val="26"/>
                <w:lang w:eastAsia="en-US"/>
              </w:rPr>
            </w:pPr>
          </w:p>
          <w:p w:rsidR="00DC4981" w:rsidRPr="00DC4981" w:rsidRDefault="00DC4981" w:rsidP="00DC4981">
            <w:pPr>
              <w:jc w:val="center"/>
              <w:rPr>
                <w:rFonts w:eastAsia="Calibri"/>
                <w:bCs/>
                <w:caps/>
                <w:sz w:val="26"/>
                <w:szCs w:val="26"/>
                <w:lang w:eastAsia="en-US"/>
              </w:rPr>
            </w:pPr>
            <w:r w:rsidRPr="00DC4981">
              <w:rPr>
                <w:rFonts w:eastAsia="Calibri"/>
                <w:bCs/>
                <w:caps/>
                <w:sz w:val="26"/>
                <w:szCs w:val="26"/>
                <w:lang w:eastAsia="en-US"/>
              </w:rPr>
              <w:t>«ПОСТАВЩИК»:</w:t>
            </w:r>
          </w:p>
        </w:tc>
      </w:tr>
      <w:tr w:rsidR="00DC4981" w:rsidRPr="00DC4981" w:rsidTr="00F441C6">
        <w:trPr>
          <w:trHeight w:val="80"/>
        </w:trPr>
        <w:tc>
          <w:tcPr>
            <w:tcW w:w="5514" w:type="dxa"/>
            <w:tcBorders>
              <w:top w:val="nil"/>
              <w:left w:val="nil"/>
              <w:bottom w:val="nil"/>
              <w:right w:val="nil"/>
            </w:tcBorders>
          </w:tcPr>
          <w:p w:rsidR="00DC4981" w:rsidRPr="00DC4981" w:rsidRDefault="00DC4981" w:rsidP="00DC4981">
            <w:pPr>
              <w:ind w:firstLine="851"/>
              <w:jc w:val="center"/>
              <w:rPr>
                <w:rFonts w:eastAsia="Calibri"/>
                <w:sz w:val="26"/>
                <w:szCs w:val="26"/>
                <w:lang w:eastAsia="en-US"/>
              </w:rPr>
            </w:pPr>
          </w:p>
          <w:p w:rsidR="00DC4981" w:rsidRPr="00DC4981" w:rsidRDefault="00DC4981" w:rsidP="00DC4981">
            <w:pPr>
              <w:ind w:firstLine="851"/>
              <w:jc w:val="center"/>
              <w:rPr>
                <w:rFonts w:eastAsia="Calibri"/>
                <w:sz w:val="26"/>
                <w:szCs w:val="26"/>
                <w:lang w:eastAsia="en-US"/>
              </w:rPr>
            </w:pP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_______________ /</w:t>
            </w:r>
            <w:proofErr w:type="spellStart"/>
            <w:r w:rsidR="00CD1414">
              <w:rPr>
                <w:rFonts w:eastAsia="Calibri"/>
                <w:sz w:val="26"/>
                <w:szCs w:val="26"/>
                <w:u w:val="single"/>
                <w:lang w:eastAsia="en-US"/>
              </w:rPr>
              <w:t>А.В.Карабатов</w:t>
            </w:r>
            <w:proofErr w:type="spellEnd"/>
            <w:r w:rsidRPr="00DC4981">
              <w:rPr>
                <w:rFonts w:eastAsia="Calibri"/>
                <w:sz w:val="26"/>
                <w:szCs w:val="26"/>
                <w:lang w:eastAsia="en-US"/>
              </w:rPr>
              <w:t xml:space="preserve"> /</w:t>
            </w:r>
          </w:p>
          <w:p w:rsidR="00DC4981" w:rsidRPr="00DC4981" w:rsidRDefault="00DC4981" w:rsidP="00DC4981">
            <w:pPr>
              <w:rPr>
                <w:rFonts w:eastAsia="Calibri"/>
                <w:sz w:val="26"/>
                <w:szCs w:val="26"/>
                <w:lang w:eastAsia="en-US"/>
              </w:rPr>
            </w:pPr>
            <w:r w:rsidRPr="00DC4981">
              <w:rPr>
                <w:rFonts w:eastAsia="Calibri"/>
                <w:sz w:val="26"/>
                <w:szCs w:val="26"/>
                <w:lang w:eastAsia="en-US"/>
              </w:rPr>
              <w:t xml:space="preserve">        М.П.</w:t>
            </w:r>
          </w:p>
        </w:tc>
        <w:tc>
          <w:tcPr>
            <w:tcW w:w="5543" w:type="dxa"/>
            <w:tcBorders>
              <w:top w:val="nil"/>
              <w:left w:val="nil"/>
              <w:bottom w:val="nil"/>
              <w:right w:val="nil"/>
            </w:tcBorders>
          </w:tcPr>
          <w:p w:rsidR="00DC4981" w:rsidRPr="00DC4981" w:rsidRDefault="00DC4981" w:rsidP="00DC4981">
            <w:pPr>
              <w:jc w:val="center"/>
              <w:rPr>
                <w:rFonts w:eastAsia="Calibri"/>
                <w:sz w:val="26"/>
                <w:szCs w:val="26"/>
                <w:lang w:eastAsia="en-US"/>
              </w:rPr>
            </w:pPr>
          </w:p>
          <w:p w:rsidR="00DC4981" w:rsidRPr="00DC4981" w:rsidRDefault="00DC4981" w:rsidP="00DC4981">
            <w:pPr>
              <w:jc w:val="center"/>
              <w:rPr>
                <w:rFonts w:eastAsia="Calibri"/>
                <w:sz w:val="26"/>
                <w:szCs w:val="26"/>
                <w:lang w:eastAsia="en-US"/>
              </w:rPr>
            </w:pPr>
          </w:p>
          <w:p w:rsidR="00DC4981" w:rsidRPr="00EF1932" w:rsidRDefault="00DC4981" w:rsidP="00DC4981">
            <w:pPr>
              <w:rPr>
                <w:color w:val="000000"/>
                <w:sz w:val="26"/>
                <w:szCs w:val="26"/>
                <w:u w:val="single"/>
              </w:rPr>
            </w:pPr>
            <w:r w:rsidRPr="00DC4981">
              <w:rPr>
                <w:rFonts w:eastAsia="Calibri"/>
                <w:sz w:val="26"/>
                <w:szCs w:val="26"/>
                <w:lang w:eastAsia="en-US"/>
              </w:rPr>
              <w:t xml:space="preserve">              _______________ /</w:t>
            </w:r>
            <w:r w:rsidR="00FD1F6F">
              <w:rPr>
                <w:color w:val="000000"/>
                <w:sz w:val="26"/>
                <w:szCs w:val="26"/>
                <w:u w:val="single"/>
              </w:rPr>
              <w:t>_____________</w:t>
            </w:r>
            <w:r w:rsidRPr="00DC4981">
              <w:rPr>
                <w:color w:val="000000"/>
                <w:sz w:val="26"/>
                <w:szCs w:val="26"/>
              </w:rPr>
              <w:t>/</w:t>
            </w:r>
          </w:p>
          <w:p w:rsidR="00DC4981" w:rsidRPr="00DC4981" w:rsidRDefault="00DC4981" w:rsidP="00DC4981">
            <w:pPr>
              <w:tabs>
                <w:tab w:val="left" w:pos="1046"/>
              </w:tabs>
              <w:rPr>
                <w:rFonts w:eastAsia="Calibri"/>
                <w:sz w:val="26"/>
                <w:szCs w:val="26"/>
                <w:lang w:eastAsia="en-US"/>
              </w:rPr>
            </w:pPr>
            <w:r w:rsidRPr="00DC4981">
              <w:rPr>
                <w:rFonts w:eastAsia="Calibri"/>
                <w:sz w:val="26"/>
                <w:szCs w:val="26"/>
                <w:lang w:eastAsia="en-US"/>
              </w:rPr>
              <w:t>М.П.</w:t>
            </w:r>
          </w:p>
          <w:p w:rsidR="00DC4981" w:rsidRPr="00DC4981" w:rsidRDefault="00DC4981" w:rsidP="00DC4981">
            <w:pPr>
              <w:tabs>
                <w:tab w:val="left" w:pos="1046"/>
              </w:tabs>
              <w:jc w:val="center"/>
              <w:rPr>
                <w:rFonts w:eastAsia="Calibri"/>
                <w:sz w:val="26"/>
                <w:szCs w:val="26"/>
                <w:lang w:eastAsia="en-US"/>
              </w:rPr>
            </w:pPr>
          </w:p>
        </w:tc>
      </w:tr>
    </w:tbl>
    <w:p w:rsidR="00DC4981" w:rsidRPr="00DC4981" w:rsidRDefault="00DC4981" w:rsidP="00DC4981">
      <w:pPr>
        <w:widowControl w:val="0"/>
        <w:spacing w:line="270" w:lineRule="exact"/>
        <w:ind w:right="7580"/>
        <w:rPr>
          <w:sz w:val="22"/>
          <w:szCs w:val="22"/>
          <w:lang w:bidi="ru-RU"/>
        </w:rPr>
      </w:pPr>
    </w:p>
    <w:p w:rsidR="00925A13" w:rsidRPr="00FA2712" w:rsidRDefault="00925A13" w:rsidP="00EC63FF">
      <w:pPr>
        <w:pStyle w:val="afffffc"/>
        <w:rPr>
          <w:rFonts w:ascii="Times New Roman" w:hAnsi="Times New Roman"/>
          <w:b/>
        </w:rPr>
      </w:pPr>
      <w:r w:rsidRPr="00FA2712">
        <w:rPr>
          <w:rFonts w:ascii="Times New Roman" w:hAnsi="Times New Roman"/>
          <w:b/>
        </w:rPr>
        <w:tab/>
      </w:r>
    </w:p>
    <w:p w:rsidR="000A151B" w:rsidRPr="00D50650" w:rsidRDefault="000A151B" w:rsidP="00EC63FF">
      <w:pPr>
        <w:tabs>
          <w:tab w:val="center" w:pos="4725"/>
        </w:tabs>
        <w:autoSpaceDE w:val="0"/>
        <w:ind w:left="5245" w:right="340" w:firstLine="117"/>
        <w:jc w:val="center"/>
        <w:rPr>
          <w:i/>
          <w:color w:val="000000"/>
          <w:sz w:val="22"/>
          <w:szCs w:val="22"/>
        </w:rPr>
      </w:pPr>
    </w:p>
    <w:sectPr w:rsidR="000A151B" w:rsidRPr="00D50650" w:rsidSect="000F039C">
      <w:headerReference w:type="default" r:id="rId7"/>
      <w:footerReference w:type="even" r:id="rId8"/>
      <w:footerReference w:type="default" r:id="rId9"/>
      <w:pgSz w:w="11906" w:h="16838"/>
      <w:pgMar w:top="851" w:right="709" w:bottom="709" w:left="709"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A31" w:rsidRDefault="00AD3A31">
      <w:r>
        <w:separator/>
      </w:r>
    </w:p>
  </w:endnote>
  <w:endnote w:type="continuationSeparator" w:id="1">
    <w:p w:rsidR="00AD3A31" w:rsidRDefault="00AD3A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GaramondC"/>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A31" w:rsidRDefault="00AD3A31"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rsidR="00AD3A31" w:rsidRDefault="00AD3A31">
    <w:pPr>
      <w:pStyle w:val="af3"/>
    </w:pPr>
  </w:p>
  <w:p w:rsidR="00AD3A31" w:rsidRDefault="00AD3A3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A31" w:rsidRDefault="00AD3A31" w:rsidP="00EF4758">
    <w:pPr>
      <w:pStyle w:val="af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A31" w:rsidRDefault="00AD3A31">
      <w:r>
        <w:separator/>
      </w:r>
    </w:p>
  </w:footnote>
  <w:footnote w:type="continuationSeparator" w:id="1">
    <w:p w:rsidR="00AD3A31" w:rsidRDefault="00AD3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A31" w:rsidRDefault="00AD3A31">
    <w:pPr>
      <w:pStyle w:val="af1"/>
      <w:jc w:val="center"/>
    </w:pPr>
    <w:fldSimple w:instr=" PAGE   \* MERGEFORMAT ">
      <w:r w:rsidR="002813E8">
        <w:rPr>
          <w:noProof/>
        </w:rPr>
        <w:t>8</w:t>
      </w:r>
    </w:fldSimple>
  </w:p>
  <w:p w:rsidR="00AD3A31" w:rsidRDefault="00AD3A31">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3">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3"/>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2"/>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2C0810"/>
    <w:rsid w:val="00000294"/>
    <w:rsid w:val="00000EEE"/>
    <w:rsid w:val="000011FD"/>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879"/>
    <w:rsid w:val="00011520"/>
    <w:rsid w:val="0001155F"/>
    <w:rsid w:val="0001178A"/>
    <w:rsid w:val="00011C15"/>
    <w:rsid w:val="00011FF5"/>
    <w:rsid w:val="00012414"/>
    <w:rsid w:val="00012A5D"/>
    <w:rsid w:val="00013B60"/>
    <w:rsid w:val="00013BF6"/>
    <w:rsid w:val="00013F17"/>
    <w:rsid w:val="00014CB1"/>
    <w:rsid w:val="00014E8B"/>
    <w:rsid w:val="00015211"/>
    <w:rsid w:val="00015347"/>
    <w:rsid w:val="00015C08"/>
    <w:rsid w:val="00016509"/>
    <w:rsid w:val="0001664B"/>
    <w:rsid w:val="00016EE3"/>
    <w:rsid w:val="00017326"/>
    <w:rsid w:val="0001739B"/>
    <w:rsid w:val="000201B1"/>
    <w:rsid w:val="00020620"/>
    <w:rsid w:val="0002067C"/>
    <w:rsid w:val="00020C3A"/>
    <w:rsid w:val="00021AF8"/>
    <w:rsid w:val="00021CB8"/>
    <w:rsid w:val="000226DE"/>
    <w:rsid w:val="00022AC4"/>
    <w:rsid w:val="00022BCA"/>
    <w:rsid w:val="00022D11"/>
    <w:rsid w:val="00023877"/>
    <w:rsid w:val="00023AE9"/>
    <w:rsid w:val="00023DB6"/>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07E"/>
    <w:rsid w:val="000457B8"/>
    <w:rsid w:val="00045861"/>
    <w:rsid w:val="000458FD"/>
    <w:rsid w:val="00046115"/>
    <w:rsid w:val="000470DA"/>
    <w:rsid w:val="00047A19"/>
    <w:rsid w:val="00047B6D"/>
    <w:rsid w:val="00050689"/>
    <w:rsid w:val="00050B82"/>
    <w:rsid w:val="00050F12"/>
    <w:rsid w:val="00050F3A"/>
    <w:rsid w:val="0005124B"/>
    <w:rsid w:val="000517C0"/>
    <w:rsid w:val="00052217"/>
    <w:rsid w:val="000524A0"/>
    <w:rsid w:val="000525ED"/>
    <w:rsid w:val="00052B43"/>
    <w:rsid w:val="00052BD6"/>
    <w:rsid w:val="00052C4B"/>
    <w:rsid w:val="00052E51"/>
    <w:rsid w:val="000534A8"/>
    <w:rsid w:val="0005380F"/>
    <w:rsid w:val="00054344"/>
    <w:rsid w:val="00054EF5"/>
    <w:rsid w:val="0005526C"/>
    <w:rsid w:val="000555BA"/>
    <w:rsid w:val="000557CA"/>
    <w:rsid w:val="00055AEC"/>
    <w:rsid w:val="00055EAD"/>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21"/>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6D9C"/>
    <w:rsid w:val="000C6FD4"/>
    <w:rsid w:val="000C728C"/>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1F2D"/>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39C"/>
    <w:rsid w:val="000F0487"/>
    <w:rsid w:val="000F1230"/>
    <w:rsid w:val="000F12F4"/>
    <w:rsid w:val="000F14A0"/>
    <w:rsid w:val="000F16CF"/>
    <w:rsid w:val="000F1A17"/>
    <w:rsid w:val="000F2414"/>
    <w:rsid w:val="000F248A"/>
    <w:rsid w:val="000F2F07"/>
    <w:rsid w:val="000F3D5D"/>
    <w:rsid w:val="000F3E43"/>
    <w:rsid w:val="000F431A"/>
    <w:rsid w:val="000F432E"/>
    <w:rsid w:val="000F44AF"/>
    <w:rsid w:val="000F469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7D6"/>
    <w:rsid w:val="00121BA9"/>
    <w:rsid w:val="00121F8A"/>
    <w:rsid w:val="00122195"/>
    <w:rsid w:val="001222C6"/>
    <w:rsid w:val="001225F9"/>
    <w:rsid w:val="00123580"/>
    <w:rsid w:val="0012366C"/>
    <w:rsid w:val="00123C25"/>
    <w:rsid w:val="001244D5"/>
    <w:rsid w:val="0012549A"/>
    <w:rsid w:val="001256A9"/>
    <w:rsid w:val="0012592F"/>
    <w:rsid w:val="00125E43"/>
    <w:rsid w:val="00125EC9"/>
    <w:rsid w:val="00125F31"/>
    <w:rsid w:val="0012622A"/>
    <w:rsid w:val="001263EA"/>
    <w:rsid w:val="00126468"/>
    <w:rsid w:val="00127B5E"/>
    <w:rsid w:val="00127EF5"/>
    <w:rsid w:val="0013048D"/>
    <w:rsid w:val="00130506"/>
    <w:rsid w:val="001309BC"/>
    <w:rsid w:val="00130C4F"/>
    <w:rsid w:val="00130DCA"/>
    <w:rsid w:val="00130DF5"/>
    <w:rsid w:val="00131CCD"/>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9BA"/>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449"/>
    <w:rsid w:val="001555CE"/>
    <w:rsid w:val="001558DE"/>
    <w:rsid w:val="001559C8"/>
    <w:rsid w:val="0015651D"/>
    <w:rsid w:val="00156A0C"/>
    <w:rsid w:val="00156A77"/>
    <w:rsid w:val="00156EA4"/>
    <w:rsid w:val="00156EA5"/>
    <w:rsid w:val="0015737F"/>
    <w:rsid w:val="00157912"/>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78D"/>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5C2"/>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F37"/>
    <w:rsid w:val="001E5174"/>
    <w:rsid w:val="001E535E"/>
    <w:rsid w:val="001E569F"/>
    <w:rsid w:val="001E5AAE"/>
    <w:rsid w:val="001E605C"/>
    <w:rsid w:val="001E606A"/>
    <w:rsid w:val="001E61A2"/>
    <w:rsid w:val="001E6B3E"/>
    <w:rsid w:val="001E6CA5"/>
    <w:rsid w:val="001E6F1D"/>
    <w:rsid w:val="001E6F34"/>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5359"/>
    <w:rsid w:val="00245AEB"/>
    <w:rsid w:val="0024608B"/>
    <w:rsid w:val="0024675D"/>
    <w:rsid w:val="00246B46"/>
    <w:rsid w:val="00246EC7"/>
    <w:rsid w:val="002474A7"/>
    <w:rsid w:val="0024763F"/>
    <w:rsid w:val="00247690"/>
    <w:rsid w:val="0025077B"/>
    <w:rsid w:val="00250B2B"/>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4C7"/>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C52"/>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7"/>
    <w:rsid w:val="0028061F"/>
    <w:rsid w:val="00280D65"/>
    <w:rsid w:val="00280F2E"/>
    <w:rsid w:val="002813E8"/>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7B"/>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2D84"/>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4FF1"/>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80F"/>
    <w:rsid w:val="00333AC6"/>
    <w:rsid w:val="0033538E"/>
    <w:rsid w:val="00335415"/>
    <w:rsid w:val="0033556B"/>
    <w:rsid w:val="003359A3"/>
    <w:rsid w:val="0033610A"/>
    <w:rsid w:val="00336139"/>
    <w:rsid w:val="00336316"/>
    <w:rsid w:val="0033632C"/>
    <w:rsid w:val="003366F7"/>
    <w:rsid w:val="003368E2"/>
    <w:rsid w:val="00337051"/>
    <w:rsid w:val="00337307"/>
    <w:rsid w:val="00337A02"/>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51F1"/>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603B8"/>
    <w:rsid w:val="00360434"/>
    <w:rsid w:val="003604DF"/>
    <w:rsid w:val="00360AE3"/>
    <w:rsid w:val="00360FF3"/>
    <w:rsid w:val="0036109A"/>
    <w:rsid w:val="00362478"/>
    <w:rsid w:val="003626FE"/>
    <w:rsid w:val="00362E88"/>
    <w:rsid w:val="00363019"/>
    <w:rsid w:val="003637BC"/>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25"/>
    <w:rsid w:val="003A3CF2"/>
    <w:rsid w:val="003A3DA9"/>
    <w:rsid w:val="003A4190"/>
    <w:rsid w:val="003A441F"/>
    <w:rsid w:val="003A55CC"/>
    <w:rsid w:val="003A57BE"/>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010"/>
    <w:rsid w:val="003C324E"/>
    <w:rsid w:val="003C336B"/>
    <w:rsid w:val="003C342B"/>
    <w:rsid w:val="003C3743"/>
    <w:rsid w:val="003C397A"/>
    <w:rsid w:val="003C3AD6"/>
    <w:rsid w:val="003C3D85"/>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32C"/>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86"/>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94A"/>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24A"/>
    <w:rsid w:val="004212FD"/>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AE4"/>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4DC"/>
    <w:rsid w:val="00435A8A"/>
    <w:rsid w:val="004365B0"/>
    <w:rsid w:val="0043742E"/>
    <w:rsid w:val="00437948"/>
    <w:rsid w:val="00437C1F"/>
    <w:rsid w:val="00437C2F"/>
    <w:rsid w:val="004403E2"/>
    <w:rsid w:val="004405BE"/>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565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FE8"/>
    <w:rsid w:val="0045337C"/>
    <w:rsid w:val="00453C9A"/>
    <w:rsid w:val="00454133"/>
    <w:rsid w:val="0045463E"/>
    <w:rsid w:val="004547F5"/>
    <w:rsid w:val="00454B42"/>
    <w:rsid w:val="00454F6D"/>
    <w:rsid w:val="00454F6E"/>
    <w:rsid w:val="00455034"/>
    <w:rsid w:val="0045554B"/>
    <w:rsid w:val="0045573B"/>
    <w:rsid w:val="00455E90"/>
    <w:rsid w:val="0045636A"/>
    <w:rsid w:val="0045753F"/>
    <w:rsid w:val="0046039F"/>
    <w:rsid w:val="00460646"/>
    <w:rsid w:val="00460DA5"/>
    <w:rsid w:val="00460E5F"/>
    <w:rsid w:val="0046107A"/>
    <w:rsid w:val="0046180D"/>
    <w:rsid w:val="00461982"/>
    <w:rsid w:val="004619DD"/>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0D00"/>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462D"/>
    <w:rsid w:val="00495035"/>
    <w:rsid w:val="004955A4"/>
    <w:rsid w:val="004955BA"/>
    <w:rsid w:val="00495806"/>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6EB"/>
    <w:rsid w:val="004E2848"/>
    <w:rsid w:val="004E2BCC"/>
    <w:rsid w:val="004E2C35"/>
    <w:rsid w:val="004E30B3"/>
    <w:rsid w:val="004E30F3"/>
    <w:rsid w:val="004E3573"/>
    <w:rsid w:val="004E3964"/>
    <w:rsid w:val="004E47BA"/>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6F9A"/>
    <w:rsid w:val="0050770E"/>
    <w:rsid w:val="005079F3"/>
    <w:rsid w:val="00507C8F"/>
    <w:rsid w:val="00507D6E"/>
    <w:rsid w:val="005103AC"/>
    <w:rsid w:val="005109F3"/>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639"/>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163"/>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7F1"/>
    <w:rsid w:val="00540424"/>
    <w:rsid w:val="005405D6"/>
    <w:rsid w:val="0054099E"/>
    <w:rsid w:val="005409D4"/>
    <w:rsid w:val="00540CD9"/>
    <w:rsid w:val="005411BC"/>
    <w:rsid w:val="00541704"/>
    <w:rsid w:val="00541995"/>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6E0"/>
    <w:rsid w:val="00555976"/>
    <w:rsid w:val="0055638E"/>
    <w:rsid w:val="005569AC"/>
    <w:rsid w:val="005569B8"/>
    <w:rsid w:val="00556E90"/>
    <w:rsid w:val="00557853"/>
    <w:rsid w:val="00557F79"/>
    <w:rsid w:val="00560D67"/>
    <w:rsid w:val="0056102D"/>
    <w:rsid w:val="005618BC"/>
    <w:rsid w:val="00561CC5"/>
    <w:rsid w:val="0056340A"/>
    <w:rsid w:val="0056388D"/>
    <w:rsid w:val="00564313"/>
    <w:rsid w:val="00564388"/>
    <w:rsid w:val="00564A7A"/>
    <w:rsid w:val="00564E78"/>
    <w:rsid w:val="005651E2"/>
    <w:rsid w:val="0056538A"/>
    <w:rsid w:val="00565A3D"/>
    <w:rsid w:val="00566332"/>
    <w:rsid w:val="00566359"/>
    <w:rsid w:val="005664AF"/>
    <w:rsid w:val="005665B7"/>
    <w:rsid w:val="00566B37"/>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0C5"/>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BAE"/>
    <w:rsid w:val="00591C19"/>
    <w:rsid w:val="00591CA0"/>
    <w:rsid w:val="00591E81"/>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31E0"/>
    <w:rsid w:val="005A3473"/>
    <w:rsid w:val="005A34CC"/>
    <w:rsid w:val="005A40C4"/>
    <w:rsid w:val="005A4375"/>
    <w:rsid w:val="005A4BCE"/>
    <w:rsid w:val="005A4E63"/>
    <w:rsid w:val="005A55DA"/>
    <w:rsid w:val="005A5A8B"/>
    <w:rsid w:val="005A636E"/>
    <w:rsid w:val="005A7804"/>
    <w:rsid w:val="005A7B07"/>
    <w:rsid w:val="005B0BF2"/>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3F"/>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078"/>
    <w:rsid w:val="005E22B1"/>
    <w:rsid w:val="005E26B7"/>
    <w:rsid w:val="005E272A"/>
    <w:rsid w:val="005E292E"/>
    <w:rsid w:val="005E296A"/>
    <w:rsid w:val="005E2BEC"/>
    <w:rsid w:val="005E3299"/>
    <w:rsid w:val="005E33A3"/>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E4F"/>
    <w:rsid w:val="006255E1"/>
    <w:rsid w:val="006256CD"/>
    <w:rsid w:val="00625798"/>
    <w:rsid w:val="00625AF7"/>
    <w:rsid w:val="00625B0A"/>
    <w:rsid w:val="0062613C"/>
    <w:rsid w:val="00626231"/>
    <w:rsid w:val="00626BA4"/>
    <w:rsid w:val="00626D0F"/>
    <w:rsid w:val="006277A4"/>
    <w:rsid w:val="00627E10"/>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BF0"/>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410"/>
    <w:rsid w:val="00670F7A"/>
    <w:rsid w:val="00670FF3"/>
    <w:rsid w:val="0067112F"/>
    <w:rsid w:val="00671238"/>
    <w:rsid w:val="0067182A"/>
    <w:rsid w:val="00671C1D"/>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05F"/>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6A5"/>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D1D"/>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CB0"/>
    <w:rsid w:val="006C2D3A"/>
    <w:rsid w:val="006C3272"/>
    <w:rsid w:val="006C3C6E"/>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0E55"/>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61C"/>
    <w:rsid w:val="00701941"/>
    <w:rsid w:val="00702218"/>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30"/>
    <w:rsid w:val="00705FBB"/>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634"/>
    <w:rsid w:val="0071178E"/>
    <w:rsid w:val="007118AA"/>
    <w:rsid w:val="00711A26"/>
    <w:rsid w:val="00711C7F"/>
    <w:rsid w:val="00711D55"/>
    <w:rsid w:val="00711F1C"/>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8DA"/>
    <w:rsid w:val="00772E2E"/>
    <w:rsid w:val="00772E64"/>
    <w:rsid w:val="007730F7"/>
    <w:rsid w:val="0077311B"/>
    <w:rsid w:val="00773707"/>
    <w:rsid w:val="00773AB2"/>
    <w:rsid w:val="00773F93"/>
    <w:rsid w:val="007747E4"/>
    <w:rsid w:val="00774E58"/>
    <w:rsid w:val="007755E4"/>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4E8"/>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20"/>
    <w:rsid w:val="007A2602"/>
    <w:rsid w:val="007A26B6"/>
    <w:rsid w:val="007A271A"/>
    <w:rsid w:val="007A2AAA"/>
    <w:rsid w:val="007A2E6F"/>
    <w:rsid w:val="007A30A8"/>
    <w:rsid w:val="007A3196"/>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67C4"/>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4D5"/>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344"/>
    <w:rsid w:val="00820959"/>
    <w:rsid w:val="00820A54"/>
    <w:rsid w:val="00820DD3"/>
    <w:rsid w:val="00820FA8"/>
    <w:rsid w:val="008218F8"/>
    <w:rsid w:val="00821B64"/>
    <w:rsid w:val="00821B8A"/>
    <w:rsid w:val="00822293"/>
    <w:rsid w:val="008230C6"/>
    <w:rsid w:val="008234D0"/>
    <w:rsid w:val="00823570"/>
    <w:rsid w:val="008236D1"/>
    <w:rsid w:val="0082389C"/>
    <w:rsid w:val="00823D0A"/>
    <w:rsid w:val="00823E86"/>
    <w:rsid w:val="008240CD"/>
    <w:rsid w:val="008242EC"/>
    <w:rsid w:val="008255D9"/>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0D7"/>
    <w:rsid w:val="00850245"/>
    <w:rsid w:val="0085029B"/>
    <w:rsid w:val="0085096A"/>
    <w:rsid w:val="0085098E"/>
    <w:rsid w:val="00851189"/>
    <w:rsid w:val="0085174D"/>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1ED"/>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6966"/>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508"/>
    <w:rsid w:val="008A6640"/>
    <w:rsid w:val="008A6C38"/>
    <w:rsid w:val="008A6D99"/>
    <w:rsid w:val="008A71CF"/>
    <w:rsid w:val="008A7BD0"/>
    <w:rsid w:val="008A7D88"/>
    <w:rsid w:val="008B04F3"/>
    <w:rsid w:val="008B142C"/>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657D"/>
    <w:rsid w:val="008B6A78"/>
    <w:rsid w:val="008B6ABA"/>
    <w:rsid w:val="008B6BBB"/>
    <w:rsid w:val="008B7505"/>
    <w:rsid w:val="008B75DF"/>
    <w:rsid w:val="008B7A1F"/>
    <w:rsid w:val="008B7B8C"/>
    <w:rsid w:val="008B7BCD"/>
    <w:rsid w:val="008B7EFB"/>
    <w:rsid w:val="008C05E7"/>
    <w:rsid w:val="008C079B"/>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211C"/>
    <w:rsid w:val="008D303E"/>
    <w:rsid w:val="008D3103"/>
    <w:rsid w:val="008D31A0"/>
    <w:rsid w:val="008D34CB"/>
    <w:rsid w:val="008D3BE0"/>
    <w:rsid w:val="008D3CCD"/>
    <w:rsid w:val="008D3D8E"/>
    <w:rsid w:val="008D4117"/>
    <w:rsid w:val="008D41E3"/>
    <w:rsid w:val="008D49A8"/>
    <w:rsid w:val="008D4D09"/>
    <w:rsid w:val="008D598C"/>
    <w:rsid w:val="008D62EA"/>
    <w:rsid w:val="008D6399"/>
    <w:rsid w:val="008D68E6"/>
    <w:rsid w:val="008D74F0"/>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647"/>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B7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600"/>
    <w:rsid w:val="00941B43"/>
    <w:rsid w:val="00941EFC"/>
    <w:rsid w:val="00942159"/>
    <w:rsid w:val="0094257D"/>
    <w:rsid w:val="00943164"/>
    <w:rsid w:val="00943BB1"/>
    <w:rsid w:val="00943C6E"/>
    <w:rsid w:val="00944112"/>
    <w:rsid w:val="009444B9"/>
    <w:rsid w:val="009444CC"/>
    <w:rsid w:val="0094450A"/>
    <w:rsid w:val="009449B9"/>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3DD"/>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997"/>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61D"/>
    <w:rsid w:val="00995AB3"/>
    <w:rsid w:val="00996007"/>
    <w:rsid w:val="0099602A"/>
    <w:rsid w:val="00996287"/>
    <w:rsid w:val="00996590"/>
    <w:rsid w:val="00996696"/>
    <w:rsid w:val="0099720C"/>
    <w:rsid w:val="009975E1"/>
    <w:rsid w:val="00997B94"/>
    <w:rsid w:val="00997D39"/>
    <w:rsid w:val="009A0694"/>
    <w:rsid w:val="009A0701"/>
    <w:rsid w:val="009A0D0A"/>
    <w:rsid w:val="009A0D14"/>
    <w:rsid w:val="009A1B07"/>
    <w:rsid w:val="009A32A4"/>
    <w:rsid w:val="009A3CB0"/>
    <w:rsid w:val="009A3D04"/>
    <w:rsid w:val="009A4471"/>
    <w:rsid w:val="009A4B3D"/>
    <w:rsid w:val="009A5F19"/>
    <w:rsid w:val="009A605C"/>
    <w:rsid w:val="009A6B38"/>
    <w:rsid w:val="009A6E7A"/>
    <w:rsid w:val="009A70B9"/>
    <w:rsid w:val="009A7A79"/>
    <w:rsid w:val="009B0325"/>
    <w:rsid w:val="009B035E"/>
    <w:rsid w:val="009B0873"/>
    <w:rsid w:val="009B0A9C"/>
    <w:rsid w:val="009B0C3A"/>
    <w:rsid w:val="009B1B98"/>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46B"/>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BF6"/>
    <w:rsid w:val="009D6862"/>
    <w:rsid w:val="009D6DE3"/>
    <w:rsid w:val="009D732B"/>
    <w:rsid w:val="009D758C"/>
    <w:rsid w:val="009D7AD3"/>
    <w:rsid w:val="009D7E1F"/>
    <w:rsid w:val="009E0ED5"/>
    <w:rsid w:val="009E1227"/>
    <w:rsid w:val="009E1713"/>
    <w:rsid w:val="009E1791"/>
    <w:rsid w:val="009E1A94"/>
    <w:rsid w:val="009E287F"/>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2F"/>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2BC"/>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E26"/>
    <w:rsid w:val="00A532A7"/>
    <w:rsid w:val="00A53306"/>
    <w:rsid w:val="00A53516"/>
    <w:rsid w:val="00A53BF0"/>
    <w:rsid w:val="00A53E36"/>
    <w:rsid w:val="00A53E57"/>
    <w:rsid w:val="00A53EA6"/>
    <w:rsid w:val="00A541F1"/>
    <w:rsid w:val="00A55EDE"/>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1ABD"/>
    <w:rsid w:val="00A6218A"/>
    <w:rsid w:val="00A6287D"/>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7BD"/>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515"/>
    <w:rsid w:val="00A91516"/>
    <w:rsid w:val="00A918A3"/>
    <w:rsid w:val="00A91B25"/>
    <w:rsid w:val="00A920CE"/>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6419"/>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014"/>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3A31"/>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0CC"/>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6D7"/>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5E"/>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771"/>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3A0"/>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925"/>
    <w:rsid w:val="00C26B06"/>
    <w:rsid w:val="00C26FDB"/>
    <w:rsid w:val="00C271F4"/>
    <w:rsid w:val="00C273FA"/>
    <w:rsid w:val="00C27D9F"/>
    <w:rsid w:val="00C301B9"/>
    <w:rsid w:val="00C303FA"/>
    <w:rsid w:val="00C30B67"/>
    <w:rsid w:val="00C30CAD"/>
    <w:rsid w:val="00C30EBC"/>
    <w:rsid w:val="00C3103E"/>
    <w:rsid w:val="00C31919"/>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3FF"/>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365"/>
    <w:rsid w:val="00C4448F"/>
    <w:rsid w:val="00C44820"/>
    <w:rsid w:val="00C448FC"/>
    <w:rsid w:val="00C44CD9"/>
    <w:rsid w:val="00C44E2B"/>
    <w:rsid w:val="00C44E62"/>
    <w:rsid w:val="00C44F7B"/>
    <w:rsid w:val="00C45279"/>
    <w:rsid w:val="00C45825"/>
    <w:rsid w:val="00C45C5F"/>
    <w:rsid w:val="00C45CE3"/>
    <w:rsid w:val="00C46116"/>
    <w:rsid w:val="00C46126"/>
    <w:rsid w:val="00C46293"/>
    <w:rsid w:val="00C4683F"/>
    <w:rsid w:val="00C468BC"/>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6EC3"/>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2F5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A9F"/>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7D4"/>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414"/>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765"/>
    <w:rsid w:val="00CE6E81"/>
    <w:rsid w:val="00CE7712"/>
    <w:rsid w:val="00CE7968"/>
    <w:rsid w:val="00CF01D8"/>
    <w:rsid w:val="00CF036F"/>
    <w:rsid w:val="00CF07D6"/>
    <w:rsid w:val="00CF0819"/>
    <w:rsid w:val="00CF0963"/>
    <w:rsid w:val="00CF0E1F"/>
    <w:rsid w:val="00CF0EE5"/>
    <w:rsid w:val="00CF109E"/>
    <w:rsid w:val="00CF19F7"/>
    <w:rsid w:val="00CF21F7"/>
    <w:rsid w:val="00CF2686"/>
    <w:rsid w:val="00CF2855"/>
    <w:rsid w:val="00CF28B8"/>
    <w:rsid w:val="00CF2A3D"/>
    <w:rsid w:val="00CF2BC5"/>
    <w:rsid w:val="00CF3596"/>
    <w:rsid w:val="00CF3A57"/>
    <w:rsid w:val="00CF3AC4"/>
    <w:rsid w:val="00CF4261"/>
    <w:rsid w:val="00CF434B"/>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135"/>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650"/>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A70"/>
    <w:rsid w:val="00D60BD8"/>
    <w:rsid w:val="00D61477"/>
    <w:rsid w:val="00D6181C"/>
    <w:rsid w:val="00D61E1D"/>
    <w:rsid w:val="00D620C4"/>
    <w:rsid w:val="00D62D9D"/>
    <w:rsid w:val="00D63150"/>
    <w:rsid w:val="00D636C9"/>
    <w:rsid w:val="00D63C26"/>
    <w:rsid w:val="00D6449D"/>
    <w:rsid w:val="00D646CA"/>
    <w:rsid w:val="00D64AB5"/>
    <w:rsid w:val="00D64B85"/>
    <w:rsid w:val="00D64BE6"/>
    <w:rsid w:val="00D654EB"/>
    <w:rsid w:val="00D65711"/>
    <w:rsid w:val="00D65A04"/>
    <w:rsid w:val="00D65AE9"/>
    <w:rsid w:val="00D65DD0"/>
    <w:rsid w:val="00D6616D"/>
    <w:rsid w:val="00D66898"/>
    <w:rsid w:val="00D668DD"/>
    <w:rsid w:val="00D66D39"/>
    <w:rsid w:val="00D66DF0"/>
    <w:rsid w:val="00D66F35"/>
    <w:rsid w:val="00D6707F"/>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6F6D"/>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00D"/>
    <w:rsid w:val="00DB069A"/>
    <w:rsid w:val="00DB13E3"/>
    <w:rsid w:val="00DB1460"/>
    <w:rsid w:val="00DB1FBC"/>
    <w:rsid w:val="00DB1FCB"/>
    <w:rsid w:val="00DB2B8F"/>
    <w:rsid w:val="00DB2E95"/>
    <w:rsid w:val="00DB3072"/>
    <w:rsid w:val="00DB317D"/>
    <w:rsid w:val="00DB3452"/>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981"/>
    <w:rsid w:val="00DC4B4A"/>
    <w:rsid w:val="00DC4B60"/>
    <w:rsid w:val="00DC4E94"/>
    <w:rsid w:val="00DC4F29"/>
    <w:rsid w:val="00DC512D"/>
    <w:rsid w:val="00DC5753"/>
    <w:rsid w:val="00DC5C87"/>
    <w:rsid w:val="00DC621D"/>
    <w:rsid w:val="00DC643F"/>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4EE"/>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EB7"/>
    <w:rsid w:val="00DF2F60"/>
    <w:rsid w:val="00DF342C"/>
    <w:rsid w:val="00DF344A"/>
    <w:rsid w:val="00DF34F9"/>
    <w:rsid w:val="00DF3540"/>
    <w:rsid w:val="00DF3B35"/>
    <w:rsid w:val="00DF4964"/>
    <w:rsid w:val="00DF4B76"/>
    <w:rsid w:val="00DF4BD6"/>
    <w:rsid w:val="00DF4C86"/>
    <w:rsid w:val="00DF4D0A"/>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4C5"/>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347"/>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434"/>
    <w:rsid w:val="00E726AB"/>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6D0"/>
    <w:rsid w:val="00E939BF"/>
    <w:rsid w:val="00E93FC5"/>
    <w:rsid w:val="00E9427F"/>
    <w:rsid w:val="00E95FA2"/>
    <w:rsid w:val="00E962A1"/>
    <w:rsid w:val="00E97422"/>
    <w:rsid w:val="00E976F0"/>
    <w:rsid w:val="00E97F4E"/>
    <w:rsid w:val="00EA02AA"/>
    <w:rsid w:val="00EA02C2"/>
    <w:rsid w:val="00EA0789"/>
    <w:rsid w:val="00EA2060"/>
    <w:rsid w:val="00EA2383"/>
    <w:rsid w:val="00EA2517"/>
    <w:rsid w:val="00EA30D1"/>
    <w:rsid w:val="00EA3230"/>
    <w:rsid w:val="00EA34EC"/>
    <w:rsid w:val="00EA3856"/>
    <w:rsid w:val="00EA4102"/>
    <w:rsid w:val="00EA478F"/>
    <w:rsid w:val="00EA49A9"/>
    <w:rsid w:val="00EA4AB9"/>
    <w:rsid w:val="00EA4CE7"/>
    <w:rsid w:val="00EA4F03"/>
    <w:rsid w:val="00EA575D"/>
    <w:rsid w:val="00EA58DF"/>
    <w:rsid w:val="00EA627E"/>
    <w:rsid w:val="00EA6E5C"/>
    <w:rsid w:val="00EA6F68"/>
    <w:rsid w:val="00EA7512"/>
    <w:rsid w:val="00EA77AD"/>
    <w:rsid w:val="00EA7AE5"/>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C68"/>
    <w:rsid w:val="00EB3F27"/>
    <w:rsid w:val="00EB3FF5"/>
    <w:rsid w:val="00EB46A3"/>
    <w:rsid w:val="00EB47B2"/>
    <w:rsid w:val="00EB48B5"/>
    <w:rsid w:val="00EB4B4A"/>
    <w:rsid w:val="00EB4B82"/>
    <w:rsid w:val="00EB4FD6"/>
    <w:rsid w:val="00EB5103"/>
    <w:rsid w:val="00EB55D0"/>
    <w:rsid w:val="00EB64A7"/>
    <w:rsid w:val="00EB721B"/>
    <w:rsid w:val="00EB739B"/>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58C4"/>
    <w:rsid w:val="00ED61CA"/>
    <w:rsid w:val="00ED647E"/>
    <w:rsid w:val="00ED70D2"/>
    <w:rsid w:val="00ED77C0"/>
    <w:rsid w:val="00ED797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1932"/>
    <w:rsid w:val="00EF1DFD"/>
    <w:rsid w:val="00EF202F"/>
    <w:rsid w:val="00EF207D"/>
    <w:rsid w:val="00EF28BB"/>
    <w:rsid w:val="00EF29FF"/>
    <w:rsid w:val="00EF2CD2"/>
    <w:rsid w:val="00EF2E00"/>
    <w:rsid w:val="00EF32CA"/>
    <w:rsid w:val="00EF3333"/>
    <w:rsid w:val="00EF3413"/>
    <w:rsid w:val="00EF40D5"/>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A61"/>
    <w:rsid w:val="00F03DA6"/>
    <w:rsid w:val="00F03E27"/>
    <w:rsid w:val="00F040B6"/>
    <w:rsid w:val="00F04496"/>
    <w:rsid w:val="00F045D0"/>
    <w:rsid w:val="00F0460C"/>
    <w:rsid w:val="00F04641"/>
    <w:rsid w:val="00F0488F"/>
    <w:rsid w:val="00F04C2B"/>
    <w:rsid w:val="00F04FC3"/>
    <w:rsid w:val="00F05120"/>
    <w:rsid w:val="00F053B7"/>
    <w:rsid w:val="00F05590"/>
    <w:rsid w:val="00F05C9B"/>
    <w:rsid w:val="00F06D80"/>
    <w:rsid w:val="00F075D1"/>
    <w:rsid w:val="00F07A76"/>
    <w:rsid w:val="00F101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1C6"/>
    <w:rsid w:val="00F44798"/>
    <w:rsid w:val="00F44955"/>
    <w:rsid w:val="00F44A57"/>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244F"/>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B91"/>
    <w:rsid w:val="00F965C1"/>
    <w:rsid w:val="00F9675F"/>
    <w:rsid w:val="00F96B75"/>
    <w:rsid w:val="00F96FDB"/>
    <w:rsid w:val="00F9717B"/>
    <w:rsid w:val="00F97E35"/>
    <w:rsid w:val="00F97EF5"/>
    <w:rsid w:val="00FA042A"/>
    <w:rsid w:val="00FA057C"/>
    <w:rsid w:val="00FA0BA8"/>
    <w:rsid w:val="00FA0ED3"/>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69C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0B7"/>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1F6F"/>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0FC1"/>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1E6"/>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8">
    <w:name w:val="Normal"/>
    <w:qFormat/>
    <w:rsid w:val="00160B3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a"/>
    <w:uiPriority w:val="99"/>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uiPriority w:val="99"/>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aliases w:val="Заголовок"/>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aliases w:val="Заголовок Знак"/>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99"/>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Bodytext3">
    <w:name w:val="Body text (3)_"/>
    <w:basedOn w:val="a9"/>
    <w:link w:val="Bodytext30"/>
    <w:rsid w:val="00E72434"/>
    <w:rPr>
      <w:rFonts w:ascii="Times New Roman" w:eastAsia="Times New Roman" w:hAnsi="Times New Roman"/>
      <w:b/>
      <w:bCs/>
      <w:shd w:val="clear" w:color="auto" w:fill="FFFFFF"/>
    </w:rPr>
  </w:style>
  <w:style w:type="paragraph" w:customStyle="1" w:styleId="Bodytext30">
    <w:name w:val="Body text (3)"/>
    <w:basedOn w:val="a8"/>
    <w:link w:val="Bodytext3"/>
    <w:rsid w:val="00E72434"/>
    <w:pPr>
      <w:widowControl w:val="0"/>
      <w:shd w:val="clear" w:color="auto" w:fill="FFFFFF"/>
      <w:spacing w:before="180" w:line="227" w:lineRule="exact"/>
      <w:jc w:val="both"/>
    </w:pPr>
    <w:rPr>
      <w:b/>
      <w:bCs/>
      <w:sz w:val="20"/>
      <w:szCs w:val="20"/>
    </w:rPr>
  </w:style>
</w:styles>
</file>

<file path=word/webSettings.xml><?xml version="1.0" encoding="utf-8"?>
<w:webSettings xmlns:r="http://schemas.openxmlformats.org/officeDocument/2006/relationships" xmlns:w="http://schemas.openxmlformats.org/wordprocessingml/2006/main">
  <w:divs>
    <w:div w:id="93938270">
      <w:bodyDiv w:val="1"/>
      <w:marLeft w:val="0"/>
      <w:marRight w:val="0"/>
      <w:marTop w:val="0"/>
      <w:marBottom w:val="0"/>
      <w:divBdr>
        <w:top w:val="none" w:sz="0" w:space="0" w:color="auto"/>
        <w:left w:val="none" w:sz="0" w:space="0" w:color="auto"/>
        <w:bottom w:val="none" w:sz="0" w:space="0" w:color="auto"/>
        <w:right w:val="none" w:sz="0" w:space="0" w:color="auto"/>
      </w:divBdr>
    </w:div>
    <w:div w:id="170222913">
      <w:bodyDiv w:val="1"/>
      <w:marLeft w:val="0"/>
      <w:marRight w:val="0"/>
      <w:marTop w:val="0"/>
      <w:marBottom w:val="0"/>
      <w:divBdr>
        <w:top w:val="none" w:sz="0" w:space="0" w:color="auto"/>
        <w:left w:val="none" w:sz="0" w:space="0" w:color="auto"/>
        <w:bottom w:val="none" w:sz="0" w:space="0" w:color="auto"/>
        <w:right w:val="none" w:sz="0" w:space="0" w:color="auto"/>
      </w:divBdr>
    </w:div>
    <w:div w:id="280186009">
      <w:bodyDiv w:val="1"/>
      <w:marLeft w:val="0"/>
      <w:marRight w:val="0"/>
      <w:marTop w:val="0"/>
      <w:marBottom w:val="0"/>
      <w:divBdr>
        <w:top w:val="none" w:sz="0" w:space="0" w:color="auto"/>
        <w:left w:val="none" w:sz="0" w:space="0" w:color="auto"/>
        <w:bottom w:val="none" w:sz="0" w:space="0" w:color="auto"/>
        <w:right w:val="none" w:sz="0" w:space="0" w:color="auto"/>
      </w:divBdr>
    </w:div>
    <w:div w:id="509375409">
      <w:bodyDiv w:val="1"/>
      <w:marLeft w:val="0"/>
      <w:marRight w:val="0"/>
      <w:marTop w:val="0"/>
      <w:marBottom w:val="0"/>
      <w:divBdr>
        <w:top w:val="none" w:sz="0" w:space="0" w:color="auto"/>
        <w:left w:val="none" w:sz="0" w:space="0" w:color="auto"/>
        <w:bottom w:val="none" w:sz="0" w:space="0" w:color="auto"/>
        <w:right w:val="none" w:sz="0" w:space="0" w:color="auto"/>
      </w:divBdr>
    </w:div>
    <w:div w:id="851529599">
      <w:bodyDiv w:val="1"/>
      <w:marLeft w:val="0"/>
      <w:marRight w:val="0"/>
      <w:marTop w:val="0"/>
      <w:marBottom w:val="0"/>
      <w:divBdr>
        <w:top w:val="none" w:sz="0" w:space="0" w:color="auto"/>
        <w:left w:val="none" w:sz="0" w:space="0" w:color="auto"/>
        <w:bottom w:val="none" w:sz="0" w:space="0" w:color="auto"/>
        <w:right w:val="none" w:sz="0" w:space="0" w:color="auto"/>
      </w:divBdr>
    </w:div>
    <w:div w:id="1218780983">
      <w:bodyDiv w:val="1"/>
      <w:marLeft w:val="0"/>
      <w:marRight w:val="0"/>
      <w:marTop w:val="0"/>
      <w:marBottom w:val="0"/>
      <w:divBdr>
        <w:top w:val="none" w:sz="0" w:space="0" w:color="auto"/>
        <w:left w:val="none" w:sz="0" w:space="0" w:color="auto"/>
        <w:bottom w:val="none" w:sz="0" w:space="0" w:color="auto"/>
        <w:right w:val="none" w:sz="0" w:space="0" w:color="auto"/>
      </w:divBdr>
    </w:div>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8</Pages>
  <Words>3745</Words>
  <Characters>28885</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User-PK</cp:lastModifiedBy>
  <cp:revision>31</cp:revision>
  <cp:lastPrinted>2026-08-21T07:28:00Z</cp:lastPrinted>
  <dcterms:created xsi:type="dcterms:W3CDTF">2025-01-22T13:22:00Z</dcterms:created>
  <dcterms:modified xsi:type="dcterms:W3CDTF">2026-08-25T12:59:00Z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