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3B" w:rsidRPr="0001790C" w:rsidRDefault="00567A3B" w:rsidP="00AE6D47">
      <w:pPr>
        <w:pStyle w:val="1"/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Государственный контракт</w:t>
      </w:r>
      <w:r w:rsidR="009B155B" w:rsidRPr="0001790C">
        <w:rPr>
          <w:rFonts w:ascii="PT Astra Serif" w:hAnsi="PT Astra Serif"/>
          <w:b/>
          <w:sz w:val="26"/>
          <w:szCs w:val="26"/>
        </w:rPr>
        <w:t xml:space="preserve"> </w:t>
      </w:r>
    </w:p>
    <w:p w:rsidR="00567A3B" w:rsidRPr="0001790C" w:rsidRDefault="00482B7C" w:rsidP="00AE6D47">
      <w:pPr>
        <w:pStyle w:val="1"/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№_______________________</w:t>
      </w:r>
    </w:p>
    <w:p w:rsidR="005802C7" w:rsidRPr="00C862CE" w:rsidRDefault="005802C7" w:rsidP="005802C7">
      <w:pPr>
        <w:suppressAutoHyphens/>
        <w:spacing w:before="60" w:after="60"/>
        <w:ind w:right="57"/>
        <w:jc w:val="center"/>
        <w:rPr>
          <w:rFonts w:ascii="PT Astra Serif" w:hAnsi="PT Astra Serif"/>
          <w:b/>
          <w:sz w:val="26"/>
          <w:szCs w:val="26"/>
          <w:lang w:eastAsia="zh-CN"/>
        </w:rPr>
      </w:pPr>
      <w:r w:rsidRPr="00C862CE">
        <w:rPr>
          <w:rFonts w:ascii="PT Astra Serif" w:hAnsi="PT Astra Serif"/>
          <w:b/>
          <w:sz w:val="26"/>
          <w:szCs w:val="26"/>
          <w:lang w:eastAsia="zh-CN"/>
        </w:rPr>
        <w:t>на</w:t>
      </w:r>
      <w:bookmarkStart w:id="0" w:name="OLE_LINK2"/>
      <w:bookmarkStart w:id="1" w:name="OLE_LINK3"/>
      <w:bookmarkStart w:id="2" w:name="OLE_LINK1"/>
      <w:r w:rsidRPr="00C862CE">
        <w:rPr>
          <w:rFonts w:ascii="PT Astra Serif" w:hAnsi="PT Astra Serif"/>
          <w:b/>
          <w:sz w:val="26"/>
          <w:szCs w:val="26"/>
          <w:lang w:eastAsia="zh-CN"/>
        </w:rPr>
        <w:t xml:space="preserve"> оказание услуг по выполнению проектно-сметной документации по монтажу системы автоматической пожарной сигнализации (АПС) и системы оповещения и управления эвакуацией людей при пожаре (СОУЭ)</w:t>
      </w:r>
      <w:bookmarkEnd w:id="0"/>
      <w:bookmarkEnd w:id="1"/>
      <w:bookmarkEnd w:id="2"/>
      <w:r w:rsidR="00122B1B" w:rsidRPr="00C862CE">
        <w:rPr>
          <w:rFonts w:ascii="PT Astra Serif" w:hAnsi="PT Astra Serif"/>
          <w:b/>
          <w:sz w:val="26"/>
          <w:szCs w:val="26"/>
          <w:lang w:eastAsia="zh-CN"/>
        </w:rPr>
        <w:t xml:space="preserve"> на объектах</w:t>
      </w:r>
      <w:r w:rsidRPr="00C862CE">
        <w:rPr>
          <w:rFonts w:ascii="PT Astra Serif" w:hAnsi="PT Astra Serif"/>
          <w:b/>
          <w:sz w:val="26"/>
          <w:szCs w:val="26"/>
          <w:lang w:eastAsia="zh-CN"/>
        </w:rPr>
        <w:t xml:space="preserve"> «</w:t>
      </w:r>
      <w:r w:rsidR="00C170B1" w:rsidRPr="00C862CE">
        <w:rPr>
          <w:rFonts w:ascii="PT Astra Serif" w:hAnsi="PT Astra Serif"/>
          <w:b/>
          <w:sz w:val="26"/>
          <w:szCs w:val="26"/>
          <w:lang w:eastAsia="zh-CN"/>
        </w:rPr>
        <w:t>Санпропускник</w:t>
      </w:r>
      <w:r w:rsidRPr="00C862CE">
        <w:rPr>
          <w:rFonts w:ascii="PT Astra Serif" w:hAnsi="PT Astra Serif"/>
          <w:b/>
          <w:sz w:val="26"/>
          <w:szCs w:val="26"/>
          <w:lang w:eastAsia="zh-CN"/>
        </w:rPr>
        <w:t>», «</w:t>
      </w:r>
      <w:r w:rsidR="00C170B1" w:rsidRPr="00C862CE">
        <w:rPr>
          <w:rFonts w:ascii="PT Astra Serif" w:hAnsi="PT Astra Serif"/>
          <w:b/>
          <w:sz w:val="26"/>
          <w:szCs w:val="26"/>
          <w:lang w:eastAsia="zh-CN"/>
        </w:rPr>
        <w:t>Закрытая мойка</w:t>
      </w:r>
      <w:r w:rsidR="00796220" w:rsidRPr="00C862CE">
        <w:rPr>
          <w:rFonts w:ascii="PT Astra Serif" w:hAnsi="PT Astra Serif"/>
          <w:b/>
          <w:sz w:val="26"/>
          <w:szCs w:val="26"/>
          <w:lang w:eastAsia="zh-CN"/>
        </w:rPr>
        <w:t>» (</w:t>
      </w:r>
      <w:r w:rsidRPr="00C862CE">
        <w:rPr>
          <w:rFonts w:ascii="PT Astra Serif" w:hAnsi="PT Astra Serif"/>
          <w:b/>
          <w:sz w:val="26"/>
          <w:szCs w:val="26"/>
          <w:lang w:eastAsia="zh-CN"/>
        </w:rPr>
        <w:t xml:space="preserve">далее – объекты) в ФКУ ИК-6 УФСИН России по Псковской области </w:t>
      </w:r>
    </w:p>
    <w:p w:rsidR="009B155B" w:rsidRPr="0001790C" w:rsidRDefault="009B155B" w:rsidP="00AE6D47">
      <w:pPr>
        <w:spacing w:line="276" w:lineRule="auto"/>
        <w:ind w:firstLine="709"/>
        <w:jc w:val="both"/>
        <w:rPr>
          <w:rFonts w:ascii="PT Astra Serif" w:hAnsi="PT Astra Serif"/>
          <w:b/>
          <w:bCs/>
          <w:iCs/>
          <w:sz w:val="26"/>
          <w:szCs w:val="26"/>
        </w:rPr>
      </w:pPr>
    </w:p>
    <w:p w:rsidR="00482B7C" w:rsidRPr="0001790C" w:rsidRDefault="00891EF6" w:rsidP="00891EF6">
      <w:pPr>
        <w:widowControl w:val="0"/>
        <w:tabs>
          <w:tab w:val="left" w:pos="567"/>
        </w:tabs>
        <w:suppressAutoHyphens/>
        <w:autoSpaceDE w:val="0"/>
        <w:spacing w:line="276" w:lineRule="auto"/>
        <w:rPr>
          <w:rFonts w:ascii="PT Astra Serif" w:hAnsi="PT Astra Serif"/>
          <w:sz w:val="26"/>
          <w:szCs w:val="26"/>
          <w:lang w:eastAsia="zh-CN"/>
        </w:rPr>
      </w:pPr>
      <w:proofErr w:type="spellStart"/>
      <w:r w:rsidRPr="0001790C">
        <w:rPr>
          <w:rFonts w:ascii="PT Astra Serif" w:hAnsi="PT Astra Serif"/>
          <w:sz w:val="26"/>
          <w:szCs w:val="26"/>
          <w:lang w:eastAsia="zh-CN"/>
        </w:rPr>
        <w:t>р.п</w:t>
      </w:r>
      <w:proofErr w:type="spellEnd"/>
      <w:r w:rsidRPr="0001790C">
        <w:rPr>
          <w:rFonts w:ascii="PT Astra Serif" w:hAnsi="PT Astra Serif"/>
          <w:sz w:val="26"/>
          <w:szCs w:val="26"/>
          <w:lang w:eastAsia="zh-CN"/>
        </w:rPr>
        <w:t>. Сосновый Бор</w:t>
      </w:r>
      <w:r w:rsidR="00467E98" w:rsidRPr="0001790C">
        <w:rPr>
          <w:rFonts w:ascii="PT Astra Serif" w:hAnsi="PT Astra Serif"/>
          <w:sz w:val="26"/>
          <w:szCs w:val="26"/>
          <w:lang w:eastAsia="zh-CN"/>
        </w:rPr>
        <w:tab/>
      </w:r>
      <w:r w:rsidR="00AC19C2" w:rsidRPr="0001790C">
        <w:rPr>
          <w:rFonts w:ascii="PT Astra Serif" w:hAnsi="PT Astra Serif"/>
          <w:sz w:val="26"/>
          <w:szCs w:val="26"/>
          <w:lang w:eastAsia="zh-CN"/>
        </w:rPr>
        <w:t xml:space="preserve">  </w:t>
      </w:r>
      <w:r w:rsidR="00482B7C" w:rsidRPr="0001790C">
        <w:rPr>
          <w:rFonts w:ascii="PT Astra Serif" w:hAnsi="PT Astra Serif"/>
          <w:sz w:val="26"/>
          <w:szCs w:val="26"/>
          <w:lang w:eastAsia="zh-CN"/>
        </w:rPr>
        <w:t xml:space="preserve">    </w:t>
      </w:r>
      <w:r w:rsidR="00467E98" w:rsidRPr="0001790C">
        <w:rPr>
          <w:rFonts w:ascii="PT Astra Serif" w:hAnsi="PT Astra Serif"/>
          <w:sz w:val="26"/>
          <w:szCs w:val="26"/>
          <w:lang w:eastAsia="zh-CN"/>
        </w:rPr>
        <w:t xml:space="preserve">   </w:t>
      </w:r>
      <w:r w:rsidR="0063022D" w:rsidRPr="0001790C">
        <w:rPr>
          <w:rFonts w:ascii="PT Astra Serif" w:hAnsi="PT Astra Serif"/>
          <w:sz w:val="26"/>
          <w:szCs w:val="26"/>
          <w:lang w:eastAsia="zh-CN"/>
        </w:rPr>
        <w:t xml:space="preserve">  </w:t>
      </w:r>
      <w:r w:rsidRPr="0001790C">
        <w:rPr>
          <w:rFonts w:ascii="PT Astra Serif" w:hAnsi="PT Astra Serif"/>
          <w:sz w:val="26"/>
          <w:szCs w:val="26"/>
          <w:lang w:eastAsia="zh-CN"/>
        </w:rPr>
        <w:t xml:space="preserve">                                                </w:t>
      </w:r>
      <w:r w:rsidR="0063022D" w:rsidRPr="0001790C">
        <w:rPr>
          <w:rFonts w:ascii="PT Astra Serif" w:hAnsi="PT Astra Serif"/>
          <w:sz w:val="26"/>
          <w:szCs w:val="26"/>
          <w:lang w:eastAsia="zh-CN"/>
        </w:rPr>
        <w:t xml:space="preserve">  </w:t>
      </w:r>
      <w:proofErr w:type="gramStart"/>
      <w:r w:rsidR="0063022D" w:rsidRPr="0001790C">
        <w:rPr>
          <w:rFonts w:ascii="PT Astra Serif" w:hAnsi="PT Astra Serif"/>
          <w:sz w:val="26"/>
          <w:szCs w:val="26"/>
          <w:lang w:eastAsia="zh-CN"/>
        </w:rPr>
        <w:t xml:space="preserve">   </w:t>
      </w:r>
      <w:r w:rsidR="00F40C69" w:rsidRPr="0001790C">
        <w:rPr>
          <w:rFonts w:ascii="PT Astra Serif" w:hAnsi="PT Astra Serif"/>
          <w:sz w:val="26"/>
          <w:szCs w:val="26"/>
          <w:lang w:eastAsia="zh-CN"/>
        </w:rPr>
        <w:t>«</w:t>
      </w:r>
      <w:proofErr w:type="gramEnd"/>
      <w:r w:rsidR="00C170B1" w:rsidRPr="0001790C">
        <w:rPr>
          <w:rFonts w:ascii="PT Astra Serif" w:hAnsi="PT Astra Serif"/>
          <w:sz w:val="26"/>
          <w:szCs w:val="26"/>
          <w:lang w:eastAsia="zh-CN"/>
        </w:rPr>
        <w:t>_____</w:t>
      </w:r>
      <w:r w:rsidR="00193B67" w:rsidRPr="0001790C">
        <w:rPr>
          <w:rFonts w:ascii="PT Astra Serif" w:hAnsi="PT Astra Serif"/>
          <w:sz w:val="26"/>
          <w:szCs w:val="26"/>
          <w:lang w:eastAsia="zh-CN"/>
        </w:rPr>
        <w:t xml:space="preserve">»  </w:t>
      </w:r>
      <w:r w:rsidR="00C170B1" w:rsidRPr="0001790C">
        <w:rPr>
          <w:rFonts w:ascii="PT Astra Serif" w:hAnsi="PT Astra Serif"/>
          <w:sz w:val="26"/>
          <w:szCs w:val="26"/>
          <w:lang w:eastAsia="zh-CN"/>
        </w:rPr>
        <w:t xml:space="preserve">___________ </w:t>
      </w:r>
      <w:r w:rsidR="00F40C69" w:rsidRPr="0001790C">
        <w:rPr>
          <w:rFonts w:ascii="PT Astra Serif" w:hAnsi="PT Astra Serif"/>
          <w:sz w:val="26"/>
          <w:szCs w:val="26"/>
          <w:lang w:eastAsia="zh-CN"/>
        </w:rPr>
        <w:t>202</w:t>
      </w:r>
      <w:r w:rsidR="00CD2C84">
        <w:rPr>
          <w:rFonts w:ascii="PT Astra Serif" w:hAnsi="PT Astra Serif"/>
          <w:sz w:val="26"/>
          <w:szCs w:val="26"/>
          <w:lang w:eastAsia="zh-CN"/>
        </w:rPr>
        <w:t>6</w:t>
      </w:r>
      <w:r w:rsidR="00F40C69" w:rsidRPr="0001790C">
        <w:rPr>
          <w:rFonts w:ascii="PT Astra Serif" w:hAnsi="PT Astra Serif"/>
          <w:sz w:val="26"/>
          <w:szCs w:val="26"/>
          <w:lang w:eastAsia="zh-CN"/>
        </w:rPr>
        <w:t xml:space="preserve"> </w:t>
      </w:r>
      <w:r w:rsidR="00193B67" w:rsidRPr="0001790C">
        <w:rPr>
          <w:rFonts w:ascii="PT Astra Serif" w:hAnsi="PT Astra Serif"/>
          <w:sz w:val="26"/>
          <w:szCs w:val="26"/>
          <w:lang w:eastAsia="zh-CN"/>
        </w:rPr>
        <w:t>г.</w:t>
      </w:r>
    </w:p>
    <w:p w:rsidR="00626CFC" w:rsidRDefault="00626CFC" w:rsidP="00AE6D47">
      <w:pPr>
        <w:spacing w:line="276" w:lineRule="auto"/>
        <w:ind w:firstLine="709"/>
        <w:jc w:val="both"/>
        <w:rPr>
          <w:rFonts w:ascii="PT Astra Serif" w:hAnsi="PT Astra Serif"/>
          <w:noProof/>
          <w:sz w:val="26"/>
          <w:szCs w:val="26"/>
        </w:rPr>
      </w:pPr>
    </w:p>
    <w:p w:rsidR="0072191D" w:rsidRDefault="00467E98" w:rsidP="001F3899">
      <w:pPr>
        <w:spacing w:line="276" w:lineRule="auto"/>
        <w:ind w:firstLine="709"/>
        <w:jc w:val="both"/>
        <w:rPr>
          <w:rFonts w:ascii="PT Astra Serif" w:hAnsi="PT Astra Serif"/>
          <w:bCs/>
          <w:snapToGrid w:val="0"/>
          <w:sz w:val="26"/>
          <w:szCs w:val="26"/>
        </w:rPr>
      </w:pPr>
      <w:r w:rsidRPr="0001790C">
        <w:rPr>
          <w:rFonts w:ascii="PT Astra Serif" w:hAnsi="PT Astra Serif"/>
          <w:noProof/>
          <w:sz w:val="26"/>
          <w:szCs w:val="26"/>
        </w:rPr>
        <w:t xml:space="preserve">Федеральное казенное учреждение «Исправительная колония № 6» управления Федеральной службы исполнения наказаний по Псковской области </w:t>
      </w:r>
      <w:r w:rsidR="00F40C69" w:rsidRPr="0001790C">
        <w:rPr>
          <w:rFonts w:ascii="PT Astra Serif" w:hAnsi="PT Astra Serif"/>
          <w:noProof/>
          <w:sz w:val="26"/>
          <w:szCs w:val="26"/>
        </w:rPr>
        <w:t>(д</w:t>
      </w:r>
      <w:bookmarkStart w:id="3" w:name="_GoBack"/>
      <w:bookmarkEnd w:id="3"/>
      <w:r w:rsidR="00F40C69" w:rsidRPr="0001790C">
        <w:rPr>
          <w:rFonts w:ascii="PT Astra Serif" w:hAnsi="PT Astra Serif"/>
          <w:noProof/>
          <w:sz w:val="26"/>
          <w:szCs w:val="26"/>
        </w:rPr>
        <w:t>алее</w:t>
      </w:r>
      <w:r w:rsidRPr="0001790C">
        <w:rPr>
          <w:rFonts w:ascii="PT Astra Serif" w:hAnsi="PT Astra Serif"/>
          <w:noProof/>
          <w:sz w:val="26"/>
          <w:szCs w:val="26"/>
        </w:rPr>
        <w:t xml:space="preserve"> –</w:t>
      </w:r>
      <w:r w:rsidR="00F40C69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z w:val="26"/>
          <w:szCs w:val="26"/>
        </w:rPr>
        <w:t xml:space="preserve">ФКУ </w:t>
      </w:r>
      <w:r w:rsidR="00835AE3" w:rsidRPr="0001790C">
        <w:rPr>
          <w:rFonts w:ascii="PT Astra Serif" w:hAnsi="PT Astra Serif"/>
          <w:sz w:val="26"/>
          <w:szCs w:val="26"/>
        </w:rPr>
        <w:t xml:space="preserve">         </w:t>
      </w:r>
      <w:r w:rsidRPr="0001790C">
        <w:rPr>
          <w:rFonts w:ascii="PT Astra Serif" w:hAnsi="PT Astra Serif"/>
          <w:sz w:val="26"/>
          <w:szCs w:val="26"/>
        </w:rPr>
        <w:t>ИК-6</w:t>
      </w:r>
      <w:r w:rsidR="00F40C69" w:rsidRPr="0001790C">
        <w:rPr>
          <w:rFonts w:ascii="PT Astra Serif" w:hAnsi="PT Astra Serif"/>
          <w:sz w:val="26"/>
          <w:szCs w:val="26"/>
        </w:rPr>
        <w:t>)</w:t>
      </w:r>
      <w:r w:rsidR="00567A3B" w:rsidRPr="0001790C">
        <w:rPr>
          <w:rFonts w:ascii="PT Astra Serif" w:hAnsi="PT Astra Serif"/>
          <w:sz w:val="26"/>
          <w:szCs w:val="26"/>
        </w:rPr>
        <w:t xml:space="preserve">, именуемое в дальнейшем «Заказчик», в лице </w:t>
      </w:r>
      <w:r w:rsidR="00D338D2">
        <w:rPr>
          <w:rFonts w:ascii="PT Astra Serif" w:hAnsi="PT Astra Serif"/>
          <w:sz w:val="26"/>
          <w:szCs w:val="26"/>
        </w:rPr>
        <w:t xml:space="preserve">временно исполняющего обязанности начальника </w:t>
      </w:r>
      <w:r w:rsidR="008F68DC" w:rsidRPr="008F68DC">
        <w:rPr>
          <w:rFonts w:ascii="PT Astra Serif" w:hAnsi="PT Astra Serif"/>
          <w:sz w:val="26"/>
          <w:szCs w:val="26"/>
        </w:rPr>
        <w:t xml:space="preserve">учреждения </w:t>
      </w:r>
      <w:r w:rsidR="00D338D2">
        <w:rPr>
          <w:rFonts w:ascii="PT Astra Serif" w:hAnsi="PT Astra Serif"/>
          <w:sz w:val="26"/>
          <w:szCs w:val="26"/>
        </w:rPr>
        <w:t>Фомина Валентина Юрьевича</w:t>
      </w:r>
      <w:r w:rsidR="008F68DC" w:rsidRPr="008F68DC">
        <w:rPr>
          <w:rFonts w:ascii="PT Astra Serif" w:hAnsi="PT Astra Serif"/>
          <w:sz w:val="26"/>
          <w:szCs w:val="26"/>
        </w:rPr>
        <w:t xml:space="preserve">, действующего на основании </w:t>
      </w:r>
      <w:r w:rsidR="00D338D2">
        <w:rPr>
          <w:rFonts w:ascii="PT Astra Serif" w:hAnsi="PT Astra Serif"/>
          <w:sz w:val="26"/>
          <w:szCs w:val="26"/>
        </w:rPr>
        <w:t xml:space="preserve">приказа УФСИН России по Псковской области №152-к от 01.07.2026 и </w:t>
      </w:r>
      <w:r w:rsidR="00567A3B" w:rsidRPr="00D338D2">
        <w:rPr>
          <w:rFonts w:ascii="PT Astra Serif" w:hAnsi="PT Astra Serif"/>
          <w:sz w:val="26"/>
          <w:szCs w:val="26"/>
        </w:rPr>
        <w:t>Устава</w:t>
      </w:r>
      <w:r w:rsidR="00AC19C2" w:rsidRPr="0001790C">
        <w:rPr>
          <w:rFonts w:ascii="PT Astra Serif" w:eastAsia="Calibri" w:hAnsi="PT Astra Serif"/>
          <w:color w:val="00000A"/>
          <w:sz w:val="26"/>
          <w:szCs w:val="26"/>
          <w:lang w:eastAsia="zh-CN"/>
        </w:rPr>
        <w:t>, с</w:t>
      </w:r>
      <w:r w:rsidR="00482B7C" w:rsidRPr="0001790C">
        <w:rPr>
          <w:rFonts w:ascii="PT Astra Serif" w:eastAsia="Calibri" w:hAnsi="PT Astra Serif"/>
          <w:color w:val="00000A"/>
          <w:sz w:val="26"/>
          <w:szCs w:val="26"/>
          <w:lang w:eastAsia="zh-CN"/>
        </w:rPr>
        <w:t xml:space="preserve"> одной стороны, и </w:t>
      </w:r>
      <w:r w:rsidR="001F3899">
        <w:rPr>
          <w:rFonts w:ascii="PT Astra Serif" w:hAnsi="PT Astra Serif"/>
          <w:color w:val="000000"/>
          <w:sz w:val="26"/>
          <w:szCs w:val="26"/>
          <w:lang w:eastAsia="zh-CN"/>
        </w:rPr>
        <w:t>_________</w:t>
      </w:r>
      <w:r w:rsidR="00193B67" w:rsidRPr="00995435">
        <w:rPr>
          <w:rFonts w:ascii="PT Astra Serif" w:hAnsi="PT Astra Serif"/>
          <w:color w:val="000000"/>
          <w:sz w:val="26"/>
          <w:szCs w:val="26"/>
          <w:lang w:eastAsia="zh-CN"/>
        </w:rPr>
        <w:t xml:space="preserve"> </w:t>
      </w:r>
      <w:r w:rsidR="00193B6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именуемое в дальнейшем </w:t>
      </w:r>
      <w:r w:rsidR="00193B6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>«Исполнитель»</w:t>
      </w:r>
      <w:r w:rsidR="00193B6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, в лице </w:t>
      </w:r>
      <w:r w:rsidR="001F3899">
        <w:rPr>
          <w:rFonts w:ascii="PT Astra Serif" w:hAnsi="PT Astra Serif"/>
          <w:color w:val="000000"/>
          <w:sz w:val="26"/>
          <w:szCs w:val="26"/>
          <w:lang w:eastAsia="zh-CN"/>
        </w:rPr>
        <w:t>______________</w:t>
      </w:r>
      <w:r w:rsidR="00193B67" w:rsidRPr="0001790C">
        <w:rPr>
          <w:rFonts w:ascii="PT Astra Serif" w:hAnsi="PT Astra Serif"/>
          <w:color w:val="000000"/>
          <w:sz w:val="24"/>
          <w:szCs w:val="24"/>
          <w:lang w:eastAsia="zh-CN"/>
        </w:rPr>
        <w:t>,</w:t>
      </w:r>
      <w:r w:rsidR="00193B6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 </w:t>
      </w:r>
      <w:r w:rsidR="00193B67" w:rsidRPr="0001790C">
        <w:rPr>
          <w:rFonts w:ascii="PT Astra Serif" w:hAnsi="PT Astra Serif"/>
          <w:bCs/>
          <w:color w:val="000000"/>
          <w:sz w:val="26"/>
          <w:szCs w:val="26"/>
          <w:lang w:eastAsia="zh-CN"/>
        </w:rPr>
        <w:t xml:space="preserve">действующего на основании </w:t>
      </w:r>
      <w:r w:rsidR="00B90162" w:rsidRPr="0001790C">
        <w:rPr>
          <w:rFonts w:ascii="PT Astra Serif" w:hAnsi="PT Astra Serif"/>
          <w:bCs/>
          <w:color w:val="000000"/>
          <w:sz w:val="26"/>
          <w:szCs w:val="26"/>
          <w:lang w:eastAsia="zh-CN"/>
        </w:rPr>
        <w:t>У</w:t>
      </w:r>
      <w:r w:rsidR="008F68DC">
        <w:rPr>
          <w:rFonts w:ascii="PT Astra Serif" w:hAnsi="PT Astra Serif"/>
          <w:bCs/>
          <w:color w:val="000000"/>
          <w:sz w:val="26"/>
          <w:szCs w:val="26"/>
          <w:lang w:eastAsia="zh-CN"/>
        </w:rPr>
        <w:t>става</w:t>
      </w:r>
      <w:r w:rsidR="00B90162" w:rsidRPr="0001790C">
        <w:rPr>
          <w:rFonts w:ascii="PT Astra Serif" w:hAnsi="PT Astra Serif"/>
          <w:bCs/>
          <w:color w:val="000000"/>
          <w:sz w:val="26"/>
          <w:szCs w:val="26"/>
          <w:lang w:eastAsia="zh-CN"/>
        </w:rPr>
        <w:t>,</w:t>
      </w:r>
      <w:r w:rsidR="00193B6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 с друго</w:t>
      </w:r>
      <w:r w:rsidR="00567A3B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й стороны, </w:t>
      </w:r>
      <w:r w:rsidR="006F18AA" w:rsidRPr="0001790C">
        <w:rPr>
          <w:rFonts w:ascii="PT Astra Serif" w:hAnsi="PT Astra Serif"/>
          <w:bCs/>
          <w:snapToGrid w:val="0"/>
          <w:sz w:val="26"/>
          <w:szCs w:val="26"/>
        </w:rPr>
        <w:t xml:space="preserve">далее именуемые Стороны, </w:t>
      </w:r>
      <w:r w:rsidR="001F3899" w:rsidRPr="001F3899">
        <w:rPr>
          <w:rFonts w:ascii="PT Astra Serif" w:hAnsi="PT Astra Serif"/>
          <w:bCs/>
          <w:snapToGrid w:val="0"/>
          <w:sz w:val="26"/>
          <w:szCs w:val="26"/>
        </w:rPr>
        <w:t>руководствуясь пунктом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(далее - Контракт), о нижеследующем:</w:t>
      </w:r>
    </w:p>
    <w:p w:rsidR="001F3899" w:rsidRPr="0001790C" w:rsidRDefault="001F3899" w:rsidP="001F3899">
      <w:pPr>
        <w:spacing w:line="276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9B155B" w:rsidRPr="0001790C" w:rsidRDefault="00AB206B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1. ПРЕДМЕТ КОНТРАКТА</w:t>
      </w:r>
    </w:p>
    <w:p w:rsidR="009B155B" w:rsidRPr="0001790C" w:rsidRDefault="009B155B" w:rsidP="00AE6D47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 xml:space="preserve">1.1. Стороны заключили настоящий </w:t>
      </w:r>
      <w:r w:rsidR="00AB206B" w:rsidRPr="0001790C">
        <w:rPr>
          <w:rFonts w:ascii="PT Astra Serif" w:hAnsi="PT Astra Serif"/>
          <w:sz w:val="26"/>
          <w:szCs w:val="26"/>
        </w:rPr>
        <w:t>Контракт</w:t>
      </w:r>
      <w:r w:rsidRPr="0001790C">
        <w:rPr>
          <w:rFonts w:ascii="PT Astra Serif" w:hAnsi="PT Astra Serif"/>
          <w:sz w:val="26"/>
          <w:szCs w:val="26"/>
        </w:rPr>
        <w:t>, в соответствии с условиями которого</w:t>
      </w:r>
      <w:r w:rsidR="00C36D61" w:rsidRPr="0001790C">
        <w:rPr>
          <w:rFonts w:ascii="PT Astra Serif" w:hAnsi="PT Astra Serif"/>
          <w:sz w:val="26"/>
          <w:szCs w:val="26"/>
        </w:rPr>
        <w:t>,</w:t>
      </w:r>
      <w:r w:rsidRPr="0001790C">
        <w:rPr>
          <w:rFonts w:ascii="PT Astra Serif" w:hAnsi="PT Astra Serif"/>
          <w:sz w:val="26"/>
          <w:szCs w:val="26"/>
        </w:rPr>
        <w:t xml:space="preserve"> Исполнитель обязуется</w:t>
      </w:r>
      <w:r w:rsidR="00BF355A" w:rsidRPr="0001790C">
        <w:rPr>
          <w:rFonts w:ascii="PT Astra Serif" w:hAnsi="PT Astra Serif"/>
          <w:sz w:val="26"/>
          <w:szCs w:val="26"/>
        </w:rPr>
        <w:t xml:space="preserve"> оказать услуги по подготовке проектно-сметной документации</w:t>
      </w:r>
      <w:r w:rsidR="00B11B7B" w:rsidRPr="0001790C">
        <w:rPr>
          <w:rFonts w:ascii="PT Astra Serif" w:hAnsi="PT Astra Serif"/>
          <w:sz w:val="26"/>
          <w:szCs w:val="26"/>
        </w:rPr>
        <w:t xml:space="preserve"> по монтажу</w:t>
      </w:r>
      <w:r w:rsidR="00BF355A" w:rsidRPr="0001790C">
        <w:rPr>
          <w:rFonts w:ascii="PT Astra Serif" w:hAnsi="PT Astra Serif"/>
          <w:sz w:val="26"/>
          <w:szCs w:val="26"/>
        </w:rPr>
        <w:t xml:space="preserve"> системы автоматической пожарной сигнализации (АПС), системы оповещения и управления эвакуацией людей при пожаре (СОУЭ)</w:t>
      </w:r>
      <w:r w:rsidR="00B11B7B" w:rsidRPr="0001790C">
        <w:rPr>
          <w:rFonts w:ascii="PT Astra Serif" w:hAnsi="PT Astra Serif"/>
          <w:sz w:val="26"/>
          <w:szCs w:val="26"/>
        </w:rPr>
        <w:t xml:space="preserve"> на объект</w:t>
      </w:r>
      <w:r w:rsidR="00F22296" w:rsidRPr="0001790C">
        <w:rPr>
          <w:rFonts w:ascii="PT Astra Serif" w:hAnsi="PT Astra Serif"/>
          <w:sz w:val="26"/>
          <w:szCs w:val="26"/>
        </w:rPr>
        <w:t>ах</w:t>
      </w:r>
      <w:r w:rsidR="00B11B7B" w:rsidRPr="0001790C">
        <w:rPr>
          <w:rFonts w:ascii="PT Astra Serif" w:hAnsi="PT Astra Serif"/>
          <w:sz w:val="26"/>
          <w:szCs w:val="26"/>
        </w:rPr>
        <w:t xml:space="preserve"> </w:t>
      </w:r>
      <w:r w:rsidR="00F22296" w:rsidRPr="0001790C">
        <w:rPr>
          <w:rFonts w:ascii="PT Astra Serif" w:hAnsi="PT Astra Serif"/>
          <w:sz w:val="26"/>
          <w:szCs w:val="26"/>
        </w:rPr>
        <w:t>ФКУ ИК-6</w:t>
      </w:r>
      <w:r w:rsidR="00DA155D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z w:val="26"/>
          <w:szCs w:val="26"/>
        </w:rPr>
        <w:t xml:space="preserve">(далее - Услуги) в соответствии с </w:t>
      </w:r>
      <w:r w:rsidR="00B11B7B" w:rsidRPr="0001790C">
        <w:rPr>
          <w:rFonts w:ascii="PT Astra Serif" w:hAnsi="PT Astra Serif"/>
          <w:sz w:val="26"/>
          <w:szCs w:val="26"/>
        </w:rPr>
        <w:t>Приложение</w:t>
      </w:r>
      <w:r w:rsidR="0001790C" w:rsidRPr="0001790C">
        <w:rPr>
          <w:rFonts w:ascii="PT Astra Serif" w:hAnsi="PT Astra Serif"/>
          <w:sz w:val="26"/>
          <w:szCs w:val="26"/>
        </w:rPr>
        <w:t>м № 2</w:t>
      </w:r>
      <w:r w:rsidR="00B11B7B" w:rsidRPr="0001790C">
        <w:rPr>
          <w:rFonts w:ascii="PT Astra Serif" w:hAnsi="PT Astra Serif"/>
          <w:sz w:val="26"/>
          <w:szCs w:val="26"/>
        </w:rPr>
        <w:t xml:space="preserve"> </w:t>
      </w:r>
      <w:r w:rsidR="0001790C" w:rsidRPr="0001790C">
        <w:rPr>
          <w:rFonts w:ascii="PT Astra Serif" w:hAnsi="PT Astra Serif"/>
          <w:sz w:val="26"/>
          <w:szCs w:val="26"/>
        </w:rPr>
        <w:t>государственного контракта</w:t>
      </w:r>
      <w:r w:rsidRPr="0001790C">
        <w:rPr>
          <w:rFonts w:ascii="PT Astra Serif" w:hAnsi="PT Astra Serif"/>
          <w:sz w:val="26"/>
          <w:szCs w:val="26"/>
        </w:rPr>
        <w:t xml:space="preserve">, а Заказчик обязуется принять </w:t>
      </w:r>
      <w:r w:rsidR="00C243D7" w:rsidRPr="0001790C">
        <w:rPr>
          <w:rFonts w:ascii="PT Astra Serif" w:hAnsi="PT Astra Serif"/>
          <w:sz w:val="26"/>
          <w:szCs w:val="26"/>
        </w:rPr>
        <w:t>Услуги</w:t>
      </w:r>
      <w:r w:rsidRPr="0001790C">
        <w:rPr>
          <w:rFonts w:ascii="PT Astra Serif" w:hAnsi="PT Astra Serif"/>
          <w:sz w:val="26"/>
          <w:szCs w:val="26"/>
        </w:rPr>
        <w:t xml:space="preserve"> и оплатить </w:t>
      </w:r>
      <w:r w:rsidR="00C243D7" w:rsidRPr="0001790C">
        <w:rPr>
          <w:rFonts w:ascii="PT Astra Serif" w:hAnsi="PT Astra Serif"/>
          <w:sz w:val="26"/>
          <w:szCs w:val="26"/>
        </w:rPr>
        <w:t>их</w:t>
      </w:r>
      <w:r w:rsidRPr="0001790C">
        <w:rPr>
          <w:rFonts w:ascii="PT Astra Serif" w:hAnsi="PT Astra Serif"/>
          <w:sz w:val="26"/>
          <w:szCs w:val="26"/>
        </w:rPr>
        <w:t xml:space="preserve"> в порядке, сроки и на условиях, установленных настоящим</w:t>
      </w:r>
      <w:r w:rsidR="00AB206B" w:rsidRPr="0001790C">
        <w:rPr>
          <w:rFonts w:ascii="PT Astra Serif" w:hAnsi="PT Astra Serif"/>
          <w:sz w:val="26"/>
          <w:szCs w:val="26"/>
        </w:rPr>
        <w:t xml:space="preserve"> Контрактом</w:t>
      </w:r>
      <w:r w:rsidRPr="0001790C">
        <w:rPr>
          <w:rFonts w:ascii="PT Astra Serif" w:hAnsi="PT Astra Serif"/>
          <w:sz w:val="26"/>
          <w:szCs w:val="26"/>
        </w:rPr>
        <w:t>.</w:t>
      </w:r>
    </w:p>
    <w:p w:rsidR="009B155B" w:rsidRPr="0001790C" w:rsidRDefault="00736953" w:rsidP="00AE6D47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1.</w:t>
      </w:r>
      <w:r w:rsidR="00957BE8" w:rsidRPr="0001790C">
        <w:rPr>
          <w:rFonts w:ascii="PT Astra Serif" w:hAnsi="PT Astra Serif"/>
          <w:sz w:val="26"/>
          <w:szCs w:val="26"/>
        </w:rPr>
        <w:t>2</w:t>
      </w:r>
      <w:r w:rsidR="009B155B" w:rsidRPr="0001790C">
        <w:rPr>
          <w:rFonts w:ascii="PT Astra Serif" w:hAnsi="PT Astra Serif"/>
          <w:sz w:val="26"/>
          <w:szCs w:val="26"/>
        </w:rPr>
        <w:t xml:space="preserve">. При исполнении настоящего </w:t>
      </w:r>
      <w:r w:rsidR="00957BE8" w:rsidRPr="0001790C">
        <w:rPr>
          <w:rFonts w:ascii="PT Astra Serif" w:hAnsi="PT Astra Serif"/>
          <w:sz w:val="26"/>
          <w:szCs w:val="26"/>
        </w:rPr>
        <w:t>Контракта</w:t>
      </w:r>
      <w:r w:rsidR="009B155B" w:rsidRPr="0001790C">
        <w:rPr>
          <w:rFonts w:ascii="PT Astra Serif" w:hAnsi="PT Astra Serif"/>
          <w:sz w:val="26"/>
          <w:szCs w:val="26"/>
        </w:rPr>
        <w:t xml:space="preserve"> не допускается перемена Исполнителя, за исключением случая, если новый </w:t>
      </w:r>
      <w:r w:rsidR="00C243D7" w:rsidRPr="0001790C">
        <w:rPr>
          <w:rFonts w:ascii="PT Astra Serif" w:hAnsi="PT Astra Serif"/>
          <w:sz w:val="26"/>
          <w:szCs w:val="26"/>
        </w:rPr>
        <w:t>Исполнитель</w:t>
      </w:r>
      <w:r w:rsidR="009B155B" w:rsidRPr="0001790C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C243D7" w:rsidRPr="0001790C">
        <w:rPr>
          <w:rFonts w:ascii="PT Astra Serif" w:hAnsi="PT Astra Serif"/>
          <w:sz w:val="26"/>
          <w:szCs w:val="26"/>
        </w:rPr>
        <w:t>Исполнителя</w:t>
      </w:r>
      <w:r w:rsidR="009B155B" w:rsidRPr="0001790C">
        <w:rPr>
          <w:rFonts w:ascii="PT Astra Serif" w:hAnsi="PT Astra Serif"/>
          <w:sz w:val="26"/>
          <w:szCs w:val="26"/>
        </w:rPr>
        <w:t xml:space="preserve"> по </w:t>
      </w:r>
      <w:r w:rsidR="00957BE8" w:rsidRPr="0001790C">
        <w:rPr>
          <w:rFonts w:ascii="PT Astra Serif" w:hAnsi="PT Astra Serif"/>
          <w:sz w:val="26"/>
          <w:szCs w:val="26"/>
        </w:rPr>
        <w:t>Контракту</w:t>
      </w:r>
      <w:r w:rsidR="009B155B" w:rsidRPr="0001790C">
        <w:rPr>
          <w:rFonts w:ascii="PT Astra Serif" w:hAnsi="PT Astra Serif"/>
          <w:sz w:val="26"/>
          <w:szCs w:val="26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9B155B" w:rsidRPr="0001790C" w:rsidRDefault="00736953" w:rsidP="00AE6D47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1.</w:t>
      </w:r>
      <w:r w:rsidR="00957BE8" w:rsidRPr="0001790C">
        <w:rPr>
          <w:rFonts w:ascii="PT Astra Serif" w:hAnsi="PT Astra Serif"/>
          <w:sz w:val="26"/>
          <w:szCs w:val="26"/>
        </w:rPr>
        <w:t>3</w:t>
      </w:r>
      <w:r w:rsidR="009B155B" w:rsidRPr="0001790C">
        <w:rPr>
          <w:rFonts w:ascii="PT Astra Serif" w:hAnsi="PT Astra Serif"/>
          <w:sz w:val="26"/>
          <w:szCs w:val="26"/>
        </w:rPr>
        <w:t xml:space="preserve">. В случае перемены Заказчика, права и обязанности Заказчика, предусмотренные настоящим </w:t>
      </w:r>
      <w:r w:rsidR="00957BE8" w:rsidRPr="0001790C">
        <w:rPr>
          <w:rFonts w:ascii="PT Astra Serif" w:hAnsi="PT Astra Serif"/>
          <w:sz w:val="26"/>
          <w:szCs w:val="26"/>
        </w:rPr>
        <w:t>Контрактом</w:t>
      </w:r>
      <w:r w:rsidR="009B155B" w:rsidRPr="0001790C">
        <w:rPr>
          <w:rFonts w:ascii="PT Astra Serif" w:hAnsi="PT Astra Serif"/>
          <w:sz w:val="26"/>
          <w:szCs w:val="26"/>
        </w:rPr>
        <w:t>, переходят новому Заказчику.</w:t>
      </w:r>
    </w:p>
    <w:p w:rsidR="001D5878" w:rsidRPr="003A17B0" w:rsidRDefault="001D5878" w:rsidP="00D338D2">
      <w:pPr>
        <w:pStyle w:val="ConsNormal"/>
        <w:ind w:firstLine="567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4"/>
          <w:szCs w:val="24"/>
        </w:rPr>
        <w:t xml:space="preserve">1.4. </w:t>
      </w:r>
      <w:r w:rsidRPr="0001790C">
        <w:rPr>
          <w:rFonts w:ascii="PT Astra Serif" w:hAnsi="PT Astra Serif" w:cs="Times New Roman"/>
          <w:sz w:val="26"/>
          <w:szCs w:val="26"/>
        </w:rPr>
        <w:t>Результатом работ по настоящему контракту является проектная документация, прошедшая государственную экспертизу.</w:t>
      </w:r>
    </w:p>
    <w:p w:rsidR="0069710F" w:rsidRDefault="00957BE8" w:rsidP="00D338D2">
      <w:pPr>
        <w:tabs>
          <w:tab w:val="left" w:pos="1276"/>
          <w:tab w:val="left" w:pos="1418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D338D2">
        <w:rPr>
          <w:rFonts w:ascii="PT Astra Serif" w:hAnsi="PT Astra Serif"/>
          <w:sz w:val="26"/>
          <w:szCs w:val="26"/>
          <w:highlight w:val="yellow"/>
        </w:rPr>
        <w:t>1.</w:t>
      </w:r>
      <w:r w:rsidR="001D5878" w:rsidRPr="00D338D2">
        <w:rPr>
          <w:rFonts w:ascii="PT Astra Serif" w:hAnsi="PT Astra Serif"/>
          <w:sz w:val="26"/>
          <w:szCs w:val="26"/>
          <w:highlight w:val="yellow"/>
        </w:rPr>
        <w:t>5</w:t>
      </w:r>
      <w:r w:rsidR="0069710F" w:rsidRPr="00D338D2">
        <w:rPr>
          <w:rFonts w:ascii="PT Astra Serif" w:hAnsi="PT Astra Serif"/>
          <w:sz w:val="26"/>
          <w:szCs w:val="26"/>
          <w:highlight w:val="yellow"/>
        </w:rPr>
        <w:t>.Идентификационный код закупки:</w:t>
      </w:r>
      <w:r w:rsidRPr="0001790C">
        <w:rPr>
          <w:rFonts w:ascii="PT Astra Serif" w:hAnsi="PT Astra Serif"/>
          <w:sz w:val="26"/>
          <w:szCs w:val="26"/>
        </w:rPr>
        <w:t xml:space="preserve"> </w:t>
      </w:r>
    </w:p>
    <w:p w:rsidR="003A17B0" w:rsidRPr="0001790C" w:rsidRDefault="003A17B0" w:rsidP="003A17B0">
      <w:pPr>
        <w:tabs>
          <w:tab w:val="left" w:pos="1276"/>
          <w:tab w:val="left" w:pos="1418"/>
        </w:tabs>
        <w:spacing w:line="276" w:lineRule="auto"/>
        <w:ind w:firstLine="426"/>
        <w:jc w:val="both"/>
        <w:rPr>
          <w:rFonts w:ascii="PT Astra Serif" w:hAnsi="PT Astra Serif"/>
          <w:sz w:val="26"/>
          <w:szCs w:val="26"/>
        </w:rPr>
      </w:pPr>
    </w:p>
    <w:p w:rsidR="009B155B" w:rsidRPr="0001790C" w:rsidRDefault="009B155B" w:rsidP="00AE6D47">
      <w:pPr>
        <w:numPr>
          <w:ilvl w:val="0"/>
          <w:numId w:val="1"/>
        </w:num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 xml:space="preserve">ЦЕНА </w:t>
      </w:r>
      <w:r w:rsidR="00957BE8" w:rsidRPr="0001790C">
        <w:rPr>
          <w:rFonts w:ascii="PT Astra Serif" w:hAnsi="PT Astra Serif"/>
          <w:b/>
          <w:sz w:val="26"/>
          <w:szCs w:val="26"/>
        </w:rPr>
        <w:t>КОНТРАКТА</w:t>
      </w:r>
      <w:r w:rsidRPr="0001790C">
        <w:rPr>
          <w:rFonts w:ascii="PT Astra Serif" w:hAnsi="PT Astra Serif"/>
          <w:b/>
          <w:sz w:val="26"/>
          <w:szCs w:val="26"/>
        </w:rPr>
        <w:t>,</w:t>
      </w:r>
    </w:p>
    <w:p w:rsidR="009B155B" w:rsidRPr="0001790C" w:rsidRDefault="00957BE8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УСЛОВИЯ И ПОРЯДОК</w:t>
      </w:r>
      <w:r w:rsidR="009B155B" w:rsidRPr="0001790C">
        <w:rPr>
          <w:rFonts w:ascii="PT Astra Serif" w:hAnsi="PT Astra Serif"/>
          <w:b/>
          <w:sz w:val="26"/>
          <w:szCs w:val="26"/>
        </w:rPr>
        <w:t xml:space="preserve"> РАСЧЕТОВ</w:t>
      </w:r>
    </w:p>
    <w:p w:rsidR="00891EF6" w:rsidRPr="0001790C" w:rsidRDefault="006E5563" w:rsidP="00891EF6">
      <w:pPr>
        <w:pStyle w:val="ConsNormal"/>
        <w:spacing w:line="276" w:lineRule="auto"/>
        <w:ind w:firstLine="567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2.1.</w:t>
      </w:r>
      <w:r w:rsidRPr="0001790C">
        <w:rPr>
          <w:rFonts w:ascii="PT Astra Serif" w:hAnsi="PT Astra Serif"/>
          <w:sz w:val="26"/>
          <w:szCs w:val="26"/>
        </w:rPr>
        <w:tab/>
      </w:r>
      <w:r w:rsidR="00891EF6" w:rsidRPr="0001790C">
        <w:rPr>
          <w:rFonts w:ascii="PT Astra Serif" w:hAnsi="PT Astra Serif" w:cs="Times New Roman"/>
          <w:sz w:val="26"/>
          <w:szCs w:val="26"/>
        </w:rPr>
        <w:t xml:space="preserve">Цена Контракта является твердой, определена на весь срок исполнения Контракта и включает в себя прибыль Исполнителя, уплату налогов, сборов, других обязательных платежей и иных расходов Исполнителя, связанных с выполнением </w:t>
      </w:r>
      <w:r w:rsidR="00891EF6" w:rsidRPr="0001790C">
        <w:rPr>
          <w:rFonts w:ascii="PT Astra Serif" w:hAnsi="PT Astra Serif" w:cs="Times New Roman"/>
          <w:sz w:val="26"/>
          <w:szCs w:val="26"/>
        </w:rPr>
        <w:lastRenderedPageBreak/>
        <w:t xml:space="preserve">обязательств по Контракту, при котором цена Контракта (цена работ) составляет: </w:t>
      </w:r>
      <w:r w:rsidR="001F3899">
        <w:rPr>
          <w:rFonts w:ascii="PT Astra Serif" w:hAnsi="PT Astra Serif" w:cs="Times New Roman"/>
          <w:sz w:val="26"/>
          <w:szCs w:val="26"/>
        </w:rPr>
        <w:t>_______________</w:t>
      </w:r>
      <w:r w:rsidR="00D338D2">
        <w:rPr>
          <w:rFonts w:ascii="PT Astra Serif" w:hAnsi="PT Astra Serif" w:cs="Times New Roman"/>
          <w:sz w:val="26"/>
          <w:szCs w:val="26"/>
        </w:rPr>
        <w:t xml:space="preserve"> (</w:t>
      </w:r>
      <w:r w:rsidR="001F3899">
        <w:rPr>
          <w:rFonts w:ascii="PT Astra Serif" w:hAnsi="PT Astra Serif" w:cs="Times New Roman"/>
          <w:sz w:val="26"/>
          <w:szCs w:val="26"/>
        </w:rPr>
        <w:t>_______</w:t>
      </w:r>
      <w:r w:rsidR="00D338D2">
        <w:rPr>
          <w:rFonts w:ascii="PT Astra Serif" w:hAnsi="PT Astra Serif" w:cs="Times New Roman"/>
          <w:sz w:val="26"/>
          <w:szCs w:val="26"/>
        </w:rPr>
        <w:t>) рублей</w:t>
      </w:r>
      <w:r w:rsidR="00B90162" w:rsidRPr="0001790C">
        <w:rPr>
          <w:rFonts w:ascii="PT Astra Serif" w:hAnsi="PT Astra Serif" w:cs="Times New Roman"/>
          <w:sz w:val="26"/>
          <w:szCs w:val="26"/>
        </w:rPr>
        <w:t>,</w:t>
      </w:r>
      <w:r w:rsidR="00891EF6" w:rsidRPr="0001790C">
        <w:rPr>
          <w:rFonts w:ascii="PT Astra Serif" w:hAnsi="PT Astra Serif" w:cs="Times New Roman"/>
          <w:sz w:val="26"/>
          <w:szCs w:val="26"/>
        </w:rPr>
        <w:t xml:space="preserve"> </w:t>
      </w:r>
      <w:r w:rsidR="00B90162" w:rsidRPr="0001790C">
        <w:rPr>
          <w:rFonts w:ascii="PT Astra Serif" w:hAnsi="PT Astra Serif" w:cs="Times New Roman"/>
          <w:sz w:val="26"/>
          <w:szCs w:val="26"/>
        </w:rPr>
        <w:t>00</w:t>
      </w:r>
      <w:r w:rsidR="00891EF6" w:rsidRPr="0001790C">
        <w:rPr>
          <w:rFonts w:ascii="PT Astra Serif" w:hAnsi="PT Astra Serif" w:cs="Times New Roman"/>
          <w:sz w:val="26"/>
          <w:szCs w:val="26"/>
        </w:rPr>
        <w:t xml:space="preserve"> копеек, </w:t>
      </w:r>
      <w:r w:rsidR="00891EF6" w:rsidRPr="0001790C">
        <w:rPr>
          <w:rFonts w:ascii="PT Astra Serif" w:hAnsi="PT Astra Serif" w:cs="Times New Roman"/>
          <w:sz w:val="26"/>
          <w:szCs w:val="26"/>
          <w:highlight w:val="yellow"/>
        </w:rPr>
        <w:t>НДС не облагается.</w:t>
      </w:r>
    </w:p>
    <w:p w:rsidR="006E5563" w:rsidRPr="0001790C" w:rsidRDefault="006E5563" w:rsidP="00AE6D4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E5563" w:rsidRPr="0001790C" w:rsidRDefault="006E5563" w:rsidP="00AE6D4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2.</w:t>
      </w:r>
      <w:r w:rsidR="00891EF6" w:rsidRPr="0001790C">
        <w:rPr>
          <w:rFonts w:ascii="PT Astra Serif" w:hAnsi="PT Astra Serif"/>
          <w:sz w:val="26"/>
          <w:szCs w:val="26"/>
        </w:rPr>
        <w:t>2</w:t>
      </w:r>
      <w:r w:rsidRPr="0001790C">
        <w:rPr>
          <w:rFonts w:ascii="PT Astra Serif" w:hAnsi="PT Astra Serif"/>
          <w:sz w:val="26"/>
          <w:szCs w:val="26"/>
        </w:rPr>
        <w:t xml:space="preserve">. Расчет с Исполнителем осуществляется Заказчиком в рублях Российской Федерации путем перечисления денежных средств на расчетный счет Исполнителя по факту оказанных услуг </w:t>
      </w:r>
      <w:r w:rsidR="008E6D83" w:rsidRPr="0001790C">
        <w:rPr>
          <w:rFonts w:ascii="PT Astra Serif" w:hAnsi="PT Astra Serif"/>
          <w:b/>
          <w:sz w:val="26"/>
          <w:szCs w:val="26"/>
        </w:rPr>
        <w:t xml:space="preserve">в течении </w:t>
      </w:r>
      <w:r w:rsidR="007E1914" w:rsidRPr="0001790C">
        <w:rPr>
          <w:rFonts w:ascii="PT Astra Serif" w:hAnsi="PT Astra Serif"/>
          <w:b/>
          <w:sz w:val="26"/>
          <w:szCs w:val="26"/>
        </w:rPr>
        <w:t>7</w:t>
      </w:r>
      <w:r w:rsidR="008E6D83" w:rsidRPr="0001790C">
        <w:rPr>
          <w:rFonts w:ascii="PT Astra Serif" w:hAnsi="PT Astra Serif"/>
          <w:b/>
          <w:sz w:val="26"/>
          <w:szCs w:val="26"/>
        </w:rPr>
        <w:t xml:space="preserve"> (семи) рабочих дней</w:t>
      </w:r>
      <w:r w:rsidR="008E6D83" w:rsidRPr="0001790C">
        <w:rPr>
          <w:rFonts w:ascii="PT Astra Serif" w:hAnsi="PT Astra Serif"/>
          <w:sz w:val="26"/>
          <w:szCs w:val="26"/>
        </w:rPr>
        <w:t xml:space="preserve"> со дня подписания Заказчиком документа о приемке.</w:t>
      </w:r>
    </w:p>
    <w:p w:rsidR="006E5563" w:rsidRPr="0001790C" w:rsidRDefault="00891EF6" w:rsidP="00B0483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2.3</w:t>
      </w:r>
      <w:r w:rsidR="006E5563" w:rsidRPr="0001790C">
        <w:rPr>
          <w:rFonts w:ascii="PT Astra Serif" w:hAnsi="PT Astra Serif"/>
          <w:sz w:val="26"/>
          <w:szCs w:val="26"/>
        </w:rPr>
        <w:t>. Датой оплаты за оказанные Услуги считается дата списания денежных средств с расчетного счета Заказчика.</w:t>
      </w:r>
    </w:p>
    <w:p w:rsidR="006E5563" w:rsidRPr="0001790C" w:rsidRDefault="00891EF6" w:rsidP="00B0483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2.4</w:t>
      </w:r>
      <w:r w:rsidR="006E5563" w:rsidRPr="0001790C">
        <w:rPr>
          <w:rFonts w:ascii="PT Astra Serif" w:hAnsi="PT Astra Serif"/>
          <w:sz w:val="26"/>
          <w:szCs w:val="26"/>
        </w:rPr>
        <w:t xml:space="preserve">. Цена </w:t>
      </w:r>
      <w:r w:rsidR="00C7704F" w:rsidRPr="0001790C">
        <w:rPr>
          <w:rFonts w:ascii="PT Astra Serif" w:hAnsi="PT Astra Serif"/>
          <w:sz w:val="26"/>
          <w:szCs w:val="26"/>
        </w:rPr>
        <w:t>Контракта</w:t>
      </w:r>
      <w:r w:rsidR="006E5563" w:rsidRPr="0001790C">
        <w:rPr>
          <w:rFonts w:ascii="PT Astra Serif" w:hAnsi="PT Astra Serif"/>
          <w:sz w:val="26"/>
          <w:szCs w:val="26"/>
        </w:rPr>
        <w:t xml:space="preserve"> является твердой и определяется на весь срок исполнения </w:t>
      </w:r>
      <w:r w:rsidR="00C7704F" w:rsidRPr="0001790C">
        <w:rPr>
          <w:rFonts w:ascii="PT Astra Serif" w:hAnsi="PT Astra Serif"/>
          <w:sz w:val="26"/>
          <w:szCs w:val="26"/>
        </w:rPr>
        <w:t>Контракта</w:t>
      </w:r>
      <w:r w:rsidR="006E5563" w:rsidRPr="0001790C">
        <w:rPr>
          <w:rFonts w:ascii="PT Astra Serif" w:hAnsi="PT Astra Serif"/>
          <w:sz w:val="26"/>
          <w:szCs w:val="26"/>
        </w:rPr>
        <w:t>, за исключением случаев, предусмотренных Федеральн</w:t>
      </w:r>
      <w:r w:rsidR="008E6D83" w:rsidRPr="0001790C">
        <w:rPr>
          <w:rFonts w:ascii="PT Astra Serif" w:hAnsi="PT Astra Serif"/>
          <w:sz w:val="26"/>
          <w:szCs w:val="26"/>
        </w:rPr>
        <w:t>ым</w:t>
      </w:r>
      <w:r w:rsidR="006E5563" w:rsidRPr="0001790C">
        <w:rPr>
          <w:rFonts w:ascii="PT Astra Serif" w:hAnsi="PT Astra Serif"/>
          <w:sz w:val="26"/>
          <w:szCs w:val="26"/>
        </w:rPr>
        <w:t xml:space="preserve"> закон</w:t>
      </w:r>
      <w:r w:rsidR="008E6D83" w:rsidRPr="0001790C">
        <w:rPr>
          <w:rFonts w:ascii="PT Astra Serif" w:hAnsi="PT Astra Serif"/>
          <w:sz w:val="26"/>
          <w:szCs w:val="26"/>
        </w:rPr>
        <w:t>ом</w:t>
      </w:r>
      <w:r w:rsidR="006E5563" w:rsidRPr="0001790C">
        <w:rPr>
          <w:rFonts w:ascii="PT Astra Serif" w:hAnsi="PT Astra Serif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системе).</w:t>
      </w:r>
    </w:p>
    <w:p w:rsidR="00595AA2" w:rsidRPr="0001790C" w:rsidRDefault="00891EF6" w:rsidP="00B0483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2.5.</w:t>
      </w:r>
      <w:r w:rsidR="00C7704F" w:rsidRPr="0001790C">
        <w:rPr>
          <w:rFonts w:ascii="PT Astra Serif" w:hAnsi="PT Astra Serif"/>
          <w:sz w:val="26"/>
          <w:szCs w:val="26"/>
        </w:rPr>
        <w:t xml:space="preserve"> </w:t>
      </w:r>
      <w:r w:rsidR="00AE5189" w:rsidRPr="0001790C">
        <w:rPr>
          <w:rFonts w:ascii="PT Astra Serif" w:hAnsi="PT Astra Serif"/>
          <w:bCs/>
          <w:snapToGrid w:val="0"/>
          <w:sz w:val="26"/>
          <w:szCs w:val="26"/>
        </w:rPr>
        <w:t xml:space="preserve">Источник финансирования: </w:t>
      </w:r>
      <w:r w:rsidR="00595AA2" w:rsidRPr="0001790C">
        <w:rPr>
          <w:rFonts w:ascii="PT Astra Serif" w:hAnsi="PT Astra Serif"/>
          <w:sz w:val="26"/>
          <w:szCs w:val="26"/>
        </w:rPr>
        <w:t>средства федерального бюджета 202</w:t>
      </w:r>
      <w:r w:rsidR="008F29A8" w:rsidRPr="0001790C">
        <w:rPr>
          <w:rFonts w:ascii="PT Astra Serif" w:hAnsi="PT Astra Serif"/>
          <w:sz w:val="26"/>
          <w:szCs w:val="26"/>
        </w:rPr>
        <w:t>6</w:t>
      </w:r>
      <w:r w:rsidR="00595AA2" w:rsidRPr="0001790C">
        <w:rPr>
          <w:rFonts w:ascii="PT Astra Serif" w:hAnsi="PT Astra Serif"/>
          <w:sz w:val="26"/>
          <w:szCs w:val="26"/>
        </w:rPr>
        <w:t xml:space="preserve"> года.</w:t>
      </w:r>
      <w:r w:rsidR="00595AA2" w:rsidRPr="0001790C">
        <w:rPr>
          <w:rFonts w:ascii="PT Astra Serif" w:hAnsi="PT Astra Serif"/>
          <w:b/>
          <w:sz w:val="26"/>
          <w:szCs w:val="26"/>
        </w:rPr>
        <w:t xml:space="preserve"> </w:t>
      </w:r>
    </w:p>
    <w:p w:rsidR="0097266A" w:rsidRPr="0001790C" w:rsidRDefault="0097266A" w:rsidP="00AE6D47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01790C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КАЧЕСТВО УСЛУГ</w:t>
      </w:r>
    </w:p>
    <w:p w:rsidR="002C09A7" w:rsidRPr="0001790C" w:rsidRDefault="002C09A7" w:rsidP="00AE6D47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560"/>
        </w:tabs>
        <w:spacing w:after="0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 xml:space="preserve">Качество услуг, </w:t>
      </w:r>
      <w:r w:rsidRPr="0001790C">
        <w:rPr>
          <w:rFonts w:ascii="PT Astra Serif" w:eastAsia="Times New Roman" w:hAnsi="PT Astra Serif" w:cs="Times New Roman"/>
          <w:sz w:val="26"/>
          <w:szCs w:val="26"/>
          <w:lang w:eastAsia="ru-RU"/>
        </w:rPr>
        <w:t>а также результат оказанных услуг должны соответствовать требованиям действующего законодательства РФ на проектирование систем пожарной автоматики, требованиями строительных норм и правил, другим действующим в Российской Федерации нормативным документам, техническим условиям, требованиям Заказчика и контрольных органов.</w:t>
      </w:r>
    </w:p>
    <w:p w:rsidR="009B0005" w:rsidRPr="0001790C" w:rsidRDefault="009B0005" w:rsidP="00AE6D47">
      <w:pPr>
        <w:pStyle w:val="a6"/>
        <w:numPr>
          <w:ilvl w:val="1"/>
          <w:numId w:val="1"/>
        </w:numPr>
        <w:tabs>
          <w:tab w:val="left" w:pos="1134"/>
          <w:tab w:val="left" w:pos="1418"/>
          <w:tab w:val="left" w:pos="1560"/>
        </w:tabs>
        <w:spacing w:after="0"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Исполнитель несет ответственность в соответствии с действующим законодательством РФ за ненадлежащее составление и подготовку проектно-сметной документации, включая недостатки, обнаруженные в процессе производства работ на объект</w:t>
      </w:r>
      <w:r w:rsidR="008B781F" w:rsidRPr="0001790C">
        <w:rPr>
          <w:rFonts w:ascii="PT Astra Serif" w:hAnsi="PT Astra Serif"/>
          <w:sz w:val="26"/>
          <w:szCs w:val="26"/>
        </w:rPr>
        <w:t>е</w:t>
      </w:r>
      <w:r w:rsidRPr="0001790C">
        <w:rPr>
          <w:rFonts w:ascii="PT Astra Serif" w:hAnsi="PT Astra Serif"/>
          <w:sz w:val="26"/>
          <w:szCs w:val="26"/>
        </w:rPr>
        <w:t>, для котор</w:t>
      </w:r>
      <w:r w:rsidR="008B781F" w:rsidRPr="0001790C">
        <w:rPr>
          <w:rFonts w:ascii="PT Astra Serif" w:hAnsi="PT Astra Serif"/>
          <w:sz w:val="26"/>
          <w:szCs w:val="26"/>
        </w:rPr>
        <w:t>ого</w:t>
      </w:r>
      <w:r w:rsidRPr="0001790C">
        <w:rPr>
          <w:rFonts w:ascii="PT Astra Serif" w:hAnsi="PT Astra Serif"/>
          <w:sz w:val="26"/>
          <w:szCs w:val="26"/>
        </w:rPr>
        <w:t xml:space="preserve"> разрабатывалась данная проектная документация.</w:t>
      </w:r>
    </w:p>
    <w:p w:rsidR="009B0005" w:rsidRPr="00D338D2" w:rsidRDefault="009B0005" w:rsidP="00AE6D47">
      <w:pPr>
        <w:pStyle w:val="a6"/>
        <w:numPr>
          <w:ilvl w:val="1"/>
          <w:numId w:val="1"/>
        </w:numPr>
        <w:tabs>
          <w:tab w:val="left" w:pos="1134"/>
          <w:tab w:val="left" w:pos="1418"/>
          <w:tab w:val="left" w:pos="1560"/>
        </w:tabs>
        <w:spacing w:after="0" w:line="276" w:lineRule="auto"/>
        <w:ind w:left="0" w:firstLine="710"/>
        <w:jc w:val="both"/>
        <w:rPr>
          <w:rFonts w:ascii="PT Astra Serif" w:hAnsi="PT Astra Serif"/>
          <w:sz w:val="26"/>
          <w:szCs w:val="26"/>
        </w:rPr>
      </w:pPr>
      <w:r w:rsidRPr="00D338D2">
        <w:rPr>
          <w:rFonts w:ascii="PT Astra Serif" w:hAnsi="PT Astra Serif"/>
          <w:sz w:val="26"/>
          <w:szCs w:val="26"/>
        </w:rPr>
        <w:t xml:space="preserve">Гарантийный срок на </w:t>
      </w:r>
      <w:r w:rsidR="00305774" w:rsidRPr="00D338D2">
        <w:rPr>
          <w:rFonts w:ascii="PT Astra Serif" w:hAnsi="PT Astra Serif"/>
          <w:sz w:val="26"/>
          <w:szCs w:val="26"/>
        </w:rPr>
        <w:t xml:space="preserve">оказанные услуги </w:t>
      </w:r>
      <w:r w:rsidRPr="00D338D2">
        <w:rPr>
          <w:rFonts w:ascii="PT Astra Serif" w:hAnsi="PT Astra Serif"/>
          <w:sz w:val="26"/>
          <w:szCs w:val="26"/>
        </w:rPr>
        <w:t>составляет 36 (тридцать шесть) календарных месяцев со дня подписания Заказчиком документа о приемке.</w:t>
      </w:r>
    </w:p>
    <w:p w:rsidR="0097266A" w:rsidRPr="0001790C" w:rsidRDefault="0097266A" w:rsidP="00AE6D47">
      <w:pPr>
        <w:spacing w:line="276" w:lineRule="auto"/>
        <w:ind w:firstLine="709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790C">
        <w:rPr>
          <w:rFonts w:ascii="PT Astra Serif" w:hAnsi="PT Astra Serif"/>
          <w:b/>
          <w:color w:val="000000"/>
          <w:sz w:val="26"/>
          <w:szCs w:val="26"/>
        </w:rPr>
        <w:t>4. ПОРЯДОК,</w:t>
      </w:r>
      <w:r w:rsidR="005C6852" w:rsidRPr="0001790C">
        <w:rPr>
          <w:rFonts w:ascii="PT Astra Serif" w:hAnsi="PT Astra Serif"/>
          <w:b/>
          <w:color w:val="000000"/>
          <w:sz w:val="26"/>
          <w:szCs w:val="26"/>
        </w:rPr>
        <w:t xml:space="preserve"> СРОКИ </w:t>
      </w:r>
      <w:r w:rsidR="0005016E" w:rsidRPr="0001790C">
        <w:rPr>
          <w:rFonts w:ascii="PT Astra Serif" w:hAnsi="PT Astra Serif"/>
          <w:b/>
          <w:color w:val="000000"/>
          <w:sz w:val="26"/>
          <w:szCs w:val="26"/>
        </w:rPr>
        <w:t>И ПРИЕМКА</w:t>
      </w:r>
      <w:r w:rsidR="005C6852" w:rsidRPr="0001790C">
        <w:rPr>
          <w:rFonts w:ascii="PT Astra Serif" w:hAnsi="PT Astra Serif"/>
          <w:b/>
          <w:color w:val="000000"/>
          <w:sz w:val="26"/>
          <w:szCs w:val="26"/>
        </w:rPr>
        <w:t xml:space="preserve"> ОКАЗАН</w:t>
      </w:r>
      <w:r w:rsidR="0005016E" w:rsidRPr="0001790C">
        <w:rPr>
          <w:rFonts w:ascii="PT Astra Serif" w:hAnsi="PT Astra Serif"/>
          <w:b/>
          <w:color w:val="000000"/>
          <w:sz w:val="26"/>
          <w:szCs w:val="26"/>
        </w:rPr>
        <w:t>ЫХ</w:t>
      </w:r>
      <w:r w:rsidR="005C6852" w:rsidRPr="0001790C">
        <w:rPr>
          <w:rFonts w:ascii="PT Astra Serif" w:hAnsi="PT Astra Serif"/>
          <w:b/>
          <w:color w:val="000000"/>
          <w:sz w:val="26"/>
          <w:szCs w:val="26"/>
        </w:rPr>
        <w:t xml:space="preserve"> УСЛУГ</w:t>
      </w:r>
    </w:p>
    <w:p w:rsidR="00736225" w:rsidRPr="0001790C" w:rsidRDefault="005E1EF0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4.1. Порядок оказания услуг:</w:t>
      </w:r>
      <w:r w:rsidR="0005016E" w:rsidRPr="0001790C">
        <w:rPr>
          <w:rFonts w:ascii="PT Astra Serif" w:hAnsi="PT Astra Serif"/>
          <w:sz w:val="26"/>
          <w:szCs w:val="26"/>
        </w:rPr>
        <w:t xml:space="preserve"> о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казание услуг </w:t>
      </w:r>
      <w:r w:rsidR="00245850" w:rsidRPr="0001790C">
        <w:rPr>
          <w:rFonts w:ascii="PT Astra Serif" w:hAnsi="PT Astra Serif"/>
          <w:color w:val="000000"/>
          <w:sz w:val="26"/>
          <w:szCs w:val="26"/>
        </w:rPr>
        <w:t xml:space="preserve">по </w:t>
      </w:r>
      <w:r w:rsidR="002606E7" w:rsidRPr="0001790C">
        <w:rPr>
          <w:rFonts w:ascii="PT Astra Serif" w:hAnsi="PT Astra Serif"/>
          <w:color w:val="000000"/>
          <w:sz w:val="26"/>
          <w:szCs w:val="26"/>
        </w:rPr>
        <w:t>Контракту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01790C">
        <w:rPr>
          <w:rFonts w:ascii="PT Astra Serif" w:hAnsi="PT Astra Serif"/>
          <w:bCs/>
          <w:sz w:val="26"/>
          <w:szCs w:val="26"/>
        </w:rPr>
        <w:t xml:space="preserve">осуществляется </w:t>
      </w:r>
      <w:r w:rsidRPr="0001790C">
        <w:rPr>
          <w:rFonts w:ascii="PT Astra Serif" w:hAnsi="PT Astra Serif"/>
          <w:color w:val="000000"/>
          <w:sz w:val="26"/>
          <w:szCs w:val="26"/>
        </w:rPr>
        <w:t>силами и за счет средств Исполнителя</w:t>
      </w:r>
      <w:r w:rsidRPr="0001790C">
        <w:rPr>
          <w:rFonts w:ascii="PT Astra Serif" w:hAnsi="PT Astra Serif"/>
          <w:sz w:val="26"/>
          <w:szCs w:val="26"/>
        </w:rPr>
        <w:t xml:space="preserve"> в соответствии с </w:t>
      </w:r>
      <w:r w:rsidR="00AC09E2" w:rsidRPr="0001790C">
        <w:rPr>
          <w:rFonts w:ascii="PT Astra Serif" w:hAnsi="PT Astra Serif"/>
          <w:sz w:val="26"/>
          <w:szCs w:val="26"/>
        </w:rPr>
        <w:t>«</w:t>
      </w:r>
      <w:r w:rsidR="00273400" w:rsidRPr="0001790C">
        <w:rPr>
          <w:rFonts w:ascii="PT Astra Serif" w:hAnsi="PT Astra Serif"/>
          <w:sz w:val="26"/>
          <w:szCs w:val="26"/>
        </w:rPr>
        <w:t>Описанием объекта закупки</w:t>
      </w:r>
      <w:r w:rsidR="00AC09E2" w:rsidRPr="0001790C">
        <w:rPr>
          <w:rFonts w:ascii="PT Astra Serif" w:hAnsi="PT Astra Serif"/>
          <w:sz w:val="26"/>
          <w:szCs w:val="26"/>
        </w:rPr>
        <w:t>»</w:t>
      </w:r>
      <w:r w:rsidR="00273400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pacing w:val="-4"/>
          <w:sz w:val="26"/>
          <w:szCs w:val="26"/>
        </w:rPr>
        <w:t>(</w:t>
      </w:r>
      <w:r w:rsidRPr="0001790C">
        <w:rPr>
          <w:rFonts w:ascii="PT Astra Serif" w:hAnsi="PT Astra Serif"/>
          <w:sz w:val="26"/>
          <w:szCs w:val="26"/>
        </w:rPr>
        <w:t>Приложение №1</w:t>
      </w:r>
      <w:r w:rsidR="002C36F8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z w:val="26"/>
          <w:szCs w:val="26"/>
        </w:rPr>
        <w:t xml:space="preserve">к </w:t>
      </w:r>
      <w:r w:rsidR="00B11B7B" w:rsidRPr="0001790C">
        <w:rPr>
          <w:rFonts w:ascii="PT Astra Serif" w:hAnsi="PT Astra Serif"/>
          <w:sz w:val="26"/>
          <w:szCs w:val="26"/>
        </w:rPr>
        <w:t>извещению</w:t>
      </w:r>
      <w:r w:rsidRPr="0001790C">
        <w:rPr>
          <w:rFonts w:ascii="PT Astra Serif" w:hAnsi="PT Astra Serif"/>
          <w:sz w:val="26"/>
          <w:szCs w:val="26"/>
        </w:rPr>
        <w:t>)</w:t>
      </w:r>
      <w:r w:rsidR="00736225" w:rsidRPr="0001790C">
        <w:rPr>
          <w:rFonts w:ascii="PT Astra Serif" w:hAnsi="PT Astra Serif"/>
          <w:sz w:val="26"/>
          <w:szCs w:val="26"/>
        </w:rPr>
        <w:t>.</w:t>
      </w:r>
    </w:p>
    <w:p w:rsidR="00736225" w:rsidRPr="0001790C" w:rsidRDefault="00736225" w:rsidP="00736225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 xml:space="preserve">Исполнитель обязуется выполнить работу, предусмотренную Контрактом, в течение </w:t>
      </w:r>
      <w:r w:rsidR="007E1914" w:rsidRPr="0001790C">
        <w:rPr>
          <w:rFonts w:ascii="PT Astra Serif" w:hAnsi="PT Astra Serif"/>
          <w:b/>
          <w:sz w:val="26"/>
          <w:szCs w:val="26"/>
        </w:rPr>
        <w:t>35</w:t>
      </w:r>
      <w:r w:rsidRPr="0001790C">
        <w:rPr>
          <w:rFonts w:ascii="PT Astra Serif" w:hAnsi="PT Astra Serif"/>
          <w:b/>
          <w:sz w:val="26"/>
          <w:szCs w:val="26"/>
        </w:rPr>
        <w:t xml:space="preserve"> (</w:t>
      </w:r>
      <w:r w:rsidR="007E1914" w:rsidRPr="0001790C">
        <w:rPr>
          <w:rFonts w:ascii="PT Astra Serif" w:hAnsi="PT Astra Serif"/>
          <w:b/>
          <w:sz w:val="26"/>
          <w:szCs w:val="26"/>
        </w:rPr>
        <w:t>тридцати</w:t>
      </w:r>
      <w:r w:rsidR="00766DBA" w:rsidRPr="0001790C">
        <w:rPr>
          <w:rFonts w:ascii="PT Astra Serif" w:hAnsi="PT Astra Serif"/>
          <w:b/>
          <w:sz w:val="26"/>
          <w:szCs w:val="26"/>
        </w:rPr>
        <w:t xml:space="preserve"> пяти</w:t>
      </w:r>
      <w:r w:rsidRPr="0001790C">
        <w:rPr>
          <w:rFonts w:ascii="PT Astra Serif" w:hAnsi="PT Astra Serif"/>
          <w:b/>
          <w:sz w:val="26"/>
          <w:szCs w:val="26"/>
        </w:rPr>
        <w:t xml:space="preserve">) календарных дней </w:t>
      </w:r>
      <w:r w:rsidRPr="0001790C">
        <w:rPr>
          <w:rFonts w:ascii="PT Astra Serif" w:hAnsi="PT Astra Serif"/>
          <w:sz w:val="26"/>
          <w:szCs w:val="26"/>
        </w:rPr>
        <w:t>с даты заключения Контракта в соответствии с Графиком выполнения работ (Приложение № 1 к настоящему контракту).</w:t>
      </w:r>
      <w:r w:rsidR="00D338D2">
        <w:rPr>
          <w:rFonts w:ascii="PT Astra Serif" w:hAnsi="PT Astra Serif"/>
          <w:sz w:val="26"/>
          <w:szCs w:val="26"/>
        </w:rPr>
        <w:t xml:space="preserve"> Допускается выполнение работ по настоящему </w:t>
      </w:r>
      <w:proofErr w:type="spellStart"/>
      <w:r w:rsidR="00D338D2">
        <w:rPr>
          <w:rFonts w:ascii="PT Astra Serif" w:hAnsi="PT Astra Serif"/>
          <w:sz w:val="26"/>
          <w:szCs w:val="26"/>
        </w:rPr>
        <w:t>государсвенному</w:t>
      </w:r>
      <w:proofErr w:type="spellEnd"/>
      <w:r w:rsidR="00D338D2">
        <w:rPr>
          <w:rFonts w:ascii="PT Astra Serif" w:hAnsi="PT Astra Serif"/>
          <w:sz w:val="26"/>
          <w:szCs w:val="26"/>
        </w:rPr>
        <w:t xml:space="preserve"> контракту в более ранний, предусмотренный графиком выполнения работ, срок </w:t>
      </w:r>
    </w:p>
    <w:p w:rsidR="00156408" w:rsidRPr="0001790C" w:rsidRDefault="005459D1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 xml:space="preserve">4.2. Место оказания услуг: по месту нахождения </w:t>
      </w:r>
      <w:r w:rsidR="00306543" w:rsidRPr="0001790C">
        <w:rPr>
          <w:rFonts w:ascii="PT Astra Serif" w:hAnsi="PT Astra Serif"/>
          <w:color w:val="000000"/>
          <w:sz w:val="26"/>
          <w:szCs w:val="26"/>
        </w:rPr>
        <w:t>И</w:t>
      </w:r>
      <w:r w:rsidR="00BE6354" w:rsidRPr="0001790C">
        <w:rPr>
          <w:rFonts w:ascii="PT Astra Serif" w:hAnsi="PT Astra Serif"/>
          <w:color w:val="000000"/>
          <w:sz w:val="26"/>
          <w:szCs w:val="26"/>
        </w:rPr>
        <w:t xml:space="preserve">сполнителя. </w:t>
      </w:r>
    </w:p>
    <w:p w:rsidR="005459D1" w:rsidRPr="0001790C" w:rsidRDefault="00BE6354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 xml:space="preserve">Изготовленный комплект проектной-сметной документации предоставляется Исполнителем Заказчику в </w:t>
      </w:r>
      <w:r w:rsidR="007E1914" w:rsidRPr="0001790C">
        <w:rPr>
          <w:rFonts w:ascii="PT Astra Serif" w:hAnsi="PT Astra Serif"/>
          <w:color w:val="000000"/>
          <w:sz w:val="26"/>
          <w:szCs w:val="26"/>
        </w:rPr>
        <w:t>1-м экземпляре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 на бумажном носителе</w:t>
      </w:r>
      <w:r w:rsidR="00C40A23" w:rsidRPr="0001790C">
        <w:rPr>
          <w:rFonts w:ascii="PT Astra Serif" w:hAnsi="PT Astra Serif"/>
          <w:color w:val="000000"/>
          <w:sz w:val="26"/>
          <w:szCs w:val="26"/>
        </w:rPr>
        <w:t xml:space="preserve"> по адресу:</w:t>
      </w:r>
      <w:r w:rsidR="00736225" w:rsidRPr="0001790C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736225" w:rsidRPr="0001790C">
        <w:rPr>
          <w:rFonts w:ascii="PT Astra Serif" w:hAnsi="PT Astra Serif"/>
          <w:color w:val="000000"/>
          <w:sz w:val="26"/>
          <w:szCs w:val="26"/>
        </w:rPr>
        <w:lastRenderedPageBreak/>
        <w:t>Российская Федерация,</w:t>
      </w:r>
      <w:r w:rsidR="00B11B7B" w:rsidRPr="0001790C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185586" w:rsidRPr="0001790C">
        <w:rPr>
          <w:rFonts w:ascii="PT Astra Serif" w:hAnsi="PT Astra Serif"/>
          <w:color w:val="000000"/>
          <w:sz w:val="26"/>
          <w:szCs w:val="26"/>
        </w:rPr>
        <w:t xml:space="preserve">182277, Псковская область, Себежский район, городское поселение Сосновый Бор, рабочий поселок «Сосновый Бор», ФКУ ИК-6 УФСИН России по Псковской области </w:t>
      </w:r>
      <w:r w:rsidR="002606E7" w:rsidRPr="0001790C">
        <w:rPr>
          <w:rFonts w:ascii="PT Astra Serif" w:hAnsi="PT Astra Serif"/>
          <w:color w:val="000000"/>
          <w:sz w:val="26"/>
          <w:szCs w:val="26"/>
        </w:rPr>
        <w:t>(далее – м</w:t>
      </w:r>
      <w:r w:rsidR="00245850" w:rsidRPr="0001790C">
        <w:rPr>
          <w:rFonts w:ascii="PT Astra Serif" w:hAnsi="PT Astra Serif"/>
          <w:color w:val="000000"/>
          <w:sz w:val="26"/>
          <w:szCs w:val="26"/>
        </w:rPr>
        <w:t>есто доставки)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, а также в 1 экземпляре на электронном носителе. </w:t>
      </w:r>
    </w:p>
    <w:p w:rsidR="00463637" w:rsidRPr="00D338D2" w:rsidRDefault="00463637" w:rsidP="008401AA">
      <w:pPr>
        <w:pStyle w:val="ConsNormal"/>
        <w:spacing w:line="276" w:lineRule="auto"/>
        <w:ind w:firstLine="709"/>
        <w:rPr>
          <w:rFonts w:ascii="PT Astra Serif" w:hAnsi="PT Astra Serif" w:cs="Times New Roman"/>
          <w:b/>
          <w:sz w:val="26"/>
          <w:szCs w:val="26"/>
        </w:rPr>
      </w:pPr>
      <w:r w:rsidRPr="0001790C">
        <w:rPr>
          <w:rFonts w:ascii="PT Astra Serif" w:hAnsi="PT Astra Serif" w:cs="Times New Roman"/>
          <w:color w:val="000000"/>
          <w:sz w:val="26"/>
          <w:szCs w:val="26"/>
        </w:rPr>
        <w:t xml:space="preserve">4.3. 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Приемка Услуг осуществляется в ходе передачи </w:t>
      </w:r>
      <w:r w:rsidR="00016F07" w:rsidRPr="0001790C">
        <w:rPr>
          <w:rFonts w:ascii="PT Astra Serif" w:hAnsi="PT Astra Serif"/>
          <w:color w:val="000000"/>
          <w:sz w:val="26"/>
          <w:szCs w:val="26"/>
        </w:rPr>
        <w:t xml:space="preserve">комплекта проектно-сметной документации Заказчику </w:t>
      </w:r>
      <w:r w:rsidRPr="0001790C">
        <w:rPr>
          <w:rFonts w:ascii="PT Astra Serif" w:hAnsi="PT Astra Serif"/>
          <w:color w:val="000000"/>
          <w:sz w:val="26"/>
          <w:szCs w:val="26"/>
        </w:rPr>
        <w:t>и включает в себя следующее:</w:t>
      </w:r>
    </w:p>
    <w:p w:rsidR="00463637" w:rsidRPr="0001790C" w:rsidRDefault="00463637" w:rsidP="008401AA">
      <w:pPr>
        <w:suppressAutoHyphens/>
        <w:spacing w:line="276" w:lineRule="auto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 xml:space="preserve">а) проверку </w:t>
      </w:r>
      <w:r w:rsidR="00016F07" w:rsidRPr="0001790C">
        <w:rPr>
          <w:rFonts w:ascii="PT Astra Serif" w:hAnsi="PT Astra Serif"/>
          <w:color w:val="000000"/>
          <w:sz w:val="26"/>
          <w:szCs w:val="26"/>
        </w:rPr>
        <w:t xml:space="preserve">комплекта проектно-сметной документации </w:t>
      </w:r>
      <w:r w:rsidRPr="0001790C">
        <w:rPr>
          <w:rFonts w:ascii="PT Astra Serif" w:hAnsi="PT Astra Serif"/>
          <w:color w:val="000000"/>
          <w:sz w:val="26"/>
          <w:szCs w:val="26"/>
        </w:rPr>
        <w:t>на</w:t>
      </w:r>
      <w:r w:rsidR="0094561C" w:rsidRPr="0001790C">
        <w:rPr>
          <w:rFonts w:ascii="PT Astra Serif" w:hAnsi="PT Astra Serif"/>
          <w:color w:val="000000"/>
          <w:sz w:val="26"/>
          <w:szCs w:val="26"/>
        </w:rPr>
        <w:t xml:space="preserve"> соответствие </w:t>
      </w:r>
      <w:r w:rsidR="00411C29" w:rsidRPr="008401AA">
        <w:rPr>
          <w:rFonts w:ascii="PT Astra Serif" w:hAnsi="PT Astra Serif"/>
          <w:color w:val="000000"/>
          <w:sz w:val="26"/>
          <w:szCs w:val="26"/>
        </w:rPr>
        <w:t>«</w:t>
      </w:r>
      <w:r w:rsidR="008401AA" w:rsidRPr="008401AA">
        <w:rPr>
          <w:rFonts w:ascii="PT Astra Serif" w:hAnsi="PT Astra Serif"/>
          <w:color w:val="000000"/>
          <w:sz w:val="26"/>
          <w:szCs w:val="26"/>
        </w:rPr>
        <w:t>техническому заданию</w:t>
      </w:r>
      <w:r w:rsidR="00411C29" w:rsidRPr="008401AA">
        <w:rPr>
          <w:rFonts w:ascii="PT Astra Serif" w:hAnsi="PT Astra Serif"/>
          <w:color w:val="000000"/>
          <w:sz w:val="26"/>
          <w:szCs w:val="26"/>
        </w:rPr>
        <w:t>»</w:t>
      </w:r>
      <w:r w:rsidRPr="008401AA">
        <w:rPr>
          <w:rFonts w:ascii="PT Astra Serif" w:hAnsi="PT Astra Serif"/>
          <w:color w:val="000000"/>
          <w:sz w:val="26"/>
          <w:szCs w:val="26"/>
        </w:rPr>
        <w:t xml:space="preserve"> (Приложение № </w:t>
      </w:r>
      <w:r w:rsidR="008401AA" w:rsidRPr="008401AA">
        <w:rPr>
          <w:rFonts w:ascii="PT Astra Serif" w:hAnsi="PT Astra Serif"/>
          <w:color w:val="000000"/>
          <w:sz w:val="26"/>
          <w:szCs w:val="26"/>
        </w:rPr>
        <w:t>2</w:t>
      </w:r>
      <w:r w:rsidRPr="008401AA">
        <w:rPr>
          <w:rFonts w:ascii="PT Astra Serif" w:hAnsi="PT Astra Serif"/>
          <w:color w:val="000000"/>
          <w:sz w:val="26"/>
          <w:szCs w:val="26"/>
        </w:rPr>
        <w:t xml:space="preserve"> к </w:t>
      </w:r>
      <w:r w:rsidR="008401AA" w:rsidRPr="008401AA">
        <w:rPr>
          <w:rFonts w:ascii="PT Astra Serif" w:hAnsi="PT Astra Serif"/>
          <w:color w:val="000000"/>
          <w:sz w:val="26"/>
          <w:szCs w:val="26"/>
        </w:rPr>
        <w:t>государственному контракту</w:t>
      </w:r>
      <w:r w:rsidRPr="008401AA">
        <w:rPr>
          <w:rFonts w:ascii="PT Astra Serif" w:hAnsi="PT Astra Serif"/>
          <w:color w:val="000000"/>
          <w:sz w:val="26"/>
          <w:szCs w:val="26"/>
        </w:rPr>
        <w:t>);</w:t>
      </w:r>
    </w:p>
    <w:p w:rsidR="00463637" w:rsidRPr="0001790C" w:rsidRDefault="00463637" w:rsidP="008401AA">
      <w:pPr>
        <w:suppressAutoHyphens/>
        <w:spacing w:line="276" w:lineRule="auto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94561C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="00016F07" w:rsidRPr="0001790C">
        <w:rPr>
          <w:rFonts w:ascii="PT Astra Serif" w:hAnsi="PT Astra Serif"/>
          <w:color w:val="000000"/>
          <w:sz w:val="26"/>
          <w:szCs w:val="26"/>
        </w:rPr>
        <w:t>.</w:t>
      </w:r>
    </w:p>
    <w:p w:rsidR="00463637" w:rsidRPr="0001790C" w:rsidRDefault="00463637" w:rsidP="008401AA">
      <w:pPr>
        <w:suppressAutoHyphens/>
        <w:spacing w:line="276" w:lineRule="auto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Приемка Услуг осуществляется в соответствии с требованиями законодательства Российской Федерации.</w:t>
      </w:r>
    </w:p>
    <w:p w:rsidR="00463637" w:rsidRPr="001F3899" w:rsidRDefault="00463637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b/>
          <w:color w:val="000000"/>
          <w:sz w:val="26"/>
          <w:szCs w:val="26"/>
        </w:rPr>
        <w:t xml:space="preserve">4.4. Исполнитель в течение 2 (двух) рабочих дней </w:t>
      </w:r>
      <w:r w:rsidRPr="001F3899">
        <w:rPr>
          <w:rFonts w:ascii="PT Astra Serif" w:hAnsi="PT Astra Serif"/>
          <w:color w:val="000000"/>
          <w:sz w:val="26"/>
          <w:szCs w:val="26"/>
        </w:rPr>
        <w:t xml:space="preserve">с момента оказания Услуг, предусмотренных </w:t>
      </w:r>
      <w:r w:rsidR="0094561C" w:rsidRPr="001F3899">
        <w:rPr>
          <w:rFonts w:ascii="PT Astra Serif" w:hAnsi="PT Astra Serif"/>
          <w:color w:val="000000"/>
          <w:sz w:val="26"/>
          <w:szCs w:val="26"/>
        </w:rPr>
        <w:t>Контрактом</w:t>
      </w:r>
      <w:r w:rsidRPr="001F3899">
        <w:rPr>
          <w:rFonts w:ascii="PT Astra Serif" w:hAnsi="PT Astra Serif"/>
          <w:color w:val="000000"/>
          <w:sz w:val="26"/>
          <w:szCs w:val="26"/>
        </w:rPr>
        <w:t>, формирует с использованием единой информационной системы (далее – ЕИС), подписывает усиленной электронной подписью лица, имеющего право действовать от имени Исполнителя, и размещает в ЕИС документ о приемке, который должен содержать:</w:t>
      </w:r>
    </w:p>
    <w:p w:rsidR="00653209" w:rsidRPr="001F3899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 xml:space="preserve">а) включенные в </w:t>
      </w:r>
      <w:r w:rsidR="0094561C" w:rsidRPr="001F3899">
        <w:rPr>
          <w:rFonts w:ascii="PT Astra Serif" w:hAnsi="PT Astra Serif"/>
          <w:color w:val="000000"/>
          <w:sz w:val="26"/>
          <w:szCs w:val="26"/>
        </w:rPr>
        <w:t>Контракт</w:t>
      </w:r>
      <w:r w:rsidRPr="001F3899">
        <w:rPr>
          <w:rFonts w:ascii="PT Astra Serif" w:hAnsi="PT Astra Serif"/>
          <w:color w:val="000000"/>
          <w:sz w:val="26"/>
          <w:szCs w:val="26"/>
        </w:rPr>
        <w:t xml:space="preserve"> идентификационный код закупки, наименование, место нахождения заказчика, наименование объекта закупки, место оказания услуг, информацию об исполнителе, предусмотренную подпунктами «а», «г» и «е» части 1 статьи 43</w:t>
      </w:r>
      <w:r w:rsidRPr="001F3899">
        <w:rPr>
          <w:rFonts w:ascii="PT Astra Serif" w:hAnsi="PT Astra Serif"/>
          <w:sz w:val="26"/>
          <w:szCs w:val="26"/>
        </w:rPr>
        <w:t xml:space="preserve"> </w:t>
      </w:r>
      <w:r w:rsidRPr="001F3899">
        <w:rPr>
          <w:rFonts w:ascii="PT Astra Serif" w:hAnsi="PT Astra Serif"/>
          <w:color w:val="000000"/>
          <w:sz w:val="26"/>
          <w:szCs w:val="26"/>
        </w:rPr>
        <w:t>Федерального закона о контрактной системе, единицу измерения оказанной услуги;</w:t>
      </w:r>
    </w:p>
    <w:p w:rsidR="00653209" w:rsidRPr="001F3899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>б) наименование оказанной услуг;</w:t>
      </w:r>
    </w:p>
    <w:p w:rsidR="00653209" w:rsidRPr="001F3899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>д) информацию об объеме оказанной услуги;</w:t>
      </w:r>
    </w:p>
    <w:p w:rsidR="00653209" w:rsidRPr="001F3899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 xml:space="preserve">е) стоимость исполненных Исполнителем обязательств, предусмотренных </w:t>
      </w:r>
      <w:r w:rsidR="005B5D66" w:rsidRPr="001F3899">
        <w:rPr>
          <w:rFonts w:ascii="PT Astra Serif" w:hAnsi="PT Astra Serif"/>
          <w:color w:val="000000"/>
          <w:sz w:val="26"/>
          <w:szCs w:val="26"/>
        </w:rPr>
        <w:t>Контрактом</w:t>
      </w:r>
      <w:r w:rsidRPr="001F3899">
        <w:rPr>
          <w:rFonts w:ascii="PT Astra Serif" w:hAnsi="PT Astra Serif"/>
          <w:color w:val="000000"/>
          <w:sz w:val="26"/>
          <w:szCs w:val="26"/>
        </w:rPr>
        <w:t>, с указанием цены за единицу оказанной услуги;</w:t>
      </w:r>
    </w:p>
    <w:p w:rsidR="00653209" w:rsidRPr="0001790C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>ж) иную информацию с учетом требований, установленных в соответствии с частью 3 статьи 5 Закона № 44-ФЗ.</w:t>
      </w:r>
    </w:p>
    <w:p w:rsidR="00653209" w:rsidRPr="0001790C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К документу о приемке могут прилагаться документы, которые считаются его неотъемлемой частью.</w:t>
      </w:r>
    </w:p>
    <w:p w:rsidR="00653209" w:rsidRPr="0001790C" w:rsidRDefault="00653209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 xml:space="preserve"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данным пунктом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Pr="0001790C">
        <w:rPr>
          <w:rFonts w:ascii="PT Astra Serif" w:hAnsi="PT Astra Serif"/>
          <w:color w:val="000000"/>
          <w:sz w:val="26"/>
          <w:szCs w:val="26"/>
        </w:rPr>
        <w:t xml:space="preserve"> информация, содержащаяся в документе о приемке.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>.</w:t>
      </w:r>
      <w:r w:rsidRPr="0001790C">
        <w:rPr>
          <w:rFonts w:ascii="PT Astra Serif" w:hAnsi="PT Astra Serif"/>
          <w:color w:val="000000"/>
          <w:sz w:val="26"/>
          <w:szCs w:val="26"/>
        </w:rPr>
        <w:t>5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 xml:space="preserve">Документ о приемке, подписанный Исполнителем, не позднее одного часа с момента его размещения в ЕИС в соответствии с пунктом 4.4. настоящего </w:t>
      </w:r>
      <w:r w:rsidR="005B5D66" w:rsidRPr="001F3899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 xml:space="preserve"> автоматически с использованием ЕИС направляется Заказчику. Датой поступления Заказчику документа о приемке, подписанного Исполнителем,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4.6.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Исполнитель гарантирует правильное оформление документов, подтверждающих оказание услуг в соответствии с действующим законодательством РФ, условиями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Фактическое отсутствие результата оказанных Услуг в полном объеме на момент размещения 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>Исполнителем документов о приемке в ЕИС является основанием для отказа Заказчика в рассмотрении таких документов.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lastRenderedPageBreak/>
        <w:t>4.7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Приемка Услуг по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Контракту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осуществляется по факту исполнения обязательств Исполнителя, предусмотренных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Контрактом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, в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«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>Месте доставки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»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и включает в себя проверку полноты и качества оказания Услуг, предусмотренных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Контрактом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>. Приемка Услуг осуществляется в соответствии с требованиями законодательства Российской Федерации.</w:t>
      </w:r>
    </w:p>
    <w:p w:rsidR="00463637" w:rsidRPr="0001790C" w:rsidRDefault="00463637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 xml:space="preserve">Документы о приемке формируются и направляются Исполнителем Заказчику с использованием ЕИС в виде структурированного документа о приемке в соответствии с пунктом 4.4. </w:t>
      </w:r>
      <w:r w:rsidR="005B5D66" w:rsidRPr="001F3899">
        <w:rPr>
          <w:rFonts w:ascii="PT Astra Serif" w:hAnsi="PT Astra Serif"/>
          <w:color w:val="000000"/>
          <w:sz w:val="26"/>
          <w:szCs w:val="26"/>
        </w:rPr>
        <w:t xml:space="preserve">Контракта. По факту приемки Услуг </w:t>
      </w:r>
      <w:r w:rsidRPr="001F3899">
        <w:rPr>
          <w:rFonts w:ascii="PT Astra Serif" w:hAnsi="PT Astra Serif"/>
          <w:color w:val="000000"/>
          <w:sz w:val="26"/>
          <w:szCs w:val="26"/>
        </w:rPr>
        <w:t>Исполнитель и Заказчик подписывают документ о приемке в ЕИС.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4.8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Для проверки предоставленных Исполнителем результатов, предусмотренных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Контрактом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, в части их соответствия условиям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заказчик обязан провести экспертизу. Экспертиза результатов, предусмотренных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Контрактом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контрактов (договоров)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, заключенных в соответствии с </w:t>
      </w:r>
      <w:r w:rsidR="00606473" w:rsidRPr="0001790C">
        <w:rPr>
          <w:rFonts w:ascii="PT Astra Serif" w:hAnsi="PT Astra Serif"/>
          <w:color w:val="000000"/>
          <w:sz w:val="26"/>
          <w:szCs w:val="26"/>
        </w:rPr>
        <w:t>Федеральным законом о контрактной системе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Экспертиза проводится в пределах сроков, установленных пунктом </w:t>
      </w:r>
      <w:r w:rsidRPr="0001790C">
        <w:rPr>
          <w:rFonts w:ascii="PT Astra Serif" w:hAnsi="PT Astra Serif"/>
          <w:color w:val="000000"/>
          <w:sz w:val="26"/>
          <w:szCs w:val="26"/>
        </w:rPr>
        <w:t>4.9.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>. Документом, подтверждающим проведение экспертизы, является подписанный Заказчиком документ о приемке.</w:t>
      </w:r>
    </w:p>
    <w:p w:rsidR="00463637" w:rsidRPr="0001790C" w:rsidRDefault="00E9001A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hAnsi="PT Astra Serif"/>
          <w:color w:val="000000"/>
          <w:sz w:val="26"/>
          <w:szCs w:val="26"/>
          <w:lang w:eastAsia="zh-CN"/>
        </w:rPr>
      </w:pPr>
      <w:r w:rsidRPr="0001790C">
        <w:rPr>
          <w:rFonts w:ascii="PT Astra Serif" w:hAnsi="PT Astra Serif"/>
          <w:b/>
          <w:color w:val="000000"/>
          <w:sz w:val="26"/>
          <w:szCs w:val="26"/>
        </w:rPr>
        <w:t>4.9.</w:t>
      </w:r>
      <w:r w:rsidR="00463637" w:rsidRPr="0001790C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46363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 xml:space="preserve">В срок не позднее </w:t>
      </w:r>
      <w:r w:rsidR="00016F0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>1</w:t>
      </w:r>
      <w:r w:rsidR="0046363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>0 (д</w:t>
      </w:r>
      <w:r w:rsidR="00016F0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>есяти</w:t>
      </w:r>
      <w:r w:rsidR="00463637" w:rsidRPr="0001790C">
        <w:rPr>
          <w:rFonts w:ascii="PT Astra Serif" w:hAnsi="PT Astra Serif"/>
          <w:b/>
          <w:color w:val="000000"/>
          <w:sz w:val="26"/>
          <w:szCs w:val="26"/>
          <w:lang w:eastAsia="zh-CN"/>
        </w:rPr>
        <w:t xml:space="preserve">) рабочих дней, </w:t>
      </w:r>
      <w:r w:rsidR="0046363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следующих за днем поступления документа о приемке в соответствии с пунктом </w:t>
      </w:r>
      <w:r w:rsidRPr="0001790C">
        <w:rPr>
          <w:rFonts w:ascii="PT Astra Serif" w:hAnsi="PT Astra Serif"/>
          <w:color w:val="000000"/>
          <w:sz w:val="26"/>
          <w:szCs w:val="26"/>
          <w:lang w:eastAsia="zh-CN"/>
        </w:rPr>
        <w:t>4.5.</w:t>
      </w:r>
      <w:r w:rsidR="00463637" w:rsidRPr="0001790C">
        <w:rPr>
          <w:rFonts w:ascii="PT Astra Serif" w:hAnsi="PT Astra Serif"/>
          <w:color w:val="000000"/>
          <w:sz w:val="26"/>
          <w:szCs w:val="26"/>
          <w:lang w:eastAsia="zh-CN"/>
        </w:rPr>
        <w:t xml:space="preserve"> настоящего </w:t>
      </w:r>
      <w:r w:rsidR="00411C29" w:rsidRPr="0001790C">
        <w:rPr>
          <w:rFonts w:ascii="PT Astra Serif" w:hAnsi="PT Astra Serif"/>
          <w:color w:val="000000"/>
          <w:sz w:val="26"/>
          <w:szCs w:val="26"/>
          <w:lang w:eastAsia="zh-CN"/>
        </w:rPr>
        <w:t>Контракта</w:t>
      </w:r>
      <w:r w:rsidR="00463637" w:rsidRPr="0001790C">
        <w:rPr>
          <w:rFonts w:ascii="PT Astra Serif" w:hAnsi="PT Astra Serif"/>
          <w:color w:val="000000"/>
          <w:sz w:val="26"/>
          <w:szCs w:val="26"/>
          <w:lang w:eastAsia="zh-CN"/>
        </w:rPr>
        <w:t>, Заказчик осуществляет одно из следующих действий:</w:t>
      </w:r>
    </w:p>
    <w:p w:rsidR="00463637" w:rsidRPr="001F3899" w:rsidRDefault="00463637" w:rsidP="00AE6D47">
      <w:pPr>
        <w:suppressAutoHyphens/>
        <w:spacing w:line="276" w:lineRule="auto"/>
        <w:ind w:firstLine="708"/>
        <w:jc w:val="both"/>
        <w:rPr>
          <w:rFonts w:ascii="PT Astra Serif" w:hAnsi="PT Astra Serif"/>
          <w:color w:val="000000"/>
          <w:sz w:val="26"/>
          <w:szCs w:val="26"/>
          <w:lang w:eastAsia="zh-CN"/>
        </w:rPr>
      </w:pPr>
      <w:r w:rsidRPr="001F3899">
        <w:rPr>
          <w:rFonts w:ascii="PT Astra Serif" w:hAnsi="PT Astra Serif"/>
          <w:color w:val="000000"/>
          <w:sz w:val="26"/>
          <w:szCs w:val="26"/>
          <w:lang w:eastAsia="zh-CN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463637" w:rsidRPr="001F3899" w:rsidRDefault="00463637" w:rsidP="00AE6D47">
      <w:pPr>
        <w:suppressAutoHyphens/>
        <w:spacing w:line="276" w:lineRule="auto"/>
        <w:ind w:firstLine="708"/>
        <w:jc w:val="both"/>
        <w:rPr>
          <w:rFonts w:ascii="PT Astra Serif" w:hAnsi="PT Astra Serif"/>
          <w:color w:val="000000"/>
          <w:sz w:val="26"/>
          <w:szCs w:val="26"/>
          <w:lang w:eastAsia="zh-CN"/>
        </w:rPr>
      </w:pPr>
      <w:r w:rsidRPr="001F3899">
        <w:rPr>
          <w:rFonts w:ascii="PT Astra Serif" w:hAnsi="PT Astra Serif"/>
          <w:color w:val="000000"/>
          <w:sz w:val="26"/>
          <w:szCs w:val="26"/>
          <w:lang w:eastAsia="zh-CN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F3899">
        <w:rPr>
          <w:rFonts w:ascii="PT Astra Serif" w:hAnsi="PT Astra Serif"/>
          <w:color w:val="000000"/>
          <w:sz w:val="26"/>
          <w:szCs w:val="26"/>
        </w:rPr>
        <w:t>4.10</w:t>
      </w:r>
      <w:r w:rsidR="00D254BA" w:rsidRPr="001F3899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>Документ о приемке, мотивированный отказ от подписания документа о приемке не позднее одного часа с момента размещения в ЕИС в соответствии с подпункт</w:t>
      </w:r>
      <w:r w:rsidR="005B5D66" w:rsidRPr="001F3899">
        <w:rPr>
          <w:rFonts w:ascii="PT Astra Serif" w:hAnsi="PT Astra Serif"/>
          <w:color w:val="000000"/>
          <w:sz w:val="26"/>
          <w:szCs w:val="26"/>
        </w:rPr>
        <w:t>ами «а» и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 xml:space="preserve"> «б» пункта </w:t>
      </w:r>
      <w:r w:rsidRPr="001F3899">
        <w:rPr>
          <w:rFonts w:ascii="PT Astra Serif" w:hAnsi="PT Astra Serif"/>
          <w:color w:val="000000"/>
          <w:sz w:val="26"/>
          <w:szCs w:val="26"/>
        </w:rPr>
        <w:t>4.9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 xml:space="preserve"> настоящего </w:t>
      </w:r>
      <w:r w:rsidR="005B5D66" w:rsidRPr="001F3899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 xml:space="preserve"> направляются автоматически с использованием ЕИС Исполнителю.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Датой поступления Исполнителю документа о приемке, мотивированного отказа от подписания документа о приемке считается дата размещения в соответствии с настоящим пунктом таких документа о приемке, мотивированного отказа в ЕИС в соответствии с часовой зоной, в которой расположен Исполнитель.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4.11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В случае получения в соответствии с пунктом </w:t>
      </w:r>
      <w:r w:rsidRPr="0001790C">
        <w:rPr>
          <w:rFonts w:ascii="PT Astra Serif" w:hAnsi="PT Astra Serif"/>
          <w:color w:val="000000"/>
          <w:sz w:val="26"/>
          <w:szCs w:val="26"/>
        </w:rPr>
        <w:t>4.10.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настоящего </w:t>
      </w:r>
      <w:r w:rsidR="005B5D66" w:rsidRPr="0001790C">
        <w:rPr>
          <w:rFonts w:ascii="PT Astra Serif" w:hAnsi="PT Astra Serif"/>
          <w:color w:val="000000"/>
          <w:sz w:val="26"/>
          <w:szCs w:val="26"/>
        </w:rPr>
        <w:t>Контракта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4.12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463637" w:rsidRPr="001F3899">
        <w:rPr>
          <w:rFonts w:ascii="PT Astra Serif" w:hAnsi="PT Astra Serif"/>
          <w:color w:val="000000"/>
          <w:sz w:val="26"/>
          <w:szCs w:val="26"/>
        </w:rPr>
        <w:t>Датой приемки оказанных Услуг считается дата размещения в ЕИС документа о приемке, подписанного Заказчиком.</w:t>
      </w:r>
    </w:p>
    <w:p w:rsidR="00463637" w:rsidRPr="0001790C" w:rsidRDefault="00E9001A" w:rsidP="00AE6D47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01790C">
        <w:rPr>
          <w:rFonts w:ascii="PT Astra Serif" w:hAnsi="PT Astra Serif"/>
          <w:color w:val="000000"/>
          <w:sz w:val="26"/>
          <w:szCs w:val="26"/>
        </w:rPr>
        <w:t>4.13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 xml:space="preserve">. Если Исполнителем в срок, установленный Заказчиком, не выполнил требования об устранении недостатков в оказанных Услугах, а также в случае существенного нарушения требований к качеству оказанных Услуг (обнаружения 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lastRenderedPageBreak/>
        <w:t>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отказаться от переданного Исполнителем результата оказанных Услуг.  Нарушение Исполнителем сроков оказания Услуг более чем на 20 (двадцать) календарных дней, является основанием для отказа Заказчика от</w:t>
      </w:r>
      <w:r w:rsidR="00463637" w:rsidRPr="0001790C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463637" w:rsidRPr="0001790C">
        <w:rPr>
          <w:rFonts w:ascii="PT Astra Serif" w:hAnsi="PT Astra Serif"/>
          <w:color w:val="000000"/>
          <w:sz w:val="26"/>
          <w:szCs w:val="26"/>
        </w:rPr>
        <w:t>приемки и оплаты Услуг, путем направления в адрес Исполнителя соответствующего уведомления.</w:t>
      </w:r>
    </w:p>
    <w:p w:rsidR="00B04837" w:rsidRPr="0001790C" w:rsidRDefault="00B04837" w:rsidP="00B04837">
      <w:pPr>
        <w:pStyle w:val="ConsNormal"/>
        <w:spacing w:line="276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 xml:space="preserve">4.14. </w:t>
      </w:r>
      <w:r w:rsidRPr="0001790C">
        <w:rPr>
          <w:rFonts w:ascii="PT Astra Serif" w:hAnsi="PT Astra Serif" w:cs="Times New Roman"/>
          <w:color w:val="000000"/>
          <w:sz w:val="26"/>
          <w:szCs w:val="26"/>
        </w:rPr>
        <w:t>Исполнитель</w:t>
      </w:r>
      <w:r w:rsidRPr="0001790C">
        <w:rPr>
          <w:rFonts w:ascii="PT Astra Serif" w:hAnsi="PT Astra Serif" w:cs="Times New Roman"/>
          <w:sz w:val="26"/>
          <w:szCs w:val="26"/>
        </w:rPr>
        <w:t xml:space="preserve"> обязуется устранить за свой счет в установленный Заказчиком разумный срок недостатки (дефекты), выявленные в процессе выполнения работ по контракту, при передаче результатов работ по контракту, при проведении государственной экспертизы, а также выявленные в ходе строительства или в процессе эксплуатации объекта, возникшие вследствие невыполнения и (или) ненадлежащего выполнения работ </w:t>
      </w:r>
      <w:r w:rsidR="00B01221" w:rsidRPr="0001790C">
        <w:rPr>
          <w:rFonts w:ascii="PT Astra Serif" w:hAnsi="PT Astra Serif" w:cs="Times New Roman"/>
          <w:sz w:val="26"/>
          <w:szCs w:val="26"/>
        </w:rPr>
        <w:t>Исполнителем</w:t>
      </w:r>
      <w:r w:rsidRPr="0001790C">
        <w:rPr>
          <w:rFonts w:ascii="PT Astra Serif" w:hAnsi="PT Astra Serif" w:cs="Times New Roman"/>
          <w:sz w:val="26"/>
          <w:szCs w:val="26"/>
        </w:rPr>
        <w:t xml:space="preserve"> и (или) третьими лицами, привлеченными им для выполнения работ, а в случае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 В случае если Заказчиком не указан срок для устранения выявленных недостатков (дефектов), такие недостатки (дефекты) должны быть устранены подрядчиком в срок не позднее 10 (десяти) дней со дня получения уведомления о выявленных недостатках (дефектах).</w:t>
      </w:r>
    </w:p>
    <w:p w:rsidR="00B01221" w:rsidRPr="0001790C" w:rsidRDefault="00B01221" w:rsidP="00B01221">
      <w:pPr>
        <w:pStyle w:val="ConsNormal"/>
        <w:spacing w:line="276" w:lineRule="auto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4"/>
          <w:szCs w:val="24"/>
        </w:rPr>
        <w:t xml:space="preserve">           </w:t>
      </w:r>
      <w:r w:rsidRPr="0001790C">
        <w:rPr>
          <w:rFonts w:ascii="PT Astra Serif" w:hAnsi="PT Astra Serif" w:cs="Times New Roman"/>
          <w:sz w:val="26"/>
          <w:szCs w:val="26"/>
        </w:rPr>
        <w:t>4.15.</w:t>
      </w:r>
      <w:r w:rsidRPr="0001790C">
        <w:rPr>
          <w:rFonts w:ascii="PT Astra Serif" w:hAnsi="PT Astra Serif" w:cs="Times New Roman"/>
          <w:sz w:val="24"/>
          <w:szCs w:val="24"/>
        </w:rPr>
        <w:t xml:space="preserve"> </w:t>
      </w:r>
      <w:r w:rsidRPr="0001790C">
        <w:rPr>
          <w:rFonts w:ascii="PT Astra Serif" w:hAnsi="PT Astra Serif" w:cs="Times New Roman"/>
          <w:sz w:val="26"/>
          <w:szCs w:val="26"/>
        </w:rPr>
        <w:t>В случае если проектная документация и (или) рабочая документация предусматривают при осуществлении работ по строительству (реконструкции) объектов капитального строительства поставку товаров, в отношении которых Правительством Российской Федерации в соответствии со ст. 14 Федерального закона о контрактной системе установлены запрет на допуск товаров, происходящих из иностранных государств, и ограничения допуска указанных товаров, то проектная документация и (или) рабочая документация, являющиеся предметом Контракта, должны содержать отдельный перечень таких товаров.</w:t>
      </w:r>
    </w:p>
    <w:p w:rsidR="00463637" w:rsidRPr="0001790C" w:rsidRDefault="00463637" w:rsidP="00AE6D47">
      <w:pPr>
        <w:spacing w:line="276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7D39CB" w:rsidRPr="0001790C" w:rsidRDefault="007D39CB" w:rsidP="002F0AA2">
      <w:pPr>
        <w:pStyle w:val="a6"/>
        <w:spacing w:after="0" w:line="276" w:lineRule="auto"/>
        <w:ind w:left="0" w:firstLine="709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5. ПРАВА И ОБЯЗАННОСТИ СТОРОН</w:t>
      </w:r>
    </w:p>
    <w:p w:rsidR="005459D1" w:rsidRPr="0001790C" w:rsidRDefault="005B5D66" w:rsidP="002F0AA2">
      <w:pPr>
        <w:keepNext/>
        <w:keepLines/>
        <w:widowControl w:val="0"/>
        <w:tabs>
          <w:tab w:val="left" w:pos="709"/>
        </w:tabs>
        <w:spacing w:line="276" w:lineRule="auto"/>
        <w:jc w:val="both"/>
        <w:outlineLvl w:val="1"/>
        <w:rPr>
          <w:rFonts w:ascii="PT Astra Serif" w:eastAsia="Calibri" w:hAnsi="PT Astra Serif"/>
          <w:b/>
          <w:bCs/>
          <w:sz w:val="26"/>
          <w:szCs w:val="26"/>
          <w:lang w:eastAsia="en-US"/>
        </w:rPr>
      </w:pPr>
      <w:bookmarkStart w:id="4" w:name="bookmark2"/>
      <w:r w:rsidRPr="0001790C">
        <w:rPr>
          <w:rFonts w:ascii="PT Astra Serif" w:eastAsia="Calibri" w:hAnsi="PT Astra Serif"/>
          <w:b/>
          <w:bCs/>
          <w:color w:val="000000"/>
          <w:sz w:val="26"/>
          <w:szCs w:val="26"/>
          <w:shd w:val="clear" w:color="auto" w:fill="FFFFFF"/>
          <w:lang w:eastAsia="en-US"/>
        </w:rPr>
        <w:t xml:space="preserve">           </w:t>
      </w:r>
      <w:r w:rsidR="005459D1" w:rsidRPr="0001790C">
        <w:rPr>
          <w:rFonts w:ascii="PT Astra Serif" w:eastAsia="Calibri" w:hAnsi="PT Astra Serif"/>
          <w:b/>
          <w:bCs/>
          <w:color w:val="000000"/>
          <w:sz w:val="26"/>
          <w:szCs w:val="26"/>
          <w:shd w:val="clear" w:color="auto" w:fill="FFFFFF"/>
          <w:lang w:eastAsia="en-US"/>
        </w:rPr>
        <w:t>5.1. Исполнитель</w:t>
      </w:r>
      <w:bookmarkEnd w:id="4"/>
      <w:r w:rsidR="005459D1" w:rsidRPr="0001790C">
        <w:rPr>
          <w:rFonts w:ascii="PT Astra Serif" w:eastAsia="Calibri" w:hAnsi="PT Astra Serif"/>
          <w:b/>
          <w:bCs/>
          <w:color w:val="000000"/>
          <w:sz w:val="26"/>
          <w:szCs w:val="26"/>
          <w:shd w:val="clear" w:color="auto" w:fill="FFFFFF"/>
          <w:lang w:eastAsia="en-US"/>
        </w:rPr>
        <w:t>:</w:t>
      </w:r>
    </w:p>
    <w:p w:rsidR="005459D1" w:rsidRPr="0001790C" w:rsidRDefault="005B5D66" w:rsidP="002F0AA2">
      <w:pPr>
        <w:widowControl w:val="0"/>
        <w:spacing w:line="276" w:lineRule="auto"/>
        <w:jc w:val="both"/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</w:pP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           </w:t>
      </w:r>
      <w:r w:rsidR="005459D1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5.1.1. </w:t>
      </w:r>
      <w:r w:rsidR="00606473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Обязан обеспечить </w:t>
      </w:r>
      <w:r w:rsidR="005459D1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безопасность оказания услуг, используя только разрешенные к применению на территории Российской Федерации и сертифицированные в установленном порядке средства, материалы и оборудование.</w:t>
      </w:r>
    </w:p>
    <w:p w:rsidR="00182206" w:rsidRPr="0001790C" w:rsidRDefault="005B5D66" w:rsidP="002F0AA2">
      <w:pPr>
        <w:widowControl w:val="0"/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</w:pPr>
      <w:r w:rsidRPr="0001790C"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  <w:t xml:space="preserve">           </w:t>
      </w:r>
      <w:r w:rsidR="005459D1" w:rsidRPr="001F3899"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  <w:t>5.1.</w:t>
      </w:r>
      <w:r w:rsidR="00606473" w:rsidRPr="001F3899"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  <w:t>2</w:t>
      </w:r>
      <w:r w:rsidR="005459D1" w:rsidRPr="001F3899"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  <w:t xml:space="preserve">. </w:t>
      </w:r>
      <w:r w:rsidR="00606473" w:rsidRPr="001F3899"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  <w:t>Обязан формировать с использованием единой информационной системы, подписывать усиленной электронной подписью лица, имеющего право действовать от имени Исполнителя и размещать в ЕИС документ о приемке, который должен содержать информацию, предусмотренную частью 13 статьи 94 Федерального закона о контрактной системе.</w:t>
      </w:r>
    </w:p>
    <w:p w:rsidR="005B5D66" w:rsidRPr="0001790C" w:rsidRDefault="005459D1" w:rsidP="00AE6D47">
      <w:pPr>
        <w:widowControl w:val="0"/>
        <w:tabs>
          <w:tab w:val="left" w:pos="709"/>
        </w:tabs>
        <w:spacing w:line="276" w:lineRule="auto"/>
        <w:ind w:right="20" w:firstLine="709"/>
        <w:jc w:val="both"/>
        <w:rPr>
          <w:rFonts w:ascii="PT Astra Serif" w:eastAsia="Calibri" w:hAnsi="PT Astra Serif"/>
          <w:b/>
          <w:color w:val="000000"/>
          <w:sz w:val="26"/>
          <w:szCs w:val="26"/>
          <w:shd w:val="clear" w:color="auto" w:fill="FFFFFF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5.1.</w:t>
      </w:r>
      <w:r w:rsidR="00606473" w:rsidRPr="0001790C">
        <w:rPr>
          <w:rFonts w:ascii="PT Astra Serif" w:eastAsia="Calibri" w:hAnsi="PT Astra Serif"/>
          <w:sz w:val="26"/>
          <w:szCs w:val="26"/>
          <w:lang w:eastAsia="en-US"/>
        </w:rPr>
        <w:t>3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="00606473" w:rsidRPr="0001790C">
        <w:rPr>
          <w:rFonts w:ascii="PT Astra Serif" w:eastAsia="Calibri" w:hAnsi="PT Astra Serif"/>
          <w:sz w:val="26"/>
          <w:szCs w:val="26"/>
          <w:lang w:eastAsia="en-US"/>
        </w:rPr>
        <w:t>Обязан с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>амостоятельно приобре</w:t>
      </w:r>
      <w:r w:rsidR="00606473" w:rsidRPr="0001790C">
        <w:rPr>
          <w:rFonts w:ascii="PT Astra Serif" w:eastAsia="Calibri" w:hAnsi="PT Astra Serif"/>
          <w:sz w:val="26"/>
          <w:szCs w:val="26"/>
          <w:lang w:eastAsia="en-US"/>
        </w:rPr>
        <w:t>сти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 матери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альные ресурсы, необходимые для 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исполнения 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>Контракта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>.</w:t>
      </w:r>
    </w:p>
    <w:p w:rsidR="00306543" w:rsidRPr="0001790C" w:rsidRDefault="00245850" w:rsidP="00AE6D47">
      <w:pPr>
        <w:widowControl w:val="0"/>
        <w:tabs>
          <w:tab w:val="left" w:pos="567"/>
        </w:tabs>
        <w:spacing w:line="276" w:lineRule="auto"/>
        <w:ind w:right="20"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5.1.4</w:t>
      </w:r>
      <w:r w:rsidR="005353BE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="00306543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Сотрудники Исполнителя при </w:t>
      </w:r>
      <w:r w:rsidR="00204E63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оказании услуг </w:t>
      </w:r>
      <w:r w:rsidR="00306543" w:rsidRPr="0001790C">
        <w:rPr>
          <w:rFonts w:ascii="PT Astra Serif" w:eastAsia="Calibri" w:hAnsi="PT Astra Serif"/>
          <w:sz w:val="26"/>
          <w:szCs w:val="26"/>
          <w:lang w:eastAsia="en-US"/>
        </w:rPr>
        <w:t>на территории Заказчика должны соблюдать технику безопасности, обеспечивать антитеррористические и противопожарные мероприятия.</w:t>
      </w:r>
    </w:p>
    <w:p w:rsidR="00016F07" w:rsidRPr="0001790C" w:rsidRDefault="00016F07" w:rsidP="00AE6D47">
      <w:pPr>
        <w:widowControl w:val="0"/>
        <w:tabs>
          <w:tab w:val="left" w:pos="567"/>
        </w:tabs>
        <w:spacing w:line="276" w:lineRule="auto"/>
        <w:ind w:right="20"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5.1.</w:t>
      </w:r>
      <w:r w:rsidR="00245850" w:rsidRPr="0001790C">
        <w:rPr>
          <w:rFonts w:ascii="PT Astra Serif" w:eastAsia="Calibri" w:hAnsi="PT Astra Serif"/>
          <w:sz w:val="26"/>
          <w:szCs w:val="26"/>
          <w:lang w:eastAsia="en-US"/>
        </w:rPr>
        <w:t>5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Вправе запрашивать и получать в установленном порядке у Заказчика 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документацию и информацию, необходимые для выполнения 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>Контракта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>.</w:t>
      </w:r>
    </w:p>
    <w:p w:rsidR="00890B11" w:rsidRPr="0001790C" w:rsidRDefault="009B0005" w:rsidP="00AE6D47">
      <w:pPr>
        <w:widowControl w:val="0"/>
        <w:tabs>
          <w:tab w:val="left" w:pos="567"/>
        </w:tabs>
        <w:spacing w:line="276" w:lineRule="auto"/>
        <w:ind w:right="20"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5.1.</w:t>
      </w:r>
      <w:r w:rsidR="00245850" w:rsidRPr="0001790C">
        <w:rPr>
          <w:rFonts w:ascii="PT Astra Serif" w:eastAsia="Calibri" w:hAnsi="PT Astra Serif"/>
          <w:sz w:val="26"/>
          <w:szCs w:val="26"/>
          <w:lang w:eastAsia="en-US"/>
        </w:rPr>
        <w:t>6</w:t>
      </w:r>
      <w:r w:rsidR="00890B11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Исполнитель вправе принять решение об одностороннем отказе от исполнения 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>Контракта</w:t>
      </w:r>
      <w:r w:rsidR="00890B11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 в соответствии с гражданским законодательством Российской Федерации.</w:t>
      </w:r>
    </w:p>
    <w:p w:rsidR="001D5878" w:rsidRPr="0001790C" w:rsidRDefault="001D5878" w:rsidP="001D5878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eastAsia="Calibri" w:hAnsi="PT Astra Serif" w:cs="Times New Roman"/>
          <w:sz w:val="26"/>
          <w:szCs w:val="26"/>
          <w:lang w:eastAsia="en-US"/>
        </w:rPr>
        <w:t>5.1.7.</w:t>
      </w:r>
      <w:r w:rsidRPr="0001790C">
        <w:rPr>
          <w:rFonts w:ascii="PT Astra Serif" w:hAnsi="PT Astra Serif"/>
          <w:sz w:val="24"/>
          <w:szCs w:val="24"/>
        </w:rPr>
        <w:t xml:space="preserve"> </w:t>
      </w:r>
      <w:r w:rsidRPr="0001790C">
        <w:rPr>
          <w:rFonts w:ascii="PT Astra Serif" w:eastAsia="Calibri" w:hAnsi="PT Astra Serif" w:cs="Times New Roman"/>
          <w:sz w:val="26"/>
          <w:szCs w:val="26"/>
          <w:lang w:eastAsia="en-US"/>
        </w:rPr>
        <w:t>Исполнитель</w:t>
      </w:r>
      <w:r w:rsidRPr="0001790C">
        <w:rPr>
          <w:rFonts w:ascii="PT Astra Serif" w:hAnsi="PT Astra Serif" w:cs="Times New Roman"/>
          <w:sz w:val="26"/>
          <w:szCs w:val="26"/>
        </w:rPr>
        <w:t xml:space="preserve"> обязан предоставлять заказчику по его требованию информацию о ходе выполнения работ по контракту по форме, в объеме и в сроки, содержащиеся в требовании заказчика. </w:t>
      </w:r>
    </w:p>
    <w:p w:rsidR="00182206" w:rsidRPr="0001790C" w:rsidRDefault="005459D1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b/>
          <w:bCs/>
          <w:color w:val="000000"/>
          <w:sz w:val="26"/>
          <w:szCs w:val="26"/>
          <w:shd w:val="clear" w:color="auto" w:fill="FFFFFF"/>
          <w:lang w:eastAsia="en-US"/>
        </w:rPr>
        <w:t>5.2. Заказчик:</w:t>
      </w:r>
    </w:p>
    <w:p w:rsidR="00182206" w:rsidRPr="0001790C" w:rsidRDefault="005459D1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5.2.</w:t>
      </w:r>
      <w:r w:rsidR="00F00065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1</w:t>
      </w: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. </w:t>
      </w:r>
      <w:r w:rsidR="00606473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Обязан принять</w:t>
      </w: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 и опла</w:t>
      </w:r>
      <w:r w:rsidR="00606473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тить</w:t>
      </w: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 услуги Исполнителю в сроки, установленные настоящим </w:t>
      </w:r>
      <w:r w:rsidR="00182206"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>Контрактом</w:t>
      </w:r>
      <w:r w:rsidRPr="0001790C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. </w:t>
      </w:r>
    </w:p>
    <w:p w:rsidR="00182206" w:rsidRPr="0001790C" w:rsidRDefault="005459D1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5.2.</w:t>
      </w:r>
      <w:r w:rsidR="00F00065" w:rsidRPr="0001790C">
        <w:rPr>
          <w:rFonts w:ascii="PT Astra Serif" w:eastAsia="Calibri" w:hAnsi="PT Astra Serif"/>
          <w:sz w:val="26"/>
          <w:szCs w:val="26"/>
          <w:lang w:eastAsia="en-US"/>
        </w:rPr>
        <w:t>2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Обязуется передать Исполнителю документацию и информацию, необходимые для выполнения 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>Контракта</w:t>
      </w:r>
      <w:r w:rsidR="008401AA">
        <w:rPr>
          <w:rFonts w:ascii="PT Astra Serif" w:eastAsia="Calibri" w:hAnsi="PT Astra Serif"/>
          <w:sz w:val="26"/>
          <w:szCs w:val="26"/>
          <w:lang w:eastAsia="en-US"/>
        </w:rPr>
        <w:t>.</w:t>
      </w:r>
    </w:p>
    <w:p w:rsidR="00182206" w:rsidRPr="008401AA" w:rsidRDefault="00606473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8401AA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5.2.</w:t>
      </w:r>
      <w:r w:rsidR="00F00065" w:rsidRPr="008401AA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3</w:t>
      </w:r>
      <w:r w:rsidRPr="008401AA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. Обязан принять решение об одностороннем отказе от исполнения </w:t>
      </w:r>
      <w:r w:rsidR="000A2A1C" w:rsidRPr="008401AA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Контракта</w:t>
      </w:r>
      <w:r w:rsidRPr="008401AA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 в случаях, предусмотренных частью 15 статьи 95 Федерального закона о контрактной системе.</w:t>
      </w:r>
    </w:p>
    <w:p w:rsidR="00182206" w:rsidRPr="0001790C" w:rsidRDefault="005459D1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b/>
          <w:bCs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5.2.</w:t>
      </w:r>
      <w:r w:rsidR="00F00065" w:rsidRPr="0001790C">
        <w:rPr>
          <w:rFonts w:ascii="PT Astra Serif" w:eastAsia="Calibri" w:hAnsi="PT Astra Serif"/>
          <w:sz w:val="26"/>
          <w:szCs w:val="26"/>
          <w:lang w:eastAsia="en-US"/>
        </w:rPr>
        <w:t>4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="00606473" w:rsidRPr="0001790C">
        <w:rPr>
          <w:rFonts w:ascii="PT Astra Serif" w:eastAsia="Calibri" w:hAnsi="PT Astra Serif"/>
          <w:sz w:val="26"/>
          <w:szCs w:val="26"/>
          <w:lang w:eastAsia="en-US"/>
        </w:rPr>
        <w:t>Вправе не принимать оказанные Услуги в случае, если они не соответствуют качеству, установленного для данного вида услуг.</w:t>
      </w:r>
    </w:p>
    <w:p w:rsidR="005459D1" w:rsidRPr="0001790C" w:rsidRDefault="00606473" w:rsidP="00AE6D47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01790C">
        <w:rPr>
          <w:rFonts w:ascii="PT Astra Serif" w:eastAsia="Calibri" w:hAnsi="PT Astra Serif"/>
          <w:sz w:val="26"/>
          <w:szCs w:val="26"/>
          <w:lang w:eastAsia="en-US"/>
        </w:rPr>
        <w:t>5.2.</w:t>
      </w:r>
      <w:r w:rsidR="00F00065" w:rsidRPr="0001790C">
        <w:rPr>
          <w:rFonts w:ascii="PT Astra Serif" w:eastAsia="Calibri" w:hAnsi="PT Astra Serif"/>
          <w:sz w:val="26"/>
          <w:szCs w:val="26"/>
          <w:lang w:eastAsia="en-US"/>
        </w:rPr>
        <w:t>5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. Вправе требовать от Исполнителя надлежащего выполнения обязательств по </w:t>
      </w:r>
      <w:r w:rsidR="00182206" w:rsidRPr="0001790C">
        <w:rPr>
          <w:rFonts w:ascii="PT Astra Serif" w:eastAsia="Calibri" w:hAnsi="PT Astra Serif"/>
          <w:sz w:val="26"/>
          <w:szCs w:val="26"/>
          <w:lang w:eastAsia="en-US"/>
        </w:rPr>
        <w:t>Контракту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 в соответствии с условиями </w:t>
      </w:r>
      <w:r w:rsidR="00182206" w:rsidRPr="0001790C">
        <w:rPr>
          <w:rFonts w:ascii="PT Astra Serif" w:eastAsia="Calibri" w:hAnsi="PT Astra Serif"/>
          <w:b/>
          <w:sz w:val="26"/>
          <w:szCs w:val="26"/>
          <w:lang w:eastAsia="en-US"/>
        </w:rPr>
        <w:t>«</w:t>
      </w:r>
      <w:r w:rsidR="008401AA">
        <w:rPr>
          <w:rFonts w:ascii="PT Astra Serif" w:eastAsia="Calibri" w:hAnsi="PT Astra Serif"/>
          <w:b/>
          <w:sz w:val="26"/>
          <w:szCs w:val="26"/>
          <w:lang w:eastAsia="en-US"/>
        </w:rPr>
        <w:t>технического задания</w:t>
      </w:r>
      <w:r w:rsidR="00182206" w:rsidRPr="0001790C">
        <w:rPr>
          <w:rFonts w:ascii="PT Astra Serif" w:eastAsia="Calibri" w:hAnsi="PT Astra Serif"/>
          <w:b/>
          <w:sz w:val="26"/>
          <w:szCs w:val="26"/>
          <w:lang w:eastAsia="en-US"/>
        </w:rPr>
        <w:t>»</w:t>
      </w:r>
      <w:r w:rsidRPr="0001790C">
        <w:rPr>
          <w:rFonts w:ascii="PT Astra Serif" w:eastAsia="Calibri" w:hAnsi="PT Astra Serif"/>
          <w:b/>
          <w:sz w:val="26"/>
          <w:szCs w:val="26"/>
          <w:lang w:eastAsia="en-US"/>
        </w:rPr>
        <w:t xml:space="preserve"> </w:t>
      </w:r>
      <w:r w:rsidR="008401AA">
        <w:rPr>
          <w:rFonts w:ascii="PT Astra Serif" w:eastAsia="Calibri" w:hAnsi="PT Astra Serif"/>
          <w:sz w:val="26"/>
          <w:szCs w:val="26"/>
          <w:lang w:eastAsia="en-US"/>
        </w:rPr>
        <w:t>(Приложение № 2</w:t>
      </w:r>
      <w:r w:rsidR="00B11B7B" w:rsidRPr="0001790C">
        <w:rPr>
          <w:rFonts w:ascii="PT Astra Serif" w:eastAsia="Calibri" w:hAnsi="PT Astra Serif"/>
          <w:sz w:val="26"/>
          <w:szCs w:val="26"/>
          <w:lang w:eastAsia="en-US"/>
        </w:rPr>
        <w:t xml:space="preserve"> к </w:t>
      </w:r>
      <w:proofErr w:type="spellStart"/>
      <w:r w:rsidR="008401AA">
        <w:rPr>
          <w:rFonts w:ascii="PT Astra Serif" w:eastAsia="Calibri" w:hAnsi="PT Astra Serif"/>
          <w:sz w:val="26"/>
          <w:szCs w:val="26"/>
          <w:lang w:eastAsia="en-US"/>
        </w:rPr>
        <w:t>госудаственному</w:t>
      </w:r>
      <w:proofErr w:type="spellEnd"/>
      <w:r w:rsidR="008401AA">
        <w:rPr>
          <w:rFonts w:ascii="PT Astra Serif" w:eastAsia="Calibri" w:hAnsi="PT Astra Serif"/>
          <w:sz w:val="26"/>
          <w:szCs w:val="26"/>
          <w:lang w:eastAsia="en-US"/>
        </w:rPr>
        <w:t xml:space="preserve"> контракту</w:t>
      </w:r>
      <w:r w:rsidRPr="0001790C">
        <w:rPr>
          <w:rFonts w:ascii="PT Astra Serif" w:eastAsia="Calibri" w:hAnsi="PT Astra Serif"/>
          <w:sz w:val="26"/>
          <w:szCs w:val="26"/>
          <w:lang w:eastAsia="en-US"/>
        </w:rPr>
        <w:t>), требовать от Исполнителя своевременного оказания Услуг по устранению выявленных недостатков, замечаний.</w:t>
      </w:r>
    </w:p>
    <w:p w:rsidR="002E2BE6" w:rsidRPr="0001790C" w:rsidRDefault="002E2BE6" w:rsidP="002E2BE6">
      <w:pPr>
        <w:pStyle w:val="ConsNormal"/>
        <w:spacing w:line="276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1790C">
        <w:rPr>
          <w:rFonts w:ascii="PT Astra Serif" w:hAnsi="PT Astra Serif" w:cs="Times New Roman"/>
          <w:b/>
          <w:sz w:val="26"/>
          <w:szCs w:val="26"/>
        </w:rPr>
        <w:t>6. ПРАВА И РЕЗУЛЬТАТЫ ИНТЕЛЕКТУАЛЬНОЙ ДЕЯТЕЛЬНОСТИ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6.1. Исключительные права на результаты интеллектуальной деятельности, созданные при выполнении работ по Контракту, а также имущественные права на техническую, рабочую, проектную, программную и иную документацию и материалы, относящиеся к использованию результатов интеллектуальной деятельности (далее - сопутствующая документация), принадлежат Российской Федерации, от имени которой выступает Заказчик.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6.2. Днем передачи исключительных прав является день подписания сторонами акта приемки-передачи результатов работ в соответствии с условиями Контракта.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6.3. Исполнитель гарантирует, что между ним и его работником (автором) не заключены и не будут заключены договоры, содержащие условия о том, что право на использование произведений, созданных работником (автором) в связи с выполнением своих трудовых обязанностей или конкретного задания работодателя в ходе исполнения Контракта (служебное произведение), принадлежит работнику (автору).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6.4. Исполнитель гарантирует заключение с привлеченными им при исполнении Контракта третьими лицами договоров, обеспечивающих приобретение Подрядчиком всех исключительных прав на результаты интеллектуальной деятельности для передачи Российской Федерации.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6.5. Передаваемые Исполнителем исключительные права означают право Российской Федерации, от имени которой выступает Заказчик, использовать сопутствующую документацию в любой форме и любым не противоречащим законодательству Российской Федерации способом.</w:t>
      </w:r>
    </w:p>
    <w:p w:rsidR="002E2BE6" w:rsidRPr="0001790C" w:rsidRDefault="002E2BE6" w:rsidP="002E2BE6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lastRenderedPageBreak/>
        <w:t>6.6. В случае предъявления третьими лицами претензий и исков, возникающих из авторских прав на произведения, входящие в сопутствующую документацию, разработанную Исполнителем по Контракту, и иных исключительных прав на результаты интеллектуальной деятельности, Исполнитель обязуется совместно с Заказчиком и (или) Российской Федерацией выступать в защиту интересов сторон Контракта, а в случае неблагоприятного решения суда - возместить убытки.</w:t>
      </w:r>
    </w:p>
    <w:p w:rsidR="002E2BE6" w:rsidRPr="0001790C" w:rsidRDefault="002E2BE6" w:rsidP="002E2BE6">
      <w:pPr>
        <w:pStyle w:val="ConsNormal"/>
        <w:rPr>
          <w:rFonts w:ascii="PT Astra Serif" w:hAnsi="PT Astra Serif" w:cs="Times New Roman"/>
          <w:sz w:val="24"/>
          <w:szCs w:val="24"/>
        </w:rPr>
      </w:pPr>
    </w:p>
    <w:p w:rsidR="007D39CB" w:rsidRPr="0001790C" w:rsidRDefault="002E2BE6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7</w:t>
      </w:r>
      <w:r w:rsidR="007D39CB" w:rsidRPr="0001790C">
        <w:rPr>
          <w:rFonts w:ascii="PT Astra Serif" w:hAnsi="PT Astra Serif"/>
          <w:b/>
          <w:sz w:val="26"/>
          <w:szCs w:val="26"/>
        </w:rPr>
        <w:t>. ОТВЕТСТВЕННОСТЬ СТОРОН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обязательств по настоящему </w:t>
      </w:r>
      <w:r w:rsidR="00182206" w:rsidRPr="0001790C">
        <w:rPr>
          <w:rFonts w:ascii="PT Astra Serif" w:hAnsi="PT Astra Serif"/>
          <w:sz w:val="26"/>
          <w:szCs w:val="26"/>
        </w:rPr>
        <w:t>Контракту</w:t>
      </w:r>
      <w:r w:rsidR="00A71011" w:rsidRPr="0001790C">
        <w:rPr>
          <w:rFonts w:ascii="PT Astra Serif" w:hAnsi="PT Astra Serif"/>
          <w:sz w:val="26"/>
          <w:szCs w:val="26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.2. В случае просрочки исполнения Заказчиком обязательств, предусмотренных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Исполнитель вправе потребовать уплату неустоек (штрафов пеней). Пеня начисляется за каждый день просрочки исполнения обязательства, предусмотренного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начиная со дня, следующего после дня истечения установленного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срока исполнения обязательства. Такая пеня устанавливается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заказчиком обязательств, предусмотренных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>.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.3. Размер штрафа устанавливается настоящим </w:t>
      </w:r>
      <w:r w:rsidR="00182206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в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711FE" w:rsidRPr="0001790C">
        <w:rPr>
          <w:rFonts w:ascii="PT Astra Serif" w:hAnsi="PT Astra Serif"/>
          <w:sz w:val="26"/>
          <w:szCs w:val="26"/>
        </w:rPr>
        <w:t>Исполнителем</w:t>
      </w:r>
      <w:r w:rsidR="00A71011" w:rsidRPr="0001790C">
        <w:rPr>
          <w:rFonts w:ascii="PT Astra Serif" w:hAnsi="PT Astra Serif"/>
          <w:sz w:val="26"/>
          <w:szCs w:val="26"/>
        </w:rPr>
        <w:t xml:space="preserve"> (подрядчиком, </w:t>
      </w:r>
      <w:r w:rsidR="006711FE" w:rsidRPr="0001790C">
        <w:rPr>
          <w:rFonts w:ascii="PT Astra Serif" w:hAnsi="PT Astra Serif"/>
          <w:sz w:val="26"/>
          <w:szCs w:val="26"/>
        </w:rPr>
        <w:t>поставщиком</w:t>
      </w:r>
      <w:r w:rsidR="00A71011" w:rsidRPr="0001790C">
        <w:rPr>
          <w:rFonts w:ascii="PT Astra Serif" w:hAnsi="PT Astra Serif"/>
          <w:sz w:val="26"/>
          <w:szCs w:val="26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6711FE" w:rsidRPr="0001790C">
        <w:rPr>
          <w:rFonts w:ascii="PT Astra Serif" w:hAnsi="PT Astra Serif"/>
          <w:sz w:val="26"/>
          <w:szCs w:val="26"/>
        </w:rPr>
        <w:t>Исполнителем</w:t>
      </w:r>
      <w:r w:rsidR="00A71011" w:rsidRPr="0001790C">
        <w:rPr>
          <w:rFonts w:ascii="PT Astra Serif" w:hAnsi="PT Astra Serif"/>
          <w:sz w:val="26"/>
          <w:szCs w:val="26"/>
        </w:rPr>
        <w:t xml:space="preserve"> (подрядчиком, </w:t>
      </w:r>
      <w:r w:rsidR="006711FE" w:rsidRPr="0001790C">
        <w:rPr>
          <w:rFonts w:ascii="PT Astra Serif" w:hAnsi="PT Astra Serif"/>
          <w:sz w:val="26"/>
          <w:szCs w:val="26"/>
        </w:rPr>
        <w:t>поставщиком</w:t>
      </w:r>
      <w:r w:rsidR="00A71011" w:rsidRPr="0001790C">
        <w:rPr>
          <w:rFonts w:ascii="PT Astra Serif" w:hAnsi="PT Astra Serif"/>
          <w:sz w:val="26"/>
          <w:szCs w:val="26"/>
        </w:rPr>
        <w:t xml:space="preserve">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— Правила), в том числе рассчитывается как процент цены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, или в случае, если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предусмотрены этапы исполнения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, как процент этапа исполнения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 (далее - цена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 (этапа).</w:t>
      </w:r>
    </w:p>
    <w:p w:rsidR="00A71011" w:rsidRPr="0001790C" w:rsidRDefault="002E2BE6" w:rsidP="00C170B1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.4. За каждый факт неисполнения заказчиком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>, размер штрафа уста</w:t>
      </w:r>
      <w:r w:rsidR="00C170B1" w:rsidRPr="0001790C">
        <w:rPr>
          <w:rFonts w:ascii="PT Astra Serif" w:hAnsi="PT Astra Serif"/>
          <w:sz w:val="26"/>
          <w:szCs w:val="26"/>
        </w:rPr>
        <w:t xml:space="preserve">навливается в 1000 рублей. 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.5. В случае просрочки исполнения Исполнителем обязательств (в том числе гарантийного обязательства),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>, заказчик направляет Исполнителю требование об уплате неустоек (штрафов, пеней).</w:t>
      </w:r>
    </w:p>
    <w:p w:rsidR="00A71011" w:rsidRPr="0001790C" w:rsidRDefault="00A71011" w:rsidP="008401AA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 xml:space="preserve">, за исключением просрочки исполнения Исполнителем обязательств (в том числе гарантийного </w:t>
      </w:r>
      <w:r w:rsidRPr="0001790C">
        <w:rPr>
          <w:rFonts w:ascii="PT Astra Serif" w:hAnsi="PT Astra Serif"/>
          <w:sz w:val="26"/>
          <w:szCs w:val="26"/>
        </w:rPr>
        <w:lastRenderedPageBreak/>
        <w:t xml:space="preserve">обязательства),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>.</w:t>
      </w:r>
      <w:r w:rsidR="00AE6D47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z w:val="26"/>
          <w:szCs w:val="26"/>
        </w:rPr>
        <w:t xml:space="preserve">Размер штрафа устанавливается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.6. За каждый факт неисполнения или ненадлежащего исполнения Исполнителем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заключенным по результатам определения Исполнителя в соответствии с п.1 ч.1 ст. 30 Федерального закона о контрактной системе, за исключением просрочки исполнения обязательств (в том числе гарантийного обязательства),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размер штрафа устанавливается в размере 1 процента цены договора  (этапа), но не более 5 тыс. рублей и не менее 1 тыс. рублей (за исключением случаев, предусмотренных пунктами 6.7.- 6.8 настоящего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>).</w:t>
      </w:r>
    </w:p>
    <w:p w:rsidR="00A71011" w:rsidRPr="0001790C" w:rsidRDefault="002E2BE6" w:rsidP="008F29A8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.7. За каждый факт неисполнения или ненадлежащего исполнения Исполнителем обязательств,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заключенным с победителем закупки (или с иным участником закупки в случаях, установленных Федеральным законом о контрактной системе), предложившим наиболее высокую цену за право заключения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>, и устанавливается в следующем порядке:</w:t>
      </w:r>
      <w:r w:rsidR="008F29A8" w:rsidRPr="0001790C">
        <w:rPr>
          <w:rFonts w:ascii="PT Astra Serif" w:hAnsi="PT Astra Serif"/>
          <w:sz w:val="26"/>
          <w:szCs w:val="26"/>
        </w:rPr>
        <w:t xml:space="preserve"> </w:t>
      </w:r>
      <w:r w:rsidR="00A71011" w:rsidRPr="0001790C">
        <w:rPr>
          <w:rFonts w:ascii="PT Astra Serif" w:hAnsi="PT Astra Serif"/>
          <w:sz w:val="26"/>
          <w:szCs w:val="26"/>
        </w:rPr>
        <w:t xml:space="preserve">если цена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 не превышает начальную (максимальную) цену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8F29A8" w:rsidRPr="0001790C">
        <w:rPr>
          <w:rFonts w:ascii="PT Astra Serif" w:hAnsi="PT Astra Serif"/>
          <w:sz w:val="26"/>
          <w:szCs w:val="26"/>
        </w:rPr>
        <w:t xml:space="preserve"> </w:t>
      </w:r>
      <w:r w:rsidR="00A71011" w:rsidRPr="0001790C">
        <w:rPr>
          <w:rFonts w:ascii="PT Astra Serif" w:hAnsi="PT Astra Serif"/>
          <w:sz w:val="26"/>
          <w:szCs w:val="26"/>
        </w:rPr>
        <w:t xml:space="preserve">10 процентов начальной (максимальной) цены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, если цена </w:t>
      </w:r>
      <w:r w:rsidR="006711FE" w:rsidRPr="0001790C">
        <w:rPr>
          <w:rFonts w:ascii="PT Astra Serif" w:hAnsi="PT Astra Serif"/>
          <w:sz w:val="26"/>
          <w:szCs w:val="26"/>
        </w:rPr>
        <w:t>Контракта</w:t>
      </w:r>
      <w:r w:rsidR="008F29A8" w:rsidRPr="0001790C">
        <w:rPr>
          <w:rFonts w:ascii="PT Astra Serif" w:hAnsi="PT Astra Serif"/>
          <w:sz w:val="26"/>
          <w:szCs w:val="26"/>
        </w:rPr>
        <w:t xml:space="preserve"> не превышает 3 млн. рублей.</w:t>
      </w:r>
    </w:p>
    <w:p w:rsidR="00A71011" w:rsidRPr="0001790C" w:rsidRDefault="002E2BE6" w:rsidP="000A43C4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.8. За каждый факт неисполнения или ненадлежащего исполнения Исполнителем обязательства, предусмотренного </w:t>
      </w:r>
      <w:r w:rsidR="006711FE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>, которое не имеет стоимостного выражения, размер штрафа</w:t>
      </w:r>
      <w:r w:rsidR="00996618" w:rsidRPr="0001790C">
        <w:rPr>
          <w:rFonts w:ascii="PT Astra Serif" w:hAnsi="PT Astra Serif"/>
          <w:sz w:val="26"/>
          <w:szCs w:val="26"/>
        </w:rPr>
        <w:t xml:space="preserve"> устанавливается (при наличии в контракте</w:t>
      </w:r>
      <w:r w:rsidR="00A71011" w:rsidRPr="0001790C">
        <w:rPr>
          <w:rFonts w:ascii="PT Astra Serif" w:hAnsi="PT Astra Serif"/>
          <w:sz w:val="26"/>
          <w:szCs w:val="26"/>
        </w:rPr>
        <w:t xml:space="preserve"> таких обязательств) в </w:t>
      </w:r>
      <w:r w:rsidR="000A43C4" w:rsidRPr="0001790C">
        <w:rPr>
          <w:rFonts w:ascii="PT Astra Serif" w:hAnsi="PT Astra Serif"/>
          <w:sz w:val="26"/>
          <w:szCs w:val="26"/>
        </w:rPr>
        <w:t xml:space="preserve">размере 1000 рублей. </w:t>
      </w:r>
    </w:p>
    <w:p w:rsidR="00A71011" w:rsidRPr="0001790C" w:rsidRDefault="002E2BE6" w:rsidP="00AE6D47">
      <w:pPr>
        <w:overflowPunct w:val="0"/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.9. Пеня начисляется за каждый день просрочки исполнения Исполнителем обязательства, предусмотренного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начиная со дня, следующего после дня истечения установленного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срока исполнения обязательства, и устанавливается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74F13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 xml:space="preserve"> (отдельного этапа исполнения Договора), уменьшенной на сумму, пропорциональную объему обязательств, предусмотренных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 (соответствующим отдельным этапом исполнения </w:t>
      </w:r>
      <w:r w:rsidR="00374F13" w:rsidRPr="0001790C">
        <w:rPr>
          <w:rFonts w:ascii="PT Astra Serif" w:hAnsi="PT Astra Serif"/>
          <w:sz w:val="26"/>
          <w:szCs w:val="26"/>
        </w:rPr>
        <w:t>Контракта)</w:t>
      </w:r>
      <w:r w:rsidR="00A71011" w:rsidRPr="0001790C">
        <w:rPr>
          <w:rFonts w:ascii="PT Astra Serif" w:hAnsi="PT Astra Serif"/>
          <w:sz w:val="26"/>
          <w:szCs w:val="26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.10. Общая сумма начисленных штрафов за неисполнение или ненадлежащее исполнение Исполнителем обязательств, предусмотренных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не может превышать цену </w:t>
      </w:r>
      <w:r w:rsidR="00374F13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>.</w:t>
      </w:r>
    </w:p>
    <w:p w:rsidR="00A71011" w:rsidRPr="0001790C" w:rsidRDefault="002E2BE6" w:rsidP="00AE6D47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7</w:t>
      </w:r>
      <w:r w:rsidR="00A71011" w:rsidRPr="0001790C">
        <w:rPr>
          <w:rFonts w:ascii="PT Astra Serif" w:hAnsi="PT Astra Serif"/>
          <w:sz w:val="26"/>
          <w:szCs w:val="26"/>
        </w:rPr>
        <w:t xml:space="preserve">.11. Общая сумма начисленных штрафов за ненадлежащее исполнение заказчиком обязательств, предусмотренных </w:t>
      </w:r>
      <w:r w:rsidR="00374F13" w:rsidRPr="0001790C">
        <w:rPr>
          <w:rFonts w:ascii="PT Astra Serif" w:hAnsi="PT Astra Serif"/>
          <w:sz w:val="26"/>
          <w:szCs w:val="26"/>
        </w:rPr>
        <w:t>Контрактом</w:t>
      </w:r>
      <w:r w:rsidR="00A71011" w:rsidRPr="0001790C">
        <w:rPr>
          <w:rFonts w:ascii="PT Astra Serif" w:hAnsi="PT Astra Serif"/>
          <w:sz w:val="26"/>
          <w:szCs w:val="26"/>
        </w:rPr>
        <w:t xml:space="preserve">, не может превышать цену </w:t>
      </w:r>
      <w:r w:rsidR="00374F13" w:rsidRPr="0001790C">
        <w:rPr>
          <w:rFonts w:ascii="PT Astra Serif" w:hAnsi="PT Astra Serif"/>
          <w:sz w:val="26"/>
          <w:szCs w:val="26"/>
        </w:rPr>
        <w:t>Контракта</w:t>
      </w:r>
      <w:r w:rsidR="00A71011" w:rsidRPr="0001790C">
        <w:rPr>
          <w:rFonts w:ascii="PT Astra Serif" w:hAnsi="PT Astra Serif"/>
          <w:sz w:val="26"/>
          <w:szCs w:val="26"/>
        </w:rPr>
        <w:t>.</w:t>
      </w:r>
    </w:p>
    <w:p w:rsidR="00A71011" w:rsidRDefault="002E2BE6" w:rsidP="00AE6D47">
      <w:pPr>
        <w:spacing w:line="276" w:lineRule="auto"/>
        <w:ind w:firstLine="709"/>
        <w:jc w:val="both"/>
        <w:rPr>
          <w:rFonts w:ascii="PT Astra Serif" w:hAnsi="PT Astra Serif"/>
          <w:color w:val="00000A"/>
          <w:sz w:val="26"/>
          <w:szCs w:val="26"/>
        </w:rPr>
      </w:pPr>
      <w:r w:rsidRPr="0001790C">
        <w:rPr>
          <w:rFonts w:ascii="PT Astra Serif" w:hAnsi="PT Astra Serif"/>
          <w:color w:val="00000A"/>
          <w:sz w:val="26"/>
          <w:szCs w:val="26"/>
        </w:rPr>
        <w:t>7</w:t>
      </w:r>
      <w:r w:rsidR="00E52FE1" w:rsidRPr="0001790C">
        <w:rPr>
          <w:rFonts w:ascii="PT Astra Serif" w:hAnsi="PT Astra Serif"/>
          <w:color w:val="00000A"/>
          <w:sz w:val="26"/>
          <w:szCs w:val="26"/>
        </w:rPr>
        <w:t>.1</w:t>
      </w:r>
      <w:r w:rsidRPr="0001790C">
        <w:rPr>
          <w:rFonts w:ascii="PT Astra Serif" w:hAnsi="PT Astra Serif"/>
          <w:color w:val="00000A"/>
          <w:sz w:val="26"/>
          <w:szCs w:val="26"/>
        </w:rPr>
        <w:t>2</w:t>
      </w:r>
      <w:r w:rsidR="00E52FE1" w:rsidRPr="0001790C">
        <w:rPr>
          <w:rFonts w:ascii="PT Astra Serif" w:hAnsi="PT Astra Serif"/>
          <w:color w:val="00000A"/>
          <w:sz w:val="26"/>
          <w:szCs w:val="26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</w:t>
      </w:r>
      <w:r w:rsidR="00E52FE1" w:rsidRPr="0001790C">
        <w:rPr>
          <w:rFonts w:ascii="PT Astra Serif" w:hAnsi="PT Astra Serif"/>
          <w:color w:val="00000A"/>
          <w:sz w:val="26"/>
          <w:szCs w:val="26"/>
        </w:rPr>
        <w:lastRenderedPageBreak/>
        <w:t xml:space="preserve">предусмотренных </w:t>
      </w:r>
      <w:r w:rsidR="00374F13" w:rsidRPr="0001790C">
        <w:rPr>
          <w:rFonts w:ascii="PT Astra Serif" w:hAnsi="PT Astra Serif"/>
          <w:color w:val="00000A"/>
          <w:sz w:val="26"/>
          <w:szCs w:val="26"/>
        </w:rPr>
        <w:t>контактом</w:t>
      </w:r>
      <w:r w:rsidR="00E52FE1" w:rsidRPr="0001790C">
        <w:rPr>
          <w:rFonts w:ascii="PT Astra Serif" w:hAnsi="PT Astra Serif"/>
          <w:color w:val="00000A"/>
          <w:sz w:val="26"/>
          <w:szCs w:val="26"/>
        </w:rPr>
        <w:t>, произошло вследствие непреодолимой силы или по вине другой стороны.</w:t>
      </w:r>
    </w:p>
    <w:p w:rsidR="00237829" w:rsidRPr="00237829" w:rsidRDefault="00237829" w:rsidP="00AE6D47">
      <w:pPr>
        <w:spacing w:line="276" w:lineRule="auto"/>
        <w:ind w:firstLine="709"/>
        <w:jc w:val="both"/>
        <w:rPr>
          <w:rFonts w:ascii="PT Astra Serif" w:hAnsi="PT Astra Serif"/>
          <w:color w:val="00000A"/>
          <w:sz w:val="26"/>
          <w:szCs w:val="26"/>
        </w:rPr>
      </w:pPr>
      <w:r>
        <w:rPr>
          <w:rFonts w:ascii="PT Astra Serif" w:hAnsi="PT Astra Serif"/>
          <w:color w:val="00000A"/>
          <w:sz w:val="26"/>
          <w:szCs w:val="26"/>
        </w:rPr>
        <w:t>7.13.</w:t>
      </w:r>
      <w:r w:rsidRPr="00237829">
        <w:rPr>
          <w:color w:val="0D0D0D" w:themeColor="text1" w:themeTint="F2"/>
        </w:rPr>
        <w:t xml:space="preserve"> </w:t>
      </w:r>
      <w:r w:rsidRPr="00237829">
        <w:rPr>
          <w:rFonts w:ascii="PT Astra Serif" w:hAnsi="PT Astra Serif"/>
          <w:color w:val="0D0D0D" w:themeColor="text1" w:themeTint="F2"/>
          <w:sz w:val="26"/>
          <w:szCs w:val="26"/>
        </w:rPr>
        <w:t>Уплата Исполнителем неустойки или применение иной формы ответственности не освобождает его от исполнения обязательств по контракту</w:t>
      </w:r>
      <w:r>
        <w:rPr>
          <w:rFonts w:ascii="PT Astra Serif" w:hAnsi="PT Astra Serif"/>
          <w:color w:val="0D0D0D" w:themeColor="text1" w:themeTint="F2"/>
          <w:sz w:val="26"/>
          <w:szCs w:val="26"/>
        </w:rPr>
        <w:t>.</w:t>
      </w:r>
    </w:p>
    <w:p w:rsidR="0060122F" w:rsidRPr="001F3899" w:rsidRDefault="002E2BE6" w:rsidP="00AE6D47">
      <w:pPr>
        <w:suppressAutoHyphens/>
        <w:spacing w:line="276" w:lineRule="auto"/>
        <w:jc w:val="center"/>
        <w:rPr>
          <w:rFonts w:ascii="PT Astra Serif" w:hAnsi="PT Astra Serif"/>
          <w:sz w:val="26"/>
          <w:szCs w:val="26"/>
          <w:lang w:eastAsia="zh-CN"/>
        </w:rPr>
      </w:pPr>
      <w:r w:rsidRPr="001F3899">
        <w:rPr>
          <w:rFonts w:ascii="PT Astra Serif" w:eastAsia="Calibri" w:hAnsi="PT Astra Serif"/>
          <w:b/>
          <w:sz w:val="26"/>
          <w:szCs w:val="26"/>
          <w:lang w:eastAsia="zh-CN"/>
        </w:rPr>
        <w:t>8</w:t>
      </w:r>
      <w:r w:rsidR="0060122F" w:rsidRPr="001F3899">
        <w:rPr>
          <w:rFonts w:ascii="PT Astra Serif" w:eastAsia="Calibri" w:hAnsi="PT Astra Serif"/>
          <w:b/>
          <w:sz w:val="26"/>
          <w:szCs w:val="26"/>
          <w:lang w:eastAsia="zh-CN"/>
        </w:rPr>
        <w:t xml:space="preserve">. ОБЕСПЕЧЕНИЕ ИСПОЛНЕНИЯ </w:t>
      </w:r>
      <w:r w:rsidR="001F3899" w:rsidRPr="001F3899">
        <w:rPr>
          <w:rFonts w:ascii="PT Astra Serif" w:eastAsia="Calibri" w:hAnsi="PT Astra Serif"/>
          <w:b/>
          <w:sz w:val="26"/>
          <w:szCs w:val="26"/>
          <w:lang w:eastAsia="zh-CN"/>
        </w:rPr>
        <w:t>КОНТРАКТА</w:t>
      </w:r>
    </w:p>
    <w:p w:rsidR="00A71011" w:rsidRPr="001F3899" w:rsidRDefault="002E2BE6" w:rsidP="00AE6D47">
      <w:pPr>
        <w:suppressAutoHyphens/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eastAsia="zh-CN"/>
        </w:rPr>
      </w:pPr>
      <w:r w:rsidRPr="001F3899">
        <w:rPr>
          <w:rFonts w:ascii="PT Astra Serif" w:hAnsi="PT Astra Serif"/>
          <w:sz w:val="26"/>
          <w:szCs w:val="26"/>
          <w:lang w:eastAsia="zh-CN"/>
        </w:rPr>
        <w:t xml:space="preserve"> 8</w:t>
      </w:r>
      <w:r w:rsidR="00A71011" w:rsidRPr="001F3899">
        <w:rPr>
          <w:rFonts w:ascii="PT Astra Serif" w:hAnsi="PT Astra Serif"/>
          <w:sz w:val="26"/>
          <w:szCs w:val="26"/>
          <w:lang w:eastAsia="zh-CN"/>
        </w:rPr>
        <w:t xml:space="preserve">.1. </w:t>
      </w:r>
      <w:r w:rsidR="001F3899" w:rsidRPr="001F3899">
        <w:rPr>
          <w:rFonts w:ascii="PT Astra Serif" w:hAnsi="PT Astra Serif"/>
          <w:sz w:val="26"/>
          <w:szCs w:val="26"/>
          <w:lang w:eastAsia="zh-CN"/>
        </w:rPr>
        <w:t xml:space="preserve">Обеспечение исполнения контракта не предусмотрено. </w:t>
      </w:r>
    </w:p>
    <w:p w:rsidR="006E2BBA" w:rsidRPr="0001790C" w:rsidRDefault="006E2BBA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1D1154" w:rsidRPr="0001790C" w:rsidRDefault="002E2BE6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9</w:t>
      </w:r>
      <w:r w:rsidR="001D1154" w:rsidRPr="0001790C">
        <w:rPr>
          <w:rFonts w:ascii="PT Astra Serif" w:hAnsi="PT Astra Serif"/>
          <w:b/>
          <w:sz w:val="26"/>
          <w:szCs w:val="26"/>
        </w:rPr>
        <w:t>. АНТИКОРРУПЦИОННАЯ ОГОВОРКА</w:t>
      </w:r>
    </w:p>
    <w:p w:rsidR="001D1154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9</w:t>
      </w:r>
      <w:r w:rsidR="001D1154" w:rsidRPr="0001790C">
        <w:rPr>
          <w:rFonts w:ascii="PT Astra Serif" w:hAnsi="PT Astra Serif"/>
          <w:sz w:val="26"/>
          <w:szCs w:val="26"/>
        </w:rPr>
        <w:t xml:space="preserve">.1. При исполнении своих обязательств по </w:t>
      </w:r>
      <w:r w:rsidR="003216D5" w:rsidRPr="0001790C">
        <w:rPr>
          <w:rFonts w:ascii="PT Astra Serif" w:hAnsi="PT Astra Serif"/>
          <w:sz w:val="26"/>
          <w:szCs w:val="26"/>
        </w:rPr>
        <w:t>Контракту</w:t>
      </w:r>
      <w:r w:rsidR="001D1154" w:rsidRPr="0001790C">
        <w:rPr>
          <w:rFonts w:ascii="PT Astra Serif" w:hAnsi="PT Astra Serif"/>
          <w:sz w:val="26"/>
          <w:szCs w:val="26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D1154" w:rsidRPr="0001790C" w:rsidRDefault="001D1154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 xml:space="preserve">При исполнении своих обязательств по </w:t>
      </w:r>
      <w:r w:rsidR="003216D5" w:rsidRPr="0001790C">
        <w:rPr>
          <w:rFonts w:ascii="PT Astra Serif" w:hAnsi="PT Astra Serif"/>
          <w:sz w:val="26"/>
          <w:szCs w:val="26"/>
        </w:rPr>
        <w:t>Контракту</w:t>
      </w:r>
      <w:r w:rsidRPr="0001790C">
        <w:rPr>
          <w:rFonts w:ascii="PT Astra Serif" w:hAnsi="PT Astra Serif"/>
          <w:sz w:val="26"/>
          <w:szCs w:val="26"/>
        </w:rPr>
        <w:t>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D1154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9</w:t>
      </w:r>
      <w:r w:rsidR="001D1154" w:rsidRPr="0001790C">
        <w:rPr>
          <w:rFonts w:ascii="PT Astra Serif" w:hAnsi="PT Astra Serif"/>
          <w:sz w:val="26"/>
          <w:szCs w:val="26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3216D5" w:rsidRPr="0001790C">
        <w:rPr>
          <w:rFonts w:ascii="PT Astra Serif" w:hAnsi="PT Astra Serif"/>
          <w:sz w:val="26"/>
          <w:szCs w:val="26"/>
        </w:rPr>
        <w:t>Контракту</w:t>
      </w:r>
      <w:r w:rsidR="001D1154" w:rsidRPr="0001790C">
        <w:rPr>
          <w:rFonts w:ascii="PT Astra Serif" w:hAnsi="PT Astra Serif"/>
          <w:sz w:val="26"/>
          <w:szCs w:val="26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6E2BBA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9</w:t>
      </w:r>
      <w:r w:rsidR="001D1154" w:rsidRPr="0001790C">
        <w:rPr>
          <w:rFonts w:ascii="PT Astra Serif" w:hAnsi="PT Astra Serif"/>
          <w:sz w:val="26"/>
          <w:szCs w:val="26"/>
        </w:rPr>
        <w:t xml:space="preserve"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46DCF" w:rsidRPr="0001790C">
        <w:rPr>
          <w:rFonts w:ascii="PT Astra Serif" w:hAnsi="PT Astra Serif"/>
          <w:sz w:val="26"/>
          <w:szCs w:val="26"/>
        </w:rPr>
        <w:t>Контрактом</w:t>
      </w:r>
      <w:r w:rsidR="001D1154" w:rsidRPr="0001790C">
        <w:rPr>
          <w:rFonts w:ascii="PT Astra Serif" w:hAnsi="PT Astra Serif"/>
          <w:sz w:val="26"/>
          <w:szCs w:val="26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946DCF" w:rsidRPr="0001790C">
        <w:rPr>
          <w:rFonts w:ascii="PT Astra Serif" w:hAnsi="PT Astra Serif"/>
          <w:sz w:val="26"/>
          <w:szCs w:val="26"/>
        </w:rPr>
        <w:t>Контракт</w:t>
      </w:r>
      <w:r w:rsidR="001D1154" w:rsidRPr="0001790C">
        <w:rPr>
          <w:rFonts w:ascii="PT Astra Serif" w:hAnsi="PT Astra Serif"/>
          <w:sz w:val="26"/>
          <w:szCs w:val="26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946DCF" w:rsidRPr="0001790C">
        <w:rPr>
          <w:rFonts w:ascii="PT Astra Serif" w:hAnsi="PT Astra Serif"/>
          <w:sz w:val="26"/>
          <w:szCs w:val="26"/>
        </w:rPr>
        <w:t>Контракт</w:t>
      </w:r>
      <w:r w:rsidR="001D1154" w:rsidRPr="0001790C">
        <w:rPr>
          <w:rFonts w:ascii="PT Astra Serif" w:hAnsi="PT Astra Serif"/>
          <w:sz w:val="26"/>
          <w:szCs w:val="26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расторжения».</w:t>
      </w:r>
    </w:p>
    <w:p w:rsidR="001F3899" w:rsidRDefault="001F3899" w:rsidP="001F3899">
      <w:pPr>
        <w:spacing w:line="276" w:lineRule="auto"/>
        <w:rPr>
          <w:rFonts w:ascii="PT Astra Serif" w:hAnsi="PT Astra Serif"/>
          <w:b/>
          <w:sz w:val="26"/>
          <w:szCs w:val="26"/>
        </w:rPr>
      </w:pPr>
    </w:p>
    <w:p w:rsidR="007D39CB" w:rsidRPr="0001790C" w:rsidRDefault="002E2BE6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10</w:t>
      </w:r>
      <w:r w:rsidR="007D39CB" w:rsidRPr="0001790C">
        <w:rPr>
          <w:rFonts w:ascii="PT Astra Serif" w:hAnsi="PT Astra Serif"/>
          <w:b/>
          <w:sz w:val="26"/>
          <w:szCs w:val="26"/>
        </w:rPr>
        <w:t>. ФОРС-МАЖОРНЫЕ ОБСТОЯТЕЛЬСТВА</w:t>
      </w:r>
    </w:p>
    <w:p w:rsidR="007D39CB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lastRenderedPageBreak/>
        <w:t>10</w:t>
      </w:r>
      <w:r w:rsidR="007D39CB" w:rsidRPr="0001790C">
        <w:rPr>
          <w:rFonts w:ascii="PT Astra Serif" w:hAnsi="PT Astra Serif"/>
          <w:sz w:val="26"/>
          <w:szCs w:val="26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946DCF" w:rsidRPr="0001790C">
        <w:rPr>
          <w:rFonts w:ascii="PT Astra Serif" w:hAnsi="PT Astra Serif"/>
          <w:sz w:val="26"/>
          <w:szCs w:val="26"/>
        </w:rPr>
        <w:t>Контракту</w:t>
      </w:r>
      <w:r w:rsidR="007D39CB" w:rsidRPr="0001790C">
        <w:rPr>
          <w:rFonts w:ascii="PT Astra Serif" w:hAnsi="PT Astra Serif"/>
          <w:sz w:val="26"/>
          <w:szCs w:val="26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946DCF" w:rsidRPr="0001790C">
        <w:rPr>
          <w:rFonts w:ascii="PT Astra Serif" w:hAnsi="PT Astra Serif"/>
          <w:sz w:val="26"/>
          <w:szCs w:val="26"/>
        </w:rPr>
        <w:t>Контракта</w:t>
      </w:r>
      <w:r w:rsidR="007D39CB" w:rsidRPr="0001790C">
        <w:rPr>
          <w:rFonts w:ascii="PT Astra Serif" w:hAnsi="PT Astra Serif"/>
          <w:sz w:val="26"/>
          <w:szCs w:val="26"/>
        </w:rPr>
        <w:t xml:space="preserve"> в результате событий чрезвычайного характера. </w:t>
      </w:r>
    </w:p>
    <w:p w:rsidR="007D39CB" w:rsidRPr="0001790C" w:rsidRDefault="007D39CB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К обстоятельствам непреодолимой силы относятся события, на которые Стор</w:t>
      </w:r>
      <w:r w:rsidR="00946DCF" w:rsidRPr="0001790C">
        <w:rPr>
          <w:rFonts w:ascii="PT Astra Serif" w:hAnsi="PT Astra Serif"/>
          <w:sz w:val="26"/>
          <w:szCs w:val="26"/>
        </w:rPr>
        <w:t xml:space="preserve">оны не могут оказывать влияние </w:t>
      </w:r>
      <w:r w:rsidRPr="0001790C">
        <w:rPr>
          <w:rFonts w:ascii="PT Astra Serif" w:hAnsi="PT Astra Serif"/>
          <w:sz w:val="26"/>
          <w:szCs w:val="26"/>
        </w:rPr>
        <w:t>и за возникновение которых ответственности не несут (землетрясение, наводнение, пожар).</w:t>
      </w:r>
    </w:p>
    <w:p w:rsidR="007D39CB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10</w:t>
      </w:r>
      <w:r w:rsidR="007D39CB" w:rsidRPr="0001790C">
        <w:rPr>
          <w:rFonts w:ascii="PT Astra Serif" w:hAnsi="PT Astra Serif"/>
          <w:sz w:val="26"/>
          <w:szCs w:val="26"/>
        </w:rPr>
        <w:t>.2. Сторона, ссылающаяся на обстоятельства непреодолимой силы, обязана в течение 3 (Тр</w:t>
      </w:r>
      <w:r w:rsidR="00B70849" w:rsidRPr="0001790C">
        <w:rPr>
          <w:rFonts w:ascii="PT Astra Serif" w:hAnsi="PT Astra Serif"/>
          <w:sz w:val="26"/>
          <w:szCs w:val="26"/>
        </w:rPr>
        <w:t>ёх</w:t>
      </w:r>
      <w:r w:rsidR="007D39CB" w:rsidRPr="0001790C">
        <w:rPr>
          <w:rFonts w:ascii="PT Astra Serif" w:hAnsi="PT Astra Serif"/>
          <w:sz w:val="26"/>
          <w:szCs w:val="26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:rsidR="007D39CB" w:rsidRPr="0001790C" w:rsidRDefault="007D39CB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:rsidR="007D39CB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10</w:t>
      </w:r>
      <w:r w:rsidR="007D39CB" w:rsidRPr="0001790C">
        <w:rPr>
          <w:rFonts w:ascii="PT Astra Serif" w:hAnsi="PT Astra Serif"/>
          <w:sz w:val="26"/>
          <w:szCs w:val="26"/>
        </w:rPr>
        <w:t>.</w:t>
      </w:r>
      <w:r w:rsidR="00D055B2" w:rsidRPr="0001790C">
        <w:rPr>
          <w:rFonts w:ascii="PT Astra Serif" w:hAnsi="PT Astra Serif"/>
          <w:sz w:val="26"/>
          <w:szCs w:val="26"/>
        </w:rPr>
        <w:t>3</w:t>
      </w:r>
      <w:r w:rsidR="007D39CB" w:rsidRPr="0001790C">
        <w:rPr>
          <w:rFonts w:ascii="PT Astra Serif" w:hAnsi="PT Astra Serif"/>
          <w:sz w:val="26"/>
          <w:szCs w:val="26"/>
        </w:rPr>
        <w:t xml:space="preserve">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</w:t>
      </w:r>
      <w:r w:rsidR="00946DCF" w:rsidRPr="0001790C">
        <w:rPr>
          <w:rFonts w:ascii="PT Astra Serif" w:hAnsi="PT Astra Serif"/>
          <w:sz w:val="26"/>
          <w:szCs w:val="26"/>
        </w:rPr>
        <w:t>Контракту</w:t>
      </w:r>
      <w:r w:rsidR="007D39CB" w:rsidRPr="0001790C">
        <w:rPr>
          <w:rFonts w:ascii="PT Astra Serif" w:hAnsi="PT Astra Serif"/>
          <w:sz w:val="26"/>
          <w:szCs w:val="26"/>
        </w:rPr>
        <w:t>.</w:t>
      </w:r>
    </w:p>
    <w:p w:rsidR="003F5C58" w:rsidRPr="0001790C" w:rsidRDefault="007D39CB" w:rsidP="001F38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7D39CB" w:rsidRPr="0001790C" w:rsidRDefault="00905891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1</w:t>
      </w:r>
      <w:r w:rsidR="002E2BE6" w:rsidRPr="0001790C">
        <w:rPr>
          <w:rFonts w:ascii="PT Astra Serif" w:hAnsi="PT Astra Serif"/>
          <w:b/>
          <w:sz w:val="26"/>
          <w:szCs w:val="26"/>
        </w:rPr>
        <w:t>1</w:t>
      </w:r>
      <w:r w:rsidR="007D39CB" w:rsidRPr="0001790C">
        <w:rPr>
          <w:rFonts w:ascii="PT Astra Serif" w:hAnsi="PT Astra Serif"/>
          <w:b/>
          <w:sz w:val="26"/>
          <w:szCs w:val="26"/>
        </w:rPr>
        <w:t>. УВЕДОМЛЕНИЯ И ИЗВЕЩЕНИЯ</w:t>
      </w:r>
    </w:p>
    <w:p w:rsidR="00C833DC" w:rsidRPr="0001790C" w:rsidRDefault="00C833DC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2E2BE6" w:rsidRPr="0001790C">
        <w:rPr>
          <w:rFonts w:ascii="PT Astra Serif" w:hAnsi="PT Astra Serif"/>
          <w:sz w:val="26"/>
          <w:szCs w:val="26"/>
        </w:rPr>
        <w:t>1</w:t>
      </w:r>
      <w:r w:rsidRPr="0001790C">
        <w:rPr>
          <w:rFonts w:ascii="PT Astra Serif" w:hAnsi="PT Astra Serif"/>
          <w:sz w:val="26"/>
          <w:szCs w:val="26"/>
        </w:rPr>
        <w:t xml:space="preserve">.1. Все уведомления и извещения, необходимые в соответствии с настоящим </w:t>
      </w:r>
      <w:r w:rsidR="00946DCF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 xml:space="preserve">, совершаются сторонами в письменной форме и должны быть доставлены нарочно или направлены почтой, электронной почтой, факсимильной связью, по адресам/номерам телефонов, указанным в разделе 14 настоящего </w:t>
      </w:r>
      <w:r w:rsidR="00946DCF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 xml:space="preserve">, с последующим предоставлением оригинала. </w:t>
      </w:r>
    </w:p>
    <w:p w:rsidR="00C833DC" w:rsidRPr="0001790C" w:rsidRDefault="002E2BE6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11</w:t>
      </w:r>
      <w:r w:rsidR="00C833DC" w:rsidRPr="0001790C">
        <w:rPr>
          <w:rFonts w:ascii="PT Astra Serif" w:hAnsi="PT Astra Serif"/>
          <w:sz w:val="26"/>
          <w:szCs w:val="26"/>
        </w:rPr>
        <w:t>.2. Уведомления и извещения направляются за счет уведомляющей Стороны.</w:t>
      </w:r>
    </w:p>
    <w:p w:rsidR="00C833DC" w:rsidRPr="0001790C" w:rsidRDefault="00C833DC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2E2BE6" w:rsidRPr="0001790C">
        <w:rPr>
          <w:rFonts w:ascii="PT Astra Serif" w:hAnsi="PT Astra Serif"/>
          <w:sz w:val="26"/>
          <w:szCs w:val="26"/>
        </w:rPr>
        <w:t>1</w:t>
      </w:r>
      <w:r w:rsidRPr="0001790C">
        <w:rPr>
          <w:rFonts w:ascii="PT Astra Serif" w:hAnsi="PT Astra Serif"/>
          <w:sz w:val="26"/>
          <w:szCs w:val="26"/>
        </w:rPr>
        <w:t>.3.  Любое извещение или уведомление, напр</w:t>
      </w:r>
      <w:r w:rsidR="00946DCF" w:rsidRPr="0001790C">
        <w:rPr>
          <w:rFonts w:ascii="PT Astra Serif" w:hAnsi="PT Astra Serif"/>
          <w:sz w:val="26"/>
          <w:szCs w:val="26"/>
        </w:rPr>
        <w:t xml:space="preserve">авленное электронной почтой или </w:t>
      </w:r>
      <w:r w:rsidRPr="0001790C">
        <w:rPr>
          <w:rFonts w:ascii="PT Astra Serif" w:hAnsi="PT Astra Serif"/>
          <w:sz w:val="26"/>
          <w:szCs w:val="26"/>
        </w:rPr>
        <w:t>факсимильной связью</w:t>
      </w:r>
      <w:r w:rsidR="00AE5189" w:rsidRPr="0001790C">
        <w:rPr>
          <w:rFonts w:ascii="PT Astra Serif" w:hAnsi="PT Astra Serif"/>
          <w:sz w:val="26"/>
          <w:szCs w:val="26"/>
        </w:rPr>
        <w:t>,</w:t>
      </w:r>
      <w:r w:rsidRPr="0001790C">
        <w:rPr>
          <w:rFonts w:ascii="PT Astra Serif" w:hAnsi="PT Astra Serif"/>
          <w:sz w:val="26"/>
          <w:szCs w:val="26"/>
        </w:rPr>
        <w:t xml:space="preserve"> считается полученным Стороной, которой оно адресовано, в первый рабочий день после отправки.</w:t>
      </w:r>
    </w:p>
    <w:p w:rsidR="008401AA" w:rsidRPr="001F3899" w:rsidRDefault="00C833DC" w:rsidP="001F3899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2E2BE6" w:rsidRPr="0001790C">
        <w:rPr>
          <w:rFonts w:ascii="PT Astra Serif" w:hAnsi="PT Astra Serif"/>
          <w:sz w:val="26"/>
          <w:szCs w:val="26"/>
        </w:rPr>
        <w:t>1</w:t>
      </w:r>
      <w:r w:rsidRPr="0001790C">
        <w:rPr>
          <w:rFonts w:ascii="PT Astra Serif" w:hAnsi="PT Astra Serif"/>
          <w:sz w:val="26"/>
          <w:szCs w:val="26"/>
        </w:rPr>
        <w:t>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736225" w:rsidRPr="008401AA" w:rsidRDefault="00CA37D4" w:rsidP="008401AA">
      <w:pPr>
        <w:pStyle w:val="ConsNormal"/>
        <w:spacing w:line="276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1790C">
        <w:rPr>
          <w:rFonts w:ascii="PT Astra Serif" w:hAnsi="PT Astra Serif" w:cs="Times New Roman"/>
          <w:b/>
          <w:sz w:val="26"/>
          <w:szCs w:val="26"/>
        </w:rPr>
        <w:t>12</w:t>
      </w:r>
      <w:r w:rsidR="00736225" w:rsidRPr="0001790C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Pr="0001790C">
        <w:rPr>
          <w:rFonts w:ascii="PT Astra Serif" w:hAnsi="PT Astra Serif" w:cs="Times New Roman"/>
          <w:b/>
          <w:sz w:val="26"/>
          <w:szCs w:val="26"/>
        </w:rPr>
        <w:t>УСЛОВИЯ ОБ ИЗМЕНЕНИИ КОНТРАКТА</w:t>
      </w:r>
    </w:p>
    <w:p w:rsidR="00736225" w:rsidRPr="0001790C" w:rsidRDefault="00CA37D4" w:rsidP="00CA37D4">
      <w:pPr>
        <w:pStyle w:val="ConsNormal"/>
        <w:spacing w:line="276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 w:cs="Times New Roman"/>
          <w:sz w:val="26"/>
          <w:szCs w:val="26"/>
        </w:rPr>
        <w:t>12</w:t>
      </w:r>
      <w:r w:rsidR="00736225" w:rsidRPr="0001790C">
        <w:rPr>
          <w:rFonts w:ascii="PT Astra Serif" w:hAnsi="PT Astra Serif" w:cs="Times New Roman"/>
          <w:sz w:val="26"/>
          <w:szCs w:val="26"/>
        </w:rPr>
        <w:t>.1. Изменение существенных условий Контракта при его исполнении не допускается, за исключением случаев, предусмотренных Федеральным законом о контрактной системе.</w:t>
      </w:r>
    </w:p>
    <w:p w:rsidR="003F5C58" w:rsidRPr="0001790C" w:rsidRDefault="003F5C58" w:rsidP="00CA37D4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D39CB" w:rsidRPr="0001790C" w:rsidRDefault="00905891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1</w:t>
      </w:r>
      <w:r w:rsidR="00CA37D4" w:rsidRPr="0001790C">
        <w:rPr>
          <w:rFonts w:ascii="PT Astra Serif" w:hAnsi="PT Astra Serif"/>
          <w:b/>
          <w:sz w:val="26"/>
          <w:szCs w:val="26"/>
        </w:rPr>
        <w:t>3</w:t>
      </w:r>
      <w:r w:rsidR="007D39CB" w:rsidRPr="0001790C">
        <w:rPr>
          <w:rFonts w:ascii="PT Astra Serif" w:hAnsi="PT Astra Serif"/>
          <w:b/>
          <w:sz w:val="26"/>
          <w:szCs w:val="26"/>
        </w:rPr>
        <w:t>. РАЗРЕШЕНИЕ СПОРОВ</w:t>
      </w:r>
    </w:p>
    <w:p w:rsidR="007D39CB" w:rsidRPr="0001790C" w:rsidRDefault="00905891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3</w:t>
      </w:r>
      <w:r w:rsidR="007D39CB" w:rsidRPr="0001790C">
        <w:rPr>
          <w:rFonts w:ascii="PT Astra Serif" w:hAnsi="PT Astra Serif"/>
          <w:sz w:val="26"/>
          <w:szCs w:val="26"/>
        </w:rPr>
        <w:t xml:space="preserve">.1. Все споры и разногласия, которые могут возникнуть в связи с выполнением обязательств по настоящему </w:t>
      </w:r>
      <w:r w:rsidR="00946DCF" w:rsidRPr="0001790C">
        <w:rPr>
          <w:rFonts w:ascii="PT Astra Serif" w:hAnsi="PT Astra Serif"/>
          <w:sz w:val="26"/>
          <w:szCs w:val="26"/>
        </w:rPr>
        <w:t>Контракту</w:t>
      </w:r>
      <w:r w:rsidR="007D39CB" w:rsidRPr="0001790C">
        <w:rPr>
          <w:rFonts w:ascii="PT Astra Serif" w:hAnsi="PT Astra Serif"/>
          <w:sz w:val="26"/>
          <w:szCs w:val="26"/>
        </w:rPr>
        <w:t>, Стороны будут стремиться разрешать путем переговоров.</w:t>
      </w:r>
    </w:p>
    <w:p w:rsidR="007D39CB" w:rsidRPr="0001790C" w:rsidRDefault="007D39CB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lastRenderedPageBreak/>
        <w:t>Стороны прилагают все усилия для достижения взаимовыгодных договоренностей.</w:t>
      </w:r>
    </w:p>
    <w:p w:rsidR="007D39CB" w:rsidRPr="0001790C" w:rsidRDefault="00905891" w:rsidP="00AE6D47">
      <w:pPr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3</w:t>
      </w:r>
      <w:r w:rsidR="007D39CB" w:rsidRPr="0001790C">
        <w:rPr>
          <w:rFonts w:ascii="PT Astra Serif" w:hAnsi="PT Astra Serif"/>
          <w:sz w:val="26"/>
          <w:szCs w:val="26"/>
        </w:rPr>
        <w:t xml:space="preserve">.2.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 в Арбитражном суде </w:t>
      </w:r>
      <w:r w:rsidR="002E2BE6" w:rsidRPr="001F3899">
        <w:rPr>
          <w:rFonts w:ascii="PT Astra Serif" w:hAnsi="PT Astra Serif"/>
          <w:sz w:val="26"/>
          <w:szCs w:val="26"/>
        </w:rPr>
        <w:t>Псковской области.</w:t>
      </w:r>
    </w:p>
    <w:p w:rsidR="006E2BBA" w:rsidRPr="0001790C" w:rsidRDefault="00905891" w:rsidP="00AE6D47">
      <w:pPr>
        <w:pStyle w:val="a3"/>
        <w:spacing w:line="276" w:lineRule="auto"/>
        <w:ind w:firstLine="720"/>
        <w:jc w:val="both"/>
        <w:rPr>
          <w:rFonts w:ascii="PT Astra Serif" w:hAnsi="PT Astra Serif"/>
          <w:b w:val="0"/>
          <w:sz w:val="26"/>
          <w:szCs w:val="26"/>
        </w:rPr>
      </w:pPr>
      <w:r w:rsidRPr="0001790C">
        <w:rPr>
          <w:rFonts w:ascii="PT Astra Serif" w:hAnsi="PT Astra Serif"/>
          <w:b w:val="0"/>
          <w:sz w:val="26"/>
          <w:szCs w:val="26"/>
        </w:rPr>
        <w:t>1</w:t>
      </w:r>
      <w:r w:rsidR="00CA37D4" w:rsidRPr="0001790C">
        <w:rPr>
          <w:rFonts w:ascii="PT Astra Serif" w:hAnsi="PT Astra Serif"/>
          <w:b w:val="0"/>
          <w:sz w:val="26"/>
          <w:szCs w:val="26"/>
        </w:rPr>
        <w:t>3</w:t>
      </w:r>
      <w:r w:rsidR="006E2BBA" w:rsidRPr="0001790C">
        <w:rPr>
          <w:rFonts w:ascii="PT Astra Serif" w:hAnsi="PT Astra Serif"/>
          <w:b w:val="0"/>
          <w:sz w:val="26"/>
          <w:szCs w:val="26"/>
        </w:rPr>
        <w:t xml:space="preserve">.3. Заказчик вправе принять решение об одностороннем отказе от исполнения </w:t>
      </w:r>
      <w:r w:rsidR="00946DCF" w:rsidRPr="0001790C">
        <w:rPr>
          <w:rFonts w:ascii="PT Astra Serif" w:hAnsi="PT Astra Serif"/>
          <w:b w:val="0"/>
          <w:sz w:val="26"/>
          <w:szCs w:val="26"/>
        </w:rPr>
        <w:t>Контракта</w:t>
      </w:r>
      <w:r w:rsidR="006E2BBA" w:rsidRPr="0001790C">
        <w:rPr>
          <w:rFonts w:ascii="PT Astra Serif" w:hAnsi="PT Astra Serif"/>
          <w:b w:val="0"/>
          <w:sz w:val="26"/>
          <w:szCs w:val="26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E2BBA" w:rsidRPr="001F3899" w:rsidRDefault="00905891" w:rsidP="001F3899">
      <w:pPr>
        <w:pStyle w:val="a3"/>
        <w:spacing w:line="276" w:lineRule="auto"/>
        <w:ind w:firstLine="720"/>
        <w:jc w:val="both"/>
        <w:rPr>
          <w:rFonts w:ascii="PT Astra Serif" w:hAnsi="PT Astra Serif"/>
          <w:b w:val="0"/>
          <w:sz w:val="26"/>
          <w:szCs w:val="26"/>
        </w:rPr>
      </w:pPr>
      <w:r w:rsidRPr="0001790C">
        <w:rPr>
          <w:rFonts w:ascii="PT Astra Serif" w:hAnsi="PT Astra Serif"/>
          <w:b w:val="0"/>
          <w:sz w:val="26"/>
          <w:szCs w:val="26"/>
        </w:rPr>
        <w:t>1</w:t>
      </w:r>
      <w:r w:rsidR="00CA37D4" w:rsidRPr="0001790C">
        <w:rPr>
          <w:rFonts w:ascii="PT Astra Serif" w:hAnsi="PT Astra Serif"/>
          <w:b w:val="0"/>
          <w:sz w:val="26"/>
          <w:szCs w:val="26"/>
        </w:rPr>
        <w:t>3</w:t>
      </w:r>
      <w:r w:rsidR="006E2BBA" w:rsidRPr="0001790C">
        <w:rPr>
          <w:rFonts w:ascii="PT Astra Serif" w:hAnsi="PT Astra Serif"/>
          <w:b w:val="0"/>
          <w:sz w:val="26"/>
          <w:szCs w:val="26"/>
        </w:rPr>
        <w:t xml:space="preserve">.4. Порядок принятия Сторонами Договора решения об одностороннем отказе от исполнения </w:t>
      </w:r>
      <w:r w:rsidR="00946DCF" w:rsidRPr="0001790C">
        <w:rPr>
          <w:rFonts w:ascii="PT Astra Serif" w:hAnsi="PT Astra Serif"/>
          <w:b w:val="0"/>
          <w:sz w:val="26"/>
          <w:szCs w:val="26"/>
        </w:rPr>
        <w:t>Контракта</w:t>
      </w:r>
      <w:r w:rsidR="006E2BBA" w:rsidRPr="0001790C">
        <w:rPr>
          <w:rFonts w:ascii="PT Astra Serif" w:hAnsi="PT Astra Serif"/>
          <w:b w:val="0"/>
          <w:sz w:val="26"/>
          <w:szCs w:val="26"/>
        </w:rPr>
        <w:t xml:space="preserve"> установлен статьей 95 Федерального закона </w:t>
      </w:r>
      <w:r w:rsidR="0040091F" w:rsidRPr="0001790C">
        <w:rPr>
          <w:rFonts w:ascii="PT Astra Serif" w:hAnsi="PT Astra Serif"/>
          <w:b w:val="0"/>
          <w:sz w:val="26"/>
          <w:szCs w:val="26"/>
        </w:rPr>
        <w:t>о Контрактной системе</w:t>
      </w:r>
      <w:r w:rsidR="006E2BBA" w:rsidRPr="0001790C">
        <w:rPr>
          <w:rFonts w:ascii="PT Astra Serif" w:hAnsi="PT Astra Serif"/>
          <w:b w:val="0"/>
          <w:sz w:val="26"/>
          <w:szCs w:val="26"/>
        </w:rPr>
        <w:t>.</w:t>
      </w:r>
    </w:p>
    <w:p w:rsidR="007D39CB" w:rsidRPr="0001790C" w:rsidRDefault="00B8160F" w:rsidP="00AE6D47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hAnsi="PT Astra Serif"/>
          <w:b/>
          <w:sz w:val="26"/>
          <w:szCs w:val="26"/>
        </w:rPr>
        <w:t>1</w:t>
      </w:r>
      <w:r w:rsidR="00CA37D4" w:rsidRPr="0001790C">
        <w:rPr>
          <w:rFonts w:ascii="PT Astra Serif" w:hAnsi="PT Astra Serif"/>
          <w:b/>
          <w:sz w:val="26"/>
          <w:szCs w:val="26"/>
        </w:rPr>
        <w:t>4</w:t>
      </w:r>
      <w:r w:rsidRPr="0001790C">
        <w:rPr>
          <w:rFonts w:ascii="PT Astra Serif" w:hAnsi="PT Astra Serif"/>
          <w:b/>
          <w:sz w:val="26"/>
          <w:szCs w:val="26"/>
        </w:rPr>
        <w:t>.</w:t>
      </w:r>
      <w:r w:rsidRPr="0001790C">
        <w:rPr>
          <w:rFonts w:ascii="PT Astra Serif" w:hAnsi="PT Astra Serif"/>
          <w:b/>
          <w:sz w:val="26"/>
          <w:szCs w:val="26"/>
        </w:rPr>
        <w:tab/>
      </w:r>
      <w:r w:rsidR="007D39CB" w:rsidRPr="0001790C">
        <w:rPr>
          <w:rFonts w:ascii="PT Astra Serif" w:hAnsi="PT Astra Serif"/>
          <w:b/>
          <w:sz w:val="26"/>
          <w:szCs w:val="26"/>
        </w:rPr>
        <w:t xml:space="preserve"> ДЕЙСТВИЕ </w:t>
      </w:r>
      <w:r w:rsidR="00946DCF" w:rsidRPr="0001790C">
        <w:rPr>
          <w:rFonts w:ascii="PT Astra Serif" w:hAnsi="PT Astra Serif"/>
          <w:b/>
          <w:sz w:val="26"/>
          <w:szCs w:val="26"/>
        </w:rPr>
        <w:t>КОНТРАКТА</w:t>
      </w:r>
    </w:p>
    <w:p w:rsidR="00CA37D4" w:rsidRPr="0001790C" w:rsidRDefault="007D39CB" w:rsidP="00CA37D4">
      <w:pPr>
        <w:pStyle w:val="ConsNormal"/>
        <w:spacing w:line="276" w:lineRule="auto"/>
        <w:rPr>
          <w:rFonts w:ascii="PT Astra Serif" w:hAnsi="PT Astra Serif" w:cs="Times New Roman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ab/>
      </w:r>
      <w:r w:rsidR="00A71011" w:rsidRPr="0001790C">
        <w:rPr>
          <w:rFonts w:ascii="PT Astra Serif" w:hAnsi="PT Astra Serif" w:cs="Times New Roman"/>
          <w:sz w:val="26"/>
          <w:szCs w:val="26"/>
        </w:rPr>
        <w:t>1</w:t>
      </w:r>
      <w:r w:rsidR="00CA37D4" w:rsidRPr="0001790C">
        <w:rPr>
          <w:rFonts w:ascii="PT Astra Serif" w:hAnsi="PT Astra Serif" w:cs="Times New Roman"/>
          <w:sz w:val="26"/>
          <w:szCs w:val="26"/>
        </w:rPr>
        <w:t>4</w:t>
      </w:r>
      <w:r w:rsidR="00A71011" w:rsidRPr="0001790C">
        <w:rPr>
          <w:rFonts w:ascii="PT Astra Serif" w:hAnsi="PT Astra Serif" w:cs="Times New Roman"/>
          <w:sz w:val="26"/>
          <w:szCs w:val="26"/>
        </w:rPr>
        <w:t>.1</w:t>
      </w:r>
      <w:r w:rsidR="00CA37D4" w:rsidRPr="0001790C">
        <w:rPr>
          <w:rFonts w:ascii="PT Astra Serif" w:hAnsi="PT Astra Serif" w:cs="Times New Roman"/>
          <w:sz w:val="26"/>
          <w:szCs w:val="26"/>
        </w:rPr>
        <w:t>.</w:t>
      </w:r>
      <w:r w:rsidR="00CA37D4" w:rsidRPr="0001790C">
        <w:rPr>
          <w:rFonts w:ascii="PT Astra Serif" w:hAnsi="PT Astra Serif"/>
          <w:sz w:val="24"/>
          <w:szCs w:val="24"/>
        </w:rPr>
        <w:t xml:space="preserve"> </w:t>
      </w:r>
      <w:r w:rsidR="00CA37D4" w:rsidRPr="0001790C">
        <w:rPr>
          <w:rFonts w:ascii="PT Astra Serif" w:hAnsi="PT Astra Serif" w:cs="Times New Roman"/>
          <w:sz w:val="26"/>
          <w:szCs w:val="26"/>
        </w:rPr>
        <w:t>Контракт вступает в силу со дня его заключения сторонами и действует до полного исполнения сторонами своих обязательств по Контракту.</w:t>
      </w:r>
    </w:p>
    <w:p w:rsidR="00A71011" w:rsidRPr="0001790C" w:rsidRDefault="00946DCF" w:rsidP="00CA37D4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1F3899">
        <w:rPr>
          <w:rFonts w:ascii="PT Astra Serif" w:hAnsi="PT Astra Serif"/>
          <w:sz w:val="26"/>
          <w:szCs w:val="26"/>
        </w:rPr>
        <w:t>Контракт</w:t>
      </w:r>
      <w:r w:rsidR="00A71011" w:rsidRPr="001F3899">
        <w:rPr>
          <w:rFonts w:ascii="PT Astra Serif" w:hAnsi="PT Astra Serif"/>
          <w:sz w:val="26"/>
          <w:szCs w:val="26"/>
        </w:rPr>
        <w:t xml:space="preserve"> считается заключенным в день размещения </w:t>
      </w:r>
      <w:r w:rsidRPr="001F3899">
        <w:rPr>
          <w:rFonts w:ascii="PT Astra Serif" w:hAnsi="PT Astra Serif"/>
          <w:sz w:val="26"/>
          <w:szCs w:val="26"/>
        </w:rPr>
        <w:t>Контракта</w:t>
      </w:r>
      <w:r w:rsidR="00A71011" w:rsidRPr="001F3899">
        <w:rPr>
          <w:rFonts w:ascii="PT Astra Serif" w:hAnsi="PT Astra Serif"/>
          <w:sz w:val="26"/>
          <w:szCs w:val="26"/>
        </w:rPr>
        <w:t>, подписанного усиленной электронной подписью лица, имеющего право действовать от имени заказчика, в ЕИС.</w:t>
      </w:r>
    </w:p>
    <w:p w:rsidR="00A71011" w:rsidRPr="0001790C" w:rsidRDefault="00A71011" w:rsidP="00CA37D4">
      <w:pPr>
        <w:suppressAutoHyphens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 xml:space="preserve">Окончание срока действия настоящего </w:t>
      </w:r>
      <w:r w:rsidR="00946DCF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 xml:space="preserve"> не освобождает Стороны от выполнения обязательств, предусмотренных настоящим </w:t>
      </w:r>
      <w:r w:rsidR="00946DCF" w:rsidRPr="0001790C">
        <w:rPr>
          <w:rFonts w:ascii="PT Astra Serif" w:hAnsi="PT Astra Serif"/>
          <w:sz w:val="26"/>
          <w:szCs w:val="26"/>
        </w:rPr>
        <w:t>контрактом</w:t>
      </w:r>
      <w:r w:rsidR="00184977" w:rsidRPr="0001790C">
        <w:rPr>
          <w:rFonts w:ascii="PT Astra Serif" w:hAnsi="PT Astra Serif"/>
          <w:sz w:val="26"/>
          <w:szCs w:val="26"/>
        </w:rPr>
        <w:t>,</w:t>
      </w:r>
      <w:r w:rsidR="00946DCF" w:rsidRPr="0001790C">
        <w:rPr>
          <w:rFonts w:ascii="PT Astra Serif" w:hAnsi="PT Astra Serif"/>
          <w:sz w:val="26"/>
          <w:szCs w:val="26"/>
        </w:rPr>
        <w:t xml:space="preserve"> </w:t>
      </w:r>
      <w:r w:rsidRPr="0001790C">
        <w:rPr>
          <w:rFonts w:ascii="PT Astra Serif" w:hAnsi="PT Astra Serif"/>
          <w:sz w:val="26"/>
          <w:szCs w:val="26"/>
        </w:rPr>
        <w:t xml:space="preserve">а также от ответственности за нарушение условий </w:t>
      </w:r>
      <w:r w:rsidR="00946DCF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>.</w:t>
      </w:r>
    </w:p>
    <w:p w:rsidR="00A71011" w:rsidRPr="0001790C" w:rsidRDefault="00A71011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eastAsia="Calibri" w:hAnsi="PT Astra Serif"/>
          <w:sz w:val="26"/>
          <w:szCs w:val="26"/>
        </w:rPr>
      </w:pPr>
      <w:r w:rsidRPr="0001790C">
        <w:rPr>
          <w:rFonts w:ascii="PT Astra Serif" w:eastAsia="Calibri" w:hAnsi="PT Astra Serif"/>
          <w:sz w:val="26"/>
          <w:szCs w:val="26"/>
        </w:rPr>
        <w:t>1</w:t>
      </w:r>
      <w:r w:rsidR="00CA37D4" w:rsidRPr="0001790C">
        <w:rPr>
          <w:rFonts w:ascii="PT Astra Serif" w:eastAsia="Calibri" w:hAnsi="PT Astra Serif"/>
          <w:sz w:val="26"/>
          <w:szCs w:val="26"/>
        </w:rPr>
        <w:t>4</w:t>
      </w:r>
      <w:r w:rsidRPr="0001790C">
        <w:rPr>
          <w:rFonts w:ascii="PT Astra Serif" w:eastAsia="Calibri" w:hAnsi="PT Astra Serif"/>
          <w:sz w:val="26"/>
          <w:szCs w:val="26"/>
        </w:rPr>
        <w:t xml:space="preserve">.2. При заключении и исполнении </w:t>
      </w:r>
      <w:r w:rsidR="00946DCF" w:rsidRPr="0001790C">
        <w:rPr>
          <w:rFonts w:ascii="PT Astra Serif" w:eastAsia="Calibri" w:hAnsi="PT Astra Serif"/>
          <w:sz w:val="26"/>
          <w:szCs w:val="26"/>
        </w:rPr>
        <w:t>Контракта</w:t>
      </w:r>
      <w:r w:rsidRPr="0001790C">
        <w:rPr>
          <w:rFonts w:ascii="PT Astra Serif" w:eastAsia="Calibri" w:hAnsi="PT Astra Serif"/>
          <w:sz w:val="26"/>
          <w:szCs w:val="26"/>
        </w:rPr>
        <w:t xml:space="preserve"> изменение существенных его условий не допускается, за исключением случаев, предусмотренных Федеральн</w:t>
      </w:r>
      <w:r w:rsidR="00D64C63" w:rsidRPr="0001790C">
        <w:rPr>
          <w:rFonts w:ascii="PT Astra Serif" w:eastAsia="Calibri" w:hAnsi="PT Astra Serif"/>
          <w:sz w:val="26"/>
          <w:szCs w:val="26"/>
        </w:rPr>
        <w:t>ым</w:t>
      </w:r>
      <w:r w:rsidRPr="0001790C">
        <w:rPr>
          <w:rFonts w:ascii="PT Astra Serif" w:eastAsia="Calibri" w:hAnsi="PT Astra Serif"/>
          <w:sz w:val="26"/>
          <w:szCs w:val="26"/>
        </w:rPr>
        <w:t xml:space="preserve"> закон</w:t>
      </w:r>
      <w:r w:rsidR="00D64C63" w:rsidRPr="0001790C">
        <w:rPr>
          <w:rFonts w:ascii="PT Astra Serif" w:eastAsia="Calibri" w:hAnsi="PT Astra Serif"/>
          <w:sz w:val="26"/>
          <w:szCs w:val="26"/>
        </w:rPr>
        <w:t>ом о контрактной системе</w:t>
      </w:r>
      <w:r w:rsidRPr="0001790C">
        <w:rPr>
          <w:rFonts w:ascii="PT Astra Serif" w:eastAsia="Calibri" w:hAnsi="PT Astra Serif"/>
          <w:sz w:val="26"/>
          <w:szCs w:val="26"/>
        </w:rPr>
        <w:t xml:space="preserve">. </w:t>
      </w:r>
    </w:p>
    <w:p w:rsidR="006945BA" w:rsidRPr="0001790C" w:rsidRDefault="006945BA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eastAsia="Calibri" w:hAnsi="PT Astra Serif"/>
          <w:sz w:val="26"/>
          <w:szCs w:val="26"/>
        </w:rPr>
      </w:pPr>
      <w:r w:rsidRPr="0001790C">
        <w:rPr>
          <w:rFonts w:ascii="PT Astra Serif" w:eastAsia="Calibri" w:hAnsi="PT Astra Serif"/>
          <w:sz w:val="26"/>
          <w:szCs w:val="26"/>
        </w:rPr>
        <w:t xml:space="preserve">В случае изменения реквизитов, указанных в разделе №14 </w:t>
      </w:r>
      <w:r w:rsidR="00946DCF" w:rsidRPr="0001790C">
        <w:rPr>
          <w:rFonts w:ascii="PT Astra Serif" w:eastAsia="Calibri" w:hAnsi="PT Astra Serif"/>
          <w:sz w:val="26"/>
          <w:szCs w:val="26"/>
        </w:rPr>
        <w:t>Контракта</w:t>
      </w:r>
      <w:r w:rsidRPr="0001790C">
        <w:rPr>
          <w:rFonts w:ascii="PT Astra Serif" w:eastAsia="Calibri" w:hAnsi="PT Astra Serif"/>
          <w:sz w:val="26"/>
          <w:szCs w:val="26"/>
        </w:rPr>
        <w:t>, Стороны обязаны уведомлять друг друга в письменной форме, в сро</w:t>
      </w:r>
      <w:r w:rsidR="00946DCF" w:rsidRPr="0001790C">
        <w:rPr>
          <w:rFonts w:ascii="PT Astra Serif" w:eastAsia="Calibri" w:hAnsi="PT Astra Serif"/>
          <w:sz w:val="26"/>
          <w:szCs w:val="26"/>
        </w:rPr>
        <w:t>к, не превышающий 5 (пяти) дней</w:t>
      </w:r>
      <w:r w:rsidRPr="0001790C">
        <w:rPr>
          <w:rFonts w:ascii="PT Astra Serif" w:eastAsia="Calibri" w:hAnsi="PT Astra Serif"/>
          <w:sz w:val="26"/>
          <w:szCs w:val="26"/>
        </w:rPr>
        <w:t xml:space="preserve"> со дня фактических изменений. При изменении реквизитов Сторон, заключение дополнительного соглашения не требуется.</w:t>
      </w:r>
    </w:p>
    <w:p w:rsidR="00A71011" w:rsidRPr="0001790C" w:rsidRDefault="002E2BE6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eastAsia="Calibri" w:hAnsi="PT Astra Serif"/>
          <w:sz w:val="26"/>
          <w:szCs w:val="26"/>
        </w:rPr>
      </w:pPr>
      <w:r w:rsidRPr="0001790C">
        <w:rPr>
          <w:rFonts w:ascii="PT Astra Serif" w:eastAsia="Calibri" w:hAnsi="PT Astra Serif"/>
          <w:sz w:val="26"/>
          <w:szCs w:val="26"/>
        </w:rPr>
        <w:t>1</w:t>
      </w:r>
      <w:r w:rsidR="00CA37D4" w:rsidRPr="0001790C">
        <w:rPr>
          <w:rFonts w:ascii="PT Astra Serif" w:eastAsia="Calibri" w:hAnsi="PT Astra Serif"/>
          <w:sz w:val="26"/>
          <w:szCs w:val="26"/>
        </w:rPr>
        <w:t>4</w:t>
      </w:r>
      <w:r w:rsidR="00A71011" w:rsidRPr="0001790C">
        <w:rPr>
          <w:rFonts w:ascii="PT Astra Serif" w:eastAsia="Calibri" w:hAnsi="PT Astra Serif"/>
          <w:sz w:val="26"/>
          <w:szCs w:val="26"/>
        </w:rPr>
        <w:t xml:space="preserve">.3. Настоящий </w:t>
      </w:r>
      <w:r w:rsidR="00946DCF" w:rsidRPr="0001790C">
        <w:rPr>
          <w:rFonts w:ascii="PT Astra Serif" w:eastAsia="Calibri" w:hAnsi="PT Astra Serif"/>
          <w:sz w:val="26"/>
          <w:szCs w:val="26"/>
        </w:rPr>
        <w:t>Контракт</w:t>
      </w:r>
      <w:r w:rsidR="00A71011" w:rsidRPr="0001790C">
        <w:rPr>
          <w:rFonts w:ascii="PT Astra Serif" w:eastAsia="Calibri" w:hAnsi="PT Astra Serif"/>
          <w:sz w:val="26"/>
          <w:szCs w:val="26"/>
        </w:rPr>
        <w:t xml:space="preserve"> может быть расторгнут по соглашению Сторон, по решению суда или в связи с односторонним отказом Стороны договора от исполнения </w:t>
      </w:r>
      <w:r w:rsidR="00946DCF" w:rsidRPr="0001790C">
        <w:rPr>
          <w:rFonts w:ascii="PT Astra Serif" w:eastAsia="Calibri" w:hAnsi="PT Astra Serif"/>
          <w:sz w:val="26"/>
          <w:szCs w:val="26"/>
        </w:rPr>
        <w:t>Контракта</w:t>
      </w:r>
      <w:r w:rsidR="00A71011" w:rsidRPr="0001790C">
        <w:rPr>
          <w:rFonts w:ascii="PT Astra Serif" w:eastAsia="Calibri" w:hAnsi="PT Astra Serif"/>
          <w:sz w:val="26"/>
          <w:szCs w:val="26"/>
        </w:rPr>
        <w:t xml:space="preserve"> в соответствии с гражданским законодательством Российской Федерации.</w:t>
      </w:r>
    </w:p>
    <w:p w:rsidR="002F0AA2" w:rsidRPr="0001790C" w:rsidRDefault="002F0AA2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eastAsia="Calibri" w:hAnsi="PT Astra Serif"/>
          <w:sz w:val="26"/>
          <w:szCs w:val="26"/>
        </w:rPr>
      </w:pPr>
      <w:r w:rsidRPr="0001790C">
        <w:rPr>
          <w:rFonts w:ascii="PT Astra Serif" w:eastAsia="Calibri" w:hAnsi="PT Astra Serif"/>
          <w:sz w:val="26"/>
          <w:szCs w:val="26"/>
        </w:rPr>
        <w:t>Порядок принятия решения об одностороннем отказе от исполнения контракта устанавливается Федеральным законом о контрактной системе.</w:t>
      </w:r>
    </w:p>
    <w:p w:rsidR="00A71011" w:rsidRPr="0001790C" w:rsidRDefault="00A71011" w:rsidP="00AE6D47">
      <w:pPr>
        <w:suppressAutoHyphens/>
        <w:spacing w:line="276" w:lineRule="auto"/>
        <w:ind w:firstLine="708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4</w:t>
      </w:r>
      <w:r w:rsidR="005E0EB8" w:rsidRPr="0001790C">
        <w:rPr>
          <w:rFonts w:ascii="PT Astra Serif" w:hAnsi="PT Astra Serif"/>
          <w:sz w:val="26"/>
          <w:szCs w:val="26"/>
        </w:rPr>
        <w:t>.4</w:t>
      </w:r>
      <w:r w:rsidRPr="0001790C">
        <w:rPr>
          <w:rFonts w:ascii="PT Astra Serif" w:hAnsi="PT Astra Serif"/>
          <w:sz w:val="26"/>
          <w:szCs w:val="26"/>
        </w:rPr>
        <w:t xml:space="preserve">. В случае неисполнения или ненадлежащего исполнения Исполнителем обязательств, предусмотренных </w:t>
      </w:r>
      <w:r w:rsidR="00946DCF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 xml:space="preserve">, в том числе просрочки исполнения обязательств, предусмотренных </w:t>
      </w:r>
      <w:r w:rsidR="00946DCF" w:rsidRPr="0001790C">
        <w:rPr>
          <w:rFonts w:ascii="PT Astra Serif" w:hAnsi="PT Astra Serif"/>
          <w:sz w:val="26"/>
          <w:szCs w:val="26"/>
        </w:rPr>
        <w:t>Контрактом</w:t>
      </w:r>
      <w:r w:rsidRPr="0001790C">
        <w:rPr>
          <w:rFonts w:ascii="PT Astra Serif" w:hAnsi="PT Astra Serif"/>
          <w:sz w:val="26"/>
          <w:szCs w:val="26"/>
        </w:rPr>
        <w:t xml:space="preserve">, Заказчик вправе произвести перечисление денежных средств в оплату обязательств по </w:t>
      </w:r>
      <w:r w:rsidR="00946DCF" w:rsidRPr="0001790C">
        <w:rPr>
          <w:rFonts w:ascii="PT Astra Serif" w:hAnsi="PT Astra Serif"/>
          <w:sz w:val="26"/>
          <w:szCs w:val="26"/>
        </w:rPr>
        <w:t>Контракту</w:t>
      </w:r>
      <w:r w:rsidRPr="0001790C">
        <w:rPr>
          <w:rFonts w:ascii="PT Astra Serif" w:hAnsi="PT Astra Serif"/>
          <w:sz w:val="26"/>
          <w:szCs w:val="26"/>
        </w:rPr>
        <w:t xml:space="preserve"> в сумме, уменьшенной на размер неустойки (штрафа, пени). Если в качестве обеспечения исполнения обязательств по </w:t>
      </w:r>
      <w:r w:rsidR="00CF2115" w:rsidRPr="0001790C">
        <w:rPr>
          <w:rFonts w:ascii="PT Astra Serif" w:hAnsi="PT Astra Serif"/>
          <w:sz w:val="26"/>
          <w:szCs w:val="26"/>
        </w:rPr>
        <w:t>Контракту</w:t>
      </w:r>
      <w:r w:rsidRPr="0001790C">
        <w:rPr>
          <w:rFonts w:ascii="PT Astra Serif" w:hAnsi="PT Astra Serif"/>
          <w:sz w:val="26"/>
          <w:szCs w:val="26"/>
        </w:rPr>
        <w:t xml:space="preserve"> Исполнителем выбрано внесение денежных средств на указанный Заказчиком счет, то в случаях неисполнения или ненадлежащего исполнения Исполнителем обязательств по </w:t>
      </w:r>
      <w:r w:rsidR="00CF2115" w:rsidRPr="0001790C">
        <w:rPr>
          <w:rFonts w:ascii="PT Astra Serif" w:hAnsi="PT Astra Serif"/>
          <w:sz w:val="26"/>
          <w:szCs w:val="26"/>
        </w:rPr>
        <w:t xml:space="preserve">Контракту </w:t>
      </w:r>
      <w:r w:rsidRPr="0001790C">
        <w:rPr>
          <w:rFonts w:ascii="PT Astra Serif" w:hAnsi="PT Astra Serif"/>
          <w:sz w:val="26"/>
          <w:szCs w:val="26"/>
        </w:rPr>
        <w:t>удовлетворение требований Заказчика путем удержания денежных сумм осуществляется без обращения в суд.</w:t>
      </w:r>
    </w:p>
    <w:p w:rsidR="00DD1142" w:rsidRPr="0001790C" w:rsidRDefault="00DD1142" w:rsidP="002E2BE6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01790C">
        <w:rPr>
          <w:rFonts w:ascii="PT Astra Serif" w:eastAsia="Calibri" w:hAnsi="PT Astra Serif"/>
          <w:sz w:val="26"/>
          <w:szCs w:val="26"/>
        </w:rPr>
        <w:tab/>
        <w:t xml:space="preserve"> </w:t>
      </w:r>
      <w:r w:rsidR="00891EF6" w:rsidRPr="0001790C">
        <w:rPr>
          <w:rFonts w:ascii="PT Astra Serif" w:eastAsia="Calibri" w:hAnsi="PT Astra Serif"/>
          <w:sz w:val="26"/>
          <w:szCs w:val="26"/>
        </w:rPr>
        <w:tab/>
      </w:r>
      <w:r w:rsidR="00891EF6" w:rsidRPr="0001790C">
        <w:rPr>
          <w:rFonts w:ascii="PT Astra Serif" w:eastAsia="Calibri" w:hAnsi="PT Astra Serif"/>
          <w:sz w:val="26"/>
          <w:szCs w:val="26"/>
        </w:rPr>
        <w:tab/>
      </w:r>
      <w:r w:rsidR="00891EF6" w:rsidRPr="0001790C">
        <w:rPr>
          <w:rFonts w:ascii="PT Astra Serif" w:eastAsia="Calibri" w:hAnsi="PT Astra Serif"/>
          <w:sz w:val="26"/>
          <w:szCs w:val="26"/>
        </w:rPr>
        <w:tab/>
      </w:r>
      <w:r w:rsidRPr="0001790C">
        <w:rPr>
          <w:rFonts w:ascii="PT Astra Serif" w:hAnsi="PT Astra Serif"/>
          <w:b/>
          <w:sz w:val="26"/>
          <w:szCs w:val="26"/>
        </w:rPr>
        <w:t>1</w:t>
      </w:r>
      <w:r w:rsidR="00CA37D4" w:rsidRPr="0001790C">
        <w:rPr>
          <w:rFonts w:ascii="PT Astra Serif" w:hAnsi="PT Astra Serif"/>
          <w:b/>
          <w:sz w:val="26"/>
          <w:szCs w:val="26"/>
        </w:rPr>
        <w:t>5</w:t>
      </w:r>
      <w:r w:rsidRPr="0001790C">
        <w:rPr>
          <w:rFonts w:ascii="PT Astra Serif" w:hAnsi="PT Astra Serif"/>
          <w:b/>
          <w:sz w:val="26"/>
          <w:szCs w:val="26"/>
        </w:rPr>
        <w:t>. ЗАКЛЮЧИТЕЛЬНЫЕ ПОЛОЖЕНИЯ</w:t>
      </w:r>
    </w:p>
    <w:p w:rsidR="00DD1142" w:rsidRPr="0001790C" w:rsidRDefault="00DD1142" w:rsidP="00AE6D47">
      <w:pPr>
        <w:pStyle w:val="a6"/>
        <w:spacing w:after="0" w:line="276" w:lineRule="auto"/>
        <w:ind w:left="0" w:firstLine="709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lastRenderedPageBreak/>
        <w:t>1</w:t>
      </w:r>
      <w:r w:rsidR="00CA37D4" w:rsidRPr="0001790C">
        <w:rPr>
          <w:rFonts w:ascii="PT Astra Serif" w:hAnsi="PT Astra Serif"/>
          <w:sz w:val="26"/>
          <w:szCs w:val="26"/>
        </w:rPr>
        <w:t>5</w:t>
      </w:r>
      <w:r w:rsidRPr="0001790C">
        <w:rPr>
          <w:rFonts w:ascii="PT Astra Serif" w:hAnsi="PT Astra Serif"/>
          <w:sz w:val="26"/>
          <w:szCs w:val="26"/>
        </w:rPr>
        <w:t xml:space="preserve">.1. В части отношений между Сторонами, неурегулированной положениями настоящего </w:t>
      </w:r>
      <w:r w:rsidR="00CF2115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>, применяется действующее законодательство Российской Федерации.</w:t>
      </w:r>
    </w:p>
    <w:p w:rsidR="000074A9" w:rsidRPr="0001790C" w:rsidRDefault="000074A9" w:rsidP="00AE6D47">
      <w:pPr>
        <w:pStyle w:val="a6"/>
        <w:spacing w:after="0"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5</w:t>
      </w:r>
      <w:r w:rsidR="00343DA0" w:rsidRPr="0001790C">
        <w:rPr>
          <w:rFonts w:ascii="PT Astra Serif" w:hAnsi="PT Astra Serif"/>
          <w:sz w:val="26"/>
          <w:szCs w:val="26"/>
        </w:rPr>
        <w:t>.2</w:t>
      </w:r>
      <w:r w:rsidRPr="0001790C">
        <w:rPr>
          <w:rFonts w:ascii="PT Astra Serif" w:hAnsi="PT Astra Serif"/>
          <w:sz w:val="26"/>
          <w:szCs w:val="26"/>
        </w:rPr>
        <w:t xml:space="preserve">. </w:t>
      </w:r>
      <w:r w:rsidRPr="001F3899">
        <w:rPr>
          <w:rFonts w:ascii="PT Astra Serif" w:hAnsi="PT Astra Serif"/>
          <w:sz w:val="26"/>
          <w:szCs w:val="26"/>
        </w:rPr>
        <w:t>Документы, составляемые с использованием электронной цифровой по</w:t>
      </w:r>
      <w:r w:rsidR="00CF2115" w:rsidRPr="001F3899">
        <w:rPr>
          <w:rFonts w:ascii="PT Astra Serif" w:hAnsi="PT Astra Serif"/>
          <w:sz w:val="26"/>
          <w:szCs w:val="26"/>
        </w:rPr>
        <w:t>дписи, при исполнении условий Контракта</w:t>
      </w:r>
      <w:r w:rsidRPr="001F3899">
        <w:rPr>
          <w:rFonts w:ascii="PT Astra Serif" w:hAnsi="PT Astra Serif"/>
          <w:sz w:val="26"/>
          <w:szCs w:val="26"/>
        </w:rPr>
        <w:t>, признаются равнозначными документам, подписанным собственноручно.</w:t>
      </w:r>
    </w:p>
    <w:p w:rsidR="00A17484" w:rsidRPr="0001790C" w:rsidRDefault="00A17484" w:rsidP="00AE6D47">
      <w:pPr>
        <w:pStyle w:val="a6"/>
        <w:spacing w:after="0" w:line="276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5</w:t>
      </w:r>
      <w:r w:rsidRPr="0001790C">
        <w:rPr>
          <w:rFonts w:ascii="PT Astra Serif" w:hAnsi="PT Astra Serif"/>
          <w:sz w:val="26"/>
          <w:szCs w:val="26"/>
        </w:rPr>
        <w:t xml:space="preserve">.3. Стороны договорились, что электронная переписка, осуществляемая Сторонами в рамках выполнения настоящего </w:t>
      </w:r>
      <w:r w:rsidR="00CF2115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 xml:space="preserve"> посредством электронных почтовых ящиков, адреса которых указаны в реквизитах настоящего </w:t>
      </w:r>
      <w:r w:rsidR="00CF2115" w:rsidRPr="0001790C">
        <w:rPr>
          <w:rFonts w:ascii="PT Astra Serif" w:hAnsi="PT Astra Serif"/>
          <w:sz w:val="26"/>
          <w:szCs w:val="26"/>
        </w:rPr>
        <w:t>контракта</w:t>
      </w:r>
      <w:r w:rsidRPr="0001790C">
        <w:rPr>
          <w:rFonts w:ascii="PT Astra Serif" w:hAnsi="PT Astra Serif"/>
          <w:sz w:val="26"/>
          <w:szCs w:val="26"/>
        </w:rPr>
        <w:t>, имеет юридическую силу и является письменным доказательством в случае возникновения споров.</w:t>
      </w:r>
    </w:p>
    <w:p w:rsidR="00202145" w:rsidRPr="0001790C" w:rsidRDefault="00CE4BF3" w:rsidP="001F3899">
      <w:pPr>
        <w:spacing w:line="276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5</w:t>
      </w:r>
      <w:r w:rsidRPr="0001790C">
        <w:rPr>
          <w:rFonts w:ascii="PT Astra Serif" w:hAnsi="PT Astra Serif"/>
          <w:sz w:val="26"/>
          <w:szCs w:val="26"/>
        </w:rPr>
        <w:t>.</w:t>
      </w:r>
      <w:r w:rsidR="00A17484" w:rsidRPr="0001790C">
        <w:rPr>
          <w:rFonts w:ascii="PT Astra Serif" w:hAnsi="PT Astra Serif"/>
          <w:sz w:val="26"/>
          <w:szCs w:val="26"/>
        </w:rPr>
        <w:t>4</w:t>
      </w:r>
      <w:r w:rsidRPr="001F3899">
        <w:rPr>
          <w:rFonts w:ascii="PT Astra Serif" w:hAnsi="PT Astra Serif"/>
          <w:sz w:val="26"/>
          <w:szCs w:val="26"/>
        </w:rPr>
        <w:t xml:space="preserve">. Настоящий </w:t>
      </w:r>
      <w:r w:rsidR="00CF2115" w:rsidRPr="001F3899">
        <w:rPr>
          <w:rFonts w:ascii="PT Astra Serif" w:hAnsi="PT Astra Serif"/>
          <w:sz w:val="26"/>
          <w:szCs w:val="26"/>
        </w:rPr>
        <w:t>Контракта</w:t>
      </w:r>
      <w:r w:rsidRPr="001F3899">
        <w:rPr>
          <w:rFonts w:ascii="PT Astra Serif" w:hAnsi="PT Astra Serif"/>
          <w:sz w:val="26"/>
          <w:szCs w:val="26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D39CB" w:rsidRPr="0001790C" w:rsidRDefault="00DD1142" w:rsidP="00AE6D47">
      <w:pPr>
        <w:pStyle w:val="a9"/>
        <w:spacing w:line="276" w:lineRule="auto"/>
        <w:rPr>
          <w:rFonts w:ascii="PT Astra Serif" w:hAnsi="PT Astra Serif"/>
          <w:sz w:val="26"/>
          <w:szCs w:val="26"/>
        </w:rPr>
      </w:pPr>
      <w:r w:rsidRPr="0001790C">
        <w:rPr>
          <w:rFonts w:ascii="PT Astra Serif" w:hAnsi="PT Astra Serif"/>
          <w:sz w:val="26"/>
          <w:szCs w:val="26"/>
        </w:rPr>
        <w:t>1</w:t>
      </w:r>
      <w:r w:rsidR="00CA37D4" w:rsidRPr="0001790C">
        <w:rPr>
          <w:rFonts w:ascii="PT Astra Serif" w:hAnsi="PT Astra Serif"/>
          <w:sz w:val="26"/>
          <w:szCs w:val="26"/>
        </w:rPr>
        <w:t>6</w:t>
      </w:r>
      <w:r w:rsidR="007D39CB" w:rsidRPr="0001790C">
        <w:rPr>
          <w:rFonts w:ascii="PT Astra Serif" w:hAnsi="PT Astra Serif"/>
          <w:sz w:val="26"/>
          <w:szCs w:val="26"/>
        </w:rPr>
        <w:t>. ЮРИДИЧЕСКИЕ АДРЕСА, РЕКВИЗИТЫ И ПОДПИСИ СТОРОН</w:t>
      </w:r>
    </w:p>
    <w:tbl>
      <w:tblPr>
        <w:tblStyle w:val="af"/>
        <w:tblW w:w="0" w:type="auto"/>
        <w:tblInd w:w="421" w:type="dxa"/>
        <w:tblLook w:val="04A0" w:firstRow="1" w:lastRow="0" w:firstColumn="1" w:lastColumn="0" w:noHBand="0" w:noVBand="1"/>
      </w:tblPr>
      <w:tblGrid>
        <w:gridCol w:w="4790"/>
        <w:gridCol w:w="4282"/>
      </w:tblGrid>
      <w:tr w:rsidR="006076A7" w:rsidRPr="0001790C" w:rsidTr="00AE6D47">
        <w:tc>
          <w:tcPr>
            <w:tcW w:w="4790" w:type="dxa"/>
          </w:tcPr>
          <w:p w:rsidR="008F29A8" w:rsidRPr="0001790C" w:rsidRDefault="008F29A8" w:rsidP="008F29A8">
            <w:pPr>
              <w:suppressAutoHyphens/>
              <w:contextualSpacing/>
              <w:rPr>
                <w:rFonts w:ascii="PT Astra Serif" w:hAnsi="PT Astra Serif"/>
                <w:b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Федеральное  казенное учреждение                                              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«Исправительная колония № 6 Управления Федеральной службы исполнения наказаний по Псковской области» (ФКУ ИК-6 УФСИН России по Псковской области)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182277 Российская Федерация, Псковская область, Себежский район, ГП Сосновый Бор,  </w:t>
            </w:r>
            <w:proofErr w:type="spellStart"/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р.п</w:t>
            </w:r>
            <w:proofErr w:type="spellEnd"/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. Сосновый Бор  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Тел. 8-(81140)- 33-131 (доб.107).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эл. Почта: tolkachyov.o.m@60.fsin.gov.ru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ИНН  6022005910, КПП 602201001,  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ОКВЭД 75.23.4, ОКПО 41592679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Наименование банка: ОКЦ № 1 ВВГУ Банка России//УФК по Нижегородской области, г. Нижний Новгород   БИК банка – 012202102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БИК 012202102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Р/С 032116 430 000 000 13215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Единый казначейский счет (Кор. </w:t>
            </w:r>
            <w:proofErr w:type="spellStart"/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сч</w:t>
            </w:r>
            <w:proofErr w:type="spellEnd"/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.)      </w:t>
            </w:r>
          </w:p>
          <w:p w:rsidR="008F29A8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>401 028 10745370000024</w:t>
            </w:r>
          </w:p>
          <w:p w:rsidR="006076A7" w:rsidRPr="0001790C" w:rsidRDefault="008F29A8" w:rsidP="008F29A8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Лицевой счет 03571409660 </w:t>
            </w:r>
          </w:p>
        </w:tc>
        <w:tc>
          <w:tcPr>
            <w:tcW w:w="4282" w:type="dxa"/>
          </w:tcPr>
          <w:p w:rsidR="00995435" w:rsidRPr="001F3899" w:rsidRDefault="001F3899" w:rsidP="001F3899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1F3899">
              <w:rPr>
                <w:rFonts w:ascii="PT Astra Serif" w:hAnsi="PT Astra Serif"/>
                <w:b/>
                <w:sz w:val="26"/>
                <w:szCs w:val="26"/>
              </w:rPr>
              <w:t>Исполнитель:</w:t>
            </w:r>
          </w:p>
        </w:tc>
      </w:tr>
      <w:tr w:rsidR="006076A7" w:rsidRPr="0001790C" w:rsidTr="00AE6D47">
        <w:tc>
          <w:tcPr>
            <w:tcW w:w="4790" w:type="dxa"/>
          </w:tcPr>
          <w:p w:rsidR="008F68DC" w:rsidRPr="008F68DC" w:rsidRDefault="008F68DC" w:rsidP="008F68DC">
            <w:pPr>
              <w:suppressAutoHyphens/>
              <w:spacing w:line="276" w:lineRule="auto"/>
              <w:contextualSpacing/>
              <w:rPr>
                <w:rFonts w:ascii="PT Astra Serif" w:hAnsi="PT Astra Serif"/>
                <w:b/>
                <w:sz w:val="26"/>
                <w:szCs w:val="26"/>
                <w:lang w:eastAsia="ar-SA"/>
              </w:rPr>
            </w:pPr>
            <w:r w:rsidRPr="008F68DC">
              <w:rPr>
                <w:rFonts w:ascii="PT Astra Serif" w:hAnsi="PT Astra Serif"/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:rsidR="008F68DC" w:rsidRPr="008F68DC" w:rsidRDefault="008401AA" w:rsidP="008F68DC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Врио н</w:t>
            </w:r>
            <w:r w:rsidR="00122B1B">
              <w:rPr>
                <w:rFonts w:ascii="PT Astra Serif" w:hAnsi="PT Astra Serif"/>
                <w:sz w:val="26"/>
                <w:szCs w:val="26"/>
                <w:lang w:eastAsia="ar-SA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а</w:t>
            </w:r>
            <w:r w:rsidR="008F68DC"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ФКУ ИК-6</w:t>
            </w:r>
          </w:p>
          <w:p w:rsidR="008F68DC" w:rsidRPr="008F68DC" w:rsidRDefault="008F68DC" w:rsidP="008F68DC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____________ </w:t>
            </w:r>
            <w:r w:rsidR="008401AA">
              <w:rPr>
                <w:rFonts w:ascii="PT Astra Serif" w:hAnsi="PT Astra Serif"/>
                <w:sz w:val="26"/>
                <w:szCs w:val="26"/>
                <w:lang w:eastAsia="ar-SA"/>
              </w:rPr>
              <w:t>В.Ю. Фомин</w:t>
            </w:r>
          </w:p>
          <w:p w:rsidR="006076A7" w:rsidRPr="0001790C" w:rsidRDefault="001F3899" w:rsidP="00AE6D47">
            <w:pPr>
              <w:pStyle w:val="Normalunindented"/>
              <w:keepNext/>
              <w:spacing w:before="0" w:after="0" w:line="276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  <w:r w:rsidRPr="0001790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4282" w:type="dxa"/>
          </w:tcPr>
          <w:p w:rsidR="008F29A8" w:rsidRDefault="008F68DC" w:rsidP="008F29A8">
            <w:pPr>
              <w:pStyle w:val="Standard"/>
              <w:spacing w:after="0" w:line="276" w:lineRule="auto"/>
              <w:ind w:right="-29"/>
              <w:contextualSpacing/>
              <w:mirrorIndents/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Исполнитель</w:t>
            </w:r>
            <w:r w:rsidR="008F29A8" w:rsidRPr="0001790C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:</w:t>
            </w:r>
          </w:p>
          <w:p w:rsidR="008F29A8" w:rsidRPr="0001790C" w:rsidRDefault="008F29A8" w:rsidP="008F29A8">
            <w:pPr>
              <w:pStyle w:val="Standard"/>
              <w:spacing w:after="0" w:line="276" w:lineRule="auto"/>
              <w:ind w:right="-29"/>
              <w:contextualSpacing/>
              <w:mirrorIndents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90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___________________ </w:t>
            </w:r>
          </w:p>
          <w:p w:rsidR="00BA2A5A" w:rsidRPr="0001790C" w:rsidRDefault="001F3899" w:rsidP="008F29A8">
            <w:pPr>
              <w:spacing w:line="276" w:lineRule="auto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</w:p>
        </w:tc>
      </w:tr>
    </w:tbl>
    <w:p w:rsidR="00674E25" w:rsidRPr="0001790C" w:rsidRDefault="00674E25" w:rsidP="00AE6D47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0A43C4" w:rsidRPr="0001790C" w:rsidRDefault="000A43C4">
      <w:pPr>
        <w:spacing w:after="200" w:line="276" w:lineRule="auto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br w:type="page"/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lastRenderedPageBreak/>
        <w:t xml:space="preserve">Приложение </w:t>
      </w:r>
      <w:r w:rsidR="00674E25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№</w:t>
      </w: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 </w:t>
      </w:r>
      <w:r w:rsidR="00674E25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1</w:t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к </w:t>
      </w:r>
      <w:r w:rsidR="00BA55B7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государственно</w:t>
      </w:r>
      <w:r w:rsidR="00BA2A5A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му контракту</w:t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от "___"________ ____ г. </w:t>
      </w:r>
      <w:r w:rsidR="00674E25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№</w:t>
      </w: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 _______</w:t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PT Astra Serif" w:eastAsiaTheme="minorHAnsi" w:hAnsi="PT Astra Serif"/>
          <w:bCs/>
          <w:sz w:val="22"/>
          <w:szCs w:val="22"/>
          <w:lang w:eastAsia="en-US"/>
        </w:rPr>
      </w:pP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center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График</w:t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center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выполнения работ</w:t>
      </w: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260"/>
        <w:gridCol w:w="1978"/>
        <w:gridCol w:w="1282"/>
        <w:gridCol w:w="1559"/>
        <w:gridCol w:w="1418"/>
      </w:tblGrid>
      <w:tr w:rsidR="00321077" w:rsidRPr="0001790C" w:rsidTr="0010329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Номер этапа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Наименование (вид) работ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Дата начала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Дата окончания работ</w:t>
            </w:r>
          </w:p>
        </w:tc>
      </w:tr>
      <w:tr w:rsidR="00321077" w:rsidRPr="0001790C" w:rsidTr="0010329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321077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1.1.</w:t>
            </w:r>
            <w:r w:rsidR="009730E9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Приезд представит</w:t>
            </w:r>
            <w:r w:rsidR="00321077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еля организации исполнителя на проектируемые </w:t>
            </w:r>
            <w:r w:rsidR="009730E9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объект</w:t>
            </w:r>
            <w:r w:rsidR="00321077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ы</w:t>
            </w:r>
            <w:r w:rsidR="009730E9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 ФКУ ИК-6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02145" w:rsidP="00DD6469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Приезд представителя организации исполнителя на проектируемые объекты ФКУ ИК-6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с 1 календарного дня после заключения ГК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по 6 календарный день после заключения ГК</w:t>
            </w:r>
          </w:p>
        </w:tc>
      </w:tr>
      <w:tr w:rsidR="00321077" w:rsidRPr="0001790C" w:rsidTr="0010329B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321077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1.2.</w:t>
            </w:r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 выполн</w:t>
            </w:r>
            <w:r w:rsidR="00321077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ение инженерных работ </w:t>
            </w:r>
            <w:proofErr w:type="gramStart"/>
            <w:r w:rsidR="00321077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на объекта</w:t>
            </w:r>
            <w:proofErr w:type="gramEnd"/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 </w:t>
            </w:r>
            <w:r w:rsidR="000D702C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ФКУ ИК-6</w:t>
            </w:r>
            <w:r w:rsidR="009730E9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по </w:t>
            </w:r>
            <w:r w:rsidR="000D702C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оценке необходимого количества АПС и СОУ</w:t>
            </w:r>
            <w:r w:rsidR="00321077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Э, системы их расположения и функционирования, </w:t>
            </w:r>
            <w:r w:rsidR="000D702C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составления</w:t>
            </w:r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 проектно-сметной документации </w:t>
            </w:r>
            <w:r w:rsidR="000D702C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АПС</w:t>
            </w:r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 </w:t>
            </w:r>
            <w:r w:rsidR="000D702C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и </w:t>
            </w:r>
            <w:r w:rsidR="009730E9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СОУЭ</w:t>
            </w:r>
            <w:r w:rsidR="000D702C"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. изучение документов на данный объект.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02145" w:rsidP="00DD6469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выполнение инженерных работ </w:t>
            </w:r>
            <w:proofErr w:type="gramStart"/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на объекта</w:t>
            </w:r>
            <w:proofErr w:type="gramEnd"/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 </w:t>
            </w: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ФКУ ИК-6 </w:t>
            </w: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по оценке необходимого количества АПС и СОУЭ, системы их расположения и функционирования, составления проектно-сметной документации АПС и СОУЭ. изучение документов на данный объект.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10329B" w:rsidP="00766DBA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с 7 календарного дня после заключения ГК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10329B" w:rsidP="00DD6469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по 9 календарный день после заключения ГК</w:t>
            </w:r>
          </w:p>
        </w:tc>
      </w:tr>
      <w:tr w:rsidR="0010329B" w:rsidRPr="0001790C" w:rsidTr="0010329B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1.3.выезд специалиста с объекта заказчика по адресу расположения исполнителя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выезд специалиста с объекта заказчика по адресу расположения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Default="0010329B" w:rsidP="0010329B">
            <w:r w:rsidRPr="00361061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10 </w:t>
            </w:r>
            <w:r w:rsidRPr="00361061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календарного дня после заключения ГК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по 12 календарный день после заключения ГК</w:t>
            </w:r>
          </w:p>
        </w:tc>
      </w:tr>
      <w:tr w:rsidR="0010329B" w:rsidRPr="0001790C" w:rsidTr="0010329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2.1. Проведение исполнителем инженерных работ по составлению </w:t>
            </w: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проектно-сметной документации по монтажу системы автоматической пожарной сигнализации (АПС) и системы оповещения и управления эвакуацией людей при пожаре (СОУЭ) на проектируемых объектах ФКУ ИК-6 по адресу расположения исполнителя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Проведение исполнителем инженерных работ по составлению </w:t>
            </w: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проектно-сметной документации по монтажу системы автоматической пожарной сигнализации (АПС) и системы оповещения и управления эвакуацией людей при пожаре (СОУЭ) на проектируемых объектах ФКУ ИК-6 по адресу расположения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Default="0010329B" w:rsidP="0010329B">
            <w:r w:rsidRPr="00361061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13</w:t>
            </w:r>
            <w:r w:rsidRPr="00361061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 календарного дня после заключения ГК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по 23 календарный день после заключения ГК</w:t>
            </w:r>
          </w:p>
        </w:tc>
      </w:tr>
      <w:tr w:rsidR="0010329B" w:rsidRPr="0001790C" w:rsidTr="0010329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2.2. Подготовка и отправка готового проекта </w:t>
            </w: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на адрес заказчика в бумажном и в электронном виде.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01790C" w:rsidRDefault="0010329B" w:rsidP="0010329B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Подготовка и отправка готового проекта </w:t>
            </w:r>
            <w:r w:rsidRPr="0001790C">
              <w:rPr>
                <w:rFonts w:ascii="PT Astra Serif" w:hAnsi="PT Astra Serif"/>
                <w:sz w:val="22"/>
                <w:szCs w:val="22"/>
                <w:lang w:eastAsia="zh-CN"/>
              </w:rPr>
              <w:t>на адрес заказчика в бумажном и в электронном виде.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10329B" w:rsidRDefault="0010329B" w:rsidP="0010329B">
            <w:pPr>
              <w:rPr>
                <w:rFonts w:ascii="PT Astra Serif" w:hAnsi="PT Astra Serif"/>
                <w:sz w:val="22"/>
                <w:szCs w:val="22"/>
              </w:rPr>
            </w:pPr>
            <w:r w:rsidRPr="0010329B"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r>
              <w:rPr>
                <w:rFonts w:ascii="PT Astra Serif" w:hAnsi="PT Astra Serif"/>
                <w:sz w:val="22"/>
                <w:szCs w:val="22"/>
              </w:rPr>
              <w:t>24</w:t>
            </w:r>
            <w:r w:rsidRPr="0010329B">
              <w:rPr>
                <w:rFonts w:ascii="PT Astra Serif" w:hAnsi="PT Astra Serif"/>
                <w:sz w:val="22"/>
                <w:szCs w:val="22"/>
              </w:rPr>
              <w:t xml:space="preserve"> календарного дня после заключения ГК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9B" w:rsidRPr="0010329B" w:rsidRDefault="0010329B" w:rsidP="0010329B">
            <w:pPr>
              <w:rPr>
                <w:rFonts w:ascii="PT Astra Serif" w:hAnsi="PT Astra Serif"/>
                <w:sz w:val="22"/>
                <w:szCs w:val="22"/>
              </w:rPr>
            </w:pPr>
            <w:r w:rsidRPr="0010329B">
              <w:rPr>
                <w:rFonts w:ascii="PT Astra Serif" w:hAnsi="PT Astra Serif"/>
                <w:sz w:val="22"/>
                <w:szCs w:val="22"/>
              </w:rPr>
              <w:t xml:space="preserve">по </w:t>
            </w:r>
            <w:r>
              <w:rPr>
                <w:rFonts w:ascii="PT Astra Serif" w:hAnsi="PT Astra Serif"/>
                <w:sz w:val="22"/>
                <w:szCs w:val="22"/>
              </w:rPr>
              <w:t>35</w:t>
            </w:r>
            <w:r w:rsidRPr="0010329B">
              <w:rPr>
                <w:rFonts w:ascii="PT Astra Serif" w:hAnsi="PT Astra Serif"/>
                <w:sz w:val="22"/>
                <w:szCs w:val="22"/>
              </w:rPr>
              <w:t xml:space="preserve"> календарный день после заключения ГК</w:t>
            </w:r>
          </w:p>
        </w:tc>
      </w:tr>
      <w:tr w:rsidR="00321077" w:rsidRPr="0001790C" w:rsidTr="00202145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DD6469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Дата окончания работ по первому этапу:</w:t>
            </w:r>
          </w:p>
        </w:tc>
      </w:tr>
      <w:tr w:rsidR="00321077" w:rsidRPr="0001790C" w:rsidTr="0010329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</w:t>
            </w:r>
            <w:r w:rsidR="002F0AA2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  <w:tr w:rsidR="00321077" w:rsidRPr="0001790C" w:rsidTr="0010329B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</w:t>
            </w:r>
            <w:r w:rsidR="002F0AA2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  <w:tr w:rsidR="00321077" w:rsidRPr="0001790C" w:rsidTr="0010329B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1</w:t>
            </w:r>
            <w:r w:rsidR="002F0AA2"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  <w:tr w:rsidR="00321077" w:rsidRPr="0001790C" w:rsidTr="00202145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lastRenderedPageBreak/>
              <w:t>Дата окончания работ по второму этапу:</w:t>
            </w:r>
          </w:p>
        </w:tc>
      </w:tr>
      <w:tr w:rsidR="00321077" w:rsidRPr="0001790C" w:rsidTr="0010329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463D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  <w:tr w:rsidR="00321077" w:rsidRPr="0001790C" w:rsidTr="0010329B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DD6469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  <w:tr w:rsidR="002F0AA2" w:rsidRPr="0001790C" w:rsidTr="0010329B">
        <w:tc>
          <w:tcPr>
            <w:tcW w:w="7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A2" w:rsidRPr="0001790C" w:rsidRDefault="002F0AA2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</w:tc>
      </w:tr>
    </w:tbl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</w:p>
    <w:p w:rsidR="002F0AA2" w:rsidRPr="0001790C" w:rsidRDefault="002F0AA2" w:rsidP="00674E2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Дата начала работ по </w:t>
      </w:r>
      <w:r w:rsidR="00674E25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государственному контракту: "___"________</w:t>
      </w: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 _____ г.</w:t>
      </w:r>
    </w:p>
    <w:p w:rsidR="008F29A8" w:rsidRPr="0001790C" w:rsidRDefault="002F0AA2" w:rsidP="008F29A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Дата окончания работ </w:t>
      </w:r>
      <w:r w:rsidR="00674E25"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по государственному контракту: "___"______ _____ г.</w:t>
      </w:r>
    </w:p>
    <w:p w:rsidR="008F29A8" w:rsidRPr="0001790C" w:rsidRDefault="008F29A8" w:rsidP="008F29A8">
      <w:pPr>
        <w:autoSpaceDE w:val="0"/>
        <w:autoSpaceDN w:val="0"/>
        <w:adjustRightInd w:val="0"/>
        <w:spacing w:line="276" w:lineRule="auto"/>
        <w:jc w:val="center"/>
        <w:rPr>
          <w:rFonts w:ascii="PT Astra Serif" w:eastAsiaTheme="minorHAnsi" w:hAnsi="PT Astra Serif"/>
          <w:bCs/>
          <w:sz w:val="22"/>
          <w:szCs w:val="22"/>
          <w:lang w:eastAsia="en-US"/>
        </w:rPr>
      </w:pPr>
    </w:p>
    <w:p w:rsidR="002F0AA2" w:rsidRPr="0001790C" w:rsidRDefault="008F29A8" w:rsidP="008F29A8">
      <w:pPr>
        <w:autoSpaceDE w:val="0"/>
        <w:autoSpaceDN w:val="0"/>
        <w:adjustRightInd w:val="0"/>
        <w:spacing w:line="276" w:lineRule="auto"/>
        <w:jc w:val="center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Подписи Сторон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529"/>
      </w:tblGrid>
      <w:tr w:rsidR="008F29A8" w:rsidRPr="0001790C" w:rsidTr="00995435">
        <w:trPr>
          <w:gridAfter w:val="1"/>
          <w:wAfter w:w="5529" w:type="dxa"/>
        </w:trPr>
        <w:tc>
          <w:tcPr>
            <w:tcW w:w="4598" w:type="dxa"/>
          </w:tcPr>
          <w:p w:rsidR="008F29A8" w:rsidRPr="0001790C" w:rsidRDefault="008F29A8" w:rsidP="00674E25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6"/>
                <w:szCs w:val="26"/>
                <w:lang w:eastAsia="en-US"/>
              </w:rPr>
            </w:pPr>
          </w:p>
        </w:tc>
      </w:tr>
      <w:tr w:rsidR="008F29A8" w:rsidRPr="0001790C" w:rsidTr="00995435">
        <w:tc>
          <w:tcPr>
            <w:tcW w:w="4598" w:type="dxa"/>
          </w:tcPr>
          <w:p w:rsidR="008F29A8" w:rsidRPr="0001790C" w:rsidRDefault="008F29A8" w:rsidP="008F29A8">
            <w:pPr>
              <w:suppressAutoHyphens/>
              <w:contextualSpacing/>
              <w:rPr>
                <w:rFonts w:ascii="PT Astra Serif" w:hAnsi="PT Astra Serif"/>
                <w:b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:rsidR="00410C15" w:rsidRPr="008F68DC" w:rsidRDefault="00410C15" w:rsidP="00410C15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Врио начальника</w:t>
            </w:r>
            <w:r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ФКУ ИК-6</w:t>
            </w:r>
          </w:p>
          <w:p w:rsidR="00410C15" w:rsidRPr="008F68DC" w:rsidRDefault="00410C15" w:rsidP="00410C15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____________ </w:t>
            </w: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В.Ю. Фомин</w:t>
            </w:r>
          </w:p>
          <w:p w:rsidR="008F29A8" w:rsidRPr="0001790C" w:rsidRDefault="001F3899" w:rsidP="008F68DC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</w:p>
        </w:tc>
        <w:tc>
          <w:tcPr>
            <w:tcW w:w="5529" w:type="dxa"/>
          </w:tcPr>
          <w:p w:rsidR="008F29A8" w:rsidRPr="0001790C" w:rsidRDefault="008F29A8" w:rsidP="008F29A8">
            <w:pPr>
              <w:autoSpaceDE w:val="0"/>
              <w:autoSpaceDN w:val="0"/>
              <w:adjustRightInd w:val="0"/>
              <w:spacing w:line="276" w:lineRule="auto"/>
              <w:ind w:left="1305" w:right="-3216"/>
              <w:jc w:val="both"/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  <w:t xml:space="preserve">Исполнитель: </w:t>
            </w:r>
          </w:p>
          <w:p w:rsidR="00995435" w:rsidRPr="0001790C" w:rsidRDefault="00995435" w:rsidP="00995435">
            <w:pPr>
              <w:pStyle w:val="Standard"/>
              <w:spacing w:after="0" w:line="276" w:lineRule="auto"/>
              <w:ind w:left="647" w:right="-29"/>
              <w:contextualSpacing/>
              <w:mirrorIndents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90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___________________ </w:t>
            </w:r>
          </w:p>
          <w:p w:rsidR="008F29A8" w:rsidRPr="0001790C" w:rsidRDefault="001F3899" w:rsidP="00995435">
            <w:pPr>
              <w:autoSpaceDE w:val="0"/>
              <w:autoSpaceDN w:val="0"/>
              <w:adjustRightInd w:val="0"/>
              <w:spacing w:line="276" w:lineRule="auto"/>
              <w:ind w:left="647" w:right="-3216"/>
              <w:jc w:val="both"/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</w:p>
        </w:tc>
      </w:tr>
    </w:tbl>
    <w:p w:rsidR="0001790C" w:rsidRPr="0001790C" w:rsidRDefault="0001790C" w:rsidP="002356E9">
      <w:pPr>
        <w:pStyle w:val="ac"/>
        <w:spacing w:line="276" w:lineRule="auto"/>
        <w:rPr>
          <w:rFonts w:ascii="PT Astra Serif" w:hAnsi="PT Astra Serif"/>
          <w:b/>
          <w:bCs/>
          <w:spacing w:val="10"/>
          <w:sz w:val="26"/>
          <w:szCs w:val="26"/>
        </w:rPr>
      </w:pPr>
    </w:p>
    <w:p w:rsidR="0001790C" w:rsidRPr="0001790C" w:rsidRDefault="0001790C" w:rsidP="0001790C">
      <w:pPr>
        <w:rPr>
          <w:rFonts w:ascii="PT Astra Serif" w:hAnsi="PT Astra Serif"/>
        </w:rPr>
      </w:pPr>
      <w:r w:rsidRPr="0001790C">
        <w:rPr>
          <w:rFonts w:ascii="PT Astra Serif" w:hAnsi="PT Astra Serif"/>
        </w:rPr>
        <w:br w:type="page"/>
      </w:r>
    </w:p>
    <w:p w:rsidR="0001790C" w:rsidRPr="0001790C" w:rsidRDefault="0001790C" w:rsidP="0001790C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lastRenderedPageBreak/>
        <w:t>Приложение № 2</w:t>
      </w:r>
    </w:p>
    <w:p w:rsidR="0001790C" w:rsidRPr="0001790C" w:rsidRDefault="0001790C" w:rsidP="0001790C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к государственному контракту</w:t>
      </w:r>
    </w:p>
    <w:p w:rsidR="0001790C" w:rsidRPr="0001790C" w:rsidRDefault="0001790C" w:rsidP="0001790C">
      <w:pPr>
        <w:autoSpaceDE w:val="0"/>
        <w:autoSpaceDN w:val="0"/>
        <w:adjustRightInd w:val="0"/>
        <w:spacing w:line="276" w:lineRule="auto"/>
        <w:jc w:val="right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01790C">
        <w:rPr>
          <w:rFonts w:ascii="PT Astra Serif" w:eastAsiaTheme="minorHAnsi" w:hAnsi="PT Astra Serif"/>
          <w:bCs/>
          <w:sz w:val="22"/>
          <w:szCs w:val="22"/>
          <w:lang w:eastAsia="en-US"/>
        </w:rPr>
        <w:t>от "___"________ ____ г. № _______</w:t>
      </w:r>
    </w:p>
    <w:p w:rsidR="001F3899" w:rsidRDefault="001F3899" w:rsidP="0001790C">
      <w:pPr>
        <w:keepNext/>
        <w:tabs>
          <w:tab w:val="left" w:pos="2300"/>
        </w:tabs>
        <w:ind w:firstLine="643"/>
        <w:jc w:val="center"/>
        <w:outlineLvl w:val="1"/>
        <w:rPr>
          <w:rFonts w:ascii="PT Astra Serif" w:eastAsia="MS Mincho" w:hAnsi="PT Astra Serif"/>
          <w:b/>
          <w:bCs/>
          <w:caps/>
          <w:color w:val="000000"/>
          <w:sz w:val="22"/>
          <w:szCs w:val="22"/>
        </w:rPr>
      </w:pPr>
    </w:p>
    <w:p w:rsidR="001F3899" w:rsidRDefault="001F3899" w:rsidP="0001790C">
      <w:pPr>
        <w:keepNext/>
        <w:tabs>
          <w:tab w:val="left" w:pos="2300"/>
        </w:tabs>
        <w:ind w:firstLine="643"/>
        <w:jc w:val="center"/>
        <w:outlineLvl w:val="1"/>
        <w:rPr>
          <w:rFonts w:ascii="PT Astra Serif" w:eastAsia="MS Mincho" w:hAnsi="PT Astra Serif"/>
          <w:b/>
          <w:bCs/>
          <w:caps/>
          <w:color w:val="000000"/>
          <w:sz w:val="22"/>
          <w:szCs w:val="22"/>
        </w:rPr>
      </w:pPr>
    </w:p>
    <w:p w:rsidR="0001790C" w:rsidRPr="0001790C" w:rsidRDefault="0001790C" w:rsidP="0001790C">
      <w:pPr>
        <w:keepNext/>
        <w:tabs>
          <w:tab w:val="left" w:pos="2300"/>
        </w:tabs>
        <w:ind w:firstLine="643"/>
        <w:jc w:val="center"/>
        <w:outlineLvl w:val="1"/>
        <w:rPr>
          <w:rFonts w:ascii="PT Astra Serif" w:eastAsia="MS Mincho" w:hAnsi="PT Astra Serif"/>
          <w:b/>
          <w:bCs/>
          <w:caps/>
          <w:color w:val="000000"/>
          <w:sz w:val="22"/>
          <w:szCs w:val="22"/>
        </w:rPr>
      </w:pPr>
      <w:r w:rsidRPr="0001790C">
        <w:rPr>
          <w:rFonts w:ascii="PT Astra Serif" w:eastAsia="MS Mincho" w:hAnsi="PT Astra Serif"/>
          <w:b/>
          <w:bCs/>
          <w:caps/>
          <w:color w:val="000000"/>
          <w:sz w:val="22"/>
          <w:szCs w:val="22"/>
        </w:rPr>
        <w:t>ТЕХНИЧЕСКОЕ ЗАДАНИЕ</w:t>
      </w:r>
    </w:p>
    <w:p w:rsidR="0001790C" w:rsidRPr="0001790C" w:rsidRDefault="0001790C" w:rsidP="0001790C">
      <w:pPr>
        <w:suppressAutoHyphens/>
        <w:spacing w:before="60" w:after="60"/>
        <w:ind w:right="57"/>
        <w:jc w:val="center"/>
        <w:rPr>
          <w:rFonts w:ascii="PT Astra Serif" w:hAnsi="PT Astra Serif"/>
          <w:b/>
          <w:sz w:val="24"/>
          <w:szCs w:val="24"/>
          <w:lang w:eastAsia="zh-CN"/>
        </w:rPr>
      </w:pPr>
      <w:r w:rsidRPr="0001790C">
        <w:rPr>
          <w:rFonts w:ascii="PT Astra Serif" w:hAnsi="PT Astra Serif"/>
          <w:b/>
          <w:sz w:val="24"/>
          <w:szCs w:val="24"/>
          <w:lang w:eastAsia="zh-CN"/>
        </w:rPr>
        <w:t>на оказание услуг по выполнению проектно-сметной документации по монтажу системы автоматической пожарной сигнализации (АПС) и системы оповещения и управления эвакуацией людей при пожаре (СОУЭ) на объектах</w:t>
      </w:r>
      <w:r w:rsidR="00122B1B">
        <w:rPr>
          <w:rFonts w:ascii="PT Astra Serif" w:hAnsi="PT Astra Serif"/>
          <w:b/>
          <w:sz w:val="24"/>
          <w:szCs w:val="24"/>
          <w:lang w:eastAsia="zh-CN"/>
        </w:rPr>
        <w:t xml:space="preserve"> </w:t>
      </w:r>
      <w:r w:rsidRPr="0001790C">
        <w:rPr>
          <w:rFonts w:ascii="PT Astra Serif" w:hAnsi="PT Astra Serif"/>
          <w:b/>
          <w:sz w:val="24"/>
          <w:szCs w:val="24"/>
          <w:lang w:eastAsia="zh-CN"/>
        </w:rPr>
        <w:t xml:space="preserve">«Санпропускник», «Закрытая мойка» (далее – объекты) в ФКУ ИК-6 УФСИН России по Псковской области </w:t>
      </w:r>
    </w:p>
    <w:p w:rsidR="0001790C" w:rsidRPr="0001790C" w:rsidRDefault="0001790C" w:rsidP="0001790C">
      <w:pPr>
        <w:autoSpaceDE w:val="0"/>
        <w:autoSpaceDN w:val="0"/>
        <w:adjustRightInd w:val="0"/>
        <w:ind w:firstLine="561"/>
        <w:jc w:val="both"/>
        <w:rPr>
          <w:rFonts w:ascii="PT Astra Serif" w:eastAsia="MS Mincho" w:hAnsi="PT Astra Serif"/>
          <w:b/>
          <w:bCs/>
          <w:sz w:val="24"/>
          <w:szCs w:val="24"/>
        </w:rPr>
      </w:pPr>
    </w:p>
    <w:p w:rsidR="0001790C" w:rsidRPr="0001790C" w:rsidRDefault="0001790C" w:rsidP="0001790C">
      <w:pPr>
        <w:autoSpaceDE w:val="0"/>
        <w:autoSpaceDN w:val="0"/>
        <w:adjustRightInd w:val="0"/>
        <w:ind w:right="-426" w:firstLine="561"/>
        <w:jc w:val="both"/>
        <w:rPr>
          <w:rFonts w:ascii="PT Astra Serif" w:eastAsia="MS Mincho" w:hAnsi="PT Astra Serif"/>
          <w:b/>
          <w:bCs/>
          <w:sz w:val="24"/>
          <w:szCs w:val="24"/>
        </w:rPr>
      </w:pPr>
      <w:r w:rsidRPr="0001790C">
        <w:rPr>
          <w:rFonts w:ascii="PT Astra Serif" w:eastAsia="MS Mincho" w:hAnsi="PT Astra Serif"/>
          <w:b/>
          <w:bCs/>
          <w:sz w:val="24"/>
          <w:szCs w:val="24"/>
        </w:rPr>
        <w:t>1. Цель услуг</w:t>
      </w:r>
    </w:p>
    <w:p w:rsidR="0001790C" w:rsidRPr="0001790C" w:rsidRDefault="0001790C" w:rsidP="0001790C">
      <w:pPr>
        <w:ind w:right="-426" w:firstLine="561"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t>1.1. Обеспечение пожарной безопасности учреждения, составление проекта монтажа автоматической пожарной сигнализации и системы оповещения и управления эвакуации (далее – проект) на объектах ФКУ ИК-6 УФСИН России по Псковской области (далее – ИК-6).</w:t>
      </w:r>
    </w:p>
    <w:p w:rsidR="0001790C" w:rsidRPr="0001790C" w:rsidRDefault="0001790C" w:rsidP="0001790C">
      <w:pPr>
        <w:ind w:right="-426" w:firstLine="561"/>
        <w:jc w:val="both"/>
        <w:rPr>
          <w:rFonts w:ascii="PT Astra Serif" w:eastAsiaTheme="minorEastAsia" w:hAnsi="PT Astra Serif"/>
          <w:sz w:val="24"/>
          <w:szCs w:val="24"/>
          <w:u w:val="single"/>
        </w:rPr>
      </w:pPr>
      <w:r w:rsidRPr="0001790C">
        <w:rPr>
          <w:rFonts w:ascii="PT Astra Serif" w:eastAsiaTheme="minorEastAsia" w:hAnsi="PT Astra Serif"/>
          <w:b/>
          <w:bCs/>
          <w:sz w:val="24"/>
          <w:szCs w:val="24"/>
        </w:rPr>
        <w:t xml:space="preserve">2. </w:t>
      </w:r>
      <w:r w:rsidRPr="0001790C">
        <w:rPr>
          <w:rFonts w:ascii="PT Astra Serif" w:eastAsiaTheme="minorEastAsia" w:hAnsi="PT Astra Serif"/>
          <w:b/>
          <w:sz w:val="24"/>
          <w:szCs w:val="24"/>
        </w:rPr>
        <w:t>Оказание услуг должно соответствовать требованиям следующих законодательных актов:</w:t>
      </w:r>
      <w:r w:rsidRPr="0001790C">
        <w:rPr>
          <w:rFonts w:ascii="PT Astra Serif" w:eastAsiaTheme="minorEastAsia" w:hAnsi="PT Astra Serif"/>
          <w:bCs/>
          <w:sz w:val="24"/>
          <w:szCs w:val="24"/>
        </w:rPr>
        <w:t xml:space="preserve"> требованиям Федерального закона от 21 декабря 1994 г. ст. 24 № 69-ФЗ «О пожарной безопасности»</w:t>
      </w:r>
      <w:r w:rsidRPr="0001790C">
        <w:rPr>
          <w:rFonts w:ascii="PT Astra Serif" w:eastAsiaTheme="minorEastAsia" w:hAnsi="PT Astra Serif"/>
          <w:sz w:val="24"/>
          <w:szCs w:val="24"/>
        </w:rPr>
        <w:t>, Постановления Правительства РФ № 1479 от 16.09.2020г. «Правила противопожарного режима в Российской Федерации», ГОСТ Р 59638-2021</w:t>
      </w:r>
      <w:r w:rsidRPr="0001790C">
        <w:rPr>
          <w:rFonts w:ascii="PT Astra Serif" w:eastAsiaTheme="minorEastAsia" w:hAnsi="PT Astra Serif"/>
          <w:bCs/>
          <w:spacing w:val="2"/>
          <w:kern w:val="36"/>
          <w:sz w:val="24"/>
          <w:szCs w:val="24"/>
        </w:rPr>
        <w:t xml:space="preserve"> «Системы пожарной сигнализации. Руководство по проектированию, монтажу, техническому обслуживанию и ремонту. Методы испытаний на работоспособность», </w:t>
      </w:r>
      <w:r w:rsidRPr="0001790C">
        <w:rPr>
          <w:rFonts w:ascii="PT Astra Serif" w:eastAsia="Calibri" w:hAnsi="PT Astra Serif"/>
          <w:sz w:val="24"/>
          <w:szCs w:val="24"/>
        </w:rPr>
        <w:t>Постановлению Правительства РФ от 30.11.2021 №2106 «О порядке аттестации физических лиц на право проектирования средств обеспечения пожарной безопасности зданий и сооружений, которые введены в эксплуатацию</w:t>
      </w:r>
      <w:r w:rsidRPr="0001790C">
        <w:rPr>
          <w:rFonts w:ascii="PT Astra Serif" w:eastAsiaTheme="minorEastAsia" w:hAnsi="PT Astra Serif"/>
          <w:bCs/>
          <w:spacing w:val="2"/>
          <w:kern w:val="36"/>
          <w:sz w:val="24"/>
          <w:szCs w:val="24"/>
        </w:rPr>
        <w:t xml:space="preserve"> </w:t>
      </w:r>
    </w:p>
    <w:p w:rsidR="0001790C" w:rsidRPr="0001790C" w:rsidRDefault="0001790C" w:rsidP="0001790C">
      <w:pPr>
        <w:autoSpaceDE w:val="0"/>
        <w:autoSpaceDN w:val="0"/>
        <w:adjustRightInd w:val="0"/>
        <w:ind w:right="-426" w:firstLine="561"/>
        <w:jc w:val="both"/>
        <w:rPr>
          <w:rFonts w:ascii="PT Astra Serif" w:eastAsia="MS Mincho" w:hAnsi="PT Astra Serif"/>
          <w:sz w:val="24"/>
          <w:szCs w:val="24"/>
        </w:rPr>
      </w:pPr>
      <w:r w:rsidRPr="0001790C">
        <w:rPr>
          <w:rFonts w:ascii="PT Astra Serif" w:eastAsia="MS Mincho" w:hAnsi="PT Astra Serif"/>
          <w:b/>
          <w:bCs/>
          <w:color w:val="000000"/>
          <w:sz w:val="24"/>
          <w:szCs w:val="24"/>
        </w:rPr>
        <w:t>3. Цена  государственного контракта.</w:t>
      </w:r>
    </w:p>
    <w:p w:rsidR="0001790C" w:rsidRPr="0001790C" w:rsidRDefault="0001790C" w:rsidP="0001790C">
      <w:pPr>
        <w:ind w:right="-426" w:firstLine="561"/>
        <w:contextualSpacing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t>3.1. Цена контракта включает в себя все расходы Исполнителя по оказанию услуг, включая страхование, уплату налогов, пошлин, сборов, транспортных расходов и других обязательных платежей.</w:t>
      </w:r>
    </w:p>
    <w:p w:rsidR="0001790C" w:rsidRPr="0001790C" w:rsidRDefault="0001790C" w:rsidP="0001790C">
      <w:pPr>
        <w:autoSpaceDE w:val="0"/>
        <w:autoSpaceDN w:val="0"/>
        <w:adjustRightInd w:val="0"/>
        <w:ind w:right="-426" w:firstLine="561"/>
        <w:jc w:val="both"/>
        <w:rPr>
          <w:rFonts w:ascii="PT Astra Serif" w:eastAsia="MS Mincho" w:hAnsi="PT Astra Serif"/>
          <w:b/>
          <w:sz w:val="24"/>
          <w:szCs w:val="24"/>
        </w:rPr>
      </w:pPr>
      <w:r w:rsidRPr="0001790C">
        <w:rPr>
          <w:rFonts w:ascii="PT Astra Serif" w:eastAsia="MS Mincho" w:hAnsi="PT Astra Serif"/>
          <w:b/>
          <w:sz w:val="24"/>
          <w:szCs w:val="24"/>
        </w:rPr>
        <w:t>4. Срок оказания услуг.</w:t>
      </w:r>
    </w:p>
    <w:p w:rsidR="0001790C" w:rsidRPr="0001790C" w:rsidRDefault="0001790C" w:rsidP="0001790C">
      <w:pPr>
        <w:tabs>
          <w:tab w:val="num" w:pos="0"/>
          <w:tab w:val="num" w:pos="643"/>
        </w:tabs>
        <w:ind w:right="-426" w:firstLine="561"/>
        <w:jc w:val="both"/>
        <w:rPr>
          <w:rFonts w:ascii="PT Astra Serif" w:eastAsia="MS Mincho" w:hAnsi="PT Astra Serif"/>
          <w:b/>
          <w:iCs/>
          <w:snapToGrid w:val="0"/>
          <w:sz w:val="24"/>
          <w:szCs w:val="24"/>
        </w:rPr>
      </w:pPr>
      <w:r w:rsidRPr="0001790C">
        <w:rPr>
          <w:rFonts w:ascii="PT Astra Serif" w:eastAsia="MS Mincho" w:hAnsi="PT Astra Serif"/>
          <w:b/>
          <w:snapToGrid w:val="0"/>
          <w:sz w:val="24"/>
          <w:szCs w:val="24"/>
        </w:rPr>
        <w:t>4.1</w:t>
      </w:r>
      <w:r w:rsidRPr="0001790C">
        <w:rPr>
          <w:rFonts w:ascii="PT Astra Serif" w:eastAsia="MS Mincho" w:hAnsi="PT Astra Serif"/>
          <w:snapToGrid w:val="0"/>
          <w:sz w:val="24"/>
          <w:szCs w:val="24"/>
        </w:rPr>
        <w:t xml:space="preserve">. Исполнитель оказывает услуги </w:t>
      </w:r>
      <w:r w:rsidRPr="0001790C">
        <w:rPr>
          <w:rFonts w:ascii="PT Astra Serif" w:eastAsia="MS Mincho" w:hAnsi="PT Astra Serif"/>
          <w:iCs/>
          <w:snapToGrid w:val="0"/>
          <w:sz w:val="24"/>
          <w:szCs w:val="24"/>
        </w:rPr>
        <w:t xml:space="preserve">с момента подписания Государственного контакта и </w:t>
      </w:r>
      <w:proofErr w:type="gramStart"/>
      <w:r w:rsidRPr="0001790C">
        <w:rPr>
          <w:rFonts w:ascii="PT Astra Serif" w:eastAsia="MS Mincho" w:hAnsi="PT Astra Serif"/>
          <w:iCs/>
          <w:snapToGrid w:val="0"/>
          <w:sz w:val="24"/>
          <w:szCs w:val="24"/>
        </w:rPr>
        <w:t>согласно графика</w:t>
      </w:r>
      <w:proofErr w:type="gramEnd"/>
      <w:r w:rsidRPr="0001790C">
        <w:rPr>
          <w:rFonts w:ascii="PT Astra Serif" w:eastAsia="MS Mincho" w:hAnsi="PT Astra Serif"/>
          <w:iCs/>
          <w:snapToGrid w:val="0"/>
          <w:sz w:val="24"/>
          <w:szCs w:val="24"/>
        </w:rPr>
        <w:t xml:space="preserve"> осуществления услуги. Прибытие специалиста организации исполнителя на объект ИК-6 должно не превышать </w:t>
      </w:r>
      <w:r w:rsidRPr="0001790C">
        <w:rPr>
          <w:rFonts w:ascii="PT Astra Serif" w:eastAsia="MS Mincho" w:hAnsi="PT Astra Serif"/>
          <w:b/>
          <w:iCs/>
          <w:snapToGrid w:val="0"/>
          <w:sz w:val="24"/>
          <w:szCs w:val="24"/>
        </w:rPr>
        <w:t xml:space="preserve">6 дней </w:t>
      </w:r>
      <w:r w:rsidRPr="0001790C">
        <w:rPr>
          <w:rFonts w:ascii="PT Astra Serif" w:eastAsia="MS Mincho" w:hAnsi="PT Astra Serif"/>
          <w:iCs/>
          <w:snapToGrid w:val="0"/>
          <w:sz w:val="24"/>
          <w:szCs w:val="24"/>
        </w:rPr>
        <w:t>с момента заключения государственного контракта.</w:t>
      </w:r>
      <w:r w:rsidRPr="0001790C">
        <w:rPr>
          <w:rFonts w:ascii="PT Astra Serif" w:eastAsia="MS Mincho" w:hAnsi="PT Astra Serif"/>
          <w:b/>
          <w:iCs/>
          <w:snapToGrid w:val="0"/>
          <w:sz w:val="24"/>
          <w:szCs w:val="24"/>
        </w:rPr>
        <w:t xml:space="preserve"> </w:t>
      </w:r>
    </w:p>
    <w:p w:rsidR="0001790C" w:rsidRPr="0001790C" w:rsidRDefault="0001790C" w:rsidP="0001790C">
      <w:pPr>
        <w:ind w:right="-426" w:firstLine="561"/>
        <w:jc w:val="both"/>
        <w:rPr>
          <w:rFonts w:ascii="PT Astra Serif" w:eastAsiaTheme="minorEastAsia" w:hAnsi="PT Astra Serif"/>
          <w:b/>
          <w:sz w:val="24"/>
          <w:szCs w:val="24"/>
        </w:rPr>
      </w:pPr>
      <w:r w:rsidRPr="0001790C">
        <w:rPr>
          <w:rFonts w:ascii="PT Astra Serif" w:eastAsiaTheme="minorEastAsia" w:hAnsi="PT Astra Serif"/>
          <w:b/>
          <w:sz w:val="24"/>
          <w:szCs w:val="24"/>
        </w:rPr>
        <w:t>5</w:t>
      </w:r>
      <w:r w:rsidRPr="0001790C">
        <w:rPr>
          <w:rFonts w:ascii="PT Astra Serif" w:eastAsiaTheme="minorEastAsia" w:hAnsi="PT Astra Serif"/>
          <w:sz w:val="24"/>
          <w:szCs w:val="24"/>
        </w:rPr>
        <w:t>.</w:t>
      </w:r>
      <w:r w:rsidRPr="0001790C">
        <w:rPr>
          <w:rFonts w:ascii="PT Astra Serif" w:eastAsiaTheme="minorEastAsia" w:hAnsi="PT Astra Serif"/>
          <w:b/>
          <w:sz w:val="24"/>
          <w:szCs w:val="24"/>
        </w:rPr>
        <w:t>Требования к оказанию услуг:</w:t>
      </w:r>
    </w:p>
    <w:p w:rsidR="0001790C" w:rsidRPr="0001790C" w:rsidRDefault="0001790C" w:rsidP="0001790C">
      <w:pPr>
        <w:tabs>
          <w:tab w:val="left" w:pos="709"/>
        </w:tabs>
        <w:ind w:right="-426" w:firstLine="561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01790C">
        <w:rPr>
          <w:rFonts w:ascii="PT Astra Serif" w:eastAsia="Calibri" w:hAnsi="PT Astra Serif"/>
          <w:sz w:val="24"/>
          <w:szCs w:val="24"/>
          <w:lang w:eastAsia="en-US"/>
        </w:rPr>
        <w:t xml:space="preserve">Провести </w:t>
      </w:r>
      <w:r w:rsidRPr="0001790C">
        <w:rPr>
          <w:rFonts w:ascii="PT Astra Serif" w:eastAsia="Calibri" w:hAnsi="PT Astra Serif"/>
          <w:b/>
          <w:sz w:val="24"/>
          <w:szCs w:val="24"/>
          <w:lang w:eastAsia="en-US"/>
        </w:rPr>
        <w:t>инженерные работы по составлению проекта</w:t>
      </w:r>
      <w:r w:rsidRPr="0001790C">
        <w:rPr>
          <w:rFonts w:ascii="PT Astra Serif" w:eastAsia="Calibri" w:hAnsi="PT Astra Serif"/>
          <w:sz w:val="24"/>
          <w:szCs w:val="24"/>
          <w:lang w:eastAsia="en-US"/>
        </w:rPr>
        <w:t xml:space="preserve"> на объектах ИК-6, а именно: </w:t>
      </w:r>
    </w:p>
    <w:p w:rsidR="0001790C" w:rsidRPr="0001790C" w:rsidRDefault="0001790C" w:rsidP="0001790C">
      <w:pPr>
        <w:ind w:right="-426" w:firstLine="709"/>
        <w:contextualSpacing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t xml:space="preserve">Санпропускник – помывка личного состава, размещение личного состава. Здание тылового назначения. Здание оборудовано системой центрального отопления, эксплуатируется по мере необходимости. </w:t>
      </w:r>
    </w:p>
    <w:p w:rsidR="0001790C" w:rsidRPr="0001790C" w:rsidRDefault="0001790C" w:rsidP="0001790C">
      <w:pPr>
        <w:ind w:right="-426" w:firstLine="709"/>
        <w:contextualSpacing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t>Закрытая мойка – приспособленное помещение под пожарный бокс, служебные кабинеты. Здание оборудовано системой центрального отопления (котел). Эксплуатируется в круглосуточном режиме. Категория В3</w:t>
      </w:r>
    </w:p>
    <w:p w:rsidR="0001790C" w:rsidRPr="0001790C" w:rsidRDefault="0001790C" w:rsidP="0001790C">
      <w:pPr>
        <w:tabs>
          <w:tab w:val="left" w:pos="709"/>
        </w:tabs>
        <w:ind w:right="-426"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="Calibri" w:hAnsi="PT Astra Serif"/>
          <w:sz w:val="24"/>
          <w:szCs w:val="24"/>
          <w:lang w:eastAsia="en-US"/>
        </w:rPr>
        <w:t xml:space="preserve">Рассчитывать площадь данных помещении для оценки цены на услугу составление проекта исходя из планов помещений, приложенных к техническому заданию:  </w:t>
      </w:r>
      <w:r w:rsidRPr="0001790C">
        <w:rPr>
          <w:rFonts w:ascii="PT Astra Serif" w:eastAsiaTheme="minorEastAsia" w:hAnsi="PT Astra Serif"/>
          <w:sz w:val="24"/>
          <w:szCs w:val="24"/>
        </w:rPr>
        <w:t xml:space="preserve">документ </w:t>
      </w:r>
      <w:proofErr w:type="spellStart"/>
      <w:r w:rsidRPr="0001790C">
        <w:rPr>
          <w:rFonts w:ascii="PT Astra Serif" w:eastAsiaTheme="minorEastAsia" w:hAnsi="PT Astra Serif"/>
          <w:sz w:val="24"/>
          <w:szCs w:val="24"/>
          <w:lang w:val="en-US"/>
        </w:rPr>
        <w:t>WinRaR</w:t>
      </w:r>
      <w:proofErr w:type="spellEnd"/>
      <w:r w:rsidRPr="0001790C">
        <w:rPr>
          <w:rFonts w:ascii="PT Astra Serif" w:eastAsiaTheme="minorEastAsia" w:hAnsi="PT Astra Serif"/>
          <w:sz w:val="24"/>
          <w:szCs w:val="24"/>
        </w:rPr>
        <w:t xml:space="preserve">: планы помещений. </w:t>
      </w:r>
    </w:p>
    <w:p w:rsidR="0001790C" w:rsidRPr="0001790C" w:rsidRDefault="0001790C" w:rsidP="0001790C">
      <w:pPr>
        <w:tabs>
          <w:tab w:val="left" w:pos="709"/>
        </w:tabs>
        <w:ind w:right="-426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01790C">
        <w:rPr>
          <w:rFonts w:ascii="PT Astra Serif" w:eastAsia="Calibri" w:hAnsi="PT Astra Serif"/>
          <w:sz w:val="24"/>
          <w:szCs w:val="24"/>
          <w:lang w:eastAsia="en-US"/>
        </w:rPr>
        <w:t xml:space="preserve">Готовый проект должен быть предоставлен заказчику в бумажном напечатанном и в электронном виде. </w:t>
      </w:r>
    </w:p>
    <w:p w:rsidR="0001790C" w:rsidRPr="0001790C" w:rsidRDefault="0001790C" w:rsidP="0001790C">
      <w:pPr>
        <w:ind w:right="-426"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01790C">
        <w:rPr>
          <w:rFonts w:ascii="PT Astra Serif" w:eastAsia="Calibri" w:hAnsi="PT Astra Serif"/>
          <w:sz w:val="24"/>
          <w:szCs w:val="24"/>
          <w:lang w:eastAsia="en-US"/>
        </w:rPr>
        <w:t xml:space="preserve">Здания находятся на внешней территории учреждения ИК-6, без подвалов, на расстоянии более 30 метров друг от друга. Дополнительные схемы расположения зданий на территории ИК-6 предоставляются по соглашению сторон. </w:t>
      </w:r>
    </w:p>
    <w:p w:rsidR="0001790C" w:rsidRPr="0001790C" w:rsidRDefault="00626CFC" w:rsidP="0001790C">
      <w:pPr>
        <w:tabs>
          <w:tab w:val="left" w:pos="709"/>
        </w:tabs>
        <w:ind w:right="-426" w:firstLine="561"/>
        <w:jc w:val="both"/>
        <w:rPr>
          <w:rFonts w:ascii="PT Astra Serif" w:eastAsiaTheme="minorEastAsia" w:hAnsi="PT Astra Serif"/>
          <w:bCs/>
          <w:spacing w:val="2"/>
          <w:kern w:val="36"/>
          <w:sz w:val="24"/>
          <w:szCs w:val="24"/>
        </w:rPr>
      </w:pPr>
      <w:r>
        <w:rPr>
          <w:rFonts w:ascii="PT Astra Serif" w:eastAsiaTheme="minorEastAsia" w:hAnsi="PT Astra Serif"/>
          <w:b/>
          <w:spacing w:val="-2"/>
          <w:sz w:val="24"/>
          <w:szCs w:val="24"/>
        </w:rPr>
        <w:t>6</w:t>
      </w:r>
      <w:r w:rsidR="0001790C" w:rsidRPr="0001790C">
        <w:rPr>
          <w:rFonts w:ascii="PT Astra Serif" w:eastAsiaTheme="minorEastAsia" w:hAnsi="PT Astra Serif"/>
          <w:b/>
          <w:spacing w:val="-2"/>
          <w:sz w:val="24"/>
          <w:szCs w:val="24"/>
        </w:rPr>
        <w:t>.</w:t>
      </w:r>
      <w:r w:rsidR="0001790C" w:rsidRPr="0001790C">
        <w:rPr>
          <w:rFonts w:ascii="PT Astra Serif" w:eastAsiaTheme="minorEastAsia" w:hAnsi="PT Astra Serif"/>
          <w:spacing w:val="-2"/>
          <w:sz w:val="24"/>
          <w:szCs w:val="24"/>
        </w:rPr>
        <w:t xml:space="preserve"> </w:t>
      </w:r>
      <w:r w:rsidR="0001790C" w:rsidRPr="0001790C">
        <w:rPr>
          <w:rFonts w:ascii="PT Astra Serif" w:eastAsiaTheme="minorEastAsia" w:hAnsi="PT Astra Serif"/>
          <w:b/>
          <w:spacing w:val="-2"/>
          <w:sz w:val="24"/>
          <w:szCs w:val="24"/>
        </w:rPr>
        <w:t xml:space="preserve">Качество и порядок выполняемых работ </w:t>
      </w:r>
      <w:r w:rsidR="0001790C" w:rsidRPr="0001790C">
        <w:rPr>
          <w:rFonts w:ascii="PT Astra Serif" w:eastAsiaTheme="minorEastAsia" w:hAnsi="PT Astra Serif"/>
          <w:spacing w:val="-2"/>
          <w:sz w:val="24"/>
          <w:szCs w:val="24"/>
        </w:rPr>
        <w:t xml:space="preserve">должны соответствовать </w:t>
      </w:r>
      <w:r w:rsidR="0001790C" w:rsidRPr="0001790C">
        <w:rPr>
          <w:rFonts w:ascii="PT Astra Serif" w:eastAsiaTheme="minorEastAsia" w:hAnsi="PT Astra Serif"/>
          <w:sz w:val="24"/>
          <w:szCs w:val="24"/>
        </w:rPr>
        <w:t>ГОСТ Р 59638-2021</w:t>
      </w:r>
      <w:r w:rsidR="0001790C" w:rsidRPr="0001790C">
        <w:rPr>
          <w:rFonts w:ascii="PT Astra Serif" w:eastAsiaTheme="minorEastAsia" w:hAnsi="PT Astra Serif"/>
          <w:bCs/>
          <w:spacing w:val="2"/>
          <w:kern w:val="36"/>
          <w:sz w:val="24"/>
          <w:szCs w:val="24"/>
        </w:rPr>
        <w:t xml:space="preserve"> «Системы пожарной сигнализации. Руководство по проектированию, монтажу, техническому обслуживанию и ремонту. Методы испытаний на работоспособность»</w:t>
      </w:r>
    </w:p>
    <w:p w:rsidR="0001790C" w:rsidRPr="0001790C" w:rsidRDefault="00626CFC" w:rsidP="0001790C">
      <w:pPr>
        <w:ind w:right="-426" w:firstLine="561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b/>
          <w:sz w:val="24"/>
          <w:szCs w:val="24"/>
        </w:rPr>
        <w:t>7</w:t>
      </w:r>
      <w:r w:rsidR="0001790C" w:rsidRPr="0001790C">
        <w:rPr>
          <w:rFonts w:ascii="PT Astra Serif" w:eastAsiaTheme="minorEastAsia" w:hAnsi="PT Astra Serif"/>
          <w:b/>
          <w:sz w:val="24"/>
          <w:szCs w:val="24"/>
        </w:rPr>
        <w:t>. Услуга оказывается в два этапа:</w:t>
      </w:r>
      <w:r w:rsidR="0001790C" w:rsidRPr="0001790C">
        <w:rPr>
          <w:rFonts w:ascii="PT Astra Serif" w:eastAsiaTheme="minorEastAsia" w:hAnsi="PT Astra Serif"/>
          <w:sz w:val="24"/>
          <w:szCs w:val="24"/>
        </w:rPr>
        <w:t xml:space="preserve"> </w:t>
      </w:r>
    </w:p>
    <w:p w:rsidR="0001790C" w:rsidRPr="0001790C" w:rsidRDefault="0001790C" w:rsidP="0001790C">
      <w:pPr>
        <w:ind w:right="-426" w:firstLine="561"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t xml:space="preserve">1 этап – приезд специализированного сотрудника организации в ИК-6 для фактической оценки потребности, местах и способах монтажа, путей подачи сигнала с приборов АПС и СОУЭ на дежурный прибор. </w:t>
      </w:r>
    </w:p>
    <w:p w:rsidR="0001790C" w:rsidRPr="0001790C" w:rsidRDefault="0001790C" w:rsidP="0001790C">
      <w:pPr>
        <w:ind w:right="-426" w:firstLine="561"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sz w:val="24"/>
          <w:szCs w:val="24"/>
        </w:rPr>
        <w:lastRenderedPageBreak/>
        <w:t xml:space="preserve">2 этап - после приезда сотрудника организации Исполнитель разрабатывает готовый проект и доставляет проект по адресу Заказчика, на запрашиваемые помещения. </w:t>
      </w:r>
    </w:p>
    <w:p w:rsidR="0001790C" w:rsidRPr="0001790C" w:rsidRDefault="0001790C" w:rsidP="003A17B0">
      <w:pPr>
        <w:numPr>
          <w:ilvl w:val="0"/>
          <w:numId w:val="18"/>
        </w:numPr>
        <w:spacing w:after="200" w:line="276" w:lineRule="auto"/>
        <w:ind w:left="0" w:right="-426" w:firstLine="567"/>
        <w:contextualSpacing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b/>
          <w:sz w:val="24"/>
          <w:szCs w:val="24"/>
        </w:rPr>
        <w:t>Услуги исполнителем оказываются при наличии лицензии</w:t>
      </w:r>
      <w:r w:rsidRPr="0001790C">
        <w:rPr>
          <w:rFonts w:ascii="PT Astra Serif" w:eastAsiaTheme="minorEastAsia" w:hAnsi="PT Astra Serif"/>
          <w:sz w:val="24"/>
          <w:szCs w:val="24"/>
        </w:rPr>
        <w:t xml:space="preserve"> на осуществление проектирования монтажа АПС и СОУЭ в зданиях и сооружениях, выданной Министерством Российской Федерации по делам гражданской обороны, чрезвычайным ситуациям и ликвидации последствий стихийных бедствий. Срок действия лицензии должен распространяться на весь период действия контракта.</w:t>
      </w:r>
    </w:p>
    <w:p w:rsidR="0001790C" w:rsidRPr="0001790C" w:rsidRDefault="0001790C" w:rsidP="003A17B0">
      <w:pPr>
        <w:numPr>
          <w:ilvl w:val="0"/>
          <w:numId w:val="18"/>
        </w:numPr>
        <w:spacing w:after="200" w:line="276" w:lineRule="auto"/>
        <w:ind w:left="0" w:right="-426" w:firstLine="567"/>
        <w:contextualSpacing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hAnsi="PT Astra Serif"/>
          <w:b/>
          <w:sz w:val="24"/>
          <w:szCs w:val="24"/>
        </w:rPr>
        <w:t>Оказание услуг</w:t>
      </w:r>
      <w:r w:rsidRPr="0001790C">
        <w:rPr>
          <w:rFonts w:ascii="PT Astra Serif" w:hAnsi="PT Astra Serif"/>
          <w:sz w:val="24"/>
          <w:szCs w:val="24"/>
        </w:rPr>
        <w:t xml:space="preserve"> осуществляется силами, средствами и за счет Исполнителя.</w:t>
      </w:r>
    </w:p>
    <w:p w:rsidR="0001790C" w:rsidRPr="0001790C" w:rsidRDefault="0001790C" w:rsidP="003A17B0">
      <w:pPr>
        <w:ind w:right="-426"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01790C">
        <w:rPr>
          <w:rFonts w:ascii="PT Astra Serif" w:eastAsiaTheme="minorEastAsia" w:hAnsi="PT Astra Serif"/>
          <w:b/>
          <w:sz w:val="24"/>
          <w:szCs w:val="24"/>
        </w:rPr>
        <w:t>11. Место оказания услуг</w:t>
      </w:r>
      <w:r w:rsidRPr="0001790C">
        <w:rPr>
          <w:rFonts w:ascii="PT Astra Serif" w:eastAsiaTheme="minorEastAsia" w:hAnsi="PT Astra Serif"/>
          <w:sz w:val="24"/>
          <w:szCs w:val="24"/>
        </w:rPr>
        <w:t xml:space="preserve">: Российская Федерация, 182277, Псковская область, Себежский район,  </w:t>
      </w:r>
      <w:proofErr w:type="spellStart"/>
      <w:r w:rsidRPr="0001790C">
        <w:rPr>
          <w:rFonts w:ascii="PT Astra Serif" w:eastAsiaTheme="minorEastAsia" w:hAnsi="PT Astra Serif"/>
          <w:sz w:val="24"/>
          <w:szCs w:val="24"/>
        </w:rPr>
        <w:t>р.п</w:t>
      </w:r>
      <w:proofErr w:type="spellEnd"/>
      <w:r w:rsidRPr="0001790C">
        <w:rPr>
          <w:rFonts w:ascii="PT Astra Serif" w:eastAsiaTheme="minorEastAsia" w:hAnsi="PT Astra Serif"/>
          <w:sz w:val="24"/>
          <w:szCs w:val="24"/>
        </w:rPr>
        <w:t xml:space="preserve">. Сосновый Бор, ФКУ ИК-6. (адрес Государственного заказчика). </w:t>
      </w:r>
    </w:p>
    <w:p w:rsidR="0001790C" w:rsidRDefault="0001790C" w:rsidP="0001790C">
      <w:pPr>
        <w:contextualSpacing/>
        <w:jc w:val="both"/>
        <w:rPr>
          <w:rFonts w:ascii="PT Astra Serif" w:eastAsiaTheme="minorEastAsia" w:hAnsi="PT Astra Serif"/>
          <w:sz w:val="24"/>
          <w:szCs w:val="24"/>
        </w:rPr>
      </w:pPr>
    </w:p>
    <w:p w:rsidR="0001790C" w:rsidRPr="0001790C" w:rsidRDefault="0001790C" w:rsidP="0001790C">
      <w:pPr>
        <w:contextualSpacing/>
        <w:jc w:val="both"/>
        <w:rPr>
          <w:rFonts w:ascii="PT Astra Serif" w:eastAsiaTheme="minorEastAsia" w:hAnsi="PT Astra Serif"/>
          <w:sz w:val="24"/>
          <w:szCs w:val="24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387"/>
      </w:tblGrid>
      <w:tr w:rsidR="0001790C" w:rsidRPr="0001790C" w:rsidTr="00995435">
        <w:tc>
          <w:tcPr>
            <w:tcW w:w="4598" w:type="dxa"/>
          </w:tcPr>
          <w:p w:rsidR="0001790C" w:rsidRPr="0001790C" w:rsidRDefault="0001790C" w:rsidP="003045B0">
            <w:pPr>
              <w:suppressAutoHyphens/>
              <w:contextualSpacing/>
              <w:rPr>
                <w:rFonts w:ascii="PT Astra Serif" w:hAnsi="PT Astra Serif"/>
                <w:b/>
                <w:sz w:val="26"/>
                <w:szCs w:val="26"/>
                <w:lang w:eastAsia="ar-SA"/>
              </w:rPr>
            </w:pPr>
            <w:r w:rsidRPr="0001790C">
              <w:rPr>
                <w:rFonts w:ascii="PT Astra Serif" w:hAnsi="PT Astra Serif"/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:rsidR="00410C15" w:rsidRPr="008F68DC" w:rsidRDefault="00410C15" w:rsidP="00410C15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Врио начальника</w:t>
            </w:r>
            <w:r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ФКУ ИК-6</w:t>
            </w:r>
          </w:p>
          <w:p w:rsidR="00410C15" w:rsidRPr="008F68DC" w:rsidRDefault="00410C15" w:rsidP="00410C15">
            <w:pPr>
              <w:suppressAutoHyphens/>
              <w:spacing w:line="276" w:lineRule="auto"/>
              <w:contextualSpacing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8F68D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____________ </w:t>
            </w: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В.Ю. Фомин</w:t>
            </w:r>
          </w:p>
          <w:p w:rsidR="0001790C" w:rsidRPr="0001790C" w:rsidRDefault="001F3899" w:rsidP="008F68DC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Theme="minorHAnsi" w:hAnsi="PT Astra Serif"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</w:p>
        </w:tc>
        <w:tc>
          <w:tcPr>
            <w:tcW w:w="5387" w:type="dxa"/>
          </w:tcPr>
          <w:p w:rsidR="0001790C" w:rsidRPr="0001790C" w:rsidRDefault="0001790C" w:rsidP="00995435">
            <w:pPr>
              <w:autoSpaceDE w:val="0"/>
              <w:autoSpaceDN w:val="0"/>
              <w:adjustRightInd w:val="0"/>
              <w:spacing w:line="276" w:lineRule="auto"/>
              <w:ind w:left="1305" w:right="-3216"/>
              <w:jc w:val="both"/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</w:pPr>
            <w:r w:rsidRPr="0001790C"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  <w:t xml:space="preserve">Исполнитель: </w:t>
            </w:r>
          </w:p>
          <w:p w:rsidR="00995435" w:rsidRPr="0001790C" w:rsidRDefault="00995435" w:rsidP="00995435">
            <w:pPr>
              <w:pStyle w:val="Standard"/>
              <w:spacing w:after="0" w:line="276" w:lineRule="auto"/>
              <w:ind w:left="1214" w:right="-29"/>
              <w:contextualSpacing/>
              <w:mirrorIndents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90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___________________ </w:t>
            </w:r>
          </w:p>
          <w:p w:rsidR="0001790C" w:rsidRPr="0001790C" w:rsidRDefault="001F3899" w:rsidP="00995435">
            <w:pPr>
              <w:autoSpaceDE w:val="0"/>
              <w:autoSpaceDN w:val="0"/>
              <w:adjustRightInd w:val="0"/>
              <w:spacing w:line="276" w:lineRule="auto"/>
              <w:ind w:left="1214" w:right="-3216"/>
              <w:jc w:val="both"/>
              <w:rPr>
                <w:rFonts w:ascii="PT Astra Serif" w:eastAsiaTheme="minorHAnsi" w:hAnsi="PT Astra Serif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ЭЦП</w:t>
            </w:r>
          </w:p>
        </w:tc>
      </w:tr>
    </w:tbl>
    <w:p w:rsidR="00F40C69" w:rsidRPr="0001790C" w:rsidRDefault="00F40C69" w:rsidP="002356E9">
      <w:pPr>
        <w:pStyle w:val="ac"/>
        <w:spacing w:line="276" w:lineRule="auto"/>
        <w:rPr>
          <w:rFonts w:ascii="PT Astra Serif" w:hAnsi="PT Astra Serif"/>
          <w:b/>
          <w:bCs/>
          <w:spacing w:val="10"/>
          <w:sz w:val="26"/>
          <w:szCs w:val="26"/>
        </w:rPr>
      </w:pPr>
    </w:p>
    <w:sectPr w:rsidR="00F40C69" w:rsidRPr="0001790C" w:rsidSect="001F3899">
      <w:pgSz w:w="11906" w:h="16838"/>
      <w:pgMar w:top="709" w:right="110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917"/>
        </w:tabs>
        <w:ind w:left="2204" w:hanging="360"/>
      </w:pPr>
      <w:rPr>
        <w:rFonts w:ascii="Symbol" w:hAnsi="Symbol" w:cs="OpenSymbol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-643"/>
        </w:tabs>
        <w:ind w:left="644" w:hanging="360"/>
      </w:pPr>
      <w:rPr>
        <w:rFonts w:ascii="Symbol" w:hAnsi="Symbol" w:cs="Symbol"/>
        <w:sz w:val="24"/>
        <w:szCs w:val="24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35" w:hanging="360"/>
      </w:pPr>
      <w:rPr>
        <w:rFonts w:ascii="Symbol" w:hAnsi="Symbol" w:cs="Symbol"/>
        <w:color w:val="000000"/>
        <w:sz w:val="24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1" w15:restartNumberingAfterBreak="0">
    <w:nsid w:val="09DA0E60"/>
    <w:multiLevelType w:val="hybridMultilevel"/>
    <w:tmpl w:val="7814FEEE"/>
    <w:lvl w:ilvl="0" w:tplc="0A0A9FD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9904D3B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4637D6"/>
    <w:multiLevelType w:val="hybridMultilevel"/>
    <w:tmpl w:val="AC861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657A5"/>
    <w:multiLevelType w:val="hybridMultilevel"/>
    <w:tmpl w:val="59E03FF0"/>
    <w:lvl w:ilvl="0" w:tplc="6A32640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3D13882"/>
    <w:multiLevelType w:val="hybridMultilevel"/>
    <w:tmpl w:val="371464B8"/>
    <w:lvl w:ilvl="0" w:tplc="689EE11A">
      <w:start w:val="9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22D63"/>
    <w:multiLevelType w:val="multilevel"/>
    <w:tmpl w:val="A1CC8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71F042B7"/>
    <w:multiLevelType w:val="hybridMultilevel"/>
    <w:tmpl w:val="67361BCC"/>
    <w:lvl w:ilvl="0" w:tplc="B55865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C341FA0"/>
    <w:multiLevelType w:val="hybridMultilevel"/>
    <w:tmpl w:val="859A0176"/>
    <w:lvl w:ilvl="0" w:tplc="7932166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5B"/>
    <w:rsid w:val="00000CCF"/>
    <w:rsid w:val="00005DB4"/>
    <w:rsid w:val="00006F54"/>
    <w:rsid w:val="000074A9"/>
    <w:rsid w:val="00016F07"/>
    <w:rsid w:val="0001777D"/>
    <w:rsid w:val="0001790C"/>
    <w:rsid w:val="00030A92"/>
    <w:rsid w:val="0005016E"/>
    <w:rsid w:val="0005659A"/>
    <w:rsid w:val="00062E03"/>
    <w:rsid w:val="00077609"/>
    <w:rsid w:val="00087ADE"/>
    <w:rsid w:val="000929D5"/>
    <w:rsid w:val="000A0CB0"/>
    <w:rsid w:val="000A2A1C"/>
    <w:rsid w:val="000A43C4"/>
    <w:rsid w:val="000B21FB"/>
    <w:rsid w:val="000B5FFA"/>
    <w:rsid w:val="000D702C"/>
    <w:rsid w:val="000F0723"/>
    <w:rsid w:val="001007CA"/>
    <w:rsid w:val="0010329B"/>
    <w:rsid w:val="001038FA"/>
    <w:rsid w:val="001047C8"/>
    <w:rsid w:val="00110469"/>
    <w:rsid w:val="00110606"/>
    <w:rsid w:val="00110D01"/>
    <w:rsid w:val="00115135"/>
    <w:rsid w:val="00117848"/>
    <w:rsid w:val="00122B1B"/>
    <w:rsid w:val="00124BEF"/>
    <w:rsid w:val="001371C1"/>
    <w:rsid w:val="00140AEE"/>
    <w:rsid w:val="0014324C"/>
    <w:rsid w:val="00146AA1"/>
    <w:rsid w:val="00151DF0"/>
    <w:rsid w:val="00156247"/>
    <w:rsid w:val="00156408"/>
    <w:rsid w:val="00163EE3"/>
    <w:rsid w:val="00182206"/>
    <w:rsid w:val="00184977"/>
    <w:rsid w:val="00185586"/>
    <w:rsid w:val="00193B67"/>
    <w:rsid w:val="001951CC"/>
    <w:rsid w:val="001A0505"/>
    <w:rsid w:val="001B2802"/>
    <w:rsid w:val="001C338A"/>
    <w:rsid w:val="001D1154"/>
    <w:rsid w:val="001D1F48"/>
    <w:rsid w:val="001D5878"/>
    <w:rsid w:val="001E17FC"/>
    <w:rsid w:val="001E19D4"/>
    <w:rsid w:val="001E3CB2"/>
    <w:rsid w:val="001E4168"/>
    <w:rsid w:val="001E4E4E"/>
    <w:rsid w:val="001E57C8"/>
    <w:rsid w:val="001F3899"/>
    <w:rsid w:val="00200944"/>
    <w:rsid w:val="00202145"/>
    <w:rsid w:val="00204E63"/>
    <w:rsid w:val="00213690"/>
    <w:rsid w:val="002231B2"/>
    <w:rsid w:val="00231B9C"/>
    <w:rsid w:val="002356E9"/>
    <w:rsid w:val="00237829"/>
    <w:rsid w:val="00245850"/>
    <w:rsid w:val="0025380A"/>
    <w:rsid w:val="002606E7"/>
    <w:rsid w:val="00260EA7"/>
    <w:rsid w:val="002652A4"/>
    <w:rsid w:val="002663F1"/>
    <w:rsid w:val="00273400"/>
    <w:rsid w:val="00274CC2"/>
    <w:rsid w:val="00293279"/>
    <w:rsid w:val="00296CA6"/>
    <w:rsid w:val="002A46E1"/>
    <w:rsid w:val="002A63B2"/>
    <w:rsid w:val="002C09A7"/>
    <w:rsid w:val="002C2D19"/>
    <w:rsid w:val="002C36F8"/>
    <w:rsid w:val="002C5B92"/>
    <w:rsid w:val="002C5DE7"/>
    <w:rsid w:val="002D22A3"/>
    <w:rsid w:val="002D6D44"/>
    <w:rsid w:val="002E2BE6"/>
    <w:rsid w:val="002E5770"/>
    <w:rsid w:val="002E7740"/>
    <w:rsid w:val="002F0AA2"/>
    <w:rsid w:val="002F42EE"/>
    <w:rsid w:val="002F5BA7"/>
    <w:rsid w:val="00305774"/>
    <w:rsid w:val="00306543"/>
    <w:rsid w:val="003066E5"/>
    <w:rsid w:val="00311D4C"/>
    <w:rsid w:val="00316517"/>
    <w:rsid w:val="00321077"/>
    <w:rsid w:val="003216D5"/>
    <w:rsid w:val="0032400C"/>
    <w:rsid w:val="00327386"/>
    <w:rsid w:val="00331317"/>
    <w:rsid w:val="00334AB9"/>
    <w:rsid w:val="00336FF3"/>
    <w:rsid w:val="003427B9"/>
    <w:rsid w:val="00342824"/>
    <w:rsid w:val="00343DA0"/>
    <w:rsid w:val="00351C5B"/>
    <w:rsid w:val="00363B93"/>
    <w:rsid w:val="00374F13"/>
    <w:rsid w:val="00376955"/>
    <w:rsid w:val="003771B9"/>
    <w:rsid w:val="00383DCC"/>
    <w:rsid w:val="003939B3"/>
    <w:rsid w:val="00397558"/>
    <w:rsid w:val="003A17B0"/>
    <w:rsid w:val="003A6C0F"/>
    <w:rsid w:val="003C6459"/>
    <w:rsid w:val="003D5A8D"/>
    <w:rsid w:val="003E3D11"/>
    <w:rsid w:val="003E6AB8"/>
    <w:rsid w:val="003F2426"/>
    <w:rsid w:val="003F5C58"/>
    <w:rsid w:val="0040091F"/>
    <w:rsid w:val="00410C15"/>
    <w:rsid w:val="00411C29"/>
    <w:rsid w:val="00414560"/>
    <w:rsid w:val="00415B3F"/>
    <w:rsid w:val="00415D1B"/>
    <w:rsid w:val="00421616"/>
    <w:rsid w:val="00425EE5"/>
    <w:rsid w:val="0044266E"/>
    <w:rsid w:val="00444109"/>
    <w:rsid w:val="00445835"/>
    <w:rsid w:val="0045782F"/>
    <w:rsid w:val="00461076"/>
    <w:rsid w:val="00463637"/>
    <w:rsid w:val="00463DBE"/>
    <w:rsid w:val="00467E98"/>
    <w:rsid w:val="00470CDA"/>
    <w:rsid w:val="00482B7C"/>
    <w:rsid w:val="00485AD6"/>
    <w:rsid w:val="004A0C4F"/>
    <w:rsid w:val="004A1DE1"/>
    <w:rsid w:val="004C168E"/>
    <w:rsid w:val="004D22EC"/>
    <w:rsid w:val="004D6DDD"/>
    <w:rsid w:val="004F01FA"/>
    <w:rsid w:val="004F413E"/>
    <w:rsid w:val="00503E50"/>
    <w:rsid w:val="00516626"/>
    <w:rsid w:val="0052198C"/>
    <w:rsid w:val="005301D1"/>
    <w:rsid w:val="005353BE"/>
    <w:rsid w:val="0054136F"/>
    <w:rsid w:val="0054360D"/>
    <w:rsid w:val="005459D1"/>
    <w:rsid w:val="00551805"/>
    <w:rsid w:val="00553B46"/>
    <w:rsid w:val="00557768"/>
    <w:rsid w:val="00561251"/>
    <w:rsid w:val="00564235"/>
    <w:rsid w:val="00567A3B"/>
    <w:rsid w:val="00574535"/>
    <w:rsid w:val="0057507F"/>
    <w:rsid w:val="005802C7"/>
    <w:rsid w:val="005927AB"/>
    <w:rsid w:val="00592A7C"/>
    <w:rsid w:val="00594B6A"/>
    <w:rsid w:val="00595AA2"/>
    <w:rsid w:val="005A2AB9"/>
    <w:rsid w:val="005B5454"/>
    <w:rsid w:val="005B5D66"/>
    <w:rsid w:val="005C35EE"/>
    <w:rsid w:val="005C6852"/>
    <w:rsid w:val="005E0EB8"/>
    <w:rsid w:val="005E1EF0"/>
    <w:rsid w:val="005E315A"/>
    <w:rsid w:val="005E366C"/>
    <w:rsid w:val="005E7344"/>
    <w:rsid w:val="005F496B"/>
    <w:rsid w:val="0060122F"/>
    <w:rsid w:val="00606473"/>
    <w:rsid w:val="006076A7"/>
    <w:rsid w:val="00626439"/>
    <w:rsid w:val="00626CFC"/>
    <w:rsid w:val="0062786C"/>
    <w:rsid w:val="0063022D"/>
    <w:rsid w:val="00632372"/>
    <w:rsid w:val="0063394A"/>
    <w:rsid w:val="00653209"/>
    <w:rsid w:val="0065784F"/>
    <w:rsid w:val="006711FE"/>
    <w:rsid w:val="0067289C"/>
    <w:rsid w:val="00674E25"/>
    <w:rsid w:val="0068416D"/>
    <w:rsid w:val="00685A37"/>
    <w:rsid w:val="00691F54"/>
    <w:rsid w:val="006945BA"/>
    <w:rsid w:val="0069710F"/>
    <w:rsid w:val="006A0F39"/>
    <w:rsid w:val="006A3674"/>
    <w:rsid w:val="006A626C"/>
    <w:rsid w:val="006C0170"/>
    <w:rsid w:val="006C0F77"/>
    <w:rsid w:val="006C6D5D"/>
    <w:rsid w:val="006D2A38"/>
    <w:rsid w:val="006D769C"/>
    <w:rsid w:val="006E2BBA"/>
    <w:rsid w:val="006E5189"/>
    <w:rsid w:val="006E5563"/>
    <w:rsid w:val="006F18AA"/>
    <w:rsid w:val="006F21EF"/>
    <w:rsid w:val="007020E0"/>
    <w:rsid w:val="0071422E"/>
    <w:rsid w:val="00716535"/>
    <w:rsid w:val="00716735"/>
    <w:rsid w:val="0072191D"/>
    <w:rsid w:val="00732E4E"/>
    <w:rsid w:val="00736225"/>
    <w:rsid w:val="00736953"/>
    <w:rsid w:val="00743496"/>
    <w:rsid w:val="00751572"/>
    <w:rsid w:val="00760485"/>
    <w:rsid w:val="007622E2"/>
    <w:rsid w:val="0076267C"/>
    <w:rsid w:val="00766DBA"/>
    <w:rsid w:val="00773A15"/>
    <w:rsid w:val="00777EBE"/>
    <w:rsid w:val="007854E4"/>
    <w:rsid w:val="00790B3D"/>
    <w:rsid w:val="00796220"/>
    <w:rsid w:val="00797FE5"/>
    <w:rsid w:val="007A200D"/>
    <w:rsid w:val="007A41F5"/>
    <w:rsid w:val="007A7887"/>
    <w:rsid w:val="007B0DEF"/>
    <w:rsid w:val="007B185A"/>
    <w:rsid w:val="007B240E"/>
    <w:rsid w:val="007B44C9"/>
    <w:rsid w:val="007C1654"/>
    <w:rsid w:val="007C3AD1"/>
    <w:rsid w:val="007D37DC"/>
    <w:rsid w:val="007D39CB"/>
    <w:rsid w:val="007E1914"/>
    <w:rsid w:val="007E2BCB"/>
    <w:rsid w:val="007F2F84"/>
    <w:rsid w:val="00800351"/>
    <w:rsid w:val="00804B88"/>
    <w:rsid w:val="0081705A"/>
    <w:rsid w:val="00824863"/>
    <w:rsid w:val="008265B1"/>
    <w:rsid w:val="00830AF8"/>
    <w:rsid w:val="008348B8"/>
    <w:rsid w:val="00835AE3"/>
    <w:rsid w:val="008370B4"/>
    <w:rsid w:val="00837DED"/>
    <w:rsid w:val="008401AA"/>
    <w:rsid w:val="00855170"/>
    <w:rsid w:val="00863A6B"/>
    <w:rsid w:val="00890B11"/>
    <w:rsid w:val="0089149D"/>
    <w:rsid w:val="00891EF6"/>
    <w:rsid w:val="00892C7C"/>
    <w:rsid w:val="008A21E0"/>
    <w:rsid w:val="008B781F"/>
    <w:rsid w:val="008D121E"/>
    <w:rsid w:val="008D425D"/>
    <w:rsid w:val="008E1ED8"/>
    <w:rsid w:val="008E6D83"/>
    <w:rsid w:val="008F0309"/>
    <w:rsid w:val="008F29A8"/>
    <w:rsid w:val="008F68DC"/>
    <w:rsid w:val="00900F3C"/>
    <w:rsid w:val="00905891"/>
    <w:rsid w:val="0091332E"/>
    <w:rsid w:val="009327B8"/>
    <w:rsid w:val="00942265"/>
    <w:rsid w:val="009434D4"/>
    <w:rsid w:val="0094561C"/>
    <w:rsid w:val="00946DCF"/>
    <w:rsid w:val="009536B2"/>
    <w:rsid w:val="00957BE8"/>
    <w:rsid w:val="0097266A"/>
    <w:rsid w:val="009730E9"/>
    <w:rsid w:val="00977389"/>
    <w:rsid w:val="00981C0A"/>
    <w:rsid w:val="00995435"/>
    <w:rsid w:val="00996618"/>
    <w:rsid w:val="009B0005"/>
    <w:rsid w:val="009B155B"/>
    <w:rsid w:val="009B7963"/>
    <w:rsid w:val="009D4B26"/>
    <w:rsid w:val="009F38DC"/>
    <w:rsid w:val="009F3A4B"/>
    <w:rsid w:val="00A00D37"/>
    <w:rsid w:val="00A00F32"/>
    <w:rsid w:val="00A055BE"/>
    <w:rsid w:val="00A17484"/>
    <w:rsid w:val="00A224C1"/>
    <w:rsid w:val="00A23D3A"/>
    <w:rsid w:val="00A333E0"/>
    <w:rsid w:val="00A3487F"/>
    <w:rsid w:val="00A42C57"/>
    <w:rsid w:val="00A55276"/>
    <w:rsid w:val="00A5572F"/>
    <w:rsid w:val="00A571F6"/>
    <w:rsid w:val="00A70776"/>
    <w:rsid w:val="00A71011"/>
    <w:rsid w:val="00A77E33"/>
    <w:rsid w:val="00A82F15"/>
    <w:rsid w:val="00A904CD"/>
    <w:rsid w:val="00A95EB8"/>
    <w:rsid w:val="00AA351A"/>
    <w:rsid w:val="00AB206B"/>
    <w:rsid w:val="00AB4B94"/>
    <w:rsid w:val="00AC09E2"/>
    <w:rsid w:val="00AC19C2"/>
    <w:rsid w:val="00AD0B19"/>
    <w:rsid w:val="00AE5189"/>
    <w:rsid w:val="00AE5219"/>
    <w:rsid w:val="00AE6D47"/>
    <w:rsid w:val="00B01221"/>
    <w:rsid w:val="00B01E3D"/>
    <w:rsid w:val="00B02D00"/>
    <w:rsid w:val="00B04837"/>
    <w:rsid w:val="00B10401"/>
    <w:rsid w:val="00B11B7B"/>
    <w:rsid w:val="00B23870"/>
    <w:rsid w:val="00B25ECA"/>
    <w:rsid w:val="00B30656"/>
    <w:rsid w:val="00B404ED"/>
    <w:rsid w:val="00B4170A"/>
    <w:rsid w:val="00B5322A"/>
    <w:rsid w:val="00B616FF"/>
    <w:rsid w:val="00B628F9"/>
    <w:rsid w:val="00B635F0"/>
    <w:rsid w:val="00B70849"/>
    <w:rsid w:val="00B749F2"/>
    <w:rsid w:val="00B75629"/>
    <w:rsid w:val="00B76AB3"/>
    <w:rsid w:val="00B8160F"/>
    <w:rsid w:val="00B90162"/>
    <w:rsid w:val="00B9524B"/>
    <w:rsid w:val="00BA2A5A"/>
    <w:rsid w:val="00BA3347"/>
    <w:rsid w:val="00BA55B7"/>
    <w:rsid w:val="00BB2B3D"/>
    <w:rsid w:val="00BC12A3"/>
    <w:rsid w:val="00BC2417"/>
    <w:rsid w:val="00BC3B29"/>
    <w:rsid w:val="00BC69E8"/>
    <w:rsid w:val="00BE0B09"/>
    <w:rsid w:val="00BE0E79"/>
    <w:rsid w:val="00BE5A82"/>
    <w:rsid w:val="00BE6354"/>
    <w:rsid w:val="00BF03DD"/>
    <w:rsid w:val="00BF355A"/>
    <w:rsid w:val="00C01CD9"/>
    <w:rsid w:val="00C04202"/>
    <w:rsid w:val="00C125A6"/>
    <w:rsid w:val="00C170AF"/>
    <w:rsid w:val="00C170B1"/>
    <w:rsid w:val="00C231F8"/>
    <w:rsid w:val="00C243D7"/>
    <w:rsid w:val="00C310E1"/>
    <w:rsid w:val="00C36D61"/>
    <w:rsid w:val="00C40A23"/>
    <w:rsid w:val="00C42F62"/>
    <w:rsid w:val="00C467A7"/>
    <w:rsid w:val="00C467D7"/>
    <w:rsid w:val="00C50C66"/>
    <w:rsid w:val="00C539EF"/>
    <w:rsid w:val="00C638DC"/>
    <w:rsid w:val="00C7704F"/>
    <w:rsid w:val="00C833DC"/>
    <w:rsid w:val="00C862CE"/>
    <w:rsid w:val="00C8766F"/>
    <w:rsid w:val="00CA37D4"/>
    <w:rsid w:val="00CA6D34"/>
    <w:rsid w:val="00CA7FCA"/>
    <w:rsid w:val="00CB143F"/>
    <w:rsid w:val="00CD2C84"/>
    <w:rsid w:val="00CD6009"/>
    <w:rsid w:val="00CE4BF3"/>
    <w:rsid w:val="00CF2115"/>
    <w:rsid w:val="00D006A2"/>
    <w:rsid w:val="00D02A45"/>
    <w:rsid w:val="00D02B18"/>
    <w:rsid w:val="00D055B2"/>
    <w:rsid w:val="00D06697"/>
    <w:rsid w:val="00D07C95"/>
    <w:rsid w:val="00D10CFF"/>
    <w:rsid w:val="00D11AC6"/>
    <w:rsid w:val="00D254BA"/>
    <w:rsid w:val="00D26E02"/>
    <w:rsid w:val="00D32A9A"/>
    <w:rsid w:val="00D338D2"/>
    <w:rsid w:val="00D45609"/>
    <w:rsid w:val="00D51C3D"/>
    <w:rsid w:val="00D5549D"/>
    <w:rsid w:val="00D60E30"/>
    <w:rsid w:val="00D64C63"/>
    <w:rsid w:val="00D86F91"/>
    <w:rsid w:val="00DA0FDF"/>
    <w:rsid w:val="00DA155D"/>
    <w:rsid w:val="00DB4FAD"/>
    <w:rsid w:val="00DD1142"/>
    <w:rsid w:val="00DD6469"/>
    <w:rsid w:val="00DE61DE"/>
    <w:rsid w:val="00DF55C4"/>
    <w:rsid w:val="00DF6E95"/>
    <w:rsid w:val="00E006AA"/>
    <w:rsid w:val="00E028A0"/>
    <w:rsid w:val="00E06556"/>
    <w:rsid w:val="00E13B89"/>
    <w:rsid w:val="00E334CC"/>
    <w:rsid w:val="00E35917"/>
    <w:rsid w:val="00E47C03"/>
    <w:rsid w:val="00E52FE1"/>
    <w:rsid w:val="00E74109"/>
    <w:rsid w:val="00E85E40"/>
    <w:rsid w:val="00E86920"/>
    <w:rsid w:val="00E9001A"/>
    <w:rsid w:val="00E92FFB"/>
    <w:rsid w:val="00E96026"/>
    <w:rsid w:val="00EB1406"/>
    <w:rsid w:val="00EB28DD"/>
    <w:rsid w:val="00ED772B"/>
    <w:rsid w:val="00EE11C8"/>
    <w:rsid w:val="00EE4972"/>
    <w:rsid w:val="00F00065"/>
    <w:rsid w:val="00F074A4"/>
    <w:rsid w:val="00F22296"/>
    <w:rsid w:val="00F2404B"/>
    <w:rsid w:val="00F248CC"/>
    <w:rsid w:val="00F26D22"/>
    <w:rsid w:val="00F26DD2"/>
    <w:rsid w:val="00F32515"/>
    <w:rsid w:val="00F36736"/>
    <w:rsid w:val="00F40C69"/>
    <w:rsid w:val="00F42505"/>
    <w:rsid w:val="00F458FB"/>
    <w:rsid w:val="00F50395"/>
    <w:rsid w:val="00F51D2D"/>
    <w:rsid w:val="00F578E3"/>
    <w:rsid w:val="00F72AE7"/>
    <w:rsid w:val="00F72FB0"/>
    <w:rsid w:val="00F8480A"/>
    <w:rsid w:val="00FA4D5F"/>
    <w:rsid w:val="00FB1097"/>
    <w:rsid w:val="00FB29A1"/>
    <w:rsid w:val="00FB459B"/>
    <w:rsid w:val="00FB473B"/>
    <w:rsid w:val="00FB6688"/>
    <w:rsid w:val="00FD6002"/>
    <w:rsid w:val="00FF0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1368B-34AA-4E75-BAD3-8F4467F9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B155B"/>
    <w:pPr>
      <w:keepNext/>
      <w:autoSpaceDE w:val="0"/>
      <w:autoSpaceDN w:val="0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7D39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6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155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Body Text"/>
    <w:aliases w:val="Знак Знак"/>
    <w:basedOn w:val="a"/>
    <w:link w:val="11"/>
    <w:rsid w:val="009B155B"/>
    <w:pPr>
      <w:keepNext/>
      <w:suppressAutoHyphens/>
      <w:autoSpaceDE w:val="0"/>
      <w:autoSpaceDN w:val="0"/>
      <w:outlineLvl w:val="0"/>
    </w:pPr>
    <w:rPr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9B1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aliases w:val="Знак Знак Знак"/>
    <w:basedOn w:val="a0"/>
    <w:link w:val="a3"/>
    <w:uiPriority w:val="99"/>
    <w:locked/>
    <w:rsid w:val="009B155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972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semiHidden/>
    <w:unhideWhenUsed/>
    <w:rsid w:val="0097266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72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97266A"/>
  </w:style>
  <w:style w:type="paragraph" w:customStyle="1" w:styleId="ConsPlusNormal">
    <w:name w:val="ConsPlusNormal"/>
    <w:link w:val="ConsPlusNormal0"/>
    <w:rsid w:val="009726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7266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Основной текст 3 Знак"/>
    <w:link w:val="32"/>
    <w:locked/>
    <w:rsid w:val="0097266A"/>
    <w:rPr>
      <w:sz w:val="16"/>
      <w:szCs w:val="16"/>
      <w:lang w:eastAsia="ru-RU"/>
    </w:rPr>
  </w:style>
  <w:style w:type="paragraph" w:styleId="32">
    <w:name w:val="Body Text 3"/>
    <w:basedOn w:val="a"/>
    <w:link w:val="31"/>
    <w:rsid w:val="0097266A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726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006F54"/>
    <w:pPr>
      <w:widowControl w:val="0"/>
      <w:snapToGrid w:val="0"/>
      <w:spacing w:after="0" w:line="30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D39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7D39CB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a">
    <w:name w:val="Название Знак"/>
    <w:basedOn w:val="a0"/>
    <w:link w:val="a9"/>
    <w:rsid w:val="007D39CB"/>
    <w:rPr>
      <w:rFonts w:ascii="Arial Narrow" w:eastAsia="Times New Roman" w:hAnsi="Arial Narrow" w:cs="Times New Roman"/>
      <w:b/>
      <w:bCs/>
      <w:sz w:val="36"/>
      <w:szCs w:val="36"/>
      <w:lang w:eastAsia="ru-RU"/>
    </w:rPr>
  </w:style>
  <w:style w:type="paragraph" w:customStyle="1" w:styleId="ConsNonformat">
    <w:name w:val="ConsNonformat"/>
    <w:uiPriority w:val="99"/>
    <w:rsid w:val="007D39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rsid w:val="007D39CB"/>
    <w:rPr>
      <w:rFonts w:cs="Times New Roman"/>
      <w:color w:val="0000FF"/>
      <w:u w:val="single"/>
    </w:rPr>
  </w:style>
  <w:style w:type="paragraph" w:styleId="ac">
    <w:name w:val="No Spacing"/>
    <w:uiPriority w:val="99"/>
    <w:qFormat/>
    <w:rsid w:val="007D3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A0C4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0C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0">
    <w:name w:val="Font Style30"/>
    <w:rsid w:val="00444109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482B7C"/>
    <w:rPr>
      <w:rFonts w:ascii="Arial" w:eastAsia="Times New Roman" w:hAnsi="Arial" w:cs="Arial"/>
      <w:sz w:val="20"/>
      <w:szCs w:val="20"/>
      <w:lang w:eastAsia="ar-SA"/>
    </w:rPr>
  </w:style>
  <w:style w:type="table" w:styleId="af">
    <w:name w:val="Table Grid"/>
    <w:basedOn w:val="a1"/>
    <w:rsid w:val="00CF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nindented">
    <w:name w:val="Normal unindented"/>
    <w:uiPriority w:val="99"/>
    <w:rsid w:val="006076A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1D587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8F29A8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4C950-9E9D-4691-9245-785EE7F8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5992</Words>
  <Characters>34156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об</cp:lastModifiedBy>
  <cp:revision>10</cp:revision>
  <cp:lastPrinted>2022-06-15T07:20:00Z</cp:lastPrinted>
  <dcterms:created xsi:type="dcterms:W3CDTF">2026-04-30T19:39:00Z</dcterms:created>
  <dcterms:modified xsi:type="dcterms:W3CDTF">2026-07-28T12:20:00Z</dcterms:modified>
</cp:coreProperties>
</file>