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8B2" w:rsidRPr="001A74DF" w:rsidRDefault="00745A64" w:rsidP="00E928B2">
      <w:pPr>
        <w:pStyle w:val="af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Государственный контракт</w:t>
      </w:r>
      <w:r w:rsidR="00E928B2" w:rsidRPr="001A74DF">
        <w:rPr>
          <w:rFonts w:ascii="PT Astra Serif" w:hAnsi="PT Astra Serif"/>
          <w:sz w:val="20"/>
          <w:szCs w:val="20"/>
        </w:rPr>
        <w:t xml:space="preserve"> на оказание услуг № </w:t>
      </w:r>
      <w:r w:rsidR="00590EC3">
        <w:rPr>
          <w:rFonts w:ascii="PT Astra Serif" w:hAnsi="PT Astra Serif"/>
          <w:sz w:val="20"/>
          <w:szCs w:val="20"/>
        </w:rPr>
        <w:t>__________</w:t>
      </w:r>
    </w:p>
    <w:p w:rsidR="00E928B2" w:rsidRPr="001A74DF" w:rsidRDefault="00E928B2" w:rsidP="00E928B2">
      <w:pPr>
        <w:widowControl w:val="0"/>
        <w:tabs>
          <w:tab w:val="left" w:pos="0"/>
        </w:tabs>
        <w:autoSpaceDE w:val="0"/>
        <w:autoSpaceDN w:val="0"/>
        <w:adjustRightInd w:val="0"/>
        <w:ind w:left="709" w:hanging="709"/>
        <w:jc w:val="center"/>
        <w:rPr>
          <w:rFonts w:ascii="PT Astra Serif" w:hAnsi="PT Astra Serif" w:cs="Tahoma"/>
          <w:shd w:val="clear" w:color="auto" w:fill="FFFFFF"/>
        </w:rPr>
      </w:pPr>
      <w:r w:rsidRPr="001A74DF">
        <w:rPr>
          <w:rFonts w:ascii="PT Astra Serif" w:hAnsi="PT Astra Serif"/>
          <w:b/>
        </w:rPr>
        <w:t>Идентификационный код закупки:</w:t>
      </w:r>
      <w:r w:rsidRPr="001A74DF">
        <w:rPr>
          <w:rFonts w:ascii="PT Astra Serif" w:hAnsi="PT Astra Serif"/>
        </w:rPr>
        <w:t xml:space="preserve"> </w:t>
      </w:r>
      <w:r w:rsidR="00590EC3">
        <w:rPr>
          <w:rFonts w:ascii="PT Astra Serif" w:hAnsi="PT Astra Serif"/>
        </w:rPr>
        <w:t>________________________________</w:t>
      </w:r>
    </w:p>
    <w:p w:rsidR="00735B7A" w:rsidRPr="001A74DF" w:rsidRDefault="00735B7A" w:rsidP="00735B7A">
      <w:pPr>
        <w:shd w:val="clear" w:color="auto" w:fill="FFFFFF"/>
        <w:jc w:val="both"/>
        <w:rPr>
          <w:rFonts w:ascii="PT Astra Serif" w:hAnsi="PT Astra Serif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672"/>
      </w:tblGrid>
      <w:tr w:rsidR="00735B7A" w:rsidRPr="001A74DF" w:rsidTr="0088378F">
        <w:tc>
          <w:tcPr>
            <w:tcW w:w="5068" w:type="dxa"/>
          </w:tcPr>
          <w:p w:rsidR="00735B7A" w:rsidRPr="001A74DF" w:rsidRDefault="00735B7A" w:rsidP="00723AAE">
            <w:pPr>
              <w:rPr>
                <w:rFonts w:ascii="PT Astra Serif" w:hAnsi="PT Astra Serif"/>
              </w:rPr>
            </w:pPr>
            <w:r w:rsidRPr="001A74DF">
              <w:rPr>
                <w:rFonts w:ascii="PT Astra Serif" w:hAnsi="PT Astra Serif"/>
                <w:color w:val="000000"/>
                <w:spacing w:val="-7"/>
              </w:rPr>
              <w:t>г</w:t>
            </w:r>
            <w:r w:rsidRPr="001A74DF">
              <w:rPr>
                <w:rFonts w:ascii="PT Astra Serif" w:hAnsi="PT Astra Serif"/>
              </w:rPr>
              <w:t>. Улан-Удэ</w:t>
            </w:r>
          </w:p>
        </w:tc>
        <w:tc>
          <w:tcPr>
            <w:tcW w:w="5672" w:type="dxa"/>
          </w:tcPr>
          <w:p w:rsidR="00735B7A" w:rsidRPr="001A74DF" w:rsidRDefault="0088378F" w:rsidP="007C3947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                                     </w:t>
            </w:r>
            <w:r w:rsidR="00735B7A" w:rsidRPr="001A74DF">
              <w:rPr>
                <w:rFonts w:ascii="PT Astra Serif" w:hAnsi="PT Astra Serif"/>
              </w:rPr>
              <w:t>«__» __________ 20</w:t>
            </w:r>
            <w:r w:rsidR="007C3947" w:rsidRPr="001A74DF">
              <w:rPr>
                <w:rFonts w:ascii="PT Astra Serif" w:hAnsi="PT Astra Serif"/>
              </w:rPr>
              <w:t>__</w:t>
            </w:r>
            <w:r w:rsidR="00735B7A" w:rsidRPr="001A74DF">
              <w:rPr>
                <w:rFonts w:ascii="PT Astra Serif" w:hAnsi="PT Astra Serif"/>
              </w:rPr>
              <w:t xml:space="preserve"> г.</w:t>
            </w:r>
          </w:p>
        </w:tc>
      </w:tr>
    </w:tbl>
    <w:p w:rsidR="00812D1D" w:rsidRDefault="00812D1D" w:rsidP="00812D1D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Федеральное казенное учреждение «Отдел по конвоированию Управления Федеральной службы исполнения наказаний по Республике Бурятия» (далее - ФКУ </w:t>
      </w:r>
      <w:proofErr w:type="gramStart"/>
      <w:r>
        <w:rPr>
          <w:rFonts w:ascii="PT Astra Serif" w:hAnsi="PT Astra Serif"/>
        </w:rPr>
        <w:t>ОК</w:t>
      </w:r>
      <w:proofErr w:type="gramEnd"/>
      <w:r>
        <w:rPr>
          <w:rFonts w:ascii="PT Astra Serif" w:hAnsi="PT Astra Serif"/>
        </w:rPr>
        <w:t xml:space="preserve"> УФСИН России по Республике Бурятия), выступающее от имени Российской Федерации в целях обеспечения государственных нужд, именуемое </w:t>
      </w:r>
      <w:r>
        <w:rPr>
          <w:rFonts w:ascii="PT Astra Serif" w:hAnsi="PT Astra Serif"/>
        </w:rPr>
        <w:br/>
        <w:t xml:space="preserve">в дальнейшем «Государственный заказчик», в лице начальника </w:t>
      </w:r>
      <w:proofErr w:type="spellStart"/>
      <w:r>
        <w:rPr>
          <w:rFonts w:ascii="PT Astra Serif" w:hAnsi="PT Astra Serif"/>
        </w:rPr>
        <w:t>Кочетова</w:t>
      </w:r>
      <w:proofErr w:type="spellEnd"/>
      <w:r>
        <w:rPr>
          <w:rFonts w:ascii="PT Astra Serif" w:hAnsi="PT Astra Serif"/>
        </w:rPr>
        <w:t xml:space="preserve"> Алексея Николаевича</w:t>
      </w:r>
      <w:r>
        <w:rPr>
          <w:rFonts w:ascii="PT Astra Serif" w:hAnsi="PT Astra Serif"/>
          <w:spacing w:val="2"/>
        </w:rPr>
        <w:t>, действующего на основании Устава</w:t>
      </w:r>
      <w:r>
        <w:rPr>
          <w:rFonts w:ascii="PT Astra Serif" w:hAnsi="PT Astra Serif"/>
        </w:rPr>
        <w:t xml:space="preserve">, с одной стороны, и Общество </w:t>
      </w:r>
      <w:r w:rsidRPr="00812D1D">
        <w:rPr>
          <w:rFonts w:ascii="PT Astra Serif" w:hAnsi="PT Astra Serif"/>
        </w:rPr>
        <w:t xml:space="preserve"> с ограниченной ответственностью «Экспертный центр «Пожарная безопасность» </w:t>
      </w:r>
      <w:r>
        <w:rPr>
          <w:rFonts w:ascii="PT Astra Serif" w:hAnsi="PT Astra Serif"/>
        </w:rPr>
        <w:t xml:space="preserve">в лице генерального директора </w:t>
      </w:r>
      <w:r w:rsidRPr="00812D1D">
        <w:rPr>
          <w:rFonts w:ascii="PT Astra Serif" w:hAnsi="PT Astra Serif"/>
        </w:rPr>
        <w:t>Семенов</w:t>
      </w:r>
      <w:r>
        <w:rPr>
          <w:rFonts w:ascii="PT Astra Serif" w:hAnsi="PT Astra Serif"/>
        </w:rPr>
        <w:t>а</w:t>
      </w:r>
      <w:r w:rsidRPr="00812D1D">
        <w:rPr>
          <w:rFonts w:ascii="PT Astra Serif" w:hAnsi="PT Astra Serif"/>
        </w:rPr>
        <w:t xml:space="preserve"> Максим</w:t>
      </w:r>
      <w:r>
        <w:rPr>
          <w:rFonts w:ascii="PT Astra Serif" w:hAnsi="PT Astra Serif"/>
        </w:rPr>
        <w:t>а</w:t>
      </w:r>
      <w:r w:rsidRPr="00812D1D">
        <w:rPr>
          <w:rFonts w:ascii="PT Astra Serif" w:hAnsi="PT Astra Serif"/>
        </w:rPr>
        <w:t xml:space="preserve"> Игоревич</w:t>
      </w:r>
      <w:r>
        <w:rPr>
          <w:rFonts w:ascii="PT Astra Serif" w:hAnsi="PT Astra Serif"/>
        </w:rPr>
        <w:t>а</w:t>
      </w:r>
      <w:r w:rsidRPr="00812D1D">
        <w:rPr>
          <w:rFonts w:ascii="PT Astra Serif" w:hAnsi="PT Astra Serif"/>
        </w:rPr>
        <w:t xml:space="preserve"> на основании Устава </w:t>
      </w:r>
      <w:r>
        <w:rPr>
          <w:rFonts w:ascii="PT Astra Serif" w:hAnsi="PT Astra Serif"/>
        </w:rPr>
        <w:t xml:space="preserve"> именуемый в дальнейшем «Поставщик», именуемые в дальнейшем «Стороны», на основании пункта 4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</w:t>
      </w:r>
      <w:proofErr w:type="gramStart"/>
      <w:r>
        <w:rPr>
          <w:rFonts w:ascii="PT Astra Serif" w:hAnsi="PT Astra Serif"/>
        </w:rPr>
        <w:t>—К</w:t>
      </w:r>
      <w:proofErr w:type="gramEnd"/>
      <w:r>
        <w:rPr>
          <w:rFonts w:ascii="PT Astra Serif" w:hAnsi="PT Astra Serif"/>
        </w:rPr>
        <w:t>онтракт), о нижеследующем:</w:t>
      </w:r>
    </w:p>
    <w:p w:rsidR="00BC5319" w:rsidRPr="001A74DF" w:rsidRDefault="00BC5319" w:rsidP="00AE2E61">
      <w:pPr>
        <w:pStyle w:val="ConsPlusNormal"/>
        <w:ind w:firstLine="567"/>
        <w:jc w:val="both"/>
        <w:outlineLvl w:val="0"/>
        <w:rPr>
          <w:rFonts w:ascii="PT Astra Serif" w:hAnsi="PT Astra Serif" w:cs="Times New Roman"/>
          <w:highlight w:val="yellow"/>
        </w:rPr>
      </w:pPr>
    </w:p>
    <w:p w:rsidR="002A370C" w:rsidRPr="001A74DF" w:rsidRDefault="0006235D" w:rsidP="002A370C">
      <w:pPr>
        <w:numPr>
          <w:ilvl w:val="0"/>
          <w:numId w:val="21"/>
        </w:numPr>
        <w:ind w:left="0" w:firstLine="0"/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 xml:space="preserve">Предмет </w:t>
      </w:r>
      <w:r w:rsidR="00735B7A" w:rsidRPr="001A74DF">
        <w:rPr>
          <w:rFonts w:ascii="PT Astra Serif" w:hAnsi="PT Astra Serif"/>
          <w:b/>
        </w:rPr>
        <w:t>К</w:t>
      </w:r>
      <w:r w:rsidRPr="001A74DF">
        <w:rPr>
          <w:rFonts w:ascii="PT Astra Serif" w:hAnsi="PT Astra Serif"/>
          <w:b/>
        </w:rPr>
        <w:t>онтракта</w:t>
      </w:r>
    </w:p>
    <w:p w:rsidR="00BC5319" w:rsidRPr="001A74DF" w:rsidRDefault="00BC5319" w:rsidP="00BC5319">
      <w:pPr>
        <w:rPr>
          <w:rFonts w:ascii="PT Astra Serif" w:hAnsi="PT Astra Serif"/>
          <w:b/>
        </w:rPr>
      </w:pPr>
    </w:p>
    <w:p w:rsidR="00E928B2" w:rsidRPr="001A74DF" w:rsidRDefault="0038697F" w:rsidP="00E928B2">
      <w:pPr>
        <w:numPr>
          <w:ilvl w:val="1"/>
          <w:numId w:val="39"/>
        </w:numPr>
        <w:tabs>
          <w:tab w:val="num" w:pos="709"/>
        </w:tabs>
        <w:ind w:left="0"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1.1. </w:t>
      </w:r>
      <w:proofErr w:type="gramStart"/>
      <w:r w:rsidR="00E928B2" w:rsidRPr="001A74DF">
        <w:rPr>
          <w:rFonts w:ascii="PT Astra Serif" w:hAnsi="PT Astra Serif"/>
        </w:rPr>
        <w:t>Исполнитель обязуется по заданию Государственного заказчика оказать услугу по изготовлению планов эвакуации (далее – услуги), в соответствии с Техническим заданием (Приложение № 1 к Контракту) и Спецификацией (Приложение № 2 к Контракту), являющимися неотъемлемой частью настоящего Контракта, а Государственный заказчик обязуется принять и оплатить результат услуг в порядке и на условиях, предусмотренных настоящим Контрактом.</w:t>
      </w:r>
      <w:proofErr w:type="gramEnd"/>
    </w:p>
    <w:p w:rsidR="009B1846" w:rsidRPr="001A74DF" w:rsidRDefault="009B1846" w:rsidP="0038697F">
      <w:pPr>
        <w:ind w:firstLine="720"/>
        <w:jc w:val="both"/>
        <w:rPr>
          <w:rFonts w:ascii="PT Astra Serif" w:hAnsi="PT Astra Serif" w:cs="Tahoma"/>
          <w:b/>
          <w:sz w:val="16"/>
          <w:szCs w:val="16"/>
        </w:rPr>
      </w:pPr>
    </w:p>
    <w:p w:rsidR="002A370C" w:rsidRPr="001A74DF" w:rsidRDefault="0077075C" w:rsidP="002A370C">
      <w:pPr>
        <w:pStyle w:val="af0"/>
        <w:numPr>
          <w:ilvl w:val="0"/>
          <w:numId w:val="22"/>
        </w:numPr>
        <w:spacing w:after="0" w:line="240" w:lineRule="auto"/>
        <w:ind w:left="0" w:firstLine="0"/>
        <w:jc w:val="center"/>
        <w:rPr>
          <w:rFonts w:ascii="PT Astra Serif" w:hAnsi="PT Astra Serif"/>
          <w:b/>
          <w:bCs/>
          <w:sz w:val="20"/>
          <w:szCs w:val="20"/>
        </w:rPr>
      </w:pPr>
      <w:r w:rsidRPr="001A74DF">
        <w:rPr>
          <w:rFonts w:ascii="PT Astra Serif" w:hAnsi="PT Astra Serif"/>
          <w:b/>
          <w:bCs/>
          <w:sz w:val="20"/>
          <w:szCs w:val="20"/>
        </w:rPr>
        <w:t>Цена Контракта и порядок расчетов.</w:t>
      </w:r>
    </w:p>
    <w:p w:rsidR="00BC5319" w:rsidRPr="001A74DF" w:rsidRDefault="00BC5319" w:rsidP="00BC5319">
      <w:pPr>
        <w:pStyle w:val="af0"/>
        <w:spacing w:after="0" w:line="240" w:lineRule="auto"/>
        <w:ind w:left="0"/>
        <w:rPr>
          <w:rFonts w:ascii="PT Astra Serif" w:hAnsi="PT Astra Serif"/>
          <w:b/>
          <w:bCs/>
          <w:sz w:val="20"/>
          <w:szCs w:val="20"/>
        </w:rPr>
      </w:pPr>
    </w:p>
    <w:p w:rsidR="00B3133D" w:rsidRPr="001A74DF" w:rsidRDefault="0077075C" w:rsidP="0077075C">
      <w:pPr>
        <w:ind w:firstLine="709"/>
        <w:jc w:val="both"/>
        <w:rPr>
          <w:rFonts w:ascii="PT Astra Serif" w:hAnsi="PT Astra Serif"/>
          <w:noProof/>
        </w:rPr>
      </w:pPr>
      <w:proofErr w:type="gramStart"/>
      <w:r w:rsidRPr="001A74DF">
        <w:rPr>
          <w:rFonts w:ascii="PT Astra Serif" w:hAnsi="PT Astra Serif"/>
          <w:noProof/>
        </w:rPr>
        <w:t>2.1.</w:t>
      </w:r>
      <w:r w:rsidR="00D64911" w:rsidRPr="001A74DF">
        <w:rPr>
          <w:rFonts w:ascii="PT Astra Serif" w:hAnsi="PT Astra Serif"/>
          <w:noProof/>
        </w:rPr>
        <w:t xml:space="preserve">Цена Контракта составляет: </w:t>
      </w:r>
      <w:r w:rsidR="00812D1D">
        <w:rPr>
          <w:rFonts w:ascii="PT Astra Serif" w:hAnsi="PT Astra Serif"/>
          <w:noProof/>
        </w:rPr>
        <w:t>4800</w:t>
      </w:r>
      <w:r w:rsidR="006D66E7">
        <w:rPr>
          <w:rFonts w:ascii="PT Astra Serif" w:hAnsi="PT Astra Serif"/>
          <w:noProof/>
        </w:rPr>
        <w:t>,00</w:t>
      </w:r>
      <w:r w:rsidR="00812D1D">
        <w:rPr>
          <w:rFonts w:ascii="PT Astra Serif" w:hAnsi="PT Astra Serif"/>
          <w:noProof/>
        </w:rPr>
        <w:t xml:space="preserve"> </w:t>
      </w:r>
      <w:r w:rsidR="00D64911" w:rsidRPr="0088378F">
        <w:rPr>
          <w:rFonts w:ascii="PT Astra Serif" w:hAnsi="PT Astra Serif"/>
          <w:noProof/>
        </w:rPr>
        <w:t>рублей(</w:t>
      </w:r>
      <w:r w:rsidR="00812D1D" w:rsidRPr="0088378F">
        <w:rPr>
          <w:rFonts w:ascii="PT Astra Serif" w:hAnsi="PT Astra Serif"/>
          <w:noProof/>
        </w:rPr>
        <w:t xml:space="preserve">четыре тысячи восемьсот </w:t>
      </w:r>
      <w:r w:rsidR="00A76CEC" w:rsidRPr="0088378F">
        <w:rPr>
          <w:rFonts w:ascii="PT Astra Serif" w:hAnsi="PT Astra Serif"/>
          <w:noProof/>
        </w:rPr>
        <w:t>рублей</w:t>
      </w:r>
      <w:r w:rsidR="00D64911" w:rsidRPr="0088378F">
        <w:rPr>
          <w:rFonts w:ascii="PT Astra Serif" w:hAnsi="PT Astra Serif"/>
          <w:noProof/>
        </w:rPr>
        <w:t>) рублей</w:t>
      </w:r>
      <w:r w:rsidR="00812D1D" w:rsidRPr="0088378F">
        <w:rPr>
          <w:rFonts w:ascii="PT Astra Serif" w:hAnsi="PT Astra Serif"/>
          <w:noProof/>
        </w:rPr>
        <w:t xml:space="preserve"> 00</w:t>
      </w:r>
      <w:r w:rsidR="00A76CEC" w:rsidRPr="0088378F">
        <w:rPr>
          <w:rFonts w:ascii="PT Astra Serif" w:hAnsi="PT Astra Serif"/>
          <w:noProof/>
        </w:rPr>
        <w:t xml:space="preserve"> </w:t>
      </w:r>
      <w:r w:rsidR="00D64911" w:rsidRPr="0088378F">
        <w:rPr>
          <w:rFonts w:ascii="PT Astra Serif" w:hAnsi="PT Astra Serif"/>
          <w:noProof/>
        </w:rPr>
        <w:t>копеек,</w:t>
      </w:r>
      <w:r w:rsidR="00D64911" w:rsidRPr="001A74DF">
        <w:rPr>
          <w:rFonts w:ascii="PT Astra Serif" w:hAnsi="PT Astra Serif"/>
          <w:noProof/>
        </w:rPr>
        <w:t xml:space="preserve"> </w:t>
      </w:r>
      <w:r w:rsidR="00A76CEC" w:rsidRPr="00A76CEC">
        <w:rPr>
          <w:rFonts w:ascii="PT Astra Serif" w:hAnsi="PT Astra Serif"/>
          <w:noProof/>
        </w:rPr>
        <w:t>НДС не облагается на основании п.2 ст. 346.11 главы 26.2 Части II Налогового кодекса Российской Федерации</w:t>
      </w:r>
      <w:r w:rsidR="00D64911" w:rsidRPr="001A74DF">
        <w:rPr>
          <w:rFonts w:ascii="PT Astra Serif" w:hAnsi="PT Astra Serif"/>
          <w:noProof/>
        </w:rPr>
        <w:t>, а также включает в себя стоимость всех расходов Исполнителя, в том числе на страхование, уплату пошлин, налогов и других обязательных платежей, взимаемых с Исполнителя в связи с исполнением обязательств по</w:t>
      </w:r>
      <w:proofErr w:type="gramEnd"/>
      <w:r w:rsidR="00D64911" w:rsidRPr="001A74DF">
        <w:rPr>
          <w:rFonts w:ascii="PT Astra Serif" w:hAnsi="PT Astra Serif"/>
          <w:noProof/>
        </w:rPr>
        <w:t xml:space="preserve"> Контракту.</w:t>
      </w:r>
    </w:p>
    <w:p w:rsidR="0077075C" w:rsidRPr="001A74DF" w:rsidRDefault="0077075C" w:rsidP="0077075C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2.2.Цена Контракта является</w:t>
      </w:r>
      <w:r w:rsidR="00555730" w:rsidRPr="001A74DF">
        <w:rPr>
          <w:rFonts w:ascii="PT Astra Serif" w:hAnsi="PT Astra Serif"/>
        </w:rPr>
        <w:t xml:space="preserve"> твердой, определяется на</w:t>
      </w:r>
      <w:r w:rsidR="000540F8" w:rsidRPr="001A74DF">
        <w:rPr>
          <w:rFonts w:ascii="PT Astra Serif" w:hAnsi="PT Astra Serif"/>
        </w:rPr>
        <w:t xml:space="preserve"> весь срок исполнения Контракта</w:t>
      </w:r>
      <w:r w:rsidR="001A7F8D" w:rsidRPr="001A74DF">
        <w:rPr>
          <w:rFonts w:ascii="PT Astra Serif" w:hAnsi="PT Astra Serif"/>
        </w:rPr>
        <w:t xml:space="preserve">за исключением случаев, установленных Федеральным </w:t>
      </w:r>
      <w:hyperlink r:id="rId9" w:history="1">
        <w:r w:rsidR="001A7F8D" w:rsidRPr="001A74DF">
          <w:rPr>
            <w:rFonts w:ascii="PT Astra Serif" w:hAnsi="PT Astra Serif"/>
          </w:rPr>
          <w:t>законом</w:t>
        </w:r>
      </w:hyperlink>
      <w:r w:rsidR="001A7F8D" w:rsidRPr="001A74DF">
        <w:rPr>
          <w:rFonts w:ascii="PT Astra Serif" w:hAnsi="PT Astra Serif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555730" w:rsidRPr="001A74DF" w:rsidRDefault="0077075C" w:rsidP="0055573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2.3.</w:t>
      </w:r>
      <w:r w:rsidR="00555730" w:rsidRPr="001A74DF">
        <w:rPr>
          <w:rFonts w:ascii="PT Astra Serif" w:hAnsi="PT Astra Serif"/>
        </w:rPr>
        <w:t xml:space="preserve">Оплата за оказанные услуги производится в форме безналичного денежного расчета из средств федерального бюджета </w:t>
      </w:r>
      <w:r w:rsidR="00E8746E" w:rsidRPr="001A74DF">
        <w:rPr>
          <w:rFonts w:ascii="PT Astra Serif" w:hAnsi="PT Astra Serif"/>
        </w:rPr>
        <w:t>в пределах,</w:t>
      </w:r>
      <w:r w:rsidR="00555730" w:rsidRPr="001A74DF">
        <w:rPr>
          <w:rFonts w:ascii="PT Astra Serif" w:hAnsi="PT Astra Serif"/>
        </w:rPr>
        <w:t xml:space="preserve"> выделенных ЛБО на </w:t>
      </w:r>
      <w:r w:rsidR="0038685C" w:rsidRPr="001A74DF">
        <w:rPr>
          <w:rFonts w:ascii="PT Astra Serif" w:hAnsi="PT Astra Serif"/>
        </w:rPr>
        <w:t>2026</w:t>
      </w:r>
      <w:r w:rsidR="00555730" w:rsidRPr="001A74DF">
        <w:rPr>
          <w:rFonts w:ascii="PT Astra Serif" w:hAnsi="PT Astra Serif"/>
        </w:rPr>
        <w:t xml:space="preserve"> год, в течение </w:t>
      </w:r>
      <w:r w:rsidR="003C19AF" w:rsidRPr="001A74DF">
        <w:rPr>
          <w:rFonts w:ascii="PT Astra Serif" w:hAnsi="PT Astra Serif"/>
        </w:rPr>
        <w:t>7</w:t>
      </w:r>
      <w:r w:rsidR="00555730" w:rsidRPr="001A74DF">
        <w:rPr>
          <w:rFonts w:ascii="PT Astra Serif" w:hAnsi="PT Astra Serif"/>
        </w:rPr>
        <w:t>(</w:t>
      </w:r>
      <w:r w:rsidR="003C19AF" w:rsidRPr="001A74DF">
        <w:rPr>
          <w:rFonts w:ascii="PT Astra Serif" w:hAnsi="PT Astra Serif"/>
        </w:rPr>
        <w:t>семи</w:t>
      </w:r>
      <w:r w:rsidR="00555730" w:rsidRPr="001A74DF">
        <w:rPr>
          <w:rFonts w:ascii="PT Astra Serif" w:hAnsi="PT Astra Serif"/>
        </w:rPr>
        <w:t>)</w:t>
      </w:r>
      <w:r w:rsidR="0038697F" w:rsidRPr="001A74DF">
        <w:rPr>
          <w:rFonts w:ascii="PT Astra Serif" w:hAnsi="PT Astra Serif"/>
        </w:rPr>
        <w:t xml:space="preserve"> рабочих</w:t>
      </w:r>
      <w:r w:rsidR="00555730" w:rsidRPr="001A74DF">
        <w:rPr>
          <w:rFonts w:ascii="PT Astra Serif" w:hAnsi="PT Astra Serif"/>
        </w:rPr>
        <w:t xml:space="preserve">  дней </w:t>
      </w:r>
      <w:proofErr w:type="gramStart"/>
      <w:r w:rsidR="00555730" w:rsidRPr="001A74DF">
        <w:rPr>
          <w:rFonts w:ascii="PT Astra Serif" w:hAnsi="PT Astra Serif"/>
        </w:rPr>
        <w:t xml:space="preserve">с </w:t>
      </w:r>
      <w:r w:rsidR="003C19AF" w:rsidRPr="001A74DF">
        <w:rPr>
          <w:rFonts w:ascii="PT Astra Serif" w:hAnsi="PT Astra Serif"/>
        </w:rPr>
        <w:t>даты подписания</w:t>
      </w:r>
      <w:proofErr w:type="gramEnd"/>
      <w:r w:rsidR="003C19AF" w:rsidRPr="001A74DF">
        <w:rPr>
          <w:rFonts w:ascii="PT Astra Serif" w:hAnsi="PT Astra Serif"/>
        </w:rPr>
        <w:t xml:space="preserve"> Государственным заказчиком документа о приемке оказанных услуг, </w:t>
      </w:r>
      <w:r w:rsidR="00555730" w:rsidRPr="001A74DF">
        <w:rPr>
          <w:rFonts w:ascii="PT Astra Serif" w:hAnsi="PT Astra Serif"/>
        </w:rPr>
        <w:t xml:space="preserve"> на основании счета-фактуры и акта приема-передачи оказанных у</w:t>
      </w:r>
      <w:r w:rsidR="00590EC3">
        <w:rPr>
          <w:rFonts w:ascii="PT Astra Serif" w:hAnsi="PT Astra Serif"/>
        </w:rPr>
        <w:t>слуг, подписанного Сторонами</w:t>
      </w:r>
      <w:r w:rsidR="00555730" w:rsidRPr="001A74DF">
        <w:rPr>
          <w:rFonts w:ascii="PT Astra Serif" w:hAnsi="PT Astra Serif"/>
        </w:rPr>
        <w:t>.</w:t>
      </w:r>
    </w:p>
    <w:p w:rsidR="0077075C" w:rsidRPr="001A74DF" w:rsidRDefault="00555730" w:rsidP="0055573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Авансирование и предоплата не предусматриваются</w:t>
      </w:r>
      <w:r w:rsidR="0077075C" w:rsidRPr="001A74DF">
        <w:rPr>
          <w:rFonts w:ascii="PT Astra Serif" w:hAnsi="PT Astra Serif"/>
        </w:rPr>
        <w:t>.</w:t>
      </w:r>
    </w:p>
    <w:p w:rsidR="00A05C40" w:rsidRPr="001A74DF" w:rsidRDefault="00A05C40" w:rsidP="00A05C4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Источник финансирования Контракта – Федеральный бюджет на </w:t>
      </w:r>
      <w:r w:rsidR="0038685C" w:rsidRPr="001A74DF">
        <w:rPr>
          <w:rFonts w:ascii="PT Astra Serif" w:hAnsi="PT Astra Serif"/>
        </w:rPr>
        <w:t>2026</w:t>
      </w:r>
      <w:r w:rsidRPr="001A74DF">
        <w:rPr>
          <w:rFonts w:ascii="PT Astra Serif" w:hAnsi="PT Astra Serif"/>
        </w:rPr>
        <w:t xml:space="preserve"> год.</w:t>
      </w:r>
    </w:p>
    <w:p w:rsidR="0077075C" w:rsidRPr="001A74DF" w:rsidRDefault="0077075C" w:rsidP="0077075C">
      <w:pPr>
        <w:widowControl w:val="0"/>
        <w:ind w:firstLine="709"/>
        <w:contextualSpacing/>
        <w:jc w:val="both"/>
        <w:rPr>
          <w:rFonts w:ascii="PT Astra Serif" w:hAnsi="PT Astra Serif"/>
          <w:noProof/>
          <w:snapToGrid w:val="0"/>
          <w:spacing w:val="2"/>
        </w:rPr>
      </w:pPr>
      <w:r w:rsidRPr="001A74DF">
        <w:rPr>
          <w:rFonts w:ascii="PT Astra Serif" w:hAnsi="PT Astra Serif"/>
          <w:noProof/>
          <w:snapToGrid w:val="0"/>
          <w:spacing w:val="2"/>
        </w:rPr>
        <w:t>2.4.Обязательства по оплате оказаных услуг считаются выполненными в день списания денежных средств со счетов Государственного заказчика.</w:t>
      </w:r>
    </w:p>
    <w:p w:rsidR="00555730" w:rsidRPr="001A74DF" w:rsidRDefault="00555730" w:rsidP="0077075C">
      <w:pPr>
        <w:widowControl w:val="0"/>
        <w:ind w:firstLine="709"/>
        <w:contextualSpacing/>
        <w:jc w:val="both"/>
        <w:rPr>
          <w:rFonts w:ascii="PT Astra Serif" w:hAnsi="PT Astra Serif"/>
          <w:noProof/>
          <w:snapToGrid w:val="0"/>
          <w:spacing w:val="2"/>
        </w:rPr>
      </w:pPr>
      <w:r w:rsidRPr="001A74DF">
        <w:rPr>
          <w:rFonts w:ascii="PT Astra Serif" w:hAnsi="PT Astra Serif"/>
          <w:noProof/>
          <w:snapToGrid w:val="0"/>
          <w:spacing w:val="2"/>
        </w:rPr>
        <w:t>2.5. В случае изменения банковских реквизитов, Исполнитель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:rsidR="001A7F8D" w:rsidRPr="001A74DF" w:rsidRDefault="001A7F8D" w:rsidP="0077075C">
      <w:pPr>
        <w:widowControl w:val="0"/>
        <w:ind w:firstLine="709"/>
        <w:contextualSpacing/>
        <w:jc w:val="both"/>
        <w:rPr>
          <w:rFonts w:ascii="PT Astra Serif" w:hAnsi="PT Astra Serif"/>
          <w:noProof/>
          <w:snapToGrid w:val="0"/>
          <w:spacing w:val="2"/>
        </w:rPr>
      </w:pPr>
      <w:r w:rsidRPr="001A74DF">
        <w:rPr>
          <w:rFonts w:ascii="PT Astra Serif" w:hAnsi="PT Astra Serif"/>
          <w:noProof/>
          <w:snapToGrid w:val="0"/>
          <w:spacing w:val="2"/>
        </w:rPr>
        <w:t>2.6.</w:t>
      </w:r>
      <w:r w:rsidRPr="001A74DF">
        <w:rPr>
          <w:rFonts w:ascii="PT Astra Serif" w:hAnsi="PT Astra Serif"/>
        </w:rPr>
        <w:t xml:space="preserve">При заключении и исполнении контракта изменение условий не допускается за исключением случаев, предусмотренных </w:t>
      </w:r>
      <w:hyperlink r:id="rId10" w:history="1">
        <w:r w:rsidRPr="001A74DF">
          <w:rPr>
            <w:rFonts w:ascii="PT Astra Serif" w:hAnsi="PT Astra Serif"/>
          </w:rPr>
          <w:t>статьей 34 и 95</w:t>
        </w:r>
      </w:hyperlink>
      <w:r w:rsidRPr="001A74DF">
        <w:rPr>
          <w:rFonts w:ascii="PT Astra Serif" w:hAnsi="PT Astra Serif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E23AB" w:rsidRPr="001A74DF" w:rsidRDefault="001A7F8D" w:rsidP="00EE23AB">
      <w:pPr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2.7</w:t>
      </w:r>
      <w:r w:rsidR="00EE23AB" w:rsidRPr="001A74DF">
        <w:rPr>
          <w:rFonts w:ascii="PT Astra Serif" w:hAnsi="PT Astra Serif"/>
          <w:noProof/>
        </w:rPr>
        <w:t>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9A68AF" w:rsidRPr="001A74DF" w:rsidRDefault="009A68AF" w:rsidP="009A68AF">
      <w:pPr>
        <w:widowControl w:val="0"/>
        <w:jc w:val="center"/>
        <w:rPr>
          <w:rFonts w:ascii="PT Astra Serif" w:hAnsi="PT Astra Serif"/>
          <w:b/>
          <w:highlight w:val="yellow"/>
        </w:rPr>
      </w:pPr>
    </w:p>
    <w:p w:rsidR="001A74DF" w:rsidRPr="004B7A75" w:rsidRDefault="009A68AF" w:rsidP="001A74DF">
      <w:pPr>
        <w:pStyle w:val="af0"/>
        <w:widowControl w:val="0"/>
        <w:numPr>
          <w:ilvl w:val="0"/>
          <w:numId w:val="22"/>
        </w:numPr>
        <w:jc w:val="center"/>
        <w:rPr>
          <w:rFonts w:ascii="PT Astra Serif" w:hAnsi="PT Astra Serif"/>
          <w:b/>
          <w:sz w:val="20"/>
          <w:szCs w:val="20"/>
        </w:rPr>
      </w:pPr>
      <w:r w:rsidRPr="004B7A75">
        <w:rPr>
          <w:rFonts w:ascii="PT Astra Serif" w:hAnsi="PT Astra Serif"/>
          <w:b/>
          <w:sz w:val="20"/>
          <w:szCs w:val="20"/>
        </w:rPr>
        <w:t>Права и обязанности сторон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right="-71" w:firstLine="709"/>
        <w:jc w:val="both"/>
        <w:rPr>
          <w:rFonts w:ascii="PT Astra Serif" w:hAnsi="PT Astra Serif"/>
          <w:b/>
          <w:noProof/>
          <w:snapToGrid w:val="0"/>
        </w:rPr>
      </w:pPr>
      <w:r w:rsidRPr="001A74DF">
        <w:rPr>
          <w:rFonts w:ascii="PT Astra Serif" w:hAnsi="PT Astra Serif"/>
          <w:b/>
          <w:noProof/>
          <w:snapToGrid w:val="0"/>
        </w:rPr>
        <w:t>3.1. Государственный заказчик обязуется: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</w:rPr>
        <w:t xml:space="preserve">3.1.1. </w:t>
      </w:r>
      <w:r w:rsidRPr="001A74DF">
        <w:rPr>
          <w:rFonts w:ascii="PT Astra Serif" w:hAnsi="PT Astra Serif"/>
          <w:noProof/>
        </w:rPr>
        <w:t>Обеспечить приемку оказанных услуг в соответствии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3.1.2. Обеспечить оплату оказанных услуг в соответствии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color w:val="000000"/>
        </w:rPr>
      </w:pPr>
      <w:r w:rsidRPr="001A74DF">
        <w:rPr>
          <w:rFonts w:ascii="PT Astra Serif" w:hAnsi="PT Astra Serif"/>
          <w:noProof/>
        </w:rPr>
        <w:t xml:space="preserve">3.1.3. </w:t>
      </w:r>
      <w:r w:rsidRPr="001A74DF">
        <w:rPr>
          <w:rFonts w:ascii="PT Astra Serif" w:hAnsi="PT Astra Serif"/>
          <w:bCs/>
          <w:color w:val="000000"/>
        </w:rPr>
        <w:t>В случае расторжения Контракта (по любым основаниям) оплатить Исполнителю стоимость услуг, фактически оказанных и принятых на момент расторжения Контракта, при условии отсутствия претензий по качеству, на основании подписанных Исполнителем и Государственным заказчиком без замечаний актов приема-передачи оказанных услуг.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color w:val="000000"/>
        </w:rPr>
      </w:pPr>
      <w:r w:rsidRPr="001A74DF">
        <w:rPr>
          <w:rFonts w:ascii="PT Astra Serif" w:hAnsi="PT Astra Serif"/>
          <w:bCs/>
          <w:color w:val="000000"/>
        </w:rPr>
        <w:t xml:space="preserve">3.1.4. </w:t>
      </w:r>
      <w:r w:rsidRPr="001A74DF">
        <w:rPr>
          <w:rFonts w:ascii="PT Astra Serif" w:hAnsi="PT Astra Serif"/>
        </w:rPr>
        <w:t>Взыскивать пени и штраф в соответствии с условиями настоящего Контракта за неисполнение или ненадлежащее исполнение Исполнителем обязательств, предусмотренных Контрактом.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</w:rPr>
        <w:t xml:space="preserve">3.1.5. </w:t>
      </w:r>
      <w:r w:rsidRPr="001A74DF">
        <w:rPr>
          <w:rFonts w:ascii="PT Astra Serif" w:hAnsi="PT Astra Serif"/>
          <w:noProof/>
          <w:snapToGrid w:val="0"/>
        </w:rPr>
        <w:t xml:space="preserve">Направлять в уполномоченный на осуществление контроля в сфере </w:t>
      </w:r>
      <w:r w:rsidR="002C4A10" w:rsidRPr="001A74DF">
        <w:rPr>
          <w:rFonts w:ascii="PT Astra Serif" w:hAnsi="PT Astra Serif"/>
          <w:noProof/>
          <w:snapToGrid w:val="0"/>
        </w:rPr>
        <w:t>закупок</w:t>
      </w:r>
      <w:r w:rsidRPr="001A74DF">
        <w:rPr>
          <w:rFonts w:ascii="PT Astra Serif" w:hAnsi="PT Astra Serif"/>
          <w:noProof/>
          <w:snapToGrid w:val="0"/>
        </w:rPr>
        <w:t xml:space="preserve"> федеральный орган исполнительной власти</w:t>
      </w:r>
      <w:r w:rsidR="002C4A10" w:rsidRPr="001A74DF">
        <w:rPr>
          <w:rFonts w:ascii="PT Astra Serif" w:hAnsi="PT Astra Serif"/>
          <w:noProof/>
          <w:snapToGrid w:val="0"/>
        </w:rPr>
        <w:t>,</w:t>
      </w:r>
      <w:r w:rsidRPr="001A74DF">
        <w:rPr>
          <w:rFonts w:ascii="PT Astra Serif" w:hAnsi="PT Astra Serif"/>
          <w:noProof/>
          <w:snapToGrid w:val="0"/>
        </w:rPr>
        <w:t xml:space="preserve"> сведения об Исполнителе для включения их в реестр недобросовестных </w:t>
      </w:r>
      <w:r w:rsidR="002C4A10" w:rsidRPr="001A74DF">
        <w:rPr>
          <w:rFonts w:ascii="PT Astra Serif" w:hAnsi="PT Astra Serif"/>
          <w:noProof/>
          <w:snapToGrid w:val="0"/>
        </w:rPr>
        <w:t>исполнителей (подрядчиков, поставщиков)</w:t>
      </w:r>
      <w:r w:rsidRPr="001A74DF">
        <w:rPr>
          <w:rFonts w:ascii="PT Astra Serif" w:hAnsi="PT Astra Serif"/>
          <w:noProof/>
          <w:snapToGrid w:val="0"/>
        </w:rPr>
        <w:t xml:space="preserve"> в случае расторжения Контракта по решению суда.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  <w:snapToGrid w:val="0"/>
        </w:rPr>
        <w:t xml:space="preserve">3.1.6. Предоставлять Исполнителю всю информацию, необходимую для оказаний услуг по настоящему Контракту. </w:t>
      </w:r>
    </w:p>
    <w:p w:rsidR="00D65C2F" w:rsidRPr="001A74DF" w:rsidRDefault="00D65C2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  <w:snapToGrid w:val="0"/>
        </w:rPr>
        <w:lastRenderedPageBreak/>
        <w:t>3.1.7. Провести экспертизу для проверки предоставленных Исполнителем результатов, предусмотренных Контрактом, в части их соответствия условиям Контракта.</w:t>
      </w:r>
    </w:p>
    <w:p w:rsidR="009A68AF" w:rsidRPr="001A74DF" w:rsidRDefault="00D65C2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  <w:snapToGrid w:val="0"/>
        </w:rPr>
        <w:t>3.1.8</w:t>
      </w:r>
      <w:r w:rsidR="009A68AF" w:rsidRPr="001A74DF">
        <w:rPr>
          <w:rFonts w:ascii="PT Astra Serif" w:hAnsi="PT Astra Serif"/>
          <w:noProof/>
          <w:snapToGrid w:val="0"/>
        </w:rPr>
        <w:t xml:space="preserve">. Выполнять иные обязанности, предусмотренные законодательством Российской Федерации и настоящим Контрактом. </w:t>
      </w:r>
    </w:p>
    <w:p w:rsidR="009A68AF" w:rsidRPr="001A74DF" w:rsidRDefault="009A68AF" w:rsidP="009A68AF">
      <w:pPr>
        <w:ind w:firstLine="709"/>
        <w:rPr>
          <w:rFonts w:ascii="PT Astra Serif" w:hAnsi="PT Astra Serif"/>
          <w:b/>
          <w:noProof/>
        </w:rPr>
      </w:pPr>
      <w:r w:rsidRPr="001A74DF">
        <w:rPr>
          <w:rFonts w:ascii="PT Astra Serif" w:hAnsi="PT Astra Serif"/>
          <w:b/>
          <w:noProof/>
        </w:rPr>
        <w:t>3.2. Государственный заказчик имеет право: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 xml:space="preserve">3.2.1. </w:t>
      </w:r>
      <w:r w:rsidR="0011504C" w:rsidRPr="001A74DF">
        <w:rPr>
          <w:rFonts w:ascii="PT Astra Serif" w:hAnsi="PT Astra Serif"/>
        </w:rPr>
        <w:t xml:space="preserve">Осуществлять </w:t>
      </w:r>
      <w:proofErr w:type="gramStart"/>
      <w:r w:rsidR="0011504C" w:rsidRPr="001A74DF">
        <w:rPr>
          <w:rFonts w:ascii="PT Astra Serif" w:hAnsi="PT Astra Serif"/>
        </w:rPr>
        <w:t>контроль за</w:t>
      </w:r>
      <w:proofErr w:type="gramEnd"/>
      <w:r w:rsidR="0011504C" w:rsidRPr="001A74DF">
        <w:rPr>
          <w:rFonts w:ascii="PT Astra Serif" w:hAnsi="PT Astra Serif"/>
        </w:rPr>
        <w:t xml:space="preserve"> исполнением контракта, в том числе на отдельных этапах его исполнения, без вмешательства в оперативно-хозяйственную деятельность исполнителя.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3.2.2. Определять лиц, непосредственно участвующих в </w:t>
      </w:r>
      <w:proofErr w:type="gramStart"/>
      <w:r w:rsidRPr="001A74DF">
        <w:rPr>
          <w:rFonts w:ascii="PT Astra Serif" w:hAnsi="PT Astra Serif"/>
        </w:rPr>
        <w:t>контроле за</w:t>
      </w:r>
      <w:proofErr w:type="gramEnd"/>
      <w:r w:rsidRPr="001A74DF">
        <w:rPr>
          <w:rFonts w:ascii="PT Astra Serif" w:hAnsi="PT Astra Serif"/>
        </w:rPr>
        <w:t xml:space="preserve"> оказанием услуг Исполнителем и (или) лиц, участвующих в приемке результатов оказанных услуг.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3.2.3. Требовать от Исполнителя надлежащего исполнения обязательств, предусмотренных Контрактом.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3.2.4. Требовать своевременного и безвозмездного устранения недостатков в оказанных услугах, в соотвествии с условиями Контракта.</w:t>
      </w:r>
    </w:p>
    <w:p w:rsidR="0011504C" w:rsidRPr="001A74DF" w:rsidRDefault="0011504C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3.2.5. Привлечь экспертов</w:t>
      </w:r>
      <w:r w:rsidR="001A7F8D" w:rsidRPr="001A74DF">
        <w:rPr>
          <w:rFonts w:ascii="PT Astra Serif" w:hAnsi="PT Astra Serif"/>
          <w:noProof/>
        </w:rPr>
        <w:t>,</w:t>
      </w:r>
      <w:r w:rsidRPr="001A74DF">
        <w:rPr>
          <w:rFonts w:ascii="PT Astra Serif" w:hAnsi="PT Astra Serif"/>
          <w:noProof/>
        </w:rPr>
        <w:t xml:space="preserve"> экспертн</w:t>
      </w:r>
      <w:r w:rsidR="001A7F8D" w:rsidRPr="001A74DF">
        <w:rPr>
          <w:rFonts w:ascii="PT Astra Serif" w:hAnsi="PT Astra Serif"/>
          <w:noProof/>
        </w:rPr>
        <w:t>ую</w:t>
      </w:r>
      <w:r w:rsidRPr="001A74DF">
        <w:rPr>
          <w:rFonts w:ascii="PT Astra Serif" w:hAnsi="PT Astra Serif"/>
          <w:noProof/>
        </w:rPr>
        <w:t xml:space="preserve"> организаци</w:t>
      </w:r>
      <w:r w:rsidR="001A7F8D" w:rsidRPr="001A74DF">
        <w:rPr>
          <w:rFonts w:ascii="PT Astra Serif" w:hAnsi="PT Astra Serif"/>
          <w:noProof/>
        </w:rPr>
        <w:t>ю</w:t>
      </w:r>
      <w:r w:rsidR="005130F3" w:rsidRPr="001A74DF">
        <w:rPr>
          <w:rFonts w:ascii="PT Astra Serif" w:hAnsi="PT Astra Serif"/>
          <w:noProof/>
        </w:rPr>
        <w:t xml:space="preserve"> к проведению экспертизы для про</w:t>
      </w:r>
      <w:r w:rsidR="002C4A10" w:rsidRPr="001A74DF">
        <w:rPr>
          <w:rFonts w:ascii="PT Astra Serif" w:hAnsi="PT Astra Serif"/>
          <w:noProof/>
        </w:rPr>
        <w:t>верки, оказанных Исполнителем у</w:t>
      </w:r>
      <w:r w:rsidR="005130F3" w:rsidRPr="001A74DF">
        <w:rPr>
          <w:rFonts w:ascii="PT Astra Serif" w:hAnsi="PT Astra Serif"/>
          <w:noProof/>
        </w:rPr>
        <w:t>слу</w:t>
      </w:r>
      <w:r w:rsidR="002C4A10" w:rsidRPr="001A74DF">
        <w:rPr>
          <w:rFonts w:ascii="PT Astra Serif" w:hAnsi="PT Astra Serif"/>
          <w:noProof/>
        </w:rPr>
        <w:t>г</w:t>
      </w:r>
      <w:r w:rsidR="005130F3" w:rsidRPr="001A74DF">
        <w:rPr>
          <w:rFonts w:ascii="PT Astra Serif" w:hAnsi="PT Astra Serif"/>
          <w:noProof/>
        </w:rPr>
        <w:t>, предусмот</w:t>
      </w:r>
      <w:r w:rsidR="001A7F8D" w:rsidRPr="001A74DF">
        <w:rPr>
          <w:rFonts w:ascii="PT Astra Serif" w:hAnsi="PT Astra Serif"/>
          <w:noProof/>
        </w:rPr>
        <w:t>ренных контра</w:t>
      </w:r>
      <w:r w:rsidR="005130F3" w:rsidRPr="001A74DF">
        <w:rPr>
          <w:rFonts w:ascii="PT Astra Serif" w:hAnsi="PT Astra Serif"/>
          <w:noProof/>
        </w:rPr>
        <w:t>ктов, в части их соответствии условиями контракта.</w:t>
      </w:r>
    </w:p>
    <w:p w:rsidR="002C4A10" w:rsidRPr="001A74DF" w:rsidRDefault="002C4A10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3.2.6. Осуществлять контроль за оказанием Исполнителем Услуг в соответствии с условиями Контракта;</w:t>
      </w:r>
    </w:p>
    <w:p w:rsidR="002C4A10" w:rsidRPr="001A74DF" w:rsidRDefault="002C4A10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 xml:space="preserve">3.2.7. Удерживать суммы неисполненных Исполнителем требований об уплате неустоек (штрафов,  пеней) предъявленных в соответствии с </w:t>
      </w:r>
      <w:r w:rsidR="00871156" w:rsidRPr="001A74DF">
        <w:rPr>
          <w:rFonts w:ascii="PT Astra Serif" w:hAnsi="PT Astra Serif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1A74DF">
        <w:rPr>
          <w:rFonts w:ascii="PT Astra Serif" w:hAnsi="PT Astra Serif"/>
          <w:noProof/>
        </w:rPr>
        <w:t>, из суммы подлежащей оплате Исполнителю.</w:t>
      </w:r>
    </w:p>
    <w:p w:rsidR="009A68AF" w:rsidRPr="001A74DF" w:rsidRDefault="005130F3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noProof/>
        </w:rPr>
        <w:t>3.2.</w:t>
      </w:r>
      <w:r w:rsidR="002C4A10" w:rsidRPr="001A74DF">
        <w:rPr>
          <w:rFonts w:ascii="PT Astra Serif" w:hAnsi="PT Astra Serif"/>
          <w:noProof/>
        </w:rPr>
        <w:t>8</w:t>
      </w:r>
      <w:r w:rsidR="009A68AF" w:rsidRPr="001A74DF">
        <w:rPr>
          <w:rFonts w:ascii="PT Astra Serif" w:hAnsi="PT Astra Serif"/>
          <w:noProof/>
        </w:rPr>
        <w:t>.</w:t>
      </w:r>
      <w:r w:rsidR="009A68AF" w:rsidRPr="001A74DF">
        <w:rPr>
          <w:rFonts w:ascii="PT Astra Serif" w:hAnsi="PT Astra Serif"/>
          <w:color w:val="000000"/>
        </w:rPr>
        <w:t xml:space="preserve"> Осуществлять иные права в соответствии с </w:t>
      </w:r>
      <w:r w:rsidR="009A68AF" w:rsidRPr="001A74DF">
        <w:rPr>
          <w:rFonts w:ascii="PT Astra Serif" w:hAnsi="PT Astra Serif"/>
        </w:rPr>
        <w:t>действующим законодательством Российской Федерации.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right="-71" w:firstLine="709"/>
        <w:jc w:val="both"/>
        <w:rPr>
          <w:rFonts w:ascii="PT Astra Serif" w:hAnsi="PT Astra Serif"/>
          <w:b/>
          <w:noProof/>
          <w:snapToGrid w:val="0"/>
        </w:rPr>
      </w:pPr>
      <w:r w:rsidRPr="001A74DF">
        <w:rPr>
          <w:rFonts w:ascii="PT Astra Serif" w:hAnsi="PT Astra Serif"/>
          <w:b/>
          <w:noProof/>
          <w:snapToGrid w:val="0"/>
        </w:rPr>
        <w:t>3.3. Исполнитель обязуется:</w:t>
      </w:r>
    </w:p>
    <w:p w:rsidR="009A68AF" w:rsidRPr="001A74DF" w:rsidRDefault="009A68AF" w:rsidP="009A68AF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noProof/>
          <w:snapToGrid w:val="0"/>
        </w:rPr>
        <w:t xml:space="preserve">3.3.1. </w:t>
      </w:r>
      <w:r w:rsidRPr="001A74DF">
        <w:rPr>
          <w:rFonts w:ascii="PT Astra Serif" w:hAnsi="PT Astra Serif"/>
        </w:rPr>
        <w:t>Оказать услуги надлежащего качества в соответствии с условиями Контракта и действующим законодательством Российской Федерации.</w:t>
      </w:r>
    </w:p>
    <w:p w:rsidR="009A68AF" w:rsidRPr="001A74DF" w:rsidRDefault="009A68AF" w:rsidP="009A68AF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3.3.2. Оказать услуги в полном объеме в порядке и сроки, указанные в Контракте.</w:t>
      </w:r>
    </w:p>
    <w:p w:rsidR="009A68AF" w:rsidRPr="001A74DF" w:rsidRDefault="009A68AF" w:rsidP="009A68AF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3.3.4. Предоставлять Государственному заказчику по его требованию необходимую документацию, относящуюся к оказанию услуг по Контракту.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right="-71"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  <w:snapToGrid w:val="0"/>
        </w:rPr>
        <w:t xml:space="preserve">3.3.5. </w:t>
      </w:r>
      <w:r w:rsidRPr="001A74DF">
        <w:rPr>
          <w:rFonts w:ascii="PT Astra Serif" w:hAnsi="PT Astra Serif"/>
          <w:noProof/>
        </w:rPr>
        <w:t>Осуществлять безвозмездное устранение недостатков в оказанных услугах в соответствии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right="-71"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snapToGrid w:val="0"/>
          <w:color w:val="000000"/>
        </w:rPr>
        <w:t xml:space="preserve">3.3.6. </w:t>
      </w:r>
      <w:r w:rsidRPr="001A74DF">
        <w:rPr>
          <w:rFonts w:ascii="PT Astra Serif" w:hAnsi="PT Astra Serif"/>
        </w:rPr>
        <w:t>Возмещать Государственному заказчику убытки в порядке и на условиях, предусмотренных Контрактом, в случае нарушения условий Контракта о сроках и качестве оказываемых услуг.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3.3.7.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5130F3" w:rsidRPr="001A74DF" w:rsidRDefault="005130F3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3.3.8 Соответствовать единым требования к участникам закупок</w:t>
      </w:r>
      <w:proofErr w:type="gramStart"/>
      <w:r w:rsidRPr="001A74DF">
        <w:rPr>
          <w:rFonts w:ascii="PT Astra Serif" w:hAnsi="PT Astra Serif"/>
        </w:rPr>
        <w:t>,у</w:t>
      </w:r>
      <w:proofErr w:type="gramEnd"/>
      <w:r w:rsidRPr="001A74DF">
        <w:rPr>
          <w:rFonts w:ascii="PT Astra Serif" w:hAnsi="PT Astra Serif"/>
        </w:rPr>
        <w:t xml:space="preserve">казанными в части 1 и части 1.1. статьи 31 </w:t>
      </w:r>
      <w:r w:rsidR="001A7F8D" w:rsidRPr="001A74DF">
        <w:rPr>
          <w:rFonts w:ascii="PT Astra Serif" w:hAnsi="PT Astra Serif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130F3" w:rsidRPr="001A74DF" w:rsidRDefault="005130F3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3.3.9. </w:t>
      </w:r>
      <w:proofErr w:type="gramStart"/>
      <w:r w:rsidR="005F0B1A" w:rsidRPr="001A74DF">
        <w:rPr>
          <w:rFonts w:ascii="PT Astra Serif" w:hAnsi="PT Astra Serif"/>
        </w:rPr>
        <w:t>Не должен являться юридическим или физическим лицом, в отношении которого применяются специальные экономические меры, предусмотренные подпунктом а) пункта 2 Указа Президента Российской Федерации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являться организацией, находящейся под контролем таких лиц.</w:t>
      </w:r>
      <w:proofErr w:type="gramEnd"/>
    </w:p>
    <w:p w:rsidR="002C4A10" w:rsidRPr="001A74DF" w:rsidRDefault="002C4A10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3.3.10. Обеспечивает соответствие оказываемых услуг требованиям технических документов иных актов государственного заказчика и</w:t>
      </w:r>
      <w:r w:rsidR="00DB6D49" w:rsidRPr="001A74DF">
        <w:rPr>
          <w:rFonts w:ascii="PT Astra Serif" w:hAnsi="PT Astra Serif"/>
        </w:rPr>
        <w:t xml:space="preserve"> условиям контракта;</w:t>
      </w:r>
    </w:p>
    <w:p w:rsidR="009A68AF" w:rsidRPr="001A74DF" w:rsidRDefault="00DB6D49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</w:rPr>
        <w:t>3.3.11</w:t>
      </w:r>
      <w:r w:rsidR="009A68AF" w:rsidRPr="001A74DF">
        <w:rPr>
          <w:rFonts w:ascii="PT Astra Serif" w:hAnsi="PT Astra Serif"/>
        </w:rPr>
        <w:t xml:space="preserve">. </w:t>
      </w:r>
      <w:r w:rsidR="009A68AF" w:rsidRPr="001A74DF">
        <w:rPr>
          <w:rFonts w:ascii="PT Astra Serif" w:hAnsi="PT Astra Serif"/>
          <w:noProof/>
        </w:rPr>
        <w:t>Выполнять иные обязанности, предусмотренные законодательством Российской Федерации и Контрактом.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noProof/>
        </w:rPr>
      </w:pPr>
      <w:r w:rsidRPr="001A74DF">
        <w:rPr>
          <w:rFonts w:ascii="PT Astra Serif" w:hAnsi="PT Astra Serif"/>
          <w:b/>
          <w:bCs/>
        </w:rPr>
        <w:t xml:space="preserve"> 3</w:t>
      </w:r>
      <w:r w:rsidRPr="001A74DF">
        <w:rPr>
          <w:rFonts w:ascii="PT Astra Serif" w:hAnsi="PT Astra Serif"/>
          <w:b/>
          <w:noProof/>
        </w:rPr>
        <w:t>.4. Исполнитель имеет право: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noProof/>
        </w:rPr>
        <w:t xml:space="preserve">3.4.1. </w:t>
      </w:r>
      <w:r w:rsidRPr="001A74DF">
        <w:rPr>
          <w:rFonts w:ascii="PT Astra Serif" w:hAnsi="PT Astra Serif"/>
        </w:rPr>
        <w:t>Требовать от Государственного заказчика необходимые сведения и документы в целях исполнения обязательств по Контракту.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3.4.2. Требовать оплату за оказанные услуги в соответствии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3.4.3. Требовать уплату пеней и штрафа в соотвествии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3.4.4. </w:t>
      </w:r>
      <w:r w:rsidRPr="001A74DF">
        <w:rPr>
          <w:rFonts w:ascii="PT Astra Serif" w:hAnsi="PT Astra Serif"/>
          <w:color w:val="000000"/>
        </w:rPr>
        <w:t xml:space="preserve">Осуществлять иные права в соответствии с </w:t>
      </w:r>
      <w:r w:rsidRPr="001A74DF">
        <w:rPr>
          <w:rFonts w:ascii="PT Astra Serif" w:hAnsi="PT Astra Serif"/>
        </w:rPr>
        <w:t xml:space="preserve">действующим законодательством Российской Федерации. </w:t>
      </w:r>
    </w:p>
    <w:p w:rsidR="005F0B1A" w:rsidRPr="001A74DF" w:rsidRDefault="005F0B1A" w:rsidP="005A0030">
      <w:pPr>
        <w:widowControl w:val="0"/>
        <w:ind w:right="-74"/>
        <w:contextualSpacing/>
        <w:jc w:val="center"/>
        <w:rPr>
          <w:rFonts w:ascii="PT Astra Serif" w:hAnsi="PT Astra Serif"/>
          <w:b/>
          <w:snapToGrid w:val="0"/>
        </w:rPr>
      </w:pPr>
    </w:p>
    <w:p w:rsidR="002A370C" w:rsidRPr="001A74DF" w:rsidRDefault="00602ED1" w:rsidP="005A0030">
      <w:pPr>
        <w:widowControl w:val="0"/>
        <w:ind w:right="-74"/>
        <w:contextualSpacing/>
        <w:jc w:val="center"/>
        <w:rPr>
          <w:rFonts w:ascii="PT Astra Serif" w:hAnsi="PT Astra Serif"/>
          <w:b/>
          <w:snapToGrid w:val="0"/>
        </w:rPr>
      </w:pPr>
      <w:r w:rsidRPr="001A74DF">
        <w:rPr>
          <w:rFonts w:ascii="PT Astra Serif" w:hAnsi="PT Astra Serif"/>
          <w:b/>
          <w:snapToGrid w:val="0"/>
        </w:rPr>
        <w:t>4</w:t>
      </w:r>
      <w:r w:rsidR="0077075C" w:rsidRPr="001A74DF">
        <w:rPr>
          <w:rFonts w:ascii="PT Astra Serif" w:hAnsi="PT Astra Serif"/>
          <w:b/>
          <w:snapToGrid w:val="0"/>
        </w:rPr>
        <w:t>.Сро</w:t>
      </w:r>
      <w:r w:rsidR="00982084" w:rsidRPr="001A74DF">
        <w:rPr>
          <w:rFonts w:ascii="PT Astra Serif" w:hAnsi="PT Astra Serif"/>
          <w:b/>
          <w:snapToGrid w:val="0"/>
        </w:rPr>
        <w:t xml:space="preserve">кии порядок </w:t>
      </w:r>
      <w:r w:rsidR="0077075C" w:rsidRPr="001A74DF">
        <w:rPr>
          <w:rFonts w:ascii="PT Astra Serif" w:hAnsi="PT Astra Serif"/>
          <w:b/>
          <w:snapToGrid w:val="0"/>
        </w:rPr>
        <w:t>оказания Услуг</w:t>
      </w:r>
    </w:p>
    <w:p w:rsidR="00BC5319" w:rsidRPr="001A74DF" w:rsidRDefault="00BC5319" w:rsidP="005A0030">
      <w:pPr>
        <w:widowControl w:val="0"/>
        <w:ind w:right="-74"/>
        <w:contextualSpacing/>
        <w:jc w:val="center"/>
        <w:rPr>
          <w:rFonts w:ascii="PT Astra Serif" w:hAnsi="PT Astra Serif"/>
          <w:b/>
          <w:snapToGrid w:val="0"/>
        </w:rPr>
      </w:pPr>
    </w:p>
    <w:p w:rsidR="00E928B2" w:rsidRPr="001A74DF" w:rsidRDefault="002C074B" w:rsidP="00E928B2">
      <w:pPr>
        <w:widowControl w:val="0"/>
        <w:numPr>
          <w:ilvl w:val="1"/>
          <w:numId w:val="40"/>
        </w:numPr>
        <w:ind w:left="0" w:right="-74" w:firstLine="709"/>
        <w:contextualSpacing/>
        <w:jc w:val="both"/>
        <w:rPr>
          <w:rFonts w:ascii="PT Astra Serif" w:hAnsi="PT Astra Serif"/>
        </w:rPr>
      </w:pPr>
      <w:r w:rsidRPr="00F14FAA">
        <w:rPr>
          <w:noProof/>
          <w:snapToGrid w:val="0"/>
        </w:rPr>
        <w:t xml:space="preserve">Место оказания услуг: </w:t>
      </w:r>
      <w:r w:rsidRPr="00F14FAA">
        <w:t>6700</w:t>
      </w:r>
      <w:r>
        <w:t>3</w:t>
      </w:r>
      <w:r w:rsidRPr="00F14FAA">
        <w:t xml:space="preserve">3, Республика Бурятия, г. Улан-Удэ, 4 км. </w:t>
      </w:r>
      <w:proofErr w:type="spellStart"/>
      <w:r w:rsidRPr="00F14FAA">
        <w:t>Спиртзаводского</w:t>
      </w:r>
      <w:proofErr w:type="spellEnd"/>
      <w:r w:rsidRPr="00F14FAA">
        <w:t xml:space="preserve"> </w:t>
      </w:r>
      <w:proofErr w:type="spellStart"/>
      <w:r w:rsidRPr="00F14FAA">
        <w:t>тракта</w:t>
      </w:r>
      <w:proofErr w:type="gramStart"/>
      <w:r>
        <w:t>;</w:t>
      </w:r>
      <w:r w:rsidR="00E928B2" w:rsidRPr="002C074B">
        <w:rPr>
          <w:rFonts w:ascii="PT Astra Serif" w:hAnsi="PT Astra Serif"/>
        </w:rPr>
        <w:t>С</w:t>
      </w:r>
      <w:proofErr w:type="gramEnd"/>
      <w:r>
        <w:rPr>
          <w:rFonts w:ascii="PT Astra Serif" w:hAnsi="PT Astra Serif"/>
        </w:rPr>
        <w:t>рок</w:t>
      </w:r>
      <w:proofErr w:type="spellEnd"/>
      <w:r>
        <w:rPr>
          <w:rFonts w:ascii="PT Astra Serif" w:hAnsi="PT Astra Serif"/>
        </w:rPr>
        <w:t xml:space="preserve"> оказания Услуг: в течение 20</w:t>
      </w:r>
      <w:r w:rsidR="00E928B2" w:rsidRPr="002C074B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два</w:t>
      </w:r>
      <w:r w:rsidR="00E928B2" w:rsidRPr="002C074B">
        <w:rPr>
          <w:rFonts w:ascii="PT Astra Serif" w:hAnsi="PT Astra Serif"/>
        </w:rPr>
        <w:t>дцати) рабочих дней с момента</w:t>
      </w:r>
      <w:r w:rsidR="00E928B2" w:rsidRPr="001A74DF">
        <w:rPr>
          <w:rFonts w:ascii="PT Astra Serif" w:hAnsi="PT Astra Serif"/>
        </w:rPr>
        <w:t xml:space="preserve"> заключения Государственного контракта.</w:t>
      </w:r>
    </w:p>
    <w:p w:rsidR="00E928B2" w:rsidRPr="001A74DF" w:rsidRDefault="00E928B2" w:rsidP="00E928B2">
      <w:pPr>
        <w:numPr>
          <w:ilvl w:val="1"/>
          <w:numId w:val="40"/>
        </w:numPr>
        <w:ind w:left="0"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Услуги оказываются в строгом соответствии с Техническим заданием (Приложение № 1 к Контракту), являющимся неотъемлемой частью настоящего Контракта.</w:t>
      </w:r>
    </w:p>
    <w:p w:rsidR="00E928B2" w:rsidRPr="001A74DF" w:rsidRDefault="00E928B2" w:rsidP="00E928B2">
      <w:pPr>
        <w:numPr>
          <w:ilvl w:val="1"/>
          <w:numId w:val="40"/>
        </w:numPr>
        <w:ind w:left="0"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color w:val="000000"/>
        </w:rPr>
        <w:t>Исполнитель оказывает услуги с использованием собственного оборудования и инструментов, деталей и расходных материалов.</w:t>
      </w:r>
    </w:p>
    <w:p w:rsidR="00A84707" w:rsidRPr="001A74DF" w:rsidRDefault="001F243B" w:rsidP="00C50548">
      <w:pPr>
        <w:pStyle w:val="af0"/>
        <w:widowControl w:val="0"/>
        <w:numPr>
          <w:ilvl w:val="1"/>
          <w:numId w:val="40"/>
        </w:numPr>
        <w:spacing w:after="0"/>
        <w:ind w:left="0" w:right="-71" w:firstLine="709"/>
        <w:jc w:val="both"/>
        <w:rPr>
          <w:rFonts w:ascii="PT Astra Serif" w:hAnsi="PT Astra Serif"/>
          <w:sz w:val="20"/>
          <w:szCs w:val="20"/>
        </w:rPr>
      </w:pPr>
      <w:r w:rsidRPr="001A74DF">
        <w:rPr>
          <w:rFonts w:ascii="PT Astra Serif" w:hAnsi="PT Astra Serif"/>
          <w:sz w:val="20"/>
          <w:szCs w:val="20"/>
        </w:rPr>
        <w:t>По окончанию оказания услуг Исполнитель передает Государственному заказчику надлежащее оформление:</w:t>
      </w:r>
    </w:p>
    <w:p w:rsidR="00C50548" w:rsidRPr="001A74DF" w:rsidRDefault="00C50548" w:rsidP="00C50548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- счет-фактура;</w:t>
      </w:r>
    </w:p>
    <w:p w:rsidR="00C50548" w:rsidRPr="001A74DF" w:rsidRDefault="00C50548" w:rsidP="00C50548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- акт приема-передачи оказанных услуг.</w:t>
      </w:r>
    </w:p>
    <w:p w:rsidR="00C50548" w:rsidRPr="001A74DF" w:rsidRDefault="00590EC3" w:rsidP="00C50548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4.5</w:t>
      </w:r>
      <w:r w:rsidR="00C50548" w:rsidRPr="001A74DF">
        <w:rPr>
          <w:rFonts w:ascii="PT Astra Serif" w:hAnsi="PT Astra Serif"/>
        </w:rPr>
        <w:t>. В случае если документы, предусмотренные п. 4.</w:t>
      </w:r>
      <w:r>
        <w:rPr>
          <w:rFonts w:ascii="PT Astra Serif" w:hAnsi="PT Astra Serif"/>
        </w:rPr>
        <w:t>4</w:t>
      </w:r>
      <w:r w:rsidR="00C50548" w:rsidRPr="001A74DF">
        <w:rPr>
          <w:rFonts w:ascii="PT Astra Serif" w:hAnsi="PT Astra Serif"/>
        </w:rPr>
        <w:t xml:space="preserve"> настоящего Контракта не переданы Исполнителем Государственному заказчику по окончании оказании услуг, услуги считаются не оказанными и приемке не подлежат.</w:t>
      </w:r>
    </w:p>
    <w:p w:rsidR="00C50548" w:rsidRPr="001A74DF" w:rsidRDefault="00C50548" w:rsidP="00C50548">
      <w:pPr>
        <w:widowControl w:val="0"/>
        <w:ind w:right="-71"/>
        <w:jc w:val="both"/>
        <w:rPr>
          <w:rFonts w:ascii="PT Astra Serif" w:hAnsi="PT Astra Serif"/>
        </w:rPr>
      </w:pPr>
    </w:p>
    <w:p w:rsidR="00D57918" w:rsidRPr="001A74DF" w:rsidRDefault="00602ED1" w:rsidP="00D57918">
      <w:pPr>
        <w:widowControl w:val="0"/>
        <w:autoSpaceDE w:val="0"/>
        <w:autoSpaceDN w:val="0"/>
        <w:adjustRightInd w:val="0"/>
        <w:ind w:right="-71"/>
        <w:contextualSpacing/>
        <w:jc w:val="center"/>
        <w:rPr>
          <w:rFonts w:ascii="PT Astra Serif" w:hAnsi="PT Astra Serif"/>
          <w:b/>
          <w:noProof/>
        </w:rPr>
      </w:pPr>
      <w:r w:rsidRPr="001A74DF">
        <w:rPr>
          <w:rFonts w:ascii="PT Astra Serif" w:hAnsi="PT Astra Serif"/>
          <w:b/>
          <w:noProof/>
        </w:rPr>
        <w:t>5</w:t>
      </w:r>
      <w:r w:rsidR="00D57918" w:rsidRPr="001A74DF">
        <w:rPr>
          <w:rFonts w:ascii="PT Astra Serif" w:hAnsi="PT Astra Serif"/>
          <w:b/>
          <w:noProof/>
        </w:rPr>
        <w:t xml:space="preserve">. Порядок и срок приемки оказанных услуг, </w:t>
      </w:r>
    </w:p>
    <w:p w:rsidR="002A370C" w:rsidRPr="001A74DF" w:rsidRDefault="00D57918" w:rsidP="005A0030">
      <w:pPr>
        <w:widowControl w:val="0"/>
        <w:autoSpaceDE w:val="0"/>
        <w:autoSpaceDN w:val="0"/>
        <w:adjustRightInd w:val="0"/>
        <w:ind w:right="-71" w:firstLine="709"/>
        <w:contextualSpacing/>
        <w:jc w:val="center"/>
        <w:rPr>
          <w:rFonts w:ascii="PT Astra Serif" w:hAnsi="PT Astra Serif"/>
          <w:b/>
          <w:noProof/>
        </w:rPr>
      </w:pPr>
      <w:r w:rsidRPr="001A74DF">
        <w:rPr>
          <w:rFonts w:ascii="PT Astra Serif" w:hAnsi="PT Astra Serif"/>
          <w:b/>
          <w:noProof/>
        </w:rPr>
        <w:t>порядок и срок оформления результатов такой приемки</w:t>
      </w:r>
    </w:p>
    <w:p w:rsidR="00BC5319" w:rsidRPr="001A74DF" w:rsidRDefault="00BC5319" w:rsidP="005A0030">
      <w:pPr>
        <w:widowControl w:val="0"/>
        <w:autoSpaceDE w:val="0"/>
        <w:autoSpaceDN w:val="0"/>
        <w:adjustRightInd w:val="0"/>
        <w:ind w:right="-71" w:firstLine="709"/>
        <w:contextualSpacing/>
        <w:jc w:val="center"/>
        <w:rPr>
          <w:rFonts w:ascii="PT Astra Serif" w:hAnsi="PT Astra Serif"/>
          <w:b/>
          <w:noProof/>
        </w:rPr>
      </w:pPr>
    </w:p>
    <w:p w:rsidR="00D57918" w:rsidRPr="001A74DF" w:rsidRDefault="00602ED1" w:rsidP="00D5791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.1. Государственный з</w:t>
      </w:r>
      <w:r w:rsidR="00D57918" w:rsidRPr="001A74DF">
        <w:rPr>
          <w:rFonts w:ascii="PT Astra Serif" w:hAnsi="PT Astra Serif"/>
          <w:bCs/>
        </w:rPr>
        <w:t>аказчик осуществляет приемку оказанных услуг на соответствие их требованиям, установленным действующим законодательством Российской Федерации и условиям Контракта, в том числе по объему, качеству и сроку оказания услуг.</w:t>
      </w:r>
    </w:p>
    <w:p w:rsidR="00D57918" w:rsidRPr="001A74DF" w:rsidRDefault="00602ED1" w:rsidP="00D5791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.2. Государственный заказчик в течение 5 (пяти) рабочих дней, с момента получения документов, указанных в п.</w:t>
      </w:r>
      <w:r w:rsidRPr="001A74DF">
        <w:rPr>
          <w:rFonts w:ascii="PT Astra Serif" w:hAnsi="PT Astra Serif"/>
        </w:rPr>
        <w:t>4</w:t>
      </w:r>
      <w:r w:rsidR="001F243B" w:rsidRPr="001A74DF">
        <w:rPr>
          <w:rFonts w:ascii="PT Astra Serif" w:hAnsi="PT Astra Serif"/>
        </w:rPr>
        <w:t>.5</w:t>
      </w:r>
      <w:r w:rsidR="00D57918" w:rsidRPr="001A74DF">
        <w:rPr>
          <w:rFonts w:ascii="PT Astra Serif" w:hAnsi="PT Astra Serif"/>
        </w:rPr>
        <w:t>. Контракта осуществляет приемку оказанных услуг и возвращает Исполнителю подписанный акт приема-передачи оказанных услуг, либо в этот же срок направляет мотивированный отказ от приемки услуг.</w:t>
      </w:r>
    </w:p>
    <w:p w:rsidR="00D57918" w:rsidRPr="001A74DF" w:rsidRDefault="00602ED1" w:rsidP="00D5791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4461A8" w:rsidRPr="001A74DF">
        <w:rPr>
          <w:rFonts w:ascii="PT Astra Serif" w:hAnsi="PT Astra Serif"/>
        </w:rPr>
        <w:t>.3</w:t>
      </w:r>
      <w:r w:rsidR="003F4260" w:rsidRPr="001A74DF">
        <w:rPr>
          <w:rFonts w:ascii="PT Astra Serif" w:hAnsi="PT Astra Serif"/>
        </w:rPr>
        <w:t xml:space="preserve">. </w:t>
      </w:r>
      <w:r w:rsidR="00D57918" w:rsidRPr="001A74DF">
        <w:rPr>
          <w:rFonts w:ascii="PT Astra Serif" w:hAnsi="PT Astra Serif"/>
        </w:rPr>
        <w:t>В случае направления Государственным заказчиком мотивированного отказа от приемки услуг, Стороны подписывают двухсторонний акт с перечнем необходимых доработок и сроков их устранения. Исполнитель обязуется устранить их в срок, указанный в таком акте, своими силами и за свой счет.</w:t>
      </w:r>
    </w:p>
    <w:p w:rsidR="00FC5E10" w:rsidRPr="001A74DF" w:rsidRDefault="00602ED1" w:rsidP="001F243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</w:t>
      </w:r>
      <w:r w:rsidR="004461A8" w:rsidRPr="001A74DF">
        <w:rPr>
          <w:rFonts w:ascii="PT Astra Serif" w:hAnsi="PT Astra Serif"/>
        </w:rPr>
        <w:t>4</w:t>
      </w:r>
      <w:r w:rsidR="00D57918" w:rsidRPr="001A74DF">
        <w:rPr>
          <w:rFonts w:ascii="PT Astra Serif" w:hAnsi="PT Astra Serif"/>
        </w:rPr>
        <w:t xml:space="preserve">. При досрочном оказании Исполнителем услуг, Государственный заказчик обязан досрочно принять их </w:t>
      </w:r>
      <w:r w:rsidR="00E8746E" w:rsidRPr="001A74DF">
        <w:rPr>
          <w:rFonts w:ascii="PT Astra Serif" w:hAnsi="PT Astra Serif"/>
        </w:rPr>
        <w:t>на условиях,</w:t>
      </w:r>
      <w:r w:rsidR="00D57918" w:rsidRPr="001A74DF">
        <w:rPr>
          <w:rFonts w:ascii="PT Astra Serif" w:hAnsi="PT Astra Serif"/>
        </w:rPr>
        <w:t xml:space="preserve"> предусмотренных Контрактом.</w:t>
      </w:r>
    </w:p>
    <w:p w:rsidR="002A370C" w:rsidRPr="001A74DF" w:rsidRDefault="00602ED1" w:rsidP="005A003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</w:t>
      </w: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 Обязательство Исполнителя по оказанию услуг считается исполненным с момента подписания Государственным заказчиком без замечаний акта приема-передачи оказанных услуг</w:t>
      </w:r>
      <w:r w:rsidRPr="001A74DF">
        <w:rPr>
          <w:rFonts w:ascii="PT Astra Serif" w:hAnsi="PT Astra Serif"/>
        </w:rPr>
        <w:t xml:space="preserve"> (Приложение № 2 к настоящему Контракту)</w:t>
      </w:r>
      <w:r w:rsidR="00D57918" w:rsidRPr="001A74DF">
        <w:rPr>
          <w:rFonts w:ascii="PT Astra Serif" w:hAnsi="PT Astra Serif"/>
        </w:rPr>
        <w:t>.</w:t>
      </w:r>
    </w:p>
    <w:p w:rsidR="005F0B1A" w:rsidRPr="001A74DF" w:rsidRDefault="00602ED1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174356" w:rsidRPr="001A74DF">
        <w:rPr>
          <w:rFonts w:ascii="PT Astra Serif" w:hAnsi="PT Astra Serif"/>
        </w:rPr>
        <w:t>.</w:t>
      </w:r>
      <w:r w:rsidRPr="001A74DF">
        <w:rPr>
          <w:rFonts w:ascii="PT Astra Serif" w:hAnsi="PT Astra Serif"/>
        </w:rPr>
        <w:t>6</w:t>
      </w:r>
      <w:r w:rsidR="00174356" w:rsidRPr="001A74DF">
        <w:rPr>
          <w:rFonts w:ascii="PT Astra Serif" w:hAnsi="PT Astra Serif"/>
        </w:rPr>
        <w:t xml:space="preserve">. </w:t>
      </w:r>
      <w:r w:rsidR="005F0B1A" w:rsidRPr="001A74DF">
        <w:rPr>
          <w:rFonts w:ascii="PT Astra Serif" w:hAnsi="PT Astra Serif"/>
        </w:rPr>
        <w:t xml:space="preserve">Для проверки представленных Исполнителем результатов исполнения контракта в части их соответствия условиям Контракта Государственный заказчик проводит экспертизу результатов исполнения контракта, предусмотренных Контрактом (далее — Экспертиза). Указанная экспертиза проводится Государственным заказчиком в сроки, установленные для приемки исполнения контракта в соответствии с п. 5.2 настоящего Контракта. </w:t>
      </w:r>
    </w:p>
    <w:p w:rsidR="005F0B1A" w:rsidRPr="001A74DF" w:rsidRDefault="005F0B1A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F0B1A" w:rsidRPr="001A74DF" w:rsidRDefault="005F0B1A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В случае проведения Государственным заказчиком экспертизы результатов оказанных услуг с привлечением экспертов, экспертных организаций, последние имеют право запрашивать у Государственного заказчика и Исполнителя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оказанных услуг, в заключени</w:t>
      </w:r>
      <w:proofErr w:type="gramStart"/>
      <w:r w:rsidRPr="001A74DF">
        <w:rPr>
          <w:rFonts w:ascii="PT Astra Serif" w:hAnsi="PT Astra Serif"/>
        </w:rPr>
        <w:t>и</w:t>
      </w:r>
      <w:proofErr w:type="gramEnd"/>
      <w:r w:rsidRPr="001A74DF">
        <w:rPr>
          <w:rFonts w:ascii="PT Astra Serif" w:hAnsi="PT Astra Serif"/>
        </w:rPr>
        <w:t xml:space="preserve"> могут содержаться предложения об устранении данных нарушений, в том числе с указанием срока их устранения. </w:t>
      </w:r>
    </w:p>
    <w:p w:rsidR="005F0B1A" w:rsidRPr="001A74DF" w:rsidRDefault="005F0B1A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В случае проведения Государственным заказчиком экспертизы результатов оказанных услуг своими силами такие результаты отражаются в «Заключении экспертизы силами Государственного заказчика результатов оказанных услуг Государственного Контракта» (Приложение № 3 к настоящему Контракту).</w:t>
      </w:r>
    </w:p>
    <w:p w:rsidR="004E6F17" w:rsidRPr="001A74DF" w:rsidRDefault="008F049A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hd w:val="clear" w:color="auto" w:fill="FFFFFF"/>
        </w:rPr>
      </w:pPr>
      <w:r w:rsidRPr="001A74DF">
        <w:rPr>
          <w:rFonts w:ascii="PT Astra Serif" w:hAnsi="PT Astra Serif"/>
        </w:rPr>
        <w:t xml:space="preserve">5.7. </w:t>
      </w:r>
      <w:r w:rsidR="002F76A9" w:rsidRPr="001A74DF">
        <w:rPr>
          <w:rFonts w:ascii="PT Astra Serif" w:hAnsi="PT Astra Serif"/>
          <w:color w:val="000000"/>
          <w:shd w:val="clear" w:color="auto" w:fill="FFFFFF"/>
        </w:rPr>
        <w:t>По решению Государственного заказчика для приемки результатов оказанных услуг может создаваться приемочная комиссия, которая состоит не менее чем из пяти человек.</w:t>
      </w:r>
    </w:p>
    <w:p w:rsidR="000C7BEB" w:rsidRPr="001A74DF" w:rsidRDefault="002F76A9" w:rsidP="000C7BE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hd w:val="clear" w:color="auto" w:fill="FFFFFF"/>
        </w:rPr>
      </w:pPr>
      <w:r w:rsidRPr="001A74DF">
        <w:rPr>
          <w:rFonts w:ascii="PT Astra Serif" w:hAnsi="PT Astra Serif"/>
          <w:color w:val="000000"/>
          <w:shd w:val="clear" w:color="auto" w:fill="FFFFFF"/>
        </w:rPr>
        <w:t xml:space="preserve">В случае создания приемочной комиссии документ о приемке подписывается 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всеми членами приемочной комиссии и утверждается Государственным заказчиком в сроки, предусмотренные п. 5.2 настоящего Контракта, 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либо поставщику 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>Исполнителю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 в те же сроки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 Государственным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 заказчиком направляется в письменной форме мотивированный отказ от подписания такого документа. </w:t>
      </w:r>
    </w:p>
    <w:p w:rsidR="002F76A9" w:rsidRPr="001A74DF" w:rsidRDefault="002F76A9" w:rsidP="000C7BE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hd w:val="clear" w:color="auto" w:fill="FFFFFF"/>
        </w:rPr>
      </w:pPr>
      <w:r w:rsidRPr="001A74DF">
        <w:rPr>
          <w:rFonts w:ascii="PT Astra Serif" w:hAnsi="PT Astra Serif"/>
          <w:color w:val="000000"/>
          <w:shd w:val="clear" w:color="auto" w:fill="FFFFFF"/>
        </w:rPr>
        <w:t xml:space="preserve">В случае привлечения 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Государственным 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заказчиком для проведения экспертизы экспертов, экспертных организаций при принятии решения о приемке или об отказе в приемке результатов 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>оказанных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 услуг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 Государственный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 заказчик, приемочная комис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сия должны учитывать отраженные </w:t>
      </w:r>
      <w:r w:rsidRPr="001A74DF">
        <w:rPr>
          <w:rFonts w:ascii="PT Astra Serif" w:hAnsi="PT Astra Serif"/>
          <w:color w:val="000000"/>
          <w:shd w:val="clear" w:color="auto" w:fill="FFFFFF"/>
        </w:rPr>
        <w:t>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932E59" w:rsidRPr="001A74DF" w:rsidRDefault="00932E59" w:rsidP="005A003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2A370C" w:rsidRPr="001A74DF" w:rsidRDefault="000C7BEB" w:rsidP="005A003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 xml:space="preserve">6. </w:t>
      </w:r>
      <w:r w:rsidR="00D57918" w:rsidRPr="001A74DF">
        <w:rPr>
          <w:rFonts w:ascii="PT Astra Serif" w:hAnsi="PT Astra Serif"/>
          <w:b/>
        </w:rPr>
        <w:t xml:space="preserve"> Качество услуг, гарантийные обязательства</w:t>
      </w:r>
    </w:p>
    <w:p w:rsidR="00BC5319" w:rsidRPr="001A74DF" w:rsidRDefault="00BC5319" w:rsidP="005A003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081F84" w:rsidRPr="001A74DF" w:rsidRDefault="000C7BEB" w:rsidP="003F426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6</w:t>
      </w:r>
      <w:r w:rsidR="00081F84" w:rsidRPr="001A74DF">
        <w:rPr>
          <w:rFonts w:ascii="PT Astra Serif" w:hAnsi="PT Astra Serif"/>
        </w:rPr>
        <w:t>.</w:t>
      </w:r>
      <w:r w:rsidR="001E2A72" w:rsidRPr="001A74DF">
        <w:rPr>
          <w:rFonts w:ascii="PT Astra Serif" w:hAnsi="PT Astra Serif"/>
        </w:rPr>
        <w:t>1</w:t>
      </w:r>
      <w:r w:rsidR="00081F84" w:rsidRPr="001A74DF">
        <w:rPr>
          <w:rFonts w:ascii="PT Astra Serif" w:hAnsi="PT Astra Serif"/>
        </w:rPr>
        <w:t>. В случае</w:t>
      </w:r>
      <w:proofErr w:type="gramStart"/>
      <w:r w:rsidR="00081F84" w:rsidRPr="001A74DF">
        <w:rPr>
          <w:rFonts w:ascii="PT Astra Serif" w:hAnsi="PT Astra Serif"/>
        </w:rPr>
        <w:t>,</w:t>
      </w:r>
      <w:proofErr w:type="gramEnd"/>
      <w:r w:rsidR="00081F84" w:rsidRPr="001A74DF">
        <w:rPr>
          <w:rFonts w:ascii="PT Astra Serif" w:hAnsi="PT Astra Serif"/>
        </w:rPr>
        <w:t xml:space="preserve"> если на любых стадиях оказания услуг, будут обнаружены н</w:t>
      </w:r>
      <w:r w:rsidR="00F23389" w:rsidRPr="001A74DF">
        <w:rPr>
          <w:rFonts w:ascii="PT Astra Serif" w:hAnsi="PT Astra Serif"/>
        </w:rPr>
        <w:t xml:space="preserve">екачественно </w:t>
      </w:r>
      <w:r w:rsidRPr="001A74DF">
        <w:rPr>
          <w:rFonts w:ascii="PT Astra Serif" w:hAnsi="PT Astra Serif"/>
        </w:rPr>
        <w:t xml:space="preserve">оказанные </w:t>
      </w:r>
      <w:r w:rsidR="00F23389" w:rsidRPr="001A74DF">
        <w:rPr>
          <w:rFonts w:ascii="PT Astra Serif" w:hAnsi="PT Astra Serif"/>
        </w:rPr>
        <w:t>услуги,</w:t>
      </w:r>
      <w:r w:rsidR="00081F84" w:rsidRPr="001A74DF">
        <w:rPr>
          <w:rFonts w:ascii="PT Astra Serif" w:hAnsi="PT Astra Serif"/>
        </w:rPr>
        <w:t xml:space="preserve"> Исполнитель обязан своими силами и без увеличения цены Государственного контракта в срок не позднее </w:t>
      </w:r>
      <w:r w:rsidR="00F93A21">
        <w:rPr>
          <w:rFonts w:ascii="PT Astra Serif" w:hAnsi="PT Astra Serif"/>
        </w:rPr>
        <w:t>7 (семи</w:t>
      </w:r>
      <w:r w:rsidR="00F23389" w:rsidRPr="001A74DF">
        <w:rPr>
          <w:rFonts w:ascii="PT Astra Serif" w:hAnsi="PT Astra Serif"/>
        </w:rPr>
        <w:t>)</w:t>
      </w:r>
      <w:r w:rsidR="00814457" w:rsidRPr="001A74DF">
        <w:rPr>
          <w:rFonts w:ascii="PT Astra Serif" w:hAnsi="PT Astra Serif"/>
        </w:rPr>
        <w:t xml:space="preserve"> рабочих дней </w:t>
      </w:r>
      <w:r w:rsidR="00081F84" w:rsidRPr="001A74DF">
        <w:rPr>
          <w:rFonts w:ascii="PT Astra Serif" w:hAnsi="PT Astra Serif"/>
        </w:rPr>
        <w:t xml:space="preserve">переделать эти </w:t>
      </w:r>
      <w:r w:rsidR="00F23389" w:rsidRPr="001A74DF">
        <w:rPr>
          <w:rFonts w:ascii="PT Astra Serif" w:hAnsi="PT Astra Serif"/>
        </w:rPr>
        <w:t>услуги</w:t>
      </w:r>
      <w:r w:rsidR="00081F84" w:rsidRPr="001A74DF">
        <w:rPr>
          <w:rFonts w:ascii="PT Astra Serif" w:hAnsi="PT Astra Serif"/>
        </w:rPr>
        <w:t xml:space="preserve"> для обеспечения их надлежащего качества и сдать Государственному заказчику.</w:t>
      </w:r>
    </w:p>
    <w:p w:rsidR="00F82B7F" w:rsidRPr="001A74DF" w:rsidRDefault="000C7BEB" w:rsidP="003F426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6</w:t>
      </w:r>
      <w:r w:rsidR="00F82B7F" w:rsidRPr="001A74DF">
        <w:rPr>
          <w:rFonts w:ascii="PT Astra Serif" w:hAnsi="PT Astra Serif"/>
        </w:rPr>
        <w:t>.</w:t>
      </w:r>
      <w:r w:rsidR="001E2A72" w:rsidRPr="001A74DF">
        <w:rPr>
          <w:rFonts w:ascii="PT Astra Serif" w:hAnsi="PT Astra Serif"/>
        </w:rPr>
        <w:t>2</w:t>
      </w:r>
      <w:r w:rsidR="00F82B7F" w:rsidRPr="001A74DF">
        <w:rPr>
          <w:rFonts w:ascii="PT Astra Serif" w:hAnsi="PT Astra Serif"/>
        </w:rPr>
        <w:t>. Исполнитель в течение срока действия Настоящего Контракта гарантирует надлежащее качество Услуг.</w:t>
      </w:r>
    </w:p>
    <w:p w:rsidR="005A0030" w:rsidRPr="001A74DF" w:rsidRDefault="000C7BEB" w:rsidP="003F426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6</w:t>
      </w:r>
      <w:r w:rsidR="00F82B7F" w:rsidRPr="001A74DF">
        <w:rPr>
          <w:rFonts w:ascii="PT Astra Serif" w:hAnsi="PT Astra Serif"/>
        </w:rPr>
        <w:t>.</w:t>
      </w:r>
      <w:r w:rsidR="001E2A72" w:rsidRPr="001A74DF">
        <w:rPr>
          <w:rFonts w:ascii="PT Astra Serif" w:hAnsi="PT Astra Serif"/>
        </w:rPr>
        <w:t>3</w:t>
      </w:r>
      <w:r w:rsidR="00F82B7F" w:rsidRPr="001A74DF">
        <w:rPr>
          <w:rFonts w:ascii="PT Astra Serif" w:hAnsi="PT Astra Serif"/>
        </w:rPr>
        <w:t xml:space="preserve">. Исполнитель гарантирует при оказании </w:t>
      </w:r>
      <w:r w:rsidRPr="001A74DF">
        <w:rPr>
          <w:rFonts w:ascii="PT Astra Serif" w:hAnsi="PT Astra Serif"/>
        </w:rPr>
        <w:t>услуг соблюдения,</w:t>
      </w:r>
      <w:r w:rsidR="00F82B7F" w:rsidRPr="001A74DF">
        <w:rPr>
          <w:rFonts w:ascii="PT Astra Serif" w:hAnsi="PT Astra Serif"/>
        </w:rPr>
        <w:t xml:space="preserve"> установленных законодательством обязательных требований. </w:t>
      </w:r>
    </w:p>
    <w:p w:rsidR="005A0030" w:rsidRPr="001A74DF" w:rsidRDefault="00D57918" w:rsidP="005A0030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</w:rPr>
      </w:pPr>
      <w:r w:rsidRPr="001A74DF">
        <w:rPr>
          <w:rFonts w:ascii="PT Astra Serif" w:hAnsi="PT Astra Serif"/>
          <w:b/>
          <w:bCs/>
        </w:rPr>
        <w:t>7</w:t>
      </w:r>
      <w:r w:rsidR="009B1CAE" w:rsidRPr="001A74DF">
        <w:rPr>
          <w:rFonts w:ascii="PT Astra Serif" w:hAnsi="PT Astra Serif"/>
          <w:b/>
          <w:bCs/>
        </w:rPr>
        <w:t>.</w:t>
      </w:r>
      <w:r w:rsidR="009B1CAE" w:rsidRPr="001A74DF">
        <w:rPr>
          <w:rFonts w:ascii="PT Astra Serif" w:hAnsi="PT Astra Serif"/>
          <w:b/>
          <w:bCs/>
        </w:rPr>
        <w:tab/>
        <w:t>Ответственность Сторон</w:t>
      </w:r>
    </w:p>
    <w:p w:rsidR="00BC5319" w:rsidRPr="001A74DF" w:rsidRDefault="00BC5319" w:rsidP="005A0030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</w:rPr>
      </w:pPr>
    </w:p>
    <w:p w:rsidR="00E57325" w:rsidRPr="001A74DF" w:rsidRDefault="00E57325" w:rsidP="00E57325">
      <w:pPr>
        <w:pStyle w:val="Bodytext20"/>
        <w:shd w:val="clear" w:color="auto" w:fill="auto"/>
        <w:tabs>
          <w:tab w:val="left" w:pos="284"/>
          <w:tab w:val="left" w:pos="993"/>
          <w:tab w:val="left" w:pos="1455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7.1.В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7.2. В случае просрочки исполнения </w:t>
      </w:r>
      <w:r w:rsidR="0078378B" w:rsidRPr="001A74DF">
        <w:rPr>
          <w:rFonts w:ascii="PT Astra Serif" w:hAnsi="PT Astra Serif"/>
        </w:rPr>
        <w:t xml:space="preserve">Государственным </w:t>
      </w:r>
      <w:r w:rsidRPr="001A74DF">
        <w:rPr>
          <w:rFonts w:ascii="PT Astra Serif" w:hAnsi="PT Astra Serif"/>
        </w:rPr>
        <w:t>заказчиком</w:t>
      </w:r>
      <w:r w:rsidR="0078378B" w:rsidRPr="001A74DF">
        <w:rPr>
          <w:rFonts w:ascii="PT Astra Serif" w:hAnsi="PT Astra Serif"/>
        </w:rPr>
        <w:t xml:space="preserve"> обязательств, предусмотренных к</w:t>
      </w:r>
      <w:r w:rsidRPr="001A74DF">
        <w:rPr>
          <w:rFonts w:ascii="PT Astra Serif" w:hAnsi="PT Astra Serif"/>
        </w:rPr>
        <w:t xml:space="preserve">онтрактом, а также в иных случаях неисполнения или ненадлежащего исполнения </w:t>
      </w:r>
      <w:r w:rsidR="0078378B" w:rsidRPr="001A74DF">
        <w:rPr>
          <w:rFonts w:ascii="PT Astra Serif" w:hAnsi="PT Astra Serif"/>
        </w:rPr>
        <w:t xml:space="preserve">Государственным </w:t>
      </w:r>
      <w:r w:rsidRPr="001A74DF">
        <w:rPr>
          <w:rFonts w:ascii="PT Astra Serif" w:hAnsi="PT Astra Serif"/>
        </w:rPr>
        <w:t>заказчиком обязательств, предусмотренных</w:t>
      </w:r>
      <w:r w:rsidR="008255C6" w:rsidRPr="001A74DF">
        <w:rPr>
          <w:rFonts w:ascii="PT Astra Serif" w:hAnsi="PT Astra Serif"/>
        </w:rPr>
        <w:t xml:space="preserve"> настоящим Контрактом, Исполнитель</w:t>
      </w:r>
      <w:r w:rsidRPr="001A74DF">
        <w:rPr>
          <w:rFonts w:ascii="PT Astra Serif" w:hAnsi="PT Astra Serif"/>
        </w:rPr>
        <w:t xml:space="preserve"> вправе потребовать уплаты неустоек (штрафов, пеней). 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Пеня начисляется за каждый день просрочки исполнения </w:t>
      </w:r>
      <w:r w:rsidR="0078378B" w:rsidRPr="001A74DF">
        <w:rPr>
          <w:rFonts w:ascii="PT Astra Serif" w:hAnsi="PT Astra Serif"/>
        </w:rPr>
        <w:t xml:space="preserve">Государственным заказчиком </w:t>
      </w:r>
      <w:r w:rsidRPr="001A74DF">
        <w:rPr>
          <w:rFonts w:ascii="PT Astra Serif" w:hAnsi="PT Astra Serif"/>
        </w:rPr>
        <w:t xml:space="preserve">обязательства, предусмотренного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</w:t>
      </w:r>
      <w:r w:rsidR="00D0110C" w:rsidRPr="001A74DF">
        <w:rPr>
          <w:rFonts w:ascii="PT Astra Serif" w:hAnsi="PT Astra Serif"/>
        </w:rPr>
        <w:t>3</w:t>
      </w:r>
      <w:r w:rsidRPr="001A74DF">
        <w:rPr>
          <w:rFonts w:ascii="PT Astra Serif" w:hAnsi="PT Astra Serif"/>
        </w:rPr>
        <w:t xml:space="preserve">. Штрафы начисляются за ненадлежащее исполнение </w:t>
      </w:r>
      <w:r w:rsidR="0078378B" w:rsidRPr="001A74DF">
        <w:rPr>
          <w:rFonts w:ascii="PT Astra Serif" w:hAnsi="PT Astra Serif"/>
        </w:rPr>
        <w:t xml:space="preserve">Государственным </w:t>
      </w:r>
      <w:r w:rsidRPr="001A74DF">
        <w:rPr>
          <w:rFonts w:ascii="PT Astra Serif" w:hAnsi="PT Astra Serif"/>
        </w:rPr>
        <w:t xml:space="preserve">заказчиком обязательств, предусмотренных Контрактом, за исключением просрочки исполнения обязательств, предусмотренных Контрактом.  </w:t>
      </w:r>
      <w:proofErr w:type="gramStart"/>
      <w:r w:rsidRPr="001A74DF">
        <w:rPr>
          <w:rFonts w:ascii="PT Astra Serif" w:hAnsi="PT Astra Serif"/>
        </w:rPr>
        <w:t>Размер штрафа определ</w:t>
      </w:r>
      <w:r w:rsidR="00D0110C" w:rsidRPr="001A74DF">
        <w:rPr>
          <w:rFonts w:ascii="PT Astra Serif" w:hAnsi="PT Astra Serif"/>
        </w:rPr>
        <w:t>яется в порядке, установленным п</w:t>
      </w:r>
      <w:r w:rsidRPr="001A74DF">
        <w:rPr>
          <w:rFonts w:ascii="PT Astra Serif" w:hAnsi="PT Astra Serif"/>
        </w:rPr>
        <w:t xml:space="preserve">остановлением Правительства РФ от   </w:t>
      </w:r>
      <w:r w:rsidR="0078378B" w:rsidRPr="001A74DF">
        <w:rPr>
          <w:rFonts w:ascii="PT Astra Serif" w:hAnsi="PT Astra Serif"/>
        </w:rPr>
        <w:t xml:space="preserve">30.08.2017 </w:t>
      </w:r>
      <w:r w:rsidRPr="001A74DF">
        <w:rPr>
          <w:rFonts w:ascii="PT Astra Serif" w:hAnsi="PT Astra Serif"/>
        </w:rPr>
        <w:t xml:space="preserve">№ 1042 </w:t>
      </w:r>
      <w:r w:rsidR="0078378B" w:rsidRPr="001A74DF">
        <w:rPr>
          <w:rFonts w:ascii="PT Astra Serif" w:hAnsi="PT Astra Serif"/>
        </w:rPr>
        <w:t xml:space="preserve">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</w:t>
      </w:r>
      <w:r w:rsidR="0078378B" w:rsidRPr="001A74DF">
        <w:rPr>
          <w:rFonts w:ascii="PT Astra Serif" w:hAnsi="PT Astra Serif"/>
        </w:rPr>
        <w:lastRenderedPageBreak/>
        <w:t>Правительства Российской Федерации от 15.05.2017 № 570 и признании утратившим силу постановления Правительства Российской Федерации от 25.11.2013 № 1063</w:t>
      </w:r>
      <w:proofErr w:type="gramEnd"/>
      <w:r w:rsidR="0078378B" w:rsidRPr="001A74DF">
        <w:rPr>
          <w:rFonts w:ascii="PT Astra Serif" w:hAnsi="PT Astra Serif"/>
        </w:rPr>
        <w:t xml:space="preserve">» и </w:t>
      </w:r>
      <w:r w:rsidRPr="001A74DF">
        <w:rPr>
          <w:rFonts w:ascii="PT Astra Serif" w:hAnsi="PT Astra Serif"/>
        </w:rPr>
        <w:t>составляет 1000 (одна тысяча) рублей</w:t>
      </w:r>
      <w:r w:rsidR="00D0110C" w:rsidRPr="001A74DF">
        <w:rPr>
          <w:rFonts w:ascii="PT Astra Serif" w:hAnsi="PT Astra Serif"/>
        </w:rPr>
        <w:t>.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</w:t>
      </w:r>
      <w:r w:rsidR="00D0110C" w:rsidRPr="001A74DF">
        <w:rPr>
          <w:rFonts w:ascii="PT Astra Serif" w:hAnsi="PT Astra Serif"/>
        </w:rPr>
        <w:t>4</w:t>
      </w:r>
      <w:r w:rsidRPr="001A74DF">
        <w:rPr>
          <w:rFonts w:ascii="PT Astra Serif" w:hAnsi="PT Astra Serif"/>
        </w:rPr>
        <w:t xml:space="preserve">. В случае просрочки </w:t>
      </w:r>
      <w:r w:rsidR="00D0110C" w:rsidRPr="001A74DF">
        <w:rPr>
          <w:rFonts w:ascii="PT Astra Serif" w:hAnsi="PT Astra Serif"/>
        </w:rPr>
        <w:t>исполнения Исполнителем</w:t>
      </w:r>
      <w:r w:rsidRPr="001A74DF">
        <w:rPr>
          <w:rFonts w:ascii="PT Astra Serif" w:hAnsi="PT Astra Serif"/>
        </w:rPr>
        <w:t xml:space="preserve"> обязательств (в том числе гарантийного обязательства), предусмотренных Контрактом</w:t>
      </w:r>
      <w:r w:rsidR="00DF0D89" w:rsidRPr="001A74DF">
        <w:rPr>
          <w:rFonts w:ascii="PT Astra Serif" w:hAnsi="PT Astra Serif"/>
        </w:rPr>
        <w:t>, а также в иных случаях неисполнения или ненадлежащего исполнения Исполнителем обязательств, предусмотренных настоящим Контрактом,</w:t>
      </w:r>
      <w:r w:rsidRPr="001A74DF">
        <w:rPr>
          <w:rFonts w:ascii="PT Astra Serif" w:hAnsi="PT Astra Serif"/>
        </w:rPr>
        <w:t xml:space="preserve"> Госуда</w:t>
      </w:r>
      <w:r w:rsidR="008255C6" w:rsidRPr="001A74DF">
        <w:rPr>
          <w:rFonts w:ascii="PT Astra Serif" w:hAnsi="PT Astra Serif"/>
        </w:rPr>
        <w:t>рственный заказчик направляет Исполнителю</w:t>
      </w:r>
      <w:r w:rsidR="00DF0D89" w:rsidRPr="001A74DF">
        <w:rPr>
          <w:rFonts w:ascii="PT Astra Serif" w:hAnsi="PT Astra Serif"/>
        </w:rPr>
        <w:t xml:space="preserve"> требование</w:t>
      </w:r>
      <w:r w:rsidRPr="001A74DF">
        <w:rPr>
          <w:rFonts w:ascii="PT Astra Serif" w:hAnsi="PT Astra Serif"/>
        </w:rPr>
        <w:t xml:space="preserve"> об уплате неустоек (штрафов, пеней).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proofErr w:type="gramStart"/>
      <w:r w:rsidRPr="001A74DF">
        <w:rPr>
          <w:rFonts w:ascii="PT Astra Serif" w:hAnsi="PT Astra Serif"/>
        </w:rPr>
        <w:t>Пеня начисляется за каждый де</w:t>
      </w:r>
      <w:r w:rsidR="008255C6" w:rsidRPr="001A74DF">
        <w:rPr>
          <w:rFonts w:ascii="PT Astra Serif" w:hAnsi="PT Astra Serif"/>
        </w:rPr>
        <w:t>нь просрочки исполнения Исполнителем</w:t>
      </w:r>
      <w:r w:rsidRPr="001A74DF">
        <w:rPr>
          <w:rFonts w:ascii="PT Astra Serif" w:hAnsi="PT Astra Serif"/>
        </w:rPr>
        <w:t xml:space="preserve"> обязательства, предусмотренного Контрактом,</w:t>
      </w:r>
      <w:r w:rsidR="00D0110C" w:rsidRPr="001A74DF">
        <w:rPr>
          <w:rFonts w:ascii="PT Astra Serif" w:hAnsi="PT Astra Serif"/>
        </w:rPr>
        <w:t xml:space="preserve"> начиная со дня, следующего после дня истечения установленного </w:t>
      </w:r>
      <w:r w:rsidR="00DF0D89" w:rsidRPr="001A74DF">
        <w:rPr>
          <w:rFonts w:ascii="PT Astra Serif" w:hAnsi="PT Astra Serif"/>
        </w:rPr>
        <w:t>К</w:t>
      </w:r>
      <w:r w:rsidR="00D0110C" w:rsidRPr="001A74DF">
        <w:rPr>
          <w:rFonts w:ascii="PT Astra Serif" w:hAnsi="PT Astra Serif"/>
        </w:rPr>
        <w:t>онтрактом срока исполнения об</w:t>
      </w:r>
      <w:r w:rsidR="00DF0D89" w:rsidRPr="001A74DF">
        <w:rPr>
          <w:rFonts w:ascii="PT Astra Serif" w:hAnsi="PT Astra Serif"/>
        </w:rPr>
        <w:t>язательства, и устанавливается К</w:t>
      </w:r>
      <w:r w:rsidR="00D0110C" w:rsidRPr="001A74DF">
        <w:rPr>
          <w:rFonts w:ascii="PT Astra Serif" w:hAnsi="PT Astra Serif"/>
        </w:rPr>
        <w:t xml:space="preserve">онтрактом в размере </w:t>
      </w:r>
      <w:r w:rsidRPr="001A74DF">
        <w:rPr>
          <w:rFonts w:ascii="PT Astra Serif" w:hAnsi="PT Astra Serif"/>
        </w:rPr>
        <w:t xml:space="preserve">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</w:t>
      </w:r>
      <w:r w:rsidR="00D0110C" w:rsidRPr="001A74DF">
        <w:rPr>
          <w:rFonts w:ascii="PT Astra Serif" w:hAnsi="PT Astra Serif"/>
        </w:rPr>
        <w:t xml:space="preserve">(соответствующим отдельным этапом исполнения контракта) </w:t>
      </w:r>
      <w:r w:rsidRPr="001A74DF">
        <w:rPr>
          <w:rFonts w:ascii="PT Astra Serif" w:hAnsi="PT Astra Serif"/>
        </w:rPr>
        <w:t>и фактически исполненных</w:t>
      </w:r>
      <w:r w:rsidR="008255C6" w:rsidRPr="001A74DF">
        <w:rPr>
          <w:rFonts w:ascii="PT Astra Serif" w:hAnsi="PT Astra Serif"/>
        </w:rPr>
        <w:t>Исполнителе</w:t>
      </w:r>
      <w:r w:rsidR="00D0110C" w:rsidRPr="001A74DF">
        <w:rPr>
          <w:rFonts w:ascii="PT Astra Serif" w:hAnsi="PT Astra Serif"/>
        </w:rPr>
        <w:t>м</w:t>
      </w:r>
      <w:proofErr w:type="gramEnd"/>
      <w:r w:rsidR="00D0110C" w:rsidRPr="001A74DF">
        <w:rPr>
          <w:rFonts w:ascii="PT Astra Serif" w:hAnsi="PT Astra Serif"/>
        </w:rPr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:rsidR="00E57325" w:rsidRPr="0088378F" w:rsidRDefault="00D0110C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7.5. </w:t>
      </w:r>
      <w:r w:rsidR="00E57325" w:rsidRPr="001A74DF">
        <w:rPr>
          <w:rFonts w:ascii="PT Astra Serif" w:hAnsi="PT Astra Serif"/>
        </w:rPr>
        <w:t xml:space="preserve">За каждый факт неисполнения или ненадлежащего исполнения </w:t>
      </w:r>
      <w:r w:rsidR="008255C6" w:rsidRPr="001A74DF">
        <w:rPr>
          <w:rFonts w:ascii="PT Astra Serif" w:hAnsi="PT Astra Serif"/>
        </w:rPr>
        <w:t>Исполнителе</w:t>
      </w:r>
      <w:r w:rsidR="00E57325" w:rsidRPr="001A74DF">
        <w:rPr>
          <w:rFonts w:ascii="PT Astra Serif" w:hAnsi="PT Astra Serif"/>
        </w:rPr>
        <w:t>м обязательств, предусмотренных Контрактом, за исключением просрочки исполнения обязательств (в том числе гарантийного обязательства), размер штрафа устанавливается 10 процентов цены контракта (</w:t>
      </w:r>
      <w:r w:rsidR="00E57325" w:rsidRPr="0088378F">
        <w:rPr>
          <w:rFonts w:ascii="PT Astra Serif" w:hAnsi="PT Astra Serif"/>
        </w:rPr>
        <w:t>этапа) и составляет</w:t>
      </w:r>
      <w:r w:rsidR="00A76CEC" w:rsidRPr="0088378F">
        <w:rPr>
          <w:rFonts w:ascii="PT Astra Serif" w:hAnsi="PT Astra Serif"/>
        </w:rPr>
        <w:t xml:space="preserve"> </w:t>
      </w:r>
      <w:r w:rsidR="0088378F" w:rsidRPr="0088378F">
        <w:rPr>
          <w:rFonts w:ascii="PT Astra Serif" w:hAnsi="PT Astra Serif"/>
        </w:rPr>
        <w:t>480,00</w:t>
      </w:r>
      <w:r w:rsidR="00EA6BBF" w:rsidRPr="0088378F">
        <w:rPr>
          <w:rFonts w:ascii="PT Astra Serif" w:hAnsi="PT Astra Serif"/>
        </w:rPr>
        <w:t xml:space="preserve"> (</w:t>
      </w:r>
      <w:r w:rsidR="0088378F" w:rsidRPr="0088378F">
        <w:rPr>
          <w:rFonts w:ascii="PT Astra Serif" w:hAnsi="PT Astra Serif"/>
        </w:rPr>
        <w:t>четыреста восемьдесят</w:t>
      </w:r>
      <w:r w:rsidR="00EA6BBF" w:rsidRPr="0088378F">
        <w:rPr>
          <w:rFonts w:ascii="PT Astra Serif" w:hAnsi="PT Astra Serif"/>
        </w:rPr>
        <w:t>)</w:t>
      </w:r>
      <w:r w:rsidR="0088378F">
        <w:rPr>
          <w:rFonts w:ascii="PT Astra Serif" w:hAnsi="PT Astra Serif"/>
        </w:rPr>
        <w:t xml:space="preserve"> </w:t>
      </w:r>
      <w:r w:rsidR="00174356" w:rsidRPr="0088378F">
        <w:rPr>
          <w:rFonts w:ascii="PT Astra Serif" w:hAnsi="PT Astra Serif"/>
        </w:rPr>
        <w:t>руб</w:t>
      </w:r>
      <w:r w:rsidR="00932E59" w:rsidRPr="0088378F">
        <w:rPr>
          <w:rFonts w:ascii="PT Astra Serif" w:hAnsi="PT Astra Serif"/>
        </w:rPr>
        <w:t xml:space="preserve">лей </w:t>
      </w:r>
      <w:r w:rsidR="0088378F" w:rsidRPr="0088378F">
        <w:rPr>
          <w:rFonts w:ascii="PT Astra Serif" w:hAnsi="PT Astra Serif"/>
        </w:rPr>
        <w:t>00</w:t>
      </w:r>
      <w:r w:rsidR="00F82B7F" w:rsidRPr="0088378F">
        <w:rPr>
          <w:rFonts w:ascii="PT Astra Serif" w:hAnsi="PT Astra Serif"/>
        </w:rPr>
        <w:t xml:space="preserve"> копеек.</w:t>
      </w:r>
    </w:p>
    <w:p w:rsidR="00F82B7F" w:rsidRPr="0088378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88378F">
        <w:rPr>
          <w:rFonts w:ascii="PT Astra Serif" w:hAnsi="PT Astra Serif"/>
        </w:rPr>
        <w:t>7.</w:t>
      </w:r>
      <w:r w:rsidR="00056E98" w:rsidRPr="0088378F">
        <w:rPr>
          <w:rFonts w:ascii="PT Astra Serif" w:hAnsi="PT Astra Serif"/>
        </w:rPr>
        <w:t>6</w:t>
      </w:r>
      <w:r w:rsidRPr="0088378F">
        <w:rPr>
          <w:rFonts w:ascii="PT Astra Serif" w:hAnsi="PT Astra Serif"/>
        </w:rPr>
        <w:t xml:space="preserve">. </w:t>
      </w:r>
      <w:r w:rsidR="00F82B7F" w:rsidRPr="0088378F">
        <w:rPr>
          <w:rFonts w:ascii="PT Astra Serif" w:hAnsi="PT Astra Serif"/>
        </w:rPr>
        <w:t>За каждый факт неисполнение или ненадлежащее исполнение Исполнителем обязательств, предусмотренных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</w:t>
      </w:r>
    </w:p>
    <w:p w:rsidR="00056E98" w:rsidRPr="001A74DF" w:rsidRDefault="00056E98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88378F">
        <w:rPr>
          <w:rFonts w:ascii="PT Astra Serif" w:hAnsi="PT Astra Serif"/>
        </w:rPr>
        <w:t>7.7.</w:t>
      </w:r>
      <w:r w:rsidR="0016083C" w:rsidRPr="0088378F">
        <w:rPr>
          <w:rFonts w:ascii="PT Astra Serif" w:hAnsi="PT Astra Serif"/>
        </w:rPr>
        <w:t xml:space="preserve"> Государственный заказчик имеет право удержать сумму неисполненных Исполнителем требований об уплате неустоек (штрафов, пеней), предъявленных Государственным заказчиком в соответствии с действующим законодательством Исполнителю, из суммы, подлежащей оплате Исполнителю.</w:t>
      </w:r>
      <w:r w:rsidR="0016083C" w:rsidRPr="001A74DF">
        <w:rPr>
          <w:rFonts w:ascii="PT Astra Serif" w:hAnsi="PT Astra Serif"/>
        </w:rPr>
        <w:t xml:space="preserve">  </w:t>
      </w:r>
    </w:p>
    <w:p w:rsidR="00E57325" w:rsidRPr="001A74DF" w:rsidRDefault="00056E98" w:rsidP="00F82B7F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7.8</w:t>
      </w:r>
      <w:r w:rsidR="00E57325" w:rsidRPr="001A74DF">
        <w:rPr>
          <w:rFonts w:ascii="PT Astra Serif" w:hAnsi="PT Astra Serif"/>
        </w:rPr>
        <w:t xml:space="preserve">. </w:t>
      </w:r>
      <w:r w:rsidR="00F066DE" w:rsidRPr="001A74DF">
        <w:rPr>
          <w:rFonts w:ascii="PT Astra Serif" w:hAnsi="PT Astra Serif"/>
        </w:rPr>
        <w:t>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</w:t>
      </w:r>
      <w:r w:rsidR="00056E98" w:rsidRPr="001A74DF">
        <w:rPr>
          <w:rFonts w:ascii="PT Astra Serif" w:hAnsi="PT Astra Serif"/>
        </w:rPr>
        <w:t>9</w:t>
      </w:r>
      <w:r w:rsidRPr="001A74DF">
        <w:rPr>
          <w:rFonts w:ascii="PT Astra Serif" w:hAnsi="PT Astra Serif"/>
        </w:rPr>
        <w:t xml:space="preserve">. </w:t>
      </w:r>
      <w:r w:rsidR="00F066DE" w:rsidRPr="001A74DF">
        <w:rPr>
          <w:rFonts w:ascii="PT Astra Serif" w:hAnsi="PT Astra Serif"/>
        </w:rPr>
        <w:t>Общая сумма начисленных штрафов за</w:t>
      </w:r>
      <w:r w:rsidR="00EA6BBF" w:rsidRPr="001A74DF">
        <w:rPr>
          <w:rFonts w:ascii="PT Astra Serif" w:hAnsi="PT Astra Serif"/>
        </w:rPr>
        <w:t xml:space="preserve"> неисполнение или</w:t>
      </w:r>
      <w:r w:rsidR="00F066DE" w:rsidRPr="001A74DF">
        <w:rPr>
          <w:rFonts w:ascii="PT Astra Serif" w:hAnsi="PT Astra Serif"/>
        </w:rPr>
        <w:t xml:space="preserve"> ненадлежащее исполнение Исполнителем обязательств, предусмотренных контрактом, не может превышать цену Контракта.</w:t>
      </w:r>
    </w:p>
    <w:p w:rsidR="00E57325" w:rsidRPr="001A74DF" w:rsidRDefault="00056E98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7.10</w:t>
      </w:r>
      <w:r w:rsidR="00E57325" w:rsidRPr="001A74DF">
        <w:rPr>
          <w:rFonts w:ascii="PT Astra Serif" w:hAnsi="PT Astra Serif"/>
        </w:rPr>
        <w:t xml:space="preserve">. </w:t>
      </w:r>
      <w:r w:rsidR="00F82B7F" w:rsidRPr="001A74DF">
        <w:rPr>
          <w:rFonts w:ascii="PT Astra Serif" w:hAnsi="PT Astra Serif"/>
        </w:rPr>
        <w:t>Государственный заказчик не несет ответственности за нарушение сроков оплаты в случае не предоставления не надлежащим образом оформленных документов.</w:t>
      </w:r>
    </w:p>
    <w:p w:rsidR="00E57325" w:rsidRPr="001A74DF" w:rsidRDefault="00056E98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7.11</w:t>
      </w:r>
      <w:r w:rsidR="00E57325" w:rsidRPr="001A74DF">
        <w:rPr>
          <w:rFonts w:ascii="PT Astra Serif" w:hAnsi="PT Astra Serif"/>
        </w:rPr>
        <w:t xml:space="preserve">. </w:t>
      </w:r>
      <w:r w:rsidR="00F82B7F" w:rsidRPr="001A74DF">
        <w:rPr>
          <w:rFonts w:ascii="PT Astra Serif" w:hAnsi="PT Astra Serif"/>
        </w:rPr>
        <w:t>Уплата Исполнителем неустойки или применение иной формы ответственности не освобождает его от исполнения обязательств по Контракту.</w:t>
      </w:r>
    </w:p>
    <w:p w:rsidR="00E57325" w:rsidRPr="001A74DF" w:rsidRDefault="00056E98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7.12</w:t>
      </w:r>
      <w:r w:rsidR="00F82B7F" w:rsidRPr="001A74DF">
        <w:rPr>
          <w:rFonts w:ascii="PT Astra Serif" w:hAnsi="PT Astra Serif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обстоятельств непреодолимой силы или по вине другой стороны.</w:t>
      </w:r>
    </w:p>
    <w:p w:rsidR="00F066DE" w:rsidRPr="001A74DF" w:rsidRDefault="00F066DE" w:rsidP="00C50548">
      <w:pPr>
        <w:tabs>
          <w:tab w:val="left" w:pos="284"/>
        </w:tabs>
        <w:autoSpaceDE w:val="0"/>
        <w:autoSpaceDN w:val="0"/>
        <w:adjustRightInd w:val="0"/>
        <w:jc w:val="both"/>
        <w:rPr>
          <w:rFonts w:ascii="PT Astra Serif" w:hAnsi="PT Astra Serif"/>
          <w:highlight w:val="yellow"/>
        </w:rPr>
      </w:pPr>
    </w:p>
    <w:p w:rsidR="002A370C" w:rsidRPr="001A74DF" w:rsidRDefault="00D57918" w:rsidP="005A0030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  <w:r w:rsidRPr="001A74DF">
        <w:rPr>
          <w:rFonts w:ascii="PT Astra Serif" w:eastAsia="Calibri" w:hAnsi="PT Astra Serif"/>
          <w:b/>
          <w:bCs/>
          <w:lang w:eastAsia="en-US"/>
        </w:rPr>
        <w:t>8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>.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ab/>
        <w:t>Обстоятельства непреодолимой силы</w:t>
      </w:r>
    </w:p>
    <w:p w:rsidR="00BC5319" w:rsidRPr="001A74DF" w:rsidRDefault="00BC5319" w:rsidP="005A0030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</w:p>
    <w:p w:rsidR="009B1CAE" w:rsidRPr="001A74DF" w:rsidRDefault="00D57918" w:rsidP="009B1CAE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.1.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9B1CAE" w:rsidRPr="001A74DF" w:rsidRDefault="009B1CAE" w:rsidP="009B1CAE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9B1CAE" w:rsidRPr="001A74DF" w:rsidRDefault="00D57918" w:rsidP="009B1CAE">
      <w:pPr>
        <w:tabs>
          <w:tab w:val="left" w:pos="567"/>
        </w:tabs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.2.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При наступлении обстоятельств непреодолимой силы Сторона должна без промедления, но не позднее 1 (одного) дня,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9B1CAE" w:rsidRPr="001A74DF" w:rsidRDefault="00D57918" w:rsidP="009B1CAE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.3.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 xml:space="preserve">По прекращении указанных обстоятельств Сторона должна без промедления, но не </w:t>
      </w:r>
      <w:r w:rsidR="009B1CAE" w:rsidRPr="001A74DF">
        <w:rPr>
          <w:rFonts w:ascii="PT Astra Serif" w:eastAsia="Calibri" w:hAnsi="PT Astra Serif"/>
        </w:rPr>
        <w:t xml:space="preserve">позднее дня, следующего за днем прекращения действия данных обстоятельств </w:t>
      </w:r>
      <w:r w:rsidR="009B1CAE" w:rsidRPr="001A74DF">
        <w:rPr>
          <w:rFonts w:ascii="PT Astra Serif" w:eastAsia="Calibri" w:hAnsi="PT Astra Serif"/>
          <w:noProof/>
          <w:lang w:eastAsia="en-US"/>
        </w:rPr>
        <w:t>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должна возместить другой Стороне убытки, причиненные неизвещением или несвоевременным извещением.</w:t>
      </w:r>
    </w:p>
    <w:p w:rsidR="009B1CAE" w:rsidRPr="001A74DF" w:rsidRDefault="00D57918" w:rsidP="009B1CAE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.4.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Сторона должна в течение 10 (десяти) дней с момента прекращения форс-мажорных обстоятельств передать другойСтороне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9B1CAE" w:rsidRPr="001A74DF" w:rsidRDefault="00D57918" w:rsidP="009B1CAE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.5.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F429CA" w:rsidRPr="001A74DF" w:rsidRDefault="00D57918" w:rsidP="00932E59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.6.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C5319" w:rsidRPr="001A74DF" w:rsidRDefault="00BC5319" w:rsidP="00932E59">
      <w:pPr>
        <w:ind w:firstLine="709"/>
        <w:jc w:val="both"/>
        <w:rPr>
          <w:rFonts w:ascii="PT Astra Serif" w:hAnsi="PT Astra Serif"/>
          <w:b/>
        </w:rPr>
      </w:pPr>
    </w:p>
    <w:p w:rsidR="002A370C" w:rsidRPr="001A74DF" w:rsidRDefault="00532F1C" w:rsidP="005A0030">
      <w:pPr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>9</w:t>
      </w:r>
      <w:r w:rsidR="009B1CAE" w:rsidRPr="001A74DF">
        <w:rPr>
          <w:rFonts w:ascii="PT Astra Serif" w:hAnsi="PT Astra Serif"/>
          <w:b/>
        </w:rPr>
        <w:t>.</w:t>
      </w:r>
      <w:r w:rsidR="009B1CAE" w:rsidRPr="001A74DF">
        <w:rPr>
          <w:rFonts w:ascii="PT Astra Serif" w:hAnsi="PT Astra Serif"/>
          <w:b/>
        </w:rPr>
        <w:tab/>
      </w:r>
      <w:r w:rsidRPr="001A74DF">
        <w:rPr>
          <w:rFonts w:ascii="PT Astra Serif" w:hAnsi="PT Astra Serif"/>
          <w:b/>
        </w:rPr>
        <w:t>Изменение,</w:t>
      </w:r>
      <w:r w:rsidR="009B1CAE" w:rsidRPr="001A74DF">
        <w:rPr>
          <w:rFonts w:ascii="PT Astra Serif" w:hAnsi="PT Astra Serif"/>
          <w:b/>
        </w:rPr>
        <w:t xml:space="preserve"> расторжение Контракта</w:t>
      </w:r>
    </w:p>
    <w:p w:rsidR="00BC5319" w:rsidRPr="001A74DF" w:rsidRDefault="00BC5319" w:rsidP="005A0030">
      <w:pPr>
        <w:jc w:val="center"/>
        <w:rPr>
          <w:rFonts w:ascii="PT Astra Serif" w:hAnsi="PT Astra Serif"/>
          <w:b/>
        </w:rPr>
      </w:pPr>
    </w:p>
    <w:p w:rsidR="00835187" w:rsidRPr="001A74DF" w:rsidRDefault="00532F1C" w:rsidP="00835187">
      <w:pPr>
        <w:pStyle w:val="120"/>
        <w:ind w:right="-71" w:firstLine="567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  <w:snapToGrid w:val="0"/>
        </w:rPr>
        <w:t xml:space="preserve">9.1. </w:t>
      </w:r>
      <w:r w:rsidR="00174356" w:rsidRPr="001A74DF">
        <w:rPr>
          <w:rFonts w:ascii="PT Astra Serif" w:hAnsi="PT Astra Serif"/>
        </w:rPr>
        <w:t>Настоящий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35187" w:rsidRPr="001A74DF" w:rsidRDefault="00835187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noProof/>
          <w:sz w:val="20"/>
        </w:rPr>
        <w:lastRenderedPageBreak/>
        <w:t>9.2. Все изменения к Контракту действительны, если они оформлены</w:t>
      </w:r>
      <w:r w:rsidRPr="001A74DF">
        <w:rPr>
          <w:rFonts w:ascii="PT Astra Serif" w:hAnsi="PT Astra Serif"/>
          <w:noProof/>
          <w:color w:val="000000"/>
          <w:sz w:val="20"/>
        </w:rPr>
        <w:t xml:space="preserve"> в виде дополнительного соглашения к Контракту и подписаны Сторонами.</w:t>
      </w:r>
    </w:p>
    <w:p w:rsidR="00835187" w:rsidRPr="001A74DF" w:rsidRDefault="00835187" w:rsidP="00835187">
      <w:pPr>
        <w:tabs>
          <w:tab w:val="left" w:pos="1276"/>
        </w:tabs>
        <w:ind w:firstLine="567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9.3.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835187" w:rsidRPr="001A74DF" w:rsidRDefault="00835187" w:rsidP="00835187">
      <w:pPr>
        <w:tabs>
          <w:tab w:val="left" w:pos="1134"/>
        </w:tabs>
        <w:ind w:firstLine="567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а) при снижении цены Контракта без изменения предусмотренных Контрактом количества </w:t>
      </w:r>
      <w:r w:rsidR="00EA6BBF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, качества </w:t>
      </w:r>
      <w:r w:rsidR="00EA6BBF" w:rsidRPr="001A74DF">
        <w:rPr>
          <w:rFonts w:ascii="PT Astra Serif" w:hAnsi="PT Astra Serif"/>
        </w:rPr>
        <w:t>оказываемых услуг</w:t>
      </w:r>
      <w:r w:rsidRPr="001A74DF">
        <w:rPr>
          <w:rFonts w:ascii="PT Astra Serif" w:hAnsi="PT Astra Serif"/>
        </w:rPr>
        <w:t xml:space="preserve"> и иных условий Контракта;</w:t>
      </w:r>
    </w:p>
    <w:p w:rsidR="00835187" w:rsidRPr="001A74DF" w:rsidRDefault="00835187" w:rsidP="00835187">
      <w:pPr>
        <w:tabs>
          <w:tab w:val="left" w:pos="709"/>
          <w:tab w:val="left" w:pos="1134"/>
        </w:tabs>
        <w:ind w:firstLine="567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б) если по предложению Государственного заказчика увеличивается предусмотренный Контрактом объем </w:t>
      </w:r>
      <w:r w:rsidR="008A057F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 не более чем на десять процентов или уменьшается предусмотренный Контрактом объем </w:t>
      </w:r>
      <w:r w:rsidR="008A057F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Pr="001A74DF">
        <w:rPr>
          <w:rFonts w:ascii="PT Astra Serif" w:hAnsi="PT Astra Serif"/>
        </w:rPr>
        <w:t>положений бюджетного законодательства Российской Федерации цены Контракта</w:t>
      </w:r>
      <w:proofErr w:type="gramEnd"/>
      <w:r w:rsidRPr="001A74DF">
        <w:rPr>
          <w:rFonts w:ascii="PT Astra Serif" w:hAnsi="PT Astra Serif"/>
        </w:rPr>
        <w:t xml:space="preserve"> пропорционально дополнительному объему </w:t>
      </w:r>
      <w:r w:rsidR="008A057F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 исходя из установленной</w:t>
      </w:r>
      <w:r w:rsidR="00741201" w:rsidRPr="001A74DF">
        <w:rPr>
          <w:rFonts w:ascii="PT Astra Serif" w:hAnsi="PT Astra Serif"/>
        </w:rPr>
        <w:t xml:space="preserve"> в Контракте цены единицы услуги</w:t>
      </w:r>
      <w:r w:rsidRPr="001A74DF">
        <w:rPr>
          <w:rFonts w:ascii="PT Astra Serif" w:hAnsi="PT Astra Serif"/>
        </w:rPr>
        <w:t xml:space="preserve">, но не более чем на десять процентов цены Контракта. При уменьшении предусмотренного Контрактом объема </w:t>
      </w:r>
      <w:r w:rsidR="00741201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 стороны Контракта обязаны уменьшить цену Контрак</w:t>
      </w:r>
      <w:r w:rsidR="00741201" w:rsidRPr="001A74DF">
        <w:rPr>
          <w:rFonts w:ascii="PT Astra Serif" w:hAnsi="PT Astra Serif"/>
        </w:rPr>
        <w:t>та исходя из цены единицы услуг</w:t>
      </w:r>
      <w:r w:rsidRPr="001A74DF">
        <w:rPr>
          <w:rFonts w:ascii="PT Astra Serif" w:hAnsi="PT Astra Serif"/>
        </w:rPr>
        <w:t>;</w:t>
      </w:r>
    </w:p>
    <w:p w:rsidR="00741201" w:rsidRPr="001A74DF" w:rsidRDefault="00835187" w:rsidP="00741201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в) в случаях, предусмотренных </w:t>
      </w:r>
      <w:hyperlink r:id="rId11" w:history="1">
        <w:r w:rsidRPr="001A74DF">
          <w:rPr>
            <w:rStyle w:val="ad"/>
            <w:rFonts w:ascii="PT Astra Serif" w:hAnsi="PT Astra Serif"/>
            <w:color w:val="auto"/>
            <w:u w:val="none"/>
          </w:rPr>
          <w:t>пунктом 6 статьи 161</w:t>
        </w:r>
      </w:hyperlink>
      <w:r w:rsidRPr="001A74DF">
        <w:rPr>
          <w:rFonts w:ascii="PT Astra Serif" w:hAnsi="PT Astra Serif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</w:t>
      </w:r>
      <w:hyperlink r:id="rId12" w:history="1">
        <w:r w:rsidRPr="001A74DF">
          <w:rPr>
            <w:rStyle w:val="ad"/>
            <w:rFonts w:ascii="PT Astra Serif" w:hAnsi="PT Astra Serif"/>
            <w:color w:val="auto"/>
            <w:u w:val="none"/>
          </w:rPr>
          <w:t>обеспечивает согласование</w:t>
        </w:r>
      </w:hyperlink>
      <w:r w:rsidRPr="001A74DF">
        <w:rPr>
          <w:rFonts w:ascii="PT Astra Serif" w:hAnsi="PT Astra Serif"/>
        </w:rPr>
        <w:t xml:space="preserve"> новых условий Контракта, в том числе цены и (или) сроков исполнения Контракта </w:t>
      </w:r>
      <w:r w:rsidR="00741201" w:rsidRPr="001A74DF">
        <w:rPr>
          <w:rFonts w:ascii="PT Astra Serif" w:hAnsi="PT Astra Serif"/>
        </w:rPr>
        <w:t xml:space="preserve">и (или) количества (объема) услуг, предусмотренных Контрактом, при этом Исполнитель вправе потребовать от Государственного заказчика возмещение только фактически понесенного ущерба, непосредственно обусловленного изменением условий Государственного контракта. </w:t>
      </w:r>
    </w:p>
    <w:p w:rsidR="00835187" w:rsidRPr="001A74DF" w:rsidRDefault="00835187" w:rsidP="00835187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</w:t>
      </w:r>
      <w:r w:rsidR="00741201" w:rsidRPr="001A74DF">
        <w:rPr>
          <w:rFonts w:ascii="PT Astra Serif" w:hAnsi="PT Astra Serif"/>
        </w:rPr>
        <w:t>акта и количества (объема) услуг</w:t>
      </w:r>
      <w:r w:rsidRPr="001A74DF">
        <w:rPr>
          <w:rFonts w:ascii="PT Astra Serif" w:hAnsi="PT Astra Serif"/>
        </w:rPr>
        <w:t>.</w:t>
      </w:r>
    </w:p>
    <w:p w:rsidR="00835187" w:rsidRPr="001A74DF" w:rsidRDefault="00835187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sz w:val="20"/>
        </w:rPr>
        <w:t xml:space="preserve">9.4. </w:t>
      </w:r>
      <w:proofErr w:type="gramStart"/>
      <w:r w:rsidRPr="001A74DF">
        <w:rPr>
          <w:rFonts w:ascii="PT Astra Serif" w:hAnsi="PT Astra Serif"/>
          <w:sz w:val="20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</w:t>
      </w:r>
      <w:r w:rsidRPr="001A74DF">
        <w:rPr>
          <w:rFonts w:ascii="PT Astra Serif" w:hAnsi="PT Astra Serif"/>
          <w:sz w:val="20"/>
        </w:rPr>
        <w:br/>
        <w:t xml:space="preserve">№ 44-ФЗ) по согласованию Государственного заказчика с </w:t>
      </w:r>
      <w:r w:rsidR="00400C3B" w:rsidRPr="001A74DF">
        <w:rPr>
          <w:rFonts w:ascii="PT Astra Serif" w:hAnsi="PT Astra Serif"/>
          <w:sz w:val="20"/>
        </w:rPr>
        <w:t>Исполнителем</w:t>
      </w:r>
      <w:r w:rsidRPr="001A74DF">
        <w:rPr>
          <w:rFonts w:ascii="PT Astra Serif" w:hAnsi="PT Astra Serif"/>
          <w:sz w:val="20"/>
        </w:rPr>
        <w:t xml:space="preserve"> допускается </w:t>
      </w:r>
      <w:r w:rsidR="00741201" w:rsidRPr="001A74DF">
        <w:rPr>
          <w:rFonts w:ascii="PT Astra Serif" w:hAnsi="PT Astra Serif"/>
          <w:sz w:val="20"/>
        </w:rPr>
        <w:t>оказание услуг</w:t>
      </w:r>
      <w:r w:rsidRPr="001A74DF">
        <w:rPr>
          <w:rFonts w:ascii="PT Astra Serif" w:hAnsi="PT Astra Serif"/>
          <w:sz w:val="20"/>
        </w:rPr>
        <w:t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proofErr w:type="gramEnd"/>
    </w:p>
    <w:p w:rsidR="00DF0D89" w:rsidRPr="001A74DF" w:rsidRDefault="00DF0D89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sz w:val="20"/>
        </w:rPr>
        <w:t xml:space="preserve">9.5. При исполнении Контракта не допускается перемена Исполнителя, за исключением случая, если </w:t>
      </w:r>
      <w:r w:rsidR="00F429CA" w:rsidRPr="001A74DF">
        <w:rPr>
          <w:rFonts w:ascii="PT Astra Serif" w:hAnsi="PT Astra Serif"/>
          <w:sz w:val="20"/>
        </w:rPr>
        <w:t>новый Исполнитель</w:t>
      </w:r>
      <w:r w:rsidRPr="001A74DF">
        <w:rPr>
          <w:rFonts w:ascii="PT Astra Serif" w:hAnsi="PT Astra Serif"/>
          <w:sz w:val="20"/>
        </w:rPr>
        <w:t xml:space="preserve"> является правопреемником Исполнителя по такому Контракту, вследствие реорганизации юридического лица в форме преобразования, слияния или присоединения. </w:t>
      </w:r>
    </w:p>
    <w:p w:rsidR="00F85B9E" w:rsidRPr="001A74DF" w:rsidRDefault="00F85B9E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sz w:val="20"/>
        </w:rPr>
        <w:t xml:space="preserve">9.6. В случае перемены Государственного заказчика права и обязанности Государственного заказчика, переходят к новому Государственному заказчику. </w:t>
      </w:r>
    </w:p>
    <w:p w:rsidR="00741201" w:rsidRPr="001A74DF" w:rsidRDefault="00F85B9E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sz w:val="20"/>
        </w:rPr>
        <w:t>9.7</w:t>
      </w:r>
      <w:r w:rsidR="00E171F9" w:rsidRPr="001A74DF">
        <w:rPr>
          <w:rFonts w:ascii="PT Astra Serif" w:hAnsi="PT Astra Serif"/>
          <w:sz w:val="20"/>
        </w:rPr>
        <w:t xml:space="preserve">. </w:t>
      </w:r>
      <w:proofErr w:type="gramStart"/>
      <w:r w:rsidR="00076D3B" w:rsidRPr="001A74DF">
        <w:rPr>
          <w:rFonts w:ascii="PT Astra Serif" w:hAnsi="PT Astra Serif"/>
          <w:sz w:val="20"/>
        </w:rPr>
        <w:t>Контракт</w:t>
      </w:r>
      <w:proofErr w:type="gramEnd"/>
      <w:r w:rsidR="00076D3B" w:rsidRPr="001A74DF">
        <w:rPr>
          <w:rFonts w:ascii="PT Astra Serif" w:hAnsi="PT Astra Serif"/>
          <w:sz w:val="20"/>
        </w:rPr>
        <w:t xml:space="preserve"> может быть расторгнут по соглашению Сторон, по решению суда.</w:t>
      </w:r>
    </w:p>
    <w:p w:rsidR="00F93A21" w:rsidRPr="001A74DF" w:rsidRDefault="00F93A21" w:rsidP="0088378F">
      <w:pPr>
        <w:pStyle w:val="13"/>
        <w:jc w:val="both"/>
        <w:rPr>
          <w:rFonts w:ascii="PT Astra Serif" w:hAnsi="PT Astra Serif"/>
          <w:sz w:val="20"/>
        </w:rPr>
      </w:pPr>
    </w:p>
    <w:p w:rsidR="002A370C" w:rsidRPr="001A74DF" w:rsidRDefault="00532F1C" w:rsidP="005A0030">
      <w:pPr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>10</w:t>
      </w:r>
      <w:r w:rsidR="009B1CAE" w:rsidRPr="001A74DF">
        <w:rPr>
          <w:rFonts w:ascii="PT Astra Serif" w:hAnsi="PT Astra Serif"/>
          <w:b/>
        </w:rPr>
        <w:t>.</w:t>
      </w:r>
      <w:r w:rsidR="009B1CAE" w:rsidRPr="001A74DF">
        <w:rPr>
          <w:rFonts w:ascii="PT Astra Serif" w:hAnsi="PT Astra Serif"/>
          <w:b/>
        </w:rPr>
        <w:tab/>
        <w:t>Порядок разрешения споров</w:t>
      </w:r>
    </w:p>
    <w:p w:rsidR="00BC5319" w:rsidRPr="001A74DF" w:rsidRDefault="00BC5319" w:rsidP="005A0030">
      <w:pPr>
        <w:jc w:val="center"/>
        <w:rPr>
          <w:rFonts w:ascii="PT Astra Serif" w:hAnsi="PT Astra Serif"/>
          <w:b/>
        </w:rPr>
      </w:pPr>
    </w:p>
    <w:p w:rsidR="009B1CAE" w:rsidRPr="001A74DF" w:rsidRDefault="00532F1C" w:rsidP="009B1CAE">
      <w:pPr>
        <w:ind w:firstLine="708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10</w:t>
      </w:r>
      <w:r w:rsidR="009B1CAE" w:rsidRPr="001A74DF">
        <w:rPr>
          <w:rFonts w:ascii="PT Astra Serif" w:hAnsi="PT Astra Serif"/>
        </w:rPr>
        <w:t>.1.</w:t>
      </w:r>
      <w:r w:rsidR="009B1CAE" w:rsidRPr="001A74DF">
        <w:rPr>
          <w:rFonts w:ascii="PT Astra Serif" w:hAnsi="PT Astra Serif"/>
        </w:rPr>
        <w:tab/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Бурятия в порядке, предусмотренном законодательством Российской Федерации.</w:t>
      </w:r>
    </w:p>
    <w:p w:rsidR="009B1CAE" w:rsidRPr="001A74DF" w:rsidRDefault="00532F1C" w:rsidP="009B1CAE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10</w:t>
      </w:r>
      <w:r w:rsidR="009B1CAE" w:rsidRPr="001A74DF">
        <w:rPr>
          <w:rFonts w:ascii="PT Astra Serif" w:hAnsi="PT Astra Serif"/>
        </w:rPr>
        <w:t>.2.</w:t>
      </w:r>
      <w:r w:rsidR="009B1CAE" w:rsidRPr="001A74DF">
        <w:rPr>
          <w:rFonts w:ascii="PT Astra Serif" w:hAnsi="PT Astra Serif"/>
        </w:rPr>
        <w:tab/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9B1CAE" w:rsidRPr="001A74DF" w:rsidRDefault="00532F1C" w:rsidP="009B1CAE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10</w:t>
      </w:r>
      <w:r w:rsidR="009B1CAE" w:rsidRPr="001A74DF">
        <w:rPr>
          <w:rFonts w:ascii="PT Astra Serif" w:hAnsi="PT Astra Serif"/>
        </w:rPr>
        <w:t>.2.1.</w:t>
      </w:r>
      <w:r w:rsidR="009B1CAE" w:rsidRPr="001A74DF">
        <w:rPr>
          <w:rFonts w:ascii="PT Astra Serif" w:hAnsi="PT Astra Serif"/>
        </w:rPr>
        <w:tab/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9B1CAE" w:rsidRPr="001A74DF" w:rsidRDefault="00532F1C" w:rsidP="009B1CAE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10</w:t>
      </w:r>
      <w:r w:rsidR="009B1CAE" w:rsidRPr="001A74DF">
        <w:rPr>
          <w:rFonts w:ascii="PT Astra Serif" w:hAnsi="PT Astra Serif"/>
        </w:rPr>
        <w:t>.2.2.</w:t>
      </w:r>
      <w:r w:rsidR="009B1CAE" w:rsidRPr="001A74DF">
        <w:rPr>
          <w:rFonts w:ascii="PT Astra Serif" w:hAnsi="PT Astra Serif"/>
        </w:rPr>
        <w:tab/>
        <w:t>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510903" w:rsidRPr="001A74DF" w:rsidRDefault="00510903" w:rsidP="00C50548">
      <w:pPr>
        <w:jc w:val="both"/>
        <w:rPr>
          <w:rFonts w:ascii="PT Astra Serif" w:hAnsi="PT Astra Serif"/>
        </w:rPr>
      </w:pPr>
    </w:p>
    <w:p w:rsidR="002A370C" w:rsidRDefault="00587262" w:rsidP="005A0030">
      <w:pPr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>1</w:t>
      </w:r>
      <w:r w:rsidR="00532F1C" w:rsidRPr="001A74DF">
        <w:rPr>
          <w:rFonts w:ascii="PT Astra Serif" w:hAnsi="PT Astra Serif"/>
          <w:b/>
        </w:rPr>
        <w:t>1</w:t>
      </w:r>
      <w:r w:rsidR="009B1CAE" w:rsidRPr="001A74DF">
        <w:rPr>
          <w:rFonts w:ascii="PT Astra Serif" w:hAnsi="PT Astra Serif"/>
          <w:b/>
        </w:rPr>
        <w:t>.</w:t>
      </w:r>
      <w:r w:rsidR="009B1CAE" w:rsidRPr="001A74DF">
        <w:rPr>
          <w:rFonts w:ascii="PT Astra Serif" w:hAnsi="PT Astra Serif"/>
          <w:b/>
        </w:rPr>
        <w:tab/>
        <w:t>Прочие условия</w:t>
      </w:r>
    </w:p>
    <w:p w:rsidR="002C074B" w:rsidRPr="00CB2863" w:rsidRDefault="002C074B" w:rsidP="002C074B">
      <w:pPr>
        <w:widowControl w:val="0"/>
        <w:ind w:firstLine="709"/>
        <w:contextualSpacing/>
        <w:jc w:val="both"/>
        <w:rPr>
          <w:noProof/>
          <w:snapToGrid w:val="0"/>
        </w:rPr>
      </w:pPr>
      <w:r>
        <w:rPr>
          <w:rFonts w:eastAsia="Calibri"/>
          <w:bCs/>
        </w:rPr>
        <w:t>11.1.</w:t>
      </w:r>
      <w:r w:rsidRPr="00CB2863">
        <w:rPr>
          <w:snapToGrid w:val="0"/>
        </w:rPr>
        <w:t xml:space="preserve"> Контракт составлен в двух подлинных экземплярах, имеющих одинаковую юридическую силу, один экземпляр для Государственного заказчика, один экземпляр Поставщику.</w:t>
      </w:r>
    </w:p>
    <w:p w:rsidR="002C074B" w:rsidRPr="00CB2863" w:rsidRDefault="002C074B" w:rsidP="002C074B">
      <w:pPr>
        <w:ind w:firstLine="709"/>
        <w:jc w:val="both"/>
      </w:pPr>
      <w:r>
        <w:t>11</w:t>
      </w:r>
      <w:r w:rsidRPr="00CB2863">
        <w:t>.2. В случае изменения юридических адресов, банковских и отгрузочных реквизитов Сторона обязана сообщить об этом другой Стороне в течение 1 рабочего дня в письменной форме.</w:t>
      </w:r>
    </w:p>
    <w:p w:rsidR="002C074B" w:rsidRPr="00CB2863" w:rsidRDefault="002C074B" w:rsidP="002C074B">
      <w:pPr>
        <w:ind w:firstLine="709"/>
        <w:jc w:val="both"/>
      </w:pPr>
      <w:r>
        <w:t>11</w:t>
      </w:r>
      <w:r w:rsidRPr="00CB2863"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2C074B" w:rsidRDefault="002C074B" w:rsidP="002C074B">
      <w:pPr>
        <w:ind w:firstLine="709"/>
        <w:jc w:val="both"/>
      </w:pPr>
      <w:r>
        <w:t>11</w:t>
      </w:r>
      <w:r w:rsidRPr="00CB2863">
        <w:t>.</w:t>
      </w:r>
      <w:r>
        <w:t>4</w:t>
      </w:r>
      <w:r w:rsidRPr="00CB2863">
        <w:t>. Факсимильные и электронные копии настоящего Контракта и приложений к нему имеют силу оригинала до получения Стороной подлинного экземпляра.</w:t>
      </w:r>
    </w:p>
    <w:p w:rsidR="002C074B" w:rsidRPr="00CB2863" w:rsidRDefault="002C074B" w:rsidP="002C074B">
      <w:pPr>
        <w:ind w:firstLine="709"/>
        <w:jc w:val="both"/>
      </w:pPr>
      <w:r>
        <w:t xml:space="preserve">11.5. </w:t>
      </w:r>
      <w:r w:rsidRPr="00DB48FA">
        <w:rPr>
          <w:shd w:val="clear" w:color="auto" w:fill="FFFFFF"/>
        </w:rPr>
        <w:t>Согласно п.2 ст. 425 ГК Стороны установили, что условия заключенного ими Контракта применяются к  отношениям, возникшим до заключения Контракта, если иное не установлено законом или не вытекает из существа соответствующих отношений.</w:t>
      </w:r>
    </w:p>
    <w:p w:rsidR="002C074B" w:rsidRDefault="002C074B" w:rsidP="002C074B">
      <w:pPr>
        <w:ind w:firstLine="709"/>
        <w:jc w:val="both"/>
      </w:pPr>
      <w:r>
        <w:t>11.6.</w:t>
      </w:r>
      <w:r w:rsidRPr="00CB2863">
        <w:t xml:space="preserve"> Приложения к Контракту, являющиеся его неотъемлемой частью:</w:t>
      </w:r>
    </w:p>
    <w:p w:rsidR="002C074B" w:rsidRPr="001A74DF" w:rsidRDefault="002C074B" w:rsidP="002C074B">
      <w:pPr>
        <w:pStyle w:val="ae"/>
        <w:ind w:left="720"/>
        <w:jc w:val="both"/>
        <w:rPr>
          <w:rFonts w:ascii="PT Astra Serif" w:hAnsi="PT Astra Serif"/>
          <w:color w:val="000000"/>
          <w:sz w:val="20"/>
          <w:szCs w:val="20"/>
        </w:rPr>
      </w:pPr>
      <w:r w:rsidRPr="001A74DF">
        <w:rPr>
          <w:rFonts w:ascii="PT Astra Serif" w:hAnsi="PT Astra Serif"/>
          <w:color w:val="000000"/>
          <w:sz w:val="20"/>
          <w:szCs w:val="20"/>
        </w:rPr>
        <w:t>Техническое задание на оказание услуг (Приложение №1);</w:t>
      </w:r>
    </w:p>
    <w:p w:rsidR="002C074B" w:rsidRPr="001A74DF" w:rsidRDefault="002C074B" w:rsidP="002C074B">
      <w:pPr>
        <w:pStyle w:val="120"/>
        <w:ind w:left="720" w:right="-1"/>
        <w:contextualSpacing/>
        <w:rPr>
          <w:rFonts w:ascii="PT Astra Serif" w:hAnsi="PT Astra Serif"/>
          <w:color w:val="000000"/>
        </w:rPr>
      </w:pPr>
      <w:r w:rsidRPr="001A74DF">
        <w:rPr>
          <w:rFonts w:ascii="PT Astra Serif" w:hAnsi="PT Astra Serif"/>
          <w:color w:val="000000"/>
        </w:rPr>
        <w:t>Спецификация (Приложение № 2)</w:t>
      </w:r>
    </w:p>
    <w:p w:rsidR="002C074B" w:rsidRDefault="002C074B" w:rsidP="002C074B">
      <w:pPr>
        <w:tabs>
          <w:tab w:val="left" w:pos="180"/>
        </w:tabs>
        <w:ind w:firstLine="567"/>
        <w:contextualSpacing/>
        <w:jc w:val="both"/>
        <w:rPr>
          <w:rFonts w:ascii="PT Astra Serif" w:hAnsi="PT Astra Serif"/>
          <w:color w:val="000000"/>
        </w:rPr>
      </w:pPr>
      <w:r w:rsidRPr="001A74DF">
        <w:rPr>
          <w:rFonts w:ascii="PT Astra Serif" w:hAnsi="PT Astra Serif"/>
          <w:color w:val="000000"/>
        </w:rPr>
        <w:t xml:space="preserve">   Акт сдачи-приемки поставленного товара (Приложение №</w:t>
      </w:r>
      <w:r w:rsidR="00590EC3">
        <w:rPr>
          <w:rFonts w:ascii="PT Astra Serif" w:hAnsi="PT Astra Serif"/>
          <w:color w:val="000000"/>
        </w:rPr>
        <w:t>3</w:t>
      </w:r>
      <w:r w:rsidRPr="001A74DF">
        <w:rPr>
          <w:rFonts w:ascii="PT Astra Serif" w:hAnsi="PT Astra Serif"/>
          <w:color w:val="000000"/>
        </w:rPr>
        <w:t>)</w:t>
      </w:r>
    </w:p>
    <w:p w:rsidR="002C074B" w:rsidRDefault="002C074B" w:rsidP="002C074B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                                                              </w:t>
      </w:r>
    </w:p>
    <w:p w:rsidR="00C50548" w:rsidRPr="001A74DF" w:rsidRDefault="002C074B" w:rsidP="006C476E">
      <w:pPr>
        <w:ind w:left="-284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lastRenderedPageBreak/>
        <w:t xml:space="preserve">                                                                     12.          </w:t>
      </w:r>
      <w:r w:rsidR="00C50548" w:rsidRPr="001A74DF">
        <w:rPr>
          <w:rFonts w:ascii="PT Astra Serif" w:hAnsi="PT Astra Serif"/>
          <w:b/>
          <w:bCs/>
        </w:rPr>
        <w:t>Конфиденциальность</w:t>
      </w:r>
    </w:p>
    <w:p w:rsidR="00C50548" w:rsidRPr="001A74DF" w:rsidRDefault="00C50548" w:rsidP="00C50548">
      <w:pPr>
        <w:pStyle w:val="ConsNormal"/>
        <w:suppressAutoHyphens w:val="0"/>
        <w:autoSpaceDN w:val="0"/>
        <w:adjustRightInd w:val="0"/>
        <w:ind w:left="709" w:firstLine="0"/>
        <w:rPr>
          <w:rFonts w:ascii="PT Astra Serif" w:hAnsi="PT Astra Serif"/>
          <w:b/>
          <w:bCs/>
          <w:sz w:val="20"/>
          <w:szCs w:val="20"/>
        </w:rPr>
      </w:pPr>
    </w:p>
    <w:p w:rsidR="002B7314" w:rsidRPr="001A74DF" w:rsidRDefault="00C50548" w:rsidP="001A74DF">
      <w:pPr>
        <w:pStyle w:val="ConsNormal"/>
        <w:numPr>
          <w:ilvl w:val="1"/>
          <w:numId w:val="41"/>
        </w:numPr>
        <w:suppressAutoHyphens w:val="0"/>
        <w:autoSpaceDN w:val="0"/>
        <w:adjustRightInd w:val="0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1A74DF">
        <w:rPr>
          <w:rFonts w:ascii="PT Astra Serif" w:hAnsi="PT Astra Serif"/>
          <w:sz w:val="20"/>
          <w:szCs w:val="20"/>
        </w:rPr>
        <w:t>Стороны берут на себя взаимные обязательства по соблюдению режима конфиденциальности информации, полученной при исполнении условий настоящего Контракта.</w:t>
      </w:r>
    </w:p>
    <w:p w:rsidR="0001181D" w:rsidRPr="001A74DF" w:rsidRDefault="0001181D" w:rsidP="009B1CAE">
      <w:pPr>
        <w:jc w:val="center"/>
        <w:rPr>
          <w:rFonts w:ascii="PT Astra Serif" w:hAnsi="PT Astra Serif"/>
          <w:b/>
        </w:rPr>
      </w:pPr>
    </w:p>
    <w:p w:rsidR="009B1CAE" w:rsidRPr="001A74DF" w:rsidRDefault="009B1CAE" w:rsidP="009B1CAE">
      <w:pPr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>1</w:t>
      </w:r>
      <w:r w:rsidR="00C50548" w:rsidRPr="001A74DF">
        <w:rPr>
          <w:rFonts w:ascii="PT Astra Serif" w:hAnsi="PT Astra Serif"/>
          <w:b/>
        </w:rPr>
        <w:t>3</w:t>
      </w:r>
      <w:r w:rsidRPr="001A74DF">
        <w:rPr>
          <w:rFonts w:ascii="PT Astra Serif" w:hAnsi="PT Astra Serif"/>
          <w:b/>
        </w:rPr>
        <w:t>.</w:t>
      </w:r>
      <w:r w:rsidRPr="001A74DF">
        <w:rPr>
          <w:rFonts w:ascii="PT Astra Serif" w:hAnsi="PT Astra Serif"/>
          <w:b/>
        </w:rPr>
        <w:tab/>
        <w:t>Срок де</w:t>
      </w:r>
      <w:r w:rsidRPr="001A74DF">
        <w:rPr>
          <w:b/>
        </w:rPr>
        <w:t xml:space="preserve">йствия </w:t>
      </w:r>
      <w:r w:rsidRPr="001A74DF">
        <w:rPr>
          <w:rFonts w:ascii="PT Astra Serif" w:hAnsi="PT Astra Serif"/>
          <w:b/>
        </w:rPr>
        <w:t>Контракта</w:t>
      </w:r>
    </w:p>
    <w:p w:rsidR="00BC5319" w:rsidRPr="001A74DF" w:rsidRDefault="00BC5319" w:rsidP="009B1CAE">
      <w:pPr>
        <w:jc w:val="center"/>
        <w:rPr>
          <w:rFonts w:ascii="PT Astra Serif" w:hAnsi="PT Astra Serif"/>
          <w:b/>
        </w:rPr>
      </w:pPr>
    </w:p>
    <w:p w:rsidR="002C074B" w:rsidRDefault="002C074B" w:rsidP="002C074B">
      <w:pPr>
        <w:ind w:firstLine="709"/>
        <w:jc w:val="both"/>
      </w:pPr>
      <w:r w:rsidRPr="00CF3E0B">
        <w:t>1</w:t>
      </w:r>
      <w:r w:rsidRPr="00C67CA1">
        <w:t>3</w:t>
      </w:r>
      <w:r w:rsidRPr="00CF3E0B">
        <w:t>.1.</w:t>
      </w:r>
      <w:r w:rsidRPr="002F2ACC">
        <w:t xml:space="preserve"> </w:t>
      </w:r>
      <w:r w:rsidRPr="00CB2863">
        <w:t>Контра</w:t>
      </w:r>
      <w:proofErr w:type="gramStart"/>
      <w:r w:rsidRPr="00CB2863">
        <w:t>кт вст</w:t>
      </w:r>
      <w:proofErr w:type="gramEnd"/>
      <w:r w:rsidRPr="00CB2863">
        <w:t xml:space="preserve">упает в силу с даты его заключения и действует до </w:t>
      </w:r>
      <w:r>
        <w:rPr>
          <w:color w:val="000000"/>
        </w:rPr>
        <w:t>31.12.2026 года</w:t>
      </w:r>
      <w:r w:rsidRPr="00CB2863">
        <w:t>.</w:t>
      </w:r>
    </w:p>
    <w:p w:rsidR="002C074B" w:rsidRDefault="002C074B" w:rsidP="002C074B">
      <w:pPr>
        <w:ind w:firstLine="709"/>
        <w:jc w:val="both"/>
      </w:pPr>
      <w:r>
        <w:t xml:space="preserve">13.2. </w:t>
      </w:r>
      <w:r w:rsidRPr="000A7DE2">
        <w:t xml:space="preserve">Срок исполнения Контракта – </w:t>
      </w:r>
      <w:r w:rsidRPr="00A3323A">
        <w:t>01.12.202</w:t>
      </w:r>
      <w:r>
        <w:t>6</w:t>
      </w:r>
    </w:p>
    <w:p w:rsidR="002C074B" w:rsidRDefault="002C074B" w:rsidP="00E61803">
      <w:pPr>
        <w:pStyle w:val="120"/>
        <w:ind w:right="-1" w:firstLine="709"/>
        <w:contextualSpacing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13.3. </w:t>
      </w:r>
      <w:r w:rsidR="00BD407E" w:rsidRPr="001A74DF">
        <w:rPr>
          <w:rFonts w:ascii="PT Astra Serif" w:hAnsi="PT Astra Serif"/>
          <w:color w:val="000000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  <w:bookmarkStart w:id="0" w:name="Par154"/>
      <w:bookmarkEnd w:id="0"/>
    </w:p>
    <w:p w:rsidR="00E61803" w:rsidRDefault="00E61803" w:rsidP="00E61803">
      <w:pPr>
        <w:pStyle w:val="120"/>
        <w:ind w:right="-1" w:firstLine="709"/>
        <w:contextualSpacing/>
        <w:rPr>
          <w:rFonts w:ascii="PT Astra Serif" w:eastAsia="Calibri" w:hAnsi="PT Astra Serif"/>
          <w:b/>
          <w:bCs/>
          <w:lang w:eastAsia="en-US"/>
        </w:rPr>
      </w:pPr>
    </w:p>
    <w:p w:rsidR="009B1CAE" w:rsidRDefault="002C074B" w:rsidP="009B1CAE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  <w:r>
        <w:rPr>
          <w:rFonts w:ascii="PT Astra Serif" w:eastAsia="Calibri" w:hAnsi="PT Astra Serif"/>
          <w:b/>
          <w:bCs/>
          <w:lang w:eastAsia="en-US"/>
        </w:rPr>
        <w:t xml:space="preserve">  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>1</w:t>
      </w:r>
      <w:r w:rsidR="00BD407E" w:rsidRPr="001A74DF">
        <w:rPr>
          <w:rFonts w:ascii="PT Astra Serif" w:eastAsia="Calibri" w:hAnsi="PT Astra Serif"/>
          <w:b/>
          <w:bCs/>
          <w:lang w:eastAsia="en-US"/>
        </w:rPr>
        <w:t>4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>.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ab/>
        <w:t>Адреса и реквизиты Сторон</w:t>
      </w:r>
    </w:p>
    <w:p w:rsidR="00E61803" w:rsidRPr="001A74DF" w:rsidRDefault="00E61803" w:rsidP="009B1CAE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69"/>
        <w:gridCol w:w="5372"/>
      </w:tblGrid>
      <w:tr w:rsidR="00171E9B" w:rsidRPr="00171E9B" w:rsidTr="00E61803">
        <w:trPr>
          <w:trHeight w:val="493"/>
        </w:trPr>
        <w:tc>
          <w:tcPr>
            <w:tcW w:w="5086" w:type="dxa"/>
          </w:tcPr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Государственный заказчик: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 xml:space="preserve">ФКУ </w:t>
            </w:r>
            <w:proofErr w:type="gramStart"/>
            <w:r w:rsidRPr="00171E9B">
              <w:rPr>
                <w:bCs/>
              </w:rPr>
              <w:t>ОК</w:t>
            </w:r>
            <w:proofErr w:type="gramEnd"/>
            <w:r w:rsidRPr="00171E9B">
              <w:rPr>
                <w:bCs/>
              </w:rPr>
              <w:t xml:space="preserve"> УФСИН России по Республике Бурятия</w:t>
            </w:r>
          </w:p>
        </w:tc>
        <w:tc>
          <w:tcPr>
            <w:tcW w:w="5088" w:type="dxa"/>
          </w:tcPr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Исполнитель: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ООО «</w:t>
            </w:r>
            <w:r w:rsidRPr="004E4731">
              <w:rPr>
                <w:bCs/>
              </w:rPr>
              <w:t>Экспертный центр «Пожарная безопасность»</w:t>
            </w:r>
            <w:r w:rsidRPr="00171E9B">
              <w:rPr>
                <w:bCs/>
              </w:rPr>
              <w:t>»</w:t>
            </w:r>
          </w:p>
          <w:p w:rsidR="00171E9B" w:rsidRPr="00171E9B" w:rsidRDefault="00171E9B" w:rsidP="00171E9B">
            <w:pPr>
              <w:rPr>
                <w:bCs/>
              </w:rPr>
            </w:pPr>
          </w:p>
        </w:tc>
      </w:tr>
      <w:tr w:rsidR="00171E9B" w:rsidRPr="00171E9B" w:rsidTr="00171E9B">
        <w:tc>
          <w:tcPr>
            <w:tcW w:w="5086" w:type="dxa"/>
          </w:tcPr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Юридический/Почтовый адрес: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 xml:space="preserve">670033, Республика Бурятия, г. Улан-Удэ, тракт </w:t>
            </w:r>
            <w:proofErr w:type="spellStart"/>
            <w:r w:rsidRPr="00171E9B">
              <w:rPr>
                <w:bCs/>
              </w:rPr>
              <w:t>Спиртзаводского</w:t>
            </w:r>
            <w:proofErr w:type="spellEnd"/>
            <w:r w:rsidRPr="00171E9B">
              <w:rPr>
                <w:bCs/>
              </w:rPr>
              <w:t xml:space="preserve"> тракта 4 км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Контактное лицо: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тел.:</w:t>
            </w:r>
          </w:p>
          <w:p w:rsidR="00171E9B" w:rsidRPr="00171E9B" w:rsidRDefault="00171E9B" w:rsidP="00171E9B">
            <w:pPr>
              <w:rPr>
                <w:bCs/>
                <w:u w:val="single"/>
              </w:rPr>
            </w:pPr>
            <w:r w:rsidRPr="00171E9B">
              <w:rPr>
                <w:bCs/>
              </w:rPr>
              <w:t xml:space="preserve">Адрес электронной почты: </w:t>
            </w:r>
            <w:hyperlink r:id="rId13">
              <w:r w:rsidRPr="00171E9B">
                <w:rPr>
                  <w:rStyle w:val="ad"/>
                  <w:bCs/>
                  <w:lang w:val="en-US"/>
                </w:rPr>
                <w:t>fku</w:t>
              </w:r>
              <w:r w:rsidRPr="00171E9B">
                <w:rPr>
                  <w:rStyle w:val="ad"/>
                  <w:bCs/>
                </w:rPr>
                <w:t>-</w:t>
              </w:r>
              <w:r w:rsidRPr="00171E9B">
                <w:rPr>
                  <w:rStyle w:val="ad"/>
                  <w:bCs/>
                  <w:lang w:val="en-US"/>
                </w:rPr>
                <w:t>ok</w:t>
              </w:r>
              <w:r w:rsidRPr="00171E9B">
                <w:rPr>
                  <w:rStyle w:val="ad"/>
                  <w:bCs/>
                </w:rPr>
                <w:t>@03.</w:t>
              </w:r>
              <w:r w:rsidRPr="00171E9B">
                <w:rPr>
                  <w:rStyle w:val="ad"/>
                  <w:bCs/>
                  <w:lang w:val="en-US"/>
                </w:rPr>
                <w:t>fsin</w:t>
              </w:r>
              <w:r w:rsidRPr="00171E9B">
                <w:rPr>
                  <w:rStyle w:val="ad"/>
                  <w:bCs/>
                </w:rPr>
                <w:t>.</w:t>
              </w:r>
              <w:r w:rsidRPr="00171E9B">
                <w:rPr>
                  <w:rStyle w:val="ad"/>
                  <w:bCs/>
                  <w:lang w:val="en-US"/>
                </w:rPr>
                <w:t>gov</w:t>
              </w:r>
              <w:r w:rsidRPr="00171E9B">
                <w:rPr>
                  <w:rStyle w:val="ad"/>
                  <w:bCs/>
                </w:rPr>
                <w:t>.</w:t>
              </w:r>
              <w:r w:rsidRPr="00171E9B">
                <w:rPr>
                  <w:rStyle w:val="ad"/>
                  <w:bCs/>
                  <w:lang w:val="en-US"/>
                </w:rPr>
                <w:t>ru</w:t>
              </w:r>
            </w:hyperlink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ИНН/КПП 0323372052/ 032301001</w:t>
            </w:r>
          </w:p>
          <w:p w:rsidR="00171E9B" w:rsidRPr="00171E9B" w:rsidRDefault="00171E9B" w:rsidP="00171E9B">
            <w:pPr>
              <w:rPr>
                <w:bCs/>
              </w:rPr>
            </w:pPr>
            <w:proofErr w:type="gramStart"/>
            <w:r w:rsidRPr="00171E9B">
              <w:rPr>
                <w:bCs/>
              </w:rPr>
              <w:t>Банковский</w:t>
            </w:r>
            <w:proofErr w:type="gramEnd"/>
            <w:r w:rsidRPr="00171E9B">
              <w:rPr>
                <w:bCs/>
              </w:rPr>
              <w:t xml:space="preserve"> реквизиты: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 xml:space="preserve">УФК по Приморскому краю (ФКУ </w:t>
            </w:r>
            <w:proofErr w:type="gramStart"/>
            <w:r w:rsidRPr="00171E9B">
              <w:rPr>
                <w:bCs/>
              </w:rPr>
              <w:t>ОК</w:t>
            </w:r>
            <w:proofErr w:type="gramEnd"/>
            <w:r w:rsidRPr="00171E9B">
              <w:rPr>
                <w:bCs/>
              </w:rPr>
              <w:t xml:space="preserve"> УФСИН России по Республике Бурятия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Наименование банка: ОКЦ №1 ДГУ БАНКА РОССИИ//УФК по Приморскому краю,</w:t>
            </w:r>
            <w:r w:rsidR="00FB727D">
              <w:rPr>
                <w:bCs/>
              </w:rPr>
              <w:t xml:space="preserve"> </w:t>
            </w:r>
            <w:bookmarkStart w:id="1" w:name="_GoBack"/>
            <w:bookmarkEnd w:id="1"/>
            <w:r w:rsidRPr="00171E9B">
              <w:rPr>
                <w:bCs/>
              </w:rPr>
              <w:t>г. Владивосток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БИК 010507002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к/с 03211643000000012011</w:t>
            </w:r>
          </w:p>
          <w:p w:rsidR="00171E9B" w:rsidRPr="00171E9B" w:rsidRDefault="00171E9B" w:rsidP="00171E9B">
            <w:pPr>
              <w:rPr>
                <w:bCs/>
              </w:rPr>
            </w:pPr>
            <w:proofErr w:type="gramStart"/>
            <w:r w:rsidRPr="00171E9B">
              <w:rPr>
                <w:bCs/>
              </w:rPr>
              <w:t>р</w:t>
            </w:r>
            <w:proofErr w:type="gramEnd"/>
            <w:r w:rsidRPr="00171E9B">
              <w:rPr>
                <w:bCs/>
              </w:rPr>
              <w:t>/с 40102810545370000012</w:t>
            </w:r>
          </w:p>
          <w:p w:rsidR="00171E9B" w:rsidRPr="00171E9B" w:rsidRDefault="00171E9B" w:rsidP="00171E9B">
            <w:pPr>
              <w:rPr>
                <w:bCs/>
              </w:rPr>
            </w:pPr>
            <w:proofErr w:type="gramStart"/>
            <w:r w:rsidRPr="00171E9B">
              <w:rPr>
                <w:bCs/>
              </w:rPr>
              <w:t>л</w:t>
            </w:r>
            <w:proofErr w:type="gramEnd"/>
            <w:r w:rsidRPr="00171E9B">
              <w:rPr>
                <w:bCs/>
              </w:rPr>
              <w:t>/с 03021А88720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КБК 03054240690049244</w:t>
            </w:r>
          </w:p>
        </w:tc>
        <w:tc>
          <w:tcPr>
            <w:tcW w:w="5088" w:type="dxa"/>
          </w:tcPr>
          <w:p w:rsidR="004E4731" w:rsidRPr="00171E9B" w:rsidRDefault="004E4731" w:rsidP="004E4731">
            <w:pPr>
              <w:rPr>
                <w:bCs/>
              </w:rPr>
            </w:pPr>
            <w:r w:rsidRPr="00171E9B">
              <w:rPr>
                <w:bCs/>
              </w:rPr>
              <w:t>Юридический/Почтовый адрес:</w:t>
            </w:r>
          </w:p>
          <w:p w:rsidR="004E4731" w:rsidRDefault="004E4731" w:rsidP="004E4731">
            <w:pPr>
              <w:rPr>
                <w:bCs/>
              </w:rPr>
            </w:pPr>
            <w:r w:rsidRPr="004E4731">
              <w:rPr>
                <w:bCs/>
              </w:rPr>
              <w:t xml:space="preserve">670049, Республика Бурятия, г. Улан-Удэ, 112 </w:t>
            </w:r>
            <w:proofErr w:type="spellStart"/>
            <w:r w:rsidRPr="004E4731">
              <w:rPr>
                <w:bCs/>
              </w:rPr>
              <w:t>мкр</w:t>
            </w:r>
            <w:proofErr w:type="spellEnd"/>
            <w:r w:rsidRPr="004E4731">
              <w:rPr>
                <w:bCs/>
              </w:rPr>
              <w:t>., д. 1, стр. 1, офис 2</w:t>
            </w:r>
          </w:p>
          <w:p w:rsidR="004E4731" w:rsidRPr="004E4731" w:rsidRDefault="004E4731" w:rsidP="004E4731">
            <w:pPr>
              <w:rPr>
                <w:bCs/>
              </w:rPr>
            </w:pPr>
            <w:r w:rsidRPr="004E4731">
              <w:rPr>
                <w:bCs/>
              </w:rPr>
              <w:t xml:space="preserve">670049, Республика Бурятия, г. Улан-Удэ, 112 </w:t>
            </w:r>
            <w:proofErr w:type="spellStart"/>
            <w:r w:rsidRPr="004E4731">
              <w:rPr>
                <w:bCs/>
              </w:rPr>
              <w:t>мкр</w:t>
            </w:r>
            <w:proofErr w:type="spellEnd"/>
            <w:r w:rsidRPr="004E4731">
              <w:rPr>
                <w:bCs/>
              </w:rPr>
              <w:t>., д. 1, стр. 1, офис 2</w:t>
            </w:r>
          </w:p>
          <w:p w:rsidR="004E4731" w:rsidRDefault="004E4731" w:rsidP="004E4731">
            <w:pPr>
              <w:rPr>
                <w:bCs/>
              </w:rPr>
            </w:pPr>
            <w:r w:rsidRPr="00171E9B">
              <w:rPr>
                <w:bCs/>
              </w:rPr>
              <w:t xml:space="preserve">Адрес электронной почты: </w:t>
            </w:r>
            <w:hyperlink r:id="rId14" w:history="1">
              <w:r w:rsidRPr="004E4731">
                <w:rPr>
                  <w:bCs/>
                </w:rPr>
                <w:t>367777@list.ru</w:t>
              </w:r>
            </w:hyperlink>
          </w:p>
          <w:p w:rsidR="004E4731" w:rsidRPr="004E4731" w:rsidRDefault="004E4731" w:rsidP="004E4731">
            <w:pPr>
              <w:rPr>
                <w:bCs/>
              </w:rPr>
            </w:pPr>
          </w:p>
          <w:p w:rsidR="00171E9B" w:rsidRPr="004E4731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 xml:space="preserve">ИНН </w:t>
            </w:r>
            <w:r w:rsidR="004E4731" w:rsidRPr="004E4731">
              <w:rPr>
                <w:bCs/>
              </w:rPr>
              <w:t>0300014340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 xml:space="preserve">КПП </w:t>
            </w:r>
            <w:r w:rsidR="004E4731" w:rsidRPr="004E4731">
              <w:rPr>
                <w:bCs/>
              </w:rPr>
              <w:t>030001001</w:t>
            </w: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 xml:space="preserve">ОГРН  </w:t>
            </w:r>
            <w:r w:rsidR="004E4731" w:rsidRPr="004E4731">
              <w:rPr>
                <w:bCs/>
              </w:rPr>
              <w:t>1230300003768</w:t>
            </w:r>
          </w:p>
          <w:p w:rsidR="004E4731" w:rsidRPr="004E4731" w:rsidRDefault="004E4731" w:rsidP="004E4731">
            <w:pPr>
              <w:rPr>
                <w:bCs/>
              </w:rPr>
            </w:pPr>
            <w:r w:rsidRPr="004E4731">
              <w:rPr>
                <w:bCs/>
              </w:rPr>
              <w:t xml:space="preserve">Бурятское отделение №8601 </w:t>
            </w:r>
          </w:p>
          <w:p w:rsidR="004E4731" w:rsidRPr="004E4731" w:rsidRDefault="004E4731" w:rsidP="004E4731">
            <w:pPr>
              <w:rPr>
                <w:bCs/>
              </w:rPr>
            </w:pPr>
            <w:r w:rsidRPr="004E4731">
              <w:rPr>
                <w:bCs/>
              </w:rPr>
              <w:t>ПАО   Сбербанк г. Улан-Удэ;</w:t>
            </w:r>
          </w:p>
          <w:p w:rsidR="004E4731" w:rsidRPr="004E4731" w:rsidRDefault="004E4731" w:rsidP="004E4731">
            <w:pPr>
              <w:rPr>
                <w:bCs/>
              </w:rPr>
            </w:pPr>
            <w:r w:rsidRPr="004E4731">
              <w:rPr>
                <w:bCs/>
              </w:rPr>
              <w:t>БИК 048142604;</w:t>
            </w:r>
          </w:p>
          <w:p w:rsidR="004E4731" w:rsidRPr="004E4731" w:rsidRDefault="004E4731" w:rsidP="004E4731">
            <w:pPr>
              <w:rPr>
                <w:bCs/>
              </w:rPr>
            </w:pPr>
            <w:proofErr w:type="gramStart"/>
            <w:r w:rsidRPr="004E4731">
              <w:rPr>
                <w:bCs/>
              </w:rPr>
              <w:t>р</w:t>
            </w:r>
            <w:proofErr w:type="gramEnd"/>
            <w:r w:rsidRPr="004E4731">
              <w:rPr>
                <w:bCs/>
              </w:rPr>
              <w:t>/с 40702810009160001384;</w:t>
            </w:r>
          </w:p>
          <w:p w:rsidR="00171E9B" w:rsidRPr="00171E9B" w:rsidRDefault="004E4731" w:rsidP="004E4731">
            <w:pPr>
              <w:rPr>
                <w:bCs/>
              </w:rPr>
            </w:pPr>
            <w:r w:rsidRPr="004E4731">
              <w:rPr>
                <w:bCs/>
              </w:rPr>
              <w:t>к/с 30101810400000000604</w:t>
            </w:r>
          </w:p>
        </w:tc>
      </w:tr>
      <w:tr w:rsidR="00171E9B" w:rsidRPr="00171E9B" w:rsidTr="00171E9B">
        <w:tc>
          <w:tcPr>
            <w:tcW w:w="5086" w:type="dxa"/>
          </w:tcPr>
          <w:p w:rsidR="00171E9B" w:rsidRPr="00171E9B" w:rsidRDefault="00171E9B" w:rsidP="00171E9B">
            <w:pPr>
              <w:rPr>
                <w:bCs/>
              </w:rPr>
            </w:pPr>
          </w:p>
          <w:p w:rsidR="00171E9B" w:rsidRPr="00171E9B" w:rsidRDefault="00171E9B" w:rsidP="00171E9B">
            <w:pPr>
              <w:rPr>
                <w:bCs/>
                <w:u w:val="single"/>
              </w:rPr>
            </w:pPr>
            <w:r w:rsidRPr="00171E9B">
              <w:rPr>
                <w:bCs/>
              </w:rPr>
              <w:t>____________________/</w:t>
            </w:r>
            <w:r w:rsidRPr="00171E9B">
              <w:rPr>
                <w:bCs/>
                <w:u w:val="single"/>
              </w:rPr>
              <w:t>Кочетов А.Н./</w:t>
            </w:r>
          </w:p>
          <w:p w:rsidR="00171E9B" w:rsidRPr="00171E9B" w:rsidRDefault="00171E9B" w:rsidP="00171E9B">
            <w:pPr>
              <w:rPr>
                <w:bCs/>
              </w:rPr>
            </w:pPr>
            <w:proofErr w:type="spellStart"/>
            <w:r w:rsidRPr="00171E9B">
              <w:rPr>
                <w:bCs/>
              </w:rPr>
              <w:t>м</w:t>
            </w:r>
            <w:proofErr w:type="gramStart"/>
            <w:r w:rsidRPr="00171E9B">
              <w:rPr>
                <w:bCs/>
              </w:rPr>
              <w:t>.п</w:t>
            </w:r>
            <w:proofErr w:type="spellEnd"/>
            <w:proofErr w:type="gramEnd"/>
          </w:p>
        </w:tc>
        <w:tc>
          <w:tcPr>
            <w:tcW w:w="5088" w:type="dxa"/>
          </w:tcPr>
          <w:p w:rsidR="00171E9B" w:rsidRPr="00171E9B" w:rsidRDefault="00171E9B" w:rsidP="00171E9B">
            <w:pPr>
              <w:rPr>
                <w:bCs/>
              </w:rPr>
            </w:pPr>
          </w:p>
          <w:p w:rsidR="00171E9B" w:rsidRPr="00171E9B" w:rsidRDefault="00171E9B" w:rsidP="00171E9B">
            <w:pPr>
              <w:rPr>
                <w:bCs/>
              </w:rPr>
            </w:pPr>
            <w:r w:rsidRPr="00171E9B">
              <w:rPr>
                <w:bCs/>
              </w:rPr>
              <w:t>______________/</w:t>
            </w:r>
            <w:r w:rsidR="004E4731">
              <w:rPr>
                <w:bCs/>
                <w:u w:val="single"/>
              </w:rPr>
              <w:t>Семенов М.И.</w:t>
            </w:r>
            <w:r w:rsidRPr="00171E9B">
              <w:rPr>
                <w:bCs/>
                <w:u w:val="single"/>
              </w:rPr>
              <w:t>/</w:t>
            </w:r>
          </w:p>
          <w:p w:rsidR="00171E9B" w:rsidRPr="004E4731" w:rsidRDefault="00171E9B" w:rsidP="00171E9B">
            <w:pPr>
              <w:rPr>
                <w:bCs/>
              </w:rPr>
            </w:pPr>
            <w:proofErr w:type="spellStart"/>
            <w:r w:rsidRPr="00171E9B">
              <w:rPr>
                <w:bCs/>
              </w:rPr>
              <w:t>м</w:t>
            </w:r>
            <w:proofErr w:type="gramStart"/>
            <w:r w:rsidRPr="00171E9B">
              <w:rPr>
                <w:bCs/>
              </w:rPr>
              <w:t>.п</w:t>
            </w:r>
            <w:proofErr w:type="spellEnd"/>
            <w:proofErr w:type="gramEnd"/>
          </w:p>
        </w:tc>
      </w:tr>
    </w:tbl>
    <w:p w:rsidR="00E61803" w:rsidRDefault="00E61803" w:rsidP="00E61803">
      <w:pPr>
        <w:ind w:right="140"/>
        <w:rPr>
          <w:rFonts w:ascii="PT Astra Serif" w:hAnsi="PT Astra Serif"/>
        </w:rPr>
      </w:pPr>
    </w:p>
    <w:p w:rsidR="00E61803" w:rsidRDefault="00E61803" w:rsidP="00E61803">
      <w:pPr>
        <w:ind w:right="140"/>
        <w:rPr>
          <w:rFonts w:ascii="PT Astra Serif" w:hAnsi="PT Astra Serif"/>
        </w:rPr>
      </w:pPr>
    </w:p>
    <w:p w:rsidR="00E61803" w:rsidRDefault="00E61803" w:rsidP="00E61803">
      <w:pPr>
        <w:ind w:right="140"/>
        <w:rPr>
          <w:rFonts w:ascii="PT Astra Serif" w:hAnsi="PT Astra Serif"/>
        </w:rPr>
      </w:pPr>
    </w:p>
    <w:p w:rsidR="00E61803" w:rsidRDefault="00E61803" w:rsidP="00E61803">
      <w:pPr>
        <w:ind w:right="140"/>
        <w:rPr>
          <w:rFonts w:ascii="PT Astra Serif" w:hAnsi="PT Astra Serif"/>
        </w:rPr>
      </w:pPr>
    </w:p>
    <w:p w:rsidR="00E61803" w:rsidRDefault="00E61803" w:rsidP="00E61803">
      <w:pPr>
        <w:ind w:right="140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E61803" w:rsidRDefault="00E61803" w:rsidP="00F93A21">
      <w:pPr>
        <w:ind w:right="140"/>
        <w:jc w:val="right"/>
        <w:rPr>
          <w:rFonts w:ascii="PT Astra Serif" w:hAnsi="PT Astra Serif"/>
        </w:rPr>
      </w:pPr>
    </w:p>
    <w:p w:rsidR="0088378F" w:rsidRDefault="0088378F" w:rsidP="00F93A21">
      <w:pPr>
        <w:ind w:right="140"/>
        <w:jc w:val="right"/>
        <w:rPr>
          <w:rFonts w:ascii="PT Astra Serif" w:hAnsi="PT Astra Serif"/>
        </w:rPr>
      </w:pPr>
    </w:p>
    <w:p w:rsidR="0088378F" w:rsidRDefault="0088378F" w:rsidP="00F93A21">
      <w:pPr>
        <w:ind w:right="140"/>
        <w:jc w:val="right"/>
        <w:rPr>
          <w:rFonts w:ascii="PT Astra Serif" w:hAnsi="PT Astra Serif"/>
        </w:rPr>
      </w:pPr>
    </w:p>
    <w:p w:rsidR="0088378F" w:rsidRDefault="0088378F" w:rsidP="00F93A21">
      <w:pPr>
        <w:ind w:right="140"/>
        <w:jc w:val="right"/>
        <w:rPr>
          <w:rFonts w:ascii="PT Astra Serif" w:hAnsi="PT Astra Serif"/>
        </w:rPr>
      </w:pPr>
    </w:p>
    <w:p w:rsidR="0088378F" w:rsidRDefault="0088378F" w:rsidP="00F93A21">
      <w:pPr>
        <w:ind w:right="140"/>
        <w:jc w:val="right"/>
        <w:rPr>
          <w:rFonts w:ascii="PT Astra Serif" w:hAnsi="PT Astra Serif"/>
        </w:rPr>
      </w:pPr>
    </w:p>
    <w:p w:rsidR="0088378F" w:rsidRDefault="0088378F" w:rsidP="00F93A21">
      <w:pPr>
        <w:ind w:right="140"/>
        <w:jc w:val="right"/>
        <w:rPr>
          <w:rFonts w:ascii="PT Astra Serif" w:hAnsi="PT Astra Serif"/>
        </w:rPr>
      </w:pPr>
    </w:p>
    <w:p w:rsidR="0088378F" w:rsidRDefault="0088378F" w:rsidP="00F93A21">
      <w:pPr>
        <w:ind w:right="140"/>
        <w:jc w:val="right"/>
        <w:rPr>
          <w:rFonts w:ascii="PT Astra Serif" w:hAnsi="PT Astra Serif"/>
        </w:rPr>
      </w:pPr>
    </w:p>
    <w:p w:rsidR="0088378F" w:rsidRDefault="0088378F" w:rsidP="00F93A21">
      <w:pPr>
        <w:ind w:right="140"/>
        <w:jc w:val="right"/>
        <w:rPr>
          <w:rFonts w:ascii="PT Astra Serif" w:hAnsi="PT Astra Serif"/>
        </w:rPr>
      </w:pPr>
    </w:p>
    <w:p w:rsidR="0088378F" w:rsidRDefault="0088378F" w:rsidP="00F93A21">
      <w:pPr>
        <w:ind w:right="140"/>
        <w:jc w:val="right"/>
        <w:rPr>
          <w:rFonts w:ascii="PT Astra Serif" w:hAnsi="PT Astra Serif"/>
        </w:rPr>
      </w:pPr>
    </w:p>
    <w:p w:rsidR="00F93A21" w:rsidRPr="006C5313" w:rsidRDefault="00F93A21" w:rsidP="00F93A21">
      <w:pPr>
        <w:ind w:right="140"/>
        <w:jc w:val="right"/>
        <w:rPr>
          <w:rFonts w:ascii="PT Astra Serif" w:hAnsi="PT Astra Serif"/>
        </w:rPr>
      </w:pPr>
      <w:r w:rsidRPr="006C5313">
        <w:rPr>
          <w:rFonts w:ascii="PT Astra Serif" w:hAnsi="PT Astra Serif"/>
        </w:rPr>
        <w:lastRenderedPageBreak/>
        <w:t>Приложение № 1</w:t>
      </w:r>
    </w:p>
    <w:p w:rsidR="00F93A21" w:rsidRPr="006C5313" w:rsidRDefault="00F93A21" w:rsidP="00F93A21">
      <w:pPr>
        <w:ind w:right="140" w:firstLine="108"/>
        <w:jc w:val="right"/>
        <w:rPr>
          <w:rFonts w:ascii="PT Astra Serif" w:hAnsi="PT Astra Serif"/>
        </w:rPr>
      </w:pPr>
      <w:r w:rsidRPr="006C5313">
        <w:rPr>
          <w:rFonts w:ascii="PT Astra Serif" w:hAnsi="PT Astra Serif"/>
        </w:rPr>
        <w:t xml:space="preserve">к Государственному контракту </w:t>
      </w:r>
    </w:p>
    <w:p w:rsidR="00F93A21" w:rsidRPr="006C5313" w:rsidRDefault="00F93A21" w:rsidP="00F93A21">
      <w:pPr>
        <w:ind w:right="140"/>
        <w:jc w:val="right"/>
        <w:outlineLvl w:val="4"/>
        <w:rPr>
          <w:rFonts w:ascii="PT Astra Serif" w:hAnsi="PT Astra Serif"/>
          <w:bCs/>
          <w:iCs/>
        </w:rPr>
      </w:pPr>
      <w:r w:rsidRPr="006C5313">
        <w:rPr>
          <w:rFonts w:ascii="PT Astra Serif" w:hAnsi="PT Astra Serif"/>
          <w:bCs/>
          <w:iCs/>
        </w:rPr>
        <w:t>на оказание услуг</w:t>
      </w:r>
    </w:p>
    <w:p w:rsidR="00F93A21" w:rsidRPr="006C5313" w:rsidRDefault="00F93A21" w:rsidP="00F93A21">
      <w:pPr>
        <w:ind w:right="140"/>
        <w:jc w:val="right"/>
        <w:rPr>
          <w:rFonts w:ascii="PT Astra Serif" w:hAnsi="PT Astra Serif"/>
        </w:rPr>
      </w:pPr>
      <w:r w:rsidRPr="006C5313">
        <w:rPr>
          <w:rFonts w:ascii="PT Astra Serif" w:hAnsi="PT Astra Serif"/>
        </w:rPr>
        <w:t>от «____» ________ 20__ г.  № _____</w:t>
      </w:r>
    </w:p>
    <w:p w:rsidR="00F93A21" w:rsidRPr="006C5313" w:rsidRDefault="00F93A21" w:rsidP="00F93A21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F93A21" w:rsidRDefault="00F93A21" w:rsidP="00F93A21">
      <w:pPr>
        <w:pStyle w:val="3"/>
        <w:spacing w:after="0"/>
        <w:jc w:val="center"/>
        <w:rPr>
          <w:rFonts w:ascii="PT Astra Serif" w:hAnsi="PT Astra Serif"/>
          <w:b/>
          <w:bCs/>
          <w:sz w:val="20"/>
          <w:szCs w:val="20"/>
        </w:rPr>
      </w:pPr>
      <w:r w:rsidRPr="003F3356">
        <w:rPr>
          <w:rFonts w:ascii="PT Astra Serif" w:hAnsi="PT Astra Serif"/>
          <w:b/>
          <w:bCs/>
          <w:sz w:val="20"/>
          <w:szCs w:val="20"/>
        </w:rPr>
        <w:t>Техническое задание на оказание услуг</w:t>
      </w:r>
    </w:p>
    <w:p w:rsidR="00F93A21" w:rsidRPr="006C5313" w:rsidRDefault="00F93A21" w:rsidP="00F93A21">
      <w:pPr>
        <w:pStyle w:val="3"/>
        <w:spacing w:after="0"/>
        <w:jc w:val="center"/>
        <w:rPr>
          <w:rFonts w:ascii="PT Astra Serif" w:hAnsi="PT Astra Serif"/>
          <w:b/>
          <w:noProof/>
          <w:sz w:val="20"/>
          <w:szCs w:val="20"/>
        </w:rPr>
      </w:pPr>
    </w:p>
    <w:p w:rsidR="00F93A21" w:rsidRPr="006C5313" w:rsidRDefault="00F93A21" w:rsidP="00F93A21">
      <w:pPr>
        <w:pStyle w:val="af0"/>
        <w:numPr>
          <w:ilvl w:val="0"/>
          <w:numId w:val="42"/>
        </w:numPr>
        <w:spacing w:after="0" w:line="240" w:lineRule="auto"/>
        <w:ind w:left="0" w:firstLine="709"/>
        <w:contextualSpacing w:val="0"/>
        <w:jc w:val="both"/>
        <w:rPr>
          <w:rFonts w:ascii="PT Astra Serif" w:hAnsi="PT Astra Serif"/>
        </w:rPr>
      </w:pPr>
      <w:r w:rsidRPr="006C5313">
        <w:rPr>
          <w:rFonts w:ascii="PT Astra Serif" w:hAnsi="PT Astra Serif"/>
          <w:b/>
          <w:bCs/>
          <w:iCs/>
        </w:rPr>
        <w:t>Наименование и описание объекта закупки</w:t>
      </w:r>
      <w:r w:rsidRPr="006C5313">
        <w:rPr>
          <w:rFonts w:ascii="PT Astra Serif" w:hAnsi="PT Astra Serif"/>
          <w:b/>
        </w:rPr>
        <w:t>:</w:t>
      </w:r>
      <w:r w:rsidRPr="006C5313">
        <w:rPr>
          <w:rFonts w:ascii="PT Astra Serif" w:hAnsi="PT Astra Serif"/>
        </w:rPr>
        <w:t xml:space="preserve"> Оказание услуг по изготовлению плана эвакуации</w:t>
      </w:r>
      <w:r w:rsidRPr="006C5313">
        <w:rPr>
          <w:rFonts w:ascii="PT Astra Serif" w:hAnsi="PT Astra Serif"/>
          <w:bCs/>
        </w:rPr>
        <w:t>.</w:t>
      </w:r>
    </w:p>
    <w:p w:rsidR="00F93A21" w:rsidRPr="006C5313" w:rsidRDefault="00F93A21" w:rsidP="00F93A21">
      <w:pPr>
        <w:pStyle w:val="af0"/>
        <w:numPr>
          <w:ilvl w:val="0"/>
          <w:numId w:val="42"/>
        </w:numPr>
        <w:spacing w:after="0" w:line="240" w:lineRule="auto"/>
        <w:ind w:left="0" w:firstLine="709"/>
        <w:contextualSpacing w:val="0"/>
        <w:jc w:val="both"/>
        <w:rPr>
          <w:rFonts w:ascii="PT Astra Serif" w:hAnsi="PT Astra Serif"/>
        </w:rPr>
      </w:pPr>
      <w:r w:rsidRPr="006C5313">
        <w:rPr>
          <w:rFonts w:ascii="PT Astra Serif" w:hAnsi="PT Astra Serif"/>
          <w:b/>
        </w:rPr>
        <w:t xml:space="preserve">Описание объекта закупки с указанием функциональных, технических </w:t>
      </w:r>
      <w:r w:rsidR="00EA0EEE">
        <w:rPr>
          <w:rFonts w:ascii="PT Astra Serif" w:hAnsi="PT Astra Serif"/>
          <w:b/>
        </w:rPr>
        <w:br/>
      </w:r>
      <w:r w:rsidRPr="006C5313">
        <w:rPr>
          <w:rFonts w:ascii="PT Astra Serif" w:hAnsi="PT Astra Serif"/>
          <w:b/>
        </w:rPr>
        <w:t xml:space="preserve">и качественных характеристик товара </w:t>
      </w:r>
      <w:r w:rsidRPr="006C5313">
        <w:rPr>
          <w:rFonts w:ascii="PT Astra Serif" w:hAnsi="PT Astra Serif"/>
        </w:rPr>
        <w:t>(показатели, позволяющие определить соответствие товара установленным заказчиком требованиям с указанием максимальных и (или) минимальных значений таких показателей, а также значения показателей, которые не могут изменяться):</w:t>
      </w:r>
    </w:p>
    <w:p w:rsidR="00F93A21" w:rsidRPr="006C5313" w:rsidRDefault="00F93A21" w:rsidP="00F93A21">
      <w:pPr>
        <w:pStyle w:val="af0"/>
        <w:ind w:left="709"/>
        <w:jc w:val="right"/>
        <w:rPr>
          <w:rFonts w:ascii="PT Astra Serif" w:hAnsi="PT Astra Serif"/>
        </w:rPr>
      </w:pPr>
      <w:r w:rsidRPr="006C5313">
        <w:rPr>
          <w:rFonts w:ascii="PT Astra Serif" w:hAnsi="PT Astra Serif"/>
          <w:b/>
        </w:rPr>
        <w:t>Таблица</w:t>
      </w:r>
    </w:p>
    <w:tbl>
      <w:tblPr>
        <w:tblStyle w:val="a9"/>
        <w:tblW w:w="10740" w:type="dxa"/>
        <w:tblLayout w:type="fixed"/>
        <w:tblLook w:val="04A0" w:firstRow="1" w:lastRow="0" w:firstColumn="1" w:lastColumn="0" w:noHBand="0" w:noVBand="1"/>
      </w:tblPr>
      <w:tblGrid>
        <w:gridCol w:w="562"/>
        <w:gridCol w:w="1388"/>
        <w:gridCol w:w="1558"/>
        <w:gridCol w:w="2408"/>
        <w:gridCol w:w="3690"/>
        <w:gridCol w:w="1134"/>
      </w:tblGrid>
      <w:tr w:rsidR="00F93A21" w:rsidRPr="006C5313" w:rsidTr="00E61803">
        <w:trPr>
          <w:trHeight w:val="6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№</w:t>
            </w: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п\</w:t>
            </w:r>
            <w:proofErr w:type="gramStart"/>
            <w:r w:rsidRPr="006C5313">
              <w:rPr>
                <w:rFonts w:ascii="PT Astra Serif" w:hAnsi="PT Astra Serif"/>
                <w:b/>
              </w:rPr>
              <w:t>п</w:t>
            </w:r>
            <w:proofErr w:type="gram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ОКПД</w:t>
            </w:r>
            <w:proofErr w:type="gramStart"/>
            <w:r w:rsidRPr="006C5313">
              <w:rPr>
                <w:rFonts w:ascii="PT Astra Serif" w:hAnsi="PT Astra Serif"/>
                <w:b/>
              </w:rPr>
              <w:t>2</w:t>
            </w:r>
            <w:proofErr w:type="gramEnd"/>
            <w:r w:rsidRPr="006C5313">
              <w:rPr>
                <w:rFonts w:ascii="PT Astra Serif" w:hAnsi="PT Astra Serif"/>
                <w:b/>
              </w:rPr>
              <w:t>/</w:t>
            </w: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val="en-US"/>
              </w:rPr>
            </w:pPr>
            <w:r w:rsidRPr="006C5313">
              <w:rPr>
                <w:rFonts w:ascii="PT Astra Serif" w:hAnsi="PT Astra Serif"/>
                <w:b/>
              </w:rPr>
              <w:t>КТРУ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Наименование услуги</w:t>
            </w:r>
          </w:p>
        </w:tc>
        <w:tc>
          <w:tcPr>
            <w:tcW w:w="6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eastAsia="Calibri" w:hAnsi="PT Astra Serif"/>
                <w:b/>
                <w:kern w:val="2"/>
                <w:lang w:eastAsia="ar-SA"/>
              </w:rPr>
            </w:pPr>
          </w:p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eastAsia="Calibri" w:hAnsi="PT Astra Serif"/>
                <w:b/>
                <w:kern w:val="2"/>
                <w:lang w:eastAsia="ar-SA"/>
              </w:rPr>
              <w:t xml:space="preserve">Технические характеристики товара </w:t>
            </w:r>
            <w:r w:rsidRPr="006C5313">
              <w:rPr>
                <w:rFonts w:ascii="PT Astra Serif" w:eastAsia="Calibri" w:hAnsi="PT Astra Serif"/>
                <w:b/>
                <w:kern w:val="2"/>
                <w:lang w:eastAsia="ar-SA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Кол-во</w:t>
            </w:r>
          </w:p>
        </w:tc>
      </w:tr>
      <w:tr w:rsidR="00F93A21" w:rsidRPr="006C5313" w:rsidTr="00E61803">
        <w:trPr>
          <w:trHeight w:val="1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  <w:b/>
                <w:lang w:val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eastAsia="Calibri" w:hAnsi="PT Astra Serif"/>
                <w:kern w:val="2"/>
                <w:lang w:eastAsia="ar-SA"/>
              </w:rPr>
            </w:pPr>
            <w:r w:rsidRPr="006C5313">
              <w:rPr>
                <w:rFonts w:ascii="PT Astra Serif" w:hAnsi="PT Astra Serif"/>
                <w:b/>
                <w:bCs/>
              </w:rPr>
              <w:t xml:space="preserve">Наименование характеристики </w:t>
            </w:r>
            <w:r w:rsidRPr="006C5313">
              <w:rPr>
                <w:rFonts w:ascii="PT Astra Serif" w:hAnsi="PT Astra Serif"/>
                <w:b/>
              </w:rPr>
              <w:t>товара, работы, услуги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eastAsia="Calibri" w:hAnsi="PT Astra Serif"/>
                <w:kern w:val="2"/>
                <w:lang w:eastAsia="ar-SA"/>
              </w:rPr>
            </w:pPr>
            <w:r w:rsidRPr="006C5313">
              <w:rPr>
                <w:rFonts w:ascii="PT Astra Serif" w:hAnsi="PT Astra Serif"/>
                <w:b/>
              </w:rPr>
              <w:t>Значение характеристики товара, работы, услуги и единица измерения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  <w:b/>
              </w:rPr>
            </w:pPr>
          </w:p>
        </w:tc>
      </w:tr>
      <w:tr w:rsidR="00F93A21" w:rsidRPr="006C5313" w:rsidTr="00E61803">
        <w:trPr>
          <w:trHeight w:val="17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1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4E4731" w:rsidRDefault="00F93A21" w:rsidP="004E4731">
            <w:pPr>
              <w:suppressAutoHyphens/>
              <w:contextualSpacing/>
              <w:jc w:val="center"/>
              <w:rPr>
                <w:rFonts w:ascii="PT Astra Serif" w:hAnsi="PT Astra Serif"/>
              </w:rPr>
            </w:pPr>
          </w:p>
          <w:p w:rsidR="00F93A21" w:rsidRPr="004E4731" w:rsidRDefault="00F93A21" w:rsidP="004E4731">
            <w:pPr>
              <w:suppressAutoHyphens/>
              <w:contextualSpacing/>
              <w:jc w:val="center"/>
              <w:rPr>
                <w:rFonts w:ascii="PT Astra Serif" w:hAnsi="PT Astra Serif"/>
              </w:rPr>
            </w:pPr>
          </w:p>
          <w:p w:rsidR="00F93A21" w:rsidRPr="004E4731" w:rsidRDefault="00F93A21" w:rsidP="004E4731">
            <w:pPr>
              <w:suppressAutoHyphens/>
              <w:contextualSpacing/>
              <w:jc w:val="center"/>
              <w:rPr>
                <w:rFonts w:ascii="PT Astra Serif" w:hAnsi="PT Astra Serif"/>
              </w:rPr>
            </w:pPr>
          </w:p>
          <w:p w:rsidR="00F93A21" w:rsidRPr="004E4731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4E4731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4E4731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4E4731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4E4731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C00066" w:rsidRPr="004E4731" w:rsidRDefault="003C3967" w:rsidP="004E4731">
            <w:pPr>
              <w:suppressAutoHyphens/>
              <w:ind w:firstLine="28"/>
              <w:contextualSpacing/>
              <w:rPr>
                <w:rFonts w:ascii="PT Astra Serif" w:hAnsi="PT Astra Serif"/>
              </w:rPr>
            </w:pPr>
            <w:r w:rsidRPr="004E4731">
              <w:rPr>
                <w:rFonts w:ascii="PT Astra Serif" w:hAnsi="PT Astra Serif"/>
              </w:rPr>
              <w:t>18.12.19.190</w:t>
            </w: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</w:p>
          <w:p w:rsidR="00C00066" w:rsidRPr="004E4731" w:rsidRDefault="003C3967" w:rsidP="004E4731">
            <w:pPr>
              <w:suppressAutoHyphens/>
              <w:ind w:firstLine="28"/>
              <w:contextualSpacing/>
              <w:rPr>
                <w:rFonts w:ascii="PT Astra Serif" w:hAnsi="PT Astra Serif"/>
              </w:rPr>
            </w:pPr>
            <w:r w:rsidRPr="004E4731">
              <w:rPr>
                <w:rFonts w:ascii="PT Astra Serif" w:hAnsi="PT Astra Serif"/>
              </w:rPr>
              <w:t>18.12.19.190</w:t>
            </w:r>
          </w:p>
          <w:p w:rsidR="00F93A21" w:rsidRPr="006C5313" w:rsidRDefault="00F93A21" w:rsidP="004E4731">
            <w:pPr>
              <w:suppressAutoHyphens/>
              <w:contextualSpacing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  <w:noProof/>
              </w:rPr>
              <w:drawing>
                <wp:inline distT="0" distB="0" distL="0" distR="0" wp14:anchorId="30E9F33A" wp14:editId="1A24B60A">
                  <wp:extent cx="855980" cy="702310"/>
                  <wp:effectExtent l="19050" t="0" r="127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Должен соответствовать ГОСТ 34428-2018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2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Тип исполнения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Фотолюминесцентное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672126" w:rsidP="0067212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условная единица.</w:t>
            </w: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Основа плана эвакуации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Пластик ПВХ (толщиной не менее 3 мм)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suppressAutoHyphens/>
              <w:contextualSpacing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Размер плана эвакуации (длина)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600 мм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 xml:space="preserve">Размер плана эвакуации </w:t>
            </w:r>
          </w:p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(высота)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 xml:space="preserve">400 мм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Яркость свечения через 10 мин после отключения источников освещения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vertAlign w:val="superscript"/>
              </w:rPr>
            </w:pPr>
            <w:r w:rsidRPr="006C5313">
              <w:rPr>
                <w:rFonts w:ascii="PT Astra Serif" w:hAnsi="PT Astra Serif"/>
              </w:rPr>
              <w:t xml:space="preserve">≥ 200  </w:t>
            </w:r>
            <w:proofErr w:type="spellStart"/>
            <w:r w:rsidRPr="006C5313">
              <w:rPr>
                <w:rFonts w:ascii="PT Astra Serif" w:hAnsi="PT Astra Serif"/>
              </w:rPr>
              <w:t>мкд</w:t>
            </w:r>
            <w:proofErr w:type="spellEnd"/>
            <w:r w:rsidRPr="006C5313">
              <w:rPr>
                <w:rFonts w:ascii="PT Astra Serif" w:hAnsi="PT Astra Serif"/>
              </w:rPr>
              <w:t>/м</w:t>
            </w:r>
            <w:proofErr w:type="gramStart"/>
            <w:r w:rsidRPr="006C5313">
              <w:rPr>
                <w:rFonts w:ascii="PT Astra Serif" w:hAnsi="PT Astra Serif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Яркость свечения через 60 мин после отключения источников освещения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vertAlign w:val="superscript"/>
              </w:rPr>
            </w:pPr>
            <w:r w:rsidRPr="006C5313">
              <w:rPr>
                <w:rFonts w:ascii="PT Astra Serif" w:hAnsi="PT Astra Serif"/>
              </w:rPr>
              <w:t xml:space="preserve">≥ 25 </w:t>
            </w:r>
            <w:proofErr w:type="spellStart"/>
            <w:r w:rsidRPr="006C5313">
              <w:rPr>
                <w:rFonts w:ascii="PT Astra Serif" w:hAnsi="PT Astra Serif"/>
              </w:rPr>
              <w:t>мкд</w:t>
            </w:r>
            <w:proofErr w:type="spellEnd"/>
            <w:r w:rsidRPr="006C5313">
              <w:rPr>
                <w:rFonts w:ascii="PT Astra Serif" w:hAnsi="PT Astra Serif"/>
              </w:rPr>
              <w:t>/м</w:t>
            </w:r>
            <w:proofErr w:type="gramStart"/>
            <w:r w:rsidRPr="006C5313">
              <w:rPr>
                <w:rFonts w:ascii="PT Astra Serif" w:hAnsi="PT Astra Serif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Длительность свечения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≥ 1440 мин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Цвет послесвечения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Желто-зеленый или белый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Поверхность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Матовая (</w:t>
            </w:r>
            <w:proofErr w:type="spellStart"/>
            <w:r w:rsidRPr="006C5313">
              <w:rPr>
                <w:rFonts w:ascii="PT Astra Serif" w:hAnsi="PT Astra Serif"/>
              </w:rPr>
              <w:t>антиблоковая</w:t>
            </w:r>
            <w:proofErr w:type="spellEnd"/>
            <w:r w:rsidRPr="006C5313">
              <w:rPr>
                <w:rFonts w:ascii="PT Astra Serif" w:hAnsi="PT Astra Serif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E61803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6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Разработка схем эвакуации производится согласно графическим поэтажным планам, предоставленным Государственным заказчиком.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</w:tbl>
    <w:p w:rsidR="00F93A21" w:rsidRPr="006C5313" w:rsidRDefault="00F93A21" w:rsidP="00F93A2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PT Astra Serif" w:hAnsi="PT Astra Serif"/>
          <w:bCs/>
        </w:rPr>
      </w:pPr>
    </w:p>
    <w:p w:rsidR="00F93A21" w:rsidRPr="006C5313" w:rsidRDefault="00F93A21" w:rsidP="00F93A21">
      <w:pPr>
        <w:spacing w:before="100" w:beforeAutospacing="1" w:after="100" w:afterAutospacing="1"/>
        <w:ind w:firstLine="709"/>
        <w:contextualSpacing/>
        <w:rPr>
          <w:rFonts w:ascii="PT Astra Serif" w:hAnsi="PT Astra Serif"/>
          <w:b/>
          <w:bCs/>
        </w:rPr>
      </w:pPr>
      <w:r w:rsidRPr="006C5313">
        <w:rPr>
          <w:rFonts w:ascii="PT Astra Serif" w:hAnsi="PT Astra Serif"/>
          <w:b/>
          <w:bCs/>
        </w:rPr>
        <w:t xml:space="preserve">3. Последовательность оказания услуг: </w:t>
      </w:r>
    </w:p>
    <w:p w:rsidR="00F93A21" w:rsidRPr="006C5313" w:rsidRDefault="00F93A21" w:rsidP="00F93A21">
      <w:pPr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bCs/>
        </w:rPr>
      </w:pPr>
      <w:r w:rsidRPr="006C5313">
        <w:rPr>
          <w:rFonts w:ascii="PT Astra Serif" w:hAnsi="PT Astra Serif"/>
          <w:bCs/>
        </w:rPr>
        <w:t>3.1. Государственный заказчик предоставляет исполнителю информацию на каждый план, на каждый объект поэтажно с указанием: названия здания, помещения, размещения выходов, размещения средств первичного тушения пожара, знаков направления движения, направление к эвакуационному выходу по лестнице вниз слева (справа) по электронной почте.</w:t>
      </w:r>
    </w:p>
    <w:p w:rsidR="00F93A21" w:rsidRPr="006C5313" w:rsidRDefault="00F93A21" w:rsidP="00F93A21">
      <w:pPr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bCs/>
        </w:rPr>
      </w:pPr>
      <w:r w:rsidRPr="006C5313">
        <w:rPr>
          <w:rFonts w:ascii="PT Astra Serif" w:hAnsi="PT Astra Serif"/>
          <w:bCs/>
        </w:rPr>
        <w:t xml:space="preserve">3.2. Исполнитель разрабатывает макеты планов на основе представленной информации. Исполнитель обязан согласовать достоверность электронных макетов с Государственным заказчиком путём пересылки электронных макетов по электронной почте в формате </w:t>
      </w:r>
      <w:proofErr w:type="spellStart"/>
      <w:r w:rsidRPr="006C5313">
        <w:rPr>
          <w:rFonts w:ascii="PT Astra Serif" w:hAnsi="PT Astra Serif"/>
          <w:bCs/>
        </w:rPr>
        <w:t>png</w:t>
      </w:r>
      <w:proofErr w:type="spellEnd"/>
      <w:r w:rsidRPr="006C5313">
        <w:rPr>
          <w:rFonts w:ascii="PT Astra Serif" w:hAnsi="PT Astra Serif"/>
          <w:bCs/>
        </w:rPr>
        <w:t xml:space="preserve">, </w:t>
      </w:r>
      <w:proofErr w:type="spellStart"/>
      <w:r w:rsidRPr="006C5313">
        <w:rPr>
          <w:rFonts w:ascii="PT Astra Serif" w:hAnsi="PT Astra Serif"/>
          <w:bCs/>
        </w:rPr>
        <w:t>jpg</w:t>
      </w:r>
      <w:proofErr w:type="spellEnd"/>
      <w:r w:rsidRPr="006C5313">
        <w:rPr>
          <w:rFonts w:ascii="PT Astra Serif" w:hAnsi="PT Astra Serif"/>
          <w:bCs/>
        </w:rPr>
        <w:t xml:space="preserve"> или </w:t>
      </w:r>
      <w:proofErr w:type="spellStart"/>
      <w:r w:rsidRPr="006C5313">
        <w:rPr>
          <w:rFonts w:ascii="PT Astra Serif" w:hAnsi="PT Astra Serif"/>
          <w:bCs/>
        </w:rPr>
        <w:t>gif</w:t>
      </w:r>
      <w:proofErr w:type="spellEnd"/>
      <w:r w:rsidRPr="006C5313">
        <w:rPr>
          <w:rFonts w:ascii="PT Astra Serif" w:hAnsi="PT Astra Serif"/>
          <w:bCs/>
        </w:rPr>
        <w:t xml:space="preserve"> или предоставив распечатанные макеты в цветном виде на бумажном носителе форматом не менее</w:t>
      </w:r>
      <w:proofErr w:type="gramStart"/>
      <w:r w:rsidRPr="006C5313">
        <w:rPr>
          <w:rFonts w:ascii="PT Astra Serif" w:hAnsi="PT Astra Serif"/>
          <w:bCs/>
        </w:rPr>
        <w:t xml:space="preserve"> А</w:t>
      </w:r>
      <w:proofErr w:type="gramEnd"/>
      <w:r w:rsidRPr="006C5313">
        <w:rPr>
          <w:rFonts w:ascii="PT Astra Serif" w:hAnsi="PT Astra Serif"/>
          <w:bCs/>
        </w:rPr>
        <w:t xml:space="preserve"> 4. </w:t>
      </w:r>
    </w:p>
    <w:p w:rsidR="00F93A21" w:rsidRPr="006C5313" w:rsidRDefault="00F93A21" w:rsidP="00F93A21">
      <w:pPr>
        <w:spacing w:before="100" w:beforeAutospacing="1" w:after="100" w:afterAutospacing="1"/>
        <w:ind w:right="142" w:firstLine="709"/>
        <w:contextualSpacing/>
        <w:jc w:val="both"/>
        <w:rPr>
          <w:rFonts w:ascii="PT Astra Serif" w:hAnsi="PT Astra Serif"/>
          <w:bCs/>
        </w:rPr>
      </w:pPr>
      <w:r w:rsidRPr="006C5313">
        <w:rPr>
          <w:rFonts w:ascii="PT Astra Serif" w:hAnsi="PT Astra Serif"/>
          <w:bCs/>
        </w:rPr>
        <w:t>3.3. Исполнитель после согласования макетов с Государственным заказчиком изготавливает и поставляет планы эвакуации.</w:t>
      </w:r>
    </w:p>
    <w:p w:rsidR="00F93A21" w:rsidRPr="006C5313" w:rsidRDefault="00F93A21" w:rsidP="00F93A2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PT Astra Serif" w:hAnsi="PT Astra Serif"/>
          <w:b/>
          <w:bCs/>
        </w:rPr>
      </w:pPr>
      <w:r w:rsidRPr="006C5313">
        <w:rPr>
          <w:rFonts w:ascii="PT Astra Serif" w:hAnsi="PT Astra Serif"/>
          <w:b/>
          <w:bCs/>
        </w:rPr>
        <w:t>4. Требования к товару, поставляемому при оказании услуг.</w:t>
      </w:r>
    </w:p>
    <w:p w:rsidR="00F93A21" w:rsidRPr="006C5313" w:rsidRDefault="00F93A21" w:rsidP="00F93A21">
      <w:pPr>
        <w:widowControl w:val="0"/>
        <w:shd w:val="clear" w:color="auto" w:fill="FFFFFF"/>
        <w:tabs>
          <w:tab w:val="left" w:pos="773"/>
        </w:tabs>
        <w:ind w:firstLine="567"/>
        <w:jc w:val="both"/>
        <w:rPr>
          <w:rFonts w:ascii="PT Astra Serif" w:eastAsia="Calibri" w:hAnsi="PT Astra Serif"/>
        </w:rPr>
      </w:pPr>
      <w:r w:rsidRPr="006C5313">
        <w:rPr>
          <w:rFonts w:ascii="PT Astra Serif" w:hAnsi="PT Astra Serif"/>
          <w:bCs/>
        </w:rPr>
        <w:t xml:space="preserve">4.1. Наименование, количество товара, подлежащее поставке, характеристика, </w:t>
      </w:r>
      <w:r w:rsidRPr="006C5313">
        <w:rPr>
          <w:rFonts w:ascii="PT Astra Serif" w:eastAsia="Calibri" w:hAnsi="PT Astra Serif"/>
        </w:rPr>
        <w:t>единица измерения товара приведены в Таблице к техническому заданию.</w:t>
      </w:r>
    </w:p>
    <w:p w:rsidR="00F93A21" w:rsidRPr="006C5313" w:rsidRDefault="00F93A21" w:rsidP="00F93A21">
      <w:pPr>
        <w:widowControl w:val="0"/>
        <w:shd w:val="clear" w:color="auto" w:fill="FFFFFF"/>
        <w:tabs>
          <w:tab w:val="left" w:pos="773"/>
        </w:tabs>
        <w:ind w:firstLine="567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4.2. Товар должен соответствовать техническим характеристикам, указанным в Таблице к техническому заданию.</w:t>
      </w:r>
    </w:p>
    <w:p w:rsidR="00F93A21" w:rsidRPr="006C5313" w:rsidRDefault="00F93A21" w:rsidP="00F93A21">
      <w:pPr>
        <w:spacing w:before="100" w:beforeAutospacing="1"/>
        <w:ind w:firstLine="709"/>
        <w:contextualSpacing/>
        <w:rPr>
          <w:rFonts w:ascii="PT Astra Serif" w:eastAsia="Calibri" w:hAnsi="PT Astra Serif"/>
          <w:b/>
        </w:rPr>
      </w:pPr>
      <w:r w:rsidRPr="006C5313">
        <w:rPr>
          <w:rFonts w:ascii="PT Astra Serif" w:eastAsia="Calibri" w:hAnsi="PT Astra Serif"/>
          <w:b/>
        </w:rPr>
        <w:t>5. Общие требования к услуге.</w:t>
      </w:r>
    </w:p>
    <w:p w:rsidR="00F93A21" w:rsidRPr="006C5313" w:rsidRDefault="00F93A21" w:rsidP="00F93A21">
      <w:pPr>
        <w:spacing w:before="100" w:beforeAutospacing="1"/>
        <w:ind w:firstLine="709"/>
        <w:contextualSpacing/>
        <w:jc w:val="both"/>
        <w:rPr>
          <w:rFonts w:ascii="PT Astra Serif" w:hAnsi="PT Astra Serif"/>
          <w:bCs/>
        </w:rPr>
      </w:pPr>
      <w:r w:rsidRPr="006C5313">
        <w:rPr>
          <w:rFonts w:ascii="PT Astra Serif" w:eastAsia="Calibri" w:hAnsi="PT Astra Serif"/>
        </w:rPr>
        <w:t xml:space="preserve">5.1. Исполнитель самостоятельно разрабатывает электронный макет плана эвакуации на основании представленных Государственным заказчиком данных об объекте по средствам электронной почты. Планы эвакуации должны быть разработаны в соответствии с требованиями: Федерального закона от 22.07.2008 Nº 123-ФЗ «Технический регламент о требованиях пожарной безопасности»; Постановления Правительства Российской Федерации от 16.09.2020 Nº 1479 «Об утверждении Правил противопожарного режима в Российской Федерации»; </w:t>
      </w:r>
      <w:r w:rsidRPr="006C5313">
        <w:rPr>
          <w:rFonts w:ascii="PT Astra Serif" w:hAnsi="PT Astra Serif"/>
          <w:bCs/>
        </w:rPr>
        <w:t xml:space="preserve">ГОСТ 12.4.026-2015 </w:t>
      </w:r>
      <w:r w:rsidRPr="006C5313">
        <w:rPr>
          <w:rFonts w:ascii="PT Astra Serif" w:hAnsi="PT Astra Serif"/>
          <w:bCs/>
        </w:rPr>
        <w:lastRenderedPageBreak/>
        <w:t>«</w:t>
      </w:r>
      <w:r>
        <w:rPr>
          <w:rFonts w:ascii="PT Astra Serif" w:eastAsia="Calibri" w:hAnsi="PT Astra Serif"/>
        </w:rPr>
        <w:t>Межгосударственный стандарт с</w:t>
      </w:r>
      <w:r w:rsidRPr="006C5313">
        <w:rPr>
          <w:rFonts w:ascii="PT Astra Serif" w:hAnsi="PT Astra Serif"/>
          <w:bCs/>
        </w:rPr>
        <w:t>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</w:t>
      </w:r>
      <w:r>
        <w:rPr>
          <w:rFonts w:ascii="PT Astra Serif" w:hAnsi="PT Astra Serif"/>
          <w:bCs/>
        </w:rPr>
        <w:t>;</w:t>
      </w:r>
      <w:r w:rsidRPr="006C5313">
        <w:rPr>
          <w:rFonts w:ascii="PT Astra Serif" w:eastAsia="Calibri" w:hAnsi="PT Astra Serif"/>
        </w:rPr>
        <w:t>ГОСТ 34428-2018 «Системы эвакуационные фотолюминесцентные. Общие технические условия»;СП 1.13130.2020 «</w:t>
      </w:r>
      <w:r>
        <w:rPr>
          <w:rFonts w:ascii="PT Astra Serif" w:eastAsia="Calibri" w:hAnsi="PT Astra Serif"/>
        </w:rPr>
        <w:t>Межгосударственный стандарт с</w:t>
      </w:r>
      <w:r w:rsidRPr="006C5313">
        <w:rPr>
          <w:rFonts w:ascii="PT Astra Serif" w:eastAsia="Calibri" w:hAnsi="PT Astra Serif"/>
        </w:rPr>
        <w:t>истемы противопожарной защиты. Эвакуационные пути и выходы»</w:t>
      </w:r>
      <w:r>
        <w:rPr>
          <w:rFonts w:ascii="PT Astra Serif" w:eastAsia="Calibri" w:hAnsi="PT Astra Serif"/>
        </w:rPr>
        <w:t>;</w:t>
      </w:r>
      <w:r w:rsidRPr="006C5313">
        <w:rPr>
          <w:rFonts w:ascii="PT Astra Serif" w:eastAsia="Calibri" w:hAnsi="PT Astra Serif"/>
        </w:rPr>
        <w:t>СП 3.13130.2009 «Системы</w:t>
      </w:r>
      <w:r w:rsidRPr="006C5313">
        <w:rPr>
          <w:rFonts w:ascii="PT Astra Serif" w:hAnsi="PT Astra Serif"/>
          <w:bCs/>
        </w:rPr>
        <w:t xml:space="preserve"> противопожарной защиты. Система оповещения и управления эвакуацией людей при пожаре. Требования пожарной безопасности»; и другие. </w:t>
      </w:r>
    </w:p>
    <w:p w:rsidR="00F93A21" w:rsidRPr="006C5313" w:rsidRDefault="00F93A21" w:rsidP="00F93A21">
      <w:pPr>
        <w:ind w:firstLine="708"/>
        <w:jc w:val="both"/>
        <w:rPr>
          <w:rFonts w:ascii="PT Astra Serif" w:eastAsia="Calibri" w:hAnsi="PT Astra Serif"/>
          <w:b/>
        </w:rPr>
      </w:pPr>
      <w:r w:rsidRPr="006C5313">
        <w:rPr>
          <w:rFonts w:ascii="PT Astra Serif" w:eastAsia="Calibri" w:hAnsi="PT Astra Serif"/>
          <w:b/>
        </w:rPr>
        <w:t>6. Требования к разработке планов эвакуации: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proofErr w:type="gramStart"/>
      <w:r w:rsidRPr="006C5313">
        <w:rPr>
          <w:rFonts w:ascii="PT Astra Serif" w:eastAsia="Calibri" w:hAnsi="PT Astra Serif"/>
        </w:rPr>
        <w:t xml:space="preserve">Планы эвакуации должны состоять из графической и текстовой частей. </w:t>
      </w:r>
      <w:proofErr w:type="gramEnd"/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Графическая часть должна включать в себя секционную планировку здания, объекта с указанием: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номера этажа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эвакуационных путей и выходов, дверных проемов;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лестницы, лестничные клетки, лифты, аварийные выходы, предназначенные для эвакуации людей;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места размещения самого плана эвакуации;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места размещения сре</w:t>
      </w:r>
      <w:proofErr w:type="gramStart"/>
      <w:r w:rsidRPr="006C5313">
        <w:rPr>
          <w:rFonts w:ascii="PT Astra Serif" w:eastAsia="Calibri" w:hAnsi="PT Astra Serif"/>
        </w:rPr>
        <w:t>дств пр</w:t>
      </w:r>
      <w:proofErr w:type="gramEnd"/>
      <w:r w:rsidRPr="006C5313">
        <w:rPr>
          <w:rFonts w:ascii="PT Astra Serif" w:eastAsia="Calibri" w:hAnsi="PT Astra Serif"/>
        </w:rPr>
        <w:t>отивопожарной защиты, спасательные и медицинские, средства связи, обозначаемые знаками пожарной безопасности и символами ИМО.</w:t>
      </w:r>
    </w:p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 xml:space="preserve">Используемая в изделии фотолюминесцентная пленка должна соответствовать требованиям </w:t>
      </w:r>
      <w:bookmarkStart w:id="2" w:name="_Hlk147835720"/>
      <w:r w:rsidRPr="006C5313">
        <w:rPr>
          <w:rFonts w:ascii="PT Astra Serif" w:eastAsia="Calibri" w:hAnsi="PT Astra Serif"/>
        </w:rPr>
        <w:t xml:space="preserve">Федерального закона </w:t>
      </w:r>
      <w:hyperlink r:id="rId16" w:tooltip="&quot;Технический регламент о требованиях пожарной безопасности (с изменениями на 14 июля 2022 года) (редакция, действующая с 1 марта 2023 года)&quot;&#10;Федеральный закон от 22.07.2008 N 123-ФЗ&#10;Статус: Действующая редакция документа (действ. c 01.03.2023)" w:history="1">
        <w:r w:rsidRPr="006C5313">
          <w:rPr>
            <w:rStyle w:val="ad"/>
            <w:rFonts w:ascii="PT Astra Serif" w:eastAsia="Calibri" w:hAnsi="PT Astra Serif"/>
          </w:rPr>
          <w:t>от 22.07.2008 №123-ФЗ</w:t>
        </w:r>
      </w:hyperlink>
      <w:r w:rsidRPr="006C5313">
        <w:rPr>
          <w:rFonts w:ascii="PT Astra Serif" w:eastAsia="Calibri" w:hAnsi="PT Astra Serif"/>
        </w:rPr>
        <w:t xml:space="preserve"> "Технический регламент о требованиях пожарной безопасности" и </w:t>
      </w:r>
      <w:hyperlink r:id="rId17" w:tooltip="&quot;ГОСТ 34428-2018 Системы эвакуационные фотолюминесцентные. Общие ...&quot;&#10;(утв. приказом Росстандарта от 18.11.2021 N 1503-ст)&#10;Применяется с 01.05.2022 ...&#10;Статус: Действующий документ. Применяется для целей технического регламента (действ. c 01.05.2022" w:history="1">
        <w:r w:rsidRPr="006C5313">
          <w:rPr>
            <w:rStyle w:val="ad"/>
            <w:rFonts w:ascii="PT Astra Serif" w:eastAsia="Calibri" w:hAnsi="PT Astra Serif"/>
          </w:rPr>
          <w:t>ГОСТ 34428-2018</w:t>
        </w:r>
      </w:hyperlink>
      <w:r w:rsidRPr="006C5313">
        <w:rPr>
          <w:rFonts w:ascii="PT Astra Serif" w:eastAsia="Calibri" w:hAnsi="PT Astra Serif"/>
        </w:rPr>
        <w:t xml:space="preserve"> «</w:t>
      </w:r>
      <w:r>
        <w:rPr>
          <w:rFonts w:ascii="PT Astra Serif" w:eastAsia="Calibri" w:hAnsi="PT Astra Serif"/>
        </w:rPr>
        <w:t>Межгосударственный стандарт с</w:t>
      </w:r>
      <w:r w:rsidRPr="006C5313">
        <w:rPr>
          <w:rFonts w:ascii="PT Astra Serif" w:eastAsia="Calibri" w:hAnsi="PT Astra Serif"/>
        </w:rPr>
        <w:t>истемы эвакуационные фотолюминесцентные. Общие технические условия».</w:t>
      </w:r>
    </w:p>
    <w:bookmarkEnd w:id="2"/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 xml:space="preserve">Элементы ФЭС должны быть стойкими к воздействию воды, водных растворов, кислот, щелочей, бензина, моющих средств. </w:t>
      </w:r>
    </w:p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>Не допускается применение деревянных рамок.</w:t>
      </w:r>
    </w:p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>Не допускается применение стекла или ПЭТ для защиты изображения.</w:t>
      </w:r>
    </w:p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 xml:space="preserve">Не допускается изготавливать планы методом </w:t>
      </w:r>
      <w:proofErr w:type="spellStart"/>
      <w:r w:rsidRPr="006C5313">
        <w:rPr>
          <w:rFonts w:ascii="PT Astra Serif" w:eastAsia="Calibri" w:hAnsi="PT Astra Serif"/>
        </w:rPr>
        <w:t>ламинации</w:t>
      </w:r>
      <w:proofErr w:type="spellEnd"/>
      <w:r w:rsidRPr="006C5313">
        <w:rPr>
          <w:rFonts w:ascii="PT Astra Serif" w:eastAsia="Calibri" w:hAnsi="PT Astra Serif"/>
        </w:rPr>
        <w:t>: наклеивать прозрачную фотолюминесцентную плёнку на планы эвакуации, распечатанные на бумажном или каком-то ином носителе. Поверхность лакокрасочного покрытия и фотолюминесцентного материала должна быть гладкой, однородной, без пузырей, потеков, трещин, без отслаивания покрытия.</w:t>
      </w:r>
    </w:p>
    <w:p w:rsidR="00F93A21" w:rsidRPr="006C5313" w:rsidRDefault="00F93A21" w:rsidP="00F93A21">
      <w:pPr>
        <w:shd w:val="clear" w:color="auto" w:fill="FFFFFF"/>
        <w:suppressAutoHyphens/>
        <w:ind w:firstLine="720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Знаки безопасности и символы допускается дополнять цифровыми, буквенными или буквенно-цифровыми обозначениями. При необходимости конкретизации признаков (технических характеристик) средств противопожарной защиты, обозначаемых на планах эвакуации, допускается применять условные графические обозначения по ГОСТ 28130-89 (</w:t>
      </w:r>
      <w:proofErr w:type="gramStart"/>
      <w:r w:rsidRPr="006C5313">
        <w:rPr>
          <w:rFonts w:ascii="PT Astra Serif" w:eastAsia="Calibri" w:hAnsi="PT Astra Serif"/>
        </w:rPr>
        <w:t>СТ</w:t>
      </w:r>
      <w:proofErr w:type="gramEnd"/>
      <w:r w:rsidRPr="006C5313">
        <w:rPr>
          <w:rFonts w:ascii="PT Astra Serif" w:eastAsia="Calibri" w:hAnsi="PT Astra Serif"/>
        </w:rPr>
        <w:t xml:space="preserve"> СЭВ 6301-88) "Пожарная техника. Огнетушители, установки пожаротушения и пожарной сигнализации. Обозначения условные графические". Для знаков безопасности, символов и условных графических обозначений должны быть даны пояснения их смыслового значения в текстовой части плана эвакуации. На этажных планах эвакуации в графической части должен быть указан номер этажа.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В текстовой части следует излагать: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способы оповещения о возникновении чрезвычайной ситуации (пожара, аварии и др.);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порядок и последовательность эвакуации людей;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обязанности и действия людей, в том числе порядок вызова пожарных или аварийно-спасательных подразделений, экстренной медицинской помощи и др.;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порядок аварийной остановки оборудования, механизмов, отключения электропитания и т.п.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порядок ручного (дублирующего) включения систем (установок) пожарной и противоаварийной автоматики.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Текстовая часть планов эвакуации должна содержать инструкции о действиях в условиях чрезвычайной ситуации (при пожаре, аварии и т.п.), дополненные для наглядности знаками безопасности и символами. Для быстрого ориентирования на плане эвакуации должна быть выполнена привязка места размещения плана в здании и соответствующего ему места на плане ("Вы находитесь здесь") в виде круга синего цвета размером от 8 до 10 мм. При технической возможности рекомендуется добавлять поясняющую надпись. Также на плане эвакуации рекомендуется приводить названия помещений.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В левом нижнем углу плана эвакуации необходимо указать наименование организации - разработчика плана эвакуации. Пути эвакуации, ведущие эвакуационным выходам, следует обозначать сплошной линией зеленого цвета с указанием направления движения Пути эвакуации, ведущие к аварийным эвакуационным выходам, следует обозначать штриховой линией зеленого цвета с указанием направления движения. Планы эвакуации следует выполнять на основе фотолюминесцентных материалов. Фон плана эвакуации должен быть желтовато-белым или белым для фотолюминесцентных материалов.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Надписи и графические изображения на плане эвакуации (кроме знаков безопасности и символов) должны быть черного цвета независимо от фона.</w:t>
      </w:r>
    </w:p>
    <w:p w:rsidR="00C00066" w:rsidRDefault="00F93A21" w:rsidP="00F93A21">
      <w:pPr>
        <w:ind w:firstLine="709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 xml:space="preserve">Условия выполнения работ: Исполнитель разрабатывает планы эвакуации в соответствии со списком адресов объектов, изготавливает и осуществляет доставку изделий в готовом виде и готовыми к эксплуатации, по адресу: </w:t>
      </w:r>
      <w:bookmarkStart w:id="3" w:name="_Hlk147835823"/>
      <w:r w:rsidR="00C00066" w:rsidRPr="00F14FAA">
        <w:t>6700</w:t>
      </w:r>
      <w:r w:rsidR="00C00066">
        <w:t>3</w:t>
      </w:r>
      <w:r w:rsidR="00C00066" w:rsidRPr="00F14FAA">
        <w:t xml:space="preserve">3, Республика Бурятия, г. Улан-Удэ, 4 км. </w:t>
      </w:r>
      <w:proofErr w:type="spellStart"/>
      <w:r w:rsidR="00C00066" w:rsidRPr="00F14FAA">
        <w:t>Спиртзаводского</w:t>
      </w:r>
      <w:proofErr w:type="spellEnd"/>
      <w:r w:rsidR="00C00066" w:rsidRPr="00F14FAA">
        <w:t xml:space="preserve"> тракта</w:t>
      </w:r>
      <w:r w:rsidR="00C00066" w:rsidRPr="006C5313">
        <w:rPr>
          <w:rFonts w:ascii="PT Astra Serif" w:eastAsia="Calibri" w:hAnsi="PT Astra Serif"/>
        </w:rPr>
        <w:t xml:space="preserve"> </w:t>
      </w:r>
    </w:p>
    <w:p w:rsidR="00F93A21" w:rsidRPr="006C5313" w:rsidRDefault="00F93A21" w:rsidP="00F93A21">
      <w:pPr>
        <w:ind w:firstLine="709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 xml:space="preserve">При необходимости, сотрудник Исполнителя самостоятельно выезжает на объекты для разработки плана эвакуации, предварительно согласовав время выезда с Государственным заказчиком. </w:t>
      </w:r>
      <w:bookmarkEnd w:id="3"/>
    </w:p>
    <w:p w:rsidR="00F93A21" w:rsidRPr="006C5313" w:rsidRDefault="00F93A21" w:rsidP="00F93A21">
      <w:pPr>
        <w:ind w:firstLine="720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В случае поставки готовой продукции ненадлежащего качества или не соответствующего характеристикам (указанным в описании объекта закупки), Исполнитель за свой счет производит замену в разумный срок, согласованный с Заказчиком.</w:t>
      </w:r>
    </w:p>
    <w:p w:rsidR="00F93A21" w:rsidRPr="006C5313" w:rsidRDefault="00F93A21" w:rsidP="00F93A21">
      <w:pPr>
        <w:tabs>
          <w:tab w:val="left" w:pos="284"/>
        </w:tabs>
        <w:jc w:val="both"/>
        <w:rPr>
          <w:rFonts w:ascii="PT Astra Serif" w:eastAsia="Calibri" w:hAnsi="PT Astra Serif"/>
        </w:rPr>
      </w:pPr>
      <w:bookmarkStart w:id="4" w:name="_Hlk147915028"/>
      <w:r w:rsidRPr="006C5313">
        <w:rPr>
          <w:rFonts w:ascii="PT Astra Serif" w:eastAsia="Calibri" w:hAnsi="PT Astra Serif"/>
        </w:rPr>
        <w:tab/>
      </w:r>
      <w:r w:rsidRPr="006C5313">
        <w:rPr>
          <w:rFonts w:ascii="PT Astra Serif" w:eastAsia="Calibri" w:hAnsi="PT Astra Serif"/>
        </w:rPr>
        <w:tab/>
        <w:t xml:space="preserve">Требование к изготовлению, транспортировке и гарантийному сроку: Срок гарантии качества на Товар должен быть не менее срока, установленного производителем. В случае если производитель не установил срок гарантии качества товара, то Исполнитель предоставляет свои гарантийные обязательства сроком не менее 1 года с момента подписания уполномоченными представителями сторон документа о приемке. Транспортирование готовой продукции </w:t>
      </w:r>
      <w:proofErr w:type="gramStart"/>
      <w:r w:rsidRPr="006C5313">
        <w:rPr>
          <w:rFonts w:ascii="PT Astra Serif" w:eastAsia="Calibri" w:hAnsi="PT Astra Serif"/>
        </w:rPr>
        <w:t>производится</w:t>
      </w:r>
      <w:proofErr w:type="gramEnd"/>
      <w:r w:rsidRPr="006C5313">
        <w:rPr>
          <w:rFonts w:ascii="PT Astra Serif" w:eastAsia="Calibri" w:hAnsi="PT Astra Serif"/>
        </w:rPr>
        <w:t xml:space="preserve"> любым видом транспорта в соответствии с правилами перевозки грузов, действующими на данном виде транспорта.</w:t>
      </w:r>
      <w:bookmarkEnd w:id="4"/>
    </w:p>
    <w:p w:rsidR="00F93A21" w:rsidRPr="006C5313" w:rsidRDefault="00F93A21" w:rsidP="00F93A21">
      <w:pPr>
        <w:spacing w:before="100" w:beforeAutospacing="1"/>
        <w:ind w:firstLine="709"/>
        <w:contextualSpacing/>
        <w:jc w:val="both"/>
        <w:rPr>
          <w:rFonts w:ascii="PT Astra Serif" w:eastAsia="Calibri" w:hAnsi="PT Astra Serif"/>
          <w:b/>
        </w:rPr>
      </w:pPr>
      <w:r w:rsidRPr="006C5313">
        <w:rPr>
          <w:rFonts w:ascii="PT Astra Serif" w:eastAsia="Calibri" w:hAnsi="PT Astra Serif"/>
          <w:b/>
        </w:rPr>
        <w:t xml:space="preserve">7. Требования к Исполнителю: </w:t>
      </w:r>
    </w:p>
    <w:p w:rsidR="00F93A21" w:rsidRPr="006C5313" w:rsidRDefault="00F93A21" w:rsidP="00F93A21">
      <w:pPr>
        <w:spacing w:before="100" w:beforeAutospacing="1"/>
        <w:ind w:firstLine="709"/>
        <w:contextualSpacing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lastRenderedPageBreak/>
        <w:t xml:space="preserve">7.1. Оказание услуги по разработке и изготовлению планов эвакуации должно быть выполнено с надлежащей эффективностью и на высоком профессиональном уровне. </w:t>
      </w:r>
    </w:p>
    <w:p w:rsidR="00F93A21" w:rsidRPr="006C5313" w:rsidRDefault="00F93A21" w:rsidP="00F93A21">
      <w:pPr>
        <w:spacing w:before="100" w:beforeAutospacing="1"/>
        <w:ind w:firstLine="709"/>
        <w:contextualSpacing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7.2.Исполнитель оказывает услуги на своем оборудовании и своими инструментами, используя свои необходимые материалы.</w:t>
      </w:r>
    </w:p>
    <w:p w:rsidR="00F93A21" w:rsidRPr="006C5313" w:rsidRDefault="00F93A21" w:rsidP="00F93A21">
      <w:pPr>
        <w:tabs>
          <w:tab w:val="left" w:pos="7140"/>
        </w:tabs>
        <w:rPr>
          <w:rFonts w:ascii="PT Astra Serif" w:eastAsia="Calibri" w:hAnsi="PT Astra Serif"/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F93A21" w:rsidRPr="006C5313" w:rsidTr="00803D37">
        <w:trPr>
          <w:trHeight w:val="462"/>
        </w:trPr>
        <w:tc>
          <w:tcPr>
            <w:tcW w:w="9606" w:type="dxa"/>
            <w:gridSpan w:val="2"/>
          </w:tcPr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Подписи сторон</w:t>
            </w:r>
          </w:p>
        </w:tc>
      </w:tr>
      <w:tr w:rsidR="00234EFA" w:rsidRPr="006C5313" w:rsidTr="00803D37">
        <w:tc>
          <w:tcPr>
            <w:tcW w:w="5070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234EFA" w:rsidRPr="006C5313" w:rsidRDefault="00234EFA" w:rsidP="00974368">
            <w:pPr>
              <w:tabs>
                <w:tab w:val="left" w:pos="3315"/>
                <w:tab w:val="left" w:pos="7934"/>
              </w:tabs>
              <w:ind w:right="-108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Исполнитель</w:t>
            </w: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</w:tc>
      </w:tr>
      <w:tr w:rsidR="00E61803" w:rsidRPr="006C5313" w:rsidTr="00803D37">
        <w:tc>
          <w:tcPr>
            <w:tcW w:w="5070" w:type="dxa"/>
          </w:tcPr>
          <w:p w:rsidR="00E61803" w:rsidRPr="00171E9B" w:rsidRDefault="00E61803" w:rsidP="00E61803">
            <w:pPr>
              <w:rPr>
                <w:bCs/>
              </w:rPr>
            </w:pPr>
          </w:p>
          <w:p w:rsidR="00E61803" w:rsidRPr="00171E9B" w:rsidRDefault="00E61803" w:rsidP="00E61803">
            <w:pPr>
              <w:rPr>
                <w:bCs/>
                <w:u w:val="single"/>
              </w:rPr>
            </w:pPr>
            <w:r w:rsidRPr="00171E9B">
              <w:rPr>
                <w:bCs/>
              </w:rPr>
              <w:t>____________________/</w:t>
            </w:r>
            <w:r w:rsidRPr="00171E9B">
              <w:rPr>
                <w:bCs/>
                <w:u w:val="single"/>
              </w:rPr>
              <w:t>Кочетов А.Н./</w:t>
            </w:r>
          </w:p>
          <w:p w:rsidR="00E61803" w:rsidRPr="00171E9B" w:rsidRDefault="00E61803" w:rsidP="00E61803">
            <w:pPr>
              <w:rPr>
                <w:bCs/>
              </w:rPr>
            </w:pPr>
            <w:proofErr w:type="spellStart"/>
            <w:r w:rsidRPr="00171E9B">
              <w:rPr>
                <w:bCs/>
              </w:rPr>
              <w:t>м</w:t>
            </w:r>
            <w:proofErr w:type="gramStart"/>
            <w:r w:rsidRPr="00171E9B">
              <w:rPr>
                <w:bCs/>
              </w:rPr>
              <w:t>.п</w:t>
            </w:r>
            <w:proofErr w:type="spellEnd"/>
            <w:proofErr w:type="gramEnd"/>
          </w:p>
        </w:tc>
        <w:tc>
          <w:tcPr>
            <w:tcW w:w="4536" w:type="dxa"/>
          </w:tcPr>
          <w:p w:rsidR="00E61803" w:rsidRPr="00171E9B" w:rsidRDefault="00E61803" w:rsidP="00E61803">
            <w:pPr>
              <w:rPr>
                <w:bCs/>
              </w:rPr>
            </w:pPr>
          </w:p>
          <w:p w:rsidR="00E61803" w:rsidRPr="00171E9B" w:rsidRDefault="00E61803" w:rsidP="00E61803">
            <w:pPr>
              <w:rPr>
                <w:bCs/>
              </w:rPr>
            </w:pPr>
            <w:r w:rsidRPr="00171E9B">
              <w:rPr>
                <w:bCs/>
              </w:rPr>
              <w:t>______________/</w:t>
            </w:r>
            <w:r>
              <w:rPr>
                <w:bCs/>
                <w:u w:val="single"/>
              </w:rPr>
              <w:t>Семенов М.И.</w:t>
            </w:r>
            <w:r w:rsidRPr="00171E9B">
              <w:rPr>
                <w:bCs/>
                <w:u w:val="single"/>
              </w:rPr>
              <w:t>/</w:t>
            </w:r>
          </w:p>
          <w:p w:rsidR="00E61803" w:rsidRPr="004E4731" w:rsidRDefault="00E61803" w:rsidP="00E61803">
            <w:pPr>
              <w:rPr>
                <w:bCs/>
              </w:rPr>
            </w:pPr>
            <w:proofErr w:type="spellStart"/>
            <w:r w:rsidRPr="00171E9B">
              <w:rPr>
                <w:bCs/>
              </w:rPr>
              <w:t>м</w:t>
            </w:r>
            <w:proofErr w:type="gramStart"/>
            <w:r w:rsidRPr="00171E9B">
              <w:rPr>
                <w:bCs/>
              </w:rPr>
              <w:t>.п</w:t>
            </w:r>
            <w:proofErr w:type="spellEnd"/>
            <w:proofErr w:type="gramEnd"/>
          </w:p>
        </w:tc>
      </w:tr>
    </w:tbl>
    <w:p w:rsidR="00F93A21" w:rsidRPr="006C5313" w:rsidRDefault="00F93A21" w:rsidP="00F93A21">
      <w:pPr>
        <w:jc w:val="center"/>
        <w:rPr>
          <w:rFonts w:ascii="PT Astra Serif" w:hAnsi="PT Astra Serif"/>
          <w:b/>
          <w:i/>
          <w:color w:val="000000"/>
        </w:rPr>
      </w:pPr>
    </w:p>
    <w:p w:rsidR="00F93A21" w:rsidRPr="008F58A7" w:rsidRDefault="00F93A21" w:rsidP="00F93A21">
      <w:pPr>
        <w:pageBreakBefore/>
      </w:pPr>
    </w:p>
    <w:p w:rsidR="00F93A21" w:rsidRPr="00753F9D" w:rsidRDefault="00F93A21" w:rsidP="00F93A21">
      <w:pPr>
        <w:ind w:right="140"/>
        <w:jc w:val="right"/>
        <w:rPr>
          <w:rFonts w:ascii="PT Astra Serif" w:hAnsi="PT Astra Serif"/>
        </w:rPr>
      </w:pPr>
      <w:r w:rsidRPr="00753F9D">
        <w:rPr>
          <w:rFonts w:ascii="PT Astra Serif" w:hAnsi="PT Astra Serif"/>
        </w:rPr>
        <w:t>Приложение № 2</w:t>
      </w:r>
    </w:p>
    <w:p w:rsidR="00F93A21" w:rsidRPr="00753F9D" w:rsidRDefault="00F93A21" w:rsidP="00F93A21">
      <w:pPr>
        <w:ind w:right="140" w:firstLine="108"/>
        <w:jc w:val="right"/>
        <w:rPr>
          <w:rFonts w:ascii="PT Astra Serif" w:hAnsi="PT Astra Serif"/>
        </w:rPr>
      </w:pPr>
      <w:r w:rsidRPr="00753F9D">
        <w:rPr>
          <w:rFonts w:ascii="PT Astra Serif" w:hAnsi="PT Astra Serif"/>
        </w:rPr>
        <w:t>к Государственному контракту</w:t>
      </w:r>
    </w:p>
    <w:p w:rsidR="00F93A21" w:rsidRPr="00753F9D" w:rsidRDefault="00F93A21" w:rsidP="00F93A21">
      <w:pPr>
        <w:ind w:right="140"/>
        <w:jc w:val="right"/>
        <w:outlineLvl w:val="4"/>
        <w:rPr>
          <w:rFonts w:ascii="PT Astra Serif" w:hAnsi="PT Astra Serif"/>
          <w:bCs/>
          <w:iCs/>
        </w:rPr>
      </w:pPr>
      <w:r w:rsidRPr="00753F9D">
        <w:rPr>
          <w:rFonts w:ascii="PT Astra Serif" w:hAnsi="PT Astra Serif"/>
          <w:bCs/>
          <w:iCs/>
        </w:rPr>
        <w:t>на оказание услуг</w:t>
      </w:r>
    </w:p>
    <w:p w:rsidR="00F93A21" w:rsidRPr="00753F9D" w:rsidRDefault="00F93A21" w:rsidP="00F93A21">
      <w:pPr>
        <w:ind w:right="140"/>
        <w:jc w:val="right"/>
        <w:rPr>
          <w:rFonts w:ascii="PT Astra Serif" w:hAnsi="PT Astra Serif"/>
        </w:rPr>
      </w:pPr>
      <w:r w:rsidRPr="00753F9D">
        <w:rPr>
          <w:rFonts w:ascii="PT Astra Serif" w:hAnsi="PT Astra Serif"/>
        </w:rPr>
        <w:t>от «____» ________ 20__ г.  № _____</w:t>
      </w:r>
    </w:p>
    <w:p w:rsidR="00F93A21" w:rsidRPr="00753F9D" w:rsidRDefault="00F93A21" w:rsidP="00F93A21">
      <w:pPr>
        <w:pStyle w:val="120"/>
        <w:jc w:val="center"/>
        <w:rPr>
          <w:rFonts w:ascii="PT Astra Serif" w:hAnsi="PT Astra Serif"/>
          <w:b/>
        </w:rPr>
      </w:pPr>
    </w:p>
    <w:p w:rsidR="00F93A21" w:rsidRPr="00753F9D" w:rsidRDefault="00F93A21" w:rsidP="00F93A21">
      <w:pPr>
        <w:ind w:right="518"/>
        <w:rPr>
          <w:rFonts w:ascii="PT Astra Serif" w:hAnsi="PT Astra Serif"/>
          <w:b/>
          <w:bCs/>
          <w:color w:val="000000"/>
          <w:spacing w:val="-1"/>
        </w:rPr>
      </w:pPr>
    </w:p>
    <w:p w:rsidR="00F93A21" w:rsidRPr="00753F9D" w:rsidRDefault="00F93A21" w:rsidP="00190A5F">
      <w:pPr>
        <w:tabs>
          <w:tab w:val="center" w:pos="4699"/>
          <w:tab w:val="left" w:pos="7140"/>
        </w:tabs>
        <w:ind w:left="562" w:right="518"/>
        <w:jc w:val="center"/>
        <w:rPr>
          <w:rFonts w:ascii="PT Astra Serif" w:hAnsi="PT Astra Serif"/>
          <w:b/>
          <w:bCs/>
          <w:color w:val="000000"/>
          <w:spacing w:val="-1"/>
        </w:rPr>
      </w:pPr>
      <w:r w:rsidRPr="00753F9D">
        <w:rPr>
          <w:rFonts w:ascii="PT Astra Serif" w:hAnsi="PT Astra Serif"/>
          <w:b/>
          <w:bCs/>
          <w:color w:val="000000"/>
          <w:spacing w:val="-1"/>
        </w:rPr>
        <w:t>Спецификация</w:t>
      </w:r>
    </w:p>
    <w:p w:rsidR="00F93A21" w:rsidRPr="00753F9D" w:rsidRDefault="0088378F" w:rsidP="0088378F">
      <w:pPr>
        <w:pStyle w:val="af0"/>
        <w:spacing w:after="0" w:line="240" w:lineRule="auto"/>
        <w:ind w:left="1068"/>
        <w:contextualSpacing w:val="0"/>
        <w:rPr>
          <w:rFonts w:ascii="PT Astra Serif" w:hAnsi="PT Astra Serif"/>
          <w:b/>
          <w:bCs/>
          <w:color w:val="000000"/>
          <w:spacing w:val="-1"/>
        </w:rPr>
      </w:pPr>
      <w:r>
        <w:rPr>
          <w:rFonts w:ascii="PT Astra Serif" w:hAnsi="PT Astra Serif"/>
        </w:rPr>
        <w:t xml:space="preserve">                            </w:t>
      </w:r>
      <w:r w:rsidRPr="006C5313">
        <w:rPr>
          <w:rFonts w:ascii="PT Astra Serif" w:hAnsi="PT Astra Serif"/>
        </w:rPr>
        <w:t>Оказание услуг по изготовлению плана эвакуации</w:t>
      </w:r>
      <w:r w:rsidRPr="006C5313">
        <w:rPr>
          <w:rFonts w:ascii="PT Astra Serif" w:hAnsi="PT Astra Serif"/>
          <w:bCs/>
        </w:rPr>
        <w:t>.</w:t>
      </w:r>
    </w:p>
    <w:p w:rsidR="00F93A21" w:rsidRPr="00753F9D" w:rsidRDefault="00F93A21" w:rsidP="00F93A21">
      <w:pPr>
        <w:tabs>
          <w:tab w:val="center" w:pos="4699"/>
          <w:tab w:val="left" w:pos="7140"/>
        </w:tabs>
        <w:ind w:left="562" w:right="518"/>
        <w:rPr>
          <w:rFonts w:ascii="PT Astra Serif" w:hAnsi="PT Astra Serif"/>
          <w:b/>
          <w:bCs/>
          <w:color w:val="000000"/>
          <w:spacing w:val="-1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270"/>
        <w:gridCol w:w="1701"/>
        <w:gridCol w:w="1276"/>
        <w:gridCol w:w="1134"/>
        <w:gridCol w:w="1389"/>
        <w:gridCol w:w="1446"/>
      </w:tblGrid>
      <w:tr w:rsidR="00F93A21" w:rsidRPr="00753F9D" w:rsidTr="00672126"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hAnsi="PT Astra Serif"/>
              </w:rPr>
              <w:t xml:space="preserve">№ </w:t>
            </w:r>
            <w:proofErr w:type="gramStart"/>
            <w:r w:rsidRPr="00753F9D">
              <w:rPr>
                <w:rFonts w:ascii="PT Astra Serif" w:hAnsi="PT Astra Serif"/>
              </w:rPr>
              <w:t>п</w:t>
            </w:r>
            <w:proofErr w:type="gramEnd"/>
            <w:r w:rsidRPr="00753F9D">
              <w:rPr>
                <w:rFonts w:ascii="PT Astra Serif" w:hAnsi="PT Astra Serif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hAnsi="PT Astra Serif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>ОКПД 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>Кол-во.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 xml:space="preserve">Цена за </w:t>
            </w:r>
            <w:proofErr w:type="spellStart"/>
            <w:r w:rsidRPr="00753F9D">
              <w:rPr>
                <w:rFonts w:ascii="PT Astra Serif" w:eastAsia="Arial Unicode MS" w:hAnsi="PT Astra Serif"/>
              </w:rPr>
              <w:t>ед</w:t>
            </w:r>
            <w:proofErr w:type="gramStart"/>
            <w:r w:rsidRPr="00753F9D">
              <w:rPr>
                <w:rFonts w:ascii="PT Astra Serif" w:eastAsia="Arial Unicode MS" w:hAnsi="PT Astra Serif"/>
              </w:rPr>
              <w:t>.и</w:t>
            </w:r>
            <w:proofErr w:type="gramEnd"/>
            <w:r w:rsidRPr="00753F9D">
              <w:rPr>
                <w:rFonts w:ascii="PT Astra Serif" w:eastAsia="Arial Unicode MS" w:hAnsi="PT Astra Serif"/>
              </w:rPr>
              <w:t>зм</w:t>
            </w:r>
            <w:proofErr w:type="spellEnd"/>
            <w:r w:rsidRPr="00753F9D">
              <w:rPr>
                <w:rFonts w:ascii="PT Astra Serif" w:eastAsia="Arial Unicode MS" w:hAnsi="PT Astra Serif"/>
              </w:rPr>
              <w:t>., руб.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>Сумма, руб.</w:t>
            </w:r>
          </w:p>
        </w:tc>
      </w:tr>
      <w:tr w:rsidR="00F93A21" w:rsidRPr="00753F9D" w:rsidTr="00672126"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hAnsi="PT Astra Serif"/>
              </w:rPr>
            </w:pPr>
            <w:r w:rsidRPr="00753F9D">
              <w:rPr>
                <w:rFonts w:ascii="PT Astra Serif" w:hAnsi="PT Astra Serif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vAlign w:val="center"/>
          </w:tcPr>
          <w:p w:rsidR="00F93A21" w:rsidRPr="00753F9D" w:rsidRDefault="00E61803" w:rsidP="00803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Услуги печатные прочие, не включенные в другие группировки. </w:t>
            </w:r>
          </w:p>
          <w:p w:rsidR="00F93A21" w:rsidRPr="00753F9D" w:rsidRDefault="00F93A21" w:rsidP="00803D3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E4731" w:rsidRPr="004E4731" w:rsidRDefault="004E4731" w:rsidP="004E4731">
            <w:pPr>
              <w:jc w:val="center"/>
              <w:rPr>
                <w:rFonts w:ascii="PT Astra Serif" w:eastAsia="Arial Unicode MS" w:hAnsi="PT Astra Serif"/>
              </w:rPr>
            </w:pPr>
            <w:r w:rsidRPr="004E4731">
              <w:rPr>
                <w:rFonts w:ascii="PT Astra Serif" w:eastAsia="Arial Unicode MS" w:hAnsi="PT Astra Serif"/>
              </w:rPr>
              <w:t>18.12.19.190</w:t>
            </w:r>
          </w:p>
          <w:p w:rsidR="00F93A21" w:rsidRPr="00753F9D" w:rsidRDefault="00F93A21" w:rsidP="004E4731">
            <w:pPr>
              <w:jc w:val="center"/>
              <w:rPr>
                <w:rFonts w:ascii="PT Astra Serif" w:eastAsia="Arial Unicode MS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93A21" w:rsidRPr="00753F9D" w:rsidRDefault="00672126" w:rsidP="004E4731">
            <w:pPr>
              <w:jc w:val="center"/>
              <w:rPr>
                <w:rFonts w:ascii="PT Astra Serif" w:eastAsia="Arial Unicode MS" w:hAnsi="PT Astra Serif"/>
              </w:rPr>
            </w:pPr>
            <w:r>
              <w:rPr>
                <w:rFonts w:ascii="PT Astra Serif" w:eastAsia="Arial Unicode MS" w:hAnsi="PT Astra Serif"/>
              </w:rPr>
              <w:t>Условная единица</w:t>
            </w:r>
            <w:r w:rsidR="004E4731">
              <w:rPr>
                <w:rFonts w:ascii="PT Astra Serif" w:eastAsia="Arial Unicode MS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93A21" w:rsidRPr="00753F9D" w:rsidRDefault="004E4731" w:rsidP="004E4731">
            <w:pPr>
              <w:jc w:val="center"/>
              <w:rPr>
                <w:rFonts w:ascii="PT Astra Serif" w:eastAsia="Arial Unicode MS" w:hAnsi="PT Astra Serif"/>
              </w:rPr>
            </w:pPr>
            <w:r>
              <w:rPr>
                <w:rFonts w:ascii="PT Astra Serif" w:eastAsia="Arial Unicode MS" w:hAnsi="PT Astra Serif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F93A21" w:rsidRPr="00753F9D" w:rsidRDefault="004E4731" w:rsidP="004E4731">
            <w:pPr>
              <w:jc w:val="center"/>
              <w:rPr>
                <w:rFonts w:ascii="PT Astra Serif" w:eastAsia="Arial Unicode MS" w:hAnsi="PT Astra Serif"/>
              </w:rPr>
            </w:pPr>
            <w:r>
              <w:rPr>
                <w:rFonts w:ascii="PT Astra Serif" w:eastAsia="Arial Unicode MS" w:hAnsi="PT Astra Serif"/>
              </w:rPr>
              <w:t>2400,00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F93A21" w:rsidRPr="00753F9D" w:rsidRDefault="004E4731" w:rsidP="004E4731">
            <w:pPr>
              <w:jc w:val="center"/>
              <w:rPr>
                <w:rFonts w:ascii="PT Astra Serif" w:eastAsia="Arial Unicode MS" w:hAnsi="PT Astra Serif"/>
              </w:rPr>
            </w:pPr>
            <w:r>
              <w:rPr>
                <w:rFonts w:ascii="PT Astra Serif" w:eastAsia="Arial Unicode MS" w:hAnsi="PT Astra Serif"/>
              </w:rPr>
              <w:t>4800,00</w:t>
            </w:r>
          </w:p>
        </w:tc>
      </w:tr>
      <w:tr w:rsidR="00F93A21" w:rsidRPr="00753F9D" w:rsidTr="00803D37">
        <w:trPr>
          <w:trHeight w:val="210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3A21" w:rsidRPr="00753F9D" w:rsidRDefault="00F93A21" w:rsidP="00803D37">
            <w:pPr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 xml:space="preserve">Итого:  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3A21" w:rsidRPr="00753F9D" w:rsidRDefault="004E4731" w:rsidP="004E4731">
            <w:pPr>
              <w:jc w:val="center"/>
              <w:rPr>
                <w:rFonts w:ascii="PT Astra Serif" w:eastAsia="Arial Unicode MS" w:hAnsi="PT Astra Serif"/>
              </w:rPr>
            </w:pPr>
            <w:r>
              <w:rPr>
                <w:rFonts w:ascii="PT Astra Serif" w:eastAsia="Arial Unicode MS" w:hAnsi="PT Astra Serif"/>
              </w:rPr>
              <w:t>4800,00</w:t>
            </w:r>
          </w:p>
        </w:tc>
      </w:tr>
    </w:tbl>
    <w:p w:rsidR="00F93A21" w:rsidRPr="00753F9D" w:rsidRDefault="00F93A21" w:rsidP="00F93A21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ascii="PT Astra Serif" w:hAnsi="PT Astra Serif"/>
        </w:rPr>
      </w:pPr>
    </w:p>
    <w:p w:rsidR="00F93A21" w:rsidRPr="00753F9D" w:rsidRDefault="00F93A21" w:rsidP="00F93A21">
      <w:pPr>
        <w:rPr>
          <w:rFonts w:ascii="PT Astra Serif" w:hAnsi="PT Astra Serif"/>
        </w:rPr>
      </w:pPr>
    </w:p>
    <w:p w:rsidR="00F93A21" w:rsidRPr="00753F9D" w:rsidRDefault="00F93A21" w:rsidP="003C3967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753F9D">
        <w:rPr>
          <w:rFonts w:ascii="PT Astra Serif" w:hAnsi="PT Astra Serif"/>
        </w:rPr>
        <w:t xml:space="preserve">Цена Контракта </w:t>
      </w:r>
      <w:r w:rsidR="004E4731">
        <w:rPr>
          <w:rFonts w:ascii="PT Astra Serif" w:hAnsi="PT Astra Serif"/>
        </w:rPr>
        <w:t>4800,00</w:t>
      </w:r>
      <w:r w:rsidR="001A5CDE" w:rsidRPr="001A5CDE">
        <w:rPr>
          <w:rFonts w:ascii="PT Astra Serif" w:hAnsi="PT Astra Serif"/>
        </w:rPr>
        <w:t xml:space="preserve"> </w:t>
      </w:r>
      <w:r w:rsidR="001A5CDE">
        <w:rPr>
          <w:rFonts w:ascii="PT Astra Serif" w:hAnsi="PT Astra Serif"/>
        </w:rPr>
        <w:t xml:space="preserve"> </w:t>
      </w:r>
      <w:r w:rsidR="001A5CDE" w:rsidRPr="001A5CDE">
        <w:rPr>
          <w:rFonts w:ascii="PT Astra Serif" w:hAnsi="PT Astra Serif"/>
        </w:rPr>
        <w:t>(</w:t>
      </w:r>
      <w:r w:rsidR="004E4731">
        <w:rPr>
          <w:rFonts w:ascii="PT Astra Serif" w:hAnsi="PT Astra Serif"/>
        </w:rPr>
        <w:t>четыре тысячи восемь сот</w:t>
      </w:r>
      <w:r w:rsidR="003C3967">
        <w:rPr>
          <w:rFonts w:ascii="PT Astra Serif" w:hAnsi="PT Astra Serif"/>
        </w:rPr>
        <w:t>) рублей 00 копеек.</w:t>
      </w:r>
    </w:p>
    <w:p w:rsidR="00F93A21" w:rsidRPr="00753F9D" w:rsidRDefault="00F93A21" w:rsidP="00F93A21">
      <w:pPr>
        <w:ind w:left="562" w:right="518"/>
        <w:jc w:val="center"/>
        <w:rPr>
          <w:rFonts w:ascii="PT Astra Serif" w:hAnsi="PT Astra Serif"/>
          <w:b/>
          <w:bCs/>
          <w:color w:val="000000"/>
          <w:spacing w:val="-1"/>
        </w:rPr>
      </w:pPr>
    </w:p>
    <w:p w:rsidR="00F93A21" w:rsidRPr="00753F9D" w:rsidRDefault="00F93A21" w:rsidP="00F93A21">
      <w:pPr>
        <w:ind w:left="562" w:right="518"/>
        <w:jc w:val="center"/>
        <w:rPr>
          <w:rFonts w:ascii="PT Astra Serif" w:hAnsi="PT Astra Serif"/>
          <w:b/>
          <w:bCs/>
          <w:color w:val="000000"/>
          <w:spacing w:val="-1"/>
        </w:rPr>
      </w:pPr>
    </w:p>
    <w:p w:rsidR="00F93A21" w:rsidRPr="00753F9D" w:rsidRDefault="00F93A21" w:rsidP="00F93A21">
      <w:pPr>
        <w:tabs>
          <w:tab w:val="left" w:pos="7050"/>
        </w:tabs>
        <w:ind w:left="562" w:right="518"/>
        <w:rPr>
          <w:rFonts w:ascii="PT Astra Serif" w:hAnsi="PT Astra Serif"/>
          <w:b/>
          <w:bCs/>
          <w:color w:val="000000"/>
          <w:spacing w:val="-1"/>
        </w:rPr>
      </w:pPr>
      <w:r w:rsidRPr="00753F9D">
        <w:rPr>
          <w:rFonts w:ascii="PT Astra Serif" w:hAnsi="PT Astra Serif"/>
          <w:b/>
          <w:bCs/>
          <w:color w:val="000000"/>
          <w:spacing w:val="-1"/>
        </w:rPr>
        <w:tab/>
      </w:r>
    </w:p>
    <w:p w:rsidR="00F93A21" w:rsidRPr="00753F9D" w:rsidRDefault="00F93A21" w:rsidP="00F93A21">
      <w:pPr>
        <w:ind w:left="562" w:right="518"/>
        <w:jc w:val="center"/>
        <w:rPr>
          <w:rFonts w:ascii="PT Astra Serif" w:hAnsi="PT Astra Serif"/>
          <w:b/>
          <w:bCs/>
          <w:color w:val="000000"/>
          <w:spacing w:val="-1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F93A21" w:rsidRPr="00753F9D" w:rsidTr="00803D37">
        <w:trPr>
          <w:trHeight w:val="462"/>
        </w:trPr>
        <w:tc>
          <w:tcPr>
            <w:tcW w:w="9606" w:type="dxa"/>
            <w:gridSpan w:val="2"/>
          </w:tcPr>
          <w:p w:rsidR="00F93A21" w:rsidRPr="00753F9D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  <w:b/>
              </w:rPr>
            </w:pPr>
            <w:r w:rsidRPr="00753F9D">
              <w:rPr>
                <w:rFonts w:ascii="PT Astra Serif" w:hAnsi="PT Astra Serif"/>
                <w:b/>
              </w:rPr>
              <w:t>Подписи сторон</w:t>
            </w:r>
          </w:p>
        </w:tc>
      </w:tr>
      <w:tr w:rsidR="00234EFA" w:rsidRPr="00753F9D" w:rsidTr="00803D37">
        <w:tc>
          <w:tcPr>
            <w:tcW w:w="5070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234EFA" w:rsidRPr="006C5313" w:rsidRDefault="00234EFA" w:rsidP="00974368">
            <w:pPr>
              <w:tabs>
                <w:tab w:val="left" w:pos="3315"/>
                <w:tab w:val="left" w:pos="7934"/>
              </w:tabs>
              <w:ind w:right="-108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Исполнитель</w:t>
            </w: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</w:tc>
      </w:tr>
      <w:tr w:rsidR="00E61803" w:rsidRPr="004E4731" w:rsidTr="00E61803">
        <w:tc>
          <w:tcPr>
            <w:tcW w:w="5070" w:type="dxa"/>
          </w:tcPr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</w:p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  <w:r w:rsidRPr="00E61803">
              <w:rPr>
                <w:rFonts w:ascii="PT Astra Serif" w:hAnsi="PT Astra Serif"/>
              </w:rPr>
              <w:t>____________________/Кочетов А.Н./</w:t>
            </w:r>
          </w:p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  <w:proofErr w:type="spellStart"/>
            <w:r w:rsidRPr="00E61803">
              <w:rPr>
                <w:rFonts w:ascii="PT Astra Serif" w:hAnsi="PT Astra Serif"/>
              </w:rPr>
              <w:t>м</w:t>
            </w:r>
            <w:proofErr w:type="gramStart"/>
            <w:r w:rsidRPr="00E61803">
              <w:rPr>
                <w:rFonts w:ascii="PT Astra Serif" w:hAnsi="PT Astra Serif"/>
              </w:rPr>
              <w:t>.п</w:t>
            </w:r>
            <w:proofErr w:type="spellEnd"/>
            <w:proofErr w:type="gramEnd"/>
          </w:p>
        </w:tc>
        <w:tc>
          <w:tcPr>
            <w:tcW w:w="4536" w:type="dxa"/>
          </w:tcPr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</w:p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  <w:r w:rsidRPr="00E61803">
              <w:rPr>
                <w:rFonts w:ascii="PT Astra Serif" w:hAnsi="PT Astra Serif"/>
              </w:rPr>
              <w:t>______________/Семенов М.И./</w:t>
            </w:r>
          </w:p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  <w:proofErr w:type="spellStart"/>
            <w:r w:rsidRPr="00E61803">
              <w:rPr>
                <w:rFonts w:ascii="PT Astra Serif" w:hAnsi="PT Astra Serif"/>
              </w:rPr>
              <w:t>м</w:t>
            </w:r>
            <w:proofErr w:type="gramStart"/>
            <w:r w:rsidRPr="00E61803">
              <w:rPr>
                <w:rFonts w:ascii="PT Astra Serif" w:hAnsi="PT Astra Serif"/>
              </w:rPr>
              <w:t>.п</w:t>
            </w:r>
            <w:proofErr w:type="spellEnd"/>
            <w:proofErr w:type="gramEnd"/>
          </w:p>
        </w:tc>
      </w:tr>
    </w:tbl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rPr>
          <w:sz w:val="20"/>
          <w:szCs w:val="20"/>
        </w:rPr>
      </w:pPr>
    </w:p>
    <w:p w:rsidR="00234EFA" w:rsidRDefault="00234EFA" w:rsidP="00F93A21"/>
    <w:p w:rsidR="00234EFA" w:rsidRPr="00234EFA" w:rsidRDefault="00234EFA" w:rsidP="00234EFA">
      <w:r>
        <w:br w:type="page"/>
      </w:r>
    </w:p>
    <w:p w:rsidR="00F93A21" w:rsidRPr="008B2400" w:rsidRDefault="00803D37" w:rsidP="000B3D0A">
      <w:pPr>
        <w:ind w:left="6804"/>
        <w:jc w:val="right"/>
        <w:rPr>
          <w:rFonts w:ascii="PT Astra Serif" w:hAnsi="PT Astra Serif"/>
        </w:rPr>
      </w:pPr>
      <w:r w:rsidRPr="00803D37">
        <w:rPr>
          <w:rFonts w:ascii="PT Astra Serif" w:hAnsi="PT Astra Serif"/>
        </w:rPr>
        <w:lastRenderedPageBreak/>
        <w:t xml:space="preserve">          </w:t>
      </w:r>
      <w:r w:rsidR="00F93A21">
        <w:rPr>
          <w:rFonts w:ascii="PT Astra Serif" w:hAnsi="PT Astra Serif"/>
        </w:rPr>
        <w:t xml:space="preserve">Приложение № </w:t>
      </w:r>
      <w:r w:rsidR="00590EC3">
        <w:rPr>
          <w:rFonts w:ascii="PT Astra Serif" w:hAnsi="PT Astra Serif"/>
        </w:rPr>
        <w:t>3</w:t>
      </w:r>
    </w:p>
    <w:p w:rsidR="00F93A21" w:rsidRPr="008B2400" w:rsidRDefault="00F93A21" w:rsidP="000B3D0A">
      <w:pPr>
        <w:ind w:left="7230"/>
        <w:jc w:val="right"/>
        <w:rPr>
          <w:rFonts w:ascii="PT Astra Serif" w:hAnsi="PT Astra Serif"/>
        </w:rPr>
      </w:pPr>
      <w:r w:rsidRPr="008B2400">
        <w:rPr>
          <w:rFonts w:ascii="PT Astra Serif" w:hAnsi="PT Astra Serif"/>
        </w:rPr>
        <w:t>к Государственному контракту</w:t>
      </w:r>
    </w:p>
    <w:p w:rsidR="00F93A21" w:rsidRPr="008B2400" w:rsidRDefault="00F93A21" w:rsidP="000B3D0A">
      <w:pPr>
        <w:widowControl w:val="0"/>
        <w:ind w:left="7230" w:firstLine="35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№_______________</w:t>
      </w:r>
      <w:r w:rsidRPr="008B2400">
        <w:rPr>
          <w:rFonts w:ascii="PT Astra Serif" w:hAnsi="PT Astra Serif"/>
        </w:rPr>
        <w:t>__</w:t>
      </w:r>
    </w:p>
    <w:p w:rsidR="00F93A21" w:rsidRPr="008B2400" w:rsidRDefault="00F93A21" w:rsidP="000B3D0A">
      <w:pPr>
        <w:ind w:left="7230"/>
        <w:jc w:val="right"/>
        <w:rPr>
          <w:rFonts w:ascii="PT Astra Serif" w:hAnsi="PT Astra Serif"/>
          <w:b/>
          <w:spacing w:val="-1"/>
        </w:rPr>
      </w:pPr>
      <w:r>
        <w:rPr>
          <w:rFonts w:ascii="PT Astra Serif" w:hAnsi="PT Astra Serif"/>
        </w:rPr>
        <w:t>от «___» ____</w:t>
      </w:r>
      <w:r w:rsidRPr="008B2400">
        <w:rPr>
          <w:rFonts w:ascii="PT Astra Serif" w:hAnsi="PT Astra Serif"/>
        </w:rPr>
        <w:t>__20___ г.</w:t>
      </w:r>
    </w:p>
    <w:p w:rsidR="00F93A21" w:rsidRPr="008B2400" w:rsidRDefault="00F93A21" w:rsidP="00F93A21">
      <w:pPr>
        <w:suppressAutoHyphens/>
        <w:ind w:firstLine="5670"/>
        <w:jc w:val="center"/>
        <w:rPr>
          <w:rFonts w:ascii="PT Astra Serif" w:eastAsia="Calibri" w:hAnsi="PT Astra Serif"/>
          <w:lang w:eastAsia="en-US"/>
        </w:rPr>
      </w:pP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9731"/>
        </w:tabs>
        <w:ind w:right="-1" w:firstLine="567"/>
        <w:contextualSpacing/>
        <w:jc w:val="right"/>
        <w:rPr>
          <w:rFonts w:ascii="PT Astra Serif" w:eastAsiaTheme="minorHAnsi" w:hAnsi="PT Astra Serif"/>
          <w:b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b/>
          <w:sz w:val="18"/>
          <w:szCs w:val="18"/>
          <w:shd w:val="clear" w:color="auto" w:fill="FFFFFF"/>
          <w:lang w:eastAsia="en-US"/>
        </w:rPr>
        <w:t>ФОРМА</w:t>
      </w: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ind w:left="851" w:right="1140"/>
        <w:contextualSpacing/>
        <w:jc w:val="center"/>
        <w:rPr>
          <w:rFonts w:ascii="PT Astra Serif" w:eastAsiaTheme="minorHAnsi" w:hAnsi="PT Astra Serif"/>
          <w:b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b/>
          <w:shd w:val="clear" w:color="auto" w:fill="FFFFFF"/>
          <w:lang w:eastAsia="en-US"/>
        </w:rPr>
        <w:t>АКТСДАЧИ-ПРИЕМКИ ПОСТАВЛЕННОГО ТОВАРА</w:t>
      </w: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ind w:left="567" w:right="1140"/>
        <w:contextualSpacing/>
        <w:jc w:val="center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по государственному контракту от «____» 20_________г.  №______</w:t>
      </w: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ind w:right="1140" w:firstLine="567"/>
        <w:contextualSpacing/>
        <w:jc w:val="center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9498"/>
          <w:tab w:val="left" w:leader="underscore" w:pos="9731"/>
        </w:tabs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hd w:val="clear" w:color="auto" w:fill="FFFFFF"/>
          <w:lang w:eastAsia="zh-CN"/>
        </w:rPr>
        <w:t>г. Улан-Удэ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                                                                                                                                «____»______________20____ г.</w:t>
      </w:r>
    </w:p>
    <w:p w:rsidR="00F93A21" w:rsidRPr="008B2400" w:rsidRDefault="00F93A21" w:rsidP="00F93A21">
      <w:pPr>
        <w:widowControl w:val="0"/>
        <w:ind w:firstLine="567"/>
        <w:contextualSpacing/>
        <w:jc w:val="right"/>
        <w:rPr>
          <w:rFonts w:ascii="PT Astra Serif" w:eastAsiaTheme="minorHAnsi" w:hAnsi="PT Astra Serif"/>
          <w:bCs/>
          <w:i/>
          <w:iCs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bCs/>
          <w:i/>
          <w:iCs/>
          <w:sz w:val="18"/>
          <w:szCs w:val="18"/>
          <w:shd w:val="clear" w:color="auto" w:fill="FFFFFF"/>
          <w:lang w:eastAsia="en-US"/>
        </w:rPr>
        <w:t xml:space="preserve">                                         (дата составления акта)</w:t>
      </w:r>
    </w:p>
    <w:p w:rsidR="00F93A21" w:rsidRPr="008B2400" w:rsidRDefault="00F93A21" w:rsidP="00F93A21">
      <w:pPr>
        <w:widowControl w:val="0"/>
        <w:tabs>
          <w:tab w:val="left" w:leader="underscore" w:pos="61"/>
          <w:tab w:val="left" w:leader="underscore" w:pos="364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Мы, нижеподписавшиеся, представитель Поставщика, в лице __________________________________________________________________________ </w:t>
      </w:r>
      <w:r w:rsidRPr="008B2400">
        <w:rPr>
          <w:rFonts w:ascii="PT Astra Serif" w:eastAsia="Arial Unicode MS" w:hAnsi="PT Astra Serif"/>
          <w:i/>
          <w:iCs/>
          <w:sz w:val="18"/>
          <w:szCs w:val="18"/>
          <w:shd w:val="clear" w:color="auto" w:fill="FFFFFF"/>
          <w:lang w:eastAsia="en-US"/>
        </w:rPr>
        <w:t>(должность,</w:t>
      </w:r>
      <w:r w:rsidRPr="008B2400">
        <w:rPr>
          <w:rFonts w:ascii="PT Astra Serif" w:eastAsiaTheme="minorHAnsi" w:hAnsi="PT Astra Serif"/>
          <w:i/>
          <w:iCs/>
          <w:color w:val="000000"/>
          <w:sz w:val="18"/>
          <w:szCs w:val="18"/>
          <w:shd w:val="clear" w:color="auto" w:fill="FFFFFF"/>
        </w:rPr>
        <w:t xml:space="preserve"> Ф.И.О. представителя),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действующего на основании ___________________________________,с одной стороны и представитель Государственного заказчика, в лице __________________________________________________________ </w:t>
      </w:r>
      <w:r w:rsidRPr="008B2400">
        <w:rPr>
          <w:rFonts w:ascii="PT Astra Serif" w:eastAsiaTheme="minorHAnsi" w:hAnsi="PT Astra Serif"/>
          <w:i/>
          <w:sz w:val="18"/>
          <w:szCs w:val="18"/>
          <w:shd w:val="clear" w:color="auto" w:fill="FFFFFF"/>
          <w:lang w:eastAsia="en-US"/>
        </w:rPr>
        <w:t xml:space="preserve">(должность, Ф.И.О. </w:t>
      </w:r>
      <w:r w:rsidRPr="008B2400">
        <w:rPr>
          <w:rFonts w:ascii="PT Astra Serif" w:eastAsiaTheme="minorHAnsi" w:hAnsi="PT Astra Serif"/>
          <w:i/>
          <w:iCs/>
          <w:color w:val="000000"/>
          <w:sz w:val="18"/>
          <w:szCs w:val="18"/>
          <w:shd w:val="clear" w:color="auto" w:fill="FFFFFF"/>
        </w:rPr>
        <w:t>представителя</w:t>
      </w:r>
      <w:r w:rsidRPr="008B2400">
        <w:rPr>
          <w:rFonts w:ascii="PT Astra Serif" w:eastAsiaTheme="minorHAnsi" w:hAnsi="PT Astra Serif"/>
          <w:i/>
          <w:sz w:val="18"/>
          <w:szCs w:val="18"/>
          <w:shd w:val="clear" w:color="auto" w:fill="FFFFFF"/>
          <w:lang w:eastAsia="en-US"/>
        </w:rPr>
        <w:t>),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действующего на основании _____________________________ с другой стороны, вместе именуемые в дальнейшем Стороны, составили настоящий Акт приемки товара о нижеследующем:</w:t>
      </w:r>
    </w:p>
    <w:p w:rsidR="00F93A21" w:rsidRPr="008B2400" w:rsidRDefault="00F93A21" w:rsidP="00F93A21">
      <w:pPr>
        <w:widowControl w:val="0"/>
        <w:tabs>
          <w:tab w:val="left" w:leader="underscore" w:pos="61"/>
          <w:tab w:val="left" w:leader="underscore" w:pos="364"/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1. В соответствии с условиями государственного контракта от _____________________20______г.  № ______ Поставщик передал (поставил), а Государственный заказчик принял и оприходовал товар, указанный в нижеприведенной таблице:</w:t>
      </w:r>
    </w:p>
    <w:p w:rsidR="00F93A21" w:rsidRPr="008B2400" w:rsidRDefault="00F93A21" w:rsidP="00F93A21">
      <w:pPr>
        <w:widowControl w:val="0"/>
        <w:tabs>
          <w:tab w:val="left" w:leader="underscore" w:pos="61"/>
          <w:tab w:val="left" w:leader="underscore" w:pos="364"/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</w:p>
    <w:tbl>
      <w:tblPr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43"/>
        <w:gridCol w:w="1144"/>
        <w:gridCol w:w="841"/>
        <w:gridCol w:w="850"/>
        <w:gridCol w:w="708"/>
        <w:gridCol w:w="866"/>
        <w:gridCol w:w="988"/>
      </w:tblGrid>
      <w:tr w:rsidR="00F93A21" w:rsidRPr="008B2400" w:rsidTr="00672126">
        <w:trPr>
          <w:trHeight w:val="6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3A21" w:rsidRPr="008B2400" w:rsidRDefault="00F93A21" w:rsidP="00803D37">
            <w:pPr>
              <w:contextualSpacing/>
              <w:jc w:val="center"/>
              <w:rPr>
                <w:rFonts w:ascii="PT Astra Serif" w:hAnsi="PT Astra Serif"/>
                <w:szCs w:val="24"/>
              </w:rPr>
            </w:pPr>
            <w:r w:rsidRPr="008B2400">
              <w:rPr>
                <w:rFonts w:ascii="PT Astra Serif" w:hAnsi="PT Astra Serif"/>
                <w:szCs w:val="24"/>
              </w:rPr>
              <w:t xml:space="preserve">№ </w:t>
            </w:r>
            <w:proofErr w:type="gramStart"/>
            <w:r w:rsidRPr="008B2400">
              <w:rPr>
                <w:rFonts w:ascii="PT Astra Serif" w:hAnsi="PT Astra Serif"/>
                <w:szCs w:val="24"/>
              </w:rPr>
              <w:t>п</w:t>
            </w:r>
            <w:proofErr w:type="gramEnd"/>
            <w:r w:rsidRPr="008B2400">
              <w:rPr>
                <w:rFonts w:ascii="PT Astra Serif" w:hAnsi="PT Astra Serif"/>
                <w:szCs w:val="24"/>
              </w:rPr>
              <w:t>/п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Наименование, характеристики товара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ОКПД</w:t>
            </w:r>
            <w:proofErr w:type="gramStart"/>
            <w:r w:rsidRPr="008B2400">
              <w:rPr>
                <w:rFonts w:ascii="PT Astra Serif" w:hAnsi="PT Astra Serif"/>
                <w:b/>
                <w:sz w:val="18"/>
                <w:szCs w:val="18"/>
              </w:rPr>
              <w:t>2</w:t>
            </w:r>
            <w:proofErr w:type="gramEnd"/>
            <w:r w:rsidRPr="008B2400">
              <w:rPr>
                <w:rFonts w:ascii="PT Astra Serif" w:hAnsi="PT Astra Serif"/>
                <w:b/>
                <w:sz w:val="18"/>
                <w:szCs w:val="18"/>
              </w:rPr>
              <w:t>/КТРУ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Гарантийный срок (месяц)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кол-во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Цена за ед. изм., руб.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Сумма, руб.</w:t>
            </w:r>
          </w:p>
        </w:tc>
      </w:tr>
      <w:tr w:rsidR="00234EFA" w:rsidRPr="008B2400" w:rsidTr="00672126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4EFA" w:rsidRPr="008B2400" w:rsidRDefault="00234EFA" w:rsidP="00803D37">
            <w:pPr>
              <w:contextualSpacing/>
              <w:jc w:val="center"/>
              <w:rPr>
                <w:rFonts w:ascii="PT Astra Serif" w:hAnsi="PT Astra Serif"/>
                <w:szCs w:val="24"/>
              </w:rPr>
            </w:pPr>
            <w:r w:rsidRPr="008B2400">
              <w:rPr>
                <w:rFonts w:ascii="PT Astra Serif" w:hAnsi="PT Astra Serif"/>
                <w:szCs w:val="24"/>
              </w:rPr>
              <w:t>1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803" w:rsidRPr="00753F9D" w:rsidRDefault="00E61803" w:rsidP="00E6180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Услуги печатные прочие, не включенные в другие группировки. </w:t>
            </w:r>
          </w:p>
          <w:p w:rsidR="00234EFA" w:rsidRPr="005D765C" w:rsidRDefault="00234EFA" w:rsidP="00E61803">
            <w:pPr>
              <w:rPr>
                <w:rFonts w:ascii="PT Astra Serif" w:hAnsi="PT Astra Serif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8B2400" w:rsidRDefault="00234EFA" w:rsidP="00803D3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/ КТРУ отсутствует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8B2400" w:rsidRDefault="00672126" w:rsidP="00803D37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ar-SA"/>
              </w:rPr>
              <w:t>Усл.единица</w:t>
            </w:r>
            <w:r w:rsidR="00234EFA">
              <w:rPr>
                <w:rFonts w:ascii="PT Astra Serif" w:eastAsia="Calibri" w:hAnsi="PT Astra Serif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8B2400" w:rsidRDefault="00234EFA" w:rsidP="00234EF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537159" w:rsidRDefault="00234EFA" w:rsidP="00234EFA">
            <w:pPr>
              <w:jc w:val="center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537159" w:rsidRDefault="00234EFA" w:rsidP="00234EF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Default="00234EFA" w:rsidP="00234EFA">
            <w:pPr>
              <w:jc w:val="center"/>
            </w:pPr>
          </w:p>
        </w:tc>
      </w:tr>
    </w:tbl>
    <w:p w:rsidR="00F93A21" w:rsidRPr="008B2400" w:rsidRDefault="00F93A21" w:rsidP="00E61803">
      <w:pPr>
        <w:widowControl w:val="0"/>
        <w:tabs>
          <w:tab w:val="left" w:pos="851"/>
          <w:tab w:val="left" w:pos="5105"/>
        </w:tabs>
        <w:ind w:hanging="709"/>
        <w:contextualSpacing/>
        <w:jc w:val="both"/>
        <w:rPr>
          <w:rFonts w:ascii="PT Astra Serif" w:eastAsiaTheme="minorHAnsi" w:hAnsi="PT Astra Serif"/>
          <w:shd w:val="clear" w:color="auto" w:fill="FFFFFF"/>
          <w:lang w:eastAsia="en-US"/>
        </w:rPr>
      </w:pPr>
    </w:p>
    <w:p w:rsidR="00F93A21" w:rsidRPr="008B2400" w:rsidRDefault="00F93A21" w:rsidP="00F93A21">
      <w:pPr>
        <w:widowControl w:val="0"/>
        <w:tabs>
          <w:tab w:val="left" w:pos="851"/>
          <w:tab w:val="left" w:pos="5105"/>
        </w:tabs>
        <w:ind w:left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2. Сопроводительные документы, переданные вместе с товаром: </w:t>
      </w:r>
    </w:p>
    <w:p w:rsidR="00F93A21" w:rsidRPr="008B2400" w:rsidRDefault="00F93A21" w:rsidP="00F93A21">
      <w:pPr>
        <w:widowControl w:val="0"/>
        <w:tabs>
          <w:tab w:val="left" w:pos="851"/>
          <w:tab w:val="left" w:pos="5105"/>
        </w:tabs>
        <w:ind w:left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товарная накладная </w:t>
      </w:r>
      <w:proofErr w:type="gramStart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от</w:t>
      </w:r>
      <w:proofErr w:type="gramEnd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___________________ № __________;</w:t>
      </w:r>
    </w:p>
    <w:p w:rsidR="00F93A21" w:rsidRPr="008B2400" w:rsidRDefault="00F93A21" w:rsidP="00F93A21">
      <w:pPr>
        <w:widowControl w:val="0"/>
        <w:tabs>
          <w:tab w:val="left" w:pos="851"/>
          <w:tab w:val="left" w:pos="5105"/>
        </w:tabs>
        <w:ind w:left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транспортная накладная (в случае поставки железнодорожным транспортом – железнодорожная накладная) </w:t>
      </w:r>
      <w:r w:rsidR="006E2106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br/>
      </w:r>
      <w:proofErr w:type="gramStart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от</w:t>
      </w:r>
      <w:proofErr w:type="gramEnd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__________________ №___________;</w:t>
      </w:r>
    </w:p>
    <w:p w:rsidR="00F93A21" w:rsidRPr="008B2400" w:rsidRDefault="00F93A21" w:rsidP="00F93A21">
      <w:pPr>
        <w:widowControl w:val="0"/>
        <w:tabs>
          <w:tab w:val="left" w:leader="underscore" w:pos="547"/>
        </w:tabs>
        <w:ind w:firstLine="567"/>
        <w:contextualSpacing/>
        <w:jc w:val="both"/>
        <w:rPr>
          <w:rFonts w:ascii="PT Astra Serif" w:eastAsiaTheme="minorHAnsi" w:hAnsi="PT Astra Serif"/>
          <w:bCs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bCs/>
          <w:sz w:val="18"/>
          <w:szCs w:val="18"/>
          <w:shd w:val="clear" w:color="auto" w:fill="FFFFFF"/>
          <w:lang w:eastAsia="en-US"/>
        </w:rPr>
        <w:t xml:space="preserve">счет-фактура </w:t>
      </w:r>
      <w:proofErr w:type="gramStart"/>
      <w:r w:rsidRPr="008B2400">
        <w:rPr>
          <w:rFonts w:ascii="PT Astra Serif" w:eastAsiaTheme="minorHAnsi" w:hAnsi="PT Astra Serif"/>
          <w:bCs/>
          <w:sz w:val="18"/>
          <w:szCs w:val="18"/>
          <w:shd w:val="clear" w:color="auto" w:fill="FFFFFF"/>
          <w:lang w:eastAsia="en-US"/>
        </w:rPr>
        <w:t>от</w:t>
      </w:r>
      <w:proofErr w:type="gramEnd"/>
      <w:r w:rsidRPr="008B2400">
        <w:rPr>
          <w:rFonts w:ascii="PT Astra Serif" w:eastAsiaTheme="minorHAnsi" w:hAnsi="PT Astra Serif"/>
          <w:bCs/>
          <w:sz w:val="18"/>
          <w:szCs w:val="18"/>
          <w:shd w:val="clear" w:color="auto" w:fill="FFFFFF"/>
          <w:lang w:eastAsia="en-US"/>
        </w:rPr>
        <w:t>_________________ № ___________;</w:t>
      </w:r>
    </w:p>
    <w:p w:rsidR="00F93A21" w:rsidRPr="008B2400" w:rsidRDefault="00F93A21" w:rsidP="00F93A21">
      <w:pPr>
        <w:ind w:firstLine="567"/>
        <w:contextualSpacing/>
        <w:jc w:val="both"/>
        <w:rPr>
          <w:rFonts w:ascii="PT Astra Serif" w:eastAsia="Arial Unicode MS" w:hAnsi="PT Astra Serif"/>
          <w:b/>
          <w:bCs/>
          <w:i/>
          <w:sz w:val="18"/>
          <w:szCs w:val="18"/>
          <w:shd w:val="clear" w:color="auto" w:fill="FFFFFF"/>
        </w:rPr>
      </w:pPr>
      <w:r w:rsidRPr="008B2400">
        <w:rPr>
          <w:rFonts w:ascii="PT Astra Serif" w:eastAsia="Arial Unicode MS" w:hAnsi="PT Astra Serif"/>
          <w:sz w:val="18"/>
          <w:szCs w:val="18"/>
        </w:rPr>
        <w:t>документы, удостоверяющие качество товара - ______________</w:t>
      </w:r>
      <w:r w:rsidRPr="008B2400">
        <w:rPr>
          <w:rFonts w:ascii="PT Astra Serif" w:eastAsia="Arial Unicode MS" w:hAnsi="PT Astra Serif"/>
          <w:bCs/>
          <w:i/>
          <w:iCs/>
          <w:sz w:val="18"/>
          <w:szCs w:val="18"/>
        </w:rPr>
        <w:t xml:space="preserve">(наименование </w:t>
      </w:r>
      <w:r w:rsidRPr="008B2400">
        <w:rPr>
          <w:rFonts w:ascii="PT Astra Serif" w:eastAsia="Arial Unicode MS" w:hAnsi="PT Astra Serif"/>
          <w:i/>
          <w:iCs/>
          <w:sz w:val="18"/>
          <w:szCs w:val="18"/>
        </w:rPr>
        <w:t xml:space="preserve">соответствующего документа) </w:t>
      </w:r>
      <w:r w:rsidR="006E2106">
        <w:rPr>
          <w:rFonts w:ascii="PT Astra Serif" w:eastAsia="Arial Unicode MS" w:hAnsi="PT Astra Serif"/>
          <w:i/>
          <w:iCs/>
          <w:sz w:val="18"/>
          <w:szCs w:val="18"/>
        </w:rPr>
        <w:br/>
      </w:r>
      <w:proofErr w:type="gramStart"/>
      <w:r w:rsidRPr="008B2400">
        <w:rPr>
          <w:rFonts w:ascii="PT Astra Serif" w:eastAsia="Arial Unicode MS" w:hAnsi="PT Astra Serif"/>
          <w:b/>
          <w:bCs/>
          <w:i/>
          <w:iCs/>
          <w:sz w:val="18"/>
          <w:szCs w:val="18"/>
          <w:shd w:val="clear" w:color="auto" w:fill="FFFFFF"/>
        </w:rPr>
        <w:t>от</w:t>
      </w:r>
      <w:proofErr w:type="gramEnd"/>
      <w:r w:rsidRPr="008B2400">
        <w:rPr>
          <w:rFonts w:ascii="PT Astra Serif" w:eastAsia="Arial Unicode MS" w:hAnsi="PT Astra Serif"/>
          <w:b/>
          <w:bCs/>
          <w:i/>
          <w:iCs/>
          <w:sz w:val="18"/>
          <w:szCs w:val="18"/>
          <w:shd w:val="clear" w:color="auto" w:fill="FFFFFF"/>
        </w:rPr>
        <w:t xml:space="preserve"> ______________ № ________;</w:t>
      </w:r>
    </w:p>
    <w:p w:rsidR="00F93A21" w:rsidRPr="008B2400" w:rsidRDefault="00F93A21" w:rsidP="00F93A21">
      <w:pPr>
        <w:widowControl w:val="0"/>
        <w:tabs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3. Товар принят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val="en-US" w:eastAsia="en-US"/>
        </w:rPr>
        <w:t>CC</w:t>
      </w:r>
      <w:proofErr w:type="gramStart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С</w:t>
      </w:r>
      <w:proofErr w:type="gramEnd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val="en-US" w:eastAsia="en-US"/>
        </w:rPr>
        <w:t>P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1996 г. № П-7, в части, не противоречащей требованиям действующего законодательства Российской Федерации и условиям Контракта.</w:t>
      </w:r>
    </w:p>
    <w:p w:rsidR="00F93A21" w:rsidRPr="008B2400" w:rsidRDefault="00F93A21" w:rsidP="00F93A21">
      <w:pPr>
        <w:widowControl w:val="0"/>
        <w:tabs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4. Стороны взаимных претензий по качеству, количеству, комплектности и сроку поставки переданного (поставленного) товара претензий не имеют (</w:t>
      </w:r>
      <w:r w:rsidRPr="008B2400">
        <w:rPr>
          <w:rFonts w:ascii="PT Astra Serif" w:eastAsiaTheme="minorHAnsi" w:hAnsi="PT Astra Serif"/>
          <w:i/>
          <w:sz w:val="18"/>
          <w:szCs w:val="18"/>
          <w:shd w:val="clear" w:color="auto" w:fill="FFFFFF"/>
          <w:lang w:eastAsia="en-US"/>
        </w:rPr>
        <w:t>если имеют, указать какие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). Поставленный товар соответствует требованиям действующего законодательства Российской Федерации и условиям Контракта (</w:t>
      </w:r>
      <w:r w:rsidRPr="008B2400">
        <w:rPr>
          <w:rFonts w:ascii="PT Astra Serif" w:eastAsiaTheme="minorHAnsi" w:hAnsi="PT Astra Serif"/>
          <w:i/>
          <w:sz w:val="18"/>
          <w:szCs w:val="18"/>
          <w:shd w:val="clear" w:color="auto" w:fill="FFFFFF"/>
          <w:lang w:eastAsia="en-US"/>
        </w:rPr>
        <w:t>или указать, что не соответствует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).</w:t>
      </w:r>
    </w:p>
    <w:p w:rsidR="00F93A21" w:rsidRPr="008B2400" w:rsidRDefault="00F93A21" w:rsidP="00F93A21">
      <w:pPr>
        <w:widowControl w:val="0"/>
        <w:tabs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Заключение экспертизы</w:t>
      </w:r>
      <w:proofErr w:type="gramStart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:</w:t>
      </w:r>
      <w:proofErr w:type="gramEnd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___________________________________________________________________________</w:t>
      </w:r>
    </w:p>
    <w:p w:rsidR="00F93A21" w:rsidRPr="008B2400" w:rsidRDefault="00F93A21" w:rsidP="00F93A21">
      <w:pPr>
        <w:widowControl w:val="0"/>
        <w:tabs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_________________________________________________________________________________________________</w:t>
      </w:r>
    </w:p>
    <w:p w:rsidR="00F93A21" w:rsidRPr="008B2400" w:rsidRDefault="00F93A21" w:rsidP="00F93A21">
      <w:pPr>
        <w:widowControl w:val="0"/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Настоящий Акт составлен и подписан Поставщиком и Государственным заказчиком в двух подлинных экземплярах: 1-й экземпляр - Государственному заказчику, 2-й экземпляр - Поставщи</w:t>
      </w:r>
      <w:r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ку</w:t>
      </w:r>
    </w:p>
    <w:p w:rsidR="00F93A21" w:rsidRPr="008B2400" w:rsidRDefault="00F93A21" w:rsidP="00F93A21">
      <w:pPr>
        <w:widowControl w:val="0"/>
        <w:ind w:left="284" w:firstLine="425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</w:p>
    <w:tbl>
      <w:tblPr>
        <w:tblW w:w="1101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18"/>
        <w:gridCol w:w="4108"/>
        <w:gridCol w:w="5214"/>
        <w:gridCol w:w="1373"/>
      </w:tblGrid>
      <w:tr w:rsidR="00F93A21" w:rsidRPr="008B2400" w:rsidTr="00803D37">
        <w:trPr>
          <w:gridAfter w:val="1"/>
          <w:wAfter w:w="1373" w:type="dxa"/>
        </w:trPr>
        <w:tc>
          <w:tcPr>
            <w:tcW w:w="4426" w:type="dxa"/>
            <w:gridSpan w:val="2"/>
          </w:tcPr>
          <w:p w:rsidR="00F93A21" w:rsidRPr="008B2400" w:rsidRDefault="00F93A21" w:rsidP="00803D37">
            <w:pPr>
              <w:tabs>
                <w:tab w:val="left" w:pos="7934"/>
              </w:tabs>
              <w:snapToGrid w:val="0"/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От Государственного заказчика</w:t>
            </w:r>
          </w:p>
          <w:p w:rsidR="00F93A21" w:rsidRPr="008B2400" w:rsidRDefault="00F93A21" w:rsidP="00803D37">
            <w:pPr>
              <w:tabs>
                <w:tab w:val="left" w:pos="7934"/>
              </w:tabs>
              <w:snapToGrid w:val="0"/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___________________________________</w:t>
            </w:r>
          </w:p>
          <w:p w:rsidR="00F93A21" w:rsidRPr="008B2400" w:rsidRDefault="00F93A21" w:rsidP="00803D37">
            <w:pPr>
              <w:tabs>
                <w:tab w:val="left" w:pos="7934"/>
              </w:tabs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__________________/________________/</w:t>
            </w:r>
          </w:p>
          <w:p w:rsidR="00F93A21" w:rsidRPr="008B2400" w:rsidRDefault="00F93A21" w:rsidP="00803D37">
            <w:pPr>
              <w:tabs>
                <w:tab w:val="left" w:pos="3315"/>
                <w:tab w:val="left" w:pos="7934"/>
              </w:tabs>
              <w:ind w:left="284" w:right="-108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М.П.</w:t>
            </w:r>
          </w:p>
        </w:tc>
        <w:tc>
          <w:tcPr>
            <w:tcW w:w="5214" w:type="dxa"/>
          </w:tcPr>
          <w:p w:rsidR="00F93A21" w:rsidRPr="008B2400" w:rsidRDefault="00F93A21" w:rsidP="00803D37">
            <w:pPr>
              <w:tabs>
                <w:tab w:val="left" w:pos="7934"/>
              </w:tabs>
              <w:snapToGrid w:val="0"/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 xml:space="preserve">               От Поставщика</w:t>
            </w:r>
          </w:p>
          <w:p w:rsidR="00F93A21" w:rsidRPr="008B2400" w:rsidRDefault="00F93A21" w:rsidP="00803D37">
            <w:pPr>
              <w:tabs>
                <w:tab w:val="left" w:pos="7934"/>
              </w:tabs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 xml:space="preserve">               ________________________________</w:t>
            </w:r>
          </w:p>
          <w:p w:rsidR="00F93A21" w:rsidRPr="008B2400" w:rsidRDefault="00F93A21" w:rsidP="00803D37">
            <w:pPr>
              <w:tabs>
                <w:tab w:val="left" w:pos="7934"/>
              </w:tabs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 xml:space="preserve">               _________________/______________/</w:t>
            </w:r>
          </w:p>
          <w:p w:rsidR="00F93A21" w:rsidRPr="008B2400" w:rsidRDefault="00F93A21" w:rsidP="00803D37">
            <w:pPr>
              <w:tabs>
                <w:tab w:val="left" w:pos="7934"/>
              </w:tabs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 xml:space="preserve">               М.П.</w:t>
            </w:r>
          </w:p>
        </w:tc>
      </w:tr>
      <w:tr w:rsidR="00F93A21" w:rsidRPr="008B2400" w:rsidTr="00803D37">
        <w:tblPrEx>
          <w:jc w:val="center"/>
          <w:tblLook w:val="04A0" w:firstRow="1" w:lastRow="0" w:firstColumn="1" w:lastColumn="0" w:noHBand="0" w:noVBand="1"/>
        </w:tblPrEx>
        <w:trPr>
          <w:gridBefore w:val="1"/>
          <w:wBefore w:w="318" w:type="dxa"/>
          <w:trHeight w:val="212"/>
          <w:jc w:val="center"/>
        </w:trPr>
        <w:tc>
          <w:tcPr>
            <w:tcW w:w="10695" w:type="dxa"/>
            <w:gridSpan w:val="3"/>
            <w:vAlign w:val="center"/>
          </w:tcPr>
          <w:p w:rsidR="00F93A21" w:rsidRPr="008B2400" w:rsidRDefault="00F93A21" w:rsidP="00803D37">
            <w:pPr>
              <w:contextualSpacing/>
              <w:jc w:val="center"/>
              <w:rPr>
                <w:rFonts w:ascii="PT Astra Serif" w:eastAsiaTheme="minorHAnsi" w:hAnsi="PT Astra Serif"/>
                <w:b/>
                <w:lang w:eastAsia="en-US"/>
              </w:rPr>
            </w:pPr>
          </w:p>
          <w:p w:rsidR="00F93A21" w:rsidRPr="008B2400" w:rsidRDefault="00F93A21" w:rsidP="00803D37">
            <w:pPr>
              <w:contextualSpacing/>
              <w:rPr>
                <w:rFonts w:ascii="PT Astra Serif" w:eastAsiaTheme="minorHAnsi" w:hAnsi="PT Astra Serif"/>
                <w:b/>
                <w:lang w:eastAsia="en-US"/>
              </w:rPr>
            </w:pPr>
          </w:p>
          <w:p w:rsidR="00F93A21" w:rsidRPr="008B2400" w:rsidRDefault="00F93A21" w:rsidP="00803D37">
            <w:pPr>
              <w:contextualSpacing/>
              <w:jc w:val="center"/>
              <w:rPr>
                <w:rFonts w:ascii="PT Astra Serif" w:eastAsiaTheme="minorHAnsi" w:hAnsi="PT Astra Serif"/>
                <w:b/>
                <w:lang w:eastAsia="en-US"/>
              </w:rPr>
            </w:pPr>
            <w:r w:rsidRPr="008B2400">
              <w:rPr>
                <w:rFonts w:ascii="PT Astra Serif" w:eastAsiaTheme="minorHAnsi" w:hAnsi="PT Astra Serif"/>
                <w:b/>
                <w:lang w:eastAsia="en-US"/>
              </w:rPr>
              <w:t>Подписи Сторон</w:t>
            </w:r>
          </w:p>
          <w:p w:rsidR="00F93A21" w:rsidRPr="008B2400" w:rsidRDefault="00F93A21" w:rsidP="00803D37">
            <w:pPr>
              <w:contextualSpacing/>
              <w:jc w:val="center"/>
              <w:rPr>
                <w:rFonts w:ascii="PT Astra Serif" w:eastAsiaTheme="minorHAnsi" w:hAnsi="PT Astra Serif"/>
                <w:b/>
                <w:lang w:eastAsia="en-US"/>
              </w:rPr>
            </w:pPr>
          </w:p>
        </w:tc>
      </w:tr>
    </w:tbl>
    <w:p w:rsidR="00F93A21" w:rsidRPr="008B2400" w:rsidRDefault="00F93A21" w:rsidP="00F93A21">
      <w:pPr>
        <w:rPr>
          <w:rFonts w:ascii="PT Astra Serif" w:hAnsi="PT Astra Serif"/>
          <w:bCs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234EFA" w:rsidRPr="00753F9D" w:rsidTr="00803D37">
        <w:tc>
          <w:tcPr>
            <w:tcW w:w="5070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234EFA" w:rsidRPr="006C5313" w:rsidRDefault="00234EFA" w:rsidP="00974368">
            <w:pPr>
              <w:tabs>
                <w:tab w:val="left" w:pos="3315"/>
                <w:tab w:val="left" w:pos="7934"/>
              </w:tabs>
              <w:ind w:right="-108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Исполнитель</w:t>
            </w: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</w:tc>
      </w:tr>
      <w:tr w:rsidR="00E61803" w:rsidRPr="00E61803" w:rsidTr="00E61803">
        <w:tc>
          <w:tcPr>
            <w:tcW w:w="5070" w:type="dxa"/>
          </w:tcPr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</w:p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  <w:r w:rsidRPr="00E61803">
              <w:rPr>
                <w:rFonts w:ascii="PT Astra Serif" w:hAnsi="PT Astra Serif"/>
              </w:rPr>
              <w:t>____________________/Кочетов А.Н./</w:t>
            </w:r>
          </w:p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  <w:proofErr w:type="spellStart"/>
            <w:r w:rsidRPr="00E61803">
              <w:rPr>
                <w:rFonts w:ascii="PT Astra Serif" w:hAnsi="PT Astra Serif"/>
              </w:rPr>
              <w:t>м</w:t>
            </w:r>
            <w:proofErr w:type="gramStart"/>
            <w:r w:rsidRPr="00E61803">
              <w:rPr>
                <w:rFonts w:ascii="PT Astra Serif" w:hAnsi="PT Astra Serif"/>
              </w:rPr>
              <w:t>.п</w:t>
            </w:r>
            <w:proofErr w:type="spellEnd"/>
            <w:proofErr w:type="gramEnd"/>
          </w:p>
        </w:tc>
        <w:tc>
          <w:tcPr>
            <w:tcW w:w="4536" w:type="dxa"/>
          </w:tcPr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</w:p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  <w:r w:rsidRPr="00E61803">
              <w:rPr>
                <w:rFonts w:ascii="PT Astra Serif" w:hAnsi="PT Astra Serif"/>
              </w:rPr>
              <w:t>______________/Семенов М.И./</w:t>
            </w:r>
          </w:p>
          <w:p w:rsidR="00E61803" w:rsidRPr="00E61803" w:rsidRDefault="00E61803" w:rsidP="00E61803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</w:rPr>
            </w:pPr>
            <w:proofErr w:type="spellStart"/>
            <w:r w:rsidRPr="00E61803">
              <w:rPr>
                <w:rFonts w:ascii="PT Astra Serif" w:hAnsi="PT Astra Serif"/>
              </w:rPr>
              <w:t>м</w:t>
            </w:r>
            <w:proofErr w:type="gramStart"/>
            <w:r w:rsidRPr="00E61803">
              <w:rPr>
                <w:rFonts w:ascii="PT Astra Serif" w:hAnsi="PT Astra Serif"/>
              </w:rPr>
              <w:t>.п</w:t>
            </w:r>
            <w:proofErr w:type="spellEnd"/>
            <w:proofErr w:type="gramEnd"/>
          </w:p>
        </w:tc>
      </w:tr>
    </w:tbl>
    <w:p w:rsidR="006C3451" w:rsidRPr="00E61803" w:rsidRDefault="006C3451" w:rsidP="001A74DF">
      <w:pPr>
        <w:rPr>
          <w:bCs/>
        </w:rPr>
      </w:pPr>
    </w:p>
    <w:sectPr w:rsidR="006C3451" w:rsidRPr="00E61803" w:rsidSect="00E61803">
      <w:pgSz w:w="11907" w:h="16840" w:code="9"/>
      <w:pgMar w:top="567" w:right="567" w:bottom="567" w:left="709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8F" w:rsidRDefault="0088378F" w:rsidP="00D57918">
      <w:r>
        <w:separator/>
      </w:r>
    </w:p>
  </w:endnote>
  <w:endnote w:type="continuationSeparator" w:id="0">
    <w:p w:rsidR="0088378F" w:rsidRDefault="0088378F" w:rsidP="00D5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8F" w:rsidRDefault="0088378F" w:rsidP="00D57918">
      <w:r>
        <w:separator/>
      </w:r>
    </w:p>
  </w:footnote>
  <w:footnote w:type="continuationSeparator" w:id="0">
    <w:p w:rsidR="0088378F" w:rsidRDefault="0088378F" w:rsidP="00D5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440"/>
        </w:tabs>
      </w:pPr>
    </w:lvl>
    <w:lvl w:ilvl="2">
      <w:start w:val="1"/>
      <w:numFmt w:val="decimal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2301D51"/>
    <w:multiLevelType w:val="hybridMultilevel"/>
    <w:tmpl w:val="B70860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BB7FE7"/>
    <w:multiLevelType w:val="multilevel"/>
    <w:tmpl w:val="3D9E61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5">
    <w:nsid w:val="09E36B23"/>
    <w:multiLevelType w:val="hybridMultilevel"/>
    <w:tmpl w:val="4A7CD792"/>
    <w:lvl w:ilvl="0" w:tplc="A8206AF8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CBE7700"/>
    <w:multiLevelType w:val="multilevel"/>
    <w:tmpl w:val="A610685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1440"/>
      </w:pPr>
      <w:rPr>
        <w:rFonts w:hint="default"/>
      </w:rPr>
    </w:lvl>
  </w:abstractNum>
  <w:abstractNum w:abstractNumId="7">
    <w:nsid w:val="0E6B478B"/>
    <w:multiLevelType w:val="hybridMultilevel"/>
    <w:tmpl w:val="9A82E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2A43D6"/>
    <w:multiLevelType w:val="multilevel"/>
    <w:tmpl w:val="9E500000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9">
    <w:nsid w:val="123C47C4"/>
    <w:multiLevelType w:val="hybridMultilevel"/>
    <w:tmpl w:val="37E4B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27A1A"/>
    <w:multiLevelType w:val="hybridMultilevel"/>
    <w:tmpl w:val="C98CA514"/>
    <w:lvl w:ilvl="0" w:tplc="8F44B8BE">
      <w:start w:val="1"/>
      <w:numFmt w:val="decimal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0005C3F"/>
    <w:multiLevelType w:val="hybridMultilevel"/>
    <w:tmpl w:val="C5AAC28C"/>
    <w:lvl w:ilvl="0" w:tplc="69288A3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D4E55"/>
    <w:multiLevelType w:val="hybridMultilevel"/>
    <w:tmpl w:val="28663F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06E5EC6"/>
    <w:multiLevelType w:val="hybridMultilevel"/>
    <w:tmpl w:val="0CE8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B03730"/>
    <w:multiLevelType w:val="hybridMultilevel"/>
    <w:tmpl w:val="E09E8BB2"/>
    <w:lvl w:ilvl="0" w:tplc="A036AD48">
      <w:start w:val="1"/>
      <w:numFmt w:val="bullet"/>
      <w:lvlText w:val="-"/>
      <w:lvlJc w:val="left"/>
      <w:pPr>
        <w:ind w:left="10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5">
    <w:nsid w:val="27CC7D3E"/>
    <w:multiLevelType w:val="multilevel"/>
    <w:tmpl w:val="FC1416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>
    <w:nsid w:val="2C87744D"/>
    <w:multiLevelType w:val="hybridMultilevel"/>
    <w:tmpl w:val="FBAC7C2A"/>
    <w:lvl w:ilvl="0" w:tplc="A1BE7C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0FA24C2"/>
    <w:multiLevelType w:val="hybridMultilevel"/>
    <w:tmpl w:val="C5AAC28C"/>
    <w:lvl w:ilvl="0" w:tplc="69288A3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865F88"/>
    <w:multiLevelType w:val="hybridMultilevel"/>
    <w:tmpl w:val="776276D6"/>
    <w:lvl w:ilvl="0" w:tplc="542ED41A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C27558D"/>
    <w:multiLevelType w:val="hybridMultilevel"/>
    <w:tmpl w:val="C8DC2566"/>
    <w:lvl w:ilvl="0" w:tplc="7CAC567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4B4B47CE"/>
    <w:multiLevelType w:val="multilevel"/>
    <w:tmpl w:val="239CA47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27"/>
        </w:tabs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25"/>
        </w:tabs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54"/>
        </w:tabs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23"/>
        </w:tabs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52"/>
        </w:tabs>
        <w:ind w:left="10352" w:hanging="1800"/>
      </w:pPr>
      <w:rPr>
        <w:rFonts w:hint="default"/>
      </w:rPr>
    </w:lvl>
  </w:abstractNum>
  <w:abstractNum w:abstractNumId="21">
    <w:nsid w:val="51206FC4"/>
    <w:multiLevelType w:val="multilevel"/>
    <w:tmpl w:val="567AF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24" w:hanging="1440"/>
      </w:pPr>
      <w:rPr>
        <w:rFonts w:hint="default"/>
      </w:rPr>
    </w:lvl>
  </w:abstractNum>
  <w:abstractNum w:abstractNumId="22">
    <w:nsid w:val="51921490"/>
    <w:multiLevelType w:val="hybridMultilevel"/>
    <w:tmpl w:val="96F49D12"/>
    <w:lvl w:ilvl="0" w:tplc="229E6FF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24017B9"/>
    <w:multiLevelType w:val="hybridMultilevel"/>
    <w:tmpl w:val="1D36E1B4"/>
    <w:lvl w:ilvl="0" w:tplc="A036AD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3F946F7"/>
    <w:multiLevelType w:val="hybridMultilevel"/>
    <w:tmpl w:val="1EA2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771565"/>
    <w:multiLevelType w:val="hybridMultilevel"/>
    <w:tmpl w:val="E79840CA"/>
    <w:lvl w:ilvl="0" w:tplc="A036A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E077A8"/>
    <w:multiLevelType w:val="multilevel"/>
    <w:tmpl w:val="7EE6B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24" w:hanging="1440"/>
      </w:pPr>
      <w:rPr>
        <w:rFonts w:hint="default"/>
      </w:rPr>
    </w:lvl>
  </w:abstractNum>
  <w:abstractNum w:abstractNumId="27">
    <w:nsid w:val="5BD67158"/>
    <w:multiLevelType w:val="hybridMultilevel"/>
    <w:tmpl w:val="FA927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895585"/>
    <w:multiLevelType w:val="hybridMultilevel"/>
    <w:tmpl w:val="0382E238"/>
    <w:lvl w:ilvl="0" w:tplc="A4C23E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DC3B21"/>
    <w:multiLevelType w:val="multilevel"/>
    <w:tmpl w:val="1D5A90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0">
    <w:nsid w:val="608A6768"/>
    <w:multiLevelType w:val="hybridMultilevel"/>
    <w:tmpl w:val="2760E07C"/>
    <w:lvl w:ilvl="0" w:tplc="50B4779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8E279EF"/>
    <w:multiLevelType w:val="hybridMultilevel"/>
    <w:tmpl w:val="115405EA"/>
    <w:lvl w:ilvl="0" w:tplc="1A3CB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6AF6E4">
      <w:numFmt w:val="none"/>
      <w:lvlText w:val=""/>
      <w:lvlJc w:val="left"/>
      <w:pPr>
        <w:tabs>
          <w:tab w:val="num" w:pos="360"/>
        </w:tabs>
      </w:pPr>
    </w:lvl>
    <w:lvl w:ilvl="2" w:tplc="29F28E7C">
      <w:numFmt w:val="none"/>
      <w:lvlText w:val=""/>
      <w:lvlJc w:val="left"/>
      <w:pPr>
        <w:tabs>
          <w:tab w:val="num" w:pos="360"/>
        </w:tabs>
      </w:pPr>
    </w:lvl>
    <w:lvl w:ilvl="3" w:tplc="ACD84B10">
      <w:numFmt w:val="none"/>
      <w:lvlText w:val=""/>
      <w:lvlJc w:val="left"/>
      <w:pPr>
        <w:tabs>
          <w:tab w:val="num" w:pos="360"/>
        </w:tabs>
      </w:pPr>
    </w:lvl>
    <w:lvl w:ilvl="4" w:tplc="14B6E950">
      <w:numFmt w:val="none"/>
      <w:lvlText w:val=""/>
      <w:lvlJc w:val="left"/>
      <w:pPr>
        <w:tabs>
          <w:tab w:val="num" w:pos="360"/>
        </w:tabs>
      </w:pPr>
    </w:lvl>
    <w:lvl w:ilvl="5" w:tplc="3064C08E">
      <w:numFmt w:val="none"/>
      <w:lvlText w:val=""/>
      <w:lvlJc w:val="left"/>
      <w:pPr>
        <w:tabs>
          <w:tab w:val="num" w:pos="360"/>
        </w:tabs>
      </w:pPr>
    </w:lvl>
    <w:lvl w:ilvl="6" w:tplc="A8C03EA6">
      <w:numFmt w:val="none"/>
      <w:lvlText w:val=""/>
      <w:lvlJc w:val="left"/>
      <w:pPr>
        <w:tabs>
          <w:tab w:val="num" w:pos="360"/>
        </w:tabs>
      </w:pPr>
    </w:lvl>
    <w:lvl w:ilvl="7" w:tplc="DF8ECE48">
      <w:numFmt w:val="none"/>
      <w:lvlText w:val=""/>
      <w:lvlJc w:val="left"/>
      <w:pPr>
        <w:tabs>
          <w:tab w:val="num" w:pos="360"/>
        </w:tabs>
      </w:pPr>
    </w:lvl>
    <w:lvl w:ilvl="8" w:tplc="3AF4ECDE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9703C92"/>
    <w:multiLevelType w:val="hybridMultilevel"/>
    <w:tmpl w:val="D1B007E2"/>
    <w:lvl w:ilvl="0" w:tplc="B694026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AAE7288"/>
    <w:multiLevelType w:val="hybridMultilevel"/>
    <w:tmpl w:val="AE2AEFC0"/>
    <w:lvl w:ilvl="0" w:tplc="11D8CAD4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E24392F"/>
    <w:multiLevelType w:val="hybridMultilevel"/>
    <w:tmpl w:val="077A244C"/>
    <w:lvl w:ilvl="0" w:tplc="A036AD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F3054B8"/>
    <w:multiLevelType w:val="multilevel"/>
    <w:tmpl w:val="811EE0EA"/>
    <w:lvl w:ilvl="0">
      <w:start w:val="6"/>
      <w:numFmt w:val="none"/>
      <w:lvlText w:val="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27"/>
        </w:tabs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25"/>
        </w:tabs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54"/>
        </w:tabs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23"/>
        </w:tabs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52"/>
        </w:tabs>
        <w:ind w:left="10352" w:hanging="1800"/>
      </w:pPr>
      <w:rPr>
        <w:rFonts w:hint="default"/>
      </w:rPr>
    </w:lvl>
  </w:abstractNum>
  <w:abstractNum w:abstractNumId="36">
    <w:nsid w:val="70B81D61"/>
    <w:multiLevelType w:val="hybridMultilevel"/>
    <w:tmpl w:val="CCA4491A"/>
    <w:lvl w:ilvl="0" w:tplc="7F44DA42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7">
    <w:nsid w:val="717C76D6"/>
    <w:multiLevelType w:val="hybridMultilevel"/>
    <w:tmpl w:val="1EEC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8B7613"/>
    <w:multiLevelType w:val="hybridMultilevel"/>
    <w:tmpl w:val="128ABC70"/>
    <w:lvl w:ilvl="0" w:tplc="2458A12E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773B68F6"/>
    <w:multiLevelType w:val="hybridMultilevel"/>
    <w:tmpl w:val="0CE8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E103AE"/>
    <w:multiLevelType w:val="hybridMultilevel"/>
    <w:tmpl w:val="1F5C8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6F42D5"/>
    <w:multiLevelType w:val="hybridMultilevel"/>
    <w:tmpl w:val="5938115E"/>
    <w:lvl w:ilvl="0" w:tplc="1A58F10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D8670B"/>
    <w:multiLevelType w:val="hybridMultilevel"/>
    <w:tmpl w:val="6860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4"/>
    </w:lvlOverride>
  </w:num>
  <w:num w:numId="3">
    <w:abstractNumId w:val="2"/>
    <w:lvlOverride w:ilvl="0">
      <w:startOverride w:val="7"/>
    </w:lvlOverride>
  </w:num>
  <w:num w:numId="4">
    <w:abstractNumId w:val="40"/>
  </w:num>
  <w:num w:numId="5">
    <w:abstractNumId w:val="19"/>
  </w:num>
  <w:num w:numId="6">
    <w:abstractNumId w:val="31"/>
  </w:num>
  <w:num w:numId="7">
    <w:abstractNumId w:val="20"/>
  </w:num>
  <w:num w:numId="8">
    <w:abstractNumId w:val="35"/>
  </w:num>
  <w:num w:numId="9">
    <w:abstractNumId w:val="29"/>
  </w:num>
  <w:num w:numId="10">
    <w:abstractNumId w:val="38"/>
  </w:num>
  <w:num w:numId="11">
    <w:abstractNumId w:val="18"/>
  </w:num>
  <w:num w:numId="12">
    <w:abstractNumId w:val="22"/>
  </w:num>
  <w:num w:numId="13">
    <w:abstractNumId w:val="4"/>
  </w:num>
  <w:num w:numId="14">
    <w:abstractNumId w:val="15"/>
  </w:num>
  <w:num w:numId="15">
    <w:abstractNumId w:val="33"/>
  </w:num>
  <w:num w:numId="16">
    <w:abstractNumId w:val="5"/>
  </w:num>
  <w:num w:numId="17">
    <w:abstractNumId w:val="9"/>
  </w:num>
  <w:num w:numId="18">
    <w:abstractNumId w:val="0"/>
  </w:num>
  <w:num w:numId="19">
    <w:abstractNumId w:val="28"/>
  </w:num>
  <w:num w:numId="20">
    <w:abstractNumId w:val="7"/>
  </w:num>
  <w:num w:numId="21">
    <w:abstractNumId w:val="42"/>
  </w:num>
  <w:num w:numId="22">
    <w:abstractNumId w:val="16"/>
  </w:num>
  <w:num w:numId="23">
    <w:abstractNumId w:val="30"/>
  </w:num>
  <w:num w:numId="24">
    <w:abstractNumId w:val="32"/>
  </w:num>
  <w:num w:numId="25">
    <w:abstractNumId w:val="34"/>
  </w:num>
  <w:num w:numId="26">
    <w:abstractNumId w:val="41"/>
  </w:num>
  <w:num w:numId="27">
    <w:abstractNumId w:val="25"/>
  </w:num>
  <w:num w:numId="28">
    <w:abstractNumId w:val="10"/>
  </w:num>
  <w:num w:numId="29">
    <w:abstractNumId w:val="8"/>
  </w:num>
  <w:num w:numId="30">
    <w:abstractNumId w:val="23"/>
  </w:num>
  <w:num w:numId="31">
    <w:abstractNumId w:val="14"/>
  </w:num>
  <w:num w:numId="32">
    <w:abstractNumId w:val="13"/>
  </w:num>
  <w:num w:numId="33">
    <w:abstractNumId w:val="39"/>
  </w:num>
  <w:num w:numId="34">
    <w:abstractNumId w:val="36"/>
  </w:num>
  <w:num w:numId="35">
    <w:abstractNumId w:val="37"/>
  </w:num>
  <w:num w:numId="36">
    <w:abstractNumId w:val="24"/>
  </w:num>
  <w:num w:numId="37">
    <w:abstractNumId w:val="27"/>
  </w:num>
  <w:num w:numId="38">
    <w:abstractNumId w:val="12"/>
  </w:num>
  <w:num w:numId="39">
    <w:abstractNumId w:val="21"/>
  </w:num>
  <w:num w:numId="40">
    <w:abstractNumId w:val="26"/>
  </w:num>
  <w:num w:numId="41">
    <w:abstractNumId w:val="6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25"/>
    <w:rsid w:val="00001AEF"/>
    <w:rsid w:val="000028CC"/>
    <w:rsid w:val="00003030"/>
    <w:rsid w:val="000061C4"/>
    <w:rsid w:val="000079B8"/>
    <w:rsid w:val="0001181D"/>
    <w:rsid w:val="00012B92"/>
    <w:rsid w:val="00013F15"/>
    <w:rsid w:val="000142C2"/>
    <w:rsid w:val="00014E26"/>
    <w:rsid w:val="00016060"/>
    <w:rsid w:val="0002049E"/>
    <w:rsid w:val="00022D6C"/>
    <w:rsid w:val="0002472A"/>
    <w:rsid w:val="00024B05"/>
    <w:rsid w:val="0002503E"/>
    <w:rsid w:val="00025B33"/>
    <w:rsid w:val="00026D47"/>
    <w:rsid w:val="000302A0"/>
    <w:rsid w:val="00031740"/>
    <w:rsid w:val="00033BE9"/>
    <w:rsid w:val="00034221"/>
    <w:rsid w:val="00035800"/>
    <w:rsid w:val="000366F8"/>
    <w:rsid w:val="000415C2"/>
    <w:rsid w:val="00042076"/>
    <w:rsid w:val="000444AA"/>
    <w:rsid w:val="00045342"/>
    <w:rsid w:val="000459C2"/>
    <w:rsid w:val="00045BC4"/>
    <w:rsid w:val="0004687F"/>
    <w:rsid w:val="00047415"/>
    <w:rsid w:val="00052667"/>
    <w:rsid w:val="000540F8"/>
    <w:rsid w:val="000548C4"/>
    <w:rsid w:val="00054DB4"/>
    <w:rsid w:val="00055334"/>
    <w:rsid w:val="00056B1B"/>
    <w:rsid w:val="00056DD6"/>
    <w:rsid w:val="00056E98"/>
    <w:rsid w:val="0006073D"/>
    <w:rsid w:val="00060FA1"/>
    <w:rsid w:val="0006235D"/>
    <w:rsid w:val="00062E92"/>
    <w:rsid w:val="000633D5"/>
    <w:rsid w:val="000656F4"/>
    <w:rsid w:val="00066A56"/>
    <w:rsid w:val="000671AB"/>
    <w:rsid w:val="00067B92"/>
    <w:rsid w:val="00071592"/>
    <w:rsid w:val="00071E4C"/>
    <w:rsid w:val="00076D3B"/>
    <w:rsid w:val="00076F86"/>
    <w:rsid w:val="000774C0"/>
    <w:rsid w:val="00077E26"/>
    <w:rsid w:val="0008023E"/>
    <w:rsid w:val="00080B92"/>
    <w:rsid w:val="00081588"/>
    <w:rsid w:val="00081F84"/>
    <w:rsid w:val="00083208"/>
    <w:rsid w:val="00083ECD"/>
    <w:rsid w:val="00085DED"/>
    <w:rsid w:val="00091F59"/>
    <w:rsid w:val="00092546"/>
    <w:rsid w:val="00093241"/>
    <w:rsid w:val="00094A71"/>
    <w:rsid w:val="00094C90"/>
    <w:rsid w:val="00095287"/>
    <w:rsid w:val="000973D6"/>
    <w:rsid w:val="00097566"/>
    <w:rsid w:val="000A0B97"/>
    <w:rsid w:val="000A3BB0"/>
    <w:rsid w:val="000A6B9A"/>
    <w:rsid w:val="000A6E17"/>
    <w:rsid w:val="000A782B"/>
    <w:rsid w:val="000B16B4"/>
    <w:rsid w:val="000B1B4B"/>
    <w:rsid w:val="000B1E21"/>
    <w:rsid w:val="000B2D58"/>
    <w:rsid w:val="000B3D0A"/>
    <w:rsid w:val="000B3E02"/>
    <w:rsid w:val="000B5174"/>
    <w:rsid w:val="000B5538"/>
    <w:rsid w:val="000C025B"/>
    <w:rsid w:val="000C09D0"/>
    <w:rsid w:val="000C0AC7"/>
    <w:rsid w:val="000C17D0"/>
    <w:rsid w:val="000C287B"/>
    <w:rsid w:val="000C68CB"/>
    <w:rsid w:val="000C7BEB"/>
    <w:rsid w:val="000D1062"/>
    <w:rsid w:val="000D1664"/>
    <w:rsid w:val="000D192F"/>
    <w:rsid w:val="000D1E9B"/>
    <w:rsid w:val="000D2934"/>
    <w:rsid w:val="000D6093"/>
    <w:rsid w:val="000D640D"/>
    <w:rsid w:val="000D6E12"/>
    <w:rsid w:val="000D7A2D"/>
    <w:rsid w:val="000D7D18"/>
    <w:rsid w:val="000E4211"/>
    <w:rsid w:val="000E4CC9"/>
    <w:rsid w:val="000E5E58"/>
    <w:rsid w:val="000E74B2"/>
    <w:rsid w:val="000E755A"/>
    <w:rsid w:val="000F43BB"/>
    <w:rsid w:val="000F49A1"/>
    <w:rsid w:val="000F4D6E"/>
    <w:rsid w:val="000F7625"/>
    <w:rsid w:val="00100ADD"/>
    <w:rsid w:val="00100E24"/>
    <w:rsid w:val="0010126B"/>
    <w:rsid w:val="00101D77"/>
    <w:rsid w:val="00102983"/>
    <w:rsid w:val="001114AA"/>
    <w:rsid w:val="00114BAD"/>
    <w:rsid w:val="0011504C"/>
    <w:rsid w:val="0011515E"/>
    <w:rsid w:val="00115327"/>
    <w:rsid w:val="00115357"/>
    <w:rsid w:val="0012168B"/>
    <w:rsid w:val="001231E3"/>
    <w:rsid w:val="001274C1"/>
    <w:rsid w:val="00127D4F"/>
    <w:rsid w:val="00131F01"/>
    <w:rsid w:val="0013224E"/>
    <w:rsid w:val="00133B6C"/>
    <w:rsid w:val="001365A7"/>
    <w:rsid w:val="00136909"/>
    <w:rsid w:val="00137946"/>
    <w:rsid w:val="00140A3C"/>
    <w:rsid w:val="001412E1"/>
    <w:rsid w:val="00143017"/>
    <w:rsid w:val="00143FBF"/>
    <w:rsid w:val="00144CD4"/>
    <w:rsid w:val="0014545F"/>
    <w:rsid w:val="00151E5D"/>
    <w:rsid w:val="00152F32"/>
    <w:rsid w:val="00153912"/>
    <w:rsid w:val="00154272"/>
    <w:rsid w:val="0016083C"/>
    <w:rsid w:val="001608AB"/>
    <w:rsid w:val="001625FB"/>
    <w:rsid w:val="00163941"/>
    <w:rsid w:val="00163B73"/>
    <w:rsid w:val="0016445A"/>
    <w:rsid w:val="00164F5D"/>
    <w:rsid w:val="0016508F"/>
    <w:rsid w:val="00171E9B"/>
    <w:rsid w:val="001720BF"/>
    <w:rsid w:val="001728D6"/>
    <w:rsid w:val="00172AE1"/>
    <w:rsid w:val="00174356"/>
    <w:rsid w:val="00174991"/>
    <w:rsid w:val="00176462"/>
    <w:rsid w:val="00176BB1"/>
    <w:rsid w:val="00176FE4"/>
    <w:rsid w:val="00177984"/>
    <w:rsid w:val="00181E3B"/>
    <w:rsid w:val="001850F2"/>
    <w:rsid w:val="00185240"/>
    <w:rsid w:val="00185C69"/>
    <w:rsid w:val="00185CB1"/>
    <w:rsid w:val="00190717"/>
    <w:rsid w:val="001909AC"/>
    <w:rsid w:val="00190A5F"/>
    <w:rsid w:val="0019189B"/>
    <w:rsid w:val="001921AE"/>
    <w:rsid w:val="00192E42"/>
    <w:rsid w:val="001943D1"/>
    <w:rsid w:val="001949A2"/>
    <w:rsid w:val="001953CB"/>
    <w:rsid w:val="001A176C"/>
    <w:rsid w:val="001A2D9D"/>
    <w:rsid w:val="001A4BB3"/>
    <w:rsid w:val="001A5090"/>
    <w:rsid w:val="001A5CDE"/>
    <w:rsid w:val="001A74DF"/>
    <w:rsid w:val="001A7F8D"/>
    <w:rsid w:val="001B161E"/>
    <w:rsid w:val="001B2877"/>
    <w:rsid w:val="001B2D3A"/>
    <w:rsid w:val="001B33BB"/>
    <w:rsid w:val="001B3680"/>
    <w:rsid w:val="001B4013"/>
    <w:rsid w:val="001B4F6E"/>
    <w:rsid w:val="001B59DC"/>
    <w:rsid w:val="001B6CEC"/>
    <w:rsid w:val="001C09AE"/>
    <w:rsid w:val="001C09C5"/>
    <w:rsid w:val="001C40ED"/>
    <w:rsid w:val="001C53D3"/>
    <w:rsid w:val="001C7007"/>
    <w:rsid w:val="001D027A"/>
    <w:rsid w:val="001D26BC"/>
    <w:rsid w:val="001D3E58"/>
    <w:rsid w:val="001D5098"/>
    <w:rsid w:val="001D548E"/>
    <w:rsid w:val="001D679E"/>
    <w:rsid w:val="001D78B2"/>
    <w:rsid w:val="001E0DEC"/>
    <w:rsid w:val="001E2557"/>
    <w:rsid w:val="001E2583"/>
    <w:rsid w:val="001E2A72"/>
    <w:rsid w:val="001E5105"/>
    <w:rsid w:val="001E5317"/>
    <w:rsid w:val="001F0495"/>
    <w:rsid w:val="001F243B"/>
    <w:rsid w:val="001F38BF"/>
    <w:rsid w:val="001F4DB1"/>
    <w:rsid w:val="001F74DF"/>
    <w:rsid w:val="001F7F6F"/>
    <w:rsid w:val="002001D6"/>
    <w:rsid w:val="00201726"/>
    <w:rsid w:val="00207F3F"/>
    <w:rsid w:val="00211084"/>
    <w:rsid w:val="00211CB5"/>
    <w:rsid w:val="002129BE"/>
    <w:rsid w:val="002150DA"/>
    <w:rsid w:val="0021543B"/>
    <w:rsid w:val="002168E3"/>
    <w:rsid w:val="00216A41"/>
    <w:rsid w:val="00221F49"/>
    <w:rsid w:val="00222044"/>
    <w:rsid w:val="0022310C"/>
    <w:rsid w:val="00223D81"/>
    <w:rsid w:val="00227CFB"/>
    <w:rsid w:val="00232E6B"/>
    <w:rsid w:val="002336E3"/>
    <w:rsid w:val="00233838"/>
    <w:rsid w:val="00234EFA"/>
    <w:rsid w:val="002354B6"/>
    <w:rsid w:val="00235FE4"/>
    <w:rsid w:val="00236691"/>
    <w:rsid w:val="0023769A"/>
    <w:rsid w:val="00242D87"/>
    <w:rsid w:val="002432B9"/>
    <w:rsid w:val="002460E6"/>
    <w:rsid w:val="00247E3D"/>
    <w:rsid w:val="00250023"/>
    <w:rsid w:val="00251844"/>
    <w:rsid w:val="002530B8"/>
    <w:rsid w:val="002575FC"/>
    <w:rsid w:val="002606AA"/>
    <w:rsid w:val="00262ED3"/>
    <w:rsid w:val="00263EB4"/>
    <w:rsid w:val="00280E92"/>
    <w:rsid w:val="00286131"/>
    <w:rsid w:val="002901E8"/>
    <w:rsid w:val="00294852"/>
    <w:rsid w:val="0029490F"/>
    <w:rsid w:val="00296A0F"/>
    <w:rsid w:val="002A0103"/>
    <w:rsid w:val="002A357E"/>
    <w:rsid w:val="002A370C"/>
    <w:rsid w:val="002A47CE"/>
    <w:rsid w:val="002A5956"/>
    <w:rsid w:val="002A7322"/>
    <w:rsid w:val="002B075C"/>
    <w:rsid w:val="002B0E51"/>
    <w:rsid w:val="002B11EE"/>
    <w:rsid w:val="002B35FB"/>
    <w:rsid w:val="002B3FD5"/>
    <w:rsid w:val="002B63DB"/>
    <w:rsid w:val="002B6547"/>
    <w:rsid w:val="002B72BA"/>
    <w:rsid w:val="002B7314"/>
    <w:rsid w:val="002C01B7"/>
    <w:rsid w:val="002C074B"/>
    <w:rsid w:val="002C1324"/>
    <w:rsid w:val="002C1EE1"/>
    <w:rsid w:val="002C4A10"/>
    <w:rsid w:val="002C5AF4"/>
    <w:rsid w:val="002C7A41"/>
    <w:rsid w:val="002D3484"/>
    <w:rsid w:val="002D504F"/>
    <w:rsid w:val="002D5676"/>
    <w:rsid w:val="002D5B82"/>
    <w:rsid w:val="002E0D93"/>
    <w:rsid w:val="002E3762"/>
    <w:rsid w:val="002E52A6"/>
    <w:rsid w:val="002E5A7A"/>
    <w:rsid w:val="002F074A"/>
    <w:rsid w:val="002F0DFE"/>
    <w:rsid w:val="002F1CDE"/>
    <w:rsid w:val="002F39F7"/>
    <w:rsid w:val="002F6A89"/>
    <w:rsid w:val="002F7501"/>
    <w:rsid w:val="002F76A9"/>
    <w:rsid w:val="00300565"/>
    <w:rsid w:val="0030066E"/>
    <w:rsid w:val="00301997"/>
    <w:rsid w:val="003044B7"/>
    <w:rsid w:val="0030499D"/>
    <w:rsid w:val="00306CAA"/>
    <w:rsid w:val="003076DE"/>
    <w:rsid w:val="003105FD"/>
    <w:rsid w:val="003109BB"/>
    <w:rsid w:val="003158DD"/>
    <w:rsid w:val="00317FF0"/>
    <w:rsid w:val="00321C0D"/>
    <w:rsid w:val="00322842"/>
    <w:rsid w:val="003228D1"/>
    <w:rsid w:val="00322A17"/>
    <w:rsid w:val="00323531"/>
    <w:rsid w:val="003258DD"/>
    <w:rsid w:val="0032718A"/>
    <w:rsid w:val="00327465"/>
    <w:rsid w:val="00327724"/>
    <w:rsid w:val="0033023E"/>
    <w:rsid w:val="0033066E"/>
    <w:rsid w:val="00331673"/>
    <w:rsid w:val="00341077"/>
    <w:rsid w:val="00342503"/>
    <w:rsid w:val="00342A28"/>
    <w:rsid w:val="00342CEA"/>
    <w:rsid w:val="00342D5B"/>
    <w:rsid w:val="00343D2E"/>
    <w:rsid w:val="00344528"/>
    <w:rsid w:val="003445CE"/>
    <w:rsid w:val="00345992"/>
    <w:rsid w:val="00345B90"/>
    <w:rsid w:val="0034632A"/>
    <w:rsid w:val="00346525"/>
    <w:rsid w:val="0034672C"/>
    <w:rsid w:val="0034682F"/>
    <w:rsid w:val="003468F5"/>
    <w:rsid w:val="00351621"/>
    <w:rsid w:val="00353825"/>
    <w:rsid w:val="00354DF5"/>
    <w:rsid w:val="0035595C"/>
    <w:rsid w:val="00355CE6"/>
    <w:rsid w:val="00356568"/>
    <w:rsid w:val="003573D5"/>
    <w:rsid w:val="00357480"/>
    <w:rsid w:val="00360957"/>
    <w:rsid w:val="00360FB0"/>
    <w:rsid w:val="00363E67"/>
    <w:rsid w:val="0036400C"/>
    <w:rsid w:val="00365B9B"/>
    <w:rsid w:val="0037281C"/>
    <w:rsid w:val="00372A36"/>
    <w:rsid w:val="0037313A"/>
    <w:rsid w:val="00375716"/>
    <w:rsid w:val="00377338"/>
    <w:rsid w:val="00383037"/>
    <w:rsid w:val="003841C6"/>
    <w:rsid w:val="0038685C"/>
    <w:rsid w:val="0038697F"/>
    <w:rsid w:val="003903C7"/>
    <w:rsid w:val="00391637"/>
    <w:rsid w:val="00393E4C"/>
    <w:rsid w:val="003966E8"/>
    <w:rsid w:val="00397884"/>
    <w:rsid w:val="003A0B82"/>
    <w:rsid w:val="003A0CA8"/>
    <w:rsid w:val="003A41A0"/>
    <w:rsid w:val="003A452D"/>
    <w:rsid w:val="003A59B9"/>
    <w:rsid w:val="003A633F"/>
    <w:rsid w:val="003B13E4"/>
    <w:rsid w:val="003B218C"/>
    <w:rsid w:val="003B2223"/>
    <w:rsid w:val="003B2569"/>
    <w:rsid w:val="003B2E42"/>
    <w:rsid w:val="003B6A00"/>
    <w:rsid w:val="003B76B0"/>
    <w:rsid w:val="003B76CA"/>
    <w:rsid w:val="003C0496"/>
    <w:rsid w:val="003C19AF"/>
    <w:rsid w:val="003C3967"/>
    <w:rsid w:val="003C7C83"/>
    <w:rsid w:val="003D0AB0"/>
    <w:rsid w:val="003D2CD4"/>
    <w:rsid w:val="003D3809"/>
    <w:rsid w:val="003D48D4"/>
    <w:rsid w:val="003D5152"/>
    <w:rsid w:val="003D5C17"/>
    <w:rsid w:val="003E0149"/>
    <w:rsid w:val="003E385F"/>
    <w:rsid w:val="003E3AC6"/>
    <w:rsid w:val="003E3ED6"/>
    <w:rsid w:val="003E46B3"/>
    <w:rsid w:val="003E6BE9"/>
    <w:rsid w:val="003F04D3"/>
    <w:rsid w:val="003F079D"/>
    <w:rsid w:val="003F1087"/>
    <w:rsid w:val="003F3C67"/>
    <w:rsid w:val="003F4260"/>
    <w:rsid w:val="003F498C"/>
    <w:rsid w:val="00400C3B"/>
    <w:rsid w:val="00400F0F"/>
    <w:rsid w:val="004025CC"/>
    <w:rsid w:val="0040616F"/>
    <w:rsid w:val="00406EF1"/>
    <w:rsid w:val="004072AF"/>
    <w:rsid w:val="004102EB"/>
    <w:rsid w:val="00413738"/>
    <w:rsid w:val="00414D0C"/>
    <w:rsid w:val="004150DA"/>
    <w:rsid w:val="004208D6"/>
    <w:rsid w:val="00421E67"/>
    <w:rsid w:val="00422BE3"/>
    <w:rsid w:val="00422D7E"/>
    <w:rsid w:val="00423A13"/>
    <w:rsid w:val="00424879"/>
    <w:rsid w:val="00430043"/>
    <w:rsid w:val="004342A4"/>
    <w:rsid w:val="00434A6E"/>
    <w:rsid w:val="004359D9"/>
    <w:rsid w:val="00435A31"/>
    <w:rsid w:val="004375C1"/>
    <w:rsid w:val="00437D6E"/>
    <w:rsid w:val="00441A12"/>
    <w:rsid w:val="00443549"/>
    <w:rsid w:val="00443E1F"/>
    <w:rsid w:val="0044440F"/>
    <w:rsid w:val="004461A8"/>
    <w:rsid w:val="00447123"/>
    <w:rsid w:val="004507F8"/>
    <w:rsid w:val="00452448"/>
    <w:rsid w:val="00454001"/>
    <w:rsid w:val="004543E3"/>
    <w:rsid w:val="0045462D"/>
    <w:rsid w:val="00457466"/>
    <w:rsid w:val="00457559"/>
    <w:rsid w:val="00462B18"/>
    <w:rsid w:val="00465A8E"/>
    <w:rsid w:val="00465DE8"/>
    <w:rsid w:val="00466D03"/>
    <w:rsid w:val="00473669"/>
    <w:rsid w:val="00476323"/>
    <w:rsid w:val="00477C33"/>
    <w:rsid w:val="004813CD"/>
    <w:rsid w:val="00482190"/>
    <w:rsid w:val="00490DB5"/>
    <w:rsid w:val="00494012"/>
    <w:rsid w:val="004A063D"/>
    <w:rsid w:val="004A404F"/>
    <w:rsid w:val="004A6952"/>
    <w:rsid w:val="004A6F01"/>
    <w:rsid w:val="004B39C1"/>
    <w:rsid w:val="004B64D3"/>
    <w:rsid w:val="004B76CF"/>
    <w:rsid w:val="004B77F3"/>
    <w:rsid w:val="004B7A75"/>
    <w:rsid w:val="004C35DA"/>
    <w:rsid w:val="004D65C3"/>
    <w:rsid w:val="004E1E2A"/>
    <w:rsid w:val="004E2A37"/>
    <w:rsid w:val="004E3EB0"/>
    <w:rsid w:val="004E4723"/>
    <w:rsid w:val="004E4731"/>
    <w:rsid w:val="004E5198"/>
    <w:rsid w:val="004E5774"/>
    <w:rsid w:val="004E614B"/>
    <w:rsid w:val="004E6F17"/>
    <w:rsid w:val="004E7512"/>
    <w:rsid w:val="004F3448"/>
    <w:rsid w:val="004F353F"/>
    <w:rsid w:val="004F681A"/>
    <w:rsid w:val="004F761F"/>
    <w:rsid w:val="00506571"/>
    <w:rsid w:val="00507331"/>
    <w:rsid w:val="005077A0"/>
    <w:rsid w:val="0050783D"/>
    <w:rsid w:val="00510903"/>
    <w:rsid w:val="00510EA3"/>
    <w:rsid w:val="00511546"/>
    <w:rsid w:val="00512AFF"/>
    <w:rsid w:val="005130F3"/>
    <w:rsid w:val="005166DE"/>
    <w:rsid w:val="005200E8"/>
    <w:rsid w:val="00521620"/>
    <w:rsid w:val="00521FBF"/>
    <w:rsid w:val="005220BE"/>
    <w:rsid w:val="00525A66"/>
    <w:rsid w:val="005302AA"/>
    <w:rsid w:val="00530F05"/>
    <w:rsid w:val="00532F1C"/>
    <w:rsid w:val="00536C79"/>
    <w:rsid w:val="00537B0D"/>
    <w:rsid w:val="00537EAD"/>
    <w:rsid w:val="0054229F"/>
    <w:rsid w:val="00545E9A"/>
    <w:rsid w:val="00546418"/>
    <w:rsid w:val="00546C1D"/>
    <w:rsid w:val="00551114"/>
    <w:rsid w:val="0055288F"/>
    <w:rsid w:val="0055378D"/>
    <w:rsid w:val="005545FF"/>
    <w:rsid w:val="00554A4C"/>
    <w:rsid w:val="00554B49"/>
    <w:rsid w:val="00554F35"/>
    <w:rsid w:val="00555730"/>
    <w:rsid w:val="00555E8E"/>
    <w:rsid w:val="005566D8"/>
    <w:rsid w:val="00556BE7"/>
    <w:rsid w:val="00560D2D"/>
    <w:rsid w:val="0056183B"/>
    <w:rsid w:val="00564D01"/>
    <w:rsid w:val="00565D79"/>
    <w:rsid w:val="00567342"/>
    <w:rsid w:val="00567633"/>
    <w:rsid w:val="00567B82"/>
    <w:rsid w:val="005707E4"/>
    <w:rsid w:val="00570AE4"/>
    <w:rsid w:val="00575204"/>
    <w:rsid w:val="00575D4B"/>
    <w:rsid w:val="005769F4"/>
    <w:rsid w:val="005775C7"/>
    <w:rsid w:val="00577B73"/>
    <w:rsid w:val="0058027A"/>
    <w:rsid w:val="00580C82"/>
    <w:rsid w:val="00583FED"/>
    <w:rsid w:val="0058499E"/>
    <w:rsid w:val="00587262"/>
    <w:rsid w:val="00590EC3"/>
    <w:rsid w:val="00591040"/>
    <w:rsid w:val="0059475B"/>
    <w:rsid w:val="00595E17"/>
    <w:rsid w:val="0059762F"/>
    <w:rsid w:val="00597AA3"/>
    <w:rsid w:val="00597D48"/>
    <w:rsid w:val="005A0030"/>
    <w:rsid w:val="005A05A5"/>
    <w:rsid w:val="005A1E85"/>
    <w:rsid w:val="005A23E4"/>
    <w:rsid w:val="005A45D8"/>
    <w:rsid w:val="005A48C6"/>
    <w:rsid w:val="005A5524"/>
    <w:rsid w:val="005B2424"/>
    <w:rsid w:val="005B3B07"/>
    <w:rsid w:val="005B4258"/>
    <w:rsid w:val="005B4E87"/>
    <w:rsid w:val="005B52FE"/>
    <w:rsid w:val="005B595B"/>
    <w:rsid w:val="005B6F98"/>
    <w:rsid w:val="005C0C8F"/>
    <w:rsid w:val="005C0D99"/>
    <w:rsid w:val="005C211C"/>
    <w:rsid w:val="005C5E3C"/>
    <w:rsid w:val="005C69C3"/>
    <w:rsid w:val="005C7888"/>
    <w:rsid w:val="005C7D65"/>
    <w:rsid w:val="005D0578"/>
    <w:rsid w:val="005D084E"/>
    <w:rsid w:val="005D0E42"/>
    <w:rsid w:val="005D2620"/>
    <w:rsid w:val="005D3728"/>
    <w:rsid w:val="005D39B6"/>
    <w:rsid w:val="005D44BA"/>
    <w:rsid w:val="005D63FB"/>
    <w:rsid w:val="005E1A5E"/>
    <w:rsid w:val="005E2F87"/>
    <w:rsid w:val="005E381A"/>
    <w:rsid w:val="005E4242"/>
    <w:rsid w:val="005E5B95"/>
    <w:rsid w:val="005F0B1A"/>
    <w:rsid w:val="005F20DB"/>
    <w:rsid w:val="005F6A00"/>
    <w:rsid w:val="005F723E"/>
    <w:rsid w:val="005F79CD"/>
    <w:rsid w:val="00601A23"/>
    <w:rsid w:val="00602ED1"/>
    <w:rsid w:val="00604B54"/>
    <w:rsid w:val="00605722"/>
    <w:rsid w:val="006105AE"/>
    <w:rsid w:val="00612338"/>
    <w:rsid w:val="00612EB4"/>
    <w:rsid w:val="006137CA"/>
    <w:rsid w:val="00615076"/>
    <w:rsid w:val="006171AD"/>
    <w:rsid w:val="0061754B"/>
    <w:rsid w:val="00620274"/>
    <w:rsid w:val="0062093E"/>
    <w:rsid w:val="00620CC6"/>
    <w:rsid w:val="00626029"/>
    <w:rsid w:val="006264BA"/>
    <w:rsid w:val="00626A69"/>
    <w:rsid w:val="0062713C"/>
    <w:rsid w:val="00630976"/>
    <w:rsid w:val="00631861"/>
    <w:rsid w:val="00632302"/>
    <w:rsid w:val="00634313"/>
    <w:rsid w:val="006343D2"/>
    <w:rsid w:val="00634E38"/>
    <w:rsid w:val="00635557"/>
    <w:rsid w:val="006373CF"/>
    <w:rsid w:val="00643B54"/>
    <w:rsid w:val="0064410B"/>
    <w:rsid w:val="00647C21"/>
    <w:rsid w:val="006503EF"/>
    <w:rsid w:val="0065287A"/>
    <w:rsid w:val="00652EBB"/>
    <w:rsid w:val="00653F75"/>
    <w:rsid w:val="00660621"/>
    <w:rsid w:val="0066080C"/>
    <w:rsid w:val="0066242F"/>
    <w:rsid w:val="006638CA"/>
    <w:rsid w:val="00663A67"/>
    <w:rsid w:val="00664266"/>
    <w:rsid w:val="00664802"/>
    <w:rsid w:val="00664C40"/>
    <w:rsid w:val="006667BD"/>
    <w:rsid w:val="006668AE"/>
    <w:rsid w:val="006701FD"/>
    <w:rsid w:val="00670BF5"/>
    <w:rsid w:val="0067162F"/>
    <w:rsid w:val="00671C74"/>
    <w:rsid w:val="00672126"/>
    <w:rsid w:val="006738CF"/>
    <w:rsid w:val="00673E15"/>
    <w:rsid w:val="006740B6"/>
    <w:rsid w:val="006772A3"/>
    <w:rsid w:val="006815BE"/>
    <w:rsid w:val="00685B4D"/>
    <w:rsid w:val="00685D63"/>
    <w:rsid w:val="006861D3"/>
    <w:rsid w:val="00692464"/>
    <w:rsid w:val="00693166"/>
    <w:rsid w:val="006936D8"/>
    <w:rsid w:val="00694386"/>
    <w:rsid w:val="0069618E"/>
    <w:rsid w:val="00696F12"/>
    <w:rsid w:val="006978A3"/>
    <w:rsid w:val="006A02D9"/>
    <w:rsid w:val="006A524A"/>
    <w:rsid w:val="006A7578"/>
    <w:rsid w:val="006A7B65"/>
    <w:rsid w:val="006A7E17"/>
    <w:rsid w:val="006B1259"/>
    <w:rsid w:val="006B30DE"/>
    <w:rsid w:val="006B4306"/>
    <w:rsid w:val="006B440E"/>
    <w:rsid w:val="006B49EB"/>
    <w:rsid w:val="006B515B"/>
    <w:rsid w:val="006B5310"/>
    <w:rsid w:val="006B5B3F"/>
    <w:rsid w:val="006B7ADD"/>
    <w:rsid w:val="006C3451"/>
    <w:rsid w:val="006C403E"/>
    <w:rsid w:val="006C476E"/>
    <w:rsid w:val="006C5046"/>
    <w:rsid w:val="006C6703"/>
    <w:rsid w:val="006D0595"/>
    <w:rsid w:val="006D117A"/>
    <w:rsid w:val="006D25EF"/>
    <w:rsid w:val="006D2902"/>
    <w:rsid w:val="006D352F"/>
    <w:rsid w:val="006D36A6"/>
    <w:rsid w:val="006D3A85"/>
    <w:rsid w:val="006D4324"/>
    <w:rsid w:val="006D4696"/>
    <w:rsid w:val="006D5B1A"/>
    <w:rsid w:val="006D66E7"/>
    <w:rsid w:val="006E2106"/>
    <w:rsid w:val="006F0CC7"/>
    <w:rsid w:val="006F3983"/>
    <w:rsid w:val="006F4437"/>
    <w:rsid w:val="006F4FF2"/>
    <w:rsid w:val="006F5A1E"/>
    <w:rsid w:val="00701115"/>
    <w:rsid w:val="0070192E"/>
    <w:rsid w:val="00705741"/>
    <w:rsid w:val="0070707C"/>
    <w:rsid w:val="007126E9"/>
    <w:rsid w:val="007129E8"/>
    <w:rsid w:val="00713128"/>
    <w:rsid w:val="00713250"/>
    <w:rsid w:val="0071356D"/>
    <w:rsid w:val="007153E2"/>
    <w:rsid w:val="00715A09"/>
    <w:rsid w:val="00715FE7"/>
    <w:rsid w:val="00716A2E"/>
    <w:rsid w:val="00717B44"/>
    <w:rsid w:val="00717C3C"/>
    <w:rsid w:val="007211D0"/>
    <w:rsid w:val="0072200C"/>
    <w:rsid w:val="00723AAE"/>
    <w:rsid w:val="0072541E"/>
    <w:rsid w:val="00726266"/>
    <w:rsid w:val="0072771A"/>
    <w:rsid w:val="00727D8A"/>
    <w:rsid w:val="00731D11"/>
    <w:rsid w:val="0073326D"/>
    <w:rsid w:val="00733995"/>
    <w:rsid w:val="007348B0"/>
    <w:rsid w:val="00734BE7"/>
    <w:rsid w:val="0073532B"/>
    <w:rsid w:val="00735B7A"/>
    <w:rsid w:val="0073687F"/>
    <w:rsid w:val="00736F9F"/>
    <w:rsid w:val="00741201"/>
    <w:rsid w:val="00741545"/>
    <w:rsid w:val="00745093"/>
    <w:rsid w:val="00745A64"/>
    <w:rsid w:val="00746F9A"/>
    <w:rsid w:val="007477A9"/>
    <w:rsid w:val="007518F8"/>
    <w:rsid w:val="007522AB"/>
    <w:rsid w:val="00753183"/>
    <w:rsid w:val="007602DB"/>
    <w:rsid w:val="007604C3"/>
    <w:rsid w:val="007607AB"/>
    <w:rsid w:val="007614BB"/>
    <w:rsid w:val="007618E4"/>
    <w:rsid w:val="00761BF7"/>
    <w:rsid w:val="0076229A"/>
    <w:rsid w:val="00762E09"/>
    <w:rsid w:val="0077075C"/>
    <w:rsid w:val="00771819"/>
    <w:rsid w:val="00776209"/>
    <w:rsid w:val="00777307"/>
    <w:rsid w:val="007800A8"/>
    <w:rsid w:val="0078378B"/>
    <w:rsid w:val="007838D4"/>
    <w:rsid w:val="00785CDF"/>
    <w:rsid w:val="007877B4"/>
    <w:rsid w:val="00790700"/>
    <w:rsid w:val="007911A3"/>
    <w:rsid w:val="00791E85"/>
    <w:rsid w:val="00792B2D"/>
    <w:rsid w:val="00792CE0"/>
    <w:rsid w:val="007949EA"/>
    <w:rsid w:val="00794A89"/>
    <w:rsid w:val="007A1558"/>
    <w:rsid w:val="007A4121"/>
    <w:rsid w:val="007A4DAA"/>
    <w:rsid w:val="007A62E7"/>
    <w:rsid w:val="007B03E5"/>
    <w:rsid w:val="007B3109"/>
    <w:rsid w:val="007B3FAF"/>
    <w:rsid w:val="007B671F"/>
    <w:rsid w:val="007C1E96"/>
    <w:rsid w:val="007C3947"/>
    <w:rsid w:val="007C3FE0"/>
    <w:rsid w:val="007C78EF"/>
    <w:rsid w:val="007D3631"/>
    <w:rsid w:val="007D74BA"/>
    <w:rsid w:val="007E04DE"/>
    <w:rsid w:val="007E092C"/>
    <w:rsid w:val="007E1D68"/>
    <w:rsid w:val="007E2A64"/>
    <w:rsid w:val="007E4152"/>
    <w:rsid w:val="007E5090"/>
    <w:rsid w:val="007E6E24"/>
    <w:rsid w:val="007E6E98"/>
    <w:rsid w:val="007E6F38"/>
    <w:rsid w:val="007E72DF"/>
    <w:rsid w:val="007E772E"/>
    <w:rsid w:val="007E7DAC"/>
    <w:rsid w:val="007E7F21"/>
    <w:rsid w:val="007F0269"/>
    <w:rsid w:val="007F0C20"/>
    <w:rsid w:val="007F50B5"/>
    <w:rsid w:val="007F6601"/>
    <w:rsid w:val="00800700"/>
    <w:rsid w:val="00802562"/>
    <w:rsid w:val="00802E3C"/>
    <w:rsid w:val="00803D37"/>
    <w:rsid w:val="008048B9"/>
    <w:rsid w:val="00806923"/>
    <w:rsid w:val="00806B8B"/>
    <w:rsid w:val="008105EB"/>
    <w:rsid w:val="008118E6"/>
    <w:rsid w:val="00812D1D"/>
    <w:rsid w:val="00814035"/>
    <w:rsid w:val="00814457"/>
    <w:rsid w:val="00816FDF"/>
    <w:rsid w:val="0081741B"/>
    <w:rsid w:val="00820B2A"/>
    <w:rsid w:val="008221C2"/>
    <w:rsid w:val="00823FB7"/>
    <w:rsid w:val="00824469"/>
    <w:rsid w:val="00824744"/>
    <w:rsid w:val="008255C6"/>
    <w:rsid w:val="0082689E"/>
    <w:rsid w:val="00830CA8"/>
    <w:rsid w:val="00831D8A"/>
    <w:rsid w:val="00832199"/>
    <w:rsid w:val="00835187"/>
    <w:rsid w:val="00837F88"/>
    <w:rsid w:val="00840A1C"/>
    <w:rsid w:val="00842CDE"/>
    <w:rsid w:val="00843814"/>
    <w:rsid w:val="00845D5F"/>
    <w:rsid w:val="00847583"/>
    <w:rsid w:val="00853322"/>
    <w:rsid w:val="00856AC5"/>
    <w:rsid w:val="0086130E"/>
    <w:rsid w:val="00861D5A"/>
    <w:rsid w:val="00863952"/>
    <w:rsid w:val="008700BE"/>
    <w:rsid w:val="00871156"/>
    <w:rsid w:val="00873810"/>
    <w:rsid w:val="00873DCC"/>
    <w:rsid w:val="00874903"/>
    <w:rsid w:val="00877FA1"/>
    <w:rsid w:val="00880979"/>
    <w:rsid w:val="00881994"/>
    <w:rsid w:val="008821AA"/>
    <w:rsid w:val="008828A2"/>
    <w:rsid w:val="0088378F"/>
    <w:rsid w:val="00886029"/>
    <w:rsid w:val="00887161"/>
    <w:rsid w:val="00887CD1"/>
    <w:rsid w:val="00890130"/>
    <w:rsid w:val="00892440"/>
    <w:rsid w:val="00893302"/>
    <w:rsid w:val="008972D5"/>
    <w:rsid w:val="008A057F"/>
    <w:rsid w:val="008A092C"/>
    <w:rsid w:val="008A6951"/>
    <w:rsid w:val="008A6D8E"/>
    <w:rsid w:val="008B3F36"/>
    <w:rsid w:val="008B4049"/>
    <w:rsid w:val="008B4839"/>
    <w:rsid w:val="008B4D4A"/>
    <w:rsid w:val="008C0197"/>
    <w:rsid w:val="008C1BB9"/>
    <w:rsid w:val="008C28EF"/>
    <w:rsid w:val="008C3311"/>
    <w:rsid w:val="008C4114"/>
    <w:rsid w:val="008C4BF1"/>
    <w:rsid w:val="008C50CE"/>
    <w:rsid w:val="008C5180"/>
    <w:rsid w:val="008C5395"/>
    <w:rsid w:val="008C60D9"/>
    <w:rsid w:val="008C6B03"/>
    <w:rsid w:val="008D05CA"/>
    <w:rsid w:val="008D1093"/>
    <w:rsid w:val="008D3B79"/>
    <w:rsid w:val="008D424F"/>
    <w:rsid w:val="008D564F"/>
    <w:rsid w:val="008D602E"/>
    <w:rsid w:val="008D6C83"/>
    <w:rsid w:val="008E0DA4"/>
    <w:rsid w:val="008E54CE"/>
    <w:rsid w:val="008E7F4C"/>
    <w:rsid w:val="008F049A"/>
    <w:rsid w:val="008F37A4"/>
    <w:rsid w:val="008F422E"/>
    <w:rsid w:val="008F7D3D"/>
    <w:rsid w:val="008F7D5C"/>
    <w:rsid w:val="0090079A"/>
    <w:rsid w:val="009018A4"/>
    <w:rsid w:val="00904BE9"/>
    <w:rsid w:val="0090588F"/>
    <w:rsid w:val="00905930"/>
    <w:rsid w:val="00905B6F"/>
    <w:rsid w:val="00905CD8"/>
    <w:rsid w:val="009078E7"/>
    <w:rsid w:val="00907B29"/>
    <w:rsid w:val="00911D1B"/>
    <w:rsid w:val="00912211"/>
    <w:rsid w:val="009133CC"/>
    <w:rsid w:val="00915861"/>
    <w:rsid w:val="009201B8"/>
    <w:rsid w:val="00920893"/>
    <w:rsid w:val="00920C23"/>
    <w:rsid w:val="0092148E"/>
    <w:rsid w:val="00921B7D"/>
    <w:rsid w:val="009231BA"/>
    <w:rsid w:val="00925CAA"/>
    <w:rsid w:val="00926CAA"/>
    <w:rsid w:val="0092781B"/>
    <w:rsid w:val="009307A1"/>
    <w:rsid w:val="00930AA2"/>
    <w:rsid w:val="00930F01"/>
    <w:rsid w:val="00931232"/>
    <w:rsid w:val="00931429"/>
    <w:rsid w:val="00932E59"/>
    <w:rsid w:val="0093303C"/>
    <w:rsid w:val="00933191"/>
    <w:rsid w:val="00933ED6"/>
    <w:rsid w:val="009349B1"/>
    <w:rsid w:val="00940DB6"/>
    <w:rsid w:val="009420EA"/>
    <w:rsid w:val="00942FDF"/>
    <w:rsid w:val="00944B8A"/>
    <w:rsid w:val="00944D54"/>
    <w:rsid w:val="0095095A"/>
    <w:rsid w:val="00956192"/>
    <w:rsid w:val="009600DB"/>
    <w:rsid w:val="00962B0F"/>
    <w:rsid w:val="00962C2F"/>
    <w:rsid w:val="00964889"/>
    <w:rsid w:val="0096604A"/>
    <w:rsid w:val="009714C8"/>
    <w:rsid w:val="00971DEA"/>
    <w:rsid w:val="0097219D"/>
    <w:rsid w:val="009722A2"/>
    <w:rsid w:val="00974368"/>
    <w:rsid w:val="0097480D"/>
    <w:rsid w:val="009750A8"/>
    <w:rsid w:val="009771A1"/>
    <w:rsid w:val="0098010E"/>
    <w:rsid w:val="00980844"/>
    <w:rsid w:val="00982084"/>
    <w:rsid w:val="00982AEC"/>
    <w:rsid w:val="0098538D"/>
    <w:rsid w:val="00986A8F"/>
    <w:rsid w:val="00986AA5"/>
    <w:rsid w:val="00987768"/>
    <w:rsid w:val="00994678"/>
    <w:rsid w:val="00995988"/>
    <w:rsid w:val="00995AD0"/>
    <w:rsid w:val="00996138"/>
    <w:rsid w:val="0099726C"/>
    <w:rsid w:val="009972E1"/>
    <w:rsid w:val="009A0174"/>
    <w:rsid w:val="009A0579"/>
    <w:rsid w:val="009A1B96"/>
    <w:rsid w:val="009A2751"/>
    <w:rsid w:val="009A3B8D"/>
    <w:rsid w:val="009A5ABD"/>
    <w:rsid w:val="009A5C0D"/>
    <w:rsid w:val="009A68AF"/>
    <w:rsid w:val="009B13F4"/>
    <w:rsid w:val="009B1846"/>
    <w:rsid w:val="009B1CAE"/>
    <w:rsid w:val="009B2467"/>
    <w:rsid w:val="009B66C2"/>
    <w:rsid w:val="009B6928"/>
    <w:rsid w:val="009B736E"/>
    <w:rsid w:val="009C26FB"/>
    <w:rsid w:val="009C2EA6"/>
    <w:rsid w:val="009C30EF"/>
    <w:rsid w:val="009C55DA"/>
    <w:rsid w:val="009C74F9"/>
    <w:rsid w:val="009C7B51"/>
    <w:rsid w:val="009D0159"/>
    <w:rsid w:val="009D01DE"/>
    <w:rsid w:val="009D0EE4"/>
    <w:rsid w:val="009E37CE"/>
    <w:rsid w:val="009E4521"/>
    <w:rsid w:val="009E5219"/>
    <w:rsid w:val="009F001F"/>
    <w:rsid w:val="009F3F9A"/>
    <w:rsid w:val="009F4100"/>
    <w:rsid w:val="009F5653"/>
    <w:rsid w:val="00A01206"/>
    <w:rsid w:val="00A02DFD"/>
    <w:rsid w:val="00A04DA3"/>
    <w:rsid w:val="00A05486"/>
    <w:rsid w:val="00A054CD"/>
    <w:rsid w:val="00A05C40"/>
    <w:rsid w:val="00A06A92"/>
    <w:rsid w:val="00A06D5E"/>
    <w:rsid w:val="00A07670"/>
    <w:rsid w:val="00A077BC"/>
    <w:rsid w:val="00A1021D"/>
    <w:rsid w:val="00A1306A"/>
    <w:rsid w:val="00A15CFC"/>
    <w:rsid w:val="00A212B5"/>
    <w:rsid w:val="00A21F3C"/>
    <w:rsid w:val="00A25307"/>
    <w:rsid w:val="00A2531A"/>
    <w:rsid w:val="00A309D6"/>
    <w:rsid w:val="00A30F11"/>
    <w:rsid w:val="00A32250"/>
    <w:rsid w:val="00A32951"/>
    <w:rsid w:val="00A32B09"/>
    <w:rsid w:val="00A32CEA"/>
    <w:rsid w:val="00A3323D"/>
    <w:rsid w:val="00A3392C"/>
    <w:rsid w:val="00A33D8E"/>
    <w:rsid w:val="00A35723"/>
    <w:rsid w:val="00A375EA"/>
    <w:rsid w:val="00A40C7D"/>
    <w:rsid w:val="00A44462"/>
    <w:rsid w:val="00A444CD"/>
    <w:rsid w:val="00A45156"/>
    <w:rsid w:val="00A476C2"/>
    <w:rsid w:val="00A50A28"/>
    <w:rsid w:val="00A50C61"/>
    <w:rsid w:val="00A50CCD"/>
    <w:rsid w:val="00A54C70"/>
    <w:rsid w:val="00A57600"/>
    <w:rsid w:val="00A62F5A"/>
    <w:rsid w:val="00A64A87"/>
    <w:rsid w:val="00A6681F"/>
    <w:rsid w:val="00A6738D"/>
    <w:rsid w:val="00A67EB4"/>
    <w:rsid w:val="00A71E6E"/>
    <w:rsid w:val="00A7592E"/>
    <w:rsid w:val="00A75973"/>
    <w:rsid w:val="00A76559"/>
    <w:rsid w:val="00A765E3"/>
    <w:rsid w:val="00A76CEC"/>
    <w:rsid w:val="00A811AF"/>
    <w:rsid w:val="00A8271C"/>
    <w:rsid w:val="00A82EB4"/>
    <w:rsid w:val="00A83583"/>
    <w:rsid w:val="00A836F0"/>
    <w:rsid w:val="00A83C4C"/>
    <w:rsid w:val="00A84707"/>
    <w:rsid w:val="00A85144"/>
    <w:rsid w:val="00A861C3"/>
    <w:rsid w:val="00A86A8D"/>
    <w:rsid w:val="00A919E3"/>
    <w:rsid w:val="00A91D1B"/>
    <w:rsid w:val="00A932B7"/>
    <w:rsid w:val="00A9350C"/>
    <w:rsid w:val="00A9601E"/>
    <w:rsid w:val="00AA11D1"/>
    <w:rsid w:val="00AA45F8"/>
    <w:rsid w:val="00AA6879"/>
    <w:rsid w:val="00AA715C"/>
    <w:rsid w:val="00AA7AFD"/>
    <w:rsid w:val="00AB14A3"/>
    <w:rsid w:val="00AB17A1"/>
    <w:rsid w:val="00AB1E3E"/>
    <w:rsid w:val="00AB4D53"/>
    <w:rsid w:val="00AB524A"/>
    <w:rsid w:val="00AB76D1"/>
    <w:rsid w:val="00AB7944"/>
    <w:rsid w:val="00AC04B3"/>
    <w:rsid w:val="00AC0754"/>
    <w:rsid w:val="00AC3339"/>
    <w:rsid w:val="00AC3F91"/>
    <w:rsid w:val="00AC5677"/>
    <w:rsid w:val="00AC6CD9"/>
    <w:rsid w:val="00AD2E81"/>
    <w:rsid w:val="00AD34FC"/>
    <w:rsid w:val="00AD56A3"/>
    <w:rsid w:val="00AD587B"/>
    <w:rsid w:val="00AD7872"/>
    <w:rsid w:val="00AE157C"/>
    <w:rsid w:val="00AE2AC2"/>
    <w:rsid w:val="00AE2E61"/>
    <w:rsid w:val="00AE3325"/>
    <w:rsid w:val="00AE768C"/>
    <w:rsid w:val="00AF0FBB"/>
    <w:rsid w:val="00AF14D3"/>
    <w:rsid w:val="00AF1F3B"/>
    <w:rsid w:val="00AF44B0"/>
    <w:rsid w:val="00AF4F4A"/>
    <w:rsid w:val="00AF772D"/>
    <w:rsid w:val="00AF7D66"/>
    <w:rsid w:val="00B039AE"/>
    <w:rsid w:val="00B05661"/>
    <w:rsid w:val="00B07314"/>
    <w:rsid w:val="00B07B2D"/>
    <w:rsid w:val="00B1137F"/>
    <w:rsid w:val="00B11B81"/>
    <w:rsid w:val="00B14A11"/>
    <w:rsid w:val="00B14BA2"/>
    <w:rsid w:val="00B14D50"/>
    <w:rsid w:val="00B15041"/>
    <w:rsid w:val="00B152A8"/>
    <w:rsid w:val="00B15A3C"/>
    <w:rsid w:val="00B163E2"/>
    <w:rsid w:val="00B23706"/>
    <w:rsid w:val="00B24B02"/>
    <w:rsid w:val="00B25AC2"/>
    <w:rsid w:val="00B26904"/>
    <w:rsid w:val="00B3019F"/>
    <w:rsid w:val="00B3133D"/>
    <w:rsid w:val="00B36787"/>
    <w:rsid w:val="00B413C9"/>
    <w:rsid w:val="00B445BD"/>
    <w:rsid w:val="00B44CD2"/>
    <w:rsid w:val="00B45A48"/>
    <w:rsid w:val="00B464EB"/>
    <w:rsid w:val="00B46F70"/>
    <w:rsid w:val="00B47120"/>
    <w:rsid w:val="00B512FA"/>
    <w:rsid w:val="00B52146"/>
    <w:rsid w:val="00B532E3"/>
    <w:rsid w:val="00B5379E"/>
    <w:rsid w:val="00B54698"/>
    <w:rsid w:val="00B56E9B"/>
    <w:rsid w:val="00B608DA"/>
    <w:rsid w:val="00B621CE"/>
    <w:rsid w:val="00B62957"/>
    <w:rsid w:val="00B62C22"/>
    <w:rsid w:val="00B65C4C"/>
    <w:rsid w:val="00B66BA6"/>
    <w:rsid w:val="00B6779F"/>
    <w:rsid w:val="00B702A8"/>
    <w:rsid w:val="00B704CA"/>
    <w:rsid w:val="00B7374F"/>
    <w:rsid w:val="00B745E8"/>
    <w:rsid w:val="00B7613C"/>
    <w:rsid w:val="00B769E7"/>
    <w:rsid w:val="00B80684"/>
    <w:rsid w:val="00B814B8"/>
    <w:rsid w:val="00B82FCD"/>
    <w:rsid w:val="00B86069"/>
    <w:rsid w:val="00B87536"/>
    <w:rsid w:val="00B875AB"/>
    <w:rsid w:val="00B9055C"/>
    <w:rsid w:val="00B91633"/>
    <w:rsid w:val="00B9197D"/>
    <w:rsid w:val="00B92A4E"/>
    <w:rsid w:val="00B933BE"/>
    <w:rsid w:val="00B93A65"/>
    <w:rsid w:val="00B95308"/>
    <w:rsid w:val="00BA0165"/>
    <w:rsid w:val="00BA22AD"/>
    <w:rsid w:val="00BA3168"/>
    <w:rsid w:val="00BA3883"/>
    <w:rsid w:val="00BA69B0"/>
    <w:rsid w:val="00BA71CC"/>
    <w:rsid w:val="00BA731B"/>
    <w:rsid w:val="00BA7746"/>
    <w:rsid w:val="00BA7C8F"/>
    <w:rsid w:val="00BB23E7"/>
    <w:rsid w:val="00BB2E41"/>
    <w:rsid w:val="00BC3797"/>
    <w:rsid w:val="00BC3BA3"/>
    <w:rsid w:val="00BC5319"/>
    <w:rsid w:val="00BC69BA"/>
    <w:rsid w:val="00BD01E1"/>
    <w:rsid w:val="00BD1C22"/>
    <w:rsid w:val="00BD39DF"/>
    <w:rsid w:val="00BD407E"/>
    <w:rsid w:val="00BD64FB"/>
    <w:rsid w:val="00BD7D20"/>
    <w:rsid w:val="00BE7164"/>
    <w:rsid w:val="00BE7369"/>
    <w:rsid w:val="00BE74BF"/>
    <w:rsid w:val="00BF059B"/>
    <w:rsid w:val="00BF065B"/>
    <w:rsid w:val="00BF1210"/>
    <w:rsid w:val="00BF128E"/>
    <w:rsid w:val="00BF3710"/>
    <w:rsid w:val="00BF3B58"/>
    <w:rsid w:val="00BF4C91"/>
    <w:rsid w:val="00BF6D03"/>
    <w:rsid w:val="00BF7593"/>
    <w:rsid w:val="00C00066"/>
    <w:rsid w:val="00C02FE3"/>
    <w:rsid w:val="00C03802"/>
    <w:rsid w:val="00C0493C"/>
    <w:rsid w:val="00C05B7B"/>
    <w:rsid w:val="00C060CB"/>
    <w:rsid w:val="00C0695F"/>
    <w:rsid w:val="00C07144"/>
    <w:rsid w:val="00C10D66"/>
    <w:rsid w:val="00C116CE"/>
    <w:rsid w:val="00C12D4C"/>
    <w:rsid w:val="00C12FF4"/>
    <w:rsid w:val="00C130A9"/>
    <w:rsid w:val="00C14177"/>
    <w:rsid w:val="00C14C9B"/>
    <w:rsid w:val="00C171D3"/>
    <w:rsid w:val="00C2540F"/>
    <w:rsid w:val="00C25EB5"/>
    <w:rsid w:val="00C25F71"/>
    <w:rsid w:val="00C2672B"/>
    <w:rsid w:val="00C276A7"/>
    <w:rsid w:val="00C3192B"/>
    <w:rsid w:val="00C33AEF"/>
    <w:rsid w:val="00C34619"/>
    <w:rsid w:val="00C352F4"/>
    <w:rsid w:val="00C36818"/>
    <w:rsid w:val="00C37145"/>
    <w:rsid w:val="00C40D78"/>
    <w:rsid w:val="00C41273"/>
    <w:rsid w:val="00C42112"/>
    <w:rsid w:val="00C440D1"/>
    <w:rsid w:val="00C444D4"/>
    <w:rsid w:val="00C451BD"/>
    <w:rsid w:val="00C465BD"/>
    <w:rsid w:val="00C4764E"/>
    <w:rsid w:val="00C50133"/>
    <w:rsid w:val="00C50548"/>
    <w:rsid w:val="00C51421"/>
    <w:rsid w:val="00C51790"/>
    <w:rsid w:val="00C51ECA"/>
    <w:rsid w:val="00C53109"/>
    <w:rsid w:val="00C6056A"/>
    <w:rsid w:val="00C60F54"/>
    <w:rsid w:val="00C614F4"/>
    <w:rsid w:val="00C62A4B"/>
    <w:rsid w:val="00C634AC"/>
    <w:rsid w:val="00C636F1"/>
    <w:rsid w:val="00C642C9"/>
    <w:rsid w:val="00C64EC0"/>
    <w:rsid w:val="00C660B0"/>
    <w:rsid w:val="00C664A9"/>
    <w:rsid w:val="00C67EF9"/>
    <w:rsid w:val="00C70B94"/>
    <w:rsid w:val="00C728F4"/>
    <w:rsid w:val="00C759B1"/>
    <w:rsid w:val="00C7735A"/>
    <w:rsid w:val="00C77F0E"/>
    <w:rsid w:val="00C80CC5"/>
    <w:rsid w:val="00C82DB5"/>
    <w:rsid w:val="00C841B5"/>
    <w:rsid w:val="00C8492F"/>
    <w:rsid w:val="00C8659F"/>
    <w:rsid w:val="00C8777E"/>
    <w:rsid w:val="00C90A4A"/>
    <w:rsid w:val="00C90E4D"/>
    <w:rsid w:val="00C95A70"/>
    <w:rsid w:val="00C95FD4"/>
    <w:rsid w:val="00C967FC"/>
    <w:rsid w:val="00CA0F10"/>
    <w:rsid w:val="00CA1AAE"/>
    <w:rsid w:val="00CA1FB8"/>
    <w:rsid w:val="00CA22F4"/>
    <w:rsid w:val="00CA360C"/>
    <w:rsid w:val="00CA3E40"/>
    <w:rsid w:val="00CA5B0D"/>
    <w:rsid w:val="00CA629D"/>
    <w:rsid w:val="00CB0EF0"/>
    <w:rsid w:val="00CB5E5A"/>
    <w:rsid w:val="00CC1DAF"/>
    <w:rsid w:val="00CC2FAE"/>
    <w:rsid w:val="00CC3189"/>
    <w:rsid w:val="00CC4D64"/>
    <w:rsid w:val="00CD282E"/>
    <w:rsid w:val="00CD2AFB"/>
    <w:rsid w:val="00CD3532"/>
    <w:rsid w:val="00CD4CCC"/>
    <w:rsid w:val="00CD6A05"/>
    <w:rsid w:val="00CD7E40"/>
    <w:rsid w:val="00CE0362"/>
    <w:rsid w:val="00CE3387"/>
    <w:rsid w:val="00CE47EC"/>
    <w:rsid w:val="00CE5E08"/>
    <w:rsid w:val="00CE60AF"/>
    <w:rsid w:val="00CE665E"/>
    <w:rsid w:val="00CF022B"/>
    <w:rsid w:val="00CF1552"/>
    <w:rsid w:val="00CF45A2"/>
    <w:rsid w:val="00CF47B7"/>
    <w:rsid w:val="00CF52F1"/>
    <w:rsid w:val="00CF7C83"/>
    <w:rsid w:val="00D0110C"/>
    <w:rsid w:val="00D019EE"/>
    <w:rsid w:val="00D05617"/>
    <w:rsid w:val="00D05CBF"/>
    <w:rsid w:val="00D11077"/>
    <w:rsid w:val="00D12163"/>
    <w:rsid w:val="00D1227C"/>
    <w:rsid w:val="00D15487"/>
    <w:rsid w:val="00D158E6"/>
    <w:rsid w:val="00D15AA7"/>
    <w:rsid w:val="00D15E9B"/>
    <w:rsid w:val="00D165D6"/>
    <w:rsid w:val="00D16ED2"/>
    <w:rsid w:val="00D203CC"/>
    <w:rsid w:val="00D2302B"/>
    <w:rsid w:val="00D231A8"/>
    <w:rsid w:val="00D234E7"/>
    <w:rsid w:val="00D23D42"/>
    <w:rsid w:val="00D254CE"/>
    <w:rsid w:val="00D267AC"/>
    <w:rsid w:val="00D30FD2"/>
    <w:rsid w:val="00D317E3"/>
    <w:rsid w:val="00D32338"/>
    <w:rsid w:val="00D332CE"/>
    <w:rsid w:val="00D33899"/>
    <w:rsid w:val="00D37F2B"/>
    <w:rsid w:val="00D41AA0"/>
    <w:rsid w:val="00D41FC4"/>
    <w:rsid w:val="00D44174"/>
    <w:rsid w:val="00D450EB"/>
    <w:rsid w:val="00D4556E"/>
    <w:rsid w:val="00D456AA"/>
    <w:rsid w:val="00D5029A"/>
    <w:rsid w:val="00D53A53"/>
    <w:rsid w:val="00D53B5B"/>
    <w:rsid w:val="00D54779"/>
    <w:rsid w:val="00D561C1"/>
    <w:rsid w:val="00D5699F"/>
    <w:rsid w:val="00D578DB"/>
    <w:rsid w:val="00D57918"/>
    <w:rsid w:val="00D6121D"/>
    <w:rsid w:val="00D61457"/>
    <w:rsid w:val="00D628A1"/>
    <w:rsid w:val="00D64911"/>
    <w:rsid w:val="00D65C2F"/>
    <w:rsid w:val="00D735E9"/>
    <w:rsid w:val="00D84A33"/>
    <w:rsid w:val="00D85712"/>
    <w:rsid w:val="00D86897"/>
    <w:rsid w:val="00D86BE8"/>
    <w:rsid w:val="00D87B19"/>
    <w:rsid w:val="00D915A6"/>
    <w:rsid w:val="00D93460"/>
    <w:rsid w:val="00D94909"/>
    <w:rsid w:val="00DA143D"/>
    <w:rsid w:val="00DA2A77"/>
    <w:rsid w:val="00DA2F17"/>
    <w:rsid w:val="00DA351A"/>
    <w:rsid w:val="00DA4AB6"/>
    <w:rsid w:val="00DB0BA5"/>
    <w:rsid w:val="00DB0FC5"/>
    <w:rsid w:val="00DB0FCF"/>
    <w:rsid w:val="00DB208D"/>
    <w:rsid w:val="00DB2E01"/>
    <w:rsid w:val="00DB2F54"/>
    <w:rsid w:val="00DB4097"/>
    <w:rsid w:val="00DB4833"/>
    <w:rsid w:val="00DB6D49"/>
    <w:rsid w:val="00DB7ED8"/>
    <w:rsid w:val="00DC00AD"/>
    <w:rsid w:val="00DC0C6C"/>
    <w:rsid w:val="00DC1743"/>
    <w:rsid w:val="00DC26A9"/>
    <w:rsid w:val="00DC5321"/>
    <w:rsid w:val="00DC6652"/>
    <w:rsid w:val="00DC6E81"/>
    <w:rsid w:val="00DD140A"/>
    <w:rsid w:val="00DD1AC2"/>
    <w:rsid w:val="00DD1CCE"/>
    <w:rsid w:val="00DD29CF"/>
    <w:rsid w:val="00DD40FD"/>
    <w:rsid w:val="00DD642A"/>
    <w:rsid w:val="00DE13A9"/>
    <w:rsid w:val="00DE1FC7"/>
    <w:rsid w:val="00DE265D"/>
    <w:rsid w:val="00DE59A3"/>
    <w:rsid w:val="00DE7C9C"/>
    <w:rsid w:val="00DF0D89"/>
    <w:rsid w:val="00DF3D78"/>
    <w:rsid w:val="00DF4FA5"/>
    <w:rsid w:val="00DF5013"/>
    <w:rsid w:val="00E00D93"/>
    <w:rsid w:val="00E020FC"/>
    <w:rsid w:val="00E03B18"/>
    <w:rsid w:val="00E04118"/>
    <w:rsid w:val="00E04F99"/>
    <w:rsid w:val="00E05A6B"/>
    <w:rsid w:val="00E07344"/>
    <w:rsid w:val="00E10041"/>
    <w:rsid w:val="00E1060F"/>
    <w:rsid w:val="00E11396"/>
    <w:rsid w:val="00E11981"/>
    <w:rsid w:val="00E12D0F"/>
    <w:rsid w:val="00E15983"/>
    <w:rsid w:val="00E171F9"/>
    <w:rsid w:val="00E17B7C"/>
    <w:rsid w:val="00E218A9"/>
    <w:rsid w:val="00E26216"/>
    <w:rsid w:val="00E300CD"/>
    <w:rsid w:val="00E3100F"/>
    <w:rsid w:val="00E31338"/>
    <w:rsid w:val="00E3225A"/>
    <w:rsid w:val="00E40891"/>
    <w:rsid w:val="00E40BD8"/>
    <w:rsid w:val="00E40BFA"/>
    <w:rsid w:val="00E43E7F"/>
    <w:rsid w:val="00E460B8"/>
    <w:rsid w:val="00E47544"/>
    <w:rsid w:val="00E50830"/>
    <w:rsid w:val="00E50919"/>
    <w:rsid w:val="00E5125A"/>
    <w:rsid w:val="00E5153B"/>
    <w:rsid w:val="00E53D49"/>
    <w:rsid w:val="00E54A49"/>
    <w:rsid w:val="00E57325"/>
    <w:rsid w:val="00E60640"/>
    <w:rsid w:val="00E61803"/>
    <w:rsid w:val="00E623A9"/>
    <w:rsid w:val="00E63410"/>
    <w:rsid w:val="00E63E57"/>
    <w:rsid w:val="00E656EF"/>
    <w:rsid w:val="00E72166"/>
    <w:rsid w:val="00E72618"/>
    <w:rsid w:val="00E73728"/>
    <w:rsid w:val="00E73E3C"/>
    <w:rsid w:val="00E759AF"/>
    <w:rsid w:val="00E75D6A"/>
    <w:rsid w:val="00E81148"/>
    <w:rsid w:val="00E84AD9"/>
    <w:rsid w:val="00E85581"/>
    <w:rsid w:val="00E855E6"/>
    <w:rsid w:val="00E8746E"/>
    <w:rsid w:val="00E905FD"/>
    <w:rsid w:val="00E91E83"/>
    <w:rsid w:val="00E928B2"/>
    <w:rsid w:val="00E960CA"/>
    <w:rsid w:val="00E96565"/>
    <w:rsid w:val="00EA0EEE"/>
    <w:rsid w:val="00EA5D58"/>
    <w:rsid w:val="00EA6BBF"/>
    <w:rsid w:val="00EA7FDB"/>
    <w:rsid w:val="00EB1377"/>
    <w:rsid w:val="00EB3B0C"/>
    <w:rsid w:val="00EB53B3"/>
    <w:rsid w:val="00EB6874"/>
    <w:rsid w:val="00EB6D7E"/>
    <w:rsid w:val="00EB7B01"/>
    <w:rsid w:val="00EC0B1F"/>
    <w:rsid w:val="00EC2694"/>
    <w:rsid w:val="00EC284A"/>
    <w:rsid w:val="00EC2C28"/>
    <w:rsid w:val="00EC4327"/>
    <w:rsid w:val="00EC489B"/>
    <w:rsid w:val="00EC5758"/>
    <w:rsid w:val="00EC5DB9"/>
    <w:rsid w:val="00EC7458"/>
    <w:rsid w:val="00EC7F8A"/>
    <w:rsid w:val="00ED2353"/>
    <w:rsid w:val="00ED243B"/>
    <w:rsid w:val="00ED2FB6"/>
    <w:rsid w:val="00ED7168"/>
    <w:rsid w:val="00EE1463"/>
    <w:rsid w:val="00EE23AB"/>
    <w:rsid w:val="00EE7B50"/>
    <w:rsid w:val="00EE7BCE"/>
    <w:rsid w:val="00EF15F6"/>
    <w:rsid w:val="00EF1FDF"/>
    <w:rsid w:val="00EF4754"/>
    <w:rsid w:val="00EF5BE1"/>
    <w:rsid w:val="00EF7707"/>
    <w:rsid w:val="00F0056C"/>
    <w:rsid w:val="00F00C62"/>
    <w:rsid w:val="00F02C9F"/>
    <w:rsid w:val="00F03208"/>
    <w:rsid w:val="00F03A32"/>
    <w:rsid w:val="00F066DE"/>
    <w:rsid w:val="00F067D0"/>
    <w:rsid w:val="00F1028D"/>
    <w:rsid w:val="00F147B9"/>
    <w:rsid w:val="00F15F21"/>
    <w:rsid w:val="00F16BB2"/>
    <w:rsid w:val="00F17C20"/>
    <w:rsid w:val="00F21C85"/>
    <w:rsid w:val="00F23389"/>
    <w:rsid w:val="00F23EC5"/>
    <w:rsid w:val="00F257D7"/>
    <w:rsid w:val="00F262D8"/>
    <w:rsid w:val="00F26634"/>
    <w:rsid w:val="00F3265F"/>
    <w:rsid w:val="00F32C60"/>
    <w:rsid w:val="00F36CCD"/>
    <w:rsid w:val="00F36CE3"/>
    <w:rsid w:val="00F36DA8"/>
    <w:rsid w:val="00F40937"/>
    <w:rsid w:val="00F40F62"/>
    <w:rsid w:val="00F429CA"/>
    <w:rsid w:val="00F42E48"/>
    <w:rsid w:val="00F42F16"/>
    <w:rsid w:val="00F4595B"/>
    <w:rsid w:val="00F47B6E"/>
    <w:rsid w:val="00F519AF"/>
    <w:rsid w:val="00F5365B"/>
    <w:rsid w:val="00F55800"/>
    <w:rsid w:val="00F57DBE"/>
    <w:rsid w:val="00F57F52"/>
    <w:rsid w:val="00F6015A"/>
    <w:rsid w:val="00F61167"/>
    <w:rsid w:val="00F632D2"/>
    <w:rsid w:val="00F645AB"/>
    <w:rsid w:val="00F65A5B"/>
    <w:rsid w:val="00F65E0E"/>
    <w:rsid w:val="00F66F47"/>
    <w:rsid w:val="00F702E5"/>
    <w:rsid w:val="00F70EEE"/>
    <w:rsid w:val="00F72311"/>
    <w:rsid w:val="00F72993"/>
    <w:rsid w:val="00F75E2F"/>
    <w:rsid w:val="00F81068"/>
    <w:rsid w:val="00F8140F"/>
    <w:rsid w:val="00F826DA"/>
    <w:rsid w:val="00F82B7F"/>
    <w:rsid w:val="00F84097"/>
    <w:rsid w:val="00F84CB6"/>
    <w:rsid w:val="00F85B9E"/>
    <w:rsid w:val="00F85C3D"/>
    <w:rsid w:val="00F861A2"/>
    <w:rsid w:val="00F86992"/>
    <w:rsid w:val="00F87AEB"/>
    <w:rsid w:val="00F93A21"/>
    <w:rsid w:val="00F947AB"/>
    <w:rsid w:val="00F9520B"/>
    <w:rsid w:val="00F95513"/>
    <w:rsid w:val="00F95861"/>
    <w:rsid w:val="00F95BD1"/>
    <w:rsid w:val="00FA0F17"/>
    <w:rsid w:val="00FA2123"/>
    <w:rsid w:val="00FA3420"/>
    <w:rsid w:val="00FA3522"/>
    <w:rsid w:val="00FA3B55"/>
    <w:rsid w:val="00FB178D"/>
    <w:rsid w:val="00FB2801"/>
    <w:rsid w:val="00FB310B"/>
    <w:rsid w:val="00FB39D1"/>
    <w:rsid w:val="00FB5B07"/>
    <w:rsid w:val="00FB62B1"/>
    <w:rsid w:val="00FB727D"/>
    <w:rsid w:val="00FC0588"/>
    <w:rsid w:val="00FC06BE"/>
    <w:rsid w:val="00FC1001"/>
    <w:rsid w:val="00FC11E3"/>
    <w:rsid w:val="00FC15C7"/>
    <w:rsid w:val="00FC2971"/>
    <w:rsid w:val="00FC382B"/>
    <w:rsid w:val="00FC4BF2"/>
    <w:rsid w:val="00FC5E10"/>
    <w:rsid w:val="00FC65B2"/>
    <w:rsid w:val="00FD0E06"/>
    <w:rsid w:val="00FD10F6"/>
    <w:rsid w:val="00FD29EA"/>
    <w:rsid w:val="00FD46FC"/>
    <w:rsid w:val="00FD56F1"/>
    <w:rsid w:val="00FD6821"/>
    <w:rsid w:val="00FE342C"/>
    <w:rsid w:val="00FE400C"/>
    <w:rsid w:val="00FE5454"/>
    <w:rsid w:val="00FE5E53"/>
    <w:rsid w:val="00FE68C1"/>
    <w:rsid w:val="00FE7A1F"/>
    <w:rsid w:val="00FF19F5"/>
    <w:rsid w:val="00FF2B7C"/>
    <w:rsid w:val="00FF3FB1"/>
    <w:rsid w:val="00FF6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61"/>
  </w:style>
  <w:style w:type="paragraph" w:styleId="1">
    <w:name w:val="heading 1"/>
    <w:basedOn w:val="a"/>
    <w:next w:val="a"/>
    <w:link w:val="10"/>
    <w:qFormat/>
    <w:rsid w:val="006264B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E1F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rsid w:val="006264B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64BA"/>
    <w:pPr>
      <w:tabs>
        <w:tab w:val="left" w:pos="4395"/>
      </w:tabs>
      <w:ind w:right="5952"/>
      <w:jc w:val="center"/>
    </w:pPr>
    <w:rPr>
      <w:b/>
    </w:rPr>
  </w:style>
  <w:style w:type="paragraph" w:styleId="a5">
    <w:name w:val="Body Text Indent"/>
    <w:basedOn w:val="a"/>
    <w:rsid w:val="006264BA"/>
    <w:pPr>
      <w:spacing w:after="120"/>
      <w:ind w:left="283"/>
    </w:pPr>
    <w:rPr>
      <w:sz w:val="28"/>
    </w:rPr>
  </w:style>
  <w:style w:type="paragraph" w:styleId="3">
    <w:name w:val="Body Text 3"/>
    <w:basedOn w:val="a"/>
    <w:link w:val="30"/>
    <w:rsid w:val="006264BA"/>
    <w:pPr>
      <w:spacing w:after="120"/>
    </w:pPr>
    <w:rPr>
      <w:sz w:val="16"/>
      <w:szCs w:val="16"/>
    </w:rPr>
  </w:style>
  <w:style w:type="paragraph" w:styleId="a6">
    <w:name w:val="Plain Text"/>
    <w:aliases w:val=" Знак, Знак5, Знак6"/>
    <w:basedOn w:val="a"/>
    <w:link w:val="a7"/>
    <w:rsid w:val="006264BA"/>
    <w:rPr>
      <w:rFonts w:ascii="Courier New" w:hAnsi="Courier New"/>
    </w:rPr>
  </w:style>
  <w:style w:type="paragraph" w:customStyle="1" w:styleId="21">
    <w:name w:val="Основной текст 21"/>
    <w:basedOn w:val="a"/>
    <w:rsid w:val="006264BA"/>
    <w:pPr>
      <w:widowControl w:val="0"/>
      <w:jc w:val="both"/>
    </w:pPr>
    <w:rPr>
      <w:rFonts w:cs="Arial"/>
      <w:sz w:val="24"/>
      <w:szCs w:val="18"/>
    </w:rPr>
  </w:style>
  <w:style w:type="paragraph" w:customStyle="1" w:styleId="ConsNormal">
    <w:name w:val="ConsNormal"/>
    <w:link w:val="ConsNormal0"/>
    <w:uiPriority w:val="99"/>
    <w:rsid w:val="006264BA"/>
    <w:pPr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11">
    <w:name w:val="Заголовок1"/>
    <w:basedOn w:val="a"/>
    <w:next w:val="a3"/>
    <w:rsid w:val="006264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6264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Текст Знак"/>
    <w:aliases w:val=" Знак Знак, Знак5 Знак, Знак6 Знак"/>
    <w:link w:val="a6"/>
    <w:rsid w:val="006264BA"/>
    <w:rPr>
      <w:rFonts w:ascii="Courier New" w:hAnsi="Courier New"/>
      <w:lang w:val="ru-RU" w:eastAsia="ru-RU" w:bidi="ar-SA"/>
    </w:rPr>
  </w:style>
  <w:style w:type="paragraph" w:styleId="a8">
    <w:name w:val="Block Text"/>
    <w:basedOn w:val="a"/>
    <w:rsid w:val="006264BA"/>
    <w:pPr>
      <w:ind w:left="-1080" w:right="-365"/>
    </w:pPr>
    <w:rPr>
      <w:sz w:val="24"/>
      <w:szCs w:val="24"/>
    </w:rPr>
  </w:style>
  <w:style w:type="table" w:styleId="a9">
    <w:name w:val="Table Grid"/>
    <w:basedOn w:val="a1"/>
    <w:uiPriority w:val="59"/>
    <w:rsid w:val="00626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6264BA"/>
  </w:style>
  <w:style w:type="paragraph" w:customStyle="1" w:styleId="aa">
    <w:name w:val="Обычный.Нормальный абзац"/>
    <w:rsid w:val="006264BA"/>
    <w:pPr>
      <w:widowControl w:val="0"/>
      <w:ind w:firstLine="709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6264BA"/>
    <w:pPr>
      <w:suppressAutoHyphens/>
      <w:ind w:left="426"/>
    </w:pPr>
    <w:rPr>
      <w:sz w:val="24"/>
      <w:lang w:eastAsia="ar-SA"/>
    </w:rPr>
  </w:style>
  <w:style w:type="character" w:customStyle="1" w:styleId="label">
    <w:name w:val="label"/>
    <w:basedOn w:val="a0"/>
    <w:rsid w:val="00C25F71"/>
  </w:style>
  <w:style w:type="character" w:styleId="ab">
    <w:name w:val="Emphasis"/>
    <w:uiPriority w:val="20"/>
    <w:qFormat/>
    <w:rsid w:val="003B6A00"/>
    <w:rPr>
      <w:i/>
      <w:iCs/>
    </w:rPr>
  </w:style>
  <w:style w:type="paragraph" w:customStyle="1" w:styleId="ac">
    <w:name w:val="Стиль"/>
    <w:rsid w:val="00887CD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Hyperlink"/>
    <w:rsid w:val="00BE7369"/>
    <w:rPr>
      <w:color w:val="0000FF"/>
      <w:u w:val="single"/>
    </w:rPr>
  </w:style>
  <w:style w:type="character" w:customStyle="1" w:styleId="ConsPlusNormal0">
    <w:name w:val="ConsPlusNormal Знак"/>
    <w:link w:val="ConsPlusNormal"/>
    <w:qFormat/>
    <w:locked/>
    <w:rsid w:val="00250023"/>
    <w:rPr>
      <w:rFonts w:ascii="Arial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0E5E58"/>
  </w:style>
  <w:style w:type="character" w:customStyle="1" w:styleId="10">
    <w:name w:val="Заголовок 1 Знак"/>
    <w:link w:val="1"/>
    <w:rsid w:val="006815BE"/>
    <w:rPr>
      <w:b/>
      <w:sz w:val="28"/>
    </w:rPr>
  </w:style>
  <w:style w:type="character" w:customStyle="1" w:styleId="30">
    <w:name w:val="Основной текст 3 Знак"/>
    <w:link w:val="3"/>
    <w:rsid w:val="00FB5B07"/>
    <w:rPr>
      <w:sz w:val="16"/>
      <w:szCs w:val="16"/>
    </w:rPr>
  </w:style>
  <w:style w:type="paragraph" w:styleId="31">
    <w:name w:val="Body Text Indent 3"/>
    <w:basedOn w:val="a"/>
    <w:link w:val="32"/>
    <w:rsid w:val="003F04D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F04D3"/>
    <w:rPr>
      <w:sz w:val="16"/>
      <w:szCs w:val="16"/>
    </w:rPr>
  </w:style>
  <w:style w:type="paragraph" w:customStyle="1" w:styleId="110">
    <w:name w:val="Обычный11"/>
    <w:uiPriority w:val="99"/>
    <w:rsid w:val="003F04D3"/>
  </w:style>
  <w:style w:type="paragraph" w:styleId="ae">
    <w:name w:val="No Spacing"/>
    <w:aliases w:val="Без интервал,Таблицы,для таблиц,No Spacing_0,Без интервала 111,Без интервала2,МОЙ,мой,No Spacing,обычный"/>
    <w:link w:val="af"/>
    <w:qFormat/>
    <w:rsid w:val="003F04D3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aliases w:val="Нумерованый список,Bullet List,FooterText,numbered,SL_Абзац списка,Абзац списка литеральный,Paragraphe de liste1,lp1,Маркер,Table-Normal,RSHB_Table-Normal,A_маркированный_список,Абзац списка2,Bullet Number,List Paragraph_0,List Paragraph"/>
    <w:basedOn w:val="a"/>
    <w:link w:val="af1"/>
    <w:uiPriority w:val="34"/>
    <w:qFormat/>
    <w:rsid w:val="007707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Balloon Text"/>
    <w:basedOn w:val="a"/>
    <w:link w:val="af3"/>
    <w:rsid w:val="0055573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55730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unhideWhenUsed/>
    <w:rsid w:val="00D57918"/>
    <w:pPr>
      <w:widowControl w:val="0"/>
      <w:autoSpaceDE w:val="0"/>
      <w:autoSpaceDN w:val="0"/>
      <w:adjustRightInd w:val="0"/>
    </w:pPr>
  </w:style>
  <w:style w:type="character" w:customStyle="1" w:styleId="af5">
    <w:name w:val="Текст сноски Знак"/>
    <w:basedOn w:val="a0"/>
    <w:link w:val="af4"/>
    <w:uiPriority w:val="99"/>
    <w:rsid w:val="00D57918"/>
  </w:style>
  <w:style w:type="character" w:styleId="af6">
    <w:name w:val="footnote reference"/>
    <w:uiPriority w:val="99"/>
    <w:unhideWhenUsed/>
    <w:rsid w:val="00D57918"/>
    <w:rPr>
      <w:vertAlign w:val="superscript"/>
    </w:rPr>
  </w:style>
  <w:style w:type="paragraph" w:styleId="af7">
    <w:name w:val="Normal (Web)"/>
    <w:basedOn w:val="a"/>
    <w:uiPriority w:val="99"/>
    <w:unhideWhenUsed/>
    <w:rsid w:val="00A62F5A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Без интервала Знак"/>
    <w:aliases w:val="Без интервал Знак,Таблицы Знак,для таблиц Знак,No Spacing_0 Знак,Без интервала 111 Знак,Без интервала2 Знак,МОЙ Знак,мой Знак,No Spacing Знак,обычный Знак"/>
    <w:link w:val="ae"/>
    <w:qFormat/>
    <w:locked/>
    <w:rsid w:val="00AE2AC2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locked/>
    <w:rsid w:val="00E57325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E57325"/>
    <w:pPr>
      <w:widowControl w:val="0"/>
      <w:shd w:val="clear" w:color="auto" w:fill="FFFFFF"/>
      <w:spacing w:after="360" w:line="240" w:lineRule="atLeast"/>
      <w:jc w:val="right"/>
    </w:pPr>
  </w:style>
  <w:style w:type="character" w:customStyle="1" w:styleId="af1">
    <w:name w:val="Абзац списка Знак"/>
    <w:aliases w:val="Нумерованый список Знак,Bullet List Знак,FooterText Знак,numbered Знак,SL_Абзац списка Знак,Абзац списка литеральный Знак,Paragraphe de liste1 Знак,lp1 Знак,Маркер Знак,Table-Normal Знак,RSHB_Table-Normal Знак,Абзац списка2 Знак"/>
    <w:link w:val="af0"/>
    <w:uiPriority w:val="34"/>
    <w:qFormat/>
    <w:locked/>
    <w:rsid w:val="00E57325"/>
    <w:rPr>
      <w:rFonts w:ascii="Calibri" w:hAnsi="Calibri"/>
      <w:sz w:val="22"/>
      <w:szCs w:val="22"/>
    </w:rPr>
  </w:style>
  <w:style w:type="character" w:customStyle="1" w:styleId="NoSpacingChar1">
    <w:name w:val="No Spacing Char1"/>
    <w:link w:val="13"/>
    <w:locked/>
    <w:rsid w:val="00835187"/>
    <w:rPr>
      <w:sz w:val="22"/>
      <w:lang w:eastAsia="en-US"/>
    </w:rPr>
  </w:style>
  <w:style w:type="paragraph" w:customStyle="1" w:styleId="13">
    <w:name w:val="Без интервала1"/>
    <w:link w:val="NoSpacingChar1"/>
    <w:rsid w:val="00835187"/>
    <w:rPr>
      <w:sz w:val="22"/>
      <w:lang w:eastAsia="en-US"/>
    </w:rPr>
  </w:style>
  <w:style w:type="character" w:customStyle="1" w:styleId="CharChar">
    <w:name w:val="Обычный Char Char"/>
    <w:link w:val="120"/>
    <w:locked/>
    <w:rsid w:val="00835187"/>
  </w:style>
  <w:style w:type="paragraph" w:customStyle="1" w:styleId="120">
    <w:name w:val="Обычный12"/>
    <w:link w:val="CharChar"/>
    <w:rsid w:val="00835187"/>
  </w:style>
  <w:style w:type="character" w:styleId="af8">
    <w:name w:val="Strong"/>
    <w:basedOn w:val="a0"/>
    <w:uiPriority w:val="22"/>
    <w:qFormat/>
    <w:rsid w:val="00D915A6"/>
    <w:rPr>
      <w:b/>
      <w:bCs/>
    </w:rPr>
  </w:style>
  <w:style w:type="character" w:customStyle="1" w:styleId="t286pc">
    <w:name w:val="t286pc"/>
    <w:basedOn w:val="a0"/>
    <w:rsid w:val="00D915A6"/>
  </w:style>
  <w:style w:type="paragraph" w:styleId="af9">
    <w:name w:val="Title"/>
    <w:aliases w:val="Название таблиц"/>
    <w:basedOn w:val="a"/>
    <w:link w:val="afa"/>
    <w:uiPriority w:val="99"/>
    <w:qFormat/>
    <w:rsid w:val="00E928B2"/>
    <w:pPr>
      <w:jc w:val="center"/>
    </w:pPr>
    <w:rPr>
      <w:rFonts w:eastAsia="Calibri"/>
      <w:b/>
      <w:bCs/>
      <w:sz w:val="28"/>
      <w:szCs w:val="28"/>
    </w:rPr>
  </w:style>
  <w:style w:type="character" w:customStyle="1" w:styleId="afa">
    <w:name w:val="Название Знак"/>
    <w:aliases w:val="Название таблиц Знак"/>
    <w:basedOn w:val="a0"/>
    <w:link w:val="af9"/>
    <w:uiPriority w:val="99"/>
    <w:rsid w:val="00E928B2"/>
    <w:rPr>
      <w:rFonts w:eastAsia="Calibri"/>
      <w:b/>
      <w:bCs/>
      <w:sz w:val="28"/>
      <w:szCs w:val="28"/>
    </w:rPr>
  </w:style>
  <w:style w:type="character" w:customStyle="1" w:styleId="ConsNormal0">
    <w:name w:val="ConsNormal Знак"/>
    <w:basedOn w:val="a0"/>
    <w:link w:val="ConsNormal"/>
    <w:uiPriority w:val="99"/>
    <w:rsid w:val="00C50548"/>
    <w:rPr>
      <w:rFonts w:ascii="Arial" w:hAnsi="Arial" w:cs="Arial"/>
      <w:sz w:val="16"/>
      <w:szCs w:val="16"/>
      <w:lang w:eastAsia="ar-SA"/>
    </w:rPr>
  </w:style>
  <w:style w:type="paragraph" w:customStyle="1" w:styleId="20">
    <w:name w:val="Обычный2"/>
    <w:uiPriority w:val="99"/>
    <w:rsid w:val="00F93A21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NoSpacingChar">
    <w:name w:val="No Spacing Char"/>
    <w:locked/>
    <w:rsid w:val="00234EFA"/>
    <w:rPr>
      <w:rFonts w:ascii="Calibri" w:hAnsi="Calibri"/>
    </w:rPr>
  </w:style>
  <w:style w:type="paragraph" w:customStyle="1" w:styleId="afb">
    <w:name w:val="Содержимое таблицы"/>
    <w:basedOn w:val="a"/>
    <w:qFormat/>
    <w:rsid w:val="00812D1D"/>
    <w:pPr>
      <w:widowControl w:val="0"/>
      <w:suppressLineNumbers/>
      <w:suppressAutoHyphens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qFormat/>
    <w:rsid w:val="00812D1D"/>
    <w:rPr>
      <w:b/>
    </w:rPr>
  </w:style>
  <w:style w:type="paragraph" w:customStyle="1" w:styleId="ConsPlusNonformat">
    <w:name w:val="ConsPlusNonformat"/>
    <w:qFormat/>
    <w:rsid w:val="00812D1D"/>
    <w:pPr>
      <w:suppressAutoHyphens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61"/>
  </w:style>
  <w:style w:type="paragraph" w:styleId="1">
    <w:name w:val="heading 1"/>
    <w:basedOn w:val="a"/>
    <w:next w:val="a"/>
    <w:link w:val="10"/>
    <w:qFormat/>
    <w:rsid w:val="006264B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E1F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rsid w:val="006264B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64BA"/>
    <w:pPr>
      <w:tabs>
        <w:tab w:val="left" w:pos="4395"/>
      </w:tabs>
      <w:ind w:right="5952"/>
      <w:jc w:val="center"/>
    </w:pPr>
    <w:rPr>
      <w:b/>
    </w:rPr>
  </w:style>
  <w:style w:type="paragraph" w:styleId="a5">
    <w:name w:val="Body Text Indent"/>
    <w:basedOn w:val="a"/>
    <w:rsid w:val="006264BA"/>
    <w:pPr>
      <w:spacing w:after="120"/>
      <w:ind w:left="283"/>
    </w:pPr>
    <w:rPr>
      <w:sz w:val="28"/>
    </w:rPr>
  </w:style>
  <w:style w:type="paragraph" w:styleId="3">
    <w:name w:val="Body Text 3"/>
    <w:basedOn w:val="a"/>
    <w:link w:val="30"/>
    <w:rsid w:val="006264BA"/>
    <w:pPr>
      <w:spacing w:after="120"/>
    </w:pPr>
    <w:rPr>
      <w:sz w:val="16"/>
      <w:szCs w:val="16"/>
    </w:rPr>
  </w:style>
  <w:style w:type="paragraph" w:styleId="a6">
    <w:name w:val="Plain Text"/>
    <w:aliases w:val=" Знак, Знак5, Знак6"/>
    <w:basedOn w:val="a"/>
    <w:link w:val="a7"/>
    <w:rsid w:val="006264BA"/>
    <w:rPr>
      <w:rFonts w:ascii="Courier New" w:hAnsi="Courier New"/>
    </w:rPr>
  </w:style>
  <w:style w:type="paragraph" w:customStyle="1" w:styleId="21">
    <w:name w:val="Основной текст 21"/>
    <w:basedOn w:val="a"/>
    <w:rsid w:val="006264BA"/>
    <w:pPr>
      <w:widowControl w:val="0"/>
      <w:jc w:val="both"/>
    </w:pPr>
    <w:rPr>
      <w:rFonts w:cs="Arial"/>
      <w:sz w:val="24"/>
      <w:szCs w:val="18"/>
    </w:rPr>
  </w:style>
  <w:style w:type="paragraph" w:customStyle="1" w:styleId="ConsNormal">
    <w:name w:val="ConsNormal"/>
    <w:link w:val="ConsNormal0"/>
    <w:uiPriority w:val="99"/>
    <w:rsid w:val="006264BA"/>
    <w:pPr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11">
    <w:name w:val="Заголовок1"/>
    <w:basedOn w:val="a"/>
    <w:next w:val="a3"/>
    <w:rsid w:val="006264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6264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Текст Знак"/>
    <w:aliases w:val=" Знак Знак, Знак5 Знак, Знак6 Знак"/>
    <w:link w:val="a6"/>
    <w:rsid w:val="006264BA"/>
    <w:rPr>
      <w:rFonts w:ascii="Courier New" w:hAnsi="Courier New"/>
      <w:lang w:val="ru-RU" w:eastAsia="ru-RU" w:bidi="ar-SA"/>
    </w:rPr>
  </w:style>
  <w:style w:type="paragraph" w:styleId="a8">
    <w:name w:val="Block Text"/>
    <w:basedOn w:val="a"/>
    <w:rsid w:val="006264BA"/>
    <w:pPr>
      <w:ind w:left="-1080" w:right="-365"/>
    </w:pPr>
    <w:rPr>
      <w:sz w:val="24"/>
      <w:szCs w:val="24"/>
    </w:rPr>
  </w:style>
  <w:style w:type="table" w:styleId="a9">
    <w:name w:val="Table Grid"/>
    <w:basedOn w:val="a1"/>
    <w:uiPriority w:val="59"/>
    <w:rsid w:val="00626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6264BA"/>
  </w:style>
  <w:style w:type="paragraph" w:customStyle="1" w:styleId="aa">
    <w:name w:val="Обычный.Нормальный абзац"/>
    <w:rsid w:val="006264BA"/>
    <w:pPr>
      <w:widowControl w:val="0"/>
      <w:ind w:firstLine="709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6264BA"/>
    <w:pPr>
      <w:suppressAutoHyphens/>
      <w:ind w:left="426"/>
    </w:pPr>
    <w:rPr>
      <w:sz w:val="24"/>
      <w:lang w:eastAsia="ar-SA"/>
    </w:rPr>
  </w:style>
  <w:style w:type="character" w:customStyle="1" w:styleId="label">
    <w:name w:val="label"/>
    <w:basedOn w:val="a0"/>
    <w:rsid w:val="00C25F71"/>
  </w:style>
  <w:style w:type="character" w:styleId="ab">
    <w:name w:val="Emphasis"/>
    <w:uiPriority w:val="20"/>
    <w:qFormat/>
    <w:rsid w:val="003B6A00"/>
    <w:rPr>
      <w:i/>
      <w:iCs/>
    </w:rPr>
  </w:style>
  <w:style w:type="paragraph" w:customStyle="1" w:styleId="ac">
    <w:name w:val="Стиль"/>
    <w:rsid w:val="00887CD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Hyperlink"/>
    <w:rsid w:val="00BE7369"/>
    <w:rPr>
      <w:color w:val="0000FF"/>
      <w:u w:val="single"/>
    </w:rPr>
  </w:style>
  <w:style w:type="character" w:customStyle="1" w:styleId="ConsPlusNormal0">
    <w:name w:val="ConsPlusNormal Знак"/>
    <w:link w:val="ConsPlusNormal"/>
    <w:qFormat/>
    <w:locked/>
    <w:rsid w:val="00250023"/>
    <w:rPr>
      <w:rFonts w:ascii="Arial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0E5E58"/>
  </w:style>
  <w:style w:type="character" w:customStyle="1" w:styleId="10">
    <w:name w:val="Заголовок 1 Знак"/>
    <w:link w:val="1"/>
    <w:rsid w:val="006815BE"/>
    <w:rPr>
      <w:b/>
      <w:sz w:val="28"/>
    </w:rPr>
  </w:style>
  <w:style w:type="character" w:customStyle="1" w:styleId="30">
    <w:name w:val="Основной текст 3 Знак"/>
    <w:link w:val="3"/>
    <w:rsid w:val="00FB5B07"/>
    <w:rPr>
      <w:sz w:val="16"/>
      <w:szCs w:val="16"/>
    </w:rPr>
  </w:style>
  <w:style w:type="paragraph" w:styleId="31">
    <w:name w:val="Body Text Indent 3"/>
    <w:basedOn w:val="a"/>
    <w:link w:val="32"/>
    <w:rsid w:val="003F04D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F04D3"/>
    <w:rPr>
      <w:sz w:val="16"/>
      <w:szCs w:val="16"/>
    </w:rPr>
  </w:style>
  <w:style w:type="paragraph" w:customStyle="1" w:styleId="110">
    <w:name w:val="Обычный11"/>
    <w:uiPriority w:val="99"/>
    <w:rsid w:val="003F04D3"/>
  </w:style>
  <w:style w:type="paragraph" w:styleId="ae">
    <w:name w:val="No Spacing"/>
    <w:aliases w:val="Без интервал,Таблицы,для таблиц,No Spacing_0,Без интервала 111,Без интервала2,МОЙ,мой,No Spacing,обычный"/>
    <w:link w:val="af"/>
    <w:qFormat/>
    <w:rsid w:val="003F04D3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aliases w:val="Нумерованый список,Bullet List,FooterText,numbered,SL_Абзац списка,Абзац списка литеральный,Paragraphe de liste1,lp1,Маркер,Table-Normal,RSHB_Table-Normal,A_маркированный_список,Абзац списка2,Bullet Number,List Paragraph_0,List Paragraph"/>
    <w:basedOn w:val="a"/>
    <w:link w:val="af1"/>
    <w:uiPriority w:val="34"/>
    <w:qFormat/>
    <w:rsid w:val="007707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Balloon Text"/>
    <w:basedOn w:val="a"/>
    <w:link w:val="af3"/>
    <w:rsid w:val="0055573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55730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unhideWhenUsed/>
    <w:rsid w:val="00D57918"/>
    <w:pPr>
      <w:widowControl w:val="0"/>
      <w:autoSpaceDE w:val="0"/>
      <w:autoSpaceDN w:val="0"/>
      <w:adjustRightInd w:val="0"/>
    </w:pPr>
  </w:style>
  <w:style w:type="character" w:customStyle="1" w:styleId="af5">
    <w:name w:val="Текст сноски Знак"/>
    <w:basedOn w:val="a0"/>
    <w:link w:val="af4"/>
    <w:uiPriority w:val="99"/>
    <w:rsid w:val="00D57918"/>
  </w:style>
  <w:style w:type="character" w:styleId="af6">
    <w:name w:val="footnote reference"/>
    <w:uiPriority w:val="99"/>
    <w:unhideWhenUsed/>
    <w:rsid w:val="00D57918"/>
    <w:rPr>
      <w:vertAlign w:val="superscript"/>
    </w:rPr>
  </w:style>
  <w:style w:type="paragraph" w:styleId="af7">
    <w:name w:val="Normal (Web)"/>
    <w:basedOn w:val="a"/>
    <w:uiPriority w:val="99"/>
    <w:unhideWhenUsed/>
    <w:rsid w:val="00A62F5A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Без интервала Знак"/>
    <w:aliases w:val="Без интервал Знак,Таблицы Знак,для таблиц Знак,No Spacing_0 Знак,Без интервала 111 Знак,Без интервала2 Знак,МОЙ Знак,мой Знак,No Spacing Знак,обычный Знак"/>
    <w:link w:val="ae"/>
    <w:qFormat/>
    <w:locked/>
    <w:rsid w:val="00AE2AC2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locked/>
    <w:rsid w:val="00E57325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E57325"/>
    <w:pPr>
      <w:widowControl w:val="0"/>
      <w:shd w:val="clear" w:color="auto" w:fill="FFFFFF"/>
      <w:spacing w:after="360" w:line="240" w:lineRule="atLeast"/>
      <w:jc w:val="right"/>
    </w:pPr>
  </w:style>
  <w:style w:type="character" w:customStyle="1" w:styleId="af1">
    <w:name w:val="Абзац списка Знак"/>
    <w:aliases w:val="Нумерованый список Знак,Bullet List Знак,FooterText Знак,numbered Знак,SL_Абзац списка Знак,Абзац списка литеральный Знак,Paragraphe de liste1 Знак,lp1 Знак,Маркер Знак,Table-Normal Знак,RSHB_Table-Normal Знак,Абзац списка2 Знак"/>
    <w:link w:val="af0"/>
    <w:uiPriority w:val="34"/>
    <w:qFormat/>
    <w:locked/>
    <w:rsid w:val="00E57325"/>
    <w:rPr>
      <w:rFonts w:ascii="Calibri" w:hAnsi="Calibri"/>
      <w:sz w:val="22"/>
      <w:szCs w:val="22"/>
    </w:rPr>
  </w:style>
  <w:style w:type="character" w:customStyle="1" w:styleId="NoSpacingChar1">
    <w:name w:val="No Spacing Char1"/>
    <w:link w:val="13"/>
    <w:locked/>
    <w:rsid w:val="00835187"/>
    <w:rPr>
      <w:sz w:val="22"/>
      <w:lang w:eastAsia="en-US"/>
    </w:rPr>
  </w:style>
  <w:style w:type="paragraph" w:customStyle="1" w:styleId="13">
    <w:name w:val="Без интервала1"/>
    <w:link w:val="NoSpacingChar1"/>
    <w:rsid w:val="00835187"/>
    <w:rPr>
      <w:sz w:val="22"/>
      <w:lang w:eastAsia="en-US"/>
    </w:rPr>
  </w:style>
  <w:style w:type="character" w:customStyle="1" w:styleId="CharChar">
    <w:name w:val="Обычный Char Char"/>
    <w:link w:val="120"/>
    <w:locked/>
    <w:rsid w:val="00835187"/>
  </w:style>
  <w:style w:type="paragraph" w:customStyle="1" w:styleId="120">
    <w:name w:val="Обычный12"/>
    <w:link w:val="CharChar"/>
    <w:rsid w:val="00835187"/>
  </w:style>
  <w:style w:type="character" w:styleId="af8">
    <w:name w:val="Strong"/>
    <w:basedOn w:val="a0"/>
    <w:uiPriority w:val="22"/>
    <w:qFormat/>
    <w:rsid w:val="00D915A6"/>
    <w:rPr>
      <w:b/>
      <w:bCs/>
    </w:rPr>
  </w:style>
  <w:style w:type="character" w:customStyle="1" w:styleId="t286pc">
    <w:name w:val="t286pc"/>
    <w:basedOn w:val="a0"/>
    <w:rsid w:val="00D915A6"/>
  </w:style>
  <w:style w:type="paragraph" w:styleId="af9">
    <w:name w:val="Title"/>
    <w:aliases w:val="Название таблиц"/>
    <w:basedOn w:val="a"/>
    <w:link w:val="afa"/>
    <w:uiPriority w:val="99"/>
    <w:qFormat/>
    <w:rsid w:val="00E928B2"/>
    <w:pPr>
      <w:jc w:val="center"/>
    </w:pPr>
    <w:rPr>
      <w:rFonts w:eastAsia="Calibri"/>
      <w:b/>
      <w:bCs/>
      <w:sz w:val="28"/>
      <w:szCs w:val="28"/>
    </w:rPr>
  </w:style>
  <w:style w:type="character" w:customStyle="1" w:styleId="afa">
    <w:name w:val="Название Знак"/>
    <w:aliases w:val="Название таблиц Знак"/>
    <w:basedOn w:val="a0"/>
    <w:link w:val="af9"/>
    <w:uiPriority w:val="99"/>
    <w:rsid w:val="00E928B2"/>
    <w:rPr>
      <w:rFonts w:eastAsia="Calibri"/>
      <w:b/>
      <w:bCs/>
      <w:sz w:val="28"/>
      <w:szCs w:val="28"/>
    </w:rPr>
  </w:style>
  <w:style w:type="character" w:customStyle="1" w:styleId="ConsNormal0">
    <w:name w:val="ConsNormal Знак"/>
    <w:basedOn w:val="a0"/>
    <w:link w:val="ConsNormal"/>
    <w:uiPriority w:val="99"/>
    <w:rsid w:val="00C50548"/>
    <w:rPr>
      <w:rFonts w:ascii="Arial" w:hAnsi="Arial" w:cs="Arial"/>
      <w:sz w:val="16"/>
      <w:szCs w:val="16"/>
      <w:lang w:eastAsia="ar-SA"/>
    </w:rPr>
  </w:style>
  <w:style w:type="paragraph" w:customStyle="1" w:styleId="20">
    <w:name w:val="Обычный2"/>
    <w:uiPriority w:val="99"/>
    <w:rsid w:val="00F93A21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NoSpacingChar">
    <w:name w:val="No Spacing Char"/>
    <w:locked/>
    <w:rsid w:val="00234EFA"/>
    <w:rPr>
      <w:rFonts w:ascii="Calibri" w:hAnsi="Calibri"/>
    </w:rPr>
  </w:style>
  <w:style w:type="paragraph" w:customStyle="1" w:styleId="afb">
    <w:name w:val="Содержимое таблицы"/>
    <w:basedOn w:val="a"/>
    <w:qFormat/>
    <w:rsid w:val="00812D1D"/>
    <w:pPr>
      <w:widowControl w:val="0"/>
      <w:suppressLineNumbers/>
      <w:suppressAutoHyphens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qFormat/>
    <w:rsid w:val="00812D1D"/>
    <w:rPr>
      <w:b/>
    </w:rPr>
  </w:style>
  <w:style w:type="paragraph" w:customStyle="1" w:styleId="ConsPlusNonformat">
    <w:name w:val="ConsPlusNonformat"/>
    <w:qFormat/>
    <w:rsid w:val="00812D1D"/>
    <w:pPr>
      <w:suppressAutoHyphens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1323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734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ku-ok@03.fsin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1FAD6475B89A85BBA79F47F8FC828EA53CDE33708BAF01E1D343CFCD34A5B2BAF76427EDB659AF13d5K" TargetMode="External"/><Relationship Id="rId17" Type="http://schemas.openxmlformats.org/officeDocument/2006/relationships/hyperlink" Target="kodeks://link/d?nd=1200181823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90211164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71FAD6475B89A85BBA79F47F8FC828EA53DD33A7C84AF01E1D343CFCD34A5B2BAF76425ECB115d0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yperlink" Target="consultantplus://offline/ref=9DED529403E0040633959352CC4D73A19CAFAA1E521C70133B71364DC868E66344C3929E091ED31E0F00EDFB8BA0CCC6F4A09B222C902444R5a0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DED529403E0040633959352CC4D73A19CAFAA1E521C70133B71364DC868E66356C3CA92091BCE1E0E15BBAACDRFa4E" TargetMode="External"/><Relationship Id="rId14" Type="http://schemas.openxmlformats.org/officeDocument/2006/relationships/hyperlink" Target="mailto:367777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61DE-F7FB-4C56-A72B-F232E3F5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4869</Words>
  <Characters>38268</Characters>
  <Application>Microsoft Office Word</Application>
  <DocSecurity>0</DocSecurity>
  <Lines>318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Бухгалтерия</cp:lastModifiedBy>
  <cp:revision>5</cp:revision>
  <cp:lastPrinted>2026-05-28T06:53:00Z</cp:lastPrinted>
  <dcterms:created xsi:type="dcterms:W3CDTF">2026-07-28T12:16:00Z</dcterms:created>
  <dcterms:modified xsi:type="dcterms:W3CDTF">2026-07-28T08:45:00Z</dcterms:modified>
</cp:coreProperties>
</file>