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C160A3" w:rsidRPr="00D20241" w:rsidRDefault="00FC66AA" w:rsidP="00D20241">
      <w:pPr>
        <w:pStyle w:val="3"/>
        <w:shd w:val="clear" w:color="auto" w:fill="FFFFFF"/>
        <w:spacing w:before="0" w:after="0" w:line="285" w:lineRule="atLeast"/>
        <w:jc w:val="center"/>
        <w:rPr>
          <w:rFonts w:ascii="Times New Roman" w:hAnsi="Times New Roman" w:cs="Times New Roman"/>
          <w:bCs w:val="0"/>
          <w:sz w:val="24"/>
          <w:szCs w:val="24"/>
        </w:rPr>
      </w:pPr>
      <w:r w:rsidRPr="00C160A3">
        <w:rPr>
          <w:rFonts w:ascii="Times New Roman" w:hAnsi="Times New Roman" w:cs="Times New Roman"/>
          <w:sz w:val="24"/>
          <w:szCs w:val="24"/>
        </w:rPr>
        <w:t>КОНТР</w:t>
      </w:r>
      <w:r w:rsidRPr="00F23D96">
        <w:rPr>
          <w:rFonts w:ascii="Times New Roman" w:hAnsi="Times New Roman" w:cs="Times New Roman"/>
          <w:sz w:val="24"/>
          <w:szCs w:val="24"/>
        </w:rPr>
        <w:t>АКТ №</w:t>
      </w:r>
      <w:r w:rsidR="00C160A3" w:rsidRPr="00F23D96">
        <w:rPr>
          <w:rFonts w:ascii="Times New Roman" w:hAnsi="Times New Roman" w:cs="Times New Roman"/>
          <w:bCs w:val="0"/>
          <w:color w:val="000000" w:themeColor="text1"/>
          <w:sz w:val="24"/>
          <w:szCs w:val="24"/>
        </w:rPr>
        <w:t xml:space="preserve"> </w:t>
      </w:r>
      <w:hyperlink r:id="rId8" w:tgtFrame="_blank" w:history="1">
        <w:r w:rsidR="001D4E72" w:rsidRPr="00F23D96">
          <w:rPr>
            <w:rStyle w:val="a5"/>
            <w:rFonts w:ascii="Times New Roman" w:hAnsi="Times New Roman" w:cs="Times New Roman"/>
            <w:bCs w:val="0"/>
            <w:color w:val="000000" w:themeColor="text1"/>
            <w:sz w:val="24"/>
            <w:szCs w:val="24"/>
            <w:u w:val="none"/>
          </w:rPr>
          <w:t>200910027126100</w:t>
        </w:r>
      </w:hyperlink>
      <w:r w:rsidR="00CC1F7A">
        <w:rPr>
          <w:rStyle w:val="a5"/>
          <w:rFonts w:ascii="Times New Roman" w:hAnsi="Times New Roman" w:cs="Times New Roman"/>
          <w:bCs w:val="0"/>
          <w:color w:val="000000" w:themeColor="text1"/>
          <w:sz w:val="24"/>
          <w:szCs w:val="24"/>
          <w:u w:val="none"/>
        </w:rPr>
        <w:t>112</w:t>
      </w:r>
    </w:p>
    <w:p w:rsidR="00FC66AA" w:rsidRPr="00C160A3" w:rsidRDefault="00FC66AA" w:rsidP="002D49E7">
      <w:pPr>
        <w:numPr>
          <w:ilvl w:val="2"/>
          <w:numId w:val="1"/>
        </w:numPr>
        <w:jc w:val="center"/>
        <w:rPr>
          <w:rFonts w:ascii="Times New Roman" w:hAnsi="Times New Roman" w:cs="Times New Roman"/>
          <w:b/>
          <w:color w:val="000000"/>
          <w:spacing w:val="1"/>
        </w:rPr>
      </w:pPr>
      <w:r w:rsidRPr="00C160A3">
        <w:rPr>
          <w:rFonts w:ascii="Times New Roman" w:hAnsi="Times New Roman" w:cs="Times New Roman"/>
          <w:b/>
        </w:rPr>
        <w:t xml:space="preserve"> </w:t>
      </w:r>
      <w:proofErr w:type="gramStart"/>
      <w:r w:rsidRPr="00C160A3">
        <w:rPr>
          <w:rFonts w:ascii="Times New Roman" w:hAnsi="Times New Roman" w:cs="Times New Roman"/>
          <w:b/>
          <w:color w:val="000000"/>
          <w:spacing w:val="1"/>
        </w:rPr>
        <w:t>на</w:t>
      </w:r>
      <w:proofErr w:type="gramEnd"/>
      <w:r w:rsidRPr="00C160A3">
        <w:rPr>
          <w:rFonts w:ascii="Times New Roman" w:hAnsi="Times New Roman" w:cs="Times New Roman"/>
          <w:b/>
          <w:color w:val="000000"/>
          <w:spacing w:val="1"/>
        </w:rPr>
        <w:t xml:space="preserve"> оказание услуг</w:t>
      </w:r>
    </w:p>
    <w:p w:rsidR="00FC66AA" w:rsidRPr="0098669D" w:rsidRDefault="00FC66AA" w:rsidP="00FC66AA">
      <w:pPr>
        <w:jc w:val="center"/>
        <w:rPr>
          <w:rFonts w:ascii="Times New Roman" w:hAnsi="Times New Roman" w:cs="Times New Roman"/>
          <w:b/>
          <w:color w:val="000000"/>
        </w:rPr>
      </w:pPr>
    </w:p>
    <w:p w:rsidR="00FC66AA" w:rsidRPr="0098669D" w:rsidRDefault="00FC66AA" w:rsidP="00FC66AA">
      <w:pPr>
        <w:shd w:val="clear" w:color="auto" w:fill="FFFFFF"/>
        <w:tabs>
          <w:tab w:val="left" w:pos="7637"/>
        </w:tabs>
        <w:ind w:left="5"/>
        <w:jc w:val="both"/>
        <w:rPr>
          <w:rFonts w:ascii="Times New Roman" w:hAnsi="Times New Roman" w:cs="Times New Roman"/>
        </w:rPr>
      </w:pPr>
      <w:r w:rsidRPr="0098669D">
        <w:rPr>
          <w:rFonts w:ascii="Times New Roman" w:hAnsi="Times New Roman" w:cs="Times New Roman"/>
          <w:color w:val="000000"/>
        </w:rPr>
        <w:t>г. Саранск</w:t>
      </w:r>
      <w:r w:rsidR="00F84DD1">
        <w:rPr>
          <w:rFonts w:ascii="Times New Roman" w:hAnsi="Times New Roman" w:cs="Times New Roman"/>
          <w:color w:val="000000"/>
        </w:rPr>
        <w:t xml:space="preserve"> </w:t>
      </w:r>
      <w:r w:rsidRPr="0098669D">
        <w:rPr>
          <w:rFonts w:ascii="Times New Roman" w:hAnsi="Times New Roman" w:cs="Times New Roman"/>
          <w:color w:val="000000"/>
        </w:rPr>
        <w:t xml:space="preserve">                                         </w:t>
      </w:r>
      <w:r w:rsidR="0020195A">
        <w:rPr>
          <w:rFonts w:ascii="Times New Roman" w:hAnsi="Times New Roman" w:cs="Times New Roman"/>
          <w:color w:val="000000"/>
        </w:rPr>
        <w:t xml:space="preserve">        </w:t>
      </w:r>
      <w:r w:rsidRPr="0098669D">
        <w:rPr>
          <w:rFonts w:ascii="Times New Roman" w:hAnsi="Times New Roman" w:cs="Times New Roman"/>
          <w:color w:val="000000"/>
        </w:rPr>
        <w:t xml:space="preserve"> </w:t>
      </w:r>
      <w:proofErr w:type="gramStart"/>
      <w:r w:rsidRPr="0098669D">
        <w:rPr>
          <w:rFonts w:ascii="Times New Roman" w:hAnsi="Times New Roman" w:cs="Times New Roman"/>
          <w:color w:val="000000"/>
        </w:rPr>
        <w:t xml:space="preserve">   «</w:t>
      </w:r>
      <w:proofErr w:type="gramEnd"/>
      <w:r w:rsidRPr="0098669D">
        <w:rPr>
          <w:rFonts w:ascii="Times New Roman" w:hAnsi="Times New Roman" w:cs="Times New Roman"/>
          <w:color w:val="000000"/>
        </w:rPr>
        <w:t>____» __________ 202</w:t>
      </w:r>
      <w:r w:rsidR="002B6FDA">
        <w:rPr>
          <w:rFonts w:ascii="Times New Roman" w:hAnsi="Times New Roman" w:cs="Times New Roman"/>
          <w:color w:val="000000"/>
        </w:rPr>
        <w:t>6</w:t>
      </w:r>
      <w:r w:rsidRPr="0098669D">
        <w:rPr>
          <w:rFonts w:ascii="Times New Roman" w:hAnsi="Times New Roman" w:cs="Times New Roman"/>
          <w:color w:val="000000"/>
        </w:rPr>
        <w:t xml:space="preserve"> г.</w:t>
      </w:r>
    </w:p>
    <w:p w:rsidR="00FC66AA" w:rsidRPr="0098669D" w:rsidRDefault="00FC66AA" w:rsidP="00FC66AA">
      <w:pPr>
        <w:shd w:val="clear" w:color="auto" w:fill="FFFFFF"/>
        <w:tabs>
          <w:tab w:val="left" w:pos="7627"/>
        </w:tabs>
        <w:jc w:val="both"/>
        <w:rPr>
          <w:rFonts w:ascii="Times New Roman" w:hAnsi="Times New Roman" w:cs="Times New Roman"/>
          <w:color w:val="000000"/>
        </w:rPr>
      </w:pPr>
    </w:p>
    <w:p w:rsidR="00FC66AA" w:rsidRDefault="00FC66AA" w:rsidP="00FC66AA">
      <w:pPr>
        <w:tabs>
          <w:tab w:val="left" w:pos="5820"/>
        </w:tabs>
        <w:jc w:val="both"/>
        <w:rPr>
          <w:rFonts w:ascii="Times New Roman" w:hAnsi="Times New Roman" w:cs="Times New Roman"/>
          <w:color w:val="000000"/>
        </w:rPr>
      </w:pPr>
    </w:p>
    <w:p w:rsidR="00D4065F" w:rsidRPr="008227AE" w:rsidRDefault="00D4065F" w:rsidP="00D4065F">
      <w:pPr>
        <w:tabs>
          <w:tab w:val="left" w:pos="5820"/>
        </w:tabs>
        <w:ind w:firstLine="709"/>
        <w:jc w:val="both"/>
        <w:rPr>
          <w:rFonts w:ascii="Times New Roman" w:hAnsi="Times New Roman" w:cs="Times New Roman"/>
          <w:color w:val="000000"/>
        </w:rPr>
      </w:pPr>
      <w:r w:rsidRPr="008227AE">
        <w:rPr>
          <w:rFonts w:ascii="Times New Roman" w:hAnsi="Times New Roman" w:cs="Times New Roman"/>
          <w:b/>
        </w:rPr>
        <w:t>Федеральное государственное бюджетное образовательное учреждение высшего образования «Национальный исследовательский Мордовский государственный университет им. Н.П. Огарёва»</w:t>
      </w:r>
      <w:r w:rsidRPr="008227AE">
        <w:rPr>
          <w:rFonts w:ascii="Times New Roman" w:hAnsi="Times New Roman" w:cs="Times New Roman"/>
        </w:rPr>
        <w:t>, именуемое в дальнейшем «</w:t>
      </w:r>
      <w:r w:rsidRPr="008227AE">
        <w:rPr>
          <w:rFonts w:ascii="Times New Roman" w:hAnsi="Times New Roman" w:cs="Times New Roman"/>
          <w:b/>
        </w:rPr>
        <w:t>Заказчик</w:t>
      </w:r>
      <w:r w:rsidRPr="008227AE">
        <w:rPr>
          <w:rFonts w:ascii="Times New Roman" w:hAnsi="Times New Roman" w:cs="Times New Roman"/>
        </w:rPr>
        <w:t xml:space="preserve">», в лице </w:t>
      </w:r>
      <w:r w:rsidRPr="008227AE">
        <w:rPr>
          <w:rFonts w:ascii="Times New Roman" w:hAnsi="Times New Roman" w:cs="Times New Roman"/>
          <w:i/>
          <w:color w:val="00B050"/>
        </w:rPr>
        <w:t>[укажите должность и ФИО подписанта от лица МГУ им. Н.П. Огарёва]</w:t>
      </w:r>
      <w:r w:rsidRPr="008227AE">
        <w:rPr>
          <w:rFonts w:ascii="Times New Roman" w:hAnsi="Times New Roman" w:cs="Times New Roman"/>
          <w:color w:val="00B050"/>
        </w:rPr>
        <w:t>,</w:t>
      </w:r>
      <w:r w:rsidRPr="008227AE">
        <w:rPr>
          <w:rFonts w:ascii="Times New Roman" w:hAnsi="Times New Roman" w:cs="Times New Roman"/>
        </w:rPr>
        <w:t xml:space="preserve"> действующего на основании </w:t>
      </w:r>
      <w:r w:rsidRPr="008227AE">
        <w:rPr>
          <w:rFonts w:ascii="Times New Roman" w:hAnsi="Times New Roman" w:cs="Times New Roman"/>
          <w:i/>
          <w:color w:val="00B050"/>
        </w:rPr>
        <w:t>[укажите вид документа и его реквизиты, на основании которого подписывается контракт]</w:t>
      </w:r>
      <w:r w:rsidRPr="008227AE">
        <w:rPr>
          <w:rFonts w:ascii="Times New Roman" w:hAnsi="Times New Roman" w:cs="Times New Roman"/>
          <w:color w:val="000000"/>
        </w:rPr>
        <w:t>,</w:t>
      </w:r>
      <w:r w:rsidRPr="008227AE">
        <w:rPr>
          <w:rFonts w:ascii="Times New Roman" w:hAnsi="Times New Roman" w:cs="Times New Roman"/>
        </w:rPr>
        <w:t xml:space="preserve"> с одной стороны, </w:t>
      </w:r>
      <w:r w:rsidRPr="008227AE">
        <w:rPr>
          <w:rFonts w:ascii="Times New Roman" w:hAnsi="Times New Roman" w:cs="Times New Roman"/>
          <w:color w:val="000000"/>
        </w:rPr>
        <w:t xml:space="preserve">и </w:t>
      </w:r>
      <w:r w:rsidRPr="008227AE">
        <w:rPr>
          <w:rFonts w:ascii="Times New Roman" w:hAnsi="Times New Roman" w:cs="Times New Roman"/>
          <w:color w:val="00B050"/>
        </w:rPr>
        <w:t>[</w:t>
      </w:r>
      <w:r w:rsidRPr="008227AE">
        <w:rPr>
          <w:rFonts w:ascii="Times New Roman" w:hAnsi="Times New Roman" w:cs="Times New Roman"/>
          <w:i/>
          <w:color w:val="00B050"/>
        </w:rPr>
        <w:t>укажите наименование контрагента</w:t>
      </w:r>
      <w:r w:rsidRPr="008227AE">
        <w:rPr>
          <w:rFonts w:ascii="Times New Roman" w:hAnsi="Times New Roman" w:cs="Times New Roman"/>
          <w:color w:val="00B050"/>
        </w:rPr>
        <w:t>]</w:t>
      </w:r>
      <w:r w:rsidRPr="008227AE">
        <w:rPr>
          <w:rFonts w:ascii="Times New Roman" w:hAnsi="Times New Roman" w:cs="Times New Roman"/>
        </w:rPr>
        <w:t>, именуемое в дальнейшем «</w:t>
      </w:r>
      <w:r w:rsidRPr="008227AE">
        <w:rPr>
          <w:rFonts w:ascii="Times New Roman" w:hAnsi="Times New Roman" w:cs="Times New Roman"/>
          <w:b/>
        </w:rPr>
        <w:t>Исполнитель</w:t>
      </w:r>
      <w:r w:rsidRPr="008227AE">
        <w:rPr>
          <w:rFonts w:ascii="Times New Roman" w:hAnsi="Times New Roman" w:cs="Times New Roman"/>
        </w:rPr>
        <w:t xml:space="preserve">», в лице </w:t>
      </w:r>
      <w:r w:rsidRPr="008227AE">
        <w:rPr>
          <w:rFonts w:ascii="Times New Roman" w:hAnsi="Times New Roman" w:cs="Times New Roman"/>
          <w:i/>
          <w:color w:val="00B050"/>
        </w:rPr>
        <w:t>[укажите должность и ФИО подписанта от лица контрагента]</w:t>
      </w:r>
      <w:r w:rsidRPr="008227AE">
        <w:rPr>
          <w:rFonts w:ascii="Times New Roman" w:eastAsia="Calibri" w:hAnsi="Times New Roman" w:cs="Times New Roman"/>
          <w:color w:val="A6A6A6"/>
          <w:lang w:eastAsia="en-US"/>
        </w:rPr>
        <w:t xml:space="preserve">, </w:t>
      </w:r>
      <w:r w:rsidRPr="008227AE">
        <w:rPr>
          <w:rFonts w:ascii="Times New Roman" w:eastAsia="Calibri" w:hAnsi="Times New Roman" w:cs="Times New Roman"/>
          <w:color w:val="000000"/>
          <w:lang w:eastAsia="en-US"/>
        </w:rPr>
        <w:t xml:space="preserve">действующего на основании </w:t>
      </w:r>
      <w:r w:rsidRPr="008227AE">
        <w:rPr>
          <w:rFonts w:ascii="Times New Roman" w:hAnsi="Times New Roman" w:cs="Times New Roman"/>
          <w:i/>
          <w:color w:val="00B050"/>
        </w:rPr>
        <w:t>[укажите вид документа и его реквизиты, на основании которого подписывается контракт]</w:t>
      </w:r>
      <w:r w:rsidRPr="008227AE">
        <w:rPr>
          <w:rFonts w:ascii="Times New Roman" w:hAnsi="Times New Roman" w:cs="Times New Roman"/>
          <w:i/>
          <w:color w:val="A6A6A6"/>
        </w:rPr>
        <w:t>,</w:t>
      </w:r>
      <w:r w:rsidRPr="008227AE">
        <w:rPr>
          <w:rFonts w:ascii="Times New Roman" w:hAnsi="Times New Roman" w:cs="Times New Roman"/>
        </w:rPr>
        <w:t xml:space="preserve"> </w:t>
      </w:r>
      <w:r w:rsidR="002F5DED" w:rsidRPr="008227AE">
        <w:rPr>
          <w:rFonts w:ascii="Times New Roman" w:hAnsi="Times New Roman" w:cs="Times New Roman"/>
        </w:rPr>
        <w:br/>
      </w:r>
      <w:r w:rsidRPr="008227AE">
        <w:rPr>
          <w:rFonts w:ascii="Times New Roman" w:hAnsi="Times New Roman" w:cs="Times New Roman"/>
        </w:rPr>
        <w:t>с другой стороны, совместно именуемые «Стороны», а по отдельности - «Сторона»,</w:t>
      </w:r>
      <w:r w:rsidRPr="008227AE">
        <w:rPr>
          <w:rFonts w:ascii="Times New Roman" w:hAnsi="Times New Roman" w:cs="Times New Roman"/>
          <w:color w:val="000000"/>
        </w:rPr>
        <w:t xml:space="preserve"> в соответствии с п. 4 ч. 1 ст. 93 Федерального закона от 5 апреля 2013 года № 44-ФЗ «О контрактной системе </w:t>
      </w:r>
      <w:r w:rsidR="002F5DED" w:rsidRPr="008227AE">
        <w:rPr>
          <w:rFonts w:ascii="Times New Roman" w:hAnsi="Times New Roman" w:cs="Times New Roman"/>
          <w:color w:val="000000"/>
        </w:rPr>
        <w:br/>
      </w:r>
      <w:r w:rsidRPr="008227AE">
        <w:rPr>
          <w:rFonts w:ascii="Times New Roman" w:hAnsi="Times New Roman" w:cs="Times New Roman"/>
          <w:color w:val="000000"/>
        </w:rPr>
        <w:t xml:space="preserve">в сфере закупок товаров, работ, услуг для обеспечения государственных и муниципальных нужд» </w:t>
      </w:r>
      <w:r w:rsidRPr="008227AE">
        <w:rPr>
          <w:rFonts w:ascii="Times New Roman" w:hAnsi="Times New Roman" w:cs="Times New Roman"/>
        </w:rPr>
        <w:t xml:space="preserve">(далее </w:t>
      </w:r>
      <w:r w:rsidRPr="008227AE">
        <w:rPr>
          <w:rFonts w:ascii="Times New Roman" w:hAnsi="Times New Roman" w:cs="Times New Roman"/>
          <w:color w:val="000000"/>
        </w:rPr>
        <w:t>-</w:t>
      </w:r>
      <w:r w:rsidRPr="008227AE">
        <w:rPr>
          <w:rFonts w:ascii="Times New Roman" w:hAnsi="Times New Roman" w:cs="Times New Roman"/>
        </w:rPr>
        <w:t xml:space="preserve"> Закон № 44-ФЗ)</w:t>
      </w:r>
      <w:r w:rsidRPr="008227AE">
        <w:rPr>
          <w:rFonts w:ascii="Times New Roman" w:hAnsi="Times New Roman" w:cs="Times New Roman"/>
          <w:color w:val="000000"/>
        </w:rPr>
        <w:t xml:space="preserve">, заключили настоящий контракт на оказание услуг (далее - Контракт) </w:t>
      </w:r>
      <w:r w:rsidR="002F5DED" w:rsidRPr="008227AE">
        <w:rPr>
          <w:rFonts w:ascii="Times New Roman" w:hAnsi="Times New Roman" w:cs="Times New Roman"/>
          <w:color w:val="000000"/>
        </w:rPr>
        <w:br/>
      </w:r>
      <w:r w:rsidRPr="008227AE">
        <w:rPr>
          <w:rFonts w:ascii="Times New Roman" w:hAnsi="Times New Roman" w:cs="Times New Roman"/>
          <w:color w:val="000000"/>
        </w:rPr>
        <w:t>о нижеследующем:</w:t>
      </w:r>
    </w:p>
    <w:p w:rsidR="00D4065F" w:rsidRPr="008227AE" w:rsidRDefault="00D4065F" w:rsidP="00FC66AA">
      <w:pPr>
        <w:shd w:val="clear" w:color="auto" w:fill="FFFFFF"/>
        <w:tabs>
          <w:tab w:val="left" w:pos="142"/>
          <w:tab w:val="left" w:pos="284"/>
          <w:tab w:val="left" w:pos="567"/>
        </w:tabs>
        <w:suppressAutoHyphens w:val="0"/>
        <w:jc w:val="center"/>
        <w:rPr>
          <w:rFonts w:ascii="Times New Roman" w:hAnsi="Times New Roman" w:cs="Times New Roman"/>
          <w:b/>
          <w:color w:val="000000"/>
        </w:rPr>
      </w:pPr>
    </w:p>
    <w:p w:rsidR="00FC66AA" w:rsidRPr="008227AE" w:rsidRDefault="00FC66AA" w:rsidP="00FC66AA">
      <w:pPr>
        <w:shd w:val="clear" w:color="auto" w:fill="FFFFFF"/>
        <w:tabs>
          <w:tab w:val="left" w:pos="142"/>
          <w:tab w:val="left" w:pos="284"/>
          <w:tab w:val="left" w:pos="567"/>
        </w:tabs>
        <w:suppressAutoHyphens w:val="0"/>
        <w:jc w:val="center"/>
        <w:rPr>
          <w:rFonts w:ascii="Times New Roman" w:hAnsi="Times New Roman" w:cs="Times New Roman"/>
        </w:rPr>
      </w:pPr>
      <w:r w:rsidRPr="008227AE">
        <w:rPr>
          <w:rFonts w:ascii="Times New Roman" w:hAnsi="Times New Roman" w:cs="Times New Roman"/>
          <w:b/>
          <w:color w:val="000000"/>
        </w:rPr>
        <w:t>1. Предмет Контракта</w:t>
      </w:r>
    </w:p>
    <w:p w:rsidR="00D4065F" w:rsidRPr="00822B90" w:rsidRDefault="00D4065F" w:rsidP="00822B90">
      <w:pPr>
        <w:ind w:right="-1" w:firstLine="709"/>
        <w:jc w:val="both"/>
        <w:rPr>
          <w:rFonts w:ascii="Times New Roman" w:hAnsi="Times New Roman" w:cs="Times New Roman"/>
          <w:bCs/>
          <w:color w:val="000000"/>
          <w:spacing w:val="-1"/>
        </w:rPr>
      </w:pPr>
      <w:r w:rsidRPr="008227AE">
        <w:rPr>
          <w:rFonts w:ascii="Times New Roman" w:hAnsi="Times New Roman" w:cs="Times New Roman"/>
        </w:rPr>
        <w:t xml:space="preserve">1.1. </w:t>
      </w:r>
      <w:r w:rsidR="00FC66AA" w:rsidRPr="008227AE">
        <w:rPr>
          <w:rFonts w:ascii="Times New Roman" w:hAnsi="Times New Roman" w:cs="Times New Roman"/>
        </w:rPr>
        <w:t xml:space="preserve">Исполнитель по </w:t>
      </w:r>
      <w:r w:rsidR="00FC66AA" w:rsidRPr="008227AE">
        <w:rPr>
          <w:rFonts w:ascii="Times New Roman" w:eastAsia="Tahoma" w:hAnsi="Times New Roman" w:cs="Times New Roman"/>
          <w:bCs/>
        </w:rPr>
        <w:t>заданию Заказчика обязуется</w:t>
      </w:r>
      <w:r w:rsidR="002826A5" w:rsidRPr="008227AE">
        <w:rPr>
          <w:rFonts w:ascii="Times New Roman" w:eastAsia="Tahoma" w:hAnsi="Times New Roman" w:cs="Times New Roman"/>
          <w:bCs/>
        </w:rPr>
        <w:t xml:space="preserve"> </w:t>
      </w:r>
      <w:r w:rsidR="000D0EAC" w:rsidRPr="008227AE">
        <w:rPr>
          <w:rFonts w:ascii="Times New Roman" w:hAnsi="Times New Roman" w:cs="Times New Roman"/>
          <w:color w:val="000000"/>
          <w:spacing w:val="-1"/>
        </w:rPr>
        <w:t xml:space="preserve">оказать </w:t>
      </w:r>
      <w:r w:rsidR="00822B90" w:rsidRPr="00822B90">
        <w:rPr>
          <w:rFonts w:ascii="Times New Roman" w:hAnsi="Times New Roman" w:cs="Times New Roman"/>
          <w:bCs/>
          <w:color w:val="000000"/>
          <w:spacing w:val="-1"/>
        </w:rPr>
        <w:t>у</w:t>
      </w:r>
      <w:r w:rsidR="00822B90" w:rsidRPr="00822B90">
        <w:rPr>
          <w:rFonts w:ascii="Times New Roman" w:hAnsi="Times New Roman" w:cs="Times New Roman"/>
          <w:color w:val="000000"/>
          <w:spacing w:val="-1"/>
        </w:rPr>
        <w:t>слуг</w:t>
      </w:r>
      <w:r w:rsidR="00822B90">
        <w:rPr>
          <w:rFonts w:ascii="Times New Roman" w:hAnsi="Times New Roman" w:cs="Times New Roman"/>
          <w:color w:val="000000"/>
          <w:spacing w:val="-1"/>
        </w:rPr>
        <w:t>и</w:t>
      </w:r>
      <w:r w:rsidR="00822B90" w:rsidRPr="00822B90">
        <w:rPr>
          <w:rFonts w:ascii="Times New Roman" w:hAnsi="Times New Roman" w:cs="Times New Roman"/>
          <w:color w:val="000000"/>
          <w:spacing w:val="-1"/>
        </w:rPr>
        <w:t xml:space="preserve"> по размещению рек</w:t>
      </w:r>
      <w:r w:rsidR="00822B90">
        <w:rPr>
          <w:rFonts w:ascii="Times New Roman" w:hAnsi="Times New Roman" w:cs="Times New Roman"/>
          <w:color w:val="000000"/>
          <w:spacing w:val="-1"/>
        </w:rPr>
        <w:t>ламно-информационного материала</w:t>
      </w:r>
      <w:r w:rsidR="00D359ED" w:rsidRPr="00D359ED">
        <w:rPr>
          <w:rFonts w:ascii="Times New Roman" w:hAnsi="Times New Roman" w:cs="Times New Roman"/>
          <w:color w:val="000000"/>
          <w:spacing w:val="-1"/>
        </w:rPr>
        <w:t xml:space="preserve"> </w:t>
      </w:r>
      <w:r w:rsidRPr="00D359ED">
        <w:rPr>
          <w:rFonts w:ascii="Times New Roman" w:eastAsia="Tahoma" w:hAnsi="Times New Roman" w:cs="Times New Roman"/>
          <w:bCs/>
        </w:rPr>
        <w:t>(далее – услуги) на условиях, в порядке и в сроки, которые определены</w:t>
      </w:r>
      <w:r w:rsidRPr="008227AE">
        <w:rPr>
          <w:rFonts w:ascii="Times New Roman" w:eastAsia="Tahoma" w:hAnsi="Times New Roman" w:cs="Times New Roman"/>
          <w:bCs/>
        </w:rPr>
        <w:t xml:space="preserve"> Сторонами в Контракте, а Заказчик обязуется принять и оплатить оказанные услуги.</w:t>
      </w:r>
    </w:p>
    <w:p w:rsidR="00FC66AA" w:rsidRPr="008227AE" w:rsidRDefault="00D4065F" w:rsidP="002F5DED">
      <w:pPr>
        <w:pStyle w:val="afa"/>
        <w:tabs>
          <w:tab w:val="left" w:pos="1276"/>
        </w:tabs>
        <w:suppressAutoHyphens w:val="0"/>
        <w:ind w:left="0" w:right="-1" w:firstLine="709"/>
        <w:rPr>
          <w:rFonts w:ascii="Times New Roman" w:hAnsi="Times New Roman" w:cs="Times New Roman"/>
          <w:bCs/>
        </w:rPr>
      </w:pPr>
      <w:r w:rsidRPr="008227AE">
        <w:rPr>
          <w:rFonts w:ascii="Times New Roman" w:hAnsi="Times New Roman" w:cs="Times New Roman"/>
          <w:bCs/>
        </w:rPr>
        <w:t xml:space="preserve">1.2. </w:t>
      </w:r>
      <w:r w:rsidR="00FC66AA" w:rsidRPr="008227AE">
        <w:rPr>
          <w:rFonts w:ascii="Times New Roman" w:hAnsi="Times New Roman" w:cs="Times New Roman"/>
          <w:bCs/>
        </w:rPr>
        <w:t>Перечень, объем и характеристики услуг, оказываемых по Контракту, указаны в Задании (Приложение 1), являющемся неотъемлемой частью настоящего Контракта.</w:t>
      </w:r>
    </w:p>
    <w:p w:rsidR="00FC66AA" w:rsidRPr="008227AE" w:rsidRDefault="00284C83" w:rsidP="002F5DED">
      <w:pPr>
        <w:pStyle w:val="ConsPlusNormal"/>
        <w:tabs>
          <w:tab w:val="left" w:pos="1134"/>
        </w:tabs>
        <w:ind w:right="-1" w:firstLine="709"/>
        <w:jc w:val="both"/>
        <w:rPr>
          <w:rFonts w:ascii="Times New Roman" w:hAnsi="Times New Roman"/>
          <w:sz w:val="24"/>
          <w:szCs w:val="24"/>
        </w:rPr>
      </w:pPr>
      <w:r w:rsidRPr="008227AE">
        <w:rPr>
          <w:rFonts w:ascii="Times New Roman" w:hAnsi="Times New Roman"/>
          <w:sz w:val="24"/>
          <w:szCs w:val="24"/>
        </w:rPr>
        <w:t xml:space="preserve">1.3. </w:t>
      </w:r>
      <w:r w:rsidR="00FC66AA" w:rsidRPr="008227AE">
        <w:rPr>
          <w:rFonts w:ascii="Times New Roman" w:hAnsi="Times New Roman"/>
          <w:sz w:val="24"/>
          <w:szCs w:val="24"/>
        </w:rPr>
        <w:t xml:space="preserve">Оказание услуг осуществляется Исполнителем в соответствии с законодательством Российской Федерации, требованиями иных нормативных правовых актов, регулирующих порядок предоставления такого вида услуг, устанавливающих требования к качеству такого вида услуг, </w:t>
      </w:r>
      <w:r w:rsidR="0020195A" w:rsidRPr="008227AE">
        <w:rPr>
          <w:rFonts w:ascii="Times New Roman" w:hAnsi="Times New Roman"/>
          <w:sz w:val="24"/>
          <w:szCs w:val="24"/>
        </w:rPr>
        <w:br/>
      </w:r>
      <w:r w:rsidR="00FC66AA" w:rsidRPr="008227AE">
        <w:rPr>
          <w:rFonts w:ascii="Times New Roman" w:hAnsi="Times New Roman"/>
          <w:sz w:val="24"/>
          <w:szCs w:val="24"/>
        </w:rPr>
        <w:t>в соответствии с условиями Контракта.</w:t>
      </w:r>
    </w:p>
    <w:p w:rsidR="00207BEA" w:rsidRPr="008227AE" w:rsidRDefault="00207BEA" w:rsidP="00207BEA">
      <w:pPr>
        <w:jc w:val="both"/>
        <w:rPr>
          <w:rFonts w:ascii="Times New Roman" w:eastAsia="Times New Roman" w:hAnsi="Times New Roman" w:cs="Times New Roman"/>
          <w:spacing w:val="-4"/>
          <w:kern w:val="0"/>
        </w:rPr>
      </w:pPr>
      <w:r w:rsidRPr="008227AE">
        <w:rPr>
          <w:rFonts w:ascii="Times New Roman" w:hAnsi="Times New Roman" w:cs="Times New Roman"/>
          <w:bCs/>
          <w:color w:val="000000"/>
        </w:rPr>
        <w:t xml:space="preserve">      </w:t>
      </w:r>
      <w:r w:rsidR="00284C83" w:rsidRPr="008227AE">
        <w:rPr>
          <w:rFonts w:ascii="Times New Roman" w:hAnsi="Times New Roman" w:cs="Times New Roman"/>
          <w:bCs/>
          <w:color w:val="000000"/>
        </w:rPr>
        <w:t xml:space="preserve">1.4. </w:t>
      </w:r>
      <w:r w:rsidRPr="008227AE">
        <w:rPr>
          <w:rFonts w:ascii="Times New Roman" w:hAnsi="Times New Roman" w:cs="Times New Roman"/>
          <w:bCs/>
          <w:color w:val="000000"/>
        </w:rPr>
        <w:t>Адрес</w:t>
      </w:r>
      <w:r w:rsidR="00FC66AA" w:rsidRPr="008227AE">
        <w:rPr>
          <w:rFonts w:ascii="Times New Roman" w:hAnsi="Times New Roman" w:cs="Times New Roman"/>
          <w:bCs/>
        </w:rPr>
        <w:t xml:space="preserve">: </w:t>
      </w:r>
      <w:r w:rsidRPr="008227AE">
        <w:rPr>
          <w:rFonts w:ascii="Times New Roman" w:hAnsi="Times New Roman" w:cs="Times New Roman"/>
        </w:rPr>
        <w:t xml:space="preserve">Республика Мордовия, г. </w:t>
      </w:r>
      <w:r w:rsidRPr="008227AE">
        <w:rPr>
          <w:rFonts w:ascii="Times New Roman" w:eastAsia="Times New Roman" w:hAnsi="Times New Roman" w:cs="Times New Roman"/>
          <w:kern w:val="0"/>
        </w:rPr>
        <w:t>Рузаевка,</w:t>
      </w:r>
      <w:r w:rsidRPr="008227AE">
        <w:rPr>
          <w:rFonts w:ascii="Times New Roman" w:eastAsia="Times New Roman" w:hAnsi="Times New Roman" w:cs="Times New Roman"/>
          <w:spacing w:val="-4"/>
          <w:kern w:val="0"/>
        </w:rPr>
        <w:t xml:space="preserve"> </w:t>
      </w:r>
      <w:r w:rsidRPr="008227AE">
        <w:rPr>
          <w:rFonts w:ascii="Times New Roman" w:eastAsia="Times New Roman" w:hAnsi="Times New Roman" w:cs="Times New Roman"/>
          <w:kern w:val="0"/>
        </w:rPr>
        <w:t>ул.</w:t>
      </w:r>
      <w:r w:rsidRPr="008227AE">
        <w:rPr>
          <w:rFonts w:ascii="Times New Roman" w:eastAsia="Times New Roman" w:hAnsi="Times New Roman" w:cs="Times New Roman"/>
          <w:spacing w:val="-7"/>
          <w:kern w:val="0"/>
        </w:rPr>
        <w:t xml:space="preserve"> </w:t>
      </w:r>
      <w:r w:rsidRPr="008227AE">
        <w:rPr>
          <w:rFonts w:ascii="Times New Roman" w:eastAsia="Times New Roman" w:hAnsi="Times New Roman" w:cs="Times New Roman"/>
          <w:kern w:val="0"/>
        </w:rPr>
        <w:t>Ленина,</w:t>
      </w:r>
      <w:r w:rsidRPr="008227AE">
        <w:rPr>
          <w:rFonts w:ascii="Times New Roman" w:eastAsia="Times New Roman" w:hAnsi="Times New Roman" w:cs="Times New Roman"/>
          <w:spacing w:val="-4"/>
          <w:kern w:val="0"/>
        </w:rPr>
        <w:t xml:space="preserve"> д. 93</w:t>
      </w:r>
      <w:r w:rsidR="00C7099C" w:rsidRPr="008227AE">
        <w:rPr>
          <w:rFonts w:ascii="Times New Roman" w:eastAsia="Times New Roman" w:hAnsi="Times New Roman" w:cs="Times New Roman"/>
          <w:spacing w:val="-4"/>
          <w:kern w:val="0"/>
        </w:rPr>
        <w:t>,</w:t>
      </w:r>
      <w:r w:rsidRPr="008227AE">
        <w:rPr>
          <w:rFonts w:ascii="Times New Roman" w:eastAsia="Times New Roman" w:hAnsi="Times New Roman" w:cs="Times New Roman"/>
          <w:spacing w:val="-4"/>
          <w:kern w:val="0"/>
        </w:rPr>
        <w:t xml:space="preserve"> Рузаевский институт машиностроения (филиал)</w:t>
      </w:r>
      <w:r w:rsidR="00174F9A">
        <w:rPr>
          <w:rFonts w:ascii="Times New Roman" w:eastAsia="Times New Roman" w:hAnsi="Times New Roman" w:cs="Times New Roman"/>
          <w:spacing w:val="-4"/>
          <w:kern w:val="0"/>
        </w:rPr>
        <w:t xml:space="preserve"> или дистанционно</w:t>
      </w:r>
      <w:r w:rsidRPr="008227AE">
        <w:rPr>
          <w:rFonts w:ascii="Times New Roman" w:eastAsia="Times New Roman" w:hAnsi="Times New Roman" w:cs="Times New Roman"/>
          <w:spacing w:val="-4"/>
          <w:kern w:val="0"/>
        </w:rPr>
        <w:t>, телефон: 8</w:t>
      </w:r>
      <w:r w:rsidR="00FF6BF0">
        <w:rPr>
          <w:rFonts w:ascii="Times New Roman" w:eastAsia="Times New Roman" w:hAnsi="Times New Roman" w:cs="Times New Roman"/>
          <w:spacing w:val="-4"/>
          <w:kern w:val="0"/>
        </w:rPr>
        <w:t xml:space="preserve"> (</w:t>
      </w:r>
      <w:r w:rsidRPr="008227AE">
        <w:rPr>
          <w:rFonts w:ascii="Times New Roman" w:eastAsia="Times New Roman" w:hAnsi="Times New Roman" w:cs="Times New Roman"/>
          <w:spacing w:val="-4"/>
          <w:kern w:val="0"/>
        </w:rPr>
        <w:t>917</w:t>
      </w:r>
      <w:r w:rsidR="00FF6BF0">
        <w:rPr>
          <w:rFonts w:ascii="Times New Roman" w:eastAsia="Times New Roman" w:hAnsi="Times New Roman" w:cs="Times New Roman"/>
          <w:spacing w:val="-4"/>
          <w:kern w:val="0"/>
        </w:rPr>
        <w:t>) -</w:t>
      </w:r>
      <w:r w:rsidRPr="008227AE">
        <w:rPr>
          <w:rFonts w:ascii="Times New Roman" w:eastAsia="Times New Roman" w:hAnsi="Times New Roman" w:cs="Times New Roman"/>
          <w:spacing w:val="-4"/>
          <w:kern w:val="0"/>
        </w:rPr>
        <w:t>009</w:t>
      </w:r>
      <w:r w:rsidR="00FF6BF0">
        <w:rPr>
          <w:rFonts w:ascii="Times New Roman" w:eastAsia="Times New Roman" w:hAnsi="Times New Roman" w:cs="Times New Roman"/>
          <w:spacing w:val="-4"/>
          <w:kern w:val="0"/>
        </w:rPr>
        <w:t>-</w:t>
      </w:r>
      <w:r w:rsidRPr="008227AE">
        <w:rPr>
          <w:rFonts w:ascii="Times New Roman" w:eastAsia="Times New Roman" w:hAnsi="Times New Roman" w:cs="Times New Roman"/>
          <w:spacing w:val="-4"/>
          <w:kern w:val="0"/>
        </w:rPr>
        <w:t>81</w:t>
      </w:r>
      <w:r w:rsidR="00FF6BF0">
        <w:rPr>
          <w:rFonts w:ascii="Times New Roman" w:eastAsia="Times New Roman" w:hAnsi="Times New Roman" w:cs="Times New Roman"/>
          <w:spacing w:val="-4"/>
          <w:kern w:val="0"/>
        </w:rPr>
        <w:t>-</w:t>
      </w:r>
      <w:r w:rsidRPr="008227AE">
        <w:rPr>
          <w:rFonts w:ascii="Times New Roman" w:eastAsia="Times New Roman" w:hAnsi="Times New Roman" w:cs="Times New Roman"/>
          <w:spacing w:val="-4"/>
          <w:kern w:val="0"/>
        </w:rPr>
        <w:t xml:space="preserve">67, электронная почта: </w:t>
      </w:r>
      <w:hyperlink r:id="rId9" w:history="1">
        <w:r w:rsidRPr="008227AE">
          <w:rPr>
            <w:rStyle w:val="a5"/>
            <w:rFonts w:ascii="Times New Roman" w:eastAsia="Times New Roman" w:hAnsi="Times New Roman" w:cs="Times New Roman"/>
            <w:spacing w:val="-4"/>
            <w:kern w:val="0"/>
            <w:lang w:val="en-US"/>
          </w:rPr>
          <w:t>jgrim</w:t>
        </w:r>
        <w:r w:rsidRPr="008227AE">
          <w:rPr>
            <w:rStyle w:val="a5"/>
            <w:rFonts w:ascii="Times New Roman" w:eastAsia="Times New Roman" w:hAnsi="Times New Roman" w:cs="Times New Roman"/>
            <w:spacing w:val="-4"/>
            <w:kern w:val="0"/>
          </w:rPr>
          <w:t>@</w:t>
        </w:r>
        <w:r w:rsidRPr="008227AE">
          <w:rPr>
            <w:rStyle w:val="a5"/>
            <w:rFonts w:ascii="Times New Roman" w:eastAsia="Times New Roman" w:hAnsi="Times New Roman" w:cs="Times New Roman"/>
            <w:spacing w:val="-4"/>
            <w:kern w:val="0"/>
            <w:lang w:val="en-US"/>
          </w:rPr>
          <w:t>mail</w:t>
        </w:r>
        <w:r w:rsidRPr="008227AE">
          <w:rPr>
            <w:rStyle w:val="a5"/>
            <w:rFonts w:ascii="Times New Roman" w:eastAsia="Times New Roman" w:hAnsi="Times New Roman" w:cs="Times New Roman"/>
            <w:spacing w:val="-4"/>
            <w:kern w:val="0"/>
          </w:rPr>
          <w:t>.</w:t>
        </w:r>
        <w:proofErr w:type="spellStart"/>
        <w:r w:rsidRPr="008227AE">
          <w:rPr>
            <w:rStyle w:val="a5"/>
            <w:rFonts w:ascii="Times New Roman" w:eastAsia="Times New Roman" w:hAnsi="Times New Roman" w:cs="Times New Roman"/>
            <w:spacing w:val="-4"/>
            <w:kern w:val="0"/>
            <w:lang w:val="en-US"/>
          </w:rPr>
          <w:t>ru</w:t>
        </w:r>
        <w:proofErr w:type="spellEnd"/>
      </w:hyperlink>
      <w:r w:rsidRPr="008227AE">
        <w:rPr>
          <w:rFonts w:ascii="Times New Roman" w:eastAsia="Times New Roman" w:hAnsi="Times New Roman" w:cs="Times New Roman"/>
          <w:spacing w:val="-4"/>
          <w:kern w:val="0"/>
        </w:rPr>
        <w:t xml:space="preserve">, </w:t>
      </w:r>
      <w:r w:rsidR="00C7099C" w:rsidRPr="008227AE">
        <w:rPr>
          <w:rFonts w:ascii="Times New Roman" w:eastAsia="Times New Roman" w:hAnsi="Times New Roman" w:cs="Times New Roman"/>
          <w:spacing w:val="-4"/>
          <w:kern w:val="0"/>
        </w:rPr>
        <w:t>д</w:t>
      </w:r>
      <w:r w:rsidRPr="008227AE">
        <w:rPr>
          <w:rFonts w:ascii="Times New Roman" w:eastAsia="Times New Roman" w:hAnsi="Times New Roman" w:cs="Times New Roman"/>
          <w:spacing w:val="-4"/>
          <w:kern w:val="0"/>
        </w:rPr>
        <w:t xml:space="preserve">иректор </w:t>
      </w:r>
      <w:proofErr w:type="spellStart"/>
      <w:r w:rsidRPr="008227AE">
        <w:rPr>
          <w:rFonts w:ascii="Times New Roman" w:eastAsia="Times New Roman" w:hAnsi="Times New Roman" w:cs="Times New Roman"/>
          <w:spacing w:val="-4"/>
          <w:kern w:val="0"/>
        </w:rPr>
        <w:t>Родиошкина</w:t>
      </w:r>
      <w:proofErr w:type="spellEnd"/>
      <w:r w:rsidRPr="008227AE">
        <w:rPr>
          <w:rFonts w:ascii="Times New Roman" w:eastAsia="Times New Roman" w:hAnsi="Times New Roman" w:cs="Times New Roman"/>
          <w:spacing w:val="-4"/>
          <w:kern w:val="0"/>
        </w:rPr>
        <w:t xml:space="preserve"> Юлия Григорьевна</w:t>
      </w:r>
    </w:p>
    <w:p w:rsidR="00D4065F" w:rsidRPr="00EF5478" w:rsidRDefault="00284C83" w:rsidP="00207BEA">
      <w:pPr>
        <w:shd w:val="clear" w:color="auto" w:fill="FFFFFF"/>
        <w:ind w:right="28" w:firstLine="709"/>
        <w:jc w:val="both"/>
        <w:rPr>
          <w:rFonts w:ascii="Times New Roman" w:eastAsia="Arial" w:hAnsi="Times New Roman" w:cs="Times New Roman"/>
          <w:color w:val="000000" w:themeColor="text1"/>
          <w:lang w:bidi="ar-SA"/>
        </w:rPr>
      </w:pPr>
      <w:r w:rsidRPr="008227AE">
        <w:rPr>
          <w:rFonts w:ascii="Times New Roman" w:eastAsia="Arial" w:hAnsi="Times New Roman" w:cs="Times New Roman"/>
          <w:lang w:bidi="ar-SA"/>
        </w:rPr>
        <w:t>1.5.</w:t>
      </w:r>
      <w:r w:rsidR="0020195A" w:rsidRPr="008227AE">
        <w:rPr>
          <w:rFonts w:ascii="Times New Roman" w:eastAsia="Arial" w:hAnsi="Times New Roman" w:cs="Times New Roman"/>
          <w:lang w:bidi="ar-SA"/>
        </w:rPr>
        <w:t xml:space="preserve"> </w:t>
      </w:r>
      <w:r w:rsidR="00FC66AA" w:rsidRPr="008227AE">
        <w:rPr>
          <w:rFonts w:ascii="Times New Roman" w:eastAsia="Arial" w:hAnsi="Times New Roman" w:cs="Times New Roman"/>
          <w:lang w:bidi="ar-SA"/>
        </w:rPr>
        <w:t xml:space="preserve">Срок оказания услуг: </w:t>
      </w:r>
      <w:r w:rsidR="00C7099C" w:rsidRPr="008227AE">
        <w:rPr>
          <w:rFonts w:ascii="Times New Roman" w:eastAsia="Arial" w:hAnsi="Times New Roman" w:cs="Times New Roman"/>
          <w:lang w:bidi="ar-SA"/>
        </w:rPr>
        <w:t xml:space="preserve">с момента заключения Контракта </w:t>
      </w:r>
      <w:r w:rsidR="00CC1F7A">
        <w:rPr>
          <w:rFonts w:ascii="Times New Roman" w:eastAsia="Arial" w:hAnsi="Times New Roman" w:cs="Times New Roman"/>
          <w:lang w:bidi="ar-SA"/>
        </w:rPr>
        <w:t>в течение 5 (пяти) рабочих дней</w:t>
      </w:r>
      <w:r w:rsidR="004F08E7" w:rsidRPr="00EF5478">
        <w:rPr>
          <w:rFonts w:ascii="Times New Roman" w:eastAsia="Arial" w:hAnsi="Times New Roman" w:cs="Times New Roman"/>
          <w:color w:val="000000" w:themeColor="text1"/>
          <w:lang w:bidi="ar-SA"/>
        </w:rPr>
        <w:t>.</w:t>
      </w:r>
    </w:p>
    <w:p w:rsidR="00FC66AA" w:rsidRPr="00EF5478" w:rsidRDefault="00FC66AA" w:rsidP="0020195A">
      <w:pPr>
        <w:ind w:firstLine="709"/>
        <w:rPr>
          <w:rFonts w:ascii="Times New Roman" w:eastAsia="Arial" w:hAnsi="Times New Roman" w:cs="Times New Roman"/>
          <w:color w:val="000000" w:themeColor="text1"/>
          <w:lang w:bidi="ar-SA"/>
        </w:rPr>
      </w:pPr>
      <w:r w:rsidRPr="00EF5478">
        <w:rPr>
          <w:rFonts w:ascii="Times New Roman" w:eastAsia="Arial" w:hAnsi="Times New Roman" w:cs="Times New Roman"/>
          <w:color w:val="000000" w:themeColor="text1"/>
          <w:lang w:bidi="ar-SA"/>
        </w:rPr>
        <w:t xml:space="preserve">1.6. Идентификационный код закупки: </w:t>
      </w:r>
      <w:r w:rsidR="00EF5478" w:rsidRPr="00EF5478">
        <w:rPr>
          <w:rFonts w:ascii="Times New Roman" w:eastAsia="Arial" w:hAnsi="Times New Roman" w:cs="Times New Roman"/>
          <w:color w:val="000000" w:themeColor="text1"/>
          <w:lang w:bidi="ar-SA"/>
        </w:rPr>
        <w:t>261132604349913260100100010000000244</w:t>
      </w:r>
      <w:r w:rsidR="002826A5" w:rsidRPr="00EF5478">
        <w:rPr>
          <w:rFonts w:ascii="Times New Roman" w:eastAsia="Arial" w:hAnsi="Times New Roman" w:cs="Times New Roman"/>
          <w:color w:val="000000" w:themeColor="text1"/>
          <w:lang w:bidi="ar-SA"/>
        </w:rPr>
        <w:t>.</w:t>
      </w:r>
    </w:p>
    <w:p w:rsidR="002826A5" w:rsidRPr="008227AE" w:rsidRDefault="002826A5" w:rsidP="00D4065F">
      <w:pPr>
        <w:ind w:firstLine="426"/>
        <w:rPr>
          <w:rFonts w:ascii="Times New Roman" w:hAnsi="Times New Roman" w:cs="Times New Roman"/>
        </w:rPr>
      </w:pPr>
    </w:p>
    <w:p w:rsidR="00FC66AA" w:rsidRPr="008227AE" w:rsidRDefault="00FC66AA" w:rsidP="00FC66AA">
      <w:pPr>
        <w:shd w:val="clear" w:color="auto" w:fill="FFFFFF"/>
        <w:tabs>
          <w:tab w:val="left" w:pos="284"/>
          <w:tab w:val="left" w:pos="528"/>
        </w:tabs>
        <w:jc w:val="center"/>
        <w:rPr>
          <w:rFonts w:ascii="Times New Roman" w:hAnsi="Times New Roman" w:cs="Times New Roman"/>
          <w:color w:val="000000"/>
        </w:rPr>
      </w:pPr>
      <w:r w:rsidRPr="008227AE">
        <w:rPr>
          <w:rFonts w:ascii="Times New Roman" w:hAnsi="Times New Roman" w:cs="Times New Roman"/>
          <w:b/>
          <w:bCs/>
          <w:color w:val="000000"/>
        </w:rPr>
        <w:t>2. Цена Контракта и порядок оплаты</w:t>
      </w:r>
    </w:p>
    <w:p w:rsidR="00FC66AA" w:rsidRPr="008227AE" w:rsidRDefault="00FC66AA" w:rsidP="0020195A">
      <w:pPr>
        <w:numPr>
          <w:ilvl w:val="1"/>
          <w:numId w:val="31"/>
        </w:numPr>
        <w:tabs>
          <w:tab w:val="left" w:pos="993"/>
          <w:tab w:val="left" w:pos="1134"/>
        </w:tabs>
        <w:autoSpaceDE w:val="0"/>
        <w:ind w:left="0" w:firstLine="709"/>
        <w:jc w:val="both"/>
        <w:rPr>
          <w:rFonts w:ascii="Times New Roman" w:hAnsi="Times New Roman" w:cs="Times New Roman"/>
          <w:bCs/>
        </w:rPr>
      </w:pPr>
      <w:r w:rsidRPr="008227AE">
        <w:rPr>
          <w:rFonts w:ascii="Times New Roman" w:hAnsi="Times New Roman" w:cs="Times New Roman"/>
          <w:color w:val="000000"/>
        </w:rPr>
        <w:t xml:space="preserve">Цена Контракта составляет </w:t>
      </w:r>
      <w:r w:rsidRPr="008227AE">
        <w:rPr>
          <w:rFonts w:ascii="Times New Roman" w:hAnsi="Times New Roman" w:cs="Times New Roman"/>
          <w:color w:val="00B050"/>
        </w:rPr>
        <w:t>[</w:t>
      </w:r>
      <w:r w:rsidRPr="008227AE">
        <w:rPr>
          <w:rFonts w:ascii="Times New Roman" w:hAnsi="Times New Roman" w:cs="Times New Roman"/>
          <w:i/>
          <w:color w:val="00B050"/>
        </w:rPr>
        <w:t>укажите сумму цифрой</w:t>
      </w:r>
      <w:r w:rsidRPr="008227AE">
        <w:rPr>
          <w:rFonts w:ascii="Times New Roman" w:hAnsi="Times New Roman" w:cs="Times New Roman"/>
          <w:color w:val="00B050"/>
        </w:rPr>
        <w:t>]</w:t>
      </w:r>
      <w:r w:rsidRPr="008227AE">
        <w:rPr>
          <w:rFonts w:ascii="Times New Roman" w:hAnsi="Times New Roman" w:cs="Times New Roman"/>
          <w:color w:val="00B050"/>
          <w:lang w:eastAsia="ru-RU"/>
        </w:rPr>
        <w:t xml:space="preserve"> </w:t>
      </w:r>
      <w:r w:rsidRPr="008227AE">
        <w:rPr>
          <w:rStyle w:val="aff"/>
          <w:rFonts w:cs="Times New Roman"/>
          <w:color w:val="00B050"/>
        </w:rPr>
        <w:t>(</w:t>
      </w:r>
      <w:r w:rsidRPr="008227AE">
        <w:rPr>
          <w:rFonts w:ascii="Times New Roman" w:hAnsi="Times New Roman" w:cs="Times New Roman"/>
          <w:color w:val="00B050"/>
        </w:rPr>
        <w:t>[</w:t>
      </w:r>
      <w:r w:rsidRPr="008227AE">
        <w:rPr>
          <w:rFonts w:ascii="Times New Roman" w:hAnsi="Times New Roman" w:cs="Times New Roman"/>
          <w:i/>
          <w:color w:val="00B050"/>
        </w:rPr>
        <w:t>укажите сумму прописью</w:t>
      </w:r>
      <w:r w:rsidRPr="008227AE">
        <w:rPr>
          <w:rFonts w:ascii="Times New Roman" w:hAnsi="Times New Roman" w:cs="Times New Roman"/>
          <w:color w:val="00B050"/>
        </w:rPr>
        <w:t>])</w:t>
      </w:r>
      <w:r w:rsidR="0020195A" w:rsidRPr="008227AE">
        <w:rPr>
          <w:rFonts w:ascii="Times New Roman" w:hAnsi="Times New Roman" w:cs="Times New Roman"/>
          <w:color w:val="00B050"/>
          <w:lang w:eastAsia="ru-RU"/>
        </w:rPr>
        <w:t xml:space="preserve"> </w:t>
      </w:r>
      <w:r w:rsidR="0020195A" w:rsidRPr="008227AE">
        <w:rPr>
          <w:rFonts w:ascii="Times New Roman" w:hAnsi="Times New Roman" w:cs="Times New Roman"/>
        </w:rPr>
        <w:t xml:space="preserve">рублей </w:t>
      </w:r>
      <w:r w:rsidRPr="008227AE">
        <w:rPr>
          <w:rFonts w:ascii="Times New Roman" w:hAnsi="Times New Roman" w:cs="Times New Roman"/>
        </w:rPr>
        <w:t xml:space="preserve">______ копеек, </w:t>
      </w:r>
      <w:r w:rsidRPr="008227AE">
        <w:rPr>
          <w:rFonts w:ascii="Times New Roman" w:hAnsi="Times New Roman" w:cs="Times New Roman"/>
          <w:color w:val="00B050"/>
        </w:rPr>
        <w:t>[</w:t>
      </w:r>
      <w:r w:rsidRPr="008227AE">
        <w:rPr>
          <w:rFonts w:ascii="Times New Roman" w:hAnsi="Times New Roman" w:cs="Times New Roman"/>
          <w:i/>
          <w:color w:val="00B050"/>
        </w:rPr>
        <w:t>укажите нужное в отношении НДС</w:t>
      </w:r>
      <w:r w:rsidRPr="008227AE">
        <w:rPr>
          <w:rFonts w:ascii="Times New Roman" w:hAnsi="Times New Roman" w:cs="Times New Roman"/>
          <w:color w:val="00B050"/>
        </w:rPr>
        <w:t xml:space="preserve">]. </w:t>
      </w:r>
      <w:r w:rsidRPr="008227AE">
        <w:rPr>
          <w:rFonts w:ascii="Times New Roman" w:hAnsi="Times New Roman" w:cs="Times New Roman"/>
          <w:bCs/>
        </w:rPr>
        <w:t xml:space="preserve">Цена Контракта является твердой </w:t>
      </w:r>
      <w:r w:rsidR="002F5DED" w:rsidRPr="008227AE">
        <w:rPr>
          <w:rFonts w:ascii="Times New Roman" w:hAnsi="Times New Roman" w:cs="Times New Roman"/>
          <w:bCs/>
        </w:rPr>
        <w:br/>
      </w:r>
      <w:r w:rsidRPr="008227AE">
        <w:rPr>
          <w:rFonts w:ascii="Times New Roman" w:hAnsi="Times New Roman" w:cs="Times New Roman"/>
          <w:bCs/>
        </w:rPr>
        <w:t xml:space="preserve">и определяется на весь срок исполнения Контракта.  </w:t>
      </w:r>
    </w:p>
    <w:p w:rsidR="00FC66AA" w:rsidRPr="008227AE" w:rsidRDefault="00FC66AA" w:rsidP="0020195A">
      <w:pPr>
        <w:numPr>
          <w:ilvl w:val="1"/>
          <w:numId w:val="31"/>
        </w:numPr>
        <w:tabs>
          <w:tab w:val="left" w:pos="993"/>
          <w:tab w:val="left" w:pos="1134"/>
        </w:tabs>
        <w:autoSpaceDE w:val="0"/>
        <w:ind w:left="0" w:firstLine="709"/>
        <w:jc w:val="both"/>
        <w:rPr>
          <w:rFonts w:ascii="Times New Roman" w:hAnsi="Times New Roman" w:cs="Times New Roman"/>
          <w:bCs/>
        </w:rPr>
      </w:pPr>
      <w:r w:rsidRPr="008227AE">
        <w:rPr>
          <w:rFonts w:ascii="Times New Roman" w:hAnsi="Times New Roman" w:cs="Times New Roman"/>
        </w:rPr>
        <w:t xml:space="preserve">Цена Контракта может быть снижена по соглашению Сторон без изменения объема </w:t>
      </w:r>
      <w:r w:rsidR="002F5DED" w:rsidRPr="008227AE">
        <w:rPr>
          <w:rFonts w:ascii="Times New Roman" w:hAnsi="Times New Roman" w:cs="Times New Roman"/>
        </w:rPr>
        <w:br/>
      </w:r>
      <w:r w:rsidRPr="008227AE">
        <w:rPr>
          <w:rFonts w:ascii="Times New Roman" w:hAnsi="Times New Roman" w:cs="Times New Roman"/>
        </w:rPr>
        <w:t>и качества оказываемых услуг, а также в иных случаях, предусмотренных Законом № 44-ФЗ.</w:t>
      </w:r>
    </w:p>
    <w:p w:rsidR="00FC66AA" w:rsidRPr="008227AE" w:rsidRDefault="00FC66AA" w:rsidP="0020195A">
      <w:pPr>
        <w:numPr>
          <w:ilvl w:val="1"/>
          <w:numId w:val="31"/>
        </w:numPr>
        <w:tabs>
          <w:tab w:val="left" w:pos="993"/>
          <w:tab w:val="left" w:pos="1134"/>
        </w:tabs>
        <w:ind w:left="0" w:firstLine="709"/>
        <w:jc w:val="both"/>
        <w:rPr>
          <w:rFonts w:ascii="Times New Roman" w:hAnsi="Times New Roman" w:cs="Times New Roman"/>
        </w:rPr>
      </w:pPr>
      <w:r w:rsidRPr="008227AE">
        <w:rPr>
          <w:rFonts w:ascii="Times New Roman" w:hAnsi="Times New Roman" w:cs="Times New Roman"/>
        </w:rPr>
        <w:t xml:space="preserve">Цена Контракта включает </w:t>
      </w:r>
      <w:r w:rsidRPr="008227AE">
        <w:rPr>
          <w:rFonts w:ascii="Times New Roman" w:hAnsi="Times New Roman" w:cs="Times New Roman"/>
          <w:bCs/>
        </w:rPr>
        <w:t>стоимость услуг, оказываемых Исполнителем</w:t>
      </w:r>
      <w:r w:rsidRPr="008227AE">
        <w:rPr>
          <w:rFonts w:ascii="Times New Roman" w:hAnsi="Times New Roman" w:cs="Times New Roman"/>
          <w:bCs/>
          <w:color w:val="000000"/>
        </w:rPr>
        <w:t xml:space="preserve">, а также </w:t>
      </w:r>
      <w:r w:rsidRPr="008227AE">
        <w:rPr>
          <w:rFonts w:ascii="Times New Roman" w:hAnsi="Times New Roman" w:cs="Times New Roman"/>
          <w:bCs/>
        </w:rPr>
        <w:t>все расходы Исполнителя, связанные с исполнением Контракта</w:t>
      </w:r>
      <w:r w:rsidR="00072DE8" w:rsidRPr="008227AE">
        <w:rPr>
          <w:rFonts w:ascii="Times New Roman" w:hAnsi="Times New Roman" w:cs="Times New Roman"/>
          <w:bCs/>
        </w:rPr>
        <w:t xml:space="preserve"> в полном объеме, в том числе </w:t>
      </w:r>
      <w:r w:rsidRPr="008227AE">
        <w:rPr>
          <w:rFonts w:ascii="Times New Roman" w:hAnsi="Times New Roman" w:cs="Times New Roman"/>
          <w:bCs/>
        </w:rPr>
        <w:t>расходы на перевозку, страхование (если это требуется для оказания услуг), уплату таможенных пошлин, налогов, сборов и иных обязательных платежей</w:t>
      </w:r>
      <w:r w:rsidRPr="008227AE">
        <w:rPr>
          <w:rFonts w:ascii="Times New Roman" w:hAnsi="Times New Roman" w:cs="Times New Roman"/>
        </w:rPr>
        <w:t xml:space="preserve"> в бюджеты всех уровней</w:t>
      </w:r>
      <w:r w:rsidRPr="008227AE">
        <w:rPr>
          <w:rFonts w:ascii="Times New Roman" w:hAnsi="Times New Roman" w:cs="Times New Roman"/>
          <w:bCs/>
        </w:rPr>
        <w:t xml:space="preserve"> в соответствии </w:t>
      </w:r>
      <w:r w:rsidR="002F5DED" w:rsidRPr="008227AE">
        <w:rPr>
          <w:rFonts w:ascii="Times New Roman" w:hAnsi="Times New Roman" w:cs="Times New Roman"/>
          <w:bCs/>
        </w:rPr>
        <w:br/>
      </w:r>
      <w:r w:rsidRPr="008227AE">
        <w:rPr>
          <w:rFonts w:ascii="Times New Roman" w:hAnsi="Times New Roman" w:cs="Times New Roman"/>
          <w:bCs/>
        </w:rPr>
        <w:t>с законодательством Российской Федерации.</w:t>
      </w:r>
    </w:p>
    <w:p w:rsidR="00A77932" w:rsidRPr="008227AE" w:rsidRDefault="00FC66AA" w:rsidP="0020195A">
      <w:pPr>
        <w:numPr>
          <w:ilvl w:val="1"/>
          <w:numId w:val="31"/>
        </w:numPr>
        <w:tabs>
          <w:tab w:val="left" w:pos="993"/>
          <w:tab w:val="left" w:pos="1134"/>
        </w:tabs>
        <w:ind w:left="0" w:firstLine="709"/>
        <w:jc w:val="both"/>
        <w:rPr>
          <w:rFonts w:ascii="Times New Roman" w:hAnsi="Times New Roman" w:cs="Times New Roman"/>
        </w:rPr>
      </w:pPr>
      <w:r w:rsidRPr="008227AE">
        <w:rPr>
          <w:rFonts w:ascii="Times New Roman" w:hAnsi="Times New Roman" w:cs="Times New Roman"/>
        </w:rPr>
        <w:t xml:space="preserve">Источник </w:t>
      </w:r>
      <w:r w:rsidRPr="008227AE">
        <w:rPr>
          <w:rFonts w:ascii="Times New Roman" w:hAnsi="Times New Roman" w:cs="Times New Roman"/>
          <w:color w:val="000000"/>
        </w:rPr>
        <w:t xml:space="preserve">финансирования: </w:t>
      </w:r>
      <w:r w:rsidR="00061AA3" w:rsidRPr="008227AE">
        <w:rPr>
          <w:rFonts w:ascii="Times New Roman" w:hAnsi="Times New Roman" w:cs="Times New Roman"/>
          <w:b/>
          <w:color w:val="000000"/>
        </w:rPr>
        <w:t>средства бюджетного учреждения</w:t>
      </w:r>
      <w:r w:rsidR="00B129B1" w:rsidRPr="008227AE">
        <w:rPr>
          <w:rFonts w:ascii="Times New Roman" w:hAnsi="Times New Roman" w:cs="Times New Roman"/>
          <w:b/>
          <w:color w:val="000000"/>
        </w:rPr>
        <w:t xml:space="preserve"> (средства гранта из федерального бюджета в форме субсидии «Наука и кадры для производства средств производства и автоматизации»)</w:t>
      </w:r>
      <w:r w:rsidR="0020195A" w:rsidRPr="008227AE">
        <w:rPr>
          <w:rFonts w:ascii="Times New Roman" w:hAnsi="Times New Roman" w:cs="Times New Roman"/>
          <w:b/>
          <w:color w:val="000000"/>
        </w:rPr>
        <w:t>.</w:t>
      </w:r>
    </w:p>
    <w:p w:rsidR="00FC66AA" w:rsidRPr="008227AE" w:rsidRDefault="00FC66AA" w:rsidP="0020195A">
      <w:pPr>
        <w:numPr>
          <w:ilvl w:val="1"/>
          <w:numId w:val="31"/>
        </w:numPr>
        <w:tabs>
          <w:tab w:val="left" w:pos="993"/>
          <w:tab w:val="left" w:pos="1134"/>
        </w:tabs>
        <w:ind w:left="0" w:firstLine="709"/>
        <w:jc w:val="both"/>
        <w:rPr>
          <w:rFonts w:ascii="Times New Roman" w:hAnsi="Times New Roman" w:cs="Times New Roman"/>
        </w:rPr>
      </w:pPr>
      <w:r w:rsidRPr="008227AE">
        <w:rPr>
          <w:rFonts w:ascii="Times New Roman" w:hAnsi="Times New Roman" w:cs="Times New Roman"/>
        </w:rPr>
        <w:t xml:space="preserve">Оплата по Контракту производится Заказчиком на расчетный счет Исполнителя, указанный в настоящем Контракте, </w:t>
      </w:r>
      <w:r w:rsidRPr="008227AE">
        <w:rPr>
          <w:rFonts w:ascii="Times New Roman" w:hAnsi="Times New Roman" w:cs="Times New Roman"/>
          <w:shd w:val="clear" w:color="auto" w:fill="FFFFFF"/>
        </w:rPr>
        <w:t>после подписания Сторонами документа о приемке</w:t>
      </w:r>
      <w:r w:rsidRPr="008227AE">
        <w:rPr>
          <w:rFonts w:ascii="Times New Roman" w:hAnsi="Times New Roman" w:cs="Times New Roman"/>
        </w:rPr>
        <w:t>, в течение 7 (семи) рабочих дней с даты подписания Заказчиком документа о приемке.</w:t>
      </w:r>
    </w:p>
    <w:p w:rsidR="00FC66AA" w:rsidRPr="008227AE" w:rsidRDefault="00FC66AA" w:rsidP="00A77932">
      <w:pPr>
        <w:tabs>
          <w:tab w:val="left" w:pos="993"/>
        </w:tabs>
        <w:ind w:firstLine="709"/>
        <w:jc w:val="both"/>
        <w:rPr>
          <w:rFonts w:ascii="Times New Roman" w:hAnsi="Times New Roman" w:cs="Times New Roman"/>
        </w:rPr>
      </w:pPr>
      <w:r w:rsidRPr="008227AE">
        <w:rPr>
          <w:rFonts w:ascii="Times New Roman" w:hAnsi="Times New Roman" w:cs="Times New Roman"/>
        </w:rPr>
        <w:t xml:space="preserve">2.6. Сумма, подлежащая уплате Заказчиком Исполнителю (юридическому или физическому лицу, в том числе зарегистрированному в качестве индивидуального предпринимателя), </w:t>
      </w:r>
      <w:r w:rsidRPr="008227AE">
        <w:rPr>
          <w:rFonts w:ascii="Times New Roman" w:hAnsi="Times New Roman" w:cs="Times New Roman"/>
        </w:rPr>
        <w:lastRenderedPageBreak/>
        <w:t xml:space="preserve">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w:t>
      </w:r>
      <w:r w:rsidR="002F5DED" w:rsidRPr="008227AE">
        <w:rPr>
          <w:rFonts w:ascii="Times New Roman" w:hAnsi="Times New Roman" w:cs="Times New Roman"/>
        </w:rPr>
        <w:br/>
      </w:r>
      <w:r w:rsidRPr="008227AE">
        <w:rPr>
          <w:rFonts w:ascii="Times New Roman" w:hAnsi="Times New Roman" w:cs="Times New Roman"/>
        </w:rPr>
        <w:t>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FC66AA" w:rsidRPr="008227AE" w:rsidRDefault="00FC66AA" w:rsidP="00A77932">
      <w:pPr>
        <w:tabs>
          <w:tab w:val="left" w:pos="993"/>
        </w:tabs>
        <w:ind w:firstLine="709"/>
        <w:jc w:val="both"/>
        <w:rPr>
          <w:rFonts w:ascii="Times New Roman" w:hAnsi="Times New Roman" w:cs="Times New Roman"/>
        </w:rPr>
      </w:pPr>
      <w:r w:rsidRPr="008227AE">
        <w:rPr>
          <w:rFonts w:ascii="Times New Roman" w:hAnsi="Times New Roman" w:cs="Times New Roman"/>
        </w:rPr>
        <w:t>2.7. Платежи по Контракту осуществляются в российских рублях, расчеты осуществляются в безналичной форме платежными поручениями. Днем оплаты считается день списания денежных средств с расчетного счета Заказчика, указанного в настоящем Контракте.</w:t>
      </w:r>
    </w:p>
    <w:p w:rsidR="00A77932" w:rsidRPr="008227AE" w:rsidRDefault="00FC66AA" w:rsidP="00A77932">
      <w:pPr>
        <w:tabs>
          <w:tab w:val="left" w:pos="993"/>
        </w:tabs>
        <w:ind w:firstLine="709"/>
        <w:jc w:val="both"/>
        <w:rPr>
          <w:rFonts w:ascii="Times New Roman" w:hAnsi="Times New Roman" w:cs="Times New Roman"/>
        </w:rPr>
      </w:pPr>
      <w:r w:rsidRPr="008227AE">
        <w:rPr>
          <w:rFonts w:ascii="Times New Roman" w:hAnsi="Times New Roman" w:cs="Times New Roman"/>
        </w:rPr>
        <w:t xml:space="preserve">2.8. В случае уменьшения в соответствии с Бюджетным кодексом Российской </w:t>
      </w:r>
      <w:r w:rsidR="00C64820" w:rsidRPr="008227AE">
        <w:rPr>
          <w:rFonts w:ascii="Times New Roman" w:hAnsi="Times New Roman" w:cs="Times New Roman"/>
        </w:rPr>
        <w:t>Федерации получателю</w:t>
      </w:r>
      <w:r w:rsidRPr="008227AE">
        <w:rPr>
          <w:rFonts w:ascii="Times New Roman" w:hAnsi="Times New Roman" w:cs="Times New Roman"/>
        </w:rPr>
        <w:t xml:space="preserve"> бюджетных средств, предоставляющему субсидии, указанные в пункте 1 статьи 78.1 Бюджетного кодекса Российской Федерации, Заказчику, ранее доведенных в установленном порядке лимитов бюджетных обязательств на предоставление субсидий, Стороны по соглашению могут изменить размер и (или) сроки оплаты и (или) объем услуг.</w:t>
      </w:r>
    </w:p>
    <w:p w:rsidR="000159BF" w:rsidRPr="008227AE" w:rsidRDefault="000159BF" w:rsidP="00A77932">
      <w:pPr>
        <w:tabs>
          <w:tab w:val="left" w:pos="993"/>
        </w:tabs>
        <w:ind w:firstLine="709"/>
        <w:jc w:val="center"/>
        <w:rPr>
          <w:rFonts w:ascii="Times New Roman" w:hAnsi="Times New Roman" w:cs="Times New Roman"/>
          <w:b/>
        </w:rPr>
      </w:pPr>
    </w:p>
    <w:p w:rsidR="00FC66AA" w:rsidRPr="008227AE" w:rsidRDefault="00A77932" w:rsidP="00A77932">
      <w:pPr>
        <w:tabs>
          <w:tab w:val="left" w:pos="993"/>
        </w:tabs>
        <w:ind w:firstLine="709"/>
        <w:jc w:val="center"/>
        <w:rPr>
          <w:rFonts w:ascii="Times New Roman" w:hAnsi="Times New Roman" w:cs="Times New Roman"/>
        </w:rPr>
      </w:pPr>
      <w:r w:rsidRPr="008227AE">
        <w:rPr>
          <w:rFonts w:ascii="Times New Roman" w:hAnsi="Times New Roman" w:cs="Times New Roman"/>
          <w:b/>
        </w:rPr>
        <w:t xml:space="preserve">3. </w:t>
      </w:r>
      <w:r w:rsidR="00FC66AA" w:rsidRPr="008227AE">
        <w:rPr>
          <w:rFonts w:ascii="Times New Roman" w:hAnsi="Times New Roman" w:cs="Times New Roman"/>
          <w:b/>
        </w:rPr>
        <w:t>Качество услуг. Гарантийные обязательства</w:t>
      </w:r>
    </w:p>
    <w:p w:rsidR="00FC66AA" w:rsidRPr="008227AE" w:rsidRDefault="002F0360" w:rsidP="00BF7420">
      <w:pPr>
        <w:pStyle w:val="afa"/>
        <w:numPr>
          <w:ilvl w:val="1"/>
          <w:numId w:val="14"/>
        </w:numPr>
        <w:tabs>
          <w:tab w:val="left" w:pos="1134"/>
        </w:tabs>
        <w:suppressAutoHyphens w:val="0"/>
        <w:ind w:left="0" w:firstLine="709"/>
        <w:contextualSpacing/>
        <w:rPr>
          <w:rFonts w:ascii="Times New Roman" w:hAnsi="Times New Roman" w:cs="Times New Roman"/>
          <w:bCs/>
        </w:rPr>
      </w:pPr>
      <w:r w:rsidRPr="008227AE">
        <w:rPr>
          <w:rFonts w:ascii="Times New Roman" w:hAnsi="Times New Roman" w:cs="Times New Roman"/>
          <w:bCs/>
        </w:rPr>
        <w:t xml:space="preserve">Услуги </w:t>
      </w:r>
      <w:r w:rsidR="00FC66AA" w:rsidRPr="008227AE">
        <w:rPr>
          <w:rFonts w:ascii="Times New Roman" w:hAnsi="Times New Roman" w:cs="Times New Roman"/>
          <w:bCs/>
        </w:rPr>
        <w:t xml:space="preserve">и результат услуг должны отвечать требованиям качества, безопасности жизни </w:t>
      </w:r>
      <w:r w:rsidR="002F5DED" w:rsidRPr="008227AE">
        <w:rPr>
          <w:rFonts w:ascii="Times New Roman" w:hAnsi="Times New Roman" w:cs="Times New Roman"/>
          <w:bCs/>
        </w:rPr>
        <w:br/>
      </w:r>
      <w:r w:rsidR="00FC66AA" w:rsidRPr="008227AE">
        <w:rPr>
          <w:rFonts w:ascii="Times New Roman" w:hAnsi="Times New Roman" w:cs="Times New Roman"/>
          <w:bCs/>
        </w:rPr>
        <w:t xml:space="preserve">и здоровья, а также иным требованиям сертификации, безопасности (санитарным нормам </w:t>
      </w:r>
      <w:r w:rsidR="002F5DED" w:rsidRPr="008227AE">
        <w:rPr>
          <w:rFonts w:ascii="Times New Roman" w:hAnsi="Times New Roman" w:cs="Times New Roman"/>
          <w:bCs/>
        </w:rPr>
        <w:br/>
      </w:r>
      <w:r w:rsidR="00FC66AA" w:rsidRPr="008227AE">
        <w:rPr>
          <w:rFonts w:ascii="Times New Roman" w:hAnsi="Times New Roman" w:cs="Times New Roman"/>
          <w:bCs/>
        </w:rPr>
        <w:t>и правилам, государственным стандартам и т.п.), лицензирования, если такие требования предъявляются действующим законодательством Российской Федерации или Контрактом.</w:t>
      </w:r>
    </w:p>
    <w:p w:rsidR="00FC66AA" w:rsidRPr="008227AE" w:rsidRDefault="00FC66AA" w:rsidP="00BF7420">
      <w:pPr>
        <w:pStyle w:val="afa"/>
        <w:numPr>
          <w:ilvl w:val="1"/>
          <w:numId w:val="14"/>
        </w:numPr>
        <w:tabs>
          <w:tab w:val="left" w:pos="1134"/>
        </w:tabs>
        <w:suppressAutoHyphens w:val="0"/>
        <w:ind w:left="0" w:firstLine="709"/>
        <w:contextualSpacing/>
        <w:rPr>
          <w:rFonts w:ascii="Times New Roman" w:hAnsi="Times New Roman" w:cs="Times New Roman"/>
          <w:bCs/>
        </w:rPr>
      </w:pPr>
      <w:r w:rsidRPr="008227AE">
        <w:rPr>
          <w:rFonts w:ascii="Times New Roman" w:hAnsi="Times New Roman" w:cs="Times New Roman"/>
          <w:bCs/>
        </w:rPr>
        <w:t>Заказчик вправе проверять ход и качество оказываемых услуг в период действия настоящего Контракта, не вмешиваясь в деятельность Исполнителя.</w:t>
      </w:r>
    </w:p>
    <w:p w:rsidR="00FC66AA" w:rsidRPr="008227AE" w:rsidRDefault="00FC66AA" w:rsidP="00BF7420">
      <w:pPr>
        <w:pStyle w:val="afa"/>
        <w:widowControl w:val="0"/>
        <w:numPr>
          <w:ilvl w:val="1"/>
          <w:numId w:val="14"/>
        </w:numPr>
        <w:tabs>
          <w:tab w:val="left" w:pos="1134"/>
        </w:tabs>
        <w:suppressAutoHyphens w:val="0"/>
        <w:ind w:left="0" w:firstLine="709"/>
        <w:contextualSpacing/>
        <w:rPr>
          <w:rFonts w:ascii="Times New Roman" w:hAnsi="Times New Roman" w:cs="Times New Roman"/>
        </w:rPr>
      </w:pPr>
      <w:r w:rsidRPr="008227AE">
        <w:rPr>
          <w:rFonts w:ascii="Times New Roman" w:hAnsi="Times New Roman" w:cs="Times New Roman"/>
        </w:rPr>
        <w:t>В случае, если отступления в услугах от условий Контракта или иные недостатки услуг в установленный Заказчиком срок не были устранены Исполнителем либо являются существенными и неустранимыми, Заказчик вправе отказаться от исполнения Контракта, а также потребовать возмещения причиненных убытков.</w:t>
      </w:r>
    </w:p>
    <w:p w:rsidR="00FA2DC1" w:rsidRPr="008227AE" w:rsidRDefault="00FC66AA" w:rsidP="00BF7420">
      <w:pPr>
        <w:pStyle w:val="afa"/>
        <w:widowControl w:val="0"/>
        <w:numPr>
          <w:ilvl w:val="1"/>
          <w:numId w:val="14"/>
        </w:numPr>
        <w:tabs>
          <w:tab w:val="left" w:pos="1134"/>
        </w:tabs>
        <w:suppressAutoHyphens w:val="0"/>
        <w:ind w:left="0" w:firstLine="709"/>
        <w:contextualSpacing/>
        <w:rPr>
          <w:rFonts w:ascii="Times New Roman" w:hAnsi="Times New Roman" w:cs="Times New Roman"/>
        </w:rPr>
      </w:pPr>
      <w:r w:rsidRPr="008227AE">
        <w:rPr>
          <w:rFonts w:ascii="Times New Roman" w:hAnsi="Times New Roman" w:cs="Times New Roman"/>
        </w:rPr>
        <w:t xml:space="preserve"> Гарантийный срок: </w:t>
      </w:r>
      <w:r w:rsidR="000A20B2" w:rsidRPr="008227AE">
        <w:rPr>
          <w:rFonts w:ascii="Times New Roman" w:hAnsi="Times New Roman" w:cs="Times New Roman"/>
          <w:color w:val="000000"/>
        </w:rPr>
        <w:t>на весь срок оказания услуг</w:t>
      </w:r>
      <w:r w:rsidRPr="008227AE">
        <w:rPr>
          <w:rFonts w:ascii="Times New Roman" w:hAnsi="Times New Roman" w:cs="Times New Roman"/>
          <w:i/>
          <w:color w:val="00B050"/>
        </w:rPr>
        <w:t xml:space="preserve"> </w:t>
      </w:r>
      <w:r w:rsidRPr="008227AE">
        <w:rPr>
          <w:rFonts w:ascii="Times New Roman" w:hAnsi="Times New Roman" w:cs="Times New Roman"/>
          <w:color w:val="000000"/>
        </w:rPr>
        <w:t>с даты подписания Заказчиком</w:t>
      </w:r>
      <w:r w:rsidR="00B3092E" w:rsidRPr="008227AE">
        <w:rPr>
          <w:rFonts w:ascii="Times New Roman" w:hAnsi="Times New Roman" w:cs="Times New Roman"/>
          <w:i/>
          <w:color w:val="000000"/>
        </w:rPr>
        <w:t xml:space="preserve"> </w:t>
      </w:r>
      <w:r w:rsidR="0020195A" w:rsidRPr="008227AE">
        <w:rPr>
          <w:rFonts w:ascii="Times New Roman" w:hAnsi="Times New Roman" w:cs="Times New Roman"/>
          <w:color w:val="000000"/>
        </w:rPr>
        <w:t>К</w:t>
      </w:r>
      <w:r w:rsidR="00B3092E" w:rsidRPr="008227AE">
        <w:rPr>
          <w:rFonts w:ascii="Times New Roman" w:hAnsi="Times New Roman" w:cs="Times New Roman"/>
          <w:color w:val="000000"/>
        </w:rPr>
        <w:t>онтракта.</w:t>
      </w:r>
    </w:p>
    <w:p w:rsidR="00FC66AA" w:rsidRPr="008227AE" w:rsidRDefault="00FC66AA" w:rsidP="00BF7420">
      <w:pPr>
        <w:pStyle w:val="afa"/>
        <w:widowControl w:val="0"/>
        <w:numPr>
          <w:ilvl w:val="1"/>
          <w:numId w:val="14"/>
        </w:numPr>
        <w:tabs>
          <w:tab w:val="left" w:pos="1134"/>
        </w:tabs>
        <w:suppressAutoHyphens w:val="0"/>
        <w:ind w:left="0" w:firstLine="709"/>
        <w:contextualSpacing/>
        <w:rPr>
          <w:rFonts w:ascii="Times New Roman" w:hAnsi="Times New Roman" w:cs="Times New Roman"/>
        </w:rPr>
      </w:pPr>
      <w:bookmarkStart w:id="0" w:name="P448"/>
      <w:bookmarkEnd w:id="0"/>
      <w:r w:rsidRPr="008227AE">
        <w:rPr>
          <w:rFonts w:ascii="Times New Roman" w:hAnsi="Times New Roman" w:cs="Times New Roman"/>
          <w:color w:val="00B050"/>
        </w:rPr>
        <w:t xml:space="preserve"> </w:t>
      </w:r>
      <w:r w:rsidRPr="008227AE">
        <w:rPr>
          <w:rFonts w:ascii="Times New Roman" w:hAnsi="Times New Roman" w:cs="Times New Roman"/>
        </w:rPr>
        <w:t>Исполнитель гарантирует возможность безопасного использования результата оказанных услуг по назначению в течение всего гарантийного срока.</w:t>
      </w:r>
    </w:p>
    <w:p w:rsidR="00FC66AA" w:rsidRPr="008227AE" w:rsidRDefault="00FC66AA" w:rsidP="00BF7420">
      <w:pPr>
        <w:pStyle w:val="afa"/>
        <w:widowControl w:val="0"/>
        <w:numPr>
          <w:ilvl w:val="1"/>
          <w:numId w:val="14"/>
        </w:numPr>
        <w:tabs>
          <w:tab w:val="left" w:pos="1134"/>
        </w:tabs>
        <w:suppressAutoHyphens w:val="0"/>
        <w:ind w:left="0" w:firstLine="709"/>
        <w:contextualSpacing/>
        <w:rPr>
          <w:rFonts w:ascii="Times New Roman" w:hAnsi="Times New Roman" w:cs="Times New Roman"/>
        </w:rPr>
      </w:pPr>
      <w:r w:rsidRPr="008227AE">
        <w:rPr>
          <w:rFonts w:ascii="Times New Roman" w:hAnsi="Times New Roman" w:cs="Times New Roman"/>
        </w:rPr>
        <w:t xml:space="preserve"> Объем предоставления гарантий качества услуг:</w:t>
      </w:r>
      <w:r w:rsidRPr="008227AE">
        <w:rPr>
          <w:rFonts w:ascii="Times New Roman" w:hAnsi="Times New Roman" w:cs="Times New Roman"/>
          <w:i/>
          <w:color w:val="00B050"/>
        </w:rPr>
        <w:t xml:space="preserve"> </w:t>
      </w:r>
      <w:r w:rsidRPr="008227AE">
        <w:rPr>
          <w:rFonts w:ascii="Times New Roman" w:hAnsi="Times New Roman" w:cs="Times New Roman"/>
          <w:color w:val="000000"/>
        </w:rPr>
        <w:t>100 % на весь объем оказываемых услуг.</w:t>
      </w:r>
    </w:p>
    <w:p w:rsidR="00FC66AA" w:rsidRPr="008227AE" w:rsidRDefault="00FC66AA" w:rsidP="00BF7420">
      <w:pPr>
        <w:pStyle w:val="afa"/>
        <w:widowControl w:val="0"/>
        <w:numPr>
          <w:ilvl w:val="1"/>
          <w:numId w:val="14"/>
        </w:numPr>
        <w:tabs>
          <w:tab w:val="left" w:pos="1134"/>
        </w:tabs>
        <w:suppressAutoHyphens w:val="0"/>
        <w:ind w:left="0" w:firstLine="709"/>
        <w:contextualSpacing/>
        <w:rPr>
          <w:rFonts w:ascii="Times New Roman" w:hAnsi="Times New Roman" w:cs="Times New Roman"/>
        </w:rPr>
      </w:pPr>
      <w:r w:rsidRPr="008227AE">
        <w:rPr>
          <w:rFonts w:ascii="Times New Roman" w:hAnsi="Times New Roman" w:cs="Times New Roman"/>
        </w:rPr>
        <w:t xml:space="preserve">Если в период гарантийного срока обнаружатся недостатки, то Исполнитель (в случае, если не докажет отсутствие своей вины) обязан устранить их за свой счет в сроки, согласованные Сторонами и зафиксированные в акте с перечнем выявленных недостатков и сроком их устранения. Исполнитель обязан направить своего представителя для участия в составлении акта </w:t>
      </w:r>
      <w:r w:rsidR="002F5DED" w:rsidRPr="008227AE">
        <w:rPr>
          <w:rFonts w:ascii="Times New Roman" w:hAnsi="Times New Roman" w:cs="Times New Roman"/>
        </w:rPr>
        <w:br/>
      </w:r>
      <w:r w:rsidRPr="008227AE">
        <w:rPr>
          <w:rFonts w:ascii="Times New Roman" w:hAnsi="Times New Roman" w:cs="Times New Roman"/>
        </w:rPr>
        <w:t>о выявленных недостатках в срок, указанный в извещении Заказчика. Гарантийный срок в этом случае соответственно продлевается на период устранения недостатков.</w:t>
      </w:r>
    </w:p>
    <w:p w:rsidR="00FC66AA" w:rsidRPr="008227AE" w:rsidRDefault="00FC66AA" w:rsidP="00FC66AA">
      <w:pPr>
        <w:jc w:val="both"/>
        <w:rPr>
          <w:rFonts w:ascii="Times New Roman" w:hAnsi="Times New Roman" w:cs="Times New Roman"/>
        </w:rPr>
      </w:pPr>
    </w:p>
    <w:p w:rsidR="00FC66AA" w:rsidRPr="008227AE" w:rsidRDefault="00FC66AA" w:rsidP="00FC66AA">
      <w:pPr>
        <w:pStyle w:val="ConsPlusNonformat"/>
        <w:ind w:firstLine="709"/>
        <w:jc w:val="center"/>
        <w:rPr>
          <w:rFonts w:ascii="Times New Roman" w:hAnsi="Times New Roman" w:cs="Times New Roman"/>
          <w:b/>
          <w:sz w:val="24"/>
          <w:szCs w:val="24"/>
        </w:rPr>
      </w:pPr>
      <w:r w:rsidRPr="008227AE">
        <w:rPr>
          <w:rFonts w:ascii="Times New Roman" w:hAnsi="Times New Roman" w:cs="Times New Roman"/>
          <w:b/>
          <w:sz w:val="24"/>
          <w:szCs w:val="24"/>
        </w:rPr>
        <w:t xml:space="preserve">4. Порядок сдачи-приемки услуг </w:t>
      </w:r>
    </w:p>
    <w:p w:rsidR="00FC66AA" w:rsidRPr="008227AE" w:rsidRDefault="00FC66AA" w:rsidP="00A77932">
      <w:pPr>
        <w:pStyle w:val="afa"/>
        <w:tabs>
          <w:tab w:val="left" w:pos="993"/>
        </w:tabs>
        <w:ind w:left="0" w:firstLine="709"/>
        <w:rPr>
          <w:rFonts w:ascii="Times New Roman" w:hAnsi="Times New Roman" w:cs="Times New Roman"/>
          <w:color w:val="000000"/>
          <w:shd w:val="clear" w:color="auto" w:fill="FFFFFF"/>
        </w:rPr>
      </w:pPr>
      <w:r w:rsidRPr="008227AE">
        <w:rPr>
          <w:rStyle w:val="enumerated"/>
          <w:rFonts w:ascii="Times New Roman" w:hAnsi="Times New Roman" w:cs="Times New Roman"/>
          <w:color w:val="000000"/>
          <w:shd w:val="clear" w:color="auto" w:fill="FFFFFF"/>
        </w:rPr>
        <w:t>4.1.</w:t>
      </w:r>
      <w:r w:rsidRPr="008227AE">
        <w:rPr>
          <w:rFonts w:ascii="Times New Roman" w:hAnsi="Times New Roman" w:cs="Times New Roman"/>
          <w:color w:val="000000"/>
          <w:shd w:val="clear" w:color="auto" w:fill="FFFFFF"/>
        </w:rPr>
        <w:t> По факту оказания услуг, предусмотренных настоящим Контрактом, Сторонами составляется и подписывается двусторонний акт об оказании услуг.</w:t>
      </w:r>
    </w:p>
    <w:p w:rsidR="00FC66AA" w:rsidRPr="008227AE" w:rsidRDefault="00FC66AA" w:rsidP="00A77932">
      <w:pPr>
        <w:pStyle w:val="afa"/>
        <w:tabs>
          <w:tab w:val="left" w:pos="993"/>
        </w:tabs>
        <w:ind w:left="0" w:firstLine="709"/>
        <w:rPr>
          <w:rFonts w:ascii="Times New Roman" w:hAnsi="Times New Roman" w:cs="Times New Roman"/>
          <w:color w:val="000000"/>
          <w:shd w:val="clear" w:color="auto" w:fill="FFFFFF"/>
        </w:rPr>
      </w:pPr>
      <w:r w:rsidRPr="008227AE">
        <w:rPr>
          <w:rFonts w:ascii="Times New Roman" w:hAnsi="Times New Roman" w:cs="Times New Roman"/>
          <w:color w:val="000000"/>
          <w:shd w:val="clear" w:color="auto" w:fill="FFFFFF"/>
        </w:rPr>
        <w:t xml:space="preserve">4.2. </w:t>
      </w:r>
      <w:r w:rsidR="00733CDC" w:rsidRPr="008227AE">
        <w:rPr>
          <w:rFonts w:ascii="Times New Roman" w:hAnsi="Times New Roman" w:cs="Times New Roman"/>
          <w:b/>
        </w:rPr>
        <w:t>Исполнитель не позднее 5 (пят</w:t>
      </w:r>
      <w:r w:rsidR="00B47AFF" w:rsidRPr="008227AE">
        <w:rPr>
          <w:rFonts w:ascii="Times New Roman" w:hAnsi="Times New Roman" w:cs="Times New Roman"/>
          <w:b/>
        </w:rPr>
        <w:t>и</w:t>
      </w:r>
      <w:r w:rsidR="00733CDC" w:rsidRPr="008227AE">
        <w:rPr>
          <w:rFonts w:ascii="Times New Roman" w:hAnsi="Times New Roman" w:cs="Times New Roman"/>
          <w:b/>
        </w:rPr>
        <w:t xml:space="preserve">) </w:t>
      </w:r>
      <w:r w:rsidR="00B47AFF" w:rsidRPr="008227AE">
        <w:rPr>
          <w:rFonts w:ascii="Times New Roman" w:hAnsi="Times New Roman" w:cs="Times New Roman"/>
          <w:b/>
        </w:rPr>
        <w:t>календарных дней</w:t>
      </w:r>
      <w:r w:rsidR="00733CDC" w:rsidRPr="008227AE">
        <w:rPr>
          <w:rFonts w:ascii="Times New Roman" w:hAnsi="Times New Roman" w:cs="Times New Roman"/>
        </w:rPr>
        <w:t>, следующего</w:t>
      </w:r>
      <w:r w:rsidRPr="008227AE">
        <w:rPr>
          <w:rFonts w:ascii="Times New Roman" w:hAnsi="Times New Roman" w:cs="Times New Roman"/>
          <w:bCs/>
        </w:rPr>
        <w:t xml:space="preserve"> за датой окончания оказания услуг по Контракту (пункт 1.5. Контракта), </w:t>
      </w:r>
      <w:r w:rsidR="00A04DF0" w:rsidRPr="008227AE">
        <w:rPr>
          <w:rFonts w:ascii="Times New Roman" w:hAnsi="Times New Roman" w:cs="Times New Roman"/>
          <w:bCs/>
        </w:rPr>
        <w:t>о</w:t>
      </w:r>
      <w:r w:rsidRPr="008227AE">
        <w:rPr>
          <w:rFonts w:ascii="Times New Roman" w:hAnsi="Times New Roman" w:cs="Times New Roman"/>
          <w:bCs/>
        </w:rPr>
        <w:t xml:space="preserve">бязан передать Заказчику двусторонний </w:t>
      </w:r>
      <w:r w:rsidRPr="008227AE">
        <w:rPr>
          <w:rFonts w:ascii="Times New Roman" w:hAnsi="Times New Roman" w:cs="Times New Roman"/>
          <w:bCs/>
          <w:color w:val="000000"/>
        </w:rPr>
        <w:t>акт об оказании услуг</w:t>
      </w:r>
      <w:r w:rsidRPr="008227AE">
        <w:rPr>
          <w:rFonts w:ascii="Times New Roman" w:hAnsi="Times New Roman" w:cs="Times New Roman"/>
          <w:i/>
          <w:color w:val="000000"/>
        </w:rPr>
        <w:t xml:space="preserve"> </w:t>
      </w:r>
      <w:r w:rsidRPr="008227AE">
        <w:rPr>
          <w:rFonts w:ascii="Times New Roman" w:hAnsi="Times New Roman" w:cs="Times New Roman"/>
          <w:color w:val="000000"/>
        </w:rPr>
        <w:t>(далее – Акт)</w:t>
      </w:r>
      <w:r w:rsidRPr="008227AE">
        <w:rPr>
          <w:rFonts w:ascii="Times New Roman" w:hAnsi="Times New Roman" w:cs="Times New Roman"/>
          <w:bCs/>
        </w:rPr>
        <w:t xml:space="preserve">, составленный в </w:t>
      </w:r>
      <w:r w:rsidR="0030694C" w:rsidRPr="008227AE">
        <w:rPr>
          <w:rFonts w:ascii="Times New Roman" w:hAnsi="Times New Roman" w:cs="Times New Roman"/>
          <w:bCs/>
        </w:rPr>
        <w:t>2 (</w:t>
      </w:r>
      <w:r w:rsidRPr="008227AE">
        <w:rPr>
          <w:rFonts w:ascii="Times New Roman" w:hAnsi="Times New Roman" w:cs="Times New Roman"/>
          <w:bCs/>
        </w:rPr>
        <w:t>двух</w:t>
      </w:r>
      <w:r w:rsidR="0030694C" w:rsidRPr="008227AE">
        <w:rPr>
          <w:rFonts w:ascii="Times New Roman" w:hAnsi="Times New Roman" w:cs="Times New Roman"/>
          <w:bCs/>
        </w:rPr>
        <w:t>)</w:t>
      </w:r>
      <w:r w:rsidRPr="008227AE">
        <w:rPr>
          <w:rFonts w:ascii="Times New Roman" w:hAnsi="Times New Roman" w:cs="Times New Roman"/>
          <w:bCs/>
        </w:rPr>
        <w:t xml:space="preserve"> оригинальных экземплярах </w:t>
      </w:r>
      <w:r w:rsidR="0030694C" w:rsidRPr="008227AE">
        <w:rPr>
          <w:rFonts w:ascii="Times New Roman" w:hAnsi="Times New Roman" w:cs="Times New Roman"/>
          <w:bCs/>
        </w:rPr>
        <w:br/>
      </w:r>
      <w:r w:rsidRPr="008227AE">
        <w:rPr>
          <w:rFonts w:ascii="Times New Roman" w:hAnsi="Times New Roman" w:cs="Times New Roman"/>
          <w:bCs/>
        </w:rPr>
        <w:t xml:space="preserve">и подписанный со своей Стороны, а также иные отчетные документы и/или результаты услуг </w:t>
      </w:r>
      <w:r w:rsidR="0030694C" w:rsidRPr="008227AE">
        <w:rPr>
          <w:rFonts w:ascii="Times New Roman" w:hAnsi="Times New Roman" w:cs="Times New Roman"/>
          <w:bCs/>
        </w:rPr>
        <w:br/>
      </w:r>
      <w:r w:rsidRPr="008227AE">
        <w:rPr>
          <w:rFonts w:ascii="Times New Roman" w:hAnsi="Times New Roman" w:cs="Times New Roman"/>
          <w:bCs/>
        </w:rPr>
        <w:t>(в случае, если обязанность Исполнителя предоставить отчетные документы и/или результаты Услуг предусмотрена Заданием).</w:t>
      </w:r>
    </w:p>
    <w:p w:rsidR="00FC66AA" w:rsidRPr="008227AE" w:rsidRDefault="00FC66AA" w:rsidP="00A77932">
      <w:pPr>
        <w:pStyle w:val="afa"/>
        <w:tabs>
          <w:tab w:val="left" w:pos="993"/>
        </w:tabs>
        <w:ind w:left="0" w:firstLine="709"/>
        <w:rPr>
          <w:rFonts w:ascii="Times New Roman" w:hAnsi="Times New Roman" w:cs="Times New Roman"/>
          <w:color w:val="000000"/>
          <w:shd w:val="clear" w:color="auto" w:fill="FFFFFF"/>
        </w:rPr>
      </w:pPr>
      <w:r w:rsidRPr="008227AE">
        <w:rPr>
          <w:rFonts w:ascii="Times New Roman" w:hAnsi="Times New Roman" w:cs="Times New Roman"/>
          <w:color w:val="000000"/>
          <w:shd w:val="clear" w:color="auto" w:fill="FFFFFF"/>
        </w:rPr>
        <w:t xml:space="preserve">4.3. </w:t>
      </w:r>
      <w:r w:rsidRPr="008227AE">
        <w:rPr>
          <w:rFonts w:ascii="Times New Roman" w:hAnsi="Times New Roman" w:cs="Times New Roman"/>
          <w:bCs/>
          <w:color w:val="000000"/>
        </w:rPr>
        <w:t xml:space="preserve">Заказчик </w:t>
      </w:r>
      <w:r w:rsidRPr="008227AE">
        <w:rPr>
          <w:rFonts w:ascii="Times New Roman" w:hAnsi="Times New Roman" w:cs="Times New Roman"/>
          <w:b/>
          <w:bCs/>
          <w:color w:val="000000"/>
        </w:rPr>
        <w:t xml:space="preserve">в течение </w:t>
      </w:r>
      <w:r w:rsidR="0030694C" w:rsidRPr="008227AE">
        <w:rPr>
          <w:rFonts w:ascii="Times New Roman" w:hAnsi="Times New Roman" w:cs="Times New Roman"/>
          <w:b/>
          <w:bCs/>
          <w:color w:val="000000"/>
        </w:rPr>
        <w:t>20 (</w:t>
      </w:r>
      <w:r w:rsidR="00A90DA0" w:rsidRPr="008227AE">
        <w:rPr>
          <w:rFonts w:ascii="Times New Roman" w:hAnsi="Times New Roman" w:cs="Times New Roman"/>
          <w:b/>
          <w:color w:val="000000"/>
        </w:rPr>
        <w:t>двадцати</w:t>
      </w:r>
      <w:r w:rsidR="0030694C" w:rsidRPr="008227AE">
        <w:rPr>
          <w:rFonts w:ascii="Times New Roman" w:hAnsi="Times New Roman" w:cs="Times New Roman"/>
          <w:b/>
          <w:color w:val="000000"/>
        </w:rPr>
        <w:t>)</w:t>
      </w:r>
      <w:r w:rsidRPr="008227AE">
        <w:rPr>
          <w:rFonts w:ascii="Times New Roman" w:hAnsi="Times New Roman" w:cs="Times New Roman"/>
          <w:b/>
          <w:i/>
          <w:color w:val="00B050"/>
        </w:rPr>
        <w:t xml:space="preserve"> </w:t>
      </w:r>
      <w:r w:rsidRPr="008227AE">
        <w:rPr>
          <w:rFonts w:ascii="Times New Roman" w:hAnsi="Times New Roman" w:cs="Times New Roman"/>
          <w:b/>
          <w:bCs/>
          <w:color w:val="000000"/>
        </w:rPr>
        <w:t xml:space="preserve">рабочих </w:t>
      </w:r>
      <w:r w:rsidRPr="008227AE">
        <w:rPr>
          <w:rFonts w:ascii="Times New Roman" w:hAnsi="Times New Roman" w:cs="Times New Roman"/>
          <w:b/>
          <w:bCs/>
        </w:rPr>
        <w:t>дней</w:t>
      </w:r>
      <w:r w:rsidRPr="008227AE">
        <w:rPr>
          <w:rFonts w:ascii="Times New Roman" w:hAnsi="Times New Roman" w:cs="Times New Roman"/>
          <w:bCs/>
        </w:rPr>
        <w:t xml:space="preserve"> с даты </w:t>
      </w:r>
      <w:r w:rsidRPr="008227AE">
        <w:rPr>
          <w:rFonts w:ascii="Times New Roman" w:hAnsi="Times New Roman" w:cs="Times New Roman"/>
          <w:bCs/>
          <w:color w:val="000000"/>
        </w:rPr>
        <w:t xml:space="preserve">получения </w:t>
      </w:r>
      <w:r w:rsidRPr="008227AE">
        <w:rPr>
          <w:rFonts w:ascii="Times New Roman" w:hAnsi="Times New Roman" w:cs="Times New Roman"/>
          <w:color w:val="000000"/>
        </w:rPr>
        <w:t xml:space="preserve">Акта </w:t>
      </w:r>
      <w:r w:rsidRPr="008227AE">
        <w:rPr>
          <w:rFonts w:ascii="Times New Roman" w:hAnsi="Times New Roman" w:cs="Times New Roman"/>
          <w:bCs/>
        </w:rPr>
        <w:t xml:space="preserve">от Исполнителя, при отсутствии замечаний, обязан подписать Акт со своей </w:t>
      </w:r>
      <w:r w:rsidR="0030694C" w:rsidRPr="008227AE">
        <w:rPr>
          <w:rFonts w:ascii="Times New Roman" w:hAnsi="Times New Roman" w:cs="Times New Roman"/>
          <w:bCs/>
        </w:rPr>
        <w:t>С</w:t>
      </w:r>
      <w:r w:rsidRPr="008227AE">
        <w:rPr>
          <w:rFonts w:ascii="Times New Roman" w:hAnsi="Times New Roman" w:cs="Times New Roman"/>
          <w:bCs/>
        </w:rPr>
        <w:t xml:space="preserve">тороны и передать один экземпляр </w:t>
      </w:r>
      <w:r w:rsidRPr="008227AE">
        <w:rPr>
          <w:rFonts w:ascii="Times New Roman" w:hAnsi="Times New Roman" w:cs="Times New Roman"/>
          <w:color w:val="000000"/>
        </w:rPr>
        <w:t>Акта</w:t>
      </w:r>
      <w:r w:rsidRPr="008227AE">
        <w:rPr>
          <w:rFonts w:ascii="Times New Roman" w:hAnsi="Times New Roman" w:cs="Times New Roman"/>
          <w:bCs/>
          <w:color w:val="000000"/>
        </w:rPr>
        <w:t xml:space="preserve"> Исполнителю.</w:t>
      </w:r>
    </w:p>
    <w:p w:rsidR="00FC66AA" w:rsidRPr="008227AE" w:rsidRDefault="00FC66AA" w:rsidP="00A77932">
      <w:pPr>
        <w:pStyle w:val="afa"/>
        <w:tabs>
          <w:tab w:val="left" w:pos="993"/>
        </w:tabs>
        <w:ind w:left="0" w:firstLine="709"/>
        <w:rPr>
          <w:rFonts w:ascii="Times New Roman" w:hAnsi="Times New Roman" w:cs="Times New Roman"/>
          <w:color w:val="000000"/>
          <w:shd w:val="clear" w:color="auto" w:fill="FFFFFF"/>
        </w:rPr>
      </w:pPr>
      <w:r w:rsidRPr="008227AE">
        <w:rPr>
          <w:rFonts w:ascii="Times New Roman" w:hAnsi="Times New Roman" w:cs="Times New Roman"/>
          <w:color w:val="000000"/>
          <w:shd w:val="clear" w:color="auto" w:fill="FFFFFF"/>
        </w:rPr>
        <w:t>4.4.</w:t>
      </w:r>
      <w:r w:rsidRPr="008227AE">
        <w:rPr>
          <w:rFonts w:ascii="Times New Roman" w:hAnsi="Times New Roman" w:cs="Times New Roman"/>
        </w:rPr>
        <w:t xml:space="preserve"> В случае выявления Заказчиком недостатков услуг при их приемке Заказчик в срок, установленный в пункте 4.3 Контракта, составляет мотивированный отказ от приемки услуг </w:t>
      </w:r>
      <w:r w:rsidR="002F5DED" w:rsidRPr="008227AE">
        <w:rPr>
          <w:rFonts w:ascii="Times New Roman" w:hAnsi="Times New Roman" w:cs="Times New Roman"/>
        </w:rPr>
        <w:br/>
      </w:r>
      <w:r w:rsidRPr="008227AE">
        <w:rPr>
          <w:rFonts w:ascii="Times New Roman" w:hAnsi="Times New Roman" w:cs="Times New Roman"/>
        </w:rPr>
        <w:t xml:space="preserve">с указанием перечня недостатков и сроков их устранения и направляет его Исполнителю. Обнаруженные недостатки услуг устраняются Исполнителем за свой счет. </w:t>
      </w:r>
    </w:p>
    <w:p w:rsidR="00FC66AA" w:rsidRPr="008227AE" w:rsidRDefault="00FC66AA" w:rsidP="00A77932">
      <w:pPr>
        <w:pStyle w:val="ConsNormal"/>
        <w:ind w:firstLine="709"/>
        <w:rPr>
          <w:rFonts w:ascii="Times New Roman" w:hAnsi="Times New Roman" w:cs="Times New Roman"/>
          <w:color w:val="000000"/>
          <w:sz w:val="24"/>
          <w:szCs w:val="24"/>
        </w:rPr>
      </w:pPr>
      <w:r w:rsidRPr="008227AE">
        <w:rPr>
          <w:rFonts w:ascii="Times New Roman" w:hAnsi="Times New Roman" w:cs="Times New Roman"/>
          <w:sz w:val="24"/>
          <w:szCs w:val="24"/>
        </w:rPr>
        <w:lastRenderedPageBreak/>
        <w:t xml:space="preserve">4.5. Заказчик вправе не отказывать в приемке оказанной услуги в случае выявления несоответствия услуги условиям Контракта, если выявленное несоответствие не препятствует приемке </w:t>
      </w:r>
      <w:r w:rsidRPr="008227AE">
        <w:rPr>
          <w:rFonts w:ascii="Times New Roman" w:hAnsi="Times New Roman" w:cs="Times New Roman"/>
          <w:color w:val="000000"/>
          <w:sz w:val="24"/>
          <w:szCs w:val="24"/>
        </w:rPr>
        <w:t>услуги и устранено Исполнителем.</w:t>
      </w:r>
    </w:p>
    <w:p w:rsidR="00FC66AA" w:rsidRPr="008227AE" w:rsidRDefault="00FC66AA" w:rsidP="00A77932">
      <w:pPr>
        <w:pStyle w:val="ConsNormal"/>
        <w:ind w:firstLine="709"/>
        <w:rPr>
          <w:rFonts w:ascii="Times New Roman" w:hAnsi="Times New Roman" w:cs="Times New Roman"/>
          <w:color w:val="000000"/>
          <w:sz w:val="24"/>
          <w:szCs w:val="24"/>
        </w:rPr>
      </w:pPr>
      <w:r w:rsidRPr="008227AE">
        <w:rPr>
          <w:rStyle w:val="enumerated"/>
          <w:rFonts w:ascii="Times New Roman" w:hAnsi="Times New Roman" w:cs="Times New Roman"/>
          <w:color w:val="000000"/>
          <w:sz w:val="24"/>
          <w:szCs w:val="24"/>
        </w:rPr>
        <w:t>4.6.</w:t>
      </w:r>
      <w:r w:rsidRPr="008227AE">
        <w:rPr>
          <w:rFonts w:ascii="Times New Roman" w:hAnsi="Times New Roman" w:cs="Times New Roman"/>
          <w:color w:val="000000"/>
          <w:sz w:val="24"/>
          <w:szCs w:val="24"/>
        </w:rPr>
        <w:t xml:space="preserve"> Услуги считаются оказанными Исполнителем надлежащим образом после подписания Сторонами Акта. Стороны подписывают Акт при отсутствии у Заказчика замечаний к качеству </w:t>
      </w:r>
      <w:r w:rsidR="002F5DED" w:rsidRPr="008227AE">
        <w:rPr>
          <w:rFonts w:ascii="Times New Roman" w:hAnsi="Times New Roman" w:cs="Times New Roman"/>
          <w:color w:val="000000"/>
          <w:sz w:val="24"/>
          <w:szCs w:val="24"/>
        </w:rPr>
        <w:br/>
      </w:r>
      <w:r w:rsidRPr="008227AE">
        <w:rPr>
          <w:rFonts w:ascii="Times New Roman" w:hAnsi="Times New Roman" w:cs="Times New Roman"/>
          <w:color w:val="000000"/>
          <w:sz w:val="24"/>
          <w:szCs w:val="24"/>
        </w:rPr>
        <w:t>и объему их оказания.</w:t>
      </w:r>
    </w:p>
    <w:p w:rsidR="00FC66AA" w:rsidRPr="008227AE" w:rsidRDefault="00FC66AA" w:rsidP="00A77932">
      <w:pPr>
        <w:pStyle w:val="ConsNormal"/>
        <w:ind w:firstLine="709"/>
        <w:rPr>
          <w:rFonts w:ascii="Times New Roman" w:hAnsi="Times New Roman" w:cs="Times New Roman"/>
          <w:sz w:val="24"/>
          <w:szCs w:val="24"/>
        </w:rPr>
      </w:pPr>
      <w:r w:rsidRPr="008227AE">
        <w:rPr>
          <w:rFonts w:ascii="Times New Roman" w:hAnsi="Times New Roman" w:cs="Times New Roman"/>
          <w:color w:val="000000"/>
          <w:sz w:val="24"/>
          <w:szCs w:val="24"/>
        </w:rPr>
        <w:t>4.7. Для проверки оказанной Исполнителем услуги, предусмотренной Контрактом, в части её соответствия условиям Контракта Заказчик обязан провести экспертизу. Экспертиза может проводиться</w:t>
      </w:r>
      <w:r w:rsidRPr="008227AE">
        <w:rPr>
          <w:rFonts w:ascii="Times New Roman" w:hAnsi="Times New Roman" w:cs="Times New Roman"/>
          <w:sz w:val="24"/>
          <w:szCs w:val="24"/>
        </w:rPr>
        <w:t xml:space="preserve">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 № 44-ФЗ.</w:t>
      </w:r>
    </w:p>
    <w:p w:rsidR="00FC66AA" w:rsidRPr="008227AE" w:rsidRDefault="00FC66AA" w:rsidP="00A77932">
      <w:pPr>
        <w:pStyle w:val="ConsNormal"/>
        <w:ind w:firstLine="709"/>
        <w:rPr>
          <w:rFonts w:ascii="Times New Roman" w:hAnsi="Times New Roman" w:cs="Times New Roman"/>
          <w:sz w:val="24"/>
          <w:szCs w:val="24"/>
        </w:rPr>
      </w:pPr>
      <w:r w:rsidRPr="008227AE">
        <w:rPr>
          <w:rFonts w:ascii="Times New Roman" w:hAnsi="Times New Roman" w:cs="Times New Roman"/>
          <w:sz w:val="24"/>
          <w:szCs w:val="24"/>
        </w:rPr>
        <w:t>4.8. По решению Заказчика для приемки оказанных услуг может создаваться приемочная комиссия, которая состоит не менее чем из пяти человек.</w:t>
      </w:r>
    </w:p>
    <w:p w:rsidR="00FC66AA" w:rsidRPr="008227AE" w:rsidRDefault="00FC66AA" w:rsidP="00A77932">
      <w:pPr>
        <w:pStyle w:val="ConsNormal"/>
        <w:ind w:firstLine="709"/>
        <w:rPr>
          <w:rFonts w:ascii="Times New Roman" w:hAnsi="Times New Roman" w:cs="Times New Roman"/>
          <w:sz w:val="24"/>
          <w:szCs w:val="24"/>
        </w:rPr>
      </w:pPr>
      <w:r w:rsidRPr="008227AE">
        <w:rPr>
          <w:rFonts w:ascii="Times New Roman" w:hAnsi="Times New Roman" w:cs="Times New Roman"/>
          <w:sz w:val="24"/>
          <w:szCs w:val="24"/>
        </w:rPr>
        <w:t xml:space="preserve">4.9. </w:t>
      </w:r>
      <w:r w:rsidRPr="008227AE">
        <w:rPr>
          <w:rFonts w:ascii="Times New Roman" w:hAnsi="Times New Roman" w:cs="Times New Roman"/>
          <w:bCs/>
          <w:color w:val="000000"/>
          <w:sz w:val="24"/>
          <w:szCs w:val="24"/>
        </w:rPr>
        <w:t xml:space="preserve">При </w:t>
      </w:r>
      <w:r w:rsidRPr="008227AE">
        <w:rPr>
          <w:rFonts w:ascii="Times New Roman" w:hAnsi="Times New Roman" w:cs="Times New Roman"/>
          <w:bCs/>
          <w:sz w:val="24"/>
          <w:szCs w:val="24"/>
        </w:rPr>
        <w:t xml:space="preserve">обнаружении недостатков услуг после их приемки (скрытые недостатки), Заказчик незамедлительно уведомляет об этом Исполнителя и приглашает для подписания акта </w:t>
      </w:r>
      <w:r w:rsidR="002F5DED" w:rsidRPr="008227AE">
        <w:rPr>
          <w:rFonts w:ascii="Times New Roman" w:hAnsi="Times New Roman" w:cs="Times New Roman"/>
          <w:bCs/>
          <w:sz w:val="24"/>
          <w:szCs w:val="24"/>
        </w:rPr>
        <w:br/>
      </w:r>
      <w:r w:rsidRPr="008227AE">
        <w:rPr>
          <w:rFonts w:ascii="Times New Roman" w:hAnsi="Times New Roman" w:cs="Times New Roman"/>
          <w:bCs/>
          <w:sz w:val="24"/>
          <w:szCs w:val="24"/>
        </w:rPr>
        <w:t>о выявленных недостатках оказанных услуг и сроках их устранения. Если Исполнитель не явится для подписания акта в течение 2 (двух) рабочих дней со дня получения уведомления Заказчика, Заказчик имеет право подписать указанный акт в одностороннем порядке и направить его Исполнителю, с требованием устранить недостатки оказанных услуг.</w:t>
      </w:r>
    </w:p>
    <w:p w:rsidR="00FC66AA" w:rsidRPr="008227AE" w:rsidRDefault="00FC66AA" w:rsidP="00574647">
      <w:pPr>
        <w:rPr>
          <w:rFonts w:ascii="Times New Roman" w:hAnsi="Times New Roman" w:cs="Times New Roman"/>
          <w:b/>
          <w:bCs/>
        </w:rPr>
      </w:pPr>
    </w:p>
    <w:p w:rsidR="00FC66AA" w:rsidRPr="008227AE" w:rsidRDefault="00FC66AA" w:rsidP="00FC66AA">
      <w:pPr>
        <w:ind w:firstLine="709"/>
        <w:jc w:val="center"/>
        <w:rPr>
          <w:rFonts w:ascii="Times New Roman" w:hAnsi="Times New Roman" w:cs="Times New Roman"/>
          <w:b/>
          <w:bCs/>
        </w:rPr>
      </w:pPr>
      <w:r w:rsidRPr="008227AE">
        <w:rPr>
          <w:rFonts w:ascii="Times New Roman" w:hAnsi="Times New Roman" w:cs="Times New Roman"/>
          <w:b/>
          <w:bCs/>
        </w:rPr>
        <w:t>5. Права и обязанности Сторон</w:t>
      </w:r>
    </w:p>
    <w:p w:rsidR="00FC66AA" w:rsidRPr="008227AE" w:rsidRDefault="00FC66AA" w:rsidP="00BF7420">
      <w:pPr>
        <w:pStyle w:val="afa"/>
        <w:numPr>
          <w:ilvl w:val="1"/>
          <w:numId w:val="15"/>
        </w:numPr>
        <w:tabs>
          <w:tab w:val="left" w:pos="142"/>
          <w:tab w:val="left" w:pos="993"/>
          <w:tab w:val="left" w:pos="1134"/>
          <w:tab w:val="left" w:pos="1276"/>
        </w:tabs>
        <w:suppressAutoHyphens w:val="0"/>
        <w:ind w:left="0" w:firstLine="709"/>
        <w:rPr>
          <w:rFonts w:ascii="Times New Roman" w:hAnsi="Times New Roman" w:cs="Times New Roman"/>
          <w:bCs/>
        </w:rPr>
      </w:pPr>
      <w:r w:rsidRPr="008227AE">
        <w:rPr>
          <w:rFonts w:ascii="Times New Roman" w:hAnsi="Times New Roman" w:cs="Times New Roman"/>
          <w:bCs/>
        </w:rPr>
        <w:t>Исполнитель обязан:</w:t>
      </w:r>
    </w:p>
    <w:p w:rsidR="00FC66AA" w:rsidRPr="008227AE" w:rsidRDefault="00FC66AA" w:rsidP="00A77932">
      <w:pPr>
        <w:tabs>
          <w:tab w:val="left" w:pos="142"/>
          <w:tab w:val="left" w:pos="1134"/>
          <w:tab w:val="left" w:pos="1276"/>
        </w:tabs>
        <w:ind w:firstLine="709"/>
        <w:jc w:val="both"/>
        <w:rPr>
          <w:rFonts w:ascii="Times New Roman" w:eastAsia="Calibri" w:hAnsi="Times New Roman" w:cs="Times New Roman"/>
          <w:color w:val="000000"/>
        </w:rPr>
      </w:pPr>
      <w:r w:rsidRPr="008227AE">
        <w:rPr>
          <w:rFonts w:ascii="Times New Roman" w:eastAsia="Calibri" w:hAnsi="Times New Roman" w:cs="Times New Roman"/>
        </w:rPr>
        <w:t>5.</w:t>
      </w:r>
      <w:r w:rsidRPr="008227AE">
        <w:rPr>
          <w:rFonts w:ascii="Times New Roman" w:eastAsia="Calibri" w:hAnsi="Times New Roman" w:cs="Times New Roman"/>
          <w:color w:val="000000"/>
        </w:rPr>
        <w:t>1.1</w:t>
      </w:r>
      <w:proofErr w:type="gramStart"/>
      <w:r w:rsidRPr="008227AE">
        <w:rPr>
          <w:rFonts w:ascii="Times New Roman" w:eastAsia="Calibri" w:hAnsi="Times New Roman" w:cs="Times New Roman"/>
          <w:color w:val="000000"/>
        </w:rPr>
        <w:t>. своевременно</w:t>
      </w:r>
      <w:proofErr w:type="gramEnd"/>
      <w:r w:rsidRPr="008227AE">
        <w:rPr>
          <w:rFonts w:ascii="Times New Roman" w:eastAsia="Calibri" w:hAnsi="Times New Roman" w:cs="Times New Roman"/>
          <w:color w:val="000000"/>
        </w:rPr>
        <w:t xml:space="preserve"> и надлежащим образом исполнять обязательства в соответствии </w:t>
      </w:r>
      <w:r w:rsidR="002F5DED" w:rsidRPr="008227AE">
        <w:rPr>
          <w:rFonts w:ascii="Times New Roman" w:eastAsia="Calibri" w:hAnsi="Times New Roman" w:cs="Times New Roman"/>
          <w:color w:val="000000"/>
        </w:rPr>
        <w:br/>
      </w:r>
      <w:r w:rsidRPr="008227AE">
        <w:rPr>
          <w:rFonts w:ascii="Times New Roman" w:eastAsia="Calibri" w:hAnsi="Times New Roman" w:cs="Times New Roman"/>
          <w:color w:val="000000"/>
        </w:rPr>
        <w:t>с условиями Контракта;</w:t>
      </w:r>
    </w:p>
    <w:p w:rsidR="00FC66AA" w:rsidRPr="008227AE" w:rsidRDefault="00A77932" w:rsidP="00A77932">
      <w:pPr>
        <w:tabs>
          <w:tab w:val="left" w:pos="142"/>
          <w:tab w:val="left" w:pos="1134"/>
          <w:tab w:val="left" w:pos="1276"/>
        </w:tabs>
        <w:ind w:firstLine="709"/>
        <w:jc w:val="both"/>
        <w:rPr>
          <w:rFonts w:ascii="Times New Roman" w:eastAsia="Calibri" w:hAnsi="Times New Roman" w:cs="Times New Roman"/>
          <w:color w:val="000000"/>
        </w:rPr>
      </w:pPr>
      <w:r w:rsidRPr="008227AE">
        <w:rPr>
          <w:rStyle w:val="enumerated"/>
          <w:rFonts w:ascii="Times New Roman" w:hAnsi="Times New Roman" w:cs="Times New Roman"/>
          <w:color w:val="000000"/>
        </w:rPr>
        <w:t>5</w:t>
      </w:r>
      <w:r w:rsidR="00FC66AA" w:rsidRPr="008227AE">
        <w:rPr>
          <w:rStyle w:val="enumerated"/>
          <w:rFonts w:ascii="Times New Roman" w:hAnsi="Times New Roman" w:cs="Times New Roman"/>
          <w:color w:val="000000"/>
        </w:rPr>
        <w:t>.1.2</w:t>
      </w:r>
      <w:proofErr w:type="gramStart"/>
      <w:r w:rsidR="00FC66AA" w:rsidRPr="008227AE">
        <w:rPr>
          <w:rStyle w:val="enumerated"/>
          <w:rFonts w:ascii="Times New Roman" w:hAnsi="Times New Roman" w:cs="Times New Roman"/>
          <w:color w:val="000000"/>
        </w:rPr>
        <w:t>.</w:t>
      </w:r>
      <w:r w:rsidR="00FC66AA" w:rsidRPr="008227AE">
        <w:rPr>
          <w:rFonts w:ascii="Times New Roman" w:hAnsi="Times New Roman" w:cs="Times New Roman"/>
          <w:color w:val="000000"/>
        </w:rPr>
        <w:t> представлять</w:t>
      </w:r>
      <w:proofErr w:type="gramEnd"/>
      <w:r w:rsidR="00FC66AA" w:rsidRPr="008227AE">
        <w:rPr>
          <w:rFonts w:ascii="Times New Roman" w:hAnsi="Times New Roman" w:cs="Times New Roman"/>
          <w:color w:val="000000"/>
        </w:rPr>
        <w:t xml:space="preserve"> по требованию Заказчика любую информацию о ходе исполнения обязательств по Контракту;</w:t>
      </w:r>
    </w:p>
    <w:p w:rsidR="00FC66AA" w:rsidRPr="008227AE" w:rsidRDefault="00FC66AA" w:rsidP="00A77932">
      <w:pPr>
        <w:tabs>
          <w:tab w:val="left" w:pos="142"/>
          <w:tab w:val="left" w:pos="1134"/>
          <w:tab w:val="left" w:pos="1276"/>
        </w:tabs>
        <w:ind w:firstLine="709"/>
        <w:jc w:val="both"/>
        <w:rPr>
          <w:rFonts w:ascii="Times New Roman" w:eastAsia="Calibri" w:hAnsi="Times New Roman" w:cs="Times New Roman"/>
        </w:rPr>
      </w:pPr>
      <w:r w:rsidRPr="008227AE">
        <w:rPr>
          <w:rFonts w:ascii="Times New Roman" w:eastAsia="Calibri" w:hAnsi="Times New Roman" w:cs="Times New Roman"/>
        </w:rPr>
        <w:t>5.1.3</w:t>
      </w:r>
      <w:proofErr w:type="gramStart"/>
      <w:r w:rsidRPr="008227AE">
        <w:rPr>
          <w:rFonts w:ascii="Times New Roman" w:eastAsia="Calibri" w:hAnsi="Times New Roman" w:cs="Times New Roman"/>
        </w:rPr>
        <w:t>. незамедлительно</w:t>
      </w:r>
      <w:proofErr w:type="gramEnd"/>
      <w:r w:rsidRPr="008227AE">
        <w:rPr>
          <w:rFonts w:ascii="Times New Roman" w:eastAsia="Calibri" w:hAnsi="Times New Roman" w:cs="Times New Roman"/>
        </w:rPr>
        <w:t xml:space="preserve"> уведомить Заказчика об обнаружении любых обстоятельств, которые могут создать невозможность оказания услуг в установленный Контрактом срок;</w:t>
      </w:r>
    </w:p>
    <w:p w:rsidR="00FC66AA" w:rsidRPr="008227AE" w:rsidRDefault="00FC66AA" w:rsidP="00A77932">
      <w:pPr>
        <w:tabs>
          <w:tab w:val="left" w:pos="142"/>
          <w:tab w:val="left" w:pos="1134"/>
          <w:tab w:val="left" w:pos="1276"/>
        </w:tabs>
        <w:ind w:firstLine="709"/>
        <w:jc w:val="both"/>
        <w:rPr>
          <w:rFonts w:ascii="Times New Roman" w:eastAsia="Calibri" w:hAnsi="Times New Roman" w:cs="Times New Roman"/>
        </w:rPr>
      </w:pPr>
      <w:r w:rsidRPr="008227AE">
        <w:rPr>
          <w:rFonts w:ascii="Times New Roman" w:eastAsia="Calibri" w:hAnsi="Times New Roman" w:cs="Times New Roman"/>
        </w:rPr>
        <w:t>5.1.4</w:t>
      </w:r>
      <w:proofErr w:type="gramStart"/>
      <w:r w:rsidRPr="008227AE">
        <w:rPr>
          <w:rFonts w:ascii="Times New Roman" w:eastAsia="Calibri" w:hAnsi="Times New Roman" w:cs="Times New Roman"/>
        </w:rPr>
        <w:t>. обеспечивать</w:t>
      </w:r>
      <w:proofErr w:type="gramEnd"/>
      <w:r w:rsidRPr="008227AE">
        <w:rPr>
          <w:rFonts w:ascii="Times New Roman" w:eastAsia="Calibri" w:hAnsi="Times New Roman" w:cs="Times New Roman"/>
        </w:rPr>
        <w:t xml:space="preserve"> соответствие результатов услуг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техническим регламентам и т.п.), установленным законодательством Российской Федерации;</w:t>
      </w:r>
    </w:p>
    <w:p w:rsidR="00FC66AA" w:rsidRPr="008227AE" w:rsidRDefault="00FC66AA" w:rsidP="00A77932">
      <w:pPr>
        <w:tabs>
          <w:tab w:val="left" w:pos="142"/>
          <w:tab w:val="left" w:pos="1134"/>
          <w:tab w:val="left" w:pos="1276"/>
        </w:tabs>
        <w:ind w:firstLine="709"/>
        <w:jc w:val="both"/>
        <w:rPr>
          <w:rFonts w:ascii="Times New Roman" w:eastAsia="Calibri" w:hAnsi="Times New Roman" w:cs="Times New Roman"/>
        </w:rPr>
      </w:pPr>
      <w:r w:rsidRPr="008227AE">
        <w:rPr>
          <w:rFonts w:ascii="Times New Roman" w:eastAsia="Calibri" w:hAnsi="Times New Roman" w:cs="Times New Roman"/>
        </w:rPr>
        <w:t>5.1.5</w:t>
      </w:r>
      <w:proofErr w:type="gramStart"/>
      <w:r w:rsidRPr="008227AE">
        <w:rPr>
          <w:rFonts w:ascii="Times New Roman" w:eastAsia="Calibri" w:hAnsi="Times New Roman" w:cs="Times New Roman"/>
        </w:rPr>
        <w:t>. обеспечить</w:t>
      </w:r>
      <w:proofErr w:type="gramEnd"/>
      <w:r w:rsidRPr="008227AE">
        <w:rPr>
          <w:rFonts w:ascii="Times New Roman" w:eastAsia="Calibri" w:hAnsi="Times New Roman" w:cs="Times New Roman"/>
        </w:rPr>
        <w:t xml:space="preserve"> устранение недостатков, выявленных при приемке Заказчиком оказанных услуг и в течение гарантийного срока, за свой счет.</w:t>
      </w:r>
    </w:p>
    <w:p w:rsidR="00FC66AA" w:rsidRPr="008227AE" w:rsidRDefault="00FC66AA" w:rsidP="00A77932">
      <w:pPr>
        <w:tabs>
          <w:tab w:val="left" w:pos="142"/>
          <w:tab w:val="left" w:pos="1134"/>
          <w:tab w:val="left" w:pos="1276"/>
        </w:tabs>
        <w:ind w:firstLine="709"/>
        <w:jc w:val="both"/>
        <w:rPr>
          <w:rFonts w:ascii="Times New Roman" w:hAnsi="Times New Roman" w:cs="Times New Roman"/>
          <w:bCs/>
        </w:rPr>
      </w:pPr>
      <w:r w:rsidRPr="008227AE">
        <w:rPr>
          <w:rFonts w:ascii="Times New Roman" w:hAnsi="Times New Roman" w:cs="Times New Roman"/>
          <w:bCs/>
        </w:rPr>
        <w:t>5.1.6</w:t>
      </w:r>
      <w:proofErr w:type="gramStart"/>
      <w:r w:rsidRPr="008227AE">
        <w:rPr>
          <w:rFonts w:ascii="Times New Roman" w:hAnsi="Times New Roman" w:cs="Times New Roman"/>
          <w:bCs/>
        </w:rPr>
        <w:t>. подписать</w:t>
      </w:r>
      <w:proofErr w:type="gramEnd"/>
      <w:r w:rsidRPr="008227AE">
        <w:rPr>
          <w:rFonts w:ascii="Times New Roman" w:hAnsi="Times New Roman" w:cs="Times New Roman"/>
          <w:bCs/>
        </w:rPr>
        <w:t xml:space="preserve"> и передать </w:t>
      </w:r>
      <w:r w:rsidRPr="008227AE">
        <w:rPr>
          <w:rFonts w:ascii="Times New Roman" w:hAnsi="Times New Roman" w:cs="Times New Roman"/>
          <w:bCs/>
          <w:color w:val="000000"/>
        </w:rPr>
        <w:t xml:space="preserve">Заказчику </w:t>
      </w:r>
      <w:r w:rsidRPr="008227AE">
        <w:rPr>
          <w:rFonts w:ascii="Times New Roman" w:hAnsi="Times New Roman" w:cs="Times New Roman"/>
          <w:color w:val="000000"/>
        </w:rPr>
        <w:t xml:space="preserve">Акт </w:t>
      </w:r>
      <w:r w:rsidRPr="008227AE">
        <w:rPr>
          <w:rFonts w:ascii="Times New Roman" w:hAnsi="Times New Roman" w:cs="Times New Roman"/>
          <w:bCs/>
          <w:color w:val="000000"/>
        </w:rPr>
        <w:t xml:space="preserve">и отчетные </w:t>
      </w:r>
      <w:r w:rsidRPr="008227AE">
        <w:rPr>
          <w:rFonts w:ascii="Times New Roman" w:hAnsi="Times New Roman" w:cs="Times New Roman"/>
          <w:bCs/>
        </w:rPr>
        <w:t>документы, в порядке и в сроки, установленные Контрактом.</w:t>
      </w:r>
    </w:p>
    <w:p w:rsidR="00FC66AA" w:rsidRPr="008227AE" w:rsidRDefault="00FC66AA" w:rsidP="00BF7420">
      <w:pPr>
        <w:pStyle w:val="afa"/>
        <w:numPr>
          <w:ilvl w:val="1"/>
          <w:numId w:val="15"/>
        </w:numPr>
        <w:tabs>
          <w:tab w:val="left" w:pos="142"/>
          <w:tab w:val="left" w:pos="1134"/>
          <w:tab w:val="left" w:pos="1276"/>
        </w:tabs>
        <w:suppressAutoHyphens w:val="0"/>
        <w:ind w:left="0" w:firstLine="709"/>
        <w:rPr>
          <w:rFonts w:ascii="Times New Roman" w:hAnsi="Times New Roman" w:cs="Times New Roman"/>
          <w:bCs/>
        </w:rPr>
      </w:pPr>
      <w:r w:rsidRPr="008227AE">
        <w:rPr>
          <w:rFonts w:ascii="Times New Roman" w:hAnsi="Times New Roman" w:cs="Times New Roman"/>
          <w:bCs/>
        </w:rPr>
        <w:t>Исполнитель вправе:</w:t>
      </w:r>
    </w:p>
    <w:p w:rsidR="00FC66AA" w:rsidRPr="008227AE" w:rsidRDefault="00FC66AA" w:rsidP="00BF7420">
      <w:pPr>
        <w:pStyle w:val="afa"/>
        <w:numPr>
          <w:ilvl w:val="2"/>
          <w:numId w:val="15"/>
        </w:numPr>
        <w:tabs>
          <w:tab w:val="left" w:pos="142"/>
          <w:tab w:val="left" w:pos="1134"/>
          <w:tab w:val="left" w:pos="1276"/>
        </w:tabs>
        <w:suppressAutoHyphens w:val="0"/>
        <w:ind w:left="0" w:firstLine="709"/>
        <w:rPr>
          <w:rFonts w:ascii="Times New Roman" w:hAnsi="Times New Roman" w:cs="Times New Roman"/>
          <w:bCs/>
        </w:rPr>
      </w:pPr>
      <w:proofErr w:type="gramStart"/>
      <w:r w:rsidRPr="008227AE">
        <w:rPr>
          <w:rFonts w:ascii="Times New Roman" w:hAnsi="Times New Roman" w:cs="Times New Roman"/>
          <w:bCs/>
        </w:rPr>
        <w:t>получать</w:t>
      </w:r>
      <w:proofErr w:type="gramEnd"/>
      <w:r w:rsidRPr="008227AE">
        <w:rPr>
          <w:rFonts w:ascii="Times New Roman" w:hAnsi="Times New Roman" w:cs="Times New Roman"/>
          <w:bCs/>
        </w:rPr>
        <w:t xml:space="preserve"> от Заказчика информацию, необходимую для исполнения своих обязательств по Контракту;</w:t>
      </w:r>
    </w:p>
    <w:p w:rsidR="00FC66AA" w:rsidRPr="008227AE" w:rsidRDefault="00FC66AA" w:rsidP="00BF7420">
      <w:pPr>
        <w:pStyle w:val="afa"/>
        <w:numPr>
          <w:ilvl w:val="2"/>
          <w:numId w:val="15"/>
        </w:numPr>
        <w:tabs>
          <w:tab w:val="left" w:pos="142"/>
          <w:tab w:val="left" w:pos="1134"/>
          <w:tab w:val="left" w:pos="1276"/>
        </w:tabs>
        <w:suppressAutoHyphens w:val="0"/>
        <w:ind w:left="0" w:firstLine="709"/>
        <w:rPr>
          <w:rFonts w:ascii="Times New Roman" w:hAnsi="Times New Roman" w:cs="Times New Roman"/>
          <w:bCs/>
          <w:color w:val="000000"/>
        </w:rPr>
      </w:pPr>
      <w:proofErr w:type="gramStart"/>
      <w:r w:rsidRPr="008227AE">
        <w:rPr>
          <w:rFonts w:ascii="Times New Roman" w:hAnsi="Times New Roman" w:cs="Times New Roman"/>
          <w:bCs/>
          <w:color w:val="000000"/>
        </w:rPr>
        <w:t>самостоятельно</w:t>
      </w:r>
      <w:proofErr w:type="gramEnd"/>
      <w:r w:rsidRPr="008227AE">
        <w:rPr>
          <w:rFonts w:ascii="Times New Roman" w:hAnsi="Times New Roman" w:cs="Times New Roman"/>
          <w:bCs/>
          <w:color w:val="000000"/>
        </w:rPr>
        <w:t xml:space="preserve"> определять методы оказания услуг в рамках Контракта;</w:t>
      </w:r>
    </w:p>
    <w:p w:rsidR="00FC66AA" w:rsidRPr="008227AE" w:rsidRDefault="00FC66AA" w:rsidP="00BF7420">
      <w:pPr>
        <w:pStyle w:val="afa"/>
        <w:numPr>
          <w:ilvl w:val="2"/>
          <w:numId w:val="15"/>
        </w:numPr>
        <w:tabs>
          <w:tab w:val="left" w:pos="142"/>
          <w:tab w:val="left" w:pos="1134"/>
          <w:tab w:val="left" w:pos="1276"/>
        </w:tabs>
        <w:suppressAutoHyphens w:val="0"/>
        <w:ind w:left="0" w:firstLine="709"/>
        <w:rPr>
          <w:rFonts w:ascii="Times New Roman" w:hAnsi="Times New Roman" w:cs="Times New Roman"/>
          <w:bCs/>
          <w:color w:val="000000"/>
        </w:rPr>
      </w:pPr>
      <w:proofErr w:type="gramStart"/>
      <w:r w:rsidRPr="008227AE">
        <w:rPr>
          <w:rFonts w:ascii="Times New Roman" w:hAnsi="Times New Roman" w:cs="Times New Roman"/>
          <w:color w:val="000000"/>
        </w:rPr>
        <w:t>требовать</w:t>
      </w:r>
      <w:proofErr w:type="gramEnd"/>
      <w:r w:rsidRPr="008227AE">
        <w:rPr>
          <w:rFonts w:ascii="Times New Roman" w:hAnsi="Times New Roman" w:cs="Times New Roman"/>
          <w:color w:val="000000"/>
        </w:rPr>
        <w:t xml:space="preserve"> своевременной оплаты оказанных услуг надлежащего качества </w:t>
      </w:r>
      <w:r w:rsidR="002F5DED" w:rsidRPr="008227AE">
        <w:rPr>
          <w:rFonts w:ascii="Times New Roman" w:hAnsi="Times New Roman" w:cs="Times New Roman"/>
          <w:color w:val="000000"/>
        </w:rPr>
        <w:br/>
      </w:r>
      <w:r w:rsidRPr="008227AE">
        <w:rPr>
          <w:rFonts w:ascii="Times New Roman" w:hAnsi="Times New Roman" w:cs="Times New Roman"/>
          <w:color w:val="000000"/>
        </w:rPr>
        <w:t>в соответствии с условиями Контракта;</w:t>
      </w:r>
    </w:p>
    <w:p w:rsidR="00FC66AA" w:rsidRPr="008227AE" w:rsidRDefault="00FC66AA" w:rsidP="00BF7420">
      <w:pPr>
        <w:pStyle w:val="afa"/>
        <w:numPr>
          <w:ilvl w:val="2"/>
          <w:numId w:val="15"/>
        </w:numPr>
        <w:tabs>
          <w:tab w:val="left" w:pos="142"/>
          <w:tab w:val="left" w:pos="1134"/>
          <w:tab w:val="left" w:pos="1276"/>
        </w:tabs>
        <w:suppressAutoHyphens w:val="0"/>
        <w:ind w:left="0" w:firstLine="709"/>
        <w:rPr>
          <w:rFonts w:ascii="Times New Roman" w:hAnsi="Times New Roman" w:cs="Times New Roman"/>
          <w:bCs/>
          <w:color w:val="000000"/>
        </w:rPr>
      </w:pPr>
      <w:proofErr w:type="gramStart"/>
      <w:r w:rsidRPr="008227AE">
        <w:rPr>
          <w:rFonts w:ascii="Times New Roman" w:hAnsi="Times New Roman" w:cs="Times New Roman"/>
          <w:color w:val="000000"/>
        </w:rPr>
        <w:t>досрочно</w:t>
      </w:r>
      <w:proofErr w:type="gramEnd"/>
      <w:r w:rsidRPr="008227AE">
        <w:rPr>
          <w:rFonts w:ascii="Times New Roman" w:hAnsi="Times New Roman" w:cs="Times New Roman"/>
          <w:color w:val="000000"/>
        </w:rPr>
        <w:t xml:space="preserve"> исполнить обязательства по Контракту с согласия Заказчика;</w:t>
      </w:r>
    </w:p>
    <w:p w:rsidR="00FC66AA" w:rsidRPr="008227AE" w:rsidRDefault="00FC66AA" w:rsidP="00A77932">
      <w:pPr>
        <w:pStyle w:val="afa"/>
        <w:tabs>
          <w:tab w:val="left" w:pos="142"/>
          <w:tab w:val="left" w:pos="1134"/>
          <w:tab w:val="left" w:pos="1276"/>
        </w:tabs>
        <w:suppressAutoHyphens w:val="0"/>
        <w:ind w:left="0" w:firstLine="709"/>
        <w:rPr>
          <w:rFonts w:ascii="Times New Roman" w:hAnsi="Times New Roman" w:cs="Times New Roman"/>
          <w:bCs/>
          <w:color w:val="000000"/>
        </w:rPr>
      </w:pPr>
      <w:r w:rsidRPr="008227AE">
        <w:rPr>
          <w:rStyle w:val="enumerated"/>
          <w:rFonts w:ascii="Times New Roman" w:hAnsi="Times New Roman" w:cs="Times New Roman"/>
          <w:color w:val="000000"/>
          <w:shd w:val="clear" w:color="auto" w:fill="FFFFFF"/>
        </w:rPr>
        <w:t>5.2.5</w:t>
      </w:r>
      <w:proofErr w:type="gramStart"/>
      <w:r w:rsidRPr="008227AE">
        <w:rPr>
          <w:rStyle w:val="enumerated"/>
          <w:rFonts w:ascii="Times New Roman" w:hAnsi="Times New Roman" w:cs="Times New Roman"/>
          <w:color w:val="000000"/>
          <w:shd w:val="clear" w:color="auto" w:fill="FFFFFF"/>
        </w:rPr>
        <w:t xml:space="preserve">. </w:t>
      </w:r>
      <w:r w:rsidRPr="008227AE">
        <w:rPr>
          <w:rFonts w:ascii="Times New Roman" w:hAnsi="Times New Roman" w:cs="Times New Roman"/>
          <w:color w:val="000000"/>
          <w:shd w:val="clear" w:color="auto" w:fill="FFFFFF"/>
        </w:rPr>
        <w:t>привлекать</w:t>
      </w:r>
      <w:proofErr w:type="gramEnd"/>
      <w:r w:rsidRPr="008227AE">
        <w:rPr>
          <w:rFonts w:ascii="Times New Roman" w:hAnsi="Times New Roman" w:cs="Times New Roman"/>
          <w:color w:val="000000"/>
          <w:shd w:val="clear" w:color="auto" w:fill="FFFFFF"/>
        </w:rPr>
        <w:t xml:space="preserve"> к выполнению своих обязательств по Контракту третьих лиц, оставаясь полностью ответственным за их действия.</w:t>
      </w:r>
    </w:p>
    <w:p w:rsidR="00FC66AA" w:rsidRPr="008227AE" w:rsidRDefault="00FC66AA" w:rsidP="00A77932">
      <w:pPr>
        <w:pStyle w:val="afa"/>
        <w:tabs>
          <w:tab w:val="left" w:pos="142"/>
          <w:tab w:val="left" w:pos="1134"/>
          <w:tab w:val="left" w:pos="1276"/>
        </w:tabs>
        <w:ind w:left="0" w:firstLine="709"/>
        <w:rPr>
          <w:rFonts w:ascii="Times New Roman" w:hAnsi="Times New Roman" w:cs="Times New Roman"/>
          <w:bCs/>
          <w:color w:val="000000"/>
        </w:rPr>
      </w:pPr>
      <w:r w:rsidRPr="008227AE">
        <w:rPr>
          <w:rFonts w:ascii="Times New Roman" w:hAnsi="Times New Roman" w:cs="Times New Roman"/>
          <w:bCs/>
          <w:color w:val="000000"/>
        </w:rPr>
        <w:t>5.3. Заказчик обязуется:</w:t>
      </w:r>
    </w:p>
    <w:p w:rsidR="00FC66AA" w:rsidRPr="008227AE" w:rsidRDefault="00FC66AA" w:rsidP="00BF7420">
      <w:pPr>
        <w:pStyle w:val="afa"/>
        <w:numPr>
          <w:ilvl w:val="0"/>
          <w:numId w:val="16"/>
        </w:numPr>
        <w:tabs>
          <w:tab w:val="left" w:pos="142"/>
          <w:tab w:val="left" w:pos="1134"/>
          <w:tab w:val="left" w:pos="1276"/>
        </w:tabs>
        <w:suppressAutoHyphens w:val="0"/>
        <w:ind w:left="0" w:firstLine="709"/>
        <w:rPr>
          <w:rFonts w:ascii="Times New Roman" w:hAnsi="Times New Roman" w:cs="Times New Roman"/>
          <w:bCs/>
        </w:rPr>
      </w:pPr>
      <w:proofErr w:type="gramStart"/>
      <w:r w:rsidRPr="008227AE">
        <w:rPr>
          <w:rFonts w:ascii="Times New Roman" w:hAnsi="Times New Roman" w:cs="Times New Roman"/>
          <w:bCs/>
        </w:rPr>
        <w:t>принять</w:t>
      </w:r>
      <w:proofErr w:type="gramEnd"/>
      <w:r w:rsidRPr="008227AE">
        <w:rPr>
          <w:rFonts w:ascii="Times New Roman" w:hAnsi="Times New Roman" w:cs="Times New Roman"/>
          <w:bCs/>
        </w:rPr>
        <w:t xml:space="preserve"> и оплатить оказанные Исполнителем услуги в соответствии с Контрактом;</w:t>
      </w:r>
    </w:p>
    <w:p w:rsidR="00FC66AA" w:rsidRPr="008227AE" w:rsidRDefault="00FC66AA" w:rsidP="00BF7420">
      <w:pPr>
        <w:pStyle w:val="afa"/>
        <w:numPr>
          <w:ilvl w:val="0"/>
          <w:numId w:val="16"/>
        </w:numPr>
        <w:tabs>
          <w:tab w:val="left" w:pos="142"/>
          <w:tab w:val="left" w:pos="1134"/>
          <w:tab w:val="left" w:pos="1276"/>
        </w:tabs>
        <w:suppressAutoHyphens w:val="0"/>
        <w:ind w:left="0" w:firstLine="709"/>
        <w:rPr>
          <w:rFonts w:ascii="Times New Roman" w:hAnsi="Times New Roman" w:cs="Times New Roman"/>
          <w:bCs/>
        </w:rPr>
      </w:pPr>
      <w:proofErr w:type="gramStart"/>
      <w:r w:rsidRPr="008227AE">
        <w:rPr>
          <w:rFonts w:ascii="Times New Roman" w:hAnsi="Times New Roman" w:cs="Times New Roman"/>
          <w:bCs/>
        </w:rPr>
        <w:t>представлять</w:t>
      </w:r>
      <w:proofErr w:type="gramEnd"/>
      <w:r w:rsidRPr="008227AE">
        <w:rPr>
          <w:rFonts w:ascii="Times New Roman" w:hAnsi="Times New Roman" w:cs="Times New Roman"/>
          <w:bCs/>
        </w:rPr>
        <w:t xml:space="preserve"> Исполнителю информацию, необходимую ему для исполнения обязательств по Контракту;</w:t>
      </w:r>
    </w:p>
    <w:p w:rsidR="00FC66AA" w:rsidRPr="008227AE" w:rsidRDefault="00FC66AA" w:rsidP="00BF7420">
      <w:pPr>
        <w:pStyle w:val="afa"/>
        <w:numPr>
          <w:ilvl w:val="0"/>
          <w:numId w:val="16"/>
        </w:numPr>
        <w:tabs>
          <w:tab w:val="left" w:pos="142"/>
          <w:tab w:val="left" w:pos="1134"/>
          <w:tab w:val="left" w:pos="1276"/>
        </w:tabs>
        <w:suppressAutoHyphens w:val="0"/>
        <w:ind w:left="0" w:firstLine="709"/>
        <w:rPr>
          <w:rFonts w:ascii="Times New Roman" w:hAnsi="Times New Roman" w:cs="Times New Roman"/>
          <w:bCs/>
        </w:rPr>
      </w:pPr>
      <w:proofErr w:type="gramStart"/>
      <w:r w:rsidRPr="008227AE">
        <w:rPr>
          <w:rFonts w:ascii="Times New Roman" w:hAnsi="Times New Roman" w:cs="Times New Roman"/>
          <w:bCs/>
        </w:rPr>
        <w:t>подписать</w:t>
      </w:r>
      <w:proofErr w:type="gramEnd"/>
      <w:r w:rsidRPr="008227AE">
        <w:rPr>
          <w:rFonts w:ascii="Times New Roman" w:hAnsi="Times New Roman" w:cs="Times New Roman"/>
          <w:bCs/>
        </w:rPr>
        <w:t xml:space="preserve"> и своевременно передать Исполнителю Акт;</w:t>
      </w:r>
    </w:p>
    <w:p w:rsidR="00FC66AA" w:rsidRPr="008227AE" w:rsidRDefault="00FC66AA" w:rsidP="00BF7420">
      <w:pPr>
        <w:pStyle w:val="afa"/>
        <w:numPr>
          <w:ilvl w:val="0"/>
          <w:numId w:val="16"/>
        </w:numPr>
        <w:tabs>
          <w:tab w:val="left" w:pos="142"/>
          <w:tab w:val="left" w:pos="1134"/>
          <w:tab w:val="left" w:pos="1276"/>
        </w:tabs>
        <w:suppressAutoHyphens w:val="0"/>
        <w:ind w:left="0" w:firstLine="709"/>
        <w:rPr>
          <w:rFonts w:ascii="Times New Roman" w:hAnsi="Times New Roman" w:cs="Times New Roman"/>
          <w:bCs/>
        </w:rPr>
      </w:pPr>
      <w:r w:rsidRPr="008227AE">
        <w:rPr>
          <w:rFonts w:ascii="Times New Roman" w:hAnsi="Times New Roman" w:cs="Times New Roman"/>
          <w:bCs/>
        </w:rPr>
        <w:t xml:space="preserve"> </w:t>
      </w:r>
      <w:proofErr w:type="gramStart"/>
      <w:r w:rsidRPr="008227AE">
        <w:rPr>
          <w:rFonts w:ascii="Times New Roman" w:hAnsi="Times New Roman" w:cs="Times New Roman"/>
          <w:bCs/>
        </w:rPr>
        <w:t>давать</w:t>
      </w:r>
      <w:proofErr w:type="gramEnd"/>
      <w:r w:rsidRPr="008227AE">
        <w:rPr>
          <w:rFonts w:ascii="Times New Roman" w:hAnsi="Times New Roman" w:cs="Times New Roman"/>
          <w:bCs/>
        </w:rPr>
        <w:t xml:space="preserve"> необходимые Исполнителю разъяснения по интересующим его вопросам </w:t>
      </w:r>
      <w:r w:rsidR="002F5DED" w:rsidRPr="008227AE">
        <w:rPr>
          <w:rFonts w:ascii="Times New Roman" w:hAnsi="Times New Roman" w:cs="Times New Roman"/>
          <w:bCs/>
        </w:rPr>
        <w:br/>
      </w:r>
      <w:r w:rsidRPr="008227AE">
        <w:rPr>
          <w:rFonts w:ascii="Times New Roman" w:hAnsi="Times New Roman" w:cs="Times New Roman"/>
          <w:bCs/>
        </w:rPr>
        <w:t>в ходе оказания услуг в рамках Контракта.</w:t>
      </w:r>
    </w:p>
    <w:p w:rsidR="00FC66AA" w:rsidRPr="008227AE" w:rsidRDefault="00FC66AA" w:rsidP="00A77932">
      <w:pPr>
        <w:pStyle w:val="afa"/>
        <w:tabs>
          <w:tab w:val="left" w:pos="142"/>
          <w:tab w:val="left" w:pos="1134"/>
          <w:tab w:val="left" w:pos="1276"/>
        </w:tabs>
        <w:ind w:left="0" w:firstLine="709"/>
        <w:rPr>
          <w:rFonts w:ascii="Times New Roman" w:hAnsi="Times New Roman" w:cs="Times New Roman"/>
          <w:bCs/>
        </w:rPr>
      </w:pPr>
      <w:r w:rsidRPr="008227AE">
        <w:rPr>
          <w:rFonts w:ascii="Times New Roman" w:hAnsi="Times New Roman" w:cs="Times New Roman"/>
        </w:rPr>
        <w:t>5.4. Заказчик вправе:</w:t>
      </w:r>
    </w:p>
    <w:p w:rsidR="00FC66AA" w:rsidRPr="008227AE" w:rsidRDefault="00FC66AA" w:rsidP="00A77932">
      <w:pPr>
        <w:pStyle w:val="afa"/>
        <w:tabs>
          <w:tab w:val="left" w:pos="142"/>
          <w:tab w:val="left" w:pos="1134"/>
          <w:tab w:val="left" w:pos="1276"/>
        </w:tabs>
        <w:ind w:left="0" w:firstLine="709"/>
        <w:rPr>
          <w:rFonts w:ascii="Times New Roman" w:hAnsi="Times New Roman" w:cs="Times New Roman"/>
        </w:rPr>
      </w:pPr>
      <w:r w:rsidRPr="008227AE">
        <w:rPr>
          <w:rFonts w:ascii="Times New Roman" w:hAnsi="Times New Roman" w:cs="Times New Roman"/>
          <w:bCs/>
        </w:rPr>
        <w:t>5.4.1</w:t>
      </w:r>
      <w:proofErr w:type="gramStart"/>
      <w:r w:rsidRPr="008227AE">
        <w:rPr>
          <w:rFonts w:ascii="Times New Roman" w:hAnsi="Times New Roman" w:cs="Times New Roman"/>
          <w:bCs/>
        </w:rPr>
        <w:t>. требовать</w:t>
      </w:r>
      <w:proofErr w:type="gramEnd"/>
      <w:r w:rsidRPr="008227AE">
        <w:rPr>
          <w:rFonts w:ascii="Times New Roman" w:hAnsi="Times New Roman" w:cs="Times New Roman"/>
          <w:bCs/>
        </w:rPr>
        <w:t xml:space="preserve"> от Исполнителя надлежащего исполнения обязательств в соответствии </w:t>
      </w:r>
      <w:r w:rsidR="002F5DED" w:rsidRPr="008227AE">
        <w:rPr>
          <w:rFonts w:ascii="Times New Roman" w:hAnsi="Times New Roman" w:cs="Times New Roman"/>
          <w:bCs/>
        </w:rPr>
        <w:br/>
      </w:r>
      <w:r w:rsidRPr="008227AE">
        <w:rPr>
          <w:rFonts w:ascii="Times New Roman" w:hAnsi="Times New Roman" w:cs="Times New Roman"/>
          <w:bCs/>
        </w:rPr>
        <w:t>с Контрактом, а также требовать своевременного устранения выявленных недостатков;</w:t>
      </w:r>
    </w:p>
    <w:p w:rsidR="00FC66AA" w:rsidRPr="008227AE" w:rsidRDefault="00FC66AA" w:rsidP="00A77932">
      <w:pPr>
        <w:pStyle w:val="afa"/>
        <w:tabs>
          <w:tab w:val="left" w:pos="142"/>
          <w:tab w:val="left" w:pos="1134"/>
          <w:tab w:val="left" w:pos="1276"/>
        </w:tabs>
        <w:ind w:left="0" w:firstLine="709"/>
        <w:rPr>
          <w:rFonts w:ascii="Times New Roman" w:hAnsi="Times New Roman" w:cs="Times New Roman"/>
        </w:rPr>
      </w:pPr>
      <w:r w:rsidRPr="008227AE">
        <w:rPr>
          <w:rFonts w:ascii="Times New Roman" w:hAnsi="Times New Roman" w:cs="Times New Roman"/>
          <w:bCs/>
        </w:rPr>
        <w:lastRenderedPageBreak/>
        <w:t>5.4.2</w:t>
      </w:r>
      <w:proofErr w:type="gramStart"/>
      <w:r w:rsidRPr="008227AE">
        <w:rPr>
          <w:rFonts w:ascii="Times New Roman" w:hAnsi="Times New Roman" w:cs="Times New Roman"/>
          <w:bCs/>
        </w:rPr>
        <w:t>. запрашивать</w:t>
      </w:r>
      <w:proofErr w:type="gramEnd"/>
      <w:r w:rsidRPr="008227AE">
        <w:rPr>
          <w:rFonts w:ascii="Times New Roman" w:hAnsi="Times New Roman" w:cs="Times New Roman"/>
          <w:bCs/>
        </w:rPr>
        <w:t xml:space="preserve"> у Исполнителя любую относящуюся к предмету Контракта документацию и информацию, информацию о ходе исполнения обязательств по Контракту;</w:t>
      </w:r>
    </w:p>
    <w:p w:rsidR="00FC66AA" w:rsidRPr="008227AE" w:rsidRDefault="00FC66AA" w:rsidP="00A77932">
      <w:pPr>
        <w:tabs>
          <w:tab w:val="left" w:pos="142"/>
          <w:tab w:val="left" w:pos="1134"/>
          <w:tab w:val="left" w:pos="1276"/>
        </w:tabs>
        <w:autoSpaceDE w:val="0"/>
        <w:autoSpaceDN w:val="0"/>
        <w:adjustRightInd w:val="0"/>
        <w:ind w:firstLine="709"/>
        <w:jc w:val="both"/>
        <w:rPr>
          <w:rFonts w:ascii="Times New Roman" w:hAnsi="Times New Roman" w:cs="Times New Roman"/>
        </w:rPr>
      </w:pPr>
      <w:r w:rsidRPr="008227AE">
        <w:rPr>
          <w:rFonts w:ascii="Times New Roman" w:hAnsi="Times New Roman" w:cs="Times New Roman"/>
        </w:rPr>
        <w:t>5.4.3</w:t>
      </w:r>
      <w:proofErr w:type="gramStart"/>
      <w:r w:rsidRPr="008227AE">
        <w:rPr>
          <w:rFonts w:ascii="Times New Roman" w:hAnsi="Times New Roman" w:cs="Times New Roman"/>
        </w:rPr>
        <w:t>. требовать</w:t>
      </w:r>
      <w:proofErr w:type="gramEnd"/>
      <w:r w:rsidRPr="008227AE">
        <w:rPr>
          <w:rFonts w:ascii="Times New Roman" w:hAnsi="Times New Roman" w:cs="Times New Roman"/>
        </w:rPr>
        <w:t xml:space="preserve"> возмещения убытков, причиненных по вине Исполнителя, а также требовать уплаты неустойки по основаниям, предусмотренным настоящим Контрактом;</w:t>
      </w:r>
    </w:p>
    <w:p w:rsidR="00FC66AA" w:rsidRPr="008227AE" w:rsidRDefault="00FC66AA" w:rsidP="00A77932">
      <w:pPr>
        <w:tabs>
          <w:tab w:val="left" w:pos="142"/>
          <w:tab w:val="left" w:pos="1134"/>
          <w:tab w:val="left" w:pos="1276"/>
        </w:tabs>
        <w:autoSpaceDE w:val="0"/>
        <w:autoSpaceDN w:val="0"/>
        <w:adjustRightInd w:val="0"/>
        <w:ind w:firstLine="709"/>
        <w:jc w:val="both"/>
        <w:rPr>
          <w:rFonts w:ascii="Times New Roman" w:hAnsi="Times New Roman" w:cs="Times New Roman"/>
        </w:rPr>
      </w:pPr>
      <w:r w:rsidRPr="008227AE">
        <w:rPr>
          <w:rFonts w:ascii="Times New Roman" w:hAnsi="Times New Roman" w:cs="Times New Roman"/>
        </w:rPr>
        <w:t>5.4.4</w:t>
      </w:r>
      <w:proofErr w:type="gramStart"/>
      <w:r w:rsidRPr="008227AE">
        <w:rPr>
          <w:rFonts w:ascii="Times New Roman" w:hAnsi="Times New Roman" w:cs="Times New Roman"/>
        </w:rPr>
        <w:t>. осуществлять</w:t>
      </w:r>
      <w:proofErr w:type="gramEnd"/>
      <w:r w:rsidRPr="008227AE">
        <w:rPr>
          <w:rFonts w:ascii="Times New Roman" w:hAnsi="Times New Roman" w:cs="Times New Roman"/>
        </w:rPr>
        <w:t xml:space="preserve"> контроль за объемом, сроками и качеством оказания услуг;</w:t>
      </w:r>
    </w:p>
    <w:p w:rsidR="00FC66AA" w:rsidRPr="008227AE" w:rsidRDefault="00FC66AA" w:rsidP="00A77932">
      <w:pPr>
        <w:tabs>
          <w:tab w:val="left" w:pos="142"/>
          <w:tab w:val="left" w:pos="1134"/>
          <w:tab w:val="left" w:pos="1276"/>
        </w:tabs>
        <w:autoSpaceDE w:val="0"/>
        <w:autoSpaceDN w:val="0"/>
        <w:adjustRightInd w:val="0"/>
        <w:ind w:firstLine="709"/>
        <w:jc w:val="both"/>
        <w:rPr>
          <w:rFonts w:ascii="Times New Roman" w:hAnsi="Times New Roman" w:cs="Times New Roman"/>
        </w:rPr>
      </w:pPr>
      <w:r w:rsidRPr="008227AE">
        <w:rPr>
          <w:rFonts w:ascii="Times New Roman" w:hAnsi="Times New Roman" w:cs="Times New Roman"/>
        </w:rPr>
        <w:t>5.4.5</w:t>
      </w:r>
      <w:proofErr w:type="gramStart"/>
      <w:r w:rsidRPr="008227AE">
        <w:rPr>
          <w:rFonts w:ascii="Times New Roman" w:hAnsi="Times New Roman" w:cs="Times New Roman"/>
        </w:rPr>
        <w:t>. ссылаться</w:t>
      </w:r>
      <w:proofErr w:type="gramEnd"/>
      <w:r w:rsidRPr="008227AE">
        <w:rPr>
          <w:rFonts w:ascii="Times New Roman" w:hAnsi="Times New Roman" w:cs="Times New Roman"/>
        </w:rPr>
        <w:t xml:space="preserve"> на недостатки услуг, в том числе в части объема и стоимости этих услуг, по результатам проведенных уполномоченными контрольными органами проверок использования денежных средств и </w:t>
      </w:r>
      <w:r w:rsidRPr="008227AE">
        <w:rPr>
          <w:rFonts w:ascii="Times New Roman" w:hAnsi="Times New Roman" w:cs="Times New Roman"/>
          <w:bCs/>
        </w:rPr>
        <w:t>при самостоятельном обнаружении недостатков услуг после их приемки</w:t>
      </w:r>
      <w:r w:rsidRPr="008227AE">
        <w:rPr>
          <w:rFonts w:ascii="Times New Roman" w:hAnsi="Times New Roman" w:cs="Times New Roman"/>
        </w:rPr>
        <w:t xml:space="preserve">; </w:t>
      </w:r>
    </w:p>
    <w:p w:rsidR="00FC66AA" w:rsidRPr="008227AE" w:rsidRDefault="00FC66AA" w:rsidP="00A77932">
      <w:pPr>
        <w:tabs>
          <w:tab w:val="left" w:pos="142"/>
          <w:tab w:val="left" w:pos="1134"/>
          <w:tab w:val="left" w:pos="1276"/>
        </w:tabs>
        <w:autoSpaceDE w:val="0"/>
        <w:autoSpaceDN w:val="0"/>
        <w:adjustRightInd w:val="0"/>
        <w:ind w:firstLine="709"/>
        <w:jc w:val="both"/>
        <w:rPr>
          <w:rFonts w:ascii="Times New Roman" w:hAnsi="Times New Roman" w:cs="Times New Roman"/>
        </w:rPr>
      </w:pPr>
      <w:r w:rsidRPr="008227AE">
        <w:rPr>
          <w:rFonts w:ascii="Times New Roman" w:hAnsi="Times New Roman" w:cs="Times New Roman"/>
        </w:rPr>
        <w:t>5.4.6</w:t>
      </w:r>
      <w:proofErr w:type="gramStart"/>
      <w:r w:rsidRPr="008227AE">
        <w:rPr>
          <w:rFonts w:ascii="Times New Roman" w:hAnsi="Times New Roman" w:cs="Times New Roman"/>
        </w:rPr>
        <w:t>. устранить</w:t>
      </w:r>
      <w:proofErr w:type="gramEnd"/>
      <w:r w:rsidRPr="008227AE">
        <w:rPr>
          <w:rFonts w:ascii="Times New Roman" w:hAnsi="Times New Roman" w:cs="Times New Roman"/>
        </w:rPr>
        <w:t xml:space="preserve"> недостатки услуг своими силами или с привлечением третьих лиц </w:t>
      </w:r>
      <w:r w:rsidR="002F5DED" w:rsidRPr="008227AE">
        <w:rPr>
          <w:rFonts w:ascii="Times New Roman" w:hAnsi="Times New Roman" w:cs="Times New Roman"/>
        </w:rPr>
        <w:br/>
      </w:r>
      <w:r w:rsidRPr="008227AE">
        <w:rPr>
          <w:rFonts w:ascii="Times New Roman" w:hAnsi="Times New Roman" w:cs="Times New Roman"/>
        </w:rPr>
        <w:t>с последующим возложением на Исполнителя понесенных Заказчиком расходов на устранение недостатков услуг.</w:t>
      </w:r>
    </w:p>
    <w:p w:rsidR="00FC66AA" w:rsidRPr="008227AE" w:rsidRDefault="00FC66AA" w:rsidP="00FC66AA">
      <w:pPr>
        <w:tabs>
          <w:tab w:val="left" w:pos="142"/>
          <w:tab w:val="left" w:pos="1276"/>
        </w:tabs>
        <w:autoSpaceDE w:val="0"/>
        <w:autoSpaceDN w:val="0"/>
        <w:adjustRightInd w:val="0"/>
        <w:ind w:firstLine="709"/>
        <w:jc w:val="both"/>
        <w:rPr>
          <w:rFonts w:ascii="Times New Roman" w:hAnsi="Times New Roman" w:cs="Times New Roman"/>
        </w:rPr>
      </w:pPr>
    </w:p>
    <w:p w:rsidR="00FC66AA" w:rsidRPr="008227AE" w:rsidRDefault="00FC66AA" w:rsidP="00FC66AA">
      <w:pPr>
        <w:tabs>
          <w:tab w:val="left" w:pos="284"/>
          <w:tab w:val="left" w:pos="2835"/>
          <w:tab w:val="left" w:pos="2977"/>
        </w:tabs>
        <w:ind w:firstLine="567"/>
        <w:jc w:val="center"/>
        <w:rPr>
          <w:rFonts w:ascii="Times New Roman" w:hAnsi="Times New Roman" w:cs="Times New Roman"/>
          <w:b/>
          <w:snapToGrid w:val="0"/>
        </w:rPr>
      </w:pPr>
      <w:bookmarkStart w:id="1" w:name="_Hlk44438757"/>
      <w:r w:rsidRPr="008227AE">
        <w:rPr>
          <w:rFonts w:ascii="Times New Roman" w:hAnsi="Times New Roman" w:cs="Times New Roman"/>
          <w:b/>
          <w:snapToGrid w:val="0"/>
        </w:rPr>
        <w:t>6. Конфиденциальность</w:t>
      </w:r>
    </w:p>
    <w:p w:rsidR="00FC66AA" w:rsidRPr="008227AE" w:rsidRDefault="00FC66AA" w:rsidP="00CA4019">
      <w:pPr>
        <w:pStyle w:val="aff6"/>
        <w:widowControl w:val="0"/>
        <w:tabs>
          <w:tab w:val="left" w:pos="1276"/>
        </w:tabs>
        <w:ind w:right="0"/>
        <w:rPr>
          <w:color w:val="000000"/>
          <w:szCs w:val="24"/>
        </w:rPr>
      </w:pPr>
      <w:r w:rsidRPr="008227AE">
        <w:rPr>
          <w:rFonts w:eastAsia="Times New Roman"/>
          <w:snapToGrid w:val="0"/>
          <w:szCs w:val="24"/>
          <w:lang w:eastAsia="ru-RU"/>
        </w:rPr>
        <w:t>6.1.</w:t>
      </w:r>
      <w:r w:rsidRPr="008227AE">
        <w:rPr>
          <w:rFonts w:eastAsia="Times New Roman"/>
          <w:snapToGrid w:val="0"/>
          <w:szCs w:val="24"/>
          <w:lang w:eastAsia="ru-RU"/>
        </w:rPr>
        <w:tab/>
      </w:r>
      <w:r w:rsidRPr="008227AE">
        <w:rPr>
          <w:color w:val="000000"/>
          <w:szCs w:val="24"/>
        </w:rPr>
        <w:t>Стороны по Контракту обязуются соблюдать конфиденциальность информации</w:t>
      </w:r>
      <w:r w:rsidRPr="008227AE">
        <w:rPr>
          <w:szCs w:val="24"/>
        </w:rPr>
        <w:t xml:space="preserve"> </w:t>
      </w:r>
      <w:r w:rsidRPr="008227AE">
        <w:rPr>
          <w:color w:val="000000"/>
          <w:szCs w:val="24"/>
        </w:rPr>
        <w:t xml:space="preserve">до момента отмены режима конфиденциальности обладателем соответствующей информации. </w:t>
      </w:r>
      <w:r w:rsidR="002F5DED" w:rsidRPr="008227AE">
        <w:rPr>
          <w:color w:val="000000"/>
          <w:szCs w:val="24"/>
        </w:rPr>
        <w:br/>
      </w:r>
      <w:r w:rsidRPr="008227AE">
        <w:rPr>
          <w:color w:val="000000"/>
          <w:szCs w:val="24"/>
        </w:rPr>
        <w:t>К конфиденциальной информации в рамках Контракта относятся персональные данные физических лиц, которые предоставляются Сторонами друг другу и обрабатываются в процессе исполнения Контракт</w:t>
      </w:r>
      <w:r w:rsidR="00CA4019" w:rsidRPr="008227AE">
        <w:rPr>
          <w:color w:val="000000"/>
          <w:szCs w:val="24"/>
        </w:rPr>
        <w:t xml:space="preserve">а, а также </w:t>
      </w:r>
      <w:r w:rsidRPr="008227AE">
        <w:rPr>
          <w:szCs w:val="24"/>
        </w:rPr>
        <w:t>любые сведения, в отношении которых одной из Сторон (обладателем) прямо определена их конфиденциальность путем указания на материальных носителях с такой информацией грифа «Конфиденциально» либо путем направления другой Стороне соответствующего письма.</w:t>
      </w:r>
    </w:p>
    <w:p w:rsidR="00FC66AA" w:rsidRPr="008227AE" w:rsidRDefault="00FC66AA" w:rsidP="00A77932">
      <w:pPr>
        <w:tabs>
          <w:tab w:val="left" w:pos="1276"/>
        </w:tabs>
        <w:ind w:firstLine="709"/>
        <w:jc w:val="both"/>
        <w:rPr>
          <w:rFonts w:ascii="Times New Roman" w:hAnsi="Times New Roman" w:cs="Times New Roman"/>
          <w:snapToGrid w:val="0"/>
        </w:rPr>
      </w:pPr>
      <w:r w:rsidRPr="008227AE">
        <w:rPr>
          <w:rFonts w:ascii="Times New Roman" w:hAnsi="Times New Roman" w:cs="Times New Roman"/>
          <w:snapToGrid w:val="0"/>
        </w:rPr>
        <w:t>6.2.</w:t>
      </w:r>
      <w:r w:rsidRPr="008227AE">
        <w:rPr>
          <w:rFonts w:ascii="Times New Roman" w:hAnsi="Times New Roman" w:cs="Times New Roman"/>
          <w:snapToGrid w:val="0"/>
        </w:rPr>
        <w:tab/>
        <w:t>Стороны обязуются обеспечивать обращение с конфиденциальной информацией с той же степенью заботливости и осмотрительности, с какой получающая информацию Сторона обращается со своей собственной конфиденциальной информацией, но ни в коем случае не ниже уровня разумной осторожности.</w:t>
      </w:r>
    </w:p>
    <w:p w:rsidR="00FC66AA" w:rsidRPr="008227AE" w:rsidRDefault="00FC66AA" w:rsidP="00A77932">
      <w:pPr>
        <w:tabs>
          <w:tab w:val="left" w:pos="1276"/>
        </w:tabs>
        <w:ind w:firstLine="709"/>
        <w:jc w:val="both"/>
        <w:rPr>
          <w:rFonts w:ascii="Times New Roman" w:hAnsi="Times New Roman" w:cs="Times New Roman"/>
          <w:snapToGrid w:val="0"/>
        </w:rPr>
      </w:pPr>
      <w:r w:rsidRPr="008227AE">
        <w:rPr>
          <w:rFonts w:ascii="Times New Roman" w:hAnsi="Times New Roman" w:cs="Times New Roman"/>
          <w:snapToGrid w:val="0"/>
        </w:rPr>
        <w:t>6.3.</w:t>
      </w:r>
      <w:r w:rsidRPr="008227AE">
        <w:rPr>
          <w:rFonts w:ascii="Times New Roman" w:hAnsi="Times New Roman" w:cs="Times New Roman"/>
          <w:snapToGrid w:val="0"/>
        </w:rPr>
        <w:tab/>
        <w:t xml:space="preserve">В случаях, прямо не предусмотренных законодательством Российской Федерации </w:t>
      </w:r>
      <w:r w:rsidR="002F5DED" w:rsidRPr="008227AE">
        <w:rPr>
          <w:rFonts w:ascii="Times New Roman" w:hAnsi="Times New Roman" w:cs="Times New Roman"/>
          <w:snapToGrid w:val="0"/>
        </w:rPr>
        <w:br/>
      </w:r>
      <w:r w:rsidRPr="008227AE">
        <w:rPr>
          <w:rFonts w:ascii="Times New Roman" w:hAnsi="Times New Roman" w:cs="Times New Roman"/>
          <w:snapToGrid w:val="0"/>
        </w:rPr>
        <w:t>и Контрактом, конфиденциальная информация может быть передана третьим лицам только по предварительному письменному согласованию Сторон. В случае раскрытия конфиденциальной информации по законному требованию государственных органов, Сторона, раскрывающая конфиденциальную информацию другой Стороны, обязуется незамедлительно уведомить об этом другую Сторону.</w:t>
      </w:r>
    </w:p>
    <w:p w:rsidR="00FC66AA" w:rsidRPr="008227AE" w:rsidRDefault="00FC66AA" w:rsidP="00A77932">
      <w:pPr>
        <w:tabs>
          <w:tab w:val="left" w:pos="1276"/>
        </w:tabs>
        <w:ind w:firstLine="709"/>
        <w:jc w:val="both"/>
        <w:rPr>
          <w:rFonts w:ascii="Times New Roman" w:hAnsi="Times New Roman" w:cs="Times New Roman"/>
          <w:snapToGrid w:val="0"/>
        </w:rPr>
      </w:pPr>
      <w:r w:rsidRPr="008227AE">
        <w:rPr>
          <w:rFonts w:ascii="Times New Roman" w:hAnsi="Times New Roman" w:cs="Times New Roman"/>
          <w:snapToGrid w:val="0"/>
        </w:rPr>
        <w:t>6.4.</w:t>
      </w:r>
      <w:r w:rsidRPr="008227AE">
        <w:rPr>
          <w:rFonts w:ascii="Times New Roman" w:hAnsi="Times New Roman" w:cs="Times New Roman"/>
          <w:snapToGrid w:val="0"/>
        </w:rPr>
        <w:tab/>
        <w:t>В случае, если в составе конфиденциальной информации Сторонами передаются друг другу и обрабатываются персональные данные физических лиц, Стороны обязаны соблюдать принципы и правила обработки персональных данных, предусмотренные законодательством Российской Федерации в области персональных данных, обеспечивать безопасность и защиту персональных данных при их обработке и принимать иные меры, предусмотренные законодательством Российской Федерации в области персональных данных. Такая обязанность действует бессрочно.</w:t>
      </w:r>
    </w:p>
    <w:p w:rsidR="00FC66AA" w:rsidRPr="008227AE" w:rsidRDefault="00FC66AA" w:rsidP="00A77932">
      <w:pPr>
        <w:tabs>
          <w:tab w:val="left" w:pos="1276"/>
        </w:tabs>
        <w:ind w:firstLine="709"/>
        <w:jc w:val="both"/>
        <w:rPr>
          <w:rFonts w:ascii="Times New Roman" w:hAnsi="Times New Roman" w:cs="Times New Roman"/>
          <w:snapToGrid w:val="0"/>
        </w:rPr>
      </w:pPr>
      <w:r w:rsidRPr="008227AE">
        <w:rPr>
          <w:rFonts w:ascii="Times New Roman" w:hAnsi="Times New Roman" w:cs="Times New Roman"/>
          <w:snapToGrid w:val="0"/>
        </w:rPr>
        <w:t>6.5.</w:t>
      </w:r>
      <w:r w:rsidRPr="008227AE">
        <w:rPr>
          <w:rFonts w:ascii="Times New Roman" w:hAnsi="Times New Roman" w:cs="Times New Roman"/>
          <w:snapToGrid w:val="0"/>
        </w:rPr>
        <w:tab/>
        <w:t>В целях Контракта не признается конфиденциальной следующая информация:</w:t>
      </w:r>
    </w:p>
    <w:p w:rsidR="00FC66AA" w:rsidRPr="008227AE" w:rsidRDefault="00FC66AA" w:rsidP="00A77932">
      <w:pPr>
        <w:tabs>
          <w:tab w:val="left" w:pos="1276"/>
        </w:tabs>
        <w:ind w:firstLine="709"/>
        <w:jc w:val="both"/>
        <w:rPr>
          <w:rFonts w:ascii="Times New Roman" w:hAnsi="Times New Roman" w:cs="Times New Roman"/>
          <w:snapToGrid w:val="0"/>
        </w:rPr>
      </w:pPr>
      <w:r w:rsidRPr="008227AE">
        <w:rPr>
          <w:rFonts w:ascii="Times New Roman" w:hAnsi="Times New Roman" w:cs="Times New Roman"/>
          <w:snapToGrid w:val="0"/>
        </w:rPr>
        <w:t>6.5.1.</w:t>
      </w:r>
      <w:r w:rsidRPr="008227AE">
        <w:rPr>
          <w:rFonts w:ascii="Times New Roman" w:hAnsi="Times New Roman" w:cs="Times New Roman"/>
          <w:snapToGrid w:val="0"/>
        </w:rPr>
        <w:tab/>
        <w:t xml:space="preserve"> </w:t>
      </w:r>
      <w:proofErr w:type="gramStart"/>
      <w:r w:rsidRPr="008227AE">
        <w:rPr>
          <w:rFonts w:ascii="Times New Roman" w:hAnsi="Times New Roman" w:cs="Times New Roman"/>
          <w:snapToGrid w:val="0"/>
        </w:rPr>
        <w:t>информация</w:t>
      </w:r>
      <w:proofErr w:type="gramEnd"/>
      <w:r w:rsidRPr="008227AE">
        <w:rPr>
          <w:rFonts w:ascii="Times New Roman" w:hAnsi="Times New Roman" w:cs="Times New Roman"/>
          <w:snapToGrid w:val="0"/>
        </w:rPr>
        <w:t>, ставшая общедоступной не по вине или не вследствие нарушения условий Контракта Стороной, получающей информацию;</w:t>
      </w:r>
    </w:p>
    <w:p w:rsidR="00FC66AA" w:rsidRPr="008227AE" w:rsidRDefault="00FC66AA" w:rsidP="00A77932">
      <w:pPr>
        <w:tabs>
          <w:tab w:val="left" w:pos="1276"/>
        </w:tabs>
        <w:ind w:firstLine="709"/>
        <w:jc w:val="both"/>
        <w:rPr>
          <w:rFonts w:ascii="Times New Roman" w:hAnsi="Times New Roman" w:cs="Times New Roman"/>
          <w:snapToGrid w:val="0"/>
        </w:rPr>
      </w:pPr>
      <w:r w:rsidRPr="008227AE">
        <w:rPr>
          <w:rFonts w:ascii="Times New Roman" w:hAnsi="Times New Roman" w:cs="Times New Roman"/>
          <w:snapToGrid w:val="0"/>
        </w:rPr>
        <w:t>6.5.2.</w:t>
      </w:r>
      <w:r w:rsidRPr="008227AE">
        <w:rPr>
          <w:rFonts w:ascii="Times New Roman" w:hAnsi="Times New Roman" w:cs="Times New Roman"/>
          <w:snapToGrid w:val="0"/>
        </w:rPr>
        <w:tab/>
      </w:r>
      <w:proofErr w:type="gramStart"/>
      <w:r w:rsidRPr="008227AE">
        <w:rPr>
          <w:rFonts w:ascii="Times New Roman" w:hAnsi="Times New Roman" w:cs="Times New Roman"/>
          <w:snapToGrid w:val="0"/>
        </w:rPr>
        <w:t>информация</w:t>
      </w:r>
      <w:proofErr w:type="gramEnd"/>
      <w:r w:rsidRPr="008227AE">
        <w:rPr>
          <w:rFonts w:ascii="Times New Roman" w:hAnsi="Times New Roman" w:cs="Times New Roman"/>
          <w:snapToGrid w:val="0"/>
        </w:rPr>
        <w:t>, независимо полученная или разработанная Стороной на законном основании без использования какой-либо конфиденциальной информации разглашающей Стороны.</w:t>
      </w:r>
    </w:p>
    <w:p w:rsidR="00FC66AA" w:rsidRPr="008227AE" w:rsidRDefault="00FC66AA" w:rsidP="00A77932">
      <w:pPr>
        <w:tabs>
          <w:tab w:val="left" w:pos="1276"/>
        </w:tabs>
        <w:ind w:firstLine="709"/>
        <w:jc w:val="both"/>
        <w:rPr>
          <w:rFonts w:ascii="Times New Roman" w:hAnsi="Times New Roman" w:cs="Times New Roman"/>
          <w:snapToGrid w:val="0"/>
        </w:rPr>
      </w:pPr>
      <w:r w:rsidRPr="008227AE">
        <w:rPr>
          <w:rFonts w:ascii="Times New Roman" w:hAnsi="Times New Roman" w:cs="Times New Roman"/>
          <w:snapToGrid w:val="0"/>
        </w:rPr>
        <w:t>6.6.</w:t>
      </w:r>
      <w:r w:rsidRPr="008227AE">
        <w:rPr>
          <w:rFonts w:ascii="Times New Roman" w:hAnsi="Times New Roman" w:cs="Times New Roman"/>
          <w:snapToGrid w:val="0"/>
        </w:rPr>
        <w:tab/>
        <w:t xml:space="preserve">В случае нарушения какой-либо из Сторон обязательств по сохранению конфиденциальности информации допустившая нарушение Сторона возмещает другой Стороне убытки, причиненные таким нарушением. </w:t>
      </w:r>
      <w:bookmarkEnd w:id="1"/>
      <w:r w:rsidRPr="008227AE">
        <w:rPr>
          <w:rFonts w:ascii="Times New Roman" w:hAnsi="Times New Roman" w:cs="Times New Roman"/>
          <w:snapToGrid w:val="0"/>
        </w:rPr>
        <w:t xml:space="preserve"> </w:t>
      </w:r>
    </w:p>
    <w:p w:rsidR="00FC66AA" w:rsidRPr="008227AE" w:rsidRDefault="00FC66AA" w:rsidP="00FC66AA">
      <w:pPr>
        <w:tabs>
          <w:tab w:val="left" w:pos="142"/>
          <w:tab w:val="left" w:pos="1276"/>
        </w:tabs>
        <w:autoSpaceDE w:val="0"/>
        <w:autoSpaceDN w:val="0"/>
        <w:adjustRightInd w:val="0"/>
        <w:jc w:val="both"/>
        <w:rPr>
          <w:rFonts w:ascii="Times New Roman" w:hAnsi="Times New Roman" w:cs="Times New Roman"/>
        </w:rPr>
      </w:pPr>
    </w:p>
    <w:p w:rsidR="00FC66AA" w:rsidRPr="008227AE" w:rsidRDefault="00FC66AA" w:rsidP="00FC66AA">
      <w:pPr>
        <w:ind w:firstLine="709"/>
        <w:jc w:val="center"/>
        <w:rPr>
          <w:rFonts w:ascii="Times New Roman" w:hAnsi="Times New Roman" w:cs="Times New Roman"/>
          <w:b/>
          <w:bCs/>
        </w:rPr>
      </w:pPr>
      <w:r w:rsidRPr="008227AE">
        <w:rPr>
          <w:rFonts w:ascii="Times New Roman" w:hAnsi="Times New Roman" w:cs="Times New Roman"/>
          <w:b/>
          <w:bCs/>
        </w:rPr>
        <w:t>7. Ответственность Сторон</w:t>
      </w:r>
    </w:p>
    <w:p w:rsidR="00FC66AA" w:rsidRPr="008227AE" w:rsidRDefault="00FC66AA" w:rsidP="00A77932">
      <w:pPr>
        <w:ind w:firstLine="709"/>
        <w:jc w:val="both"/>
        <w:rPr>
          <w:rFonts w:ascii="Times New Roman" w:hAnsi="Times New Roman" w:cs="Times New Roman"/>
        </w:rPr>
      </w:pPr>
      <w:r w:rsidRPr="008227AE">
        <w:rPr>
          <w:rFonts w:ascii="Times New Roman" w:hAnsi="Times New Roman" w:cs="Times New Roman"/>
        </w:rPr>
        <w:t>7.1. В случае неисполнения или ненадлежащего исполнения своих обязательств по Контракту Стороны несут ответственность в соответствии с действующим законодательством Российской Федерации.</w:t>
      </w:r>
    </w:p>
    <w:p w:rsidR="00B73CC1" w:rsidRPr="008227AE" w:rsidRDefault="00FC66AA" w:rsidP="00B73CC1">
      <w:pPr>
        <w:ind w:firstLine="709"/>
        <w:jc w:val="both"/>
        <w:rPr>
          <w:rFonts w:ascii="Times New Roman" w:hAnsi="Times New Roman" w:cs="Times New Roman"/>
        </w:rPr>
      </w:pPr>
      <w:r w:rsidRPr="008227AE">
        <w:rPr>
          <w:rFonts w:ascii="Times New Roman" w:hAnsi="Times New Roman" w:cs="Times New Roman"/>
        </w:rPr>
        <w:t>7.2. В случае просрочки исполнения Заказчиком обязательств, предусмотренных Контрактом, а также в иных случаях ненадлежащего исполнения Заказчиком обязательств, предусмотренных Контрактом, Исполнитель вправе потребовать уплаты неустоек (штрафов, пеней).</w:t>
      </w:r>
    </w:p>
    <w:p w:rsidR="00B73CC1" w:rsidRPr="008227AE" w:rsidRDefault="00F13FB8" w:rsidP="00B73CC1">
      <w:pPr>
        <w:ind w:firstLine="709"/>
        <w:jc w:val="both"/>
        <w:rPr>
          <w:rFonts w:ascii="Times New Roman" w:hAnsi="Times New Roman" w:cs="Times New Roman"/>
        </w:rPr>
      </w:pPr>
      <w:r w:rsidRPr="008227AE">
        <w:rPr>
          <w:rFonts w:ascii="Times New Roman" w:hAnsi="Times New Roman" w:cs="Times New Roman"/>
        </w:rPr>
        <w:t>7</w:t>
      </w:r>
      <w:r w:rsidR="00B73CC1" w:rsidRPr="008227AE">
        <w:rPr>
          <w:rFonts w:ascii="Times New Roman" w:hAnsi="Times New Roman" w:cs="Times New Roman"/>
        </w:rPr>
        <w:t xml:space="preserve">.3. Пеня начисляется за каждый день просрочки Заказчиком исполнения обязательства, </w:t>
      </w:r>
      <w:r w:rsidR="00B73CC1" w:rsidRPr="008227AE">
        <w:rPr>
          <w:rFonts w:ascii="Times New Roman" w:hAnsi="Times New Roman" w:cs="Times New Roman"/>
        </w:rPr>
        <w:lastRenderedPageBreak/>
        <w:t>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B73CC1" w:rsidRPr="008227AE" w:rsidRDefault="00F13FB8" w:rsidP="00B73CC1">
      <w:pPr>
        <w:ind w:firstLine="709"/>
        <w:jc w:val="both"/>
        <w:rPr>
          <w:rFonts w:ascii="Times New Roman" w:hAnsi="Times New Roman" w:cs="Times New Roman"/>
        </w:rPr>
      </w:pPr>
      <w:r w:rsidRPr="008227AE">
        <w:rPr>
          <w:rFonts w:ascii="Times New Roman" w:hAnsi="Times New Roman" w:cs="Times New Roman"/>
        </w:rPr>
        <w:t>7</w:t>
      </w:r>
      <w:r w:rsidR="00B73CC1" w:rsidRPr="008227AE">
        <w:rPr>
          <w:rFonts w:ascii="Times New Roman" w:hAnsi="Times New Roman" w:cs="Times New Roman"/>
        </w:rPr>
        <w:t>.4.  Штрафы начисляются за каждый факт неисполнения или ненадлежащего 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определяется в соответствии с постановлением Правительства Российской Федерации от 30 августа 2017 г. № 1042.</w:t>
      </w:r>
    </w:p>
    <w:p w:rsidR="00B73CC1" w:rsidRPr="008227AE" w:rsidRDefault="00F13FB8" w:rsidP="00B73CC1">
      <w:pPr>
        <w:ind w:firstLine="709"/>
        <w:jc w:val="both"/>
        <w:rPr>
          <w:rFonts w:ascii="Times New Roman" w:hAnsi="Times New Roman" w:cs="Times New Roman"/>
          <w:strike/>
        </w:rPr>
      </w:pPr>
      <w:r w:rsidRPr="008227AE">
        <w:rPr>
          <w:rFonts w:ascii="Times New Roman" w:hAnsi="Times New Roman" w:cs="Times New Roman"/>
        </w:rPr>
        <w:t>7</w:t>
      </w:r>
      <w:r w:rsidR="00B73CC1" w:rsidRPr="008227AE">
        <w:rPr>
          <w:rFonts w:ascii="Times New Roman" w:hAnsi="Times New Roman" w:cs="Times New Roman"/>
        </w:rPr>
        <w:t xml:space="preserve">.5. За каждый факт неисполнения </w:t>
      </w:r>
      <w:r w:rsidRPr="008227AE">
        <w:rPr>
          <w:rFonts w:ascii="Times New Roman" w:hAnsi="Times New Roman" w:cs="Times New Roman"/>
        </w:rPr>
        <w:t>Заказчиком</w:t>
      </w:r>
      <w:r w:rsidR="00B73CC1" w:rsidRPr="008227AE">
        <w:rPr>
          <w:rFonts w:ascii="Times New Roman" w:hAnsi="Times New Roman" w:cs="Times New Roman"/>
        </w:rPr>
        <w:t xml:space="preserve"> обязательств, предусмотренных Контрактом, за исключением просрочки исполнения обязательств, предусмотренных Контрактом, размер штрафа составляет: 1000 рублей.</w:t>
      </w:r>
      <w:r w:rsidR="00B73CC1" w:rsidRPr="008227AE">
        <w:rPr>
          <w:rStyle w:val="af5"/>
          <w:rFonts w:ascii="Times New Roman" w:hAnsi="Times New Roman"/>
        </w:rPr>
        <w:footnoteReference w:id="1"/>
      </w:r>
    </w:p>
    <w:p w:rsidR="00B73CC1" w:rsidRPr="008227AE" w:rsidRDefault="00F13FB8" w:rsidP="00B73CC1">
      <w:pPr>
        <w:ind w:firstLine="709"/>
        <w:jc w:val="both"/>
        <w:rPr>
          <w:rFonts w:ascii="Times New Roman" w:hAnsi="Times New Roman" w:cs="Times New Roman"/>
        </w:rPr>
      </w:pPr>
      <w:r w:rsidRPr="008227AE">
        <w:rPr>
          <w:rFonts w:ascii="Times New Roman" w:hAnsi="Times New Roman" w:cs="Times New Roman"/>
        </w:rPr>
        <w:t>7</w:t>
      </w:r>
      <w:r w:rsidR="00B73CC1" w:rsidRPr="008227AE">
        <w:rPr>
          <w:rFonts w:ascii="Times New Roman" w:hAnsi="Times New Roman" w:cs="Times New Roman"/>
        </w:rPr>
        <w:t xml:space="preserve">.6. Общая сумма начисленных штрафов за ненадлежащее исполнение </w:t>
      </w:r>
      <w:r w:rsidRPr="008227AE">
        <w:rPr>
          <w:rFonts w:ascii="Times New Roman" w:hAnsi="Times New Roman" w:cs="Times New Roman"/>
        </w:rPr>
        <w:t xml:space="preserve">Заказчиком </w:t>
      </w:r>
      <w:r w:rsidR="00B73CC1" w:rsidRPr="008227AE">
        <w:rPr>
          <w:rFonts w:ascii="Times New Roman" w:hAnsi="Times New Roman" w:cs="Times New Roman"/>
        </w:rPr>
        <w:t>обязательств, предусмотренных Контрактом, не может превышать цену Контракта.</w:t>
      </w:r>
    </w:p>
    <w:p w:rsidR="00B73CC1" w:rsidRPr="008227AE" w:rsidRDefault="00F13FB8" w:rsidP="00B73CC1">
      <w:pPr>
        <w:ind w:firstLine="709"/>
        <w:jc w:val="both"/>
        <w:rPr>
          <w:rFonts w:ascii="Times New Roman" w:hAnsi="Times New Roman" w:cs="Times New Roman"/>
        </w:rPr>
      </w:pPr>
      <w:r w:rsidRPr="008227AE">
        <w:rPr>
          <w:rFonts w:ascii="Times New Roman" w:hAnsi="Times New Roman" w:cs="Times New Roman"/>
        </w:rPr>
        <w:t>7</w:t>
      </w:r>
      <w:r w:rsidR="00B73CC1" w:rsidRPr="008227AE">
        <w:rPr>
          <w:rFonts w:ascii="Times New Roman" w:hAnsi="Times New Roman" w:cs="Times New Roman"/>
        </w:rPr>
        <w:t xml:space="preserve">.7. В случае просрочки исполнения </w:t>
      </w:r>
      <w:r w:rsidRPr="008227AE">
        <w:rPr>
          <w:rFonts w:ascii="Times New Roman" w:hAnsi="Times New Roman" w:cs="Times New Roman"/>
        </w:rPr>
        <w:t>Исполнителем</w:t>
      </w:r>
      <w:r w:rsidR="00B73CC1" w:rsidRPr="008227AE">
        <w:rPr>
          <w:rFonts w:ascii="Times New Roman" w:hAnsi="Times New Roman" w:cs="Times New Roman"/>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Pr="008227AE">
        <w:rPr>
          <w:rFonts w:ascii="Times New Roman" w:hAnsi="Times New Roman" w:cs="Times New Roman"/>
        </w:rPr>
        <w:t>Исполнителем</w:t>
      </w:r>
      <w:r w:rsidR="00B73CC1" w:rsidRPr="008227AE">
        <w:rPr>
          <w:rFonts w:ascii="Times New Roman" w:hAnsi="Times New Roman" w:cs="Times New Roman"/>
        </w:rPr>
        <w:t xml:space="preserve"> обязательств, предусмотренных Контрактом, </w:t>
      </w:r>
      <w:r w:rsidRPr="008227AE">
        <w:rPr>
          <w:rFonts w:ascii="Times New Roman" w:hAnsi="Times New Roman" w:cs="Times New Roman"/>
        </w:rPr>
        <w:t>Заказчик</w:t>
      </w:r>
      <w:r w:rsidR="00B73CC1" w:rsidRPr="008227AE">
        <w:rPr>
          <w:rFonts w:ascii="Times New Roman" w:hAnsi="Times New Roman" w:cs="Times New Roman"/>
        </w:rPr>
        <w:t xml:space="preserve"> направляет </w:t>
      </w:r>
      <w:r w:rsidRPr="008227AE">
        <w:rPr>
          <w:rFonts w:ascii="Times New Roman" w:hAnsi="Times New Roman" w:cs="Times New Roman"/>
        </w:rPr>
        <w:t xml:space="preserve">Исполнителю </w:t>
      </w:r>
      <w:r w:rsidR="00B73CC1" w:rsidRPr="008227AE">
        <w:rPr>
          <w:rFonts w:ascii="Times New Roman" w:hAnsi="Times New Roman" w:cs="Times New Roman"/>
        </w:rPr>
        <w:t>требование об уплате неустоек (штрафов, пеней).</w:t>
      </w:r>
    </w:p>
    <w:p w:rsidR="00B73CC1" w:rsidRPr="008227AE" w:rsidRDefault="00F13FB8" w:rsidP="00B73CC1">
      <w:pPr>
        <w:ind w:firstLine="709"/>
        <w:jc w:val="both"/>
        <w:rPr>
          <w:rFonts w:ascii="Times New Roman" w:hAnsi="Times New Roman" w:cs="Times New Roman"/>
        </w:rPr>
      </w:pPr>
      <w:r w:rsidRPr="008227AE">
        <w:rPr>
          <w:rFonts w:ascii="Times New Roman" w:hAnsi="Times New Roman" w:cs="Times New Roman"/>
        </w:rPr>
        <w:t>7</w:t>
      </w:r>
      <w:r w:rsidR="00B73CC1" w:rsidRPr="008227AE">
        <w:rPr>
          <w:rFonts w:ascii="Times New Roman" w:hAnsi="Times New Roman" w:cs="Times New Roman"/>
        </w:rPr>
        <w:t xml:space="preserve">.8. Пеня начисляется за каждый день просрочки исполнения </w:t>
      </w:r>
      <w:r w:rsidRPr="008227AE">
        <w:rPr>
          <w:rFonts w:ascii="Times New Roman" w:hAnsi="Times New Roman" w:cs="Times New Roman"/>
        </w:rPr>
        <w:t>Исполнителем</w:t>
      </w:r>
      <w:r w:rsidR="00B73CC1" w:rsidRPr="008227AE">
        <w:rPr>
          <w:rFonts w:ascii="Times New Roman" w:hAnsi="Times New Roman" w:cs="Times New Roman"/>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Pr="008227AE">
        <w:rPr>
          <w:rFonts w:ascii="Times New Roman" w:hAnsi="Times New Roman" w:cs="Times New Roman"/>
        </w:rPr>
        <w:t>Исполнителем</w:t>
      </w:r>
      <w:r w:rsidR="00B73CC1" w:rsidRPr="008227AE">
        <w:rPr>
          <w:rFonts w:ascii="Times New Roman" w:hAnsi="Times New Roman" w:cs="Times New Roman"/>
        </w:rPr>
        <w:t>, за исключением случаев, если законодательством Российской Федерации установлен иной порядок начисления пени.</w:t>
      </w:r>
    </w:p>
    <w:p w:rsidR="00B73CC1" w:rsidRPr="008227AE" w:rsidRDefault="00F13FB8" w:rsidP="00B73CC1">
      <w:pPr>
        <w:ind w:firstLine="709"/>
        <w:jc w:val="both"/>
        <w:rPr>
          <w:rFonts w:ascii="Times New Roman" w:hAnsi="Times New Roman" w:cs="Times New Roman"/>
        </w:rPr>
      </w:pPr>
      <w:r w:rsidRPr="008227AE">
        <w:rPr>
          <w:rFonts w:ascii="Times New Roman" w:hAnsi="Times New Roman" w:cs="Times New Roman"/>
        </w:rPr>
        <w:t>7</w:t>
      </w:r>
      <w:r w:rsidR="00B73CC1" w:rsidRPr="008227AE">
        <w:rPr>
          <w:rFonts w:ascii="Times New Roman" w:hAnsi="Times New Roman" w:cs="Times New Roman"/>
        </w:rPr>
        <w:t xml:space="preserve">.9. Размер штрафа за неисполнение или ненадлежащее исполнение </w:t>
      </w:r>
      <w:r w:rsidRPr="008227AE">
        <w:rPr>
          <w:rFonts w:ascii="Times New Roman" w:hAnsi="Times New Roman" w:cs="Times New Roman"/>
        </w:rPr>
        <w:t xml:space="preserve">Исполнителем </w:t>
      </w:r>
      <w:r w:rsidR="00B73CC1" w:rsidRPr="008227AE">
        <w:rPr>
          <w:rFonts w:ascii="Times New Roman" w:hAnsi="Times New Roman" w:cs="Times New Roman"/>
        </w:rPr>
        <w:t>обязательств по Контракту определяется в соответствии с постановлением Правительства Российской Федерации от 30 августа 2017 г. № 1042.</w:t>
      </w:r>
    </w:p>
    <w:p w:rsidR="00B73CC1" w:rsidRPr="008227AE" w:rsidRDefault="00F13FB8" w:rsidP="00B73CC1">
      <w:pPr>
        <w:ind w:firstLine="709"/>
        <w:jc w:val="both"/>
        <w:rPr>
          <w:rFonts w:ascii="Times New Roman" w:hAnsi="Times New Roman" w:cs="Times New Roman"/>
          <w:strike/>
        </w:rPr>
      </w:pPr>
      <w:r w:rsidRPr="008227AE">
        <w:rPr>
          <w:rFonts w:ascii="Times New Roman" w:hAnsi="Times New Roman" w:cs="Times New Roman"/>
        </w:rPr>
        <w:t>7</w:t>
      </w:r>
      <w:r w:rsidR="00B73CC1" w:rsidRPr="008227AE">
        <w:rPr>
          <w:rFonts w:ascii="Times New Roman" w:hAnsi="Times New Roman" w:cs="Times New Roman"/>
        </w:rPr>
        <w:t xml:space="preserve">.10. За каждый факт неисполнения или ненадлежащего исполнения </w:t>
      </w:r>
      <w:r w:rsidRPr="008227AE">
        <w:rPr>
          <w:rFonts w:ascii="Times New Roman" w:hAnsi="Times New Roman" w:cs="Times New Roman"/>
        </w:rPr>
        <w:t>Исполнителем</w:t>
      </w:r>
      <w:r w:rsidR="00B73CC1" w:rsidRPr="008227AE">
        <w:rPr>
          <w:rFonts w:ascii="Times New Roman" w:hAnsi="Times New Roman" w:cs="Times New Roman"/>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составляет: 10</w:t>
      </w:r>
      <w:r w:rsidR="00B73CC1" w:rsidRPr="008227AE">
        <w:rPr>
          <w:rStyle w:val="af5"/>
          <w:rFonts w:ascii="Times New Roman" w:hAnsi="Times New Roman"/>
        </w:rPr>
        <w:footnoteReference w:id="2"/>
      </w:r>
      <w:r w:rsidR="00B73CC1" w:rsidRPr="008227AE">
        <w:rPr>
          <w:rFonts w:ascii="Times New Roman" w:hAnsi="Times New Roman" w:cs="Times New Roman"/>
        </w:rPr>
        <w:t xml:space="preserve"> процентов цены Контракта. </w:t>
      </w:r>
    </w:p>
    <w:p w:rsidR="00B73CC1" w:rsidRPr="008227AE" w:rsidRDefault="00F13FB8" w:rsidP="00B73CC1">
      <w:pPr>
        <w:ind w:firstLine="709"/>
        <w:jc w:val="both"/>
        <w:rPr>
          <w:rFonts w:ascii="Times New Roman" w:hAnsi="Times New Roman" w:cs="Times New Roman"/>
          <w:strike/>
        </w:rPr>
      </w:pPr>
      <w:r w:rsidRPr="008227AE">
        <w:rPr>
          <w:rFonts w:ascii="Times New Roman" w:hAnsi="Times New Roman" w:cs="Times New Roman"/>
        </w:rPr>
        <w:t>7</w:t>
      </w:r>
      <w:r w:rsidR="00B73CC1" w:rsidRPr="008227AE">
        <w:rPr>
          <w:rFonts w:ascii="Times New Roman" w:hAnsi="Times New Roman" w:cs="Times New Roman"/>
        </w:rPr>
        <w:t xml:space="preserve">.11. За каждый факт неисполнения или ненадлежащего исполнения </w:t>
      </w:r>
      <w:r w:rsidRPr="008227AE">
        <w:rPr>
          <w:rFonts w:ascii="Times New Roman" w:hAnsi="Times New Roman" w:cs="Times New Roman"/>
        </w:rPr>
        <w:t xml:space="preserve">Исполнителем </w:t>
      </w:r>
      <w:r w:rsidR="00B73CC1" w:rsidRPr="008227AE">
        <w:rPr>
          <w:rFonts w:ascii="Times New Roman" w:hAnsi="Times New Roman" w:cs="Times New Roman"/>
        </w:rPr>
        <w:t>обязательства, предусмотренного Контрактом, которое не имеет стоимостного выражения, размер штрафа (при наличии в Контракте таких обязательств) составляет: 1000 рублей</w:t>
      </w:r>
      <w:r w:rsidR="00B73CC1" w:rsidRPr="008227AE">
        <w:rPr>
          <w:rStyle w:val="af5"/>
          <w:rFonts w:ascii="Times New Roman" w:hAnsi="Times New Roman"/>
        </w:rPr>
        <w:footnoteReference w:id="3"/>
      </w:r>
      <w:r w:rsidR="00B73CC1" w:rsidRPr="008227AE">
        <w:rPr>
          <w:rFonts w:ascii="Times New Roman" w:hAnsi="Times New Roman" w:cs="Times New Roman"/>
        </w:rPr>
        <w:t xml:space="preserve">. </w:t>
      </w:r>
    </w:p>
    <w:p w:rsidR="00B73CC1" w:rsidRPr="008227AE" w:rsidRDefault="00F13FB8" w:rsidP="00F13FB8">
      <w:pPr>
        <w:ind w:firstLine="709"/>
        <w:jc w:val="both"/>
        <w:rPr>
          <w:rFonts w:ascii="Times New Roman" w:hAnsi="Times New Roman" w:cs="Times New Roman"/>
        </w:rPr>
      </w:pPr>
      <w:r w:rsidRPr="008227AE">
        <w:rPr>
          <w:rFonts w:ascii="Times New Roman" w:hAnsi="Times New Roman" w:cs="Times New Roman"/>
        </w:rPr>
        <w:t>7.</w:t>
      </w:r>
      <w:r w:rsidR="00B73CC1" w:rsidRPr="008227AE">
        <w:rPr>
          <w:rFonts w:ascii="Times New Roman" w:hAnsi="Times New Roman" w:cs="Times New Roman"/>
        </w:rPr>
        <w:t xml:space="preserve">12. Общая сумма начисленных штрафов за неисполнение или ненадлежащее исполнение </w:t>
      </w:r>
      <w:r w:rsidR="003E2089" w:rsidRPr="008227AE">
        <w:rPr>
          <w:rFonts w:ascii="Times New Roman" w:hAnsi="Times New Roman" w:cs="Times New Roman"/>
        </w:rPr>
        <w:t>Исполнителем</w:t>
      </w:r>
      <w:r w:rsidR="00B73CC1" w:rsidRPr="008227AE">
        <w:rPr>
          <w:rFonts w:ascii="Times New Roman" w:hAnsi="Times New Roman" w:cs="Times New Roman"/>
        </w:rPr>
        <w:t xml:space="preserve"> обязательств, предусмотренных Контрактом, не может превышать цену Контракта.</w:t>
      </w:r>
    </w:p>
    <w:p w:rsidR="00FC66AA" w:rsidRPr="008227AE" w:rsidRDefault="00FC66AA" w:rsidP="00A77932">
      <w:pPr>
        <w:ind w:firstLine="709"/>
        <w:jc w:val="both"/>
        <w:rPr>
          <w:rFonts w:ascii="Times New Roman" w:hAnsi="Times New Roman" w:cs="Times New Roman"/>
        </w:rPr>
      </w:pPr>
      <w:r w:rsidRPr="008227AE">
        <w:rPr>
          <w:rFonts w:ascii="Times New Roman" w:hAnsi="Times New Roman" w:cs="Times New Roman"/>
        </w:rPr>
        <w:t>7.13.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FC66AA" w:rsidRPr="008227AE" w:rsidRDefault="00FC66AA" w:rsidP="00A77932">
      <w:pPr>
        <w:ind w:firstLine="709"/>
        <w:jc w:val="both"/>
        <w:rPr>
          <w:rFonts w:ascii="Times New Roman" w:hAnsi="Times New Roman" w:cs="Times New Roman"/>
        </w:rPr>
      </w:pPr>
      <w:r w:rsidRPr="008227AE">
        <w:rPr>
          <w:rFonts w:ascii="Times New Roman" w:hAnsi="Times New Roman" w:cs="Times New Roman"/>
        </w:rPr>
        <w:t>7.14. Уплата неустойки (штрафа, пени), возмещение убытков не освобождает Сторону от исполнения обязательств по Контракту.</w:t>
      </w:r>
    </w:p>
    <w:p w:rsidR="00FC66AA" w:rsidRPr="008227AE" w:rsidRDefault="00FC66AA" w:rsidP="00A77932">
      <w:pPr>
        <w:tabs>
          <w:tab w:val="left" w:pos="993"/>
        </w:tabs>
        <w:ind w:firstLine="709"/>
        <w:jc w:val="both"/>
        <w:rPr>
          <w:rFonts w:ascii="Times New Roman" w:hAnsi="Times New Roman" w:cs="Times New Roman"/>
        </w:rPr>
      </w:pPr>
      <w:r w:rsidRPr="008227AE">
        <w:rPr>
          <w:rFonts w:ascii="Times New Roman" w:hAnsi="Times New Roman" w:cs="Times New Roman"/>
        </w:rPr>
        <w:t>7.15. Суммы неисполненных Исполнителем требований об уплате неустоек (штрафов, пеней), предъявленных Заказчиком, Заказчик вправе удержать из суммы, подлежащей оплате Исполнителю.</w:t>
      </w:r>
    </w:p>
    <w:p w:rsidR="00FC66AA" w:rsidRPr="008227AE" w:rsidRDefault="00FC66AA" w:rsidP="00FC66AA">
      <w:pPr>
        <w:autoSpaceDE w:val="0"/>
        <w:autoSpaceDN w:val="0"/>
        <w:adjustRightInd w:val="0"/>
        <w:jc w:val="both"/>
        <w:rPr>
          <w:rFonts w:ascii="Times New Roman" w:hAnsi="Times New Roman" w:cs="Times New Roman"/>
        </w:rPr>
      </w:pPr>
    </w:p>
    <w:p w:rsidR="00FC66AA" w:rsidRPr="008227AE" w:rsidRDefault="00FC66AA" w:rsidP="00FC66AA">
      <w:pPr>
        <w:shd w:val="clear" w:color="auto" w:fill="FFFFFF"/>
        <w:tabs>
          <w:tab w:val="left" w:pos="528"/>
        </w:tabs>
        <w:jc w:val="center"/>
        <w:rPr>
          <w:rFonts w:ascii="Times New Roman" w:hAnsi="Times New Roman" w:cs="Times New Roman"/>
          <w:b/>
          <w:bCs/>
        </w:rPr>
      </w:pPr>
      <w:r w:rsidRPr="008227AE">
        <w:rPr>
          <w:rFonts w:ascii="Times New Roman" w:hAnsi="Times New Roman" w:cs="Times New Roman"/>
          <w:b/>
          <w:bCs/>
        </w:rPr>
        <w:t>8. Обстоятельства непреодолимой силы</w:t>
      </w:r>
    </w:p>
    <w:p w:rsidR="00FC66AA" w:rsidRPr="008227AE" w:rsidRDefault="00FC66AA" w:rsidP="00A77932">
      <w:pPr>
        <w:ind w:firstLine="709"/>
        <w:jc w:val="both"/>
        <w:rPr>
          <w:rFonts w:ascii="Times New Roman" w:hAnsi="Times New Roman" w:cs="Times New Roman"/>
        </w:rPr>
      </w:pPr>
      <w:r w:rsidRPr="008227AE">
        <w:rPr>
          <w:rFonts w:ascii="Times New Roman" w:hAnsi="Times New Roman" w:cs="Times New Roman"/>
        </w:rPr>
        <w:t xml:space="preserve">8.1. Ни одна из Сторон не несет ответственности перед другой Стороной за неисполнение или ненадлежащее исполнение обязательств по Контракту, обусловленные действием обстоятельств непреодолимой силы, то есть чрезвычайных и непредотвратимых при данных условиях обстоятельств, в том числе объявленной или фактической войной, гражданскими волнениями, эпидемиями, блокадами, эмбарго, пожарами, землетрясениями, наводнениями </w:t>
      </w:r>
      <w:r w:rsidR="002F5DED" w:rsidRPr="008227AE">
        <w:rPr>
          <w:rFonts w:ascii="Times New Roman" w:hAnsi="Times New Roman" w:cs="Times New Roman"/>
        </w:rPr>
        <w:br/>
      </w:r>
      <w:r w:rsidRPr="008227AE">
        <w:rPr>
          <w:rFonts w:ascii="Times New Roman" w:hAnsi="Times New Roman" w:cs="Times New Roman"/>
        </w:rPr>
        <w:t xml:space="preserve">и другими природными стихийными бедствиями, а также изданием актов органами государственной </w:t>
      </w:r>
      <w:r w:rsidRPr="008227AE">
        <w:rPr>
          <w:rFonts w:ascii="Times New Roman" w:hAnsi="Times New Roman" w:cs="Times New Roman"/>
        </w:rPr>
        <w:lastRenderedPageBreak/>
        <w:t>власти, препятствующих исполнению обязательств или делающих такое исполнение невозможным, которые повлияли на исполнение Сторонами своих обязательств по Контракту, а также которые Стороны не были в состоянии предвидеть или предотвратить.</w:t>
      </w:r>
    </w:p>
    <w:p w:rsidR="00FC66AA" w:rsidRPr="008227AE" w:rsidRDefault="00FC66AA" w:rsidP="00A77932">
      <w:pPr>
        <w:ind w:firstLine="709"/>
        <w:jc w:val="both"/>
        <w:rPr>
          <w:rFonts w:ascii="Times New Roman" w:hAnsi="Times New Roman" w:cs="Times New Roman"/>
        </w:rPr>
      </w:pPr>
      <w:r w:rsidRPr="008227AE">
        <w:rPr>
          <w:rFonts w:ascii="Times New Roman" w:hAnsi="Times New Roman" w:cs="Times New Roman"/>
        </w:rPr>
        <w:t>При этом инфляционные процессы в экономике к форс-мажорным обстоятельствам по условиям Контракта не относятся.</w:t>
      </w:r>
    </w:p>
    <w:p w:rsidR="00FC66AA" w:rsidRPr="008227AE" w:rsidRDefault="00FC66AA" w:rsidP="00A77932">
      <w:pPr>
        <w:ind w:firstLine="709"/>
        <w:jc w:val="both"/>
        <w:rPr>
          <w:rFonts w:ascii="Times New Roman" w:hAnsi="Times New Roman" w:cs="Times New Roman"/>
        </w:rPr>
      </w:pPr>
      <w:r w:rsidRPr="008227AE">
        <w:rPr>
          <w:rFonts w:ascii="Times New Roman" w:hAnsi="Times New Roman" w:cs="Times New Roman"/>
        </w:rPr>
        <w:t>8.2. Компетентное заключение, выданное уполномоченным органом, является достаточным подтверждением наличия и продолжительности действия обстоятельств непреодолимой силы.</w:t>
      </w:r>
    </w:p>
    <w:p w:rsidR="00FC66AA" w:rsidRPr="008227AE" w:rsidRDefault="00FC66AA" w:rsidP="00A77932">
      <w:pPr>
        <w:ind w:firstLine="709"/>
        <w:jc w:val="both"/>
        <w:rPr>
          <w:rFonts w:ascii="Times New Roman" w:hAnsi="Times New Roman" w:cs="Times New Roman"/>
        </w:rPr>
      </w:pPr>
      <w:r w:rsidRPr="008227AE">
        <w:rPr>
          <w:rFonts w:ascii="Times New Roman" w:hAnsi="Times New Roman" w:cs="Times New Roman"/>
        </w:rPr>
        <w:t xml:space="preserve">8.3. Сторона, для которой создалась невозможность исполнения обязательств по Контракту вследствие наступления обстоятельств непреодолимой силы, обязана немедленно информировать другую Сторону о наступлении этих обстоятельств в письменном виде с предоставлением подтверждающего документа не позднее 5 (пяти) календарных дней с даты их наступления. </w:t>
      </w:r>
      <w:r w:rsidR="002F5DED" w:rsidRPr="008227AE">
        <w:rPr>
          <w:rFonts w:ascii="Times New Roman" w:hAnsi="Times New Roman" w:cs="Times New Roman"/>
        </w:rPr>
        <w:br/>
      </w:r>
      <w:r w:rsidRPr="008227AE">
        <w:rPr>
          <w:rFonts w:ascii="Times New Roman" w:hAnsi="Times New Roman" w:cs="Times New Roman"/>
        </w:rPr>
        <w:t>В случае прекращения указанных обстоятельств Сторона в течение 5 (пяти) календарных дней должна известить об этом другую Сторону в письменном виде и предпринять все разумные меры, чтобы в кратчайшие сроки преодолеть невозможность выполнения своих обязательств по Контракту.</w:t>
      </w:r>
    </w:p>
    <w:p w:rsidR="00A77932" w:rsidRPr="008227AE" w:rsidRDefault="00FC66AA" w:rsidP="00A77932">
      <w:pPr>
        <w:ind w:firstLine="709"/>
        <w:jc w:val="both"/>
        <w:rPr>
          <w:rFonts w:ascii="Times New Roman" w:hAnsi="Times New Roman" w:cs="Times New Roman"/>
        </w:rPr>
      </w:pPr>
      <w:r w:rsidRPr="008227AE">
        <w:rPr>
          <w:rFonts w:ascii="Times New Roman" w:hAnsi="Times New Roman" w:cs="Times New Roman"/>
        </w:rPr>
        <w:t xml:space="preserve">8.4. Несвоевременное уведомление либо не уведомление об обстоятельствах непреодолимой силы лишает соответствующую Сторону права на освобождение от </w:t>
      </w:r>
      <w:r w:rsidR="00E757C4" w:rsidRPr="008227AE">
        <w:rPr>
          <w:rFonts w:ascii="Times New Roman" w:hAnsi="Times New Roman" w:cs="Times New Roman"/>
        </w:rPr>
        <w:t>ответственности за</w:t>
      </w:r>
      <w:r w:rsidRPr="008227AE">
        <w:rPr>
          <w:rFonts w:ascii="Times New Roman" w:hAnsi="Times New Roman" w:cs="Times New Roman"/>
        </w:rPr>
        <w:t xml:space="preserve"> неисполнение обязательств по причине указанных обстоятельств. </w:t>
      </w:r>
    </w:p>
    <w:p w:rsidR="00A77932" w:rsidRPr="008227AE" w:rsidRDefault="00A77932" w:rsidP="00A77932">
      <w:pPr>
        <w:ind w:firstLine="709"/>
        <w:jc w:val="both"/>
        <w:rPr>
          <w:rFonts w:ascii="Times New Roman" w:hAnsi="Times New Roman" w:cs="Times New Roman"/>
        </w:rPr>
      </w:pPr>
    </w:p>
    <w:p w:rsidR="00FC66AA" w:rsidRPr="008227AE" w:rsidRDefault="00A77932" w:rsidP="00A77932">
      <w:pPr>
        <w:ind w:firstLine="709"/>
        <w:jc w:val="center"/>
        <w:rPr>
          <w:rFonts w:ascii="Times New Roman" w:hAnsi="Times New Roman" w:cs="Times New Roman"/>
        </w:rPr>
      </w:pPr>
      <w:r w:rsidRPr="008227AE">
        <w:rPr>
          <w:rFonts w:ascii="Times New Roman" w:hAnsi="Times New Roman" w:cs="Times New Roman"/>
          <w:b/>
        </w:rPr>
        <w:t xml:space="preserve">9. </w:t>
      </w:r>
      <w:r w:rsidR="00FC66AA" w:rsidRPr="008227AE">
        <w:rPr>
          <w:rFonts w:ascii="Times New Roman" w:hAnsi="Times New Roman" w:cs="Times New Roman"/>
          <w:b/>
          <w:bCs/>
        </w:rPr>
        <w:t>Изменение, расторжение Контракта</w:t>
      </w:r>
    </w:p>
    <w:p w:rsidR="00FC66AA" w:rsidRPr="008227AE" w:rsidRDefault="00FC66AA" w:rsidP="00A77932">
      <w:pPr>
        <w:ind w:firstLine="709"/>
        <w:jc w:val="both"/>
        <w:rPr>
          <w:rFonts w:ascii="Times New Roman" w:hAnsi="Times New Roman" w:cs="Times New Roman"/>
        </w:rPr>
      </w:pPr>
      <w:r w:rsidRPr="008227AE">
        <w:rPr>
          <w:rFonts w:ascii="Times New Roman" w:hAnsi="Times New Roman" w:cs="Times New Roman"/>
        </w:rPr>
        <w:t>9.1. Все изменения и дополнения к Контракту оформляются дополнительными соглашениями Сторон, которые являются неотъемлемой частью настоящего Контракта.</w:t>
      </w:r>
    </w:p>
    <w:p w:rsidR="00FC66AA" w:rsidRPr="008227AE" w:rsidRDefault="00FC66AA" w:rsidP="00A77932">
      <w:pPr>
        <w:ind w:firstLine="709"/>
        <w:jc w:val="both"/>
        <w:rPr>
          <w:rFonts w:ascii="Times New Roman" w:hAnsi="Times New Roman" w:cs="Times New Roman"/>
        </w:rPr>
      </w:pPr>
      <w:r w:rsidRPr="008227AE">
        <w:rPr>
          <w:rFonts w:ascii="Times New Roman" w:hAnsi="Times New Roman" w:cs="Times New Roman"/>
        </w:rPr>
        <w:t>9.2.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Законом № 44-ФЗ.</w:t>
      </w:r>
    </w:p>
    <w:p w:rsidR="00FC66AA" w:rsidRPr="008227AE" w:rsidRDefault="00FC66AA" w:rsidP="00A77932">
      <w:pPr>
        <w:ind w:firstLine="709"/>
        <w:jc w:val="both"/>
        <w:rPr>
          <w:rFonts w:ascii="Times New Roman" w:hAnsi="Times New Roman" w:cs="Times New Roman"/>
        </w:rPr>
      </w:pPr>
      <w:r w:rsidRPr="008227AE">
        <w:rPr>
          <w:rFonts w:ascii="Times New Roman" w:hAnsi="Times New Roman" w:cs="Times New Roman"/>
        </w:rPr>
        <w:t xml:space="preserve">9.3. Расторжение Контракта допускается по соглашению Сторон, по решению суда или </w:t>
      </w:r>
      <w:r w:rsidR="002F5DED" w:rsidRPr="008227AE">
        <w:rPr>
          <w:rFonts w:ascii="Times New Roman" w:hAnsi="Times New Roman" w:cs="Times New Roman"/>
        </w:rPr>
        <w:br/>
      </w:r>
      <w:r w:rsidRPr="008227AE">
        <w:rPr>
          <w:rFonts w:ascii="Times New Roman" w:hAnsi="Times New Roman" w:cs="Times New Roman"/>
        </w:rPr>
        <w:t xml:space="preserve">в связи с односторонним отказом Стороны Контракта от исполнения Контракта в соответствии </w:t>
      </w:r>
      <w:r w:rsidR="002F5DED" w:rsidRPr="008227AE">
        <w:rPr>
          <w:rFonts w:ascii="Times New Roman" w:hAnsi="Times New Roman" w:cs="Times New Roman"/>
        </w:rPr>
        <w:br/>
      </w:r>
      <w:r w:rsidRPr="008227AE">
        <w:rPr>
          <w:rFonts w:ascii="Times New Roman" w:hAnsi="Times New Roman" w:cs="Times New Roman"/>
        </w:rPr>
        <w:t>с гражданским законодательством.</w:t>
      </w:r>
    </w:p>
    <w:p w:rsidR="00FC66AA" w:rsidRPr="008227AE" w:rsidRDefault="00FC66AA" w:rsidP="00A77932">
      <w:pPr>
        <w:ind w:firstLine="709"/>
        <w:jc w:val="both"/>
        <w:rPr>
          <w:rFonts w:ascii="Times New Roman" w:hAnsi="Times New Roman" w:cs="Times New Roman"/>
        </w:rPr>
      </w:pPr>
      <w:r w:rsidRPr="008227AE">
        <w:rPr>
          <w:rFonts w:ascii="Times New Roman" w:hAnsi="Times New Roman" w:cs="Times New Roman"/>
        </w:rPr>
        <w:t>9</w:t>
      </w:r>
      <w:r w:rsidR="00A77932" w:rsidRPr="008227AE">
        <w:rPr>
          <w:rFonts w:ascii="Times New Roman" w:hAnsi="Times New Roman" w:cs="Times New Roman"/>
        </w:rPr>
        <w:t xml:space="preserve">.4. </w:t>
      </w:r>
      <w:r w:rsidRPr="008227AE">
        <w:rPr>
          <w:rFonts w:ascii="Times New Roman" w:hAnsi="Times New Roman" w:cs="Times New Roman"/>
        </w:rPr>
        <w:t>Расторжение Контракта в связи с односторонним отказом стороны Контракта от исполнения Контракта осуществляется в соответствии со статьей 95 Закона № 44-ФЗ.</w:t>
      </w:r>
    </w:p>
    <w:p w:rsidR="00FC66AA" w:rsidRPr="008227AE" w:rsidRDefault="00FC66AA" w:rsidP="00A77932">
      <w:pPr>
        <w:ind w:firstLine="709"/>
        <w:jc w:val="both"/>
        <w:rPr>
          <w:rFonts w:ascii="Times New Roman" w:hAnsi="Times New Roman" w:cs="Times New Roman"/>
        </w:rPr>
      </w:pPr>
      <w:r w:rsidRPr="008227AE">
        <w:rPr>
          <w:rFonts w:ascii="Times New Roman" w:hAnsi="Times New Roman" w:cs="Times New Roman"/>
        </w:rPr>
        <w:t>9.5. Заказчик до принятия решения об одностороннем отказе от исполнения Контракта вправе провести экспертизу оказанных услуг с привлечением экспертов, экспертных организаций.</w:t>
      </w:r>
    </w:p>
    <w:p w:rsidR="00FC66AA" w:rsidRPr="008227AE" w:rsidRDefault="00FC66AA" w:rsidP="00A77932">
      <w:pPr>
        <w:ind w:firstLine="709"/>
        <w:jc w:val="both"/>
        <w:rPr>
          <w:rFonts w:ascii="Times New Roman" w:hAnsi="Times New Roman" w:cs="Times New Roman"/>
        </w:rPr>
      </w:pPr>
      <w:r w:rsidRPr="008227AE">
        <w:rPr>
          <w:rFonts w:ascii="Times New Roman" w:hAnsi="Times New Roman" w:cs="Times New Roman"/>
        </w:rPr>
        <w:t xml:space="preserve">9.6. Если Заказчиком проведена экспертиза оказанных услуг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оказанной услуги </w:t>
      </w:r>
      <w:r w:rsidR="002F5DED" w:rsidRPr="008227AE">
        <w:rPr>
          <w:rFonts w:ascii="Times New Roman" w:hAnsi="Times New Roman" w:cs="Times New Roman"/>
        </w:rPr>
        <w:br/>
      </w:r>
      <w:r w:rsidRPr="008227AE">
        <w:rPr>
          <w:rFonts w:ascii="Times New Roman" w:hAnsi="Times New Roman" w:cs="Times New Roman"/>
        </w:rPr>
        <w:t>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FC66AA" w:rsidRPr="008227AE" w:rsidRDefault="00FC66AA" w:rsidP="00A77932">
      <w:pPr>
        <w:ind w:firstLine="709"/>
        <w:jc w:val="both"/>
        <w:rPr>
          <w:rFonts w:ascii="Times New Roman" w:hAnsi="Times New Roman" w:cs="Times New Roman"/>
        </w:rPr>
      </w:pPr>
      <w:r w:rsidRPr="008227AE">
        <w:rPr>
          <w:rFonts w:ascii="Times New Roman" w:hAnsi="Times New Roman" w:cs="Times New Roman"/>
        </w:rPr>
        <w:t>9</w:t>
      </w:r>
      <w:r w:rsidR="00A77932" w:rsidRPr="008227AE">
        <w:rPr>
          <w:rFonts w:ascii="Times New Roman" w:hAnsi="Times New Roman" w:cs="Times New Roman"/>
        </w:rPr>
        <w:t>.7.</w:t>
      </w:r>
      <w:r w:rsidRPr="008227AE">
        <w:rPr>
          <w:rFonts w:ascii="Times New Roman" w:hAnsi="Times New Roman" w:cs="Times New Roman"/>
        </w:rPr>
        <w:t xml:space="preserve"> В случае, если по результатам экспертизы оказанной услуги, проведенной на основании пункта 9.5. Контракта,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 Исполнитель компенсирует Заказчику расходы на проведение такой экспертизы. </w:t>
      </w:r>
    </w:p>
    <w:p w:rsidR="00FC66AA" w:rsidRPr="008227AE" w:rsidRDefault="00FC66AA" w:rsidP="00A77932">
      <w:pPr>
        <w:ind w:firstLine="709"/>
        <w:jc w:val="both"/>
        <w:rPr>
          <w:rFonts w:ascii="Times New Roman" w:hAnsi="Times New Roman" w:cs="Times New Roman"/>
        </w:rPr>
      </w:pPr>
      <w:r w:rsidRPr="008227AE">
        <w:rPr>
          <w:rFonts w:ascii="Times New Roman" w:hAnsi="Times New Roman" w:cs="Times New Roman"/>
        </w:rPr>
        <w:t>9.8.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A77932" w:rsidRPr="008227AE" w:rsidRDefault="00FC66AA" w:rsidP="00A77932">
      <w:pPr>
        <w:ind w:firstLine="709"/>
        <w:jc w:val="both"/>
        <w:rPr>
          <w:rFonts w:ascii="Times New Roman" w:hAnsi="Times New Roman" w:cs="Times New Roman"/>
        </w:rPr>
      </w:pPr>
      <w:r w:rsidRPr="008227AE">
        <w:rPr>
          <w:rFonts w:ascii="Times New Roman" w:hAnsi="Times New Roman" w:cs="Times New Roman"/>
        </w:rPr>
        <w:t>9.9. В случае расторжения Контракта по любым основаниям Заказчик обязан оплатить Исполнителю стоимость фактически оказанных на момент расторжения Контракта услуг надлежащего качества и соответствующего требованиям Заказчика</w:t>
      </w:r>
      <w:r w:rsidR="00A77932" w:rsidRPr="008227AE">
        <w:rPr>
          <w:rFonts w:ascii="Times New Roman" w:hAnsi="Times New Roman" w:cs="Times New Roman"/>
        </w:rPr>
        <w:t xml:space="preserve">. </w:t>
      </w:r>
    </w:p>
    <w:p w:rsidR="00A77932" w:rsidRPr="008227AE" w:rsidRDefault="00A77932" w:rsidP="00A77932">
      <w:pPr>
        <w:ind w:firstLine="709"/>
        <w:jc w:val="both"/>
        <w:rPr>
          <w:rFonts w:ascii="Times New Roman" w:hAnsi="Times New Roman" w:cs="Times New Roman"/>
        </w:rPr>
      </w:pPr>
    </w:p>
    <w:p w:rsidR="00FC66AA" w:rsidRPr="008227AE" w:rsidRDefault="00A77932" w:rsidP="00A77932">
      <w:pPr>
        <w:ind w:firstLine="709"/>
        <w:jc w:val="center"/>
        <w:rPr>
          <w:rFonts w:ascii="Times New Roman" w:hAnsi="Times New Roman" w:cs="Times New Roman"/>
        </w:rPr>
      </w:pPr>
      <w:r w:rsidRPr="008227AE">
        <w:rPr>
          <w:rFonts w:ascii="Times New Roman" w:hAnsi="Times New Roman" w:cs="Times New Roman"/>
          <w:b/>
        </w:rPr>
        <w:t xml:space="preserve">10. </w:t>
      </w:r>
      <w:r w:rsidR="00FC66AA" w:rsidRPr="008227AE">
        <w:rPr>
          <w:rFonts w:ascii="Times New Roman" w:hAnsi="Times New Roman" w:cs="Times New Roman"/>
          <w:b/>
        </w:rPr>
        <w:t>Срок действия Контракта</w:t>
      </w:r>
    </w:p>
    <w:p w:rsidR="00FC66AA" w:rsidRPr="008227AE" w:rsidRDefault="00FC66AA" w:rsidP="00BF7420">
      <w:pPr>
        <w:pStyle w:val="14"/>
        <w:widowControl/>
        <w:numPr>
          <w:ilvl w:val="1"/>
          <w:numId w:val="12"/>
        </w:numPr>
        <w:tabs>
          <w:tab w:val="left" w:pos="0"/>
          <w:tab w:val="left" w:pos="142"/>
          <w:tab w:val="left" w:pos="567"/>
          <w:tab w:val="left" w:pos="1276"/>
        </w:tabs>
        <w:spacing w:after="0" w:line="240" w:lineRule="auto"/>
        <w:ind w:left="0" w:firstLine="709"/>
        <w:contextualSpacing w:val="0"/>
        <w:jc w:val="both"/>
        <w:rPr>
          <w:rFonts w:ascii="Times New Roman" w:hAnsi="Times New Roman" w:cs="Times New Roman"/>
          <w:sz w:val="24"/>
          <w:szCs w:val="24"/>
        </w:rPr>
      </w:pPr>
      <w:r w:rsidRPr="008227AE">
        <w:rPr>
          <w:rFonts w:ascii="Times New Roman" w:hAnsi="Times New Roman" w:cs="Times New Roman"/>
          <w:sz w:val="24"/>
          <w:szCs w:val="24"/>
        </w:rPr>
        <w:t xml:space="preserve">Контракт вступает в силу с даты подписания его Сторонами и действует по </w:t>
      </w:r>
      <w:r w:rsidR="00385046" w:rsidRPr="008227AE">
        <w:rPr>
          <w:rFonts w:ascii="Times New Roman" w:hAnsi="Times New Roman" w:cs="Times New Roman"/>
          <w:color w:val="000000"/>
          <w:sz w:val="24"/>
          <w:szCs w:val="24"/>
        </w:rPr>
        <w:t>_____________,</w:t>
      </w:r>
      <w:r w:rsidR="00385046" w:rsidRPr="008227AE">
        <w:rPr>
          <w:rFonts w:ascii="Times New Roman" w:hAnsi="Times New Roman" w:cs="Times New Roman"/>
          <w:color w:val="00B050"/>
          <w:sz w:val="24"/>
          <w:szCs w:val="24"/>
        </w:rPr>
        <w:t xml:space="preserve"> </w:t>
      </w:r>
      <w:r w:rsidRPr="008227AE">
        <w:rPr>
          <w:rFonts w:ascii="Times New Roman" w:hAnsi="Times New Roman" w:cs="Times New Roman"/>
          <w:sz w:val="24"/>
          <w:szCs w:val="24"/>
        </w:rPr>
        <w:t xml:space="preserve">а в части взаиморасчетов - до полного исполнения обязательств. </w:t>
      </w:r>
    </w:p>
    <w:p w:rsidR="00FC66AA" w:rsidRPr="008227AE" w:rsidRDefault="00FC66AA" w:rsidP="00BF7420">
      <w:pPr>
        <w:pStyle w:val="14"/>
        <w:widowControl/>
        <w:numPr>
          <w:ilvl w:val="1"/>
          <w:numId w:val="12"/>
        </w:numPr>
        <w:tabs>
          <w:tab w:val="left" w:pos="0"/>
          <w:tab w:val="left" w:pos="142"/>
          <w:tab w:val="left" w:pos="567"/>
          <w:tab w:val="left" w:pos="1276"/>
        </w:tabs>
        <w:spacing w:after="0" w:line="240" w:lineRule="auto"/>
        <w:ind w:left="0" w:firstLine="709"/>
        <w:contextualSpacing w:val="0"/>
        <w:jc w:val="both"/>
        <w:rPr>
          <w:rFonts w:ascii="Times New Roman" w:hAnsi="Times New Roman" w:cs="Times New Roman"/>
          <w:sz w:val="24"/>
          <w:szCs w:val="24"/>
        </w:rPr>
      </w:pPr>
      <w:r w:rsidRPr="008227AE">
        <w:rPr>
          <w:rFonts w:ascii="Times New Roman" w:hAnsi="Times New Roman" w:cs="Times New Roman"/>
          <w:sz w:val="24"/>
          <w:szCs w:val="24"/>
        </w:rPr>
        <w:lastRenderedPageBreak/>
        <w:t xml:space="preserve"> Прекращение действия Контракта не освобождает Стороны от обязанности возмещения убытков и уплаты штрафных санкций и иной ответственности, установленной Контрактом и законодательством Российской Федерации.</w:t>
      </w:r>
    </w:p>
    <w:p w:rsidR="00FC66AA" w:rsidRPr="008227AE" w:rsidRDefault="00FC66AA" w:rsidP="00BF7420">
      <w:pPr>
        <w:pStyle w:val="14"/>
        <w:widowControl/>
        <w:numPr>
          <w:ilvl w:val="1"/>
          <w:numId w:val="12"/>
        </w:numPr>
        <w:tabs>
          <w:tab w:val="left" w:pos="0"/>
          <w:tab w:val="left" w:pos="142"/>
          <w:tab w:val="left" w:pos="567"/>
          <w:tab w:val="left" w:pos="1276"/>
        </w:tabs>
        <w:spacing w:after="0" w:line="240" w:lineRule="auto"/>
        <w:ind w:left="0" w:firstLine="709"/>
        <w:contextualSpacing w:val="0"/>
        <w:jc w:val="both"/>
        <w:rPr>
          <w:rFonts w:ascii="Times New Roman" w:hAnsi="Times New Roman" w:cs="Times New Roman"/>
          <w:sz w:val="24"/>
          <w:szCs w:val="24"/>
        </w:rPr>
      </w:pPr>
      <w:r w:rsidRPr="008227AE">
        <w:rPr>
          <w:rFonts w:ascii="Times New Roman" w:hAnsi="Times New Roman" w:cs="Times New Roman"/>
          <w:iCs/>
          <w:sz w:val="24"/>
          <w:szCs w:val="24"/>
        </w:rPr>
        <w:t>Прекращение</w:t>
      </w:r>
      <w:r w:rsidRPr="008227AE">
        <w:rPr>
          <w:rFonts w:ascii="Times New Roman" w:hAnsi="Times New Roman" w:cs="Times New Roman"/>
          <w:sz w:val="24"/>
          <w:szCs w:val="24"/>
        </w:rPr>
        <w:t xml:space="preserve"> действия Контракта не влечет за собой прекращение гарантийных обязательств Исполнителя.</w:t>
      </w:r>
    </w:p>
    <w:p w:rsidR="00FC66AA" w:rsidRPr="008227AE" w:rsidRDefault="00FC66AA" w:rsidP="00FC66AA">
      <w:pPr>
        <w:pStyle w:val="14"/>
        <w:widowControl/>
        <w:tabs>
          <w:tab w:val="left" w:pos="0"/>
          <w:tab w:val="left" w:pos="567"/>
          <w:tab w:val="left" w:pos="709"/>
          <w:tab w:val="left" w:pos="851"/>
          <w:tab w:val="left" w:pos="1134"/>
          <w:tab w:val="left" w:pos="1276"/>
        </w:tabs>
        <w:spacing w:after="0" w:line="240" w:lineRule="auto"/>
        <w:contextualSpacing w:val="0"/>
        <w:jc w:val="both"/>
        <w:rPr>
          <w:rFonts w:ascii="Times New Roman" w:hAnsi="Times New Roman" w:cs="Times New Roman"/>
          <w:sz w:val="24"/>
          <w:szCs w:val="24"/>
        </w:rPr>
      </w:pPr>
    </w:p>
    <w:p w:rsidR="00FC66AA" w:rsidRPr="008227AE" w:rsidRDefault="00FC66AA" w:rsidP="00FC66AA">
      <w:pPr>
        <w:shd w:val="clear" w:color="auto" w:fill="FFFFFF"/>
        <w:tabs>
          <w:tab w:val="left" w:pos="528"/>
        </w:tabs>
        <w:ind w:firstLine="709"/>
        <w:jc w:val="center"/>
        <w:rPr>
          <w:rFonts w:ascii="Times New Roman" w:hAnsi="Times New Roman" w:cs="Times New Roman"/>
        </w:rPr>
      </w:pPr>
      <w:r w:rsidRPr="008227AE">
        <w:rPr>
          <w:rFonts w:ascii="Times New Roman" w:hAnsi="Times New Roman" w:cs="Times New Roman"/>
          <w:b/>
          <w:bCs/>
        </w:rPr>
        <w:t>11. Порядок урегулирования споров</w:t>
      </w:r>
    </w:p>
    <w:p w:rsidR="00FC66AA" w:rsidRPr="008227AE" w:rsidRDefault="00FC66AA" w:rsidP="00A77932">
      <w:pPr>
        <w:pStyle w:val="afc"/>
        <w:tabs>
          <w:tab w:val="left" w:pos="993"/>
        </w:tabs>
        <w:ind w:firstLine="709"/>
        <w:jc w:val="both"/>
      </w:pPr>
      <w:r w:rsidRPr="008227AE">
        <w:t xml:space="preserve">11.1. Споры и/или разногласия, возникшие между Сторонами при исполнении условий Контракта, решаются путем переговоров. В случае невозможности разрешения спора путем переговоров применяется досудебный (претензионный) порядок разрешения споров. В этих случаях Сторона, право которой нарушено, до обращения в суд обязана предъявить другой Стороне претензию с изложением своих требований. Срок ответа на претензию устанавливается </w:t>
      </w:r>
      <w:r w:rsidR="002F5DED" w:rsidRPr="008227AE">
        <w:br/>
      </w:r>
      <w:r w:rsidRPr="008227AE">
        <w:t xml:space="preserve">в 10 (десять) рабочих дней со дня ее получения. </w:t>
      </w:r>
    </w:p>
    <w:p w:rsidR="00A77932" w:rsidRPr="008227AE" w:rsidRDefault="00FC66AA" w:rsidP="00A77932">
      <w:pPr>
        <w:pStyle w:val="afc"/>
        <w:tabs>
          <w:tab w:val="left" w:pos="993"/>
        </w:tabs>
        <w:ind w:firstLine="709"/>
        <w:jc w:val="both"/>
      </w:pPr>
      <w:r w:rsidRPr="008227AE">
        <w:t xml:space="preserve">11.2. В случае невозможности разрешения разногласий путем переговоров, либо </w:t>
      </w:r>
      <w:r w:rsidR="002F5DED" w:rsidRPr="008227AE">
        <w:br/>
      </w:r>
      <w:r w:rsidRPr="008227AE">
        <w:t>в претензионном порядке, споры подлежат рассмотрению в Арбитр</w:t>
      </w:r>
      <w:r w:rsidR="00A77932" w:rsidRPr="008227AE">
        <w:t>ажном суде Республики Мордовия.</w:t>
      </w:r>
    </w:p>
    <w:p w:rsidR="00A77932" w:rsidRPr="008227AE" w:rsidRDefault="00A77932" w:rsidP="00A77932">
      <w:pPr>
        <w:pStyle w:val="afc"/>
        <w:tabs>
          <w:tab w:val="left" w:pos="993"/>
        </w:tabs>
        <w:ind w:firstLine="709"/>
        <w:jc w:val="both"/>
      </w:pPr>
    </w:p>
    <w:p w:rsidR="00FC66AA" w:rsidRPr="008227AE" w:rsidRDefault="00FC66AA" w:rsidP="00A77932">
      <w:pPr>
        <w:pStyle w:val="afc"/>
        <w:tabs>
          <w:tab w:val="left" w:pos="993"/>
        </w:tabs>
        <w:ind w:firstLine="709"/>
        <w:jc w:val="center"/>
      </w:pPr>
      <w:r w:rsidRPr="008227AE">
        <w:rPr>
          <w:b/>
          <w:bCs/>
        </w:rPr>
        <w:t>12. Антикоррупционная оговорка</w:t>
      </w:r>
    </w:p>
    <w:p w:rsidR="00FC66AA" w:rsidRPr="008227AE" w:rsidRDefault="00FC66AA" w:rsidP="00A77932">
      <w:pPr>
        <w:ind w:firstLine="709"/>
        <w:jc w:val="both"/>
        <w:rPr>
          <w:rFonts w:ascii="Times New Roman" w:hAnsi="Times New Roman" w:cs="Times New Roman"/>
        </w:rPr>
      </w:pPr>
      <w:r w:rsidRPr="008227AE">
        <w:rPr>
          <w:rFonts w:ascii="Times New Roman" w:hAnsi="Times New Roman" w:cs="Times New Roman"/>
        </w:rPr>
        <w:t>12.1. Под коррупцией понимается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
    <w:p w:rsidR="00FC66AA" w:rsidRPr="008227AE" w:rsidRDefault="00FC66AA" w:rsidP="00A77932">
      <w:pPr>
        <w:pStyle w:val="14"/>
        <w:tabs>
          <w:tab w:val="left" w:pos="0"/>
          <w:tab w:val="left" w:pos="567"/>
          <w:tab w:val="left" w:pos="993"/>
          <w:tab w:val="left" w:pos="5773"/>
        </w:tabs>
        <w:spacing w:after="0" w:line="240" w:lineRule="auto"/>
        <w:ind w:left="0" w:firstLine="709"/>
        <w:contextualSpacing w:val="0"/>
        <w:jc w:val="both"/>
        <w:rPr>
          <w:rFonts w:ascii="Times New Roman" w:hAnsi="Times New Roman" w:cs="Times New Roman"/>
          <w:color w:val="000000"/>
          <w:sz w:val="24"/>
          <w:szCs w:val="24"/>
          <w:shd w:val="clear" w:color="auto" w:fill="FFFFFF"/>
        </w:rPr>
      </w:pPr>
      <w:r w:rsidRPr="008227AE">
        <w:rPr>
          <w:rFonts w:ascii="Times New Roman" w:hAnsi="Times New Roman" w:cs="Times New Roman"/>
          <w:color w:val="000000"/>
          <w:sz w:val="24"/>
          <w:szCs w:val="24"/>
          <w:shd w:val="clear" w:color="auto" w:fill="FFFFFF"/>
        </w:rPr>
        <w:t>12.2.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rsidR="00FC66AA" w:rsidRPr="008227AE" w:rsidRDefault="00FC66AA" w:rsidP="00A77932">
      <w:pPr>
        <w:ind w:firstLine="709"/>
        <w:jc w:val="both"/>
        <w:rPr>
          <w:rFonts w:ascii="Times New Roman" w:hAnsi="Times New Roman" w:cs="Times New Roman"/>
        </w:rPr>
      </w:pPr>
      <w:r w:rsidRPr="008227AE">
        <w:rPr>
          <w:rFonts w:ascii="Times New Roman" w:hAnsi="Times New Roman" w:cs="Times New Roman"/>
        </w:rPr>
        <w:t>12.3. В целях предупреждения и противодействия коррупции Стороны обязуются в рамках исполнения Контракта, не совершать действия, которые могут быть расценены как дача или получение взятки, коммерческий подкуп, а также иные действия, нарушающие требования законодательства Российской Федерации о противодействии коррупции.</w:t>
      </w:r>
    </w:p>
    <w:p w:rsidR="00FC66AA" w:rsidRPr="008227AE" w:rsidRDefault="00FC66AA" w:rsidP="00A77932">
      <w:pPr>
        <w:pStyle w:val="14"/>
        <w:tabs>
          <w:tab w:val="left" w:pos="0"/>
          <w:tab w:val="left" w:pos="567"/>
          <w:tab w:val="left" w:pos="993"/>
          <w:tab w:val="left" w:pos="5773"/>
        </w:tabs>
        <w:spacing w:after="0" w:line="240" w:lineRule="auto"/>
        <w:ind w:left="0" w:firstLine="709"/>
        <w:contextualSpacing w:val="0"/>
        <w:jc w:val="both"/>
        <w:rPr>
          <w:rFonts w:ascii="Times New Roman" w:hAnsi="Times New Roman" w:cs="Times New Roman"/>
          <w:color w:val="000000"/>
          <w:sz w:val="24"/>
          <w:szCs w:val="24"/>
          <w:shd w:val="clear" w:color="auto" w:fill="FFFFFF"/>
        </w:rPr>
      </w:pPr>
      <w:r w:rsidRPr="008227AE">
        <w:rPr>
          <w:rFonts w:ascii="Times New Roman" w:hAnsi="Times New Roman" w:cs="Times New Roman"/>
          <w:color w:val="000000"/>
          <w:sz w:val="24"/>
          <w:szCs w:val="24"/>
          <w:shd w:val="clear" w:color="auto" w:fill="FFFFFF"/>
        </w:rPr>
        <w:t xml:space="preserve">12.4. В случае возникновения у Стороны подозрений, что произошло или может произойти нарушение каких-либо положений пунктов </w:t>
      </w:r>
      <w:proofErr w:type="gramStart"/>
      <w:r w:rsidRPr="008227AE">
        <w:rPr>
          <w:rFonts w:ascii="Times New Roman" w:hAnsi="Times New Roman" w:cs="Times New Roman"/>
          <w:color w:val="000000"/>
          <w:sz w:val="24"/>
          <w:szCs w:val="24"/>
          <w:shd w:val="clear" w:color="auto" w:fill="FFFFFF"/>
        </w:rPr>
        <w:t>12.2.,</w:t>
      </w:r>
      <w:proofErr w:type="gramEnd"/>
      <w:r w:rsidRPr="008227AE">
        <w:rPr>
          <w:rFonts w:ascii="Times New Roman" w:hAnsi="Times New Roman" w:cs="Times New Roman"/>
          <w:color w:val="000000"/>
          <w:sz w:val="24"/>
          <w:szCs w:val="24"/>
          <w:shd w:val="clear" w:color="auto" w:fill="FFFFFF"/>
        </w:rPr>
        <w:t xml:space="preserve"> 12.3. Контракта, законодательства в сфере противодействия коррупции, совершение коррупционных правонарушений,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w:t>
      </w:r>
      <w:r w:rsidRPr="008227AE">
        <w:rPr>
          <w:rFonts w:ascii="Times New Roman" w:hAnsi="Times New Roman" w:cs="Times New Roman"/>
          <w:sz w:val="24"/>
          <w:szCs w:val="24"/>
        </w:rPr>
        <w:t xml:space="preserve">антикоррупционного законодательства </w:t>
      </w:r>
      <w:r w:rsidRPr="008227AE">
        <w:rPr>
          <w:rFonts w:ascii="Times New Roman" w:hAnsi="Times New Roman" w:cs="Times New Roman"/>
          <w:color w:val="000000"/>
          <w:sz w:val="24"/>
          <w:szCs w:val="24"/>
          <w:shd w:val="clear" w:color="auto" w:fill="FFFFFF"/>
        </w:rPr>
        <w:t>другой Стороной, ее аффилированными лицами, работниками или посредниками.</w:t>
      </w:r>
    </w:p>
    <w:p w:rsidR="00A77932" w:rsidRPr="008227AE" w:rsidRDefault="00FC66AA" w:rsidP="00A77932">
      <w:pPr>
        <w:ind w:firstLine="709"/>
        <w:jc w:val="both"/>
        <w:rPr>
          <w:rFonts w:ascii="Times New Roman" w:hAnsi="Times New Roman" w:cs="Times New Roman"/>
        </w:rPr>
      </w:pPr>
      <w:r w:rsidRPr="008227AE">
        <w:rPr>
          <w:rFonts w:ascii="Times New Roman" w:hAnsi="Times New Roman" w:cs="Times New Roman"/>
        </w:rPr>
        <w:t xml:space="preserve">12.5. В случае нарушения положений </w:t>
      </w:r>
      <w:r w:rsidRPr="008227AE">
        <w:rPr>
          <w:rFonts w:ascii="Times New Roman" w:hAnsi="Times New Roman" w:cs="Times New Roman"/>
          <w:color w:val="000000"/>
          <w:shd w:val="clear" w:color="auto" w:fill="FFFFFF"/>
        </w:rPr>
        <w:t xml:space="preserve">пунктов </w:t>
      </w:r>
      <w:proofErr w:type="gramStart"/>
      <w:r w:rsidR="00B02602" w:rsidRPr="008227AE">
        <w:rPr>
          <w:rFonts w:ascii="Times New Roman" w:hAnsi="Times New Roman" w:cs="Times New Roman"/>
          <w:color w:val="000000"/>
          <w:shd w:val="clear" w:color="auto" w:fill="FFFFFF"/>
        </w:rPr>
        <w:t>12.2.,</w:t>
      </w:r>
      <w:proofErr w:type="gramEnd"/>
      <w:r w:rsidRPr="008227AE">
        <w:rPr>
          <w:rFonts w:ascii="Times New Roman" w:hAnsi="Times New Roman" w:cs="Times New Roman"/>
          <w:color w:val="000000"/>
          <w:shd w:val="clear" w:color="auto" w:fill="FFFFFF"/>
        </w:rPr>
        <w:t xml:space="preserve"> 12.3. </w:t>
      </w:r>
      <w:r w:rsidRPr="008227AE">
        <w:rPr>
          <w:rFonts w:ascii="Times New Roman" w:hAnsi="Times New Roman" w:cs="Times New Roman"/>
        </w:rPr>
        <w:t>Контракта Стороны несут ответственность в соответствии с законодательством Российской</w:t>
      </w:r>
      <w:r w:rsidR="00A77932" w:rsidRPr="008227AE">
        <w:rPr>
          <w:rFonts w:ascii="Times New Roman" w:hAnsi="Times New Roman" w:cs="Times New Roman"/>
        </w:rPr>
        <w:t xml:space="preserve"> Федерации.</w:t>
      </w:r>
    </w:p>
    <w:p w:rsidR="00A77932" w:rsidRPr="008227AE" w:rsidRDefault="00A77932" w:rsidP="00A77932">
      <w:pPr>
        <w:ind w:firstLine="709"/>
        <w:jc w:val="both"/>
        <w:rPr>
          <w:rFonts w:ascii="Times New Roman" w:hAnsi="Times New Roman" w:cs="Times New Roman"/>
        </w:rPr>
      </w:pPr>
    </w:p>
    <w:p w:rsidR="00FC66AA" w:rsidRPr="008227AE" w:rsidRDefault="00A77932" w:rsidP="00A77932">
      <w:pPr>
        <w:ind w:firstLine="709"/>
        <w:jc w:val="center"/>
        <w:rPr>
          <w:rFonts w:ascii="Times New Roman" w:hAnsi="Times New Roman" w:cs="Times New Roman"/>
        </w:rPr>
      </w:pPr>
      <w:r w:rsidRPr="008227AE">
        <w:rPr>
          <w:rFonts w:ascii="Times New Roman" w:hAnsi="Times New Roman" w:cs="Times New Roman"/>
          <w:b/>
        </w:rPr>
        <w:t xml:space="preserve">13. </w:t>
      </w:r>
      <w:r w:rsidR="00FC66AA" w:rsidRPr="008227AE">
        <w:rPr>
          <w:rFonts w:ascii="Times New Roman" w:hAnsi="Times New Roman" w:cs="Times New Roman"/>
          <w:b/>
          <w:bCs/>
        </w:rPr>
        <w:t>Прочие условия Контракта</w:t>
      </w:r>
    </w:p>
    <w:p w:rsidR="00FC66AA" w:rsidRPr="008227AE" w:rsidRDefault="00FC66AA" w:rsidP="00A77932">
      <w:pPr>
        <w:ind w:firstLine="709"/>
        <w:jc w:val="both"/>
        <w:rPr>
          <w:rFonts w:ascii="Times New Roman" w:hAnsi="Times New Roman" w:cs="Times New Roman"/>
        </w:rPr>
      </w:pPr>
      <w:r w:rsidRPr="008227AE">
        <w:rPr>
          <w:rFonts w:ascii="Times New Roman" w:hAnsi="Times New Roman" w:cs="Times New Roman"/>
        </w:rPr>
        <w:t>13.1. Контракт составлен на русском языке в 2-х экземплярах, по одному для каждой из Сторон</w:t>
      </w:r>
      <w:r w:rsidR="0020195A" w:rsidRPr="008227AE">
        <w:rPr>
          <w:rFonts w:ascii="Times New Roman" w:hAnsi="Times New Roman" w:cs="Times New Roman"/>
        </w:rPr>
        <w:t>,</w:t>
      </w:r>
      <w:r w:rsidRPr="008227AE">
        <w:rPr>
          <w:rFonts w:ascii="Times New Roman" w:hAnsi="Times New Roman" w:cs="Times New Roman"/>
        </w:rPr>
        <w:t xml:space="preserve"> </w:t>
      </w:r>
      <w:r w:rsidR="0020195A" w:rsidRPr="008227AE">
        <w:rPr>
          <w:rFonts w:ascii="Times New Roman" w:eastAsia="Times New Roman" w:hAnsi="Times New Roman" w:cs="Times New Roman"/>
          <w:kern w:val="0"/>
          <w:lang w:eastAsia="ru-RU" w:bidi="ar-SA"/>
        </w:rPr>
        <w:t>либо в форме электронных документов и подписаны электронно-цифровыми подписями уполномоченных должностных лиц Сторон.</w:t>
      </w:r>
    </w:p>
    <w:p w:rsidR="00FC66AA" w:rsidRPr="008227AE" w:rsidRDefault="00FC66AA" w:rsidP="00A77932">
      <w:pPr>
        <w:ind w:firstLine="709"/>
        <w:jc w:val="both"/>
        <w:rPr>
          <w:rFonts w:ascii="Times New Roman" w:hAnsi="Times New Roman" w:cs="Times New Roman"/>
        </w:rPr>
      </w:pPr>
      <w:r w:rsidRPr="008227AE">
        <w:rPr>
          <w:rFonts w:ascii="Times New Roman" w:hAnsi="Times New Roman" w:cs="Times New Roman"/>
        </w:rPr>
        <w:t xml:space="preserve">13.2. Контракт регулируется законодательством Российской Федерации. Вся относящаяся </w:t>
      </w:r>
      <w:r w:rsidR="002F5DED" w:rsidRPr="008227AE">
        <w:rPr>
          <w:rFonts w:ascii="Times New Roman" w:hAnsi="Times New Roman" w:cs="Times New Roman"/>
        </w:rPr>
        <w:br/>
      </w:r>
      <w:r w:rsidRPr="008227AE">
        <w:rPr>
          <w:rFonts w:ascii="Times New Roman" w:hAnsi="Times New Roman" w:cs="Times New Roman"/>
        </w:rPr>
        <w:t>к Контракту переписка и другая документация, которой обмениваются Стороны, должны быть составлены и подписаны на русском языке.</w:t>
      </w:r>
    </w:p>
    <w:p w:rsidR="00FC66AA" w:rsidRPr="008227AE" w:rsidRDefault="00FC66AA" w:rsidP="00A77932">
      <w:pPr>
        <w:ind w:firstLine="709"/>
        <w:jc w:val="both"/>
        <w:rPr>
          <w:rFonts w:ascii="Times New Roman" w:hAnsi="Times New Roman" w:cs="Times New Roman"/>
        </w:rPr>
      </w:pPr>
      <w:r w:rsidRPr="008227AE">
        <w:rPr>
          <w:rFonts w:ascii="Times New Roman" w:hAnsi="Times New Roman" w:cs="Times New Roman"/>
        </w:rPr>
        <w:t xml:space="preserve">13.3. Исполнитель подтверждает, что соответствует единым требованиям, установленным частью 1 статьи </w:t>
      </w:r>
      <w:r w:rsidR="00BB52C1" w:rsidRPr="008227AE">
        <w:rPr>
          <w:rFonts w:ascii="Times New Roman" w:hAnsi="Times New Roman" w:cs="Times New Roman"/>
        </w:rPr>
        <w:t xml:space="preserve">31 </w:t>
      </w:r>
      <w:r w:rsidRPr="008227AE">
        <w:rPr>
          <w:rFonts w:ascii="Times New Roman" w:hAnsi="Times New Roman" w:cs="Times New Roman"/>
        </w:rPr>
        <w:t>Закона № 44-ФЗ.</w:t>
      </w:r>
    </w:p>
    <w:p w:rsidR="00FC66AA" w:rsidRPr="008227AE" w:rsidRDefault="00FC66AA" w:rsidP="00A77932">
      <w:pPr>
        <w:ind w:firstLine="709"/>
        <w:jc w:val="both"/>
        <w:rPr>
          <w:rFonts w:ascii="Times New Roman" w:hAnsi="Times New Roman" w:cs="Times New Roman"/>
        </w:rPr>
      </w:pPr>
      <w:r w:rsidRPr="008227AE">
        <w:rPr>
          <w:rFonts w:ascii="Times New Roman" w:hAnsi="Times New Roman" w:cs="Times New Roman"/>
        </w:rPr>
        <w:t xml:space="preserve">13.4. В случае изменения юридических адресов и банковских реквизитов Сторона обязана сообщить об этом другой Стороне в течение 5 (пяти) рабочих дней в письменной форме. Изменение </w:t>
      </w:r>
      <w:r w:rsidRPr="008227AE">
        <w:rPr>
          <w:rFonts w:ascii="Times New Roman" w:hAnsi="Times New Roman" w:cs="Times New Roman"/>
        </w:rPr>
        <w:lastRenderedPageBreak/>
        <w:t>реквизитов оформляется дополнительным соглашением, подписанным Сторонами.</w:t>
      </w:r>
    </w:p>
    <w:p w:rsidR="00FC66AA" w:rsidRPr="008227AE" w:rsidRDefault="00FC66AA" w:rsidP="00A77932">
      <w:pPr>
        <w:ind w:firstLine="709"/>
        <w:jc w:val="both"/>
        <w:rPr>
          <w:rFonts w:ascii="Times New Roman" w:hAnsi="Times New Roman" w:cs="Times New Roman"/>
        </w:rPr>
      </w:pPr>
      <w:r w:rsidRPr="008227AE">
        <w:rPr>
          <w:rFonts w:ascii="Times New Roman" w:hAnsi="Times New Roman" w:cs="Times New Roman"/>
        </w:rPr>
        <w:t>13.5. Если иное не предусмотрено законом, заявления, уведомления, извещения, требования или иные юридически значимые сообщения, с которыми закон или Контракт связывает наступление гражданско-правовых последствий для другого лица, влекут для этого лица такие последствия с момента доставки соответствующего сообщения ему или его представителю. Сообщение считается доставленным и в тех случаях, если оно поступило Стороне, которой оно направлено, но по обстоятельствам, зависящим от нее, не было ей вручено или Сторона не ознакомилась с ним.</w:t>
      </w:r>
    </w:p>
    <w:p w:rsidR="00FC66AA" w:rsidRPr="008227AE" w:rsidRDefault="00FC66AA" w:rsidP="00A77932">
      <w:pPr>
        <w:ind w:firstLine="709"/>
        <w:jc w:val="both"/>
        <w:rPr>
          <w:rFonts w:ascii="Times New Roman" w:hAnsi="Times New Roman" w:cs="Times New Roman"/>
        </w:rPr>
      </w:pPr>
      <w:r w:rsidRPr="008227AE">
        <w:rPr>
          <w:rFonts w:ascii="Times New Roman" w:hAnsi="Times New Roman" w:cs="Times New Roman"/>
        </w:rPr>
        <w:t xml:space="preserve">13.6. При исполнении Контракта не допускается перемена Исполнителя, за исключением случаев, когда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w:t>
      </w:r>
    </w:p>
    <w:p w:rsidR="00FC66AA" w:rsidRPr="008227AE" w:rsidRDefault="00FC66AA" w:rsidP="00A77932">
      <w:pPr>
        <w:ind w:firstLine="709"/>
        <w:jc w:val="both"/>
        <w:rPr>
          <w:rFonts w:ascii="Times New Roman" w:hAnsi="Times New Roman" w:cs="Times New Roman"/>
        </w:rPr>
      </w:pPr>
      <w:r w:rsidRPr="008227AE">
        <w:rPr>
          <w:rFonts w:ascii="Times New Roman" w:hAnsi="Times New Roman" w:cs="Times New Roman"/>
        </w:rPr>
        <w:t>13.7. Во всем остальном, что не предусмотрено Контрактом, Стороны руководствуются законодательством Российской Федерации.</w:t>
      </w:r>
    </w:p>
    <w:p w:rsidR="00FC66AA" w:rsidRPr="008227AE" w:rsidRDefault="00FC66AA" w:rsidP="00A77932">
      <w:pPr>
        <w:ind w:firstLine="709"/>
        <w:jc w:val="both"/>
        <w:rPr>
          <w:rFonts w:ascii="Times New Roman" w:hAnsi="Times New Roman" w:cs="Times New Roman"/>
        </w:rPr>
      </w:pPr>
      <w:r w:rsidRPr="008227AE">
        <w:rPr>
          <w:rFonts w:ascii="Times New Roman" w:hAnsi="Times New Roman" w:cs="Times New Roman"/>
        </w:rPr>
        <w:t>13.8. К Контракту прилагаются и являются его неотъемлемой частью следующие приложения:</w:t>
      </w:r>
    </w:p>
    <w:p w:rsidR="0020195A" w:rsidRPr="008227AE" w:rsidRDefault="00FC66AA" w:rsidP="001044B6">
      <w:pPr>
        <w:ind w:firstLine="709"/>
        <w:jc w:val="both"/>
        <w:rPr>
          <w:rFonts w:ascii="Times New Roman" w:hAnsi="Times New Roman" w:cs="Times New Roman"/>
          <w:b/>
        </w:rPr>
      </w:pPr>
      <w:r w:rsidRPr="008227AE">
        <w:rPr>
          <w:rFonts w:ascii="Times New Roman" w:hAnsi="Times New Roman" w:cs="Times New Roman"/>
        </w:rPr>
        <w:t>Приложение 1 – Задание</w:t>
      </w:r>
      <w:r w:rsidR="0020195A" w:rsidRPr="008227AE">
        <w:rPr>
          <w:rFonts w:ascii="Times New Roman" w:hAnsi="Times New Roman" w:cs="Times New Roman"/>
        </w:rPr>
        <w:t>.</w:t>
      </w:r>
      <w:r w:rsidRPr="008227AE">
        <w:rPr>
          <w:rFonts w:ascii="Times New Roman" w:hAnsi="Times New Roman" w:cs="Times New Roman"/>
          <w:b/>
        </w:rPr>
        <w:t xml:space="preserve">    </w:t>
      </w:r>
    </w:p>
    <w:p w:rsidR="00A77932" w:rsidRPr="008227AE" w:rsidRDefault="00FC66AA" w:rsidP="001044B6">
      <w:pPr>
        <w:ind w:firstLine="709"/>
        <w:jc w:val="both"/>
        <w:rPr>
          <w:rFonts w:ascii="Times New Roman" w:hAnsi="Times New Roman" w:cs="Times New Roman"/>
        </w:rPr>
      </w:pPr>
      <w:r w:rsidRPr="008227AE">
        <w:rPr>
          <w:rFonts w:ascii="Times New Roman" w:hAnsi="Times New Roman" w:cs="Times New Roman"/>
          <w:b/>
        </w:rPr>
        <w:t xml:space="preserve">                 </w:t>
      </w:r>
      <w:r w:rsidR="00A77932" w:rsidRPr="008227AE">
        <w:rPr>
          <w:rFonts w:ascii="Times New Roman" w:hAnsi="Times New Roman" w:cs="Times New Roman"/>
          <w:b/>
        </w:rPr>
        <w:t xml:space="preserve">  </w:t>
      </w:r>
    </w:p>
    <w:p w:rsidR="00FC66AA" w:rsidRPr="008227AE" w:rsidRDefault="00A77932" w:rsidP="0020195A">
      <w:pPr>
        <w:jc w:val="center"/>
        <w:rPr>
          <w:rFonts w:ascii="Times New Roman" w:hAnsi="Times New Roman" w:cs="Times New Roman"/>
          <w:b/>
        </w:rPr>
      </w:pPr>
      <w:r w:rsidRPr="008227AE">
        <w:rPr>
          <w:rFonts w:ascii="Times New Roman" w:hAnsi="Times New Roman" w:cs="Times New Roman"/>
          <w:b/>
        </w:rPr>
        <w:t xml:space="preserve">14. </w:t>
      </w:r>
      <w:r w:rsidR="00FC66AA" w:rsidRPr="008227AE">
        <w:rPr>
          <w:rFonts w:ascii="Times New Roman" w:hAnsi="Times New Roman" w:cs="Times New Roman"/>
          <w:b/>
        </w:rPr>
        <w:t>Адреса, реквизиты</w:t>
      </w:r>
      <w:r w:rsidR="0020195A" w:rsidRPr="008227AE">
        <w:rPr>
          <w:rFonts w:ascii="Times New Roman" w:hAnsi="Times New Roman" w:cs="Times New Roman"/>
          <w:b/>
        </w:rPr>
        <w:t xml:space="preserve"> и подписи Сторон</w:t>
      </w:r>
    </w:p>
    <w:tbl>
      <w:tblPr>
        <w:tblpPr w:leftFromText="180" w:rightFromText="180" w:vertAnchor="text" w:horzAnchor="margin" w:tblpX="108" w:tblpY="304"/>
        <w:tblW w:w="10206" w:type="dxa"/>
        <w:tblLayout w:type="fixed"/>
        <w:tblLook w:val="0000" w:firstRow="0" w:lastRow="0" w:firstColumn="0" w:lastColumn="0" w:noHBand="0" w:noVBand="0"/>
      </w:tblPr>
      <w:tblGrid>
        <w:gridCol w:w="5778"/>
        <w:gridCol w:w="4428"/>
      </w:tblGrid>
      <w:tr w:rsidR="00FC66AA" w:rsidRPr="008227AE" w:rsidTr="002F5DED">
        <w:trPr>
          <w:trHeight w:val="80"/>
        </w:trPr>
        <w:tc>
          <w:tcPr>
            <w:tcW w:w="5778" w:type="dxa"/>
          </w:tcPr>
          <w:p w:rsidR="00FC66AA" w:rsidRPr="008227AE" w:rsidRDefault="00FC66AA" w:rsidP="002F5DED">
            <w:pPr>
              <w:keepNext/>
              <w:ind w:right="-108"/>
              <w:jc w:val="both"/>
              <w:rPr>
                <w:rFonts w:ascii="Times New Roman" w:hAnsi="Times New Roman" w:cs="Times New Roman"/>
                <w:b/>
              </w:rPr>
            </w:pPr>
            <w:r w:rsidRPr="008227AE">
              <w:rPr>
                <w:rFonts w:ascii="Times New Roman" w:hAnsi="Times New Roman" w:cs="Times New Roman"/>
                <w:b/>
              </w:rPr>
              <w:t>ЗАКАЗЧИК</w:t>
            </w:r>
          </w:p>
          <w:p w:rsidR="0048697F" w:rsidRPr="008227AE" w:rsidRDefault="0048697F" w:rsidP="0048697F">
            <w:pPr>
              <w:keepNext/>
              <w:ind w:right="-108"/>
              <w:rPr>
                <w:rFonts w:ascii="Times New Roman" w:hAnsi="Times New Roman" w:cs="Times New Roman"/>
                <w:b/>
              </w:rPr>
            </w:pPr>
            <w:r w:rsidRPr="008227AE">
              <w:rPr>
                <w:rFonts w:ascii="Times New Roman" w:hAnsi="Times New Roman" w:cs="Times New Roman"/>
                <w:b/>
              </w:rPr>
              <w:t>Федеральное государственное бюджетное образовательное учреждение высшего образования «Национальный исследовательский Мордовский государственный университет им. Н.П. Огарёва»</w:t>
            </w:r>
          </w:p>
          <w:p w:rsidR="0048697F" w:rsidRPr="008227AE" w:rsidRDefault="0048697F" w:rsidP="0048697F">
            <w:pPr>
              <w:keepNext/>
              <w:ind w:right="-108"/>
              <w:rPr>
                <w:rFonts w:ascii="Times New Roman" w:hAnsi="Times New Roman" w:cs="Times New Roman"/>
                <w:color w:val="000000"/>
              </w:rPr>
            </w:pPr>
            <w:r w:rsidRPr="008227AE">
              <w:rPr>
                <w:rFonts w:ascii="Times New Roman" w:hAnsi="Times New Roman" w:cs="Times New Roman"/>
                <w:color w:val="000000"/>
              </w:rPr>
              <w:t xml:space="preserve">Место нахождения (почтовый адрес): </w:t>
            </w:r>
            <w:r w:rsidRPr="008227AE">
              <w:rPr>
                <w:rFonts w:ascii="Times New Roman" w:hAnsi="Times New Roman" w:cs="Times New Roman"/>
                <w:color w:val="000000"/>
                <w:shd w:val="clear" w:color="auto" w:fill="FFFFFF"/>
              </w:rPr>
              <w:t>ул. Большевистская, д. 68, г. Саранск, Республика Мордовия, 430005</w:t>
            </w:r>
          </w:p>
          <w:p w:rsidR="0048697F" w:rsidRPr="008227AE" w:rsidRDefault="0048697F" w:rsidP="0048697F">
            <w:pPr>
              <w:keepNext/>
              <w:ind w:right="-108"/>
              <w:rPr>
                <w:rFonts w:ascii="Times New Roman" w:hAnsi="Times New Roman" w:cs="Times New Roman"/>
                <w:color w:val="000000"/>
                <w:shd w:val="clear" w:color="auto" w:fill="FFFFFF"/>
              </w:rPr>
            </w:pPr>
            <w:r w:rsidRPr="008227AE">
              <w:rPr>
                <w:rFonts w:ascii="Times New Roman" w:hAnsi="Times New Roman" w:cs="Times New Roman"/>
                <w:color w:val="000000"/>
              </w:rPr>
              <w:t xml:space="preserve">ИНН </w:t>
            </w:r>
            <w:r w:rsidRPr="008227AE">
              <w:rPr>
                <w:rFonts w:ascii="Times New Roman" w:hAnsi="Times New Roman" w:cs="Times New Roman"/>
                <w:color w:val="000000"/>
                <w:shd w:val="clear" w:color="auto" w:fill="FFFFFF"/>
              </w:rPr>
              <w:t>1326043499</w:t>
            </w:r>
            <w:r w:rsidRPr="008227AE">
              <w:rPr>
                <w:rFonts w:ascii="Times New Roman" w:hAnsi="Times New Roman" w:cs="Times New Roman"/>
                <w:color w:val="000000"/>
              </w:rPr>
              <w:t xml:space="preserve">; КПП </w:t>
            </w:r>
            <w:r w:rsidRPr="008227AE">
              <w:rPr>
                <w:rFonts w:ascii="Times New Roman" w:hAnsi="Times New Roman" w:cs="Times New Roman"/>
                <w:color w:val="000000"/>
                <w:shd w:val="clear" w:color="auto" w:fill="FFFFFF"/>
              </w:rPr>
              <w:t>132601001</w:t>
            </w:r>
          </w:p>
          <w:p w:rsidR="0048697F" w:rsidRPr="008227AE" w:rsidRDefault="0048697F" w:rsidP="0048697F">
            <w:pPr>
              <w:keepNext/>
              <w:ind w:right="-108"/>
              <w:rPr>
                <w:rFonts w:ascii="Times New Roman" w:hAnsi="Times New Roman" w:cs="Times New Roman"/>
                <w:color w:val="000000"/>
              </w:rPr>
            </w:pPr>
            <w:r w:rsidRPr="008227AE">
              <w:rPr>
                <w:rFonts w:ascii="Times New Roman" w:hAnsi="Times New Roman" w:cs="Times New Roman"/>
                <w:color w:val="000000"/>
                <w:shd w:val="clear" w:color="auto" w:fill="FFFFFF"/>
              </w:rPr>
              <w:t xml:space="preserve">ОГРН </w:t>
            </w:r>
            <w:r w:rsidRPr="008227AE">
              <w:rPr>
                <w:rFonts w:ascii="Times New Roman" w:hAnsi="Times New Roman" w:cs="Times New Roman"/>
                <w:color w:val="202124"/>
                <w:shd w:val="clear" w:color="auto" w:fill="FFFFFF"/>
              </w:rPr>
              <w:t>1021300973275</w:t>
            </w:r>
          </w:p>
          <w:p w:rsidR="0048697F" w:rsidRPr="008227AE" w:rsidRDefault="0048697F" w:rsidP="0048697F">
            <w:pPr>
              <w:keepNext/>
              <w:ind w:right="-108"/>
              <w:rPr>
                <w:rFonts w:ascii="Times New Roman" w:hAnsi="Times New Roman" w:cs="Times New Roman"/>
                <w:b/>
                <w:color w:val="000000"/>
              </w:rPr>
            </w:pPr>
            <w:r w:rsidRPr="008227AE">
              <w:rPr>
                <w:rFonts w:ascii="Times New Roman" w:hAnsi="Times New Roman" w:cs="Times New Roman"/>
                <w:b/>
                <w:color w:val="000000"/>
              </w:rPr>
              <w:t>Банковские реквизиты:</w:t>
            </w:r>
          </w:p>
          <w:p w:rsidR="00B129B1" w:rsidRPr="008227AE" w:rsidRDefault="00B129B1" w:rsidP="00B129B1">
            <w:pPr>
              <w:tabs>
                <w:tab w:val="left" w:pos="0"/>
              </w:tabs>
              <w:autoSpaceDN w:val="0"/>
              <w:jc w:val="both"/>
              <w:rPr>
                <w:rFonts w:ascii="Times New Roman" w:hAnsi="Times New Roman" w:cs="Times New Roman"/>
              </w:rPr>
            </w:pPr>
            <w:r w:rsidRPr="008227AE">
              <w:rPr>
                <w:rFonts w:ascii="Times New Roman" w:hAnsi="Times New Roman" w:cs="Times New Roman"/>
              </w:rPr>
              <w:t>УФК по Нижегородской области (ФГБОУ ВО МГУ им. Н.П. Огарёва» л/с 711Х3512001)</w:t>
            </w:r>
          </w:p>
          <w:p w:rsidR="00B129B1" w:rsidRPr="008227AE" w:rsidRDefault="00B129B1" w:rsidP="00B129B1">
            <w:pPr>
              <w:tabs>
                <w:tab w:val="left" w:pos="0"/>
              </w:tabs>
              <w:autoSpaceDN w:val="0"/>
              <w:jc w:val="both"/>
              <w:rPr>
                <w:rFonts w:ascii="Times New Roman" w:hAnsi="Times New Roman" w:cs="Times New Roman"/>
              </w:rPr>
            </w:pPr>
            <w:proofErr w:type="gramStart"/>
            <w:r w:rsidRPr="008227AE">
              <w:rPr>
                <w:rFonts w:ascii="Times New Roman" w:hAnsi="Times New Roman" w:cs="Times New Roman"/>
              </w:rPr>
              <w:t>р</w:t>
            </w:r>
            <w:proofErr w:type="gramEnd"/>
            <w:r w:rsidRPr="008227AE">
              <w:rPr>
                <w:rFonts w:ascii="Times New Roman" w:hAnsi="Times New Roman" w:cs="Times New Roman"/>
              </w:rPr>
              <w:t>/с 03215643000000013200</w:t>
            </w:r>
          </w:p>
          <w:p w:rsidR="00B129B1" w:rsidRPr="008227AE" w:rsidRDefault="00B129B1" w:rsidP="00B129B1">
            <w:pPr>
              <w:tabs>
                <w:tab w:val="left" w:pos="0"/>
              </w:tabs>
              <w:autoSpaceDN w:val="0"/>
              <w:jc w:val="both"/>
              <w:rPr>
                <w:rFonts w:ascii="Times New Roman" w:hAnsi="Times New Roman" w:cs="Times New Roman"/>
              </w:rPr>
            </w:pPr>
            <w:proofErr w:type="gramStart"/>
            <w:r w:rsidRPr="008227AE">
              <w:rPr>
                <w:rFonts w:ascii="Times New Roman" w:hAnsi="Times New Roman" w:cs="Times New Roman"/>
              </w:rPr>
              <w:t>к</w:t>
            </w:r>
            <w:proofErr w:type="gramEnd"/>
            <w:r w:rsidRPr="008227AE">
              <w:rPr>
                <w:rFonts w:ascii="Times New Roman" w:hAnsi="Times New Roman" w:cs="Times New Roman"/>
              </w:rPr>
              <w:t>/с 40102810745370000024</w:t>
            </w:r>
          </w:p>
          <w:p w:rsidR="00B129B1" w:rsidRPr="008227AE" w:rsidRDefault="00B129B1" w:rsidP="00B129B1">
            <w:pPr>
              <w:tabs>
                <w:tab w:val="left" w:pos="0"/>
              </w:tabs>
              <w:autoSpaceDN w:val="0"/>
              <w:jc w:val="both"/>
              <w:rPr>
                <w:rFonts w:ascii="Times New Roman" w:hAnsi="Times New Roman" w:cs="Times New Roman"/>
              </w:rPr>
            </w:pPr>
            <w:r w:rsidRPr="008227AE">
              <w:rPr>
                <w:rFonts w:ascii="Times New Roman" w:hAnsi="Times New Roman" w:cs="Times New Roman"/>
              </w:rPr>
              <w:t>ОКЦ № 1 ВВГУ Банка России//УФК по Нижегородской области, г. Нижний Новгород.</w:t>
            </w:r>
          </w:p>
          <w:p w:rsidR="0048697F" w:rsidRPr="008227AE" w:rsidRDefault="00B129B1" w:rsidP="00B129B1">
            <w:pPr>
              <w:contextualSpacing/>
              <w:rPr>
                <w:rFonts w:ascii="Times New Roman" w:hAnsi="Times New Roman" w:cs="Times New Roman"/>
              </w:rPr>
            </w:pPr>
            <w:r w:rsidRPr="008227AE">
              <w:rPr>
                <w:rFonts w:ascii="Times New Roman" w:hAnsi="Times New Roman" w:cs="Times New Roman"/>
              </w:rPr>
              <w:t>БИК 012202102</w:t>
            </w:r>
          </w:p>
          <w:p w:rsidR="00A57FE0" w:rsidRPr="008227AE" w:rsidRDefault="00A57FE0" w:rsidP="00B129B1">
            <w:pPr>
              <w:contextualSpacing/>
              <w:rPr>
                <w:rFonts w:ascii="Times New Roman" w:hAnsi="Times New Roman" w:cs="Times New Roman"/>
              </w:rPr>
            </w:pPr>
            <w:r w:rsidRPr="008227AE">
              <w:rPr>
                <w:rFonts w:ascii="Times New Roman" w:hAnsi="Times New Roman" w:cs="Times New Roman"/>
              </w:rPr>
              <w:t>ИГК 000000А407525</w:t>
            </w:r>
            <w:r w:rsidRPr="008227AE">
              <w:rPr>
                <w:rFonts w:ascii="Times New Roman" w:hAnsi="Times New Roman" w:cs="Times New Roman"/>
                <w:lang w:val="en-US"/>
              </w:rPr>
              <w:t>RBJ</w:t>
            </w:r>
            <w:r w:rsidRPr="008227AE">
              <w:rPr>
                <w:rFonts w:ascii="Times New Roman" w:hAnsi="Times New Roman" w:cs="Times New Roman"/>
              </w:rPr>
              <w:t>0002</w:t>
            </w:r>
          </w:p>
          <w:p w:rsidR="0048697F" w:rsidRPr="008227AE" w:rsidRDefault="0048697F" w:rsidP="0048697F">
            <w:pPr>
              <w:contextualSpacing/>
              <w:rPr>
                <w:rFonts w:ascii="Times New Roman" w:hAnsi="Times New Roman" w:cs="Times New Roman"/>
              </w:rPr>
            </w:pPr>
          </w:p>
          <w:p w:rsidR="00917FBE" w:rsidRPr="008227AE" w:rsidRDefault="0048697F" w:rsidP="0048697F">
            <w:pPr>
              <w:tabs>
                <w:tab w:val="left" w:pos="0"/>
              </w:tabs>
              <w:autoSpaceDN w:val="0"/>
              <w:contextualSpacing/>
              <w:rPr>
                <w:rFonts w:ascii="Times New Roman" w:hAnsi="Times New Roman" w:cs="Times New Roman"/>
                <w:bCs/>
              </w:rPr>
            </w:pPr>
            <w:r w:rsidRPr="008227AE">
              <w:rPr>
                <w:rFonts w:ascii="Times New Roman" w:hAnsi="Times New Roman" w:cs="Times New Roman"/>
              </w:rPr>
              <w:t xml:space="preserve">Контактная информация по исполнению договора: </w:t>
            </w:r>
          </w:p>
          <w:p w:rsidR="0048697F" w:rsidRPr="008227AE" w:rsidRDefault="00173690" w:rsidP="0048697F">
            <w:pPr>
              <w:rPr>
                <w:rFonts w:ascii="Times New Roman" w:eastAsia="Times New Roman" w:hAnsi="Times New Roman" w:cs="Times New Roman"/>
                <w:spacing w:val="-4"/>
                <w:kern w:val="0"/>
              </w:rPr>
            </w:pPr>
            <w:r w:rsidRPr="008227AE">
              <w:rPr>
                <w:rFonts w:ascii="Times New Roman" w:hAnsi="Times New Roman" w:cs="Times New Roman"/>
                <w:bCs/>
                <w:iCs/>
              </w:rPr>
              <w:t>Директор</w:t>
            </w:r>
            <w:r w:rsidR="0048697F" w:rsidRPr="008227AE">
              <w:rPr>
                <w:rFonts w:ascii="Times New Roman" w:eastAsia="Times New Roman" w:hAnsi="Times New Roman" w:cs="Times New Roman"/>
                <w:spacing w:val="-4"/>
                <w:kern w:val="0"/>
              </w:rPr>
              <w:t xml:space="preserve"> Рузаевского института машиностроения (филиала) </w:t>
            </w:r>
            <w:proofErr w:type="spellStart"/>
            <w:r w:rsidR="0048697F" w:rsidRPr="008227AE">
              <w:rPr>
                <w:rFonts w:ascii="Times New Roman" w:eastAsia="Times New Roman" w:hAnsi="Times New Roman" w:cs="Times New Roman"/>
                <w:spacing w:val="-4"/>
                <w:kern w:val="0"/>
              </w:rPr>
              <w:t>Родиошкина</w:t>
            </w:r>
            <w:proofErr w:type="spellEnd"/>
            <w:r w:rsidR="0048697F" w:rsidRPr="008227AE">
              <w:rPr>
                <w:rFonts w:ascii="Times New Roman" w:eastAsia="Times New Roman" w:hAnsi="Times New Roman" w:cs="Times New Roman"/>
                <w:spacing w:val="-4"/>
                <w:kern w:val="0"/>
              </w:rPr>
              <w:t xml:space="preserve"> Юлия Григорьевна,</w:t>
            </w:r>
          </w:p>
          <w:p w:rsidR="00E21912" w:rsidRPr="008227AE" w:rsidRDefault="00E21912" w:rsidP="0048697F">
            <w:pPr>
              <w:rPr>
                <w:rFonts w:ascii="Times New Roman" w:eastAsia="Times New Roman" w:hAnsi="Times New Roman" w:cs="Times New Roman"/>
                <w:spacing w:val="-4"/>
                <w:kern w:val="0"/>
              </w:rPr>
            </w:pPr>
            <w:r w:rsidRPr="008227AE">
              <w:rPr>
                <w:rFonts w:ascii="Times New Roman" w:eastAsia="Times New Roman" w:hAnsi="Times New Roman" w:cs="Times New Roman"/>
                <w:spacing w:val="-4"/>
                <w:kern w:val="0"/>
              </w:rPr>
              <w:t xml:space="preserve">Телефон: 89170098167, электронная почта: </w:t>
            </w:r>
            <w:hyperlink r:id="rId10" w:history="1">
              <w:r w:rsidRPr="008227AE">
                <w:rPr>
                  <w:rStyle w:val="a5"/>
                  <w:rFonts w:ascii="Times New Roman" w:eastAsia="Times New Roman" w:hAnsi="Times New Roman" w:cs="Times New Roman"/>
                  <w:spacing w:val="-4"/>
                  <w:kern w:val="0"/>
                  <w:lang w:val="en-US"/>
                </w:rPr>
                <w:t>jgrim</w:t>
              </w:r>
              <w:r w:rsidRPr="008227AE">
                <w:rPr>
                  <w:rStyle w:val="a5"/>
                  <w:rFonts w:ascii="Times New Roman" w:eastAsia="Times New Roman" w:hAnsi="Times New Roman" w:cs="Times New Roman"/>
                  <w:spacing w:val="-4"/>
                  <w:kern w:val="0"/>
                </w:rPr>
                <w:t>@</w:t>
              </w:r>
              <w:r w:rsidRPr="008227AE">
                <w:rPr>
                  <w:rStyle w:val="a5"/>
                  <w:rFonts w:ascii="Times New Roman" w:eastAsia="Times New Roman" w:hAnsi="Times New Roman" w:cs="Times New Roman"/>
                  <w:spacing w:val="-4"/>
                  <w:kern w:val="0"/>
                  <w:lang w:val="en-US"/>
                </w:rPr>
                <w:t>mail</w:t>
              </w:r>
              <w:r w:rsidRPr="008227AE">
                <w:rPr>
                  <w:rStyle w:val="a5"/>
                  <w:rFonts w:ascii="Times New Roman" w:eastAsia="Times New Roman" w:hAnsi="Times New Roman" w:cs="Times New Roman"/>
                  <w:spacing w:val="-4"/>
                  <w:kern w:val="0"/>
                </w:rPr>
                <w:t>.</w:t>
              </w:r>
              <w:proofErr w:type="spellStart"/>
              <w:r w:rsidRPr="008227AE">
                <w:rPr>
                  <w:rStyle w:val="a5"/>
                  <w:rFonts w:ascii="Times New Roman" w:eastAsia="Times New Roman" w:hAnsi="Times New Roman" w:cs="Times New Roman"/>
                  <w:spacing w:val="-4"/>
                  <w:kern w:val="0"/>
                  <w:lang w:val="en-US"/>
                </w:rPr>
                <w:t>ru</w:t>
              </w:r>
              <w:proofErr w:type="spellEnd"/>
            </w:hyperlink>
            <w:r w:rsidRPr="008227AE">
              <w:rPr>
                <w:rFonts w:ascii="Times New Roman" w:eastAsia="Times New Roman" w:hAnsi="Times New Roman" w:cs="Times New Roman"/>
                <w:spacing w:val="-4"/>
                <w:kern w:val="0"/>
              </w:rPr>
              <w:t xml:space="preserve">, </w:t>
            </w:r>
          </w:p>
          <w:p w:rsidR="00E21912" w:rsidRPr="008227AE" w:rsidRDefault="00E21912" w:rsidP="002F5DED">
            <w:pPr>
              <w:keepNext/>
              <w:ind w:right="-108"/>
              <w:rPr>
                <w:rFonts w:ascii="Times New Roman" w:hAnsi="Times New Roman" w:cs="Times New Roman"/>
                <w:color w:val="000000"/>
                <w:shd w:val="clear" w:color="auto" w:fill="FFFFFF"/>
              </w:rPr>
            </w:pPr>
          </w:p>
          <w:p w:rsidR="00FC66AA" w:rsidRPr="008227AE" w:rsidRDefault="00FC66AA" w:rsidP="002F5DED">
            <w:pPr>
              <w:keepNext/>
              <w:ind w:right="-108"/>
              <w:rPr>
                <w:rFonts w:ascii="Times New Roman" w:hAnsi="Times New Roman" w:cs="Times New Roman"/>
                <w:color w:val="000000"/>
                <w:shd w:val="clear" w:color="auto" w:fill="FFFFFF"/>
              </w:rPr>
            </w:pPr>
          </w:p>
          <w:p w:rsidR="00FC66AA" w:rsidRPr="008227AE" w:rsidRDefault="00FC66AA" w:rsidP="002F5DED">
            <w:pPr>
              <w:keepNext/>
              <w:ind w:right="-108"/>
              <w:rPr>
                <w:rFonts w:ascii="Times New Roman" w:hAnsi="Times New Roman" w:cs="Times New Roman"/>
                <w:color w:val="00B050"/>
              </w:rPr>
            </w:pPr>
            <w:r w:rsidRPr="008227AE">
              <w:rPr>
                <w:rFonts w:ascii="Times New Roman" w:hAnsi="Times New Roman" w:cs="Times New Roman"/>
                <w:color w:val="00B050"/>
              </w:rPr>
              <w:t>[</w:t>
            </w:r>
            <w:r w:rsidRPr="008227AE">
              <w:rPr>
                <w:rFonts w:ascii="Times New Roman" w:hAnsi="Times New Roman" w:cs="Times New Roman"/>
                <w:i/>
                <w:color w:val="00B050"/>
              </w:rPr>
              <w:t>Укажите должность подписанта</w:t>
            </w:r>
            <w:r w:rsidRPr="008227AE">
              <w:rPr>
                <w:rFonts w:ascii="Times New Roman" w:hAnsi="Times New Roman" w:cs="Times New Roman"/>
                <w:color w:val="00B050"/>
              </w:rPr>
              <w:t>]</w:t>
            </w:r>
          </w:p>
          <w:p w:rsidR="00FC66AA" w:rsidRPr="008227AE" w:rsidRDefault="00FC66AA" w:rsidP="002F5DED">
            <w:pPr>
              <w:keepNext/>
              <w:ind w:right="72"/>
              <w:jc w:val="both"/>
              <w:rPr>
                <w:rFonts w:ascii="Times New Roman" w:eastAsia="Calibri" w:hAnsi="Times New Roman" w:cs="Times New Roman"/>
              </w:rPr>
            </w:pPr>
          </w:p>
          <w:p w:rsidR="00FC66AA" w:rsidRPr="008227AE" w:rsidRDefault="00FC66AA" w:rsidP="002F5DED">
            <w:pPr>
              <w:keepNext/>
              <w:ind w:right="72"/>
              <w:jc w:val="both"/>
              <w:rPr>
                <w:rFonts w:ascii="Times New Roman" w:hAnsi="Times New Roman" w:cs="Times New Roman"/>
                <w:color w:val="00B050"/>
              </w:rPr>
            </w:pPr>
            <w:r w:rsidRPr="008227AE">
              <w:rPr>
                <w:rFonts w:ascii="Times New Roman" w:eastAsia="Calibri" w:hAnsi="Times New Roman" w:cs="Times New Roman"/>
              </w:rPr>
              <w:t xml:space="preserve">________________________ </w:t>
            </w:r>
            <w:r w:rsidRPr="008227AE">
              <w:rPr>
                <w:rFonts w:ascii="Times New Roman" w:hAnsi="Times New Roman" w:cs="Times New Roman"/>
                <w:color w:val="00B050"/>
              </w:rPr>
              <w:t>(ФИО)</w:t>
            </w:r>
          </w:p>
          <w:p w:rsidR="00FC66AA" w:rsidRPr="008227AE" w:rsidRDefault="00FC66AA" w:rsidP="002F5DED">
            <w:pPr>
              <w:keepNext/>
              <w:ind w:right="72"/>
              <w:jc w:val="both"/>
              <w:rPr>
                <w:rFonts w:ascii="Times New Roman" w:eastAsia="Calibri" w:hAnsi="Times New Roman" w:cs="Times New Roman"/>
              </w:rPr>
            </w:pPr>
            <w:r w:rsidRPr="008227AE">
              <w:rPr>
                <w:rFonts w:ascii="Times New Roman" w:eastAsia="Calibri" w:hAnsi="Times New Roman" w:cs="Times New Roman"/>
              </w:rPr>
              <w:t xml:space="preserve">       </w:t>
            </w:r>
            <w:proofErr w:type="spellStart"/>
            <w:r w:rsidRPr="008227AE">
              <w:rPr>
                <w:rFonts w:ascii="Times New Roman" w:eastAsia="Calibri" w:hAnsi="Times New Roman" w:cs="Times New Roman"/>
              </w:rPr>
              <w:t>м.п</w:t>
            </w:r>
            <w:proofErr w:type="spellEnd"/>
            <w:r w:rsidRPr="008227AE">
              <w:rPr>
                <w:rFonts w:ascii="Times New Roman" w:eastAsia="Calibri" w:hAnsi="Times New Roman" w:cs="Times New Roman"/>
              </w:rPr>
              <w:t>.</w:t>
            </w:r>
          </w:p>
        </w:tc>
        <w:tc>
          <w:tcPr>
            <w:tcW w:w="4428" w:type="dxa"/>
          </w:tcPr>
          <w:p w:rsidR="00FC66AA" w:rsidRPr="008227AE" w:rsidRDefault="00FC66AA" w:rsidP="002F5DED">
            <w:pPr>
              <w:keepNext/>
              <w:jc w:val="both"/>
              <w:rPr>
                <w:rFonts w:ascii="Times New Roman" w:hAnsi="Times New Roman" w:cs="Times New Roman"/>
                <w:b/>
              </w:rPr>
            </w:pPr>
            <w:r w:rsidRPr="008227AE">
              <w:rPr>
                <w:rFonts w:ascii="Times New Roman" w:hAnsi="Times New Roman" w:cs="Times New Roman"/>
                <w:b/>
              </w:rPr>
              <w:t>ИСПОЛНИТЕЛЬ</w:t>
            </w:r>
          </w:p>
          <w:p w:rsidR="00FC66AA" w:rsidRPr="008227AE" w:rsidRDefault="00FC66AA" w:rsidP="002F5DED">
            <w:pPr>
              <w:keepNext/>
              <w:ind w:right="72"/>
              <w:rPr>
                <w:rFonts w:ascii="Times New Roman" w:eastAsia="Calibri" w:hAnsi="Times New Roman" w:cs="Times New Roman"/>
              </w:rPr>
            </w:pPr>
            <w:r w:rsidRPr="008227AE">
              <w:rPr>
                <w:rFonts w:ascii="Times New Roman" w:eastAsia="Calibri" w:hAnsi="Times New Roman" w:cs="Times New Roman"/>
              </w:rPr>
              <w:t xml:space="preserve">Полное наименование: </w:t>
            </w:r>
          </w:p>
          <w:p w:rsidR="00FC66AA" w:rsidRPr="008227AE" w:rsidRDefault="00FC66AA" w:rsidP="002F5DED">
            <w:pPr>
              <w:keepNext/>
              <w:ind w:right="72"/>
              <w:rPr>
                <w:rFonts w:ascii="Times New Roman" w:eastAsia="Calibri" w:hAnsi="Times New Roman" w:cs="Times New Roman"/>
              </w:rPr>
            </w:pPr>
            <w:r w:rsidRPr="008227AE">
              <w:rPr>
                <w:rFonts w:ascii="Times New Roman" w:eastAsia="Calibri" w:hAnsi="Times New Roman" w:cs="Times New Roman"/>
              </w:rPr>
              <w:t xml:space="preserve">Место нахождения: </w:t>
            </w:r>
          </w:p>
          <w:p w:rsidR="00FC66AA" w:rsidRPr="008227AE" w:rsidRDefault="00FC66AA" w:rsidP="002F5DED">
            <w:pPr>
              <w:keepNext/>
              <w:ind w:right="72"/>
              <w:rPr>
                <w:rFonts w:ascii="Times New Roman" w:eastAsia="Calibri" w:hAnsi="Times New Roman" w:cs="Times New Roman"/>
              </w:rPr>
            </w:pPr>
            <w:r w:rsidRPr="008227AE">
              <w:rPr>
                <w:rFonts w:ascii="Times New Roman" w:eastAsia="Calibri" w:hAnsi="Times New Roman" w:cs="Times New Roman"/>
              </w:rPr>
              <w:t xml:space="preserve">Почтовый адрес:  </w:t>
            </w:r>
          </w:p>
          <w:p w:rsidR="00FC66AA" w:rsidRPr="008227AE" w:rsidRDefault="00FC66AA" w:rsidP="002F5DED">
            <w:pPr>
              <w:keepNext/>
              <w:ind w:right="72"/>
              <w:rPr>
                <w:rFonts w:ascii="Times New Roman" w:eastAsia="Calibri" w:hAnsi="Times New Roman" w:cs="Times New Roman"/>
              </w:rPr>
            </w:pPr>
            <w:r w:rsidRPr="008227AE">
              <w:rPr>
                <w:rFonts w:ascii="Times New Roman" w:eastAsia="Calibri" w:hAnsi="Times New Roman" w:cs="Times New Roman"/>
              </w:rPr>
              <w:t xml:space="preserve">ИНН/КПП: </w:t>
            </w:r>
          </w:p>
          <w:p w:rsidR="00FC66AA" w:rsidRPr="008227AE" w:rsidRDefault="00FC66AA" w:rsidP="002F5DED">
            <w:pPr>
              <w:keepNext/>
              <w:ind w:right="72"/>
              <w:rPr>
                <w:rFonts w:ascii="Times New Roman" w:eastAsia="Calibri" w:hAnsi="Times New Roman" w:cs="Times New Roman"/>
              </w:rPr>
            </w:pPr>
            <w:r w:rsidRPr="008227AE">
              <w:rPr>
                <w:rFonts w:ascii="Times New Roman" w:eastAsia="Calibri" w:hAnsi="Times New Roman" w:cs="Times New Roman"/>
              </w:rPr>
              <w:t xml:space="preserve">ОГРН: </w:t>
            </w:r>
          </w:p>
          <w:p w:rsidR="00FC66AA" w:rsidRPr="008227AE" w:rsidRDefault="00FC66AA" w:rsidP="002F5DED">
            <w:pPr>
              <w:keepNext/>
              <w:ind w:right="72"/>
              <w:rPr>
                <w:rFonts w:ascii="Times New Roman" w:eastAsia="Calibri" w:hAnsi="Times New Roman" w:cs="Times New Roman"/>
              </w:rPr>
            </w:pPr>
            <w:r w:rsidRPr="008227AE">
              <w:rPr>
                <w:rFonts w:ascii="Times New Roman" w:eastAsia="Calibri" w:hAnsi="Times New Roman" w:cs="Times New Roman"/>
              </w:rPr>
              <w:t>Банковские реквизиты:</w:t>
            </w:r>
          </w:p>
          <w:p w:rsidR="00FC66AA" w:rsidRPr="008227AE" w:rsidRDefault="00FC66AA" w:rsidP="002F5DED">
            <w:pPr>
              <w:keepNext/>
              <w:ind w:right="72"/>
              <w:rPr>
                <w:rFonts w:ascii="Times New Roman" w:eastAsia="Calibri" w:hAnsi="Times New Roman" w:cs="Times New Roman"/>
              </w:rPr>
            </w:pPr>
            <w:r w:rsidRPr="008227AE">
              <w:rPr>
                <w:rFonts w:ascii="Times New Roman" w:eastAsia="Calibri" w:hAnsi="Times New Roman" w:cs="Times New Roman"/>
              </w:rPr>
              <w:t xml:space="preserve">Банк: </w:t>
            </w:r>
            <w:r w:rsidRPr="008227AE">
              <w:rPr>
                <w:rStyle w:val="aff2"/>
                <w:rFonts w:cs="Times New Roman"/>
                <w:sz w:val="24"/>
              </w:rPr>
              <w:t xml:space="preserve"> </w:t>
            </w:r>
          </w:p>
          <w:p w:rsidR="00FC66AA" w:rsidRPr="008227AE" w:rsidRDefault="00FC66AA" w:rsidP="002F5DED">
            <w:pPr>
              <w:keepNext/>
              <w:ind w:right="72"/>
              <w:rPr>
                <w:rFonts w:ascii="Times New Roman" w:eastAsia="Calibri" w:hAnsi="Times New Roman" w:cs="Times New Roman"/>
              </w:rPr>
            </w:pPr>
            <w:r w:rsidRPr="008227AE">
              <w:rPr>
                <w:rFonts w:ascii="Times New Roman" w:eastAsia="Calibri" w:hAnsi="Times New Roman" w:cs="Times New Roman"/>
              </w:rPr>
              <w:t xml:space="preserve">БИК: </w:t>
            </w:r>
          </w:p>
          <w:p w:rsidR="00FC66AA" w:rsidRPr="008227AE" w:rsidRDefault="00FC66AA" w:rsidP="002F5DED">
            <w:pPr>
              <w:keepNext/>
              <w:ind w:right="72"/>
              <w:rPr>
                <w:rFonts w:ascii="Times New Roman" w:eastAsia="Calibri" w:hAnsi="Times New Roman" w:cs="Times New Roman"/>
              </w:rPr>
            </w:pPr>
            <w:r w:rsidRPr="008227AE">
              <w:rPr>
                <w:rFonts w:ascii="Times New Roman" w:eastAsia="Calibri" w:hAnsi="Times New Roman" w:cs="Times New Roman"/>
              </w:rPr>
              <w:t xml:space="preserve">Расчетный счет: </w:t>
            </w:r>
          </w:p>
          <w:p w:rsidR="00FC66AA" w:rsidRPr="008227AE" w:rsidRDefault="00FC66AA" w:rsidP="002F5DED">
            <w:pPr>
              <w:keepNext/>
              <w:ind w:right="72"/>
              <w:rPr>
                <w:rFonts w:ascii="Times New Roman" w:eastAsia="Calibri" w:hAnsi="Times New Roman" w:cs="Times New Roman"/>
              </w:rPr>
            </w:pPr>
            <w:r w:rsidRPr="008227AE">
              <w:rPr>
                <w:rFonts w:ascii="Times New Roman" w:eastAsia="Calibri" w:hAnsi="Times New Roman" w:cs="Times New Roman"/>
              </w:rPr>
              <w:t xml:space="preserve">Корреспондентский счет: </w:t>
            </w:r>
          </w:p>
          <w:p w:rsidR="00FC66AA" w:rsidRPr="008227AE" w:rsidRDefault="00FC66AA" w:rsidP="002F5DED">
            <w:pPr>
              <w:keepNext/>
              <w:ind w:right="72"/>
              <w:rPr>
                <w:rFonts w:ascii="Times New Roman" w:eastAsia="Calibri" w:hAnsi="Times New Roman" w:cs="Times New Roman"/>
              </w:rPr>
            </w:pPr>
            <w:r w:rsidRPr="008227AE">
              <w:rPr>
                <w:rFonts w:ascii="Times New Roman" w:eastAsia="Calibri" w:hAnsi="Times New Roman" w:cs="Times New Roman"/>
              </w:rPr>
              <w:t xml:space="preserve">Телефон/факс: </w:t>
            </w:r>
          </w:p>
          <w:p w:rsidR="00FC66AA" w:rsidRPr="008227AE" w:rsidRDefault="00FC66AA" w:rsidP="002F5DED">
            <w:pPr>
              <w:keepNext/>
              <w:ind w:right="72"/>
              <w:rPr>
                <w:rFonts w:ascii="Times New Roman" w:eastAsia="Calibri" w:hAnsi="Times New Roman" w:cs="Times New Roman"/>
              </w:rPr>
            </w:pPr>
            <w:r w:rsidRPr="008227AE">
              <w:rPr>
                <w:rFonts w:ascii="Times New Roman" w:eastAsia="Calibri" w:hAnsi="Times New Roman" w:cs="Times New Roman"/>
              </w:rPr>
              <w:t xml:space="preserve">Адрес электронной почты: </w:t>
            </w:r>
          </w:p>
          <w:p w:rsidR="00FC66AA" w:rsidRPr="008227AE" w:rsidRDefault="00FC66AA" w:rsidP="002F5DED">
            <w:pPr>
              <w:rPr>
                <w:rFonts w:ascii="Times New Roman" w:eastAsia="Calibri" w:hAnsi="Times New Roman" w:cs="Times New Roman"/>
              </w:rPr>
            </w:pPr>
          </w:p>
          <w:p w:rsidR="00FC66AA" w:rsidRPr="008227AE" w:rsidRDefault="00FC66AA" w:rsidP="002F5DED">
            <w:pPr>
              <w:rPr>
                <w:rFonts w:ascii="Times New Roman" w:eastAsia="Calibri" w:hAnsi="Times New Roman" w:cs="Times New Roman"/>
              </w:rPr>
            </w:pPr>
          </w:p>
          <w:p w:rsidR="00F84DD1" w:rsidRPr="008227AE" w:rsidRDefault="00F84DD1" w:rsidP="002F5DED">
            <w:pPr>
              <w:rPr>
                <w:rFonts w:ascii="Times New Roman" w:eastAsia="Calibri" w:hAnsi="Times New Roman" w:cs="Times New Roman"/>
              </w:rPr>
            </w:pPr>
          </w:p>
          <w:p w:rsidR="00FC66AA" w:rsidRPr="008227AE" w:rsidRDefault="00FC66AA" w:rsidP="002F5DED">
            <w:pPr>
              <w:rPr>
                <w:rFonts w:ascii="Times New Roman" w:eastAsia="Calibri" w:hAnsi="Times New Roman" w:cs="Times New Roman"/>
              </w:rPr>
            </w:pPr>
          </w:p>
          <w:p w:rsidR="008E3A25" w:rsidRPr="008227AE" w:rsidRDefault="008E3A25" w:rsidP="002F5DED">
            <w:pPr>
              <w:rPr>
                <w:rFonts w:ascii="Times New Roman" w:eastAsia="Calibri" w:hAnsi="Times New Roman" w:cs="Times New Roman"/>
              </w:rPr>
            </w:pPr>
          </w:p>
          <w:p w:rsidR="008E3A25" w:rsidRPr="008227AE" w:rsidRDefault="008E3A25" w:rsidP="002F5DED">
            <w:pPr>
              <w:rPr>
                <w:rFonts w:ascii="Times New Roman" w:eastAsia="Calibri" w:hAnsi="Times New Roman" w:cs="Times New Roman"/>
              </w:rPr>
            </w:pPr>
          </w:p>
          <w:p w:rsidR="008E3A25" w:rsidRPr="008227AE" w:rsidRDefault="008E3A25" w:rsidP="002F5DED">
            <w:pPr>
              <w:rPr>
                <w:rFonts w:ascii="Times New Roman" w:eastAsia="Calibri" w:hAnsi="Times New Roman" w:cs="Times New Roman"/>
              </w:rPr>
            </w:pPr>
          </w:p>
          <w:p w:rsidR="008E3A25" w:rsidRPr="008227AE" w:rsidRDefault="008E3A25" w:rsidP="002F5DED">
            <w:pPr>
              <w:rPr>
                <w:rFonts w:ascii="Times New Roman" w:eastAsia="Calibri" w:hAnsi="Times New Roman" w:cs="Times New Roman"/>
              </w:rPr>
            </w:pPr>
          </w:p>
          <w:p w:rsidR="008E3A25" w:rsidRDefault="008E3A25" w:rsidP="002F5DED">
            <w:pPr>
              <w:rPr>
                <w:rFonts w:ascii="Times New Roman" w:eastAsia="Calibri" w:hAnsi="Times New Roman" w:cs="Times New Roman"/>
              </w:rPr>
            </w:pPr>
          </w:p>
          <w:p w:rsidR="002D2DC6" w:rsidRDefault="002D2DC6" w:rsidP="002F5DED">
            <w:pPr>
              <w:rPr>
                <w:rFonts w:ascii="Times New Roman" w:eastAsia="Calibri" w:hAnsi="Times New Roman" w:cs="Times New Roman"/>
              </w:rPr>
            </w:pPr>
          </w:p>
          <w:p w:rsidR="002D2DC6" w:rsidRDefault="002D2DC6" w:rsidP="002F5DED">
            <w:pPr>
              <w:rPr>
                <w:rFonts w:ascii="Times New Roman" w:eastAsia="Calibri" w:hAnsi="Times New Roman" w:cs="Times New Roman"/>
              </w:rPr>
            </w:pPr>
          </w:p>
          <w:p w:rsidR="002D2DC6" w:rsidRDefault="002D2DC6" w:rsidP="002F5DED">
            <w:pPr>
              <w:rPr>
                <w:rFonts w:ascii="Times New Roman" w:eastAsia="Calibri" w:hAnsi="Times New Roman" w:cs="Times New Roman"/>
              </w:rPr>
            </w:pPr>
          </w:p>
          <w:p w:rsidR="002D2DC6" w:rsidRPr="008227AE" w:rsidRDefault="002D2DC6" w:rsidP="002F5DED">
            <w:pPr>
              <w:rPr>
                <w:rFonts w:ascii="Times New Roman" w:eastAsia="Calibri" w:hAnsi="Times New Roman" w:cs="Times New Roman"/>
              </w:rPr>
            </w:pPr>
          </w:p>
          <w:p w:rsidR="008E3A25" w:rsidRPr="008227AE" w:rsidRDefault="008E3A25" w:rsidP="002F5DED">
            <w:pPr>
              <w:rPr>
                <w:rFonts w:ascii="Times New Roman" w:eastAsia="Calibri" w:hAnsi="Times New Roman" w:cs="Times New Roman"/>
              </w:rPr>
            </w:pPr>
          </w:p>
          <w:p w:rsidR="00FC66AA" w:rsidRPr="008227AE" w:rsidRDefault="00FC66AA" w:rsidP="002F5DED">
            <w:pPr>
              <w:keepNext/>
              <w:ind w:right="-108"/>
              <w:rPr>
                <w:rFonts w:ascii="Times New Roman" w:hAnsi="Times New Roman" w:cs="Times New Roman"/>
                <w:color w:val="00B050"/>
              </w:rPr>
            </w:pPr>
            <w:r w:rsidRPr="008227AE">
              <w:rPr>
                <w:rFonts w:ascii="Times New Roman" w:hAnsi="Times New Roman" w:cs="Times New Roman"/>
                <w:color w:val="00B050"/>
              </w:rPr>
              <w:t>[</w:t>
            </w:r>
            <w:r w:rsidRPr="008227AE">
              <w:rPr>
                <w:rFonts w:ascii="Times New Roman" w:hAnsi="Times New Roman" w:cs="Times New Roman"/>
                <w:i/>
                <w:color w:val="00B050"/>
              </w:rPr>
              <w:t>Укажите должность подписанта</w:t>
            </w:r>
            <w:r w:rsidRPr="008227AE">
              <w:rPr>
                <w:rFonts w:ascii="Times New Roman" w:hAnsi="Times New Roman" w:cs="Times New Roman"/>
                <w:color w:val="00B050"/>
              </w:rPr>
              <w:t>]</w:t>
            </w:r>
          </w:p>
          <w:p w:rsidR="00FC66AA" w:rsidRPr="008227AE" w:rsidRDefault="00FC66AA" w:rsidP="002F5DED">
            <w:pPr>
              <w:keepNext/>
              <w:ind w:right="72"/>
              <w:jc w:val="both"/>
              <w:rPr>
                <w:rFonts w:ascii="Times New Roman" w:eastAsia="Calibri" w:hAnsi="Times New Roman" w:cs="Times New Roman"/>
              </w:rPr>
            </w:pPr>
          </w:p>
          <w:p w:rsidR="00FC66AA" w:rsidRPr="008227AE" w:rsidRDefault="00FC66AA" w:rsidP="002F5DED">
            <w:pPr>
              <w:rPr>
                <w:rFonts w:ascii="Times New Roman" w:eastAsia="Calibri" w:hAnsi="Times New Roman" w:cs="Times New Roman"/>
              </w:rPr>
            </w:pPr>
            <w:r w:rsidRPr="008227AE">
              <w:rPr>
                <w:rFonts w:ascii="Times New Roman" w:eastAsia="Calibri" w:hAnsi="Times New Roman" w:cs="Times New Roman"/>
              </w:rPr>
              <w:t xml:space="preserve">________________________ </w:t>
            </w:r>
            <w:r w:rsidRPr="008227AE">
              <w:rPr>
                <w:rFonts w:ascii="Times New Roman" w:hAnsi="Times New Roman" w:cs="Times New Roman"/>
                <w:color w:val="00B050"/>
              </w:rPr>
              <w:t>(ФИО)</w:t>
            </w:r>
          </w:p>
          <w:p w:rsidR="00FC66AA" w:rsidRPr="008227AE" w:rsidRDefault="00FC66AA" w:rsidP="002F5DED">
            <w:pPr>
              <w:jc w:val="center"/>
              <w:rPr>
                <w:rFonts w:ascii="Times New Roman" w:eastAsia="Calibri" w:hAnsi="Times New Roman" w:cs="Times New Roman"/>
              </w:rPr>
            </w:pPr>
            <w:proofErr w:type="spellStart"/>
            <w:r w:rsidRPr="008227AE">
              <w:rPr>
                <w:rFonts w:ascii="Times New Roman" w:eastAsia="Calibri" w:hAnsi="Times New Roman" w:cs="Times New Roman"/>
              </w:rPr>
              <w:t>м.п</w:t>
            </w:r>
            <w:proofErr w:type="spellEnd"/>
            <w:r w:rsidRPr="008227AE">
              <w:rPr>
                <w:rFonts w:ascii="Times New Roman" w:eastAsia="Calibri" w:hAnsi="Times New Roman" w:cs="Times New Roman"/>
              </w:rPr>
              <w:t>.</w:t>
            </w:r>
          </w:p>
        </w:tc>
      </w:tr>
    </w:tbl>
    <w:p w:rsidR="00FC66AA" w:rsidRPr="008227AE" w:rsidRDefault="00FC66AA" w:rsidP="00FC66AA">
      <w:pPr>
        <w:pStyle w:val="14"/>
        <w:tabs>
          <w:tab w:val="left" w:pos="0"/>
          <w:tab w:val="left" w:pos="284"/>
          <w:tab w:val="left" w:pos="426"/>
        </w:tabs>
        <w:spacing w:after="0" w:line="240" w:lineRule="auto"/>
        <w:ind w:left="357"/>
        <w:rPr>
          <w:rFonts w:ascii="Times New Roman" w:hAnsi="Times New Roman" w:cs="Times New Roman"/>
          <w:sz w:val="24"/>
          <w:szCs w:val="24"/>
        </w:rPr>
        <w:sectPr w:rsidR="00FC66AA" w:rsidRPr="008227AE" w:rsidSect="0020195A">
          <w:footnotePr>
            <w:numRestart w:val="eachPage"/>
          </w:footnotePr>
          <w:endnotePr>
            <w:numFmt w:val="decimal"/>
          </w:endnotePr>
          <w:pgSz w:w="11906" w:h="16838" w:code="9"/>
          <w:pgMar w:top="567" w:right="567" w:bottom="993" w:left="1134" w:header="720" w:footer="272" w:gutter="0"/>
          <w:cols w:space="708"/>
          <w:docGrid w:linePitch="272"/>
        </w:sectPr>
      </w:pPr>
      <w:r w:rsidRPr="008227AE">
        <w:rPr>
          <w:rFonts w:ascii="Times New Roman" w:hAnsi="Times New Roman" w:cs="Times New Roman"/>
          <w:b/>
          <w:sz w:val="24"/>
          <w:szCs w:val="24"/>
        </w:rPr>
        <w:t xml:space="preserve">    </w:t>
      </w:r>
    </w:p>
    <w:p w:rsidR="00FC66AA" w:rsidRPr="008227AE" w:rsidRDefault="00FC66AA" w:rsidP="00FC66AA">
      <w:pPr>
        <w:jc w:val="right"/>
        <w:rPr>
          <w:rFonts w:ascii="Times New Roman" w:hAnsi="Times New Roman" w:cs="Times New Roman"/>
          <w:color w:val="000000"/>
        </w:rPr>
      </w:pPr>
      <w:bookmarkStart w:id="2" w:name="_GoBack"/>
      <w:bookmarkEnd w:id="2"/>
      <w:r w:rsidRPr="008227AE">
        <w:rPr>
          <w:rFonts w:ascii="Times New Roman" w:hAnsi="Times New Roman" w:cs="Times New Roman"/>
          <w:color w:val="000000"/>
        </w:rPr>
        <w:lastRenderedPageBreak/>
        <w:t>Приложение 1</w:t>
      </w:r>
    </w:p>
    <w:p w:rsidR="00FC66AA" w:rsidRPr="008227AE" w:rsidRDefault="00FC66AA" w:rsidP="00FC66AA">
      <w:pPr>
        <w:jc w:val="right"/>
        <w:rPr>
          <w:rFonts w:ascii="Times New Roman" w:hAnsi="Times New Roman" w:cs="Times New Roman"/>
          <w:color w:val="000000"/>
        </w:rPr>
      </w:pPr>
      <w:proofErr w:type="gramStart"/>
      <w:r w:rsidRPr="008227AE">
        <w:rPr>
          <w:rFonts w:ascii="Times New Roman" w:hAnsi="Times New Roman" w:cs="Times New Roman"/>
          <w:color w:val="000000"/>
        </w:rPr>
        <w:t>к</w:t>
      </w:r>
      <w:proofErr w:type="gramEnd"/>
      <w:r w:rsidRPr="008227AE">
        <w:rPr>
          <w:rFonts w:ascii="Times New Roman" w:hAnsi="Times New Roman" w:cs="Times New Roman"/>
          <w:color w:val="000000"/>
        </w:rPr>
        <w:t xml:space="preserve"> Контракту на оказание услуг </w:t>
      </w:r>
    </w:p>
    <w:p w:rsidR="002F5DED" w:rsidRPr="008227AE" w:rsidRDefault="00FC66AA" w:rsidP="00FC66AA">
      <w:pPr>
        <w:jc w:val="right"/>
        <w:rPr>
          <w:rFonts w:ascii="Times New Roman" w:hAnsi="Times New Roman" w:cs="Times New Roman"/>
          <w:color w:val="000000"/>
        </w:rPr>
      </w:pPr>
      <w:proofErr w:type="gramStart"/>
      <w:r w:rsidRPr="008227AE">
        <w:rPr>
          <w:rFonts w:ascii="Times New Roman" w:hAnsi="Times New Roman" w:cs="Times New Roman"/>
          <w:color w:val="000000"/>
        </w:rPr>
        <w:t>от</w:t>
      </w:r>
      <w:proofErr w:type="gramEnd"/>
      <w:r w:rsidRPr="008227AE">
        <w:rPr>
          <w:rFonts w:ascii="Times New Roman" w:hAnsi="Times New Roman" w:cs="Times New Roman"/>
          <w:color w:val="000000"/>
        </w:rPr>
        <w:t xml:space="preserve"> «___» ____________ 202</w:t>
      </w:r>
      <w:r w:rsidR="00024A5D" w:rsidRPr="008227AE">
        <w:rPr>
          <w:rFonts w:ascii="Times New Roman" w:hAnsi="Times New Roman" w:cs="Times New Roman"/>
          <w:color w:val="000000"/>
        </w:rPr>
        <w:t>6</w:t>
      </w:r>
      <w:r w:rsidRPr="008227AE">
        <w:rPr>
          <w:rFonts w:ascii="Times New Roman" w:hAnsi="Times New Roman" w:cs="Times New Roman"/>
          <w:color w:val="000000"/>
        </w:rPr>
        <w:t xml:space="preserve"> г. </w:t>
      </w:r>
    </w:p>
    <w:p w:rsidR="004F08E7" w:rsidRPr="00CC1F7A" w:rsidRDefault="00FC66AA" w:rsidP="00CC1F7A">
      <w:pPr>
        <w:pStyle w:val="3"/>
        <w:jc w:val="right"/>
        <w:rPr>
          <w:rFonts w:ascii="Times New Roman" w:hAnsi="Times New Roman" w:cs="Times New Roman"/>
          <w:b w:val="0"/>
          <w:color w:val="000000"/>
        </w:rPr>
      </w:pPr>
      <w:r w:rsidRPr="00CC1F7A">
        <w:rPr>
          <w:rFonts w:ascii="Times New Roman" w:hAnsi="Times New Roman" w:cs="Times New Roman"/>
          <w:b w:val="0"/>
          <w:color w:val="000000"/>
        </w:rPr>
        <w:t>№</w:t>
      </w:r>
      <w:r w:rsidR="00CC1F7A" w:rsidRPr="00CC1F7A">
        <w:rPr>
          <w:rFonts w:hint="eastAsia"/>
          <w:b w:val="0"/>
        </w:rPr>
        <w:t xml:space="preserve"> </w:t>
      </w:r>
      <w:r w:rsidR="00CC1F7A" w:rsidRPr="00CC1F7A">
        <w:rPr>
          <w:rFonts w:ascii="Times New Roman" w:eastAsia="SimSun" w:hAnsi="Times New Roman" w:cs="Times New Roman" w:hint="eastAsia"/>
          <w:b w:val="0"/>
          <w:bCs w:val="0"/>
          <w:color w:val="000000"/>
          <w:sz w:val="24"/>
          <w:szCs w:val="24"/>
        </w:rPr>
        <w:t>200910027126100112</w:t>
      </w:r>
    </w:p>
    <w:p w:rsidR="00FC66AA" w:rsidRPr="008227AE" w:rsidRDefault="00FC66AA" w:rsidP="00FC66AA">
      <w:pPr>
        <w:jc w:val="right"/>
        <w:rPr>
          <w:rFonts w:ascii="Times New Roman" w:hAnsi="Times New Roman" w:cs="Times New Roman"/>
        </w:rPr>
      </w:pPr>
    </w:p>
    <w:p w:rsidR="00FC66AA" w:rsidRPr="008227AE" w:rsidRDefault="00FC66AA" w:rsidP="00FC66AA">
      <w:pPr>
        <w:rPr>
          <w:rFonts w:ascii="Times New Roman" w:hAnsi="Times New Roman" w:cs="Times New Roman"/>
        </w:rPr>
      </w:pPr>
    </w:p>
    <w:p w:rsidR="00FC66AA" w:rsidRPr="008227AE" w:rsidRDefault="00FC66AA" w:rsidP="00FC66AA">
      <w:pPr>
        <w:rPr>
          <w:rFonts w:ascii="Times New Roman" w:hAnsi="Times New Roman" w:cs="Times New Roman"/>
        </w:rPr>
      </w:pPr>
    </w:p>
    <w:p w:rsidR="00FC66AA" w:rsidRPr="008227AE" w:rsidRDefault="00FC66AA" w:rsidP="00FC66AA">
      <w:pPr>
        <w:rPr>
          <w:rFonts w:ascii="Times New Roman" w:hAnsi="Times New Roman" w:cs="Times New Roman"/>
        </w:rPr>
      </w:pPr>
    </w:p>
    <w:p w:rsidR="00FC66AA" w:rsidRPr="008227AE" w:rsidRDefault="00FC66AA" w:rsidP="00FC66AA">
      <w:pPr>
        <w:tabs>
          <w:tab w:val="left" w:pos="426"/>
        </w:tabs>
        <w:jc w:val="center"/>
        <w:outlineLvl w:val="0"/>
        <w:rPr>
          <w:rFonts w:ascii="Times New Roman" w:hAnsi="Times New Roman" w:cs="Times New Roman"/>
          <w:b/>
        </w:rPr>
      </w:pPr>
      <w:r w:rsidRPr="008227AE">
        <w:rPr>
          <w:rFonts w:ascii="Times New Roman" w:hAnsi="Times New Roman" w:cs="Times New Roman"/>
          <w:b/>
        </w:rPr>
        <w:t>ЗАДАНИЕ</w:t>
      </w:r>
    </w:p>
    <w:p w:rsidR="00FC66AA" w:rsidRPr="008227AE" w:rsidRDefault="00FC66AA" w:rsidP="00FC66AA">
      <w:pPr>
        <w:tabs>
          <w:tab w:val="left" w:pos="0"/>
          <w:tab w:val="left" w:pos="284"/>
        </w:tabs>
        <w:autoSpaceDE w:val="0"/>
        <w:autoSpaceDN w:val="0"/>
        <w:adjustRightInd w:val="0"/>
        <w:jc w:val="both"/>
        <w:rPr>
          <w:rFonts w:ascii="Times New Roman" w:hAnsi="Times New Roman" w:cs="Times New Roman"/>
          <w:b/>
          <w:bCs/>
        </w:rPr>
      </w:pPr>
    </w:p>
    <w:p w:rsidR="00FC66AA" w:rsidRPr="008227AE" w:rsidRDefault="00FC66AA" w:rsidP="00FC66AA">
      <w:pPr>
        <w:pStyle w:val="ConsPlusNormal"/>
        <w:jc w:val="both"/>
        <w:rPr>
          <w:rFonts w:ascii="Times New Roman" w:hAnsi="Times New Roman"/>
          <w:sz w:val="24"/>
          <w:szCs w:val="24"/>
        </w:rPr>
      </w:pPr>
    </w:p>
    <w:p w:rsidR="00FC66AA" w:rsidRPr="008227AE" w:rsidRDefault="00FC66AA" w:rsidP="00FC66AA">
      <w:pPr>
        <w:pStyle w:val="ConsPlusNormal"/>
        <w:jc w:val="both"/>
        <w:rPr>
          <w:rFonts w:ascii="Times New Roman" w:hAnsi="Times New Roman"/>
          <w:sz w:val="24"/>
          <w:szCs w:val="24"/>
        </w:rPr>
      </w:pPr>
    </w:p>
    <w:p w:rsidR="00FC66AA" w:rsidRPr="008227AE" w:rsidRDefault="00FC66AA" w:rsidP="00FC66AA">
      <w:pPr>
        <w:pStyle w:val="ConsPlusNormal"/>
        <w:jc w:val="both"/>
        <w:rPr>
          <w:rFonts w:ascii="Times New Roman" w:hAnsi="Times New Roman"/>
          <w:sz w:val="24"/>
          <w:szCs w:val="24"/>
        </w:rPr>
      </w:pPr>
    </w:p>
    <w:p w:rsidR="00FC66AA" w:rsidRPr="008227AE" w:rsidRDefault="00FC66AA" w:rsidP="002F5DED">
      <w:pPr>
        <w:pStyle w:val="ConsPlusNonformat"/>
        <w:jc w:val="both"/>
        <w:rPr>
          <w:rFonts w:ascii="Times New Roman" w:hAnsi="Times New Roman" w:cs="Times New Roman"/>
          <w:b/>
          <w:sz w:val="24"/>
          <w:szCs w:val="24"/>
        </w:rPr>
      </w:pPr>
      <w:r w:rsidRPr="008227AE">
        <w:rPr>
          <w:rFonts w:ascii="Times New Roman" w:hAnsi="Times New Roman" w:cs="Times New Roman"/>
          <w:b/>
          <w:sz w:val="24"/>
          <w:szCs w:val="24"/>
        </w:rPr>
        <w:t>Заказчик</w:t>
      </w:r>
      <w:r w:rsidR="002F5DED" w:rsidRPr="008227AE">
        <w:rPr>
          <w:rFonts w:ascii="Times New Roman" w:hAnsi="Times New Roman" w:cs="Times New Roman"/>
          <w:b/>
          <w:sz w:val="24"/>
          <w:szCs w:val="24"/>
        </w:rPr>
        <w:t xml:space="preserve">                         </w:t>
      </w:r>
      <w:r w:rsidRPr="008227AE">
        <w:rPr>
          <w:rFonts w:ascii="Times New Roman" w:hAnsi="Times New Roman" w:cs="Times New Roman"/>
          <w:b/>
          <w:sz w:val="24"/>
          <w:szCs w:val="24"/>
        </w:rPr>
        <w:t xml:space="preserve">     </w:t>
      </w:r>
      <w:r w:rsidR="002F5DED" w:rsidRPr="008227AE">
        <w:rPr>
          <w:rFonts w:ascii="Times New Roman" w:hAnsi="Times New Roman" w:cs="Times New Roman"/>
          <w:b/>
          <w:sz w:val="24"/>
          <w:szCs w:val="24"/>
        </w:rPr>
        <w:t xml:space="preserve">      </w:t>
      </w:r>
      <w:r w:rsidRPr="008227AE">
        <w:rPr>
          <w:rFonts w:ascii="Times New Roman" w:hAnsi="Times New Roman" w:cs="Times New Roman"/>
          <w:b/>
          <w:sz w:val="24"/>
          <w:szCs w:val="24"/>
        </w:rPr>
        <w:t xml:space="preserve"> Исполнитель</w:t>
      </w:r>
    </w:p>
    <w:tbl>
      <w:tblPr>
        <w:tblW w:w="10456" w:type="dxa"/>
        <w:tblLook w:val="04A0" w:firstRow="1" w:lastRow="0" w:firstColumn="1" w:lastColumn="0" w:noHBand="0" w:noVBand="1"/>
      </w:tblPr>
      <w:tblGrid>
        <w:gridCol w:w="5495"/>
        <w:gridCol w:w="4961"/>
      </w:tblGrid>
      <w:tr w:rsidR="00FC66AA" w:rsidRPr="008227AE" w:rsidTr="002F5DED">
        <w:tc>
          <w:tcPr>
            <w:tcW w:w="5495" w:type="dxa"/>
            <w:shd w:val="clear" w:color="auto" w:fill="auto"/>
          </w:tcPr>
          <w:p w:rsidR="002F5DED" w:rsidRPr="008227AE" w:rsidRDefault="00FC66AA" w:rsidP="00BF7420">
            <w:pPr>
              <w:keepNext/>
              <w:ind w:right="-108"/>
              <w:rPr>
                <w:rFonts w:ascii="Times New Roman" w:hAnsi="Times New Roman" w:cs="Times New Roman"/>
                <w:b/>
                <w:color w:val="000000"/>
              </w:rPr>
            </w:pPr>
            <w:r w:rsidRPr="008227AE">
              <w:rPr>
                <w:rFonts w:ascii="Times New Roman" w:hAnsi="Times New Roman" w:cs="Times New Roman"/>
                <w:b/>
                <w:color w:val="000000"/>
              </w:rPr>
              <w:t xml:space="preserve">Федеральное государственное бюджетное образовательное учреждение высшего образования «Национальный исследовательский Мордовский </w:t>
            </w:r>
            <w:r w:rsidR="002F5DED" w:rsidRPr="008227AE">
              <w:rPr>
                <w:rFonts w:ascii="Times New Roman" w:hAnsi="Times New Roman" w:cs="Times New Roman"/>
                <w:b/>
                <w:color w:val="000000"/>
              </w:rPr>
              <w:t xml:space="preserve">государственный университет </w:t>
            </w:r>
          </w:p>
          <w:p w:rsidR="00FC66AA" w:rsidRPr="008227AE" w:rsidRDefault="00FC66AA" w:rsidP="00BF7420">
            <w:pPr>
              <w:keepNext/>
              <w:ind w:right="-108"/>
              <w:rPr>
                <w:rFonts w:ascii="Times New Roman" w:hAnsi="Times New Roman" w:cs="Times New Roman"/>
                <w:b/>
                <w:color w:val="000000"/>
              </w:rPr>
            </w:pPr>
            <w:r w:rsidRPr="008227AE">
              <w:rPr>
                <w:rFonts w:ascii="Times New Roman" w:hAnsi="Times New Roman" w:cs="Times New Roman"/>
                <w:b/>
                <w:color w:val="000000"/>
              </w:rPr>
              <w:t>им. Н.П. Огарёва»</w:t>
            </w:r>
          </w:p>
          <w:p w:rsidR="00FC66AA" w:rsidRPr="008227AE" w:rsidRDefault="00FC66AA" w:rsidP="00BF7420">
            <w:pPr>
              <w:keepNext/>
              <w:ind w:right="-108"/>
              <w:rPr>
                <w:rFonts w:ascii="Times New Roman" w:hAnsi="Times New Roman" w:cs="Times New Roman"/>
              </w:rPr>
            </w:pPr>
          </w:p>
          <w:p w:rsidR="002F5DED" w:rsidRPr="008227AE" w:rsidRDefault="002F5DED" w:rsidP="00BF7420">
            <w:pPr>
              <w:keepNext/>
              <w:ind w:right="-108"/>
              <w:rPr>
                <w:rFonts w:ascii="Times New Roman" w:hAnsi="Times New Roman" w:cs="Times New Roman"/>
              </w:rPr>
            </w:pPr>
          </w:p>
          <w:p w:rsidR="00FC66AA" w:rsidRPr="008227AE" w:rsidRDefault="00FC66AA" w:rsidP="00BF7420">
            <w:pPr>
              <w:pStyle w:val="ConsPlusNormal"/>
              <w:ind w:firstLine="0"/>
              <w:jc w:val="both"/>
              <w:rPr>
                <w:rFonts w:ascii="Times New Roman" w:hAnsi="Times New Roman"/>
                <w:color w:val="00B050"/>
                <w:sz w:val="24"/>
                <w:szCs w:val="24"/>
              </w:rPr>
            </w:pPr>
            <w:r w:rsidRPr="008227AE">
              <w:rPr>
                <w:rFonts w:ascii="Times New Roman" w:hAnsi="Times New Roman"/>
                <w:color w:val="00B050"/>
                <w:sz w:val="24"/>
                <w:szCs w:val="24"/>
              </w:rPr>
              <w:t>[</w:t>
            </w:r>
            <w:r w:rsidRPr="008227AE">
              <w:rPr>
                <w:rFonts w:ascii="Times New Roman" w:hAnsi="Times New Roman"/>
                <w:i/>
                <w:color w:val="00B050"/>
                <w:sz w:val="24"/>
                <w:szCs w:val="24"/>
              </w:rPr>
              <w:t>Укажите должность подписанта</w:t>
            </w:r>
            <w:r w:rsidRPr="008227AE">
              <w:rPr>
                <w:rFonts w:ascii="Times New Roman" w:hAnsi="Times New Roman"/>
                <w:color w:val="00B050"/>
                <w:sz w:val="24"/>
                <w:szCs w:val="24"/>
              </w:rPr>
              <w:t>]</w:t>
            </w:r>
          </w:p>
          <w:p w:rsidR="00FC66AA" w:rsidRPr="008227AE" w:rsidRDefault="00FC66AA" w:rsidP="00BF7420">
            <w:pPr>
              <w:pStyle w:val="ConsPlusNormal"/>
              <w:ind w:firstLine="0"/>
              <w:jc w:val="both"/>
              <w:rPr>
                <w:rFonts w:ascii="Times New Roman" w:hAnsi="Times New Roman"/>
                <w:color w:val="00B050"/>
                <w:sz w:val="24"/>
                <w:szCs w:val="24"/>
              </w:rPr>
            </w:pPr>
            <w:r w:rsidRPr="008227AE">
              <w:rPr>
                <w:rFonts w:ascii="Times New Roman" w:hAnsi="Times New Roman"/>
                <w:color w:val="00B050"/>
                <w:sz w:val="24"/>
                <w:szCs w:val="24"/>
              </w:rPr>
              <w:tab/>
            </w:r>
          </w:p>
          <w:p w:rsidR="00FC66AA" w:rsidRPr="008227AE" w:rsidRDefault="00FC66AA" w:rsidP="00BF7420">
            <w:pPr>
              <w:pStyle w:val="ConsPlusNormal"/>
              <w:ind w:firstLine="0"/>
              <w:jc w:val="both"/>
              <w:rPr>
                <w:rFonts w:ascii="Times New Roman" w:hAnsi="Times New Roman"/>
                <w:color w:val="00B050"/>
                <w:sz w:val="24"/>
                <w:szCs w:val="24"/>
              </w:rPr>
            </w:pPr>
            <w:r w:rsidRPr="008227AE">
              <w:rPr>
                <w:rFonts w:ascii="Times New Roman" w:hAnsi="Times New Roman"/>
                <w:sz w:val="24"/>
                <w:szCs w:val="24"/>
              </w:rPr>
              <w:t xml:space="preserve">___________________________ </w:t>
            </w:r>
            <w:r w:rsidRPr="008227AE">
              <w:rPr>
                <w:rFonts w:ascii="Times New Roman" w:hAnsi="Times New Roman"/>
                <w:color w:val="00B050"/>
                <w:sz w:val="24"/>
                <w:szCs w:val="24"/>
              </w:rPr>
              <w:t xml:space="preserve">(ФИО)    </w:t>
            </w:r>
          </w:p>
          <w:p w:rsidR="00FC66AA" w:rsidRPr="008227AE" w:rsidRDefault="00FC66AA" w:rsidP="00BF7420">
            <w:pPr>
              <w:pStyle w:val="ConsPlusNormal"/>
              <w:ind w:firstLine="0"/>
              <w:jc w:val="both"/>
              <w:rPr>
                <w:rFonts w:ascii="Times New Roman" w:hAnsi="Times New Roman"/>
                <w:sz w:val="24"/>
                <w:szCs w:val="24"/>
              </w:rPr>
            </w:pPr>
            <w:proofErr w:type="spellStart"/>
            <w:r w:rsidRPr="008227AE">
              <w:rPr>
                <w:rFonts w:ascii="Times New Roman" w:hAnsi="Times New Roman"/>
                <w:sz w:val="24"/>
                <w:szCs w:val="24"/>
              </w:rPr>
              <w:t>м.п</w:t>
            </w:r>
            <w:proofErr w:type="spellEnd"/>
            <w:r w:rsidRPr="008227AE">
              <w:rPr>
                <w:rFonts w:ascii="Times New Roman" w:hAnsi="Times New Roman"/>
                <w:sz w:val="24"/>
                <w:szCs w:val="24"/>
              </w:rPr>
              <w:t xml:space="preserve">.                                                                      </w:t>
            </w:r>
          </w:p>
        </w:tc>
        <w:tc>
          <w:tcPr>
            <w:tcW w:w="4961" w:type="dxa"/>
            <w:shd w:val="clear" w:color="auto" w:fill="auto"/>
          </w:tcPr>
          <w:p w:rsidR="00FC66AA" w:rsidRPr="008227AE" w:rsidRDefault="00FC66AA" w:rsidP="00BF7420">
            <w:pPr>
              <w:pStyle w:val="ConsPlusNormal"/>
              <w:ind w:firstLine="0"/>
              <w:jc w:val="both"/>
              <w:rPr>
                <w:rFonts w:ascii="Times New Roman" w:hAnsi="Times New Roman"/>
                <w:sz w:val="24"/>
                <w:szCs w:val="24"/>
              </w:rPr>
            </w:pPr>
            <w:r w:rsidRPr="008227AE">
              <w:rPr>
                <w:rFonts w:ascii="Times New Roman" w:hAnsi="Times New Roman"/>
                <w:color w:val="00B050"/>
                <w:sz w:val="24"/>
                <w:szCs w:val="24"/>
              </w:rPr>
              <w:t>Полное наименование контрагента</w:t>
            </w:r>
          </w:p>
          <w:p w:rsidR="00FC66AA" w:rsidRPr="008227AE" w:rsidRDefault="00FC66AA" w:rsidP="00BF7420">
            <w:pPr>
              <w:rPr>
                <w:rFonts w:ascii="Times New Roman" w:hAnsi="Times New Roman" w:cs="Times New Roman"/>
              </w:rPr>
            </w:pPr>
          </w:p>
          <w:p w:rsidR="00FC66AA" w:rsidRPr="008227AE" w:rsidRDefault="00FC66AA" w:rsidP="00BF7420">
            <w:pPr>
              <w:rPr>
                <w:rFonts w:ascii="Times New Roman" w:hAnsi="Times New Roman" w:cs="Times New Roman"/>
              </w:rPr>
            </w:pPr>
          </w:p>
          <w:p w:rsidR="00FC66AA" w:rsidRPr="008227AE" w:rsidRDefault="00FC66AA" w:rsidP="00BF7420">
            <w:pPr>
              <w:rPr>
                <w:rFonts w:ascii="Times New Roman" w:hAnsi="Times New Roman" w:cs="Times New Roman"/>
              </w:rPr>
            </w:pPr>
          </w:p>
          <w:p w:rsidR="00FC66AA" w:rsidRPr="008227AE" w:rsidRDefault="00FC66AA" w:rsidP="00BF7420">
            <w:pPr>
              <w:rPr>
                <w:rFonts w:ascii="Times New Roman" w:hAnsi="Times New Roman" w:cs="Times New Roman"/>
              </w:rPr>
            </w:pPr>
          </w:p>
          <w:p w:rsidR="00FC66AA" w:rsidRPr="008227AE" w:rsidRDefault="00FC66AA" w:rsidP="00BF7420">
            <w:pPr>
              <w:rPr>
                <w:rFonts w:ascii="Times New Roman" w:hAnsi="Times New Roman" w:cs="Times New Roman"/>
              </w:rPr>
            </w:pPr>
          </w:p>
          <w:p w:rsidR="00FC66AA" w:rsidRPr="008227AE" w:rsidRDefault="00FC66AA" w:rsidP="00BF7420">
            <w:pPr>
              <w:rPr>
                <w:rFonts w:ascii="Times New Roman" w:hAnsi="Times New Roman" w:cs="Times New Roman"/>
              </w:rPr>
            </w:pPr>
          </w:p>
          <w:p w:rsidR="00FC66AA" w:rsidRPr="008227AE" w:rsidRDefault="00FC66AA" w:rsidP="00BF7420">
            <w:pPr>
              <w:pStyle w:val="ConsPlusNormal"/>
              <w:ind w:firstLine="0"/>
              <w:jc w:val="both"/>
              <w:rPr>
                <w:rFonts w:ascii="Times New Roman" w:hAnsi="Times New Roman"/>
                <w:color w:val="00B050"/>
                <w:sz w:val="24"/>
                <w:szCs w:val="24"/>
              </w:rPr>
            </w:pPr>
            <w:r w:rsidRPr="008227AE">
              <w:rPr>
                <w:rFonts w:ascii="Times New Roman" w:hAnsi="Times New Roman"/>
                <w:color w:val="00B050"/>
                <w:sz w:val="24"/>
                <w:szCs w:val="24"/>
              </w:rPr>
              <w:t>[</w:t>
            </w:r>
            <w:r w:rsidRPr="008227AE">
              <w:rPr>
                <w:rFonts w:ascii="Times New Roman" w:hAnsi="Times New Roman"/>
                <w:i/>
                <w:color w:val="00B050"/>
                <w:sz w:val="24"/>
                <w:szCs w:val="24"/>
              </w:rPr>
              <w:t>Укажите должность подписанта</w:t>
            </w:r>
            <w:r w:rsidRPr="008227AE">
              <w:rPr>
                <w:rFonts w:ascii="Times New Roman" w:hAnsi="Times New Roman"/>
                <w:color w:val="00B050"/>
                <w:sz w:val="24"/>
                <w:szCs w:val="24"/>
              </w:rPr>
              <w:t>]</w:t>
            </w:r>
          </w:p>
          <w:p w:rsidR="00FC66AA" w:rsidRPr="008227AE" w:rsidRDefault="00FC66AA" w:rsidP="00BF7420">
            <w:pPr>
              <w:pStyle w:val="ConsPlusNormal"/>
              <w:ind w:firstLine="0"/>
              <w:jc w:val="both"/>
              <w:rPr>
                <w:rFonts w:ascii="Times New Roman" w:hAnsi="Times New Roman"/>
                <w:color w:val="00B050"/>
                <w:sz w:val="24"/>
                <w:szCs w:val="24"/>
              </w:rPr>
            </w:pPr>
            <w:r w:rsidRPr="008227AE">
              <w:rPr>
                <w:rFonts w:ascii="Times New Roman" w:hAnsi="Times New Roman"/>
                <w:color w:val="00B050"/>
                <w:sz w:val="24"/>
                <w:szCs w:val="24"/>
              </w:rPr>
              <w:tab/>
            </w:r>
          </w:p>
          <w:p w:rsidR="00FC66AA" w:rsidRPr="008227AE" w:rsidRDefault="00FC66AA" w:rsidP="00BF7420">
            <w:pPr>
              <w:pStyle w:val="ConsPlusNormal"/>
              <w:ind w:firstLine="0"/>
              <w:jc w:val="both"/>
              <w:rPr>
                <w:rFonts w:ascii="Times New Roman" w:hAnsi="Times New Roman"/>
                <w:color w:val="00B050"/>
                <w:sz w:val="24"/>
                <w:szCs w:val="24"/>
              </w:rPr>
            </w:pPr>
            <w:r w:rsidRPr="008227AE">
              <w:rPr>
                <w:rFonts w:ascii="Times New Roman" w:hAnsi="Times New Roman"/>
                <w:sz w:val="24"/>
                <w:szCs w:val="24"/>
              </w:rPr>
              <w:t xml:space="preserve">___________________________ </w:t>
            </w:r>
            <w:r w:rsidRPr="008227AE">
              <w:rPr>
                <w:rFonts w:ascii="Times New Roman" w:hAnsi="Times New Roman"/>
                <w:color w:val="00B050"/>
                <w:sz w:val="24"/>
                <w:szCs w:val="24"/>
              </w:rPr>
              <w:t xml:space="preserve">(ФИО)    </w:t>
            </w:r>
          </w:p>
          <w:p w:rsidR="00FC66AA" w:rsidRPr="008227AE" w:rsidRDefault="00FC66AA" w:rsidP="00BF7420">
            <w:pPr>
              <w:rPr>
                <w:rFonts w:ascii="Times New Roman" w:hAnsi="Times New Roman" w:cs="Times New Roman"/>
              </w:rPr>
            </w:pPr>
            <w:proofErr w:type="spellStart"/>
            <w:r w:rsidRPr="008227AE">
              <w:rPr>
                <w:rFonts w:ascii="Times New Roman" w:hAnsi="Times New Roman" w:cs="Times New Roman"/>
              </w:rPr>
              <w:t>м.п</w:t>
            </w:r>
            <w:proofErr w:type="spellEnd"/>
            <w:r w:rsidRPr="008227AE">
              <w:rPr>
                <w:rFonts w:ascii="Times New Roman" w:hAnsi="Times New Roman" w:cs="Times New Roman"/>
              </w:rPr>
              <w:t xml:space="preserve">.                                                                      </w:t>
            </w:r>
          </w:p>
        </w:tc>
      </w:tr>
    </w:tbl>
    <w:p w:rsidR="004B7CF0" w:rsidRPr="008227AE" w:rsidRDefault="004B7CF0">
      <w:pPr>
        <w:shd w:val="clear" w:color="auto" w:fill="FFFFFF"/>
        <w:tabs>
          <w:tab w:val="left" w:pos="7545"/>
        </w:tabs>
        <w:spacing w:line="280" w:lineRule="exact"/>
        <w:ind w:right="29"/>
        <w:jc w:val="right"/>
        <w:rPr>
          <w:rFonts w:ascii="Times New Roman" w:eastAsia="Liberation Serif" w:hAnsi="Times New Roman" w:cs="Times New Roman"/>
        </w:rPr>
      </w:pPr>
    </w:p>
    <w:sectPr w:rsidR="004B7CF0" w:rsidRPr="008227AE" w:rsidSect="00093DC2">
      <w:footerReference w:type="default" r:id="rId11"/>
      <w:footnotePr>
        <w:numRestart w:val="eachPage"/>
      </w:footnotePr>
      <w:pgSz w:w="11906" w:h="16838" w:code="9"/>
      <w:pgMar w:top="1134" w:right="567" w:bottom="1134" w:left="1134" w:header="720" w:footer="272" w:gutter="0"/>
      <w:cols w:space="708"/>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5409F" w:rsidRDefault="0045409F">
      <w:pPr>
        <w:rPr>
          <w:rFonts w:hint="eastAsia"/>
        </w:rPr>
      </w:pPr>
      <w:r>
        <w:separator/>
      </w:r>
    </w:p>
  </w:endnote>
  <w:endnote w:type="continuationSeparator" w:id="0">
    <w:p w:rsidR="0045409F" w:rsidRDefault="0045409F">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Liberation Serif">
    <w:altName w:val="Times New Roman"/>
    <w:charset w:val="CC"/>
    <w:family w:val="roman"/>
    <w:pitch w:val="variable"/>
  </w:font>
  <w:font w:name="Mangal">
    <w:panose1 w:val="02040503050203030202"/>
    <w:charset w:val="00"/>
    <w:family w:val="roman"/>
    <w:pitch w:val="variable"/>
    <w:sig w:usb0="00008003" w:usb1="00000000" w:usb2="00000000" w:usb3="00000000" w:csb0="00000001" w:csb1="00000000"/>
  </w:font>
  <w:font w:name="Liberation Sans">
    <w:altName w:val="Arial"/>
    <w:charset w:val="CC"/>
    <w:family w:val="roman"/>
    <w:pitch w:val="variable"/>
  </w:font>
  <w:font w:name="Microsoft YaHei">
    <w:panose1 w:val="020B0503020204020204"/>
    <w:charset w:val="86"/>
    <w:family w:val="swiss"/>
    <w:pitch w:val="variable"/>
    <w:sig w:usb0="A0000287" w:usb1="28CF3C52" w:usb2="00000016" w:usb3="00000000" w:csb0="0004001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PT Astra Serif">
    <w:altName w:val="Times New Roman"/>
    <w:charset w:val="CC"/>
    <w:family w:val="roman"/>
    <w:pitch w:val="variable"/>
    <w:sig w:usb0="00000001" w:usb1="5000204B" w:usb2="00000020" w:usb3="00000000" w:csb0="00000097" w:csb1="00000000"/>
  </w:font>
  <w:font w:name="Tahoma">
    <w:panose1 w:val="020B0604030504040204"/>
    <w:charset w:val="CC"/>
    <w:family w:val="swiss"/>
    <w:pitch w:val="variable"/>
    <w:sig w:usb0="E1002EFF" w:usb1="C000605B" w:usb2="00000029" w:usb3="00000000" w:csb0="000101FF" w:csb1="00000000"/>
  </w:font>
  <w:font w:name="Noto Sans Devanagari">
    <w:altName w:val="Times New Roman"/>
    <w:panose1 w:val="00000000000000000000"/>
    <w:charset w:val="00"/>
    <w:family w:val="roman"/>
    <w:notTrueType/>
    <w:pitch w:val="default"/>
    <w:sig w:usb0="00000201" w:usb1="00000000" w:usb2="00000000" w:usb3="00000000" w:csb0="00000004"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4E5B" w:rsidRDefault="00934E5B">
    <w:pPr>
      <w:pStyle w:val="ad"/>
      <w:jc w:val="right"/>
      <w:rPr>
        <w:rFonts w:hint="eastAsi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5409F" w:rsidRDefault="0045409F">
      <w:pPr>
        <w:rPr>
          <w:rFonts w:hint="eastAsia"/>
        </w:rPr>
      </w:pPr>
      <w:r>
        <w:separator/>
      </w:r>
    </w:p>
  </w:footnote>
  <w:footnote w:type="continuationSeparator" w:id="0">
    <w:p w:rsidR="0045409F" w:rsidRDefault="0045409F">
      <w:pPr>
        <w:rPr>
          <w:rFonts w:hint="eastAsia"/>
        </w:rPr>
      </w:pPr>
      <w:r>
        <w:continuationSeparator/>
      </w:r>
    </w:p>
  </w:footnote>
  <w:footnote w:id="1">
    <w:p w:rsidR="00B73CC1" w:rsidRPr="000D3C30" w:rsidRDefault="00B73CC1" w:rsidP="00B73CC1">
      <w:pPr>
        <w:jc w:val="both"/>
        <w:rPr>
          <w:rFonts w:ascii="Times New Roman" w:hAnsi="Times New Roman" w:cs="Times New Roman"/>
        </w:rPr>
      </w:pPr>
      <w:r>
        <w:rPr>
          <w:rStyle w:val="af5"/>
        </w:rPr>
        <w:footnoteRef/>
      </w:r>
      <w:r>
        <w:t xml:space="preserve"> </w:t>
      </w:r>
      <w:r w:rsidRPr="00AB39A7">
        <w:rPr>
          <w:sz w:val="20"/>
          <w:szCs w:val="20"/>
        </w:rPr>
        <w:t xml:space="preserve">Размер штрафа, </w:t>
      </w:r>
      <w:r w:rsidRPr="00AB39A7">
        <w:rPr>
          <w:rFonts w:ascii="Times New Roman" w:hAnsi="Times New Roman" w:cs="Times New Roman"/>
          <w:sz w:val="20"/>
          <w:szCs w:val="20"/>
        </w:rPr>
        <w:t>если цена Контракта не превышает 3 млн. рублей (включительно).</w:t>
      </w:r>
    </w:p>
  </w:footnote>
  <w:footnote w:id="2">
    <w:p w:rsidR="00B73CC1" w:rsidRPr="00AB39A7" w:rsidRDefault="00B73CC1" w:rsidP="00B73CC1">
      <w:pPr>
        <w:jc w:val="both"/>
        <w:rPr>
          <w:rFonts w:ascii="Times New Roman" w:hAnsi="Times New Roman" w:cs="Times New Roman"/>
          <w:sz w:val="20"/>
          <w:szCs w:val="20"/>
        </w:rPr>
      </w:pPr>
      <w:r w:rsidRPr="00AB39A7">
        <w:rPr>
          <w:rStyle w:val="af5"/>
          <w:rFonts w:ascii="Times New Roman" w:hAnsi="Times New Roman"/>
          <w:sz w:val="20"/>
          <w:szCs w:val="20"/>
        </w:rPr>
        <w:footnoteRef/>
      </w:r>
      <w:r w:rsidRPr="00AB39A7">
        <w:rPr>
          <w:rFonts w:ascii="Times New Roman" w:hAnsi="Times New Roman" w:cs="Times New Roman"/>
          <w:sz w:val="20"/>
          <w:szCs w:val="20"/>
        </w:rPr>
        <w:t xml:space="preserve"> Размер штрафа, если цена Контракта не превышает 3 млн. рублей.</w:t>
      </w:r>
    </w:p>
  </w:footnote>
  <w:footnote w:id="3">
    <w:p w:rsidR="00B73CC1" w:rsidRDefault="00B73CC1" w:rsidP="00B73CC1">
      <w:pPr>
        <w:pStyle w:val="af6"/>
      </w:pPr>
      <w:r>
        <w:rPr>
          <w:rStyle w:val="af5"/>
        </w:rPr>
        <w:footnoteRef/>
      </w:r>
      <w:r>
        <w:t xml:space="preserve"> </w:t>
      </w:r>
      <w:r w:rsidRPr="00AB39A7">
        <w:t>Размер штрафа, если цена Контракта не превышает 3 млн. рублей.</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pStyle w:val="2"/>
      <w:suff w:val="nothing"/>
      <w:lvlText w:val=""/>
      <w:lvlJc w:val="left"/>
      <w:pPr>
        <w:tabs>
          <w:tab w:val="num" w:pos="0"/>
        </w:tabs>
        <w:ind w:left="576" w:hanging="576"/>
      </w:pPr>
    </w:lvl>
    <w:lvl w:ilvl="2">
      <w:start w:val="1"/>
      <w:numFmt w:val="none"/>
      <w:pStyle w:val="3"/>
      <w:suff w:val="nothing"/>
      <w:lvlText w:val=""/>
      <w:lvlJc w:val="left"/>
      <w:pPr>
        <w:tabs>
          <w:tab w:val="num" w:pos="0"/>
        </w:tabs>
        <w:ind w:left="720" w:hanging="72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multilevel"/>
    <w:tmpl w:val="E8468A5C"/>
    <w:name w:val="WW8Num3"/>
    <w:lvl w:ilvl="0">
      <w:start w:val="1"/>
      <w:numFmt w:val="decimal"/>
      <w:lvlText w:val="%1."/>
      <w:lvlJc w:val="left"/>
      <w:pPr>
        <w:tabs>
          <w:tab w:val="num" w:pos="0"/>
        </w:tabs>
        <w:ind w:left="1440" w:hanging="360"/>
      </w:pPr>
      <w:rPr>
        <w:rFonts w:hint="default"/>
        <w:b/>
      </w:rPr>
    </w:lvl>
    <w:lvl w:ilvl="1">
      <w:start w:val="1"/>
      <w:numFmt w:val="decimal"/>
      <w:isLgl/>
      <w:lvlText w:val="%1.%2."/>
      <w:lvlJc w:val="left"/>
      <w:pPr>
        <w:ind w:left="1515" w:hanging="43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2">
    <w:nsid w:val="00000003"/>
    <w:multiLevelType w:val="multilevel"/>
    <w:tmpl w:val="A5621766"/>
    <w:name w:val="WW8Num4"/>
    <w:lvl w:ilvl="0">
      <w:start w:val="12"/>
      <w:numFmt w:val="decimal"/>
      <w:lvlText w:val="%1."/>
      <w:lvlJc w:val="left"/>
      <w:pPr>
        <w:tabs>
          <w:tab w:val="num" w:pos="1898"/>
        </w:tabs>
        <w:ind w:left="3338" w:hanging="360"/>
      </w:pPr>
      <w:rPr>
        <w:rFonts w:hint="default"/>
        <w:b/>
      </w:rPr>
    </w:lvl>
    <w:lvl w:ilvl="1">
      <w:start w:val="1"/>
      <w:numFmt w:val="decimal"/>
      <w:isLgl/>
      <w:lvlText w:val="%1.%2."/>
      <w:lvlJc w:val="left"/>
      <w:pPr>
        <w:ind w:left="3593" w:hanging="615"/>
      </w:pPr>
      <w:rPr>
        <w:rFonts w:hint="default"/>
      </w:rPr>
    </w:lvl>
    <w:lvl w:ilvl="2">
      <w:start w:val="1"/>
      <w:numFmt w:val="decimal"/>
      <w:isLgl/>
      <w:lvlText w:val="%1.%2.%3."/>
      <w:lvlJc w:val="left"/>
      <w:pPr>
        <w:ind w:left="3698" w:hanging="720"/>
      </w:pPr>
      <w:rPr>
        <w:rFonts w:hint="default"/>
      </w:rPr>
    </w:lvl>
    <w:lvl w:ilvl="3">
      <w:start w:val="1"/>
      <w:numFmt w:val="decimal"/>
      <w:isLgl/>
      <w:lvlText w:val="%1.%2.%3.%4."/>
      <w:lvlJc w:val="left"/>
      <w:pPr>
        <w:ind w:left="3698" w:hanging="720"/>
      </w:pPr>
      <w:rPr>
        <w:rFonts w:hint="default"/>
      </w:rPr>
    </w:lvl>
    <w:lvl w:ilvl="4">
      <w:start w:val="1"/>
      <w:numFmt w:val="decimal"/>
      <w:isLgl/>
      <w:lvlText w:val="%1.%2.%3.%4.%5."/>
      <w:lvlJc w:val="left"/>
      <w:pPr>
        <w:ind w:left="4058" w:hanging="1080"/>
      </w:pPr>
      <w:rPr>
        <w:rFonts w:hint="default"/>
      </w:rPr>
    </w:lvl>
    <w:lvl w:ilvl="5">
      <w:start w:val="1"/>
      <w:numFmt w:val="decimal"/>
      <w:isLgl/>
      <w:lvlText w:val="%1.%2.%3.%4.%5.%6."/>
      <w:lvlJc w:val="left"/>
      <w:pPr>
        <w:ind w:left="4058" w:hanging="1080"/>
      </w:pPr>
      <w:rPr>
        <w:rFonts w:hint="default"/>
      </w:rPr>
    </w:lvl>
    <w:lvl w:ilvl="6">
      <w:start w:val="1"/>
      <w:numFmt w:val="decimal"/>
      <w:isLgl/>
      <w:lvlText w:val="%1.%2.%3.%4.%5.%6.%7."/>
      <w:lvlJc w:val="left"/>
      <w:pPr>
        <w:ind w:left="4418" w:hanging="1440"/>
      </w:pPr>
      <w:rPr>
        <w:rFonts w:hint="default"/>
      </w:rPr>
    </w:lvl>
    <w:lvl w:ilvl="7">
      <w:start w:val="1"/>
      <w:numFmt w:val="decimal"/>
      <w:isLgl/>
      <w:lvlText w:val="%1.%2.%3.%4.%5.%6.%7.%8."/>
      <w:lvlJc w:val="left"/>
      <w:pPr>
        <w:ind w:left="4418" w:hanging="1440"/>
      </w:pPr>
      <w:rPr>
        <w:rFonts w:hint="default"/>
      </w:rPr>
    </w:lvl>
    <w:lvl w:ilvl="8">
      <w:start w:val="1"/>
      <w:numFmt w:val="decimal"/>
      <w:isLgl/>
      <w:lvlText w:val="%1.%2.%3.%4.%5.%6.%7.%8.%9."/>
      <w:lvlJc w:val="left"/>
      <w:pPr>
        <w:ind w:left="4778" w:hanging="1800"/>
      </w:pPr>
      <w:rPr>
        <w:rFonts w:hint="default"/>
      </w:rPr>
    </w:lvl>
  </w:abstractNum>
  <w:abstractNum w:abstractNumId="3">
    <w:nsid w:val="00000004"/>
    <w:multiLevelType w:val="singleLevel"/>
    <w:tmpl w:val="00000004"/>
    <w:name w:val="WW8Num5"/>
    <w:lvl w:ilvl="0">
      <w:start w:val="3"/>
      <w:numFmt w:val="decimal"/>
      <w:lvlText w:val="%1."/>
      <w:lvlJc w:val="left"/>
      <w:pPr>
        <w:tabs>
          <w:tab w:val="num" w:pos="0"/>
        </w:tabs>
        <w:ind w:left="1440" w:hanging="360"/>
      </w:pPr>
      <w:rPr>
        <w:rFonts w:hint="default"/>
        <w:b/>
      </w:rPr>
    </w:lvl>
  </w:abstractNum>
  <w:abstractNum w:abstractNumId="4">
    <w:nsid w:val="00000005"/>
    <w:multiLevelType w:val="singleLevel"/>
    <w:tmpl w:val="00000005"/>
    <w:name w:val="WW8Num6"/>
    <w:lvl w:ilvl="0">
      <w:start w:val="11"/>
      <w:numFmt w:val="decimal"/>
      <w:lvlText w:val="%1."/>
      <w:lvlJc w:val="left"/>
      <w:pPr>
        <w:tabs>
          <w:tab w:val="num" w:pos="0"/>
        </w:tabs>
        <w:ind w:left="1440" w:hanging="360"/>
      </w:pPr>
      <w:rPr>
        <w:rFonts w:cs="Times New Roman" w:hint="default"/>
        <w:b/>
      </w:rPr>
    </w:lvl>
  </w:abstractNum>
  <w:abstractNum w:abstractNumId="5">
    <w:nsid w:val="00F67B0C"/>
    <w:multiLevelType w:val="multilevel"/>
    <w:tmpl w:val="C6B801FE"/>
    <w:lvl w:ilvl="0">
      <w:start w:val="1"/>
      <w:numFmt w:val="decimal"/>
      <w:lvlText w:val="%1."/>
      <w:lvlJc w:val="left"/>
      <w:pPr>
        <w:ind w:left="360" w:hanging="360"/>
      </w:pPr>
      <w:rPr>
        <w:rFonts w:hint="default"/>
        <w:b/>
      </w:rPr>
    </w:lvl>
    <w:lvl w:ilvl="1">
      <w:start w:val="1"/>
      <w:numFmt w:val="decimal"/>
      <w:lvlText w:val="3.%2."/>
      <w:lvlJc w:val="left"/>
      <w:pPr>
        <w:ind w:left="792" w:hanging="432"/>
      </w:pPr>
      <w:rPr>
        <w:rFonts w:hint="default"/>
      </w:rPr>
    </w:lvl>
    <w:lvl w:ilvl="2">
      <w:start w:val="1"/>
      <w:numFmt w:val="decimal"/>
      <w:lvlText w:val="3.4.%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nsid w:val="105A71D1"/>
    <w:multiLevelType w:val="multilevel"/>
    <w:tmpl w:val="425E74E2"/>
    <w:lvl w:ilvl="0">
      <w:start w:val="1"/>
      <w:numFmt w:val="decimal"/>
      <w:lvlText w:val="%1."/>
      <w:lvlJc w:val="left"/>
      <w:pPr>
        <w:ind w:left="360" w:hanging="360"/>
      </w:pPr>
      <w:rPr>
        <w:rFonts w:hint="default"/>
      </w:rPr>
    </w:lvl>
    <w:lvl w:ilvl="1">
      <w:start w:val="3"/>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7">
    <w:nsid w:val="1A3110BB"/>
    <w:multiLevelType w:val="multilevel"/>
    <w:tmpl w:val="33D25550"/>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8">
    <w:nsid w:val="1B622B95"/>
    <w:multiLevelType w:val="multilevel"/>
    <w:tmpl w:val="9BB27ECA"/>
    <w:lvl w:ilvl="0">
      <w:start w:val="5"/>
      <w:numFmt w:val="decimal"/>
      <w:lvlText w:val="%1."/>
      <w:lvlJc w:val="left"/>
      <w:pPr>
        <w:ind w:left="2770" w:hanging="360"/>
      </w:pPr>
      <w:rPr>
        <w:rFonts w:hint="default"/>
        <w:b/>
      </w:rPr>
    </w:lvl>
    <w:lvl w:ilvl="1">
      <w:start w:val="1"/>
      <w:numFmt w:val="decimal"/>
      <w:lvlText w:val="%1.%2."/>
      <w:lvlJc w:val="left"/>
      <w:pPr>
        <w:ind w:left="1907" w:hanging="360"/>
      </w:pPr>
      <w:rPr>
        <w:rFonts w:ascii="Times New Roman" w:hAnsi="Times New Roman" w:cs="Times New Roman" w:hint="default"/>
        <w:b w:val="0"/>
        <w:sz w:val="24"/>
        <w:szCs w:val="24"/>
      </w:rPr>
    </w:lvl>
    <w:lvl w:ilvl="2">
      <w:start w:val="1"/>
      <w:numFmt w:val="decimal"/>
      <w:lvlText w:val="%1.%2.%3."/>
      <w:lvlJc w:val="left"/>
      <w:pPr>
        <w:ind w:left="1003" w:hanging="720"/>
      </w:pPr>
      <w:rPr>
        <w:rFonts w:hint="default"/>
      </w:rPr>
    </w:lvl>
    <w:lvl w:ilvl="3">
      <w:start w:val="1"/>
      <w:numFmt w:val="decimal"/>
      <w:lvlText w:val="%1.%2.%3.%4."/>
      <w:lvlJc w:val="left"/>
      <w:pPr>
        <w:ind w:left="5079" w:hanging="720"/>
      </w:pPr>
      <w:rPr>
        <w:rFonts w:hint="default"/>
      </w:rPr>
    </w:lvl>
    <w:lvl w:ilvl="4">
      <w:start w:val="1"/>
      <w:numFmt w:val="decimal"/>
      <w:lvlText w:val="%1.%2.%3.%4.%5."/>
      <w:lvlJc w:val="left"/>
      <w:pPr>
        <w:ind w:left="6845" w:hanging="1080"/>
      </w:pPr>
      <w:rPr>
        <w:rFonts w:hint="default"/>
      </w:rPr>
    </w:lvl>
    <w:lvl w:ilvl="5">
      <w:start w:val="1"/>
      <w:numFmt w:val="decimal"/>
      <w:lvlText w:val="%1.%2.%3.%4.%5.%6."/>
      <w:lvlJc w:val="left"/>
      <w:pPr>
        <w:ind w:left="8251" w:hanging="1080"/>
      </w:pPr>
      <w:rPr>
        <w:rFonts w:hint="default"/>
      </w:rPr>
    </w:lvl>
    <w:lvl w:ilvl="6">
      <w:start w:val="1"/>
      <w:numFmt w:val="decimal"/>
      <w:lvlText w:val="%1.%2.%3.%4.%5.%6.%7."/>
      <w:lvlJc w:val="left"/>
      <w:pPr>
        <w:ind w:left="10017" w:hanging="1440"/>
      </w:pPr>
      <w:rPr>
        <w:rFonts w:hint="default"/>
      </w:rPr>
    </w:lvl>
    <w:lvl w:ilvl="7">
      <w:start w:val="1"/>
      <w:numFmt w:val="decimal"/>
      <w:lvlText w:val="%1.%2.%3.%4.%5.%6.%7.%8."/>
      <w:lvlJc w:val="left"/>
      <w:pPr>
        <w:ind w:left="11423" w:hanging="1440"/>
      </w:pPr>
      <w:rPr>
        <w:rFonts w:hint="default"/>
      </w:rPr>
    </w:lvl>
    <w:lvl w:ilvl="8">
      <w:start w:val="1"/>
      <w:numFmt w:val="decimal"/>
      <w:lvlText w:val="%1.%2.%3.%4.%5.%6.%7.%8.%9."/>
      <w:lvlJc w:val="left"/>
      <w:pPr>
        <w:ind w:left="13189" w:hanging="1800"/>
      </w:pPr>
      <w:rPr>
        <w:rFonts w:hint="default"/>
      </w:rPr>
    </w:lvl>
  </w:abstractNum>
  <w:abstractNum w:abstractNumId="9">
    <w:nsid w:val="1FA65B1A"/>
    <w:multiLevelType w:val="multilevel"/>
    <w:tmpl w:val="1E1C97C6"/>
    <w:lvl w:ilvl="0">
      <w:start w:val="4"/>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0">
    <w:nsid w:val="231F13F6"/>
    <w:multiLevelType w:val="hybridMultilevel"/>
    <w:tmpl w:val="8E7E136E"/>
    <w:lvl w:ilvl="0" w:tplc="60E21358">
      <w:start w:val="12"/>
      <w:numFmt w:val="decimal"/>
      <w:lvlText w:val="%1."/>
      <w:lvlJc w:val="left"/>
      <w:pPr>
        <w:ind w:left="4189" w:hanging="360"/>
      </w:pPr>
      <w:rPr>
        <w:rFonts w:hint="default"/>
        <w:b/>
      </w:rPr>
    </w:lvl>
    <w:lvl w:ilvl="1" w:tplc="04190019" w:tentative="1">
      <w:start w:val="1"/>
      <w:numFmt w:val="lowerLetter"/>
      <w:lvlText w:val="%2."/>
      <w:lvlJc w:val="left"/>
      <w:pPr>
        <w:ind w:left="4909" w:hanging="360"/>
      </w:pPr>
    </w:lvl>
    <w:lvl w:ilvl="2" w:tplc="0419001B" w:tentative="1">
      <w:start w:val="1"/>
      <w:numFmt w:val="lowerRoman"/>
      <w:lvlText w:val="%3."/>
      <w:lvlJc w:val="right"/>
      <w:pPr>
        <w:ind w:left="5629" w:hanging="180"/>
      </w:pPr>
    </w:lvl>
    <w:lvl w:ilvl="3" w:tplc="0419000F" w:tentative="1">
      <w:start w:val="1"/>
      <w:numFmt w:val="decimal"/>
      <w:lvlText w:val="%4."/>
      <w:lvlJc w:val="left"/>
      <w:pPr>
        <w:ind w:left="6349" w:hanging="360"/>
      </w:pPr>
    </w:lvl>
    <w:lvl w:ilvl="4" w:tplc="04190019" w:tentative="1">
      <w:start w:val="1"/>
      <w:numFmt w:val="lowerLetter"/>
      <w:lvlText w:val="%5."/>
      <w:lvlJc w:val="left"/>
      <w:pPr>
        <w:ind w:left="7069" w:hanging="360"/>
      </w:pPr>
    </w:lvl>
    <w:lvl w:ilvl="5" w:tplc="0419001B" w:tentative="1">
      <w:start w:val="1"/>
      <w:numFmt w:val="lowerRoman"/>
      <w:lvlText w:val="%6."/>
      <w:lvlJc w:val="right"/>
      <w:pPr>
        <w:ind w:left="7789" w:hanging="180"/>
      </w:pPr>
    </w:lvl>
    <w:lvl w:ilvl="6" w:tplc="0419000F" w:tentative="1">
      <w:start w:val="1"/>
      <w:numFmt w:val="decimal"/>
      <w:lvlText w:val="%7."/>
      <w:lvlJc w:val="left"/>
      <w:pPr>
        <w:ind w:left="8509" w:hanging="360"/>
      </w:pPr>
    </w:lvl>
    <w:lvl w:ilvl="7" w:tplc="04190019" w:tentative="1">
      <w:start w:val="1"/>
      <w:numFmt w:val="lowerLetter"/>
      <w:lvlText w:val="%8."/>
      <w:lvlJc w:val="left"/>
      <w:pPr>
        <w:ind w:left="9229" w:hanging="360"/>
      </w:pPr>
    </w:lvl>
    <w:lvl w:ilvl="8" w:tplc="0419001B" w:tentative="1">
      <w:start w:val="1"/>
      <w:numFmt w:val="lowerRoman"/>
      <w:lvlText w:val="%9."/>
      <w:lvlJc w:val="right"/>
      <w:pPr>
        <w:ind w:left="9949" w:hanging="180"/>
      </w:pPr>
    </w:lvl>
  </w:abstractNum>
  <w:abstractNum w:abstractNumId="11">
    <w:nsid w:val="25846DBB"/>
    <w:multiLevelType w:val="multilevel"/>
    <w:tmpl w:val="D754323A"/>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2">
    <w:nsid w:val="26985038"/>
    <w:multiLevelType w:val="hybridMultilevel"/>
    <w:tmpl w:val="7F848DE6"/>
    <w:lvl w:ilvl="0" w:tplc="9B28F1BC">
      <w:start w:val="13"/>
      <w:numFmt w:val="decimal"/>
      <w:lvlText w:val="%1."/>
      <w:lvlJc w:val="left"/>
      <w:pPr>
        <w:ind w:left="4189" w:hanging="360"/>
      </w:pPr>
      <w:rPr>
        <w:rFonts w:hint="default"/>
        <w:b/>
      </w:rPr>
    </w:lvl>
    <w:lvl w:ilvl="1" w:tplc="04190019" w:tentative="1">
      <w:start w:val="1"/>
      <w:numFmt w:val="lowerLetter"/>
      <w:lvlText w:val="%2."/>
      <w:lvlJc w:val="left"/>
      <w:pPr>
        <w:ind w:left="4909" w:hanging="360"/>
      </w:pPr>
    </w:lvl>
    <w:lvl w:ilvl="2" w:tplc="0419001B" w:tentative="1">
      <w:start w:val="1"/>
      <w:numFmt w:val="lowerRoman"/>
      <w:lvlText w:val="%3."/>
      <w:lvlJc w:val="right"/>
      <w:pPr>
        <w:ind w:left="5629" w:hanging="180"/>
      </w:pPr>
    </w:lvl>
    <w:lvl w:ilvl="3" w:tplc="0419000F" w:tentative="1">
      <w:start w:val="1"/>
      <w:numFmt w:val="decimal"/>
      <w:lvlText w:val="%4."/>
      <w:lvlJc w:val="left"/>
      <w:pPr>
        <w:ind w:left="6349" w:hanging="360"/>
      </w:pPr>
    </w:lvl>
    <w:lvl w:ilvl="4" w:tplc="04190019" w:tentative="1">
      <w:start w:val="1"/>
      <w:numFmt w:val="lowerLetter"/>
      <w:lvlText w:val="%5."/>
      <w:lvlJc w:val="left"/>
      <w:pPr>
        <w:ind w:left="7069" w:hanging="360"/>
      </w:pPr>
    </w:lvl>
    <w:lvl w:ilvl="5" w:tplc="0419001B" w:tentative="1">
      <w:start w:val="1"/>
      <w:numFmt w:val="lowerRoman"/>
      <w:lvlText w:val="%6."/>
      <w:lvlJc w:val="right"/>
      <w:pPr>
        <w:ind w:left="7789" w:hanging="180"/>
      </w:pPr>
    </w:lvl>
    <w:lvl w:ilvl="6" w:tplc="0419000F" w:tentative="1">
      <w:start w:val="1"/>
      <w:numFmt w:val="decimal"/>
      <w:lvlText w:val="%7."/>
      <w:lvlJc w:val="left"/>
      <w:pPr>
        <w:ind w:left="8509" w:hanging="360"/>
      </w:pPr>
    </w:lvl>
    <w:lvl w:ilvl="7" w:tplc="04190019" w:tentative="1">
      <w:start w:val="1"/>
      <w:numFmt w:val="lowerLetter"/>
      <w:lvlText w:val="%8."/>
      <w:lvlJc w:val="left"/>
      <w:pPr>
        <w:ind w:left="9229" w:hanging="360"/>
      </w:pPr>
    </w:lvl>
    <w:lvl w:ilvl="8" w:tplc="0419001B" w:tentative="1">
      <w:start w:val="1"/>
      <w:numFmt w:val="lowerRoman"/>
      <w:lvlText w:val="%9."/>
      <w:lvlJc w:val="right"/>
      <w:pPr>
        <w:ind w:left="9949" w:hanging="180"/>
      </w:pPr>
    </w:lvl>
  </w:abstractNum>
  <w:abstractNum w:abstractNumId="13">
    <w:nsid w:val="30C06979"/>
    <w:multiLevelType w:val="multilevel"/>
    <w:tmpl w:val="42A8ABC2"/>
    <w:lvl w:ilvl="0">
      <w:start w:val="1"/>
      <w:numFmt w:val="decimal"/>
      <w:pStyle w:val="111"/>
      <w:lvlText w:val="%1."/>
      <w:lvlJc w:val="left"/>
      <w:pPr>
        <w:ind w:left="360" w:hanging="360"/>
      </w:pPr>
      <w:rPr>
        <w:rFonts w:hint="default"/>
        <w:b/>
      </w:rPr>
    </w:lvl>
    <w:lvl w:ilvl="1">
      <w:start w:val="1"/>
      <w:numFmt w:val="decimal"/>
      <w:pStyle w:val="222"/>
      <w:lvlText w:val="%1.%2."/>
      <w:lvlJc w:val="left"/>
      <w:pPr>
        <w:ind w:left="858" w:hanging="432"/>
      </w:pPr>
      <w:rPr>
        <w:b w:val="0"/>
        <w:i w:val="0"/>
        <w:strike w:val="0"/>
        <w:sz w:val="26"/>
        <w:szCs w:val="26"/>
      </w:rPr>
    </w:lvl>
    <w:lvl w:ilvl="2">
      <w:start w:val="1"/>
      <w:numFmt w:val="decimal"/>
      <w:pStyle w:val="333"/>
      <w:lvlText w:val="%1.%2.%3."/>
      <w:lvlJc w:val="left"/>
      <w:pPr>
        <w:ind w:left="1214" w:hanging="504"/>
      </w:pPr>
      <w:rPr>
        <w:sz w:val="26"/>
        <w:szCs w:val="26"/>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319441D4"/>
    <w:multiLevelType w:val="multilevel"/>
    <w:tmpl w:val="3D043762"/>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32423BB2"/>
    <w:multiLevelType w:val="multilevel"/>
    <w:tmpl w:val="CAE09AF0"/>
    <w:lvl w:ilvl="0">
      <w:start w:val="3"/>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6">
    <w:nsid w:val="32DF55DD"/>
    <w:multiLevelType w:val="multilevel"/>
    <w:tmpl w:val="DB3C0736"/>
    <w:lvl w:ilvl="0">
      <w:start w:val="9"/>
      <w:numFmt w:val="decimal"/>
      <w:lvlText w:val="%1."/>
      <w:lvlJc w:val="left"/>
      <w:pPr>
        <w:ind w:left="1069" w:hanging="360"/>
      </w:pPr>
      <w:rPr>
        <w:rFonts w:hint="default"/>
        <w:b/>
      </w:rPr>
    </w:lvl>
    <w:lvl w:ilvl="1">
      <w:start w:val="1"/>
      <w:numFmt w:val="decimal"/>
      <w:lvlText w:val="10.%2"/>
      <w:lvlJc w:val="left"/>
      <w:pPr>
        <w:ind w:left="1129" w:hanging="420"/>
      </w:pPr>
      <w:rPr>
        <w:rFonts w:hint="default"/>
        <w:sz w:val="22"/>
      </w:rPr>
    </w:lvl>
    <w:lvl w:ilvl="2">
      <w:start w:val="1"/>
      <w:numFmt w:val="decimal"/>
      <w:isLgl/>
      <w:lvlText w:val="%1.%2.%3"/>
      <w:lvlJc w:val="left"/>
      <w:pPr>
        <w:ind w:left="1429" w:hanging="720"/>
      </w:pPr>
      <w:rPr>
        <w:rFonts w:hint="default"/>
        <w:sz w:val="22"/>
      </w:rPr>
    </w:lvl>
    <w:lvl w:ilvl="3">
      <w:start w:val="1"/>
      <w:numFmt w:val="decimal"/>
      <w:isLgl/>
      <w:lvlText w:val="%1.%2.%3.%4"/>
      <w:lvlJc w:val="left"/>
      <w:pPr>
        <w:ind w:left="1429" w:hanging="720"/>
      </w:pPr>
      <w:rPr>
        <w:rFonts w:hint="default"/>
        <w:sz w:val="22"/>
      </w:rPr>
    </w:lvl>
    <w:lvl w:ilvl="4">
      <w:start w:val="1"/>
      <w:numFmt w:val="decimal"/>
      <w:isLgl/>
      <w:lvlText w:val="%1.%2.%3.%4.%5"/>
      <w:lvlJc w:val="left"/>
      <w:pPr>
        <w:ind w:left="1789" w:hanging="1080"/>
      </w:pPr>
      <w:rPr>
        <w:rFonts w:hint="default"/>
        <w:sz w:val="22"/>
      </w:rPr>
    </w:lvl>
    <w:lvl w:ilvl="5">
      <w:start w:val="1"/>
      <w:numFmt w:val="decimal"/>
      <w:isLgl/>
      <w:lvlText w:val="%1.%2.%3.%4.%5.%6"/>
      <w:lvlJc w:val="left"/>
      <w:pPr>
        <w:ind w:left="1789" w:hanging="1080"/>
      </w:pPr>
      <w:rPr>
        <w:rFonts w:hint="default"/>
        <w:sz w:val="22"/>
      </w:rPr>
    </w:lvl>
    <w:lvl w:ilvl="6">
      <w:start w:val="1"/>
      <w:numFmt w:val="decimal"/>
      <w:isLgl/>
      <w:lvlText w:val="%1.%2.%3.%4.%5.%6.%7"/>
      <w:lvlJc w:val="left"/>
      <w:pPr>
        <w:ind w:left="2149" w:hanging="1440"/>
      </w:pPr>
      <w:rPr>
        <w:rFonts w:hint="default"/>
        <w:sz w:val="22"/>
      </w:rPr>
    </w:lvl>
    <w:lvl w:ilvl="7">
      <w:start w:val="1"/>
      <w:numFmt w:val="decimal"/>
      <w:isLgl/>
      <w:lvlText w:val="%1.%2.%3.%4.%5.%6.%7.%8"/>
      <w:lvlJc w:val="left"/>
      <w:pPr>
        <w:ind w:left="2149" w:hanging="1440"/>
      </w:pPr>
      <w:rPr>
        <w:rFonts w:hint="default"/>
        <w:sz w:val="22"/>
      </w:rPr>
    </w:lvl>
    <w:lvl w:ilvl="8">
      <w:start w:val="1"/>
      <w:numFmt w:val="decimal"/>
      <w:isLgl/>
      <w:lvlText w:val="%1.%2.%3.%4.%5.%6.%7.%8.%9"/>
      <w:lvlJc w:val="left"/>
      <w:pPr>
        <w:ind w:left="2509" w:hanging="1800"/>
      </w:pPr>
      <w:rPr>
        <w:rFonts w:hint="default"/>
        <w:sz w:val="22"/>
      </w:rPr>
    </w:lvl>
  </w:abstractNum>
  <w:abstractNum w:abstractNumId="17">
    <w:nsid w:val="350D6490"/>
    <w:multiLevelType w:val="multilevel"/>
    <w:tmpl w:val="5FC8FF0C"/>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nsid w:val="36D2596B"/>
    <w:multiLevelType w:val="hybridMultilevel"/>
    <w:tmpl w:val="E2E0689A"/>
    <w:lvl w:ilvl="0" w:tplc="F64A320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nsid w:val="378B17D3"/>
    <w:multiLevelType w:val="multilevel"/>
    <w:tmpl w:val="757C9066"/>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4046060D"/>
    <w:multiLevelType w:val="multilevel"/>
    <w:tmpl w:val="B05A15C2"/>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1">
    <w:nsid w:val="40E37B90"/>
    <w:multiLevelType w:val="multilevel"/>
    <w:tmpl w:val="3A7AC4FE"/>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nsid w:val="491F5F4C"/>
    <w:multiLevelType w:val="multilevel"/>
    <w:tmpl w:val="3D427226"/>
    <w:lvl w:ilvl="0">
      <w:start w:val="8"/>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3">
    <w:nsid w:val="49B86AD1"/>
    <w:multiLevelType w:val="multilevel"/>
    <w:tmpl w:val="CDDE564A"/>
    <w:lvl w:ilvl="0">
      <w:start w:val="4"/>
      <w:numFmt w:val="decimal"/>
      <w:lvlText w:val="%1."/>
      <w:lvlJc w:val="left"/>
      <w:pPr>
        <w:ind w:left="144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24">
    <w:nsid w:val="564A0EFA"/>
    <w:multiLevelType w:val="multilevel"/>
    <w:tmpl w:val="7D8AA172"/>
    <w:lvl w:ilvl="0">
      <w:start w:val="1"/>
      <w:numFmt w:val="decimal"/>
      <w:lvlText w:val="%1."/>
      <w:lvlJc w:val="left"/>
      <w:pPr>
        <w:tabs>
          <w:tab w:val="num" w:pos="0"/>
        </w:tabs>
        <w:ind w:left="1440" w:hanging="360"/>
      </w:pPr>
      <w:rPr>
        <w:rFonts w:hint="default"/>
        <w:b/>
      </w:rPr>
    </w:lvl>
    <w:lvl w:ilvl="1">
      <w:start w:val="1"/>
      <w:numFmt w:val="decimal"/>
      <w:lvlText w:val="2.%2"/>
      <w:lvlJc w:val="left"/>
      <w:pPr>
        <w:ind w:left="1515" w:hanging="43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25">
    <w:nsid w:val="59E7339E"/>
    <w:multiLevelType w:val="hybridMultilevel"/>
    <w:tmpl w:val="04441C50"/>
    <w:lvl w:ilvl="0" w:tplc="D2F0CC7A">
      <w:start w:val="1"/>
      <w:numFmt w:val="decimal"/>
      <w:lvlText w:val="5.3.%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6">
    <w:nsid w:val="5B587933"/>
    <w:multiLevelType w:val="hybridMultilevel"/>
    <w:tmpl w:val="D876A6F2"/>
    <w:lvl w:ilvl="0" w:tplc="F072EAF4">
      <w:start w:val="1"/>
      <w:numFmt w:val="decimal"/>
      <w:lvlText w:val="2.%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
    <w:nsid w:val="5BF92428"/>
    <w:multiLevelType w:val="multilevel"/>
    <w:tmpl w:val="FEDCFA5A"/>
    <w:lvl w:ilvl="0">
      <w:start w:val="1"/>
      <w:numFmt w:val="decimal"/>
      <w:lvlText w:val="%1."/>
      <w:lvlJc w:val="left"/>
      <w:pPr>
        <w:ind w:left="360" w:hanging="360"/>
      </w:pPr>
      <w:rPr>
        <w:rFonts w:hint="default"/>
      </w:rPr>
    </w:lvl>
    <w:lvl w:ilvl="1">
      <w:start w:val="1"/>
      <w:numFmt w:val="decimal"/>
      <w:lvlText w:val="%1.%2."/>
      <w:lvlJc w:val="left"/>
      <w:pPr>
        <w:ind w:left="2843" w:hanging="432"/>
      </w:pPr>
      <w:rPr>
        <w:rFonts w:ascii="Times New Roman" w:hAnsi="Times New Roman" w:cs="Times New Roman" w:hint="default"/>
        <w:b w:val="0"/>
        <w:color w:val="000000"/>
        <w:sz w:val="24"/>
        <w:szCs w:val="24"/>
      </w:rPr>
    </w:lvl>
    <w:lvl w:ilvl="2">
      <w:start w:val="1"/>
      <w:numFmt w:val="decimal"/>
      <w:lvlText w:val="%1.%2.%3."/>
      <w:lvlJc w:val="left"/>
      <w:pPr>
        <w:ind w:left="1072"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nsid w:val="62EB10F8"/>
    <w:multiLevelType w:val="hybridMultilevel"/>
    <w:tmpl w:val="F2961504"/>
    <w:lvl w:ilvl="0" w:tplc="FA00935E">
      <w:start w:val="8"/>
      <w:numFmt w:val="decimal"/>
      <w:lvlText w:val="%1."/>
      <w:lvlJc w:val="left"/>
      <w:pPr>
        <w:ind w:left="1069" w:hanging="360"/>
      </w:pPr>
      <w:rPr>
        <w:rFonts w:hint="default"/>
        <w:b/>
      </w:rPr>
    </w:lvl>
    <w:lvl w:ilvl="1" w:tplc="04190019">
      <w:start w:val="1"/>
      <w:numFmt w:val="lowerLetter"/>
      <w:lvlText w:val="%2."/>
      <w:lvlJc w:val="left"/>
      <w:pPr>
        <w:ind w:left="928"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nsid w:val="6AC60DDD"/>
    <w:multiLevelType w:val="hybridMultilevel"/>
    <w:tmpl w:val="13A0626C"/>
    <w:lvl w:ilvl="0" w:tplc="009E21E2">
      <w:start w:val="1"/>
      <w:numFmt w:val="decimal"/>
      <w:lvlText w:val="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
    <w:nsid w:val="6AE35C42"/>
    <w:multiLevelType w:val="multilevel"/>
    <w:tmpl w:val="55B68192"/>
    <w:lvl w:ilvl="0">
      <w:start w:val="6"/>
      <w:numFmt w:val="decimal"/>
      <w:lvlText w:val="%1."/>
      <w:lvlJc w:val="left"/>
      <w:pPr>
        <w:ind w:left="540" w:hanging="540"/>
      </w:pPr>
      <w:rPr>
        <w:rFonts w:hint="default"/>
      </w:rPr>
    </w:lvl>
    <w:lvl w:ilvl="1">
      <w:start w:val="3"/>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1">
    <w:nsid w:val="6BFC6DA1"/>
    <w:multiLevelType w:val="hybridMultilevel"/>
    <w:tmpl w:val="1DF827EA"/>
    <w:lvl w:ilvl="0" w:tplc="68980ECC">
      <w:start w:val="12"/>
      <w:numFmt w:val="decimal"/>
      <w:lvlText w:val="%1."/>
      <w:lvlJc w:val="left"/>
      <w:pPr>
        <w:ind w:left="4189" w:hanging="360"/>
      </w:pPr>
      <w:rPr>
        <w:rFonts w:hint="default"/>
        <w:b/>
      </w:rPr>
    </w:lvl>
    <w:lvl w:ilvl="1" w:tplc="04190019" w:tentative="1">
      <w:start w:val="1"/>
      <w:numFmt w:val="lowerLetter"/>
      <w:lvlText w:val="%2."/>
      <w:lvlJc w:val="left"/>
      <w:pPr>
        <w:ind w:left="4909" w:hanging="360"/>
      </w:pPr>
    </w:lvl>
    <w:lvl w:ilvl="2" w:tplc="0419001B" w:tentative="1">
      <w:start w:val="1"/>
      <w:numFmt w:val="lowerRoman"/>
      <w:lvlText w:val="%3."/>
      <w:lvlJc w:val="right"/>
      <w:pPr>
        <w:ind w:left="5629" w:hanging="180"/>
      </w:pPr>
    </w:lvl>
    <w:lvl w:ilvl="3" w:tplc="0419000F" w:tentative="1">
      <w:start w:val="1"/>
      <w:numFmt w:val="decimal"/>
      <w:lvlText w:val="%4."/>
      <w:lvlJc w:val="left"/>
      <w:pPr>
        <w:ind w:left="6349" w:hanging="360"/>
      </w:pPr>
    </w:lvl>
    <w:lvl w:ilvl="4" w:tplc="04190019" w:tentative="1">
      <w:start w:val="1"/>
      <w:numFmt w:val="lowerLetter"/>
      <w:lvlText w:val="%5."/>
      <w:lvlJc w:val="left"/>
      <w:pPr>
        <w:ind w:left="7069" w:hanging="360"/>
      </w:pPr>
    </w:lvl>
    <w:lvl w:ilvl="5" w:tplc="0419001B" w:tentative="1">
      <w:start w:val="1"/>
      <w:numFmt w:val="lowerRoman"/>
      <w:lvlText w:val="%6."/>
      <w:lvlJc w:val="right"/>
      <w:pPr>
        <w:ind w:left="7789" w:hanging="180"/>
      </w:pPr>
    </w:lvl>
    <w:lvl w:ilvl="6" w:tplc="0419000F" w:tentative="1">
      <w:start w:val="1"/>
      <w:numFmt w:val="decimal"/>
      <w:lvlText w:val="%7."/>
      <w:lvlJc w:val="left"/>
      <w:pPr>
        <w:ind w:left="8509" w:hanging="360"/>
      </w:pPr>
    </w:lvl>
    <w:lvl w:ilvl="7" w:tplc="04190019" w:tentative="1">
      <w:start w:val="1"/>
      <w:numFmt w:val="lowerLetter"/>
      <w:lvlText w:val="%8."/>
      <w:lvlJc w:val="left"/>
      <w:pPr>
        <w:ind w:left="9229" w:hanging="360"/>
      </w:pPr>
    </w:lvl>
    <w:lvl w:ilvl="8" w:tplc="0419001B" w:tentative="1">
      <w:start w:val="1"/>
      <w:numFmt w:val="lowerRoman"/>
      <w:lvlText w:val="%9."/>
      <w:lvlJc w:val="right"/>
      <w:pPr>
        <w:ind w:left="9949" w:hanging="180"/>
      </w:pPr>
    </w:lvl>
  </w:abstractNum>
  <w:abstractNum w:abstractNumId="32">
    <w:nsid w:val="6C8B6998"/>
    <w:multiLevelType w:val="multilevel"/>
    <w:tmpl w:val="86FCF9A2"/>
    <w:lvl w:ilvl="0">
      <w:start w:val="9"/>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3">
    <w:nsid w:val="6EC30BDE"/>
    <w:multiLevelType w:val="multilevel"/>
    <w:tmpl w:val="E2E89772"/>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4">
    <w:nsid w:val="6FDF0D85"/>
    <w:multiLevelType w:val="multilevel"/>
    <w:tmpl w:val="B2C01DA6"/>
    <w:lvl w:ilvl="0">
      <w:start w:val="5"/>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5">
    <w:nsid w:val="701A54D4"/>
    <w:multiLevelType w:val="multilevel"/>
    <w:tmpl w:val="2F86B592"/>
    <w:lvl w:ilvl="0">
      <w:start w:val="1"/>
      <w:numFmt w:val="decimal"/>
      <w:lvlText w:val="%1."/>
      <w:lvlJc w:val="left"/>
      <w:pPr>
        <w:ind w:left="360" w:hanging="360"/>
      </w:pPr>
      <w:rPr>
        <w:rFonts w:hint="default"/>
        <w:b/>
      </w:rPr>
    </w:lvl>
    <w:lvl w:ilvl="1">
      <w:start w:val="1"/>
      <w:numFmt w:val="decimal"/>
      <w:lvlText w:val="5.%2."/>
      <w:lvlJc w:val="left"/>
      <w:pPr>
        <w:ind w:left="792" w:hanging="432"/>
      </w:pPr>
      <w:rPr>
        <w:rFonts w:hint="default"/>
        <w:b w:val="0"/>
        <w:sz w:val="24"/>
        <w:szCs w:val="24"/>
      </w:rPr>
    </w:lvl>
    <w:lvl w:ilvl="2">
      <w:start w:val="1"/>
      <w:numFmt w:val="decimal"/>
      <w:lvlText w:val="5.2.%3."/>
      <w:lvlJc w:val="left"/>
      <w:pPr>
        <w:ind w:left="3482"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nsid w:val="70CE6E7D"/>
    <w:multiLevelType w:val="multilevel"/>
    <w:tmpl w:val="E3302C3A"/>
    <w:lvl w:ilvl="0">
      <w:start w:val="1"/>
      <w:numFmt w:val="decimal"/>
      <w:lvlText w:val="%1."/>
      <w:lvlJc w:val="left"/>
      <w:pPr>
        <w:ind w:left="360" w:hanging="360"/>
      </w:pPr>
      <w:rPr>
        <w:rFonts w:hint="default"/>
        <w:i w:val="0"/>
        <w:color w:val="22272F"/>
      </w:rPr>
    </w:lvl>
    <w:lvl w:ilvl="1">
      <w:start w:val="2"/>
      <w:numFmt w:val="decimal"/>
      <w:lvlText w:val="%1.%2."/>
      <w:lvlJc w:val="left"/>
      <w:pPr>
        <w:ind w:left="1152" w:hanging="360"/>
      </w:pPr>
      <w:rPr>
        <w:rFonts w:hint="default"/>
        <w:i w:val="0"/>
        <w:color w:val="22272F"/>
      </w:rPr>
    </w:lvl>
    <w:lvl w:ilvl="2">
      <w:start w:val="1"/>
      <w:numFmt w:val="decimal"/>
      <w:lvlText w:val="%1.%2.%3."/>
      <w:lvlJc w:val="left"/>
      <w:pPr>
        <w:ind w:left="2304" w:hanging="720"/>
      </w:pPr>
      <w:rPr>
        <w:rFonts w:hint="default"/>
        <w:i w:val="0"/>
        <w:color w:val="22272F"/>
      </w:rPr>
    </w:lvl>
    <w:lvl w:ilvl="3">
      <w:start w:val="1"/>
      <w:numFmt w:val="decimal"/>
      <w:lvlText w:val="%1.%2.%3.%4."/>
      <w:lvlJc w:val="left"/>
      <w:pPr>
        <w:ind w:left="3096" w:hanging="720"/>
      </w:pPr>
      <w:rPr>
        <w:rFonts w:hint="default"/>
        <w:i w:val="0"/>
        <w:color w:val="22272F"/>
      </w:rPr>
    </w:lvl>
    <w:lvl w:ilvl="4">
      <w:start w:val="1"/>
      <w:numFmt w:val="decimal"/>
      <w:lvlText w:val="%1.%2.%3.%4.%5."/>
      <w:lvlJc w:val="left"/>
      <w:pPr>
        <w:ind w:left="4248" w:hanging="1080"/>
      </w:pPr>
      <w:rPr>
        <w:rFonts w:hint="default"/>
        <w:i w:val="0"/>
        <w:color w:val="22272F"/>
      </w:rPr>
    </w:lvl>
    <w:lvl w:ilvl="5">
      <w:start w:val="1"/>
      <w:numFmt w:val="decimal"/>
      <w:lvlText w:val="%1.%2.%3.%4.%5.%6."/>
      <w:lvlJc w:val="left"/>
      <w:pPr>
        <w:ind w:left="5040" w:hanging="1080"/>
      </w:pPr>
      <w:rPr>
        <w:rFonts w:hint="default"/>
        <w:i w:val="0"/>
        <w:color w:val="22272F"/>
      </w:rPr>
    </w:lvl>
    <w:lvl w:ilvl="6">
      <w:start w:val="1"/>
      <w:numFmt w:val="decimal"/>
      <w:lvlText w:val="%1.%2.%3.%4.%5.%6.%7."/>
      <w:lvlJc w:val="left"/>
      <w:pPr>
        <w:ind w:left="6192" w:hanging="1440"/>
      </w:pPr>
      <w:rPr>
        <w:rFonts w:hint="default"/>
        <w:i w:val="0"/>
        <w:color w:val="22272F"/>
      </w:rPr>
    </w:lvl>
    <w:lvl w:ilvl="7">
      <w:start w:val="1"/>
      <w:numFmt w:val="decimal"/>
      <w:lvlText w:val="%1.%2.%3.%4.%5.%6.%7.%8."/>
      <w:lvlJc w:val="left"/>
      <w:pPr>
        <w:ind w:left="6984" w:hanging="1440"/>
      </w:pPr>
      <w:rPr>
        <w:rFonts w:hint="default"/>
        <w:i w:val="0"/>
        <w:color w:val="22272F"/>
      </w:rPr>
    </w:lvl>
    <w:lvl w:ilvl="8">
      <w:start w:val="1"/>
      <w:numFmt w:val="decimal"/>
      <w:lvlText w:val="%1.%2.%3.%4.%5.%6.%7.%8.%9."/>
      <w:lvlJc w:val="left"/>
      <w:pPr>
        <w:ind w:left="8136" w:hanging="1800"/>
      </w:pPr>
      <w:rPr>
        <w:rFonts w:hint="default"/>
        <w:i w:val="0"/>
        <w:color w:val="22272F"/>
      </w:rPr>
    </w:lvl>
  </w:abstractNum>
  <w:abstractNum w:abstractNumId="37">
    <w:nsid w:val="70DF5BF2"/>
    <w:multiLevelType w:val="multilevel"/>
    <w:tmpl w:val="2D3A9326"/>
    <w:lvl w:ilvl="0">
      <w:start w:val="5"/>
      <w:numFmt w:val="decimal"/>
      <w:lvlText w:val="%1."/>
      <w:lvlJc w:val="left"/>
      <w:pPr>
        <w:ind w:left="360" w:hanging="360"/>
      </w:pPr>
      <w:rPr>
        <w:rFonts w:hint="default"/>
      </w:rPr>
    </w:lvl>
    <w:lvl w:ilvl="1">
      <w:start w:val="3"/>
      <w:numFmt w:val="decimal"/>
      <w:lvlText w:val="%1.%2."/>
      <w:lvlJc w:val="left"/>
      <w:pPr>
        <w:ind w:left="927" w:hanging="360"/>
      </w:pPr>
      <w:rPr>
        <w:rFonts w:hint="default"/>
      </w:rPr>
    </w:lvl>
    <w:lvl w:ilvl="2">
      <w:start w:val="1"/>
      <w:numFmt w:val="decimal"/>
      <w:lvlText w:val="%1.%2.%3."/>
      <w:lvlJc w:val="left"/>
      <w:pPr>
        <w:ind w:left="1571"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8">
    <w:nsid w:val="757E3478"/>
    <w:multiLevelType w:val="hybridMultilevel"/>
    <w:tmpl w:val="2C94B9B0"/>
    <w:lvl w:ilvl="0" w:tplc="F072EAF4">
      <w:start w:val="1"/>
      <w:numFmt w:val="decimal"/>
      <w:lvlText w:val="2.%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39">
    <w:nsid w:val="759A59B6"/>
    <w:multiLevelType w:val="multilevel"/>
    <w:tmpl w:val="E070E2F0"/>
    <w:lvl w:ilvl="0">
      <w:start w:val="9"/>
      <w:numFmt w:val="decimal"/>
      <w:lvlText w:val="%1."/>
      <w:lvlJc w:val="left"/>
      <w:pPr>
        <w:ind w:left="360" w:hanging="360"/>
      </w:pPr>
      <w:rPr>
        <w:rFonts w:cs="Times New Roman" w:hint="default"/>
        <w:sz w:val="24"/>
      </w:rPr>
    </w:lvl>
    <w:lvl w:ilvl="1">
      <w:start w:val="1"/>
      <w:numFmt w:val="decimal"/>
      <w:lvlText w:val="%1.%2."/>
      <w:lvlJc w:val="left"/>
      <w:pPr>
        <w:ind w:left="1429" w:hanging="720"/>
      </w:pPr>
      <w:rPr>
        <w:rFonts w:cs="Times New Roman" w:hint="default"/>
        <w:sz w:val="24"/>
      </w:rPr>
    </w:lvl>
    <w:lvl w:ilvl="2">
      <w:start w:val="1"/>
      <w:numFmt w:val="decimal"/>
      <w:lvlText w:val="%1.%2.%3."/>
      <w:lvlJc w:val="left"/>
      <w:pPr>
        <w:ind w:left="2138" w:hanging="720"/>
      </w:pPr>
      <w:rPr>
        <w:rFonts w:cs="Times New Roman" w:hint="default"/>
        <w:sz w:val="24"/>
      </w:rPr>
    </w:lvl>
    <w:lvl w:ilvl="3">
      <w:start w:val="1"/>
      <w:numFmt w:val="decimal"/>
      <w:lvlText w:val="%1.%2.%3.%4."/>
      <w:lvlJc w:val="left"/>
      <w:pPr>
        <w:ind w:left="3207" w:hanging="1080"/>
      </w:pPr>
      <w:rPr>
        <w:rFonts w:cs="Times New Roman" w:hint="default"/>
        <w:sz w:val="24"/>
      </w:rPr>
    </w:lvl>
    <w:lvl w:ilvl="4">
      <w:start w:val="1"/>
      <w:numFmt w:val="decimal"/>
      <w:lvlText w:val="%1.%2.%3.%4.%5."/>
      <w:lvlJc w:val="left"/>
      <w:pPr>
        <w:ind w:left="3916" w:hanging="1080"/>
      </w:pPr>
      <w:rPr>
        <w:rFonts w:cs="Times New Roman" w:hint="default"/>
        <w:sz w:val="24"/>
      </w:rPr>
    </w:lvl>
    <w:lvl w:ilvl="5">
      <w:start w:val="1"/>
      <w:numFmt w:val="decimal"/>
      <w:lvlText w:val="%1.%2.%3.%4.%5.%6."/>
      <w:lvlJc w:val="left"/>
      <w:pPr>
        <w:ind w:left="4985" w:hanging="1440"/>
      </w:pPr>
      <w:rPr>
        <w:rFonts w:cs="Times New Roman" w:hint="default"/>
        <w:sz w:val="24"/>
      </w:rPr>
    </w:lvl>
    <w:lvl w:ilvl="6">
      <w:start w:val="1"/>
      <w:numFmt w:val="decimal"/>
      <w:lvlText w:val="%1.%2.%3.%4.%5.%6.%7."/>
      <w:lvlJc w:val="left"/>
      <w:pPr>
        <w:ind w:left="6054" w:hanging="1800"/>
      </w:pPr>
      <w:rPr>
        <w:rFonts w:cs="Times New Roman" w:hint="default"/>
        <w:sz w:val="24"/>
      </w:rPr>
    </w:lvl>
    <w:lvl w:ilvl="7">
      <w:start w:val="1"/>
      <w:numFmt w:val="decimal"/>
      <w:lvlText w:val="%1.%2.%3.%4.%5.%6.%7.%8."/>
      <w:lvlJc w:val="left"/>
      <w:pPr>
        <w:ind w:left="6763" w:hanging="1800"/>
      </w:pPr>
      <w:rPr>
        <w:rFonts w:cs="Times New Roman" w:hint="default"/>
        <w:sz w:val="24"/>
      </w:rPr>
    </w:lvl>
    <w:lvl w:ilvl="8">
      <w:start w:val="1"/>
      <w:numFmt w:val="decimal"/>
      <w:lvlText w:val="%1.%2.%3.%4.%5.%6.%7.%8.%9."/>
      <w:lvlJc w:val="left"/>
      <w:pPr>
        <w:ind w:left="7832" w:hanging="2160"/>
      </w:pPr>
      <w:rPr>
        <w:rFonts w:cs="Times New Roman" w:hint="default"/>
        <w:sz w:val="24"/>
      </w:rPr>
    </w:lvl>
  </w:abstractNum>
  <w:abstractNum w:abstractNumId="40">
    <w:nsid w:val="75F745C3"/>
    <w:multiLevelType w:val="multilevel"/>
    <w:tmpl w:val="FE76C094"/>
    <w:lvl w:ilvl="0">
      <w:start w:val="11"/>
      <w:numFmt w:val="decimal"/>
      <w:lvlText w:val="%1."/>
      <w:lvlJc w:val="left"/>
      <w:pPr>
        <w:ind w:left="465" w:hanging="465"/>
      </w:pPr>
      <w:rPr>
        <w:rFonts w:hint="default"/>
      </w:rPr>
    </w:lvl>
    <w:lvl w:ilvl="1">
      <w:start w:val="1"/>
      <w:numFmt w:val="decimal"/>
      <w:lvlText w:val="%1.%2."/>
      <w:lvlJc w:val="left"/>
      <w:pPr>
        <w:ind w:left="1654" w:hanging="465"/>
      </w:pPr>
      <w:rPr>
        <w:rFonts w:hint="default"/>
      </w:rPr>
    </w:lvl>
    <w:lvl w:ilvl="2">
      <w:start w:val="1"/>
      <w:numFmt w:val="decimal"/>
      <w:lvlText w:val="%1.%2.%3."/>
      <w:lvlJc w:val="left"/>
      <w:pPr>
        <w:ind w:left="3098" w:hanging="720"/>
      </w:pPr>
      <w:rPr>
        <w:rFonts w:hint="default"/>
      </w:rPr>
    </w:lvl>
    <w:lvl w:ilvl="3">
      <w:start w:val="1"/>
      <w:numFmt w:val="decimal"/>
      <w:lvlText w:val="%1.%2.%3.%4."/>
      <w:lvlJc w:val="left"/>
      <w:pPr>
        <w:ind w:left="4287" w:hanging="720"/>
      </w:pPr>
      <w:rPr>
        <w:rFonts w:hint="default"/>
      </w:rPr>
    </w:lvl>
    <w:lvl w:ilvl="4">
      <w:start w:val="1"/>
      <w:numFmt w:val="decimal"/>
      <w:lvlText w:val="%1.%2.%3.%4.%5."/>
      <w:lvlJc w:val="left"/>
      <w:pPr>
        <w:ind w:left="5836" w:hanging="1080"/>
      </w:pPr>
      <w:rPr>
        <w:rFonts w:hint="default"/>
      </w:rPr>
    </w:lvl>
    <w:lvl w:ilvl="5">
      <w:start w:val="1"/>
      <w:numFmt w:val="decimal"/>
      <w:lvlText w:val="%1.%2.%3.%4.%5.%6."/>
      <w:lvlJc w:val="left"/>
      <w:pPr>
        <w:ind w:left="7025" w:hanging="1080"/>
      </w:pPr>
      <w:rPr>
        <w:rFonts w:hint="default"/>
      </w:rPr>
    </w:lvl>
    <w:lvl w:ilvl="6">
      <w:start w:val="1"/>
      <w:numFmt w:val="decimal"/>
      <w:lvlText w:val="%1.%2.%3.%4.%5.%6.%7."/>
      <w:lvlJc w:val="left"/>
      <w:pPr>
        <w:ind w:left="8574" w:hanging="1440"/>
      </w:pPr>
      <w:rPr>
        <w:rFonts w:hint="default"/>
      </w:rPr>
    </w:lvl>
    <w:lvl w:ilvl="7">
      <w:start w:val="1"/>
      <w:numFmt w:val="decimal"/>
      <w:lvlText w:val="%1.%2.%3.%4.%5.%6.%7.%8."/>
      <w:lvlJc w:val="left"/>
      <w:pPr>
        <w:ind w:left="9763" w:hanging="1440"/>
      </w:pPr>
      <w:rPr>
        <w:rFonts w:hint="default"/>
      </w:rPr>
    </w:lvl>
    <w:lvl w:ilvl="8">
      <w:start w:val="1"/>
      <w:numFmt w:val="decimal"/>
      <w:lvlText w:val="%1.%2.%3.%4.%5.%6.%7.%8.%9."/>
      <w:lvlJc w:val="left"/>
      <w:pPr>
        <w:ind w:left="11312" w:hanging="1800"/>
      </w:pPr>
      <w:rPr>
        <w:rFonts w:hint="default"/>
      </w:rPr>
    </w:lvl>
  </w:abstractNum>
  <w:abstractNum w:abstractNumId="41">
    <w:nsid w:val="78010918"/>
    <w:multiLevelType w:val="hybridMultilevel"/>
    <w:tmpl w:val="3326A970"/>
    <w:lvl w:ilvl="0" w:tplc="C770B532">
      <w:start w:val="1"/>
      <w:numFmt w:val="decimal"/>
      <w:lvlText w:val="5.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79E216D7"/>
    <w:multiLevelType w:val="multilevel"/>
    <w:tmpl w:val="EC5403D6"/>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3">
    <w:nsid w:val="7F3D0A80"/>
    <w:multiLevelType w:val="hybridMultilevel"/>
    <w:tmpl w:val="19AC5A74"/>
    <w:lvl w:ilvl="0" w:tplc="B7B423C8">
      <w:start w:val="1"/>
      <w:numFmt w:val="decimal"/>
      <w:lvlText w:val="2.%1"/>
      <w:lvlJc w:val="left"/>
      <w:pPr>
        <w:ind w:left="2149" w:hanging="360"/>
      </w:pPr>
      <w:rPr>
        <w:rFonts w:hint="default"/>
      </w:rPr>
    </w:lvl>
    <w:lvl w:ilvl="1" w:tplc="F072EAF4">
      <w:start w:val="1"/>
      <w:numFmt w:val="decimal"/>
      <w:lvlText w:val="2.%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13"/>
  </w:num>
  <w:num w:numId="4">
    <w:abstractNumId w:val="27"/>
  </w:num>
  <w:num w:numId="5">
    <w:abstractNumId w:val="8"/>
  </w:num>
  <w:num w:numId="6">
    <w:abstractNumId w:val="37"/>
  </w:num>
  <w:num w:numId="7">
    <w:abstractNumId w:val="19"/>
  </w:num>
  <w:num w:numId="8">
    <w:abstractNumId w:val="28"/>
  </w:num>
  <w:num w:numId="9">
    <w:abstractNumId w:val="39"/>
  </w:num>
  <w:num w:numId="10">
    <w:abstractNumId w:val="31"/>
  </w:num>
  <w:num w:numId="11">
    <w:abstractNumId w:val="9"/>
  </w:num>
  <w:num w:numId="12">
    <w:abstractNumId w:val="16"/>
  </w:num>
  <w:num w:numId="13">
    <w:abstractNumId w:val="21"/>
  </w:num>
  <w:num w:numId="14">
    <w:abstractNumId w:val="5"/>
  </w:num>
  <w:num w:numId="15">
    <w:abstractNumId w:val="35"/>
  </w:num>
  <w:num w:numId="16">
    <w:abstractNumId w:val="25"/>
  </w:num>
  <w:num w:numId="17">
    <w:abstractNumId w:val="36"/>
  </w:num>
  <w:num w:numId="18">
    <w:abstractNumId w:val="12"/>
  </w:num>
  <w:num w:numId="19">
    <w:abstractNumId w:val="6"/>
  </w:num>
  <w:num w:numId="20">
    <w:abstractNumId w:val="15"/>
  </w:num>
  <w:num w:numId="21">
    <w:abstractNumId w:val="42"/>
  </w:num>
  <w:num w:numId="22">
    <w:abstractNumId w:val="34"/>
  </w:num>
  <w:num w:numId="23">
    <w:abstractNumId w:val="18"/>
  </w:num>
  <w:num w:numId="24">
    <w:abstractNumId w:val="32"/>
  </w:num>
  <w:num w:numId="25">
    <w:abstractNumId w:val="10"/>
  </w:num>
  <w:num w:numId="26">
    <w:abstractNumId w:val="14"/>
  </w:num>
  <w:num w:numId="27">
    <w:abstractNumId w:val="23"/>
  </w:num>
  <w:num w:numId="28">
    <w:abstractNumId w:val="20"/>
  </w:num>
  <w:num w:numId="29">
    <w:abstractNumId w:val="30"/>
  </w:num>
  <w:num w:numId="30">
    <w:abstractNumId w:val="40"/>
  </w:num>
  <w:num w:numId="31">
    <w:abstractNumId w:val="43"/>
  </w:num>
  <w:num w:numId="32">
    <w:abstractNumId w:val="38"/>
  </w:num>
  <w:num w:numId="33">
    <w:abstractNumId w:val="26"/>
  </w:num>
  <w:num w:numId="34">
    <w:abstractNumId w:val="41"/>
  </w:num>
  <w:num w:numId="35">
    <w:abstractNumId w:val="29"/>
  </w:num>
  <w:num w:numId="36">
    <w:abstractNumId w:val="24"/>
  </w:num>
  <w:num w:numId="37">
    <w:abstractNumId w:val="33"/>
  </w:num>
  <w:num w:numId="38">
    <w:abstractNumId w:val="11"/>
  </w:num>
  <w:num w:numId="39">
    <w:abstractNumId w:val="7"/>
  </w:num>
  <w:num w:numId="40">
    <w:abstractNumId w:val="17"/>
  </w:num>
  <w:num w:numId="41">
    <w:abstractNumId w:val="22"/>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numRestart w:val="eachPage"/>
    <w:footnote w:id="-1"/>
    <w:footnote w:id="0"/>
  </w:footnotePr>
  <w:endnotePr>
    <w:numFmt w:val="decimal"/>
    <w:endnote w:id="-1"/>
    <w:endnote w:id="0"/>
  </w:endnotePr>
  <w:compat>
    <w:spaceForUL/>
    <w:balanceSingleByteDoubleByteWidth/>
    <w:doNotLeaveBackslashAlone/>
    <w:ulTrailSpace/>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66D1"/>
    <w:rsid w:val="00001BD2"/>
    <w:rsid w:val="000069AA"/>
    <w:rsid w:val="0001021A"/>
    <w:rsid w:val="00011C58"/>
    <w:rsid w:val="000159BF"/>
    <w:rsid w:val="00016917"/>
    <w:rsid w:val="00021C25"/>
    <w:rsid w:val="00022E03"/>
    <w:rsid w:val="00024A5D"/>
    <w:rsid w:val="00033A24"/>
    <w:rsid w:val="00046445"/>
    <w:rsid w:val="00052A60"/>
    <w:rsid w:val="00057215"/>
    <w:rsid w:val="000574C1"/>
    <w:rsid w:val="00061AA3"/>
    <w:rsid w:val="00062024"/>
    <w:rsid w:val="000621F0"/>
    <w:rsid w:val="000635CB"/>
    <w:rsid w:val="00066271"/>
    <w:rsid w:val="000668B1"/>
    <w:rsid w:val="00067A89"/>
    <w:rsid w:val="00070BF5"/>
    <w:rsid w:val="00071B7A"/>
    <w:rsid w:val="00072398"/>
    <w:rsid w:val="00072DE8"/>
    <w:rsid w:val="00075277"/>
    <w:rsid w:val="0007548C"/>
    <w:rsid w:val="00082479"/>
    <w:rsid w:val="000846D4"/>
    <w:rsid w:val="00091532"/>
    <w:rsid w:val="00092D19"/>
    <w:rsid w:val="00093DC2"/>
    <w:rsid w:val="00095C09"/>
    <w:rsid w:val="000A20B2"/>
    <w:rsid w:val="000A26BF"/>
    <w:rsid w:val="000A3E74"/>
    <w:rsid w:val="000A5DBF"/>
    <w:rsid w:val="000B2F66"/>
    <w:rsid w:val="000B620C"/>
    <w:rsid w:val="000C2218"/>
    <w:rsid w:val="000C3732"/>
    <w:rsid w:val="000C6715"/>
    <w:rsid w:val="000D0EAC"/>
    <w:rsid w:val="000D3B2D"/>
    <w:rsid w:val="000D3C30"/>
    <w:rsid w:val="000D4B4B"/>
    <w:rsid w:val="000D5F2C"/>
    <w:rsid w:val="000E301B"/>
    <w:rsid w:val="000F4C2A"/>
    <w:rsid w:val="000F5DB4"/>
    <w:rsid w:val="001035AF"/>
    <w:rsid w:val="001044B6"/>
    <w:rsid w:val="00104B71"/>
    <w:rsid w:val="00107A6C"/>
    <w:rsid w:val="0011271B"/>
    <w:rsid w:val="00117B56"/>
    <w:rsid w:val="00120FFF"/>
    <w:rsid w:val="001373A8"/>
    <w:rsid w:val="00140B0A"/>
    <w:rsid w:val="0014374B"/>
    <w:rsid w:val="00144DE9"/>
    <w:rsid w:val="001456F3"/>
    <w:rsid w:val="001459F6"/>
    <w:rsid w:val="00156498"/>
    <w:rsid w:val="00156CBB"/>
    <w:rsid w:val="00162297"/>
    <w:rsid w:val="00162F18"/>
    <w:rsid w:val="00165B49"/>
    <w:rsid w:val="00166272"/>
    <w:rsid w:val="00170196"/>
    <w:rsid w:val="00173690"/>
    <w:rsid w:val="00174F9A"/>
    <w:rsid w:val="00184599"/>
    <w:rsid w:val="001918AA"/>
    <w:rsid w:val="00194EBC"/>
    <w:rsid w:val="001A1072"/>
    <w:rsid w:val="001B5521"/>
    <w:rsid w:val="001B5AED"/>
    <w:rsid w:val="001B6D49"/>
    <w:rsid w:val="001D0EA2"/>
    <w:rsid w:val="001D14B5"/>
    <w:rsid w:val="001D2966"/>
    <w:rsid w:val="001D47F0"/>
    <w:rsid w:val="001D4E72"/>
    <w:rsid w:val="001E0775"/>
    <w:rsid w:val="001E180F"/>
    <w:rsid w:val="001E5F3F"/>
    <w:rsid w:val="001F2E6B"/>
    <w:rsid w:val="001F3DC1"/>
    <w:rsid w:val="001F5580"/>
    <w:rsid w:val="0020195A"/>
    <w:rsid w:val="00201C62"/>
    <w:rsid w:val="00201D6E"/>
    <w:rsid w:val="00202938"/>
    <w:rsid w:val="00207BEA"/>
    <w:rsid w:val="00211211"/>
    <w:rsid w:val="0021221B"/>
    <w:rsid w:val="00212BA2"/>
    <w:rsid w:val="00221DC0"/>
    <w:rsid w:val="00221EAE"/>
    <w:rsid w:val="00222B38"/>
    <w:rsid w:val="00223B32"/>
    <w:rsid w:val="0023086B"/>
    <w:rsid w:val="00233499"/>
    <w:rsid w:val="00233CF5"/>
    <w:rsid w:val="0024066F"/>
    <w:rsid w:val="00241DAA"/>
    <w:rsid w:val="00243447"/>
    <w:rsid w:val="00245F6D"/>
    <w:rsid w:val="0026221C"/>
    <w:rsid w:val="002649D7"/>
    <w:rsid w:val="002650C3"/>
    <w:rsid w:val="00267ACA"/>
    <w:rsid w:val="00271B7A"/>
    <w:rsid w:val="002732FC"/>
    <w:rsid w:val="002762A6"/>
    <w:rsid w:val="002776D5"/>
    <w:rsid w:val="002826A5"/>
    <w:rsid w:val="00284C83"/>
    <w:rsid w:val="00284D8B"/>
    <w:rsid w:val="00287951"/>
    <w:rsid w:val="00293E4F"/>
    <w:rsid w:val="002A420B"/>
    <w:rsid w:val="002A596A"/>
    <w:rsid w:val="002A772C"/>
    <w:rsid w:val="002B094B"/>
    <w:rsid w:val="002B1E8D"/>
    <w:rsid w:val="002B2EAF"/>
    <w:rsid w:val="002B4BBA"/>
    <w:rsid w:val="002B6FDA"/>
    <w:rsid w:val="002C2223"/>
    <w:rsid w:val="002C467C"/>
    <w:rsid w:val="002C4742"/>
    <w:rsid w:val="002C5ED8"/>
    <w:rsid w:val="002C6A8B"/>
    <w:rsid w:val="002D29E7"/>
    <w:rsid w:val="002D2DC6"/>
    <w:rsid w:val="002E2C14"/>
    <w:rsid w:val="002F0360"/>
    <w:rsid w:val="002F5DED"/>
    <w:rsid w:val="002F6737"/>
    <w:rsid w:val="00301CEE"/>
    <w:rsid w:val="0030361B"/>
    <w:rsid w:val="0030694C"/>
    <w:rsid w:val="00320DB4"/>
    <w:rsid w:val="0033083A"/>
    <w:rsid w:val="00332A50"/>
    <w:rsid w:val="003336FA"/>
    <w:rsid w:val="00335B1C"/>
    <w:rsid w:val="00344560"/>
    <w:rsid w:val="00346001"/>
    <w:rsid w:val="003468FF"/>
    <w:rsid w:val="00346FD9"/>
    <w:rsid w:val="00350B87"/>
    <w:rsid w:val="003540FF"/>
    <w:rsid w:val="00363E3F"/>
    <w:rsid w:val="00365211"/>
    <w:rsid w:val="00372B15"/>
    <w:rsid w:val="00381A01"/>
    <w:rsid w:val="00385046"/>
    <w:rsid w:val="0038553B"/>
    <w:rsid w:val="00387769"/>
    <w:rsid w:val="0039047A"/>
    <w:rsid w:val="00390639"/>
    <w:rsid w:val="003921D6"/>
    <w:rsid w:val="00392F42"/>
    <w:rsid w:val="00393699"/>
    <w:rsid w:val="00396599"/>
    <w:rsid w:val="003A6120"/>
    <w:rsid w:val="003B1D46"/>
    <w:rsid w:val="003B29F3"/>
    <w:rsid w:val="003B3FBD"/>
    <w:rsid w:val="003B47CE"/>
    <w:rsid w:val="003B4C93"/>
    <w:rsid w:val="003B5BB0"/>
    <w:rsid w:val="003C0278"/>
    <w:rsid w:val="003C5105"/>
    <w:rsid w:val="003C7CE5"/>
    <w:rsid w:val="003D5C77"/>
    <w:rsid w:val="003D783C"/>
    <w:rsid w:val="003E2089"/>
    <w:rsid w:val="003E25F6"/>
    <w:rsid w:val="003E7F01"/>
    <w:rsid w:val="003F0E97"/>
    <w:rsid w:val="00402F82"/>
    <w:rsid w:val="00403838"/>
    <w:rsid w:val="004074AD"/>
    <w:rsid w:val="004074DF"/>
    <w:rsid w:val="00407C2E"/>
    <w:rsid w:val="00407D72"/>
    <w:rsid w:val="00407F18"/>
    <w:rsid w:val="00413B18"/>
    <w:rsid w:val="00420A78"/>
    <w:rsid w:val="00423C6F"/>
    <w:rsid w:val="004251C9"/>
    <w:rsid w:val="004266DD"/>
    <w:rsid w:val="0043184C"/>
    <w:rsid w:val="00433BCE"/>
    <w:rsid w:val="00434217"/>
    <w:rsid w:val="00435C6A"/>
    <w:rsid w:val="004408AB"/>
    <w:rsid w:val="0044100F"/>
    <w:rsid w:val="00450287"/>
    <w:rsid w:val="00453427"/>
    <w:rsid w:val="00453E10"/>
    <w:rsid w:val="0045409F"/>
    <w:rsid w:val="0045424F"/>
    <w:rsid w:val="00464AA7"/>
    <w:rsid w:val="0048697F"/>
    <w:rsid w:val="0049036A"/>
    <w:rsid w:val="004935FC"/>
    <w:rsid w:val="00495C2E"/>
    <w:rsid w:val="004B2F3B"/>
    <w:rsid w:val="004B6430"/>
    <w:rsid w:val="004B7CF0"/>
    <w:rsid w:val="004C09D9"/>
    <w:rsid w:val="004C3D91"/>
    <w:rsid w:val="004D07A6"/>
    <w:rsid w:val="004D18EA"/>
    <w:rsid w:val="004D3221"/>
    <w:rsid w:val="004D3A6C"/>
    <w:rsid w:val="004D64B2"/>
    <w:rsid w:val="004D7816"/>
    <w:rsid w:val="004E6E83"/>
    <w:rsid w:val="004F08B6"/>
    <w:rsid w:val="004F08E7"/>
    <w:rsid w:val="004F1B01"/>
    <w:rsid w:val="004F1E9E"/>
    <w:rsid w:val="004F2AA8"/>
    <w:rsid w:val="00500460"/>
    <w:rsid w:val="00501513"/>
    <w:rsid w:val="00503F50"/>
    <w:rsid w:val="00506540"/>
    <w:rsid w:val="00506F70"/>
    <w:rsid w:val="005107EE"/>
    <w:rsid w:val="005131EA"/>
    <w:rsid w:val="00524F7F"/>
    <w:rsid w:val="00527165"/>
    <w:rsid w:val="005279E5"/>
    <w:rsid w:val="00537833"/>
    <w:rsid w:val="00541969"/>
    <w:rsid w:val="005419C0"/>
    <w:rsid w:val="005459FF"/>
    <w:rsid w:val="0054660D"/>
    <w:rsid w:val="005469F3"/>
    <w:rsid w:val="005512BA"/>
    <w:rsid w:val="00553D25"/>
    <w:rsid w:val="00555B5A"/>
    <w:rsid w:val="005564ED"/>
    <w:rsid w:val="005578A9"/>
    <w:rsid w:val="005602B4"/>
    <w:rsid w:val="00561B98"/>
    <w:rsid w:val="00566087"/>
    <w:rsid w:val="00570347"/>
    <w:rsid w:val="0057129E"/>
    <w:rsid w:val="005713A4"/>
    <w:rsid w:val="00574647"/>
    <w:rsid w:val="005755F5"/>
    <w:rsid w:val="005800DE"/>
    <w:rsid w:val="00580A4C"/>
    <w:rsid w:val="00584E45"/>
    <w:rsid w:val="00590124"/>
    <w:rsid w:val="00590E06"/>
    <w:rsid w:val="00596B33"/>
    <w:rsid w:val="005A149B"/>
    <w:rsid w:val="005A3AF2"/>
    <w:rsid w:val="005B0F04"/>
    <w:rsid w:val="005B1368"/>
    <w:rsid w:val="005B1948"/>
    <w:rsid w:val="005B7AB2"/>
    <w:rsid w:val="005C5A54"/>
    <w:rsid w:val="005C5C45"/>
    <w:rsid w:val="005C69DB"/>
    <w:rsid w:val="005D06E2"/>
    <w:rsid w:val="005D0741"/>
    <w:rsid w:val="005D08DB"/>
    <w:rsid w:val="005D39E7"/>
    <w:rsid w:val="005D3C28"/>
    <w:rsid w:val="005E14D6"/>
    <w:rsid w:val="005E1DE3"/>
    <w:rsid w:val="005E2902"/>
    <w:rsid w:val="005E4512"/>
    <w:rsid w:val="005E5C77"/>
    <w:rsid w:val="005F0D1E"/>
    <w:rsid w:val="005F33B7"/>
    <w:rsid w:val="005F5ED5"/>
    <w:rsid w:val="00606E63"/>
    <w:rsid w:val="00612D0E"/>
    <w:rsid w:val="00616C55"/>
    <w:rsid w:val="0062113E"/>
    <w:rsid w:val="006231F8"/>
    <w:rsid w:val="00626C81"/>
    <w:rsid w:val="00630392"/>
    <w:rsid w:val="00640207"/>
    <w:rsid w:val="00641DD3"/>
    <w:rsid w:val="00642375"/>
    <w:rsid w:val="00642BAF"/>
    <w:rsid w:val="00646014"/>
    <w:rsid w:val="006552A9"/>
    <w:rsid w:val="006566A9"/>
    <w:rsid w:val="00661C74"/>
    <w:rsid w:val="00665DF4"/>
    <w:rsid w:val="00667FE4"/>
    <w:rsid w:val="00670239"/>
    <w:rsid w:val="0067305F"/>
    <w:rsid w:val="006831E1"/>
    <w:rsid w:val="00685201"/>
    <w:rsid w:val="00685C5B"/>
    <w:rsid w:val="0069152E"/>
    <w:rsid w:val="00696FEC"/>
    <w:rsid w:val="006A5B32"/>
    <w:rsid w:val="006B2DAE"/>
    <w:rsid w:val="006B7A7C"/>
    <w:rsid w:val="006C0A66"/>
    <w:rsid w:val="006C5EDB"/>
    <w:rsid w:val="006D05DE"/>
    <w:rsid w:val="006D2B8B"/>
    <w:rsid w:val="006D7D91"/>
    <w:rsid w:val="006E1311"/>
    <w:rsid w:val="006E1947"/>
    <w:rsid w:val="006E2D17"/>
    <w:rsid w:val="006E397E"/>
    <w:rsid w:val="006E4FA6"/>
    <w:rsid w:val="006E73CC"/>
    <w:rsid w:val="006F2D04"/>
    <w:rsid w:val="006F3CA6"/>
    <w:rsid w:val="006F4959"/>
    <w:rsid w:val="006F4A7F"/>
    <w:rsid w:val="007065E4"/>
    <w:rsid w:val="00706981"/>
    <w:rsid w:val="00707C32"/>
    <w:rsid w:val="00712375"/>
    <w:rsid w:val="00713FF2"/>
    <w:rsid w:val="007173A0"/>
    <w:rsid w:val="0072488E"/>
    <w:rsid w:val="0072601B"/>
    <w:rsid w:val="00733CDC"/>
    <w:rsid w:val="00734A25"/>
    <w:rsid w:val="00736455"/>
    <w:rsid w:val="0073646A"/>
    <w:rsid w:val="007400F9"/>
    <w:rsid w:val="00742F7A"/>
    <w:rsid w:val="00745B70"/>
    <w:rsid w:val="0074653A"/>
    <w:rsid w:val="00751D2E"/>
    <w:rsid w:val="00752F09"/>
    <w:rsid w:val="00757F2D"/>
    <w:rsid w:val="007616D6"/>
    <w:rsid w:val="007616DF"/>
    <w:rsid w:val="0076477B"/>
    <w:rsid w:val="00764B9B"/>
    <w:rsid w:val="00780790"/>
    <w:rsid w:val="007818BA"/>
    <w:rsid w:val="007852FA"/>
    <w:rsid w:val="00785439"/>
    <w:rsid w:val="007857B6"/>
    <w:rsid w:val="00792824"/>
    <w:rsid w:val="0079342E"/>
    <w:rsid w:val="00793818"/>
    <w:rsid w:val="0079401A"/>
    <w:rsid w:val="007944AE"/>
    <w:rsid w:val="00796D3F"/>
    <w:rsid w:val="007A2A3D"/>
    <w:rsid w:val="007A67E8"/>
    <w:rsid w:val="007B2150"/>
    <w:rsid w:val="007B631B"/>
    <w:rsid w:val="007C7286"/>
    <w:rsid w:val="007D0337"/>
    <w:rsid w:val="007D5E8C"/>
    <w:rsid w:val="007E1BC3"/>
    <w:rsid w:val="007E4DE6"/>
    <w:rsid w:val="007F16F8"/>
    <w:rsid w:val="007F5A38"/>
    <w:rsid w:val="008025AD"/>
    <w:rsid w:val="008140AC"/>
    <w:rsid w:val="00814484"/>
    <w:rsid w:val="008144A6"/>
    <w:rsid w:val="008227AE"/>
    <w:rsid w:val="00822B90"/>
    <w:rsid w:val="00823F61"/>
    <w:rsid w:val="00826925"/>
    <w:rsid w:val="00830215"/>
    <w:rsid w:val="0083064D"/>
    <w:rsid w:val="008313F7"/>
    <w:rsid w:val="00833217"/>
    <w:rsid w:val="008342A9"/>
    <w:rsid w:val="00852F2D"/>
    <w:rsid w:val="008534E0"/>
    <w:rsid w:val="00854343"/>
    <w:rsid w:val="00863FB8"/>
    <w:rsid w:val="00864A86"/>
    <w:rsid w:val="00870AA6"/>
    <w:rsid w:val="00873B90"/>
    <w:rsid w:val="00883BE7"/>
    <w:rsid w:val="0088431A"/>
    <w:rsid w:val="00885717"/>
    <w:rsid w:val="00891A72"/>
    <w:rsid w:val="008923B5"/>
    <w:rsid w:val="00894D92"/>
    <w:rsid w:val="00895532"/>
    <w:rsid w:val="008955C6"/>
    <w:rsid w:val="0089564E"/>
    <w:rsid w:val="008A3D24"/>
    <w:rsid w:val="008A3EF7"/>
    <w:rsid w:val="008A67B5"/>
    <w:rsid w:val="008A78EF"/>
    <w:rsid w:val="008A7B19"/>
    <w:rsid w:val="008B0D57"/>
    <w:rsid w:val="008B17A1"/>
    <w:rsid w:val="008B710F"/>
    <w:rsid w:val="008B7AA6"/>
    <w:rsid w:val="008C18E3"/>
    <w:rsid w:val="008C230F"/>
    <w:rsid w:val="008C30BC"/>
    <w:rsid w:val="008C4269"/>
    <w:rsid w:val="008C4ADD"/>
    <w:rsid w:val="008D1F43"/>
    <w:rsid w:val="008D21C5"/>
    <w:rsid w:val="008D442C"/>
    <w:rsid w:val="008D685B"/>
    <w:rsid w:val="008D6894"/>
    <w:rsid w:val="008E3A25"/>
    <w:rsid w:val="008E5765"/>
    <w:rsid w:val="008E602C"/>
    <w:rsid w:val="008E6C0F"/>
    <w:rsid w:val="008F1B0A"/>
    <w:rsid w:val="008F2FAC"/>
    <w:rsid w:val="008F603C"/>
    <w:rsid w:val="009036B7"/>
    <w:rsid w:val="0091435F"/>
    <w:rsid w:val="00915CB5"/>
    <w:rsid w:val="00917FBE"/>
    <w:rsid w:val="009207FA"/>
    <w:rsid w:val="00923F84"/>
    <w:rsid w:val="009242B0"/>
    <w:rsid w:val="00924D48"/>
    <w:rsid w:val="00934E5B"/>
    <w:rsid w:val="0093663C"/>
    <w:rsid w:val="00936A91"/>
    <w:rsid w:val="00937BC4"/>
    <w:rsid w:val="0095774E"/>
    <w:rsid w:val="009620EB"/>
    <w:rsid w:val="009624BB"/>
    <w:rsid w:val="0096315B"/>
    <w:rsid w:val="009729CA"/>
    <w:rsid w:val="00972CB5"/>
    <w:rsid w:val="00983004"/>
    <w:rsid w:val="0098669D"/>
    <w:rsid w:val="00990637"/>
    <w:rsid w:val="009973E1"/>
    <w:rsid w:val="009A1777"/>
    <w:rsid w:val="009A3F74"/>
    <w:rsid w:val="009B4165"/>
    <w:rsid w:val="009B70D4"/>
    <w:rsid w:val="009C435D"/>
    <w:rsid w:val="009D08C3"/>
    <w:rsid w:val="009D0C42"/>
    <w:rsid w:val="009D3CBD"/>
    <w:rsid w:val="009D4E8E"/>
    <w:rsid w:val="009D5C6A"/>
    <w:rsid w:val="009E3C5A"/>
    <w:rsid w:val="009E40A8"/>
    <w:rsid w:val="009E4A23"/>
    <w:rsid w:val="009F690B"/>
    <w:rsid w:val="009F709B"/>
    <w:rsid w:val="009F797E"/>
    <w:rsid w:val="00A04DF0"/>
    <w:rsid w:val="00A05FC5"/>
    <w:rsid w:val="00A15B07"/>
    <w:rsid w:val="00A20EE1"/>
    <w:rsid w:val="00A24E34"/>
    <w:rsid w:val="00A25BDF"/>
    <w:rsid w:val="00A31647"/>
    <w:rsid w:val="00A31BD3"/>
    <w:rsid w:val="00A33A11"/>
    <w:rsid w:val="00A3403E"/>
    <w:rsid w:val="00A36EE7"/>
    <w:rsid w:val="00A41509"/>
    <w:rsid w:val="00A43571"/>
    <w:rsid w:val="00A54860"/>
    <w:rsid w:val="00A56CC4"/>
    <w:rsid w:val="00A57FE0"/>
    <w:rsid w:val="00A62290"/>
    <w:rsid w:val="00A65A3E"/>
    <w:rsid w:val="00A77932"/>
    <w:rsid w:val="00A807F3"/>
    <w:rsid w:val="00A80A07"/>
    <w:rsid w:val="00A83BBC"/>
    <w:rsid w:val="00A85651"/>
    <w:rsid w:val="00A90DA0"/>
    <w:rsid w:val="00A92B1F"/>
    <w:rsid w:val="00A97974"/>
    <w:rsid w:val="00AB39A7"/>
    <w:rsid w:val="00AC10AD"/>
    <w:rsid w:val="00AC7B80"/>
    <w:rsid w:val="00AD1D5A"/>
    <w:rsid w:val="00AD2DF1"/>
    <w:rsid w:val="00AD3C60"/>
    <w:rsid w:val="00AD5ACE"/>
    <w:rsid w:val="00AD6D16"/>
    <w:rsid w:val="00AF41ED"/>
    <w:rsid w:val="00AF4205"/>
    <w:rsid w:val="00AF47D0"/>
    <w:rsid w:val="00B02602"/>
    <w:rsid w:val="00B04028"/>
    <w:rsid w:val="00B056E1"/>
    <w:rsid w:val="00B07816"/>
    <w:rsid w:val="00B10477"/>
    <w:rsid w:val="00B129B1"/>
    <w:rsid w:val="00B131D0"/>
    <w:rsid w:val="00B165FB"/>
    <w:rsid w:val="00B170D9"/>
    <w:rsid w:val="00B211BD"/>
    <w:rsid w:val="00B21FE8"/>
    <w:rsid w:val="00B227D2"/>
    <w:rsid w:val="00B23B59"/>
    <w:rsid w:val="00B276B6"/>
    <w:rsid w:val="00B27B72"/>
    <w:rsid w:val="00B3092E"/>
    <w:rsid w:val="00B30BDA"/>
    <w:rsid w:val="00B31DC0"/>
    <w:rsid w:val="00B32B68"/>
    <w:rsid w:val="00B40FD6"/>
    <w:rsid w:val="00B41F7C"/>
    <w:rsid w:val="00B449FC"/>
    <w:rsid w:val="00B47AFF"/>
    <w:rsid w:val="00B50D3F"/>
    <w:rsid w:val="00B51CB6"/>
    <w:rsid w:val="00B5462B"/>
    <w:rsid w:val="00B56621"/>
    <w:rsid w:val="00B57573"/>
    <w:rsid w:val="00B66814"/>
    <w:rsid w:val="00B66B27"/>
    <w:rsid w:val="00B70AB3"/>
    <w:rsid w:val="00B7275A"/>
    <w:rsid w:val="00B729A8"/>
    <w:rsid w:val="00B72E38"/>
    <w:rsid w:val="00B73CC1"/>
    <w:rsid w:val="00B75416"/>
    <w:rsid w:val="00B83291"/>
    <w:rsid w:val="00B84B3A"/>
    <w:rsid w:val="00B867A0"/>
    <w:rsid w:val="00B90AE9"/>
    <w:rsid w:val="00B96F9C"/>
    <w:rsid w:val="00B975A6"/>
    <w:rsid w:val="00BA39A2"/>
    <w:rsid w:val="00BB10EA"/>
    <w:rsid w:val="00BB2259"/>
    <w:rsid w:val="00BB3D68"/>
    <w:rsid w:val="00BB52C1"/>
    <w:rsid w:val="00BB7918"/>
    <w:rsid w:val="00BC489B"/>
    <w:rsid w:val="00BC7207"/>
    <w:rsid w:val="00BD4426"/>
    <w:rsid w:val="00BF6ED6"/>
    <w:rsid w:val="00BF7420"/>
    <w:rsid w:val="00BF7B4D"/>
    <w:rsid w:val="00C03896"/>
    <w:rsid w:val="00C11E82"/>
    <w:rsid w:val="00C11F15"/>
    <w:rsid w:val="00C160A3"/>
    <w:rsid w:val="00C16881"/>
    <w:rsid w:val="00C219CE"/>
    <w:rsid w:val="00C27BDC"/>
    <w:rsid w:val="00C27C19"/>
    <w:rsid w:val="00C30F7E"/>
    <w:rsid w:val="00C32447"/>
    <w:rsid w:val="00C32AEC"/>
    <w:rsid w:val="00C3776A"/>
    <w:rsid w:val="00C37E7F"/>
    <w:rsid w:val="00C416B2"/>
    <w:rsid w:val="00C43CE3"/>
    <w:rsid w:val="00C47696"/>
    <w:rsid w:val="00C51FA2"/>
    <w:rsid w:val="00C5232E"/>
    <w:rsid w:val="00C54923"/>
    <w:rsid w:val="00C571A3"/>
    <w:rsid w:val="00C60ABF"/>
    <w:rsid w:val="00C64820"/>
    <w:rsid w:val="00C64D79"/>
    <w:rsid w:val="00C67EB3"/>
    <w:rsid w:val="00C7099C"/>
    <w:rsid w:val="00C74D2F"/>
    <w:rsid w:val="00C85370"/>
    <w:rsid w:val="00C856F7"/>
    <w:rsid w:val="00C878EA"/>
    <w:rsid w:val="00C9268E"/>
    <w:rsid w:val="00C95E8D"/>
    <w:rsid w:val="00CA20AB"/>
    <w:rsid w:val="00CA2879"/>
    <w:rsid w:val="00CA3166"/>
    <w:rsid w:val="00CA4019"/>
    <w:rsid w:val="00CA5C5C"/>
    <w:rsid w:val="00CA732C"/>
    <w:rsid w:val="00CB54F3"/>
    <w:rsid w:val="00CB72FB"/>
    <w:rsid w:val="00CC00D0"/>
    <w:rsid w:val="00CC0395"/>
    <w:rsid w:val="00CC05A1"/>
    <w:rsid w:val="00CC1F7A"/>
    <w:rsid w:val="00CC6ACD"/>
    <w:rsid w:val="00CD1AD7"/>
    <w:rsid w:val="00CD25D3"/>
    <w:rsid w:val="00CD262C"/>
    <w:rsid w:val="00CF019C"/>
    <w:rsid w:val="00CF02EF"/>
    <w:rsid w:val="00CF4A3C"/>
    <w:rsid w:val="00CF56F0"/>
    <w:rsid w:val="00CF596D"/>
    <w:rsid w:val="00CF5C04"/>
    <w:rsid w:val="00D01723"/>
    <w:rsid w:val="00D06A5C"/>
    <w:rsid w:val="00D15BF6"/>
    <w:rsid w:val="00D20241"/>
    <w:rsid w:val="00D20683"/>
    <w:rsid w:val="00D24759"/>
    <w:rsid w:val="00D30FED"/>
    <w:rsid w:val="00D3475A"/>
    <w:rsid w:val="00D35724"/>
    <w:rsid w:val="00D359ED"/>
    <w:rsid w:val="00D4065F"/>
    <w:rsid w:val="00D409B5"/>
    <w:rsid w:val="00D45F37"/>
    <w:rsid w:val="00D52073"/>
    <w:rsid w:val="00D60C21"/>
    <w:rsid w:val="00D669BB"/>
    <w:rsid w:val="00D736BB"/>
    <w:rsid w:val="00D73C37"/>
    <w:rsid w:val="00D97078"/>
    <w:rsid w:val="00D97605"/>
    <w:rsid w:val="00DA2394"/>
    <w:rsid w:val="00DA26D2"/>
    <w:rsid w:val="00DA3ED0"/>
    <w:rsid w:val="00DB02E6"/>
    <w:rsid w:val="00DB047A"/>
    <w:rsid w:val="00DB48C8"/>
    <w:rsid w:val="00DC4617"/>
    <w:rsid w:val="00DC76FE"/>
    <w:rsid w:val="00DD14BE"/>
    <w:rsid w:val="00DD456F"/>
    <w:rsid w:val="00DE138F"/>
    <w:rsid w:val="00DE4D6B"/>
    <w:rsid w:val="00DE6BC9"/>
    <w:rsid w:val="00DE75FC"/>
    <w:rsid w:val="00DF087B"/>
    <w:rsid w:val="00DF4950"/>
    <w:rsid w:val="00E0437E"/>
    <w:rsid w:val="00E04AF9"/>
    <w:rsid w:val="00E05A2C"/>
    <w:rsid w:val="00E12932"/>
    <w:rsid w:val="00E21912"/>
    <w:rsid w:val="00E22665"/>
    <w:rsid w:val="00E260BC"/>
    <w:rsid w:val="00E31ADD"/>
    <w:rsid w:val="00E32FEF"/>
    <w:rsid w:val="00E40F64"/>
    <w:rsid w:val="00E41E07"/>
    <w:rsid w:val="00E47A51"/>
    <w:rsid w:val="00E50107"/>
    <w:rsid w:val="00E53DD7"/>
    <w:rsid w:val="00E565EA"/>
    <w:rsid w:val="00E56B07"/>
    <w:rsid w:val="00E61541"/>
    <w:rsid w:val="00E62401"/>
    <w:rsid w:val="00E748A0"/>
    <w:rsid w:val="00E74CFD"/>
    <w:rsid w:val="00E757C4"/>
    <w:rsid w:val="00E766D1"/>
    <w:rsid w:val="00E81452"/>
    <w:rsid w:val="00E82023"/>
    <w:rsid w:val="00E8270B"/>
    <w:rsid w:val="00E83541"/>
    <w:rsid w:val="00E84D9D"/>
    <w:rsid w:val="00E86FC3"/>
    <w:rsid w:val="00E929EE"/>
    <w:rsid w:val="00E92B32"/>
    <w:rsid w:val="00EA73F8"/>
    <w:rsid w:val="00EB6A78"/>
    <w:rsid w:val="00EC3C86"/>
    <w:rsid w:val="00EC607F"/>
    <w:rsid w:val="00ED15B5"/>
    <w:rsid w:val="00ED34CF"/>
    <w:rsid w:val="00ED5424"/>
    <w:rsid w:val="00EE2415"/>
    <w:rsid w:val="00EE2D3F"/>
    <w:rsid w:val="00EE380C"/>
    <w:rsid w:val="00EE3E91"/>
    <w:rsid w:val="00EE63D3"/>
    <w:rsid w:val="00EF5478"/>
    <w:rsid w:val="00F04B46"/>
    <w:rsid w:val="00F12033"/>
    <w:rsid w:val="00F12CBF"/>
    <w:rsid w:val="00F13FB8"/>
    <w:rsid w:val="00F14393"/>
    <w:rsid w:val="00F232EA"/>
    <w:rsid w:val="00F2387D"/>
    <w:rsid w:val="00F23D2A"/>
    <w:rsid w:val="00F23D96"/>
    <w:rsid w:val="00F366AC"/>
    <w:rsid w:val="00F46114"/>
    <w:rsid w:val="00F47621"/>
    <w:rsid w:val="00F52788"/>
    <w:rsid w:val="00F52F08"/>
    <w:rsid w:val="00F544C0"/>
    <w:rsid w:val="00F633A0"/>
    <w:rsid w:val="00F70D2B"/>
    <w:rsid w:val="00F71B69"/>
    <w:rsid w:val="00F80C76"/>
    <w:rsid w:val="00F84DD1"/>
    <w:rsid w:val="00F918CD"/>
    <w:rsid w:val="00FA2DC1"/>
    <w:rsid w:val="00FA4EAD"/>
    <w:rsid w:val="00FA79F7"/>
    <w:rsid w:val="00FA7E86"/>
    <w:rsid w:val="00FB266A"/>
    <w:rsid w:val="00FB6E56"/>
    <w:rsid w:val="00FC107A"/>
    <w:rsid w:val="00FC52D4"/>
    <w:rsid w:val="00FC66AA"/>
    <w:rsid w:val="00FC6BBC"/>
    <w:rsid w:val="00FC7884"/>
    <w:rsid w:val="00FC7924"/>
    <w:rsid w:val="00FD1A76"/>
    <w:rsid w:val="00FD270D"/>
    <w:rsid w:val="00FD4710"/>
    <w:rsid w:val="00FD7B91"/>
    <w:rsid w:val="00FE4BF6"/>
    <w:rsid w:val="00FE5AF0"/>
    <w:rsid w:val="00FF05CE"/>
    <w:rsid w:val="00FF6B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5:chartTrackingRefBased/>
  <w15:docId w15:val="{482E1987-91D0-41EB-87FC-332274A2C8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0"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suppressAutoHyphens/>
    </w:pPr>
    <w:rPr>
      <w:rFonts w:ascii="Liberation Serif" w:hAnsi="Liberation Serif" w:cs="Mangal"/>
      <w:kern w:val="2"/>
      <w:sz w:val="24"/>
      <w:szCs w:val="24"/>
      <w:lang w:eastAsia="zh-CN" w:bidi="hi-IN"/>
    </w:rPr>
  </w:style>
  <w:style w:type="paragraph" w:styleId="1">
    <w:name w:val="heading 1"/>
    <w:basedOn w:val="a0"/>
    <w:next w:val="a1"/>
    <w:link w:val="10"/>
    <w:qFormat/>
    <w:pPr>
      <w:numPr>
        <w:numId w:val="1"/>
      </w:numPr>
      <w:outlineLvl w:val="0"/>
    </w:pPr>
    <w:rPr>
      <w:b/>
      <w:bCs/>
      <w:sz w:val="36"/>
      <w:szCs w:val="36"/>
    </w:rPr>
  </w:style>
  <w:style w:type="paragraph" w:styleId="2">
    <w:name w:val="heading 2"/>
    <w:basedOn w:val="a0"/>
    <w:next w:val="a1"/>
    <w:link w:val="20"/>
    <w:qFormat/>
    <w:pPr>
      <w:numPr>
        <w:ilvl w:val="1"/>
        <w:numId w:val="1"/>
      </w:numPr>
      <w:spacing w:before="200"/>
      <w:outlineLvl w:val="1"/>
    </w:pPr>
    <w:rPr>
      <w:b/>
      <w:bCs/>
      <w:sz w:val="32"/>
      <w:szCs w:val="32"/>
    </w:rPr>
  </w:style>
  <w:style w:type="paragraph" w:styleId="3">
    <w:name w:val="heading 3"/>
    <w:basedOn w:val="a0"/>
    <w:next w:val="a1"/>
    <w:link w:val="30"/>
    <w:qFormat/>
    <w:pPr>
      <w:numPr>
        <w:ilvl w:val="2"/>
        <w:numId w:val="1"/>
      </w:numPr>
      <w:spacing w:before="140"/>
      <w:outlineLvl w:val="2"/>
    </w:pPr>
    <w:rPr>
      <w:b/>
      <w:bCs/>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hint="default"/>
      <w:b/>
    </w:rPr>
  </w:style>
  <w:style w:type="character" w:customStyle="1" w:styleId="WW8Num3z0">
    <w:name w:val="WW8Num3z0"/>
    <w:rPr>
      <w:rFonts w:hint="default"/>
      <w:b/>
    </w:rPr>
  </w:style>
  <w:style w:type="character" w:customStyle="1" w:styleId="WW8Num4z0">
    <w:name w:val="WW8Num4z0"/>
    <w:rPr>
      <w:rFonts w:hint="default"/>
      <w:b/>
    </w:rPr>
  </w:style>
  <w:style w:type="character" w:customStyle="1" w:styleId="WW8Num5z0">
    <w:name w:val="WW8Num5z0"/>
    <w:rPr>
      <w:rFonts w:hint="default"/>
      <w:b/>
    </w:rPr>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cs="Times New Roman" w:hint="default"/>
      <w:b/>
    </w:rPr>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hint="default"/>
      <w:b/>
    </w:rPr>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4">
    <w:name w:val="Основной шрифт абзаца4"/>
  </w:style>
  <w:style w:type="character" w:customStyle="1" w:styleId="31">
    <w:name w:val="Основной шрифт абзаца3"/>
  </w:style>
  <w:style w:type="character" w:customStyle="1" w:styleId="21">
    <w:name w:val="Основной шрифт абзаца2"/>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11">
    <w:name w:val="Основной шрифт абзаца1"/>
  </w:style>
  <w:style w:type="character" w:styleId="a5">
    <w:name w:val="Hyperlink"/>
    <w:uiPriority w:val="99"/>
    <w:rPr>
      <w:color w:val="0000FF"/>
      <w:u w:val="single"/>
    </w:rPr>
  </w:style>
  <w:style w:type="character" w:customStyle="1" w:styleId="Normaltext">
    <w:name w:val="Normal text"/>
    <w:rPr>
      <w:sz w:val="20"/>
    </w:rPr>
  </w:style>
  <w:style w:type="character" w:customStyle="1" w:styleId="blk1">
    <w:name w:val="blk1"/>
    <w:rPr>
      <w:vanish w:val="0"/>
    </w:rPr>
  </w:style>
  <w:style w:type="paragraph" w:customStyle="1" w:styleId="a0">
    <w:name w:val="Заголовок"/>
    <w:basedOn w:val="a"/>
    <w:next w:val="a1"/>
    <w:link w:val="a6"/>
    <w:uiPriority w:val="10"/>
    <w:qFormat/>
    <w:pPr>
      <w:keepNext/>
      <w:spacing w:before="240" w:after="120"/>
    </w:pPr>
    <w:rPr>
      <w:rFonts w:ascii="Liberation Sans" w:eastAsia="Microsoft YaHei" w:hAnsi="Liberation Sans"/>
      <w:sz w:val="28"/>
      <w:szCs w:val="28"/>
    </w:rPr>
  </w:style>
  <w:style w:type="paragraph" w:styleId="a1">
    <w:name w:val="Body Text"/>
    <w:basedOn w:val="a"/>
    <w:link w:val="a7"/>
    <w:pPr>
      <w:spacing w:after="140" w:line="288" w:lineRule="auto"/>
    </w:pPr>
  </w:style>
  <w:style w:type="paragraph" w:styleId="a8">
    <w:name w:val="List"/>
    <w:basedOn w:val="a1"/>
  </w:style>
  <w:style w:type="paragraph" w:styleId="a9">
    <w:name w:val="caption"/>
    <w:basedOn w:val="a"/>
    <w:qFormat/>
    <w:pPr>
      <w:suppressLineNumbers/>
      <w:spacing w:before="120" w:after="120"/>
    </w:pPr>
    <w:rPr>
      <w:i/>
      <w:iCs/>
    </w:rPr>
  </w:style>
  <w:style w:type="paragraph" w:customStyle="1" w:styleId="5">
    <w:name w:val="Указатель5"/>
    <w:basedOn w:val="a"/>
    <w:pPr>
      <w:suppressLineNumbers/>
    </w:pPr>
  </w:style>
  <w:style w:type="paragraph" w:customStyle="1" w:styleId="40">
    <w:name w:val="Название объекта4"/>
    <w:basedOn w:val="a0"/>
    <w:next w:val="a1"/>
    <w:pPr>
      <w:jc w:val="center"/>
    </w:pPr>
    <w:rPr>
      <w:b/>
      <w:bCs/>
      <w:sz w:val="56"/>
      <w:szCs w:val="56"/>
    </w:rPr>
  </w:style>
  <w:style w:type="paragraph" w:customStyle="1" w:styleId="41">
    <w:name w:val="Указатель4"/>
    <w:basedOn w:val="a"/>
    <w:pPr>
      <w:suppressLineNumbers/>
    </w:pPr>
  </w:style>
  <w:style w:type="paragraph" w:customStyle="1" w:styleId="32">
    <w:name w:val="Название объекта3"/>
    <w:basedOn w:val="a0"/>
    <w:next w:val="a1"/>
    <w:pPr>
      <w:jc w:val="center"/>
    </w:pPr>
    <w:rPr>
      <w:b/>
      <w:bCs/>
      <w:sz w:val="56"/>
      <w:szCs w:val="56"/>
    </w:rPr>
  </w:style>
  <w:style w:type="paragraph" w:customStyle="1" w:styleId="33">
    <w:name w:val="Указатель3"/>
    <w:basedOn w:val="a"/>
    <w:pPr>
      <w:suppressLineNumbers/>
    </w:pPr>
  </w:style>
  <w:style w:type="paragraph" w:customStyle="1" w:styleId="22">
    <w:name w:val="Название объекта2"/>
    <w:basedOn w:val="a0"/>
    <w:next w:val="a1"/>
    <w:pPr>
      <w:jc w:val="center"/>
    </w:pPr>
    <w:rPr>
      <w:b/>
      <w:bCs/>
      <w:sz w:val="56"/>
      <w:szCs w:val="56"/>
    </w:rPr>
  </w:style>
  <w:style w:type="paragraph" w:customStyle="1" w:styleId="23">
    <w:name w:val="Указатель2"/>
    <w:basedOn w:val="a"/>
    <w:pPr>
      <w:suppressLineNumbers/>
    </w:pPr>
  </w:style>
  <w:style w:type="paragraph" w:customStyle="1" w:styleId="12">
    <w:name w:val="Название объекта1"/>
    <w:basedOn w:val="a"/>
    <w:pPr>
      <w:suppressLineNumbers/>
      <w:spacing w:before="120" w:after="120"/>
    </w:pPr>
    <w:rPr>
      <w:i/>
      <w:iCs/>
    </w:rPr>
  </w:style>
  <w:style w:type="paragraph" w:customStyle="1" w:styleId="13">
    <w:name w:val="Указатель1"/>
    <w:basedOn w:val="a"/>
    <w:pPr>
      <w:suppressLineNumbers/>
    </w:pPr>
  </w:style>
  <w:style w:type="paragraph" w:customStyle="1" w:styleId="aa">
    <w:name w:val="Блочная цитата"/>
    <w:basedOn w:val="a"/>
    <w:pPr>
      <w:spacing w:after="283"/>
      <w:ind w:left="567" w:right="567"/>
    </w:pPr>
  </w:style>
  <w:style w:type="paragraph" w:styleId="ab">
    <w:name w:val="Subtitle"/>
    <w:basedOn w:val="a0"/>
    <w:next w:val="a1"/>
    <w:link w:val="ac"/>
    <w:qFormat/>
    <w:pPr>
      <w:spacing w:before="60"/>
      <w:jc w:val="center"/>
    </w:pPr>
    <w:rPr>
      <w:sz w:val="36"/>
      <w:szCs w:val="36"/>
    </w:rPr>
  </w:style>
  <w:style w:type="paragraph" w:customStyle="1" w:styleId="ConsPlusNonformat">
    <w:name w:val="ConsPlusNonformat"/>
    <w:pPr>
      <w:widowControl w:val="0"/>
      <w:suppressAutoHyphens/>
      <w:autoSpaceDE w:val="0"/>
    </w:pPr>
    <w:rPr>
      <w:rFonts w:ascii="Courier New" w:eastAsia="Arial" w:hAnsi="Courier New" w:cs="Courier New"/>
      <w:kern w:val="2"/>
      <w:lang w:eastAsia="zh-CN"/>
    </w:rPr>
  </w:style>
  <w:style w:type="paragraph" w:customStyle="1" w:styleId="ConsPlusNormal">
    <w:name w:val="ConsPlusNormal"/>
    <w:link w:val="ConsPlusNormal0"/>
    <w:qFormat/>
    <w:pPr>
      <w:widowControl w:val="0"/>
      <w:suppressAutoHyphens/>
      <w:autoSpaceDE w:val="0"/>
      <w:ind w:firstLine="720"/>
    </w:pPr>
    <w:rPr>
      <w:rFonts w:ascii="Arial" w:eastAsia="Arial" w:hAnsi="Arial"/>
      <w:kern w:val="2"/>
      <w:lang w:eastAsia="zh-CN"/>
    </w:rPr>
  </w:style>
  <w:style w:type="paragraph" w:styleId="ad">
    <w:name w:val="footer"/>
    <w:basedOn w:val="a"/>
    <w:link w:val="ae"/>
    <w:pPr>
      <w:suppressLineNumbers/>
      <w:tabs>
        <w:tab w:val="center" w:pos="4819"/>
        <w:tab w:val="right" w:pos="9638"/>
      </w:tabs>
    </w:pPr>
  </w:style>
  <w:style w:type="paragraph" w:customStyle="1" w:styleId="af">
    <w:name w:val="Содержимое таблицы"/>
    <w:basedOn w:val="a"/>
    <w:pPr>
      <w:suppressLineNumbers/>
    </w:pPr>
  </w:style>
  <w:style w:type="paragraph" w:customStyle="1" w:styleId="af0">
    <w:name w:val="Заголовок таблицы"/>
    <w:basedOn w:val="af"/>
    <w:pPr>
      <w:jc w:val="center"/>
    </w:pPr>
    <w:rPr>
      <w:b/>
      <w:bCs/>
    </w:rPr>
  </w:style>
  <w:style w:type="paragraph" w:customStyle="1" w:styleId="Standard">
    <w:name w:val="Standard"/>
    <w:pPr>
      <w:suppressAutoHyphens/>
      <w:textAlignment w:val="baseline"/>
    </w:pPr>
    <w:rPr>
      <w:kern w:val="2"/>
      <w:sz w:val="24"/>
      <w:szCs w:val="24"/>
      <w:lang w:eastAsia="zh-CN"/>
    </w:rPr>
  </w:style>
  <w:style w:type="paragraph" w:customStyle="1" w:styleId="14">
    <w:name w:val="Абзац списка1"/>
    <w:aliases w:val="List Paragraph1"/>
    <w:basedOn w:val="a"/>
    <w:link w:val="ListParagraphChar"/>
    <w:qFormat/>
    <w:pPr>
      <w:suppressAutoHyphens w:val="0"/>
      <w:spacing w:after="200" w:line="276" w:lineRule="auto"/>
      <w:ind w:left="720"/>
      <w:contextualSpacing/>
    </w:pPr>
    <w:rPr>
      <w:rFonts w:ascii="Calibri" w:hAnsi="Calibri" w:cs="Calibri"/>
      <w:sz w:val="22"/>
      <w:szCs w:val="22"/>
    </w:rPr>
  </w:style>
  <w:style w:type="paragraph" w:customStyle="1" w:styleId="210">
    <w:name w:val="Основной текст 21"/>
    <w:basedOn w:val="a"/>
    <w:pPr>
      <w:widowControl/>
      <w:spacing w:after="120" w:line="480" w:lineRule="auto"/>
    </w:pPr>
    <w:rPr>
      <w:rFonts w:ascii="Times New Roman" w:eastAsia="Times New Roman" w:hAnsi="Times New Roman" w:cs="Times New Roman"/>
      <w:kern w:val="0"/>
      <w:lang w:bidi="ar-SA"/>
    </w:rPr>
  </w:style>
  <w:style w:type="paragraph" w:styleId="af1">
    <w:name w:val="header"/>
    <w:basedOn w:val="a"/>
    <w:link w:val="af2"/>
    <w:uiPriority w:val="99"/>
    <w:semiHidden/>
    <w:unhideWhenUsed/>
    <w:rsid w:val="00D97605"/>
    <w:pPr>
      <w:tabs>
        <w:tab w:val="center" w:pos="4677"/>
        <w:tab w:val="right" w:pos="9355"/>
      </w:tabs>
    </w:pPr>
    <w:rPr>
      <w:szCs w:val="21"/>
    </w:rPr>
  </w:style>
  <w:style w:type="character" w:customStyle="1" w:styleId="af2">
    <w:name w:val="Верхний колонтитул Знак"/>
    <w:link w:val="af1"/>
    <w:uiPriority w:val="99"/>
    <w:semiHidden/>
    <w:rsid w:val="00D97605"/>
    <w:rPr>
      <w:rFonts w:ascii="Liberation Serif" w:eastAsia="SimSun" w:hAnsi="Liberation Serif" w:cs="Mangal"/>
      <w:kern w:val="2"/>
      <w:sz w:val="24"/>
      <w:szCs w:val="21"/>
      <w:lang w:eastAsia="zh-CN" w:bidi="hi-IN"/>
    </w:rPr>
  </w:style>
  <w:style w:type="paragraph" w:customStyle="1" w:styleId="111">
    <w:name w:val="111"/>
    <w:basedOn w:val="af3"/>
    <w:qFormat/>
    <w:rsid w:val="00301CEE"/>
    <w:pPr>
      <w:widowControl/>
      <w:numPr>
        <w:numId w:val="3"/>
      </w:numPr>
      <w:tabs>
        <w:tab w:val="left" w:pos="426"/>
        <w:tab w:val="left" w:pos="709"/>
      </w:tabs>
      <w:suppressAutoHyphens w:val="0"/>
      <w:spacing w:before="120"/>
      <w:jc w:val="center"/>
    </w:pPr>
    <w:rPr>
      <w:rFonts w:ascii="Times New Roman" w:eastAsia="Times New Roman" w:hAnsi="Times New Roman" w:cs="Times New Roman"/>
      <w:b/>
      <w:kern w:val="0"/>
      <w:sz w:val="28"/>
      <w:szCs w:val="28"/>
      <w:lang w:eastAsia="ru-RU" w:bidi="ar-SA"/>
    </w:rPr>
  </w:style>
  <w:style w:type="paragraph" w:customStyle="1" w:styleId="222">
    <w:name w:val="222"/>
    <w:basedOn w:val="af3"/>
    <w:link w:val="2220"/>
    <w:qFormat/>
    <w:rsid w:val="00301CEE"/>
    <w:pPr>
      <w:widowControl/>
      <w:numPr>
        <w:ilvl w:val="1"/>
        <w:numId w:val="3"/>
      </w:numPr>
      <w:tabs>
        <w:tab w:val="left" w:pos="1134"/>
      </w:tabs>
      <w:suppressAutoHyphens w:val="0"/>
      <w:spacing w:after="0"/>
      <w:jc w:val="both"/>
    </w:pPr>
    <w:rPr>
      <w:rFonts w:ascii="Times New Roman" w:eastAsia="Times New Roman" w:hAnsi="Times New Roman" w:cs="Times New Roman"/>
      <w:kern w:val="0"/>
      <w:sz w:val="28"/>
      <w:szCs w:val="28"/>
      <w:lang w:val="x-none" w:eastAsia="x-none" w:bidi="ar-SA"/>
    </w:rPr>
  </w:style>
  <w:style w:type="paragraph" w:customStyle="1" w:styleId="333">
    <w:name w:val="333"/>
    <w:basedOn w:val="222"/>
    <w:qFormat/>
    <w:rsid w:val="00301CEE"/>
    <w:pPr>
      <w:numPr>
        <w:ilvl w:val="2"/>
      </w:numPr>
      <w:tabs>
        <w:tab w:val="num" w:pos="360"/>
      </w:tabs>
      <w:ind w:left="2699" w:hanging="360"/>
    </w:pPr>
  </w:style>
  <w:style w:type="character" w:customStyle="1" w:styleId="2220">
    <w:name w:val="222 Знак"/>
    <w:link w:val="222"/>
    <w:rsid w:val="00301CEE"/>
    <w:rPr>
      <w:sz w:val="28"/>
      <w:szCs w:val="28"/>
      <w:lang w:val="x-none" w:eastAsia="x-none"/>
    </w:rPr>
  </w:style>
  <w:style w:type="paragraph" w:styleId="af3">
    <w:name w:val="Body Text Indent"/>
    <w:basedOn w:val="a"/>
    <w:link w:val="af4"/>
    <w:uiPriority w:val="99"/>
    <w:semiHidden/>
    <w:unhideWhenUsed/>
    <w:rsid w:val="00301CEE"/>
    <w:pPr>
      <w:spacing w:after="120"/>
      <w:ind w:left="283"/>
    </w:pPr>
    <w:rPr>
      <w:szCs w:val="21"/>
    </w:rPr>
  </w:style>
  <w:style w:type="character" w:customStyle="1" w:styleId="af4">
    <w:name w:val="Основной текст с отступом Знак"/>
    <w:link w:val="af3"/>
    <w:uiPriority w:val="99"/>
    <w:semiHidden/>
    <w:rsid w:val="00301CEE"/>
    <w:rPr>
      <w:rFonts w:ascii="Liberation Serif" w:eastAsia="SimSun" w:hAnsi="Liberation Serif" w:cs="Mangal"/>
      <w:kern w:val="2"/>
      <w:sz w:val="24"/>
      <w:szCs w:val="21"/>
      <w:lang w:eastAsia="zh-CN" w:bidi="hi-IN"/>
    </w:rPr>
  </w:style>
  <w:style w:type="character" w:styleId="af5">
    <w:name w:val="footnote reference"/>
    <w:uiPriority w:val="99"/>
    <w:rsid w:val="00C32AEC"/>
    <w:rPr>
      <w:rFonts w:cs="Times New Roman"/>
      <w:vertAlign w:val="superscript"/>
    </w:rPr>
  </w:style>
  <w:style w:type="paragraph" w:styleId="af6">
    <w:name w:val="footnote text"/>
    <w:basedOn w:val="a"/>
    <w:link w:val="af7"/>
    <w:uiPriority w:val="99"/>
    <w:rsid w:val="00C32AEC"/>
    <w:pPr>
      <w:widowControl/>
    </w:pPr>
    <w:rPr>
      <w:rFonts w:ascii="Times New Roman" w:eastAsia="Times New Roman" w:hAnsi="Times New Roman" w:cs="Times New Roman"/>
      <w:kern w:val="0"/>
      <w:sz w:val="20"/>
      <w:szCs w:val="20"/>
      <w:lang w:bidi="ar-SA"/>
    </w:rPr>
  </w:style>
  <w:style w:type="character" w:customStyle="1" w:styleId="af7">
    <w:name w:val="Текст сноски Знак"/>
    <w:link w:val="af6"/>
    <w:uiPriority w:val="99"/>
    <w:rsid w:val="00C32AEC"/>
    <w:rPr>
      <w:lang w:eastAsia="zh-CN"/>
    </w:rPr>
  </w:style>
  <w:style w:type="character" w:customStyle="1" w:styleId="ConsPlusNormal0">
    <w:name w:val="ConsPlusNormal Знак"/>
    <w:link w:val="ConsPlusNormal"/>
    <w:locked/>
    <w:rsid w:val="00A41509"/>
    <w:rPr>
      <w:rFonts w:ascii="Arial" w:eastAsia="Arial" w:hAnsi="Arial"/>
      <w:kern w:val="2"/>
      <w:lang w:eastAsia="zh-CN" w:bidi="ar-SA"/>
    </w:rPr>
  </w:style>
  <w:style w:type="character" w:customStyle="1" w:styleId="2105pt">
    <w:name w:val="Основной текст (2) + 10;5 pt"/>
    <w:rsid w:val="00B131D0"/>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table" w:styleId="af8">
    <w:name w:val="Table Grid"/>
    <w:basedOn w:val="a3"/>
    <w:uiPriority w:val="59"/>
    <w:rsid w:val="00413B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gray">
    <w:name w:val="gray"/>
    <w:basedOn w:val="a2"/>
    <w:rsid w:val="001E5F3F"/>
  </w:style>
  <w:style w:type="character" w:customStyle="1" w:styleId="sectioninfo">
    <w:name w:val="section__info"/>
    <w:basedOn w:val="a2"/>
    <w:rsid w:val="00D45F37"/>
  </w:style>
  <w:style w:type="character" w:customStyle="1" w:styleId="cardmaininfocontent">
    <w:name w:val="cardmaininfo__content"/>
    <w:basedOn w:val="a2"/>
    <w:rsid w:val="00D45F37"/>
  </w:style>
  <w:style w:type="character" w:styleId="af9">
    <w:name w:val="Intense Emphasis"/>
    <w:qFormat/>
    <w:rsid w:val="00B729A8"/>
    <w:rPr>
      <w:i/>
      <w:iCs/>
      <w:color w:val="5B9BD5"/>
    </w:rPr>
  </w:style>
  <w:style w:type="character" w:styleId="HTML">
    <w:name w:val="HTML Acronym"/>
    <w:basedOn w:val="11"/>
    <w:rsid w:val="00B729A8"/>
  </w:style>
  <w:style w:type="character" w:customStyle="1" w:styleId="layout">
    <w:name w:val="layout"/>
    <w:basedOn w:val="a2"/>
    <w:rsid w:val="00165B49"/>
  </w:style>
  <w:style w:type="paragraph" w:styleId="afa">
    <w:name w:val="List Paragraph"/>
    <w:aliases w:val="Bullet List,FooterText,numbered,Цветной список - Акцент 11,Список нумерованный цифры,-Абзац списка,List Paragraph3,Num Bullet 1,Bullet Number,Индексы,it_List1,Светлый список - Акцент 51,Абзац2,Абзац 2,Bullet 1,Use Case List Paragraph,lp1,UL"/>
    <w:basedOn w:val="a"/>
    <w:link w:val="afb"/>
    <w:uiPriority w:val="34"/>
    <w:qFormat/>
    <w:rsid w:val="00B83291"/>
    <w:pPr>
      <w:widowControl/>
      <w:ind w:left="149" w:firstLine="165"/>
      <w:jc w:val="both"/>
    </w:pPr>
    <w:rPr>
      <w:rFonts w:ascii="PT Astra Serif" w:eastAsia="Tahoma" w:hAnsi="PT Astra Serif" w:cs="Noto Sans Devanagari"/>
    </w:rPr>
  </w:style>
  <w:style w:type="paragraph" w:styleId="afc">
    <w:name w:val="No Spacing"/>
    <w:uiPriority w:val="1"/>
    <w:qFormat/>
    <w:rsid w:val="00B83291"/>
    <w:pPr>
      <w:suppressAutoHyphens/>
    </w:pPr>
    <w:rPr>
      <w:sz w:val="24"/>
      <w:szCs w:val="24"/>
    </w:rPr>
  </w:style>
  <w:style w:type="paragraph" w:styleId="afd">
    <w:name w:val="Balloon Text"/>
    <w:basedOn w:val="a"/>
    <w:link w:val="afe"/>
    <w:uiPriority w:val="99"/>
    <w:semiHidden/>
    <w:unhideWhenUsed/>
    <w:rsid w:val="005469F3"/>
    <w:rPr>
      <w:rFonts w:ascii="Segoe UI" w:hAnsi="Segoe UI"/>
      <w:sz w:val="18"/>
      <w:szCs w:val="16"/>
    </w:rPr>
  </w:style>
  <w:style w:type="character" w:customStyle="1" w:styleId="afe">
    <w:name w:val="Текст выноски Знак"/>
    <w:link w:val="afd"/>
    <w:uiPriority w:val="99"/>
    <w:semiHidden/>
    <w:rsid w:val="005469F3"/>
    <w:rPr>
      <w:rFonts w:ascii="Segoe UI" w:eastAsia="SimSun" w:hAnsi="Segoe UI" w:cs="Mangal"/>
      <w:kern w:val="2"/>
      <w:sz w:val="18"/>
      <w:szCs w:val="16"/>
      <w:lang w:eastAsia="zh-CN" w:bidi="hi-IN"/>
    </w:rPr>
  </w:style>
  <w:style w:type="character" w:customStyle="1" w:styleId="ListParagraphChar">
    <w:name w:val="List Paragraph Char"/>
    <w:link w:val="14"/>
    <w:locked/>
    <w:rsid w:val="00B27B72"/>
    <w:rPr>
      <w:rFonts w:ascii="Calibri" w:eastAsia="SimSun" w:hAnsi="Calibri" w:cs="Calibri"/>
      <w:kern w:val="2"/>
      <w:sz w:val="22"/>
      <w:szCs w:val="22"/>
      <w:lang w:eastAsia="zh-CN" w:bidi="hi-IN"/>
    </w:rPr>
  </w:style>
  <w:style w:type="character" w:customStyle="1" w:styleId="afb">
    <w:name w:val="Абзац списка Знак"/>
    <w:aliases w:val="Bullet List Знак,FooterText Знак,numbered Знак,Цветной список - Акцент 11 Знак,Список нумерованный цифры Знак,-Абзац списка Знак,List Paragraph3 Знак,Num Bullet 1 Знак,Bullet Number Знак,Индексы Знак,it_List1 Знак,Абзац2 Знак,lp1 Знак"/>
    <w:link w:val="afa"/>
    <w:uiPriority w:val="34"/>
    <w:qFormat/>
    <w:locked/>
    <w:rsid w:val="00B27B72"/>
    <w:rPr>
      <w:rFonts w:ascii="PT Astra Serif" w:eastAsia="Tahoma" w:hAnsi="PT Astra Serif" w:cs="Noto Sans Devanagari"/>
      <w:kern w:val="2"/>
      <w:sz w:val="24"/>
      <w:szCs w:val="24"/>
      <w:lang w:eastAsia="zh-CN" w:bidi="hi-IN"/>
    </w:rPr>
  </w:style>
  <w:style w:type="character" w:customStyle="1" w:styleId="aff">
    <w:name w:val="Стиль для формы синий"/>
    <w:uiPriority w:val="1"/>
    <w:rsid w:val="001B6D49"/>
    <w:rPr>
      <w:rFonts w:ascii="Times New Roman" w:hAnsi="Times New Roman"/>
      <w:color w:val="1F497D"/>
      <w:sz w:val="24"/>
    </w:rPr>
  </w:style>
  <w:style w:type="paragraph" w:customStyle="1" w:styleId="ConsNormal">
    <w:name w:val="ConsNormal"/>
    <w:rsid w:val="000C3732"/>
    <w:pPr>
      <w:autoSpaceDE w:val="0"/>
      <w:autoSpaceDN w:val="0"/>
      <w:adjustRightInd w:val="0"/>
      <w:jc w:val="both"/>
    </w:pPr>
    <w:rPr>
      <w:rFonts w:ascii="Courier New" w:hAnsi="Courier New" w:cs="Courier New"/>
    </w:rPr>
  </w:style>
  <w:style w:type="paragraph" w:styleId="aff0">
    <w:name w:val="Normal (Web)"/>
    <w:basedOn w:val="a"/>
    <w:uiPriority w:val="99"/>
    <w:unhideWhenUsed/>
    <w:rsid w:val="000635CB"/>
    <w:pPr>
      <w:widowControl/>
      <w:suppressAutoHyphens w:val="0"/>
      <w:spacing w:before="100" w:beforeAutospacing="1" w:after="100" w:afterAutospacing="1"/>
    </w:pPr>
    <w:rPr>
      <w:rFonts w:ascii="Times New Roman" w:eastAsia="Times New Roman" w:hAnsi="Times New Roman" w:cs="Times New Roman"/>
      <w:kern w:val="0"/>
      <w:lang w:eastAsia="ru-RU" w:bidi="ar-SA"/>
    </w:rPr>
  </w:style>
  <w:style w:type="character" w:customStyle="1" w:styleId="enumerated">
    <w:name w:val="enumerated"/>
    <w:rsid w:val="000635CB"/>
  </w:style>
  <w:style w:type="character" w:customStyle="1" w:styleId="highlightsearch">
    <w:name w:val="highlightsearch"/>
    <w:rsid w:val="00590124"/>
  </w:style>
  <w:style w:type="character" w:styleId="aff1">
    <w:name w:val="Strong"/>
    <w:uiPriority w:val="22"/>
    <w:qFormat/>
    <w:rsid w:val="00561B98"/>
    <w:rPr>
      <w:b/>
      <w:bCs/>
    </w:rPr>
  </w:style>
  <w:style w:type="paragraph" w:styleId="HTML0">
    <w:name w:val="HTML Preformatted"/>
    <w:basedOn w:val="a"/>
    <w:link w:val="HTML1"/>
    <w:uiPriority w:val="99"/>
    <w:unhideWhenUsed/>
    <w:rsid w:val="00EC3C8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eastAsia="Times New Roman" w:hAnsi="Courier New" w:cs="Courier New"/>
      <w:kern w:val="0"/>
      <w:sz w:val="20"/>
      <w:szCs w:val="20"/>
      <w:lang w:eastAsia="ru-RU" w:bidi="ar-SA"/>
    </w:rPr>
  </w:style>
  <w:style w:type="character" w:customStyle="1" w:styleId="HTML1">
    <w:name w:val="Стандартный HTML Знак"/>
    <w:link w:val="HTML0"/>
    <w:uiPriority w:val="99"/>
    <w:rsid w:val="00EC3C86"/>
    <w:rPr>
      <w:rFonts w:ascii="Courier New" w:hAnsi="Courier New" w:cs="Courier New"/>
    </w:rPr>
  </w:style>
  <w:style w:type="character" w:customStyle="1" w:styleId="24">
    <w:name w:val="Стиль2"/>
    <w:uiPriority w:val="1"/>
    <w:rsid w:val="008955C6"/>
    <w:rPr>
      <w:rFonts w:ascii="Times New Roman" w:hAnsi="Times New Roman"/>
      <w:sz w:val="24"/>
    </w:rPr>
  </w:style>
  <w:style w:type="paragraph" w:customStyle="1" w:styleId="s1">
    <w:name w:val="s_1"/>
    <w:basedOn w:val="a"/>
    <w:rsid w:val="000D4B4B"/>
    <w:pPr>
      <w:widowControl/>
      <w:suppressAutoHyphens w:val="0"/>
      <w:spacing w:before="100" w:beforeAutospacing="1" w:after="100" w:afterAutospacing="1"/>
    </w:pPr>
    <w:rPr>
      <w:rFonts w:ascii="Times New Roman" w:eastAsia="Times New Roman" w:hAnsi="Times New Roman" w:cs="Times New Roman"/>
      <w:kern w:val="0"/>
      <w:lang w:eastAsia="ru-RU" w:bidi="ar-SA"/>
    </w:rPr>
  </w:style>
  <w:style w:type="character" w:customStyle="1" w:styleId="aff2">
    <w:name w:val="Стиль для формы синий мелкий"/>
    <w:uiPriority w:val="1"/>
    <w:qFormat/>
    <w:rsid w:val="009620EB"/>
    <w:rPr>
      <w:rFonts w:ascii="Times New Roman" w:hAnsi="Times New Roman"/>
      <w:color w:val="1F497D"/>
      <w:sz w:val="20"/>
    </w:rPr>
  </w:style>
  <w:style w:type="character" w:styleId="aff3">
    <w:name w:val="annotation reference"/>
    <w:uiPriority w:val="99"/>
    <w:rsid w:val="00924D48"/>
    <w:rPr>
      <w:rFonts w:cs="Times New Roman"/>
      <w:sz w:val="16"/>
      <w:szCs w:val="16"/>
    </w:rPr>
  </w:style>
  <w:style w:type="paragraph" w:styleId="aff4">
    <w:name w:val="annotation text"/>
    <w:basedOn w:val="a"/>
    <w:link w:val="aff5"/>
    <w:uiPriority w:val="99"/>
    <w:rsid w:val="00924D48"/>
    <w:pPr>
      <w:widowControl/>
      <w:suppressAutoHyphens w:val="0"/>
    </w:pPr>
    <w:rPr>
      <w:rFonts w:ascii="Times New Roman" w:eastAsia="Times New Roman" w:hAnsi="Times New Roman" w:cs="Times New Roman"/>
      <w:kern w:val="0"/>
      <w:sz w:val="20"/>
      <w:szCs w:val="20"/>
      <w:lang w:eastAsia="ru-RU" w:bidi="ar-SA"/>
    </w:rPr>
  </w:style>
  <w:style w:type="character" w:customStyle="1" w:styleId="aff5">
    <w:name w:val="Текст примечания Знак"/>
    <w:link w:val="aff4"/>
    <w:uiPriority w:val="99"/>
    <w:rsid w:val="00924D48"/>
    <w:rPr>
      <w:rFonts w:eastAsia="Times New Roman"/>
    </w:rPr>
  </w:style>
  <w:style w:type="paragraph" w:customStyle="1" w:styleId="aff6">
    <w:name w:val="Рабочий"/>
    <w:basedOn w:val="a"/>
    <w:link w:val="aff7"/>
    <w:qFormat/>
    <w:rsid w:val="00FC66AA"/>
    <w:pPr>
      <w:widowControl/>
      <w:suppressAutoHyphens w:val="0"/>
      <w:ind w:right="57" w:firstLine="709"/>
      <w:jc w:val="both"/>
    </w:pPr>
    <w:rPr>
      <w:rFonts w:ascii="Times New Roman" w:eastAsia="Calibri" w:hAnsi="Times New Roman" w:cs="Times New Roman"/>
      <w:kern w:val="0"/>
      <w:szCs w:val="20"/>
      <w:lang w:eastAsia="en-US" w:bidi="ar-SA"/>
    </w:rPr>
  </w:style>
  <w:style w:type="character" w:customStyle="1" w:styleId="aff7">
    <w:name w:val="Рабочий Знак"/>
    <w:link w:val="aff6"/>
    <w:rsid w:val="00FC66AA"/>
    <w:rPr>
      <w:rFonts w:eastAsia="Calibri"/>
      <w:sz w:val="24"/>
      <w:lang w:eastAsia="en-US"/>
    </w:rPr>
  </w:style>
  <w:style w:type="character" w:customStyle="1" w:styleId="10">
    <w:name w:val="Заголовок 1 Знак"/>
    <w:link w:val="1"/>
    <w:rsid w:val="003B47CE"/>
    <w:rPr>
      <w:rFonts w:ascii="Liberation Sans" w:eastAsia="Microsoft YaHei" w:hAnsi="Liberation Sans" w:cs="Mangal"/>
      <w:b/>
      <w:bCs/>
      <w:kern w:val="2"/>
      <w:sz w:val="36"/>
      <w:szCs w:val="36"/>
      <w:lang w:eastAsia="zh-CN" w:bidi="hi-IN"/>
    </w:rPr>
  </w:style>
  <w:style w:type="character" w:customStyle="1" w:styleId="20">
    <w:name w:val="Заголовок 2 Знак"/>
    <w:link w:val="2"/>
    <w:rsid w:val="003B47CE"/>
    <w:rPr>
      <w:rFonts w:ascii="Liberation Sans" w:eastAsia="Microsoft YaHei" w:hAnsi="Liberation Sans" w:cs="Mangal"/>
      <w:b/>
      <w:bCs/>
      <w:kern w:val="2"/>
      <w:sz w:val="32"/>
      <w:szCs w:val="32"/>
      <w:lang w:eastAsia="zh-CN" w:bidi="hi-IN"/>
    </w:rPr>
  </w:style>
  <w:style w:type="character" w:customStyle="1" w:styleId="30">
    <w:name w:val="Заголовок 3 Знак"/>
    <w:link w:val="3"/>
    <w:rsid w:val="003B47CE"/>
    <w:rPr>
      <w:rFonts w:ascii="Liberation Sans" w:eastAsia="Microsoft YaHei" w:hAnsi="Liberation Sans" w:cs="Mangal"/>
      <w:b/>
      <w:bCs/>
      <w:kern w:val="2"/>
      <w:sz w:val="28"/>
      <w:szCs w:val="28"/>
      <w:lang w:eastAsia="zh-CN" w:bidi="hi-IN"/>
    </w:rPr>
  </w:style>
  <w:style w:type="paragraph" w:customStyle="1" w:styleId="aff8">
    <w:basedOn w:val="a"/>
    <w:next w:val="a1"/>
    <w:rsid w:val="003B47CE"/>
    <w:pPr>
      <w:keepNext/>
      <w:spacing w:before="240" w:after="120"/>
    </w:pPr>
    <w:rPr>
      <w:rFonts w:ascii="Liberation Sans" w:eastAsia="Microsoft YaHei" w:hAnsi="Liberation Sans"/>
      <w:sz w:val="28"/>
      <w:szCs w:val="28"/>
    </w:rPr>
  </w:style>
  <w:style w:type="character" w:customStyle="1" w:styleId="a7">
    <w:name w:val="Основной текст Знак"/>
    <w:link w:val="a1"/>
    <w:rsid w:val="003B47CE"/>
    <w:rPr>
      <w:rFonts w:ascii="Liberation Serif" w:eastAsia="SimSun" w:hAnsi="Liberation Serif" w:cs="Mangal"/>
      <w:kern w:val="2"/>
      <w:sz w:val="24"/>
      <w:szCs w:val="24"/>
      <w:lang w:eastAsia="zh-CN" w:bidi="hi-IN"/>
    </w:rPr>
  </w:style>
  <w:style w:type="character" w:customStyle="1" w:styleId="ac">
    <w:name w:val="Подзаголовок Знак"/>
    <w:link w:val="ab"/>
    <w:rsid w:val="003B47CE"/>
    <w:rPr>
      <w:rFonts w:ascii="Liberation Sans" w:eastAsia="Microsoft YaHei" w:hAnsi="Liberation Sans" w:cs="Mangal"/>
      <w:kern w:val="2"/>
      <w:sz w:val="36"/>
      <w:szCs w:val="36"/>
      <w:lang w:eastAsia="zh-CN" w:bidi="hi-IN"/>
    </w:rPr>
  </w:style>
  <w:style w:type="character" w:customStyle="1" w:styleId="ae">
    <w:name w:val="Нижний колонтитул Знак"/>
    <w:link w:val="ad"/>
    <w:rsid w:val="003B47CE"/>
    <w:rPr>
      <w:rFonts w:ascii="Liberation Serif" w:eastAsia="SimSun" w:hAnsi="Liberation Serif" w:cs="Mangal"/>
      <w:kern w:val="2"/>
      <w:sz w:val="24"/>
      <w:szCs w:val="24"/>
      <w:lang w:eastAsia="zh-CN" w:bidi="hi-IN"/>
    </w:rPr>
  </w:style>
  <w:style w:type="paragraph" w:styleId="aff9">
    <w:name w:val="annotation subject"/>
    <w:basedOn w:val="aff4"/>
    <w:next w:val="aff4"/>
    <w:link w:val="affa"/>
    <w:uiPriority w:val="99"/>
    <w:semiHidden/>
    <w:unhideWhenUsed/>
    <w:rsid w:val="003B47CE"/>
    <w:pPr>
      <w:widowControl w:val="0"/>
      <w:suppressAutoHyphens/>
    </w:pPr>
    <w:rPr>
      <w:rFonts w:ascii="Liberation Serif" w:eastAsia="SimSun" w:hAnsi="Liberation Serif" w:cs="Mangal"/>
      <w:b/>
      <w:bCs/>
      <w:kern w:val="2"/>
      <w:szCs w:val="18"/>
      <w:lang w:eastAsia="zh-CN" w:bidi="hi-IN"/>
    </w:rPr>
  </w:style>
  <w:style w:type="character" w:customStyle="1" w:styleId="affa">
    <w:name w:val="Тема примечания Знак"/>
    <w:link w:val="aff9"/>
    <w:uiPriority w:val="99"/>
    <w:semiHidden/>
    <w:rsid w:val="003B47CE"/>
    <w:rPr>
      <w:rFonts w:ascii="Liberation Serif" w:eastAsia="SimSun" w:hAnsi="Liberation Serif" w:cs="Mangal"/>
      <w:b/>
      <w:bCs/>
      <w:kern w:val="2"/>
      <w:szCs w:val="18"/>
      <w:lang w:eastAsia="zh-CN" w:bidi="hi-IN"/>
    </w:rPr>
  </w:style>
  <w:style w:type="character" w:customStyle="1" w:styleId="a6">
    <w:name w:val="Название Знак"/>
    <w:link w:val="a0"/>
    <w:uiPriority w:val="10"/>
    <w:rsid w:val="003B47CE"/>
    <w:rPr>
      <w:rFonts w:ascii="Liberation Sans" w:eastAsia="Microsoft YaHei" w:hAnsi="Liberation Sans" w:cs="Mangal"/>
      <w:kern w:val="2"/>
      <w:sz w:val="28"/>
      <w:szCs w:val="28"/>
      <w:lang w:eastAsia="zh-CN" w:bidi="hi-IN"/>
    </w:rPr>
  </w:style>
  <w:style w:type="table" w:customStyle="1" w:styleId="15">
    <w:name w:val="Сетка таблицы1"/>
    <w:basedOn w:val="a3"/>
    <w:next w:val="af8"/>
    <w:uiPriority w:val="59"/>
    <w:rsid w:val="00D4065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6">
    <w:name w:val="Нет списка1"/>
    <w:next w:val="a4"/>
    <w:uiPriority w:val="99"/>
    <w:semiHidden/>
    <w:unhideWhenUsed/>
    <w:rsid w:val="00D4065F"/>
  </w:style>
  <w:style w:type="numbering" w:customStyle="1" w:styleId="25">
    <w:name w:val="Нет списка2"/>
    <w:next w:val="a4"/>
    <w:uiPriority w:val="99"/>
    <w:semiHidden/>
    <w:unhideWhenUsed/>
    <w:rsid w:val="00D406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5029709">
      <w:bodyDiv w:val="1"/>
      <w:marLeft w:val="0"/>
      <w:marRight w:val="0"/>
      <w:marTop w:val="0"/>
      <w:marBottom w:val="0"/>
      <w:divBdr>
        <w:top w:val="none" w:sz="0" w:space="0" w:color="auto"/>
        <w:left w:val="none" w:sz="0" w:space="0" w:color="auto"/>
        <w:bottom w:val="none" w:sz="0" w:space="0" w:color="auto"/>
        <w:right w:val="none" w:sz="0" w:space="0" w:color="auto"/>
      </w:divBdr>
      <w:divsChild>
        <w:div w:id="1280257127">
          <w:marLeft w:val="0"/>
          <w:marRight w:val="0"/>
          <w:marTop w:val="0"/>
          <w:marBottom w:val="0"/>
          <w:divBdr>
            <w:top w:val="none" w:sz="0" w:space="0" w:color="auto"/>
            <w:left w:val="none" w:sz="0" w:space="0" w:color="auto"/>
            <w:bottom w:val="none" w:sz="0" w:space="0" w:color="auto"/>
            <w:right w:val="none" w:sz="0" w:space="0" w:color="auto"/>
          </w:divBdr>
        </w:div>
        <w:div w:id="2121223439">
          <w:marLeft w:val="0"/>
          <w:marRight w:val="0"/>
          <w:marTop w:val="0"/>
          <w:marBottom w:val="0"/>
          <w:divBdr>
            <w:top w:val="none" w:sz="0" w:space="0" w:color="auto"/>
            <w:left w:val="none" w:sz="0" w:space="0" w:color="auto"/>
            <w:bottom w:val="none" w:sz="0" w:space="0" w:color="auto"/>
            <w:right w:val="none" w:sz="0" w:space="0" w:color="auto"/>
          </w:divBdr>
        </w:div>
      </w:divsChild>
    </w:div>
    <w:div w:id="187331585">
      <w:bodyDiv w:val="1"/>
      <w:marLeft w:val="0"/>
      <w:marRight w:val="0"/>
      <w:marTop w:val="0"/>
      <w:marBottom w:val="0"/>
      <w:divBdr>
        <w:top w:val="none" w:sz="0" w:space="0" w:color="auto"/>
        <w:left w:val="none" w:sz="0" w:space="0" w:color="auto"/>
        <w:bottom w:val="none" w:sz="0" w:space="0" w:color="auto"/>
        <w:right w:val="none" w:sz="0" w:space="0" w:color="auto"/>
      </w:divBdr>
    </w:div>
    <w:div w:id="320040595">
      <w:bodyDiv w:val="1"/>
      <w:marLeft w:val="0"/>
      <w:marRight w:val="0"/>
      <w:marTop w:val="0"/>
      <w:marBottom w:val="0"/>
      <w:divBdr>
        <w:top w:val="none" w:sz="0" w:space="0" w:color="auto"/>
        <w:left w:val="none" w:sz="0" w:space="0" w:color="auto"/>
        <w:bottom w:val="none" w:sz="0" w:space="0" w:color="auto"/>
        <w:right w:val="none" w:sz="0" w:space="0" w:color="auto"/>
      </w:divBdr>
      <w:divsChild>
        <w:div w:id="810827107">
          <w:marLeft w:val="0"/>
          <w:marRight w:val="0"/>
          <w:marTop w:val="0"/>
          <w:marBottom w:val="0"/>
          <w:divBdr>
            <w:top w:val="none" w:sz="0" w:space="0" w:color="auto"/>
            <w:left w:val="none" w:sz="0" w:space="0" w:color="auto"/>
            <w:bottom w:val="none" w:sz="0" w:space="0" w:color="auto"/>
            <w:right w:val="none" w:sz="0" w:space="0" w:color="auto"/>
          </w:divBdr>
        </w:div>
      </w:divsChild>
    </w:div>
    <w:div w:id="550193381">
      <w:bodyDiv w:val="1"/>
      <w:marLeft w:val="0"/>
      <w:marRight w:val="0"/>
      <w:marTop w:val="0"/>
      <w:marBottom w:val="0"/>
      <w:divBdr>
        <w:top w:val="none" w:sz="0" w:space="0" w:color="auto"/>
        <w:left w:val="none" w:sz="0" w:space="0" w:color="auto"/>
        <w:bottom w:val="none" w:sz="0" w:space="0" w:color="auto"/>
        <w:right w:val="none" w:sz="0" w:space="0" w:color="auto"/>
      </w:divBdr>
    </w:div>
    <w:div w:id="569389942">
      <w:bodyDiv w:val="1"/>
      <w:marLeft w:val="0"/>
      <w:marRight w:val="0"/>
      <w:marTop w:val="0"/>
      <w:marBottom w:val="0"/>
      <w:divBdr>
        <w:top w:val="none" w:sz="0" w:space="0" w:color="auto"/>
        <w:left w:val="none" w:sz="0" w:space="0" w:color="auto"/>
        <w:bottom w:val="none" w:sz="0" w:space="0" w:color="auto"/>
        <w:right w:val="none" w:sz="0" w:space="0" w:color="auto"/>
      </w:divBdr>
    </w:div>
    <w:div w:id="611404073">
      <w:bodyDiv w:val="1"/>
      <w:marLeft w:val="0"/>
      <w:marRight w:val="0"/>
      <w:marTop w:val="0"/>
      <w:marBottom w:val="0"/>
      <w:divBdr>
        <w:top w:val="none" w:sz="0" w:space="0" w:color="auto"/>
        <w:left w:val="none" w:sz="0" w:space="0" w:color="auto"/>
        <w:bottom w:val="none" w:sz="0" w:space="0" w:color="auto"/>
        <w:right w:val="none" w:sz="0" w:space="0" w:color="auto"/>
      </w:divBdr>
    </w:div>
    <w:div w:id="675501204">
      <w:bodyDiv w:val="1"/>
      <w:marLeft w:val="0"/>
      <w:marRight w:val="0"/>
      <w:marTop w:val="0"/>
      <w:marBottom w:val="0"/>
      <w:divBdr>
        <w:top w:val="none" w:sz="0" w:space="0" w:color="auto"/>
        <w:left w:val="none" w:sz="0" w:space="0" w:color="auto"/>
        <w:bottom w:val="none" w:sz="0" w:space="0" w:color="auto"/>
        <w:right w:val="none" w:sz="0" w:space="0" w:color="auto"/>
      </w:divBdr>
    </w:div>
    <w:div w:id="739987088">
      <w:bodyDiv w:val="1"/>
      <w:marLeft w:val="0"/>
      <w:marRight w:val="0"/>
      <w:marTop w:val="0"/>
      <w:marBottom w:val="0"/>
      <w:divBdr>
        <w:top w:val="none" w:sz="0" w:space="0" w:color="auto"/>
        <w:left w:val="none" w:sz="0" w:space="0" w:color="auto"/>
        <w:bottom w:val="none" w:sz="0" w:space="0" w:color="auto"/>
        <w:right w:val="none" w:sz="0" w:space="0" w:color="auto"/>
      </w:divBdr>
    </w:div>
    <w:div w:id="824663501">
      <w:bodyDiv w:val="1"/>
      <w:marLeft w:val="0"/>
      <w:marRight w:val="0"/>
      <w:marTop w:val="0"/>
      <w:marBottom w:val="0"/>
      <w:divBdr>
        <w:top w:val="none" w:sz="0" w:space="0" w:color="auto"/>
        <w:left w:val="none" w:sz="0" w:space="0" w:color="auto"/>
        <w:bottom w:val="none" w:sz="0" w:space="0" w:color="auto"/>
        <w:right w:val="none" w:sz="0" w:space="0" w:color="auto"/>
      </w:divBdr>
    </w:div>
    <w:div w:id="866986314">
      <w:bodyDiv w:val="1"/>
      <w:marLeft w:val="0"/>
      <w:marRight w:val="0"/>
      <w:marTop w:val="0"/>
      <w:marBottom w:val="0"/>
      <w:divBdr>
        <w:top w:val="none" w:sz="0" w:space="0" w:color="auto"/>
        <w:left w:val="none" w:sz="0" w:space="0" w:color="auto"/>
        <w:bottom w:val="none" w:sz="0" w:space="0" w:color="auto"/>
        <w:right w:val="none" w:sz="0" w:space="0" w:color="auto"/>
      </w:divBdr>
    </w:div>
    <w:div w:id="873813553">
      <w:bodyDiv w:val="1"/>
      <w:marLeft w:val="0"/>
      <w:marRight w:val="0"/>
      <w:marTop w:val="0"/>
      <w:marBottom w:val="0"/>
      <w:divBdr>
        <w:top w:val="none" w:sz="0" w:space="0" w:color="auto"/>
        <w:left w:val="none" w:sz="0" w:space="0" w:color="auto"/>
        <w:bottom w:val="none" w:sz="0" w:space="0" w:color="auto"/>
        <w:right w:val="none" w:sz="0" w:space="0" w:color="auto"/>
      </w:divBdr>
      <w:divsChild>
        <w:div w:id="239483079">
          <w:marLeft w:val="0"/>
          <w:marRight w:val="0"/>
          <w:marTop w:val="0"/>
          <w:marBottom w:val="0"/>
          <w:divBdr>
            <w:top w:val="none" w:sz="0" w:space="0" w:color="auto"/>
            <w:left w:val="none" w:sz="0" w:space="0" w:color="auto"/>
            <w:bottom w:val="none" w:sz="0" w:space="0" w:color="auto"/>
            <w:right w:val="none" w:sz="0" w:space="0" w:color="auto"/>
          </w:divBdr>
        </w:div>
      </w:divsChild>
    </w:div>
    <w:div w:id="935939367">
      <w:bodyDiv w:val="1"/>
      <w:marLeft w:val="0"/>
      <w:marRight w:val="0"/>
      <w:marTop w:val="0"/>
      <w:marBottom w:val="0"/>
      <w:divBdr>
        <w:top w:val="none" w:sz="0" w:space="0" w:color="auto"/>
        <w:left w:val="none" w:sz="0" w:space="0" w:color="auto"/>
        <w:bottom w:val="none" w:sz="0" w:space="0" w:color="auto"/>
        <w:right w:val="none" w:sz="0" w:space="0" w:color="auto"/>
      </w:divBdr>
      <w:divsChild>
        <w:div w:id="1492675376">
          <w:marLeft w:val="0"/>
          <w:marRight w:val="0"/>
          <w:marTop w:val="0"/>
          <w:marBottom w:val="0"/>
          <w:divBdr>
            <w:top w:val="none" w:sz="0" w:space="0" w:color="auto"/>
            <w:left w:val="none" w:sz="0" w:space="0" w:color="auto"/>
            <w:bottom w:val="none" w:sz="0" w:space="0" w:color="auto"/>
            <w:right w:val="none" w:sz="0" w:space="0" w:color="auto"/>
          </w:divBdr>
          <w:divsChild>
            <w:div w:id="2059623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8629673">
      <w:bodyDiv w:val="1"/>
      <w:marLeft w:val="0"/>
      <w:marRight w:val="0"/>
      <w:marTop w:val="0"/>
      <w:marBottom w:val="0"/>
      <w:divBdr>
        <w:top w:val="none" w:sz="0" w:space="0" w:color="auto"/>
        <w:left w:val="none" w:sz="0" w:space="0" w:color="auto"/>
        <w:bottom w:val="none" w:sz="0" w:space="0" w:color="auto"/>
        <w:right w:val="none" w:sz="0" w:space="0" w:color="auto"/>
      </w:divBdr>
    </w:div>
    <w:div w:id="1091126001">
      <w:bodyDiv w:val="1"/>
      <w:marLeft w:val="0"/>
      <w:marRight w:val="0"/>
      <w:marTop w:val="0"/>
      <w:marBottom w:val="0"/>
      <w:divBdr>
        <w:top w:val="none" w:sz="0" w:space="0" w:color="auto"/>
        <w:left w:val="none" w:sz="0" w:space="0" w:color="auto"/>
        <w:bottom w:val="none" w:sz="0" w:space="0" w:color="auto"/>
        <w:right w:val="none" w:sz="0" w:space="0" w:color="auto"/>
      </w:divBdr>
      <w:divsChild>
        <w:div w:id="378940195">
          <w:marLeft w:val="0"/>
          <w:marRight w:val="0"/>
          <w:marTop w:val="0"/>
          <w:marBottom w:val="0"/>
          <w:divBdr>
            <w:top w:val="none" w:sz="0" w:space="0" w:color="auto"/>
            <w:left w:val="none" w:sz="0" w:space="0" w:color="auto"/>
            <w:bottom w:val="none" w:sz="0" w:space="0" w:color="auto"/>
            <w:right w:val="none" w:sz="0" w:space="0" w:color="auto"/>
          </w:divBdr>
        </w:div>
        <w:div w:id="595944346">
          <w:marLeft w:val="0"/>
          <w:marRight w:val="0"/>
          <w:marTop w:val="0"/>
          <w:marBottom w:val="0"/>
          <w:divBdr>
            <w:top w:val="none" w:sz="0" w:space="0" w:color="auto"/>
            <w:left w:val="none" w:sz="0" w:space="0" w:color="auto"/>
            <w:bottom w:val="none" w:sz="0" w:space="0" w:color="auto"/>
            <w:right w:val="none" w:sz="0" w:space="0" w:color="auto"/>
          </w:divBdr>
        </w:div>
        <w:div w:id="2026708134">
          <w:marLeft w:val="0"/>
          <w:marRight w:val="0"/>
          <w:marTop w:val="0"/>
          <w:marBottom w:val="0"/>
          <w:divBdr>
            <w:top w:val="none" w:sz="0" w:space="0" w:color="auto"/>
            <w:left w:val="none" w:sz="0" w:space="0" w:color="auto"/>
            <w:bottom w:val="none" w:sz="0" w:space="0" w:color="auto"/>
            <w:right w:val="none" w:sz="0" w:space="0" w:color="auto"/>
          </w:divBdr>
        </w:div>
      </w:divsChild>
    </w:div>
    <w:div w:id="1322850108">
      <w:bodyDiv w:val="1"/>
      <w:marLeft w:val="0"/>
      <w:marRight w:val="0"/>
      <w:marTop w:val="0"/>
      <w:marBottom w:val="0"/>
      <w:divBdr>
        <w:top w:val="none" w:sz="0" w:space="0" w:color="auto"/>
        <w:left w:val="none" w:sz="0" w:space="0" w:color="auto"/>
        <w:bottom w:val="none" w:sz="0" w:space="0" w:color="auto"/>
        <w:right w:val="none" w:sz="0" w:space="0" w:color="auto"/>
      </w:divBdr>
    </w:div>
    <w:div w:id="1336497118">
      <w:bodyDiv w:val="1"/>
      <w:marLeft w:val="0"/>
      <w:marRight w:val="0"/>
      <w:marTop w:val="0"/>
      <w:marBottom w:val="0"/>
      <w:divBdr>
        <w:top w:val="none" w:sz="0" w:space="0" w:color="auto"/>
        <w:left w:val="none" w:sz="0" w:space="0" w:color="auto"/>
        <w:bottom w:val="none" w:sz="0" w:space="0" w:color="auto"/>
        <w:right w:val="none" w:sz="0" w:space="0" w:color="auto"/>
      </w:divBdr>
    </w:div>
    <w:div w:id="1848792285">
      <w:bodyDiv w:val="1"/>
      <w:marLeft w:val="0"/>
      <w:marRight w:val="0"/>
      <w:marTop w:val="0"/>
      <w:marBottom w:val="0"/>
      <w:divBdr>
        <w:top w:val="none" w:sz="0" w:space="0" w:color="auto"/>
        <w:left w:val="none" w:sz="0" w:space="0" w:color="auto"/>
        <w:bottom w:val="none" w:sz="0" w:space="0" w:color="auto"/>
        <w:right w:val="none" w:sz="0" w:space="0" w:color="auto"/>
      </w:divBdr>
    </w:div>
    <w:div w:id="1870409655">
      <w:bodyDiv w:val="1"/>
      <w:marLeft w:val="0"/>
      <w:marRight w:val="0"/>
      <w:marTop w:val="0"/>
      <w:marBottom w:val="0"/>
      <w:divBdr>
        <w:top w:val="none" w:sz="0" w:space="0" w:color="auto"/>
        <w:left w:val="none" w:sz="0" w:space="0" w:color="auto"/>
        <w:bottom w:val="none" w:sz="0" w:space="0" w:color="auto"/>
        <w:right w:val="none" w:sz="0" w:space="0" w:color="auto"/>
      </w:divBdr>
    </w:div>
    <w:div w:id="1879077539">
      <w:bodyDiv w:val="1"/>
      <w:marLeft w:val="0"/>
      <w:marRight w:val="0"/>
      <w:marTop w:val="0"/>
      <w:marBottom w:val="0"/>
      <w:divBdr>
        <w:top w:val="none" w:sz="0" w:space="0" w:color="auto"/>
        <w:left w:val="none" w:sz="0" w:space="0" w:color="auto"/>
        <w:bottom w:val="none" w:sz="0" w:space="0" w:color="auto"/>
        <w:right w:val="none" w:sz="0" w:space="0" w:color="auto"/>
      </w:divBdr>
    </w:div>
    <w:div w:id="1950625673">
      <w:bodyDiv w:val="1"/>
      <w:marLeft w:val="0"/>
      <w:marRight w:val="0"/>
      <w:marTop w:val="0"/>
      <w:marBottom w:val="0"/>
      <w:divBdr>
        <w:top w:val="none" w:sz="0" w:space="0" w:color="auto"/>
        <w:left w:val="none" w:sz="0" w:space="0" w:color="auto"/>
        <w:bottom w:val="none" w:sz="0" w:space="0" w:color="auto"/>
        <w:right w:val="none" w:sz="0" w:space="0" w:color="auto"/>
      </w:divBdr>
      <w:divsChild>
        <w:div w:id="1149781549">
          <w:marLeft w:val="0"/>
          <w:marRight w:val="0"/>
          <w:marTop w:val="0"/>
          <w:marBottom w:val="0"/>
          <w:divBdr>
            <w:top w:val="none" w:sz="0" w:space="0" w:color="auto"/>
            <w:left w:val="none" w:sz="0" w:space="0" w:color="auto"/>
            <w:bottom w:val="none" w:sz="0" w:space="0" w:color="auto"/>
            <w:right w:val="none" w:sz="0" w:space="0" w:color="auto"/>
          </w:divBdr>
          <w:divsChild>
            <w:div w:id="799030148">
              <w:marLeft w:val="0"/>
              <w:marRight w:val="0"/>
              <w:marTop w:val="0"/>
              <w:marBottom w:val="0"/>
              <w:divBdr>
                <w:top w:val="none" w:sz="0" w:space="0" w:color="auto"/>
                <w:left w:val="none" w:sz="0" w:space="0" w:color="auto"/>
                <w:bottom w:val="none" w:sz="0" w:space="0" w:color="auto"/>
                <w:right w:val="none" w:sz="0" w:space="0" w:color="auto"/>
              </w:divBdr>
              <w:divsChild>
                <w:div w:id="544491633">
                  <w:marLeft w:val="0"/>
                  <w:marRight w:val="0"/>
                  <w:marTop w:val="0"/>
                  <w:marBottom w:val="0"/>
                  <w:divBdr>
                    <w:top w:val="none" w:sz="0" w:space="0" w:color="auto"/>
                    <w:left w:val="none" w:sz="0" w:space="0" w:color="auto"/>
                    <w:bottom w:val="none" w:sz="0" w:space="0" w:color="auto"/>
                    <w:right w:val="none" w:sz="0" w:space="0" w:color="auto"/>
                  </w:divBdr>
                </w:div>
              </w:divsChild>
            </w:div>
            <w:div w:id="865168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965517">
      <w:bodyDiv w:val="1"/>
      <w:marLeft w:val="0"/>
      <w:marRight w:val="0"/>
      <w:marTop w:val="0"/>
      <w:marBottom w:val="0"/>
      <w:divBdr>
        <w:top w:val="none" w:sz="0" w:space="0" w:color="auto"/>
        <w:left w:val="none" w:sz="0" w:space="0" w:color="auto"/>
        <w:bottom w:val="none" w:sz="0" w:space="0" w:color="auto"/>
        <w:right w:val="none" w:sz="0" w:space="0" w:color="auto"/>
      </w:divBdr>
    </w:div>
    <w:div w:id="2019187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agregatoreat.ru/lk/customer/eat/operate/price-request/61c0568e-1222-4496-85e1-b9d912d06e2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jgrim@mail.ru" TargetMode="External"/><Relationship Id="rId4" Type="http://schemas.openxmlformats.org/officeDocument/2006/relationships/settings" Target="settings.xml"/><Relationship Id="rId9" Type="http://schemas.openxmlformats.org/officeDocument/2006/relationships/hyperlink" Target="mailto:jgrim@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C71977-5D3E-40E1-AE3A-6BF9E3C8B7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9</Pages>
  <Words>4427</Words>
  <Characters>25237</Characters>
  <Application>Microsoft Office Word</Application>
  <DocSecurity>0</DocSecurity>
  <Lines>210</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29605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Горячкина Татьяна Ивановна</dc:creator>
  <cp:keywords/>
  <cp:lastModifiedBy>user</cp:lastModifiedBy>
  <cp:revision>31</cp:revision>
  <cp:lastPrinted>2025-12-09T07:53:00Z</cp:lastPrinted>
  <dcterms:created xsi:type="dcterms:W3CDTF">2026-06-17T14:46:00Z</dcterms:created>
  <dcterms:modified xsi:type="dcterms:W3CDTF">2026-08-17T14:42:00Z</dcterms:modified>
</cp:coreProperties>
</file>