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3F3D1BE1" w14:textId="7B8C02F0" w:rsidR="002E03DB" w:rsidRPr="002E03DB" w:rsidRDefault="002E03DB" w:rsidP="002E03DB">
      <w:pPr>
        <w:jc w:val="center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н</w:t>
      </w:r>
      <w:r w:rsidRPr="002E03DB">
        <w:rPr>
          <w:rFonts w:ascii="Times New Roman" w:hAnsi="Times New Roman" w:cs="Times New Roman"/>
          <w:lang w:eastAsia="ar-SA"/>
        </w:rPr>
        <w:t>а поставку товара</w:t>
      </w:r>
    </w:p>
    <w:p w14:paraId="3AD4AB17" w14:textId="2EF0C05A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</w:t>
      </w:r>
      <w:r w:rsidRPr="00F85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:</w:t>
      </w:r>
      <w:r w:rsidR="003501F8" w:rsidRPr="00F85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F856C7" w:rsidRPr="00F856C7">
        <w:rPr>
          <w:rFonts w:ascii="Tahoma" w:hAnsi="Tahoma" w:cs="Tahoma"/>
          <w:b/>
          <w:color w:val="000000"/>
          <w:sz w:val="20"/>
          <w:szCs w:val="20"/>
          <w:shd w:val="clear" w:color="auto" w:fill="FAFAFA"/>
        </w:rPr>
        <w:t>261581000113958100100100090000000244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bookmarkStart w:id="0" w:name="_GoBack"/>
      <w:bookmarkEnd w:id="0"/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21E54C99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856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7148A861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EE1EB4" w:rsidRPr="00EE1E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36DB33A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2E0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</w:t>
      </w:r>
      <w:r w:rsidR="001E1BF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3C104404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18150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</w:t>
      </w:r>
      <w:r w:rsidR="00181509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ти учреждения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181509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509">
        <w:rPr>
          <w:rFonts w:ascii="Times New Roman" w:hAnsi="Times New Roman" w:cs="Times New Roman"/>
          <w:b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 w:rsidRPr="00181509">
        <w:rPr>
          <w:rFonts w:ascii="Times New Roman" w:hAnsi="Times New Roman" w:cs="Times New Roman"/>
          <w:b/>
          <w:sz w:val="24"/>
          <w:szCs w:val="24"/>
        </w:rPr>
        <w:t>: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442280, Пензенская область, Белинский район, с. Лермонтово, ул.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Бугор, д.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1/1.</w:t>
      </w:r>
    </w:p>
    <w:p w14:paraId="023BAB9D" w14:textId="654E0D69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="00181509"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</w:t>
      </w:r>
      <w:r w:rsidR="00401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течение 7 (семи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181509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1815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1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422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423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24"/>
      <w:bookmarkEnd w:id="4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63381822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2E03DB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30.09</w:t>
      </w:r>
      <w:r w:rsidR="00181509"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18150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181509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46FE919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>Лермонтовский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 музей-заповедник «Тарханы»</w:t>
            </w:r>
          </w:p>
          <w:p w14:paraId="2F246EC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23BB8E9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Почтовый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</w:p>
          <w:p w14:paraId="6D5AABD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4A806280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Юридический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3A4FB645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  местонахождения</w:t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1F1052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ИНН/КПП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5810001139/581001001</w:t>
            </w:r>
          </w:p>
          <w:p w14:paraId="5048451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7F8FB53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ОКПО/ОКТМО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24003078/56612419</w:t>
            </w:r>
          </w:p>
          <w:p w14:paraId="4728A0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ОКВЭД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91.02</w:t>
            </w:r>
          </w:p>
          <w:p w14:paraId="7CB0A8B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ОКОГУ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1321000</w:t>
            </w:r>
          </w:p>
          <w:p w14:paraId="20461B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ОКАТО/ ОКФС/ ОКОПФ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56212819000/12/75103</w:t>
            </w:r>
          </w:p>
          <w:p w14:paraId="3CA16EF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ОГРН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1025801071405</w:t>
            </w:r>
          </w:p>
          <w:p w14:paraId="182B5B9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Банковские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реквизиты: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казначейского счета № 03214643000000013238</w:t>
            </w:r>
          </w:p>
          <w:p w14:paraId="52648EF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40102810745370000024, БИК 012202102, л/с 20556X19110</w:t>
            </w:r>
          </w:p>
          <w:p w14:paraId="76CE340F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5FB00D7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Провайдер СКБ «Контур»</w:t>
            </w:r>
          </w:p>
          <w:p w14:paraId="0001B5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Идентификатор участника ЭДО (GUID)</w:t>
            </w:r>
          </w:p>
          <w:p w14:paraId="5CA4463A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2BM-5810001139-20120528073204-56581080000000000</w:t>
            </w:r>
          </w:p>
          <w:p w14:paraId="252713BD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672CF3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Телефон/факс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(84153)20799/(84153)20790</w:t>
            </w:r>
          </w:p>
          <w:p w14:paraId="4294DDBF" w14:textId="77777777" w:rsidR="009929E0" w:rsidRPr="009929E0" w:rsidRDefault="009929E0" w:rsidP="009929E0">
            <w:pPr>
              <w:keepNext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e-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mail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mustarhany@mail.ru</w:t>
            </w:r>
          </w:p>
          <w:p w14:paraId="640BCE83" w14:textId="77777777" w:rsidR="009929E0" w:rsidRPr="009929E0" w:rsidRDefault="009929E0" w:rsidP="009929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3269F1D3" w14:textId="77777777" w:rsidR="001E1BFD" w:rsidRPr="00074B41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7917BAE0"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181509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074B41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color w:val="FF0000"/>
          <w:spacing w:val="13"/>
          <w:sz w:val="24"/>
          <w:szCs w:val="24"/>
          <w:lang w:eastAsia="ru-RU"/>
        </w:rPr>
      </w:pPr>
    </w:p>
    <w:p w14:paraId="71F87D5C" w14:textId="77777777" w:rsidR="00EB154A" w:rsidRPr="00181509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92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192"/>
        <w:gridCol w:w="1068"/>
        <w:gridCol w:w="1117"/>
        <w:gridCol w:w="1110"/>
        <w:gridCol w:w="1117"/>
        <w:gridCol w:w="1074"/>
      </w:tblGrid>
      <w:tr w:rsidR="00847E3A" w:rsidRPr="00847E3A" w14:paraId="03D53CE5" w14:textId="77777777" w:rsidTr="00F93E63">
        <w:trPr>
          <w:trHeight w:val="7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548D" w14:textId="77777777" w:rsidR="00847E3A" w:rsidRPr="00847E3A" w:rsidRDefault="00847E3A" w:rsidP="00847E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522D" w14:textId="77777777" w:rsidR="00847E3A" w:rsidRPr="00847E3A" w:rsidRDefault="00847E3A" w:rsidP="00847E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387F3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Единицы измерения.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35C01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в единицах измерения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D6D53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 за единицу измерения, руб.</w:t>
            </w:r>
          </w:p>
          <w:p w14:paraId="5B67F69F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D1A10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Стоимость, руб.</w:t>
            </w:r>
          </w:p>
          <w:p w14:paraId="7A8DABA7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FF2FB0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Calibri" w:hAnsi="Times New Roman" w:cs="Times New Roman"/>
                <w:sz w:val="16"/>
                <w:szCs w:val="16"/>
              </w:rPr>
              <w:t>Ставка НДС</w:t>
            </w:r>
          </w:p>
        </w:tc>
      </w:tr>
      <w:tr w:rsidR="00847E3A" w:rsidRPr="00847E3A" w14:paraId="7084F8A3" w14:textId="77777777" w:rsidTr="00F93E63">
        <w:trPr>
          <w:trHeight w:val="2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DB62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0F4D" w14:textId="77777777" w:rsidR="00847E3A" w:rsidRPr="00847E3A" w:rsidRDefault="00F856C7" w:rsidP="00847E3A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29" w:tgtFrame="_blank" w:history="1">
              <w:r w:rsidR="00847E3A" w:rsidRPr="00847E3A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Салфетки бумажные 400 шт., 24х24 см, "</w:t>
              </w:r>
              <w:proofErr w:type="spellStart"/>
              <w:r w:rsidR="00847E3A" w:rsidRPr="00847E3A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Big</w:t>
              </w:r>
              <w:proofErr w:type="spellEnd"/>
              <w:r w:rsidR="00847E3A" w:rsidRPr="00847E3A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847E3A" w:rsidRPr="00847E3A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Pack</w:t>
              </w:r>
              <w:proofErr w:type="spellEnd"/>
              <w:r w:rsidR="00847E3A" w:rsidRPr="00847E3A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", белые, 100% целлюлоза, LAIMA, 114724</w:t>
              </w:r>
            </w:hyperlink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C87F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47E3A">
              <w:rPr>
                <w:rFonts w:ascii="Times New Roman" w:eastAsia="Calibri" w:hAnsi="Times New Roman" w:cs="Times New Roman"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B3F0" w14:textId="37581D5A" w:rsidR="00847E3A" w:rsidRPr="00847E3A" w:rsidRDefault="00A0706D" w:rsidP="00847E3A">
            <w:pPr>
              <w:spacing w:after="0" w:line="0" w:lineRule="atLeas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  <w:r w:rsidR="00847E3A" w:rsidRPr="00847E3A">
              <w:rPr>
                <w:rFonts w:ascii="Calibri" w:eastAsia="Calibri" w:hAnsi="Calibri" w:cs="Calibri"/>
                <w:sz w:val="16"/>
                <w:szCs w:val="16"/>
              </w:rPr>
              <w:t>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8C525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FF6CE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C18ED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47E3A" w:rsidRPr="00847E3A" w14:paraId="71E1D5B6" w14:textId="77777777" w:rsidTr="00F93E63">
        <w:trPr>
          <w:trHeight w:val="40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7C6D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93B24" w14:textId="77777777" w:rsidR="00847E3A" w:rsidRPr="00847E3A" w:rsidRDefault="00847E3A" w:rsidP="00847E3A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Весы напольные MERTECH M-ER 335ACL-150.20 LED (0,4-150 кг), дискретность 20 г, платформа 600×460 мм, со стойкой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E89E0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C4041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9A3FB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487A8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53011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47E3A" w:rsidRPr="00847E3A" w14:paraId="5706B8CA" w14:textId="77777777" w:rsidTr="00F93E63">
        <w:trPr>
          <w:trHeight w:val="41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F13E8" w14:textId="6530E3D6" w:rsidR="00847E3A" w:rsidRPr="00847E3A" w:rsidRDefault="00A46AEE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B6653" w14:textId="77777777" w:rsidR="00847E3A" w:rsidRPr="00847E3A" w:rsidRDefault="00847E3A" w:rsidP="00847E3A">
            <w:pPr>
              <w:shd w:val="clear" w:color="auto" w:fill="FFFFFF"/>
              <w:spacing w:after="0" w:line="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  <w:lang w:eastAsia="ru-RU"/>
              </w:rPr>
              <w:t>Сейф мебельный DASWERK (ДАСВЕРК) SC-300EL (300×380×300 мм), электронный замок, графит, 291346</w:t>
            </w:r>
          </w:p>
        </w:tc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15D16" w14:textId="0071B67D" w:rsidR="00847E3A" w:rsidRPr="00847E3A" w:rsidRDefault="00270C96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CF428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F49DF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1B15A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D8C28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7E3A" w:rsidRPr="00847E3A" w14:paraId="159519C3" w14:textId="77777777" w:rsidTr="00F93E6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C911" w14:textId="10CAD7B7" w:rsidR="00847E3A" w:rsidRPr="00847E3A" w:rsidRDefault="00A46AEE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CCC7115" w14:textId="77777777" w:rsidR="00847E3A" w:rsidRPr="00847E3A" w:rsidRDefault="00F856C7" w:rsidP="00847E3A">
            <w:pPr>
              <w:shd w:val="clear" w:color="auto" w:fill="FFFFFF"/>
              <w:spacing w:after="0" w:line="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6"/>
                <w:szCs w:val="16"/>
                <w:lang w:eastAsia="ru-RU"/>
              </w:rPr>
            </w:pPr>
            <w:hyperlink r:id="rId30" w:tgtFrame="_blank" w:history="1">
              <w:r w:rsidR="00847E3A" w:rsidRPr="00847E3A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Контейнер 60 литров для мусора, БАК+КРЫШКА (высота 58 см), М2393/АССОРТИ, IDEA</w:t>
              </w:r>
            </w:hyperlink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A1B1FA5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D9A083B" w14:textId="48148429" w:rsidR="00847E3A" w:rsidRPr="00847E3A" w:rsidRDefault="00A46AEE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AB30D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3B7AF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ABD18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7E3A" w:rsidRPr="00847E3A" w14:paraId="6D133635" w14:textId="77777777" w:rsidTr="00F93E6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11BA" w14:textId="4490AF5E" w:rsidR="00847E3A" w:rsidRPr="00847E3A" w:rsidRDefault="00A46AEE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156D5C6" w14:textId="77777777" w:rsidR="00847E3A" w:rsidRPr="00847E3A" w:rsidRDefault="00F856C7" w:rsidP="00847E3A">
            <w:pPr>
              <w:shd w:val="clear" w:color="auto" w:fill="FFFFFF"/>
              <w:spacing w:after="0" w:line="0" w:lineRule="atLeast"/>
              <w:textAlignment w:val="baseline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tgtFrame="_blank" w:history="1">
              <w:r w:rsidR="00847E3A" w:rsidRPr="00847E3A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  <w:shd w:val="clear" w:color="auto" w:fill="FFFFFF"/>
                </w:rPr>
                <w:t>Контейнер 90 литров для мусора, БАК+КРЫШКА (высота 65 см), M2394/АССОРТИ, IDEA</w:t>
              </w:r>
            </w:hyperlink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B53F886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F722697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F36A4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FE581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45AFB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7E3A" w:rsidRPr="00847E3A" w14:paraId="668B5A12" w14:textId="77777777" w:rsidTr="00F93E6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8618" w14:textId="2C44A9F2" w:rsidR="00847E3A" w:rsidRPr="00847E3A" w:rsidRDefault="00A46AEE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90BFD7E" w14:textId="77777777" w:rsidR="00847E3A" w:rsidRPr="00847E3A" w:rsidRDefault="00847E3A" w:rsidP="00847E3A">
            <w:pPr>
              <w:shd w:val="clear" w:color="auto" w:fill="FFFFFF"/>
              <w:spacing w:after="0" w:line="0" w:lineRule="atLeast"/>
              <w:textAlignment w:val="baseline"/>
              <w:outlineLvl w:val="0"/>
              <w:rPr>
                <w:rStyle w:val="a3"/>
                <w:rFonts w:ascii="Times New Roman" w:hAnsi="Times New Roman" w:cs="Times New Roman"/>
                <w:color w:val="auto"/>
                <w:sz w:val="16"/>
                <w:szCs w:val="16"/>
                <w:u w:val="none"/>
                <w:shd w:val="clear" w:color="auto" w:fill="FFFFFF"/>
              </w:rPr>
            </w:pPr>
            <w:r w:rsidRPr="00847E3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Дождевик-пончо синий полиэтиленовый, универсальный размер, SHAMAANI (ШАМААНИ), 610940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C089C25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15B1B53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3F780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AB3C2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ED8AD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7E3A" w:rsidRPr="00847E3A" w14:paraId="31DB9EAF" w14:textId="77777777" w:rsidTr="00F93E6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B5862" w14:textId="7EA46757" w:rsidR="00847E3A" w:rsidRPr="00847E3A" w:rsidRDefault="00A46AEE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D4A5409" w14:textId="77777777" w:rsidR="00847E3A" w:rsidRPr="00847E3A" w:rsidRDefault="00F856C7" w:rsidP="00847E3A">
            <w:pPr>
              <w:shd w:val="clear" w:color="auto" w:fill="FFFFFF"/>
              <w:spacing w:after="0" w:line="0" w:lineRule="atLeast"/>
              <w:textAlignment w:val="baseline"/>
              <w:rPr>
                <w:rFonts w:ascii="inherit" w:eastAsia="Times New Roman" w:hAnsi="inherit" w:cs="Arial"/>
                <w:sz w:val="16"/>
                <w:szCs w:val="16"/>
                <w:lang w:eastAsia="ru-RU"/>
              </w:rPr>
            </w:pPr>
            <w:hyperlink r:id="rId32" w:history="1">
              <w:r w:rsidR="00847E3A" w:rsidRPr="00847E3A">
                <w:rPr>
                  <w:rFonts w:ascii="inherit" w:eastAsia="Times New Roman" w:hAnsi="inherit" w:cs="Arial"/>
                  <w:sz w:val="16"/>
                  <w:szCs w:val="16"/>
                  <w:bdr w:val="none" w:sz="0" w:space="0" w:color="auto" w:frame="1"/>
                  <w:lang w:eastAsia="ru-RU"/>
                </w:rPr>
                <w:t>Дождевик-плащ на кнопках полиэтиленовый, универсальный размер 120×80 см, зеленый, SHAMAANI (ШАМААНИ), 610930</w:t>
              </w:r>
            </w:hyperlink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786AC18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484F1DB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F2FEE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EA158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06550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7E3A" w:rsidRPr="00847E3A" w14:paraId="34D33E01" w14:textId="77777777" w:rsidTr="00F93E63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6A47" w14:textId="041D6500" w:rsidR="00847E3A" w:rsidRPr="00847E3A" w:rsidRDefault="00A46AEE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1034D" w14:textId="3E9FD60A" w:rsidR="00847E3A" w:rsidRPr="00847E3A" w:rsidRDefault="00847E3A" w:rsidP="00847E3A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Соусник одноразовый 30 мл, Стандарт, с верхней крышкой, прозрачный, ВЗЛП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89530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7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021CA" w14:textId="77777777" w:rsidR="00847E3A" w:rsidRPr="00847E3A" w:rsidRDefault="00847E3A" w:rsidP="00847E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E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D0392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ED2EE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EB499" w14:textId="77777777" w:rsidR="00847E3A" w:rsidRPr="00847E3A" w:rsidRDefault="00847E3A" w:rsidP="00847E3A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85E9628" w14:textId="77777777" w:rsidR="00EE1EB4" w:rsidRDefault="00EE1EB4" w:rsidP="00847E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E6A6F" w14:textId="7162E3A4" w:rsidR="0018435A" w:rsidRPr="00EE1EB4" w:rsidRDefault="00B433E3" w:rsidP="00EE1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spellEnd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E1EB4" w:rsidRPr="00074B41" w14:paraId="4E3C7F27" w14:textId="77777777" w:rsidTr="00FE1CF5">
        <w:trPr>
          <w:trHeight w:val="80"/>
        </w:trPr>
        <w:tc>
          <w:tcPr>
            <w:tcW w:w="4678" w:type="dxa"/>
          </w:tcPr>
          <w:p w14:paraId="53781429" w14:textId="79C4053C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40AA44E8" w14:textId="77777777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F225437" w14:textId="77777777" w:rsidR="00EE1EB4" w:rsidRPr="00074B41" w:rsidRDefault="00EE1EB4" w:rsidP="00EE1EB4">
            <w:pPr>
              <w:spacing w:after="0" w:line="0" w:lineRule="atLeast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0CD1492D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53F1097B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</w:p>
          <w:p w14:paraId="4305BD50" w14:textId="77777777" w:rsidR="00EE1EB4" w:rsidRPr="00074B41" w:rsidRDefault="00EE1EB4" w:rsidP="00EE1EB4">
            <w:pPr>
              <w:suppressAutoHyphens/>
              <w:spacing w:after="0" w:line="0" w:lineRule="atLeast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297309FC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52C863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8C57B1">
      <w:pgSz w:w="11906" w:h="16838"/>
      <w:pgMar w:top="1440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509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5F0C"/>
    <w:rsid w:val="001F6EDD"/>
    <w:rsid w:val="001F6FB0"/>
    <w:rsid w:val="001F7C12"/>
    <w:rsid w:val="00204EDA"/>
    <w:rsid w:val="002113AC"/>
    <w:rsid w:val="0021634D"/>
    <w:rsid w:val="00217796"/>
    <w:rsid w:val="00220AED"/>
    <w:rsid w:val="0022329A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2D4F"/>
    <w:rsid w:val="0025452F"/>
    <w:rsid w:val="002564F1"/>
    <w:rsid w:val="002572A9"/>
    <w:rsid w:val="00263741"/>
    <w:rsid w:val="00270C96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03DB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269F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1248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3D14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0171"/>
    <w:rsid w:val="00552979"/>
    <w:rsid w:val="00553092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316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47E3A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83CB6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7B1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29E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0706D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46AEE"/>
    <w:rsid w:val="00A471FE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59FD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452EC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3E24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31D3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242E"/>
    <w:rsid w:val="00ED3D7A"/>
    <w:rsid w:val="00ED4E34"/>
    <w:rsid w:val="00ED661F"/>
    <w:rsid w:val="00EE035F"/>
    <w:rsid w:val="00EE0703"/>
    <w:rsid w:val="00EE0BD5"/>
    <w:rsid w:val="00EE10AD"/>
    <w:rsid w:val="00EE1EB4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1DE7"/>
    <w:rsid w:val="00F76135"/>
    <w:rsid w:val="00F766BA"/>
    <w:rsid w:val="00F813E4"/>
    <w:rsid w:val="00F84174"/>
    <w:rsid w:val="00F8438A"/>
    <w:rsid w:val="00F856C7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9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7334">
                      <w:marLeft w:val="0"/>
                      <w:marRight w:val="0"/>
                      <w:marTop w:val="0"/>
                      <w:marBottom w:val="270"/>
                      <w:divBdr>
                        <w:top w:val="single" w:sz="12" w:space="0" w:color="FF8200"/>
                        <w:left w:val="single" w:sz="12" w:space="0" w:color="FF8200"/>
                        <w:bottom w:val="single" w:sz="12" w:space="0" w:color="FF8200"/>
                        <w:right w:val="single" w:sz="12" w:space="0" w:color="FF8200"/>
                      </w:divBdr>
                    </w:div>
                  </w:divsChild>
                </w:div>
              </w:divsChild>
            </w:div>
          </w:divsChild>
        </w:div>
        <w:div w:id="11777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186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hyperlink" Target="https://www.officemag.ru/catalog/goods/11472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32" Type="http://schemas.openxmlformats.org/officeDocument/2006/relationships/hyperlink" Target="https://www.officemag.ru/catalog/goods/61093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31" Type="http://schemas.openxmlformats.org/officeDocument/2006/relationships/hyperlink" Target="https://www.officemag.ru/catalog/goods/60230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hyperlink" Target="https://www.officemag.ru/catalog/goods/6023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5FBC0-963E-4967-B116-DEF51C417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4922</Words>
  <Characters>28056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GOI</cp:lastModifiedBy>
  <cp:revision>14</cp:revision>
  <cp:lastPrinted>2025-06-09T04:55:00Z</cp:lastPrinted>
  <dcterms:created xsi:type="dcterms:W3CDTF">2026-07-23T13:48:00Z</dcterms:created>
  <dcterms:modified xsi:type="dcterms:W3CDTF">2026-08-24T10:02:00Z</dcterms:modified>
</cp:coreProperties>
</file>