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D1E" w:rsidRDefault="00084D1E" w:rsidP="00E47739">
      <w:pPr>
        <w:pStyle w:val="Nonformat"/>
        <w:rPr>
          <w:rFonts w:asciiTheme="minorHAnsi" w:hAnsiTheme="minorHAnsi"/>
        </w:rPr>
      </w:pPr>
    </w:p>
    <w:p w:rsidR="00311378" w:rsidRDefault="00BA5BEC" w:rsidP="00BA5BEC">
      <w:pPr>
        <w:spacing w:line="240" w:lineRule="auto"/>
        <w:jc w:val="right"/>
        <w:rPr>
          <w:szCs w:val="24"/>
        </w:rPr>
      </w:pPr>
      <w:r w:rsidRPr="00886580">
        <w:rPr>
          <w:szCs w:val="24"/>
        </w:rPr>
        <w:t xml:space="preserve">Приложение № </w:t>
      </w:r>
      <w:r>
        <w:rPr>
          <w:szCs w:val="24"/>
        </w:rPr>
        <w:t>1</w:t>
      </w:r>
      <w:r w:rsidRPr="00886580">
        <w:rPr>
          <w:szCs w:val="24"/>
        </w:rPr>
        <w:t xml:space="preserve"> </w:t>
      </w:r>
    </w:p>
    <w:p w:rsidR="00BA5BEC" w:rsidRPr="00886580" w:rsidRDefault="00BA5BEC" w:rsidP="00BA5BEC">
      <w:pPr>
        <w:spacing w:line="240" w:lineRule="auto"/>
        <w:jc w:val="right"/>
        <w:rPr>
          <w:szCs w:val="24"/>
        </w:rPr>
      </w:pPr>
      <w:r w:rsidRPr="00886580">
        <w:rPr>
          <w:szCs w:val="24"/>
        </w:rPr>
        <w:t xml:space="preserve">к </w:t>
      </w:r>
      <w:r w:rsidR="00311378">
        <w:rPr>
          <w:szCs w:val="24"/>
        </w:rPr>
        <w:t>государственному контракту</w:t>
      </w:r>
      <w:r w:rsidRPr="00886580">
        <w:rPr>
          <w:szCs w:val="24"/>
        </w:rPr>
        <w:t xml:space="preserve"> </w:t>
      </w:r>
    </w:p>
    <w:p w:rsidR="00BA5BEC" w:rsidRDefault="00BA5BEC" w:rsidP="00BA5BEC">
      <w:pPr>
        <w:pStyle w:val="ConsNormal"/>
        <w:widowControl/>
        <w:ind w:right="0" w:firstLine="0"/>
        <w:jc w:val="right"/>
        <w:rPr>
          <w:rFonts w:ascii="Times New Roman" w:hAnsi="Times New Roman" w:cs="Times New Roman"/>
          <w:sz w:val="24"/>
          <w:szCs w:val="24"/>
        </w:rPr>
      </w:pPr>
      <w:r w:rsidRPr="00886580">
        <w:rPr>
          <w:rFonts w:ascii="Times New Roman" w:hAnsi="Times New Roman" w:cs="Times New Roman"/>
          <w:sz w:val="24"/>
          <w:szCs w:val="24"/>
        </w:rPr>
        <w:t xml:space="preserve">№ ______ от «__» </w:t>
      </w:r>
      <w:r w:rsidR="007E0FC7">
        <w:rPr>
          <w:rFonts w:ascii="Times New Roman" w:hAnsi="Times New Roman" w:cs="Times New Roman"/>
          <w:sz w:val="24"/>
          <w:szCs w:val="24"/>
        </w:rPr>
        <w:t>____________</w:t>
      </w:r>
      <w:r w:rsidRPr="00886580">
        <w:rPr>
          <w:rFonts w:ascii="Times New Roman" w:hAnsi="Times New Roman" w:cs="Times New Roman"/>
          <w:sz w:val="24"/>
          <w:szCs w:val="24"/>
        </w:rPr>
        <w:t xml:space="preserve"> 20</w:t>
      </w:r>
      <w:r w:rsidR="00663E67">
        <w:rPr>
          <w:rFonts w:ascii="Times New Roman" w:hAnsi="Times New Roman" w:cs="Times New Roman"/>
          <w:sz w:val="24"/>
          <w:szCs w:val="24"/>
        </w:rPr>
        <w:t>2</w:t>
      </w:r>
      <w:r w:rsidR="00A57A42">
        <w:rPr>
          <w:rFonts w:ascii="Times New Roman" w:hAnsi="Times New Roman" w:cs="Times New Roman"/>
          <w:sz w:val="24"/>
          <w:szCs w:val="24"/>
        </w:rPr>
        <w:t>6</w:t>
      </w:r>
      <w:r w:rsidRPr="00886580">
        <w:rPr>
          <w:rFonts w:ascii="Times New Roman" w:hAnsi="Times New Roman" w:cs="Times New Roman"/>
          <w:sz w:val="24"/>
          <w:szCs w:val="24"/>
        </w:rPr>
        <w:t>г.</w:t>
      </w:r>
    </w:p>
    <w:p w:rsidR="00A74D1A" w:rsidRPr="00C75E5D" w:rsidRDefault="00A74D1A" w:rsidP="00A74D1A">
      <w:pPr>
        <w:keepNext/>
        <w:widowControl/>
        <w:numPr>
          <w:ilvl w:val="2"/>
          <w:numId w:val="0"/>
        </w:numPr>
        <w:tabs>
          <w:tab w:val="left" w:pos="0"/>
        </w:tabs>
        <w:suppressAutoHyphens w:val="0"/>
        <w:autoSpaceDE w:val="0"/>
        <w:snapToGrid/>
        <w:spacing w:before="240" w:after="60" w:line="240" w:lineRule="auto"/>
        <w:jc w:val="center"/>
        <w:outlineLvl w:val="2"/>
        <w:rPr>
          <w:b/>
          <w:bCs/>
          <w:sz w:val="28"/>
          <w:szCs w:val="28"/>
          <w:lang w:val="x-none"/>
        </w:rPr>
      </w:pPr>
      <w:r w:rsidRPr="00C75E5D">
        <w:rPr>
          <w:b/>
          <w:bCs/>
          <w:sz w:val="28"/>
          <w:szCs w:val="28"/>
          <w:lang w:val="x-none"/>
        </w:rPr>
        <w:t>ТЕХНИЧЕСКОЕ ЗАДАНИЕ</w:t>
      </w:r>
    </w:p>
    <w:p w:rsidR="00A74D1A" w:rsidRPr="00C75E5D" w:rsidRDefault="00311378" w:rsidP="00C0541D">
      <w:pPr>
        <w:widowControl/>
        <w:shd w:val="clear" w:color="auto" w:fill="FFFFFF"/>
        <w:suppressAutoHyphens w:val="0"/>
        <w:snapToGrid/>
        <w:spacing w:line="312" w:lineRule="atLeast"/>
        <w:ind w:firstLine="0"/>
        <w:jc w:val="center"/>
        <w:rPr>
          <w:b/>
          <w:color w:val="000000"/>
          <w:sz w:val="28"/>
          <w:szCs w:val="28"/>
          <w:lang w:eastAsia="ru-RU"/>
        </w:rPr>
      </w:pPr>
      <w:r>
        <w:rPr>
          <w:b/>
          <w:color w:val="000000"/>
          <w:sz w:val="28"/>
          <w:szCs w:val="28"/>
          <w:lang w:eastAsia="ru-RU"/>
        </w:rPr>
        <w:t>н</w:t>
      </w:r>
      <w:r w:rsidR="00F71500" w:rsidRPr="00C75E5D">
        <w:rPr>
          <w:b/>
          <w:color w:val="000000"/>
          <w:sz w:val="28"/>
          <w:szCs w:val="28"/>
          <w:lang w:eastAsia="ru-RU"/>
        </w:rPr>
        <w:t xml:space="preserve">а </w:t>
      </w:r>
      <w:bookmarkStart w:id="0" w:name="_Hlk83724855"/>
      <w:r>
        <w:rPr>
          <w:b/>
          <w:color w:val="000000"/>
          <w:sz w:val="28"/>
          <w:szCs w:val="28"/>
          <w:lang w:eastAsia="ru-RU"/>
        </w:rPr>
        <w:t>поставку</w:t>
      </w:r>
      <w:r w:rsidR="00A12C50">
        <w:rPr>
          <w:b/>
          <w:color w:val="000000"/>
          <w:sz w:val="28"/>
          <w:szCs w:val="28"/>
          <w:lang w:eastAsia="ru-RU"/>
        </w:rPr>
        <w:t xml:space="preserve"> и </w:t>
      </w:r>
      <w:r w:rsidR="00F448E8">
        <w:rPr>
          <w:b/>
          <w:color w:val="000000"/>
          <w:sz w:val="28"/>
          <w:szCs w:val="28"/>
          <w:lang w:eastAsia="ru-RU"/>
        </w:rPr>
        <w:t>установк</w:t>
      </w:r>
      <w:r>
        <w:rPr>
          <w:b/>
          <w:color w:val="000000"/>
          <w:sz w:val="28"/>
          <w:szCs w:val="28"/>
          <w:lang w:eastAsia="ru-RU"/>
        </w:rPr>
        <w:t>у</w:t>
      </w:r>
      <w:r w:rsidR="00A12C50">
        <w:rPr>
          <w:b/>
          <w:color w:val="000000"/>
          <w:sz w:val="28"/>
          <w:szCs w:val="28"/>
          <w:lang w:eastAsia="ru-RU"/>
        </w:rPr>
        <w:t xml:space="preserve"> </w:t>
      </w:r>
      <w:r w:rsidR="00D75F01">
        <w:rPr>
          <w:b/>
          <w:color w:val="000000"/>
          <w:sz w:val="28"/>
          <w:szCs w:val="28"/>
          <w:lang w:eastAsia="ru-RU"/>
        </w:rPr>
        <w:t>сплит системы</w:t>
      </w:r>
      <w:r w:rsidR="00A12C50">
        <w:rPr>
          <w:b/>
          <w:color w:val="000000"/>
          <w:sz w:val="28"/>
          <w:szCs w:val="28"/>
          <w:lang w:eastAsia="ru-RU"/>
        </w:rPr>
        <w:t xml:space="preserve"> </w:t>
      </w:r>
      <w:bookmarkEnd w:id="0"/>
      <w:r w:rsidR="00D75F01">
        <w:rPr>
          <w:b/>
          <w:color w:val="000000"/>
          <w:sz w:val="28"/>
          <w:szCs w:val="28"/>
          <w:lang w:eastAsia="ru-RU"/>
        </w:rPr>
        <w:t>в помещении</w:t>
      </w:r>
      <w:r w:rsidR="00A12C50">
        <w:rPr>
          <w:b/>
          <w:color w:val="000000"/>
          <w:sz w:val="28"/>
          <w:szCs w:val="28"/>
          <w:lang w:eastAsia="ru-RU"/>
        </w:rPr>
        <w:t xml:space="preserve"> </w:t>
      </w:r>
      <w:r w:rsidR="009904B9">
        <w:rPr>
          <w:b/>
          <w:color w:val="000000"/>
          <w:sz w:val="28"/>
          <w:szCs w:val="28"/>
          <w:lang w:eastAsia="ru-RU"/>
        </w:rPr>
        <w:t>подземно</w:t>
      </w:r>
      <w:r w:rsidR="00A86075">
        <w:rPr>
          <w:b/>
          <w:color w:val="000000"/>
          <w:sz w:val="28"/>
          <w:szCs w:val="28"/>
          <w:lang w:eastAsia="ru-RU"/>
        </w:rPr>
        <w:t>й автостоянки</w:t>
      </w:r>
    </w:p>
    <w:p w:rsidR="0036046D" w:rsidRDefault="0036046D" w:rsidP="00A74D1A">
      <w:pPr>
        <w:widowControl/>
        <w:suppressAutoHyphens w:val="0"/>
        <w:snapToGrid/>
        <w:spacing w:line="240" w:lineRule="auto"/>
        <w:ind w:firstLine="0"/>
        <w:jc w:val="left"/>
        <w:rPr>
          <w:sz w:val="28"/>
          <w:szCs w:val="28"/>
          <w:lang w:eastAsia="ru-RU"/>
        </w:rPr>
      </w:pPr>
    </w:p>
    <w:p w:rsidR="00D06BDE" w:rsidRDefault="00E86E06" w:rsidP="00EC55D5">
      <w:pPr>
        <w:widowControl/>
        <w:numPr>
          <w:ilvl w:val="0"/>
          <w:numId w:val="1"/>
        </w:numPr>
        <w:tabs>
          <w:tab w:val="clear" w:pos="644"/>
          <w:tab w:val="num" w:pos="426"/>
        </w:tabs>
        <w:suppressAutoHyphens w:val="0"/>
        <w:snapToGrid/>
        <w:spacing w:line="240" w:lineRule="auto"/>
        <w:ind w:left="0" w:firstLine="0"/>
        <w:rPr>
          <w:sz w:val="28"/>
          <w:szCs w:val="28"/>
          <w:lang w:eastAsia="ru-RU"/>
        </w:rPr>
      </w:pPr>
      <w:r>
        <w:rPr>
          <w:b/>
          <w:sz w:val="28"/>
          <w:szCs w:val="28"/>
          <w:lang w:eastAsia="ru-RU"/>
        </w:rPr>
        <w:t>Государственный заказчик</w:t>
      </w:r>
      <w:r w:rsidR="00A74D1A" w:rsidRPr="00C75E5D">
        <w:rPr>
          <w:sz w:val="28"/>
          <w:szCs w:val="28"/>
          <w:lang w:eastAsia="ru-RU"/>
        </w:rPr>
        <w:t xml:space="preserve">: </w:t>
      </w:r>
      <w:r w:rsidR="00B258EF" w:rsidRPr="00C75E5D">
        <w:rPr>
          <w:sz w:val="28"/>
          <w:szCs w:val="28"/>
          <w:lang w:eastAsia="ru-RU"/>
        </w:rPr>
        <w:t>ФКУ «Центр поддержки»</w:t>
      </w:r>
      <w:r w:rsidR="00F71500" w:rsidRPr="00C75E5D">
        <w:rPr>
          <w:sz w:val="28"/>
          <w:szCs w:val="28"/>
          <w:lang w:eastAsia="ru-RU"/>
        </w:rPr>
        <w:t>.</w:t>
      </w:r>
    </w:p>
    <w:p w:rsidR="00220AED" w:rsidRPr="00CA4FC9" w:rsidRDefault="00967559" w:rsidP="00220AED">
      <w:pPr>
        <w:widowControl/>
        <w:suppressAutoHyphens w:val="0"/>
        <w:snapToGrid/>
        <w:spacing w:line="240" w:lineRule="auto"/>
        <w:ind w:firstLine="0"/>
        <w:rPr>
          <w:sz w:val="28"/>
          <w:szCs w:val="28"/>
          <w:lang w:eastAsia="ru-RU"/>
        </w:rPr>
      </w:pPr>
      <w:r w:rsidRPr="00CA4FC9">
        <w:rPr>
          <w:sz w:val="28"/>
          <w:szCs w:val="28"/>
          <w:u w:val="single"/>
          <w:lang w:eastAsia="ru-RU"/>
        </w:rPr>
        <w:t>Основание:</w:t>
      </w:r>
      <w:r w:rsidRPr="00CA4FC9">
        <w:rPr>
          <w:sz w:val="28"/>
          <w:szCs w:val="28"/>
          <w:lang w:eastAsia="ru-RU"/>
        </w:rPr>
        <w:t xml:space="preserve"> </w:t>
      </w:r>
      <w:bookmarkStart w:id="1" w:name="_Hlk83639401"/>
      <w:r w:rsidR="00C85F06">
        <w:rPr>
          <w:sz w:val="28"/>
          <w:szCs w:val="28"/>
          <w:lang w:eastAsia="ru-RU"/>
        </w:rPr>
        <w:t>Служебная записка №367</w:t>
      </w:r>
      <w:r w:rsidR="00CA4FC9" w:rsidRPr="00CA4FC9">
        <w:rPr>
          <w:sz w:val="28"/>
          <w:szCs w:val="28"/>
          <w:lang w:eastAsia="ru-RU"/>
        </w:rPr>
        <w:t xml:space="preserve"> от</w:t>
      </w:r>
      <w:r w:rsidRPr="00CA4FC9">
        <w:rPr>
          <w:sz w:val="28"/>
          <w:szCs w:val="28"/>
          <w:lang w:eastAsia="ru-RU"/>
        </w:rPr>
        <w:t xml:space="preserve"> </w:t>
      </w:r>
      <w:r w:rsidR="00C85F06">
        <w:rPr>
          <w:sz w:val="28"/>
          <w:szCs w:val="28"/>
          <w:lang w:eastAsia="ru-RU"/>
        </w:rPr>
        <w:t>05</w:t>
      </w:r>
      <w:r w:rsidR="00D205CE" w:rsidRPr="00CA4FC9">
        <w:rPr>
          <w:sz w:val="28"/>
          <w:szCs w:val="28"/>
          <w:lang w:eastAsia="ru-RU"/>
        </w:rPr>
        <w:t>.0</w:t>
      </w:r>
      <w:r w:rsidR="00C85F06">
        <w:rPr>
          <w:sz w:val="28"/>
          <w:szCs w:val="28"/>
          <w:lang w:eastAsia="ru-RU"/>
        </w:rPr>
        <w:t>8.2025</w:t>
      </w:r>
      <w:r w:rsidR="00D205CE" w:rsidRPr="00CA4FC9">
        <w:rPr>
          <w:sz w:val="28"/>
          <w:szCs w:val="28"/>
          <w:lang w:eastAsia="ru-RU"/>
        </w:rPr>
        <w:t xml:space="preserve"> г.;</w:t>
      </w:r>
      <w:bookmarkEnd w:id="1"/>
    </w:p>
    <w:p w:rsidR="00804524" w:rsidRPr="00C75E5D" w:rsidRDefault="00A74D1A" w:rsidP="00220AED">
      <w:pPr>
        <w:widowControl/>
        <w:numPr>
          <w:ilvl w:val="0"/>
          <w:numId w:val="1"/>
        </w:numPr>
        <w:tabs>
          <w:tab w:val="clear" w:pos="644"/>
          <w:tab w:val="num" w:pos="426"/>
        </w:tabs>
        <w:suppressAutoHyphens w:val="0"/>
        <w:snapToGrid/>
        <w:spacing w:line="240" w:lineRule="auto"/>
        <w:ind w:left="0" w:firstLine="0"/>
        <w:rPr>
          <w:sz w:val="28"/>
          <w:szCs w:val="28"/>
          <w:lang w:eastAsia="ru-RU"/>
        </w:rPr>
      </w:pPr>
      <w:r w:rsidRPr="00C75E5D">
        <w:rPr>
          <w:b/>
          <w:sz w:val="28"/>
          <w:szCs w:val="28"/>
          <w:lang w:eastAsia="ru-RU"/>
        </w:rPr>
        <w:t xml:space="preserve">Количество </w:t>
      </w:r>
      <w:r w:rsidR="00311378">
        <w:rPr>
          <w:b/>
          <w:sz w:val="28"/>
          <w:szCs w:val="28"/>
          <w:lang w:eastAsia="ru-RU"/>
        </w:rPr>
        <w:t xml:space="preserve">поставляемого товара и </w:t>
      </w:r>
      <w:r w:rsidRPr="00C75E5D">
        <w:rPr>
          <w:b/>
          <w:sz w:val="28"/>
          <w:szCs w:val="28"/>
          <w:lang w:eastAsia="ru-RU"/>
        </w:rPr>
        <w:t>выполняемых работ:</w:t>
      </w:r>
      <w:r w:rsidR="00C85F06">
        <w:rPr>
          <w:sz w:val="28"/>
          <w:szCs w:val="28"/>
          <w:lang w:eastAsia="ru-RU"/>
        </w:rPr>
        <w:t xml:space="preserve"> Количество поставляемого </w:t>
      </w:r>
      <w:r w:rsidR="00311378">
        <w:rPr>
          <w:sz w:val="28"/>
          <w:szCs w:val="28"/>
          <w:lang w:eastAsia="ru-RU"/>
        </w:rPr>
        <w:t>товара</w:t>
      </w:r>
      <w:r w:rsidR="00C85F06">
        <w:rPr>
          <w:sz w:val="28"/>
          <w:szCs w:val="28"/>
          <w:lang w:eastAsia="ru-RU"/>
        </w:rPr>
        <w:t xml:space="preserve"> и</w:t>
      </w:r>
      <w:r w:rsidRPr="00C75E5D">
        <w:rPr>
          <w:sz w:val="28"/>
          <w:szCs w:val="28"/>
          <w:lang w:eastAsia="ru-RU"/>
        </w:rPr>
        <w:t xml:space="preserve"> </w:t>
      </w:r>
      <w:r w:rsidR="00C85F06">
        <w:rPr>
          <w:sz w:val="28"/>
          <w:szCs w:val="28"/>
          <w:lang w:eastAsia="ru-RU"/>
        </w:rPr>
        <w:t xml:space="preserve">объём </w:t>
      </w:r>
      <w:r w:rsidRPr="00C75E5D">
        <w:rPr>
          <w:sz w:val="28"/>
          <w:szCs w:val="28"/>
          <w:lang w:eastAsia="ru-RU"/>
        </w:rPr>
        <w:t>выполняемых работ определяется на основании настоящего Технического задания.</w:t>
      </w:r>
    </w:p>
    <w:p w:rsidR="00220AED" w:rsidRDefault="00A74D1A" w:rsidP="008F3DC8">
      <w:pPr>
        <w:widowControl/>
        <w:numPr>
          <w:ilvl w:val="0"/>
          <w:numId w:val="1"/>
        </w:numPr>
        <w:tabs>
          <w:tab w:val="clear" w:pos="644"/>
          <w:tab w:val="num" w:pos="426"/>
        </w:tabs>
        <w:suppressAutoHyphens w:val="0"/>
        <w:snapToGrid/>
        <w:spacing w:line="240" w:lineRule="auto"/>
        <w:ind w:left="0" w:firstLine="0"/>
        <w:rPr>
          <w:sz w:val="28"/>
          <w:szCs w:val="28"/>
          <w:lang w:eastAsia="ru-RU"/>
        </w:rPr>
      </w:pPr>
      <w:r w:rsidRPr="00220AED">
        <w:rPr>
          <w:b/>
          <w:sz w:val="28"/>
          <w:szCs w:val="28"/>
        </w:rPr>
        <w:t xml:space="preserve">Место </w:t>
      </w:r>
      <w:r w:rsidR="00311378">
        <w:rPr>
          <w:b/>
          <w:sz w:val="28"/>
          <w:szCs w:val="28"/>
        </w:rPr>
        <w:t>поставки товара/</w:t>
      </w:r>
      <w:r w:rsidRPr="00220AED">
        <w:rPr>
          <w:b/>
          <w:sz w:val="28"/>
          <w:szCs w:val="28"/>
        </w:rPr>
        <w:t>выполнения работ:</w:t>
      </w:r>
      <w:r w:rsidRPr="00220AED">
        <w:rPr>
          <w:sz w:val="28"/>
          <w:szCs w:val="28"/>
        </w:rPr>
        <w:t xml:space="preserve"> </w:t>
      </w:r>
      <w:r w:rsidR="00220AED">
        <w:rPr>
          <w:sz w:val="28"/>
          <w:szCs w:val="28"/>
        </w:rPr>
        <w:t>109044, г. Москва, ул. 1</w:t>
      </w:r>
      <w:r w:rsidR="00311378">
        <w:rPr>
          <w:sz w:val="28"/>
          <w:szCs w:val="28"/>
        </w:rPr>
        <w:t> </w:t>
      </w:r>
      <w:r w:rsidR="00220AED">
        <w:rPr>
          <w:sz w:val="28"/>
          <w:szCs w:val="28"/>
        </w:rPr>
        <w:t>-</w:t>
      </w:r>
      <w:r w:rsidR="00311378">
        <w:rPr>
          <w:sz w:val="28"/>
          <w:szCs w:val="28"/>
        </w:rPr>
        <w:t> </w:t>
      </w:r>
      <w:r w:rsidR="00220AED">
        <w:rPr>
          <w:sz w:val="28"/>
          <w:szCs w:val="28"/>
        </w:rPr>
        <w:t>я</w:t>
      </w:r>
      <w:r w:rsidR="00311378">
        <w:rPr>
          <w:sz w:val="28"/>
          <w:szCs w:val="28"/>
        </w:rPr>
        <w:t> </w:t>
      </w:r>
      <w:r w:rsidR="00220AED">
        <w:rPr>
          <w:sz w:val="28"/>
          <w:szCs w:val="28"/>
        </w:rPr>
        <w:t>Дубровская, д.1, корп. 4 (далее – «П</w:t>
      </w:r>
      <w:r w:rsidR="00082FD4">
        <w:rPr>
          <w:sz w:val="28"/>
          <w:szCs w:val="28"/>
        </w:rPr>
        <w:t>одземная автостоянка</w:t>
      </w:r>
      <w:r w:rsidR="00220AED">
        <w:rPr>
          <w:sz w:val="28"/>
          <w:szCs w:val="28"/>
        </w:rPr>
        <w:t xml:space="preserve">»). </w:t>
      </w:r>
    </w:p>
    <w:p w:rsidR="00F034F9" w:rsidRPr="00220AED" w:rsidRDefault="00A74D1A" w:rsidP="008F3DC8">
      <w:pPr>
        <w:widowControl/>
        <w:numPr>
          <w:ilvl w:val="0"/>
          <w:numId w:val="1"/>
        </w:numPr>
        <w:tabs>
          <w:tab w:val="clear" w:pos="644"/>
          <w:tab w:val="num" w:pos="426"/>
        </w:tabs>
        <w:suppressAutoHyphens w:val="0"/>
        <w:snapToGrid/>
        <w:spacing w:line="240" w:lineRule="auto"/>
        <w:ind w:left="0" w:firstLine="0"/>
        <w:rPr>
          <w:sz w:val="28"/>
          <w:szCs w:val="28"/>
          <w:lang w:eastAsia="ru-RU"/>
        </w:rPr>
      </w:pPr>
      <w:r w:rsidRPr="00220AED">
        <w:rPr>
          <w:b/>
          <w:sz w:val="28"/>
          <w:szCs w:val="28"/>
          <w:lang w:eastAsia="ru-RU"/>
        </w:rPr>
        <w:t xml:space="preserve">Сроки </w:t>
      </w:r>
      <w:r w:rsidR="00311378">
        <w:rPr>
          <w:b/>
          <w:sz w:val="28"/>
          <w:szCs w:val="28"/>
          <w:lang w:eastAsia="ru-RU"/>
        </w:rPr>
        <w:t>поставки товара/</w:t>
      </w:r>
      <w:r w:rsidRPr="00220AED">
        <w:rPr>
          <w:b/>
          <w:sz w:val="28"/>
          <w:szCs w:val="28"/>
          <w:lang w:eastAsia="ru-RU"/>
        </w:rPr>
        <w:t>выполнения работ:</w:t>
      </w:r>
      <w:r w:rsidRPr="00220AED">
        <w:rPr>
          <w:sz w:val="28"/>
          <w:szCs w:val="28"/>
          <w:lang w:eastAsia="ru-RU"/>
        </w:rPr>
        <w:t xml:space="preserve"> </w:t>
      </w:r>
      <w:r w:rsidR="00311378">
        <w:rPr>
          <w:sz w:val="28"/>
          <w:szCs w:val="28"/>
          <w:lang w:eastAsia="ru-RU"/>
        </w:rPr>
        <w:t xml:space="preserve">в течение </w:t>
      </w:r>
      <w:r w:rsidR="00311378">
        <w:rPr>
          <w:sz w:val="28"/>
          <w:szCs w:val="28"/>
          <w:lang w:eastAsia="ru-RU"/>
        </w:rPr>
        <w:t>7</w:t>
      </w:r>
      <w:r w:rsidR="00311378" w:rsidRPr="00AF68AE">
        <w:rPr>
          <w:sz w:val="28"/>
          <w:szCs w:val="28"/>
          <w:lang w:eastAsia="ru-RU"/>
        </w:rPr>
        <w:t xml:space="preserve"> (</w:t>
      </w:r>
      <w:r w:rsidR="00311378">
        <w:rPr>
          <w:sz w:val="28"/>
          <w:szCs w:val="28"/>
          <w:lang w:eastAsia="ru-RU"/>
        </w:rPr>
        <w:t>сем</w:t>
      </w:r>
      <w:r w:rsidR="00311378">
        <w:rPr>
          <w:sz w:val="28"/>
          <w:szCs w:val="28"/>
          <w:lang w:eastAsia="ru-RU"/>
        </w:rPr>
        <w:t>и</w:t>
      </w:r>
      <w:r w:rsidR="00311378" w:rsidRPr="00AF68AE">
        <w:rPr>
          <w:sz w:val="28"/>
          <w:szCs w:val="28"/>
          <w:lang w:eastAsia="ru-RU"/>
        </w:rPr>
        <w:t xml:space="preserve">) календарных </w:t>
      </w:r>
      <w:r w:rsidR="00311378" w:rsidRPr="00220AED">
        <w:rPr>
          <w:sz w:val="28"/>
          <w:szCs w:val="28"/>
          <w:lang w:eastAsia="ru-RU"/>
        </w:rPr>
        <w:t>дней</w:t>
      </w:r>
      <w:r w:rsidR="00311378" w:rsidRPr="00220AED">
        <w:rPr>
          <w:sz w:val="28"/>
          <w:szCs w:val="28"/>
          <w:lang w:eastAsia="ru-RU"/>
        </w:rPr>
        <w:t xml:space="preserve"> </w:t>
      </w:r>
      <w:r w:rsidR="00D240DF" w:rsidRPr="00220AED">
        <w:rPr>
          <w:sz w:val="28"/>
          <w:szCs w:val="28"/>
          <w:lang w:eastAsia="ru-RU"/>
        </w:rPr>
        <w:t xml:space="preserve">с даты </w:t>
      </w:r>
      <w:r w:rsidR="00D27C57" w:rsidRPr="00220AED">
        <w:rPr>
          <w:sz w:val="28"/>
          <w:szCs w:val="28"/>
          <w:lang w:eastAsia="ru-RU"/>
        </w:rPr>
        <w:t xml:space="preserve">подписания Государственного </w:t>
      </w:r>
      <w:r w:rsidR="00D27C57" w:rsidRPr="00AF68AE">
        <w:rPr>
          <w:sz w:val="28"/>
          <w:szCs w:val="28"/>
          <w:lang w:eastAsia="ru-RU"/>
        </w:rPr>
        <w:t>контракта</w:t>
      </w:r>
      <w:r w:rsidRPr="00220AED">
        <w:rPr>
          <w:sz w:val="28"/>
          <w:szCs w:val="28"/>
          <w:lang w:eastAsia="ru-RU"/>
        </w:rPr>
        <w:t xml:space="preserve">. </w:t>
      </w:r>
      <w:r w:rsidR="00311378">
        <w:rPr>
          <w:sz w:val="28"/>
          <w:szCs w:val="28"/>
          <w:lang w:eastAsia="ru-RU"/>
        </w:rPr>
        <w:t>Поставщик</w:t>
      </w:r>
      <w:r w:rsidRPr="00220AED">
        <w:rPr>
          <w:sz w:val="28"/>
          <w:szCs w:val="28"/>
          <w:lang w:eastAsia="ru-RU"/>
        </w:rPr>
        <w:t xml:space="preserve"> обязан приступить к выполнению работ в течение </w:t>
      </w:r>
      <w:r w:rsidR="00AA708C" w:rsidRPr="00220AED">
        <w:rPr>
          <w:sz w:val="28"/>
          <w:szCs w:val="28"/>
          <w:lang w:eastAsia="ru-RU"/>
        </w:rPr>
        <w:t>1</w:t>
      </w:r>
      <w:r w:rsidRPr="00220AED">
        <w:rPr>
          <w:sz w:val="28"/>
          <w:szCs w:val="28"/>
          <w:lang w:eastAsia="ru-RU"/>
        </w:rPr>
        <w:t xml:space="preserve"> (</w:t>
      </w:r>
      <w:r w:rsidR="00254869" w:rsidRPr="00220AED">
        <w:rPr>
          <w:sz w:val="28"/>
          <w:szCs w:val="28"/>
          <w:lang w:eastAsia="ru-RU"/>
        </w:rPr>
        <w:t>о</w:t>
      </w:r>
      <w:r w:rsidR="00AA708C" w:rsidRPr="00220AED">
        <w:rPr>
          <w:sz w:val="28"/>
          <w:szCs w:val="28"/>
          <w:lang w:eastAsia="ru-RU"/>
        </w:rPr>
        <w:t>дного</w:t>
      </w:r>
      <w:r w:rsidRPr="00220AED">
        <w:rPr>
          <w:sz w:val="28"/>
          <w:szCs w:val="28"/>
          <w:lang w:eastAsia="ru-RU"/>
        </w:rPr>
        <w:t>) календарн</w:t>
      </w:r>
      <w:r w:rsidR="00AA708C" w:rsidRPr="00220AED">
        <w:rPr>
          <w:sz w:val="28"/>
          <w:szCs w:val="28"/>
          <w:lang w:eastAsia="ru-RU"/>
        </w:rPr>
        <w:t>ого</w:t>
      </w:r>
      <w:r w:rsidRPr="00220AED">
        <w:rPr>
          <w:sz w:val="28"/>
          <w:szCs w:val="28"/>
          <w:lang w:eastAsia="ru-RU"/>
        </w:rPr>
        <w:t xml:space="preserve"> дн</w:t>
      </w:r>
      <w:r w:rsidR="00AA708C" w:rsidRPr="00220AED">
        <w:rPr>
          <w:sz w:val="28"/>
          <w:szCs w:val="28"/>
          <w:lang w:eastAsia="ru-RU"/>
        </w:rPr>
        <w:t>я</w:t>
      </w:r>
      <w:r w:rsidRPr="00220AED">
        <w:rPr>
          <w:sz w:val="28"/>
          <w:szCs w:val="28"/>
          <w:lang w:eastAsia="ru-RU"/>
        </w:rPr>
        <w:t xml:space="preserve"> с момента заключения </w:t>
      </w:r>
      <w:r w:rsidR="00B258EF" w:rsidRPr="00220AED">
        <w:rPr>
          <w:sz w:val="28"/>
          <w:szCs w:val="28"/>
          <w:lang w:eastAsia="ru-RU"/>
        </w:rPr>
        <w:t>Государственного контракта</w:t>
      </w:r>
      <w:r w:rsidRPr="00220AED">
        <w:rPr>
          <w:sz w:val="28"/>
          <w:szCs w:val="28"/>
          <w:lang w:eastAsia="ru-RU"/>
        </w:rPr>
        <w:t>.</w:t>
      </w:r>
      <w:r w:rsidR="00C0541D" w:rsidRPr="00220AED">
        <w:rPr>
          <w:sz w:val="28"/>
          <w:szCs w:val="28"/>
          <w:lang w:eastAsia="ru-RU"/>
        </w:rPr>
        <w:t xml:space="preserve"> </w:t>
      </w:r>
      <w:r w:rsidR="00311378">
        <w:rPr>
          <w:sz w:val="28"/>
          <w:szCs w:val="28"/>
          <w:lang w:eastAsia="ru-RU"/>
        </w:rPr>
        <w:t>Поставщик</w:t>
      </w:r>
      <w:r w:rsidR="00804524" w:rsidRPr="00220AED">
        <w:rPr>
          <w:sz w:val="28"/>
          <w:szCs w:val="28"/>
          <w:lang w:eastAsia="ru-RU"/>
        </w:rPr>
        <w:t xml:space="preserve"> может оказать услугу досрочно.</w:t>
      </w:r>
    </w:p>
    <w:p w:rsidR="00A74D1A" w:rsidRPr="00C75E5D" w:rsidRDefault="00A74D1A" w:rsidP="00EC55D5">
      <w:pPr>
        <w:widowControl/>
        <w:numPr>
          <w:ilvl w:val="0"/>
          <w:numId w:val="1"/>
        </w:numPr>
        <w:tabs>
          <w:tab w:val="clear" w:pos="644"/>
          <w:tab w:val="num" w:pos="426"/>
        </w:tabs>
        <w:suppressAutoHyphens w:val="0"/>
        <w:snapToGrid/>
        <w:spacing w:line="240" w:lineRule="auto"/>
        <w:ind w:left="0" w:firstLine="0"/>
        <w:rPr>
          <w:sz w:val="28"/>
          <w:szCs w:val="28"/>
          <w:lang w:eastAsia="ru-RU"/>
        </w:rPr>
      </w:pPr>
      <w:r w:rsidRPr="00C75E5D">
        <w:rPr>
          <w:b/>
          <w:sz w:val="28"/>
          <w:szCs w:val="28"/>
          <w:lang w:eastAsia="ru-RU"/>
        </w:rPr>
        <w:t xml:space="preserve">Цели использования результатов </w:t>
      </w:r>
      <w:r w:rsidR="00311378">
        <w:rPr>
          <w:b/>
          <w:sz w:val="28"/>
          <w:szCs w:val="28"/>
          <w:lang w:eastAsia="ru-RU"/>
        </w:rPr>
        <w:t>исполнения по Контракту</w:t>
      </w:r>
      <w:r w:rsidRPr="00C75E5D">
        <w:rPr>
          <w:b/>
          <w:sz w:val="28"/>
          <w:szCs w:val="28"/>
          <w:lang w:eastAsia="ru-RU"/>
        </w:rPr>
        <w:t>:</w:t>
      </w:r>
      <w:r w:rsidRPr="00C75E5D">
        <w:rPr>
          <w:sz w:val="28"/>
          <w:szCs w:val="28"/>
          <w:lang w:eastAsia="ru-RU"/>
        </w:rPr>
        <w:t xml:space="preserve"> </w:t>
      </w:r>
    </w:p>
    <w:p w:rsidR="00C75E5D" w:rsidRDefault="00C870C3" w:rsidP="00EC55D5">
      <w:pPr>
        <w:pStyle w:val="ad"/>
        <w:numPr>
          <w:ilvl w:val="0"/>
          <w:numId w:val="2"/>
        </w:numPr>
        <w:ind w:left="0" w:firstLine="0"/>
        <w:rPr>
          <w:sz w:val="28"/>
          <w:szCs w:val="28"/>
        </w:rPr>
      </w:pPr>
      <w:r w:rsidRPr="007F3AE3">
        <w:rPr>
          <w:sz w:val="28"/>
          <w:szCs w:val="28"/>
        </w:rPr>
        <w:t xml:space="preserve">Создание </w:t>
      </w:r>
      <w:r w:rsidR="007F3AE3" w:rsidRPr="007F3AE3">
        <w:rPr>
          <w:sz w:val="28"/>
          <w:szCs w:val="28"/>
        </w:rPr>
        <w:t>необходимых условий</w:t>
      </w:r>
      <w:r w:rsidRPr="007F3AE3">
        <w:rPr>
          <w:sz w:val="28"/>
          <w:szCs w:val="28"/>
        </w:rPr>
        <w:t xml:space="preserve"> для </w:t>
      </w:r>
      <w:r w:rsidR="007F3AE3">
        <w:rPr>
          <w:sz w:val="28"/>
          <w:szCs w:val="28"/>
        </w:rPr>
        <w:t xml:space="preserve">деятельности </w:t>
      </w:r>
      <w:r w:rsidR="00220AED">
        <w:rPr>
          <w:sz w:val="28"/>
          <w:szCs w:val="28"/>
        </w:rPr>
        <w:t>автотранспорта</w:t>
      </w:r>
      <w:r w:rsidRPr="007F3AE3">
        <w:rPr>
          <w:sz w:val="28"/>
          <w:szCs w:val="28"/>
        </w:rPr>
        <w:t xml:space="preserve"> </w:t>
      </w:r>
      <w:r w:rsidR="00A57A42">
        <w:rPr>
          <w:sz w:val="28"/>
          <w:szCs w:val="28"/>
        </w:rPr>
        <w:br/>
      </w:r>
      <w:r w:rsidR="00220AED">
        <w:rPr>
          <w:sz w:val="28"/>
          <w:szCs w:val="28"/>
        </w:rPr>
        <w:t>ФКУ «Центр поддержки»</w:t>
      </w:r>
      <w:r w:rsidR="00A9477D" w:rsidRPr="007F3AE3">
        <w:rPr>
          <w:sz w:val="28"/>
          <w:szCs w:val="28"/>
        </w:rPr>
        <w:t>.</w:t>
      </w:r>
    </w:p>
    <w:p w:rsidR="00956F78" w:rsidRPr="00956F78" w:rsidRDefault="00956F78" w:rsidP="00956F78">
      <w:pPr>
        <w:widowControl/>
        <w:numPr>
          <w:ilvl w:val="0"/>
          <w:numId w:val="1"/>
        </w:numPr>
        <w:tabs>
          <w:tab w:val="clear" w:pos="644"/>
          <w:tab w:val="num" w:pos="426"/>
        </w:tabs>
        <w:suppressAutoHyphens w:val="0"/>
        <w:snapToGrid/>
        <w:spacing w:line="240" w:lineRule="auto"/>
        <w:ind w:left="0" w:firstLine="0"/>
        <w:rPr>
          <w:b/>
          <w:bCs/>
          <w:sz w:val="28"/>
          <w:szCs w:val="28"/>
        </w:rPr>
      </w:pPr>
      <w:r w:rsidRPr="00956F78">
        <w:rPr>
          <w:b/>
          <w:bCs/>
          <w:sz w:val="28"/>
          <w:szCs w:val="28"/>
        </w:rPr>
        <w:t>Комплектность (в количестве, указанных в Ведомости объемов работ):</w:t>
      </w:r>
    </w:p>
    <w:p w:rsidR="00956F78" w:rsidRPr="00956F78" w:rsidRDefault="00956F78" w:rsidP="00956F78">
      <w:pPr>
        <w:pStyle w:val="ad"/>
        <w:numPr>
          <w:ilvl w:val="0"/>
          <w:numId w:val="2"/>
        </w:numPr>
        <w:ind w:left="0" w:firstLine="0"/>
        <w:rPr>
          <w:sz w:val="28"/>
          <w:szCs w:val="28"/>
        </w:rPr>
      </w:pPr>
      <w:r w:rsidRPr="00956F78">
        <w:rPr>
          <w:sz w:val="28"/>
          <w:szCs w:val="28"/>
        </w:rPr>
        <w:t xml:space="preserve">Перед передачей в монтаж материалы подвергаются входному контролю в соответствии с ГОСТ 24297-87, </w:t>
      </w:r>
      <w:r w:rsidR="006D27CF" w:rsidRPr="006D27CF">
        <w:rPr>
          <w:sz w:val="28"/>
          <w:szCs w:val="28"/>
        </w:rPr>
        <w:t>ГОСТ 24297-2013</w:t>
      </w:r>
      <w:r w:rsidRPr="00956F78">
        <w:rPr>
          <w:sz w:val="28"/>
          <w:szCs w:val="28"/>
        </w:rPr>
        <w:t>. Результат входного контроля оформляется актом. Входной контроль поступающих материалов, изделий, конструкций должен включать проверку:</w:t>
      </w:r>
    </w:p>
    <w:p w:rsidR="00956F78" w:rsidRPr="00956F78" w:rsidRDefault="00956F78" w:rsidP="00956F78">
      <w:pPr>
        <w:pStyle w:val="ad"/>
        <w:ind w:left="0"/>
        <w:rPr>
          <w:sz w:val="28"/>
          <w:szCs w:val="28"/>
        </w:rPr>
      </w:pPr>
      <w:r w:rsidRPr="00956F78">
        <w:rPr>
          <w:sz w:val="28"/>
          <w:szCs w:val="28"/>
        </w:rPr>
        <w:t>- наличия соответствующих сертификатов;</w:t>
      </w:r>
    </w:p>
    <w:p w:rsidR="00956F78" w:rsidRPr="00956F78" w:rsidRDefault="00956F78" w:rsidP="00956F78">
      <w:pPr>
        <w:pStyle w:val="ad"/>
        <w:ind w:left="0"/>
        <w:rPr>
          <w:sz w:val="28"/>
          <w:szCs w:val="28"/>
        </w:rPr>
      </w:pPr>
      <w:r w:rsidRPr="00956F78">
        <w:rPr>
          <w:sz w:val="28"/>
          <w:szCs w:val="28"/>
        </w:rPr>
        <w:t>- 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rsidR="00956F78" w:rsidRPr="00956F78" w:rsidRDefault="00956F78" w:rsidP="00956F78">
      <w:pPr>
        <w:pStyle w:val="ad"/>
        <w:ind w:left="0"/>
        <w:rPr>
          <w:sz w:val="28"/>
          <w:szCs w:val="28"/>
        </w:rPr>
      </w:pPr>
      <w:r w:rsidRPr="00956F78">
        <w:rPr>
          <w:sz w:val="28"/>
          <w:szCs w:val="28"/>
        </w:rPr>
        <w:t>- наличия маркировки, сохранности упаковки, наличия и сохранности защитных и окрасочных покрытий и т.п.</w:t>
      </w:r>
    </w:p>
    <w:p w:rsidR="00956F78" w:rsidRPr="00956F78" w:rsidRDefault="00956F78" w:rsidP="00956F78">
      <w:pPr>
        <w:pStyle w:val="ad"/>
        <w:numPr>
          <w:ilvl w:val="0"/>
          <w:numId w:val="2"/>
        </w:numPr>
        <w:ind w:left="0" w:firstLine="0"/>
        <w:rPr>
          <w:sz w:val="28"/>
          <w:szCs w:val="28"/>
        </w:rPr>
      </w:pPr>
      <w:r w:rsidRPr="00956F78">
        <w:rPr>
          <w:sz w:val="28"/>
          <w:szCs w:val="28"/>
        </w:rPr>
        <w:t>При отсутствии документов о качестве, маркировке, нарушении сохранности упаковки материалы Заказчиком не принимаются.</w:t>
      </w:r>
    </w:p>
    <w:p w:rsidR="00956F78" w:rsidRPr="007F3AE3" w:rsidRDefault="00956F78" w:rsidP="00956F78">
      <w:pPr>
        <w:pStyle w:val="ad"/>
        <w:numPr>
          <w:ilvl w:val="0"/>
          <w:numId w:val="2"/>
        </w:numPr>
        <w:ind w:left="0" w:firstLine="0"/>
        <w:rPr>
          <w:sz w:val="28"/>
          <w:szCs w:val="28"/>
        </w:rPr>
      </w:pPr>
      <w:r w:rsidRPr="00956F78">
        <w:rPr>
          <w:sz w:val="28"/>
          <w:szCs w:val="28"/>
        </w:rPr>
        <w:t xml:space="preserve">Входной контроль проводит совместная комиссия представителей Заказчика и </w:t>
      </w:r>
      <w:r w:rsidR="00311378">
        <w:rPr>
          <w:sz w:val="28"/>
          <w:szCs w:val="28"/>
        </w:rPr>
        <w:t>Поставщика</w:t>
      </w:r>
      <w:r w:rsidRPr="00956F78">
        <w:rPr>
          <w:sz w:val="28"/>
          <w:szCs w:val="28"/>
        </w:rPr>
        <w:t>.</w:t>
      </w:r>
    </w:p>
    <w:p w:rsidR="00BA4A0B" w:rsidRPr="00BA4A0B" w:rsidRDefault="00A74D1A" w:rsidP="00BA4A0B">
      <w:pPr>
        <w:widowControl/>
        <w:numPr>
          <w:ilvl w:val="0"/>
          <w:numId w:val="1"/>
        </w:numPr>
        <w:tabs>
          <w:tab w:val="clear" w:pos="644"/>
          <w:tab w:val="num" w:pos="426"/>
        </w:tabs>
        <w:suppressAutoHyphens w:val="0"/>
        <w:snapToGrid/>
        <w:spacing w:line="240" w:lineRule="auto"/>
        <w:ind w:left="0" w:firstLine="0"/>
        <w:rPr>
          <w:b/>
          <w:sz w:val="28"/>
          <w:szCs w:val="28"/>
          <w:lang w:eastAsia="ru-RU"/>
        </w:rPr>
      </w:pPr>
      <w:r w:rsidRPr="00C75E5D">
        <w:rPr>
          <w:b/>
          <w:sz w:val="28"/>
          <w:szCs w:val="28"/>
          <w:lang w:eastAsia="ru-RU"/>
        </w:rPr>
        <w:t>Условия выполнения работ (оказания услуг):</w:t>
      </w:r>
    </w:p>
    <w:p w:rsidR="00BF6CE9" w:rsidRPr="00BF6CE9" w:rsidRDefault="00E21F53" w:rsidP="00BF6CE9">
      <w:pPr>
        <w:pStyle w:val="ad"/>
        <w:numPr>
          <w:ilvl w:val="1"/>
          <w:numId w:val="12"/>
        </w:numPr>
        <w:ind w:left="0" w:firstLine="0"/>
        <w:rPr>
          <w:sz w:val="28"/>
          <w:szCs w:val="28"/>
          <w:shd w:val="clear" w:color="auto" w:fill="FFFFFF"/>
        </w:rPr>
      </w:pPr>
      <w:r w:rsidRPr="00E21F53">
        <w:rPr>
          <w:sz w:val="28"/>
          <w:szCs w:val="28"/>
          <w:shd w:val="clear" w:color="auto" w:fill="FFFFFF"/>
        </w:rPr>
        <w:t>Работы по монтажу,</w:t>
      </w:r>
      <w:r w:rsidR="00BF6CE9">
        <w:rPr>
          <w:sz w:val="28"/>
          <w:szCs w:val="28"/>
          <w:shd w:val="clear" w:color="auto" w:fill="FFFFFF"/>
        </w:rPr>
        <w:t xml:space="preserve"> пусконаладочные работы</w:t>
      </w:r>
      <w:r w:rsidRPr="00E21F53">
        <w:rPr>
          <w:sz w:val="28"/>
          <w:szCs w:val="28"/>
          <w:shd w:val="clear" w:color="auto" w:fill="FFFFFF"/>
        </w:rPr>
        <w:t xml:space="preserve"> климатического оборудования, выполнить в соответствии с требованиями СНиП 41-01-2003 «Отопление, вентиляция и кондиционирование»</w:t>
      </w:r>
      <w:r w:rsidR="00DB54A9">
        <w:rPr>
          <w:sz w:val="28"/>
          <w:szCs w:val="28"/>
          <w:shd w:val="clear" w:color="auto" w:fill="FFFFFF"/>
        </w:rPr>
        <w:t xml:space="preserve"> (</w:t>
      </w:r>
      <w:r w:rsidR="00DB54A9" w:rsidRPr="00DB54A9">
        <w:rPr>
          <w:sz w:val="28"/>
          <w:szCs w:val="28"/>
          <w:shd w:val="clear" w:color="auto" w:fill="FFFFFF"/>
        </w:rPr>
        <w:t>Редакция от 17.01.2025)</w:t>
      </w:r>
      <w:r w:rsidRPr="00E21F53">
        <w:rPr>
          <w:sz w:val="28"/>
          <w:szCs w:val="28"/>
          <w:shd w:val="clear" w:color="auto" w:fill="FFFFFF"/>
        </w:rPr>
        <w:t>, СНиП 23-03-2003 «Защита от шума»</w:t>
      </w:r>
      <w:r w:rsidR="00DB54A9">
        <w:rPr>
          <w:sz w:val="28"/>
          <w:szCs w:val="28"/>
          <w:shd w:val="clear" w:color="auto" w:fill="FFFFFF"/>
        </w:rPr>
        <w:t>(</w:t>
      </w:r>
      <w:r w:rsidR="00DB54A9" w:rsidRPr="00DB54A9">
        <w:rPr>
          <w:sz w:val="28"/>
          <w:szCs w:val="28"/>
          <w:shd w:val="clear" w:color="auto" w:fill="FFFFFF"/>
        </w:rPr>
        <w:t>Редакция от 12.12.2023)</w:t>
      </w:r>
      <w:r w:rsidRPr="00E21F53">
        <w:rPr>
          <w:sz w:val="28"/>
          <w:szCs w:val="28"/>
          <w:shd w:val="clear" w:color="auto" w:fill="FFFFFF"/>
        </w:rPr>
        <w:t>, СП 2.2.3670-20 “Санитарно-эпидемиологические требования к условиям труда”</w:t>
      </w:r>
      <w:r w:rsidR="00DB54A9">
        <w:rPr>
          <w:sz w:val="28"/>
          <w:szCs w:val="28"/>
          <w:shd w:val="clear" w:color="auto" w:fill="FFFFFF"/>
        </w:rPr>
        <w:t>(</w:t>
      </w:r>
      <w:r w:rsidR="00DB54A9" w:rsidRPr="00DB54A9">
        <w:rPr>
          <w:sz w:val="28"/>
          <w:szCs w:val="28"/>
          <w:shd w:val="clear" w:color="auto" w:fill="FFFFFF"/>
        </w:rPr>
        <w:t>Редакция от 02.12.2020 )</w:t>
      </w:r>
      <w:r w:rsidRPr="00E21F53">
        <w:rPr>
          <w:sz w:val="28"/>
          <w:szCs w:val="28"/>
          <w:shd w:val="clear" w:color="auto" w:fill="FFFFFF"/>
        </w:rPr>
        <w:t>, ГОСТ 12.1.005-88 «Общие санитарно-гигиенические требования к воздуху рабочей зоны» и нормами проектирования (СНиП, СН, и др.),</w:t>
      </w:r>
      <w:r w:rsidRPr="00A74D1A">
        <w:t xml:space="preserve"> </w:t>
      </w:r>
      <w:r w:rsidR="00BA4A0B" w:rsidRPr="00BA4A0B">
        <w:rPr>
          <w:sz w:val="28"/>
          <w:szCs w:val="28"/>
          <w:shd w:val="clear" w:color="auto" w:fill="FFFFFF"/>
        </w:rPr>
        <w:t>СП 118.13330.2012</w:t>
      </w:r>
      <w:r w:rsidR="00BA4A0B" w:rsidRPr="00E21F53">
        <w:rPr>
          <w:sz w:val="28"/>
          <w:szCs w:val="28"/>
          <w:shd w:val="clear" w:color="auto" w:fill="FFFFFF"/>
        </w:rPr>
        <w:t xml:space="preserve"> </w:t>
      </w:r>
      <w:r w:rsidRPr="00E21F53">
        <w:rPr>
          <w:sz w:val="28"/>
          <w:szCs w:val="28"/>
          <w:shd w:val="clear" w:color="auto" w:fill="FFFFFF"/>
        </w:rPr>
        <w:t>«Общественные здания и сооружения»</w:t>
      </w:r>
      <w:r w:rsidR="00DB54A9">
        <w:rPr>
          <w:sz w:val="28"/>
          <w:szCs w:val="28"/>
          <w:shd w:val="clear" w:color="auto" w:fill="FFFFFF"/>
        </w:rPr>
        <w:t>(</w:t>
      </w:r>
      <w:r w:rsidR="00DB54A9" w:rsidRPr="00DB54A9">
        <w:rPr>
          <w:sz w:val="28"/>
          <w:szCs w:val="28"/>
          <w:shd w:val="clear" w:color="auto" w:fill="FFFFFF"/>
        </w:rPr>
        <w:t>Редакция от 20.12.2024)</w:t>
      </w:r>
      <w:r w:rsidR="00BF6CE9">
        <w:rPr>
          <w:sz w:val="28"/>
          <w:szCs w:val="28"/>
          <w:shd w:val="clear" w:color="auto" w:fill="FFFFFF"/>
        </w:rPr>
        <w:t xml:space="preserve"> и </w:t>
      </w:r>
      <w:r w:rsidR="00BF6CE9">
        <w:rPr>
          <w:sz w:val="28"/>
          <w:szCs w:val="28"/>
        </w:rPr>
        <w:t>других нормативно-правовых актов регулирующих</w:t>
      </w:r>
      <w:r w:rsidR="00BF6CE9" w:rsidRPr="007F3AE3">
        <w:rPr>
          <w:sz w:val="28"/>
          <w:szCs w:val="28"/>
        </w:rPr>
        <w:t xml:space="preserve"> правоотношения по комплексу оказываемых услуг </w:t>
      </w:r>
      <w:r w:rsidR="00311378">
        <w:rPr>
          <w:sz w:val="28"/>
          <w:szCs w:val="28"/>
        </w:rPr>
        <w:t>Поставщиком</w:t>
      </w:r>
      <w:r w:rsidR="00BF6CE9" w:rsidRPr="007F3AE3">
        <w:rPr>
          <w:sz w:val="28"/>
          <w:szCs w:val="28"/>
        </w:rPr>
        <w:t>.</w:t>
      </w:r>
    </w:p>
    <w:p w:rsidR="00E21F53" w:rsidRPr="00E21F53" w:rsidRDefault="00E21F53" w:rsidP="00BF6CE9">
      <w:pPr>
        <w:pStyle w:val="ad"/>
        <w:ind w:left="0"/>
        <w:rPr>
          <w:rFonts w:ascii="inherit" w:hAnsi="inherit"/>
          <w:color w:val="444444"/>
        </w:rPr>
      </w:pPr>
    </w:p>
    <w:p w:rsidR="00A74D1A" w:rsidRPr="00E50118" w:rsidRDefault="00E21F53" w:rsidP="00956F78">
      <w:pPr>
        <w:pStyle w:val="ad"/>
        <w:numPr>
          <w:ilvl w:val="1"/>
          <w:numId w:val="12"/>
        </w:numPr>
        <w:ind w:left="0" w:firstLine="0"/>
        <w:rPr>
          <w:sz w:val="28"/>
          <w:szCs w:val="28"/>
          <w:shd w:val="clear" w:color="auto" w:fill="FFFFFF"/>
        </w:rPr>
      </w:pPr>
      <w:r w:rsidRPr="00A74D1A">
        <w:lastRenderedPageBreak/>
        <w:t xml:space="preserve"> </w:t>
      </w:r>
      <w:r w:rsidR="00A74D1A" w:rsidRPr="00E50118">
        <w:rPr>
          <w:sz w:val="28"/>
          <w:szCs w:val="28"/>
          <w:shd w:val="clear" w:color="auto" w:fill="FFFFFF"/>
        </w:rPr>
        <w:t xml:space="preserve">Поставка материалов и оборудования на объект осуществляется транспортом и силами </w:t>
      </w:r>
      <w:r w:rsidR="00311378">
        <w:rPr>
          <w:sz w:val="28"/>
          <w:szCs w:val="28"/>
          <w:shd w:val="clear" w:color="auto" w:fill="FFFFFF"/>
        </w:rPr>
        <w:t>Поставщика</w:t>
      </w:r>
      <w:r w:rsidR="00A74D1A" w:rsidRPr="00E50118">
        <w:rPr>
          <w:sz w:val="28"/>
          <w:szCs w:val="28"/>
          <w:shd w:val="clear" w:color="auto" w:fill="FFFFFF"/>
        </w:rPr>
        <w:t xml:space="preserve">. </w:t>
      </w:r>
      <w:r w:rsidR="00311378">
        <w:rPr>
          <w:sz w:val="28"/>
          <w:szCs w:val="28"/>
          <w:shd w:val="clear" w:color="auto" w:fill="FFFFFF"/>
        </w:rPr>
        <w:t>Поставщик</w:t>
      </w:r>
      <w:r w:rsidR="00A74D1A" w:rsidRPr="00E50118">
        <w:rPr>
          <w:sz w:val="28"/>
          <w:szCs w:val="28"/>
          <w:shd w:val="clear" w:color="auto" w:fill="FFFFFF"/>
        </w:rPr>
        <w:t xml:space="preserve"> уведомляет </w:t>
      </w:r>
      <w:r w:rsidR="00345823" w:rsidRPr="00E50118">
        <w:rPr>
          <w:sz w:val="28"/>
          <w:szCs w:val="28"/>
          <w:shd w:val="clear" w:color="auto" w:fill="FFFFFF"/>
        </w:rPr>
        <w:t>Государственного з</w:t>
      </w:r>
      <w:r w:rsidR="00A74D1A" w:rsidRPr="00E50118">
        <w:rPr>
          <w:sz w:val="28"/>
          <w:szCs w:val="28"/>
          <w:shd w:val="clear" w:color="auto" w:fill="FFFFFF"/>
        </w:rPr>
        <w:t xml:space="preserve">аказчика о точном времени и дате поставки оборудования </w:t>
      </w:r>
      <w:r w:rsidR="00B258EF" w:rsidRPr="00E50118">
        <w:rPr>
          <w:sz w:val="28"/>
          <w:szCs w:val="28"/>
          <w:shd w:val="clear" w:color="auto" w:fill="FFFFFF"/>
        </w:rPr>
        <w:t>письменно</w:t>
      </w:r>
      <w:r w:rsidR="00A74D1A" w:rsidRPr="00E50118">
        <w:rPr>
          <w:sz w:val="28"/>
          <w:szCs w:val="28"/>
          <w:shd w:val="clear" w:color="auto" w:fill="FFFFFF"/>
        </w:rPr>
        <w:t xml:space="preserve"> или иным способом. Все виды погрузочно-разгрузочных работ, включая работы с применением подъемного оборудования, осуществляются за счет </w:t>
      </w:r>
      <w:r w:rsidR="00311378">
        <w:rPr>
          <w:sz w:val="28"/>
          <w:szCs w:val="28"/>
          <w:shd w:val="clear" w:color="auto" w:fill="FFFFFF"/>
        </w:rPr>
        <w:t>Поставщика</w:t>
      </w:r>
      <w:r w:rsidR="00A74D1A" w:rsidRPr="00E50118">
        <w:rPr>
          <w:sz w:val="28"/>
          <w:szCs w:val="28"/>
          <w:shd w:val="clear" w:color="auto" w:fill="FFFFFF"/>
        </w:rPr>
        <w:t>.</w:t>
      </w:r>
    </w:p>
    <w:p w:rsidR="00A74D1A" w:rsidRDefault="00A74D1A" w:rsidP="00956F78">
      <w:pPr>
        <w:pStyle w:val="ad"/>
        <w:numPr>
          <w:ilvl w:val="1"/>
          <w:numId w:val="12"/>
        </w:numPr>
        <w:ind w:left="0" w:firstLine="0"/>
        <w:rPr>
          <w:sz w:val="28"/>
          <w:szCs w:val="28"/>
          <w:shd w:val="clear" w:color="auto" w:fill="FFFFFF"/>
        </w:rPr>
      </w:pPr>
      <w:r w:rsidRPr="00E50118">
        <w:rPr>
          <w:sz w:val="28"/>
          <w:szCs w:val="28"/>
          <w:shd w:val="clear" w:color="auto" w:fill="FFFFFF"/>
        </w:rPr>
        <w:t>Все применяемые материалы должны соответствовать ГОСТам, ТУ, действующим на момент поставки в РФ</w:t>
      </w:r>
      <w:r w:rsidR="0036046D" w:rsidRPr="00E50118">
        <w:rPr>
          <w:sz w:val="28"/>
          <w:szCs w:val="28"/>
          <w:shd w:val="clear" w:color="auto" w:fill="FFFFFF"/>
        </w:rPr>
        <w:t>, и иметь необходимые сертификаты, паспорта и пр.</w:t>
      </w:r>
      <w:r w:rsidRPr="00E50118">
        <w:rPr>
          <w:sz w:val="28"/>
          <w:szCs w:val="28"/>
          <w:shd w:val="clear" w:color="auto" w:fill="FFFFFF"/>
        </w:rPr>
        <w:t xml:space="preserve">, которые сдаются </w:t>
      </w:r>
      <w:r w:rsidR="00345823" w:rsidRPr="00E50118">
        <w:rPr>
          <w:sz w:val="28"/>
          <w:szCs w:val="28"/>
          <w:shd w:val="clear" w:color="auto" w:fill="FFFFFF"/>
        </w:rPr>
        <w:t>Государственному з</w:t>
      </w:r>
      <w:r w:rsidRPr="00E50118">
        <w:rPr>
          <w:sz w:val="28"/>
          <w:szCs w:val="28"/>
          <w:shd w:val="clear" w:color="auto" w:fill="FFFFFF"/>
        </w:rPr>
        <w:t xml:space="preserve">аказчику вместе с </w:t>
      </w:r>
      <w:r w:rsidR="00345823" w:rsidRPr="00E50118">
        <w:rPr>
          <w:sz w:val="28"/>
          <w:szCs w:val="28"/>
          <w:shd w:val="clear" w:color="auto" w:fill="FFFFFF"/>
        </w:rPr>
        <w:t xml:space="preserve">технической и иной </w:t>
      </w:r>
      <w:r w:rsidRPr="00E50118">
        <w:rPr>
          <w:sz w:val="28"/>
          <w:szCs w:val="28"/>
          <w:shd w:val="clear" w:color="auto" w:fill="FFFFFF"/>
        </w:rPr>
        <w:t xml:space="preserve">документацией. </w:t>
      </w:r>
    </w:p>
    <w:p w:rsidR="00A74D1A" w:rsidRPr="00956F78" w:rsidRDefault="00A74D1A" w:rsidP="00956F78">
      <w:pPr>
        <w:pStyle w:val="ad"/>
        <w:numPr>
          <w:ilvl w:val="1"/>
          <w:numId w:val="12"/>
        </w:numPr>
        <w:ind w:left="0" w:firstLine="0"/>
        <w:rPr>
          <w:sz w:val="28"/>
          <w:szCs w:val="28"/>
          <w:shd w:val="clear" w:color="auto" w:fill="FFFFFF"/>
        </w:rPr>
      </w:pPr>
      <w:r w:rsidRPr="00E50118">
        <w:rPr>
          <w:sz w:val="28"/>
          <w:szCs w:val="28"/>
          <w:shd w:val="clear" w:color="auto" w:fill="FFFFFF"/>
        </w:rPr>
        <w:t>Поставляем</w:t>
      </w:r>
      <w:r w:rsidR="009F5998">
        <w:rPr>
          <w:sz w:val="28"/>
          <w:szCs w:val="28"/>
          <w:shd w:val="clear" w:color="auto" w:fill="FFFFFF"/>
        </w:rPr>
        <w:t>ые</w:t>
      </w:r>
      <w:r w:rsidRPr="00E50118">
        <w:rPr>
          <w:sz w:val="28"/>
          <w:szCs w:val="28"/>
          <w:shd w:val="clear" w:color="auto" w:fill="FFFFFF"/>
        </w:rPr>
        <w:t xml:space="preserve"> </w:t>
      </w:r>
      <w:r w:rsidR="009F5998">
        <w:rPr>
          <w:sz w:val="28"/>
          <w:szCs w:val="28"/>
          <w:shd w:val="clear" w:color="auto" w:fill="FFFFFF"/>
        </w:rPr>
        <w:t xml:space="preserve">материалы и </w:t>
      </w:r>
      <w:r w:rsidR="00A344F6">
        <w:rPr>
          <w:sz w:val="28"/>
          <w:szCs w:val="28"/>
          <w:shd w:val="clear" w:color="auto" w:fill="FFFFFF"/>
        </w:rPr>
        <w:t>изделия</w:t>
      </w:r>
      <w:r w:rsidRPr="00E50118">
        <w:rPr>
          <w:sz w:val="28"/>
          <w:szCs w:val="28"/>
          <w:shd w:val="clear" w:color="auto" w:fill="FFFFFF"/>
        </w:rPr>
        <w:t xml:space="preserve"> должны быть новыми</w:t>
      </w:r>
      <w:r w:rsidRPr="00956F78">
        <w:rPr>
          <w:sz w:val="28"/>
          <w:szCs w:val="28"/>
          <w:shd w:val="clear" w:color="auto" w:fill="FFFFFF"/>
        </w:rPr>
        <w:t>, не восстановленными, не бывшими в эксплуатации и не иметь дефектов, связанных с конструкцией, материалами или работой по их изготовлению.</w:t>
      </w:r>
    </w:p>
    <w:p w:rsidR="00B258EF" w:rsidRPr="00C75E5D" w:rsidRDefault="00B258EF" w:rsidP="00956F78">
      <w:pPr>
        <w:pStyle w:val="ad"/>
        <w:numPr>
          <w:ilvl w:val="1"/>
          <w:numId w:val="12"/>
        </w:numPr>
        <w:ind w:left="0" w:firstLine="0"/>
        <w:rPr>
          <w:sz w:val="28"/>
          <w:szCs w:val="28"/>
        </w:rPr>
      </w:pPr>
      <w:r w:rsidRPr="00A60B85">
        <w:rPr>
          <w:sz w:val="28"/>
          <w:szCs w:val="28"/>
          <w:u w:val="single"/>
        </w:rPr>
        <w:t>Перед началом работ</w:t>
      </w:r>
      <w:r w:rsidR="00827740">
        <w:rPr>
          <w:sz w:val="28"/>
          <w:szCs w:val="28"/>
          <w:u w:val="single"/>
        </w:rPr>
        <w:t>,</w:t>
      </w:r>
      <w:r w:rsidRPr="00A60B85">
        <w:rPr>
          <w:sz w:val="28"/>
          <w:szCs w:val="28"/>
          <w:u w:val="single"/>
        </w:rPr>
        <w:t xml:space="preserve"> </w:t>
      </w:r>
      <w:r w:rsidR="00827740" w:rsidRPr="00827740">
        <w:rPr>
          <w:sz w:val="28"/>
          <w:szCs w:val="28"/>
          <w:u w:val="single"/>
        </w:rPr>
        <w:t>в течении 3-х (трех) календарных дней после заключения контракта</w:t>
      </w:r>
      <w:r w:rsidR="00827740">
        <w:rPr>
          <w:sz w:val="28"/>
          <w:szCs w:val="28"/>
          <w:u w:val="single"/>
        </w:rPr>
        <w:t>,</w:t>
      </w:r>
      <w:r w:rsidR="00827740" w:rsidRPr="00827740">
        <w:rPr>
          <w:sz w:val="28"/>
          <w:szCs w:val="28"/>
          <w:u w:val="single"/>
        </w:rPr>
        <w:t xml:space="preserve"> </w:t>
      </w:r>
      <w:r w:rsidR="00311378">
        <w:rPr>
          <w:sz w:val="28"/>
          <w:szCs w:val="28"/>
          <w:u w:val="single"/>
        </w:rPr>
        <w:t>Поставщик</w:t>
      </w:r>
      <w:r w:rsidRPr="00A60B85">
        <w:rPr>
          <w:sz w:val="28"/>
          <w:szCs w:val="28"/>
          <w:u w:val="single"/>
        </w:rPr>
        <w:t xml:space="preserve"> обязан</w:t>
      </w:r>
      <w:r w:rsidR="00FB0695">
        <w:rPr>
          <w:sz w:val="28"/>
          <w:szCs w:val="28"/>
          <w:u w:val="single"/>
        </w:rPr>
        <w:t xml:space="preserve"> </w:t>
      </w:r>
      <w:r w:rsidR="00FB0695" w:rsidRPr="00FB0695">
        <w:rPr>
          <w:sz w:val="28"/>
          <w:szCs w:val="28"/>
          <w:u w:val="single"/>
        </w:rPr>
        <w:t>предоставить</w:t>
      </w:r>
      <w:r w:rsidRPr="00A60B85">
        <w:rPr>
          <w:sz w:val="28"/>
          <w:szCs w:val="28"/>
          <w:u w:val="single"/>
        </w:rPr>
        <w:t>:</w:t>
      </w:r>
    </w:p>
    <w:p w:rsidR="00FB0695" w:rsidRPr="00FA72EE" w:rsidRDefault="00FB0695" w:rsidP="00FB0695">
      <w:pPr>
        <w:pStyle w:val="ad"/>
        <w:numPr>
          <w:ilvl w:val="0"/>
          <w:numId w:val="2"/>
        </w:numPr>
        <w:ind w:left="0" w:firstLine="0"/>
        <w:rPr>
          <w:sz w:val="28"/>
          <w:szCs w:val="28"/>
        </w:rPr>
      </w:pPr>
      <w:r w:rsidRPr="00FB0695">
        <w:rPr>
          <w:sz w:val="28"/>
          <w:szCs w:val="28"/>
        </w:rPr>
        <w:t xml:space="preserve">Сметный расчёт в федеральных расценках в соответствии с объёмами работ </w:t>
      </w:r>
      <w:r w:rsidR="00FA72EE">
        <w:rPr>
          <w:sz w:val="28"/>
          <w:szCs w:val="28"/>
        </w:rPr>
        <w:br/>
      </w:r>
      <w:r w:rsidRPr="00FA72EE">
        <w:rPr>
          <w:sz w:val="28"/>
          <w:szCs w:val="28"/>
        </w:rPr>
        <w:t xml:space="preserve">(п. </w:t>
      </w:r>
      <w:r w:rsidR="00F50B1A" w:rsidRPr="00FA72EE">
        <w:rPr>
          <w:sz w:val="28"/>
          <w:szCs w:val="28"/>
        </w:rPr>
        <w:t>16</w:t>
      </w:r>
      <w:r w:rsidRPr="00FA72EE">
        <w:rPr>
          <w:sz w:val="28"/>
          <w:szCs w:val="28"/>
        </w:rPr>
        <w:t xml:space="preserve"> Технического задания) и согласовать её с Заказчиком.</w:t>
      </w:r>
    </w:p>
    <w:p w:rsidR="00FB0695" w:rsidRPr="00FB0695" w:rsidRDefault="00FB0695" w:rsidP="00FB0695">
      <w:pPr>
        <w:pStyle w:val="ad"/>
        <w:numPr>
          <w:ilvl w:val="0"/>
          <w:numId w:val="2"/>
        </w:numPr>
        <w:ind w:left="0" w:firstLine="0"/>
        <w:rPr>
          <w:sz w:val="28"/>
          <w:szCs w:val="28"/>
        </w:rPr>
      </w:pPr>
      <w:r w:rsidRPr="00FB0695">
        <w:rPr>
          <w:sz w:val="28"/>
          <w:szCs w:val="28"/>
        </w:rPr>
        <w:t>Проект п</w:t>
      </w:r>
      <w:r>
        <w:rPr>
          <w:sz w:val="28"/>
          <w:szCs w:val="28"/>
        </w:rPr>
        <w:t>роизводства работ, график работ, и</w:t>
      </w:r>
      <w:r w:rsidRPr="00FB0695">
        <w:rPr>
          <w:sz w:val="28"/>
          <w:szCs w:val="28"/>
        </w:rPr>
        <w:t>спользуемые материалы, характеристики и согласовать их с Заказчиком.</w:t>
      </w:r>
    </w:p>
    <w:p w:rsidR="00B258EF" w:rsidRPr="00AE3410" w:rsidRDefault="00FB0695" w:rsidP="00EC55D5">
      <w:pPr>
        <w:pStyle w:val="ad"/>
        <w:numPr>
          <w:ilvl w:val="0"/>
          <w:numId w:val="2"/>
        </w:numPr>
        <w:ind w:left="0" w:firstLine="0"/>
        <w:rPr>
          <w:sz w:val="28"/>
          <w:szCs w:val="28"/>
        </w:rPr>
      </w:pPr>
      <w:r w:rsidRPr="00FB0695">
        <w:rPr>
          <w:sz w:val="28"/>
          <w:szCs w:val="28"/>
        </w:rPr>
        <w:t>Приказы (копии) об ответственных лицах за проведение работ, видов работ, за электробезопасность, за пожарную безопасность, за техн</w:t>
      </w:r>
      <w:r>
        <w:rPr>
          <w:sz w:val="28"/>
          <w:szCs w:val="28"/>
        </w:rPr>
        <w:t>ику безопасности и охрану труда</w:t>
      </w:r>
      <w:r w:rsidR="00A74D1A" w:rsidRPr="00AE3410">
        <w:rPr>
          <w:sz w:val="28"/>
          <w:szCs w:val="28"/>
        </w:rPr>
        <w:t>.</w:t>
      </w:r>
    </w:p>
    <w:p w:rsidR="00BE64D7" w:rsidRPr="00BE64D7" w:rsidRDefault="00BE64D7" w:rsidP="00BE64D7">
      <w:pPr>
        <w:pStyle w:val="ad"/>
        <w:numPr>
          <w:ilvl w:val="0"/>
          <w:numId w:val="2"/>
        </w:numPr>
        <w:ind w:left="0" w:firstLine="0"/>
        <w:rPr>
          <w:sz w:val="28"/>
          <w:szCs w:val="28"/>
        </w:rPr>
      </w:pPr>
      <w:r w:rsidRPr="00BE64D7">
        <w:rPr>
          <w:sz w:val="28"/>
          <w:szCs w:val="28"/>
        </w:rPr>
        <w:t xml:space="preserve">Журналы производства работ, журналы проведения инструктажей, в том числе по охране труда и противопожарным мероприятиям. </w:t>
      </w:r>
    </w:p>
    <w:p w:rsidR="00BE64D7" w:rsidRPr="00BE64D7" w:rsidRDefault="00BE64D7" w:rsidP="00BE64D7">
      <w:pPr>
        <w:pStyle w:val="ad"/>
        <w:numPr>
          <w:ilvl w:val="1"/>
          <w:numId w:val="12"/>
        </w:numPr>
        <w:ind w:left="0" w:firstLine="0"/>
        <w:rPr>
          <w:sz w:val="28"/>
          <w:szCs w:val="28"/>
        </w:rPr>
      </w:pPr>
      <w:r w:rsidRPr="00BE64D7">
        <w:rPr>
          <w:sz w:val="28"/>
          <w:szCs w:val="28"/>
        </w:rPr>
        <w:t xml:space="preserve">Для оформления пропусков и допусков к работам передать и согласовать с Заказчиком списки всех привлекаемых сотрудников по проведению капитального ремонта и автотранспорта </w:t>
      </w:r>
      <w:r w:rsidR="00311378">
        <w:rPr>
          <w:sz w:val="28"/>
          <w:szCs w:val="28"/>
        </w:rPr>
        <w:t>Поставщик</w:t>
      </w:r>
      <w:r w:rsidRPr="00BE64D7">
        <w:rPr>
          <w:sz w:val="28"/>
          <w:szCs w:val="28"/>
        </w:rPr>
        <w:t>а, включая водителей, грузчиков, техники, заезжающей на территорию Заказчика. В списке сотрудников должны быть указаны все ответственные лица (прораб, начальник участка и т.п.) и их контактные телефоны для оперативного разрешения возникающих вопросов. К списку сотрудников должны прилагаться:</w:t>
      </w:r>
    </w:p>
    <w:p w:rsidR="00BE64D7" w:rsidRPr="00BE64D7" w:rsidRDefault="00BE64D7" w:rsidP="00827740">
      <w:pPr>
        <w:pStyle w:val="ad"/>
        <w:ind w:left="0"/>
        <w:rPr>
          <w:sz w:val="28"/>
          <w:szCs w:val="28"/>
        </w:rPr>
      </w:pPr>
      <w:r w:rsidRPr="00BE64D7">
        <w:rPr>
          <w:sz w:val="28"/>
          <w:szCs w:val="28"/>
        </w:rPr>
        <w:t xml:space="preserve">- копии паспортов привлеченных работников гражданства РФ;  </w:t>
      </w:r>
    </w:p>
    <w:p w:rsidR="00E81000" w:rsidRDefault="00BE64D7" w:rsidP="00827740">
      <w:pPr>
        <w:pStyle w:val="ad"/>
        <w:ind w:left="0"/>
        <w:rPr>
          <w:sz w:val="28"/>
          <w:szCs w:val="28"/>
        </w:rPr>
      </w:pPr>
      <w:r w:rsidRPr="00BE64D7">
        <w:rPr>
          <w:sz w:val="28"/>
          <w:szCs w:val="28"/>
        </w:rPr>
        <w:t>- документы об аттестации</w:t>
      </w:r>
      <w:r w:rsidR="00827740">
        <w:rPr>
          <w:sz w:val="28"/>
          <w:szCs w:val="28"/>
        </w:rPr>
        <w:t xml:space="preserve"> (протоколы, удостоверения).</w:t>
      </w:r>
    </w:p>
    <w:p w:rsidR="00E81000" w:rsidRDefault="00E81000" w:rsidP="00EC55D5">
      <w:pPr>
        <w:pStyle w:val="ad"/>
        <w:numPr>
          <w:ilvl w:val="0"/>
          <w:numId w:val="2"/>
        </w:numPr>
        <w:ind w:left="0" w:firstLine="0"/>
        <w:rPr>
          <w:sz w:val="28"/>
          <w:szCs w:val="28"/>
        </w:rPr>
      </w:pPr>
      <w:r w:rsidRPr="00C75E5D">
        <w:rPr>
          <w:sz w:val="28"/>
          <w:szCs w:val="28"/>
        </w:rPr>
        <w:t xml:space="preserve">Проведение огневых работ и работ, требующих соблюдения мер пожарной безопасности в соответствии с нормативными документами, допускается только после получения разрешения </w:t>
      </w:r>
      <w:r w:rsidR="00345823">
        <w:rPr>
          <w:sz w:val="28"/>
          <w:szCs w:val="28"/>
        </w:rPr>
        <w:t>от ответственного представителя</w:t>
      </w:r>
      <w:r w:rsidRPr="00C75E5D">
        <w:rPr>
          <w:sz w:val="28"/>
          <w:szCs w:val="28"/>
        </w:rPr>
        <w:t xml:space="preserve"> </w:t>
      </w:r>
      <w:r w:rsidR="00BE64D7">
        <w:rPr>
          <w:sz w:val="28"/>
          <w:szCs w:val="28"/>
        </w:rPr>
        <w:t>Заказчика</w:t>
      </w:r>
      <w:r w:rsidRPr="00C75E5D">
        <w:rPr>
          <w:sz w:val="28"/>
          <w:szCs w:val="28"/>
        </w:rPr>
        <w:t>.</w:t>
      </w:r>
    </w:p>
    <w:p w:rsidR="00B65584" w:rsidRDefault="00B65584" w:rsidP="00B65584">
      <w:pPr>
        <w:pStyle w:val="ad"/>
        <w:numPr>
          <w:ilvl w:val="0"/>
          <w:numId w:val="2"/>
        </w:numPr>
        <w:ind w:left="0" w:firstLine="0"/>
        <w:rPr>
          <w:sz w:val="28"/>
          <w:szCs w:val="28"/>
        </w:rPr>
      </w:pPr>
      <w:r w:rsidRPr="00C75E5D">
        <w:rPr>
          <w:sz w:val="28"/>
          <w:szCs w:val="28"/>
        </w:rPr>
        <w:t xml:space="preserve">Предусмотреть и выполнить мероприятия по сохранению существующего имущества </w:t>
      </w:r>
      <w:r w:rsidR="00345823">
        <w:rPr>
          <w:sz w:val="28"/>
          <w:szCs w:val="28"/>
        </w:rPr>
        <w:t>Государственного з</w:t>
      </w:r>
      <w:r w:rsidRPr="00C75E5D">
        <w:rPr>
          <w:sz w:val="28"/>
          <w:szCs w:val="28"/>
        </w:rPr>
        <w:t xml:space="preserve">аказчика. Порча имущества не допускается. </w:t>
      </w:r>
      <w:r w:rsidR="00311378">
        <w:rPr>
          <w:sz w:val="28"/>
          <w:szCs w:val="28"/>
        </w:rPr>
        <w:t>Поставщик</w:t>
      </w:r>
      <w:r w:rsidRPr="00C75E5D">
        <w:rPr>
          <w:sz w:val="28"/>
          <w:szCs w:val="28"/>
        </w:rPr>
        <w:t xml:space="preserve"> в течение 5 (пяти) рабочих дней восстанавливает испорченное или утраченное имущество за свой счет и в полном объеме.</w:t>
      </w:r>
    </w:p>
    <w:p w:rsidR="00167B27" w:rsidRPr="00167B27" w:rsidRDefault="00167B27" w:rsidP="002A2CAF">
      <w:pPr>
        <w:pStyle w:val="ad"/>
        <w:numPr>
          <w:ilvl w:val="1"/>
          <w:numId w:val="12"/>
        </w:numPr>
        <w:ind w:left="0" w:firstLine="0"/>
        <w:rPr>
          <w:sz w:val="28"/>
          <w:szCs w:val="28"/>
        </w:rPr>
      </w:pPr>
      <w:r w:rsidRPr="00167B27">
        <w:rPr>
          <w:sz w:val="28"/>
          <w:szCs w:val="28"/>
        </w:rPr>
        <w:t xml:space="preserve">Сотрудники </w:t>
      </w:r>
      <w:r w:rsidR="00311378">
        <w:rPr>
          <w:sz w:val="28"/>
          <w:szCs w:val="28"/>
        </w:rPr>
        <w:t>Поставщика</w:t>
      </w:r>
      <w:r w:rsidRPr="00167B27">
        <w:rPr>
          <w:sz w:val="28"/>
          <w:szCs w:val="28"/>
        </w:rPr>
        <w:t xml:space="preserve"> при производстве работ в помещениях </w:t>
      </w:r>
      <w:r w:rsidR="00220AED">
        <w:rPr>
          <w:sz w:val="28"/>
          <w:szCs w:val="28"/>
        </w:rPr>
        <w:t>Паркинга</w:t>
      </w:r>
      <w:r w:rsidRPr="00167B27">
        <w:rPr>
          <w:sz w:val="28"/>
          <w:szCs w:val="28"/>
        </w:rPr>
        <w:t xml:space="preserve"> обязаны:</w:t>
      </w:r>
    </w:p>
    <w:p w:rsidR="00167B27" w:rsidRPr="00167B27"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167B27">
        <w:rPr>
          <w:sz w:val="28"/>
          <w:szCs w:val="28"/>
          <w:lang w:eastAsia="ru-RU"/>
        </w:rPr>
        <w:t xml:space="preserve">соблюдать правила внутреннего распорядка, правил прохода в </w:t>
      </w:r>
      <w:r w:rsidR="00593CBF">
        <w:rPr>
          <w:sz w:val="28"/>
          <w:szCs w:val="28"/>
          <w:lang w:eastAsia="ru-RU"/>
        </w:rPr>
        <w:t>подземную автостоянку</w:t>
      </w:r>
      <w:r w:rsidRPr="00167B27">
        <w:rPr>
          <w:sz w:val="28"/>
          <w:szCs w:val="28"/>
          <w:lang w:eastAsia="ru-RU"/>
        </w:rPr>
        <w:t>, требования внутренних административных регламентов, охраны труда, пожарной и экологической безопасности, правила и нормы, предусмотренные действующим законодательством Российской Федерации;</w:t>
      </w:r>
    </w:p>
    <w:p w:rsidR="00167B27" w:rsidRPr="00167B27"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167B27">
        <w:rPr>
          <w:sz w:val="28"/>
          <w:szCs w:val="28"/>
          <w:lang w:eastAsia="ru-RU"/>
        </w:rPr>
        <w:t xml:space="preserve">Сотрудникам </w:t>
      </w:r>
      <w:r w:rsidR="00311378">
        <w:rPr>
          <w:sz w:val="28"/>
          <w:szCs w:val="28"/>
          <w:lang w:eastAsia="ru-RU"/>
        </w:rPr>
        <w:t>Поставщика</w:t>
      </w:r>
      <w:r w:rsidRPr="00167B27">
        <w:rPr>
          <w:sz w:val="28"/>
          <w:szCs w:val="28"/>
          <w:lang w:eastAsia="ru-RU"/>
        </w:rPr>
        <w:t xml:space="preserve"> запрещается:</w:t>
      </w:r>
    </w:p>
    <w:p w:rsidR="00167B27" w:rsidRPr="00167B27"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167B27">
        <w:rPr>
          <w:sz w:val="28"/>
          <w:szCs w:val="28"/>
          <w:lang w:eastAsia="ru-RU"/>
        </w:rPr>
        <w:t>выполнять работы, не предусмотренные заданием;</w:t>
      </w:r>
    </w:p>
    <w:p w:rsidR="00167B27" w:rsidRPr="00167B27"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167B27">
        <w:rPr>
          <w:sz w:val="28"/>
          <w:szCs w:val="28"/>
          <w:lang w:eastAsia="ru-RU"/>
        </w:rPr>
        <w:lastRenderedPageBreak/>
        <w:t xml:space="preserve">использовать в работе неисправный инструмент и СИЗ, работать на неисправном оборудовании, </w:t>
      </w:r>
      <w:r w:rsidR="008629CF">
        <w:rPr>
          <w:sz w:val="28"/>
          <w:szCs w:val="28"/>
          <w:lang w:eastAsia="ru-RU"/>
        </w:rPr>
        <w:t xml:space="preserve">а также на оборудование </w:t>
      </w:r>
      <w:r w:rsidRPr="00167B27">
        <w:rPr>
          <w:sz w:val="28"/>
          <w:szCs w:val="28"/>
          <w:lang w:eastAsia="ru-RU"/>
        </w:rPr>
        <w:t>с просроченными сроками поверки;</w:t>
      </w:r>
    </w:p>
    <w:p w:rsidR="00167B27" w:rsidRPr="00167B27"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167B27">
        <w:rPr>
          <w:sz w:val="28"/>
          <w:szCs w:val="28"/>
          <w:lang w:eastAsia="ru-RU"/>
        </w:rPr>
        <w:t>приступать к выполнению работ без проведения инструктажа, проверки знаний, без оформления наряда - допуска при проведении работ с повышенной опасностью;</w:t>
      </w:r>
    </w:p>
    <w:p w:rsidR="00167B27" w:rsidRPr="00167B27"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167B27">
        <w:rPr>
          <w:sz w:val="28"/>
          <w:szCs w:val="28"/>
          <w:lang w:eastAsia="ru-RU"/>
        </w:rPr>
        <w:t xml:space="preserve">курить в помещениях, распивать спиртные напитки, громко разговаривать, кричать, брать предметы (вещи) с рабочих мест, производить фото- и видеосъемку, принимать пищу в невыделенных для этого помещениях, отдыхать на рабочих местах, использовать компьютерную и другую оргтехнику инфраструктуры </w:t>
      </w:r>
      <w:r w:rsidR="00593CBF">
        <w:rPr>
          <w:sz w:val="28"/>
          <w:szCs w:val="28"/>
          <w:lang w:eastAsia="ru-RU"/>
        </w:rPr>
        <w:t>Учреждения</w:t>
      </w:r>
      <w:r w:rsidRPr="00167B27">
        <w:rPr>
          <w:sz w:val="28"/>
          <w:szCs w:val="28"/>
          <w:lang w:eastAsia="ru-RU"/>
        </w:rPr>
        <w:t>.</w:t>
      </w:r>
    </w:p>
    <w:p w:rsidR="00167B27" w:rsidRPr="005802B1" w:rsidRDefault="00167B27" w:rsidP="00A1528B">
      <w:pPr>
        <w:pStyle w:val="ad"/>
        <w:numPr>
          <w:ilvl w:val="0"/>
          <w:numId w:val="5"/>
        </w:numPr>
        <w:ind w:left="0" w:firstLine="0"/>
        <w:rPr>
          <w:sz w:val="28"/>
          <w:szCs w:val="28"/>
        </w:rPr>
      </w:pPr>
      <w:r w:rsidRPr="005802B1">
        <w:rPr>
          <w:sz w:val="28"/>
          <w:szCs w:val="28"/>
        </w:rPr>
        <w:t>По окончани</w:t>
      </w:r>
      <w:r w:rsidR="008629CF">
        <w:rPr>
          <w:sz w:val="28"/>
          <w:szCs w:val="28"/>
        </w:rPr>
        <w:t>и</w:t>
      </w:r>
      <w:r w:rsidRPr="005802B1">
        <w:rPr>
          <w:sz w:val="28"/>
          <w:szCs w:val="28"/>
        </w:rPr>
        <w:t xml:space="preserve"> работ </w:t>
      </w:r>
      <w:r w:rsidR="00311378">
        <w:rPr>
          <w:sz w:val="28"/>
          <w:szCs w:val="28"/>
        </w:rPr>
        <w:t>Поставщик</w:t>
      </w:r>
      <w:r w:rsidRPr="005802B1">
        <w:rPr>
          <w:sz w:val="28"/>
          <w:szCs w:val="28"/>
        </w:rPr>
        <w:t xml:space="preserve"> работ должен:</w:t>
      </w:r>
    </w:p>
    <w:p w:rsidR="00167B27" w:rsidRPr="00B65584"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B65584">
        <w:rPr>
          <w:sz w:val="28"/>
          <w:szCs w:val="28"/>
          <w:lang w:eastAsia="ru-RU"/>
        </w:rPr>
        <w:t>предъявить результаты работ;</w:t>
      </w:r>
    </w:p>
    <w:p w:rsidR="00167B27" w:rsidRPr="00B65584"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B65584">
        <w:rPr>
          <w:sz w:val="28"/>
          <w:szCs w:val="28"/>
          <w:lang w:eastAsia="ru-RU"/>
        </w:rPr>
        <w:t>осуществить полную уборку зоны проведения работ, сбор и вывоз мусора.</w:t>
      </w:r>
    </w:p>
    <w:p w:rsidR="00167B27" w:rsidRPr="00B65584" w:rsidRDefault="00167B27" w:rsidP="00A1528B">
      <w:pPr>
        <w:pStyle w:val="ad"/>
        <w:numPr>
          <w:ilvl w:val="0"/>
          <w:numId w:val="5"/>
        </w:numPr>
        <w:ind w:left="0" w:firstLine="0"/>
        <w:rPr>
          <w:sz w:val="28"/>
          <w:szCs w:val="28"/>
        </w:rPr>
      </w:pPr>
      <w:r w:rsidRPr="00B65584">
        <w:rPr>
          <w:sz w:val="28"/>
          <w:szCs w:val="28"/>
        </w:rPr>
        <w:t>По окончани</w:t>
      </w:r>
      <w:r w:rsidR="008629CF">
        <w:rPr>
          <w:sz w:val="28"/>
          <w:szCs w:val="28"/>
        </w:rPr>
        <w:t>и</w:t>
      </w:r>
      <w:r w:rsidRPr="00B65584">
        <w:rPr>
          <w:sz w:val="28"/>
          <w:szCs w:val="28"/>
        </w:rPr>
        <w:t xml:space="preserve"> работ ответственный представитель Государственного заказчика обязан:</w:t>
      </w:r>
    </w:p>
    <w:p w:rsidR="00167B27" w:rsidRPr="00B65584" w:rsidRDefault="00167B27" w:rsidP="00A1528B">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B65584">
        <w:rPr>
          <w:sz w:val="28"/>
          <w:szCs w:val="28"/>
          <w:lang w:eastAsia="ru-RU"/>
        </w:rPr>
        <w:t>принять результат выполненных работ;</w:t>
      </w:r>
    </w:p>
    <w:p w:rsidR="00167B27" w:rsidRPr="00B65584" w:rsidRDefault="00167B27" w:rsidP="00D205CE">
      <w:pPr>
        <w:widowControl/>
        <w:numPr>
          <w:ilvl w:val="0"/>
          <w:numId w:val="4"/>
        </w:numPr>
        <w:tabs>
          <w:tab w:val="clear" w:pos="720"/>
          <w:tab w:val="num" w:pos="567"/>
          <w:tab w:val="left" w:pos="900"/>
        </w:tabs>
        <w:suppressAutoHyphens w:val="0"/>
        <w:snapToGrid/>
        <w:spacing w:line="240" w:lineRule="auto"/>
        <w:ind w:left="0" w:right="-144" w:firstLine="0"/>
        <w:rPr>
          <w:sz w:val="28"/>
          <w:szCs w:val="28"/>
          <w:lang w:eastAsia="ru-RU"/>
        </w:rPr>
      </w:pPr>
      <w:r w:rsidRPr="00B65584">
        <w:rPr>
          <w:sz w:val="28"/>
          <w:szCs w:val="28"/>
          <w:lang w:eastAsia="ru-RU"/>
        </w:rPr>
        <w:t>осуществить проверку исправности оборудования после проведения работ</w:t>
      </w:r>
      <w:r w:rsidR="00537B18">
        <w:rPr>
          <w:sz w:val="28"/>
          <w:szCs w:val="28"/>
          <w:lang w:eastAsia="ru-RU"/>
        </w:rPr>
        <w:t>;</w:t>
      </w:r>
    </w:p>
    <w:p w:rsidR="00167B27" w:rsidRDefault="00B65584" w:rsidP="00D205CE">
      <w:pPr>
        <w:pStyle w:val="ad"/>
        <w:numPr>
          <w:ilvl w:val="0"/>
          <w:numId w:val="5"/>
        </w:numPr>
        <w:ind w:left="0" w:firstLine="0"/>
        <w:rPr>
          <w:sz w:val="28"/>
          <w:szCs w:val="28"/>
        </w:rPr>
      </w:pPr>
      <w:r>
        <w:rPr>
          <w:sz w:val="28"/>
          <w:szCs w:val="28"/>
        </w:rPr>
        <w:t xml:space="preserve">Ответственный представитель от </w:t>
      </w:r>
      <w:r w:rsidR="001F4F6A">
        <w:rPr>
          <w:sz w:val="28"/>
          <w:szCs w:val="28"/>
        </w:rPr>
        <w:t>ФКУ «Центр поддержки»</w:t>
      </w:r>
      <w:r>
        <w:rPr>
          <w:sz w:val="28"/>
          <w:szCs w:val="28"/>
        </w:rPr>
        <w:t xml:space="preserve"> по результатам работ должен </w:t>
      </w:r>
      <w:r w:rsidR="00167B27" w:rsidRPr="00B65584">
        <w:rPr>
          <w:sz w:val="28"/>
          <w:szCs w:val="28"/>
        </w:rPr>
        <w:t>сделать запись в журнале «Учета производства работ» о наличии или отсутствии замечаний при производстве работ;</w:t>
      </w:r>
    </w:p>
    <w:p w:rsidR="00A74D1A" w:rsidRDefault="00A74D1A" w:rsidP="00956F78">
      <w:pPr>
        <w:pStyle w:val="ad"/>
        <w:numPr>
          <w:ilvl w:val="1"/>
          <w:numId w:val="12"/>
        </w:numPr>
        <w:ind w:left="0" w:firstLine="0"/>
        <w:rPr>
          <w:sz w:val="28"/>
          <w:szCs w:val="28"/>
        </w:rPr>
      </w:pPr>
      <w:r w:rsidRPr="00C75E5D">
        <w:rPr>
          <w:sz w:val="28"/>
          <w:szCs w:val="28"/>
        </w:rPr>
        <w:t xml:space="preserve">Скрытые работы подлежат освидетельствованию с составлением актов (приложение к СНиП 12-01-2004 «Организация </w:t>
      </w:r>
      <w:r w:rsidR="00334EF5" w:rsidRPr="00C75E5D">
        <w:rPr>
          <w:sz w:val="28"/>
          <w:szCs w:val="28"/>
        </w:rPr>
        <w:t>строительства»</w:t>
      </w:r>
      <w:r w:rsidR="00334EF5">
        <w:rPr>
          <w:sz w:val="28"/>
          <w:szCs w:val="28"/>
        </w:rPr>
        <w:t xml:space="preserve"> (</w:t>
      </w:r>
      <w:r w:rsidR="00334EF5" w:rsidRPr="00334EF5">
        <w:rPr>
          <w:sz w:val="28"/>
          <w:szCs w:val="28"/>
        </w:rPr>
        <w:t>Редакция от 28.03.2022</w:t>
      </w:r>
      <w:r w:rsidRPr="00C75E5D">
        <w:rPr>
          <w:sz w:val="28"/>
          <w:szCs w:val="28"/>
        </w:rPr>
        <w:t>). Запрещается выполнение последующих работ при отсутствии Актов освидетельствования предшествующих скрытых работ во всех случаях.</w:t>
      </w:r>
    </w:p>
    <w:p w:rsidR="00A74D1A" w:rsidRPr="00C75E5D" w:rsidRDefault="00311378" w:rsidP="00956F78">
      <w:pPr>
        <w:pStyle w:val="ad"/>
        <w:numPr>
          <w:ilvl w:val="1"/>
          <w:numId w:val="12"/>
        </w:numPr>
        <w:ind w:left="0" w:firstLine="0"/>
        <w:rPr>
          <w:sz w:val="28"/>
          <w:szCs w:val="28"/>
        </w:rPr>
      </w:pPr>
      <w:r>
        <w:rPr>
          <w:sz w:val="28"/>
          <w:szCs w:val="28"/>
        </w:rPr>
        <w:t>Поставщик</w:t>
      </w:r>
      <w:r w:rsidR="00A74D1A" w:rsidRPr="00C75E5D">
        <w:rPr>
          <w:sz w:val="28"/>
          <w:szCs w:val="28"/>
        </w:rPr>
        <w:t xml:space="preserve"> за свой счет, своими силами и материалами устраняет возможные дефекты стен, потолков, других строительных конструкций, изделий, деталей и оборудования, их отделки, возникших при проведении монтажных работ по вине </w:t>
      </w:r>
      <w:r>
        <w:rPr>
          <w:sz w:val="28"/>
          <w:szCs w:val="28"/>
        </w:rPr>
        <w:t>Поставщика</w:t>
      </w:r>
      <w:r w:rsidR="00A74D1A" w:rsidRPr="00C75E5D">
        <w:rPr>
          <w:sz w:val="28"/>
          <w:szCs w:val="28"/>
        </w:rPr>
        <w:t>.</w:t>
      </w:r>
    </w:p>
    <w:p w:rsidR="00A74D1A" w:rsidRPr="00C75E5D" w:rsidRDefault="00A74D1A" w:rsidP="00956F78">
      <w:pPr>
        <w:pStyle w:val="ad"/>
        <w:numPr>
          <w:ilvl w:val="1"/>
          <w:numId w:val="12"/>
        </w:numPr>
        <w:ind w:left="0" w:firstLine="0"/>
        <w:rPr>
          <w:sz w:val="28"/>
          <w:szCs w:val="28"/>
        </w:rPr>
      </w:pPr>
      <w:r w:rsidRPr="00C75E5D">
        <w:rPr>
          <w:sz w:val="28"/>
          <w:szCs w:val="28"/>
        </w:rPr>
        <w:t xml:space="preserve">После проведения работ </w:t>
      </w:r>
      <w:r w:rsidR="00311378">
        <w:rPr>
          <w:sz w:val="28"/>
          <w:szCs w:val="28"/>
        </w:rPr>
        <w:t>Поставщик</w:t>
      </w:r>
      <w:r w:rsidRPr="00C75E5D">
        <w:rPr>
          <w:sz w:val="28"/>
          <w:szCs w:val="28"/>
        </w:rPr>
        <w:t xml:space="preserve"> своими силами осуществляет уборку в местах проведения работ</w:t>
      </w:r>
      <w:r w:rsidR="00365807" w:rsidRPr="00C75E5D">
        <w:rPr>
          <w:sz w:val="28"/>
          <w:szCs w:val="28"/>
        </w:rPr>
        <w:t>, а также</w:t>
      </w:r>
      <w:r w:rsidRPr="00C75E5D">
        <w:rPr>
          <w:sz w:val="28"/>
          <w:szCs w:val="28"/>
        </w:rPr>
        <w:t xml:space="preserve"> сбор, погрузку и вывоз строительного мусора в полном объеме.</w:t>
      </w:r>
    </w:p>
    <w:p w:rsidR="000F5028" w:rsidRPr="00A21A44" w:rsidRDefault="00311378" w:rsidP="00A21A44">
      <w:pPr>
        <w:pStyle w:val="ad"/>
        <w:numPr>
          <w:ilvl w:val="1"/>
          <w:numId w:val="12"/>
        </w:numPr>
        <w:ind w:left="0" w:firstLine="0"/>
        <w:rPr>
          <w:sz w:val="28"/>
          <w:szCs w:val="28"/>
        </w:rPr>
      </w:pPr>
      <w:r>
        <w:rPr>
          <w:sz w:val="28"/>
          <w:szCs w:val="28"/>
        </w:rPr>
        <w:t>Поставщик</w:t>
      </w:r>
      <w:r w:rsidR="00A74D1A" w:rsidRPr="00A21A44">
        <w:rPr>
          <w:sz w:val="28"/>
          <w:szCs w:val="28"/>
        </w:rPr>
        <w:t xml:space="preserve"> </w:t>
      </w:r>
      <w:r w:rsidR="0036046D" w:rsidRPr="00A21A44">
        <w:rPr>
          <w:sz w:val="28"/>
          <w:szCs w:val="28"/>
        </w:rPr>
        <w:t xml:space="preserve">должен </w:t>
      </w:r>
      <w:r w:rsidR="00A74D1A" w:rsidRPr="00A21A44">
        <w:rPr>
          <w:sz w:val="28"/>
          <w:szCs w:val="28"/>
        </w:rPr>
        <w:t>облада</w:t>
      </w:r>
      <w:r w:rsidR="0036046D" w:rsidRPr="00A21A44">
        <w:rPr>
          <w:sz w:val="28"/>
          <w:szCs w:val="28"/>
        </w:rPr>
        <w:t>ть</w:t>
      </w:r>
      <w:r w:rsidR="00A74D1A" w:rsidRPr="00A21A44">
        <w:rPr>
          <w:sz w:val="28"/>
          <w:szCs w:val="28"/>
        </w:rPr>
        <w:t xml:space="preserve"> обученн</w:t>
      </w:r>
      <w:r w:rsidR="008629CF" w:rsidRPr="00A21A44">
        <w:rPr>
          <w:sz w:val="28"/>
          <w:szCs w:val="28"/>
        </w:rPr>
        <w:t>ым</w:t>
      </w:r>
      <w:r w:rsidR="00A74D1A" w:rsidRPr="00A21A44">
        <w:rPr>
          <w:sz w:val="28"/>
          <w:szCs w:val="28"/>
        </w:rPr>
        <w:t xml:space="preserve"> и аттестованн</w:t>
      </w:r>
      <w:r w:rsidR="008629CF" w:rsidRPr="00A21A44">
        <w:rPr>
          <w:sz w:val="28"/>
          <w:szCs w:val="28"/>
        </w:rPr>
        <w:t>ым</w:t>
      </w:r>
      <w:r w:rsidR="00A74D1A" w:rsidRPr="00A21A44">
        <w:rPr>
          <w:sz w:val="28"/>
          <w:szCs w:val="28"/>
        </w:rPr>
        <w:t xml:space="preserve"> персонал</w:t>
      </w:r>
      <w:r w:rsidR="008629CF" w:rsidRPr="00A21A44">
        <w:rPr>
          <w:sz w:val="28"/>
          <w:szCs w:val="28"/>
        </w:rPr>
        <w:t>ом</w:t>
      </w:r>
      <w:r w:rsidR="00A74D1A" w:rsidRPr="00A21A44">
        <w:rPr>
          <w:sz w:val="28"/>
          <w:szCs w:val="28"/>
        </w:rPr>
        <w:t xml:space="preserve">, гражданства РФ. </w:t>
      </w:r>
      <w:r w:rsidR="00A21A44" w:rsidRPr="00A21A44">
        <w:rPr>
          <w:sz w:val="28"/>
          <w:szCs w:val="28"/>
        </w:rPr>
        <w:t>Шумные работы должны выполняться в рамках нормативного акта - Закон от 12 июля 2002г. № 42 «О соблюдении покоя граждан и тишины в г. Москве»</w:t>
      </w:r>
      <w:r w:rsidR="00334EF5">
        <w:rPr>
          <w:sz w:val="28"/>
          <w:szCs w:val="28"/>
        </w:rPr>
        <w:t xml:space="preserve"> с изменениями и дополнениями,</w:t>
      </w:r>
      <w:r w:rsidR="00A21A44" w:rsidRPr="00A21A44">
        <w:rPr>
          <w:sz w:val="28"/>
          <w:szCs w:val="28"/>
        </w:rPr>
        <w:t xml:space="preserve"> с 09:00 до 13:00 часов и с 15:00 до 19:00. Работы в ночное время, а также работы в праздничные и выходные дни производятся по согласованию с Заказчиком, с ежедневной уборкой рабочих мест и помещений перед завершением работы. Выполнение работ не должно препятствовать или создавать неудобства в работе Учреждения или представлять у</w:t>
      </w:r>
      <w:r w:rsidR="00A21A44">
        <w:rPr>
          <w:sz w:val="28"/>
          <w:szCs w:val="28"/>
        </w:rPr>
        <w:t>грозу для сотрудников Заказчика</w:t>
      </w:r>
      <w:r w:rsidR="00A21A44" w:rsidRPr="00A21A44">
        <w:rPr>
          <w:sz w:val="28"/>
          <w:szCs w:val="28"/>
        </w:rPr>
        <w:t xml:space="preserve">. Сотрудники </w:t>
      </w:r>
      <w:r>
        <w:rPr>
          <w:sz w:val="28"/>
          <w:szCs w:val="28"/>
        </w:rPr>
        <w:t>Поставщика</w:t>
      </w:r>
      <w:r w:rsidR="00A21A44" w:rsidRPr="00A21A44">
        <w:rPr>
          <w:sz w:val="28"/>
          <w:szCs w:val="28"/>
        </w:rPr>
        <w:t xml:space="preserve"> должны соблюдать правила действующего внутреннего распорядка, контрольно-пропускного режима, внутренних положений и инструкций Учреждения. </w:t>
      </w:r>
    </w:p>
    <w:p w:rsidR="00A74D1A" w:rsidRPr="00C75E5D" w:rsidRDefault="00A74D1A" w:rsidP="00956F78">
      <w:pPr>
        <w:pStyle w:val="ad"/>
        <w:numPr>
          <w:ilvl w:val="1"/>
          <w:numId w:val="12"/>
        </w:numPr>
        <w:ind w:left="0" w:firstLine="0"/>
        <w:rPr>
          <w:sz w:val="28"/>
          <w:szCs w:val="28"/>
        </w:rPr>
      </w:pPr>
      <w:r w:rsidRPr="00C75E5D">
        <w:rPr>
          <w:sz w:val="28"/>
          <w:szCs w:val="28"/>
        </w:rPr>
        <w:t>Выполнение работ не должно препятствовать или</w:t>
      </w:r>
      <w:r w:rsidR="0036046D" w:rsidRPr="00C75E5D">
        <w:rPr>
          <w:sz w:val="28"/>
          <w:szCs w:val="28"/>
        </w:rPr>
        <w:t xml:space="preserve"> создавать неудобства в работе </w:t>
      </w:r>
      <w:r w:rsidR="004033F2">
        <w:rPr>
          <w:sz w:val="28"/>
          <w:szCs w:val="28"/>
        </w:rPr>
        <w:t>подземной автостоянке</w:t>
      </w:r>
      <w:r w:rsidRPr="00C75E5D">
        <w:rPr>
          <w:sz w:val="28"/>
          <w:szCs w:val="28"/>
        </w:rPr>
        <w:t xml:space="preserve"> или представлять угрозу для </w:t>
      </w:r>
      <w:r w:rsidR="001F4F6A">
        <w:rPr>
          <w:sz w:val="28"/>
          <w:szCs w:val="28"/>
        </w:rPr>
        <w:t>работнико</w:t>
      </w:r>
      <w:r w:rsidRPr="00C75E5D">
        <w:rPr>
          <w:sz w:val="28"/>
          <w:szCs w:val="28"/>
        </w:rPr>
        <w:t xml:space="preserve">в Заказчика. Сотрудники </w:t>
      </w:r>
      <w:r w:rsidR="00311378">
        <w:rPr>
          <w:sz w:val="28"/>
          <w:szCs w:val="28"/>
        </w:rPr>
        <w:t>Поставщика</w:t>
      </w:r>
      <w:r w:rsidRPr="00C75E5D">
        <w:rPr>
          <w:sz w:val="28"/>
          <w:szCs w:val="28"/>
        </w:rPr>
        <w:t xml:space="preserve"> должны соблюдать правила действующего внутреннего распорядка, контрольно-пропускного режима, вну</w:t>
      </w:r>
      <w:r w:rsidR="0036046D" w:rsidRPr="00C75E5D">
        <w:rPr>
          <w:sz w:val="28"/>
          <w:szCs w:val="28"/>
        </w:rPr>
        <w:t>тренних положений и инструкций У</w:t>
      </w:r>
      <w:r w:rsidRPr="00C75E5D">
        <w:rPr>
          <w:sz w:val="28"/>
          <w:szCs w:val="28"/>
        </w:rPr>
        <w:t xml:space="preserve">чреждения. </w:t>
      </w:r>
    </w:p>
    <w:p w:rsidR="00461E02" w:rsidRPr="00C75E5D" w:rsidRDefault="00461E02" w:rsidP="00956F78">
      <w:pPr>
        <w:pStyle w:val="ad"/>
        <w:numPr>
          <w:ilvl w:val="1"/>
          <w:numId w:val="12"/>
        </w:numPr>
        <w:ind w:left="0" w:firstLine="0"/>
        <w:rPr>
          <w:sz w:val="28"/>
          <w:szCs w:val="28"/>
        </w:rPr>
      </w:pPr>
      <w:r w:rsidRPr="00C75E5D">
        <w:rPr>
          <w:sz w:val="28"/>
          <w:szCs w:val="28"/>
        </w:rPr>
        <w:t xml:space="preserve">Работы должны выполняться под руководством представителя </w:t>
      </w:r>
      <w:r w:rsidR="00311378">
        <w:rPr>
          <w:sz w:val="28"/>
          <w:szCs w:val="28"/>
        </w:rPr>
        <w:t>Поставщика</w:t>
      </w:r>
      <w:r w:rsidRPr="00C75E5D">
        <w:rPr>
          <w:sz w:val="28"/>
          <w:szCs w:val="28"/>
        </w:rPr>
        <w:t xml:space="preserve"> из числа ИТР; работы должны выполняться квалифицированными </w:t>
      </w:r>
      <w:r w:rsidR="007E12A5">
        <w:rPr>
          <w:sz w:val="28"/>
          <w:szCs w:val="28"/>
        </w:rPr>
        <w:t>специалистами</w:t>
      </w:r>
      <w:r w:rsidRPr="00C75E5D">
        <w:rPr>
          <w:sz w:val="28"/>
          <w:szCs w:val="28"/>
        </w:rPr>
        <w:t xml:space="preserve">, </w:t>
      </w:r>
      <w:r w:rsidRPr="00C75E5D">
        <w:rPr>
          <w:sz w:val="28"/>
          <w:szCs w:val="28"/>
        </w:rPr>
        <w:lastRenderedPageBreak/>
        <w:t xml:space="preserve">имеющими стаж работы по специальности; специализированные работы должны выполняться аттестованными работниками, имеющими соответствующие удостоверения; представитель </w:t>
      </w:r>
      <w:r w:rsidR="00311378">
        <w:rPr>
          <w:sz w:val="28"/>
          <w:szCs w:val="28"/>
        </w:rPr>
        <w:t>Поставщика</w:t>
      </w:r>
      <w:r w:rsidRPr="00C75E5D">
        <w:rPr>
          <w:sz w:val="28"/>
          <w:szCs w:val="28"/>
        </w:rPr>
        <w:t xml:space="preserve"> на время действия </w:t>
      </w:r>
      <w:r w:rsidR="00365807" w:rsidRPr="00C75E5D">
        <w:rPr>
          <w:sz w:val="28"/>
          <w:szCs w:val="28"/>
        </w:rPr>
        <w:t>Государственного контракта</w:t>
      </w:r>
      <w:r w:rsidRPr="00C75E5D">
        <w:rPr>
          <w:sz w:val="28"/>
          <w:szCs w:val="28"/>
        </w:rPr>
        <w:t xml:space="preserve"> должен постоянно находиться на объекте Заказчика, нести ответственность</w:t>
      </w:r>
      <w:r w:rsidR="00C73B9D">
        <w:rPr>
          <w:sz w:val="28"/>
          <w:szCs w:val="28"/>
        </w:rPr>
        <w:t>:</w:t>
      </w:r>
      <w:r w:rsidRPr="00C75E5D">
        <w:rPr>
          <w:sz w:val="28"/>
          <w:szCs w:val="28"/>
        </w:rPr>
        <w:t xml:space="preserve"> за дисциплину рабочих на объекте, пожарную безопасность, технику безопасности при производстве работ, за организацию и качество выполнения работ; рабочие должны быть обеспечены инструментами, оснасткой, одинаковой рабочей одеждой с бирками</w:t>
      </w:r>
      <w:r w:rsidR="00C73B9D">
        <w:rPr>
          <w:sz w:val="28"/>
          <w:szCs w:val="28"/>
        </w:rPr>
        <w:t xml:space="preserve"> с фотографией</w:t>
      </w:r>
      <w:r w:rsidRPr="00C75E5D">
        <w:rPr>
          <w:sz w:val="28"/>
          <w:szCs w:val="28"/>
        </w:rPr>
        <w:t>, указывающими на принадлежность к подрядной организации, средствами индивидуальной защиты.</w:t>
      </w:r>
    </w:p>
    <w:p w:rsidR="00A74D1A" w:rsidRPr="00C75E5D" w:rsidRDefault="00311378" w:rsidP="00956F78">
      <w:pPr>
        <w:pStyle w:val="ad"/>
        <w:numPr>
          <w:ilvl w:val="1"/>
          <w:numId w:val="12"/>
        </w:numPr>
        <w:ind w:left="0" w:firstLine="0"/>
        <w:rPr>
          <w:sz w:val="28"/>
          <w:szCs w:val="28"/>
        </w:rPr>
      </w:pPr>
      <w:r>
        <w:rPr>
          <w:sz w:val="28"/>
          <w:szCs w:val="28"/>
        </w:rPr>
        <w:t>Поставщик</w:t>
      </w:r>
      <w:r w:rsidR="00A74D1A" w:rsidRPr="00C75E5D">
        <w:rPr>
          <w:sz w:val="28"/>
          <w:szCs w:val="28"/>
        </w:rPr>
        <w:t xml:space="preserve"> должен гарантировать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 по </w:t>
      </w:r>
      <w:r w:rsidR="00C73B9D">
        <w:rPr>
          <w:sz w:val="28"/>
          <w:szCs w:val="28"/>
        </w:rPr>
        <w:t>Государственному контракту</w:t>
      </w:r>
      <w:r w:rsidR="00A74D1A" w:rsidRPr="00C75E5D">
        <w:rPr>
          <w:sz w:val="28"/>
          <w:szCs w:val="28"/>
        </w:rPr>
        <w:t>.</w:t>
      </w:r>
    </w:p>
    <w:p w:rsidR="00A74D1A" w:rsidRPr="00C75E5D" w:rsidRDefault="00A74D1A" w:rsidP="00956F78">
      <w:pPr>
        <w:pStyle w:val="ad"/>
        <w:numPr>
          <w:ilvl w:val="1"/>
          <w:numId w:val="12"/>
        </w:numPr>
        <w:ind w:left="0" w:firstLine="0"/>
        <w:rPr>
          <w:sz w:val="28"/>
          <w:szCs w:val="28"/>
        </w:rPr>
      </w:pPr>
      <w:r w:rsidRPr="00C75E5D">
        <w:rPr>
          <w:sz w:val="28"/>
          <w:szCs w:val="28"/>
        </w:rPr>
        <w:t>Работы должны быть выполнены в полном объеме, в установленные сроки и в п</w:t>
      </w:r>
      <w:r w:rsidR="00461E02" w:rsidRPr="00C75E5D">
        <w:rPr>
          <w:sz w:val="28"/>
          <w:szCs w:val="28"/>
        </w:rPr>
        <w:t>олном соответствии с настоящим Т</w:t>
      </w:r>
      <w:r w:rsidRPr="00C75E5D">
        <w:rPr>
          <w:sz w:val="28"/>
          <w:szCs w:val="28"/>
        </w:rPr>
        <w:t>ехническим заданием.</w:t>
      </w:r>
      <w:r w:rsidR="00365807" w:rsidRPr="00C75E5D">
        <w:rPr>
          <w:sz w:val="28"/>
          <w:szCs w:val="28"/>
        </w:rPr>
        <w:t xml:space="preserve"> Частичное выполнение работ в рамках Государственного контракта не допускается.</w:t>
      </w:r>
    </w:p>
    <w:p w:rsidR="00A74D1A" w:rsidRDefault="00A74D1A" w:rsidP="00956F78">
      <w:pPr>
        <w:pStyle w:val="ad"/>
        <w:numPr>
          <w:ilvl w:val="1"/>
          <w:numId w:val="12"/>
        </w:numPr>
        <w:ind w:left="0" w:firstLine="0"/>
        <w:rPr>
          <w:sz w:val="28"/>
          <w:szCs w:val="28"/>
        </w:rPr>
      </w:pPr>
      <w:r w:rsidRPr="00C75E5D">
        <w:rPr>
          <w:sz w:val="28"/>
          <w:szCs w:val="28"/>
        </w:rPr>
        <w:t xml:space="preserve">Работы считаются принятыми с момента </w:t>
      </w:r>
      <w:r w:rsidR="00365807" w:rsidRPr="00C75E5D">
        <w:rPr>
          <w:sz w:val="28"/>
          <w:szCs w:val="28"/>
        </w:rPr>
        <w:t xml:space="preserve">выполнения всех </w:t>
      </w:r>
      <w:r w:rsidR="00334EF5">
        <w:rPr>
          <w:sz w:val="28"/>
          <w:szCs w:val="28"/>
        </w:rPr>
        <w:t>монтажных</w:t>
      </w:r>
      <w:r w:rsidR="00365807" w:rsidRPr="00C75E5D">
        <w:rPr>
          <w:sz w:val="28"/>
          <w:szCs w:val="28"/>
        </w:rPr>
        <w:t xml:space="preserve"> и пуско-наладочных работ и </w:t>
      </w:r>
      <w:r w:rsidRPr="00C75E5D">
        <w:rPr>
          <w:sz w:val="28"/>
          <w:szCs w:val="28"/>
        </w:rPr>
        <w:t xml:space="preserve">подписания сторонами </w:t>
      </w:r>
      <w:r w:rsidR="00365807" w:rsidRPr="00C75E5D">
        <w:rPr>
          <w:sz w:val="28"/>
          <w:szCs w:val="28"/>
        </w:rPr>
        <w:t>А</w:t>
      </w:r>
      <w:r w:rsidRPr="00C75E5D">
        <w:rPr>
          <w:sz w:val="28"/>
          <w:szCs w:val="28"/>
        </w:rPr>
        <w:t>кта приемки-сдачи выполненных работ.</w:t>
      </w:r>
    </w:p>
    <w:p w:rsidR="00F85B40" w:rsidRPr="00F85B40" w:rsidRDefault="00A74D1A" w:rsidP="00956F78">
      <w:pPr>
        <w:widowControl/>
        <w:numPr>
          <w:ilvl w:val="0"/>
          <w:numId w:val="12"/>
        </w:numPr>
        <w:suppressAutoHyphens w:val="0"/>
        <w:snapToGrid/>
        <w:spacing w:line="240" w:lineRule="auto"/>
        <w:ind w:left="0" w:firstLine="0"/>
        <w:rPr>
          <w:b/>
          <w:bCs/>
          <w:sz w:val="28"/>
          <w:szCs w:val="28"/>
          <w:lang w:eastAsia="ru-RU"/>
        </w:rPr>
      </w:pPr>
      <w:r w:rsidRPr="00F85B40">
        <w:rPr>
          <w:b/>
          <w:sz w:val="28"/>
          <w:szCs w:val="28"/>
          <w:lang w:eastAsia="ru-RU"/>
        </w:rPr>
        <w:t xml:space="preserve">Общие требования к выполнению работ (оказанию услуг): </w:t>
      </w:r>
      <w:r w:rsidRPr="00F85B40">
        <w:rPr>
          <w:sz w:val="28"/>
          <w:szCs w:val="28"/>
          <w:lang w:eastAsia="ru-RU"/>
        </w:rPr>
        <w:t xml:space="preserve">все выполняемые работы и </w:t>
      </w:r>
      <w:r w:rsidR="00461E02" w:rsidRPr="00F85B40">
        <w:rPr>
          <w:sz w:val="28"/>
          <w:szCs w:val="28"/>
          <w:lang w:eastAsia="ru-RU"/>
        </w:rPr>
        <w:t xml:space="preserve">используемое </w:t>
      </w:r>
      <w:r w:rsidRPr="00F85B40">
        <w:rPr>
          <w:sz w:val="28"/>
          <w:szCs w:val="28"/>
          <w:lang w:eastAsia="ru-RU"/>
        </w:rPr>
        <w:t>оборудование</w:t>
      </w:r>
      <w:r w:rsidR="00461E02" w:rsidRPr="00F85B40">
        <w:rPr>
          <w:sz w:val="28"/>
          <w:szCs w:val="28"/>
          <w:lang w:eastAsia="ru-RU"/>
        </w:rPr>
        <w:t xml:space="preserve"> и материалы</w:t>
      </w:r>
      <w:r w:rsidRPr="00F85B40">
        <w:rPr>
          <w:sz w:val="28"/>
          <w:szCs w:val="28"/>
          <w:lang w:eastAsia="ru-RU"/>
        </w:rPr>
        <w:t xml:space="preserve"> должны соответствовать требованиям нормативно-технических документов</w:t>
      </w:r>
      <w:r w:rsidR="00461E02" w:rsidRPr="00F85B40">
        <w:rPr>
          <w:sz w:val="28"/>
          <w:szCs w:val="28"/>
          <w:lang w:eastAsia="ru-RU"/>
        </w:rPr>
        <w:t>, актуализированных на территории РФ</w:t>
      </w:r>
      <w:r w:rsidR="00503185" w:rsidRPr="00F85B40">
        <w:rPr>
          <w:sz w:val="28"/>
          <w:szCs w:val="28"/>
          <w:lang w:eastAsia="ru-RU"/>
        </w:rPr>
        <w:t xml:space="preserve">, </w:t>
      </w:r>
      <w:r w:rsidR="00503185" w:rsidRPr="00FA2568">
        <w:rPr>
          <w:sz w:val="28"/>
          <w:szCs w:val="28"/>
          <w:lang w:eastAsia="ru-RU"/>
        </w:rPr>
        <w:t>в том числе</w:t>
      </w:r>
      <w:r w:rsidR="00F85B40" w:rsidRPr="00FA2568">
        <w:rPr>
          <w:sz w:val="28"/>
          <w:szCs w:val="28"/>
          <w:lang w:eastAsia="ru-RU"/>
        </w:rPr>
        <w:t>:</w:t>
      </w:r>
    </w:p>
    <w:p w:rsidR="000F5028" w:rsidRPr="000F5028" w:rsidRDefault="00F76DFD" w:rsidP="008F3DC8">
      <w:pPr>
        <w:pStyle w:val="ad"/>
        <w:numPr>
          <w:ilvl w:val="0"/>
          <w:numId w:val="3"/>
        </w:numPr>
        <w:shd w:val="clear" w:color="auto" w:fill="FFFFFF"/>
        <w:tabs>
          <w:tab w:val="left" w:pos="567"/>
        </w:tabs>
        <w:spacing w:after="240"/>
        <w:ind w:left="0" w:firstLine="0"/>
        <w:textAlignment w:val="baseline"/>
        <w:outlineLvl w:val="0"/>
        <w:rPr>
          <w:sz w:val="28"/>
          <w:szCs w:val="28"/>
        </w:rPr>
      </w:pPr>
      <w:r w:rsidRPr="000F5028">
        <w:rPr>
          <w:sz w:val="28"/>
          <w:szCs w:val="28"/>
        </w:rPr>
        <w:t>Градостроительн</w:t>
      </w:r>
      <w:r w:rsidR="004F6DAA">
        <w:rPr>
          <w:sz w:val="28"/>
          <w:szCs w:val="28"/>
        </w:rPr>
        <w:t>ый кодекс</w:t>
      </w:r>
      <w:r w:rsidRPr="000F5028">
        <w:rPr>
          <w:sz w:val="28"/>
          <w:szCs w:val="28"/>
        </w:rPr>
        <w:t xml:space="preserve"> Российской Федерации; СНиП 3.01.01-85*</w:t>
      </w:r>
      <w:r w:rsidR="00334EF5">
        <w:rPr>
          <w:sz w:val="28"/>
          <w:szCs w:val="28"/>
        </w:rPr>
        <w:t>(с изм.</w:t>
      </w:r>
      <w:r w:rsidR="00334EF5">
        <w:rPr>
          <w:sz w:val="28"/>
          <w:szCs w:val="28"/>
        </w:rPr>
        <w:br/>
        <w:t>1 1987, 2 1995)</w:t>
      </w:r>
      <w:r w:rsidRPr="000F5028">
        <w:rPr>
          <w:sz w:val="28"/>
          <w:szCs w:val="28"/>
        </w:rPr>
        <w:t xml:space="preserve"> «Организация строительного производства»; СНиП 12-01-2004 «Организация строительства»</w:t>
      </w:r>
      <w:r w:rsidR="00334EF5">
        <w:rPr>
          <w:sz w:val="28"/>
          <w:szCs w:val="28"/>
        </w:rPr>
        <w:t xml:space="preserve"> (</w:t>
      </w:r>
      <w:r w:rsidR="00334EF5" w:rsidRPr="00334EF5">
        <w:rPr>
          <w:sz w:val="28"/>
          <w:szCs w:val="28"/>
        </w:rPr>
        <w:t>Редакция от 28.03.2022)</w:t>
      </w:r>
      <w:r w:rsidRPr="000F5028">
        <w:rPr>
          <w:sz w:val="28"/>
          <w:szCs w:val="28"/>
        </w:rPr>
        <w:t>; СНиП 12-03-2001</w:t>
      </w:r>
      <w:r w:rsidR="00334EF5">
        <w:rPr>
          <w:sz w:val="28"/>
          <w:szCs w:val="28"/>
        </w:rPr>
        <w:t>)</w:t>
      </w:r>
      <w:r w:rsidR="00334EF5" w:rsidRPr="00334EF5">
        <w:rPr>
          <w:sz w:val="28"/>
          <w:szCs w:val="28"/>
        </w:rPr>
        <w:t xml:space="preserve"> Редакция от 23.07.2001)</w:t>
      </w:r>
      <w:r w:rsidRPr="000F5028">
        <w:rPr>
          <w:sz w:val="28"/>
          <w:szCs w:val="28"/>
        </w:rPr>
        <w:t xml:space="preserve"> «Безопасность труда в строительстве». Правила пожарной безопасности в Российской Федерации (ППБ 01-03); СНиП 21-01-97 «Пожарная безопасность зданий и </w:t>
      </w:r>
      <w:r w:rsidR="00334EF5" w:rsidRPr="000F5028">
        <w:rPr>
          <w:sz w:val="28"/>
          <w:szCs w:val="28"/>
        </w:rPr>
        <w:t>сооружений»</w:t>
      </w:r>
      <w:r w:rsidR="00334EF5">
        <w:rPr>
          <w:sz w:val="28"/>
          <w:szCs w:val="28"/>
        </w:rPr>
        <w:t xml:space="preserve"> (с и</w:t>
      </w:r>
      <w:r w:rsidR="00334EF5" w:rsidRPr="00334EF5">
        <w:rPr>
          <w:sz w:val="28"/>
          <w:szCs w:val="28"/>
        </w:rPr>
        <w:t>зменениями N1, 2)</w:t>
      </w:r>
      <w:r w:rsidR="001F4F6A">
        <w:rPr>
          <w:sz w:val="28"/>
          <w:szCs w:val="28"/>
        </w:rPr>
        <w:t>.</w:t>
      </w:r>
    </w:p>
    <w:p w:rsidR="007F3AE3" w:rsidRPr="007F3AE3" w:rsidRDefault="007F3AE3" w:rsidP="00A1528B">
      <w:pPr>
        <w:pStyle w:val="ad"/>
        <w:numPr>
          <w:ilvl w:val="0"/>
          <w:numId w:val="3"/>
        </w:numPr>
        <w:shd w:val="clear" w:color="auto" w:fill="FFFFFF"/>
        <w:tabs>
          <w:tab w:val="left" w:pos="567"/>
        </w:tabs>
        <w:ind w:left="0" w:firstLine="0"/>
        <w:outlineLvl w:val="0"/>
        <w:rPr>
          <w:sz w:val="28"/>
          <w:szCs w:val="28"/>
        </w:rPr>
      </w:pPr>
      <w:r w:rsidRPr="007F3AE3">
        <w:rPr>
          <w:sz w:val="28"/>
          <w:szCs w:val="28"/>
        </w:rPr>
        <w:t xml:space="preserve">Другие нормативно-правовые акты регулирующие правоотношения по комплексу оказываемых услуг </w:t>
      </w:r>
      <w:r w:rsidR="00311378">
        <w:rPr>
          <w:sz w:val="28"/>
          <w:szCs w:val="28"/>
        </w:rPr>
        <w:t>Поставщиком</w:t>
      </w:r>
      <w:r w:rsidRPr="007F3AE3">
        <w:rPr>
          <w:sz w:val="28"/>
          <w:szCs w:val="28"/>
        </w:rPr>
        <w:t>.</w:t>
      </w:r>
    </w:p>
    <w:p w:rsidR="00A74D1A" w:rsidRDefault="00A74D1A" w:rsidP="006078BB">
      <w:pPr>
        <w:widowControl/>
        <w:numPr>
          <w:ilvl w:val="0"/>
          <w:numId w:val="12"/>
        </w:numPr>
        <w:suppressAutoHyphens w:val="0"/>
        <w:snapToGrid/>
        <w:spacing w:line="240" w:lineRule="auto"/>
        <w:ind w:left="0" w:firstLine="0"/>
        <w:rPr>
          <w:sz w:val="28"/>
          <w:szCs w:val="28"/>
          <w:lang w:eastAsia="ru-RU"/>
        </w:rPr>
      </w:pPr>
      <w:r w:rsidRPr="00C75E5D">
        <w:rPr>
          <w:b/>
          <w:sz w:val="28"/>
          <w:szCs w:val="28"/>
          <w:lang w:eastAsia="ru-RU"/>
        </w:rPr>
        <w:t>Требования к безопасности выполнения работ (оказания услуг) и безопасности</w:t>
      </w:r>
      <w:r w:rsidRPr="00C75E5D">
        <w:rPr>
          <w:sz w:val="28"/>
          <w:szCs w:val="28"/>
          <w:lang w:eastAsia="ru-RU"/>
        </w:rPr>
        <w:t xml:space="preserve"> </w:t>
      </w:r>
      <w:r w:rsidRPr="00C75E5D">
        <w:rPr>
          <w:b/>
          <w:sz w:val="28"/>
          <w:szCs w:val="28"/>
          <w:lang w:eastAsia="ru-RU"/>
        </w:rPr>
        <w:t>результатов работ (услуг):</w:t>
      </w:r>
      <w:r w:rsidRPr="00C75E5D">
        <w:rPr>
          <w:sz w:val="28"/>
          <w:szCs w:val="28"/>
          <w:lang w:eastAsia="ru-RU"/>
        </w:rPr>
        <w:t xml:space="preserve"> </w:t>
      </w:r>
      <w:r w:rsidR="00311378">
        <w:rPr>
          <w:sz w:val="28"/>
          <w:szCs w:val="28"/>
          <w:lang w:eastAsia="ru-RU"/>
        </w:rPr>
        <w:t>Поставщик</w:t>
      </w:r>
      <w:r w:rsidRPr="00C75E5D">
        <w:rPr>
          <w:sz w:val="28"/>
          <w:szCs w:val="28"/>
          <w:lang w:eastAsia="ru-RU"/>
        </w:rPr>
        <w:t xml:space="preserve">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Все строительные материалы и оборудование должны быть сертифицированы, экологически безопасны и соответствовать требованиям по безопасности строительных, санитарных, противопожарных норм. Изделия, в которых используется одно- или трехфазное напряжение (220В или 380/220В) должны соответствовать требованиям ГОСТ 12.2.007.0-75 и ГОСТ 12.2.007.6-75. </w:t>
      </w:r>
    </w:p>
    <w:p w:rsidR="00461E02" w:rsidRPr="00C75E5D" w:rsidRDefault="00461E02" w:rsidP="00956F78">
      <w:pPr>
        <w:widowControl/>
        <w:numPr>
          <w:ilvl w:val="0"/>
          <w:numId w:val="12"/>
        </w:numPr>
        <w:tabs>
          <w:tab w:val="num" w:pos="426"/>
        </w:tabs>
        <w:suppressAutoHyphens w:val="0"/>
        <w:snapToGrid/>
        <w:spacing w:line="240" w:lineRule="auto"/>
        <w:ind w:left="0" w:firstLine="0"/>
        <w:rPr>
          <w:b/>
          <w:sz w:val="28"/>
          <w:szCs w:val="28"/>
          <w:lang w:eastAsia="ru-RU"/>
        </w:rPr>
      </w:pPr>
      <w:r w:rsidRPr="00C75E5D">
        <w:rPr>
          <w:b/>
          <w:sz w:val="28"/>
          <w:szCs w:val="28"/>
          <w:lang w:eastAsia="ru-RU"/>
        </w:rPr>
        <w:t xml:space="preserve">Порядок сдачи и приемки результатов </w:t>
      </w:r>
      <w:r w:rsidR="00311378">
        <w:rPr>
          <w:b/>
          <w:sz w:val="28"/>
          <w:szCs w:val="28"/>
          <w:lang w:eastAsia="ru-RU"/>
        </w:rPr>
        <w:t>исполнения по Контракту</w:t>
      </w:r>
      <w:r w:rsidRPr="00C75E5D">
        <w:rPr>
          <w:b/>
          <w:sz w:val="28"/>
          <w:szCs w:val="28"/>
          <w:lang w:eastAsia="ru-RU"/>
        </w:rPr>
        <w:t>:</w:t>
      </w:r>
    </w:p>
    <w:p w:rsidR="00D51DE1" w:rsidRDefault="00D51DE1" w:rsidP="00D51DE1">
      <w:pPr>
        <w:pStyle w:val="ad"/>
        <w:numPr>
          <w:ilvl w:val="0"/>
          <w:numId w:val="12"/>
        </w:numPr>
        <w:ind w:left="0" w:firstLine="0"/>
        <w:rPr>
          <w:sz w:val="28"/>
          <w:szCs w:val="28"/>
        </w:rPr>
      </w:pPr>
      <w:r>
        <w:rPr>
          <w:sz w:val="28"/>
          <w:szCs w:val="28"/>
        </w:rPr>
        <w:t xml:space="preserve">Сдача и приёмка результатов выполненных работ осуществляется и оформляется путём подписания Сторонами </w:t>
      </w:r>
      <w:r w:rsidR="00311378">
        <w:rPr>
          <w:sz w:val="28"/>
          <w:szCs w:val="28"/>
        </w:rPr>
        <w:t xml:space="preserve">Документа о приемке в личном кабинете единой информационной системы с предоставлением Поставщиком </w:t>
      </w:r>
      <w:r w:rsidR="00311378">
        <w:rPr>
          <w:sz w:val="28"/>
          <w:szCs w:val="28"/>
        </w:rPr>
        <w:t>актов промежуточной комиссионной приёмки</w:t>
      </w:r>
      <w:r w:rsidR="00311378">
        <w:rPr>
          <w:sz w:val="28"/>
          <w:szCs w:val="28"/>
        </w:rPr>
        <w:t xml:space="preserve"> и следующих документов:</w:t>
      </w:r>
      <w:bookmarkStart w:id="2" w:name="_GoBack"/>
      <w:bookmarkEnd w:id="2"/>
      <w:r>
        <w:rPr>
          <w:sz w:val="28"/>
          <w:szCs w:val="28"/>
        </w:rPr>
        <w:t xml:space="preserve"> </w:t>
      </w:r>
    </w:p>
    <w:p w:rsidR="00D51DE1" w:rsidRDefault="00D51DE1" w:rsidP="00D51DE1">
      <w:pPr>
        <w:pStyle w:val="ad"/>
        <w:numPr>
          <w:ilvl w:val="0"/>
          <w:numId w:val="29"/>
        </w:numPr>
        <w:shd w:val="clear" w:color="auto" w:fill="FFFFFF"/>
        <w:spacing w:after="150"/>
        <w:rPr>
          <w:sz w:val="28"/>
          <w:szCs w:val="28"/>
        </w:rPr>
      </w:pPr>
      <w:r>
        <w:rPr>
          <w:sz w:val="28"/>
          <w:szCs w:val="28"/>
        </w:rPr>
        <w:t>исполнительные схемы.</w:t>
      </w:r>
    </w:p>
    <w:p w:rsidR="00D51DE1" w:rsidRDefault="00D51DE1" w:rsidP="00D51DE1">
      <w:pPr>
        <w:pStyle w:val="ad"/>
        <w:numPr>
          <w:ilvl w:val="0"/>
          <w:numId w:val="29"/>
        </w:numPr>
        <w:shd w:val="clear" w:color="auto" w:fill="FFFFFF"/>
        <w:spacing w:after="150"/>
        <w:ind w:left="0" w:firstLine="360"/>
        <w:rPr>
          <w:sz w:val="28"/>
          <w:szCs w:val="28"/>
        </w:rPr>
      </w:pPr>
      <w:r>
        <w:rPr>
          <w:sz w:val="28"/>
          <w:szCs w:val="28"/>
        </w:rPr>
        <w:lastRenderedPageBreak/>
        <w:t>паспорта изделий, спецификацию, документы, удостоверяющие качество материалов, применяемых при выполнении работ (сертификаты качества; сертификаты пожарной безопасности; санитарно-эпидемиологические заключения);</w:t>
      </w:r>
    </w:p>
    <w:p w:rsidR="003D25D8" w:rsidRDefault="003D25D8" w:rsidP="003D25D8">
      <w:pPr>
        <w:pStyle w:val="ad"/>
        <w:numPr>
          <w:ilvl w:val="0"/>
          <w:numId w:val="28"/>
        </w:numPr>
        <w:shd w:val="clear" w:color="auto" w:fill="FFFFFF"/>
        <w:ind w:left="0" w:firstLine="0"/>
        <w:rPr>
          <w:sz w:val="28"/>
          <w:szCs w:val="28"/>
        </w:rPr>
      </w:pPr>
      <w:r w:rsidRPr="003D25D8">
        <w:rPr>
          <w:sz w:val="28"/>
          <w:szCs w:val="28"/>
        </w:rPr>
        <w:t xml:space="preserve">Документация предоставляется на бумажном и электронном носителях в 2 (двух) экземплярах. В электронном виде документация должна передаваться на </w:t>
      </w:r>
      <w:proofErr w:type="spellStart"/>
      <w:r w:rsidRPr="003D25D8">
        <w:rPr>
          <w:sz w:val="28"/>
          <w:szCs w:val="28"/>
        </w:rPr>
        <w:t>флеш</w:t>
      </w:r>
      <w:proofErr w:type="spellEnd"/>
      <w:r w:rsidRPr="003D25D8">
        <w:rPr>
          <w:sz w:val="28"/>
          <w:szCs w:val="28"/>
        </w:rPr>
        <w:t xml:space="preserve">-накопителе в формате </w:t>
      </w:r>
      <w:proofErr w:type="spellStart"/>
      <w:r w:rsidRPr="003D25D8">
        <w:rPr>
          <w:sz w:val="28"/>
          <w:szCs w:val="28"/>
        </w:rPr>
        <w:t>pdf</w:t>
      </w:r>
      <w:proofErr w:type="spellEnd"/>
      <w:r w:rsidRPr="003D25D8">
        <w:rPr>
          <w:sz w:val="28"/>
          <w:szCs w:val="28"/>
        </w:rPr>
        <w:t xml:space="preserve">, а также в полном объёме дублироваться в редактируемых форматах (текстовые документы – </w:t>
      </w:r>
      <w:proofErr w:type="spellStart"/>
      <w:r w:rsidRPr="003D25D8">
        <w:rPr>
          <w:sz w:val="28"/>
          <w:szCs w:val="28"/>
        </w:rPr>
        <w:t>Microsoft</w:t>
      </w:r>
      <w:proofErr w:type="spellEnd"/>
      <w:r w:rsidRPr="003D25D8">
        <w:rPr>
          <w:sz w:val="28"/>
          <w:szCs w:val="28"/>
        </w:rPr>
        <w:t xml:space="preserve"> </w:t>
      </w:r>
      <w:proofErr w:type="spellStart"/>
      <w:r w:rsidRPr="003D25D8">
        <w:rPr>
          <w:sz w:val="28"/>
          <w:szCs w:val="28"/>
        </w:rPr>
        <w:t>Word</w:t>
      </w:r>
      <w:proofErr w:type="spellEnd"/>
      <w:r w:rsidRPr="003D25D8">
        <w:rPr>
          <w:sz w:val="28"/>
          <w:szCs w:val="28"/>
        </w:rPr>
        <w:t xml:space="preserve">, таблицы – </w:t>
      </w:r>
      <w:proofErr w:type="spellStart"/>
      <w:r w:rsidRPr="003D25D8">
        <w:rPr>
          <w:sz w:val="28"/>
          <w:szCs w:val="28"/>
        </w:rPr>
        <w:t>Microsoft</w:t>
      </w:r>
      <w:proofErr w:type="spellEnd"/>
      <w:r w:rsidRPr="003D25D8">
        <w:rPr>
          <w:sz w:val="28"/>
          <w:szCs w:val="28"/>
        </w:rPr>
        <w:t xml:space="preserve"> </w:t>
      </w:r>
      <w:proofErr w:type="spellStart"/>
      <w:r w:rsidRPr="003D25D8">
        <w:rPr>
          <w:sz w:val="28"/>
          <w:szCs w:val="28"/>
        </w:rPr>
        <w:t>Exel</w:t>
      </w:r>
      <w:proofErr w:type="spellEnd"/>
      <w:r w:rsidRPr="003D25D8">
        <w:rPr>
          <w:sz w:val="28"/>
          <w:szCs w:val="28"/>
        </w:rPr>
        <w:t xml:space="preserve">, схемы и чертежи – </w:t>
      </w:r>
      <w:proofErr w:type="spellStart"/>
      <w:r w:rsidRPr="003D25D8">
        <w:rPr>
          <w:sz w:val="28"/>
          <w:szCs w:val="28"/>
        </w:rPr>
        <w:t>Microsoft</w:t>
      </w:r>
      <w:proofErr w:type="spellEnd"/>
      <w:r w:rsidRPr="003D25D8">
        <w:rPr>
          <w:sz w:val="28"/>
          <w:szCs w:val="28"/>
        </w:rPr>
        <w:t xml:space="preserve"> </w:t>
      </w:r>
      <w:proofErr w:type="spellStart"/>
      <w:r w:rsidRPr="003D25D8">
        <w:rPr>
          <w:sz w:val="28"/>
          <w:szCs w:val="28"/>
        </w:rPr>
        <w:t>Visio</w:t>
      </w:r>
      <w:proofErr w:type="spellEnd"/>
      <w:r w:rsidRPr="003D25D8">
        <w:rPr>
          <w:sz w:val="28"/>
          <w:szCs w:val="28"/>
        </w:rPr>
        <w:t xml:space="preserve">, </w:t>
      </w:r>
      <w:proofErr w:type="spellStart"/>
      <w:r w:rsidRPr="003D25D8">
        <w:rPr>
          <w:sz w:val="28"/>
          <w:szCs w:val="28"/>
        </w:rPr>
        <w:t>AutoCad</w:t>
      </w:r>
      <w:proofErr w:type="spellEnd"/>
      <w:r w:rsidRPr="003D25D8">
        <w:rPr>
          <w:sz w:val="28"/>
          <w:szCs w:val="28"/>
        </w:rPr>
        <w:t>)).</w:t>
      </w:r>
    </w:p>
    <w:p w:rsidR="00D51DE1" w:rsidRDefault="00D51DE1" w:rsidP="003D25D8">
      <w:pPr>
        <w:pStyle w:val="ad"/>
        <w:numPr>
          <w:ilvl w:val="0"/>
          <w:numId w:val="28"/>
        </w:numPr>
        <w:shd w:val="clear" w:color="auto" w:fill="FFFFFF"/>
        <w:ind w:left="0" w:firstLine="0"/>
        <w:rPr>
          <w:sz w:val="28"/>
          <w:szCs w:val="28"/>
        </w:rPr>
      </w:pPr>
      <w:r>
        <w:rPr>
          <w:sz w:val="28"/>
          <w:szCs w:val="28"/>
        </w:rPr>
        <w:t>Работы принимаются на Объекте.</w:t>
      </w:r>
    </w:p>
    <w:p w:rsidR="00C43D61" w:rsidRPr="00C43D61" w:rsidRDefault="001E0E44" w:rsidP="00C43D61">
      <w:pPr>
        <w:widowControl/>
        <w:numPr>
          <w:ilvl w:val="0"/>
          <w:numId w:val="12"/>
        </w:numPr>
        <w:tabs>
          <w:tab w:val="num" w:pos="426"/>
        </w:tabs>
        <w:suppressAutoHyphens w:val="0"/>
        <w:snapToGrid/>
        <w:spacing w:line="240" w:lineRule="auto"/>
        <w:ind w:left="0" w:firstLine="0"/>
        <w:rPr>
          <w:sz w:val="28"/>
          <w:szCs w:val="28"/>
          <w:lang w:eastAsia="ru-RU"/>
        </w:rPr>
      </w:pPr>
      <w:r w:rsidRPr="00C43D61">
        <w:rPr>
          <w:b/>
          <w:sz w:val="28"/>
          <w:szCs w:val="28"/>
          <w:lang w:eastAsia="ru-RU"/>
        </w:rPr>
        <w:t xml:space="preserve">Требования по объему гарантий качества </w:t>
      </w:r>
      <w:r w:rsidR="00311378">
        <w:rPr>
          <w:b/>
          <w:sz w:val="28"/>
          <w:szCs w:val="28"/>
          <w:lang w:eastAsia="ru-RU"/>
        </w:rPr>
        <w:t>Товара/</w:t>
      </w:r>
      <w:r w:rsidRPr="00C43D61">
        <w:rPr>
          <w:b/>
          <w:sz w:val="28"/>
          <w:szCs w:val="28"/>
          <w:lang w:eastAsia="ru-RU"/>
        </w:rPr>
        <w:t>работ:</w:t>
      </w:r>
      <w:r w:rsidRPr="00C43D61">
        <w:rPr>
          <w:sz w:val="28"/>
          <w:szCs w:val="28"/>
          <w:lang w:eastAsia="ru-RU"/>
        </w:rPr>
        <w:t xml:space="preserve"> </w:t>
      </w:r>
      <w:r w:rsidR="00311378">
        <w:rPr>
          <w:sz w:val="28"/>
          <w:szCs w:val="28"/>
          <w:lang w:eastAsia="ru-RU"/>
        </w:rPr>
        <w:t>Поставщик</w:t>
      </w:r>
      <w:r w:rsidR="00C43D61" w:rsidRPr="00C43D61">
        <w:rPr>
          <w:sz w:val="28"/>
          <w:szCs w:val="28"/>
          <w:lang w:eastAsia="ru-RU"/>
        </w:rPr>
        <w:t xml:space="preserve"> обязан безвозмездно заменить вышедшее из строя в течение гарантийного срока эксплуатации установленное оборудование и материалы. На работы, проведенные по устранению дефектов, гарантийные обязательства продлеваются с момента выполнения этих работ.</w:t>
      </w:r>
    </w:p>
    <w:p w:rsidR="001E0E44" w:rsidRPr="00C43D61" w:rsidRDefault="001E0E44" w:rsidP="00882CE1">
      <w:pPr>
        <w:widowControl/>
        <w:numPr>
          <w:ilvl w:val="0"/>
          <w:numId w:val="12"/>
        </w:numPr>
        <w:tabs>
          <w:tab w:val="num" w:pos="426"/>
        </w:tabs>
        <w:suppressAutoHyphens w:val="0"/>
        <w:snapToGrid/>
        <w:spacing w:line="240" w:lineRule="auto"/>
        <w:ind w:left="0" w:firstLine="0"/>
        <w:rPr>
          <w:sz w:val="28"/>
          <w:szCs w:val="28"/>
          <w:lang w:eastAsia="ru-RU"/>
        </w:rPr>
      </w:pPr>
      <w:r w:rsidRPr="00C43D61">
        <w:rPr>
          <w:b/>
          <w:sz w:val="28"/>
          <w:szCs w:val="28"/>
          <w:lang w:eastAsia="ru-RU"/>
        </w:rPr>
        <w:t xml:space="preserve">Требования по сроку гарантий качества на </w:t>
      </w:r>
      <w:r w:rsidR="00311378">
        <w:rPr>
          <w:b/>
          <w:sz w:val="28"/>
          <w:szCs w:val="28"/>
          <w:lang w:eastAsia="ru-RU"/>
        </w:rPr>
        <w:t>товар/</w:t>
      </w:r>
      <w:r w:rsidRPr="00C43D61">
        <w:rPr>
          <w:b/>
          <w:sz w:val="28"/>
          <w:szCs w:val="28"/>
          <w:lang w:eastAsia="ru-RU"/>
        </w:rPr>
        <w:t>работ</w:t>
      </w:r>
      <w:r w:rsidR="00311378">
        <w:rPr>
          <w:b/>
          <w:sz w:val="28"/>
          <w:szCs w:val="28"/>
          <w:lang w:eastAsia="ru-RU"/>
        </w:rPr>
        <w:t>ы</w:t>
      </w:r>
      <w:r w:rsidRPr="00C43D61">
        <w:rPr>
          <w:sz w:val="28"/>
          <w:szCs w:val="28"/>
          <w:lang w:eastAsia="ru-RU"/>
        </w:rPr>
        <w:t xml:space="preserve">: </w:t>
      </w:r>
    </w:p>
    <w:p w:rsidR="001E0E44" w:rsidRPr="00C75E5D" w:rsidRDefault="001E0E44" w:rsidP="00A1528B">
      <w:pPr>
        <w:pStyle w:val="ad"/>
        <w:numPr>
          <w:ilvl w:val="0"/>
          <w:numId w:val="3"/>
        </w:numPr>
        <w:shd w:val="clear" w:color="auto" w:fill="FFFFFF"/>
        <w:spacing w:after="300"/>
        <w:ind w:left="0" w:firstLine="0"/>
        <w:rPr>
          <w:sz w:val="28"/>
          <w:szCs w:val="28"/>
        </w:rPr>
      </w:pPr>
      <w:r w:rsidRPr="00C75E5D">
        <w:rPr>
          <w:sz w:val="28"/>
          <w:szCs w:val="28"/>
        </w:rPr>
        <w:t xml:space="preserve">Гарантийный срок на </w:t>
      </w:r>
      <w:r w:rsidR="00311378">
        <w:rPr>
          <w:sz w:val="28"/>
          <w:szCs w:val="28"/>
        </w:rPr>
        <w:t>поставленный Товар</w:t>
      </w:r>
      <w:r w:rsidR="002A5CA1" w:rsidRPr="00C75E5D">
        <w:rPr>
          <w:sz w:val="28"/>
          <w:szCs w:val="28"/>
        </w:rPr>
        <w:t xml:space="preserve"> составляет не менее </w:t>
      </w:r>
      <w:r w:rsidR="00DB50BE">
        <w:rPr>
          <w:sz w:val="28"/>
          <w:szCs w:val="28"/>
        </w:rPr>
        <w:t>24</w:t>
      </w:r>
      <w:r w:rsidR="002A5CA1" w:rsidRPr="00C75E5D">
        <w:rPr>
          <w:sz w:val="28"/>
          <w:szCs w:val="28"/>
        </w:rPr>
        <w:t xml:space="preserve"> (</w:t>
      </w:r>
      <w:r w:rsidR="00DB50BE">
        <w:rPr>
          <w:sz w:val="28"/>
          <w:szCs w:val="28"/>
        </w:rPr>
        <w:t>двадцать четыре</w:t>
      </w:r>
      <w:r w:rsidRPr="00C75E5D">
        <w:rPr>
          <w:sz w:val="28"/>
          <w:szCs w:val="28"/>
        </w:rPr>
        <w:t>) месяц</w:t>
      </w:r>
      <w:r w:rsidR="00DB50BE">
        <w:rPr>
          <w:sz w:val="28"/>
          <w:szCs w:val="28"/>
        </w:rPr>
        <w:t>а</w:t>
      </w:r>
      <w:r w:rsidRPr="00C75E5D">
        <w:rPr>
          <w:sz w:val="28"/>
          <w:szCs w:val="28"/>
        </w:rPr>
        <w:t xml:space="preserve"> с даты подписания </w:t>
      </w:r>
      <w:r w:rsidR="00311378">
        <w:rPr>
          <w:sz w:val="28"/>
          <w:szCs w:val="28"/>
        </w:rPr>
        <w:t>Документов о приемке</w:t>
      </w:r>
      <w:r w:rsidRPr="00C75E5D">
        <w:rPr>
          <w:sz w:val="28"/>
          <w:szCs w:val="28"/>
        </w:rPr>
        <w:t xml:space="preserve">. </w:t>
      </w:r>
    </w:p>
    <w:p w:rsidR="00C43D61" w:rsidRPr="00C43D61" w:rsidRDefault="00C43D61" w:rsidP="00C43D61">
      <w:pPr>
        <w:pStyle w:val="ad"/>
        <w:numPr>
          <w:ilvl w:val="0"/>
          <w:numId w:val="3"/>
        </w:numPr>
        <w:shd w:val="clear" w:color="auto" w:fill="FFFFFF"/>
        <w:ind w:left="0" w:firstLine="0"/>
        <w:rPr>
          <w:sz w:val="28"/>
          <w:szCs w:val="28"/>
        </w:rPr>
      </w:pPr>
      <w:r w:rsidRPr="00C43D61">
        <w:rPr>
          <w:sz w:val="28"/>
          <w:szCs w:val="28"/>
        </w:rPr>
        <w:t xml:space="preserve">Оборудование (или его составляющие), вышедшее из строя в течение гарантийного срока не по вине Заказчика, </w:t>
      </w:r>
      <w:r w:rsidR="00311378">
        <w:rPr>
          <w:sz w:val="28"/>
          <w:szCs w:val="28"/>
        </w:rPr>
        <w:t>Поставщик</w:t>
      </w:r>
      <w:r w:rsidRPr="00C43D61">
        <w:rPr>
          <w:sz w:val="28"/>
          <w:szCs w:val="28"/>
        </w:rPr>
        <w:t xml:space="preserve"> безвозмездно заменяет на новое.</w:t>
      </w:r>
    </w:p>
    <w:p w:rsidR="00C43D61" w:rsidRPr="00C43D61" w:rsidRDefault="00C43D61" w:rsidP="00C43D61">
      <w:pPr>
        <w:pStyle w:val="ad"/>
        <w:numPr>
          <w:ilvl w:val="0"/>
          <w:numId w:val="3"/>
        </w:numPr>
        <w:shd w:val="clear" w:color="auto" w:fill="FFFFFF"/>
        <w:ind w:left="0" w:firstLine="0"/>
        <w:rPr>
          <w:b/>
          <w:sz w:val="28"/>
          <w:szCs w:val="28"/>
        </w:rPr>
      </w:pPr>
      <w:r w:rsidRPr="00C43D61">
        <w:rPr>
          <w:sz w:val="28"/>
          <w:szCs w:val="28"/>
        </w:rPr>
        <w:t xml:space="preserve">Если в гарантийный срок обнаружатся дефекты (недостатки) работ (услуг), дефекты (недостатки) оборудования, делающие невозможным его нормальную эксплуатацию, </w:t>
      </w:r>
      <w:r w:rsidR="00311378">
        <w:rPr>
          <w:sz w:val="28"/>
          <w:szCs w:val="28"/>
        </w:rPr>
        <w:t>Поставщик</w:t>
      </w:r>
      <w:r w:rsidRPr="00C43D61">
        <w:rPr>
          <w:sz w:val="28"/>
          <w:szCs w:val="28"/>
        </w:rPr>
        <w:t xml:space="preserve"> обязан устранить дефекты (недостатки) за свой счёт не позднее 48 часов с момента их обнаружения.</w:t>
      </w:r>
    </w:p>
    <w:p w:rsidR="004033F2" w:rsidRDefault="004033F2" w:rsidP="00C43D61">
      <w:pPr>
        <w:widowControl/>
        <w:numPr>
          <w:ilvl w:val="0"/>
          <w:numId w:val="12"/>
        </w:numPr>
        <w:tabs>
          <w:tab w:val="num" w:pos="426"/>
        </w:tabs>
        <w:suppressAutoHyphens w:val="0"/>
        <w:snapToGrid/>
        <w:spacing w:line="240" w:lineRule="auto"/>
        <w:ind w:left="0" w:firstLine="0"/>
        <w:rPr>
          <w:b/>
          <w:sz w:val="28"/>
          <w:szCs w:val="28"/>
          <w:lang w:eastAsia="ru-RU"/>
        </w:rPr>
      </w:pPr>
      <w:r>
        <w:rPr>
          <w:b/>
          <w:sz w:val="28"/>
          <w:szCs w:val="28"/>
          <w:lang w:eastAsia="ru-RU"/>
        </w:rPr>
        <w:t>Специальные условия:</w:t>
      </w:r>
    </w:p>
    <w:p w:rsidR="004033F2" w:rsidRPr="00C43D61" w:rsidRDefault="004033F2" w:rsidP="00C43D61">
      <w:pPr>
        <w:pStyle w:val="ad"/>
        <w:numPr>
          <w:ilvl w:val="0"/>
          <w:numId w:val="3"/>
        </w:numPr>
        <w:shd w:val="clear" w:color="auto" w:fill="FFFFFF"/>
        <w:ind w:left="0" w:firstLine="0"/>
        <w:rPr>
          <w:sz w:val="28"/>
          <w:szCs w:val="28"/>
        </w:rPr>
      </w:pPr>
      <w:r w:rsidRPr="00C43D61">
        <w:rPr>
          <w:sz w:val="28"/>
          <w:szCs w:val="28"/>
        </w:rPr>
        <w:t xml:space="preserve">По прибытию персонала </w:t>
      </w:r>
      <w:r w:rsidR="00311378">
        <w:rPr>
          <w:sz w:val="28"/>
          <w:szCs w:val="28"/>
        </w:rPr>
        <w:t>Поставщика</w:t>
      </w:r>
      <w:r w:rsidRPr="00C43D61">
        <w:rPr>
          <w:sz w:val="28"/>
          <w:szCs w:val="28"/>
        </w:rPr>
        <w:t xml:space="preserve"> в Учреждение встреча и сопровождение на место производства работ осуществляется уполномоченным лицом от ФКУ «Центр поддержки»;</w:t>
      </w:r>
    </w:p>
    <w:p w:rsidR="004033F2" w:rsidRDefault="004033F2" w:rsidP="00C43D61">
      <w:pPr>
        <w:pStyle w:val="ad"/>
        <w:numPr>
          <w:ilvl w:val="0"/>
          <w:numId w:val="3"/>
        </w:numPr>
        <w:shd w:val="clear" w:color="auto" w:fill="FFFFFF"/>
        <w:spacing w:after="300"/>
        <w:ind w:left="0" w:firstLine="0"/>
        <w:rPr>
          <w:sz w:val="28"/>
          <w:szCs w:val="28"/>
        </w:rPr>
      </w:pPr>
      <w:r w:rsidRPr="00C43D61">
        <w:rPr>
          <w:sz w:val="28"/>
          <w:szCs w:val="28"/>
        </w:rPr>
        <w:t>Перед началом</w:t>
      </w:r>
      <w:r w:rsidRPr="004033F2">
        <w:rPr>
          <w:sz w:val="28"/>
          <w:szCs w:val="28"/>
        </w:rPr>
        <w:t xml:space="preserve"> работ уполномоченное лицо от ФКУ «Центр поддержки» проводит вводный инструктаж по технике безопасности и охране труда задействованного персонала </w:t>
      </w:r>
      <w:r w:rsidR="00311378">
        <w:rPr>
          <w:sz w:val="28"/>
          <w:szCs w:val="28"/>
        </w:rPr>
        <w:t>Поставщика</w:t>
      </w:r>
      <w:r w:rsidRPr="004033F2">
        <w:rPr>
          <w:sz w:val="28"/>
          <w:szCs w:val="28"/>
        </w:rPr>
        <w:t xml:space="preserve"> в помещении отдела эксплуатации с отметкой в журнале «Инструктажей для подрядных организаций»;</w:t>
      </w:r>
    </w:p>
    <w:p w:rsidR="00F50B1A" w:rsidRDefault="00F50B1A" w:rsidP="00F50B1A">
      <w:pPr>
        <w:pStyle w:val="ad"/>
        <w:numPr>
          <w:ilvl w:val="0"/>
          <w:numId w:val="3"/>
        </w:numPr>
        <w:shd w:val="clear" w:color="auto" w:fill="FFFFFF"/>
        <w:ind w:left="0" w:firstLine="0"/>
        <w:rPr>
          <w:sz w:val="28"/>
          <w:szCs w:val="28"/>
        </w:rPr>
      </w:pPr>
      <w:r w:rsidRPr="00F50B1A">
        <w:rPr>
          <w:bCs/>
          <w:sz w:val="28"/>
          <w:szCs w:val="28"/>
        </w:rPr>
        <w:t>Все оригиналы разрешительных документов (паспорт РФ, удостоверения, протоколы, сертификаты, и пр.) должны постоянно находиться у сотрудников подрядной организации во время выполнения работ и обязаны предъявляться по требованию ответственных лиц от Заказчика.</w:t>
      </w:r>
    </w:p>
    <w:p w:rsidR="00BA4A0B" w:rsidRDefault="00DB50BE" w:rsidP="00F50B1A">
      <w:pPr>
        <w:widowControl/>
        <w:numPr>
          <w:ilvl w:val="0"/>
          <w:numId w:val="12"/>
        </w:numPr>
        <w:tabs>
          <w:tab w:val="num" w:pos="426"/>
        </w:tabs>
        <w:suppressAutoHyphens w:val="0"/>
        <w:snapToGrid/>
        <w:spacing w:line="240" w:lineRule="auto"/>
        <w:ind w:left="0" w:firstLine="0"/>
        <w:rPr>
          <w:b/>
          <w:sz w:val="28"/>
          <w:szCs w:val="28"/>
          <w:lang w:eastAsia="ru-RU"/>
        </w:rPr>
      </w:pPr>
      <w:r>
        <w:rPr>
          <w:b/>
          <w:sz w:val="28"/>
          <w:szCs w:val="28"/>
        </w:rPr>
        <w:t>Характеристики</w:t>
      </w:r>
      <w:r w:rsidR="00FA2CA9" w:rsidRPr="00F76AEC">
        <w:rPr>
          <w:b/>
          <w:sz w:val="28"/>
          <w:szCs w:val="28"/>
        </w:rPr>
        <w:t xml:space="preserve"> устанавливаемого оборудования:</w:t>
      </w:r>
    </w:p>
    <w:tbl>
      <w:tblPr>
        <w:tblW w:w="10206" w:type="dxa"/>
        <w:jc w:val="center"/>
        <w:tblBorders>
          <w:top w:val="single" w:sz="2" w:space="0" w:color="000001"/>
          <w:left w:val="single" w:sz="2" w:space="0" w:color="000001"/>
          <w:bottom w:val="single" w:sz="2" w:space="0" w:color="000001"/>
          <w:insideH w:val="single" w:sz="2" w:space="0" w:color="000001"/>
        </w:tblBorders>
        <w:tblCellMar>
          <w:left w:w="105" w:type="dxa"/>
        </w:tblCellMar>
        <w:tblLook w:val="00A0" w:firstRow="1" w:lastRow="0" w:firstColumn="1" w:lastColumn="0" w:noHBand="0" w:noVBand="0"/>
      </w:tblPr>
      <w:tblGrid>
        <w:gridCol w:w="5311"/>
        <w:gridCol w:w="4895"/>
      </w:tblGrid>
      <w:tr w:rsidR="00DB50BE" w:rsidTr="00125D65">
        <w:trPr>
          <w:trHeight w:val="470"/>
          <w:jc w:val="center"/>
        </w:trPr>
        <w:tc>
          <w:tcPr>
            <w:tcW w:w="5311" w:type="dxa"/>
            <w:tcBorders>
              <w:top w:val="single" w:sz="2" w:space="0" w:color="000001"/>
              <w:left w:val="single" w:sz="2" w:space="0" w:color="000001"/>
              <w:bottom w:val="single" w:sz="2" w:space="0" w:color="000001"/>
            </w:tcBorders>
            <w:shd w:val="clear" w:color="auto" w:fill="FFFFFF"/>
            <w:tcMar>
              <w:left w:w="105" w:type="dxa"/>
            </w:tcMar>
            <w:vAlign w:val="center"/>
          </w:tcPr>
          <w:p w:rsidR="00DB50BE" w:rsidRPr="00281D48" w:rsidRDefault="00DB50BE" w:rsidP="00642AB5">
            <w:pPr>
              <w:shd w:val="clear" w:color="auto" w:fill="FFFFFF"/>
              <w:jc w:val="center"/>
              <w:rPr>
                <w:b/>
                <w:bCs/>
                <w:i/>
                <w:sz w:val="28"/>
                <w:szCs w:val="28"/>
                <w:u w:val="single"/>
                <w:lang w:eastAsia="zh-CN"/>
              </w:rPr>
            </w:pPr>
            <w:r w:rsidRPr="00281D48">
              <w:rPr>
                <w:b/>
                <w:bCs/>
                <w:i/>
                <w:sz w:val="28"/>
                <w:szCs w:val="28"/>
                <w:u w:val="single"/>
                <w:lang w:eastAsia="zh-CN"/>
              </w:rPr>
              <w:t>Наименование показателя</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DB50BE">
            <w:pPr>
              <w:shd w:val="clear" w:color="auto" w:fill="FFFFFF"/>
              <w:jc w:val="center"/>
              <w:rPr>
                <w:b/>
                <w:bCs/>
                <w:i/>
                <w:sz w:val="28"/>
                <w:szCs w:val="28"/>
                <w:u w:val="single"/>
                <w:lang w:eastAsia="zh-CN"/>
              </w:rPr>
            </w:pPr>
            <w:r w:rsidRPr="00281D48">
              <w:rPr>
                <w:b/>
                <w:bCs/>
                <w:i/>
                <w:sz w:val="28"/>
                <w:szCs w:val="28"/>
                <w:u w:val="single"/>
              </w:rPr>
              <w:t xml:space="preserve">Кондиционер сплит-система </w:t>
            </w:r>
          </w:p>
        </w:tc>
      </w:tr>
      <w:tr w:rsidR="00DB50BE" w:rsidTr="00125D65">
        <w:trPr>
          <w:cantSplit/>
          <w:trHeight w:val="136"/>
          <w:jc w:val="center"/>
        </w:trPr>
        <w:tc>
          <w:tcPr>
            <w:tcW w:w="5311" w:type="dxa"/>
            <w:tcBorders>
              <w:top w:val="single" w:sz="2" w:space="0" w:color="000001"/>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Режим работы</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 xml:space="preserve">холод, </w:t>
            </w:r>
            <w:r w:rsidR="007122A7" w:rsidRPr="00281D48">
              <w:rPr>
                <w:sz w:val="20"/>
                <w:lang w:eastAsia="zh-CN"/>
              </w:rPr>
              <w:t xml:space="preserve">тепло, </w:t>
            </w:r>
            <w:r w:rsidRPr="00281D48">
              <w:rPr>
                <w:sz w:val="20"/>
                <w:lang w:eastAsia="zh-CN"/>
              </w:rPr>
              <w:t>осушение, вентиляция</w:t>
            </w:r>
          </w:p>
        </w:tc>
      </w:tr>
      <w:tr w:rsidR="00DB50BE" w:rsidTr="00125D65">
        <w:trPr>
          <w:cantSplit/>
          <w:trHeight w:val="299"/>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Тип должен быть</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сплит-система</w:t>
            </w:r>
          </w:p>
        </w:tc>
      </w:tr>
      <w:tr w:rsidR="00DB50BE" w:rsidTr="00125D65">
        <w:trPr>
          <w:cantSplit/>
          <w:trHeight w:val="177"/>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Тип установки</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настенный</w:t>
            </w:r>
          </w:p>
        </w:tc>
      </w:tr>
      <w:tr w:rsidR="00DB50BE" w:rsidTr="00125D65">
        <w:trPr>
          <w:cantSplit/>
          <w:trHeight w:val="338"/>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Комплектация</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внутренний блок, внешний блок, пульт управления</w:t>
            </w:r>
          </w:p>
        </w:tc>
      </w:tr>
      <w:tr w:rsidR="00DB50BE"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Обслуживаемая площадь должна быть, м2</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sz w:val="20"/>
                <w:lang w:eastAsia="zh-CN"/>
              </w:rPr>
            </w:pPr>
            <w:r w:rsidRPr="00281D48">
              <w:rPr>
                <w:sz w:val="20"/>
                <w:lang w:eastAsia="zh-CN"/>
              </w:rPr>
              <w:t>не менее 20</w:t>
            </w:r>
          </w:p>
        </w:tc>
      </w:tr>
      <w:tr w:rsidR="00671337"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671337" w:rsidRPr="00281D48" w:rsidRDefault="00671337" w:rsidP="00DB50BE">
            <w:pPr>
              <w:shd w:val="clear" w:color="auto" w:fill="FFFFFF"/>
              <w:ind w:firstLine="0"/>
              <w:jc w:val="left"/>
              <w:rPr>
                <w:sz w:val="20"/>
                <w:lang w:eastAsia="zh-CN"/>
              </w:rPr>
            </w:pPr>
            <w:r w:rsidRPr="00281D48">
              <w:rPr>
                <w:sz w:val="20"/>
                <w:lang w:eastAsia="zh-CN"/>
              </w:rPr>
              <w:t>Расстояние между наружным и внутренним блоком, м</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671337" w:rsidRPr="00281D48" w:rsidRDefault="00671337" w:rsidP="00671337">
            <w:pPr>
              <w:shd w:val="clear" w:color="auto" w:fill="FFFFFF"/>
              <w:ind w:firstLine="0"/>
              <w:jc w:val="center"/>
              <w:rPr>
                <w:sz w:val="20"/>
                <w:lang w:eastAsia="zh-CN"/>
              </w:rPr>
            </w:pPr>
            <w:r w:rsidRPr="00281D48">
              <w:rPr>
                <w:sz w:val="20"/>
                <w:lang w:eastAsia="zh-CN"/>
              </w:rPr>
              <w:t>не более 10</w:t>
            </w:r>
          </w:p>
        </w:tc>
      </w:tr>
      <w:tr w:rsidR="00DB50BE"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rPr>
              <w:t>Мощность в режиме охлаждения, кВт</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ind w:firstLine="0"/>
              <w:jc w:val="center"/>
              <w:rPr>
                <w:sz w:val="20"/>
              </w:rPr>
            </w:pPr>
            <w:r w:rsidRPr="00281D48">
              <w:rPr>
                <w:sz w:val="20"/>
              </w:rPr>
              <w:t>не менее 2,</w:t>
            </w:r>
            <w:r w:rsidR="007122A7" w:rsidRPr="00281D48">
              <w:rPr>
                <w:sz w:val="20"/>
              </w:rPr>
              <w:t>7</w:t>
            </w:r>
          </w:p>
        </w:tc>
      </w:tr>
      <w:tr w:rsidR="00DB50BE"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rPr>
            </w:pPr>
            <w:r w:rsidRPr="00281D48">
              <w:rPr>
                <w:sz w:val="20"/>
              </w:rPr>
              <w:t>Потребляемая электрическая мощность при охлаждении, кВт</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7122A7" w:rsidP="007122A7">
            <w:pPr>
              <w:ind w:firstLine="0"/>
              <w:jc w:val="center"/>
              <w:rPr>
                <w:sz w:val="20"/>
              </w:rPr>
            </w:pPr>
            <w:r w:rsidRPr="00281D48">
              <w:rPr>
                <w:sz w:val="20"/>
              </w:rPr>
              <w:t>не более 0,8</w:t>
            </w:r>
          </w:p>
        </w:tc>
      </w:tr>
      <w:tr w:rsidR="00DB50BE"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lastRenderedPageBreak/>
              <w:t xml:space="preserve">Энергоэффективность / класс охлаждения </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не ниже A</w:t>
            </w:r>
          </w:p>
        </w:tc>
      </w:tr>
      <w:tr w:rsidR="00DB50BE"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Энергоэффективность / класс нагрева</w:t>
            </w:r>
            <w:r w:rsidRPr="00281D48">
              <w:rPr>
                <w:sz w:val="20"/>
                <w:lang w:val="en-US" w:eastAsia="zh-CN"/>
              </w:rPr>
              <w:t xml:space="preserve"> </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не ниже A</w:t>
            </w:r>
          </w:p>
        </w:tc>
      </w:tr>
      <w:tr w:rsidR="00DB50BE" w:rsidTr="00125D65">
        <w:trPr>
          <w:cantSplit/>
          <w:trHeight w:val="146"/>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firstLine="0"/>
              <w:jc w:val="left"/>
              <w:rPr>
                <w:sz w:val="20"/>
                <w:lang w:eastAsia="zh-CN"/>
              </w:rPr>
            </w:pPr>
            <w:r w:rsidRPr="00281D48">
              <w:rPr>
                <w:sz w:val="20"/>
                <w:lang w:eastAsia="zh-CN"/>
              </w:rPr>
              <w:t>Электропитание, В , должно быть</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firstLine="0"/>
              <w:jc w:val="center"/>
              <w:rPr>
                <w:color w:val="00000A"/>
                <w:sz w:val="20"/>
                <w:lang w:eastAsia="zh-CN"/>
              </w:rPr>
            </w:pPr>
            <w:r w:rsidRPr="00281D48">
              <w:rPr>
                <w:sz w:val="20"/>
                <w:lang w:eastAsia="zh-CN"/>
              </w:rPr>
              <w:t>220</w:t>
            </w:r>
          </w:p>
        </w:tc>
      </w:tr>
      <w:tr w:rsidR="00DB50BE" w:rsidTr="00125D65">
        <w:trPr>
          <w:cantSplit/>
          <w:trHeight w:val="235"/>
          <w:jc w:val="center"/>
        </w:trPr>
        <w:tc>
          <w:tcPr>
            <w:tcW w:w="5311" w:type="dxa"/>
            <w:tcBorders>
              <w:left w:val="single" w:sz="2" w:space="0" w:color="000001"/>
              <w:bottom w:val="single" w:sz="2" w:space="0" w:color="000001"/>
            </w:tcBorders>
            <w:shd w:val="clear" w:color="auto" w:fill="FFFFFF"/>
            <w:tcMar>
              <w:left w:w="105" w:type="dxa"/>
            </w:tcMar>
            <w:vAlign w:val="center"/>
          </w:tcPr>
          <w:p w:rsidR="00DB50BE" w:rsidRPr="00281D48" w:rsidRDefault="00DB50BE" w:rsidP="00DB50BE">
            <w:pPr>
              <w:shd w:val="clear" w:color="auto" w:fill="FFFFFF"/>
              <w:ind w:left="1" w:right="83" w:firstLine="27"/>
              <w:jc w:val="left"/>
              <w:rPr>
                <w:sz w:val="20"/>
                <w:lang w:eastAsia="zh-CN"/>
              </w:rPr>
            </w:pPr>
            <w:r w:rsidRPr="00281D48">
              <w:rPr>
                <w:sz w:val="20"/>
                <w:lang w:eastAsia="zh-CN"/>
              </w:rPr>
              <w:t>Функция автоматического перезапуска</w:t>
            </w:r>
            <w:r w:rsidR="007122A7" w:rsidRPr="00281D48">
              <w:rPr>
                <w:sz w:val="20"/>
                <w:lang w:eastAsia="zh-CN"/>
              </w:rPr>
              <w:t xml:space="preserve"> и самодиагностика</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right="83" w:firstLine="0"/>
              <w:jc w:val="center"/>
              <w:rPr>
                <w:color w:val="00000A"/>
                <w:sz w:val="20"/>
                <w:lang w:eastAsia="zh-CN"/>
              </w:rPr>
            </w:pPr>
            <w:r w:rsidRPr="00281D48">
              <w:rPr>
                <w:sz w:val="20"/>
                <w:lang w:eastAsia="zh-CN"/>
              </w:rPr>
              <w:t>наличие</w:t>
            </w:r>
          </w:p>
        </w:tc>
      </w:tr>
      <w:tr w:rsidR="00DB50BE" w:rsidTr="00125D65">
        <w:trPr>
          <w:cantSplit/>
          <w:trHeight w:val="555"/>
          <w:jc w:val="center"/>
        </w:trPr>
        <w:tc>
          <w:tcPr>
            <w:tcW w:w="5311" w:type="dxa"/>
            <w:tcBorders>
              <w:left w:val="single" w:sz="2" w:space="0" w:color="000001"/>
            </w:tcBorders>
            <w:shd w:val="clear" w:color="auto" w:fill="FFFFFF"/>
            <w:tcMar>
              <w:left w:w="105" w:type="dxa"/>
            </w:tcMar>
            <w:vAlign w:val="center"/>
          </w:tcPr>
          <w:p w:rsidR="00DB50BE" w:rsidRPr="00281D48" w:rsidRDefault="00DB50BE" w:rsidP="00DB50BE">
            <w:pPr>
              <w:shd w:val="clear" w:color="auto" w:fill="FFFFFF"/>
              <w:ind w:left="1" w:right="83" w:firstLine="27"/>
              <w:jc w:val="left"/>
              <w:rPr>
                <w:sz w:val="20"/>
                <w:lang w:eastAsia="zh-CN"/>
              </w:rPr>
            </w:pPr>
            <w:r w:rsidRPr="00281D48">
              <w:rPr>
                <w:sz w:val="20"/>
                <w:lang w:eastAsia="zh-CN"/>
              </w:rPr>
              <w:t>Гарантированный диапазон рабочих температур окружающего воздуха (охлаждение), не хуже</w:t>
            </w:r>
          </w:p>
        </w:tc>
        <w:tc>
          <w:tcPr>
            <w:tcW w:w="4895" w:type="dxa"/>
            <w:tcBorders>
              <w:top w:val="single" w:sz="2" w:space="0" w:color="000001"/>
              <w:left w:val="single" w:sz="2" w:space="0" w:color="000001"/>
              <w:bottom w:val="single" w:sz="2" w:space="0" w:color="000001"/>
              <w:right w:val="single" w:sz="4" w:space="0" w:color="00000A"/>
            </w:tcBorders>
            <w:shd w:val="clear" w:color="auto" w:fill="FFFFFF"/>
            <w:tcMar>
              <w:left w:w="105" w:type="dxa"/>
            </w:tcMar>
            <w:vAlign w:val="center"/>
          </w:tcPr>
          <w:p w:rsidR="00DB50BE" w:rsidRPr="00281D48" w:rsidRDefault="00DB50BE" w:rsidP="007122A7">
            <w:pPr>
              <w:shd w:val="clear" w:color="auto" w:fill="FFFFFF"/>
              <w:ind w:left="1" w:right="83" w:firstLine="27"/>
              <w:jc w:val="center"/>
              <w:rPr>
                <w:sz w:val="20"/>
                <w:lang w:eastAsia="zh-CN"/>
              </w:rPr>
            </w:pPr>
            <w:r w:rsidRPr="00281D48">
              <w:rPr>
                <w:sz w:val="20"/>
                <w:lang w:eastAsia="zh-CN"/>
              </w:rPr>
              <w:t>-15…+43</w:t>
            </w:r>
          </w:p>
        </w:tc>
      </w:tr>
    </w:tbl>
    <w:p w:rsidR="009E3FA9" w:rsidRDefault="009E3FA9" w:rsidP="009E3FA9">
      <w:pPr>
        <w:widowControl/>
        <w:suppressAutoHyphens w:val="0"/>
        <w:snapToGrid/>
        <w:spacing w:line="240" w:lineRule="auto"/>
        <w:ind w:firstLine="0"/>
        <w:rPr>
          <w:b/>
          <w:sz w:val="28"/>
          <w:szCs w:val="28"/>
          <w:lang w:eastAsia="ru-RU"/>
        </w:rPr>
      </w:pPr>
    </w:p>
    <w:p w:rsidR="00281D48" w:rsidRDefault="00281D48" w:rsidP="009E3FA9">
      <w:pPr>
        <w:widowControl/>
        <w:suppressAutoHyphens w:val="0"/>
        <w:snapToGrid/>
        <w:spacing w:line="240" w:lineRule="auto"/>
        <w:ind w:firstLine="0"/>
        <w:rPr>
          <w:b/>
          <w:sz w:val="28"/>
          <w:szCs w:val="28"/>
          <w:lang w:eastAsia="ru-RU"/>
        </w:rPr>
      </w:pPr>
    </w:p>
    <w:tbl>
      <w:tblPr>
        <w:tblStyle w:val="affffff3"/>
        <w:tblW w:w="0" w:type="auto"/>
        <w:tblLook w:val="04A0" w:firstRow="1" w:lastRow="0" w:firstColumn="1" w:lastColumn="0" w:noHBand="0" w:noVBand="1"/>
      </w:tblPr>
      <w:tblGrid>
        <w:gridCol w:w="5097"/>
        <w:gridCol w:w="5098"/>
      </w:tblGrid>
      <w:tr w:rsidR="00671337" w:rsidTr="00671337">
        <w:tc>
          <w:tcPr>
            <w:tcW w:w="5097" w:type="dxa"/>
            <w:vAlign w:val="center"/>
          </w:tcPr>
          <w:p w:rsidR="00671337" w:rsidRPr="00281D48" w:rsidRDefault="00671337" w:rsidP="00671337">
            <w:pPr>
              <w:widowControl/>
              <w:suppressAutoHyphens w:val="0"/>
              <w:snapToGrid/>
              <w:spacing w:line="240" w:lineRule="auto"/>
              <w:ind w:firstLine="0"/>
              <w:jc w:val="center"/>
              <w:rPr>
                <w:b/>
                <w:sz w:val="28"/>
                <w:szCs w:val="28"/>
                <w:lang w:eastAsia="ru-RU"/>
              </w:rPr>
            </w:pPr>
            <w:r w:rsidRPr="00281D48">
              <w:rPr>
                <w:b/>
                <w:bCs/>
                <w:i/>
                <w:sz w:val="28"/>
                <w:szCs w:val="28"/>
                <w:u w:val="single"/>
                <w:lang w:eastAsia="zh-CN"/>
              </w:rPr>
              <w:t>Наименование показателя</w:t>
            </w:r>
          </w:p>
        </w:tc>
        <w:tc>
          <w:tcPr>
            <w:tcW w:w="5098" w:type="dxa"/>
            <w:vAlign w:val="center"/>
          </w:tcPr>
          <w:p w:rsidR="00671337" w:rsidRPr="00281D48" w:rsidRDefault="00671337" w:rsidP="00671337">
            <w:pPr>
              <w:widowControl/>
              <w:suppressAutoHyphens w:val="0"/>
              <w:snapToGrid/>
              <w:spacing w:line="240" w:lineRule="auto"/>
              <w:ind w:firstLine="0"/>
              <w:jc w:val="center"/>
              <w:rPr>
                <w:b/>
                <w:sz w:val="28"/>
                <w:szCs w:val="28"/>
                <w:lang w:eastAsia="ru-RU"/>
              </w:rPr>
            </w:pPr>
            <w:r w:rsidRPr="00281D48">
              <w:rPr>
                <w:b/>
                <w:bCs/>
                <w:i/>
                <w:sz w:val="28"/>
                <w:szCs w:val="28"/>
                <w:u w:val="single"/>
              </w:rPr>
              <w:t>Выключатель автоматический модульный</w:t>
            </w:r>
          </w:p>
        </w:tc>
      </w:tr>
      <w:tr w:rsidR="00671337" w:rsidTr="00671337">
        <w:tc>
          <w:tcPr>
            <w:tcW w:w="5097" w:type="dxa"/>
            <w:vAlign w:val="center"/>
          </w:tcPr>
          <w:p w:rsidR="00671337" w:rsidRPr="00281D48" w:rsidRDefault="00671337" w:rsidP="009E3FA9">
            <w:pPr>
              <w:widowControl/>
              <w:suppressAutoHyphens w:val="0"/>
              <w:snapToGrid/>
              <w:spacing w:line="240" w:lineRule="auto"/>
              <w:ind w:firstLine="0"/>
              <w:rPr>
                <w:sz w:val="20"/>
                <w:lang w:eastAsia="zh-CN"/>
              </w:rPr>
            </w:pPr>
            <w:r w:rsidRPr="00281D48">
              <w:rPr>
                <w:sz w:val="20"/>
                <w:lang w:eastAsia="zh-CN"/>
              </w:rPr>
              <w:t>Количество силовых полюсов</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r w:rsidRPr="00281D48">
              <w:rPr>
                <w:sz w:val="20"/>
                <w:lang w:eastAsia="zh-CN"/>
              </w:rPr>
              <w:t>1</w:t>
            </w:r>
          </w:p>
        </w:tc>
      </w:tr>
      <w:tr w:rsidR="00671337" w:rsidTr="00671337">
        <w:tc>
          <w:tcPr>
            <w:tcW w:w="5097" w:type="dxa"/>
            <w:vAlign w:val="center"/>
          </w:tcPr>
          <w:p w:rsidR="00671337" w:rsidRPr="00281D48" w:rsidRDefault="00671337" w:rsidP="009E3FA9">
            <w:pPr>
              <w:widowControl/>
              <w:suppressAutoHyphens w:val="0"/>
              <w:snapToGrid/>
              <w:spacing w:line="240" w:lineRule="auto"/>
              <w:ind w:firstLine="0"/>
              <w:rPr>
                <w:sz w:val="20"/>
                <w:lang w:eastAsia="zh-CN"/>
              </w:rPr>
            </w:pPr>
            <w:r w:rsidRPr="00281D48">
              <w:rPr>
                <w:sz w:val="20"/>
                <w:lang w:eastAsia="zh-CN"/>
              </w:rPr>
              <w:t>Номинальное напряжение (В)</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r w:rsidRPr="00281D48">
              <w:rPr>
                <w:sz w:val="20"/>
                <w:lang w:eastAsia="zh-CN"/>
              </w:rPr>
              <w:t>220</w:t>
            </w:r>
          </w:p>
        </w:tc>
      </w:tr>
      <w:tr w:rsidR="00671337" w:rsidTr="00671337">
        <w:tc>
          <w:tcPr>
            <w:tcW w:w="5097" w:type="dxa"/>
            <w:vAlign w:val="center"/>
          </w:tcPr>
          <w:p w:rsidR="00671337" w:rsidRPr="00281D48" w:rsidRDefault="00671337" w:rsidP="00671337">
            <w:pPr>
              <w:widowControl/>
              <w:suppressAutoHyphens w:val="0"/>
              <w:snapToGrid/>
              <w:spacing w:line="240" w:lineRule="auto"/>
              <w:ind w:firstLine="0"/>
              <w:jc w:val="left"/>
              <w:rPr>
                <w:sz w:val="20"/>
                <w:lang w:eastAsia="zh-CN"/>
              </w:rPr>
            </w:pPr>
            <w:r w:rsidRPr="00281D48">
              <w:rPr>
                <w:sz w:val="20"/>
                <w:lang w:eastAsia="zh-CN"/>
              </w:rPr>
              <w:t>Характеристика электромагнитного расцепителя</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r w:rsidRPr="00281D48">
              <w:rPr>
                <w:sz w:val="20"/>
                <w:lang w:eastAsia="zh-CN"/>
              </w:rPr>
              <w:t>С</w:t>
            </w:r>
          </w:p>
        </w:tc>
      </w:tr>
      <w:tr w:rsidR="00671337" w:rsidTr="00671337">
        <w:tc>
          <w:tcPr>
            <w:tcW w:w="5097" w:type="dxa"/>
            <w:vAlign w:val="center"/>
          </w:tcPr>
          <w:p w:rsidR="00671337" w:rsidRPr="00281D48" w:rsidRDefault="00671337" w:rsidP="009E3FA9">
            <w:pPr>
              <w:widowControl/>
              <w:suppressAutoHyphens w:val="0"/>
              <w:snapToGrid/>
              <w:spacing w:line="240" w:lineRule="auto"/>
              <w:ind w:firstLine="0"/>
              <w:rPr>
                <w:sz w:val="20"/>
                <w:lang w:eastAsia="zh-CN"/>
              </w:rPr>
            </w:pPr>
            <w:r w:rsidRPr="00281D48">
              <w:rPr>
                <w:sz w:val="20"/>
                <w:lang w:eastAsia="zh-CN"/>
              </w:rPr>
              <w:t>Номинальная отключающая способность</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proofErr w:type="spellStart"/>
            <w:r w:rsidRPr="00281D48">
              <w:rPr>
                <w:sz w:val="20"/>
                <w:lang w:eastAsia="zh-CN"/>
              </w:rPr>
              <w:t>кA</w:t>
            </w:r>
            <w:proofErr w:type="spellEnd"/>
            <w:r w:rsidRPr="00281D48">
              <w:rPr>
                <w:sz w:val="20"/>
                <w:lang w:eastAsia="zh-CN"/>
              </w:rPr>
              <w:t xml:space="preserve"> (AC) 4,5 </w:t>
            </w:r>
            <w:proofErr w:type="spellStart"/>
            <w:r w:rsidRPr="00281D48">
              <w:rPr>
                <w:sz w:val="20"/>
                <w:lang w:eastAsia="zh-CN"/>
              </w:rPr>
              <w:t>kA</w:t>
            </w:r>
            <w:proofErr w:type="spellEnd"/>
          </w:p>
        </w:tc>
      </w:tr>
      <w:tr w:rsidR="00671337" w:rsidTr="00671337">
        <w:tc>
          <w:tcPr>
            <w:tcW w:w="5097" w:type="dxa"/>
            <w:vAlign w:val="center"/>
          </w:tcPr>
          <w:p w:rsidR="00671337" w:rsidRPr="00281D48" w:rsidRDefault="00671337" w:rsidP="009E3FA9">
            <w:pPr>
              <w:widowControl/>
              <w:suppressAutoHyphens w:val="0"/>
              <w:snapToGrid/>
              <w:spacing w:line="240" w:lineRule="auto"/>
              <w:ind w:firstLine="0"/>
              <w:rPr>
                <w:sz w:val="20"/>
                <w:lang w:eastAsia="zh-CN"/>
              </w:rPr>
            </w:pPr>
            <w:r w:rsidRPr="00281D48">
              <w:rPr>
                <w:sz w:val="20"/>
                <w:lang w:eastAsia="zh-CN"/>
              </w:rPr>
              <w:t>Номинальный ток (А)</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r w:rsidRPr="00281D48">
              <w:rPr>
                <w:sz w:val="20"/>
                <w:lang w:eastAsia="zh-CN"/>
              </w:rPr>
              <w:t>16</w:t>
            </w:r>
          </w:p>
        </w:tc>
      </w:tr>
      <w:tr w:rsidR="00671337" w:rsidTr="00671337">
        <w:tc>
          <w:tcPr>
            <w:tcW w:w="5097" w:type="dxa"/>
            <w:vAlign w:val="center"/>
          </w:tcPr>
          <w:p w:rsidR="00671337" w:rsidRPr="00281D48" w:rsidRDefault="00671337" w:rsidP="009E3FA9">
            <w:pPr>
              <w:widowControl/>
              <w:suppressAutoHyphens w:val="0"/>
              <w:snapToGrid/>
              <w:spacing w:line="240" w:lineRule="auto"/>
              <w:ind w:firstLine="0"/>
              <w:rPr>
                <w:sz w:val="20"/>
                <w:lang w:eastAsia="zh-CN"/>
              </w:rPr>
            </w:pPr>
            <w:r w:rsidRPr="00281D48">
              <w:rPr>
                <w:sz w:val="20"/>
                <w:lang w:eastAsia="zh-CN"/>
              </w:rPr>
              <w:t>Тип изделия</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r w:rsidRPr="00281D48">
              <w:rPr>
                <w:sz w:val="20"/>
                <w:lang w:eastAsia="zh-CN"/>
              </w:rPr>
              <w:t>автоматический выключатель в модульном исполнении, «автомат».</w:t>
            </w:r>
          </w:p>
        </w:tc>
      </w:tr>
      <w:tr w:rsidR="00671337" w:rsidTr="00671337">
        <w:tc>
          <w:tcPr>
            <w:tcW w:w="5097" w:type="dxa"/>
            <w:vAlign w:val="center"/>
          </w:tcPr>
          <w:p w:rsidR="00671337" w:rsidRPr="00281D48" w:rsidRDefault="00671337" w:rsidP="009E3FA9">
            <w:pPr>
              <w:widowControl/>
              <w:suppressAutoHyphens w:val="0"/>
              <w:snapToGrid/>
              <w:spacing w:line="240" w:lineRule="auto"/>
              <w:ind w:firstLine="0"/>
              <w:rPr>
                <w:sz w:val="20"/>
                <w:lang w:eastAsia="zh-CN"/>
              </w:rPr>
            </w:pPr>
            <w:r w:rsidRPr="00281D48">
              <w:rPr>
                <w:sz w:val="20"/>
                <w:lang w:eastAsia="zh-CN"/>
              </w:rPr>
              <w:t>Гарантия</w:t>
            </w:r>
          </w:p>
        </w:tc>
        <w:tc>
          <w:tcPr>
            <w:tcW w:w="5098" w:type="dxa"/>
            <w:vAlign w:val="center"/>
          </w:tcPr>
          <w:p w:rsidR="00671337" w:rsidRPr="00281D48" w:rsidRDefault="00671337" w:rsidP="00671337">
            <w:pPr>
              <w:widowControl/>
              <w:suppressAutoHyphens w:val="0"/>
              <w:snapToGrid/>
              <w:spacing w:line="240" w:lineRule="auto"/>
              <w:ind w:firstLine="0"/>
              <w:jc w:val="center"/>
              <w:rPr>
                <w:sz w:val="20"/>
                <w:lang w:eastAsia="zh-CN"/>
              </w:rPr>
            </w:pPr>
            <w:r w:rsidRPr="00281D48">
              <w:rPr>
                <w:sz w:val="20"/>
                <w:lang w:eastAsia="zh-CN"/>
              </w:rPr>
              <w:t>2 года</w:t>
            </w:r>
          </w:p>
        </w:tc>
      </w:tr>
    </w:tbl>
    <w:p w:rsidR="00671337" w:rsidRDefault="00671337" w:rsidP="009E3FA9">
      <w:pPr>
        <w:widowControl/>
        <w:suppressAutoHyphens w:val="0"/>
        <w:snapToGrid/>
        <w:spacing w:line="240" w:lineRule="auto"/>
        <w:ind w:firstLine="0"/>
        <w:rPr>
          <w:b/>
          <w:sz w:val="28"/>
          <w:szCs w:val="28"/>
          <w:lang w:eastAsia="ru-RU"/>
        </w:rPr>
      </w:pPr>
    </w:p>
    <w:p w:rsidR="00BD6962" w:rsidRDefault="004A78B4" w:rsidP="004A78B4">
      <w:pPr>
        <w:widowControl/>
        <w:numPr>
          <w:ilvl w:val="0"/>
          <w:numId w:val="12"/>
        </w:numPr>
        <w:tabs>
          <w:tab w:val="num" w:pos="426"/>
        </w:tabs>
        <w:suppressAutoHyphens w:val="0"/>
        <w:snapToGrid/>
        <w:spacing w:line="240" w:lineRule="auto"/>
        <w:ind w:left="0" w:firstLine="0"/>
        <w:rPr>
          <w:b/>
          <w:sz w:val="28"/>
          <w:szCs w:val="28"/>
          <w:lang w:eastAsia="ru-RU"/>
        </w:rPr>
      </w:pPr>
      <w:r w:rsidRPr="004A78B4">
        <w:rPr>
          <w:b/>
          <w:sz w:val="28"/>
          <w:szCs w:val="28"/>
          <w:lang w:eastAsia="ru-RU"/>
        </w:rPr>
        <w:t xml:space="preserve">Ведомость объемов </w:t>
      </w:r>
      <w:r w:rsidR="00BF6CE9" w:rsidRPr="004A78B4">
        <w:rPr>
          <w:b/>
          <w:sz w:val="28"/>
          <w:szCs w:val="28"/>
          <w:lang w:eastAsia="ru-RU"/>
        </w:rPr>
        <w:t>работ</w:t>
      </w:r>
      <w:r w:rsidRPr="004A78B4">
        <w:rPr>
          <w:b/>
          <w:sz w:val="28"/>
          <w:szCs w:val="28"/>
          <w:lang w:eastAsia="ru-RU"/>
        </w:rPr>
        <w:t>:</w:t>
      </w:r>
    </w:p>
    <w:tbl>
      <w:tblPr>
        <w:tblW w:w="10195" w:type="dxa"/>
        <w:tblLook w:val="04A0" w:firstRow="1" w:lastRow="0" w:firstColumn="1" w:lastColumn="0" w:noHBand="0" w:noVBand="1"/>
      </w:tblPr>
      <w:tblGrid>
        <w:gridCol w:w="861"/>
        <w:gridCol w:w="6405"/>
        <w:gridCol w:w="1430"/>
        <w:gridCol w:w="1499"/>
      </w:tblGrid>
      <w:tr w:rsidR="00281D48" w:rsidRPr="00C85343" w:rsidTr="00F50B1A">
        <w:trPr>
          <w:trHeight w:val="7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2A2" w:rsidRPr="00C85343" w:rsidRDefault="008162A2" w:rsidP="008162A2">
            <w:pPr>
              <w:widowControl/>
              <w:suppressAutoHyphens w:val="0"/>
              <w:snapToGrid/>
              <w:spacing w:line="240" w:lineRule="auto"/>
              <w:ind w:firstLine="0"/>
              <w:jc w:val="center"/>
              <w:rPr>
                <w:color w:val="000000"/>
                <w:sz w:val="28"/>
                <w:szCs w:val="28"/>
                <w:lang w:eastAsia="ru-RU"/>
              </w:rPr>
            </w:pPr>
            <w:r w:rsidRPr="00C85343">
              <w:rPr>
                <w:color w:val="000000"/>
                <w:sz w:val="28"/>
                <w:szCs w:val="28"/>
                <w:lang w:eastAsia="ru-RU"/>
              </w:rPr>
              <w:t>№п/п</w:t>
            </w:r>
          </w:p>
        </w:tc>
        <w:tc>
          <w:tcPr>
            <w:tcW w:w="6413" w:type="dxa"/>
            <w:tcBorders>
              <w:top w:val="single" w:sz="4" w:space="0" w:color="auto"/>
              <w:left w:val="nil"/>
              <w:bottom w:val="single" w:sz="4" w:space="0" w:color="auto"/>
              <w:right w:val="single" w:sz="4" w:space="0" w:color="000000"/>
            </w:tcBorders>
            <w:shd w:val="clear" w:color="auto" w:fill="auto"/>
            <w:noWrap/>
            <w:vAlign w:val="center"/>
            <w:hideMark/>
          </w:tcPr>
          <w:p w:rsidR="008162A2" w:rsidRPr="00C85343" w:rsidRDefault="008162A2" w:rsidP="008162A2">
            <w:pPr>
              <w:widowControl/>
              <w:suppressAutoHyphens w:val="0"/>
              <w:snapToGrid/>
              <w:spacing w:line="240" w:lineRule="auto"/>
              <w:ind w:firstLine="0"/>
              <w:jc w:val="center"/>
              <w:rPr>
                <w:color w:val="000000"/>
                <w:sz w:val="28"/>
                <w:szCs w:val="28"/>
                <w:lang w:eastAsia="ru-RU"/>
              </w:rPr>
            </w:pPr>
            <w:r w:rsidRPr="00C85343">
              <w:rPr>
                <w:color w:val="000000"/>
                <w:sz w:val="28"/>
                <w:szCs w:val="28"/>
                <w:lang w:eastAsia="ru-RU"/>
              </w:rPr>
              <w:t>Наименование работ</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rsidR="008162A2" w:rsidRPr="00C85343" w:rsidRDefault="008162A2" w:rsidP="008162A2">
            <w:pPr>
              <w:widowControl/>
              <w:suppressAutoHyphens w:val="0"/>
              <w:snapToGrid/>
              <w:spacing w:line="240" w:lineRule="auto"/>
              <w:ind w:firstLine="0"/>
              <w:jc w:val="center"/>
              <w:rPr>
                <w:color w:val="000000"/>
                <w:sz w:val="28"/>
                <w:szCs w:val="28"/>
                <w:lang w:eastAsia="ru-RU"/>
              </w:rPr>
            </w:pPr>
            <w:r w:rsidRPr="00C85343">
              <w:rPr>
                <w:color w:val="000000"/>
                <w:sz w:val="28"/>
                <w:szCs w:val="28"/>
                <w:lang w:eastAsia="ru-RU"/>
              </w:rPr>
              <w:t>Ед.</w:t>
            </w:r>
            <w:r w:rsidR="00C346DA">
              <w:rPr>
                <w:color w:val="000000"/>
                <w:sz w:val="28"/>
                <w:szCs w:val="28"/>
                <w:lang w:eastAsia="ru-RU"/>
              </w:rPr>
              <w:t xml:space="preserve"> </w:t>
            </w:r>
            <w:r w:rsidRPr="00C85343">
              <w:rPr>
                <w:color w:val="000000"/>
                <w:sz w:val="28"/>
                <w:szCs w:val="28"/>
                <w:lang w:eastAsia="ru-RU"/>
              </w:rPr>
              <w:t>изм.</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rsidR="008162A2" w:rsidRPr="00C85343" w:rsidRDefault="008162A2" w:rsidP="008162A2">
            <w:pPr>
              <w:widowControl/>
              <w:suppressAutoHyphens w:val="0"/>
              <w:snapToGrid/>
              <w:spacing w:line="240" w:lineRule="auto"/>
              <w:ind w:firstLine="0"/>
              <w:jc w:val="center"/>
              <w:rPr>
                <w:color w:val="000000"/>
                <w:sz w:val="28"/>
                <w:szCs w:val="28"/>
                <w:lang w:eastAsia="ru-RU"/>
              </w:rPr>
            </w:pPr>
            <w:r w:rsidRPr="00C85343">
              <w:rPr>
                <w:color w:val="000000"/>
                <w:sz w:val="28"/>
                <w:szCs w:val="28"/>
                <w:lang w:eastAsia="ru-RU"/>
              </w:rPr>
              <w:t>Кол-во</w:t>
            </w:r>
          </w:p>
        </w:tc>
      </w:tr>
      <w:tr w:rsidR="00281D48" w:rsidRPr="00C85343" w:rsidTr="00F50B1A">
        <w:trPr>
          <w:trHeight w:val="70"/>
        </w:trPr>
        <w:tc>
          <w:tcPr>
            <w:tcW w:w="84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162A2" w:rsidRPr="00AE03D0" w:rsidRDefault="008162A2" w:rsidP="008162A2">
            <w:pPr>
              <w:widowControl/>
              <w:suppressAutoHyphens w:val="0"/>
              <w:snapToGrid/>
              <w:spacing w:line="240" w:lineRule="auto"/>
              <w:ind w:firstLine="0"/>
              <w:jc w:val="center"/>
              <w:rPr>
                <w:color w:val="000000"/>
                <w:sz w:val="16"/>
                <w:szCs w:val="16"/>
                <w:lang w:eastAsia="ru-RU"/>
              </w:rPr>
            </w:pPr>
            <w:r w:rsidRPr="00AE03D0">
              <w:rPr>
                <w:color w:val="000000"/>
                <w:sz w:val="16"/>
                <w:szCs w:val="16"/>
                <w:lang w:eastAsia="ru-RU"/>
              </w:rPr>
              <w:t>1</w:t>
            </w:r>
          </w:p>
        </w:tc>
        <w:tc>
          <w:tcPr>
            <w:tcW w:w="6413"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8162A2" w:rsidRPr="00AE03D0" w:rsidRDefault="008162A2" w:rsidP="008162A2">
            <w:pPr>
              <w:widowControl/>
              <w:suppressAutoHyphens w:val="0"/>
              <w:snapToGrid/>
              <w:spacing w:line="240" w:lineRule="auto"/>
              <w:ind w:firstLine="0"/>
              <w:jc w:val="center"/>
              <w:rPr>
                <w:color w:val="000000"/>
                <w:sz w:val="16"/>
                <w:szCs w:val="16"/>
                <w:lang w:eastAsia="ru-RU"/>
              </w:rPr>
            </w:pPr>
            <w:r w:rsidRPr="00AE03D0">
              <w:rPr>
                <w:color w:val="000000"/>
                <w:sz w:val="16"/>
                <w:szCs w:val="16"/>
                <w:lang w:eastAsia="ru-RU"/>
              </w:rPr>
              <w:t>2</w:t>
            </w:r>
          </w:p>
        </w:tc>
        <w:tc>
          <w:tcPr>
            <w:tcW w:w="1432" w:type="dxa"/>
            <w:tcBorders>
              <w:top w:val="nil"/>
              <w:left w:val="nil"/>
              <w:bottom w:val="single" w:sz="4" w:space="0" w:color="auto"/>
              <w:right w:val="single" w:sz="4" w:space="0" w:color="auto"/>
            </w:tcBorders>
            <w:shd w:val="clear" w:color="auto" w:fill="D9D9D9" w:themeFill="background1" w:themeFillShade="D9"/>
            <w:noWrap/>
            <w:vAlign w:val="center"/>
            <w:hideMark/>
          </w:tcPr>
          <w:p w:rsidR="008162A2" w:rsidRPr="00AE03D0" w:rsidRDefault="008162A2" w:rsidP="008162A2">
            <w:pPr>
              <w:widowControl/>
              <w:suppressAutoHyphens w:val="0"/>
              <w:snapToGrid/>
              <w:spacing w:line="240" w:lineRule="auto"/>
              <w:ind w:firstLine="0"/>
              <w:jc w:val="center"/>
              <w:rPr>
                <w:color w:val="000000"/>
                <w:sz w:val="16"/>
                <w:szCs w:val="16"/>
                <w:lang w:eastAsia="ru-RU"/>
              </w:rPr>
            </w:pPr>
            <w:r w:rsidRPr="00AE03D0">
              <w:rPr>
                <w:color w:val="000000"/>
                <w:sz w:val="16"/>
                <w:szCs w:val="16"/>
                <w:lang w:eastAsia="ru-RU"/>
              </w:rPr>
              <w:t>3</w:t>
            </w:r>
          </w:p>
        </w:tc>
        <w:tc>
          <w:tcPr>
            <w:tcW w:w="1501" w:type="dxa"/>
            <w:tcBorders>
              <w:top w:val="nil"/>
              <w:left w:val="nil"/>
              <w:bottom w:val="single" w:sz="4" w:space="0" w:color="auto"/>
              <w:right w:val="single" w:sz="4" w:space="0" w:color="auto"/>
            </w:tcBorders>
            <w:shd w:val="clear" w:color="auto" w:fill="D9D9D9" w:themeFill="background1" w:themeFillShade="D9"/>
            <w:noWrap/>
            <w:vAlign w:val="center"/>
            <w:hideMark/>
          </w:tcPr>
          <w:p w:rsidR="008162A2" w:rsidRPr="00AE03D0" w:rsidRDefault="008162A2" w:rsidP="008162A2">
            <w:pPr>
              <w:widowControl/>
              <w:suppressAutoHyphens w:val="0"/>
              <w:snapToGrid/>
              <w:spacing w:line="240" w:lineRule="auto"/>
              <w:ind w:firstLine="0"/>
              <w:jc w:val="center"/>
              <w:rPr>
                <w:color w:val="000000"/>
                <w:sz w:val="16"/>
                <w:szCs w:val="16"/>
                <w:lang w:eastAsia="ru-RU"/>
              </w:rPr>
            </w:pPr>
            <w:r w:rsidRPr="00AE03D0">
              <w:rPr>
                <w:color w:val="000000"/>
                <w:sz w:val="16"/>
                <w:szCs w:val="16"/>
                <w:lang w:eastAsia="ru-RU"/>
              </w:rPr>
              <w:t>4</w:t>
            </w:r>
          </w:p>
        </w:tc>
      </w:tr>
      <w:tr w:rsidR="008162A2" w:rsidRPr="00C85343" w:rsidTr="00F50B1A">
        <w:trPr>
          <w:trHeight w:val="315"/>
        </w:trPr>
        <w:tc>
          <w:tcPr>
            <w:tcW w:w="1019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162A2" w:rsidRPr="00C85343" w:rsidRDefault="005A2DD4" w:rsidP="003515A8">
            <w:pPr>
              <w:widowControl/>
              <w:suppressAutoHyphens w:val="0"/>
              <w:snapToGrid/>
              <w:spacing w:line="240" w:lineRule="auto"/>
              <w:ind w:firstLine="0"/>
              <w:jc w:val="center"/>
              <w:rPr>
                <w:b/>
                <w:bCs/>
                <w:color w:val="333333"/>
                <w:sz w:val="28"/>
                <w:szCs w:val="28"/>
                <w:lang w:eastAsia="ru-RU"/>
              </w:rPr>
            </w:pPr>
            <w:r>
              <w:rPr>
                <w:b/>
                <w:bCs/>
                <w:color w:val="333333"/>
                <w:sz w:val="28"/>
                <w:szCs w:val="28"/>
                <w:lang w:eastAsia="ru-RU"/>
              </w:rPr>
              <w:t>М</w:t>
            </w:r>
            <w:r w:rsidR="00D70C6D" w:rsidRPr="00C85343">
              <w:rPr>
                <w:b/>
                <w:bCs/>
                <w:color w:val="333333"/>
                <w:sz w:val="28"/>
                <w:szCs w:val="28"/>
                <w:lang w:eastAsia="ru-RU"/>
              </w:rPr>
              <w:t xml:space="preserve">онтажные работы </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3D4B" w:rsidRPr="00281D48" w:rsidRDefault="00281D48" w:rsidP="00281D48">
            <w:pPr>
              <w:ind w:firstLine="0"/>
              <w:jc w:val="center"/>
              <w:rPr>
                <w:color w:val="000000"/>
              </w:rPr>
            </w:pPr>
            <w:r>
              <w:rPr>
                <w:color w:val="000000"/>
              </w:rPr>
              <w:t>1</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C63D4B" w:rsidRPr="005A2DD4" w:rsidRDefault="00C63D4B" w:rsidP="007122A7">
            <w:pPr>
              <w:widowControl/>
              <w:suppressAutoHyphens w:val="0"/>
              <w:snapToGrid/>
              <w:spacing w:line="240" w:lineRule="auto"/>
              <w:ind w:firstLine="0"/>
              <w:jc w:val="left"/>
              <w:rPr>
                <w:szCs w:val="24"/>
                <w:lang w:eastAsia="zh-CN"/>
              </w:rPr>
            </w:pPr>
            <w:r w:rsidRPr="005A2DD4">
              <w:rPr>
                <w:szCs w:val="24"/>
                <w:lang w:eastAsia="zh-CN"/>
              </w:rPr>
              <w:t xml:space="preserve">Доставка и разгрузка </w:t>
            </w:r>
            <w:r w:rsidR="007122A7" w:rsidRPr="005A2DD4">
              <w:rPr>
                <w:szCs w:val="24"/>
                <w:lang w:eastAsia="zh-CN"/>
              </w:rPr>
              <w:t>климатического</w:t>
            </w:r>
            <w:r w:rsidR="00EB15DA" w:rsidRPr="005A2DD4">
              <w:rPr>
                <w:szCs w:val="24"/>
                <w:lang w:eastAsia="zh-CN"/>
              </w:rPr>
              <w:t xml:space="preserve"> </w:t>
            </w:r>
            <w:r w:rsidRPr="005A2DD4">
              <w:rPr>
                <w:szCs w:val="24"/>
                <w:lang w:eastAsia="zh-CN"/>
              </w:rPr>
              <w:t>оборудования</w:t>
            </w:r>
            <w:r w:rsidR="008806C9" w:rsidRPr="005A2DD4">
              <w:rPr>
                <w:szCs w:val="24"/>
                <w:lang w:eastAsia="zh-CN"/>
              </w:rPr>
              <w:t xml:space="preserve"> и материалов</w:t>
            </w:r>
          </w:p>
        </w:tc>
        <w:tc>
          <w:tcPr>
            <w:tcW w:w="1432" w:type="dxa"/>
            <w:tcBorders>
              <w:top w:val="single" w:sz="4" w:space="0" w:color="auto"/>
              <w:left w:val="nil"/>
              <w:bottom w:val="single" w:sz="4" w:space="0" w:color="auto"/>
              <w:right w:val="nil"/>
            </w:tcBorders>
            <w:shd w:val="clear" w:color="auto" w:fill="auto"/>
            <w:vAlign w:val="center"/>
          </w:tcPr>
          <w:p w:rsidR="00C63D4B" w:rsidRPr="005A2DD4" w:rsidRDefault="008806C9" w:rsidP="00C63D4B">
            <w:pPr>
              <w:widowControl/>
              <w:suppressAutoHyphens w:val="0"/>
              <w:snapToGrid/>
              <w:spacing w:line="240" w:lineRule="auto"/>
              <w:ind w:firstLine="0"/>
              <w:jc w:val="center"/>
              <w:rPr>
                <w:szCs w:val="24"/>
                <w:lang w:eastAsia="zh-CN"/>
              </w:rPr>
            </w:pPr>
            <w:r w:rsidRPr="005A2DD4">
              <w:rPr>
                <w:szCs w:val="24"/>
                <w:lang w:eastAsia="zh-CN"/>
              </w:rPr>
              <w:t>комплект.</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C63D4B" w:rsidRPr="005A2DD4" w:rsidRDefault="007122A7" w:rsidP="00C63D4B">
            <w:pPr>
              <w:widowControl/>
              <w:suppressAutoHyphens w:val="0"/>
              <w:snapToGrid/>
              <w:spacing w:line="240" w:lineRule="auto"/>
              <w:ind w:firstLine="0"/>
              <w:jc w:val="center"/>
              <w:rPr>
                <w:szCs w:val="24"/>
                <w:lang w:eastAsia="zh-CN"/>
              </w:rPr>
            </w:pPr>
            <w:r w:rsidRPr="005A2DD4">
              <w:rPr>
                <w:szCs w:val="24"/>
                <w:lang w:eastAsia="zh-CN"/>
              </w:rPr>
              <w:t>1</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2DD4" w:rsidRPr="00281D48" w:rsidRDefault="00281D48" w:rsidP="00281D48">
            <w:pPr>
              <w:ind w:firstLine="0"/>
              <w:jc w:val="center"/>
              <w:rPr>
                <w:color w:val="000000"/>
                <w:szCs w:val="24"/>
              </w:rPr>
            </w:pPr>
            <w:r w:rsidRPr="00281D48">
              <w:rPr>
                <w:color w:val="000000"/>
              </w:rPr>
              <w:t>2</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5A2DD4" w:rsidRPr="005A2DD4" w:rsidRDefault="005A2DD4" w:rsidP="007122A7">
            <w:pPr>
              <w:widowControl/>
              <w:suppressAutoHyphens w:val="0"/>
              <w:snapToGrid/>
              <w:spacing w:line="240" w:lineRule="auto"/>
              <w:ind w:firstLine="0"/>
              <w:jc w:val="left"/>
              <w:rPr>
                <w:szCs w:val="24"/>
                <w:lang w:eastAsia="zh-CN"/>
              </w:rPr>
            </w:pPr>
            <w:r w:rsidRPr="005A2DD4">
              <w:rPr>
                <w:szCs w:val="24"/>
                <w:lang w:eastAsia="zh-CN"/>
              </w:rPr>
              <w:t>Установка внутреннего блока сплит-системы</w:t>
            </w:r>
          </w:p>
        </w:tc>
        <w:tc>
          <w:tcPr>
            <w:tcW w:w="1432" w:type="dxa"/>
            <w:tcBorders>
              <w:top w:val="single" w:sz="4" w:space="0" w:color="auto"/>
              <w:left w:val="nil"/>
              <w:bottom w:val="single" w:sz="4" w:space="0" w:color="auto"/>
              <w:right w:val="nil"/>
            </w:tcBorders>
            <w:shd w:val="clear" w:color="auto" w:fill="auto"/>
            <w:vAlign w:val="center"/>
          </w:tcPr>
          <w:p w:rsidR="005A2DD4" w:rsidRPr="005A2DD4" w:rsidRDefault="005A2DD4" w:rsidP="00C63D4B">
            <w:pPr>
              <w:widowControl/>
              <w:suppressAutoHyphens w:val="0"/>
              <w:snapToGrid/>
              <w:spacing w:line="240" w:lineRule="auto"/>
              <w:ind w:firstLine="0"/>
              <w:jc w:val="center"/>
              <w:rPr>
                <w:szCs w:val="24"/>
                <w:lang w:eastAsia="zh-CN"/>
              </w:rPr>
            </w:pPr>
            <w:r>
              <w:rPr>
                <w:szCs w:val="24"/>
                <w:lang w:eastAsia="zh-CN"/>
              </w:rPr>
              <w:t>шт.</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5A2DD4" w:rsidRPr="005A2DD4" w:rsidRDefault="005A2DD4" w:rsidP="00C63D4B">
            <w:pPr>
              <w:widowControl/>
              <w:suppressAutoHyphens w:val="0"/>
              <w:snapToGrid/>
              <w:spacing w:line="240" w:lineRule="auto"/>
              <w:ind w:firstLine="0"/>
              <w:jc w:val="center"/>
              <w:rPr>
                <w:szCs w:val="24"/>
                <w:lang w:eastAsia="zh-CN"/>
              </w:rPr>
            </w:pPr>
            <w:r>
              <w:rPr>
                <w:szCs w:val="24"/>
                <w:lang w:eastAsia="zh-CN"/>
              </w:rPr>
              <w:t>1</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2DD4" w:rsidRPr="00281D48" w:rsidRDefault="00281D48" w:rsidP="00281D48">
            <w:pPr>
              <w:ind w:firstLine="0"/>
              <w:jc w:val="center"/>
              <w:rPr>
                <w:color w:val="000000"/>
                <w:szCs w:val="24"/>
              </w:rPr>
            </w:pPr>
            <w:r w:rsidRPr="00281D48">
              <w:rPr>
                <w:color w:val="000000"/>
              </w:rPr>
              <w:t>3</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5A2DD4" w:rsidRPr="005A2DD4" w:rsidRDefault="005A2DD4" w:rsidP="005A2DD4">
            <w:pPr>
              <w:widowControl/>
              <w:suppressAutoHyphens w:val="0"/>
              <w:snapToGrid/>
              <w:spacing w:line="240" w:lineRule="auto"/>
              <w:ind w:firstLine="0"/>
              <w:jc w:val="left"/>
              <w:rPr>
                <w:szCs w:val="24"/>
                <w:lang w:eastAsia="zh-CN"/>
              </w:rPr>
            </w:pPr>
            <w:r w:rsidRPr="00125D65">
              <w:rPr>
                <w:szCs w:val="24"/>
                <w:lang w:eastAsia="zh-CN"/>
              </w:rPr>
              <w:t>Установка наружного блока сплит-системы</w:t>
            </w:r>
          </w:p>
        </w:tc>
        <w:tc>
          <w:tcPr>
            <w:tcW w:w="1432" w:type="dxa"/>
            <w:tcBorders>
              <w:top w:val="single" w:sz="4" w:space="0" w:color="auto"/>
              <w:left w:val="nil"/>
              <w:bottom w:val="single" w:sz="4" w:space="0" w:color="auto"/>
              <w:right w:val="nil"/>
            </w:tcBorders>
            <w:shd w:val="clear" w:color="auto" w:fill="auto"/>
            <w:vAlign w:val="center"/>
          </w:tcPr>
          <w:p w:rsidR="005A2DD4" w:rsidRPr="005A2DD4" w:rsidRDefault="005A2DD4" w:rsidP="005A2DD4">
            <w:pPr>
              <w:widowControl/>
              <w:suppressAutoHyphens w:val="0"/>
              <w:snapToGrid/>
              <w:spacing w:line="240" w:lineRule="auto"/>
              <w:ind w:firstLine="0"/>
              <w:jc w:val="center"/>
              <w:rPr>
                <w:szCs w:val="24"/>
                <w:lang w:eastAsia="zh-CN"/>
              </w:rPr>
            </w:pPr>
            <w:r>
              <w:rPr>
                <w:szCs w:val="24"/>
                <w:lang w:eastAsia="zh-CN"/>
              </w:rPr>
              <w:t>шт.</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5A2DD4" w:rsidRPr="005A2DD4" w:rsidRDefault="005A2DD4" w:rsidP="005A2DD4">
            <w:pPr>
              <w:widowControl/>
              <w:suppressAutoHyphens w:val="0"/>
              <w:snapToGrid/>
              <w:spacing w:line="240" w:lineRule="auto"/>
              <w:ind w:firstLine="0"/>
              <w:jc w:val="center"/>
              <w:rPr>
                <w:szCs w:val="24"/>
                <w:lang w:eastAsia="zh-CN"/>
              </w:rPr>
            </w:pPr>
            <w:r>
              <w:rPr>
                <w:szCs w:val="24"/>
                <w:lang w:eastAsia="zh-CN"/>
              </w:rPr>
              <w:t>1</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2DD4" w:rsidRPr="00281D48" w:rsidRDefault="00281D48" w:rsidP="00281D48">
            <w:pPr>
              <w:ind w:firstLine="0"/>
              <w:jc w:val="center"/>
              <w:rPr>
                <w:color w:val="000000"/>
                <w:szCs w:val="24"/>
              </w:rPr>
            </w:pPr>
            <w:r w:rsidRPr="00281D48">
              <w:rPr>
                <w:color w:val="000000"/>
              </w:rPr>
              <w:t>4</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5A2DD4" w:rsidRPr="005A2DD4" w:rsidRDefault="005A2DD4" w:rsidP="00125D65">
            <w:pPr>
              <w:widowControl/>
              <w:suppressAutoHyphens w:val="0"/>
              <w:snapToGrid/>
              <w:spacing w:line="240" w:lineRule="auto"/>
              <w:ind w:firstLine="0"/>
              <w:jc w:val="left"/>
              <w:rPr>
                <w:szCs w:val="24"/>
                <w:lang w:eastAsia="zh-CN"/>
              </w:rPr>
            </w:pPr>
            <w:r w:rsidRPr="00125D65">
              <w:rPr>
                <w:szCs w:val="24"/>
                <w:lang w:eastAsia="zh-CN"/>
              </w:rPr>
              <w:t>Прокладка пластикового декоративного короба 60х40мм</w:t>
            </w:r>
            <w:r w:rsidR="00125D65" w:rsidRPr="00125D65">
              <w:rPr>
                <w:szCs w:val="24"/>
                <w:lang w:eastAsia="zh-CN"/>
              </w:rPr>
              <w:t xml:space="preserve"> L2000</w:t>
            </w:r>
          </w:p>
        </w:tc>
        <w:tc>
          <w:tcPr>
            <w:tcW w:w="1432" w:type="dxa"/>
            <w:tcBorders>
              <w:top w:val="single" w:sz="4" w:space="0" w:color="auto"/>
              <w:left w:val="nil"/>
              <w:bottom w:val="single" w:sz="4" w:space="0" w:color="auto"/>
              <w:right w:val="nil"/>
            </w:tcBorders>
            <w:shd w:val="clear" w:color="auto" w:fill="auto"/>
            <w:vAlign w:val="center"/>
          </w:tcPr>
          <w:p w:rsidR="005A2DD4" w:rsidRDefault="00125D65" w:rsidP="005A2DD4">
            <w:pPr>
              <w:widowControl/>
              <w:suppressAutoHyphens w:val="0"/>
              <w:snapToGrid/>
              <w:spacing w:line="240" w:lineRule="auto"/>
              <w:ind w:firstLine="0"/>
              <w:jc w:val="center"/>
              <w:rPr>
                <w:szCs w:val="24"/>
                <w:lang w:eastAsia="zh-CN"/>
              </w:rPr>
            </w:pPr>
            <w:r>
              <w:rPr>
                <w:szCs w:val="24"/>
                <w:lang w:eastAsia="zh-CN"/>
              </w:rPr>
              <w:t>шт.</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5A2DD4" w:rsidRDefault="00125D65" w:rsidP="005A2DD4">
            <w:pPr>
              <w:widowControl/>
              <w:suppressAutoHyphens w:val="0"/>
              <w:snapToGrid/>
              <w:spacing w:line="240" w:lineRule="auto"/>
              <w:ind w:firstLine="0"/>
              <w:jc w:val="center"/>
              <w:rPr>
                <w:szCs w:val="24"/>
                <w:lang w:eastAsia="zh-CN"/>
              </w:rPr>
            </w:pPr>
            <w:r>
              <w:rPr>
                <w:szCs w:val="24"/>
                <w:lang w:eastAsia="zh-CN"/>
              </w:rPr>
              <w:t>3</w:t>
            </w:r>
          </w:p>
        </w:tc>
      </w:tr>
      <w:tr w:rsidR="00281D48" w:rsidRPr="00C85343" w:rsidTr="00F50B1A">
        <w:trPr>
          <w:trHeight w:val="427"/>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5D65" w:rsidRPr="00281D48" w:rsidRDefault="00281D48" w:rsidP="00281D48">
            <w:pPr>
              <w:ind w:firstLine="0"/>
              <w:jc w:val="center"/>
              <w:rPr>
                <w:color w:val="000000"/>
                <w:szCs w:val="24"/>
              </w:rPr>
            </w:pPr>
            <w:r w:rsidRPr="00281D48">
              <w:rPr>
                <w:color w:val="000000"/>
              </w:rPr>
              <w:t>5</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125D65" w:rsidRPr="00125D65" w:rsidRDefault="00125D65" w:rsidP="00125D65">
            <w:pPr>
              <w:pStyle w:val="1"/>
              <w:shd w:val="clear" w:color="auto" w:fill="FFFFFF"/>
              <w:spacing w:before="0"/>
              <w:rPr>
                <w:rFonts w:ascii="Times New Roman" w:hAnsi="Times New Roman" w:cs="Times New Roman"/>
                <w:b w:val="0"/>
                <w:bCs w:val="0"/>
                <w:kern w:val="0"/>
                <w:sz w:val="24"/>
                <w:szCs w:val="24"/>
                <w:lang w:eastAsia="zh-CN"/>
              </w:rPr>
            </w:pPr>
            <w:r w:rsidRPr="00125D65">
              <w:rPr>
                <w:rFonts w:ascii="Times New Roman" w:hAnsi="Times New Roman" w:cs="Times New Roman"/>
                <w:b w:val="0"/>
                <w:bCs w:val="0"/>
                <w:kern w:val="0"/>
                <w:sz w:val="24"/>
                <w:szCs w:val="24"/>
                <w:lang w:eastAsia="zh-CN"/>
              </w:rPr>
              <w:t>Прокладка пластикового кабель канала 16х16 L2000</w:t>
            </w:r>
          </w:p>
        </w:tc>
        <w:tc>
          <w:tcPr>
            <w:tcW w:w="1432" w:type="dxa"/>
            <w:tcBorders>
              <w:top w:val="single" w:sz="4" w:space="0" w:color="auto"/>
              <w:left w:val="nil"/>
              <w:bottom w:val="single" w:sz="4" w:space="0" w:color="auto"/>
              <w:right w:val="nil"/>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шт.</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1</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5D65" w:rsidRPr="00281D48" w:rsidRDefault="00281D48" w:rsidP="00281D48">
            <w:pPr>
              <w:ind w:firstLine="0"/>
              <w:jc w:val="center"/>
              <w:rPr>
                <w:color w:val="000000"/>
                <w:szCs w:val="24"/>
              </w:rPr>
            </w:pPr>
            <w:r w:rsidRPr="00281D48">
              <w:rPr>
                <w:color w:val="000000"/>
              </w:rPr>
              <w:t>6</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125D65" w:rsidRPr="005A2DD4" w:rsidRDefault="00125D65" w:rsidP="00125D65">
            <w:pPr>
              <w:widowControl/>
              <w:suppressAutoHyphens w:val="0"/>
              <w:snapToGrid/>
              <w:spacing w:line="240" w:lineRule="auto"/>
              <w:ind w:firstLine="0"/>
              <w:jc w:val="left"/>
              <w:rPr>
                <w:szCs w:val="24"/>
                <w:lang w:eastAsia="zh-CN"/>
              </w:rPr>
            </w:pPr>
            <w:r w:rsidRPr="00125D65">
              <w:rPr>
                <w:szCs w:val="24"/>
                <w:lang w:eastAsia="zh-CN"/>
              </w:rPr>
              <w:t>Прокладка  дренажной трубы д20 в изоляции для слива конденсата с внутреннего блока сплит системы</w:t>
            </w:r>
          </w:p>
        </w:tc>
        <w:tc>
          <w:tcPr>
            <w:tcW w:w="1432" w:type="dxa"/>
            <w:tcBorders>
              <w:top w:val="single" w:sz="4" w:space="0" w:color="auto"/>
              <w:left w:val="nil"/>
              <w:bottom w:val="single" w:sz="4" w:space="0" w:color="auto"/>
              <w:right w:val="nil"/>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п.м.</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3</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5D65" w:rsidRPr="00281D48" w:rsidRDefault="00281D48" w:rsidP="00281D48">
            <w:pPr>
              <w:ind w:firstLine="0"/>
              <w:jc w:val="center"/>
              <w:rPr>
                <w:color w:val="000000"/>
                <w:szCs w:val="24"/>
              </w:rPr>
            </w:pPr>
            <w:r w:rsidRPr="00281D48">
              <w:rPr>
                <w:color w:val="000000"/>
              </w:rPr>
              <w:t>7</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125D65" w:rsidRPr="005A2DD4" w:rsidRDefault="00125D65" w:rsidP="00125D65">
            <w:pPr>
              <w:widowControl/>
              <w:suppressAutoHyphens w:val="0"/>
              <w:snapToGrid/>
              <w:spacing w:line="240" w:lineRule="auto"/>
              <w:ind w:firstLine="0"/>
              <w:jc w:val="left"/>
              <w:rPr>
                <w:szCs w:val="24"/>
                <w:lang w:eastAsia="zh-CN"/>
              </w:rPr>
            </w:pPr>
            <w:r w:rsidRPr="00125D65">
              <w:rPr>
                <w:szCs w:val="24"/>
                <w:lang w:eastAsia="zh-CN"/>
              </w:rPr>
              <w:t>Прокладка электрического  кабеля 3х1,5мм в гофре</w:t>
            </w:r>
          </w:p>
        </w:tc>
        <w:tc>
          <w:tcPr>
            <w:tcW w:w="1432" w:type="dxa"/>
            <w:tcBorders>
              <w:top w:val="single" w:sz="4" w:space="0" w:color="auto"/>
              <w:left w:val="nil"/>
              <w:bottom w:val="single" w:sz="4" w:space="0" w:color="auto"/>
              <w:right w:val="nil"/>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п.м.</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25</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5D65" w:rsidRPr="00281D48" w:rsidRDefault="00281D48" w:rsidP="00281D48">
            <w:pPr>
              <w:ind w:firstLine="0"/>
              <w:jc w:val="center"/>
              <w:rPr>
                <w:color w:val="000000"/>
                <w:szCs w:val="24"/>
              </w:rPr>
            </w:pPr>
            <w:r w:rsidRPr="00281D48">
              <w:rPr>
                <w:color w:val="000000"/>
              </w:rPr>
              <w:t>8</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125D65" w:rsidRPr="00125D65" w:rsidRDefault="00125D65" w:rsidP="00125D65">
            <w:pPr>
              <w:widowControl/>
              <w:suppressAutoHyphens w:val="0"/>
              <w:snapToGrid/>
              <w:spacing w:line="240" w:lineRule="auto"/>
              <w:ind w:firstLine="0"/>
              <w:jc w:val="left"/>
              <w:rPr>
                <w:szCs w:val="24"/>
                <w:lang w:eastAsia="zh-CN"/>
              </w:rPr>
            </w:pPr>
            <w:r w:rsidRPr="00125D65">
              <w:rPr>
                <w:szCs w:val="24"/>
                <w:lang w:eastAsia="zh-CN"/>
              </w:rPr>
              <w:t>Монтаж автоматическим выключателем 16А</w:t>
            </w:r>
          </w:p>
        </w:tc>
        <w:tc>
          <w:tcPr>
            <w:tcW w:w="1432" w:type="dxa"/>
            <w:tcBorders>
              <w:top w:val="single" w:sz="4" w:space="0" w:color="auto"/>
              <w:left w:val="nil"/>
              <w:bottom w:val="single" w:sz="4" w:space="0" w:color="auto"/>
              <w:right w:val="nil"/>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шт.</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125D65" w:rsidRDefault="00125D65" w:rsidP="00125D65">
            <w:pPr>
              <w:widowControl/>
              <w:suppressAutoHyphens w:val="0"/>
              <w:snapToGrid/>
              <w:spacing w:line="240" w:lineRule="auto"/>
              <w:ind w:firstLine="0"/>
              <w:jc w:val="center"/>
              <w:rPr>
                <w:szCs w:val="24"/>
                <w:lang w:eastAsia="zh-CN"/>
              </w:rPr>
            </w:pPr>
            <w:r>
              <w:rPr>
                <w:szCs w:val="24"/>
                <w:lang w:eastAsia="zh-CN"/>
              </w:rPr>
              <w:t>1</w:t>
            </w:r>
          </w:p>
        </w:tc>
      </w:tr>
      <w:tr w:rsidR="00281D48" w:rsidRPr="00C85343" w:rsidTr="00F50B1A">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5D65" w:rsidRPr="00281D48" w:rsidRDefault="00281D48" w:rsidP="00281D48">
            <w:pPr>
              <w:ind w:firstLine="0"/>
              <w:jc w:val="center"/>
              <w:rPr>
                <w:color w:val="000000"/>
                <w:szCs w:val="24"/>
              </w:rPr>
            </w:pPr>
            <w:r w:rsidRPr="00281D48">
              <w:rPr>
                <w:color w:val="000000"/>
              </w:rPr>
              <w:t>9</w:t>
            </w:r>
          </w:p>
        </w:tc>
        <w:tc>
          <w:tcPr>
            <w:tcW w:w="6413" w:type="dxa"/>
            <w:tcBorders>
              <w:top w:val="single" w:sz="4" w:space="0" w:color="auto"/>
              <w:left w:val="nil"/>
              <w:bottom w:val="single" w:sz="4" w:space="0" w:color="auto"/>
              <w:right w:val="single" w:sz="4" w:space="0" w:color="000000"/>
            </w:tcBorders>
            <w:shd w:val="clear" w:color="auto" w:fill="auto"/>
            <w:noWrap/>
            <w:vAlign w:val="center"/>
          </w:tcPr>
          <w:p w:rsidR="00125D65" w:rsidRPr="00125D65" w:rsidRDefault="00125D65" w:rsidP="00125D65">
            <w:pPr>
              <w:widowControl/>
              <w:suppressAutoHyphens w:val="0"/>
              <w:snapToGrid/>
              <w:spacing w:line="240" w:lineRule="auto"/>
              <w:ind w:firstLine="0"/>
              <w:jc w:val="left"/>
              <w:rPr>
                <w:szCs w:val="24"/>
                <w:lang w:eastAsia="zh-CN"/>
              </w:rPr>
            </w:pPr>
            <w:r w:rsidRPr="00125D65">
              <w:rPr>
                <w:szCs w:val="24"/>
                <w:lang w:eastAsia="zh-CN"/>
              </w:rPr>
              <w:t>Пусконаладочные работы</w:t>
            </w:r>
          </w:p>
        </w:tc>
        <w:tc>
          <w:tcPr>
            <w:tcW w:w="1432" w:type="dxa"/>
            <w:tcBorders>
              <w:top w:val="nil"/>
              <w:left w:val="nil"/>
              <w:bottom w:val="single" w:sz="4" w:space="0" w:color="auto"/>
              <w:right w:val="nil"/>
            </w:tcBorders>
            <w:shd w:val="clear" w:color="auto" w:fill="auto"/>
            <w:vAlign w:val="center"/>
          </w:tcPr>
          <w:p w:rsidR="00125D65" w:rsidRPr="005A2DD4" w:rsidRDefault="00125D65" w:rsidP="00125D65">
            <w:pPr>
              <w:widowControl/>
              <w:suppressAutoHyphens w:val="0"/>
              <w:snapToGrid/>
              <w:spacing w:line="240" w:lineRule="auto"/>
              <w:ind w:firstLine="0"/>
              <w:jc w:val="center"/>
              <w:rPr>
                <w:szCs w:val="24"/>
                <w:lang w:eastAsia="zh-CN"/>
              </w:rPr>
            </w:pPr>
            <w:r w:rsidRPr="005A2DD4">
              <w:rPr>
                <w:szCs w:val="24"/>
                <w:lang w:eastAsia="zh-CN"/>
              </w:rPr>
              <w:t>система</w:t>
            </w:r>
          </w:p>
        </w:tc>
        <w:tc>
          <w:tcPr>
            <w:tcW w:w="1501" w:type="dxa"/>
            <w:tcBorders>
              <w:top w:val="nil"/>
              <w:left w:val="single" w:sz="4" w:space="0" w:color="auto"/>
              <w:bottom w:val="single" w:sz="4" w:space="0" w:color="auto"/>
              <w:right w:val="single" w:sz="4" w:space="0" w:color="auto"/>
            </w:tcBorders>
            <w:shd w:val="clear" w:color="auto" w:fill="auto"/>
            <w:vAlign w:val="center"/>
          </w:tcPr>
          <w:p w:rsidR="00125D65" w:rsidRPr="005A2DD4" w:rsidRDefault="00125D65" w:rsidP="00125D65">
            <w:pPr>
              <w:widowControl/>
              <w:suppressAutoHyphens w:val="0"/>
              <w:snapToGrid/>
              <w:spacing w:line="240" w:lineRule="auto"/>
              <w:ind w:firstLine="0"/>
              <w:jc w:val="center"/>
              <w:rPr>
                <w:szCs w:val="24"/>
                <w:lang w:eastAsia="zh-CN"/>
              </w:rPr>
            </w:pPr>
            <w:r>
              <w:rPr>
                <w:szCs w:val="24"/>
                <w:lang w:eastAsia="zh-CN"/>
              </w:rPr>
              <w:t>1</w:t>
            </w:r>
          </w:p>
        </w:tc>
      </w:tr>
      <w:tr w:rsidR="00281D48" w:rsidRPr="00C85343" w:rsidTr="00F50B1A">
        <w:trPr>
          <w:trHeight w:val="300"/>
        </w:trPr>
        <w:tc>
          <w:tcPr>
            <w:tcW w:w="849" w:type="dxa"/>
            <w:tcBorders>
              <w:top w:val="nil"/>
              <w:left w:val="single" w:sz="4" w:space="0" w:color="auto"/>
              <w:bottom w:val="single" w:sz="4" w:space="0" w:color="auto"/>
              <w:right w:val="single" w:sz="4" w:space="0" w:color="auto"/>
            </w:tcBorders>
            <w:shd w:val="clear" w:color="auto" w:fill="auto"/>
            <w:noWrap/>
            <w:vAlign w:val="center"/>
          </w:tcPr>
          <w:p w:rsidR="00125D65" w:rsidRPr="00281D48" w:rsidRDefault="00281D48" w:rsidP="00281D48">
            <w:pPr>
              <w:ind w:firstLine="0"/>
              <w:jc w:val="center"/>
              <w:rPr>
                <w:color w:val="000000"/>
                <w:szCs w:val="24"/>
              </w:rPr>
            </w:pPr>
            <w:r w:rsidRPr="00281D48">
              <w:rPr>
                <w:color w:val="000000"/>
              </w:rPr>
              <w:t>10</w:t>
            </w:r>
          </w:p>
        </w:tc>
        <w:tc>
          <w:tcPr>
            <w:tcW w:w="6413" w:type="dxa"/>
            <w:tcBorders>
              <w:top w:val="single" w:sz="4" w:space="0" w:color="auto"/>
              <w:left w:val="nil"/>
              <w:bottom w:val="single" w:sz="4" w:space="0" w:color="auto"/>
              <w:right w:val="single" w:sz="4" w:space="0" w:color="000000"/>
            </w:tcBorders>
            <w:shd w:val="clear" w:color="auto" w:fill="auto"/>
            <w:noWrap/>
            <w:vAlign w:val="bottom"/>
          </w:tcPr>
          <w:p w:rsidR="00125D65" w:rsidRPr="00125D65" w:rsidRDefault="00125D65" w:rsidP="00125D65">
            <w:pPr>
              <w:widowControl/>
              <w:suppressAutoHyphens w:val="0"/>
              <w:snapToGrid/>
              <w:spacing w:line="240" w:lineRule="auto"/>
              <w:ind w:firstLine="0"/>
              <w:jc w:val="left"/>
              <w:rPr>
                <w:szCs w:val="24"/>
                <w:lang w:eastAsia="zh-CN"/>
              </w:rPr>
            </w:pPr>
            <w:r w:rsidRPr="00125D65">
              <w:rPr>
                <w:szCs w:val="24"/>
                <w:lang w:eastAsia="zh-CN"/>
              </w:rPr>
              <w:t>Сбор и вывоз мусора с последующей утилизацией</w:t>
            </w:r>
          </w:p>
        </w:tc>
        <w:tc>
          <w:tcPr>
            <w:tcW w:w="1432" w:type="dxa"/>
            <w:tcBorders>
              <w:top w:val="nil"/>
              <w:left w:val="nil"/>
              <w:bottom w:val="single" w:sz="4" w:space="0" w:color="auto"/>
              <w:right w:val="nil"/>
            </w:tcBorders>
            <w:shd w:val="clear" w:color="auto" w:fill="auto"/>
            <w:vAlign w:val="center"/>
          </w:tcPr>
          <w:p w:rsidR="00125D65" w:rsidRPr="005A2DD4" w:rsidRDefault="00125D65" w:rsidP="00125D65">
            <w:pPr>
              <w:widowControl/>
              <w:suppressAutoHyphens w:val="0"/>
              <w:snapToGrid/>
              <w:spacing w:line="240" w:lineRule="auto"/>
              <w:ind w:firstLine="0"/>
              <w:jc w:val="center"/>
              <w:rPr>
                <w:szCs w:val="24"/>
                <w:lang w:eastAsia="zh-CN"/>
              </w:rPr>
            </w:pPr>
            <w:r w:rsidRPr="005A2DD4">
              <w:rPr>
                <w:szCs w:val="24"/>
                <w:lang w:eastAsia="zh-CN"/>
              </w:rPr>
              <w:t>ед.</w:t>
            </w:r>
          </w:p>
        </w:tc>
        <w:tc>
          <w:tcPr>
            <w:tcW w:w="1501" w:type="dxa"/>
            <w:tcBorders>
              <w:top w:val="nil"/>
              <w:left w:val="single" w:sz="4" w:space="0" w:color="auto"/>
              <w:bottom w:val="single" w:sz="4" w:space="0" w:color="auto"/>
              <w:right w:val="single" w:sz="4" w:space="0" w:color="auto"/>
            </w:tcBorders>
            <w:shd w:val="clear" w:color="auto" w:fill="auto"/>
            <w:vAlign w:val="center"/>
          </w:tcPr>
          <w:p w:rsidR="00125D65" w:rsidRPr="005A2DD4" w:rsidRDefault="00125D65" w:rsidP="00125D65">
            <w:pPr>
              <w:widowControl/>
              <w:suppressAutoHyphens w:val="0"/>
              <w:snapToGrid/>
              <w:spacing w:line="240" w:lineRule="auto"/>
              <w:ind w:firstLine="0"/>
              <w:jc w:val="center"/>
              <w:rPr>
                <w:szCs w:val="24"/>
                <w:lang w:eastAsia="zh-CN"/>
              </w:rPr>
            </w:pPr>
            <w:r w:rsidRPr="005A2DD4">
              <w:rPr>
                <w:szCs w:val="24"/>
                <w:lang w:eastAsia="zh-CN"/>
              </w:rPr>
              <w:t>1</w:t>
            </w:r>
          </w:p>
        </w:tc>
      </w:tr>
    </w:tbl>
    <w:p w:rsidR="002A2CAF" w:rsidRPr="000E0F7A" w:rsidRDefault="002A2CAF" w:rsidP="002A2CAF">
      <w:pPr>
        <w:widowControl/>
        <w:suppressAutoHyphens w:val="0"/>
        <w:snapToGrid/>
        <w:spacing w:line="240" w:lineRule="auto"/>
        <w:ind w:firstLine="0"/>
        <w:rPr>
          <w:b/>
          <w:sz w:val="28"/>
          <w:szCs w:val="28"/>
          <w:lang w:eastAsia="ru-RU"/>
        </w:rPr>
      </w:pPr>
    </w:p>
    <w:p w:rsidR="0012042B" w:rsidRPr="00141F99" w:rsidRDefault="00141F99" w:rsidP="00956F78">
      <w:pPr>
        <w:widowControl/>
        <w:numPr>
          <w:ilvl w:val="0"/>
          <w:numId w:val="12"/>
        </w:numPr>
        <w:tabs>
          <w:tab w:val="num" w:pos="426"/>
        </w:tabs>
        <w:suppressAutoHyphens w:val="0"/>
        <w:snapToGrid/>
        <w:spacing w:line="240" w:lineRule="auto"/>
        <w:ind w:left="0" w:firstLine="0"/>
        <w:rPr>
          <w:b/>
          <w:sz w:val="28"/>
          <w:szCs w:val="28"/>
          <w:lang w:eastAsia="ru-RU"/>
        </w:rPr>
      </w:pPr>
      <w:r w:rsidRPr="00141F99">
        <w:rPr>
          <w:b/>
          <w:sz w:val="28"/>
          <w:szCs w:val="28"/>
          <w:lang w:eastAsia="ru-RU"/>
        </w:rPr>
        <w:t>Заключительные положения:</w:t>
      </w:r>
    </w:p>
    <w:p w:rsidR="00A74D1A" w:rsidRPr="00C75E5D" w:rsidRDefault="00A74D1A" w:rsidP="00F50B1A">
      <w:pPr>
        <w:pStyle w:val="ad"/>
        <w:numPr>
          <w:ilvl w:val="0"/>
          <w:numId w:val="3"/>
        </w:numPr>
        <w:shd w:val="clear" w:color="auto" w:fill="FFFFFF"/>
        <w:spacing w:after="300"/>
        <w:ind w:left="0" w:firstLine="0"/>
        <w:rPr>
          <w:sz w:val="28"/>
          <w:szCs w:val="28"/>
        </w:rPr>
      </w:pPr>
      <w:r w:rsidRPr="00C75E5D">
        <w:rPr>
          <w:sz w:val="28"/>
          <w:szCs w:val="28"/>
        </w:rPr>
        <w:t xml:space="preserve">Работы выполняются </w:t>
      </w:r>
      <w:r w:rsidRPr="00F50B1A">
        <w:rPr>
          <w:b/>
          <w:sz w:val="28"/>
          <w:szCs w:val="28"/>
        </w:rPr>
        <w:t>«под ключ»</w:t>
      </w:r>
      <w:r w:rsidRPr="00C75E5D">
        <w:rPr>
          <w:sz w:val="28"/>
          <w:szCs w:val="28"/>
        </w:rPr>
        <w:t>, т.е. доведённые до логического завершения, выполненные в полном объеме.</w:t>
      </w:r>
    </w:p>
    <w:p w:rsidR="00EE2606" w:rsidRDefault="00311378" w:rsidP="00F50B1A">
      <w:pPr>
        <w:pStyle w:val="ad"/>
        <w:numPr>
          <w:ilvl w:val="0"/>
          <w:numId w:val="3"/>
        </w:numPr>
        <w:shd w:val="clear" w:color="auto" w:fill="FFFFFF"/>
        <w:spacing w:after="300"/>
        <w:ind w:left="0" w:firstLine="0"/>
        <w:rPr>
          <w:sz w:val="28"/>
          <w:szCs w:val="28"/>
        </w:rPr>
      </w:pPr>
      <w:r>
        <w:rPr>
          <w:sz w:val="28"/>
          <w:szCs w:val="28"/>
        </w:rPr>
        <w:t>Поставщик</w:t>
      </w:r>
      <w:r w:rsidR="00A74D1A" w:rsidRPr="00C75E5D">
        <w:rPr>
          <w:sz w:val="28"/>
          <w:szCs w:val="28"/>
        </w:rPr>
        <w:t xml:space="preserve"> обязан выполнить весь спектр </w:t>
      </w:r>
      <w:r w:rsidR="003B227E">
        <w:rPr>
          <w:sz w:val="28"/>
          <w:szCs w:val="28"/>
        </w:rPr>
        <w:t>монтажных</w:t>
      </w:r>
      <w:r w:rsidR="00A74D1A" w:rsidRPr="00C75E5D">
        <w:rPr>
          <w:sz w:val="28"/>
          <w:szCs w:val="28"/>
        </w:rPr>
        <w:t xml:space="preserve"> работ необходимых для удовлетворения требований Заказчика, в том числе включая неучтённые или появившиеся в процессе дополнительные работы</w:t>
      </w:r>
      <w:r w:rsidR="007A6DAA" w:rsidRPr="00C75E5D">
        <w:rPr>
          <w:sz w:val="28"/>
          <w:szCs w:val="28"/>
        </w:rPr>
        <w:t>.</w:t>
      </w:r>
    </w:p>
    <w:sectPr w:rsidR="00EE2606" w:rsidSect="00CE5F89">
      <w:footerReference w:type="even" r:id="rId8"/>
      <w:footerReference w:type="default" r:id="rId9"/>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D99" w:rsidRDefault="001A0D99">
      <w:r>
        <w:separator/>
      </w:r>
    </w:p>
  </w:endnote>
  <w:endnote w:type="continuationSeparator" w:id="0">
    <w:p w:rsidR="001A0D99" w:rsidRDefault="001A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DejaVu Sans">
    <w:altName w:val="Arial"/>
    <w:charset w:val="CC"/>
    <w:family w:val="swiss"/>
    <w:pitch w:val="variable"/>
    <w:sig w:usb0="E7002EFF" w:usb1="D200FDFF" w:usb2="0A24602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964" w:rsidRDefault="006B6964" w:rsidP="003D48AE">
    <w:pPr>
      <w:pStyle w:val="af4"/>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6B6964" w:rsidRDefault="006B6964" w:rsidP="001846E5">
    <w:pPr>
      <w:pStyle w:val="af4"/>
      <w:ind w:right="360"/>
    </w:pPr>
  </w:p>
  <w:p w:rsidR="00892491" w:rsidRDefault="008924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964" w:rsidRDefault="006B6964" w:rsidP="007D3723">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D99" w:rsidRDefault="001A0D99">
      <w:r>
        <w:separator/>
      </w:r>
    </w:p>
  </w:footnote>
  <w:footnote w:type="continuationSeparator" w:id="0">
    <w:p w:rsidR="001A0D99" w:rsidRDefault="001A0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1492"/>
        </w:tabs>
        <w:ind w:left="1492" w:hanging="360"/>
      </w:pPr>
      <w:rPr>
        <w:rFonts w:cs="Times New Roman"/>
      </w:rPr>
    </w:lvl>
  </w:abstractNum>
  <w:abstractNum w:abstractNumId="1" w15:restartNumberingAfterBreak="0">
    <w:nsid w:val="00000003"/>
    <w:multiLevelType w:val="singleLevel"/>
    <w:tmpl w:val="24540948"/>
    <w:name w:val="WW8Num4"/>
    <w:lvl w:ilvl="0">
      <w:start w:val="1"/>
      <w:numFmt w:val="decimal"/>
      <w:lvlText w:val="%1."/>
      <w:lvlJc w:val="left"/>
      <w:pPr>
        <w:tabs>
          <w:tab w:val="num" w:pos="720"/>
        </w:tabs>
        <w:ind w:left="720" w:hanging="360"/>
      </w:pPr>
      <w:rPr>
        <w:rFonts w:cs="Times New Roman" w:hint="default"/>
        <w:b w:val="0"/>
        <w:bCs/>
      </w:rPr>
    </w:lvl>
  </w:abstractNum>
  <w:abstractNum w:abstractNumId="2" w15:restartNumberingAfterBreak="0">
    <w:nsid w:val="00000004"/>
    <w:multiLevelType w:val="singleLevel"/>
    <w:tmpl w:val="3FD2B522"/>
    <w:name w:val="WW8Num5"/>
    <w:lvl w:ilvl="0">
      <w:start w:val="11"/>
      <w:numFmt w:val="decimal"/>
      <w:lvlText w:val="%1."/>
      <w:lvlJc w:val="left"/>
      <w:pPr>
        <w:tabs>
          <w:tab w:val="num" w:pos="1440"/>
        </w:tabs>
        <w:ind w:left="1440" w:hanging="360"/>
      </w:pPr>
      <w:rPr>
        <w:rFonts w:cs="Times New Roman" w:hint="default"/>
        <w:b/>
      </w:rPr>
    </w:lvl>
  </w:abstractNum>
  <w:abstractNum w:abstractNumId="3" w15:restartNumberingAfterBreak="0">
    <w:nsid w:val="00000005"/>
    <w:multiLevelType w:val="singleLevel"/>
    <w:tmpl w:val="00000005"/>
    <w:name w:val="WW8Num6"/>
    <w:lvl w:ilvl="0">
      <w:start w:val="1"/>
      <w:numFmt w:val="decimal"/>
      <w:lvlText w:val="%1."/>
      <w:lvlJc w:val="left"/>
      <w:pPr>
        <w:tabs>
          <w:tab w:val="num" w:pos="720"/>
        </w:tabs>
        <w:ind w:left="720" w:hanging="360"/>
      </w:pPr>
      <w:rPr>
        <w:rFonts w:ascii="Times New Roman" w:hAnsi="Times New Roman" w:cs="Times New Roman"/>
        <w:b/>
        <w:sz w:val="24"/>
        <w:szCs w:val="24"/>
      </w:rPr>
    </w:lvl>
  </w:abstractNum>
  <w:abstractNum w:abstractNumId="4"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5" w15:restartNumberingAfterBreak="0">
    <w:nsid w:val="00000007"/>
    <w:multiLevelType w:val="singleLevel"/>
    <w:tmpl w:val="00000007"/>
    <w:name w:val="WW8Num9"/>
    <w:lvl w:ilvl="0">
      <w:start w:val="1"/>
      <w:numFmt w:val="decimal"/>
      <w:lvlText w:val="%1."/>
      <w:lvlJc w:val="left"/>
      <w:pPr>
        <w:tabs>
          <w:tab w:val="num" w:pos="720"/>
        </w:tabs>
        <w:ind w:left="720" w:hanging="360"/>
      </w:pPr>
      <w:rPr>
        <w:rFonts w:cs="Times New Roman"/>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pPr>
      <w:rPr>
        <w:rFonts w:ascii="Times New Roman" w:hAnsi="Times New Roman" w:cs="Times New Roman" w:hint="default"/>
        <w:spacing w:val="-16"/>
      </w:rPr>
    </w:lvl>
  </w:abstractNum>
  <w:abstractNum w:abstractNumId="7" w15:restartNumberingAfterBreak="0">
    <w:nsid w:val="00000009"/>
    <w:multiLevelType w:val="multilevel"/>
    <w:tmpl w:val="F6CA4522"/>
    <w:name w:val="WW8Num12"/>
    <w:lvl w:ilvl="0">
      <w:start w:val="1"/>
      <w:numFmt w:val="decimal"/>
      <w:lvlText w:val="%1."/>
      <w:lvlJc w:val="left"/>
      <w:pPr>
        <w:tabs>
          <w:tab w:val="num" w:pos="720"/>
        </w:tabs>
        <w:ind w:left="720" w:hanging="360"/>
      </w:pPr>
      <w:rPr>
        <w:rFonts w:ascii="Times New Roman" w:hAnsi="Times New Roman" w:cs="Times New Roman" w:hint="default"/>
        <w:b/>
        <w:sz w:val="24"/>
        <w:szCs w:val="24"/>
      </w:rPr>
    </w:lvl>
    <w:lvl w:ilvl="1">
      <w:start w:val="1"/>
      <w:numFmt w:val="decimal"/>
      <w:isLgl/>
      <w:lvlText w:val="%1.%2."/>
      <w:lvlJc w:val="left"/>
      <w:pPr>
        <w:tabs>
          <w:tab w:val="num" w:pos="1080"/>
        </w:tabs>
        <w:ind w:left="1080" w:hanging="720"/>
      </w:pPr>
      <w:rPr>
        <w:rFonts w:ascii="Times New Roman" w:hAnsi="Times New Roman" w:cs="Times New Roman" w:hint="default"/>
        <w:b/>
        <w:sz w:val="24"/>
      </w:rPr>
    </w:lvl>
    <w:lvl w:ilvl="2">
      <w:start w:val="1"/>
      <w:numFmt w:val="decimal"/>
      <w:isLgl/>
      <w:lvlText w:val="%1.%2.%3."/>
      <w:lvlJc w:val="left"/>
      <w:pPr>
        <w:tabs>
          <w:tab w:val="num" w:pos="1080"/>
        </w:tabs>
        <w:ind w:left="1080" w:hanging="720"/>
      </w:pPr>
      <w:rPr>
        <w:rFonts w:ascii="Times New Roman" w:hAnsi="Times New Roman" w:cs="Times New Roman" w:hint="default"/>
        <w:b/>
        <w:sz w:val="24"/>
      </w:rPr>
    </w:lvl>
    <w:lvl w:ilvl="3">
      <w:start w:val="1"/>
      <w:numFmt w:val="decimal"/>
      <w:isLgl/>
      <w:lvlText w:val="%1.%2.%3.%4."/>
      <w:lvlJc w:val="left"/>
      <w:pPr>
        <w:tabs>
          <w:tab w:val="num" w:pos="1440"/>
        </w:tabs>
        <w:ind w:left="1440" w:hanging="1080"/>
      </w:pPr>
      <w:rPr>
        <w:rFonts w:ascii="Times New Roman" w:hAnsi="Times New Roman" w:cs="Times New Roman" w:hint="default"/>
        <w:b/>
        <w:sz w:val="24"/>
      </w:rPr>
    </w:lvl>
    <w:lvl w:ilvl="4">
      <w:start w:val="1"/>
      <w:numFmt w:val="decimal"/>
      <w:isLgl/>
      <w:lvlText w:val="%1.%2.%3.%4.%5."/>
      <w:lvlJc w:val="left"/>
      <w:pPr>
        <w:tabs>
          <w:tab w:val="num" w:pos="1800"/>
        </w:tabs>
        <w:ind w:left="1800" w:hanging="1440"/>
      </w:pPr>
      <w:rPr>
        <w:rFonts w:ascii="Times New Roman" w:hAnsi="Times New Roman" w:cs="Times New Roman" w:hint="default"/>
        <w:b/>
        <w:sz w:val="24"/>
      </w:rPr>
    </w:lvl>
    <w:lvl w:ilvl="5">
      <w:start w:val="1"/>
      <w:numFmt w:val="decimal"/>
      <w:isLgl/>
      <w:lvlText w:val="%1.%2.%3.%4.%5.%6."/>
      <w:lvlJc w:val="left"/>
      <w:pPr>
        <w:tabs>
          <w:tab w:val="num" w:pos="1800"/>
        </w:tabs>
        <w:ind w:left="1800" w:hanging="1440"/>
      </w:pPr>
      <w:rPr>
        <w:rFonts w:ascii="Times New Roman" w:hAnsi="Times New Roman" w:cs="Times New Roman" w:hint="default"/>
        <w:b/>
        <w:sz w:val="24"/>
      </w:rPr>
    </w:lvl>
    <w:lvl w:ilvl="6">
      <w:start w:val="1"/>
      <w:numFmt w:val="decimal"/>
      <w:isLgl/>
      <w:lvlText w:val="%1.%2.%3.%4.%5.%6.%7."/>
      <w:lvlJc w:val="left"/>
      <w:pPr>
        <w:tabs>
          <w:tab w:val="num" w:pos="2160"/>
        </w:tabs>
        <w:ind w:left="2160" w:hanging="1800"/>
      </w:pPr>
      <w:rPr>
        <w:rFonts w:ascii="Times New Roman" w:hAnsi="Times New Roman" w:cs="Times New Roman" w:hint="default"/>
        <w:b/>
        <w:sz w:val="24"/>
      </w:rPr>
    </w:lvl>
    <w:lvl w:ilvl="7">
      <w:start w:val="1"/>
      <w:numFmt w:val="decimal"/>
      <w:isLgl/>
      <w:lvlText w:val="%1.%2.%3.%4.%5.%6.%7.%8."/>
      <w:lvlJc w:val="left"/>
      <w:pPr>
        <w:tabs>
          <w:tab w:val="num" w:pos="2520"/>
        </w:tabs>
        <w:ind w:left="2520" w:hanging="2160"/>
      </w:pPr>
      <w:rPr>
        <w:rFonts w:ascii="Times New Roman" w:hAnsi="Times New Roman" w:cs="Times New Roman" w:hint="default"/>
        <w:b/>
        <w:sz w:val="24"/>
      </w:rPr>
    </w:lvl>
    <w:lvl w:ilvl="8">
      <w:start w:val="1"/>
      <w:numFmt w:val="decimal"/>
      <w:isLgl/>
      <w:lvlText w:val="%1.%2.%3.%4.%5.%6.%7.%8.%9."/>
      <w:lvlJc w:val="left"/>
      <w:pPr>
        <w:tabs>
          <w:tab w:val="num" w:pos="2520"/>
        </w:tabs>
        <w:ind w:left="2520" w:hanging="2160"/>
      </w:pPr>
      <w:rPr>
        <w:rFonts w:ascii="Times New Roman" w:hAnsi="Times New Roman" w:cs="Times New Roman" w:hint="default"/>
        <w:b/>
        <w:sz w:val="24"/>
      </w:rPr>
    </w:lvl>
  </w:abstractNum>
  <w:abstractNum w:abstractNumId="8" w15:restartNumberingAfterBreak="0">
    <w:nsid w:val="0000000A"/>
    <w:multiLevelType w:val="singleLevel"/>
    <w:tmpl w:val="0000000A"/>
    <w:name w:val="WW8Num13"/>
    <w:lvl w:ilvl="0">
      <w:start w:val="1"/>
      <w:numFmt w:val="decimal"/>
      <w:lvlText w:val="%1."/>
      <w:lvlJc w:val="left"/>
      <w:pPr>
        <w:tabs>
          <w:tab w:val="num" w:pos="720"/>
        </w:tabs>
        <w:ind w:left="720" w:hanging="360"/>
      </w:pPr>
      <w:rPr>
        <w:rFonts w:cs="Times New Roman"/>
      </w:rPr>
    </w:lvl>
  </w:abstractNum>
  <w:abstractNum w:abstractNumId="9" w15:restartNumberingAfterBreak="0">
    <w:nsid w:val="0000000B"/>
    <w:multiLevelType w:val="singleLevel"/>
    <w:tmpl w:val="0000000B"/>
    <w:name w:val="WW8Num14"/>
    <w:lvl w:ilvl="0">
      <w:start w:val="7"/>
      <w:numFmt w:val="decimal"/>
      <w:lvlText w:val="%1."/>
      <w:lvlJc w:val="left"/>
      <w:pPr>
        <w:tabs>
          <w:tab w:val="num" w:pos="0"/>
        </w:tabs>
      </w:pPr>
      <w:rPr>
        <w:rFonts w:ascii="Times New Roman" w:hAnsi="Times New Roman" w:cs="Times New Roman" w:hint="default"/>
        <w:spacing w:val="-19"/>
      </w:rPr>
    </w:lvl>
  </w:abstractNum>
  <w:abstractNum w:abstractNumId="10" w15:restartNumberingAfterBreak="0">
    <w:nsid w:val="0000000D"/>
    <w:multiLevelType w:val="multilevel"/>
    <w:tmpl w:val="0000000D"/>
    <w:name w:val="WW8Num16"/>
    <w:lvl w:ilvl="0">
      <w:start w:val="3"/>
      <w:numFmt w:val="decimal"/>
      <w:lvlText w:val="%1."/>
      <w:lvlJc w:val="left"/>
      <w:pPr>
        <w:tabs>
          <w:tab w:val="num" w:pos="540"/>
        </w:tabs>
        <w:ind w:left="540" w:hanging="540"/>
      </w:pPr>
      <w:rPr>
        <w:rFonts w:cs="Times New Roman" w:hint="default"/>
        <w:sz w:val="22"/>
        <w:szCs w:val="22"/>
      </w:rPr>
    </w:lvl>
    <w:lvl w:ilvl="1">
      <w:start w:val="2"/>
      <w:numFmt w:val="decimal"/>
      <w:lvlText w:val="%1.%2."/>
      <w:lvlJc w:val="left"/>
      <w:pPr>
        <w:tabs>
          <w:tab w:val="num" w:pos="900"/>
        </w:tabs>
        <w:ind w:left="900" w:hanging="540"/>
      </w:pPr>
      <w:rPr>
        <w:rFonts w:cs="Times New Roman" w:hint="default"/>
        <w:sz w:val="22"/>
        <w:szCs w:val="22"/>
      </w:rPr>
    </w:lvl>
    <w:lvl w:ilvl="2">
      <w:start w:val="4"/>
      <w:numFmt w:val="decimal"/>
      <w:lvlText w:val="%1.%2.%3."/>
      <w:lvlJc w:val="left"/>
      <w:pPr>
        <w:tabs>
          <w:tab w:val="num" w:pos="1440"/>
        </w:tabs>
        <w:ind w:left="1440" w:hanging="720"/>
      </w:pPr>
      <w:rPr>
        <w:rFonts w:cs="Times New Roman" w:hint="default"/>
        <w:sz w:val="22"/>
        <w:szCs w:val="22"/>
      </w:rPr>
    </w:lvl>
    <w:lvl w:ilvl="3">
      <w:start w:val="1"/>
      <w:numFmt w:val="decimal"/>
      <w:lvlText w:val="%1.%2.%3.%4."/>
      <w:lvlJc w:val="left"/>
      <w:pPr>
        <w:tabs>
          <w:tab w:val="num" w:pos="1800"/>
        </w:tabs>
        <w:ind w:left="1800" w:hanging="720"/>
      </w:pPr>
      <w:rPr>
        <w:rFonts w:cs="Times New Roman" w:hint="default"/>
        <w:sz w:val="22"/>
        <w:szCs w:val="22"/>
      </w:rPr>
    </w:lvl>
    <w:lvl w:ilvl="4">
      <w:start w:val="1"/>
      <w:numFmt w:val="decimal"/>
      <w:lvlText w:val="%1.%2.%3.%4.%5."/>
      <w:lvlJc w:val="left"/>
      <w:pPr>
        <w:tabs>
          <w:tab w:val="num" w:pos="2520"/>
        </w:tabs>
        <w:ind w:left="2520" w:hanging="1080"/>
      </w:pPr>
      <w:rPr>
        <w:rFonts w:cs="Times New Roman" w:hint="default"/>
        <w:sz w:val="22"/>
        <w:szCs w:val="22"/>
      </w:rPr>
    </w:lvl>
    <w:lvl w:ilvl="5">
      <w:start w:val="1"/>
      <w:numFmt w:val="decimal"/>
      <w:lvlText w:val="%1.%2.%3.%4.%5.%6."/>
      <w:lvlJc w:val="left"/>
      <w:pPr>
        <w:tabs>
          <w:tab w:val="num" w:pos="2880"/>
        </w:tabs>
        <w:ind w:left="2880" w:hanging="1080"/>
      </w:pPr>
      <w:rPr>
        <w:rFonts w:cs="Times New Roman" w:hint="default"/>
        <w:sz w:val="22"/>
        <w:szCs w:val="22"/>
      </w:rPr>
    </w:lvl>
    <w:lvl w:ilvl="6">
      <w:start w:val="1"/>
      <w:numFmt w:val="decimal"/>
      <w:lvlText w:val="%1.%2.%3.%4.%5.%6.%7."/>
      <w:lvlJc w:val="left"/>
      <w:pPr>
        <w:tabs>
          <w:tab w:val="num" w:pos="3600"/>
        </w:tabs>
        <w:ind w:left="3600" w:hanging="1440"/>
      </w:pPr>
      <w:rPr>
        <w:rFonts w:cs="Times New Roman" w:hint="default"/>
        <w:sz w:val="22"/>
        <w:szCs w:val="22"/>
      </w:rPr>
    </w:lvl>
    <w:lvl w:ilvl="7">
      <w:start w:val="1"/>
      <w:numFmt w:val="decimal"/>
      <w:lvlText w:val="%1.%2.%3.%4.%5.%6.%7.%8."/>
      <w:lvlJc w:val="left"/>
      <w:pPr>
        <w:tabs>
          <w:tab w:val="num" w:pos="3960"/>
        </w:tabs>
        <w:ind w:left="3960" w:hanging="1440"/>
      </w:pPr>
      <w:rPr>
        <w:rFonts w:cs="Times New Roman" w:hint="default"/>
        <w:sz w:val="22"/>
        <w:szCs w:val="22"/>
      </w:rPr>
    </w:lvl>
    <w:lvl w:ilvl="8">
      <w:start w:val="1"/>
      <w:numFmt w:val="decimal"/>
      <w:lvlText w:val="%1.%2.%3.%4.%5.%6.%7.%8.%9."/>
      <w:lvlJc w:val="left"/>
      <w:pPr>
        <w:tabs>
          <w:tab w:val="num" w:pos="4680"/>
        </w:tabs>
        <w:ind w:left="4680" w:hanging="1800"/>
      </w:pPr>
      <w:rPr>
        <w:rFonts w:cs="Times New Roman" w:hint="default"/>
        <w:sz w:val="22"/>
        <w:szCs w:val="22"/>
      </w:rPr>
    </w:lvl>
  </w:abstractNum>
  <w:abstractNum w:abstractNumId="11" w15:restartNumberingAfterBreak="0">
    <w:nsid w:val="0000000E"/>
    <w:multiLevelType w:val="multilevel"/>
    <w:tmpl w:val="0000000E"/>
    <w:name w:val="WW8Num19"/>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decimal"/>
      <w:lvlText w:val="%1.%2.%4"/>
      <w:lvlJc w:val="left"/>
      <w:pPr>
        <w:tabs>
          <w:tab w:val="num" w:pos="864"/>
        </w:tabs>
        <w:ind w:left="864" w:hanging="864"/>
      </w:pPr>
      <w:rPr>
        <w:rFonts w:cs="Times New Roman"/>
      </w:rPr>
    </w:lvl>
    <w:lvl w:ilvl="4">
      <w:start w:val="1"/>
      <w:numFmt w:val="decimal"/>
      <w:lvlText w:val="%1.%2.%4.%5"/>
      <w:lvlJc w:val="left"/>
      <w:pPr>
        <w:tabs>
          <w:tab w:val="num" w:pos="1008"/>
        </w:tabs>
        <w:ind w:left="1008" w:hanging="1008"/>
      </w:pPr>
      <w:rPr>
        <w:rFonts w:cs="Times New Roman"/>
      </w:rPr>
    </w:lvl>
    <w:lvl w:ilvl="5">
      <w:start w:val="1"/>
      <w:numFmt w:val="decimal"/>
      <w:lvlText w:val="%1.%2.%4.%5.%6"/>
      <w:lvlJc w:val="left"/>
      <w:pPr>
        <w:tabs>
          <w:tab w:val="num" w:pos="1152"/>
        </w:tabs>
        <w:ind w:left="1152" w:hanging="1152"/>
      </w:pPr>
      <w:rPr>
        <w:rFonts w:cs="Times New Roman"/>
      </w:rPr>
    </w:lvl>
    <w:lvl w:ilvl="6">
      <w:start w:val="1"/>
      <w:numFmt w:val="decimal"/>
      <w:lvlText w:val="%1.%2.%4.%5.%6.%7"/>
      <w:lvlJc w:val="left"/>
      <w:pPr>
        <w:tabs>
          <w:tab w:val="num" w:pos="1296"/>
        </w:tabs>
        <w:ind w:left="1296" w:hanging="1296"/>
      </w:pPr>
      <w:rPr>
        <w:rFonts w:cs="Times New Roman"/>
      </w:rPr>
    </w:lvl>
    <w:lvl w:ilvl="7">
      <w:start w:val="1"/>
      <w:numFmt w:val="decimal"/>
      <w:lvlText w:val="%1.%2.%4.%5.%6.%7.%8"/>
      <w:lvlJc w:val="left"/>
      <w:pPr>
        <w:tabs>
          <w:tab w:val="num" w:pos="1440"/>
        </w:tabs>
        <w:ind w:left="1440" w:hanging="1440"/>
      </w:pPr>
      <w:rPr>
        <w:rFonts w:cs="Times New Roman"/>
      </w:rPr>
    </w:lvl>
    <w:lvl w:ilvl="8">
      <w:start w:val="1"/>
      <w:numFmt w:val="decimal"/>
      <w:lvlText w:val="%1.%2.%4.%5.%6.%7.%8.%9"/>
      <w:lvlJc w:val="left"/>
      <w:pPr>
        <w:tabs>
          <w:tab w:val="num" w:pos="1584"/>
        </w:tabs>
        <w:ind w:left="1584" w:hanging="1584"/>
      </w:pPr>
      <w:rPr>
        <w:rFonts w:cs="Times New Roman"/>
      </w:rPr>
    </w:lvl>
  </w:abstractNum>
  <w:abstractNum w:abstractNumId="12" w15:restartNumberingAfterBreak="0">
    <w:nsid w:val="0000000F"/>
    <w:multiLevelType w:val="singleLevel"/>
    <w:tmpl w:val="0000000F"/>
    <w:name w:val="WW8Num20"/>
    <w:lvl w:ilvl="0">
      <w:start w:val="1"/>
      <w:numFmt w:val="decimal"/>
      <w:lvlText w:val="%1."/>
      <w:lvlJc w:val="left"/>
      <w:pPr>
        <w:tabs>
          <w:tab w:val="num" w:pos="360"/>
        </w:tabs>
        <w:ind w:left="360" w:hanging="360"/>
      </w:pPr>
      <w:rPr>
        <w:rFonts w:cs="Times New Roman"/>
      </w:rPr>
    </w:lvl>
  </w:abstractNum>
  <w:abstractNum w:abstractNumId="13" w15:restartNumberingAfterBreak="0">
    <w:nsid w:val="00000010"/>
    <w:multiLevelType w:val="multilevel"/>
    <w:tmpl w:val="00000010"/>
    <w:name w:val="WW8Num21"/>
    <w:lvl w:ilvl="0">
      <w:start w:val="3"/>
      <w:numFmt w:val="decimal"/>
      <w:lvlText w:val="%1."/>
      <w:lvlJc w:val="left"/>
      <w:pPr>
        <w:tabs>
          <w:tab w:val="num" w:pos="1410"/>
        </w:tabs>
        <w:ind w:left="1410" w:hanging="1410"/>
      </w:pPr>
      <w:rPr>
        <w:rFonts w:cs="Times New Roman" w:hint="default"/>
        <w:sz w:val="22"/>
        <w:szCs w:val="22"/>
      </w:rPr>
    </w:lvl>
    <w:lvl w:ilvl="1">
      <w:start w:val="2"/>
      <w:numFmt w:val="decimal"/>
      <w:lvlText w:val="%1.%2."/>
      <w:lvlJc w:val="left"/>
      <w:pPr>
        <w:tabs>
          <w:tab w:val="num" w:pos="1770"/>
        </w:tabs>
        <w:ind w:left="1770" w:hanging="1410"/>
      </w:pPr>
      <w:rPr>
        <w:rFonts w:cs="Times New Roman" w:hint="default"/>
        <w:sz w:val="22"/>
        <w:szCs w:val="22"/>
      </w:rPr>
    </w:lvl>
    <w:lvl w:ilvl="2">
      <w:start w:val="2"/>
      <w:numFmt w:val="decimal"/>
      <w:lvlText w:val="%1.%2.%3."/>
      <w:lvlJc w:val="left"/>
      <w:pPr>
        <w:tabs>
          <w:tab w:val="num" w:pos="2130"/>
        </w:tabs>
        <w:ind w:left="2130" w:hanging="1410"/>
      </w:pPr>
      <w:rPr>
        <w:rFonts w:cs="Times New Roman" w:hint="default"/>
        <w:sz w:val="22"/>
        <w:szCs w:val="22"/>
      </w:rPr>
    </w:lvl>
    <w:lvl w:ilvl="3">
      <w:start w:val="1"/>
      <w:numFmt w:val="decimal"/>
      <w:lvlText w:val="%1.%2.%3.%4."/>
      <w:lvlJc w:val="left"/>
      <w:pPr>
        <w:tabs>
          <w:tab w:val="num" w:pos="2490"/>
        </w:tabs>
        <w:ind w:left="2490" w:hanging="1410"/>
      </w:pPr>
      <w:rPr>
        <w:rFonts w:cs="Times New Roman" w:hint="default"/>
        <w:sz w:val="22"/>
        <w:szCs w:val="22"/>
      </w:rPr>
    </w:lvl>
    <w:lvl w:ilvl="4">
      <w:start w:val="1"/>
      <w:numFmt w:val="decimal"/>
      <w:lvlText w:val="%1.%2.%3.%4.%5."/>
      <w:lvlJc w:val="left"/>
      <w:pPr>
        <w:tabs>
          <w:tab w:val="num" w:pos="2850"/>
        </w:tabs>
        <w:ind w:left="2850" w:hanging="1410"/>
      </w:pPr>
      <w:rPr>
        <w:rFonts w:cs="Times New Roman" w:hint="default"/>
        <w:sz w:val="22"/>
        <w:szCs w:val="22"/>
      </w:rPr>
    </w:lvl>
    <w:lvl w:ilvl="5">
      <w:start w:val="1"/>
      <w:numFmt w:val="decimal"/>
      <w:lvlText w:val="%1.%2.%3.%4.%5.%6."/>
      <w:lvlJc w:val="left"/>
      <w:pPr>
        <w:tabs>
          <w:tab w:val="num" w:pos="3210"/>
        </w:tabs>
        <w:ind w:left="3210" w:hanging="1410"/>
      </w:pPr>
      <w:rPr>
        <w:rFonts w:cs="Times New Roman" w:hint="default"/>
        <w:sz w:val="22"/>
        <w:szCs w:val="22"/>
      </w:rPr>
    </w:lvl>
    <w:lvl w:ilvl="6">
      <w:start w:val="1"/>
      <w:numFmt w:val="decimal"/>
      <w:lvlText w:val="%1.%2.%3.%4.%5.%6.%7."/>
      <w:lvlJc w:val="left"/>
      <w:pPr>
        <w:tabs>
          <w:tab w:val="num" w:pos="3600"/>
        </w:tabs>
        <w:ind w:left="3600" w:hanging="1440"/>
      </w:pPr>
      <w:rPr>
        <w:rFonts w:cs="Times New Roman" w:hint="default"/>
        <w:sz w:val="22"/>
        <w:szCs w:val="22"/>
      </w:rPr>
    </w:lvl>
    <w:lvl w:ilvl="7">
      <w:start w:val="1"/>
      <w:numFmt w:val="decimal"/>
      <w:lvlText w:val="%1.%2.%3.%4.%5.%6.%7.%8."/>
      <w:lvlJc w:val="left"/>
      <w:pPr>
        <w:tabs>
          <w:tab w:val="num" w:pos="3960"/>
        </w:tabs>
        <w:ind w:left="3960" w:hanging="1440"/>
      </w:pPr>
      <w:rPr>
        <w:rFonts w:cs="Times New Roman" w:hint="default"/>
        <w:sz w:val="22"/>
        <w:szCs w:val="22"/>
      </w:rPr>
    </w:lvl>
    <w:lvl w:ilvl="8">
      <w:start w:val="1"/>
      <w:numFmt w:val="decimal"/>
      <w:lvlText w:val="%1.%2.%3.%4.%5.%6.%7.%8.%9."/>
      <w:lvlJc w:val="left"/>
      <w:pPr>
        <w:tabs>
          <w:tab w:val="num" w:pos="4680"/>
        </w:tabs>
        <w:ind w:left="4680" w:hanging="1800"/>
      </w:pPr>
      <w:rPr>
        <w:rFonts w:cs="Times New Roman" w:hint="default"/>
        <w:sz w:val="22"/>
        <w:szCs w:val="22"/>
      </w:rPr>
    </w:lvl>
  </w:abstractNum>
  <w:abstractNum w:abstractNumId="14" w15:restartNumberingAfterBreak="0">
    <w:nsid w:val="00000011"/>
    <w:multiLevelType w:val="multilevel"/>
    <w:tmpl w:val="00000011"/>
    <w:name w:val="WW8Num24"/>
    <w:lvl w:ilvl="0">
      <w:start w:val="9"/>
      <w:numFmt w:val="decimal"/>
      <w:lvlText w:val="%1"/>
      <w:lvlJc w:val="left"/>
      <w:pPr>
        <w:tabs>
          <w:tab w:val="num" w:pos="360"/>
        </w:tabs>
        <w:ind w:left="360" w:hanging="360"/>
      </w:pPr>
      <w:rPr>
        <w:rFonts w:cs="Times New Roman" w:hint="default"/>
        <w:sz w:val="22"/>
        <w:szCs w:val="22"/>
      </w:rPr>
    </w:lvl>
    <w:lvl w:ilvl="1">
      <w:start w:val="1"/>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5" w15:restartNumberingAfterBreak="0">
    <w:nsid w:val="00000012"/>
    <w:multiLevelType w:val="multilevel"/>
    <w:tmpl w:val="00000012"/>
    <w:name w:val="WW8Num26"/>
    <w:lvl w:ilvl="0">
      <w:start w:val="1"/>
      <w:numFmt w:val="decimal"/>
      <w:lvlText w:val="9.%1."/>
      <w:lvlJc w:val="left"/>
      <w:pPr>
        <w:tabs>
          <w:tab w:val="num" w:pos="0"/>
        </w:tabs>
        <w:ind w:left="1440" w:hanging="360"/>
      </w:pPr>
      <w:rPr>
        <w:rFonts w:cs="Times New Roman"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00000013"/>
    <w:multiLevelType w:val="singleLevel"/>
    <w:tmpl w:val="00000013"/>
    <w:name w:val="WW8Num27"/>
    <w:lvl w:ilvl="0">
      <w:start w:val="1"/>
      <w:numFmt w:val="decimal"/>
      <w:lvlText w:val="%1."/>
      <w:lvlJc w:val="left"/>
      <w:pPr>
        <w:tabs>
          <w:tab w:val="num" w:pos="0"/>
        </w:tabs>
        <w:ind w:left="720" w:hanging="360"/>
      </w:pPr>
      <w:rPr>
        <w:rFonts w:cs="Times New Roman" w:hint="default"/>
        <w:color w:val="FF0000"/>
        <w:sz w:val="28"/>
        <w:szCs w:val="28"/>
      </w:rPr>
    </w:lvl>
  </w:abstractNum>
  <w:abstractNum w:abstractNumId="17" w15:restartNumberingAfterBreak="0">
    <w:nsid w:val="00000014"/>
    <w:multiLevelType w:val="multilevel"/>
    <w:tmpl w:val="00000014"/>
    <w:name w:val="WW8Num29"/>
    <w:lvl w:ilvl="0">
      <w:start w:val="11"/>
      <w:numFmt w:val="decimal"/>
      <w:lvlText w:val="%1"/>
      <w:lvlJc w:val="left"/>
      <w:pPr>
        <w:tabs>
          <w:tab w:val="num" w:pos="420"/>
        </w:tabs>
        <w:ind w:left="420" w:hanging="420"/>
      </w:pPr>
      <w:rPr>
        <w:rFonts w:cs="Times New Roman" w:hint="default"/>
        <w:sz w:val="22"/>
        <w:szCs w:val="22"/>
      </w:rPr>
    </w:lvl>
    <w:lvl w:ilvl="1">
      <w:start w:val="1"/>
      <w:numFmt w:val="decimal"/>
      <w:lvlText w:val="%1.%2"/>
      <w:lvlJc w:val="left"/>
      <w:pPr>
        <w:tabs>
          <w:tab w:val="num" w:pos="420"/>
        </w:tabs>
        <w:ind w:left="420" w:hanging="42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8" w15:restartNumberingAfterBreak="0">
    <w:nsid w:val="00000015"/>
    <w:multiLevelType w:val="singleLevel"/>
    <w:tmpl w:val="00000015"/>
    <w:name w:val="WW8Num31"/>
    <w:lvl w:ilvl="0">
      <w:start w:val="1"/>
      <w:numFmt w:val="decimal"/>
      <w:lvlText w:val="%1)"/>
      <w:lvlJc w:val="left"/>
      <w:pPr>
        <w:tabs>
          <w:tab w:val="num" w:pos="0"/>
        </w:tabs>
        <w:ind w:left="1429" w:hanging="360"/>
      </w:pPr>
      <w:rPr>
        <w:rFonts w:cs="Times New Roman" w:hint="default"/>
      </w:rPr>
    </w:lvl>
  </w:abstractNum>
  <w:abstractNum w:abstractNumId="19" w15:restartNumberingAfterBreak="0">
    <w:nsid w:val="00000016"/>
    <w:multiLevelType w:val="multilevel"/>
    <w:tmpl w:val="00000016"/>
    <w:name w:val="WW8Num3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00000017"/>
    <w:multiLevelType w:val="multilevel"/>
    <w:tmpl w:val="00000017"/>
    <w:name w:val="WW8Num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00000018"/>
    <w:multiLevelType w:val="singleLevel"/>
    <w:tmpl w:val="00000018"/>
    <w:name w:val="WW8Num35"/>
    <w:lvl w:ilvl="0">
      <w:start w:val="23"/>
      <w:numFmt w:val="decimal"/>
      <w:lvlText w:val="%1."/>
      <w:lvlJc w:val="left"/>
      <w:pPr>
        <w:tabs>
          <w:tab w:val="num" w:pos="2040"/>
        </w:tabs>
        <w:ind w:left="2040" w:hanging="1740"/>
      </w:pPr>
      <w:rPr>
        <w:rFonts w:cs="Times New Roman" w:hint="default"/>
      </w:rPr>
    </w:lvl>
  </w:abstractNum>
  <w:abstractNum w:abstractNumId="22" w15:restartNumberingAfterBreak="0">
    <w:nsid w:val="00000019"/>
    <w:multiLevelType w:val="multilevel"/>
    <w:tmpl w:val="00000019"/>
    <w:name w:val="WW8Num3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sz w:val="22"/>
        <w:szCs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0000001A"/>
    <w:multiLevelType w:val="multilevel"/>
    <w:tmpl w:val="0000001A"/>
    <w:name w:val="WW8Num38"/>
    <w:lvl w:ilvl="0">
      <w:start w:val="2"/>
      <w:numFmt w:val="decimal"/>
      <w:lvlText w:val="%1"/>
      <w:lvlJc w:val="left"/>
      <w:pPr>
        <w:tabs>
          <w:tab w:val="num" w:pos="360"/>
        </w:tabs>
        <w:ind w:left="360" w:hanging="360"/>
      </w:pPr>
      <w:rPr>
        <w:rFonts w:cs="Times New Roman" w:hint="default"/>
        <w:b/>
        <w:i/>
      </w:rPr>
    </w:lvl>
    <w:lvl w:ilvl="1">
      <w:start w:val="1"/>
      <w:numFmt w:val="decimal"/>
      <w:lvlText w:val="%1.%2"/>
      <w:lvlJc w:val="left"/>
      <w:pPr>
        <w:tabs>
          <w:tab w:val="num" w:pos="720"/>
        </w:tabs>
        <w:ind w:left="720" w:hanging="720"/>
      </w:pPr>
      <w:rPr>
        <w:rFonts w:cs="Times New Roman" w:hint="default"/>
        <w:b w:val="0"/>
        <w:i w:val="0"/>
        <w:color w:val="FF0000"/>
        <w:sz w:val="24"/>
        <w:szCs w:val="24"/>
      </w:rPr>
    </w:lvl>
    <w:lvl w:ilvl="2">
      <w:start w:val="1"/>
      <w:numFmt w:val="decimal"/>
      <w:lvlText w:val="%1.%2.%3"/>
      <w:lvlJc w:val="left"/>
      <w:pPr>
        <w:tabs>
          <w:tab w:val="num" w:pos="1080"/>
        </w:tabs>
        <w:ind w:left="1080" w:hanging="1080"/>
      </w:pPr>
      <w:rPr>
        <w:rFonts w:cs="Times New Roman" w:hint="default"/>
        <w:b/>
        <w:i/>
      </w:rPr>
    </w:lvl>
    <w:lvl w:ilvl="3">
      <w:start w:val="1"/>
      <w:numFmt w:val="decimal"/>
      <w:lvlText w:val="%1.%2.%3.%4"/>
      <w:lvlJc w:val="left"/>
      <w:pPr>
        <w:tabs>
          <w:tab w:val="num" w:pos="1440"/>
        </w:tabs>
        <w:ind w:left="1440" w:hanging="1440"/>
      </w:pPr>
      <w:rPr>
        <w:rFonts w:cs="Times New Roman" w:hint="default"/>
        <w:b/>
        <w:i/>
      </w:rPr>
    </w:lvl>
    <w:lvl w:ilvl="4">
      <w:start w:val="1"/>
      <w:numFmt w:val="decimal"/>
      <w:lvlText w:val="%1.%2.%3.%4.%5"/>
      <w:lvlJc w:val="left"/>
      <w:pPr>
        <w:tabs>
          <w:tab w:val="num" w:pos="1440"/>
        </w:tabs>
        <w:ind w:left="1440" w:hanging="1440"/>
      </w:pPr>
      <w:rPr>
        <w:rFonts w:cs="Times New Roman" w:hint="default"/>
        <w:b/>
        <w:i/>
      </w:rPr>
    </w:lvl>
    <w:lvl w:ilvl="5">
      <w:start w:val="1"/>
      <w:numFmt w:val="decimal"/>
      <w:lvlText w:val="%1.%2.%3.%4.%5.%6"/>
      <w:lvlJc w:val="left"/>
      <w:pPr>
        <w:tabs>
          <w:tab w:val="num" w:pos="1800"/>
        </w:tabs>
        <w:ind w:left="1800" w:hanging="1800"/>
      </w:pPr>
      <w:rPr>
        <w:rFonts w:cs="Times New Roman" w:hint="default"/>
        <w:b/>
        <w:i/>
      </w:rPr>
    </w:lvl>
    <w:lvl w:ilvl="6">
      <w:start w:val="1"/>
      <w:numFmt w:val="decimal"/>
      <w:lvlText w:val="%1.%2.%3.%4.%5.%6.%7"/>
      <w:lvlJc w:val="left"/>
      <w:pPr>
        <w:tabs>
          <w:tab w:val="num" w:pos="2160"/>
        </w:tabs>
        <w:ind w:left="2160" w:hanging="2160"/>
      </w:pPr>
      <w:rPr>
        <w:rFonts w:cs="Times New Roman" w:hint="default"/>
        <w:b/>
        <w:i/>
      </w:rPr>
    </w:lvl>
    <w:lvl w:ilvl="7">
      <w:start w:val="1"/>
      <w:numFmt w:val="decimal"/>
      <w:lvlText w:val="%1.%2.%3.%4.%5.%6.%7.%8"/>
      <w:lvlJc w:val="left"/>
      <w:pPr>
        <w:tabs>
          <w:tab w:val="num" w:pos="2520"/>
        </w:tabs>
        <w:ind w:left="2520" w:hanging="2520"/>
      </w:pPr>
      <w:rPr>
        <w:rFonts w:cs="Times New Roman" w:hint="default"/>
        <w:b/>
        <w:i/>
      </w:rPr>
    </w:lvl>
    <w:lvl w:ilvl="8">
      <w:start w:val="1"/>
      <w:numFmt w:val="decimal"/>
      <w:lvlText w:val="%1.%2.%3.%4.%5.%6.%7.%8.%9"/>
      <w:lvlJc w:val="left"/>
      <w:pPr>
        <w:tabs>
          <w:tab w:val="num" w:pos="2880"/>
        </w:tabs>
        <w:ind w:left="2880" w:hanging="2880"/>
      </w:pPr>
      <w:rPr>
        <w:rFonts w:cs="Times New Roman" w:hint="default"/>
        <w:b/>
        <w:i/>
      </w:rPr>
    </w:lvl>
  </w:abstractNum>
  <w:abstractNum w:abstractNumId="24" w15:restartNumberingAfterBreak="0">
    <w:nsid w:val="0000001B"/>
    <w:multiLevelType w:val="singleLevel"/>
    <w:tmpl w:val="0000001B"/>
    <w:name w:val="WW8Num40"/>
    <w:lvl w:ilvl="0">
      <w:start w:val="1"/>
      <w:numFmt w:val="decimal"/>
      <w:lvlText w:val="%1)"/>
      <w:lvlJc w:val="left"/>
      <w:pPr>
        <w:tabs>
          <w:tab w:val="num" w:pos="360"/>
        </w:tabs>
        <w:ind w:left="360" w:hanging="360"/>
      </w:pPr>
      <w:rPr>
        <w:rFonts w:cs="Times New Roman"/>
      </w:rPr>
    </w:lvl>
  </w:abstractNum>
  <w:abstractNum w:abstractNumId="25" w15:restartNumberingAfterBreak="0">
    <w:nsid w:val="0000001C"/>
    <w:multiLevelType w:val="multilevel"/>
    <w:tmpl w:val="0000001C"/>
    <w:name w:val="WW8Num4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0000001D"/>
    <w:multiLevelType w:val="multilevel"/>
    <w:tmpl w:val="0000001D"/>
    <w:name w:val="WW8Num45"/>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618" w:hanging="360"/>
      </w:pPr>
      <w:rPr>
        <w:rFonts w:cs="Times New Roman" w:hint="default"/>
        <w:sz w:val="28"/>
        <w:szCs w:val="28"/>
      </w:rPr>
    </w:lvl>
    <w:lvl w:ilvl="2">
      <w:start w:val="1"/>
      <w:numFmt w:val="decimal"/>
      <w:lvlText w:val="%1.%2.%3."/>
      <w:lvlJc w:val="left"/>
      <w:pPr>
        <w:tabs>
          <w:tab w:val="num" w:pos="0"/>
        </w:tabs>
        <w:ind w:left="1236" w:hanging="720"/>
      </w:pPr>
      <w:rPr>
        <w:rFonts w:cs="Times New Roman" w:hint="default"/>
        <w:sz w:val="28"/>
        <w:szCs w:val="28"/>
      </w:rPr>
    </w:lvl>
    <w:lvl w:ilvl="3">
      <w:start w:val="1"/>
      <w:numFmt w:val="decimal"/>
      <w:lvlText w:val="%1.%2.%3.%4."/>
      <w:lvlJc w:val="left"/>
      <w:pPr>
        <w:tabs>
          <w:tab w:val="num" w:pos="0"/>
        </w:tabs>
        <w:ind w:left="1494" w:hanging="720"/>
      </w:pPr>
      <w:rPr>
        <w:rFonts w:cs="Times New Roman" w:hint="default"/>
        <w:sz w:val="28"/>
        <w:szCs w:val="28"/>
      </w:rPr>
    </w:lvl>
    <w:lvl w:ilvl="4">
      <w:start w:val="1"/>
      <w:numFmt w:val="decimal"/>
      <w:lvlText w:val="%1.%2.%3.%4.%5."/>
      <w:lvlJc w:val="left"/>
      <w:pPr>
        <w:tabs>
          <w:tab w:val="num" w:pos="0"/>
        </w:tabs>
        <w:ind w:left="2112" w:hanging="1080"/>
      </w:pPr>
      <w:rPr>
        <w:rFonts w:cs="Times New Roman" w:hint="default"/>
        <w:sz w:val="28"/>
        <w:szCs w:val="28"/>
      </w:rPr>
    </w:lvl>
    <w:lvl w:ilvl="5">
      <w:start w:val="1"/>
      <w:numFmt w:val="decimal"/>
      <w:lvlText w:val="%1.%2.%3.%4.%5.%6."/>
      <w:lvlJc w:val="left"/>
      <w:pPr>
        <w:tabs>
          <w:tab w:val="num" w:pos="0"/>
        </w:tabs>
        <w:ind w:left="2370" w:hanging="1080"/>
      </w:pPr>
      <w:rPr>
        <w:rFonts w:cs="Times New Roman" w:hint="default"/>
        <w:sz w:val="28"/>
        <w:szCs w:val="28"/>
      </w:rPr>
    </w:lvl>
    <w:lvl w:ilvl="6">
      <w:start w:val="1"/>
      <w:numFmt w:val="decimal"/>
      <w:lvlText w:val="%1.%2.%3.%4.%5.%6.%7."/>
      <w:lvlJc w:val="left"/>
      <w:pPr>
        <w:tabs>
          <w:tab w:val="num" w:pos="0"/>
        </w:tabs>
        <w:ind w:left="2988" w:hanging="1440"/>
      </w:pPr>
      <w:rPr>
        <w:rFonts w:cs="Times New Roman" w:hint="default"/>
        <w:sz w:val="28"/>
        <w:szCs w:val="28"/>
      </w:rPr>
    </w:lvl>
    <w:lvl w:ilvl="7">
      <w:start w:val="1"/>
      <w:numFmt w:val="decimal"/>
      <w:lvlText w:val="%1.%2.%3.%4.%5.%6.%7.%8."/>
      <w:lvlJc w:val="left"/>
      <w:pPr>
        <w:tabs>
          <w:tab w:val="num" w:pos="0"/>
        </w:tabs>
        <w:ind w:left="3246" w:hanging="1440"/>
      </w:pPr>
      <w:rPr>
        <w:rFonts w:cs="Times New Roman" w:hint="default"/>
        <w:sz w:val="28"/>
        <w:szCs w:val="28"/>
      </w:rPr>
    </w:lvl>
    <w:lvl w:ilvl="8">
      <w:start w:val="1"/>
      <w:numFmt w:val="decimal"/>
      <w:lvlText w:val="%1.%2.%3.%4.%5.%6.%7.%8.%9."/>
      <w:lvlJc w:val="left"/>
      <w:pPr>
        <w:tabs>
          <w:tab w:val="num" w:pos="0"/>
        </w:tabs>
        <w:ind w:left="3864" w:hanging="1800"/>
      </w:pPr>
      <w:rPr>
        <w:rFonts w:cs="Times New Roman" w:hint="default"/>
        <w:sz w:val="28"/>
        <w:szCs w:val="28"/>
      </w:rPr>
    </w:lvl>
  </w:abstractNum>
  <w:abstractNum w:abstractNumId="27" w15:restartNumberingAfterBreak="0">
    <w:nsid w:val="0000001E"/>
    <w:multiLevelType w:val="multilevel"/>
    <w:tmpl w:val="0000001E"/>
    <w:name w:val="WW8Num46"/>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00351B90"/>
    <w:multiLevelType w:val="multilevel"/>
    <w:tmpl w:val="3F1EB2C0"/>
    <w:lvl w:ilvl="0">
      <w:start w:val="1"/>
      <w:numFmt w:val="decimal"/>
      <w:lvlText w:val="%1."/>
      <w:lvlJc w:val="left"/>
      <w:pPr>
        <w:tabs>
          <w:tab w:val="num" w:pos="644"/>
        </w:tabs>
        <w:ind w:left="644" w:hanging="360"/>
      </w:pPr>
      <w:rPr>
        <w:rFonts w:hint="default"/>
        <w:b/>
      </w:rPr>
    </w:lvl>
    <w:lvl w:ilvl="1">
      <w:start w:val="13"/>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037E2AA6"/>
    <w:multiLevelType w:val="hybridMultilevel"/>
    <w:tmpl w:val="DFB0ED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041B3C7F"/>
    <w:multiLevelType w:val="hybridMultilevel"/>
    <w:tmpl w:val="04AA33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0E5A4075"/>
    <w:multiLevelType w:val="hybridMultilevel"/>
    <w:tmpl w:val="2CD664FA"/>
    <w:lvl w:ilvl="0" w:tplc="2FC270DE">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0E723E6"/>
    <w:multiLevelType w:val="multilevel"/>
    <w:tmpl w:val="AE043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2C5397"/>
    <w:multiLevelType w:val="hybridMultilevel"/>
    <w:tmpl w:val="5A70ED8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4" w15:restartNumberingAfterBreak="0">
    <w:nsid w:val="238A1BD4"/>
    <w:multiLevelType w:val="hybridMultilevel"/>
    <w:tmpl w:val="77C073AA"/>
    <w:lvl w:ilvl="0" w:tplc="0419000F">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35" w15:restartNumberingAfterBreak="0">
    <w:nsid w:val="238C6527"/>
    <w:multiLevelType w:val="hybridMultilevel"/>
    <w:tmpl w:val="AB8ED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73B3C52"/>
    <w:multiLevelType w:val="singleLevel"/>
    <w:tmpl w:val="58F649B4"/>
    <w:name w:val="Bullet 23"/>
    <w:lvl w:ilvl="0">
      <w:numFmt w:val="bullet"/>
      <w:lvlText w:val=""/>
      <w:lvlJc w:val="left"/>
      <w:pPr>
        <w:ind w:left="0" w:firstLine="0"/>
      </w:pPr>
      <w:rPr>
        <w:rFonts w:ascii="Wingdings" w:eastAsia="Wingdings" w:hAnsi="Wingdings" w:cs="Wingdings"/>
        <w:sz w:val="24"/>
        <w:szCs w:val="24"/>
      </w:rPr>
    </w:lvl>
  </w:abstractNum>
  <w:abstractNum w:abstractNumId="37" w15:restartNumberingAfterBreak="0">
    <w:nsid w:val="2C840798"/>
    <w:multiLevelType w:val="hybridMultilevel"/>
    <w:tmpl w:val="093C954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15:restartNumberingAfterBreak="0">
    <w:nsid w:val="2E6E5E2E"/>
    <w:multiLevelType w:val="hybridMultilevel"/>
    <w:tmpl w:val="9D569B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4B40C75"/>
    <w:multiLevelType w:val="multilevel"/>
    <w:tmpl w:val="EE220F20"/>
    <w:lvl w:ilvl="0">
      <w:start w:val="9"/>
      <w:numFmt w:val="decimal"/>
      <w:lvlText w:val="%1."/>
      <w:lvlJc w:val="left"/>
      <w:pPr>
        <w:ind w:left="450" w:hanging="450"/>
      </w:pPr>
      <w:rPr>
        <w:rFonts w:hint="default"/>
        <w:b/>
        <w:bCs/>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0" w15:restartNumberingAfterBreak="0">
    <w:nsid w:val="3FEB5FB9"/>
    <w:multiLevelType w:val="hybridMultilevel"/>
    <w:tmpl w:val="21F4DDA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1" w15:restartNumberingAfterBreak="0">
    <w:nsid w:val="422C4C26"/>
    <w:multiLevelType w:val="hybridMultilevel"/>
    <w:tmpl w:val="04AA33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63B7A1A"/>
    <w:multiLevelType w:val="multilevel"/>
    <w:tmpl w:val="87E83B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color w:val="000000" w:themeColor="text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9626C43"/>
    <w:multiLevelType w:val="hybridMultilevel"/>
    <w:tmpl w:val="9D46ECBE"/>
    <w:lvl w:ilvl="0" w:tplc="C0FE44D4">
      <w:start w:val="1"/>
      <w:numFmt w:val="bullet"/>
      <w:lvlText w:val=""/>
      <w:lvlJc w:val="left"/>
      <w:pPr>
        <w:ind w:left="720" w:hanging="360"/>
      </w:pPr>
      <w:rPr>
        <w:rFonts w:ascii="Symbol" w:hAnsi="Symbol"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ABF4519"/>
    <w:multiLevelType w:val="hybridMultilevel"/>
    <w:tmpl w:val="393E6F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BB51831"/>
    <w:multiLevelType w:val="hybridMultilevel"/>
    <w:tmpl w:val="59767F22"/>
    <w:lvl w:ilvl="0" w:tplc="9FCAA4D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41E54DF"/>
    <w:multiLevelType w:val="hybridMultilevel"/>
    <w:tmpl w:val="174877B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15:restartNumberingAfterBreak="0">
    <w:nsid w:val="5A6E03E0"/>
    <w:multiLevelType w:val="multilevel"/>
    <w:tmpl w:val="22B601BE"/>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b w:val="0"/>
        <w:bCs/>
        <w:sz w:val="28"/>
        <w:szCs w:val="28"/>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48" w15:restartNumberingAfterBreak="0">
    <w:nsid w:val="5DF30E99"/>
    <w:multiLevelType w:val="hybridMultilevel"/>
    <w:tmpl w:val="90E401E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15:restartNumberingAfterBreak="0">
    <w:nsid w:val="67E75BFB"/>
    <w:multiLevelType w:val="hybridMultilevel"/>
    <w:tmpl w:val="DACC5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9105AD2"/>
    <w:multiLevelType w:val="hybridMultilevel"/>
    <w:tmpl w:val="BAFABC2C"/>
    <w:lvl w:ilvl="0" w:tplc="92CE6AE8">
      <w:start w:val="1"/>
      <w:numFmt w:val="bullet"/>
      <w:lvlText w:val=""/>
      <w:lvlJc w:val="left"/>
      <w:pPr>
        <w:ind w:left="2145" w:hanging="360"/>
      </w:pPr>
      <w:rPr>
        <w:rFonts w:ascii="Symbol" w:hAnsi="Symbol" w:hint="default"/>
        <w:sz w:val="24"/>
        <w:szCs w:val="24"/>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51" w15:restartNumberingAfterBreak="0">
    <w:nsid w:val="69E30846"/>
    <w:multiLevelType w:val="hybridMultilevel"/>
    <w:tmpl w:val="174877B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6A3A0F48"/>
    <w:multiLevelType w:val="hybridMultilevel"/>
    <w:tmpl w:val="C2F23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38E6E13"/>
    <w:multiLevelType w:val="hybridMultilevel"/>
    <w:tmpl w:val="29D6529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4" w15:restartNumberingAfterBreak="0">
    <w:nsid w:val="73F14302"/>
    <w:multiLevelType w:val="multilevel"/>
    <w:tmpl w:val="917232A8"/>
    <w:lvl w:ilvl="0">
      <w:start w:val="6"/>
      <w:numFmt w:val="decimal"/>
      <w:lvlText w:val="%1."/>
      <w:lvlJc w:val="left"/>
      <w:pPr>
        <w:ind w:left="450" w:hanging="450"/>
      </w:pPr>
      <w:rPr>
        <w:rFonts w:hint="default"/>
        <w:b/>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5" w15:restartNumberingAfterBreak="0">
    <w:nsid w:val="7AD50184"/>
    <w:multiLevelType w:val="hybridMultilevel"/>
    <w:tmpl w:val="B2722BF6"/>
    <w:lvl w:ilvl="0" w:tplc="2FC270DE">
      <w:start w:val="1"/>
      <w:numFmt w:val="bullet"/>
      <w:lvlText w:val=""/>
      <w:lvlJc w:val="left"/>
      <w:pPr>
        <w:tabs>
          <w:tab w:val="num" w:pos="720"/>
        </w:tabs>
        <w:ind w:left="720" w:hanging="360"/>
      </w:pPr>
      <w:rPr>
        <w:rFonts w:ascii="Symbol" w:hAnsi="Symbol" w:hint="default"/>
      </w:rPr>
    </w:lvl>
    <w:lvl w:ilvl="1" w:tplc="5186D6B8">
      <w:start w:val="1"/>
      <w:numFmt w:val="bullet"/>
      <w:lvlText w:val="o"/>
      <w:lvlJc w:val="left"/>
      <w:pPr>
        <w:tabs>
          <w:tab w:val="num" w:pos="1440"/>
        </w:tabs>
        <w:ind w:left="1440" w:hanging="360"/>
      </w:pPr>
      <w:rPr>
        <w:rFonts w:ascii="Courier New" w:hAnsi="Courier New" w:cs="Times New Roman" w:hint="default"/>
      </w:rPr>
    </w:lvl>
    <w:lvl w:ilvl="2" w:tplc="F46C52E0">
      <w:start w:val="1"/>
      <w:numFmt w:val="bullet"/>
      <w:lvlText w:val=""/>
      <w:lvlJc w:val="left"/>
      <w:pPr>
        <w:tabs>
          <w:tab w:val="num" w:pos="2160"/>
        </w:tabs>
        <w:ind w:left="2160" w:hanging="360"/>
      </w:pPr>
      <w:rPr>
        <w:rFonts w:ascii="Wingdings" w:hAnsi="Wingdings" w:hint="default"/>
      </w:rPr>
    </w:lvl>
    <w:lvl w:ilvl="3" w:tplc="DB340F64">
      <w:start w:val="1"/>
      <w:numFmt w:val="bullet"/>
      <w:lvlText w:val=""/>
      <w:lvlJc w:val="left"/>
      <w:pPr>
        <w:tabs>
          <w:tab w:val="num" w:pos="2880"/>
        </w:tabs>
        <w:ind w:left="2880" w:hanging="360"/>
      </w:pPr>
      <w:rPr>
        <w:rFonts w:ascii="Symbol" w:hAnsi="Symbol" w:hint="default"/>
      </w:rPr>
    </w:lvl>
    <w:lvl w:ilvl="4" w:tplc="CE041A24">
      <w:start w:val="1"/>
      <w:numFmt w:val="bullet"/>
      <w:lvlText w:val="o"/>
      <w:lvlJc w:val="left"/>
      <w:pPr>
        <w:tabs>
          <w:tab w:val="num" w:pos="3600"/>
        </w:tabs>
        <w:ind w:left="3600" w:hanging="360"/>
      </w:pPr>
      <w:rPr>
        <w:rFonts w:ascii="Courier New" w:hAnsi="Courier New" w:cs="Times New Roman" w:hint="default"/>
      </w:rPr>
    </w:lvl>
    <w:lvl w:ilvl="5" w:tplc="55A2B0CA">
      <w:start w:val="1"/>
      <w:numFmt w:val="bullet"/>
      <w:lvlText w:val=""/>
      <w:lvlJc w:val="left"/>
      <w:pPr>
        <w:tabs>
          <w:tab w:val="num" w:pos="4320"/>
        </w:tabs>
        <w:ind w:left="4320" w:hanging="360"/>
      </w:pPr>
      <w:rPr>
        <w:rFonts w:ascii="Wingdings" w:hAnsi="Wingdings" w:hint="default"/>
      </w:rPr>
    </w:lvl>
    <w:lvl w:ilvl="6" w:tplc="C1508FBC">
      <w:start w:val="1"/>
      <w:numFmt w:val="bullet"/>
      <w:lvlText w:val=""/>
      <w:lvlJc w:val="left"/>
      <w:pPr>
        <w:tabs>
          <w:tab w:val="num" w:pos="5040"/>
        </w:tabs>
        <w:ind w:left="5040" w:hanging="360"/>
      </w:pPr>
      <w:rPr>
        <w:rFonts w:ascii="Symbol" w:hAnsi="Symbol" w:hint="default"/>
      </w:rPr>
    </w:lvl>
    <w:lvl w:ilvl="7" w:tplc="C0A88E9E">
      <w:start w:val="1"/>
      <w:numFmt w:val="bullet"/>
      <w:lvlText w:val="o"/>
      <w:lvlJc w:val="left"/>
      <w:pPr>
        <w:tabs>
          <w:tab w:val="num" w:pos="5760"/>
        </w:tabs>
        <w:ind w:left="5760" w:hanging="360"/>
      </w:pPr>
      <w:rPr>
        <w:rFonts w:ascii="Courier New" w:hAnsi="Courier New" w:cs="Times New Roman" w:hint="default"/>
      </w:rPr>
    </w:lvl>
    <w:lvl w:ilvl="8" w:tplc="B36E279E">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50"/>
  </w:num>
  <w:num w:numId="3">
    <w:abstractNumId w:val="45"/>
  </w:num>
  <w:num w:numId="4">
    <w:abstractNumId w:val="55"/>
  </w:num>
  <w:num w:numId="5">
    <w:abstractNumId w:val="43"/>
  </w:num>
  <w:num w:numId="6">
    <w:abstractNumId w:val="30"/>
  </w:num>
  <w:num w:numId="7">
    <w:abstractNumId w:val="44"/>
  </w:num>
  <w:num w:numId="8">
    <w:abstractNumId w:val="41"/>
  </w:num>
  <w:num w:numId="9">
    <w:abstractNumId w:val="35"/>
  </w:num>
  <w:num w:numId="10">
    <w:abstractNumId w:val="54"/>
  </w:num>
  <w:num w:numId="11">
    <w:abstractNumId w:val="39"/>
  </w:num>
  <w:num w:numId="12">
    <w:abstractNumId w:val="42"/>
  </w:num>
  <w:num w:numId="13">
    <w:abstractNumId w:val="29"/>
  </w:num>
  <w:num w:numId="14">
    <w:abstractNumId w:val="48"/>
  </w:num>
  <w:num w:numId="15">
    <w:abstractNumId w:val="47"/>
  </w:num>
  <w:num w:numId="16">
    <w:abstractNumId w:val="38"/>
  </w:num>
  <w:num w:numId="17">
    <w:abstractNumId w:val="51"/>
  </w:num>
  <w:num w:numId="18">
    <w:abstractNumId w:val="46"/>
  </w:num>
  <w:num w:numId="19">
    <w:abstractNumId w:val="36"/>
  </w:num>
  <w:num w:numId="20">
    <w:abstractNumId w:val="32"/>
  </w:num>
  <w:num w:numId="21">
    <w:abstractNumId w:val="53"/>
  </w:num>
  <w:num w:numId="22">
    <w:abstractNumId w:val="33"/>
  </w:num>
  <w:num w:numId="23">
    <w:abstractNumId w:val="49"/>
  </w:num>
  <w:num w:numId="24">
    <w:abstractNumId w:val="52"/>
  </w:num>
  <w:num w:numId="25">
    <w:abstractNumId w:val="37"/>
  </w:num>
  <w:num w:numId="26">
    <w:abstractNumId w:val="40"/>
  </w:num>
  <w:num w:numId="27">
    <w:abstractNumId w:val="34"/>
  </w:num>
  <w:num w:numId="28">
    <w:abstractNumId w:val="45"/>
  </w:num>
  <w:num w:numId="29">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4A1"/>
    <w:rsid w:val="00000DCF"/>
    <w:rsid w:val="00001D0F"/>
    <w:rsid w:val="000037A3"/>
    <w:rsid w:val="00003949"/>
    <w:rsid w:val="00005CE1"/>
    <w:rsid w:val="000102FC"/>
    <w:rsid w:val="000103D0"/>
    <w:rsid w:val="00012B20"/>
    <w:rsid w:val="0001369F"/>
    <w:rsid w:val="000159A8"/>
    <w:rsid w:val="00024059"/>
    <w:rsid w:val="000257D4"/>
    <w:rsid w:val="00026090"/>
    <w:rsid w:val="00027288"/>
    <w:rsid w:val="000277B6"/>
    <w:rsid w:val="000351E9"/>
    <w:rsid w:val="000352AB"/>
    <w:rsid w:val="00036497"/>
    <w:rsid w:val="00036F03"/>
    <w:rsid w:val="00040542"/>
    <w:rsid w:val="000417C7"/>
    <w:rsid w:val="000417FB"/>
    <w:rsid w:val="00043564"/>
    <w:rsid w:val="00043DE8"/>
    <w:rsid w:val="00045148"/>
    <w:rsid w:val="000530E7"/>
    <w:rsid w:val="00053AAD"/>
    <w:rsid w:val="000564CA"/>
    <w:rsid w:val="00060BEB"/>
    <w:rsid w:val="00061A52"/>
    <w:rsid w:val="000621C6"/>
    <w:rsid w:val="00062E25"/>
    <w:rsid w:val="00066060"/>
    <w:rsid w:val="00066E5E"/>
    <w:rsid w:val="00072AAC"/>
    <w:rsid w:val="00072D5B"/>
    <w:rsid w:val="00073FF3"/>
    <w:rsid w:val="00076B27"/>
    <w:rsid w:val="000773BE"/>
    <w:rsid w:val="00077C74"/>
    <w:rsid w:val="00077D49"/>
    <w:rsid w:val="00081B91"/>
    <w:rsid w:val="00082FD4"/>
    <w:rsid w:val="0008332A"/>
    <w:rsid w:val="00083619"/>
    <w:rsid w:val="00084D1E"/>
    <w:rsid w:val="00084F49"/>
    <w:rsid w:val="0009054C"/>
    <w:rsid w:val="0009151B"/>
    <w:rsid w:val="00092D54"/>
    <w:rsid w:val="0009392C"/>
    <w:rsid w:val="00093C7E"/>
    <w:rsid w:val="00094481"/>
    <w:rsid w:val="000A1E5F"/>
    <w:rsid w:val="000A3FF1"/>
    <w:rsid w:val="000A561B"/>
    <w:rsid w:val="000A68D4"/>
    <w:rsid w:val="000B1CC6"/>
    <w:rsid w:val="000B2597"/>
    <w:rsid w:val="000B3E85"/>
    <w:rsid w:val="000B7812"/>
    <w:rsid w:val="000C17E1"/>
    <w:rsid w:val="000D02AF"/>
    <w:rsid w:val="000D3E9A"/>
    <w:rsid w:val="000D6416"/>
    <w:rsid w:val="000D7892"/>
    <w:rsid w:val="000E0F7A"/>
    <w:rsid w:val="000E3265"/>
    <w:rsid w:val="000E4CF7"/>
    <w:rsid w:val="000E4D79"/>
    <w:rsid w:val="000E6682"/>
    <w:rsid w:val="000F13DB"/>
    <w:rsid w:val="000F1423"/>
    <w:rsid w:val="000F2256"/>
    <w:rsid w:val="000F31AB"/>
    <w:rsid w:val="000F4158"/>
    <w:rsid w:val="000F5028"/>
    <w:rsid w:val="000F5B20"/>
    <w:rsid w:val="000F7F16"/>
    <w:rsid w:val="001008AA"/>
    <w:rsid w:val="0010432F"/>
    <w:rsid w:val="00105F06"/>
    <w:rsid w:val="00110DB1"/>
    <w:rsid w:val="00113BBC"/>
    <w:rsid w:val="0011406C"/>
    <w:rsid w:val="0012042B"/>
    <w:rsid w:val="00121E51"/>
    <w:rsid w:val="00124856"/>
    <w:rsid w:val="00125D65"/>
    <w:rsid w:val="00127F41"/>
    <w:rsid w:val="00130C7F"/>
    <w:rsid w:val="00131EBE"/>
    <w:rsid w:val="00131F46"/>
    <w:rsid w:val="00132482"/>
    <w:rsid w:val="00135A79"/>
    <w:rsid w:val="0013725D"/>
    <w:rsid w:val="001414C2"/>
    <w:rsid w:val="00141F99"/>
    <w:rsid w:val="001450A3"/>
    <w:rsid w:val="00145308"/>
    <w:rsid w:val="00146CB7"/>
    <w:rsid w:val="00150D60"/>
    <w:rsid w:val="00151CCB"/>
    <w:rsid w:val="00154683"/>
    <w:rsid w:val="0015613C"/>
    <w:rsid w:val="001622E5"/>
    <w:rsid w:val="001633E2"/>
    <w:rsid w:val="0016671A"/>
    <w:rsid w:val="00166912"/>
    <w:rsid w:val="00167583"/>
    <w:rsid w:val="00167B27"/>
    <w:rsid w:val="0017011D"/>
    <w:rsid w:val="00172BB2"/>
    <w:rsid w:val="00173309"/>
    <w:rsid w:val="001772BC"/>
    <w:rsid w:val="00182F33"/>
    <w:rsid w:val="001846E5"/>
    <w:rsid w:val="00185922"/>
    <w:rsid w:val="001864C8"/>
    <w:rsid w:val="00193DB1"/>
    <w:rsid w:val="001947EC"/>
    <w:rsid w:val="00196257"/>
    <w:rsid w:val="001A06BF"/>
    <w:rsid w:val="001A0D99"/>
    <w:rsid w:val="001A2DBD"/>
    <w:rsid w:val="001A2F77"/>
    <w:rsid w:val="001A3BCE"/>
    <w:rsid w:val="001A3F97"/>
    <w:rsid w:val="001A6278"/>
    <w:rsid w:val="001A7C14"/>
    <w:rsid w:val="001B291A"/>
    <w:rsid w:val="001B3CA9"/>
    <w:rsid w:val="001B4773"/>
    <w:rsid w:val="001B4E51"/>
    <w:rsid w:val="001C06BB"/>
    <w:rsid w:val="001C2DE5"/>
    <w:rsid w:val="001D08DF"/>
    <w:rsid w:val="001D4BE2"/>
    <w:rsid w:val="001D4CD2"/>
    <w:rsid w:val="001E0E44"/>
    <w:rsid w:val="001E4F1C"/>
    <w:rsid w:val="001E5FEF"/>
    <w:rsid w:val="001F21DA"/>
    <w:rsid w:val="001F3986"/>
    <w:rsid w:val="001F3E28"/>
    <w:rsid w:val="001F4D1D"/>
    <w:rsid w:val="001F4F6A"/>
    <w:rsid w:val="001F6C5B"/>
    <w:rsid w:val="001F7E2A"/>
    <w:rsid w:val="001F7FA1"/>
    <w:rsid w:val="0020652C"/>
    <w:rsid w:val="002107E9"/>
    <w:rsid w:val="00210834"/>
    <w:rsid w:val="002119C5"/>
    <w:rsid w:val="00213AE5"/>
    <w:rsid w:val="00214908"/>
    <w:rsid w:val="00216635"/>
    <w:rsid w:val="00217F07"/>
    <w:rsid w:val="00220AED"/>
    <w:rsid w:val="00223FF6"/>
    <w:rsid w:val="0022442A"/>
    <w:rsid w:val="002248E8"/>
    <w:rsid w:val="0022788B"/>
    <w:rsid w:val="0022792F"/>
    <w:rsid w:val="00231F56"/>
    <w:rsid w:val="00233272"/>
    <w:rsid w:val="00233975"/>
    <w:rsid w:val="002345DB"/>
    <w:rsid w:val="00236B84"/>
    <w:rsid w:val="00237FC6"/>
    <w:rsid w:val="0024002F"/>
    <w:rsid w:val="00243B0D"/>
    <w:rsid w:val="002444E9"/>
    <w:rsid w:val="00246B08"/>
    <w:rsid w:val="002504F7"/>
    <w:rsid w:val="00250A93"/>
    <w:rsid w:val="00251D73"/>
    <w:rsid w:val="00251F8A"/>
    <w:rsid w:val="00252CDF"/>
    <w:rsid w:val="00254869"/>
    <w:rsid w:val="00256241"/>
    <w:rsid w:val="00260254"/>
    <w:rsid w:val="00265E2A"/>
    <w:rsid w:val="002662CC"/>
    <w:rsid w:val="002679CF"/>
    <w:rsid w:val="002701AC"/>
    <w:rsid w:val="002716E9"/>
    <w:rsid w:val="00275AFE"/>
    <w:rsid w:val="0027688B"/>
    <w:rsid w:val="00276B64"/>
    <w:rsid w:val="00276CE9"/>
    <w:rsid w:val="00281D48"/>
    <w:rsid w:val="002844BC"/>
    <w:rsid w:val="002851D0"/>
    <w:rsid w:val="00286CF3"/>
    <w:rsid w:val="0029332C"/>
    <w:rsid w:val="00296388"/>
    <w:rsid w:val="0029666A"/>
    <w:rsid w:val="002A06C5"/>
    <w:rsid w:val="002A080E"/>
    <w:rsid w:val="002A1A8D"/>
    <w:rsid w:val="002A2CAF"/>
    <w:rsid w:val="002A460E"/>
    <w:rsid w:val="002A4B9B"/>
    <w:rsid w:val="002A5CA1"/>
    <w:rsid w:val="002A6944"/>
    <w:rsid w:val="002A6B5F"/>
    <w:rsid w:val="002A6ED1"/>
    <w:rsid w:val="002B1928"/>
    <w:rsid w:val="002B26C8"/>
    <w:rsid w:val="002B374C"/>
    <w:rsid w:val="002B3780"/>
    <w:rsid w:val="002B6622"/>
    <w:rsid w:val="002C11C7"/>
    <w:rsid w:val="002C1507"/>
    <w:rsid w:val="002C17EE"/>
    <w:rsid w:val="002C35FB"/>
    <w:rsid w:val="002C40BB"/>
    <w:rsid w:val="002C41B3"/>
    <w:rsid w:val="002C518D"/>
    <w:rsid w:val="002C613F"/>
    <w:rsid w:val="002D1138"/>
    <w:rsid w:val="002D2FE2"/>
    <w:rsid w:val="002D4D93"/>
    <w:rsid w:val="002D5E40"/>
    <w:rsid w:val="002D5EF7"/>
    <w:rsid w:val="002D647E"/>
    <w:rsid w:val="002D7503"/>
    <w:rsid w:val="002D75B2"/>
    <w:rsid w:val="002E08AC"/>
    <w:rsid w:val="002E150A"/>
    <w:rsid w:val="002E24F8"/>
    <w:rsid w:val="002E27C8"/>
    <w:rsid w:val="002E5B20"/>
    <w:rsid w:val="002F3A4A"/>
    <w:rsid w:val="002F482E"/>
    <w:rsid w:val="002F4A2C"/>
    <w:rsid w:val="002F6C04"/>
    <w:rsid w:val="002F72B6"/>
    <w:rsid w:val="003002D3"/>
    <w:rsid w:val="00301EE3"/>
    <w:rsid w:val="00302009"/>
    <w:rsid w:val="00302014"/>
    <w:rsid w:val="00303587"/>
    <w:rsid w:val="003057F1"/>
    <w:rsid w:val="003060C0"/>
    <w:rsid w:val="003069AD"/>
    <w:rsid w:val="00311378"/>
    <w:rsid w:val="00312EB9"/>
    <w:rsid w:val="003169C6"/>
    <w:rsid w:val="00316F7F"/>
    <w:rsid w:val="003219DA"/>
    <w:rsid w:val="00321A8F"/>
    <w:rsid w:val="00322867"/>
    <w:rsid w:val="0032315E"/>
    <w:rsid w:val="00326020"/>
    <w:rsid w:val="00334C37"/>
    <w:rsid w:val="00334EF5"/>
    <w:rsid w:val="00334F12"/>
    <w:rsid w:val="0033575A"/>
    <w:rsid w:val="00336D5F"/>
    <w:rsid w:val="00341A53"/>
    <w:rsid w:val="00341E5D"/>
    <w:rsid w:val="00342AC6"/>
    <w:rsid w:val="00342D29"/>
    <w:rsid w:val="00343F4D"/>
    <w:rsid w:val="00345823"/>
    <w:rsid w:val="003478BB"/>
    <w:rsid w:val="003515A8"/>
    <w:rsid w:val="003523FC"/>
    <w:rsid w:val="00354D12"/>
    <w:rsid w:val="003553C2"/>
    <w:rsid w:val="00360205"/>
    <w:rsid w:val="003603D5"/>
    <w:rsid w:val="0036046D"/>
    <w:rsid w:val="00360B31"/>
    <w:rsid w:val="00361D38"/>
    <w:rsid w:val="00365807"/>
    <w:rsid w:val="0037104F"/>
    <w:rsid w:val="00372C03"/>
    <w:rsid w:val="00375172"/>
    <w:rsid w:val="0037723E"/>
    <w:rsid w:val="00377693"/>
    <w:rsid w:val="003830F1"/>
    <w:rsid w:val="0038430A"/>
    <w:rsid w:val="0038591E"/>
    <w:rsid w:val="00387990"/>
    <w:rsid w:val="00390428"/>
    <w:rsid w:val="00390837"/>
    <w:rsid w:val="00390D04"/>
    <w:rsid w:val="00391B8B"/>
    <w:rsid w:val="00392CE8"/>
    <w:rsid w:val="003940BC"/>
    <w:rsid w:val="00394202"/>
    <w:rsid w:val="00395C48"/>
    <w:rsid w:val="0039759E"/>
    <w:rsid w:val="003B17D5"/>
    <w:rsid w:val="003B204D"/>
    <w:rsid w:val="003B227E"/>
    <w:rsid w:val="003B2FF6"/>
    <w:rsid w:val="003B53E9"/>
    <w:rsid w:val="003C38A5"/>
    <w:rsid w:val="003C573A"/>
    <w:rsid w:val="003C5F77"/>
    <w:rsid w:val="003C7AAB"/>
    <w:rsid w:val="003D25D8"/>
    <w:rsid w:val="003D48AE"/>
    <w:rsid w:val="003D754D"/>
    <w:rsid w:val="003E03B6"/>
    <w:rsid w:val="003E0F62"/>
    <w:rsid w:val="003E2F6D"/>
    <w:rsid w:val="003E5F91"/>
    <w:rsid w:val="003E618B"/>
    <w:rsid w:val="003F0940"/>
    <w:rsid w:val="003F204D"/>
    <w:rsid w:val="003F254E"/>
    <w:rsid w:val="003F5B22"/>
    <w:rsid w:val="003F7A8A"/>
    <w:rsid w:val="003F7BAF"/>
    <w:rsid w:val="00402E7D"/>
    <w:rsid w:val="004033F2"/>
    <w:rsid w:val="0040395E"/>
    <w:rsid w:val="00403A51"/>
    <w:rsid w:val="00404E2E"/>
    <w:rsid w:val="004056AA"/>
    <w:rsid w:val="0040574E"/>
    <w:rsid w:val="00410751"/>
    <w:rsid w:val="004111C6"/>
    <w:rsid w:val="0041350F"/>
    <w:rsid w:val="00413811"/>
    <w:rsid w:val="004142D6"/>
    <w:rsid w:val="0041484A"/>
    <w:rsid w:val="00415A9A"/>
    <w:rsid w:val="00415BE0"/>
    <w:rsid w:val="00420AC5"/>
    <w:rsid w:val="00421249"/>
    <w:rsid w:val="00423697"/>
    <w:rsid w:val="0043354E"/>
    <w:rsid w:val="004342D1"/>
    <w:rsid w:val="004366B9"/>
    <w:rsid w:val="00437992"/>
    <w:rsid w:val="00441AED"/>
    <w:rsid w:val="00442A8F"/>
    <w:rsid w:val="004434FD"/>
    <w:rsid w:val="00443C2A"/>
    <w:rsid w:val="00444CA4"/>
    <w:rsid w:val="0044619B"/>
    <w:rsid w:val="0045131B"/>
    <w:rsid w:val="00451A58"/>
    <w:rsid w:val="00453C31"/>
    <w:rsid w:val="0045731F"/>
    <w:rsid w:val="00460961"/>
    <w:rsid w:val="00461ACD"/>
    <w:rsid w:val="00461E02"/>
    <w:rsid w:val="0046404E"/>
    <w:rsid w:val="00466753"/>
    <w:rsid w:val="00467042"/>
    <w:rsid w:val="00470DF4"/>
    <w:rsid w:val="00481C48"/>
    <w:rsid w:val="004833E0"/>
    <w:rsid w:val="004843AF"/>
    <w:rsid w:val="00485569"/>
    <w:rsid w:val="004862AB"/>
    <w:rsid w:val="004902DF"/>
    <w:rsid w:val="00492457"/>
    <w:rsid w:val="00497A54"/>
    <w:rsid w:val="00497EA3"/>
    <w:rsid w:val="004A2022"/>
    <w:rsid w:val="004A2B0A"/>
    <w:rsid w:val="004A51AB"/>
    <w:rsid w:val="004A5526"/>
    <w:rsid w:val="004A6441"/>
    <w:rsid w:val="004A7194"/>
    <w:rsid w:val="004A78B4"/>
    <w:rsid w:val="004B0880"/>
    <w:rsid w:val="004B3F61"/>
    <w:rsid w:val="004B43B2"/>
    <w:rsid w:val="004B5609"/>
    <w:rsid w:val="004B597E"/>
    <w:rsid w:val="004B632C"/>
    <w:rsid w:val="004B65CD"/>
    <w:rsid w:val="004C0CD2"/>
    <w:rsid w:val="004C146D"/>
    <w:rsid w:val="004C7E76"/>
    <w:rsid w:val="004D2AF1"/>
    <w:rsid w:val="004D3B4B"/>
    <w:rsid w:val="004D4544"/>
    <w:rsid w:val="004D5F91"/>
    <w:rsid w:val="004D6BF5"/>
    <w:rsid w:val="004E009C"/>
    <w:rsid w:val="004E0953"/>
    <w:rsid w:val="004E270C"/>
    <w:rsid w:val="004E3C63"/>
    <w:rsid w:val="004E4788"/>
    <w:rsid w:val="004E55E5"/>
    <w:rsid w:val="004F6DAA"/>
    <w:rsid w:val="004F6DC2"/>
    <w:rsid w:val="004F73F1"/>
    <w:rsid w:val="00500A7A"/>
    <w:rsid w:val="00503185"/>
    <w:rsid w:val="005050CE"/>
    <w:rsid w:val="005064DF"/>
    <w:rsid w:val="005068E1"/>
    <w:rsid w:val="00507636"/>
    <w:rsid w:val="005127A0"/>
    <w:rsid w:val="00512D4B"/>
    <w:rsid w:val="00513F18"/>
    <w:rsid w:val="0051646E"/>
    <w:rsid w:val="00522D9C"/>
    <w:rsid w:val="0052492C"/>
    <w:rsid w:val="00525319"/>
    <w:rsid w:val="00525500"/>
    <w:rsid w:val="00525CB3"/>
    <w:rsid w:val="0052708F"/>
    <w:rsid w:val="00527171"/>
    <w:rsid w:val="00527430"/>
    <w:rsid w:val="00527956"/>
    <w:rsid w:val="005304A8"/>
    <w:rsid w:val="00532FCD"/>
    <w:rsid w:val="0053335E"/>
    <w:rsid w:val="00534C2E"/>
    <w:rsid w:val="00537B18"/>
    <w:rsid w:val="00540AFC"/>
    <w:rsid w:val="005515DC"/>
    <w:rsid w:val="005521F2"/>
    <w:rsid w:val="005531EC"/>
    <w:rsid w:val="005535B4"/>
    <w:rsid w:val="00554734"/>
    <w:rsid w:val="005554DD"/>
    <w:rsid w:val="00560D59"/>
    <w:rsid w:val="005617CB"/>
    <w:rsid w:val="00562374"/>
    <w:rsid w:val="00565139"/>
    <w:rsid w:val="00566859"/>
    <w:rsid w:val="0056780D"/>
    <w:rsid w:val="005709F1"/>
    <w:rsid w:val="0057114A"/>
    <w:rsid w:val="00574EBA"/>
    <w:rsid w:val="005759B4"/>
    <w:rsid w:val="00576DCB"/>
    <w:rsid w:val="005802B1"/>
    <w:rsid w:val="00580F33"/>
    <w:rsid w:val="00581424"/>
    <w:rsid w:val="0058151A"/>
    <w:rsid w:val="00587B0C"/>
    <w:rsid w:val="00592157"/>
    <w:rsid w:val="00593CBF"/>
    <w:rsid w:val="00593F9C"/>
    <w:rsid w:val="00596071"/>
    <w:rsid w:val="00597707"/>
    <w:rsid w:val="005A0DBD"/>
    <w:rsid w:val="005A2141"/>
    <w:rsid w:val="005A2DD4"/>
    <w:rsid w:val="005A3ED7"/>
    <w:rsid w:val="005A5265"/>
    <w:rsid w:val="005A53A2"/>
    <w:rsid w:val="005A58B9"/>
    <w:rsid w:val="005A75C1"/>
    <w:rsid w:val="005B0198"/>
    <w:rsid w:val="005B2E3E"/>
    <w:rsid w:val="005B36D3"/>
    <w:rsid w:val="005B5810"/>
    <w:rsid w:val="005B76CF"/>
    <w:rsid w:val="005C1306"/>
    <w:rsid w:val="005C18C0"/>
    <w:rsid w:val="005C2329"/>
    <w:rsid w:val="005C5C4A"/>
    <w:rsid w:val="005C60EE"/>
    <w:rsid w:val="005C6DC4"/>
    <w:rsid w:val="005C71B0"/>
    <w:rsid w:val="005C7B58"/>
    <w:rsid w:val="005D1246"/>
    <w:rsid w:val="005D4B06"/>
    <w:rsid w:val="005D5A6B"/>
    <w:rsid w:val="005D5DA0"/>
    <w:rsid w:val="005E2B95"/>
    <w:rsid w:val="005E50E8"/>
    <w:rsid w:val="005E52BE"/>
    <w:rsid w:val="005E6388"/>
    <w:rsid w:val="005E6ECC"/>
    <w:rsid w:val="005E79E3"/>
    <w:rsid w:val="005F01B1"/>
    <w:rsid w:val="005F0E99"/>
    <w:rsid w:val="005F2682"/>
    <w:rsid w:val="005F3546"/>
    <w:rsid w:val="005F38A8"/>
    <w:rsid w:val="005F54A9"/>
    <w:rsid w:val="005F7BDE"/>
    <w:rsid w:val="00601C47"/>
    <w:rsid w:val="00604317"/>
    <w:rsid w:val="0060467E"/>
    <w:rsid w:val="006070E8"/>
    <w:rsid w:val="0060766F"/>
    <w:rsid w:val="006078BB"/>
    <w:rsid w:val="00607BCF"/>
    <w:rsid w:val="00610D9F"/>
    <w:rsid w:val="0061245F"/>
    <w:rsid w:val="006147C4"/>
    <w:rsid w:val="00616083"/>
    <w:rsid w:val="006202A6"/>
    <w:rsid w:val="006238EF"/>
    <w:rsid w:val="0062568A"/>
    <w:rsid w:val="006261CE"/>
    <w:rsid w:val="00630201"/>
    <w:rsid w:val="00633E9C"/>
    <w:rsid w:val="00634059"/>
    <w:rsid w:val="006345E0"/>
    <w:rsid w:val="006352F7"/>
    <w:rsid w:val="00640060"/>
    <w:rsid w:val="00642ABA"/>
    <w:rsid w:val="00642B5A"/>
    <w:rsid w:val="00643894"/>
    <w:rsid w:val="00644E51"/>
    <w:rsid w:val="00646E65"/>
    <w:rsid w:val="006503D1"/>
    <w:rsid w:val="00651805"/>
    <w:rsid w:val="00652713"/>
    <w:rsid w:val="00656DD5"/>
    <w:rsid w:val="00657D64"/>
    <w:rsid w:val="00663E67"/>
    <w:rsid w:val="006665FA"/>
    <w:rsid w:val="00667020"/>
    <w:rsid w:val="00670958"/>
    <w:rsid w:val="00671337"/>
    <w:rsid w:val="00672036"/>
    <w:rsid w:val="00673215"/>
    <w:rsid w:val="00674071"/>
    <w:rsid w:val="006752C3"/>
    <w:rsid w:val="00675B14"/>
    <w:rsid w:val="006801BF"/>
    <w:rsid w:val="00681268"/>
    <w:rsid w:val="006820D6"/>
    <w:rsid w:val="006840DA"/>
    <w:rsid w:val="006840F4"/>
    <w:rsid w:val="00685900"/>
    <w:rsid w:val="00686E5B"/>
    <w:rsid w:val="00691D8F"/>
    <w:rsid w:val="0069499D"/>
    <w:rsid w:val="00696983"/>
    <w:rsid w:val="006A0728"/>
    <w:rsid w:val="006A1000"/>
    <w:rsid w:val="006A2927"/>
    <w:rsid w:val="006A3CA4"/>
    <w:rsid w:val="006A5548"/>
    <w:rsid w:val="006A6076"/>
    <w:rsid w:val="006A6F51"/>
    <w:rsid w:val="006A7F8F"/>
    <w:rsid w:val="006B293F"/>
    <w:rsid w:val="006B3B0B"/>
    <w:rsid w:val="006B3DA5"/>
    <w:rsid w:val="006B40A6"/>
    <w:rsid w:val="006B5A29"/>
    <w:rsid w:val="006B5DEC"/>
    <w:rsid w:val="006B6964"/>
    <w:rsid w:val="006B75AA"/>
    <w:rsid w:val="006B7B5C"/>
    <w:rsid w:val="006C0E6C"/>
    <w:rsid w:val="006C20E7"/>
    <w:rsid w:val="006C4225"/>
    <w:rsid w:val="006C4ED1"/>
    <w:rsid w:val="006C6CC5"/>
    <w:rsid w:val="006D1064"/>
    <w:rsid w:val="006D17A3"/>
    <w:rsid w:val="006D27CF"/>
    <w:rsid w:val="006D2C1A"/>
    <w:rsid w:val="006D368E"/>
    <w:rsid w:val="006D5474"/>
    <w:rsid w:val="006D5C92"/>
    <w:rsid w:val="006D671B"/>
    <w:rsid w:val="006D6DED"/>
    <w:rsid w:val="006E0D09"/>
    <w:rsid w:val="006E22D5"/>
    <w:rsid w:val="006E56A2"/>
    <w:rsid w:val="006E6F1A"/>
    <w:rsid w:val="006F0E92"/>
    <w:rsid w:val="006F3107"/>
    <w:rsid w:val="006F4F5B"/>
    <w:rsid w:val="006F5F97"/>
    <w:rsid w:val="006F6BB1"/>
    <w:rsid w:val="006F748C"/>
    <w:rsid w:val="00701AF6"/>
    <w:rsid w:val="00703305"/>
    <w:rsid w:val="00707454"/>
    <w:rsid w:val="007115AD"/>
    <w:rsid w:val="007122A7"/>
    <w:rsid w:val="00713D25"/>
    <w:rsid w:val="00713D7A"/>
    <w:rsid w:val="0071505F"/>
    <w:rsid w:val="007151A2"/>
    <w:rsid w:val="00715CC0"/>
    <w:rsid w:val="007303A1"/>
    <w:rsid w:val="0073211B"/>
    <w:rsid w:val="0073252A"/>
    <w:rsid w:val="00733245"/>
    <w:rsid w:val="007346F9"/>
    <w:rsid w:val="00737537"/>
    <w:rsid w:val="00742B3F"/>
    <w:rsid w:val="007431F0"/>
    <w:rsid w:val="007519E7"/>
    <w:rsid w:val="007539B6"/>
    <w:rsid w:val="0075793A"/>
    <w:rsid w:val="00760ED3"/>
    <w:rsid w:val="00761204"/>
    <w:rsid w:val="00761E03"/>
    <w:rsid w:val="00764047"/>
    <w:rsid w:val="00764C42"/>
    <w:rsid w:val="00764DD1"/>
    <w:rsid w:val="00764E44"/>
    <w:rsid w:val="00767637"/>
    <w:rsid w:val="0076791B"/>
    <w:rsid w:val="00771159"/>
    <w:rsid w:val="00775F89"/>
    <w:rsid w:val="00777759"/>
    <w:rsid w:val="0078237A"/>
    <w:rsid w:val="007824D3"/>
    <w:rsid w:val="007846FA"/>
    <w:rsid w:val="00785095"/>
    <w:rsid w:val="0079144B"/>
    <w:rsid w:val="0079788C"/>
    <w:rsid w:val="007A03A5"/>
    <w:rsid w:val="007A1175"/>
    <w:rsid w:val="007A24B4"/>
    <w:rsid w:val="007A37FC"/>
    <w:rsid w:val="007A6AE3"/>
    <w:rsid w:val="007A6DAA"/>
    <w:rsid w:val="007A6FFE"/>
    <w:rsid w:val="007A7A1B"/>
    <w:rsid w:val="007B0335"/>
    <w:rsid w:val="007B4DB7"/>
    <w:rsid w:val="007C1F9F"/>
    <w:rsid w:val="007C2230"/>
    <w:rsid w:val="007C3377"/>
    <w:rsid w:val="007C5F58"/>
    <w:rsid w:val="007D1DAD"/>
    <w:rsid w:val="007D34F9"/>
    <w:rsid w:val="007D3723"/>
    <w:rsid w:val="007D50AC"/>
    <w:rsid w:val="007D5A94"/>
    <w:rsid w:val="007E0FC7"/>
    <w:rsid w:val="007E12A5"/>
    <w:rsid w:val="007E2643"/>
    <w:rsid w:val="007E68FB"/>
    <w:rsid w:val="007F00D2"/>
    <w:rsid w:val="007F0967"/>
    <w:rsid w:val="007F2166"/>
    <w:rsid w:val="007F3AE3"/>
    <w:rsid w:val="007F419D"/>
    <w:rsid w:val="0080001F"/>
    <w:rsid w:val="0080040E"/>
    <w:rsid w:val="00804524"/>
    <w:rsid w:val="008049D6"/>
    <w:rsid w:val="00806C4D"/>
    <w:rsid w:val="0080795D"/>
    <w:rsid w:val="008120C7"/>
    <w:rsid w:val="00812630"/>
    <w:rsid w:val="00812ABF"/>
    <w:rsid w:val="00812D1F"/>
    <w:rsid w:val="0081370E"/>
    <w:rsid w:val="00813AF7"/>
    <w:rsid w:val="0081551B"/>
    <w:rsid w:val="008160CF"/>
    <w:rsid w:val="008162A2"/>
    <w:rsid w:val="00816CFF"/>
    <w:rsid w:val="00817319"/>
    <w:rsid w:val="0081766D"/>
    <w:rsid w:val="00817DC8"/>
    <w:rsid w:val="00820745"/>
    <w:rsid w:val="00820EC6"/>
    <w:rsid w:val="0082355F"/>
    <w:rsid w:val="00827740"/>
    <w:rsid w:val="008300F7"/>
    <w:rsid w:val="00830DA2"/>
    <w:rsid w:val="008314D3"/>
    <w:rsid w:val="00833D06"/>
    <w:rsid w:val="00837B84"/>
    <w:rsid w:val="00840A73"/>
    <w:rsid w:val="008438DF"/>
    <w:rsid w:val="00850464"/>
    <w:rsid w:val="00852325"/>
    <w:rsid w:val="008543D2"/>
    <w:rsid w:val="0085512F"/>
    <w:rsid w:val="00857759"/>
    <w:rsid w:val="0086269D"/>
    <w:rsid w:val="008629CF"/>
    <w:rsid w:val="008644F3"/>
    <w:rsid w:val="00864F23"/>
    <w:rsid w:val="00865789"/>
    <w:rsid w:val="00867CF3"/>
    <w:rsid w:val="008711D0"/>
    <w:rsid w:val="00872EF9"/>
    <w:rsid w:val="00877E22"/>
    <w:rsid w:val="008806C9"/>
    <w:rsid w:val="008820B7"/>
    <w:rsid w:val="00882116"/>
    <w:rsid w:val="00886580"/>
    <w:rsid w:val="008869F8"/>
    <w:rsid w:val="00890C68"/>
    <w:rsid w:val="00892491"/>
    <w:rsid w:val="00894B62"/>
    <w:rsid w:val="00895BCB"/>
    <w:rsid w:val="00896CE7"/>
    <w:rsid w:val="008A256B"/>
    <w:rsid w:val="008A34E5"/>
    <w:rsid w:val="008A3695"/>
    <w:rsid w:val="008B0C20"/>
    <w:rsid w:val="008B1C5B"/>
    <w:rsid w:val="008B3B13"/>
    <w:rsid w:val="008B59F5"/>
    <w:rsid w:val="008C0E6E"/>
    <w:rsid w:val="008C22A0"/>
    <w:rsid w:val="008C38C3"/>
    <w:rsid w:val="008C4351"/>
    <w:rsid w:val="008C4A7C"/>
    <w:rsid w:val="008C4B2E"/>
    <w:rsid w:val="008D1429"/>
    <w:rsid w:val="008D3F00"/>
    <w:rsid w:val="008D435B"/>
    <w:rsid w:val="008D4BF8"/>
    <w:rsid w:val="008D546E"/>
    <w:rsid w:val="008D6D05"/>
    <w:rsid w:val="008D70F8"/>
    <w:rsid w:val="008D784F"/>
    <w:rsid w:val="008E3686"/>
    <w:rsid w:val="008E53AB"/>
    <w:rsid w:val="008E5535"/>
    <w:rsid w:val="008E55F7"/>
    <w:rsid w:val="008E5626"/>
    <w:rsid w:val="008F268E"/>
    <w:rsid w:val="008F3DC8"/>
    <w:rsid w:val="008F4833"/>
    <w:rsid w:val="008F5203"/>
    <w:rsid w:val="008F6267"/>
    <w:rsid w:val="008F777A"/>
    <w:rsid w:val="00900ECC"/>
    <w:rsid w:val="00902A3D"/>
    <w:rsid w:val="009040E0"/>
    <w:rsid w:val="00904BB6"/>
    <w:rsid w:val="00911DED"/>
    <w:rsid w:val="00917AEF"/>
    <w:rsid w:val="0092316A"/>
    <w:rsid w:val="009233A1"/>
    <w:rsid w:val="00933133"/>
    <w:rsid w:val="009349C2"/>
    <w:rsid w:val="0094389E"/>
    <w:rsid w:val="00943E44"/>
    <w:rsid w:val="009451C5"/>
    <w:rsid w:val="009509DB"/>
    <w:rsid w:val="009519FC"/>
    <w:rsid w:val="00951D28"/>
    <w:rsid w:val="00951D34"/>
    <w:rsid w:val="00952FC8"/>
    <w:rsid w:val="009532E3"/>
    <w:rsid w:val="00954E59"/>
    <w:rsid w:val="00954FA3"/>
    <w:rsid w:val="00956F78"/>
    <w:rsid w:val="009635BB"/>
    <w:rsid w:val="00963CD2"/>
    <w:rsid w:val="00964A69"/>
    <w:rsid w:val="00967559"/>
    <w:rsid w:val="00967863"/>
    <w:rsid w:val="00975D7F"/>
    <w:rsid w:val="00977247"/>
    <w:rsid w:val="00977683"/>
    <w:rsid w:val="00981EE4"/>
    <w:rsid w:val="009823C2"/>
    <w:rsid w:val="009836F4"/>
    <w:rsid w:val="00984A40"/>
    <w:rsid w:val="00986610"/>
    <w:rsid w:val="009877D4"/>
    <w:rsid w:val="00990279"/>
    <w:rsid w:val="009904B9"/>
    <w:rsid w:val="009929EE"/>
    <w:rsid w:val="00995084"/>
    <w:rsid w:val="009A2F91"/>
    <w:rsid w:val="009A522D"/>
    <w:rsid w:val="009A5D8A"/>
    <w:rsid w:val="009B08BF"/>
    <w:rsid w:val="009B27F6"/>
    <w:rsid w:val="009B343E"/>
    <w:rsid w:val="009B514A"/>
    <w:rsid w:val="009B58DC"/>
    <w:rsid w:val="009B5F9E"/>
    <w:rsid w:val="009B6B11"/>
    <w:rsid w:val="009B7365"/>
    <w:rsid w:val="009C18A6"/>
    <w:rsid w:val="009C3C4C"/>
    <w:rsid w:val="009C3EC6"/>
    <w:rsid w:val="009D2156"/>
    <w:rsid w:val="009D6CB0"/>
    <w:rsid w:val="009D78E8"/>
    <w:rsid w:val="009E0854"/>
    <w:rsid w:val="009E0969"/>
    <w:rsid w:val="009E26F1"/>
    <w:rsid w:val="009E3FA9"/>
    <w:rsid w:val="009E4027"/>
    <w:rsid w:val="009E672E"/>
    <w:rsid w:val="009F1218"/>
    <w:rsid w:val="009F4424"/>
    <w:rsid w:val="009F4C58"/>
    <w:rsid w:val="009F5998"/>
    <w:rsid w:val="009F6109"/>
    <w:rsid w:val="00A0074E"/>
    <w:rsid w:val="00A01578"/>
    <w:rsid w:val="00A023D4"/>
    <w:rsid w:val="00A03E08"/>
    <w:rsid w:val="00A04D04"/>
    <w:rsid w:val="00A07602"/>
    <w:rsid w:val="00A11179"/>
    <w:rsid w:val="00A11B54"/>
    <w:rsid w:val="00A12C50"/>
    <w:rsid w:val="00A14CAD"/>
    <w:rsid w:val="00A1528B"/>
    <w:rsid w:val="00A16995"/>
    <w:rsid w:val="00A205C2"/>
    <w:rsid w:val="00A21A44"/>
    <w:rsid w:val="00A2718A"/>
    <w:rsid w:val="00A31E89"/>
    <w:rsid w:val="00A32065"/>
    <w:rsid w:val="00A33FF8"/>
    <w:rsid w:val="00A344F6"/>
    <w:rsid w:val="00A34DB1"/>
    <w:rsid w:val="00A42692"/>
    <w:rsid w:val="00A432F2"/>
    <w:rsid w:val="00A449D6"/>
    <w:rsid w:val="00A46832"/>
    <w:rsid w:val="00A47F19"/>
    <w:rsid w:val="00A51047"/>
    <w:rsid w:val="00A54C16"/>
    <w:rsid w:val="00A5685A"/>
    <w:rsid w:val="00A577E2"/>
    <w:rsid w:val="00A57A42"/>
    <w:rsid w:val="00A60B85"/>
    <w:rsid w:val="00A62422"/>
    <w:rsid w:val="00A63763"/>
    <w:rsid w:val="00A6460F"/>
    <w:rsid w:val="00A64D85"/>
    <w:rsid w:val="00A65BAA"/>
    <w:rsid w:val="00A66CCE"/>
    <w:rsid w:val="00A67F87"/>
    <w:rsid w:val="00A70F53"/>
    <w:rsid w:val="00A74D1A"/>
    <w:rsid w:val="00A7570A"/>
    <w:rsid w:val="00A75E8E"/>
    <w:rsid w:val="00A767D9"/>
    <w:rsid w:val="00A76C17"/>
    <w:rsid w:val="00A779B2"/>
    <w:rsid w:val="00A86075"/>
    <w:rsid w:val="00A8665F"/>
    <w:rsid w:val="00A87AE8"/>
    <w:rsid w:val="00A92688"/>
    <w:rsid w:val="00A92975"/>
    <w:rsid w:val="00A92B9B"/>
    <w:rsid w:val="00A93645"/>
    <w:rsid w:val="00A9477D"/>
    <w:rsid w:val="00A959E2"/>
    <w:rsid w:val="00A961A6"/>
    <w:rsid w:val="00AA01B8"/>
    <w:rsid w:val="00AA52A4"/>
    <w:rsid w:val="00AA708C"/>
    <w:rsid w:val="00AB07DD"/>
    <w:rsid w:val="00AB1B05"/>
    <w:rsid w:val="00AB4254"/>
    <w:rsid w:val="00AB72BC"/>
    <w:rsid w:val="00AC195A"/>
    <w:rsid w:val="00AC3AB7"/>
    <w:rsid w:val="00AC4C62"/>
    <w:rsid w:val="00AD1E36"/>
    <w:rsid w:val="00AD2C5A"/>
    <w:rsid w:val="00AD3BD1"/>
    <w:rsid w:val="00AD7143"/>
    <w:rsid w:val="00AE03D0"/>
    <w:rsid w:val="00AE1169"/>
    <w:rsid w:val="00AE2AC9"/>
    <w:rsid w:val="00AE3410"/>
    <w:rsid w:val="00AF1633"/>
    <w:rsid w:val="00AF43F0"/>
    <w:rsid w:val="00AF6026"/>
    <w:rsid w:val="00AF68AE"/>
    <w:rsid w:val="00B04137"/>
    <w:rsid w:val="00B05EE5"/>
    <w:rsid w:val="00B2458A"/>
    <w:rsid w:val="00B258EF"/>
    <w:rsid w:val="00B26594"/>
    <w:rsid w:val="00B27461"/>
    <w:rsid w:val="00B336C3"/>
    <w:rsid w:val="00B34692"/>
    <w:rsid w:val="00B346FE"/>
    <w:rsid w:val="00B40862"/>
    <w:rsid w:val="00B408C1"/>
    <w:rsid w:val="00B427E2"/>
    <w:rsid w:val="00B43358"/>
    <w:rsid w:val="00B45389"/>
    <w:rsid w:val="00B46760"/>
    <w:rsid w:val="00B46A6F"/>
    <w:rsid w:val="00B51ED3"/>
    <w:rsid w:val="00B53D8A"/>
    <w:rsid w:val="00B5588B"/>
    <w:rsid w:val="00B56B93"/>
    <w:rsid w:val="00B56BF2"/>
    <w:rsid w:val="00B56C24"/>
    <w:rsid w:val="00B627BD"/>
    <w:rsid w:val="00B6553E"/>
    <w:rsid w:val="00B65584"/>
    <w:rsid w:val="00B6669A"/>
    <w:rsid w:val="00B671B1"/>
    <w:rsid w:val="00B67372"/>
    <w:rsid w:val="00B71E00"/>
    <w:rsid w:val="00B75496"/>
    <w:rsid w:val="00B779E4"/>
    <w:rsid w:val="00B82023"/>
    <w:rsid w:val="00B828A7"/>
    <w:rsid w:val="00B83726"/>
    <w:rsid w:val="00B863ED"/>
    <w:rsid w:val="00B87D29"/>
    <w:rsid w:val="00B93AE0"/>
    <w:rsid w:val="00B94908"/>
    <w:rsid w:val="00B950B6"/>
    <w:rsid w:val="00B95B15"/>
    <w:rsid w:val="00B95C68"/>
    <w:rsid w:val="00B973CF"/>
    <w:rsid w:val="00BA0AEB"/>
    <w:rsid w:val="00BA4A0B"/>
    <w:rsid w:val="00BA4EBE"/>
    <w:rsid w:val="00BA5BEC"/>
    <w:rsid w:val="00BA7311"/>
    <w:rsid w:val="00BB13A5"/>
    <w:rsid w:val="00BB1C9D"/>
    <w:rsid w:val="00BB287D"/>
    <w:rsid w:val="00BB30BD"/>
    <w:rsid w:val="00BB6F43"/>
    <w:rsid w:val="00BB7C0D"/>
    <w:rsid w:val="00BC3BD6"/>
    <w:rsid w:val="00BC4D59"/>
    <w:rsid w:val="00BC7631"/>
    <w:rsid w:val="00BD208D"/>
    <w:rsid w:val="00BD3804"/>
    <w:rsid w:val="00BD536E"/>
    <w:rsid w:val="00BD6962"/>
    <w:rsid w:val="00BE0495"/>
    <w:rsid w:val="00BE3D04"/>
    <w:rsid w:val="00BE599C"/>
    <w:rsid w:val="00BE64D7"/>
    <w:rsid w:val="00BE6C7D"/>
    <w:rsid w:val="00BF0E37"/>
    <w:rsid w:val="00BF11B5"/>
    <w:rsid w:val="00BF198C"/>
    <w:rsid w:val="00BF6CE9"/>
    <w:rsid w:val="00BF7AE7"/>
    <w:rsid w:val="00C0541D"/>
    <w:rsid w:val="00C06D8D"/>
    <w:rsid w:val="00C12BFF"/>
    <w:rsid w:val="00C13F33"/>
    <w:rsid w:val="00C142DD"/>
    <w:rsid w:val="00C14FD3"/>
    <w:rsid w:val="00C21419"/>
    <w:rsid w:val="00C21DA0"/>
    <w:rsid w:val="00C346DA"/>
    <w:rsid w:val="00C3494D"/>
    <w:rsid w:val="00C355A5"/>
    <w:rsid w:val="00C40397"/>
    <w:rsid w:val="00C415CA"/>
    <w:rsid w:val="00C42CD1"/>
    <w:rsid w:val="00C43D61"/>
    <w:rsid w:val="00C45A8E"/>
    <w:rsid w:val="00C51A96"/>
    <w:rsid w:val="00C52F01"/>
    <w:rsid w:val="00C542FE"/>
    <w:rsid w:val="00C551DF"/>
    <w:rsid w:val="00C562CD"/>
    <w:rsid w:val="00C60999"/>
    <w:rsid w:val="00C61510"/>
    <w:rsid w:val="00C63D4B"/>
    <w:rsid w:val="00C64B86"/>
    <w:rsid w:val="00C67C6B"/>
    <w:rsid w:val="00C719C8"/>
    <w:rsid w:val="00C72A55"/>
    <w:rsid w:val="00C73664"/>
    <w:rsid w:val="00C73B4B"/>
    <w:rsid w:val="00C73B9D"/>
    <w:rsid w:val="00C746F8"/>
    <w:rsid w:val="00C74749"/>
    <w:rsid w:val="00C751EA"/>
    <w:rsid w:val="00C75E5D"/>
    <w:rsid w:val="00C7774D"/>
    <w:rsid w:val="00C77CED"/>
    <w:rsid w:val="00C85343"/>
    <w:rsid w:val="00C85F06"/>
    <w:rsid w:val="00C870C3"/>
    <w:rsid w:val="00C92C27"/>
    <w:rsid w:val="00C931AB"/>
    <w:rsid w:val="00CA0B0A"/>
    <w:rsid w:val="00CA0BCC"/>
    <w:rsid w:val="00CA126E"/>
    <w:rsid w:val="00CA3949"/>
    <w:rsid w:val="00CA450F"/>
    <w:rsid w:val="00CA4FC9"/>
    <w:rsid w:val="00CA6F7F"/>
    <w:rsid w:val="00CA7487"/>
    <w:rsid w:val="00CB04E8"/>
    <w:rsid w:val="00CB11E4"/>
    <w:rsid w:val="00CB12DA"/>
    <w:rsid w:val="00CB1B24"/>
    <w:rsid w:val="00CB214C"/>
    <w:rsid w:val="00CB4DCD"/>
    <w:rsid w:val="00CB63E8"/>
    <w:rsid w:val="00CB670E"/>
    <w:rsid w:val="00CC2B82"/>
    <w:rsid w:val="00CC7189"/>
    <w:rsid w:val="00CD13A3"/>
    <w:rsid w:val="00CD3B90"/>
    <w:rsid w:val="00CD4005"/>
    <w:rsid w:val="00CD5D31"/>
    <w:rsid w:val="00CD6840"/>
    <w:rsid w:val="00CE1857"/>
    <w:rsid w:val="00CE1B21"/>
    <w:rsid w:val="00CE3636"/>
    <w:rsid w:val="00CE5E29"/>
    <w:rsid w:val="00CE5F89"/>
    <w:rsid w:val="00CF07C2"/>
    <w:rsid w:val="00CF0D75"/>
    <w:rsid w:val="00CF475F"/>
    <w:rsid w:val="00D06817"/>
    <w:rsid w:val="00D06BDE"/>
    <w:rsid w:val="00D10A59"/>
    <w:rsid w:val="00D10F8C"/>
    <w:rsid w:val="00D110AB"/>
    <w:rsid w:val="00D15FC4"/>
    <w:rsid w:val="00D205CE"/>
    <w:rsid w:val="00D21035"/>
    <w:rsid w:val="00D22ECD"/>
    <w:rsid w:val="00D235AC"/>
    <w:rsid w:val="00D240DF"/>
    <w:rsid w:val="00D246C1"/>
    <w:rsid w:val="00D25DF4"/>
    <w:rsid w:val="00D25EC3"/>
    <w:rsid w:val="00D26785"/>
    <w:rsid w:val="00D268A4"/>
    <w:rsid w:val="00D27B1A"/>
    <w:rsid w:val="00D27C57"/>
    <w:rsid w:val="00D30DC2"/>
    <w:rsid w:val="00D31A52"/>
    <w:rsid w:val="00D3541E"/>
    <w:rsid w:val="00D41D47"/>
    <w:rsid w:val="00D43090"/>
    <w:rsid w:val="00D4462C"/>
    <w:rsid w:val="00D44D54"/>
    <w:rsid w:val="00D51DE1"/>
    <w:rsid w:val="00D51E5D"/>
    <w:rsid w:val="00D63FC7"/>
    <w:rsid w:val="00D70AAB"/>
    <w:rsid w:val="00D70C6D"/>
    <w:rsid w:val="00D70FCB"/>
    <w:rsid w:val="00D730D5"/>
    <w:rsid w:val="00D75F01"/>
    <w:rsid w:val="00D77444"/>
    <w:rsid w:val="00D856B3"/>
    <w:rsid w:val="00D865B3"/>
    <w:rsid w:val="00D86CD3"/>
    <w:rsid w:val="00D8714A"/>
    <w:rsid w:val="00D90840"/>
    <w:rsid w:val="00D943D1"/>
    <w:rsid w:val="00DA40CD"/>
    <w:rsid w:val="00DA40CF"/>
    <w:rsid w:val="00DB36FF"/>
    <w:rsid w:val="00DB4C98"/>
    <w:rsid w:val="00DB50BE"/>
    <w:rsid w:val="00DB5215"/>
    <w:rsid w:val="00DB54A9"/>
    <w:rsid w:val="00DC082F"/>
    <w:rsid w:val="00DC6684"/>
    <w:rsid w:val="00DD1726"/>
    <w:rsid w:val="00DD2CFD"/>
    <w:rsid w:val="00DD4BC6"/>
    <w:rsid w:val="00DD71A4"/>
    <w:rsid w:val="00DE08A8"/>
    <w:rsid w:val="00DE0DF0"/>
    <w:rsid w:val="00DE1551"/>
    <w:rsid w:val="00DE21F6"/>
    <w:rsid w:val="00DE2761"/>
    <w:rsid w:val="00DE33D2"/>
    <w:rsid w:val="00DE3AAC"/>
    <w:rsid w:val="00DE4532"/>
    <w:rsid w:val="00DE51E8"/>
    <w:rsid w:val="00DE5F06"/>
    <w:rsid w:val="00DF0DD8"/>
    <w:rsid w:val="00DF1713"/>
    <w:rsid w:val="00DF3571"/>
    <w:rsid w:val="00DF3D67"/>
    <w:rsid w:val="00DF5262"/>
    <w:rsid w:val="00DF5E41"/>
    <w:rsid w:val="00E07D50"/>
    <w:rsid w:val="00E10CAA"/>
    <w:rsid w:val="00E15AF5"/>
    <w:rsid w:val="00E15E67"/>
    <w:rsid w:val="00E20BAF"/>
    <w:rsid w:val="00E21F53"/>
    <w:rsid w:val="00E23338"/>
    <w:rsid w:val="00E27BF0"/>
    <w:rsid w:val="00E35459"/>
    <w:rsid w:val="00E37C0B"/>
    <w:rsid w:val="00E41249"/>
    <w:rsid w:val="00E4154E"/>
    <w:rsid w:val="00E425CA"/>
    <w:rsid w:val="00E43876"/>
    <w:rsid w:val="00E443B2"/>
    <w:rsid w:val="00E47739"/>
    <w:rsid w:val="00E50118"/>
    <w:rsid w:val="00E506FC"/>
    <w:rsid w:val="00E50BAA"/>
    <w:rsid w:val="00E50FD6"/>
    <w:rsid w:val="00E5123C"/>
    <w:rsid w:val="00E51287"/>
    <w:rsid w:val="00E52183"/>
    <w:rsid w:val="00E531A4"/>
    <w:rsid w:val="00E554A1"/>
    <w:rsid w:val="00E5732C"/>
    <w:rsid w:val="00E60381"/>
    <w:rsid w:val="00E60ADF"/>
    <w:rsid w:val="00E64036"/>
    <w:rsid w:val="00E64574"/>
    <w:rsid w:val="00E664DB"/>
    <w:rsid w:val="00E674A1"/>
    <w:rsid w:val="00E67F69"/>
    <w:rsid w:val="00E70DAE"/>
    <w:rsid w:val="00E74962"/>
    <w:rsid w:val="00E75E50"/>
    <w:rsid w:val="00E760BA"/>
    <w:rsid w:val="00E81000"/>
    <w:rsid w:val="00E84CDD"/>
    <w:rsid w:val="00E85BD5"/>
    <w:rsid w:val="00E86E06"/>
    <w:rsid w:val="00E90612"/>
    <w:rsid w:val="00E9138F"/>
    <w:rsid w:val="00E91774"/>
    <w:rsid w:val="00E918FE"/>
    <w:rsid w:val="00E94FCE"/>
    <w:rsid w:val="00EA1188"/>
    <w:rsid w:val="00EA136C"/>
    <w:rsid w:val="00EB1035"/>
    <w:rsid w:val="00EB15DA"/>
    <w:rsid w:val="00EB21B7"/>
    <w:rsid w:val="00EB2C20"/>
    <w:rsid w:val="00EB47DB"/>
    <w:rsid w:val="00EB5159"/>
    <w:rsid w:val="00EB558B"/>
    <w:rsid w:val="00EC199C"/>
    <w:rsid w:val="00EC4889"/>
    <w:rsid w:val="00EC55D5"/>
    <w:rsid w:val="00EC6230"/>
    <w:rsid w:val="00EC69BD"/>
    <w:rsid w:val="00EC7A64"/>
    <w:rsid w:val="00EC7C54"/>
    <w:rsid w:val="00EC7D5A"/>
    <w:rsid w:val="00ED0545"/>
    <w:rsid w:val="00ED085A"/>
    <w:rsid w:val="00ED569F"/>
    <w:rsid w:val="00ED619D"/>
    <w:rsid w:val="00ED7496"/>
    <w:rsid w:val="00ED7544"/>
    <w:rsid w:val="00ED7E6F"/>
    <w:rsid w:val="00EE0A28"/>
    <w:rsid w:val="00EE2606"/>
    <w:rsid w:val="00EE5DE8"/>
    <w:rsid w:val="00EE672E"/>
    <w:rsid w:val="00EE6CA7"/>
    <w:rsid w:val="00EE76A0"/>
    <w:rsid w:val="00EE7A2E"/>
    <w:rsid w:val="00EF037A"/>
    <w:rsid w:val="00EF4322"/>
    <w:rsid w:val="00EF72FE"/>
    <w:rsid w:val="00F034F9"/>
    <w:rsid w:val="00F05FEC"/>
    <w:rsid w:val="00F11DF1"/>
    <w:rsid w:val="00F13FD8"/>
    <w:rsid w:val="00F14C91"/>
    <w:rsid w:val="00F20ADA"/>
    <w:rsid w:val="00F22395"/>
    <w:rsid w:val="00F22925"/>
    <w:rsid w:val="00F24464"/>
    <w:rsid w:val="00F248B9"/>
    <w:rsid w:val="00F33824"/>
    <w:rsid w:val="00F339D0"/>
    <w:rsid w:val="00F33BA8"/>
    <w:rsid w:val="00F33BC6"/>
    <w:rsid w:val="00F33CF9"/>
    <w:rsid w:val="00F34531"/>
    <w:rsid w:val="00F36A7C"/>
    <w:rsid w:val="00F37976"/>
    <w:rsid w:val="00F40A82"/>
    <w:rsid w:val="00F448E8"/>
    <w:rsid w:val="00F45BFC"/>
    <w:rsid w:val="00F4768F"/>
    <w:rsid w:val="00F50B1A"/>
    <w:rsid w:val="00F52429"/>
    <w:rsid w:val="00F52FF0"/>
    <w:rsid w:val="00F56063"/>
    <w:rsid w:val="00F607E8"/>
    <w:rsid w:val="00F6231C"/>
    <w:rsid w:val="00F66635"/>
    <w:rsid w:val="00F70958"/>
    <w:rsid w:val="00F71321"/>
    <w:rsid w:val="00F71500"/>
    <w:rsid w:val="00F75333"/>
    <w:rsid w:val="00F75592"/>
    <w:rsid w:val="00F759A6"/>
    <w:rsid w:val="00F76AEC"/>
    <w:rsid w:val="00F76DFD"/>
    <w:rsid w:val="00F80DD0"/>
    <w:rsid w:val="00F81E61"/>
    <w:rsid w:val="00F81EDD"/>
    <w:rsid w:val="00F82FC5"/>
    <w:rsid w:val="00F85B40"/>
    <w:rsid w:val="00F85FC5"/>
    <w:rsid w:val="00F86D8A"/>
    <w:rsid w:val="00F908C1"/>
    <w:rsid w:val="00F9227D"/>
    <w:rsid w:val="00F93224"/>
    <w:rsid w:val="00F939C7"/>
    <w:rsid w:val="00FA24DF"/>
    <w:rsid w:val="00FA2568"/>
    <w:rsid w:val="00FA2CA9"/>
    <w:rsid w:val="00FA4D33"/>
    <w:rsid w:val="00FA57CE"/>
    <w:rsid w:val="00FA607D"/>
    <w:rsid w:val="00FA63F8"/>
    <w:rsid w:val="00FA72EE"/>
    <w:rsid w:val="00FB0695"/>
    <w:rsid w:val="00FB20F9"/>
    <w:rsid w:val="00FC07BE"/>
    <w:rsid w:val="00FC1618"/>
    <w:rsid w:val="00FC2A59"/>
    <w:rsid w:val="00FC63F4"/>
    <w:rsid w:val="00FC6F21"/>
    <w:rsid w:val="00FC77C2"/>
    <w:rsid w:val="00FD0C96"/>
    <w:rsid w:val="00FD1F1C"/>
    <w:rsid w:val="00FD3FAD"/>
    <w:rsid w:val="00FD52AD"/>
    <w:rsid w:val="00FD5574"/>
    <w:rsid w:val="00FD77BC"/>
    <w:rsid w:val="00FD7FF2"/>
    <w:rsid w:val="00FE1FE4"/>
    <w:rsid w:val="00FE4B9E"/>
    <w:rsid w:val="00FE5B23"/>
    <w:rsid w:val="00FF0162"/>
    <w:rsid w:val="00FF08D5"/>
    <w:rsid w:val="00FF0F55"/>
    <w:rsid w:val="00FF3304"/>
    <w:rsid w:val="00FF4650"/>
    <w:rsid w:val="00FF5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50AB8"/>
  <w15:docId w15:val="{9FD28FCD-BD82-4171-8532-F611E52B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unhideWhenUsed="1" w:qFormat="1"/>
    <w:lsdException w:name="heading 5" w:unhideWhenUsed="1" w:qFormat="1"/>
    <w:lsdException w:name="heading 6"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559"/>
    <w:pPr>
      <w:widowControl w:val="0"/>
      <w:suppressAutoHyphens/>
      <w:snapToGrid w:val="0"/>
      <w:spacing w:line="300" w:lineRule="auto"/>
      <w:ind w:firstLine="720"/>
      <w:jc w:val="both"/>
    </w:pPr>
    <w:rPr>
      <w:sz w:val="24"/>
      <w:szCs w:val="20"/>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1"/>
    <w:uiPriority w:val="99"/>
    <w:qFormat/>
    <w:rsid w:val="002B3780"/>
    <w:pPr>
      <w:keepNext/>
      <w:widowControl/>
      <w:suppressAutoHyphens w:val="0"/>
      <w:snapToGrid/>
      <w:spacing w:before="240" w:after="60" w:line="240" w:lineRule="auto"/>
      <w:ind w:firstLine="0"/>
      <w:jc w:val="left"/>
      <w:outlineLvl w:val="0"/>
    </w:pPr>
    <w:rPr>
      <w:rFonts w:ascii="Arial" w:hAnsi="Arial" w:cs="Arial"/>
      <w:b/>
      <w:bCs/>
      <w:kern w:val="32"/>
      <w:sz w:val="32"/>
      <w:szCs w:val="32"/>
      <w:lang w:eastAsia="ru-RU"/>
    </w:rPr>
  </w:style>
  <w:style w:type="paragraph" w:styleId="2">
    <w:name w:val="heading 2"/>
    <w:basedOn w:val="a"/>
    <w:next w:val="a"/>
    <w:link w:val="21"/>
    <w:uiPriority w:val="99"/>
    <w:qFormat/>
    <w:rsid w:val="00820EC6"/>
    <w:pPr>
      <w:keepNext/>
      <w:widowControl/>
      <w:snapToGrid/>
      <w:spacing w:line="240" w:lineRule="auto"/>
      <w:ind w:firstLine="0"/>
      <w:jc w:val="center"/>
      <w:outlineLvl w:val="1"/>
    </w:pPr>
    <w:rPr>
      <w:b/>
      <w:bCs/>
      <w:szCs w:val="24"/>
    </w:rPr>
  </w:style>
  <w:style w:type="paragraph" w:styleId="3">
    <w:name w:val="heading 3"/>
    <w:basedOn w:val="a"/>
    <w:next w:val="a"/>
    <w:link w:val="32"/>
    <w:uiPriority w:val="99"/>
    <w:qFormat/>
    <w:rsid w:val="00820EC6"/>
    <w:pPr>
      <w:keepNext/>
      <w:widowControl/>
      <w:snapToGrid/>
      <w:spacing w:before="240" w:after="60" w:line="240" w:lineRule="auto"/>
      <w:ind w:firstLine="0"/>
      <w:outlineLvl w:val="2"/>
    </w:pPr>
    <w:rPr>
      <w:rFonts w:ascii="Arial" w:hAnsi="Arial" w:cs="Arial"/>
      <w:b/>
    </w:rPr>
  </w:style>
  <w:style w:type="paragraph" w:styleId="4">
    <w:name w:val="heading 4"/>
    <w:basedOn w:val="a"/>
    <w:link w:val="41"/>
    <w:qFormat/>
    <w:rsid w:val="005C5C4A"/>
    <w:pPr>
      <w:widowControl/>
      <w:suppressAutoHyphens w:val="0"/>
      <w:snapToGrid/>
      <w:spacing w:before="100" w:beforeAutospacing="1" w:after="100" w:afterAutospacing="1" w:line="240" w:lineRule="auto"/>
      <w:ind w:firstLine="0"/>
      <w:jc w:val="left"/>
      <w:outlineLvl w:val="3"/>
    </w:pPr>
    <w:rPr>
      <w:b/>
      <w:bCs/>
      <w:szCs w:val="24"/>
      <w:lang w:eastAsia="ru-RU"/>
    </w:rPr>
  </w:style>
  <w:style w:type="paragraph" w:styleId="5">
    <w:name w:val="heading 5"/>
    <w:basedOn w:val="a"/>
    <w:next w:val="a"/>
    <w:link w:val="51"/>
    <w:uiPriority w:val="99"/>
    <w:qFormat/>
    <w:rsid w:val="00820EC6"/>
    <w:pPr>
      <w:widowControl/>
      <w:snapToGrid/>
      <w:spacing w:before="240" w:after="60" w:line="240" w:lineRule="auto"/>
      <w:ind w:firstLine="0"/>
      <w:outlineLvl w:val="4"/>
    </w:pPr>
    <w:rPr>
      <w:sz w:val="22"/>
    </w:rPr>
  </w:style>
  <w:style w:type="paragraph" w:styleId="6">
    <w:name w:val="heading 6"/>
    <w:basedOn w:val="a"/>
    <w:next w:val="a"/>
    <w:link w:val="61"/>
    <w:uiPriority w:val="99"/>
    <w:qFormat/>
    <w:rsid w:val="00820EC6"/>
    <w:pPr>
      <w:widowControl/>
      <w:snapToGrid/>
      <w:spacing w:before="240" w:after="60" w:line="240" w:lineRule="auto"/>
      <w:ind w:firstLine="0"/>
      <w:outlineLvl w:val="5"/>
    </w:pPr>
    <w:rPr>
      <w:i/>
      <w:sz w:val="22"/>
    </w:rPr>
  </w:style>
  <w:style w:type="paragraph" w:styleId="7">
    <w:name w:val="heading 7"/>
    <w:basedOn w:val="a"/>
    <w:next w:val="a"/>
    <w:link w:val="71"/>
    <w:uiPriority w:val="99"/>
    <w:qFormat/>
    <w:rsid w:val="00820EC6"/>
    <w:pPr>
      <w:widowControl/>
      <w:snapToGrid/>
      <w:spacing w:before="240" w:after="60" w:line="240" w:lineRule="auto"/>
      <w:ind w:firstLine="0"/>
      <w:outlineLvl w:val="6"/>
    </w:pPr>
    <w:rPr>
      <w:rFonts w:ascii="Arial" w:hAnsi="Arial" w:cs="Arial"/>
      <w:sz w:val="20"/>
    </w:rPr>
  </w:style>
  <w:style w:type="paragraph" w:styleId="8">
    <w:name w:val="heading 8"/>
    <w:basedOn w:val="a"/>
    <w:next w:val="a"/>
    <w:link w:val="81"/>
    <w:uiPriority w:val="99"/>
    <w:qFormat/>
    <w:rsid w:val="00820EC6"/>
    <w:pPr>
      <w:widowControl/>
      <w:snapToGrid/>
      <w:spacing w:before="240" w:after="60" w:line="240" w:lineRule="auto"/>
      <w:ind w:firstLine="0"/>
      <w:outlineLvl w:val="7"/>
    </w:pPr>
    <w:rPr>
      <w:rFonts w:ascii="Arial" w:hAnsi="Arial" w:cs="Arial"/>
      <w:i/>
      <w:sz w:val="20"/>
    </w:rPr>
  </w:style>
  <w:style w:type="paragraph" w:styleId="9">
    <w:name w:val="heading 9"/>
    <w:basedOn w:val="a"/>
    <w:next w:val="a"/>
    <w:link w:val="91"/>
    <w:uiPriority w:val="99"/>
    <w:qFormat/>
    <w:rsid w:val="00820EC6"/>
    <w:pPr>
      <w:widowControl/>
      <w:snapToGrid/>
      <w:spacing w:before="240" w:after="60" w:line="240" w:lineRule="auto"/>
      <w:ind w:firstLine="0"/>
      <w:outlineLvl w:val="8"/>
    </w:pPr>
    <w:rPr>
      <w:rFonts w:ascii="Arial" w:hAnsi="Arial" w:cs="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
    <w:uiPriority w:val="99"/>
    <w:locked/>
    <w:rsid w:val="00316F7F"/>
    <w:rPr>
      <w:rFonts w:ascii="Arial" w:hAnsi="Arial" w:cs="Arial"/>
      <w:b/>
      <w:bCs/>
      <w:kern w:val="32"/>
      <w:sz w:val="32"/>
      <w:szCs w:val="32"/>
      <w:lang w:val="ru-RU" w:eastAsia="ru-RU" w:bidi="ar-SA"/>
    </w:rPr>
  </w:style>
  <w:style w:type="character" w:customStyle="1" w:styleId="21">
    <w:name w:val="Заголовок 2 Знак1"/>
    <w:basedOn w:val="a0"/>
    <w:link w:val="2"/>
    <w:uiPriority w:val="99"/>
    <w:semiHidden/>
    <w:locked/>
    <w:rsid w:val="00D25EC3"/>
    <w:rPr>
      <w:rFonts w:ascii="Cambria" w:hAnsi="Cambria" w:cs="Times New Roman"/>
      <w:b/>
      <w:bCs/>
      <w:i/>
      <w:iCs/>
      <w:sz w:val="28"/>
      <w:szCs w:val="28"/>
    </w:rPr>
  </w:style>
  <w:style w:type="character" w:customStyle="1" w:styleId="32">
    <w:name w:val="Заголовок 3 Знак2"/>
    <w:basedOn w:val="a0"/>
    <w:link w:val="3"/>
    <w:uiPriority w:val="99"/>
    <w:semiHidden/>
    <w:locked/>
    <w:rsid w:val="00D25EC3"/>
    <w:rPr>
      <w:rFonts w:ascii="Cambria" w:hAnsi="Cambria" w:cs="Times New Roman"/>
      <w:b/>
      <w:bCs/>
      <w:sz w:val="26"/>
      <w:szCs w:val="26"/>
    </w:rPr>
  </w:style>
  <w:style w:type="character" w:customStyle="1" w:styleId="41">
    <w:name w:val="Заголовок 4 Знак1"/>
    <w:basedOn w:val="a0"/>
    <w:link w:val="4"/>
    <w:uiPriority w:val="99"/>
    <w:semiHidden/>
    <w:locked/>
    <w:rsid w:val="00D25EC3"/>
    <w:rPr>
      <w:rFonts w:ascii="Calibri" w:hAnsi="Calibri" w:cs="Times New Roman"/>
      <w:b/>
      <w:bCs/>
      <w:sz w:val="28"/>
      <w:szCs w:val="28"/>
    </w:rPr>
  </w:style>
  <w:style w:type="character" w:customStyle="1" w:styleId="51">
    <w:name w:val="Заголовок 5 Знак1"/>
    <w:basedOn w:val="a0"/>
    <w:link w:val="5"/>
    <w:uiPriority w:val="99"/>
    <w:semiHidden/>
    <w:locked/>
    <w:rsid w:val="00D25EC3"/>
    <w:rPr>
      <w:rFonts w:ascii="Calibri" w:hAnsi="Calibri" w:cs="Times New Roman"/>
      <w:b/>
      <w:bCs/>
      <w:i/>
      <w:iCs/>
      <w:sz w:val="26"/>
      <w:szCs w:val="26"/>
    </w:rPr>
  </w:style>
  <w:style w:type="character" w:customStyle="1" w:styleId="61">
    <w:name w:val="Заголовок 6 Знак1"/>
    <w:basedOn w:val="a0"/>
    <w:link w:val="6"/>
    <w:uiPriority w:val="99"/>
    <w:semiHidden/>
    <w:locked/>
    <w:rsid w:val="00D25EC3"/>
    <w:rPr>
      <w:rFonts w:ascii="Calibri" w:hAnsi="Calibri" w:cs="Times New Roman"/>
      <w:b/>
      <w:bCs/>
    </w:rPr>
  </w:style>
  <w:style w:type="character" w:customStyle="1" w:styleId="71">
    <w:name w:val="Заголовок 7 Знак1"/>
    <w:basedOn w:val="a0"/>
    <w:link w:val="7"/>
    <w:uiPriority w:val="99"/>
    <w:semiHidden/>
    <w:locked/>
    <w:rsid w:val="00D25EC3"/>
    <w:rPr>
      <w:rFonts w:ascii="Calibri" w:hAnsi="Calibri" w:cs="Times New Roman"/>
      <w:sz w:val="24"/>
      <w:szCs w:val="24"/>
    </w:rPr>
  </w:style>
  <w:style w:type="character" w:customStyle="1" w:styleId="81">
    <w:name w:val="Заголовок 8 Знак1"/>
    <w:basedOn w:val="a0"/>
    <w:link w:val="8"/>
    <w:uiPriority w:val="99"/>
    <w:semiHidden/>
    <w:locked/>
    <w:rsid w:val="00D25EC3"/>
    <w:rPr>
      <w:rFonts w:ascii="Calibri" w:hAnsi="Calibri" w:cs="Times New Roman"/>
      <w:i/>
      <w:iCs/>
      <w:sz w:val="24"/>
      <w:szCs w:val="24"/>
    </w:rPr>
  </w:style>
  <w:style w:type="character" w:customStyle="1" w:styleId="91">
    <w:name w:val="Заголовок 9 Знак1"/>
    <w:basedOn w:val="a0"/>
    <w:link w:val="9"/>
    <w:uiPriority w:val="99"/>
    <w:semiHidden/>
    <w:locked/>
    <w:rsid w:val="00D25EC3"/>
    <w:rPr>
      <w:rFonts w:ascii="Cambria" w:hAnsi="Cambria" w:cs="Times New Roman"/>
    </w:rPr>
  </w:style>
  <w:style w:type="paragraph" w:customStyle="1" w:styleId="a3">
    <w:name w:val="Подраздел"/>
    <w:basedOn w:val="a"/>
    <w:uiPriority w:val="99"/>
    <w:semiHidden/>
    <w:rsid w:val="001E5FEF"/>
    <w:pPr>
      <w:widowControl/>
      <w:snapToGrid/>
      <w:spacing w:before="240" w:after="120" w:line="240" w:lineRule="auto"/>
      <w:ind w:firstLine="0"/>
      <w:jc w:val="center"/>
    </w:pPr>
    <w:rPr>
      <w:rFonts w:ascii="TimesDL" w:hAnsi="TimesDL"/>
      <w:b/>
      <w:smallCaps/>
      <w:spacing w:val="-2"/>
      <w:lang w:eastAsia="ru-RU"/>
    </w:rPr>
  </w:style>
  <w:style w:type="character" w:styleId="a4">
    <w:name w:val="Hyperlink"/>
    <w:basedOn w:val="a0"/>
    <w:uiPriority w:val="99"/>
    <w:rsid w:val="001E5FEF"/>
    <w:rPr>
      <w:rFonts w:cs="Times New Roman"/>
      <w:color w:val="0000FF"/>
      <w:u w:val="single"/>
    </w:rPr>
  </w:style>
  <w:style w:type="character" w:customStyle="1" w:styleId="apple-converted-space">
    <w:name w:val="apple-converted-space"/>
    <w:basedOn w:val="a0"/>
    <w:rsid w:val="001E5FEF"/>
    <w:rPr>
      <w:rFonts w:cs="Times New Roman"/>
    </w:rPr>
  </w:style>
  <w:style w:type="paragraph" w:customStyle="1" w:styleId="s1">
    <w:name w:val="s_1"/>
    <w:basedOn w:val="a"/>
    <w:uiPriority w:val="99"/>
    <w:rsid w:val="001E5FEF"/>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links8">
    <w:name w:val="link s_8"/>
    <w:basedOn w:val="a0"/>
    <w:uiPriority w:val="99"/>
    <w:rsid w:val="001E5FEF"/>
    <w:rPr>
      <w:rFonts w:cs="Times New Roman"/>
    </w:rPr>
  </w:style>
  <w:style w:type="paragraph" w:customStyle="1" w:styleId="s22">
    <w:name w:val="s_22"/>
    <w:basedOn w:val="a"/>
    <w:uiPriority w:val="99"/>
    <w:rsid w:val="005C5C4A"/>
    <w:pPr>
      <w:widowControl/>
      <w:suppressAutoHyphens w:val="0"/>
      <w:snapToGrid/>
      <w:spacing w:before="100" w:beforeAutospacing="1" w:after="100" w:afterAutospacing="1" w:line="240" w:lineRule="auto"/>
      <w:ind w:firstLine="0"/>
      <w:jc w:val="left"/>
    </w:pPr>
    <w:rPr>
      <w:szCs w:val="24"/>
      <w:lang w:eastAsia="ru-RU"/>
    </w:rPr>
  </w:style>
  <w:style w:type="paragraph" w:styleId="a5">
    <w:name w:val="List"/>
    <w:basedOn w:val="a6"/>
    <w:uiPriority w:val="99"/>
    <w:rsid w:val="00251D73"/>
    <w:pPr>
      <w:widowControl w:val="0"/>
      <w:suppressAutoHyphens/>
      <w:autoSpaceDE w:val="0"/>
    </w:pPr>
    <w:rPr>
      <w:rFonts w:ascii="Arial" w:hAnsi="Arial" w:cs="Mangal"/>
      <w:kern w:val="1"/>
    </w:rPr>
  </w:style>
  <w:style w:type="paragraph" w:styleId="a6">
    <w:name w:val="Body Text"/>
    <w:basedOn w:val="a"/>
    <w:link w:val="10"/>
    <w:uiPriority w:val="99"/>
    <w:rsid w:val="00251D73"/>
    <w:pPr>
      <w:widowControl/>
      <w:suppressAutoHyphens w:val="0"/>
      <w:snapToGrid/>
      <w:spacing w:after="120" w:line="240" w:lineRule="auto"/>
      <w:ind w:firstLine="0"/>
      <w:jc w:val="left"/>
    </w:pPr>
    <w:rPr>
      <w:szCs w:val="24"/>
      <w:lang w:eastAsia="ru-RU"/>
    </w:rPr>
  </w:style>
  <w:style w:type="character" w:customStyle="1" w:styleId="10">
    <w:name w:val="Основной текст Знак1"/>
    <w:basedOn w:val="a0"/>
    <w:link w:val="a6"/>
    <w:uiPriority w:val="99"/>
    <w:locked/>
    <w:rsid w:val="00316F7F"/>
    <w:rPr>
      <w:rFonts w:eastAsia="Times New Roman" w:cs="Times New Roman"/>
      <w:sz w:val="24"/>
      <w:szCs w:val="24"/>
      <w:lang w:val="ru-RU" w:eastAsia="ru-RU" w:bidi="ar-SA"/>
    </w:rPr>
  </w:style>
  <w:style w:type="paragraph" w:customStyle="1" w:styleId="30">
    <w:name w:val="Стиль3 Знак"/>
    <w:basedOn w:val="a"/>
    <w:uiPriority w:val="99"/>
    <w:rsid w:val="005E6388"/>
    <w:pPr>
      <w:snapToGrid/>
      <w:spacing w:line="240" w:lineRule="auto"/>
      <w:ind w:firstLine="0"/>
      <w:textAlignment w:val="baseline"/>
    </w:pPr>
  </w:style>
  <w:style w:type="character" w:customStyle="1" w:styleId="postbody">
    <w:name w:val="postbody"/>
    <w:basedOn w:val="a0"/>
    <w:uiPriority w:val="99"/>
    <w:rsid w:val="005E6388"/>
    <w:rPr>
      <w:rFonts w:cs="Times New Roman"/>
    </w:rPr>
  </w:style>
  <w:style w:type="paragraph" w:customStyle="1" w:styleId="a7">
    <w:name w:val="Краткий обратный адрес"/>
    <w:basedOn w:val="a"/>
    <w:uiPriority w:val="99"/>
    <w:rsid w:val="009B08BF"/>
    <w:pPr>
      <w:widowControl/>
      <w:suppressAutoHyphens w:val="0"/>
      <w:snapToGrid/>
      <w:spacing w:line="240" w:lineRule="auto"/>
      <w:ind w:firstLine="0"/>
      <w:jc w:val="left"/>
    </w:pPr>
    <w:rPr>
      <w:szCs w:val="24"/>
      <w:lang w:eastAsia="ru-RU"/>
    </w:rPr>
  </w:style>
  <w:style w:type="character" w:customStyle="1" w:styleId="FontStyle25">
    <w:name w:val="Font Style25"/>
    <w:basedOn w:val="a0"/>
    <w:uiPriority w:val="99"/>
    <w:rsid w:val="0016671A"/>
    <w:rPr>
      <w:rFonts w:ascii="Times New Roman" w:hAnsi="Times New Roman" w:cs="Times New Roman"/>
      <w:sz w:val="20"/>
      <w:szCs w:val="20"/>
    </w:rPr>
  </w:style>
  <w:style w:type="paragraph" w:customStyle="1" w:styleId="ConsNormal">
    <w:name w:val="ConsNormal"/>
    <w:uiPriority w:val="99"/>
    <w:rsid w:val="0016671A"/>
    <w:pPr>
      <w:widowControl w:val="0"/>
      <w:suppressAutoHyphens/>
      <w:autoSpaceDE w:val="0"/>
      <w:ind w:right="19772" w:firstLine="720"/>
    </w:pPr>
    <w:rPr>
      <w:rFonts w:ascii="Arial" w:hAnsi="Arial" w:cs="Arial"/>
      <w:sz w:val="20"/>
      <w:szCs w:val="20"/>
      <w:lang w:eastAsia="ar-SA"/>
    </w:rPr>
  </w:style>
  <w:style w:type="paragraph" w:customStyle="1" w:styleId="ConsNonformat">
    <w:name w:val="ConsNonformat"/>
    <w:rsid w:val="0016671A"/>
    <w:pPr>
      <w:widowControl w:val="0"/>
      <w:suppressAutoHyphens/>
      <w:autoSpaceDE w:val="0"/>
      <w:ind w:right="19772"/>
    </w:pPr>
    <w:rPr>
      <w:rFonts w:ascii="Courier New" w:hAnsi="Courier New" w:cs="Courier New"/>
      <w:sz w:val="20"/>
      <w:szCs w:val="20"/>
      <w:lang w:eastAsia="ar-SA"/>
    </w:rPr>
  </w:style>
  <w:style w:type="paragraph" w:styleId="a8">
    <w:name w:val="Normal (Web)"/>
    <w:basedOn w:val="a"/>
    <w:uiPriority w:val="99"/>
    <w:rsid w:val="0016671A"/>
    <w:pPr>
      <w:widowControl/>
      <w:snapToGrid/>
      <w:spacing w:before="280" w:after="119" w:line="240" w:lineRule="auto"/>
      <w:ind w:firstLine="0"/>
      <w:jc w:val="left"/>
    </w:pPr>
    <w:rPr>
      <w:szCs w:val="24"/>
    </w:rPr>
  </w:style>
  <w:style w:type="paragraph" w:customStyle="1" w:styleId="ConsPlusNormal">
    <w:name w:val="ConsPlusNormal"/>
    <w:next w:val="a"/>
    <w:rsid w:val="0016671A"/>
    <w:pPr>
      <w:widowControl w:val="0"/>
      <w:suppressAutoHyphens/>
      <w:ind w:firstLine="720"/>
    </w:pPr>
    <w:rPr>
      <w:rFonts w:ascii="Arial" w:hAnsi="Arial" w:cs="Arial"/>
      <w:sz w:val="20"/>
      <w:szCs w:val="20"/>
    </w:rPr>
  </w:style>
  <w:style w:type="paragraph" w:styleId="a9">
    <w:name w:val="header"/>
    <w:basedOn w:val="a"/>
    <w:link w:val="12"/>
    <w:uiPriority w:val="99"/>
    <w:rsid w:val="0016671A"/>
    <w:pPr>
      <w:widowControl/>
      <w:suppressLineNumbers/>
      <w:tabs>
        <w:tab w:val="center" w:pos="4819"/>
        <w:tab w:val="right" w:pos="9638"/>
      </w:tabs>
      <w:snapToGrid/>
      <w:spacing w:line="240" w:lineRule="auto"/>
      <w:ind w:firstLine="0"/>
      <w:jc w:val="left"/>
    </w:pPr>
    <w:rPr>
      <w:szCs w:val="24"/>
    </w:rPr>
  </w:style>
  <w:style w:type="character" w:customStyle="1" w:styleId="12">
    <w:name w:val="Верхний колонтитул Знак1"/>
    <w:basedOn w:val="a0"/>
    <w:link w:val="a9"/>
    <w:uiPriority w:val="99"/>
    <w:semiHidden/>
    <w:locked/>
    <w:rsid w:val="00D25EC3"/>
    <w:rPr>
      <w:rFonts w:cs="Times New Roman"/>
      <w:sz w:val="24"/>
      <w:szCs w:val="24"/>
    </w:rPr>
  </w:style>
  <w:style w:type="paragraph" w:customStyle="1" w:styleId="22">
    <w:name w:val="Основной текст с отступом 22"/>
    <w:basedOn w:val="a"/>
    <w:uiPriority w:val="99"/>
    <w:rsid w:val="0016671A"/>
    <w:pPr>
      <w:widowControl/>
      <w:snapToGrid/>
      <w:spacing w:after="120" w:line="480" w:lineRule="auto"/>
      <w:ind w:left="283" w:firstLine="0"/>
      <w:jc w:val="left"/>
    </w:pPr>
    <w:rPr>
      <w:szCs w:val="24"/>
    </w:rPr>
  </w:style>
  <w:style w:type="paragraph" w:customStyle="1" w:styleId="31">
    <w:name w:val="Основной текст 31"/>
    <w:basedOn w:val="a"/>
    <w:uiPriority w:val="99"/>
    <w:rsid w:val="0016671A"/>
    <w:pPr>
      <w:widowControl/>
      <w:snapToGrid/>
      <w:spacing w:after="120" w:line="240" w:lineRule="auto"/>
      <w:ind w:firstLine="0"/>
      <w:jc w:val="left"/>
    </w:pPr>
    <w:rPr>
      <w:sz w:val="16"/>
      <w:szCs w:val="16"/>
    </w:rPr>
  </w:style>
  <w:style w:type="paragraph" w:customStyle="1" w:styleId="310">
    <w:name w:val="Основной текст с отступом 31"/>
    <w:basedOn w:val="a"/>
    <w:uiPriority w:val="99"/>
    <w:rsid w:val="0016671A"/>
    <w:pPr>
      <w:widowControl/>
      <w:snapToGrid/>
      <w:spacing w:after="120" w:line="240" w:lineRule="auto"/>
      <w:ind w:left="283" w:firstLine="0"/>
      <w:jc w:val="left"/>
    </w:pPr>
    <w:rPr>
      <w:sz w:val="16"/>
      <w:szCs w:val="16"/>
    </w:rPr>
  </w:style>
  <w:style w:type="paragraph" w:customStyle="1" w:styleId="33">
    <w:name w:val="Раздел 3"/>
    <w:basedOn w:val="a"/>
    <w:uiPriority w:val="99"/>
    <w:rsid w:val="0016671A"/>
    <w:pPr>
      <w:widowControl/>
      <w:tabs>
        <w:tab w:val="num" w:pos="495"/>
      </w:tabs>
      <w:suppressAutoHyphens w:val="0"/>
      <w:snapToGrid/>
      <w:spacing w:before="120" w:after="120" w:line="240" w:lineRule="auto"/>
      <w:ind w:left="495" w:hanging="495"/>
      <w:jc w:val="center"/>
    </w:pPr>
    <w:rPr>
      <w:b/>
    </w:rPr>
  </w:style>
  <w:style w:type="paragraph" w:customStyle="1" w:styleId="aa">
    <w:name w:val="Таблица"/>
    <w:basedOn w:val="a"/>
    <w:uiPriority w:val="99"/>
    <w:rsid w:val="0016671A"/>
    <w:pPr>
      <w:widowControl/>
      <w:suppressAutoHyphens w:val="0"/>
      <w:snapToGrid/>
      <w:spacing w:before="60" w:after="60" w:line="240" w:lineRule="auto"/>
      <w:ind w:firstLine="0"/>
      <w:jc w:val="left"/>
    </w:pPr>
    <w:rPr>
      <w:rFonts w:ascii="Arial" w:hAnsi="Arial" w:cs="Arial"/>
      <w:sz w:val="22"/>
    </w:rPr>
  </w:style>
  <w:style w:type="paragraph" w:styleId="ab">
    <w:name w:val="List Bullet"/>
    <w:basedOn w:val="a"/>
    <w:autoRedefine/>
    <w:uiPriority w:val="99"/>
    <w:rsid w:val="0016671A"/>
    <w:pPr>
      <w:tabs>
        <w:tab w:val="num" w:pos="0"/>
      </w:tabs>
      <w:suppressAutoHyphens w:val="0"/>
      <w:snapToGrid/>
      <w:spacing w:after="60" w:line="240" w:lineRule="auto"/>
      <w:ind w:left="360" w:firstLine="0"/>
    </w:pPr>
    <w:rPr>
      <w:szCs w:val="24"/>
      <w:lang w:eastAsia="ru-RU"/>
    </w:rPr>
  </w:style>
  <w:style w:type="paragraph" w:customStyle="1" w:styleId="ac">
    <w:name w:val="Словарная статья"/>
    <w:basedOn w:val="a"/>
    <w:next w:val="a"/>
    <w:uiPriority w:val="99"/>
    <w:rsid w:val="0016671A"/>
    <w:pPr>
      <w:widowControl/>
      <w:suppressAutoHyphens w:val="0"/>
      <w:autoSpaceDE w:val="0"/>
      <w:autoSpaceDN w:val="0"/>
      <w:adjustRightInd w:val="0"/>
      <w:snapToGrid/>
      <w:spacing w:line="240" w:lineRule="auto"/>
      <w:ind w:right="118" w:firstLine="0"/>
    </w:pPr>
    <w:rPr>
      <w:rFonts w:ascii="Arial" w:hAnsi="Arial"/>
      <w:sz w:val="20"/>
      <w:lang w:eastAsia="ru-RU"/>
    </w:rPr>
  </w:style>
  <w:style w:type="paragraph" w:customStyle="1" w:styleId="Default">
    <w:name w:val="Default"/>
    <w:rsid w:val="003E0F62"/>
    <w:pPr>
      <w:autoSpaceDE w:val="0"/>
      <w:autoSpaceDN w:val="0"/>
      <w:adjustRightInd w:val="0"/>
    </w:pPr>
    <w:rPr>
      <w:rFonts w:ascii="Arial" w:hAnsi="Arial" w:cs="Arial"/>
      <w:color w:val="000000"/>
      <w:sz w:val="24"/>
      <w:szCs w:val="24"/>
    </w:rPr>
  </w:style>
  <w:style w:type="character" w:customStyle="1" w:styleId="iceouttxt">
    <w:name w:val="iceouttxt"/>
    <w:basedOn w:val="a0"/>
    <w:uiPriority w:val="99"/>
    <w:rsid w:val="002701AC"/>
    <w:rPr>
      <w:rFonts w:cs="Times New Roman"/>
    </w:rPr>
  </w:style>
  <w:style w:type="character" w:customStyle="1" w:styleId="FontStyle19">
    <w:name w:val="Font Style19"/>
    <w:basedOn w:val="a0"/>
    <w:uiPriority w:val="99"/>
    <w:rsid w:val="00FC07BE"/>
    <w:rPr>
      <w:rFonts w:ascii="Times New Roman" w:hAnsi="Times New Roman" w:cs="Times New Roman"/>
      <w:b/>
      <w:bCs/>
      <w:sz w:val="16"/>
      <w:szCs w:val="16"/>
    </w:rPr>
  </w:style>
  <w:style w:type="paragraph" w:customStyle="1" w:styleId="Style4">
    <w:name w:val="Style4"/>
    <w:basedOn w:val="a"/>
    <w:uiPriority w:val="99"/>
    <w:rsid w:val="00FC07BE"/>
    <w:pPr>
      <w:suppressAutoHyphens w:val="0"/>
      <w:autoSpaceDE w:val="0"/>
      <w:autoSpaceDN w:val="0"/>
      <w:adjustRightInd w:val="0"/>
      <w:snapToGrid/>
      <w:spacing w:line="230" w:lineRule="exact"/>
      <w:ind w:firstLine="0"/>
      <w:jc w:val="center"/>
    </w:pPr>
    <w:rPr>
      <w:szCs w:val="24"/>
      <w:lang w:eastAsia="ru-RU"/>
    </w:rPr>
  </w:style>
  <w:style w:type="paragraph" w:customStyle="1" w:styleId="Style6">
    <w:name w:val="Style6"/>
    <w:basedOn w:val="a"/>
    <w:uiPriority w:val="99"/>
    <w:rsid w:val="00FC07BE"/>
    <w:pPr>
      <w:suppressAutoHyphens w:val="0"/>
      <w:autoSpaceDE w:val="0"/>
      <w:autoSpaceDN w:val="0"/>
      <w:adjustRightInd w:val="0"/>
      <w:snapToGrid/>
      <w:spacing w:line="226" w:lineRule="exact"/>
      <w:ind w:firstLine="0"/>
      <w:jc w:val="center"/>
    </w:pPr>
    <w:rPr>
      <w:szCs w:val="24"/>
      <w:lang w:eastAsia="ru-RU"/>
    </w:rPr>
  </w:style>
  <w:style w:type="paragraph" w:customStyle="1" w:styleId="Style10">
    <w:name w:val="Style10"/>
    <w:basedOn w:val="a"/>
    <w:uiPriority w:val="99"/>
    <w:rsid w:val="00FC07BE"/>
    <w:pPr>
      <w:suppressAutoHyphens w:val="0"/>
      <w:autoSpaceDE w:val="0"/>
      <w:autoSpaceDN w:val="0"/>
      <w:adjustRightInd w:val="0"/>
      <w:snapToGrid/>
      <w:spacing w:line="240" w:lineRule="auto"/>
      <w:ind w:firstLine="0"/>
      <w:jc w:val="left"/>
    </w:pPr>
    <w:rPr>
      <w:szCs w:val="24"/>
      <w:lang w:eastAsia="ru-RU"/>
    </w:rPr>
  </w:style>
  <w:style w:type="paragraph" w:customStyle="1" w:styleId="Style11">
    <w:name w:val="Style11"/>
    <w:basedOn w:val="a"/>
    <w:uiPriority w:val="99"/>
    <w:rsid w:val="00FC07BE"/>
    <w:pPr>
      <w:suppressAutoHyphens w:val="0"/>
      <w:autoSpaceDE w:val="0"/>
      <w:autoSpaceDN w:val="0"/>
      <w:adjustRightInd w:val="0"/>
      <w:snapToGrid/>
      <w:spacing w:line="240" w:lineRule="auto"/>
      <w:ind w:firstLine="0"/>
      <w:jc w:val="left"/>
    </w:pPr>
    <w:rPr>
      <w:szCs w:val="24"/>
      <w:lang w:eastAsia="ru-RU"/>
    </w:rPr>
  </w:style>
  <w:style w:type="character" w:customStyle="1" w:styleId="FontStyle20">
    <w:name w:val="Font Style20"/>
    <w:basedOn w:val="a0"/>
    <w:uiPriority w:val="99"/>
    <w:rsid w:val="00FC07BE"/>
    <w:rPr>
      <w:rFonts w:ascii="Times New Roman" w:hAnsi="Times New Roman" w:cs="Times New Roman"/>
      <w:sz w:val="16"/>
      <w:szCs w:val="16"/>
    </w:rPr>
  </w:style>
  <w:style w:type="character" w:customStyle="1" w:styleId="FontStyle24">
    <w:name w:val="Font Style24"/>
    <w:basedOn w:val="a0"/>
    <w:uiPriority w:val="99"/>
    <w:rsid w:val="00FC07BE"/>
    <w:rPr>
      <w:rFonts w:ascii="Times New Roman" w:hAnsi="Times New Roman" w:cs="Times New Roman"/>
      <w:b/>
      <w:bCs/>
      <w:sz w:val="8"/>
      <w:szCs w:val="8"/>
    </w:rPr>
  </w:style>
  <w:style w:type="character" w:customStyle="1" w:styleId="FontStyle26">
    <w:name w:val="Font Style26"/>
    <w:basedOn w:val="a0"/>
    <w:uiPriority w:val="99"/>
    <w:rsid w:val="00FC07BE"/>
    <w:rPr>
      <w:rFonts w:ascii="Times New Roman" w:hAnsi="Times New Roman" w:cs="Times New Roman"/>
      <w:sz w:val="14"/>
      <w:szCs w:val="14"/>
    </w:rPr>
  </w:style>
  <w:style w:type="paragraph" w:customStyle="1" w:styleId="Style12">
    <w:name w:val="Style12"/>
    <w:basedOn w:val="a"/>
    <w:uiPriority w:val="99"/>
    <w:rsid w:val="00FC07BE"/>
    <w:pPr>
      <w:suppressAutoHyphens w:val="0"/>
      <w:autoSpaceDE w:val="0"/>
      <w:autoSpaceDN w:val="0"/>
      <w:adjustRightInd w:val="0"/>
      <w:snapToGrid/>
      <w:spacing w:line="240" w:lineRule="auto"/>
      <w:ind w:firstLine="0"/>
      <w:jc w:val="left"/>
    </w:pPr>
    <w:rPr>
      <w:szCs w:val="24"/>
      <w:lang w:eastAsia="ru-RU"/>
    </w:rPr>
  </w:style>
  <w:style w:type="character" w:customStyle="1" w:styleId="FontStyle28">
    <w:name w:val="Font Style28"/>
    <w:basedOn w:val="a0"/>
    <w:uiPriority w:val="99"/>
    <w:rsid w:val="00FC07BE"/>
    <w:rPr>
      <w:rFonts w:ascii="Times New Roman" w:hAnsi="Times New Roman" w:cs="Times New Roman"/>
      <w:b/>
      <w:bCs/>
      <w:sz w:val="8"/>
      <w:szCs w:val="8"/>
    </w:rPr>
  </w:style>
  <w:style w:type="character" w:customStyle="1" w:styleId="FontStyle29">
    <w:name w:val="Font Style29"/>
    <w:basedOn w:val="a0"/>
    <w:uiPriority w:val="99"/>
    <w:rsid w:val="00FC07BE"/>
    <w:rPr>
      <w:rFonts w:ascii="Times New Roman" w:hAnsi="Times New Roman" w:cs="Times New Roman"/>
      <w:sz w:val="14"/>
      <w:szCs w:val="14"/>
    </w:rPr>
  </w:style>
  <w:style w:type="paragraph" w:customStyle="1" w:styleId="Style7">
    <w:name w:val="Style7"/>
    <w:basedOn w:val="a"/>
    <w:uiPriority w:val="99"/>
    <w:rsid w:val="00FC07BE"/>
    <w:pPr>
      <w:suppressAutoHyphens w:val="0"/>
      <w:autoSpaceDE w:val="0"/>
      <w:autoSpaceDN w:val="0"/>
      <w:adjustRightInd w:val="0"/>
      <w:snapToGrid/>
      <w:spacing w:line="324" w:lineRule="exact"/>
      <w:ind w:firstLine="710"/>
    </w:pPr>
    <w:rPr>
      <w:szCs w:val="24"/>
      <w:lang w:eastAsia="ru-RU"/>
    </w:rPr>
  </w:style>
  <w:style w:type="character" w:customStyle="1" w:styleId="FontStyle22">
    <w:name w:val="Font Style22"/>
    <w:basedOn w:val="a0"/>
    <w:uiPriority w:val="99"/>
    <w:rsid w:val="00FC07BE"/>
    <w:rPr>
      <w:rFonts w:ascii="Times New Roman" w:hAnsi="Times New Roman" w:cs="Times New Roman"/>
      <w:b/>
      <w:bCs/>
      <w:sz w:val="22"/>
      <w:szCs w:val="22"/>
    </w:rPr>
  </w:style>
  <w:style w:type="paragraph" w:customStyle="1" w:styleId="Style3">
    <w:name w:val="Style3"/>
    <w:basedOn w:val="a"/>
    <w:uiPriority w:val="99"/>
    <w:rsid w:val="00FC07BE"/>
    <w:pPr>
      <w:suppressAutoHyphens w:val="0"/>
      <w:autoSpaceDE w:val="0"/>
      <w:autoSpaceDN w:val="0"/>
      <w:adjustRightInd w:val="0"/>
      <w:snapToGrid/>
      <w:spacing w:line="240" w:lineRule="auto"/>
      <w:ind w:firstLine="0"/>
      <w:jc w:val="left"/>
    </w:pPr>
    <w:rPr>
      <w:szCs w:val="24"/>
      <w:lang w:eastAsia="ru-RU"/>
    </w:rPr>
  </w:style>
  <w:style w:type="paragraph" w:customStyle="1" w:styleId="Style5">
    <w:name w:val="Style5"/>
    <w:basedOn w:val="a"/>
    <w:uiPriority w:val="99"/>
    <w:rsid w:val="00FC07BE"/>
    <w:pPr>
      <w:suppressAutoHyphens w:val="0"/>
      <w:autoSpaceDE w:val="0"/>
      <w:autoSpaceDN w:val="0"/>
      <w:adjustRightInd w:val="0"/>
      <w:snapToGrid/>
      <w:spacing w:line="274" w:lineRule="exact"/>
      <w:ind w:firstLine="0"/>
    </w:pPr>
    <w:rPr>
      <w:szCs w:val="24"/>
      <w:lang w:eastAsia="ru-RU"/>
    </w:rPr>
  </w:style>
  <w:style w:type="paragraph" w:customStyle="1" w:styleId="Style8">
    <w:name w:val="Style8"/>
    <w:basedOn w:val="a"/>
    <w:uiPriority w:val="99"/>
    <w:rsid w:val="00FC07BE"/>
    <w:pPr>
      <w:suppressAutoHyphens w:val="0"/>
      <w:autoSpaceDE w:val="0"/>
      <w:autoSpaceDN w:val="0"/>
      <w:adjustRightInd w:val="0"/>
      <w:snapToGrid/>
      <w:spacing w:line="275" w:lineRule="exact"/>
      <w:ind w:firstLine="0"/>
      <w:jc w:val="left"/>
    </w:pPr>
    <w:rPr>
      <w:szCs w:val="24"/>
      <w:lang w:eastAsia="ru-RU"/>
    </w:rPr>
  </w:style>
  <w:style w:type="paragraph" w:customStyle="1" w:styleId="Style9">
    <w:name w:val="Style9"/>
    <w:basedOn w:val="a"/>
    <w:uiPriority w:val="99"/>
    <w:rsid w:val="00FC07BE"/>
    <w:pPr>
      <w:suppressAutoHyphens w:val="0"/>
      <w:autoSpaceDE w:val="0"/>
      <w:autoSpaceDN w:val="0"/>
      <w:adjustRightInd w:val="0"/>
      <w:snapToGrid/>
      <w:spacing w:line="240" w:lineRule="auto"/>
      <w:ind w:firstLine="0"/>
      <w:jc w:val="left"/>
    </w:pPr>
    <w:rPr>
      <w:szCs w:val="24"/>
      <w:lang w:eastAsia="ru-RU"/>
    </w:rPr>
  </w:style>
  <w:style w:type="paragraph" w:customStyle="1" w:styleId="Style14">
    <w:name w:val="Style14"/>
    <w:basedOn w:val="a"/>
    <w:uiPriority w:val="99"/>
    <w:rsid w:val="00FC07BE"/>
    <w:pPr>
      <w:suppressAutoHyphens w:val="0"/>
      <w:autoSpaceDE w:val="0"/>
      <w:autoSpaceDN w:val="0"/>
      <w:adjustRightInd w:val="0"/>
      <w:snapToGrid/>
      <w:spacing w:line="274" w:lineRule="exact"/>
      <w:ind w:firstLine="0"/>
      <w:jc w:val="left"/>
    </w:pPr>
    <w:rPr>
      <w:szCs w:val="24"/>
      <w:lang w:eastAsia="ru-RU"/>
    </w:rPr>
  </w:style>
  <w:style w:type="paragraph" w:customStyle="1" w:styleId="Style15">
    <w:name w:val="Style15"/>
    <w:basedOn w:val="a"/>
    <w:uiPriority w:val="99"/>
    <w:rsid w:val="00FC07BE"/>
    <w:pPr>
      <w:suppressAutoHyphens w:val="0"/>
      <w:autoSpaceDE w:val="0"/>
      <w:autoSpaceDN w:val="0"/>
      <w:adjustRightInd w:val="0"/>
      <w:snapToGrid/>
      <w:spacing w:line="278" w:lineRule="exact"/>
      <w:ind w:firstLine="0"/>
    </w:pPr>
    <w:rPr>
      <w:szCs w:val="24"/>
      <w:lang w:eastAsia="ru-RU"/>
    </w:rPr>
  </w:style>
  <w:style w:type="paragraph" w:customStyle="1" w:styleId="Style19">
    <w:name w:val="Style19"/>
    <w:basedOn w:val="a"/>
    <w:uiPriority w:val="99"/>
    <w:rsid w:val="00FC07BE"/>
    <w:pPr>
      <w:suppressAutoHyphens w:val="0"/>
      <w:autoSpaceDE w:val="0"/>
      <w:autoSpaceDN w:val="0"/>
      <w:adjustRightInd w:val="0"/>
      <w:snapToGrid/>
      <w:spacing w:line="276" w:lineRule="exact"/>
      <w:ind w:firstLine="0"/>
      <w:jc w:val="left"/>
    </w:pPr>
    <w:rPr>
      <w:szCs w:val="24"/>
      <w:lang w:eastAsia="ru-RU"/>
    </w:rPr>
  </w:style>
  <w:style w:type="paragraph" w:styleId="ad">
    <w:name w:val="List Paragraph"/>
    <w:aliases w:val="Bullet List,FooterText,numbered,Paragraphe de liste1,lp1,SL_Абзац списка,Содержание. 2 уровень"/>
    <w:basedOn w:val="a"/>
    <w:link w:val="ae"/>
    <w:uiPriority w:val="34"/>
    <w:qFormat/>
    <w:rsid w:val="00FC07BE"/>
    <w:pPr>
      <w:widowControl/>
      <w:suppressAutoHyphens w:val="0"/>
      <w:snapToGrid/>
      <w:spacing w:line="240" w:lineRule="auto"/>
      <w:ind w:left="720" w:firstLine="0"/>
      <w:contextualSpacing/>
    </w:pPr>
    <w:rPr>
      <w:szCs w:val="24"/>
      <w:lang w:eastAsia="ru-RU"/>
    </w:rPr>
  </w:style>
  <w:style w:type="paragraph" w:customStyle="1" w:styleId="14">
    <w:name w:val="Стиль14"/>
    <w:basedOn w:val="a"/>
    <w:uiPriority w:val="99"/>
    <w:rsid w:val="00FC07BE"/>
    <w:pPr>
      <w:widowControl/>
      <w:suppressAutoHyphens w:val="0"/>
      <w:snapToGrid/>
      <w:spacing w:line="264" w:lineRule="auto"/>
    </w:pPr>
    <w:rPr>
      <w:sz w:val="28"/>
      <w:lang w:eastAsia="ru-RU"/>
    </w:rPr>
  </w:style>
  <w:style w:type="paragraph" w:styleId="af">
    <w:name w:val="Body Text Indent"/>
    <w:basedOn w:val="a"/>
    <w:link w:val="13"/>
    <w:uiPriority w:val="99"/>
    <w:rsid w:val="002B3780"/>
    <w:pPr>
      <w:widowControl/>
      <w:suppressAutoHyphens w:val="0"/>
      <w:snapToGrid/>
      <w:spacing w:after="120" w:line="240" w:lineRule="auto"/>
      <w:ind w:left="283" w:firstLine="0"/>
      <w:jc w:val="left"/>
    </w:pPr>
    <w:rPr>
      <w:szCs w:val="24"/>
      <w:lang w:eastAsia="ru-RU"/>
    </w:rPr>
  </w:style>
  <w:style w:type="character" w:customStyle="1" w:styleId="13">
    <w:name w:val="Основной текст с отступом Знак1"/>
    <w:basedOn w:val="a0"/>
    <w:link w:val="af"/>
    <w:uiPriority w:val="99"/>
    <w:locked/>
    <w:rsid w:val="00316F7F"/>
    <w:rPr>
      <w:rFonts w:eastAsia="Times New Roman" w:cs="Times New Roman"/>
      <w:sz w:val="24"/>
      <w:szCs w:val="24"/>
      <w:lang w:val="ru-RU" w:eastAsia="ru-RU" w:bidi="ar-SA"/>
    </w:rPr>
  </w:style>
  <w:style w:type="paragraph" w:styleId="20">
    <w:name w:val="Body Text 2"/>
    <w:basedOn w:val="a"/>
    <w:link w:val="210"/>
    <w:uiPriority w:val="99"/>
    <w:rsid w:val="002B3780"/>
    <w:pPr>
      <w:widowControl/>
      <w:suppressAutoHyphens w:val="0"/>
      <w:snapToGrid/>
      <w:spacing w:after="120" w:line="480" w:lineRule="auto"/>
      <w:ind w:firstLine="0"/>
      <w:jc w:val="left"/>
    </w:pPr>
    <w:rPr>
      <w:szCs w:val="24"/>
      <w:lang w:eastAsia="ru-RU"/>
    </w:rPr>
  </w:style>
  <w:style w:type="character" w:customStyle="1" w:styleId="210">
    <w:name w:val="Основной текст 2 Знак1"/>
    <w:basedOn w:val="a0"/>
    <w:link w:val="20"/>
    <w:uiPriority w:val="99"/>
    <w:semiHidden/>
    <w:locked/>
    <w:rsid w:val="00D25EC3"/>
    <w:rPr>
      <w:rFonts w:cs="Times New Roman"/>
      <w:sz w:val="24"/>
      <w:szCs w:val="24"/>
    </w:rPr>
  </w:style>
  <w:style w:type="character" w:customStyle="1" w:styleId="af0">
    <w:name w:val="Гипертекстовая ссылка"/>
    <w:basedOn w:val="a0"/>
    <w:uiPriority w:val="99"/>
    <w:rsid w:val="002B3780"/>
    <w:rPr>
      <w:rFonts w:cs="Times New Roman"/>
      <w:b/>
      <w:bCs/>
      <w:color w:val="008000"/>
    </w:rPr>
  </w:style>
  <w:style w:type="paragraph" w:styleId="34">
    <w:name w:val="toc 3"/>
    <w:basedOn w:val="a"/>
    <w:next w:val="a"/>
    <w:autoRedefine/>
    <w:uiPriority w:val="99"/>
    <w:rsid w:val="00072D5B"/>
    <w:pPr>
      <w:widowControl/>
      <w:tabs>
        <w:tab w:val="left" w:pos="1200"/>
        <w:tab w:val="right" w:leader="dot" w:pos="9720"/>
      </w:tabs>
      <w:suppressAutoHyphens w:val="0"/>
      <w:snapToGrid/>
      <w:spacing w:line="240" w:lineRule="auto"/>
      <w:ind w:left="480" w:firstLine="0"/>
      <w:jc w:val="left"/>
    </w:pPr>
    <w:rPr>
      <w:i/>
      <w:iCs/>
      <w:sz w:val="20"/>
      <w:lang w:eastAsia="ru-RU"/>
    </w:rPr>
  </w:style>
  <w:style w:type="character" w:styleId="af1">
    <w:name w:val="FollowedHyperlink"/>
    <w:basedOn w:val="a0"/>
    <w:uiPriority w:val="99"/>
    <w:rsid w:val="00072D5B"/>
    <w:rPr>
      <w:rFonts w:cs="Times New Roman"/>
      <w:color w:val="800080"/>
      <w:u w:val="single"/>
    </w:rPr>
  </w:style>
  <w:style w:type="paragraph" w:styleId="HTML">
    <w:name w:val="HTML Preformatted"/>
    <w:basedOn w:val="a"/>
    <w:link w:val="HTML1"/>
    <w:rsid w:val="002B66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left"/>
    </w:pPr>
    <w:rPr>
      <w:rFonts w:ascii="Courier New" w:hAnsi="Courier New" w:cs="Courier New"/>
      <w:sz w:val="20"/>
      <w:lang w:eastAsia="ru-RU"/>
    </w:rPr>
  </w:style>
  <w:style w:type="character" w:customStyle="1" w:styleId="HTML1">
    <w:name w:val="Стандартный HTML Знак1"/>
    <w:basedOn w:val="a0"/>
    <w:link w:val="HTML"/>
    <w:uiPriority w:val="99"/>
    <w:locked/>
    <w:rsid w:val="002B6622"/>
    <w:rPr>
      <w:rFonts w:ascii="Courier New" w:hAnsi="Courier New" w:cs="Courier New"/>
      <w:lang w:val="ru-RU" w:eastAsia="ru-RU" w:bidi="ar-SA"/>
    </w:rPr>
  </w:style>
  <w:style w:type="paragraph" w:styleId="af2">
    <w:name w:val="Plain Text"/>
    <w:basedOn w:val="a"/>
    <w:link w:val="15"/>
    <w:uiPriority w:val="99"/>
    <w:rsid w:val="00316F7F"/>
    <w:pPr>
      <w:widowControl/>
      <w:suppressAutoHyphens w:val="0"/>
      <w:snapToGrid/>
      <w:spacing w:line="240" w:lineRule="auto"/>
      <w:ind w:firstLine="0"/>
    </w:pPr>
    <w:rPr>
      <w:rFonts w:ascii="Courier New" w:hAnsi="Courier New"/>
      <w:sz w:val="20"/>
      <w:lang w:eastAsia="ru-RU"/>
    </w:rPr>
  </w:style>
  <w:style w:type="character" w:customStyle="1" w:styleId="15">
    <w:name w:val="Текст Знак1"/>
    <w:basedOn w:val="a0"/>
    <w:link w:val="af2"/>
    <w:uiPriority w:val="99"/>
    <w:locked/>
    <w:rsid w:val="00316F7F"/>
    <w:rPr>
      <w:rFonts w:ascii="Courier New" w:hAnsi="Courier New" w:cs="Times New Roman"/>
      <w:lang w:val="ru-RU" w:eastAsia="ru-RU" w:bidi="ar-SA"/>
    </w:rPr>
  </w:style>
  <w:style w:type="character" w:styleId="af3">
    <w:name w:val="page number"/>
    <w:basedOn w:val="a0"/>
    <w:uiPriority w:val="99"/>
    <w:rsid w:val="00316F7F"/>
    <w:rPr>
      <w:rFonts w:ascii="Times New Roman" w:hAnsi="Times New Roman" w:cs="Times New Roman"/>
    </w:rPr>
  </w:style>
  <w:style w:type="paragraph" w:styleId="af4">
    <w:name w:val="footer"/>
    <w:basedOn w:val="a"/>
    <w:link w:val="16"/>
    <w:uiPriority w:val="99"/>
    <w:rsid w:val="00316F7F"/>
    <w:pPr>
      <w:widowControl/>
      <w:tabs>
        <w:tab w:val="center" w:pos="4677"/>
        <w:tab w:val="right" w:pos="9355"/>
      </w:tabs>
      <w:suppressAutoHyphens w:val="0"/>
      <w:snapToGrid/>
      <w:spacing w:line="240" w:lineRule="auto"/>
      <w:ind w:firstLine="0"/>
    </w:pPr>
    <w:rPr>
      <w:szCs w:val="24"/>
      <w:lang w:eastAsia="ru-RU"/>
    </w:rPr>
  </w:style>
  <w:style w:type="character" w:customStyle="1" w:styleId="16">
    <w:name w:val="Нижний колонтитул Знак1"/>
    <w:basedOn w:val="a0"/>
    <w:link w:val="af4"/>
    <w:uiPriority w:val="99"/>
    <w:locked/>
    <w:rsid w:val="00316F7F"/>
    <w:rPr>
      <w:rFonts w:eastAsia="Times New Roman" w:cs="Times New Roman"/>
      <w:sz w:val="24"/>
      <w:szCs w:val="24"/>
      <w:lang w:val="ru-RU" w:eastAsia="ru-RU" w:bidi="ar-SA"/>
    </w:rPr>
  </w:style>
  <w:style w:type="paragraph" w:styleId="af5">
    <w:name w:val="No Spacing"/>
    <w:uiPriority w:val="99"/>
    <w:qFormat/>
    <w:rsid w:val="00316F7F"/>
    <w:rPr>
      <w:rFonts w:ascii="Calibri" w:hAnsi="Calibri"/>
      <w:lang w:eastAsia="en-US"/>
    </w:rPr>
  </w:style>
  <w:style w:type="character" w:customStyle="1" w:styleId="FontStyle17">
    <w:name w:val="Font Style17"/>
    <w:basedOn w:val="a0"/>
    <w:uiPriority w:val="99"/>
    <w:rsid w:val="00316F7F"/>
    <w:rPr>
      <w:rFonts w:ascii="Times New Roman" w:hAnsi="Times New Roman" w:cs="Times New Roman"/>
      <w:spacing w:val="-10"/>
      <w:sz w:val="14"/>
      <w:szCs w:val="14"/>
    </w:rPr>
  </w:style>
  <w:style w:type="character" w:customStyle="1" w:styleId="FontStyle27">
    <w:name w:val="Font Style27"/>
    <w:basedOn w:val="a0"/>
    <w:uiPriority w:val="99"/>
    <w:rsid w:val="00316F7F"/>
    <w:rPr>
      <w:rFonts w:ascii="Times New Roman" w:hAnsi="Times New Roman" w:cs="Times New Roman"/>
      <w:b/>
      <w:bCs/>
      <w:sz w:val="12"/>
      <w:szCs w:val="12"/>
    </w:rPr>
  </w:style>
  <w:style w:type="character" w:customStyle="1" w:styleId="FontStyle31">
    <w:name w:val="Font Style31"/>
    <w:basedOn w:val="a0"/>
    <w:uiPriority w:val="99"/>
    <w:rsid w:val="00316F7F"/>
    <w:rPr>
      <w:rFonts w:ascii="Times New Roman" w:hAnsi="Times New Roman" w:cs="Times New Roman"/>
      <w:b/>
      <w:bCs/>
      <w:sz w:val="12"/>
      <w:szCs w:val="12"/>
    </w:rPr>
  </w:style>
  <w:style w:type="character" w:customStyle="1" w:styleId="WW8Num1z0">
    <w:name w:val="WW8Num1z0"/>
    <w:uiPriority w:val="99"/>
    <w:rsid w:val="00820EC6"/>
  </w:style>
  <w:style w:type="character" w:customStyle="1" w:styleId="WW8Num2z0">
    <w:name w:val="WW8Num2z0"/>
    <w:uiPriority w:val="99"/>
    <w:rsid w:val="00820EC6"/>
  </w:style>
  <w:style w:type="character" w:customStyle="1" w:styleId="WW8Num3z0">
    <w:name w:val="WW8Num3z0"/>
    <w:uiPriority w:val="99"/>
    <w:rsid w:val="00820EC6"/>
  </w:style>
  <w:style w:type="character" w:customStyle="1" w:styleId="WW8Num4z0">
    <w:name w:val="WW8Num4z0"/>
    <w:uiPriority w:val="99"/>
    <w:rsid w:val="00820EC6"/>
  </w:style>
  <w:style w:type="character" w:customStyle="1" w:styleId="WW8Num5z0">
    <w:name w:val="WW8Num5z0"/>
    <w:uiPriority w:val="99"/>
    <w:rsid w:val="00820EC6"/>
    <w:rPr>
      <w:rFonts w:ascii="Symbol" w:hAnsi="Symbol"/>
    </w:rPr>
  </w:style>
  <w:style w:type="character" w:customStyle="1" w:styleId="WW8Num6z0">
    <w:name w:val="WW8Num6z0"/>
    <w:uiPriority w:val="99"/>
    <w:rsid w:val="00820EC6"/>
    <w:rPr>
      <w:rFonts w:ascii="Symbol" w:hAnsi="Symbol"/>
    </w:rPr>
  </w:style>
  <w:style w:type="character" w:customStyle="1" w:styleId="WW8Num7z0">
    <w:name w:val="WW8Num7z0"/>
    <w:uiPriority w:val="99"/>
    <w:rsid w:val="00820EC6"/>
    <w:rPr>
      <w:rFonts w:ascii="Symbol" w:hAnsi="Symbol"/>
    </w:rPr>
  </w:style>
  <w:style w:type="character" w:customStyle="1" w:styleId="WW8Num8z0">
    <w:name w:val="WW8Num8z0"/>
    <w:uiPriority w:val="99"/>
    <w:rsid w:val="00820EC6"/>
    <w:rPr>
      <w:rFonts w:ascii="Symbol" w:hAnsi="Symbol"/>
    </w:rPr>
  </w:style>
  <w:style w:type="character" w:customStyle="1" w:styleId="WW8Num9z0">
    <w:name w:val="WW8Num9z0"/>
    <w:uiPriority w:val="99"/>
    <w:rsid w:val="00820EC6"/>
  </w:style>
  <w:style w:type="character" w:customStyle="1" w:styleId="WW8Num10z0">
    <w:name w:val="WW8Num10z0"/>
    <w:uiPriority w:val="99"/>
    <w:rsid w:val="00820EC6"/>
  </w:style>
  <w:style w:type="character" w:customStyle="1" w:styleId="WW8Num10z1">
    <w:name w:val="WW8Num10z1"/>
    <w:uiPriority w:val="99"/>
    <w:rsid w:val="00820EC6"/>
  </w:style>
  <w:style w:type="character" w:customStyle="1" w:styleId="WW8Num10z2">
    <w:name w:val="WW8Num10z2"/>
    <w:uiPriority w:val="99"/>
    <w:rsid w:val="00820EC6"/>
  </w:style>
  <w:style w:type="character" w:customStyle="1" w:styleId="WW8Num10z3">
    <w:name w:val="WW8Num10z3"/>
    <w:uiPriority w:val="99"/>
    <w:rsid w:val="00820EC6"/>
  </w:style>
  <w:style w:type="character" w:customStyle="1" w:styleId="WW8Num10z4">
    <w:name w:val="WW8Num10z4"/>
    <w:uiPriority w:val="99"/>
    <w:rsid w:val="00820EC6"/>
  </w:style>
  <w:style w:type="character" w:customStyle="1" w:styleId="WW8Num10z5">
    <w:name w:val="WW8Num10z5"/>
    <w:uiPriority w:val="99"/>
    <w:rsid w:val="00820EC6"/>
  </w:style>
  <w:style w:type="character" w:customStyle="1" w:styleId="WW8Num10z6">
    <w:name w:val="WW8Num10z6"/>
    <w:uiPriority w:val="99"/>
    <w:rsid w:val="00820EC6"/>
  </w:style>
  <w:style w:type="character" w:customStyle="1" w:styleId="WW8Num10z7">
    <w:name w:val="WW8Num10z7"/>
    <w:uiPriority w:val="99"/>
    <w:rsid w:val="00820EC6"/>
  </w:style>
  <w:style w:type="character" w:customStyle="1" w:styleId="WW8Num10z8">
    <w:name w:val="WW8Num10z8"/>
    <w:uiPriority w:val="99"/>
    <w:rsid w:val="00820EC6"/>
  </w:style>
  <w:style w:type="character" w:customStyle="1" w:styleId="WW8Num11z0">
    <w:name w:val="WW8Num11z0"/>
    <w:uiPriority w:val="99"/>
    <w:rsid w:val="00820EC6"/>
    <w:rPr>
      <w:sz w:val="22"/>
      <w:shd w:val="clear" w:color="auto" w:fill="FFFFFF"/>
    </w:rPr>
  </w:style>
  <w:style w:type="character" w:customStyle="1" w:styleId="WW8Num12z0">
    <w:name w:val="WW8Num12z0"/>
    <w:uiPriority w:val="99"/>
    <w:rsid w:val="00820EC6"/>
  </w:style>
  <w:style w:type="character" w:customStyle="1" w:styleId="WW8Num12z1">
    <w:name w:val="WW8Num12z1"/>
    <w:uiPriority w:val="99"/>
    <w:rsid w:val="00820EC6"/>
  </w:style>
  <w:style w:type="character" w:customStyle="1" w:styleId="WW8Num12z2">
    <w:name w:val="WW8Num12z2"/>
    <w:uiPriority w:val="99"/>
    <w:rsid w:val="00820EC6"/>
  </w:style>
  <w:style w:type="character" w:customStyle="1" w:styleId="WW8Num12z3">
    <w:name w:val="WW8Num12z3"/>
    <w:uiPriority w:val="99"/>
    <w:rsid w:val="00820EC6"/>
  </w:style>
  <w:style w:type="character" w:customStyle="1" w:styleId="WW8Num12z4">
    <w:name w:val="WW8Num12z4"/>
    <w:uiPriority w:val="99"/>
    <w:rsid w:val="00820EC6"/>
  </w:style>
  <w:style w:type="character" w:customStyle="1" w:styleId="WW8Num12z5">
    <w:name w:val="WW8Num12z5"/>
    <w:uiPriority w:val="99"/>
    <w:rsid w:val="00820EC6"/>
  </w:style>
  <w:style w:type="character" w:customStyle="1" w:styleId="WW8Num12z6">
    <w:name w:val="WW8Num12z6"/>
    <w:uiPriority w:val="99"/>
    <w:rsid w:val="00820EC6"/>
  </w:style>
  <w:style w:type="character" w:customStyle="1" w:styleId="WW8Num12z7">
    <w:name w:val="WW8Num12z7"/>
    <w:uiPriority w:val="99"/>
    <w:rsid w:val="00820EC6"/>
  </w:style>
  <w:style w:type="character" w:customStyle="1" w:styleId="WW8Num12z8">
    <w:name w:val="WW8Num12z8"/>
    <w:uiPriority w:val="99"/>
    <w:rsid w:val="00820EC6"/>
  </w:style>
  <w:style w:type="character" w:customStyle="1" w:styleId="WW8Num13z0">
    <w:name w:val="WW8Num13z0"/>
    <w:uiPriority w:val="99"/>
    <w:rsid w:val="00820EC6"/>
    <w:rPr>
      <w:rFonts w:ascii="Times New Roman" w:hAnsi="Times New Roman"/>
      <w:sz w:val="24"/>
    </w:rPr>
  </w:style>
  <w:style w:type="character" w:customStyle="1" w:styleId="WW8Num13z1">
    <w:name w:val="WW8Num13z1"/>
    <w:uiPriority w:val="99"/>
    <w:rsid w:val="00820EC6"/>
    <w:rPr>
      <w:rFonts w:ascii="Courier New" w:hAnsi="Courier New"/>
    </w:rPr>
  </w:style>
  <w:style w:type="character" w:customStyle="1" w:styleId="WW8Num13z2">
    <w:name w:val="WW8Num13z2"/>
    <w:uiPriority w:val="99"/>
    <w:rsid w:val="00820EC6"/>
    <w:rPr>
      <w:rFonts w:ascii="Wingdings" w:hAnsi="Wingdings"/>
    </w:rPr>
  </w:style>
  <w:style w:type="character" w:customStyle="1" w:styleId="WW8Num13z3">
    <w:name w:val="WW8Num13z3"/>
    <w:uiPriority w:val="99"/>
    <w:rsid w:val="00820EC6"/>
    <w:rPr>
      <w:rFonts w:ascii="Symbol" w:hAnsi="Symbol"/>
    </w:rPr>
  </w:style>
  <w:style w:type="character" w:customStyle="1" w:styleId="WW8Num14z0">
    <w:name w:val="WW8Num14z0"/>
    <w:uiPriority w:val="99"/>
    <w:rsid w:val="00820EC6"/>
  </w:style>
  <w:style w:type="character" w:customStyle="1" w:styleId="WW8Num14z1">
    <w:name w:val="WW8Num14z1"/>
    <w:uiPriority w:val="99"/>
    <w:rsid w:val="00820EC6"/>
    <w:rPr>
      <w:sz w:val="22"/>
    </w:rPr>
  </w:style>
  <w:style w:type="character" w:customStyle="1" w:styleId="WW8Num15z0">
    <w:name w:val="WW8Num15z0"/>
    <w:uiPriority w:val="99"/>
    <w:rsid w:val="00820EC6"/>
  </w:style>
  <w:style w:type="character" w:customStyle="1" w:styleId="WW8Num15z1">
    <w:name w:val="WW8Num15z1"/>
    <w:uiPriority w:val="99"/>
    <w:rsid w:val="00820EC6"/>
  </w:style>
  <w:style w:type="character" w:customStyle="1" w:styleId="WW8Num15z2">
    <w:name w:val="WW8Num15z2"/>
    <w:uiPriority w:val="99"/>
    <w:rsid w:val="00820EC6"/>
  </w:style>
  <w:style w:type="character" w:customStyle="1" w:styleId="WW8Num15z3">
    <w:name w:val="WW8Num15z3"/>
    <w:uiPriority w:val="99"/>
    <w:rsid w:val="00820EC6"/>
  </w:style>
  <w:style w:type="character" w:customStyle="1" w:styleId="WW8Num15z4">
    <w:name w:val="WW8Num15z4"/>
    <w:uiPriority w:val="99"/>
    <w:rsid w:val="00820EC6"/>
  </w:style>
  <w:style w:type="character" w:customStyle="1" w:styleId="WW8Num15z5">
    <w:name w:val="WW8Num15z5"/>
    <w:uiPriority w:val="99"/>
    <w:rsid w:val="00820EC6"/>
  </w:style>
  <w:style w:type="character" w:customStyle="1" w:styleId="WW8Num15z6">
    <w:name w:val="WW8Num15z6"/>
    <w:uiPriority w:val="99"/>
    <w:rsid w:val="00820EC6"/>
  </w:style>
  <w:style w:type="character" w:customStyle="1" w:styleId="WW8Num15z7">
    <w:name w:val="WW8Num15z7"/>
    <w:uiPriority w:val="99"/>
    <w:rsid w:val="00820EC6"/>
  </w:style>
  <w:style w:type="character" w:customStyle="1" w:styleId="WW8Num15z8">
    <w:name w:val="WW8Num15z8"/>
    <w:uiPriority w:val="99"/>
    <w:rsid w:val="00820EC6"/>
  </w:style>
  <w:style w:type="character" w:customStyle="1" w:styleId="WW8Num16z0">
    <w:name w:val="WW8Num16z0"/>
    <w:uiPriority w:val="99"/>
    <w:rsid w:val="00820EC6"/>
    <w:rPr>
      <w:sz w:val="22"/>
    </w:rPr>
  </w:style>
  <w:style w:type="character" w:customStyle="1" w:styleId="WW8Num17z0">
    <w:name w:val="WW8Num17z0"/>
    <w:uiPriority w:val="99"/>
    <w:rsid w:val="00820EC6"/>
  </w:style>
  <w:style w:type="character" w:customStyle="1" w:styleId="WW8Num18z0">
    <w:name w:val="WW8Num18z0"/>
    <w:uiPriority w:val="99"/>
    <w:rsid w:val="00820EC6"/>
  </w:style>
  <w:style w:type="character" w:customStyle="1" w:styleId="WW8Num18z1">
    <w:name w:val="WW8Num18z1"/>
    <w:uiPriority w:val="99"/>
    <w:rsid w:val="00820EC6"/>
  </w:style>
  <w:style w:type="character" w:customStyle="1" w:styleId="WW8Num18z2">
    <w:name w:val="WW8Num18z2"/>
    <w:uiPriority w:val="99"/>
    <w:rsid w:val="00820EC6"/>
  </w:style>
  <w:style w:type="character" w:customStyle="1" w:styleId="WW8Num18z3">
    <w:name w:val="WW8Num18z3"/>
    <w:uiPriority w:val="99"/>
    <w:rsid w:val="00820EC6"/>
  </w:style>
  <w:style w:type="character" w:customStyle="1" w:styleId="WW8Num18z4">
    <w:name w:val="WW8Num18z4"/>
    <w:uiPriority w:val="99"/>
    <w:rsid w:val="00820EC6"/>
  </w:style>
  <w:style w:type="character" w:customStyle="1" w:styleId="WW8Num18z5">
    <w:name w:val="WW8Num18z5"/>
    <w:uiPriority w:val="99"/>
    <w:rsid w:val="00820EC6"/>
  </w:style>
  <w:style w:type="character" w:customStyle="1" w:styleId="WW8Num18z6">
    <w:name w:val="WW8Num18z6"/>
    <w:uiPriority w:val="99"/>
    <w:rsid w:val="00820EC6"/>
  </w:style>
  <w:style w:type="character" w:customStyle="1" w:styleId="WW8Num18z7">
    <w:name w:val="WW8Num18z7"/>
    <w:uiPriority w:val="99"/>
    <w:rsid w:val="00820EC6"/>
  </w:style>
  <w:style w:type="character" w:customStyle="1" w:styleId="WW8Num18z8">
    <w:name w:val="WW8Num18z8"/>
    <w:uiPriority w:val="99"/>
    <w:rsid w:val="00820EC6"/>
  </w:style>
  <w:style w:type="character" w:customStyle="1" w:styleId="WW8Num19z0">
    <w:name w:val="WW8Num19z0"/>
    <w:uiPriority w:val="99"/>
    <w:rsid w:val="00820EC6"/>
  </w:style>
  <w:style w:type="character" w:customStyle="1" w:styleId="WW8Num19z1">
    <w:name w:val="WW8Num19z1"/>
    <w:uiPriority w:val="99"/>
    <w:rsid w:val="00820EC6"/>
  </w:style>
  <w:style w:type="character" w:customStyle="1" w:styleId="WW8Num19z2">
    <w:name w:val="WW8Num19z2"/>
    <w:uiPriority w:val="99"/>
    <w:rsid w:val="00820EC6"/>
  </w:style>
  <w:style w:type="character" w:customStyle="1" w:styleId="WW8Num19z3">
    <w:name w:val="WW8Num19z3"/>
    <w:uiPriority w:val="99"/>
    <w:rsid w:val="00820EC6"/>
  </w:style>
  <w:style w:type="character" w:customStyle="1" w:styleId="WW8Num19z4">
    <w:name w:val="WW8Num19z4"/>
    <w:uiPriority w:val="99"/>
    <w:rsid w:val="00820EC6"/>
  </w:style>
  <w:style w:type="character" w:customStyle="1" w:styleId="WW8Num19z5">
    <w:name w:val="WW8Num19z5"/>
    <w:uiPriority w:val="99"/>
    <w:rsid w:val="00820EC6"/>
  </w:style>
  <w:style w:type="character" w:customStyle="1" w:styleId="WW8Num19z6">
    <w:name w:val="WW8Num19z6"/>
    <w:uiPriority w:val="99"/>
    <w:rsid w:val="00820EC6"/>
  </w:style>
  <w:style w:type="character" w:customStyle="1" w:styleId="WW8Num19z7">
    <w:name w:val="WW8Num19z7"/>
    <w:uiPriority w:val="99"/>
    <w:rsid w:val="00820EC6"/>
  </w:style>
  <w:style w:type="character" w:customStyle="1" w:styleId="WW8Num19z8">
    <w:name w:val="WW8Num19z8"/>
    <w:uiPriority w:val="99"/>
    <w:rsid w:val="00820EC6"/>
  </w:style>
  <w:style w:type="character" w:customStyle="1" w:styleId="WW8Num20z0">
    <w:name w:val="WW8Num20z0"/>
    <w:uiPriority w:val="99"/>
    <w:rsid w:val="00820EC6"/>
  </w:style>
  <w:style w:type="character" w:customStyle="1" w:styleId="WW8Num21z0">
    <w:name w:val="WW8Num21z0"/>
    <w:uiPriority w:val="99"/>
    <w:rsid w:val="00820EC6"/>
    <w:rPr>
      <w:sz w:val="22"/>
    </w:rPr>
  </w:style>
  <w:style w:type="character" w:customStyle="1" w:styleId="WW8Num22z0">
    <w:name w:val="WW8Num22z0"/>
    <w:uiPriority w:val="99"/>
    <w:rsid w:val="00820EC6"/>
  </w:style>
  <w:style w:type="character" w:customStyle="1" w:styleId="WW8Num22z1">
    <w:name w:val="WW8Num22z1"/>
    <w:uiPriority w:val="99"/>
    <w:rsid w:val="00820EC6"/>
  </w:style>
  <w:style w:type="character" w:customStyle="1" w:styleId="WW8Num22z2">
    <w:name w:val="WW8Num22z2"/>
    <w:uiPriority w:val="99"/>
    <w:rsid w:val="00820EC6"/>
  </w:style>
  <w:style w:type="character" w:customStyle="1" w:styleId="WW8Num22z3">
    <w:name w:val="WW8Num22z3"/>
    <w:uiPriority w:val="99"/>
    <w:rsid w:val="00820EC6"/>
  </w:style>
  <w:style w:type="character" w:customStyle="1" w:styleId="WW8Num22z4">
    <w:name w:val="WW8Num22z4"/>
    <w:uiPriority w:val="99"/>
    <w:rsid w:val="00820EC6"/>
  </w:style>
  <w:style w:type="character" w:customStyle="1" w:styleId="WW8Num22z5">
    <w:name w:val="WW8Num22z5"/>
    <w:uiPriority w:val="99"/>
    <w:rsid w:val="00820EC6"/>
  </w:style>
  <w:style w:type="character" w:customStyle="1" w:styleId="WW8Num22z6">
    <w:name w:val="WW8Num22z6"/>
    <w:uiPriority w:val="99"/>
    <w:rsid w:val="00820EC6"/>
  </w:style>
  <w:style w:type="character" w:customStyle="1" w:styleId="WW8Num22z7">
    <w:name w:val="WW8Num22z7"/>
    <w:uiPriority w:val="99"/>
    <w:rsid w:val="00820EC6"/>
  </w:style>
  <w:style w:type="character" w:customStyle="1" w:styleId="WW8Num22z8">
    <w:name w:val="WW8Num22z8"/>
    <w:uiPriority w:val="99"/>
    <w:rsid w:val="00820EC6"/>
  </w:style>
  <w:style w:type="character" w:customStyle="1" w:styleId="WW8Num23z0">
    <w:name w:val="WW8Num23z0"/>
    <w:uiPriority w:val="99"/>
    <w:rsid w:val="00820EC6"/>
  </w:style>
  <w:style w:type="character" w:customStyle="1" w:styleId="WW8Num23z1">
    <w:name w:val="WW8Num23z1"/>
    <w:uiPriority w:val="99"/>
    <w:rsid w:val="00820EC6"/>
  </w:style>
  <w:style w:type="character" w:customStyle="1" w:styleId="WW8Num23z2">
    <w:name w:val="WW8Num23z2"/>
    <w:uiPriority w:val="99"/>
    <w:rsid w:val="00820EC6"/>
  </w:style>
  <w:style w:type="character" w:customStyle="1" w:styleId="WW8Num23z3">
    <w:name w:val="WW8Num23z3"/>
    <w:uiPriority w:val="99"/>
    <w:rsid w:val="00820EC6"/>
  </w:style>
  <w:style w:type="character" w:customStyle="1" w:styleId="WW8Num23z4">
    <w:name w:val="WW8Num23z4"/>
    <w:uiPriority w:val="99"/>
    <w:rsid w:val="00820EC6"/>
  </w:style>
  <w:style w:type="character" w:customStyle="1" w:styleId="WW8Num23z5">
    <w:name w:val="WW8Num23z5"/>
    <w:uiPriority w:val="99"/>
    <w:rsid w:val="00820EC6"/>
  </w:style>
  <w:style w:type="character" w:customStyle="1" w:styleId="WW8Num23z6">
    <w:name w:val="WW8Num23z6"/>
    <w:uiPriority w:val="99"/>
    <w:rsid w:val="00820EC6"/>
  </w:style>
  <w:style w:type="character" w:customStyle="1" w:styleId="WW8Num23z7">
    <w:name w:val="WW8Num23z7"/>
    <w:uiPriority w:val="99"/>
    <w:rsid w:val="00820EC6"/>
  </w:style>
  <w:style w:type="character" w:customStyle="1" w:styleId="WW8Num23z8">
    <w:name w:val="WW8Num23z8"/>
    <w:uiPriority w:val="99"/>
    <w:rsid w:val="00820EC6"/>
  </w:style>
  <w:style w:type="character" w:customStyle="1" w:styleId="WW8Num24z0">
    <w:name w:val="WW8Num24z0"/>
    <w:uiPriority w:val="99"/>
    <w:rsid w:val="00820EC6"/>
    <w:rPr>
      <w:sz w:val="22"/>
    </w:rPr>
  </w:style>
  <w:style w:type="character" w:customStyle="1" w:styleId="WW8Num25z0">
    <w:name w:val="WW8Num25z0"/>
    <w:uiPriority w:val="99"/>
    <w:rsid w:val="00820EC6"/>
    <w:rPr>
      <w:rFonts w:ascii="Symbol" w:hAnsi="Symbol"/>
    </w:rPr>
  </w:style>
  <w:style w:type="character" w:customStyle="1" w:styleId="WW8Num25z1">
    <w:name w:val="WW8Num25z1"/>
    <w:uiPriority w:val="99"/>
    <w:rsid w:val="00820EC6"/>
    <w:rPr>
      <w:rFonts w:ascii="Courier New" w:hAnsi="Courier New"/>
    </w:rPr>
  </w:style>
  <w:style w:type="character" w:customStyle="1" w:styleId="WW8Num25z2">
    <w:name w:val="WW8Num25z2"/>
    <w:uiPriority w:val="99"/>
    <w:rsid w:val="00820EC6"/>
    <w:rPr>
      <w:rFonts w:ascii="Wingdings" w:hAnsi="Wingdings"/>
    </w:rPr>
  </w:style>
  <w:style w:type="character" w:customStyle="1" w:styleId="WW8Num26z0">
    <w:name w:val="WW8Num26z0"/>
    <w:uiPriority w:val="99"/>
    <w:rsid w:val="00820EC6"/>
  </w:style>
  <w:style w:type="character" w:customStyle="1" w:styleId="WW8Num26z1">
    <w:name w:val="WW8Num26z1"/>
    <w:uiPriority w:val="99"/>
    <w:rsid w:val="00820EC6"/>
  </w:style>
  <w:style w:type="character" w:customStyle="1" w:styleId="WW8Num27z0">
    <w:name w:val="WW8Num27z0"/>
    <w:uiPriority w:val="99"/>
    <w:rsid w:val="00820EC6"/>
    <w:rPr>
      <w:color w:val="FF0000"/>
      <w:sz w:val="28"/>
    </w:rPr>
  </w:style>
  <w:style w:type="character" w:customStyle="1" w:styleId="WW8Num27z1">
    <w:name w:val="WW8Num27z1"/>
    <w:uiPriority w:val="99"/>
    <w:rsid w:val="00820EC6"/>
  </w:style>
  <w:style w:type="character" w:customStyle="1" w:styleId="WW8Num27z2">
    <w:name w:val="WW8Num27z2"/>
    <w:uiPriority w:val="99"/>
    <w:rsid w:val="00820EC6"/>
  </w:style>
  <w:style w:type="character" w:customStyle="1" w:styleId="WW8Num27z3">
    <w:name w:val="WW8Num27z3"/>
    <w:uiPriority w:val="99"/>
    <w:rsid w:val="00820EC6"/>
  </w:style>
  <w:style w:type="character" w:customStyle="1" w:styleId="WW8Num27z4">
    <w:name w:val="WW8Num27z4"/>
    <w:uiPriority w:val="99"/>
    <w:rsid w:val="00820EC6"/>
  </w:style>
  <w:style w:type="character" w:customStyle="1" w:styleId="WW8Num27z5">
    <w:name w:val="WW8Num27z5"/>
    <w:uiPriority w:val="99"/>
    <w:rsid w:val="00820EC6"/>
  </w:style>
  <w:style w:type="character" w:customStyle="1" w:styleId="WW8Num27z6">
    <w:name w:val="WW8Num27z6"/>
    <w:uiPriority w:val="99"/>
    <w:rsid w:val="00820EC6"/>
  </w:style>
  <w:style w:type="character" w:customStyle="1" w:styleId="WW8Num27z7">
    <w:name w:val="WW8Num27z7"/>
    <w:uiPriority w:val="99"/>
    <w:rsid w:val="00820EC6"/>
  </w:style>
  <w:style w:type="character" w:customStyle="1" w:styleId="WW8Num27z8">
    <w:name w:val="WW8Num27z8"/>
    <w:uiPriority w:val="99"/>
    <w:rsid w:val="00820EC6"/>
  </w:style>
  <w:style w:type="character" w:customStyle="1" w:styleId="WW8Num28z0">
    <w:name w:val="WW8Num28z0"/>
    <w:uiPriority w:val="99"/>
    <w:rsid w:val="00820EC6"/>
  </w:style>
  <w:style w:type="character" w:customStyle="1" w:styleId="WW8Num28z1">
    <w:name w:val="WW8Num28z1"/>
    <w:uiPriority w:val="99"/>
    <w:rsid w:val="00820EC6"/>
  </w:style>
  <w:style w:type="character" w:customStyle="1" w:styleId="WW8Num28z2">
    <w:name w:val="WW8Num28z2"/>
    <w:uiPriority w:val="99"/>
    <w:rsid w:val="00820EC6"/>
  </w:style>
  <w:style w:type="character" w:customStyle="1" w:styleId="WW8Num28z3">
    <w:name w:val="WW8Num28z3"/>
    <w:uiPriority w:val="99"/>
    <w:rsid w:val="00820EC6"/>
  </w:style>
  <w:style w:type="character" w:customStyle="1" w:styleId="WW8Num28z4">
    <w:name w:val="WW8Num28z4"/>
    <w:uiPriority w:val="99"/>
    <w:rsid w:val="00820EC6"/>
  </w:style>
  <w:style w:type="character" w:customStyle="1" w:styleId="WW8Num28z5">
    <w:name w:val="WW8Num28z5"/>
    <w:uiPriority w:val="99"/>
    <w:rsid w:val="00820EC6"/>
  </w:style>
  <w:style w:type="character" w:customStyle="1" w:styleId="WW8Num28z6">
    <w:name w:val="WW8Num28z6"/>
    <w:uiPriority w:val="99"/>
    <w:rsid w:val="00820EC6"/>
  </w:style>
  <w:style w:type="character" w:customStyle="1" w:styleId="WW8Num28z7">
    <w:name w:val="WW8Num28z7"/>
    <w:uiPriority w:val="99"/>
    <w:rsid w:val="00820EC6"/>
  </w:style>
  <w:style w:type="character" w:customStyle="1" w:styleId="WW8Num28z8">
    <w:name w:val="WW8Num28z8"/>
    <w:uiPriority w:val="99"/>
    <w:rsid w:val="00820EC6"/>
  </w:style>
  <w:style w:type="character" w:customStyle="1" w:styleId="WW8Num29z0">
    <w:name w:val="WW8Num29z0"/>
    <w:uiPriority w:val="99"/>
    <w:rsid w:val="00820EC6"/>
    <w:rPr>
      <w:sz w:val="22"/>
    </w:rPr>
  </w:style>
  <w:style w:type="character" w:customStyle="1" w:styleId="WW8Num30z0">
    <w:name w:val="WW8Num30z0"/>
    <w:uiPriority w:val="99"/>
    <w:rsid w:val="00820EC6"/>
  </w:style>
  <w:style w:type="character" w:customStyle="1" w:styleId="WW8Num31z0">
    <w:name w:val="WW8Num31z0"/>
    <w:uiPriority w:val="99"/>
    <w:rsid w:val="00820EC6"/>
  </w:style>
  <w:style w:type="character" w:customStyle="1" w:styleId="WW8Num31z1">
    <w:name w:val="WW8Num31z1"/>
    <w:uiPriority w:val="99"/>
    <w:rsid w:val="00820EC6"/>
  </w:style>
  <w:style w:type="character" w:customStyle="1" w:styleId="WW8Num31z2">
    <w:name w:val="WW8Num31z2"/>
    <w:uiPriority w:val="99"/>
    <w:rsid w:val="00820EC6"/>
  </w:style>
  <w:style w:type="character" w:customStyle="1" w:styleId="WW8Num31z3">
    <w:name w:val="WW8Num31z3"/>
    <w:uiPriority w:val="99"/>
    <w:rsid w:val="00820EC6"/>
  </w:style>
  <w:style w:type="character" w:customStyle="1" w:styleId="WW8Num31z4">
    <w:name w:val="WW8Num31z4"/>
    <w:uiPriority w:val="99"/>
    <w:rsid w:val="00820EC6"/>
  </w:style>
  <w:style w:type="character" w:customStyle="1" w:styleId="WW8Num31z5">
    <w:name w:val="WW8Num31z5"/>
    <w:uiPriority w:val="99"/>
    <w:rsid w:val="00820EC6"/>
  </w:style>
  <w:style w:type="character" w:customStyle="1" w:styleId="WW8Num31z6">
    <w:name w:val="WW8Num31z6"/>
    <w:uiPriority w:val="99"/>
    <w:rsid w:val="00820EC6"/>
  </w:style>
  <w:style w:type="character" w:customStyle="1" w:styleId="WW8Num31z7">
    <w:name w:val="WW8Num31z7"/>
    <w:uiPriority w:val="99"/>
    <w:rsid w:val="00820EC6"/>
  </w:style>
  <w:style w:type="character" w:customStyle="1" w:styleId="WW8Num31z8">
    <w:name w:val="WW8Num31z8"/>
    <w:uiPriority w:val="99"/>
    <w:rsid w:val="00820EC6"/>
  </w:style>
  <w:style w:type="character" w:customStyle="1" w:styleId="WW8Num32z0">
    <w:name w:val="WW8Num32z0"/>
    <w:uiPriority w:val="99"/>
    <w:rsid w:val="00820EC6"/>
  </w:style>
  <w:style w:type="character" w:customStyle="1" w:styleId="WW8Num32z1">
    <w:name w:val="WW8Num32z1"/>
    <w:uiPriority w:val="99"/>
    <w:rsid w:val="00820EC6"/>
    <w:rPr>
      <w:b/>
    </w:rPr>
  </w:style>
  <w:style w:type="character" w:customStyle="1" w:styleId="WW8Num33z0">
    <w:name w:val="WW8Num33z0"/>
    <w:uiPriority w:val="99"/>
    <w:rsid w:val="00820EC6"/>
  </w:style>
  <w:style w:type="character" w:customStyle="1" w:styleId="WW8Num33z1">
    <w:name w:val="WW8Num33z1"/>
    <w:uiPriority w:val="99"/>
    <w:rsid w:val="00820EC6"/>
  </w:style>
  <w:style w:type="character" w:customStyle="1" w:styleId="WW8Num33z2">
    <w:name w:val="WW8Num33z2"/>
    <w:uiPriority w:val="99"/>
    <w:rsid w:val="00820EC6"/>
  </w:style>
  <w:style w:type="character" w:customStyle="1" w:styleId="WW8Num33z3">
    <w:name w:val="WW8Num33z3"/>
    <w:uiPriority w:val="99"/>
    <w:rsid w:val="00820EC6"/>
  </w:style>
  <w:style w:type="character" w:customStyle="1" w:styleId="WW8Num33z4">
    <w:name w:val="WW8Num33z4"/>
    <w:uiPriority w:val="99"/>
    <w:rsid w:val="00820EC6"/>
  </w:style>
  <w:style w:type="character" w:customStyle="1" w:styleId="WW8Num33z5">
    <w:name w:val="WW8Num33z5"/>
    <w:uiPriority w:val="99"/>
    <w:rsid w:val="00820EC6"/>
  </w:style>
  <w:style w:type="character" w:customStyle="1" w:styleId="WW8Num33z6">
    <w:name w:val="WW8Num33z6"/>
    <w:uiPriority w:val="99"/>
    <w:rsid w:val="00820EC6"/>
  </w:style>
  <w:style w:type="character" w:customStyle="1" w:styleId="WW8Num33z7">
    <w:name w:val="WW8Num33z7"/>
    <w:uiPriority w:val="99"/>
    <w:rsid w:val="00820EC6"/>
  </w:style>
  <w:style w:type="character" w:customStyle="1" w:styleId="WW8Num33z8">
    <w:name w:val="WW8Num33z8"/>
    <w:uiPriority w:val="99"/>
    <w:rsid w:val="00820EC6"/>
  </w:style>
  <w:style w:type="character" w:customStyle="1" w:styleId="WW8Num34z0">
    <w:name w:val="WW8Num34z0"/>
    <w:uiPriority w:val="99"/>
    <w:rsid w:val="00820EC6"/>
  </w:style>
  <w:style w:type="character" w:customStyle="1" w:styleId="WW8Num34z1">
    <w:name w:val="WW8Num34z1"/>
    <w:uiPriority w:val="99"/>
    <w:rsid w:val="00820EC6"/>
    <w:rPr>
      <w:b/>
    </w:rPr>
  </w:style>
  <w:style w:type="character" w:customStyle="1" w:styleId="WW8Num35z0">
    <w:name w:val="WW8Num35z0"/>
    <w:uiPriority w:val="99"/>
    <w:rsid w:val="00820EC6"/>
  </w:style>
  <w:style w:type="character" w:customStyle="1" w:styleId="WW8Num35z1">
    <w:name w:val="WW8Num35z1"/>
    <w:uiPriority w:val="99"/>
    <w:rsid w:val="00820EC6"/>
  </w:style>
  <w:style w:type="character" w:customStyle="1" w:styleId="WW8Num35z2">
    <w:name w:val="WW8Num35z2"/>
    <w:uiPriority w:val="99"/>
    <w:rsid w:val="00820EC6"/>
  </w:style>
  <w:style w:type="character" w:customStyle="1" w:styleId="WW8Num35z3">
    <w:name w:val="WW8Num35z3"/>
    <w:uiPriority w:val="99"/>
    <w:rsid w:val="00820EC6"/>
  </w:style>
  <w:style w:type="character" w:customStyle="1" w:styleId="WW8Num35z4">
    <w:name w:val="WW8Num35z4"/>
    <w:uiPriority w:val="99"/>
    <w:rsid w:val="00820EC6"/>
  </w:style>
  <w:style w:type="character" w:customStyle="1" w:styleId="WW8Num35z5">
    <w:name w:val="WW8Num35z5"/>
    <w:uiPriority w:val="99"/>
    <w:rsid w:val="00820EC6"/>
  </w:style>
  <w:style w:type="character" w:customStyle="1" w:styleId="WW8Num35z6">
    <w:name w:val="WW8Num35z6"/>
    <w:uiPriority w:val="99"/>
    <w:rsid w:val="00820EC6"/>
  </w:style>
  <w:style w:type="character" w:customStyle="1" w:styleId="WW8Num35z7">
    <w:name w:val="WW8Num35z7"/>
    <w:uiPriority w:val="99"/>
    <w:rsid w:val="00820EC6"/>
  </w:style>
  <w:style w:type="character" w:customStyle="1" w:styleId="WW8Num35z8">
    <w:name w:val="WW8Num35z8"/>
    <w:uiPriority w:val="99"/>
    <w:rsid w:val="00820EC6"/>
  </w:style>
  <w:style w:type="character" w:customStyle="1" w:styleId="WW8Num36z0">
    <w:name w:val="WW8Num36z0"/>
    <w:uiPriority w:val="99"/>
    <w:rsid w:val="00820EC6"/>
  </w:style>
  <w:style w:type="character" w:customStyle="1" w:styleId="WW8Num36z1">
    <w:name w:val="WW8Num36z1"/>
    <w:uiPriority w:val="99"/>
    <w:rsid w:val="00820EC6"/>
    <w:rPr>
      <w:sz w:val="22"/>
    </w:rPr>
  </w:style>
  <w:style w:type="character" w:customStyle="1" w:styleId="WW8Num36z2">
    <w:name w:val="WW8Num36z2"/>
    <w:uiPriority w:val="99"/>
    <w:rsid w:val="00820EC6"/>
  </w:style>
  <w:style w:type="character" w:customStyle="1" w:styleId="WW8Num36z3">
    <w:name w:val="WW8Num36z3"/>
    <w:uiPriority w:val="99"/>
    <w:rsid w:val="00820EC6"/>
  </w:style>
  <w:style w:type="character" w:customStyle="1" w:styleId="WW8Num36z4">
    <w:name w:val="WW8Num36z4"/>
    <w:uiPriority w:val="99"/>
    <w:rsid w:val="00820EC6"/>
  </w:style>
  <w:style w:type="character" w:customStyle="1" w:styleId="WW8Num36z5">
    <w:name w:val="WW8Num36z5"/>
    <w:uiPriority w:val="99"/>
    <w:rsid w:val="00820EC6"/>
  </w:style>
  <w:style w:type="character" w:customStyle="1" w:styleId="WW8Num36z6">
    <w:name w:val="WW8Num36z6"/>
    <w:uiPriority w:val="99"/>
    <w:rsid w:val="00820EC6"/>
  </w:style>
  <w:style w:type="character" w:customStyle="1" w:styleId="WW8Num36z7">
    <w:name w:val="WW8Num36z7"/>
    <w:uiPriority w:val="99"/>
    <w:rsid w:val="00820EC6"/>
  </w:style>
  <w:style w:type="character" w:customStyle="1" w:styleId="WW8Num36z8">
    <w:name w:val="WW8Num36z8"/>
    <w:uiPriority w:val="99"/>
    <w:rsid w:val="00820EC6"/>
  </w:style>
  <w:style w:type="character" w:customStyle="1" w:styleId="WW8Num37z0">
    <w:name w:val="WW8Num37z0"/>
    <w:uiPriority w:val="99"/>
    <w:rsid w:val="00820EC6"/>
  </w:style>
  <w:style w:type="character" w:customStyle="1" w:styleId="WW8Num37z1">
    <w:name w:val="WW8Num37z1"/>
    <w:uiPriority w:val="99"/>
    <w:rsid w:val="00820EC6"/>
  </w:style>
  <w:style w:type="character" w:customStyle="1" w:styleId="WW8Num37z2">
    <w:name w:val="WW8Num37z2"/>
    <w:uiPriority w:val="99"/>
    <w:rsid w:val="00820EC6"/>
  </w:style>
  <w:style w:type="character" w:customStyle="1" w:styleId="WW8Num37z3">
    <w:name w:val="WW8Num37z3"/>
    <w:uiPriority w:val="99"/>
    <w:rsid w:val="00820EC6"/>
  </w:style>
  <w:style w:type="character" w:customStyle="1" w:styleId="WW8Num37z4">
    <w:name w:val="WW8Num37z4"/>
    <w:uiPriority w:val="99"/>
    <w:rsid w:val="00820EC6"/>
  </w:style>
  <w:style w:type="character" w:customStyle="1" w:styleId="WW8Num37z5">
    <w:name w:val="WW8Num37z5"/>
    <w:uiPriority w:val="99"/>
    <w:rsid w:val="00820EC6"/>
  </w:style>
  <w:style w:type="character" w:customStyle="1" w:styleId="WW8Num37z6">
    <w:name w:val="WW8Num37z6"/>
    <w:uiPriority w:val="99"/>
    <w:rsid w:val="00820EC6"/>
  </w:style>
  <w:style w:type="character" w:customStyle="1" w:styleId="WW8Num37z7">
    <w:name w:val="WW8Num37z7"/>
    <w:uiPriority w:val="99"/>
    <w:rsid w:val="00820EC6"/>
  </w:style>
  <w:style w:type="character" w:customStyle="1" w:styleId="WW8Num37z8">
    <w:name w:val="WW8Num37z8"/>
    <w:uiPriority w:val="99"/>
    <w:rsid w:val="00820EC6"/>
  </w:style>
  <w:style w:type="character" w:customStyle="1" w:styleId="WW8Num38z0">
    <w:name w:val="WW8Num38z0"/>
    <w:uiPriority w:val="99"/>
    <w:rsid w:val="00820EC6"/>
    <w:rPr>
      <w:b/>
      <w:i/>
    </w:rPr>
  </w:style>
  <w:style w:type="character" w:customStyle="1" w:styleId="WW8Num38z1">
    <w:name w:val="WW8Num38z1"/>
    <w:uiPriority w:val="99"/>
    <w:rsid w:val="00820EC6"/>
    <w:rPr>
      <w:color w:val="FF0000"/>
      <w:sz w:val="24"/>
      <w:lang w:val="ru-RU"/>
    </w:rPr>
  </w:style>
  <w:style w:type="character" w:customStyle="1" w:styleId="WW8Num39z0">
    <w:name w:val="WW8Num39z0"/>
    <w:uiPriority w:val="99"/>
    <w:rsid w:val="00820EC6"/>
  </w:style>
  <w:style w:type="character" w:customStyle="1" w:styleId="WW8Num39z1">
    <w:name w:val="WW8Num39z1"/>
    <w:uiPriority w:val="99"/>
    <w:rsid w:val="00820EC6"/>
  </w:style>
  <w:style w:type="character" w:customStyle="1" w:styleId="WW8Num39z2">
    <w:name w:val="WW8Num39z2"/>
    <w:uiPriority w:val="99"/>
    <w:rsid w:val="00820EC6"/>
  </w:style>
  <w:style w:type="character" w:customStyle="1" w:styleId="WW8Num39z3">
    <w:name w:val="WW8Num39z3"/>
    <w:uiPriority w:val="99"/>
    <w:rsid w:val="00820EC6"/>
  </w:style>
  <w:style w:type="character" w:customStyle="1" w:styleId="WW8Num39z4">
    <w:name w:val="WW8Num39z4"/>
    <w:uiPriority w:val="99"/>
    <w:rsid w:val="00820EC6"/>
  </w:style>
  <w:style w:type="character" w:customStyle="1" w:styleId="WW8Num39z5">
    <w:name w:val="WW8Num39z5"/>
    <w:uiPriority w:val="99"/>
    <w:rsid w:val="00820EC6"/>
  </w:style>
  <w:style w:type="character" w:customStyle="1" w:styleId="WW8Num39z6">
    <w:name w:val="WW8Num39z6"/>
    <w:uiPriority w:val="99"/>
    <w:rsid w:val="00820EC6"/>
  </w:style>
  <w:style w:type="character" w:customStyle="1" w:styleId="WW8Num39z7">
    <w:name w:val="WW8Num39z7"/>
    <w:uiPriority w:val="99"/>
    <w:rsid w:val="00820EC6"/>
  </w:style>
  <w:style w:type="character" w:customStyle="1" w:styleId="WW8Num39z8">
    <w:name w:val="WW8Num39z8"/>
    <w:uiPriority w:val="99"/>
    <w:rsid w:val="00820EC6"/>
  </w:style>
  <w:style w:type="character" w:customStyle="1" w:styleId="WW8Num40z0">
    <w:name w:val="WW8Num40z0"/>
    <w:uiPriority w:val="99"/>
    <w:rsid w:val="00820EC6"/>
  </w:style>
  <w:style w:type="character" w:customStyle="1" w:styleId="WW8Num41z0">
    <w:name w:val="WW8Num41z0"/>
    <w:uiPriority w:val="99"/>
    <w:rsid w:val="00820EC6"/>
  </w:style>
  <w:style w:type="character" w:customStyle="1" w:styleId="WW8Num42z0">
    <w:name w:val="WW8Num42z0"/>
    <w:uiPriority w:val="99"/>
    <w:rsid w:val="00820EC6"/>
  </w:style>
  <w:style w:type="character" w:customStyle="1" w:styleId="WW8Num43z0">
    <w:name w:val="WW8Num43z0"/>
    <w:uiPriority w:val="99"/>
    <w:rsid w:val="00820EC6"/>
    <w:rPr>
      <w:b/>
    </w:rPr>
  </w:style>
  <w:style w:type="character" w:customStyle="1" w:styleId="WW8Num44z0">
    <w:name w:val="WW8Num44z0"/>
    <w:uiPriority w:val="99"/>
    <w:rsid w:val="00820EC6"/>
  </w:style>
  <w:style w:type="character" w:customStyle="1" w:styleId="WW8Num45z0">
    <w:name w:val="WW8Num45z0"/>
    <w:uiPriority w:val="99"/>
    <w:rsid w:val="00820EC6"/>
    <w:rPr>
      <w:sz w:val="28"/>
    </w:rPr>
  </w:style>
  <w:style w:type="character" w:customStyle="1" w:styleId="WW8Num46z0">
    <w:name w:val="WW8Num46z0"/>
    <w:uiPriority w:val="99"/>
    <w:rsid w:val="00820EC6"/>
    <w:rPr>
      <w:sz w:val="40"/>
    </w:rPr>
  </w:style>
  <w:style w:type="character" w:customStyle="1" w:styleId="WW8Num46z1">
    <w:name w:val="WW8Num46z1"/>
    <w:uiPriority w:val="99"/>
    <w:rsid w:val="00820EC6"/>
  </w:style>
  <w:style w:type="character" w:customStyle="1" w:styleId="WW8Num47z0">
    <w:name w:val="WW8Num47z0"/>
    <w:uiPriority w:val="99"/>
    <w:rsid w:val="00820EC6"/>
    <w:rPr>
      <w:rFonts w:ascii="Times New Roman" w:hAnsi="Times New Roman"/>
      <w:sz w:val="24"/>
    </w:rPr>
  </w:style>
  <w:style w:type="character" w:customStyle="1" w:styleId="WW8Num47z1">
    <w:name w:val="WW8Num47z1"/>
    <w:uiPriority w:val="99"/>
    <w:rsid w:val="00820EC6"/>
    <w:rPr>
      <w:rFonts w:ascii="Courier New" w:hAnsi="Courier New"/>
    </w:rPr>
  </w:style>
  <w:style w:type="character" w:customStyle="1" w:styleId="WW8Num47z2">
    <w:name w:val="WW8Num47z2"/>
    <w:uiPriority w:val="99"/>
    <w:rsid w:val="00820EC6"/>
    <w:rPr>
      <w:rFonts w:ascii="Wingdings" w:hAnsi="Wingdings"/>
    </w:rPr>
  </w:style>
  <w:style w:type="character" w:customStyle="1" w:styleId="WW8Num47z3">
    <w:name w:val="WW8Num47z3"/>
    <w:uiPriority w:val="99"/>
    <w:rsid w:val="00820EC6"/>
    <w:rPr>
      <w:rFonts w:ascii="Symbol" w:hAnsi="Symbol"/>
    </w:rPr>
  </w:style>
  <w:style w:type="character" w:customStyle="1" w:styleId="17">
    <w:name w:val="Основной шрифт абзаца1"/>
    <w:uiPriority w:val="99"/>
    <w:rsid w:val="00820EC6"/>
  </w:style>
  <w:style w:type="character" w:customStyle="1" w:styleId="18">
    <w:name w:val="Заголовок 1 Знак"/>
    <w:uiPriority w:val="99"/>
    <w:rsid w:val="00820EC6"/>
    <w:rPr>
      <w:b/>
      <w:kern w:val="1"/>
      <w:sz w:val="36"/>
    </w:rPr>
  </w:style>
  <w:style w:type="character" w:customStyle="1" w:styleId="23">
    <w:name w:val="Заголовок 2 Знак"/>
    <w:uiPriority w:val="99"/>
    <w:rsid w:val="00820EC6"/>
    <w:rPr>
      <w:b/>
      <w:sz w:val="24"/>
    </w:rPr>
  </w:style>
  <w:style w:type="character" w:customStyle="1" w:styleId="311">
    <w:name w:val="Заголовок 3 Знак1"/>
    <w:uiPriority w:val="99"/>
    <w:rsid w:val="00820EC6"/>
    <w:rPr>
      <w:rFonts w:ascii="Arial" w:hAnsi="Arial"/>
      <w:b/>
      <w:sz w:val="24"/>
    </w:rPr>
  </w:style>
  <w:style w:type="character" w:customStyle="1" w:styleId="40">
    <w:name w:val="Заголовок 4 Знак"/>
    <w:rsid w:val="00820EC6"/>
    <w:rPr>
      <w:rFonts w:ascii="Arial" w:hAnsi="Arial"/>
      <w:sz w:val="24"/>
    </w:rPr>
  </w:style>
  <w:style w:type="character" w:customStyle="1" w:styleId="50">
    <w:name w:val="Заголовок 5 Знак"/>
    <w:uiPriority w:val="99"/>
    <w:rsid w:val="00820EC6"/>
    <w:rPr>
      <w:sz w:val="22"/>
    </w:rPr>
  </w:style>
  <w:style w:type="character" w:customStyle="1" w:styleId="60">
    <w:name w:val="Заголовок 6 Знак"/>
    <w:uiPriority w:val="99"/>
    <w:rsid w:val="00820EC6"/>
    <w:rPr>
      <w:i/>
      <w:sz w:val="22"/>
    </w:rPr>
  </w:style>
  <w:style w:type="character" w:customStyle="1" w:styleId="70">
    <w:name w:val="Заголовок 7 Знак"/>
    <w:uiPriority w:val="99"/>
    <w:rsid w:val="00820EC6"/>
    <w:rPr>
      <w:rFonts w:ascii="Arial" w:hAnsi="Arial"/>
    </w:rPr>
  </w:style>
  <w:style w:type="character" w:customStyle="1" w:styleId="80">
    <w:name w:val="Заголовок 8 Знак"/>
    <w:uiPriority w:val="99"/>
    <w:rsid w:val="00820EC6"/>
    <w:rPr>
      <w:rFonts w:ascii="Arial" w:hAnsi="Arial"/>
      <w:i/>
    </w:rPr>
  </w:style>
  <w:style w:type="character" w:customStyle="1" w:styleId="90">
    <w:name w:val="Заголовок 9 Знак"/>
    <w:uiPriority w:val="99"/>
    <w:rsid w:val="00820EC6"/>
    <w:rPr>
      <w:rFonts w:ascii="Arial" w:hAnsi="Arial"/>
      <w:b/>
      <w:i/>
      <w:sz w:val="18"/>
    </w:rPr>
  </w:style>
  <w:style w:type="character" w:customStyle="1" w:styleId="af6">
    <w:name w:val="Основной текст с отступом Знак"/>
    <w:uiPriority w:val="99"/>
    <w:rsid w:val="00820EC6"/>
    <w:rPr>
      <w:sz w:val="24"/>
    </w:rPr>
  </w:style>
  <w:style w:type="character" w:customStyle="1" w:styleId="24">
    <w:name w:val="Основной текст с отступом 2 Знак"/>
    <w:uiPriority w:val="99"/>
    <w:rsid w:val="00820EC6"/>
    <w:rPr>
      <w:sz w:val="24"/>
    </w:rPr>
  </w:style>
  <w:style w:type="character" w:customStyle="1" w:styleId="35">
    <w:name w:val="Основной текст с отступом 3 Знак"/>
    <w:uiPriority w:val="99"/>
    <w:rsid w:val="00820EC6"/>
    <w:rPr>
      <w:sz w:val="24"/>
    </w:rPr>
  </w:style>
  <w:style w:type="character" w:customStyle="1" w:styleId="af7">
    <w:name w:val="Текст Знак"/>
    <w:uiPriority w:val="99"/>
    <w:rsid w:val="00820EC6"/>
    <w:rPr>
      <w:rFonts w:ascii="Courier New" w:hAnsi="Courier New"/>
    </w:rPr>
  </w:style>
  <w:style w:type="character" w:customStyle="1" w:styleId="25">
    <w:name w:val="Основной текст 2 Знак"/>
    <w:uiPriority w:val="99"/>
    <w:rsid w:val="00820EC6"/>
    <w:rPr>
      <w:sz w:val="24"/>
    </w:rPr>
  </w:style>
  <w:style w:type="character" w:customStyle="1" w:styleId="26">
    <w:name w:val="Заголовок 2 со списком Знак"/>
    <w:basedOn w:val="23"/>
    <w:uiPriority w:val="99"/>
    <w:rsid w:val="00820EC6"/>
    <w:rPr>
      <w:rFonts w:cs="Times New Roman"/>
      <w:b/>
      <w:bCs/>
      <w:sz w:val="24"/>
      <w:szCs w:val="24"/>
    </w:rPr>
  </w:style>
  <w:style w:type="character" w:customStyle="1" w:styleId="36">
    <w:name w:val="Заголовок 3 со списком Знак"/>
    <w:basedOn w:val="311"/>
    <w:uiPriority w:val="99"/>
    <w:rsid w:val="00820EC6"/>
    <w:rPr>
      <w:rFonts w:ascii="Arial" w:hAnsi="Arial" w:cs="Arial"/>
      <w:b/>
      <w:sz w:val="24"/>
    </w:rPr>
  </w:style>
  <w:style w:type="character" w:customStyle="1" w:styleId="af8">
    <w:name w:val="Нижний колонтитул Знак"/>
    <w:uiPriority w:val="99"/>
    <w:rsid w:val="00820EC6"/>
    <w:rPr>
      <w:sz w:val="24"/>
    </w:rPr>
  </w:style>
  <w:style w:type="character" w:customStyle="1" w:styleId="af9">
    <w:name w:val="Верхний колонтитул Знак"/>
    <w:uiPriority w:val="99"/>
    <w:rsid w:val="00820EC6"/>
    <w:rPr>
      <w:sz w:val="24"/>
    </w:rPr>
  </w:style>
  <w:style w:type="character" w:customStyle="1" w:styleId="afa">
    <w:name w:val="Основной текст Знак"/>
    <w:uiPriority w:val="99"/>
    <w:rsid w:val="00820EC6"/>
    <w:rPr>
      <w:sz w:val="24"/>
    </w:rPr>
  </w:style>
  <w:style w:type="character" w:customStyle="1" w:styleId="37">
    <w:name w:val="Основной текст 3 Знак"/>
    <w:uiPriority w:val="99"/>
    <w:rsid w:val="00820EC6"/>
    <w:rPr>
      <w:b/>
      <w:i/>
      <w:sz w:val="24"/>
    </w:rPr>
  </w:style>
  <w:style w:type="character" w:customStyle="1" w:styleId="afb">
    <w:name w:val="Основной шрифт"/>
    <w:uiPriority w:val="99"/>
    <w:rsid w:val="00820EC6"/>
  </w:style>
  <w:style w:type="character" w:customStyle="1" w:styleId="afc">
    <w:name w:val="ТЛ_Заказчик Знак"/>
    <w:uiPriority w:val="99"/>
    <w:rsid w:val="00820EC6"/>
    <w:rPr>
      <w:sz w:val="28"/>
    </w:rPr>
  </w:style>
  <w:style w:type="character" w:customStyle="1" w:styleId="afd">
    <w:name w:val="ТЛ_Утверждаю Знак"/>
    <w:uiPriority w:val="99"/>
    <w:rsid w:val="00820EC6"/>
    <w:rPr>
      <w:sz w:val="28"/>
    </w:rPr>
  </w:style>
  <w:style w:type="character" w:customStyle="1" w:styleId="afe">
    <w:name w:val="ТЛ_Название Знак"/>
    <w:uiPriority w:val="99"/>
    <w:rsid w:val="00820EC6"/>
    <w:rPr>
      <w:b/>
      <w:sz w:val="28"/>
    </w:rPr>
  </w:style>
  <w:style w:type="character" w:customStyle="1" w:styleId="aff">
    <w:name w:val="ТЛ_Город и Дата Знак"/>
    <w:uiPriority w:val="99"/>
    <w:rsid w:val="00820EC6"/>
    <w:rPr>
      <w:sz w:val="28"/>
    </w:rPr>
  </w:style>
  <w:style w:type="character" w:customStyle="1" w:styleId="aff0">
    <w:name w:val="АД_Наименование Разделов Знак"/>
    <w:uiPriority w:val="99"/>
    <w:rsid w:val="00820EC6"/>
    <w:rPr>
      <w:b/>
      <w:kern w:val="1"/>
      <w:sz w:val="28"/>
    </w:rPr>
  </w:style>
  <w:style w:type="character" w:customStyle="1" w:styleId="aff1">
    <w:name w:val="АД_Наименование главы без нумерации Знак"/>
    <w:basedOn w:val="23"/>
    <w:uiPriority w:val="99"/>
    <w:rsid w:val="00820EC6"/>
    <w:rPr>
      <w:rFonts w:cs="Times New Roman"/>
      <w:b/>
      <w:bCs/>
      <w:sz w:val="24"/>
      <w:szCs w:val="24"/>
    </w:rPr>
  </w:style>
  <w:style w:type="character" w:customStyle="1" w:styleId="aff2">
    <w:name w:val="АД_Глава Знак"/>
    <w:basedOn w:val="26"/>
    <w:uiPriority w:val="99"/>
    <w:rsid w:val="00820EC6"/>
    <w:rPr>
      <w:rFonts w:cs="Times New Roman"/>
      <w:b/>
      <w:bCs/>
      <w:sz w:val="24"/>
      <w:szCs w:val="24"/>
    </w:rPr>
  </w:style>
  <w:style w:type="character" w:customStyle="1" w:styleId="aff3">
    <w:name w:val="АД_Нумерованный пункт Знак"/>
    <w:basedOn w:val="36"/>
    <w:uiPriority w:val="99"/>
    <w:rsid w:val="00820EC6"/>
    <w:rPr>
      <w:rFonts w:ascii="Arial" w:hAnsi="Arial" w:cs="Arial"/>
      <w:b/>
      <w:sz w:val="24"/>
    </w:rPr>
  </w:style>
  <w:style w:type="character" w:customStyle="1" w:styleId="aff4">
    <w:name w:val="АД_Нумерованный подпункт Знак"/>
    <w:uiPriority w:val="99"/>
    <w:rsid w:val="00820EC6"/>
    <w:rPr>
      <w:sz w:val="24"/>
    </w:rPr>
  </w:style>
  <w:style w:type="character" w:customStyle="1" w:styleId="aff5">
    <w:name w:val="АД_Основной текст Знак"/>
    <w:uiPriority w:val="99"/>
    <w:rsid w:val="00820EC6"/>
    <w:rPr>
      <w:sz w:val="24"/>
    </w:rPr>
  </w:style>
  <w:style w:type="character" w:customStyle="1" w:styleId="aff6">
    <w:name w:val="Текст выноски Знак"/>
    <w:uiPriority w:val="99"/>
    <w:rsid w:val="00820EC6"/>
    <w:rPr>
      <w:rFonts w:ascii="Tahoma" w:hAnsi="Tahoma"/>
      <w:sz w:val="16"/>
    </w:rPr>
  </w:style>
  <w:style w:type="character" w:customStyle="1" w:styleId="aff7">
    <w:name w:val="АД_Основной текст по центру полужирный Знак"/>
    <w:uiPriority w:val="99"/>
    <w:rsid w:val="00820EC6"/>
    <w:rPr>
      <w:b/>
      <w:sz w:val="24"/>
    </w:rPr>
  </w:style>
  <w:style w:type="character" w:customStyle="1" w:styleId="38">
    <w:name w:val="АД_Текст отступ 3 Знак"/>
    <w:uiPriority w:val="99"/>
    <w:rsid w:val="00820EC6"/>
    <w:rPr>
      <w:sz w:val="24"/>
    </w:rPr>
  </w:style>
  <w:style w:type="character" w:customStyle="1" w:styleId="42">
    <w:name w:val="АД_Нумерованный подпункт 4 уровня Знак"/>
    <w:basedOn w:val="aff4"/>
    <w:uiPriority w:val="99"/>
    <w:rsid w:val="00820EC6"/>
    <w:rPr>
      <w:rFonts w:cs="Times New Roman"/>
      <w:sz w:val="24"/>
      <w:szCs w:val="24"/>
    </w:rPr>
  </w:style>
  <w:style w:type="character" w:customStyle="1" w:styleId="39">
    <w:name w:val="Заголовок 3 Знак"/>
    <w:uiPriority w:val="99"/>
    <w:rsid w:val="00820EC6"/>
    <w:rPr>
      <w:rFonts w:ascii="Arial" w:hAnsi="Arial"/>
      <w:b/>
      <w:sz w:val="26"/>
      <w:lang w:val="ru-RU" w:eastAsia="ar-SA" w:bidi="ar-SA"/>
    </w:rPr>
  </w:style>
  <w:style w:type="character" w:customStyle="1" w:styleId="apple-style-span">
    <w:name w:val="apple-style-span"/>
    <w:basedOn w:val="17"/>
    <w:uiPriority w:val="99"/>
    <w:rsid w:val="00820EC6"/>
    <w:rPr>
      <w:rFonts w:cs="Times New Roman"/>
    </w:rPr>
  </w:style>
  <w:style w:type="character" w:customStyle="1" w:styleId="dfaq">
    <w:name w:val="dfaq"/>
    <w:basedOn w:val="17"/>
    <w:uiPriority w:val="99"/>
    <w:rsid w:val="00820EC6"/>
    <w:rPr>
      <w:rFonts w:cs="Times New Roman"/>
    </w:rPr>
  </w:style>
  <w:style w:type="character" w:styleId="aff8">
    <w:name w:val="Strong"/>
    <w:basedOn w:val="a0"/>
    <w:uiPriority w:val="22"/>
    <w:qFormat/>
    <w:rsid w:val="00820EC6"/>
    <w:rPr>
      <w:rFonts w:cs="Times New Roman"/>
      <w:b/>
    </w:rPr>
  </w:style>
  <w:style w:type="character" w:customStyle="1" w:styleId="bold">
    <w:name w:val="bold"/>
    <w:basedOn w:val="17"/>
    <w:uiPriority w:val="99"/>
    <w:rsid w:val="00820EC6"/>
    <w:rPr>
      <w:rFonts w:cs="Times New Roman"/>
    </w:rPr>
  </w:style>
  <w:style w:type="character" w:customStyle="1" w:styleId="color003366">
    <w:name w:val="color003366"/>
    <w:basedOn w:val="17"/>
    <w:uiPriority w:val="99"/>
    <w:rsid w:val="00820EC6"/>
    <w:rPr>
      <w:rFonts w:cs="Times New Roman"/>
    </w:rPr>
  </w:style>
  <w:style w:type="character" w:customStyle="1" w:styleId="themebody">
    <w:name w:val="themebody"/>
    <w:basedOn w:val="17"/>
    <w:uiPriority w:val="99"/>
    <w:rsid w:val="00820EC6"/>
    <w:rPr>
      <w:rFonts w:cs="Times New Roman"/>
    </w:rPr>
  </w:style>
  <w:style w:type="character" w:customStyle="1" w:styleId="19">
    <w:name w:val="Знак Знак19"/>
    <w:uiPriority w:val="99"/>
    <w:rsid w:val="00820EC6"/>
    <w:rPr>
      <w:b/>
      <w:kern w:val="1"/>
      <w:sz w:val="36"/>
    </w:rPr>
  </w:style>
  <w:style w:type="character" w:customStyle="1" w:styleId="180">
    <w:name w:val="Знак Знак18"/>
    <w:uiPriority w:val="99"/>
    <w:rsid w:val="00820EC6"/>
    <w:rPr>
      <w:b/>
      <w:sz w:val="24"/>
    </w:rPr>
  </w:style>
  <w:style w:type="character" w:customStyle="1" w:styleId="oth2">
    <w:name w:val="oth2"/>
    <w:basedOn w:val="17"/>
    <w:uiPriority w:val="99"/>
    <w:rsid w:val="00820EC6"/>
    <w:rPr>
      <w:rFonts w:cs="Times New Roman"/>
    </w:rPr>
  </w:style>
  <w:style w:type="character" w:customStyle="1" w:styleId="aff9">
    <w:name w:val="Подзаголовок Знак"/>
    <w:uiPriority w:val="99"/>
    <w:rsid w:val="00820EC6"/>
    <w:rPr>
      <w:rFonts w:ascii="Arial" w:hAnsi="Arial"/>
      <w:sz w:val="24"/>
    </w:rPr>
  </w:style>
  <w:style w:type="character" w:customStyle="1" w:styleId="affa">
    <w:name w:val="Дата Знак"/>
    <w:uiPriority w:val="99"/>
    <w:rsid w:val="00820EC6"/>
    <w:rPr>
      <w:sz w:val="24"/>
    </w:rPr>
  </w:style>
  <w:style w:type="character" w:customStyle="1" w:styleId="affb">
    <w:name w:val="Символ сноски"/>
    <w:uiPriority w:val="99"/>
    <w:rsid w:val="00820EC6"/>
    <w:rPr>
      <w:rFonts w:ascii="Times New Roman" w:hAnsi="Times New Roman"/>
      <w:vertAlign w:val="superscript"/>
    </w:rPr>
  </w:style>
  <w:style w:type="character" w:customStyle="1" w:styleId="affc">
    <w:name w:val="Знак Знак"/>
    <w:uiPriority w:val="99"/>
    <w:rsid w:val="00820EC6"/>
    <w:rPr>
      <w:rFonts w:ascii="Arial" w:hAnsi="Arial"/>
      <w:sz w:val="24"/>
      <w:lang w:val="ru-RU" w:eastAsia="ar-SA" w:bidi="ar-SA"/>
    </w:rPr>
  </w:style>
  <w:style w:type="character" w:customStyle="1" w:styleId="HTML0">
    <w:name w:val="Адрес HTML Знак"/>
    <w:uiPriority w:val="99"/>
    <w:rsid w:val="00820EC6"/>
    <w:rPr>
      <w:i/>
      <w:sz w:val="24"/>
    </w:rPr>
  </w:style>
  <w:style w:type="character" w:styleId="HTML2">
    <w:name w:val="HTML Acronym"/>
    <w:basedOn w:val="17"/>
    <w:uiPriority w:val="99"/>
    <w:rsid w:val="00820EC6"/>
    <w:rPr>
      <w:rFonts w:cs="Times New Roman"/>
    </w:rPr>
  </w:style>
  <w:style w:type="character" w:styleId="affd">
    <w:name w:val="Emphasis"/>
    <w:basedOn w:val="a0"/>
    <w:uiPriority w:val="20"/>
    <w:qFormat/>
    <w:rsid w:val="00820EC6"/>
    <w:rPr>
      <w:rFonts w:cs="Times New Roman"/>
      <w:i/>
    </w:rPr>
  </w:style>
  <w:style w:type="character" w:customStyle="1" w:styleId="affe">
    <w:name w:val="Заголовок записки Знак"/>
    <w:uiPriority w:val="99"/>
    <w:rsid w:val="00820EC6"/>
    <w:rPr>
      <w:sz w:val="24"/>
    </w:rPr>
  </w:style>
  <w:style w:type="character" w:styleId="HTML3">
    <w:name w:val="HTML Keyboard"/>
    <w:basedOn w:val="a0"/>
    <w:uiPriority w:val="99"/>
    <w:rsid w:val="00820EC6"/>
    <w:rPr>
      <w:rFonts w:ascii="Courier New" w:hAnsi="Courier New" w:cs="Times New Roman"/>
      <w:sz w:val="20"/>
    </w:rPr>
  </w:style>
  <w:style w:type="character" w:styleId="HTML4">
    <w:name w:val="HTML Code"/>
    <w:basedOn w:val="a0"/>
    <w:uiPriority w:val="99"/>
    <w:rsid w:val="00820EC6"/>
    <w:rPr>
      <w:rFonts w:ascii="Courier New" w:hAnsi="Courier New" w:cs="Times New Roman"/>
      <w:sz w:val="20"/>
    </w:rPr>
  </w:style>
  <w:style w:type="character" w:customStyle="1" w:styleId="afff">
    <w:name w:val="Красная строка Знак"/>
    <w:basedOn w:val="afa"/>
    <w:uiPriority w:val="99"/>
    <w:rsid w:val="00820EC6"/>
    <w:rPr>
      <w:rFonts w:cs="Times New Roman"/>
      <w:sz w:val="24"/>
      <w:szCs w:val="24"/>
    </w:rPr>
  </w:style>
  <w:style w:type="character" w:customStyle="1" w:styleId="27">
    <w:name w:val="Красная строка 2 Знак"/>
    <w:basedOn w:val="af6"/>
    <w:uiPriority w:val="99"/>
    <w:rsid w:val="00820EC6"/>
    <w:rPr>
      <w:rFonts w:cs="Times New Roman"/>
      <w:sz w:val="24"/>
      <w:szCs w:val="24"/>
    </w:rPr>
  </w:style>
  <w:style w:type="character" w:styleId="afff0">
    <w:name w:val="line number"/>
    <w:basedOn w:val="17"/>
    <w:uiPriority w:val="99"/>
    <w:rsid w:val="00820EC6"/>
    <w:rPr>
      <w:rFonts w:cs="Times New Roman"/>
    </w:rPr>
  </w:style>
  <w:style w:type="character" w:styleId="HTML5">
    <w:name w:val="HTML Sample"/>
    <w:basedOn w:val="a0"/>
    <w:uiPriority w:val="99"/>
    <w:rsid w:val="00820EC6"/>
    <w:rPr>
      <w:rFonts w:ascii="Courier New" w:hAnsi="Courier New" w:cs="Times New Roman"/>
    </w:rPr>
  </w:style>
  <w:style w:type="character" w:styleId="HTML6">
    <w:name w:val="HTML Definition"/>
    <w:basedOn w:val="a0"/>
    <w:uiPriority w:val="99"/>
    <w:rsid w:val="00820EC6"/>
    <w:rPr>
      <w:rFonts w:cs="Times New Roman"/>
      <w:i/>
    </w:rPr>
  </w:style>
  <w:style w:type="character" w:styleId="HTML7">
    <w:name w:val="HTML Variable"/>
    <w:basedOn w:val="a0"/>
    <w:uiPriority w:val="99"/>
    <w:rsid w:val="00820EC6"/>
    <w:rPr>
      <w:rFonts w:cs="Times New Roman"/>
      <w:i/>
    </w:rPr>
  </w:style>
  <w:style w:type="character" w:styleId="HTML8">
    <w:name w:val="HTML Typewriter"/>
    <w:basedOn w:val="a0"/>
    <w:uiPriority w:val="99"/>
    <w:rsid w:val="00820EC6"/>
    <w:rPr>
      <w:rFonts w:ascii="Courier New" w:hAnsi="Courier New" w:cs="Times New Roman"/>
      <w:sz w:val="20"/>
    </w:rPr>
  </w:style>
  <w:style w:type="character" w:customStyle="1" w:styleId="afff1">
    <w:name w:val="Подпись Знак"/>
    <w:uiPriority w:val="99"/>
    <w:rsid w:val="00820EC6"/>
    <w:rPr>
      <w:sz w:val="24"/>
    </w:rPr>
  </w:style>
  <w:style w:type="character" w:customStyle="1" w:styleId="afff2">
    <w:name w:val="Приветствие Знак"/>
    <w:uiPriority w:val="99"/>
    <w:rsid w:val="00820EC6"/>
    <w:rPr>
      <w:sz w:val="24"/>
    </w:rPr>
  </w:style>
  <w:style w:type="character" w:customStyle="1" w:styleId="afff3">
    <w:name w:val="Прощание Знак"/>
    <w:uiPriority w:val="99"/>
    <w:rsid w:val="00820EC6"/>
    <w:rPr>
      <w:sz w:val="24"/>
    </w:rPr>
  </w:style>
  <w:style w:type="character" w:customStyle="1" w:styleId="HTML9">
    <w:name w:val="Стандартный HTML Знак"/>
    <w:uiPriority w:val="99"/>
    <w:rsid w:val="00820EC6"/>
    <w:rPr>
      <w:rFonts w:ascii="Courier New" w:hAnsi="Courier New"/>
    </w:rPr>
  </w:style>
  <w:style w:type="character" w:styleId="HTMLa">
    <w:name w:val="HTML Cite"/>
    <w:basedOn w:val="a0"/>
    <w:uiPriority w:val="99"/>
    <w:rsid w:val="00820EC6"/>
    <w:rPr>
      <w:rFonts w:cs="Times New Roman"/>
      <w:i/>
    </w:rPr>
  </w:style>
  <w:style w:type="character" w:customStyle="1" w:styleId="afff4">
    <w:name w:val="Шапка Знак"/>
    <w:uiPriority w:val="99"/>
    <w:rsid w:val="00820EC6"/>
    <w:rPr>
      <w:rFonts w:ascii="Arial" w:hAnsi="Arial"/>
      <w:sz w:val="24"/>
      <w:shd w:val="clear" w:color="auto" w:fill="CCCCCC"/>
    </w:rPr>
  </w:style>
  <w:style w:type="character" w:customStyle="1" w:styleId="afff5">
    <w:name w:val="Электронная подпись Знак"/>
    <w:uiPriority w:val="99"/>
    <w:rsid w:val="00820EC6"/>
    <w:rPr>
      <w:sz w:val="24"/>
    </w:rPr>
  </w:style>
  <w:style w:type="character" w:customStyle="1" w:styleId="1a">
    <w:name w:val="Знак Знак1"/>
    <w:uiPriority w:val="99"/>
    <w:rsid w:val="00820EC6"/>
    <w:rPr>
      <w:sz w:val="24"/>
      <w:lang w:val="ru-RU" w:eastAsia="ar-SA" w:bidi="ar-SA"/>
    </w:rPr>
  </w:style>
  <w:style w:type="character" w:customStyle="1" w:styleId="spanheaderlevel21">
    <w:name w:val="span_header_level_21"/>
    <w:uiPriority w:val="99"/>
    <w:rsid w:val="00820EC6"/>
    <w:rPr>
      <w:b/>
      <w:sz w:val="22"/>
    </w:rPr>
  </w:style>
  <w:style w:type="character" w:customStyle="1" w:styleId="labelheaderlevel21">
    <w:name w:val="label_header_level_21"/>
    <w:uiPriority w:val="99"/>
    <w:rsid w:val="00820EC6"/>
    <w:rPr>
      <w:b/>
      <w:color w:val="0000FF"/>
      <w:sz w:val="20"/>
    </w:rPr>
  </w:style>
  <w:style w:type="character" w:customStyle="1" w:styleId="labelnoticename1">
    <w:name w:val="label_noticename1"/>
    <w:uiPriority w:val="99"/>
    <w:rsid w:val="00820EC6"/>
    <w:rPr>
      <w:b/>
      <w:sz w:val="24"/>
    </w:rPr>
  </w:style>
  <w:style w:type="character" w:customStyle="1" w:styleId="spanbodyheader11">
    <w:name w:val="span_body_header_11"/>
    <w:uiPriority w:val="99"/>
    <w:rsid w:val="00820EC6"/>
    <w:rPr>
      <w:b/>
      <w:sz w:val="20"/>
    </w:rPr>
  </w:style>
  <w:style w:type="character" w:customStyle="1" w:styleId="tendersubject1">
    <w:name w:val="tendersubject1"/>
    <w:uiPriority w:val="99"/>
    <w:rsid w:val="00820EC6"/>
    <w:rPr>
      <w:b/>
      <w:color w:val="0000FF"/>
      <w:sz w:val="20"/>
    </w:rPr>
  </w:style>
  <w:style w:type="character" w:customStyle="1" w:styleId="labelbodytext11">
    <w:name w:val="label_body_text_11"/>
    <w:uiPriority w:val="99"/>
    <w:rsid w:val="00820EC6"/>
    <w:rPr>
      <w:color w:val="0000FF"/>
      <w:sz w:val="20"/>
    </w:rPr>
  </w:style>
  <w:style w:type="character" w:customStyle="1" w:styleId="spanbodytext21">
    <w:name w:val="span_body_text_21"/>
    <w:uiPriority w:val="99"/>
    <w:rsid w:val="00820EC6"/>
    <w:rPr>
      <w:sz w:val="20"/>
    </w:rPr>
  </w:style>
  <w:style w:type="character" w:customStyle="1" w:styleId="spanheaderlot21">
    <w:name w:val="span_header_lot_21"/>
    <w:uiPriority w:val="99"/>
    <w:rsid w:val="00820EC6"/>
    <w:rPr>
      <w:b/>
      <w:sz w:val="20"/>
    </w:rPr>
  </w:style>
  <w:style w:type="character" w:customStyle="1" w:styleId="spanheaderlot11">
    <w:name w:val="span_header_lot_11"/>
    <w:uiPriority w:val="99"/>
    <w:rsid w:val="00820EC6"/>
    <w:rPr>
      <w:b/>
      <w:sz w:val="24"/>
    </w:rPr>
  </w:style>
  <w:style w:type="character" w:customStyle="1" w:styleId="labeltextlot11">
    <w:name w:val="label_text_lot_11"/>
    <w:uiPriority w:val="99"/>
    <w:rsid w:val="00820EC6"/>
    <w:rPr>
      <w:b/>
      <w:color w:val="0000FF"/>
      <w:sz w:val="24"/>
    </w:rPr>
  </w:style>
  <w:style w:type="character" w:customStyle="1" w:styleId="labeltextlot21">
    <w:name w:val="label_text_lot_21"/>
    <w:uiPriority w:val="99"/>
    <w:rsid w:val="00820EC6"/>
    <w:rPr>
      <w:color w:val="0000FF"/>
      <w:sz w:val="20"/>
    </w:rPr>
  </w:style>
  <w:style w:type="character" w:customStyle="1" w:styleId="spantextlot21">
    <w:name w:val="span_text_lot_21"/>
    <w:uiPriority w:val="99"/>
    <w:rsid w:val="00820EC6"/>
    <w:rPr>
      <w:sz w:val="20"/>
    </w:rPr>
  </w:style>
  <w:style w:type="character" w:customStyle="1" w:styleId="WW8Num1z1">
    <w:name w:val="WW8Num1z1"/>
    <w:uiPriority w:val="99"/>
    <w:rsid w:val="00820EC6"/>
    <w:rPr>
      <w:rFonts w:ascii="Symbol" w:hAnsi="Symbol"/>
    </w:rPr>
  </w:style>
  <w:style w:type="character" w:customStyle="1" w:styleId="afff6">
    <w:name w:val="Схема документа Знак"/>
    <w:uiPriority w:val="99"/>
    <w:rsid w:val="00820EC6"/>
    <w:rPr>
      <w:rFonts w:ascii="Tahoma" w:hAnsi="Tahoma"/>
      <w:sz w:val="24"/>
      <w:shd w:val="clear" w:color="auto" w:fill="000080"/>
    </w:rPr>
  </w:style>
  <w:style w:type="paragraph" w:customStyle="1" w:styleId="1b">
    <w:name w:val="Заголовок1"/>
    <w:basedOn w:val="a"/>
    <w:next w:val="a6"/>
    <w:uiPriority w:val="99"/>
    <w:rsid w:val="00820EC6"/>
    <w:pPr>
      <w:keepNext/>
      <w:widowControl/>
      <w:snapToGrid/>
      <w:spacing w:before="240" w:after="120" w:line="240" w:lineRule="auto"/>
      <w:ind w:firstLine="0"/>
    </w:pPr>
    <w:rPr>
      <w:rFonts w:ascii="Arial" w:eastAsia="Arial Unicode MS" w:hAnsi="Arial" w:cs="Mangal"/>
      <w:sz w:val="28"/>
      <w:szCs w:val="28"/>
    </w:rPr>
  </w:style>
  <w:style w:type="paragraph" w:customStyle="1" w:styleId="1c">
    <w:name w:val="Название1"/>
    <w:basedOn w:val="a"/>
    <w:uiPriority w:val="99"/>
    <w:rsid w:val="00820EC6"/>
    <w:pPr>
      <w:widowControl/>
      <w:suppressLineNumbers/>
      <w:snapToGrid/>
      <w:spacing w:before="120" w:after="120" w:line="240" w:lineRule="auto"/>
      <w:ind w:firstLine="0"/>
    </w:pPr>
    <w:rPr>
      <w:rFonts w:cs="Mangal"/>
      <w:i/>
      <w:iCs/>
      <w:szCs w:val="24"/>
    </w:rPr>
  </w:style>
  <w:style w:type="paragraph" w:customStyle="1" w:styleId="1d">
    <w:name w:val="Указатель1"/>
    <w:basedOn w:val="a"/>
    <w:uiPriority w:val="99"/>
    <w:rsid w:val="00820EC6"/>
    <w:pPr>
      <w:widowControl/>
      <w:suppressLineNumbers/>
      <w:snapToGrid/>
      <w:spacing w:line="240" w:lineRule="auto"/>
      <w:ind w:firstLine="0"/>
    </w:pPr>
    <w:rPr>
      <w:rFonts w:cs="Mangal"/>
      <w:szCs w:val="24"/>
    </w:rPr>
  </w:style>
  <w:style w:type="paragraph" w:customStyle="1" w:styleId="1e">
    <w:name w:val="Стиль1"/>
    <w:basedOn w:val="a"/>
    <w:uiPriority w:val="99"/>
    <w:rsid w:val="00820EC6"/>
    <w:pPr>
      <w:keepNext/>
      <w:keepLines/>
      <w:suppressLineNumbers/>
      <w:tabs>
        <w:tab w:val="num" w:pos="1440"/>
      </w:tabs>
      <w:snapToGrid/>
      <w:spacing w:after="60" w:line="240" w:lineRule="auto"/>
      <w:ind w:left="1440" w:firstLine="0"/>
    </w:pPr>
    <w:rPr>
      <w:b/>
      <w:sz w:val="28"/>
      <w:szCs w:val="24"/>
    </w:rPr>
  </w:style>
  <w:style w:type="paragraph" w:customStyle="1" w:styleId="211">
    <w:name w:val="Нумерованный список 21"/>
    <w:basedOn w:val="a"/>
    <w:uiPriority w:val="99"/>
    <w:rsid w:val="00820EC6"/>
    <w:pPr>
      <w:widowControl/>
      <w:tabs>
        <w:tab w:val="num" w:pos="495"/>
      </w:tabs>
      <w:snapToGrid/>
      <w:spacing w:line="240" w:lineRule="auto"/>
      <w:ind w:left="495" w:hanging="495"/>
    </w:pPr>
    <w:rPr>
      <w:szCs w:val="24"/>
    </w:rPr>
  </w:style>
  <w:style w:type="paragraph" w:customStyle="1" w:styleId="28">
    <w:name w:val="Стиль2"/>
    <w:basedOn w:val="211"/>
    <w:uiPriority w:val="99"/>
    <w:rsid w:val="00820EC6"/>
    <w:pPr>
      <w:keepNext/>
      <w:keepLines/>
      <w:widowControl w:val="0"/>
      <w:suppressLineNumbers/>
      <w:tabs>
        <w:tab w:val="clear" w:pos="495"/>
        <w:tab w:val="num" w:pos="1440"/>
      </w:tabs>
      <w:spacing w:after="60"/>
      <w:ind w:left="1440" w:hanging="360"/>
    </w:pPr>
    <w:rPr>
      <w:b/>
      <w:szCs w:val="20"/>
    </w:rPr>
  </w:style>
  <w:style w:type="paragraph" w:customStyle="1" w:styleId="212">
    <w:name w:val="Основной текст с отступом 21"/>
    <w:basedOn w:val="a"/>
    <w:uiPriority w:val="99"/>
    <w:rsid w:val="00820EC6"/>
    <w:pPr>
      <w:widowControl/>
      <w:snapToGrid/>
      <w:spacing w:after="120" w:line="480" w:lineRule="auto"/>
      <w:ind w:left="283" w:firstLine="0"/>
    </w:pPr>
    <w:rPr>
      <w:szCs w:val="24"/>
    </w:rPr>
  </w:style>
  <w:style w:type="paragraph" w:styleId="29">
    <w:name w:val="toc 2"/>
    <w:basedOn w:val="a"/>
    <w:next w:val="a"/>
    <w:uiPriority w:val="99"/>
    <w:rsid w:val="00820EC6"/>
    <w:pPr>
      <w:widowControl/>
      <w:tabs>
        <w:tab w:val="left" w:pos="720"/>
        <w:tab w:val="right" w:leader="dot" w:pos="9720"/>
      </w:tabs>
      <w:snapToGrid/>
      <w:spacing w:line="240" w:lineRule="auto"/>
      <w:ind w:left="240" w:firstLine="0"/>
      <w:jc w:val="left"/>
    </w:pPr>
    <w:rPr>
      <w:smallCaps/>
      <w:sz w:val="20"/>
    </w:rPr>
  </w:style>
  <w:style w:type="paragraph" w:customStyle="1" w:styleId="213">
    <w:name w:val="Маркированный список 21"/>
    <w:basedOn w:val="a"/>
    <w:uiPriority w:val="99"/>
    <w:rsid w:val="00820EC6"/>
    <w:pPr>
      <w:widowControl/>
      <w:tabs>
        <w:tab w:val="num" w:pos="720"/>
      </w:tabs>
      <w:snapToGrid/>
      <w:spacing w:after="60" w:line="240" w:lineRule="auto"/>
      <w:ind w:left="720" w:hanging="360"/>
    </w:pPr>
  </w:style>
  <w:style w:type="paragraph" w:styleId="1f">
    <w:name w:val="toc 1"/>
    <w:basedOn w:val="a"/>
    <w:next w:val="a"/>
    <w:uiPriority w:val="99"/>
    <w:rsid w:val="00820EC6"/>
    <w:pPr>
      <w:keepNext/>
      <w:keepLines/>
      <w:suppressLineNumbers/>
      <w:tabs>
        <w:tab w:val="right" w:leader="dot" w:pos="9720"/>
      </w:tabs>
      <w:snapToGrid/>
      <w:spacing w:before="120" w:after="120" w:line="240" w:lineRule="auto"/>
      <w:ind w:firstLine="0"/>
    </w:pPr>
    <w:rPr>
      <w:bCs/>
      <w:caps/>
      <w:szCs w:val="24"/>
    </w:rPr>
  </w:style>
  <w:style w:type="paragraph" w:styleId="43">
    <w:name w:val="toc 4"/>
    <w:basedOn w:val="a"/>
    <w:next w:val="a"/>
    <w:uiPriority w:val="99"/>
    <w:rsid w:val="00820EC6"/>
    <w:pPr>
      <w:widowControl/>
      <w:snapToGrid/>
      <w:spacing w:line="240" w:lineRule="auto"/>
      <w:ind w:left="720" w:firstLine="0"/>
    </w:pPr>
    <w:rPr>
      <w:sz w:val="18"/>
      <w:szCs w:val="18"/>
    </w:rPr>
  </w:style>
  <w:style w:type="paragraph" w:styleId="52">
    <w:name w:val="toc 5"/>
    <w:basedOn w:val="a"/>
    <w:next w:val="a"/>
    <w:uiPriority w:val="99"/>
    <w:rsid w:val="00820EC6"/>
    <w:pPr>
      <w:widowControl/>
      <w:snapToGrid/>
      <w:spacing w:line="240" w:lineRule="auto"/>
      <w:ind w:left="960" w:firstLine="0"/>
    </w:pPr>
    <w:rPr>
      <w:sz w:val="18"/>
      <w:szCs w:val="18"/>
    </w:rPr>
  </w:style>
  <w:style w:type="paragraph" w:styleId="62">
    <w:name w:val="toc 6"/>
    <w:basedOn w:val="a"/>
    <w:next w:val="a"/>
    <w:uiPriority w:val="99"/>
    <w:rsid w:val="00820EC6"/>
    <w:pPr>
      <w:widowControl/>
      <w:snapToGrid/>
      <w:spacing w:line="240" w:lineRule="auto"/>
      <w:ind w:left="1200" w:firstLine="0"/>
    </w:pPr>
    <w:rPr>
      <w:sz w:val="18"/>
      <w:szCs w:val="18"/>
    </w:rPr>
  </w:style>
  <w:style w:type="paragraph" w:styleId="72">
    <w:name w:val="toc 7"/>
    <w:basedOn w:val="a"/>
    <w:next w:val="a"/>
    <w:uiPriority w:val="99"/>
    <w:rsid w:val="00820EC6"/>
    <w:pPr>
      <w:widowControl/>
      <w:snapToGrid/>
      <w:spacing w:line="240" w:lineRule="auto"/>
      <w:ind w:left="1440" w:firstLine="0"/>
    </w:pPr>
    <w:rPr>
      <w:sz w:val="18"/>
      <w:szCs w:val="18"/>
    </w:rPr>
  </w:style>
  <w:style w:type="paragraph" w:styleId="82">
    <w:name w:val="toc 8"/>
    <w:basedOn w:val="a"/>
    <w:next w:val="a"/>
    <w:uiPriority w:val="99"/>
    <w:rsid w:val="00820EC6"/>
    <w:pPr>
      <w:widowControl/>
      <w:snapToGrid/>
      <w:spacing w:line="240" w:lineRule="auto"/>
      <w:ind w:left="1680" w:firstLine="0"/>
    </w:pPr>
    <w:rPr>
      <w:sz w:val="18"/>
      <w:szCs w:val="18"/>
    </w:rPr>
  </w:style>
  <w:style w:type="paragraph" w:styleId="92">
    <w:name w:val="toc 9"/>
    <w:basedOn w:val="a"/>
    <w:next w:val="a"/>
    <w:uiPriority w:val="99"/>
    <w:rsid w:val="00820EC6"/>
    <w:pPr>
      <w:widowControl/>
      <w:snapToGrid/>
      <w:spacing w:line="240" w:lineRule="auto"/>
      <w:ind w:left="1920" w:firstLine="0"/>
    </w:pPr>
    <w:rPr>
      <w:sz w:val="18"/>
      <w:szCs w:val="18"/>
    </w:rPr>
  </w:style>
  <w:style w:type="paragraph" w:customStyle="1" w:styleId="1f0">
    <w:name w:val="Текст1"/>
    <w:basedOn w:val="a"/>
    <w:uiPriority w:val="99"/>
    <w:rsid w:val="00820EC6"/>
    <w:pPr>
      <w:widowControl/>
      <w:snapToGrid/>
      <w:spacing w:line="240" w:lineRule="auto"/>
      <w:ind w:firstLine="0"/>
    </w:pPr>
    <w:rPr>
      <w:rFonts w:ascii="Courier New" w:hAnsi="Courier New" w:cs="Courier New"/>
      <w:sz w:val="20"/>
    </w:rPr>
  </w:style>
  <w:style w:type="paragraph" w:customStyle="1" w:styleId="214">
    <w:name w:val="Основной текст 21"/>
    <w:basedOn w:val="a"/>
    <w:uiPriority w:val="99"/>
    <w:rsid w:val="00820EC6"/>
    <w:pPr>
      <w:widowControl/>
      <w:tabs>
        <w:tab w:val="num" w:pos="0"/>
        <w:tab w:val="num" w:pos="720"/>
      </w:tabs>
      <w:snapToGrid/>
      <w:spacing w:after="60" w:line="240" w:lineRule="auto"/>
      <w:ind w:left="720" w:firstLine="0"/>
    </w:pPr>
  </w:style>
  <w:style w:type="paragraph" w:customStyle="1" w:styleId="312">
    <w:name w:val="Маркированный список 31"/>
    <w:basedOn w:val="a"/>
    <w:uiPriority w:val="99"/>
    <w:rsid w:val="00820EC6"/>
    <w:pPr>
      <w:widowControl/>
      <w:tabs>
        <w:tab w:val="num" w:pos="495"/>
        <w:tab w:val="num" w:pos="585"/>
      </w:tabs>
      <w:snapToGrid/>
      <w:spacing w:after="60" w:line="240" w:lineRule="auto"/>
      <w:ind w:left="585" w:hanging="585"/>
    </w:pPr>
  </w:style>
  <w:style w:type="paragraph" w:customStyle="1" w:styleId="410">
    <w:name w:val="Маркированный список 41"/>
    <w:basedOn w:val="a"/>
    <w:uiPriority w:val="99"/>
    <w:rsid w:val="00820EC6"/>
    <w:pPr>
      <w:widowControl/>
      <w:tabs>
        <w:tab w:val="num" w:pos="495"/>
        <w:tab w:val="num" w:pos="585"/>
        <w:tab w:val="left" w:pos="1209"/>
      </w:tabs>
      <w:snapToGrid/>
      <w:spacing w:after="60" w:line="240" w:lineRule="auto"/>
      <w:ind w:left="1209" w:firstLine="0"/>
    </w:pPr>
  </w:style>
  <w:style w:type="paragraph" w:customStyle="1" w:styleId="510">
    <w:name w:val="Маркированный список 51"/>
    <w:basedOn w:val="a"/>
    <w:uiPriority w:val="99"/>
    <w:rsid w:val="00820EC6"/>
    <w:pPr>
      <w:widowControl/>
      <w:tabs>
        <w:tab w:val="num" w:pos="495"/>
        <w:tab w:val="num" w:pos="720"/>
        <w:tab w:val="left" w:pos="1492"/>
      </w:tabs>
      <w:snapToGrid/>
      <w:spacing w:after="60" w:line="240" w:lineRule="auto"/>
      <w:ind w:left="1492" w:firstLine="0"/>
    </w:pPr>
  </w:style>
  <w:style w:type="paragraph" w:customStyle="1" w:styleId="1f1">
    <w:name w:val="Нумерованный список1"/>
    <w:basedOn w:val="a"/>
    <w:uiPriority w:val="99"/>
    <w:rsid w:val="00820EC6"/>
    <w:pPr>
      <w:widowControl/>
      <w:tabs>
        <w:tab w:val="left" w:pos="360"/>
        <w:tab w:val="num" w:pos="495"/>
      </w:tabs>
      <w:snapToGrid/>
      <w:spacing w:after="60" w:line="240" w:lineRule="auto"/>
      <w:ind w:left="360" w:firstLine="0"/>
    </w:pPr>
  </w:style>
  <w:style w:type="paragraph" w:customStyle="1" w:styleId="313">
    <w:name w:val="Нумерованный список 31"/>
    <w:basedOn w:val="a"/>
    <w:uiPriority w:val="99"/>
    <w:rsid w:val="00820EC6"/>
    <w:pPr>
      <w:widowControl/>
      <w:tabs>
        <w:tab w:val="num" w:pos="585"/>
        <w:tab w:val="left" w:pos="926"/>
        <w:tab w:val="num" w:pos="1440"/>
      </w:tabs>
      <w:snapToGrid/>
      <w:spacing w:after="60" w:line="240" w:lineRule="auto"/>
      <w:ind w:left="926" w:firstLine="0"/>
    </w:pPr>
  </w:style>
  <w:style w:type="paragraph" w:customStyle="1" w:styleId="411">
    <w:name w:val="Нумерованный список 41"/>
    <w:basedOn w:val="a"/>
    <w:uiPriority w:val="99"/>
    <w:rsid w:val="00820EC6"/>
    <w:pPr>
      <w:widowControl/>
      <w:tabs>
        <w:tab w:val="num" w:pos="495"/>
        <w:tab w:val="left" w:pos="1209"/>
      </w:tabs>
      <w:snapToGrid/>
      <w:spacing w:after="60" w:line="240" w:lineRule="auto"/>
      <w:ind w:left="1209" w:firstLine="0"/>
    </w:pPr>
  </w:style>
  <w:style w:type="paragraph" w:customStyle="1" w:styleId="511">
    <w:name w:val="Нумерованный список 51"/>
    <w:basedOn w:val="a"/>
    <w:uiPriority w:val="99"/>
    <w:rsid w:val="00820EC6"/>
    <w:pPr>
      <w:widowControl/>
      <w:tabs>
        <w:tab w:val="num" w:pos="720"/>
        <w:tab w:val="left" w:pos="1492"/>
      </w:tabs>
      <w:snapToGrid/>
      <w:spacing w:after="60" w:line="240" w:lineRule="auto"/>
      <w:ind w:left="1492" w:firstLine="0"/>
    </w:pPr>
  </w:style>
  <w:style w:type="paragraph" w:customStyle="1" w:styleId="afff7">
    <w:name w:val="Раздел"/>
    <w:basedOn w:val="a"/>
    <w:uiPriority w:val="99"/>
    <w:rsid w:val="00820EC6"/>
    <w:pPr>
      <w:widowControl/>
      <w:tabs>
        <w:tab w:val="num" w:pos="495"/>
        <w:tab w:val="left" w:pos="1440"/>
      </w:tabs>
      <w:snapToGrid/>
      <w:spacing w:before="120" w:after="120" w:line="240" w:lineRule="auto"/>
      <w:ind w:left="720" w:hanging="720"/>
      <w:jc w:val="center"/>
    </w:pPr>
    <w:rPr>
      <w:rFonts w:ascii="Arial Narrow" w:hAnsi="Arial Narrow" w:cs="Arial Narrow"/>
      <w:b/>
      <w:sz w:val="28"/>
    </w:rPr>
  </w:style>
  <w:style w:type="paragraph" w:customStyle="1" w:styleId="afff8">
    <w:name w:val="Условия контракта"/>
    <w:basedOn w:val="a"/>
    <w:uiPriority w:val="99"/>
    <w:rsid w:val="00820EC6"/>
    <w:pPr>
      <w:widowControl/>
      <w:tabs>
        <w:tab w:val="num" w:pos="0"/>
        <w:tab w:val="num" w:pos="720"/>
      </w:tabs>
      <w:snapToGrid/>
      <w:spacing w:before="240" w:after="120" w:line="240" w:lineRule="auto"/>
      <w:ind w:left="720" w:firstLine="0"/>
    </w:pPr>
    <w:rPr>
      <w:b/>
    </w:rPr>
  </w:style>
  <w:style w:type="paragraph" w:customStyle="1" w:styleId="Instruction">
    <w:name w:val="Instruction"/>
    <w:basedOn w:val="214"/>
    <w:uiPriority w:val="99"/>
    <w:rsid w:val="00820EC6"/>
    <w:pPr>
      <w:tabs>
        <w:tab w:val="clear" w:pos="0"/>
        <w:tab w:val="clear" w:pos="720"/>
        <w:tab w:val="num" w:pos="495"/>
        <w:tab w:val="num" w:pos="1440"/>
      </w:tabs>
      <w:spacing w:before="180"/>
      <w:ind w:left="495" w:hanging="360"/>
    </w:pPr>
    <w:rPr>
      <w:b/>
    </w:rPr>
  </w:style>
  <w:style w:type="paragraph" w:customStyle="1" w:styleId="3a">
    <w:name w:val="Стиль3"/>
    <w:basedOn w:val="212"/>
    <w:uiPriority w:val="99"/>
    <w:rsid w:val="00820EC6"/>
    <w:pPr>
      <w:widowControl w:val="0"/>
      <w:tabs>
        <w:tab w:val="left" w:pos="1307"/>
      </w:tabs>
      <w:spacing w:after="0" w:line="240" w:lineRule="auto"/>
      <w:ind w:left="1080"/>
      <w:textAlignment w:val="baseline"/>
    </w:pPr>
    <w:rPr>
      <w:szCs w:val="20"/>
    </w:rPr>
  </w:style>
  <w:style w:type="paragraph" w:customStyle="1" w:styleId="2-11">
    <w:name w:val="содержание2-11"/>
    <w:basedOn w:val="a"/>
    <w:uiPriority w:val="99"/>
    <w:rsid w:val="00820EC6"/>
    <w:pPr>
      <w:widowControl/>
      <w:snapToGrid/>
      <w:spacing w:after="60" w:line="240" w:lineRule="auto"/>
      <w:ind w:firstLine="0"/>
    </w:pPr>
    <w:rPr>
      <w:szCs w:val="24"/>
    </w:rPr>
  </w:style>
  <w:style w:type="paragraph" w:customStyle="1" w:styleId="1f2">
    <w:name w:val="Маркированный список1"/>
    <w:basedOn w:val="a"/>
    <w:uiPriority w:val="99"/>
    <w:rsid w:val="00820EC6"/>
    <w:pPr>
      <w:snapToGrid/>
      <w:spacing w:after="60" w:line="240" w:lineRule="auto"/>
      <w:ind w:firstLine="0"/>
    </w:pPr>
    <w:rPr>
      <w:szCs w:val="24"/>
    </w:rPr>
  </w:style>
  <w:style w:type="paragraph" w:customStyle="1" w:styleId="afff9">
    <w:name w:val="Тендерные данные"/>
    <w:basedOn w:val="a"/>
    <w:uiPriority w:val="99"/>
    <w:rsid w:val="00820EC6"/>
    <w:pPr>
      <w:widowControl/>
      <w:tabs>
        <w:tab w:val="left" w:pos="1985"/>
      </w:tabs>
      <w:snapToGrid/>
      <w:spacing w:before="120" w:after="60" w:line="240" w:lineRule="auto"/>
      <w:ind w:firstLine="0"/>
    </w:pPr>
    <w:rPr>
      <w:b/>
    </w:rPr>
  </w:style>
  <w:style w:type="paragraph" w:customStyle="1" w:styleId="2a">
    <w:name w:val="Заголовок 2 со списком"/>
    <w:basedOn w:val="2"/>
    <w:next w:val="a"/>
    <w:uiPriority w:val="99"/>
    <w:rsid w:val="00820EC6"/>
    <w:pPr>
      <w:tabs>
        <w:tab w:val="num" w:pos="1440"/>
      </w:tabs>
      <w:spacing w:line="360" w:lineRule="auto"/>
      <w:ind w:left="1440" w:hanging="360"/>
    </w:pPr>
    <w:rPr>
      <w:b w:val="0"/>
    </w:rPr>
  </w:style>
  <w:style w:type="paragraph" w:customStyle="1" w:styleId="3b">
    <w:name w:val="Заголовок 3 со списком"/>
    <w:basedOn w:val="3"/>
    <w:uiPriority w:val="99"/>
    <w:rsid w:val="00820EC6"/>
    <w:pPr>
      <w:tabs>
        <w:tab w:val="num" w:pos="2160"/>
      </w:tabs>
      <w:ind w:left="2160" w:hanging="180"/>
    </w:pPr>
  </w:style>
  <w:style w:type="paragraph" w:customStyle="1" w:styleId="afffa">
    <w:name w:val="текст таблицы"/>
    <w:basedOn w:val="a"/>
    <w:uiPriority w:val="99"/>
    <w:rsid w:val="00820EC6"/>
    <w:pPr>
      <w:widowControl/>
      <w:snapToGrid/>
      <w:spacing w:before="120" w:line="240" w:lineRule="auto"/>
      <w:ind w:right="-102" w:firstLine="0"/>
    </w:pPr>
    <w:rPr>
      <w:szCs w:val="24"/>
    </w:rPr>
  </w:style>
  <w:style w:type="paragraph" w:customStyle="1" w:styleId="afffb">
    <w:name w:val="ТЛ_Заказчик"/>
    <w:basedOn w:val="a"/>
    <w:uiPriority w:val="99"/>
    <w:rsid w:val="00820EC6"/>
    <w:pPr>
      <w:widowControl/>
      <w:snapToGrid/>
      <w:spacing w:line="240" w:lineRule="auto"/>
      <w:ind w:firstLine="0"/>
      <w:jc w:val="center"/>
    </w:pPr>
    <w:rPr>
      <w:sz w:val="28"/>
      <w:szCs w:val="28"/>
    </w:rPr>
  </w:style>
  <w:style w:type="paragraph" w:customStyle="1" w:styleId="afffc">
    <w:name w:val="ТЛ_Утверждаю"/>
    <w:basedOn w:val="a"/>
    <w:uiPriority w:val="99"/>
    <w:rsid w:val="00820EC6"/>
    <w:pPr>
      <w:widowControl/>
      <w:snapToGrid/>
      <w:spacing w:line="240" w:lineRule="auto"/>
      <w:ind w:left="4860" w:firstLine="0"/>
      <w:jc w:val="center"/>
    </w:pPr>
    <w:rPr>
      <w:sz w:val="28"/>
      <w:szCs w:val="28"/>
    </w:rPr>
  </w:style>
  <w:style w:type="paragraph" w:customStyle="1" w:styleId="afffd">
    <w:name w:val="ТЛ_Название"/>
    <w:basedOn w:val="a"/>
    <w:uiPriority w:val="99"/>
    <w:rsid w:val="00820EC6"/>
    <w:pPr>
      <w:widowControl/>
      <w:snapToGrid/>
      <w:spacing w:line="240" w:lineRule="auto"/>
      <w:ind w:firstLine="0"/>
      <w:jc w:val="center"/>
    </w:pPr>
    <w:rPr>
      <w:b/>
      <w:sz w:val="28"/>
      <w:szCs w:val="28"/>
    </w:rPr>
  </w:style>
  <w:style w:type="paragraph" w:customStyle="1" w:styleId="afffe">
    <w:name w:val="ТЛ_Город и Дата"/>
    <w:basedOn w:val="a"/>
    <w:uiPriority w:val="99"/>
    <w:rsid w:val="00820EC6"/>
    <w:pPr>
      <w:widowControl/>
      <w:snapToGrid/>
      <w:spacing w:line="240" w:lineRule="auto"/>
      <w:ind w:firstLine="0"/>
      <w:jc w:val="center"/>
    </w:pPr>
    <w:rPr>
      <w:sz w:val="28"/>
      <w:szCs w:val="28"/>
    </w:rPr>
  </w:style>
  <w:style w:type="paragraph" w:customStyle="1" w:styleId="affff">
    <w:name w:val="АД_Наименование Разделов"/>
    <w:basedOn w:val="1"/>
    <w:uiPriority w:val="99"/>
    <w:rsid w:val="00820EC6"/>
    <w:pPr>
      <w:suppressAutoHyphens/>
      <w:jc w:val="center"/>
    </w:pPr>
    <w:rPr>
      <w:rFonts w:ascii="Times New Roman" w:hAnsi="Times New Roman" w:cs="Times New Roman"/>
      <w:bCs w:val="0"/>
      <w:kern w:val="1"/>
      <w:sz w:val="28"/>
      <w:szCs w:val="20"/>
      <w:lang w:eastAsia="ar-SA"/>
    </w:rPr>
  </w:style>
  <w:style w:type="paragraph" w:customStyle="1" w:styleId="affff0">
    <w:name w:val="АД_Наименование главы с нумерацией"/>
    <w:basedOn w:val="2a"/>
    <w:uiPriority w:val="99"/>
    <w:rsid w:val="00820EC6"/>
    <w:pPr>
      <w:tabs>
        <w:tab w:val="clear" w:pos="1440"/>
      </w:tabs>
      <w:ind w:left="0" w:firstLine="0"/>
    </w:pPr>
    <w:rPr>
      <w:b/>
    </w:rPr>
  </w:style>
  <w:style w:type="paragraph" w:customStyle="1" w:styleId="affff1">
    <w:name w:val="АД_Наименование главы без нумерации"/>
    <w:basedOn w:val="2"/>
    <w:uiPriority w:val="99"/>
    <w:rsid w:val="00820EC6"/>
  </w:style>
  <w:style w:type="paragraph" w:customStyle="1" w:styleId="affff2">
    <w:name w:val="АД_Нумерованный пункт"/>
    <w:basedOn w:val="3b"/>
    <w:uiPriority w:val="99"/>
    <w:rsid w:val="00820EC6"/>
    <w:pPr>
      <w:tabs>
        <w:tab w:val="clear" w:pos="2160"/>
        <w:tab w:val="left" w:pos="720"/>
      </w:tabs>
      <w:ind w:left="720" w:hanging="720"/>
    </w:pPr>
    <w:rPr>
      <w:rFonts w:ascii="Times New Roman" w:hAnsi="Times New Roman" w:cs="Times New Roman"/>
    </w:rPr>
  </w:style>
  <w:style w:type="paragraph" w:customStyle="1" w:styleId="affff3">
    <w:name w:val="АД_Нумерованный подпункт"/>
    <w:basedOn w:val="a"/>
    <w:uiPriority w:val="99"/>
    <w:rsid w:val="00820EC6"/>
    <w:pPr>
      <w:widowControl/>
      <w:tabs>
        <w:tab w:val="num" w:pos="495"/>
        <w:tab w:val="left" w:pos="720"/>
      </w:tabs>
      <w:snapToGrid/>
      <w:spacing w:line="240" w:lineRule="auto"/>
      <w:ind w:left="720" w:hanging="720"/>
    </w:pPr>
    <w:rPr>
      <w:szCs w:val="24"/>
    </w:rPr>
  </w:style>
  <w:style w:type="paragraph" w:customStyle="1" w:styleId="affff4">
    <w:name w:val="АД_Основной текст"/>
    <w:basedOn w:val="a"/>
    <w:uiPriority w:val="99"/>
    <w:rsid w:val="00820EC6"/>
    <w:pPr>
      <w:widowControl/>
      <w:snapToGrid/>
      <w:spacing w:line="240" w:lineRule="auto"/>
      <w:ind w:firstLine="567"/>
    </w:pPr>
    <w:rPr>
      <w:szCs w:val="24"/>
    </w:rPr>
  </w:style>
  <w:style w:type="paragraph" w:customStyle="1" w:styleId="1f3">
    <w:name w:val="Стиль АД_Список 1"/>
    <w:basedOn w:val="a"/>
    <w:uiPriority w:val="99"/>
    <w:rsid w:val="00820EC6"/>
    <w:pPr>
      <w:widowControl/>
      <w:tabs>
        <w:tab w:val="num" w:pos="495"/>
        <w:tab w:val="left" w:pos="720"/>
      </w:tabs>
      <w:snapToGrid/>
      <w:spacing w:line="240" w:lineRule="auto"/>
      <w:ind w:left="495" w:hanging="495"/>
    </w:pPr>
    <w:rPr>
      <w:b/>
      <w:bCs/>
      <w:i/>
      <w:iCs/>
      <w:szCs w:val="24"/>
    </w:rPr>
  </w:style>
  <w:style w:type="paragraph" w:customStyle="1" w:styleId="affff5">
    <w:name w:val="АД_Заголовки таблиц"/>
    <w:basedOn w:val="a"/>
    <w:uiPriority w:val="99"/>
    <w:rsid w:val="00820EC6"/>
    <w:pPr>
      <w:widowControl/>
      <w:snapToGrid/>
      <w:spacing w:line="240" w:lineRule="auto"/>
      <w:ind w:firstLine="0"/>
      <w:jc w:val="center"/>
    </w:pPr>
    <w:rPr>
      <w:b/>
      <w:bCs/>
      <w:szCs w:val="24"/>
    </w:rPr>
  </w:style>
  <w:style w:type="paragraph" w:customStyle="1" w:styleId="1f4">
    <w:name w:val="Заголовок оглавления1"/>
    <w:basedOn w:val="1"/>
    <w:next w:val="a"/>
    <w:uiPriority w:val="99"/>
    <w:rsid w:val="00820EC6"/>
    <w:pPr>
      <w:keepLines/>
      <w:suppressAutoHyphens/>
      <w:spacing w:before="480" w:after="0" w:line="276" w:lineRule="auto"/>
    </w:pPr>
    <w:rPr>
      <w:rFonts w:ascii="Cambria" w:hAnsi="Cambria" w:cs="Times New Roman"/>
      <w:color w:val="365F91"/>
      <w:kern w:val="1"/>
      <w:sz w:val="28"/>
      <w:szCs w:val="28"/>
      <w:lang w:eastAsia="ar-SA"/>
    </w:rPr>
  </w:style>
  <w:style w:type="paragraph" w:styleId="affff6">
    <w:name w:val="Balloon Text"/>
    <w:basedOn w:val="a"/>
    <w:link w:val="1f5"/>
    <w:uiPriority w:val="99"/>
    <w:rsid w:val="00820EC6"/>
    <w:pPr>
      <w:widowControl/>
      <w:snapToGrid/>
      <w:spacing w:line="240" w:lineRule="auto"/>
      <w:ind w:firstLine="0"/>
    </w:pPr>
    <w:rPr>
      <w:rFonts w:ascii="Tahoma" w:hAnsi="Tahoma" w:cs="Tahoma"/>
      <w:sz w:val="16"/>
      <w:szCs w:val="16"/>
    </w:rPr>
  </w:style>
  <w:style w:type="character" w:customStyle="1" w:styleId="1f5">
    <w:name w:val="Текст выноски Знак1"/>
    <w:basedOn w:val="a0"/>
    <w:link w:val="affff6"/>
    <w:uiPriority w:val="99"/>
    <w:semiHidden/>
    <w:locked/>
    <w:rsid w:val="00D25EC3"/>
    <w:rPr>
      <w:rFonts w:cs="Times New Roman"/>
      <w:sz w:val="2"/>
    </w:rPr>
  </w:style>
  <w:style w:type="paragraph" w:customStyle="1" w:styleId="affff7">
    <w:name w:val="АД_Основной текст по центру полужирный"/>
    <w:basedOn w:val="a"/>
    <w:uiPriority w:val="99"/>
    <w:rsid w:val="00820EC6"/>
    <w:pPr>
      <w:widowControl/>
      <w:snapToGrid/>
      <w:spacing w:line="240" w:lineRule="auto"/>
      <w:ind w:firstLine="567"/>
      <w:jc w:val="center"/>
    </w:pPr>
    <w:rPr>
      <w:b/>
      <w:szCs w:val="24"/>
    </w:rPr>
  </w:style>
  <w:style w:type="paragraph" w:customStyle="1" w:styleId="3c">
    <w:name w:val="АД_Текст отступ 3"/>
    <w:basedOn w:val="a"/>
    <w:uiPriority w:val="99"/>
    <w:rsid w:val="00820EC6"/>
    <w:pPr>
      <w:widowControl/>
      <w:snapToGrid/>
      <w:spacing w:line="240" w:lineRule="auto"/>
      <w:ind w:left="1418" w:firstLine="0"/>
    </w:pPr>
    <w:rPr>
      <w:szCs w:val="24"/>
    </w:rPr>
  </w:style>
  <w:style w:type="paragraph" w:customStyle="1" w:styleId="44">
    <w:name w:val="АД_Нумерованный подпункт 4 уровня"/>
    <w:basedOn w:val="affff3"/>
    <w:uiPriority w:val="99"/>
    <w:rsid w:val="00820EC6"/>
    <w:pPr>
      <w:tabs>
        <w:tab w:val="clear" w:pos="720"/>
        <w:tab w:val="left" w:pos="993"/>
      </w:tabs>
      <w:ind w:left="993" w:hanging="993"/>
    </w:pPr>
  </w:style>
  <w:style w:type="paragraph" w:customStyle="1" w:styleId="affff8">
    <w:name w:val="АД_Список абв"/>
    <w:basedOn w:val="a"/>
    <w:uiPriority w:val="99"/>
    <w:rsid w:val="00820EC6"/>
    <w:pPr>
      <w:widowControl/>
      <w:tabs>
        <w:tab w:val="num" w:pos="495"/>
        <w:tab w:val="num" w:pos="720"/>
      </w:tabs>
      <w:snapToGrid/>
      <w:spacing w:line="240" w:lineRule="auto"/>
      <w:ind w:left="720" w:hanging="360"/>
    </w:pPr>
    <w:rPr>
      <w:szCs w:val="24"/>
    </w:rPr>
  </w:style>
  <w:style w:type="paragraph" w:customStyle="1" w:styleId="1f6">
    <w:name w:val="Цитата1"/>
    <w:basedOn w:val="a"/>
    <w:uiPriority w:val="99"/>
    <w:rsid w:val="00820EC6"/>
    <w:pPr>
      <w:widowControl/>
      <w:snapToGrid/>
      <w:spacing w:after="120" w:line="240" w:lineRule="auto"/>
      <w:ind w:left="1440" w:right="1440" w:firstLine="0"/>
    </w:pPr>
  </w:style>
  <w:style w:type="paragraph" w:customStyle="1" w:styleId="Heading">
    <w:name w:val="Heading"/>
    <w:uiPriority w:val="99"/>
    <w:rsid w:val="00820EC6"/>
    <w:pPr>
      <w:suppressAutoHyphens/>
    </w:pPr>
    <w:rPr>
      <w:rFonts w:ascii="Arial" w:hAnsi="Arial" w:cs="Arial"/>
      <w:b/>
      <w:szCs w:val="20"/>
      <w:lang w:eastAsia="ar-SA"/>
    </w:rPr>
  </w:style>
  <w:style w:type="paragraph" w:customStyle="1" w:styleId="WW-2">
    <w:name w:val="WW-Основной текст с отступом 2"/>
    <w:basedOn w:val="a"/>
    <w:uiPriority w:val="99"/>
    <w:rsid w:val="00820EC6"/>
    <w:pPr>
      <w:widowControl/>
      <w:snapToGrid/>
      <w:spacing w:line="240" w:lineRule="auto"/>
      <w:ind w:left="-540" w:firstLine="0"/>
    </w:pPr>
    <w:rPr>
      <w:rFonts w:ascii="Arial" w:hAnsi="Arial" w:cs="Arial"/>
      <w:sz w:val="18"/>
      <w:szCs w:val="24"/>
    </w:rPr>
  </w:style>
  <w:style w:type="paragraph" w:customStyle="1" w:styleId="WW-3">
    <w:name w:val="WW-Основной текст с отступом 3"/>
    <w:basedOn w:val="a"/>
    <w:uiPriority w:val="99"/>
    <w:rsid w:val="00820EC6"/>
    <w:pPr>
      <w:widowControl/>
      <w:snapToGrid/>
      <w:spacing w:line="240" w:lineRule="auto"/>
      <w:ind w:left="-540" w:firstLine="0"/>
    </w:pPr>
    <w:rPr>
      <w:rFonts w:ascii="Arial" w:hAnsi="Arial" w:cs="Arial"/>
      <w:sz w:val="17"/>
      <w:szCs w:val="24"/>
    </w:rPr>
  </w:style>
  <w:style w:type="paragraph" w:customStyle="1" w:styleId="affff9">
    <w:name w:val="Список нум."/>
    <w:basedOn w:val="a"/>
    <w:uiPriority w:val="99"/>
    <w:rsid w:val="00820EC6"/>
    <w:pPr>
      <w:keepNext/>
      <w:widowControl/>
      <w:tabs>
        <w:tab w:val="num" w:pos="495"/>
        <w:tab w:val="num" w:pos="720"/>
        <w:tab w:val="left" w:pos="1701"/>
      </w:tabs>
      <w:snapToGrid/>
      <w:spacing w:before="120" w:after="120" w:line="360" w:lineRule="auto"/>
      <w:ind w:left="495" w:firstLine="0"/>
      <w:jc w:val="left"/>
    </w:pPr>
    <w:rPr>
      <w:rFonts w:ascii="Arial" w:hAnsi="Arial" w:cs="Arial"/>
    </w:rPr>
  </w:style>
  <w:style w:type="paragraph" w:customStyle="1" w:styleId="1VI">
    <w:name w:val="Заголовок 1 (раздел VI)"/>
    <w:basedOn w:val="1"/>
    <w:uiPriority w:val="99"/>
    <w:rsid w:val="00820EC6"/>
    <w:pPr>
      <w:keepLines/>
      <w:widowControl w:val="0"/>
      <w:tabs>
        <w:tab w:val="num" w:pos="495"/>
      </w:tabs>
      <w:suppressAutoHyphens/>
      <w:ind w:left="360" w:right="567" w:firstLine="709"/>
      <w:jc w:val="center"/>
    </w:pPr>
    <w:rPr>
      <w:kern w:val="1"/>
      <w:sz w:val="28"/>
      <w:lang w:eastAsia="ar-SA"/>
    </w:rPr>
  </w:style>
  <w:style w:type="paragraph" w:customStyle="1" w:styleId="FR1">
    <w:name w:val="FR1"/>
    <w:uiPriority w:val="99"/>
    <w:rsid w:val="00820EC6"/>
    <w:pPr>
      <w:widowControl w:val="0"/>
      <w:suppressAutoHyphens/>
      <w:spacing w:before="200"/>
      <w:ind w:left="40" w:firstLine="680"/>
      <w:jc w:val="both"/>
    </w:pPr>
    <w:rPr>
      <w:rFonts w:ascii="Arial" w:hAnsi="Arial" w:cs="Arial"/>
      <w:sz w:val="20"/>
      <w:szCs w:val="20"/>
      <w:lang w:eastAsia="ar-SA"/>
    </w:rPr>
  </w:style>
  <w:style w:type="paragraph" w:customStyle="1" w:styleId="FR2">
    <w:name w:val="FR2"/>
    <w:uiPriority w:val="99"/>
    <w:rsid w:val="00820EC6"/>
    <w:pPr>
      <w:widowControl w:val="0"/>
      <w:suppressAutoHyphens/>
      <w:spacing w:before="20"/>
      <w:jc w:val="center"/>
    </w:pPr>
    <w:rPr>
      <w:rFonts w:ascii="Arial" w:hAnsi="Arial" w:cs="Arial"/>
      <w:sz w:val="24"/>
      <w:szCs w:val="20"/>
      <w:lang w:eastAsia="ar-SA"/>
    </w:rPr>
  </w:style>
  <w:style w:type="paragraph" w:customStyle="1" w:styleId="affffa">
    <w:name w:val="Знак"/>
    <w:basedOn w:val="a"/>
    <w:uiPriority w:val="99"/>
    <w:rsid w:val="00820EC6"/>
    <w:pPr>
      <w:widowControl/>
      <w:snapToGrid/>
      <w:spacing w:after="160" w:line="240" w:lineRule="exact"/>
      <w:ind w:firstLine="0"/>
    </w:pPr>
    <w:rPr>
      <w:rFonts w:ascii="Verdana" w:hAnsi="Verdana" w:cs="Verdana"/>
      <w:sz w:val="22"/>
      <w:lang w:val="en-US"/>
    </w:rPr>
  </w:style>
  <w:style w:type="paragraph" w:styleId="affffb">
    <w:name w:val="footnote text"/>
    <w:basedOn w:val="a"/>
    <w:link w:val="affffc"/>
    <w:uiPriority w:val="99"/>
    <w:rsid w:val="00820EC6"/>
    <w:pPr>
      <w:widowControl/>
      <w:snapToGrid/>
      <w:spacing w:line="240" w:lineRule="auto"/>
      <w:ind w:firstLine="0"/>
      <w:jc w:val="left"/>
    </w:pPr>
    <w:rPr>
      <w:sz w:val="20"/>
    </w:rPr>
  </w:style>
  <w:style w:type="character" w:customStyle="1" w:styleId="affffc">
    <w:name w:val="Текст сноски Знак"/>
    <w:basedOn w:val="a0"/>
    <w:link w:val="affffb"/>
    <w:uiPriority w:val="99"/>
    <w:semiHidden/>
    <w:locked/>
    <w:rsid w:val="00D25EC3"/>
    <w:rPr>
      <w:rFonts w:cs="Times New Roman"/>
      <w:sz w:val="20"/>
      <w:szCs w:val="20"/>
      <w:lang w:eastAsia="ar-SA" w:bidi="ar-SA"/>
    </w:rPr>
  </w:style>
  <w:style w:type="paragraph" w:customStyle="1" w:styleId="3d">
    <w:name w:val="Стиль3 Знак Знак"/>
    <w:basedOn w:val="212"/>
    <w:uiPriority w:val="99"/>
    <w:rsid w:val="00820EC6"/>
    <w:pPr>
      <w:widowControl w:val="0"/>
      <w:tabs>
        <w:tab w:val="left" w:pos="227"/>
      </w:tabs>
      <w:spacing w:after="0" w:line="240" w:lineRule="auto"/>
      <w:ind w:left="0"/>
      <w:textAlignment w:val="baseline"/>
    </w:pPr>
    <w:rPr>
      <w:szCs w:val="20"/>
    </w:rPr>
  </w:style>
  <w:style w:type="paragraph" w:customStyle="1" w:styleId="03zagolovok2">
    <w:name w:val="03zagolovok2"/>
    <w:basedOn w:val="a"/>
    <w:uiPriority w:val="99"/>
    <w:rsid w:val="00820EC6"/>
    <w:pPr>
      <w:keepNext/>
      <w:widowControl/>
      <w:snapToGrid/>
      <w:spacing w:before="360" w:after="120" w:line="360" w:lineRule="atLeast"/>
      <w:ind w:firstLine="0"/>
      <w:jc w:val="left"/>
    </w:pPr>
    <w:rPr>
      <w:rFonts w:ascii="GaramondC" w:hAnsi="GaramondC" w:cs="GaramondC"/>
      <w:b/>
      <w:color w:val="000000"/>
      <w:sz w:val="28"/>
      <w:szCs w:val="28"/>
    </w:rPr>
  </w:style>
  <w:style w:type="paragraph" w:styleId="affffd">
    <w:name w:val="Title"/>
    <w:basedOn w:val="a"/>
    <w:next w:val="affffe"/>
    <w:link w:val="afffff"/>
    <w:uiPriority w:val="99"/>
    <w:qFormat/>
    <w:rsid w:val="00820EC6"/>
    <w:pPr>
      <w:shd w:val="clear" w:color="auto" w:fill="FFFFFF"/>
      <w:autoSpaceDE w:val="0"/>
      <w:snapToGrid/>
      <w:spacing w:line="240" w:lineRule="auto"/>
      <w:ind w:left="72" w:firstLine="0"/>
      <w:jc w:val="center"/>
    </w:pPr>
    <w:rPr>
      <w:bCs/>
      <w:color w:val="000000"/>
      <w:spacing w:val="13"/>
      <w:szCs w:val="22"/>
    </w:rPr>
  </w:style>
  <w:style w:type="character" w:customStyle="1" w:styleId="afffff">
    <w:name w:val="Заголовок Знак"/>
    <w:basedOn w:val="a0"/>
    <w:link w:val="affffd"/>
    <w:uiPriority w:val="99"/>
    <w:locked/>
    <w:rsid w:val="00D25EC3"/>
    <w:rPr>
      <w:rFonts w:ascii="Cambria" w:hAnsi="Cambria" w:cs="Times New Roman"/>
      <w:b/>
      <w:bCs/>
      <w:kern w:val="28"/>
      <w:sz w:val="32"/>
      <w:szCs w:val="32"/>
      <w:lang w:eastAsia="ar-SA" w:bidi="ar-SA"/>
    </w:rPr>
  </w:style>
  <w:style w:type="paragraph" w:styleId="affffe">
    <w:name w:val="Subtitle"/>
    <w:basedOn w:val="a"/>
    <w:next w:val="a6"/>
    <w:link w:val="1f7"/>
    <w:uiPriority w:val="99"/>
    <w:qFormat/>
    <w:rsid w:val="00820EC6"/>
    <w:pPr>
      <w:widowControl/>
      <w:snapToGrid/>
      <w:spacing w:after="60" w:line="240" w:lineRule="auto"/>
      <w:ind w:firstLine="0"/>
      <w:jc w:val="center"/>
    </w:pPr>
    <w:rPr>
      <w:rFonts w:ascii="Arial" w:hAnsi="Arial" w:cs="Arial"/>
    </w:rPr>
  </w:style>
  <w:style w:type="character" w:customStyle="1" w:styleId="1f7">
    <w:name w:val="Подзаголовок Знак1"/>
    <w:basedOn w:val="a0"/>
    <w:link w:val="affffe"/>
    <w:uiPriority w:val="99"/>
    <w:locked/>
    <w:rsid w:val="00D25EC3"/>
    <w:rPr>
      <w:rFonts w:ascii="Cambria" w:hAnsi="Cambria" w:cs="Times New Roman"/>
      <w:sz w:val="24"/>
      <w:szCs w:val="24"/>
      <w:lang w:eastAsia="ar-SA" w:bidi="ar-SA"/>
    </w:rPr>
  </w:style>
  <w:style w:type="paragraph" w:customStyle="1" w:styleId="afffff0">
    <w:name w:val="текст"/>
    <w:uiPriority w:val="99"/>
    <w:rsid w:val="00820EC6"/>
    <w:pPr>
      <w:suppressAutoHyphens/>
      <w:autoSpaceDE w:val="0"/>
      <w:jc w:val="both"/>
    </w:pPr>
    <w:rPr>
      <w:rFonts w:ascii="SchoolBookC" w:hAnsi="SchoolBookC" w:cs="SchoolBookC"/>
      <w:color w:val="000000"/>
      <w:sz w:val="24"/>
      <w:szCs w:val="20"/>
      <w:lang w:eastAsia="ar-SA"/>
    </w:rPr>
  </w:style>
  <w:style w:type="paragraph" w:customStyle="1" w:styleId="1f8">
    <w:name w:val="текст1"/>
    <w:uiPriority w:val="99"/>
    <w:rsid w:val="00820EC6"/>
    <w:pPr>
      <w:suppressAutoHyphens/>
      <w:autoSpaceDE w:val="0"/>
      <w:ind w:firstLine="397"/>
      <w:jc w:val="both"/>
    </w:pPr>
    <w:rPr>
      <w:rFonts w:ascii="SchoolBookC" w:hAnsi="SchoolBookC" w:cs="SchoolBookC"/>
      <w:sz w:val="24"/>
      <w:szCs w:val="20"/>
      <w:lang w:eastAsia="ar-SA"/>
    </w:rPr>
  </w:style>
  <w:style w:type="paragraph" w:customStyle="1" w:styleId="afffff1">
    <w:name w:val="втяжка"/>
    <w:basedOn w:val="1f8"/>
    <w:next w:val="1f8"/>
    <w:uiPriority w:val="99"/>
    <w:rsid w:val="00820EC6"/>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20EC6"/>
    <w:pPr>
      <w:widowControl/>
      <w:snapToGrid/>
      <w:spacing w:before="280" w:after="280" w:line="240" w:lineRule="auto"/>
      <w:ind w:firstLine="0"/>
      <w:jc w:val="left"/>
    </w:pPr>
    <w:rPr>
      <w:rFonts w:ascii="Tahoma" w:hAnsi="Tahoma" w:cs="Tahoma"/>
      <w:sz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20EC6"/>
    <w:pPr>
      <w:widowControl/>
      <w:snapToGrid/>
      <w:spacing w:before="280" w:after="280" w:line="240" w:lineRule="auto"/>
      <w:ind w:firstLine="0"/>
      <w:jc w:val="left"/>
    </w:pPr>
    <w:rPr>
      <w:rFonts w:ascii="Tahoma" w:hAnsi="Tahoma" w:cs="Tahoma"/>
      <w:sz w:val="20"/>
      <w:lang w:val="en-US"/>
    </w:rPr>
  </w:style>
  <w:style w:type="paragraph" w:customStyle="1" w:styleId="CharChar">
    <w:name w:val="Char Char"/>
    <w:basedOn w:val="a"/>
    <w:uiPriority w:val="99"/>
    <w:rsid w:val="00820EC6"/>
    <w:pPr>
      <w:widowControl/>
      <w:snapToGrid/>
      <w:spacing w:before="280" w:after="280" w:line="240" w:lineRule="auto"/>
      <w:ind w:firstLine="0"/>
      <w:jc w:val="left"/>
    </w:pPr>
    <w:rPr>
      <w:rFonts w:ascii="Tahoma" w:hAnsi="Tahoma" w:cs="Tahoma"/>
      <w:sz w:val="20"/>
      <w:lang w:val="en-US"/>
    </w:rPr>
  </w:style>
  <w:style w:type="paragraph" w:styleId="z-">
    <w:name w:val="HTML Top of Form"/>
    <w:basedOn w:val="a"/>
    <w:next w:val="a"/>
    <w:link w:val="z-0"/>
    <w:uiPriority w:val="99"/>
    <w:rsid w:val="00820EC6"/>
    <w:pPr>
      <w:widowControl/>
      <w:pBdr>
        <w:bottom w:val="single" w:sz="4" w:space="1" w:color="000000"/>
      </w:pBdr>
      <w:snapToGrid/>
      <w:spacing w:line="240" w:lineRule="auto"/>
      <w:ind w:firstLine="0"/>
      <w:jc w:val="center"/>
    </w:pPr>
    <w:rPr>
      <w:rFonts w:ascii="Arial" w:hAnsi="Arial" w:cs="Arial"/>
      <w:vanish/>
      <w:sz w:val="16"/>
      <w:szCs w:val="16"/>
    </w:rPr>
  </w:style>
  <w:style w:type="character" w:customStyle="1" w:styleId="z-0">
    <w:name w:val="z-Начало формы Знак"/>
    <w:basedOn w:val="a0"/>
    <w:link w:val="z-"/>
    <w:uiPriority w:val="99"/>
    <w:semiHidden/>
    <w:locked/>
    <w:rsid w:val="00D25EC3"/>
    <w:rPr>
      <w:rFonts w:ascii="Arial" w:hAnsi="Arial" w:cs="Arial"/>
      <w:vanish/>
      <w:sz w:val="16"/>
      <w:szCs w:val="16"/>
      <w:lang w:eastAsia="ar-SA" w:bidi="ar-SA"/>
    </w:rPr>
  </w:style>
  <w:style w:type="paragraph" w:styleId="z-1">
    <w:name w:val="HTML Bottom of Form"/>
    <w:basedOn w:val="a"/>
    <w:next w:val="a"/>
    <w:link w:val="z-2"/>
    <w:uiPriority w:val="99"/>
    <w:rsid w:val="00820EC6"/>
    <w:pPr>
      <w:widowControl/>
      <w:pBdr>
        <w:top w:val="single" w:sz="4" w:space="1" w:color="000000"/>
      </w:pBdr>
      <w:snapToGrid/>
      <w:spacing w:line="240" w:lineRule="auto"/>
      <w:ind w:firstLine="0"/>
      <w:jc w:val="center"/>
    </w:pPr>
    <w:rPr>
      <w:rFonts w:ascii="Arial" w:hAnsi="Arial" w:cs="Arial"/>
      <w:vanish/>
      <w:sz w:val="16"/>
      <w:szCs w:val="16"/>
    </w:rPr>
  </w:style>
  <w:style w:type="character" w:customStyle="1" w:styleId="z-2">
    <w:name w:val="z-Конец формы Знак"/>
    <w:basedOn w:val="a0"/>
    <w:link w:val="z-1"/>
    <w:uiPriority w:val="99"/>
    <w:semiHidden/>
    <w:locked/>
    <w:rsid w:val="00D25EC3"/>
    <w:rPr>
      <w:rFonts w:ascii="Arial" w:hAnsi="Arial" w:cs="Arial"/>
      <w:vanish/>
      <w:sz w:val="16"/>
      <w:szCs w:val="16"/>
      <w:lang w:eastAsia="ar-SA" w:bidi="ar-SA"/>
    </w:rPr>
  </w:style>
  <w:style w:type="paragraph" w:customStyle="1" w:styleId="100">
    <w:name w:val="Обычный + 10 пт"/>
    <w:basedOn w:val="a"/>
    <w:uiPriority w:val="99"/>
    <w:rsid w:val="00820EC6"/>
    <w:pPr>
      <w:widowControl/>
      <w:snapToGrid/>
      <w:spacing w:line="240" w:lineRule="auto"/>
      <w:ind w:firstLine="0"/>
    </w:pPr>
    <w:rPr>
      <w:sz w:val="20"/>
    </w:rPr>
  </w:style>
  <w:style w:type="paragraph" w:customStyle="1" w:styleId="afffff2">
    <w:name w:val="Знак Знак Знак Знак Знак Знак"/>
    <w:basedOn w:val="a"/>
    <w:uiPriority w:val="99"/>
    <w:rsid w:val="00820EC6"/>
    <w:pPr>
      <w:widowControl/>
      <w:snapToGrid/>
      <w:spacing w:before="280" w:after="280" w:line="240" w:lineRule="auto"/>
      <w:ind w:firstLine="0"/>
      <w:jc w:val="left"/>
    </w:pPr>
    <w:rPr>
      <w:rFonts w:ascii="Tahoma" w:hAnsi="Tahoma" w:cs="Tahoma"/>
      <w:sz w:val="20"/>
      <w:lang w:val="en-US"/>
    </w:rPr>
  </w:style>
  <w:style w:type="paragraph" w:customStyle="1" w:styleId="afffff3">
    <w:name w:val="Часть"/>
    <w:basedOn w:val="a"/>
    <w:uiPriority w:val="99"/>
    <w:rsid w:val="00820EC6"/>
    <w:pPr>
      <w:widowControl/>
      <w:snapToGrid/>
      <w:spacing w:after="60" w:line="240" w:lineRule="auto"/>
      <w:ind w:firstLine="0"/>
      <w:jc w:val="center"/>
    </w:pPr>
    <w:rPr>
      <w:rFonts w:ascii="Arial" w:hAnsi="Arial" w:cs="Arial"/>
      <w:b/>
      <w:caps/>
      <w:sz w:val="32"/>
    </w:rPr>
  </w:style>
  <w:style w:type="paragraph" w:customStyle="1" w:styleId="1f9">
    <w:name w:val="Дата1"/>
    <w:basedOn w:val="a"/>
    <w:next w:val="a"/>
    <w:uiPriority w:val="99"/>
    <w:rsid w:val="00820EC6"/>
    <w:pPr>
      <w:widowControl/>
      <w:snapToGrid/>
      <w:spacing w:after="60" w:line="240" w:lineRule="auto"/>
      <w:ind w:firstLine="0"/>
    </w:pPr>
  </w:style>
  <w:style w:type="paragraph" w:customStyle="1" w:styleId="afffff4">
    <w:name w:val="Îáû÷íûé"/>
    <w:uiPriority w:val="99"/>
    <w:rsid w:val="00820EC6"/>
    <w:pPr>
      <w:suppressAutoHyphens/>
    </w:pPr>
    <w:rPr>
      <w:sz w:val="20"/>
      <w:szCs w:val="20"/>
      <w:lang w:eastAsia="ar-SA"/>
    </w:rPr>
  </w:style>
  <w:style w:type="paragraph" w:customStyle="1" w:styleId="afffff5">
    <w:name w:val="Íîðìàëüíûé"/>
    <w:uiPriority w:val="99"/>
    <w:rsid w:val="00820EC6"/>
    <w:pPr>
      <w:suppressAutoHyphens/>
    </w:pPr>
    <w:rPr>
      <w:rFonts w:ascii="Courier" w:hAnsi="Courier" w:cs="Courier"/>
      <w:sz w:val="24"/>
      <w:szCs w:val="20"/>
      <w:lang w:val="en-GB" w:eastAsia="ar-SA"/>
    </w:rPr>
  </w:style>
  <w:style w:type="paragraph" w:styleId="HTMLb">
    <w:name w:val="HTML Address"/>
    <w:basedOn w:val="a"/>
    <w:link w:val="HTML10"/>
    <w:uiPriority w:val="99"/>
    <w:rsid w:val="00820EC6"/>
    <w:pPr>
      <w:widowControl/>
      <w:snapToGrid/>
      <w:spacing w:after="60" w:line="240" w:lineRule="auto"/>
      <w:ind w:firstLine="0"/>
    </w:pPr>
    <w:rPr>
      <w:i/>
      <w:iCs/>
      <w:szCs w:val="24"/>
    </w:rPr>
  </w:style>
  <w:style w:type="character" w:customStyle="1" w:styleId="HTML10">
    <w:name w:val="Адрес HTML Знак1"/>
    <w:basedOn w:val="a0"/>
    <w:link w:val="HTMLb"/>
    <w:uiPriority w:val="99"/>
    <w:semiHidden/>
    <w:locked/>
    <w:rsid w:val="00D25EC3"/>
    <w:rPr>
      <w:rFonts w:cs="Times New Roman"/>
      <w:i/>
      <w:iCs/>
      <w:sz w:val="20"/>
      <w:szCs w:val="20"/>
      <w:lang w:eastAsia="ar-SA" w:bidi="ar-SA"/>
    </w:rPr>
  </w:style>
  <w:style w:type="paragraph" w:styleId="afffff6">
    <w:name w:val="envelope address"/>
    <w:basedOn w:val="a"/>
    <w:uiPriority w:val="99"/>
    <w:rsid w:val="00820EC6"/>
    <w:pPr>
      <w:widowControl/>
      <w:snapToGrid/>
      <w:spacing w:after="60" w:line="240" w:lineRule="auto"/>
      <w:ind w:left="2880" w:firstLine="0"/>
    </w:pPr>
    <w:rPr>
      <w:rFonts w:ascii="Arial" w:hAnsi="Arial" w:cs="Arial"/>
      <w:szCs w:val="24"/>
    </w:rPr>
  </w:style>
  <w:style w:type="paragraph" w:customStyle="1" w:styleId="1fa">
    <w:name w:val="Заголовок записки1"/>
    <w:basedOn w:val="a"/>
    <w:next w:val="a"/>
    <w:uiPriority w:val="99"/>
    <w:rsid w:val="00820EC6"/>
    <w:pPr>
      <w:widowControl/>
      <w:snapToGrid/>
      <w:spacing w:after="60" w:line="240" w:lineRule="auto"/>
      <w:ind w:firstLine="0"/>
    </w:pPr>
    <w:rPr>
      <w:szCs w:val="24"/>
    </w:rPr>
  </w:style>
  <w:style w:type="paragraph" w:customStyle="1" w:styleId="1fb">
    <w:name w:val="Красная строка1"/>
    <w:basedOn w:val="a6"/>
    <w:uiPriority w:val="99"/>
    <w:rsid w:val="00820EC6"/>
    <w:pPr>
      <w:suppressAutoHyphens/>
      <w:ind w:firstLine="210"/>
      <w:jc w:val="both"/>
    </w:pPr>
    <w:rPr>
      <w:lang w:eastAsia="ar-SA"/>
    </w:rPr>
  </w:style>
  <w:style w:type="paragraph" w:customStyle="1" w:styleId="215">
    <w:name w:val="Красная строка 21"/>
    <w:basedOn w:val="af"/>
    <w:uiPriority w:val="99"/>
    <w:rsid w:val="00820EC6"/>
    <w:pPr>
      <w:suppressAutoHyphens/>
      <w:ind w:firstLine="210"/>
      <w:jc w:val="both"/>
    </w:pPr>
    <w:rPr>
      <w:lang w:eastAsia="ar-SA"/>
    </w:rPr>
  </w:style>
  <w:style w:type="paragraph" w:styleId="2b">
    <w:name w:val="envelope return"/>
    <w:basedOn w:val="a"/>
    <w:uiPriority w:val="99"/>
    <w:rsid w:val="00820EC6"/>
    <w:pPr>
      <w:widowControl/>
      <w:snapToGrid/>
      <w:spacing w:after="60" w:line="240" w:lineRule="auto"/>
      <w:ind w:firstLine="0"/>
    </w:pPr>
    <w:rPr>
      <w:rFonts w:ascii="Arial" w:hAnsi="Arial" w:cs="Arial"/>
      <w:sz w:val="20"/>
    </w:rPr>
  </w:style>
  <w:style w:type="paragraph" w:customStyle="1" w:styleId="1fc">
    <w:name w:val="Обычный отступ1"/>
    <w:basedOn w:val="a"/>
    <w:uiPriority w:val="99"/>
    <w:rsid w:val="00820EC6"/>
    <w:pPr>
      <w:widowControl/>
      <w:snapToGrid/>
      <w:spacing w:after="60" w:line="240" w:lineRule="auto"/>
      <w:ind w:left="708" w:firstLine="0"/>
    </w:pPr>
    <w:rPr>
      <w:szCs w:val="24"/>
    </w:rPr>
  </w:style>
  <w:style w:type="paragraph" w:styleId="afffff7">
    <w:name w:val="Signature"/>
    <w:basedOn w:val="a"/>
    <w:link w:val="1fd"/>
    <w:uiPriority w:val="99"/>
    <w:rsid w:val="00820EC6"/>
    <w:pPr>
      <w:widowControl/>
      <w:snapToGrid/>
      <w:spacing w:after="60" w:line="240" w:lineRule="auto"/>
      <w:ind w:left="4252" w:firstLine="0"/>
    </w:pPr>
    <w:rPr>
      <w:szCs w:val="24"/>
    </w:rPr>
  </w:style>
  <w:style w:type="character" w:customStyle="1" w:styleId="1fd">
    <w:name w:val="Подпись Знак1"/>
    <w:basedOn w:val="a0"/>
    <w:link w:val="afffff7"/>
    <w:uiPriority w:val="99"/>
    <w:semiHidden/>
    <w:locked/>
    <w:rsid w:val="00D25EC3"/>
    <w:rPr>
      <w:rFonts w:cs="Times New Roman"/>
      <w:sz w:val="20"/>
      <w:szCs w:val="20"/>
      <w:lang w:eastAsia="ar-SA" w:bidi="ar-SA"/>
    </w:rPr>
  </w:style>
  <w:style w:type="paragraph" w:customStyle="1" w:styleId="1fe">
    <w:name w:val="Приветствие1"/>
    <w:basedOn w:val="a"/>
    <w:next w:val="a"/>
    <w:uiPriority w:val="99"/>
    <w:rsid w:val="00820EC6"/>
    <w:pPr>
      <w:widowControl/>
      <w:snapToGrid/>
      <w:spacing w:after="60" w:line="240" w:lineRule="auto"/>
      <w:ind w:firstLine="0"/>
    </w:pPr>
    <w:rPr>
      <w:szCs w:val="24"/>
    </w:rPr>
  </w:style>
  <w:style w:type="paragraph" w:customStyle="1" w:styleId="1ff">
    <w:name w:val="Продолжение списка1"/>
    <w:basedOn w:val="a"/>
    <w:uiPriority w:val="99"/>
    <w:rsid w:val="00820EC6"/>
    <w:pPr>
      <w:widowControl/>
      <w:snapToGrid/>
      <w:spacing w:after="120" w:line="240" w:lineRule="auto"/>
      <w:ind w:left="283" w:firstLine="0"/>
    </w:pPr>
    <w:rPr>
      <w:szCs w:val="24"/>
    </w:rPr>
  </w:style>
  <w:style w:type="paragraph" w:customStyle="1" w:styleId="216">
    <w:name w:val="Продолжение списка 21"/>
    <w:basedOn w:val="a"/>
    <w:uiPriority w:val="99"/>
    <w:rsid w:val="00820EC6"/>
    <w:pPr>
      <w:widowControl/>
      <w:snapToGrid/>
      <w:spacing w:after="120" w:line="240" w:lineRule="auto"/>
      <w:ind w:left="566" w:firstLine="0"/>
    </w:pPr>
    <w:rPr>
      <w:szCs w:val="24"/>
    </w:rPr>
  </w:style>
  <w:style w:type="paragraph" w:customStyle="1" w:styleId="314">
    <w:name w:val="Продолжение списка 31"/>
    <w:basedOn w:val="a"/>
    <w:uiPriority w:val="99"/>
    <w:rsid w:val="00820EC6"/>
    <w:pPr>
      <w:widowControl/>
      <w:snapToGrid/>
      <w:spacing w:after="120" w:line="240" w:lineRule="auto"/>
      <w:ind w:left="849" w:firstLine="0"/>
    </w:pPr>
    <w:rPr>
      <w:szCs w:val="24"/>
    </w:rPr>
  </w:style>
  <w:style w:type="paragraph" w:customStyle="1" w:styleId="412">
    <w:name w:val="Продолжение списка 41"/>
    <w:basedOn w:val="a"/>
    <w:uiPriority w:val="99"/>
    <w:rsid w:val="00820EC6"/>
    <w:pPr>
      <w:widowControl/>
      <w:snapToGrid/>
      <w:spacing w:after="120" w:line="240" w:lineRule="auto"/>
      <w:ind w:left="1132" w:firstLine="0"/>
    </w:pPr>
    <w:rPr>
      <w:szCs w:val="24"/>
    </w:rPr>
  </w:style>
  <w:style w:type="paragraph" w:customStyle="1" w:styleId="512">
    <w:name w:val="Продолжение списка 51"/>
    <w:basedOn w:val="a"/>
    <w:uiPriority w:val="99"/>
    <w:rsid w:val="00820EC6"/>
    <w:pPr>
      <w:widowControl/>
      <w:snapToGrid/>
      <w:spacing w:after="120" w:line="240" w:lineRule="auto"/>
      <w:ind w:left="1415" w:firstLine="0"/>
    </w:pPr>
    <w:rPr>
      <w:szCs w:val="24"/>
    </w:rPr>
  </w:style>
  <w:style w:type="paragraph" w:customStyle="1" w:styleId="1ff0">
    <w:name w:val="Прощание1"/>
    <w:basedOn w:val="a"/>
    <w:uiPriority w:val="99"/>
    <w:rsid w:val="00820EC6"/>
    <w:pPr>
      <w:widowControl/>
      <w:snapToGrid/>
      <w:spacing w:after="60" w:line="240" w:lineRule="auto"/>
      <w:ind w:left="4252" w:firstLine="0"/>
    </w:pPr>
    <w:rPr>
      <w:szCs w:val="24"/>
    </w:rPr>
  </w:style>
  <w:style w:type="paragraph" w:customStyle="1" w:styleId="217">
    <w:name w:val="Список 21"/>
    <w:basedOn w:val="a"/>
    <w:uiPriority w:val="99"/>
    <w:rsid w:val="00820EC6"/>
    <w:pPr>
      <w:widowControl/>
      <w:snapToGrid/>
      <w:spacing w:after="60" w:line="240" w:lineRule="auto"/>
      <w:ind w:left="566" w:hanging="283"/>
    </w:pPr>
    <w:rPr>
      <w:szCs w:val="24"/>
    </w:rPr>
  </w:style>
  <w:style w:type="paragraph" w:customStyle="1" w:styleId="315">
    <w:name w:val="Список 31"/>
    <w:basedOn w:val="a"/>
    <w:uiPriority w:val="99"/>
    <w:rsid w:val="00820EC6"/>
    <w:pPr>
      <w:widowControl/>
      <w:snapToGrid/>
      <w:spacing w:after="60" w:line="240" w:lineRule="auto"/>
      <w:ind w:left="849" w:hanging="283"/>
    </w:pPr>
    <w:rPr>
      <w:szCs w:val="24"/>
    </w:rPr>
  </w:style>
  <w:style w:type="paragraph" w:customStyle="1" w:styleId="413">
    <w:name w:val="Список 41"/>
    <w:basedOn w:val="a"/>
    <w:uiPriority w:val="99"/>
    <w:rsid w:val="00820EC6"/>
    <w:pPr>
      <w:widowControl/>
      <w:snapToGrid/>
      <w:spacing w:after="60" w:line="240" w:lineRule="auto"/>
      <w:ind w:left="1132" w:hanging="283"/>
    </w:pPr>
    <w:rPr>
      <w:szCs w:val="24"/>
    </w:rPr>
  </w:style>
  <w:style w:type="paragraph" w:customStyle="1" w:styleId="513">
    <w:name w:val="Список 51"/>
    <w:basedOn w:val="a"/>
    <w:uiPriority w:val="99"/>
    <w:rsid w:val="00820EC6"/>
    <w:pPr>
      <w:widowControl/>
      <w:snapToGrid/>
      <w:spacing w:after="60" w:line="240" w:lineRule="auto"/>
      <w:ind w:left="1415" w:hanging="283"/>
    </w:pPr>
    <w:rPr>
      <w:szCs w:val="24"/>
    </w:rPr>
  </w:style>
  <w:style w:type="paragraph" w:customStyle="1" w:styleId="1ff1">
    <w:name w:val="Шапка1"/>
    <w:basedOn w:val="a"/>
    <w:uiPriority w:val="99"/>
    <w:rsid w:val="00820EC6"/>
    <w:pPr>
      <w:widowControl/>
      <w:pBdr>
        <w:top w:val="single" w:sz="4" w:space="1" w:color="000000"/>
        <w:left w:val="single" w:sz="4" w:space="1" w:color="000000"/>
        <w:bottom w:val="single" w:sz="4" w:space="1" w:color="000000"/>
        <w:right w:val="single" w:sz="4" w:space="1" w:color="000000"/>
      </w:pBdr>
      <w:shd w:val="clear" w:color="auto" w:fill="CCCCCC"/>
      <w:snapToGrid/>
      <w:spacing w:after="60" w:line="240" w:lineRule="auto"/>
      <w:ind w:left="1134" w:hanging="1134"/>
    </w:pPr>
    <w:rPr>
      <w:rFonts w:ascii="Arial" w:hAnsi="Arial" w:cs="Arial"/>
      <w:szCs w:val="24"/>
    </w:rPr>
  </w:style>
  <w:style w:type="paragraph" w:styleId="afffff8">
    <w:name w:val="E-mail Signature"/>
    <w:basedOn w:val="a"/>
    <w:link w:val="1ff2"/>
    <w:uiPriority w:val="99"/>
    <w:rsid w:val="00820EC6"/>
    <w:pPr>
      <w:widowControl/>
      <w:snapToGrid/>
      <w:spacing w:after="60" w:line="240" w:lineRule="auto"/>
      <w:ind w:firstLine="0"/>
    </w:pPr>
    <w:rPr>
      <w:szCs w:val="24"/>
    </w:rPr>
  </w:style>
  <w:style w:type="character" w:customStyle="1" w:styleId="1ff2">
    <w:name w:val="Электронная подпись Знак1"/>
    <w:basedOn w:val="a0"/>
    <w:link w:val="afffff8"/>
    <w:uiPriority w:val="99"/>
    <w:semiHidden/>
    <w:locked/>
    <w:rsid w:val="00D25EC3"/>
    <w:rPr>
      <w:rFonts w:cs="Times New Roman"/>
      <w:sz w:val="20"/>
      <w:szCs w:val="20"/>
      <w:lang w:eastAsia="ar-SA" w:bidi="ar-SA"/>
    </w:rPr>
  </w:style>
  <w:style w:type="paragraph" w:customStyle="1" w:styleId="2-1">
    <w:name w:val="содержание2-1"/>
    <w:basedOn w:val="3"/>
    <w:next w:val="a"/>
    <w:uiPriority w:val="99"/>
    <w:rsid w:val="00820EC6"/>
    <w:pPr>
      <w:tabs>
        <w:tab w:val="left" w:pos="720"/>
      </w:tabs>
      <w:ind w:left="720" w:hanging="720"/>
    </w:pPr>
  </w:style>
  <w:style w:type="paragraph" w:customStyle="1" w:styleId="218">
    <w:name w:val="Заголовок 2.1"/>
    <w:basedOn w:val="1"/>
    <w:uiPriority w:val="99"/>
    <w:rsid w:val="00820EC6"/>
    <w:pPr>
      <w:keepLines/>
      <w:widowControl w:val="0"/>
      <w:suppressLineNumbers/>
      <w:suppressAutoHyphens/>
      <w:jc w:val="center"/>
    </w:pPr>
    <w:rPr>
      <w:rFonts w:ascii="Times New Roman" w:hAnsi="Times New Roman" w:cs="Times New Roman"/>
      <w:bCs w:val="0"/>
      <w:caps/>
      <w:kern w:val="1"/>
      <w:sz w:val="36"/>
      <w:szCs w:val="28"/>
      <w:lang w:eastAsia="ar-SA"/>
    </w:rPr>
  </w:style>
  <w:style w:type="paragraph" w:customStyle="1" w:styleId="45">
    <w:name w:val="Стиль4"/>
    <w:basedOn w:val="2"/>
    <w:next w:val="a"/>
    <w:uiPriority w:val="99"/>
    <w:rsid w:val="00820EC6"/>
    <w:pPr>
      <w:keepLines/>
      <w:widowControl w:val="0"/>
      <w:suppressLineNumbers/>
      <w:spacing w:after="60"/>
      <w:ind w:firstLine="567"/>
    </w:pPr>
    <w:rPr>
      <w:bCs w:val="0"/>
      <w:sz w:val="30"/>
      <w:szCs w:val="20"/>
    </w:rPr>
  </w:style>
  <w:style w:type="paragraph" w:customStyle="1" w:styleId="afffff9">
    <w:name w:val="Таблица заголовок"/>
    <w:basedOn w:val="a"/>
    <w:uiPriority w:val="99"/>
    <w:rsid w:val="00820EC6"/>
    <w:pPr>
      <w:widowControl/>
      <w:snapToGrid/>
      <w:spacing w:before="120" w:after="120" w:line="360" w:lineRule="auto"/>
      <w:ind w:firstLine="0"/>
      <w:jc w:val="right"/>
    </w:pPr>
    <w:rPr>
      <w:b/>
      <w:sz w:val="28"/>
      <w:szCs w:val="28"/>
    </w:rPr>
  </w:style>
  <w:style w:type="paragraph" w:customStyle="1" w:styleId="afffffa">
    <w:name w:val="Пункт Знак"/>
    <w:basedOn w:val="a"/>
    <w:uiPriority w:val="99"/>
    <w:rsid w:val="00820EC6"/>
    <w:pPr>
      <w:widowControl/>
      <w:tabs>
        <w:tab w:val="left" w:pos="1134"/>
        <w:tab w:val="left" w:pos="1701"/>
      </w:tabs>
      <w:spacing w:line="360" w:lineRule="auto"/>
      <w:ind w:left="1134" w:hanging="567"/>
    </w:pPr>
    <w:rPr>
      <w:sz w:val="28"/>
    </w:rPr>
  </w:style>
  <w:style w:type="paragraph" w:customStyle="1" w:styleId="afffffb">
    <w:name w:val="a"/>
    <w:basedOn w:val="a"/>
    <w:uiPriority w:val="99"/>
    <w:rsid w:val="00820EC6"/>
    <w:pPr>
      <w:widowControl/>
      <w:spacing w:line="360" w:lineRule="auto"/>
      <w:ind w:left="1134" w:hanging="567"/>
    </w:pPr>
    <w:rPr>
      <w:sz w:val="28"/>
      <w:szCs w:val="28"/>
    </w:rPr>
  </w:style>
  <w:style w:type="paragraph" w:customStyle="1" w:styleId="afffffc">
    <w:name w:val="Комментарий пользователя"/>
    <w:basedOn w:val="a"/>
    <w:next w:val="a"/>
    <w:uiPriority w:val="99"/>
    <w:rsid w:val="00820EC6"/>
    <w:pPr>
      <w:widowControl/>
      <w:autoSpaceDE w:val="0"/>
      <w:snapToGrid/>
      <w:spacing w:line="240" w:lineRule="auto"/>
      <w:ind w:left="170" w:firstLine="0"/>
      <w:jc w:val="left"/>
    </w:pPr>
    <w:rPr>
      <w:rFonts w:ascii="Arial" w:hAnsi="Arial" w:cs="Arial"/>
      <w:i/>
      <w:iCs/>
      <w:color w:val="000080"/>
      <w:sz w:val="20"/>
    </w:rPr>
  </w:style>
  <w:style w:type="paragraph" w:customStyle="1" w:styleId="caaieiaie3">
    <w:name w:val="caaieiaie 3"/>
    <w:basedOn w:val="a"/>
    <w:next w:val="a"/>
    <w:uiPriority w:val="99"/>
    <w:rsid w:val="00820EC6"/>
    <w:pPr>
      <w:keepNext/>
      <w:widowControl/>
      <w:snapToGrid/>
      <w:spacing w:line="240" w:lineRule="auto"/>
      <w:ind w:firstLine="0"/>
      <w:jc w:val="center"/>
    </w:pPr>
    <w:rPr>
      <w:rFonts w:ascii="NTTierce" w:hAnsi="NTTierce" w:cs="NTTierce"/>
      <w:b/>
      <w:sz w:val="22"/>
    </w:rPr>
  </w:style>
  <w:style w:type="paragraph" w:customStyle="1" w:styleId="200">
    <w:name w:val="20"/>
    <w:basedOn w:val="a"/>
    <w:uiPriority w:val="99"/>
    <w:rsid w:val="00820EC6"/>
    <w:pPr>
      <w:widowControl/>
      <w:snapToGrid/>
      <w:spacing w:before="104" w:after="104" w:line="240" w:lineRule="auto"/>
      <w:ind w:left="104" w:right="104" w:firstLine="0"/>
      <w:jc w:val="left"/>
    </w:pPr>
    <w:rPr>
      <w:szCs w:val="24"/>
    </w:rPr>
  </w:style>
  <w:style w:type="paragraph" w:styleId="3e">
    <w:name w:val="Body Text 3"/>
    <w:basedOn w:val="a"/>
    <w:link w:val="316"/>
    <w:uiPriority w:val="99"/>
    <w:rsid w:val="00820EC6"/>
    <w:pPr>
      <w:snapToGrid/>
      <w:spacing w:line="259" w:lineRule="auto"/>
      <w:ind w:firstLine="0"/>
    </w:pPr>
  </w:style>
  <w:style w:type="character" w:customStyle="1" w:styleId="316">
    <w:name w:val="Основной текст 3 Знак1"/>
    <w:basedOn w:val="a0"/>
    <w:link w:val="3e"/>
    <w:uiPriority w:val="99"/>
    <w:semiHidden/>
    <w:locked/>
    <w:rsid w:val="00D25EC3"/>
    <w:rPr>
      <w:rFonts w:cs="Times New Roman"/>
      <w:sz w:val="16"/>
      <w:szCs w:val="16"/>
      <w:lang w:eastAsia="ar-SA" w:bidi="ar-SA"/>
    </w:rPr>
  </w:style>
  <w:style w:type="paragraph" w:customStyle="1" w:styleId="1ff3">
    <w:name w:val="Название объекта1"/>
    <w:basedOn w:val="a"/>
    <w:uiPriority w:val="99"/>
    <w:rsid w:val="00820EC6"/>
    <w:pPr>
      <w:widowControl/>
      <w:snapToGrid/>
      <w:spacing w:line="240" w:lineRule="auto"/>
      <w:ind w:firstLine="0"/>
      <w:jc w:val="center"/>
    </w:pPr>
    <w:rPr>
      <w:sz w:val="28"/>
    </w:rPr>
  </w:style>
  <w:style w:type="paragraph" w:customStyle="1" w:styleId="afffffd">
    <w:name w:val="Таблицы (моноширинный)"/>
    <w:basedOn w:val="a"/>
    <w:next w:val="a"/>
    <w:uiPriority w:val="99"/>
    <w:rsid w:val="00820EC6"/>
    <w:pPr>
      <w:widowControl/>
      <w:autoSpaceDE w:val="0"/>
      <w:snapToGrid/>
      <w:spacing w:line="240" w:lineRule="auto"/>
      <w:ind w:firstLine="0"/>
    </w:pPr>
    <w:rPr>
      <w:rFonts w:ascii="Courier New" w:hAnsi="Courier New" w:cs="Courier New"/>
      <w:szCs w:val="24"/>
    </w:rPr>
  </w:style>
  <w:style w:type="paragraph" w:customStyle="1" w:styleId="afffffe">
    <w:name w:val="Содержимое таблицы"/>
    <w:basedOn w:val="a"/>
    <w:rsid w:val="00820EC6"/>
    <w:pPr>
      <w:widowControl/>
      <w:suppressLineNumbers/>
      <w:snapToGrid/>
      <w:spacing w:line="240" w:lineRule="auto"/>
      <w:ind w:firstLine="0"/>
      <w:jc w:val="left"/>
    </w:pPr>
    <w:rPr>
      <w:sz w:val="20"/>
    </w:rPr>
  </w:style>
  <w:style w:type="paragraph" w:customStyle="1" w:styleId="1ff4">
    <w:name w:val="Перечень рисунков1"/>
    <w:basedOn w:val="a"/>
    <w:next w:val="a"/>
    <w:uiPriority w:val="99"/>
    <w:rsid w:val="00820EC6"/>
    <w:pPr>
      <w:widowControl/>
      <w:tabs>
        <w:tab w:val="right" w:leader="dot" w:pos="10773"/>
      </w:tabs>
      <w:snapToGrid/>
      <w:spacing w:line="240" w:lineRule="auto"/>
      <w:ind w:left="400" w:hanging="400"/>
      <w:jc w:val="left"/>
    </w:pPr>
    <w:rPr>
      <w:sz w:val="20"/>
    </w:rPr>
  </w:style>
  <w:style w:type="paragraph" w:customStyle="1" w:styleId="affffff">
    <w:name w:val="Стиль"/>
    <w:uiPriority w:val="99"/>
    <w:rsid w:val="00820EC6"/>
    <w:pPr>
      <w:widowControl w:val="0"/>
      <w:suppressAutoHyphens/>
      <w:autoSpaceDE w:val="0"/>
    </w:pPr>
    <w:rPr>
      <w:sz w:val="24"/>
      <w:szCs w:val="24"/>
      <w:lang w:eastAsia="ar-SA"/>
    </w:rPr>
  </w:style>
  <w:style w:type="paragraph" w:customStyle="1" w:styleId="affffff0">
    <w:name w:val="òåêñò ïðèìå÷àíèÿ"/>
    <w:basedOn w:val="a"/>
    <w:uiPriority w:val="99"/>
    <w:rsid w:val="00820EC6"/>
    <w:pPr>
      <w:widowControl/>
      <w:snapToGrid/>
      <w:spacing w:line="240" w:lineRule="auto"/>
      <w:ind w:firstLine="0"/>
      <w:jc w:val="left"/>
    </w:pPr>
    <w:rPr>
      <w:sz w:val="20"/>
    </w:rPr>
  </w:style>
  <w:style w:type="paragraph" w:customStyle="1" w:styleId="1ff5">
    <w:name w:val="Схема документа1"/>
    <w:basedOn w:val="a"/>
    <w:uiPriority w:val="99"/>
    <w:rsid w:val="00820EC6"/>
    <w:pPr>
      <w:widowControl/>
      <w:shd w:val="clear" w:color="auto" w:fill="000080"/>
      <w:snapToGrid/>
      <w:spacing w:after="60" w:line="240" w:lineRule="auto"/>
      <w:ind w:firstLine="0"/>
    </w:pPr>
    <w:rPr>
      <w:rFonts w:ascii="Tahoma" w:hAnsi="Tahoma" w:cs="Tahoma"/>
      <w:szCs w:val="24"/>
    </w:rPr>
  </w:style>
  <w:style w:type="paragraph" w:customStyle="1" w:styleId="BodyBullet">
    <w:name w:val="Body Bullet"/>
    <w:basedOn w:val="a6"/>
    <w:uiPriority w:val="99"/>
    <w:rsid w:val="00820EC6"/>
    <w:pPr>
      <w:suppressAutoHyphens/>
      <w:autoSpaceDE w:val="0"/>
      <w:ind w:left="360" w:hanging="360"/>
      <w:jc w:val="both"/>
    </w:pPr>
    <w:rPr>
      <w:lang w:eastAsia="ar-SA"/>
    </w:rPr>
  </w:style>
  <w:style w:type="paragraph" w:customStyle="1" w:styleId="xl25">
    <w:name w:val="xl25"/>
    <w:basedOn w:val="a"/>
    <w:uiPriority w:val="99"/>
    <w:rsid w:val="00820EC6"/>
    <w:pPr>
      <w:widowControl/>
      <w:snapToGrid/>
      <w:spacing w:before="280" w:after="280" w:line="240" w:lineRule="auto"/>
      <w:ind w:firstLine="0"/>
      <w:jc w:val="left"/>
    </w:pPr>
    <w:rPr>
      <w:rFonts w:ascii="Arial" w:eastAsia="Arial Unicode MS" w:hAnsi="Arial" w:cs="Arial Unicode MS"/>
      <w:b/>
      <w:bCs/>
      <w:szCs w:val="24"/>
    </w:rPr>
  </w:style>
  <w:style w:type="paragraph" w:customStyle="1" w:styleId="xl63">
    <w:name w:val="xl63"/>
    <w:basedOn w:val="a"/>
    <w:rsid w:val="00820EC6"/>
    <w:pPr>
      <w:widowControl/>
      <w:pBdr>
        <w:top w:val="single" w:sz="4" w:space="0" w:color="000000"/>
        <w:left w:val="single" w:sz="4" w:space="0" w:color="000000"/>
        <w:bottom w:val="single" w:sz="4" w:space="0" w:color="000000"/>
        <w:right w:val="single" w:sz="4" w:space="0" w:color="000000"/>
      </w:pBdr>
      <w:snapToGrid/>
      <w:spacing w:before="280" w:after="280" w:line="240" w:lineRule="auto"/>
      <w:ind w:firstLine="0"/>
      <w:jc w:val="left"/>
    </w:pPr>
    <w:rPr>
      <w:szCs w:val="24"/>
    </w:rPr>
  </w:style>
  <w:style w:type="paragraph" w:customStyle="1" w:styleId="xl65">
    <w:name w:val="xl65"/>
    <w:basedOn w:val="a"/>
    <w:rsid w:val="00820EC6"/>
    <w:pPr>
      <w:widowControl/>
      <w:pBdr>
        <w:top w:val="single" w:sz="4" w:space="0" w:color="000000"/>
        <w:left w:val="single" w:sz="4" w:space="0" w:color="000000"/>
        <w:bottom w:val="single" w:sz="4" w:space="0" w:color="000000"/>
        <w:right w:val="single" w:sz="4" w:space="0" w:color="000000"/>
      </w:pBdr>
      <w:snapToGrid/>
      <w:spacing w:before="280" w:after="280" w:line="240" w:lineRule="auto"/>
      <w:ind w:firstLine="0"/>
      <w:jc w:val="left"/>
    </w:pPr>
    <w:rPr>
      <w:szCs w:val="24"/>
    </w:rPr>
  </w:style>
  <w:style w:type="paragraph" w:customStyle="1" w:styleId="1ff6">
    <w:name w:val="Без интервала1"/>
    <w:uiPriority w:val="99"/>
    <w:rsid w:val="00820EC6"/>
    <w:pPr>
      <w:suppressAutoHyphens/>
    </w:pPr>
    <w:rPr>
      <w:rFonts w:ascii="Calibri" w:hAnsi="Calibri" w:cs="Calibri"/>
      <w:lang w:eastAsia="ar-SA"/>
    </w:rPr>
  </w:style>
  <w:style w:type="paragraph" w:customStyle="1" w:styleId="1ff7">
    <w:name w:val="Знак1"/>
    <w:basedOn w:val="a"/>
    <w:next w:val="2"/>
    <w:uiPriority w:val="99"/>
    <w:rsid w:val="00820EC6"/>
    <w:pPr>
      <w:autoSpaceDE w:val="0"/>
      <w:snapToGrid/>
      <w:spacing w:after="160" w:line="240" w:lineRule="exact"/>
      <w:ind w:firstLine="0"/>
      <w:jc w:val="left"/>
    </w:pPr>
    <w:rPr>
      <w:sz w:val="20"/>
      <w:lang w:val="en-US"/>
    </w:rPr>
  </w:style>
  <w:style w:type="paragraph" w:customStyle="1" w:styleId="affffff1">
    <w:name w:val="Заголовок таблицы"/>
    <w:basedOn w:val="afffffe"/>
    <w:uiPriority w:val="99"/>
    <w:rsid w:val="00820EC6"/>
    <w:pPr>
      <w:jc w:val="center"/>
    </w:pPr>
    <w:rPr>
      <w:b/>
      <w:bCs/>
    </w:rPr>
  </w:style>
  <w:style w:type="paragraph" w:customStyle="1" w:styleId="affffff2">
    <w:name w:val="Содержимое врезки"/>
    <w:basedOn w:val="a6"/>
    <w:uiPriority w:val="99"/>
    <w:rsid w:val="00820EC6"/>
    <w:pPr>
      <w:suppressAutoHyphens/>
      <w:jc w:val="both"/>
    </w:pPr>
    <w:rPr>
      <w:lang w:eastAsia="ar-SA"/>
    </w:rPr>
  </w:style>
  <w:style w:type="character" w:customStyle="1" w:styleId="WW8Num1z3">
    <w:name w:val="WW8Num1z3"/>
    <w:uiPriority w:val="99"/>
    <w:rsid w:val="002C41B3"/>
  </w:style>
  <w:style w:type="table" w:styleId="affffff3">
    <w:name w:val="Table Grid"/>
    <w:basedOn w:val="a1"/>
    <w:uiPriority w:val="99"/>
    <w:rsid w:val="00390D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format">
    <w:name w:val="Nonformat"/>
    <w:basedOn w:val="a"/>
    <w:uiPriority w:val="99"/>
    <w:rsid w:val="00F24464"/>
    <w:pPr>
      <w:widowControl/>
      <w:suppressAutoHyphens w:val="0"/>
      <w:snapToGrid/>
      <w:spacing w:line="240" w:lineRule="auto"/>
      <w:ind w:firstLine="0"/>
      <w:jc w:val="left"/>
    </w:pPr>
    <w:rPr>
      <w:rFonts w:ascii="Consultant" w:hAnsi="Consultant"/>
      <w:sz w:val="20"/>
      <w:lang w:eastAsia="ru-RU"/>
    </w:rPr>
  </w:style>
  <w:style w:type="character" w:customStyle="1" w:styleId="dynatree-title">
    <w:name w:val="dynatree-title"/>
    <w:basedOn w:val="a0"/>
    <w:uiPriority w:val="99"/>
    <w:rsid w:val="00AE1169"/>
    <w:rPr>
      <w:rFonts w:cs="Times New Roman"/>
    </w:rPr>
  </w:style>
  <w:style w:type="character" w:customStyle="1" w:styleId="affffff4">
    <w:name w:val="Готовый Знак"/>
    <w:uiPriority w:val="99"/>
    <w:rsid w:val="00610D9F"/>
    <w:rPr>
      <w:rFonts w:ascii="Courier New" w:hAnsi="Courier New"/>
      <w:lang w:val="ru-RU" w:eastAsia="ar-SA" w:bidi="ar-SA"/>
    </w:rPr>
  </w:style>
  <w:style w:type="paragraph" w:styleId="2c">
    <w:name w:val="Body Text Indent 2"/>
    <w:aliases w:val="Знак4"/>
    <w:basedOn w:val="a"/>
    <w:link w:val="219"/>
    <w:uiPriority w:val="99"/>
    <w:locked/>
    <w:rsid w:val="00193DB1"/>
    <w:pPr>
      <w:widowControl/>
      <w:suppressAutoHyphens w:val="0"/>
      <w:snapToGrid/>
      <w:spacing w:after="120" w:line="480" w:lineRule="auto"/>
      <w:ind w:left="283" w:firstLine="0"/>
      <w:jc w:val="left"/>
    </w:pPr>
    <w:rPr>
      <w:szCs w:val="24"/>
      <w:lang w:eastAsia="ru-RU"/>
    </w:rPr>
  </w:style>
  <w:style w:type="character" w:customStyle="1" w:styleId="219">
    <w:name w:val="Основной текст с отступом 2 Знак1"/>
    <w:aliases w:val="Знак4 Знак"/>
    <w:basedOn w:val="a0"/>
    <w:link w:val="2c"/>
    <w:uiPriority w:val="99"/>
    <w:semiHidden/>
    <w:locked/>
    <w:rsid w:val="00193DB1"/>
    <w:rPr>
      <w:rFonts w:cs="Times New Roman"/>
      <w:sz w:val="24"/>
      <w:szCs w:val="24"/>
      <w:lang w:val="ru-RU" w:eastAsia="ru-RU" w:bidi="ar-SA"/>
    </w:rPr>
  </w:style>
  <w:style w:type="character" w:customStyle="1" w:styleId="Absatz-Standardschriftart">
    <w:name w:val="Absatz-Standardschriftart"/>
    <w:rsid w:val="00A8665F"/>
  </w:style>
  <w:style w:type="character" w:customStyle="1" w:styleId="FontStyle14">
    <w:name w:val="Font Style14"/>
    <w:basedOn w:val="a0"/>
    <w:uiPriority w:val="99"/>
    <w:rsid w:val="00A8665F"/>
    <w:rPr>
      <w:rFonts w:ascii="Segoe UI" w:hAnsi="Segoe UI" w:cs="Segoe UI"/>
      <w:b/>
      <w:bCs/>
      <w:sz w:val="14"/>
      <w:szCs w:val="14"/>
    </w:rPr>
  </w:style>
  <w:style w:type="paragraph" w:customStyle="1" w:styleId="StyleFirstline127cm">
    <w:name w:val="Style First line:  127 cm"/>
    <w:basedOn w:val="a"/>
    <w:uiPriority w:val="99"/>
    <w:rsid w:val="00A8665F"/>
    <w:pPr>
      <w:widowControl/>
      <w:suppressAutoHyphens w:val="0"/>
      <w:snapToGrid/>
      <w:spacing w:before="120" w:line="240" w:lineRule="auto"/>
    </w:pPr>
    <w:rPr>
      <w:rFonts w:ascii="Arial" w:hAnsi="Arial"/>
      <w:lang w:eastAsia="en-US"/>
    </w:rPr>
  </w:style>
  <w:style w:type="paragraph" w:customStyle="1" w:styleId="1ff8">
    <w:name w:val="Обычный1"/>
    <w:link w:val="Normal"/>
    <w:uiPriority w:val="99"/>
    <w:rsid w:val="004E270C"/>
    <w:pPr>
      <w:widowControl w:val="0"/>
      <w:snapToGrid w:val="0"/>
      <w:spacing w:line="300" w:lineRule="auto"/>
      <w:ind w:firstLine="720"/>
      <w:jc w:val="both"/>
    </w:pPr>
    <w:rPr>
      <w:sz w:val="24"/>
      <w:szCs w:val="20"/>
    </w:rPr>
  </w:style>
  <w:style w:type="character" w:customStyle="1" w:styleId="Normal">
    <w:name w:val="Normal Знак"/>
    <w:basedOn w:val="a0"/>
    <w:link w:val="1ff8"/>
    <w:uiPriority w:val="99"/>
    <w:locked/>
    <w:rsid w:val="004E270C"/>
    <w:rPr>
      <w:rFonts w:cs="Times New Roman"/>
      <w:sz w:val="24"/>
      <w:lang w:val="ru-RU" w:eastAsia="ru-RU" w:bidi="ar-SA"/>
    </w:rPr>
  </w:style>
  <w:style w:type="character" w:customStyle="1" w:styleId="3f">
    <w:name w:val="Знак Знак3"/>
    <w:basedOn w:val="a0"/>
    <w:uiPriority w:val="99"/>
    <w:rsid w:val="008A3695"/>
    <w:rPr>
      <w:rFonts w:ascii="Times New Roman" w:hAnsi="Times New Roman" w:cs="Times New Roman"/>
    </w:rPr>
  </w:style>
  <w:style w:type="character" w:customStyle="1" w:styleId="2d">
    <w:name w:val="Знак Знак2"/>
    <w:basedOn w:val="a0"/>
    <w:uiPriority w:val="99"/>
    <w:rsid w:val="008A3695"/>
    <w:rPr>
      <w:rFonts w:ascii="Courier New" w:hAnsi="Courier New" w:cs="Times New Roman"/>
    </w:rPr>
  </w:style>
  <w:style w:type="paragraph" w:styleId="3f0">
    <w:name w:val="Body Text Indent 3"/>
    <w:basedOn w:val="a"/>
    <w:link w:val="317"/>
    <w:uiPriority w:val="99"/>
    <w:locked/>
    <w:rsid w:val="001E4F1C"/>
    <w:pPr>
      <w:spacing w:after="120"/>
      <w:ind w:left="283"/>
    </w:pPr>
    <w:rPr>
      <w:sz w:val="16"/>
      <w:szCs w:val="16"/>
    </w:rPr>
  </w:style>
  <w:style w:type="character" w:customStyle="1" w:styleId="317">
    <w:name w:val="Основной текст с отступом 3 Знак1"/>
    <w:basedOn w:val="a0"/>
    <w:link w:val="3f0"/>
    <w:uiPriority w:val="99"/>
    <w:semiHidden/>
    <w:locked/>
    <w:rsid w:val="001E4F1C"/>
    <w:rPr>
      <w:rFonts w:cs="Times New Roman"/>
      <w:sz w:val="16"/>
      <w:szCs w:val="16"/>
      <w:lang w:val="ru-RU" w:eastAsia="ar-SA" w:bidi="ar-SA"/>
    </w:rPr>
  </w:style>
  <w:style w:type="paragraph" w:customStyle="1" w:styleId="220">
    <w:name w:val="Основной текст 22"/>
    <w:basedOn w:val="a"/>
    <w:uiPriority w:val="99"/>
    <w:rsid w:val="001E4F1C"/>
    <w:pPr>
      <w:widowControl/>
      <w:snapToGrid/>
      <w:spacing w:after="120" w:line="480" w:lineRule="auto"/>
      <w:ind w:firstLine="0"/>
      <w:jc w:val="left"/>
    </w:pPr>
    <w:rPr>
      <w:kern w:val="2"/>
      <w:szCs w:val="24"/>
    </w:rPr>
  </w:style>
  <w:style w:type="paragraph" w:customStyle="1" w:styleId="ConsPlusNonformat">
    <w:name w:val="ConsPlusNonformat"/>
    <w:uiPriority w:val="99"/>
    <w:rsid w:val="001E4F1C"/>
    <w:pPr>
      <w:widowControl w:val="0"/>
      <w:suppressAutoHyphens/>
      <w:autoSpaceDE w:val="0"/>
    </w:pPr>
    <w:rPr>
      <w:rFonts w:ascii="Courier New" w:hAnsi="Courier New" w:cs="Courier New"/>
      <w:kern w:val="2"/>
      <w:sz w:val="20"/>
      <w:szCs w:val="20"/>
      <w:lang w:eastAsia="ar-SA"/>
    </w:rPr>
  </w:style>
  <w:style w:type="paragraph" w:customStyle="1" w:styleId="1ff9">
    <w:name w:val="Абзац списка1"/>
    <w:basedOn w:val="a"/>
    <w:qFormat/>
    <w:rsid w:val="001E4F1C"/>
    <w:pPr>
      <w:widowControl/>
      <w:suppressAutoHyphens w:val="0"/>
      <w:snapToGrid/>
      <w:spacing w:after="200" w:line="276" w:lineRule="auto"/>
      <w:ind w:left="720" w:firstLine="0"/>
      <w:contextualSpacing/>
      <w:jc w:val="left"/>
    </w:pPr>
    <w:rPr>
      <w:rFonts w:ascii="Calibri" w:hAnsi="Calibri"/>
      <w:sz w:val="22"/>
      <w:szCs w:val="22"/>
      <w:lang w:eastAsia="ru-RU"/>
    </w:rPr>
  </w:style>
  <w:style w:type="character" w:customStyle="1" w:styleId="BodyTextIndent3Char1">
    <w:name w:val="Body Text Indent 3 Char1"/>
    <w:basedOn w:val="a0"/>
    <w:uiPriority w:val="99"/>
    <w:locked/>
    <w:rsid w:val="001E4F1C"/>
    <w:rPr>
      <w:rFonts w:ascii="Times New Roman" w:hAnsi="Times New Roman" w:cs="Times New Roman"/>
      <w:kern w:val="1"/>
      <w:sz w:val="16"/>
      <w:szCs w:val="16"/>
      <w:lang w:eastAsia="ar-SA" w:bidi="ar-SA"/>
    </w:rPr>
  </w:style>
  <w:style w:type="character" w:customStyle="1" w:styleId="BodyTextIndent2Char1">
    <w:name w:val="Body Text Indent 2 Char1"/>
    <w:aliases w:val="Знак4 Char1"/>
    <w:basedOn w:val="a0"/>
    <w:uiPriority w:val="99"/>
    <w:locked/>
    <w:rsid w:val="001E4F1C"/>
    <w:rPr>
      <w:rFonts w:ascii="Times New Roman" w:hAnsi="Times New Roman" w:cs="Times New Roman"/>
      <w:sz w:val="24"/>
      <w:szCs w:val="24"/>
      <w:lang w:eastAsia="ru-RU"/>
    </w:rPr>
  </w:style>
  <w:style w:type="character" w:customStyle="1" w:styleId="Heading1Char1">
    <w:name w:val="Heading 1 Char1"/>
    <w:aliases w:val="Заголовок 1 Знак Знак Знак Знак Знак Знак Знак Знак Знак Char1,H1 Char1,Заголовок 1 Знак Знак Знак Знак Знак Знак Знак Знак Знак Знак Знак Char1"/>
    <w:uiPriority w:val="99"/>
    <w:locked/>
    <w:rsid w:val="001E4F1C"/>
    <w:rPr>
      <w:rFonts w:ascii="Times New Roman" w:hAnsi="Times New Roman"/>
      <w:b/>
      <w:kern w:val="28"/>
      <w:sz w:val="36"/>
      <w:lang w:eastAsia="ru-RU"/>
    </w:rPr>
  </w:style>
  <w:style w:type="character" w:customStyle="1" w:styleId="Heading2Char1">
    <w:name w:val="Heading 2 Char1"/>
    <w:basedOn w:val="a0"/>
    <w:uiPriority w:val="99"/>
    <w:locked/>
    <w:rsid w:val="001E4F1C"/>
    <w:rPr>
      <w:rFonts w:ascii="Cambria" w:hAnsi="Cambria" w:cs="Times New Roman"/>
      <w:b/>
      <w:bCs/>
      <w:color w:val="4F81BD"/>
      <w:sz w:val="26"/>
      <w:szCs w:val="26"/>
      <w:lang w:eastAsia="ru-RU"/>
    </w:rPr>
  </w:style>
  <w:style w:type="paragraph" w:styleId="affffff5">
    <w:name w:val="Document Map"/>
    <w:basedOn w:val="a"/>
    <w:link w:val="1ffa"/>
    <w:uiPriority w:val="99"/>
    <w:semiHidden/>
    <w:locked/>
    <w:rsid w:val="001E4F1C"/>
    <w:pPr>
      <w:widowControl/>
      <w:suppressAutoHyphens w:val="0"/>
      <w:snapToGrid/>
      <w:spacing w:after="200" w:line="276" w:lineRule="auto"/>
      <w:ind w:firstLine="0"/>
      <w:jc w:val="left"/>
    </w:pPr>
    <w:rPr>
      <w:rFonts w:ascii="Tahoma" w:hAnsi="Tahoma" w:cs="Tahoma"/>
      <w:sz w:val="16"/>
      <w:szCs w:val="16"/>
      <w:lang w:eastAsia="ru-RU"/>
    </w:rPr>
  </w:style>
  <w:style w:type="character" w:customStyle="1" w:styleId="DocumentMapChar">
    <w:name w:val="Document Map Char"/>
    <w:basedOn w:val="a0"/>
    <w:uiPriority w:val="99"/>
    <w:semiHidden/>
    <w:locked/>
    <w:rsid w:val="00D77444"/>
    <w:rPr>
      <w:rFonts w:cs="Times New Roman"/>
      <w:sz w:val="2"/>
      <w:lang w:eastAsia="ar-SA" w:bidi="ar-SA"/>
    </w:rPr>
  </w:style>
  <w:style w:type="character" w:customStyle="1" w:styleId="1ffa">
    <w:name w:val="Схема документа Знак1"/>
    <w:basedOn w:val="a0"/>
    <w:link w:val="affffff5"/>
    <w:uiPriority w:val="99"/>
    <w:semiHidden/>
    <w:locked/>
    <w:rsid w:val="001E4F1C"/>
    <w:rPr>
      <w:rFonts w:ascii="Tahoma" w:hAnsi="Tahoma" w:cs="Tahoma"/>
      <w:sz w:val="16"/>
      <w:szCs w:val="16"/>
      <w:lang w:val="ru-RU" w:eastAsia="ru-RU" w:bidi="ar-SA"/>
    </w:rPr>
  </w:style>
  <w:style w:type="paragraph" w:customStyle="1" w:styleId="affffff6">
    <w:name w:val="Пункт"/>
    <w:basedOn w:val="a"/>
    <w:rsid w:val="00B26594"/>
    <w:pPr>
      <w:widowControl/>
      <w:tabs>
        <w:tab w:val="num" w:pos="1980"/>
      </w:tabs>
      <w:suppressAutoHyphens w:val="0"/>
      <w:snapToGrid/>
      <w:spacing w:line="240" w:lineRule="auto"/>
      <w:ind w:left="1404" w:hanging="504"/>
    </w:pPr>
    <w:rPr>
      <w:szCs w:val="28"/>
      <w:lang w:eastAsia="ru-RU"/>
    </w:rPr>
  </w:style>
  <w:style w:type="paragraph" w:customStyle="1" w:styleId="PEA">
    <w:name w:val="PEA"/>
    <w:rsid w:val="00B26594"/>
    <w:pPr>
      <w:widowControl w:val="0"/>
      <w:autoSpaceDE w:val="0"/>
      <w:autoSpaceDN w:val="0"/>
      <w:adjustRightInd w:val="0"/>
      <w:ind w:firstLine="720"/>
    </w:pPr>
    <w:rPr>
      <w:rFonts w:ascii="Arial" w:hAnsi="Arial" w:cs="Arial"/>
      <w:sz w:val="20"/>
      <w:szCs w:val="20"/>
    </w:rPr>
  </w:style>
  <w:style w:type="paragraph" w:customStyle="1" w:styleId="1ffb">
    <w:name w:val="Знак1 Знак Знак Знак Знак Знак Знак Знак Знак Знак Знак Знак Знак Знак Знак Знак Знак Знак Знак Знак Знак Знак Знак Знак"/>
    <w:basedOn w:val="a"/>
    <w:next w:val="2"/>
    <w:autoRedefine/>
    <w:rsid w:val="00B26594"/>
    <w:pPr>
      <w:widowControl/>
      <w:suppressAutoHyphens w:val="0"/>
      <w:snapToGrid/>
      <w:spacing w:after="160" w:line="240" w:lineRule="exact"/>
      <w:ind w:firstLine="0"/>
      <w:jc w:val="left"/>
    </w:pPr>
    <w:rPr>
      <w:lang w:val="en-US" w:eastAsia="en-US"/>
    </w:rPr>
  </w:style>
  <w:style w:type="character" w:customStyle="1" w:styleId="FontStyle45">
    <w:name w:val="Font Style45"/>
    <w:uiPriority w:val="99"/>
    <w:rsid w:val="00B26594"/>
    <w:rPr>
      <w:rFonts w:ascii="Times New Roman" w:hAnsi="Times New Roman" w:cs="Times New Roman" w:hint="default"/>
      <w:color w:val="000000"/>
      <w:sz w:val="22"/>
      <w:szCs w:val="22"/>
    </w:rPr>
  </w:style>
  <w:style w:type="paragraph" w:customStyle="1" w:styleId="affffff7">
    <w:name w:val="Нормальный (таблица)"/>
    <w:basedOn w:val="a"/>
    <w:next w:val="a"/>
    <w:uiPriority w:val="99"/>
    <w:rsid w:val="00B26594"/>
    <w:pPr>
      <w:widowControl/>
      <w:suppressAutoHyphens w:val="0"/>
      <w:autoSpaceDE w:val="0"/>
      <w:autoSpaceDN w:val="0"/>
      <w:adjustRightInd w:val="0"/>
      <w:snapToGrid/>
      <w:spacing w:line="240" w:lineRule="auto"/>
      <w:ind w:firstLine="0"/>
    </w:pPr>
    <w:rPr>
      <w:rFonts w:ascii="Arial" w:eastAsia="Calibri" w:hAnsi="Arial" w:cs="Arial"/>
      <w:szCs w:val="24"/>
      <w:lang w:eastAsia="en-US"/>
    </w:rPr>
  </w:style>
  <w:style w:type="paragraph" w:customStyle="1" w:styleId="affffff8">
    <w:name w:val="Прижатый влево"/>
    <w:basedOn w:val="a"/>
    <w:next w:val="a"/>
    <w:uiPriority w:val="99"/>
    <w:rsid w:val="00B26594"/>
    <w:pPr>
      <w:widowControl/>
      <w:suppressAutoHyphens w:val="0"/>
      <w:autoSpaceDE w:val="0"/>
      <w:autoSpaceDN w:val="0"/>
      <w:adjustRightInd w:val="0"/>
      <w:snapToGrid/>
      <w:spacing w:line="240" w:lineRule="auto"/>
      <w:ind w:firstLine="0"/>
      <w:jc w:val="left"/>
    </w:pPr>
    <w:rPr>
      <w:rFonts w:ascii="Arial" w:eastAsia="Calibri" w:hAnsi="Arial" w:cs="Arial"/>
      <w:szCs w:val="24"/>
      <w:lang w:eastAsia="en-US"/>
    </w:rPr>
  </w:style>
  <w:style w:type="numbering" w:customStyle="1" w:styleId="1ffc">
    <w:name w:val="Нет списка1"/>
    <w:next w:val="a2"/>
    <w:uiPriority w:val="99"/>
    <w:semiHidden/>
    <w:unhideWhenUsed/>
    <w:rsid w:val="00B26594"/>
  </w:style>
  <w:style w:type="paragraph" w:customStyle="1" w:styleId="ConsPlusCell">
    <w:name w:val="ConsPlusCell"/>
    <w:uiPriority w:val="99"/>
    <w:rsid w:val="00B26594"/>
    <w:pPr>
      <w:widowControl w:val="0"/>
      <w:autoSpaceDE w:val="0"/>
      <w:autoSpaceDN w:val="0"/>
      <w:adjustRightInd w:val="0"/>
    </w:pPr>
    <w:rPr>
      <w:rFonts w:ascii="Arial" w:hAnsi="Arial" w:cs="Arial"/>
      <w:sz w:val="20"/>
      <w:szCs w:val="20"/>
    </w:rPr>
  </w:style>
  <w:style w:type="character" w:customStyle="1" w:styleId="FontStyle49">
    <w:name w:val="Font Style49"/>
    <w:rsid w:val="00B26594"/>
    <w:rPr>
      <w:rFonts w:ascii="Cambria" w:hAnsi="Cambria" w:cs="Cambria"/>
      <w:i/>
      <w:iCs/>
      <w:sz w:val="18"/>
      <w:szCs w:val="18"/>
    </w:rPr>
  </w:style>
  <w:style w:type="character" w:customStyle="1" w:styleId="FontStyle12">
    <w:name w:val="Font Style12"/>
    <w:rsid w:val="00B26594"/>
    <w:rPr>
      <w:rFonts w:ascii="Times New Roman" w:hAnsi="Times New Roman" w:cs="Times New Roman"/>
      <w:b/>
      <w:bCs/>
      <w:spacing w:val="-10"/>
      <w:sz w:val="24"/>
      <w:szCs w:val="24"/>
    </w:rPr>
  </w:style>
  <w:style w:type="character" w:customStyle="1" w:styleId="FontStyle23">
    <w:name w:val="Font Style23"/>
    <w:uiPriority w:val="99"/>
    <w:rsid w:val="00B26594"/>
    <w:rPr>
      <w:rFonts w:ascii="Times New Roman" w:hAnsi="Times New Roman" w:cs="Times New Roman"/>
      <w:sz w:val="16"/>
      <w:szCs w:val="16"/>
    </w:rPr>
  </w:style>
  <w:style w:type="paragraph" w:styleId="affffff9">
    <w:name w:val="endnote text"/>
    <w:basedOn w:val="a"/>
    <w:link w:val="affffffa"/>
    <w:uiPriority w:val="99"/>
    <w:semiHidden/>
    <w:unhideWhenUsed/>
    <w:locked/>
    <w:rsid w:val="00B26594"/>
    <w:pPr>
      <w:widowControl/>
      <w:suppressAutoHyphens w:val="0"/>
      <w:snapToGrid/>
      <w:spacing w:after="200" w:line="276" w:lineRule="auto"/>
      <w:ind w:firstLine="0"/>
      <w:jc w:val="left"/>
    </w:pPr>
    <w:rPr>
      <w:rFonts w:ascii="Calibri" w:eastAsia="Calibri" w:hAnsi="Calibri"/>
      <w:sz w:val="20"/>
      <w:lang w:eastAsia="en-US"/>
    </w:rPr>
  </w:style>
  <w:style w:type="character" w:customStyle="1" w:styleId="affffffa">
    <w:name w:val="Текст концевой сноски Знак"/>
    <w:basedOn w:val="a0"/>
    <w:link w:val="affffff9"/>
    <w:uiPriority w:val="99"/>
    <w:semiHidden/>
    <w:rsid w:val="00B26594"/>
    <w:rPr>
      <w:rFonts w:ascii="Calibri" w:eastAsia="Calibri" w:hAnsi="Calibri"/>
      <w:sz w:val="20"/>
      <w:szCs w:val="20"/>
      <w:lang w:eastAsia="en-US"/>
    </w:rPr>
  </w:style>
  <w:style w:type="character" w:styleId="affffffb">
    <w:name w:val="endnote reference"/>
    <w:uiPriority w:val="99"/>
    <w:semiHidden/>
    <w:unhideWhenUsed/>
    <w:locked/>
    <w:rsid w:val="00B26594"/>
    <w:rPr>
      <w:vertAlign w:val="superscript"/>
    </w:rPr>
  </w:style>
  <w:style w:type="character" w:customStyle="1" w:styleId="submenu-table">
    <w:name w:val="submenu-table"/>
    <w:rsid w:val="00B26594"/>
  </w:style>
  <w:style w:type="table" w:customStyle="1" w:styleId="1ffd">
    <w:name w:val="Сетка таблицы1"/>
    <w:basedOn w:val="a1"/>
    <w:next w:val="affffff3"/>
    <w:uiPriority w:val="99"/>
    <w:rsid w:val="00B2659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4">
    <w:name w:val="iceouttxt4"/>
    <w:rsid w:val="00B26594"/>
  </w:style>
  <w:style w:type="character" w:customStyle="1" w:styleId="rserrmark">
    <w:name w:val="rs_err_mark"/>
    <w:rsid w:val="00B26594"/>
  </w:style>
  <w:style w:type="paragraph" w:customStyle="1" w:styleId="Standard">
    <w:name w:val="Standard"/>
    <w:rsid w:val="00B26594"/>
    <w:pPr>
      <w:widowControl w:val="0"/>
      <w:suppressAutoHyphens/>
      <w:textAlignment w:val="baseline"/>
    </w:pPr>
    <w:rPr>
      <w:rFonts w:eastAsia="DejaVu Sans"/>
      <w:kern w:val="1"/>
      <w:sz w:val="24"/>
      <w:szCs w:val="24"/>
      <w:lang w:eastAsia="ar-SA"/>
    </w:rPr>
  </w:style>
  <w:style w:type="paragraph" w:styleId="2e">
    <w:name w:val="List Number 2"/>
    <w:basedOn w:val="a"/>
    <w:uiPriority w:val="99"/>
    <w:locked/>
    <w:rsid w:val="00A03E08"/>
    <w:pPr>
      <w:widowControl/>
      <w:suppressAutoHyphens w:val="0"/>
      <w:snapToGrid/>
      <w:spacing w:line="360" w:lineRule="auto"/>
      <w:ind w:left="568" w:firstLine="0"/>
      <w:outlineLvl w:val="1"/>
    </w:pPr>
    <w:rPr>
      <w:rFonts w:eastAsia="Calibri"/>
      <w:lang w:eastAsia="ru-RU"/>
    </w:rPr>
  </w:style>
  <w:style w:type="paragraph" w:customStyle="1" w:styleId="msonormal0">
    <w:name w:val="msonormal"/>
    <w:basedOn w:val="a"/>
    <w:rsid w:val="00775F89"/>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font5">
    <w:name w:val="font5"/>
    <w:basedOn w:val="a"/>
    <w:rsid w:val="00775F89"/>
    <w:pPr>
      <w:widowControl/>
      <w:suppressAutoHyphens w:val="0"/>
      <w:snapToGrid/>
      <w:spacing w:before="100" w:beforeAutospacing="1" w:after="100" w:afterAutospacing="1" w:line="240" w:lineRule="auto"/>
      <w:ind w:firstLine="0"/>
      <w:jc w:val="left"/>
    </w:pPr>
    <w:rPr>
      <w:rFonts w:ascii="Tahoma" w:hAnsi="Tahoma" w:cs="Tahoma"/>
      <w:b/>
      <w:bCs/>
      <w:color w:val="000000"/>
      <w:sz w:val="16"/>
      <w:szCs w:val="16"/>
      <w:lang w:eastAsia="ru-RU"/>
    </w:rPr>
  </w:style>
  <w:style w:type="paragraph" w:customStyle="1" w:styleId="font6">
    <w:name w:val="font6"/>
    <w:basedOn w:val="a"/>
    <w:rsid w:val="00775F89"/>
    <w:pPr>
      <w:widowControl/>
      <w:suppressAutoHyphens w:val="0"/>
      <w:snapToGrid/>
      <w:spacing w:before="100" w:beforeAutospacing="1" w:after="100" w:afterAutospacing="1" w:line="240" w:lineRule="auto"/>
      <w:ind w:firstLine="0"/>
      <w:jc w:val="left"/>
    </w:pPr>
    <w:rPr>
      <w:rFonts w:ascii="Tahoma" w:hAnsi="Tahoma" w:cs="Tahoma"/>
      <w:b/>
      <w:bCs/>
      <w:color w:val="000000"/>
      <w:sz w:val="18"/>
      <w:szCs w:val="18"/>
      <w:lang w:eastAsia="ru-RU"/>
    </w:rPr>
  </w:style>
  <w:style w:type="paragraph" w:customStyle="1" w:styleId="xl97">
    <w:name w:val="xl97"/>
    <w:basedOn w:val="a"/>
    <w:rsid w:val="00775F89"/>
    <w:pPr>
      <w:widowControl/>
      <w:suppressAutoHyphens w:val="0"/>
      <w:snapToGrid/>
      <w:spacing w:before="100" w:beforeAutospacing="1" w:after="100" w:afterAutospacing="1" w:line="240" w:lineRule="auto"/>
      <w:ind w:firstLine="0"/>
      <w:jc w:val="left"/>
    </w:pPr>
    <w:rPr>
      <w:rFonts w:ascii="Arial" w:hAnsi="Arial" w:cs="Arial"/>
      <w:szCs w:val="24"/>
      <w:lang w:eastAsia="ru-RU"/>
    </w:rPr>
  </w:style>
  <w:style w:type="paragraph" w:customStyle="1" w:styleId="xl98">
    <w:name w:val="xl98"/>
    <w:basedOn w:val="a"/>
    <w:rsid w:val="00775F89"/>
    <w:pPr>
      <w:widowControl/>
      <w:suppressAutoHyphens w:val="0"/>
      <w:snapToGrid/>
      <w:spacing w:before="100" w:beforeAutospacing="1" w:after="100" w:afterAutospacing="1" w:line="240" w:lineRule="auto"/>
      <w:ind w:firstLine="0"/>
      <w:jc w:val="left"/>
    </w:pPr>
    <w:rPr>
      <w:rFonts w:ascii="Arial" w:hAnsi="Arial" w:cs="Arial"/>
      <w:szCs w:val="24"/>
      <w:lang w:eastAsia="ru-RU"/>
    </w:rPr>
  </w:style>
  <w:style w:type="paragraph" w:customStyle="1" w:styleId="xl99">
    <w:name w:val="xl99"/>
    <w:basedOn w:val="a"/>
    <w:rsid w:val="00775F89"/>
    <w:pPr>
      <w:widowControl/>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00">
    <w:name w:val="xl100"/>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01">
    <w:name w:val="xl101"/>
    <w:basedOn w:val="a"/>
    <w:rsid w:val="00775F89"/>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02">
    <w:name w:val="xl102"/>
    <w:basedOn w:val="a"/>
    <w:rsid w:val="00775F89"/>
    <w:pPr>
      <w:widowControl/>
      <w:suppressAutoHyphens w:val="0"/>
      <w:snapToGrid/>
      <w:spacing w:before="100" w:beforeAutospacing="1" w:after="100" w:afterAutospacing="1" w:line="240" w:lineRule="auto"/>
      <w:ind w:firstLine="0"/>
      <w:jc w:val="left"/>
    </w:pPr>
    <w:rPr>
      <w:rFonts w:ascii="Arial" w:hAnsi="Arial" w:cs="Arial"/>
      <w:szCs w:val="24"/>
      <w:lang w:eastAsia="ru-RU"/>
    </w:rPr>
  </w:style>
  <w:style w:type="paragraph" w:customStyle="1" w:styleId="xl103">
    <w:name w:val="xl103"/>
    <w:basedOn w:val="a"/>
    <w:rsid w:val="00775F89"/>
    <w:pPr>
      <w:widowControl/>
      <w:suppressAutoHyphens w:val="0"/>
      <w:snapToGrid/>
      <w:spacing w:before="100" w:beforeAutospacing="1" w:after="100" w:afterAutospacing="1" w:line="240" w:lineRule="auto"/>
      <w:ind w:firstLine="0"/>
      <w:jc w:val="right"/>
      <w:textAlignment w:val="top"/>
    </w:pPr>
    <w:rPr>
      <w:rFonts w:ascii="Arial" w:hAnsi="Arial" w:cs="Arial"/>
      <w:szCs w:val="24"/>
      <w:lang w:eastAsia="ru-RU"/>
    </w:rPr>
  </w:style>
  <w:style w:type="paragraph" w:customStyle="1" w:styleId="xl104">
    <w:name w:val="xl104"/>
    <w:basedOn w:val="a"/>
    <w:rsid w:val="00775F89"/>
    <w:pPr>
      <w:widowControl/>
      <w:pBdr>
        <w:top w:val="single" w:sz="4" w:space="0" w:color="auto"/>
      </w:pBdr>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05">
    <w:name w:val="xl105"/>
    <w:basedOn w:val="a"/>
    <w:rsid w:val="00775F89"/>
    <w:pPr>
      <w:widowControl/>
      <w:pBdr>
        <w:top w:val="single" w:sz="4" w:space="0" w:color="auto"/>
      </w:pBdr>
      <w:suppressAutoHyphens w:val="0"/>
      <w:snapToGrid/>
      <w:spacing w:before="100" w:beforeAutospacing="1" w:after="100" w:afterAutospacing="1" w:line="240" w:lineRule="auto"/>
      <w:ind w:firstLine="0"/>
      <w:jc w:val="center"/>
      <w:textAlignment w:val="top"/>
    </w:pPr>
    <w:rPr>
      <w:rFonts w:ascii="Arial" w:hAnsi="Arial" w:cs="Arial"/>
      <w:szCs w:val="24"/>
      <w:lang w:eastAsia="ru-RU"/>
    </w:rPr>
  </w:style>
  <w:style w:type="paragraph" w:customStyle="1" w:styleId="xl106">
    <w:name w:val="xl106"/>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top"/>
    </w:pPr>
    <w:rPr>
      <w:rFonts w:ascii="Arial" w:hAnsi="Arial" w:cs="Arial"/>
      <w:szCs w:val="24"/>
      <w:lang w:eastAsia="ru-RU"/>
    </w:rPr>
  </w:style>
  <w:style w:type="paragraph" w:customStyle="1" w:styleId="xl107">
    <w:name w:val="xl107"/>
    <w:basedOn w:val="a"/>
    <w:rsid w:val="00775F89"/>
    <w:pPr>
      <w:widowControl/>
      <w:suppressAutoHyphens w:val="0"/>
      <w:snapToGrid/>
      <w:spacing w:before="100" w:beforeAutospacing="1" w:after="100" w:afterAutospacing="1" w:line="240" w:lineRule="auto"/>
      <w:ind w:firstLine="0"/>
      <w:jc w:val="left"/>
    </w:pPr>
    <w:rPr>
      <w:rFonts w:ascii="Arial" w:hAnsi="Arial" w:cs="Arial"/>
      <w:sz w:val="28"/>
      <w:szCs w:val="28"/>
      <w:lang w:eastAsia="ru-RU"/>
    </w:rPr>
  </w:style>
  <w:style w:type="paragraph" w:customStyle="1" w:styleId="xl108">
    <w:name w:val="xl108"/>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09">
    <w:name w:val="xl109"/>
    <w:basedOn w:val="a"/>
    <w:rsid w:val="00775F89"/>
    <w:pPr>
      <w:widowControl/>
      <w:pBdr>
        <w:top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10">
    <w:name w:val="xl110"/>
    <w:basedOn w:val="a"/>
    <w:rsid w:val="00775F89"/>
    <w:pPr>
      <w:widowControl/>
      <w:suppressAutoHyphens w:val="0"/>
      <w:snapToGrid/>
      <w:spacing w:before="100" w:beforeAutospacing="1" w:after="100" w:afterAutospacing="1" w:line="240" w:lineRule="auto"/>
      <w:ind w:firstLine="0"/>
      <w:jc w:val="left"/>
    </w:pPr>
    <w:rPr>
      <w:rFonts w:ascii="Arial" w:hAnsi="Arial" w:cs="Arial"/>
      <w:szCs w:val="24"/>
      <w:lang w:eastAsia="ru-RU"/>
    </w:rPr>
  </w:style>
  <w:style w:type="paragraph" w:customStyle="1" w:styleId="xl111">
    <w:name w:val="xl111"/>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12">
    <w:name w:val="xl112"/>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13">
    <w:name w:val="xl113"/>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14">
    <w:name w:val="xl114"/>
    <w:basedOn w:val="a"/>
    <w:rsid w:val="00775F89"/>
    <w:pPr>
      <w:widowControl/>
      <w:suppressAutoHyphens w:val="0"/>
      <w:snapToGrid/>
      <w:spacing w:before="100" w:beforeAutospacing="1" w:after="100" w:afterAutospacing="1" w:line="240" w:lineRule="auto"/>
      <w:ind w:firstLine="0"/>
      <w:jc w:val="left"/>
    </w:pPr>
    <w:rPr>
      <w:rFonts w:ascii="Arial" w:hAnsi="Arial" w:cs="Arial"/>
      <w:sz w:val="16"/>
      <w:szCs w:val="16"/>
      <w:lang w:eastAsia="ru-RU"/>
    </w:rPr>
  </w:style>
  <w:style w:type="paragraph" w:customStyle="1" w:styleId="xl115">
    <w:name w:val="xl115"/>
    <w:basedOn w:val="a"/>
    <w:rsid w:val="00775F89"/>
    <w:pPr>
      <w:widowControl/>
      <w:suppressAutoHyphens w:val="0"/>
      <w:snapToGrid/>
      <w:spacing w:before="100" w:beforeAutospacing="1" w:after="100" w:afterAutospacing="1" w:line="240" w:lineRule="auto"/>
      <w:ind w:firstLine="0"/>
      <w:jc w:val="left"/>
    </w:pPr>
    <w:rPr>
      <w:rFonts w:ascii="Arial" w:hAnsi="Arial" w:cs="Arial"/>
      <w:sz w:val="22"/>
      <w:szCs w:val="22"/>
      <w:lang w:eastAsia="ru-RU"/>
    </w:rPr>
  </w:style>
  <w:style w:type="paragraph" w:customStyle="1" w:styleId="xl116">
    <w:name w:val="xl116"/>
    <w:basedOn w:val="a"/>
    <w:rsid w:val="00775F89"/>
    <w:pPr>
      <w:widowControl/>
      <w:suppressAutoHyphens w:val="0"/>
      <w:snapToGrid/>
      <w:spacing w:before="100" w:beforeAutospacing="1" w:after="100" w:afterAutospacing="1" w:line="240" w:lineRule="auto"/>
      <w:ind w:firstLine="0"/>
      <w:jc w:val="right"/>
      <w:textAlignment w:val="top"/>
    </w:pPr>
    <w:rPr>
      <w:rFonts w:ascii="Arial" w:hAnsi="Arial" w:cs="Arial"/>
      <w:sz w:val="16"/>
      <w:szCs w:val="16"/>
      <w:lang w:eastAsia="ru-RU"/>
    </w:rPr>
  </w:style>
  <w:style w:type="paragraph" w:customStyle="1" w:styleId="xl117">
    <w:name w:val="xl117"/>
    <w:basedOn w:val="a"/>
    <w:rsid w:val="00775F89"/>
    <w:pPr>
      <w:widowControl/>
      <w:suppressAutoHyphens w:val="0"/>
      <w:snapToGrid/>
      <w:spacing w:before="100" w:beforeAutospacing="1" w:after="100" w:afterAutospacing="1" w:line="240" w:lineRule="auto"/>
      <w:ind w:firstLine="0"/>
      <w:jc w:val="left"/>
    </w:pPr>
    <w:rPr>
      <w:rFonts w:ascii="Arial" w:hAnsi="Arial" w:cs="Arial"/>
      <w:sz w:val="22"/>
      <w:szCs w:val="22"/>
      <w:lang w:eastAsia="ru-RU"/>
    </w:rPr>
  </w:style>
  <w:style w:type="paragraph" w:customStyle="1" w:styleId="xl118">
    <w:name w:val="xl118"/>
    <w:basedOn w:val="a"/>
    <w:rsid w:val="00775F89"/>
    <w:pPr>
      <w:widowControl/>
      <w:suppressAutoHyphens w:val="0"/>
      <w:snapToGrid/>
      <w:spacing w:before="100" w:beforeAutospacing="1" w:after="100" w:afterAutospacing="1" w:line="240" w:lineRule="auto"/>
      <w:ind w:firstLine="0"/>
      <w:jc w:val="left"/>
    </w:pPr>
    <w:rPr>
      <w:rFonts w:ascii="Arial" w:hAnsi="Arial" w:cs="Arial"/>
      <w:szCs w:val="24"/>
      <w:lang w:eastAsia="ru-RU"/>
    </w:rPr>
  </w:style>
  <w:style w:type="paragraph" w:customStyle="1" w:styleId="xl119">
    <w:name w:val="xl119"/>
    <w:basedOn w:val="a"/>
    <w:rsid w:val="00775F89"/>
    <w:pPr>
      <w:widowControl/>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20">
    <w:name w:val="xl120"/>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sz w:val="22"/>
      <w:szCs w:val="22"/>
      <w:lang w:eastAsia="ru-RU"/>
    </w:rPr>
  </w:style>
  <w:style w:type="paragraph" w:customStyle="1" w:styleId="xl121">
    <w:name w:val="xl121"/>
    <w:basedOn w:val="a"/>
    <w:rsid w:val="00775F89"/>
    <w:pPr>
      <w:widowControl/>
      <w:pBdr>
        <w:bottom w:val="single" w:sz="4" w:space="0" w:color="auto"/>
      </w:pBdr>
      <w:suppressAutoHyphens w:val="0"/>
      <w:snapToGrid/>
      <w:spacing w:before="100" w:beforeAutospacing="1" w:after="100" w:afterAutospacing="1" w:line="240" w:lineRule="auto"/>
      <w:ind w:firstLine="0"/>
      <w:jc w:val="left"/>
    </w:pPr>
    <w:rPr>
      <w:rFonts w:ascii="Arial" w:hAnsi="Arial" w:cs="Arial"/>
      <w:sz w:val="22"/>
      <w:szCs w:val="22"/>
      <w:lang w:eastAsia="ru-RU"/>
    </w:rPr>
  </w:style>
  <w:style w:type="paragraph" w:customStyle="1" w:styleId="xl122">
    <w:name w:val="xl122"/>
    <w:basedOn w:val="a"/>
    <w:rsid w:val="00775F89"/>
    <w:pPr>
      <w:widowControl/>
      <w:suppressAutoHyphens w:val="0"/>
      <w:snapToGrid/>
      <w:spacing w:before="100" w:beforeAutospacing="1" w:after="100" w:afterAutospacing="1" w:line="240" w:lineRule="auto"/>
      <w:ind w:firstLine="0"/>
      <w:jc w:val="right"/>
      <w:textAlignment w:val="top"/>
    </w:pPr>
    <w:rPr>
      <w:rFonts w:ascii="Arial" w:hAnsi="Arial" w:cs="Arial"/>
      <w:sz w:val="22"/>
      <w:szCs w:val="22"/>
      <w:lang w:eastAsia="ru-RU"/>
    </w:rPr>
  </w:style>
  <w:style w:type="paragraph" w:customStyle="1" w:styleId="xl123">
    <w:name w:val="xl123"/>
    <w:basedOn w:val="a"/>
    <w:rsid w:val="00775F89"/>
    <w:pPr>
      <w:widowControl/>
      <w:suppressAutoHyphens w:val="0"/>
      <w:snapToGrid/>
      <w:spacing w:before="100" w:beforeAutospacing="1" w:after="100" w:afterAutospacing="1" w:line="240" w:lineRule="auto"/>
      <w:ind w:firstLine="0"/>
      <w:jc w:val="center"/>
    </w:pPr>
    <w:rPr>
      <w:rFonts w:ascii="Arial" w:hAnsi="Arial" w:cs="Arial"/>
      <w:szCs w:val="24"/>
      <w:lang w:eastAsia="ru-RU"/>
    </w:rPr>
  </w:style>
  <w:style w:type="paragraph" w:customStyle="1" w:styleId="xl124">
    <w:name w:val="xl124"/>
    <w:basedOn w:val="a"/>
    <w:rsid w:val="00775F89"/>
    <w:pPr>
      <w:widowControl/>
      <w:suppressAutoHyphens w:val="0"/>
      <w:snapToGrid/>
      <w:spacing w:before="100" w:beforeAutospacing="1" w:after="100" w:afterAutospacing="1" w:line="240" w:lineRule="auto"/>
      <w:ind w:firstLine="0"/>
      <w:jc w:val="left"/>
    </w:pPr>
    <w:rPr>
      <w:rFonts w:ascii="Arial" w:hAnsi="Arial" w:cs="Arial"/>
      <w:b/>
      <w:bCs/>
      <w:szCs w:val="24"/>
      <w:lang w:eastAsia="ru-RU"/>
    </w:rPr>
  </w:style>
  <w:style w:type="paragraph" w:customStyle="1" w:styleId="xl125">
    <w:name w:val="xl125"/>
    <w:basedOn w:val="a"/>
    <w:rsid w:val="00775F89"/>
    <w:pPr>
      <w:widowControl/>
      <w:suppressAutoHyphens w:val="0"/>
      <w:snapToGrid/>
      <w:spacing w:before="100" w:beforeAutospacing="1" w:after="100" w:afterAutospacing="1" w:line="240" w:lineRule="auto"/>
      <w:ind w:firstLine="0"/>
      <w:jc w:val="right"/>
      <w:textAlignment w:val="top"/>
    </w:pPr>
    <w:rPr>
      <w:rFonts w:ascii="Arial" w:hAnsi="Arial" w:cs="Arial"/>
      <w:szCs w:val="24"/>
      <w:lang w:eastAsia="ru-RU"/>
    </w:rPr>
  </w:style>
  <w:style w:type="paragraph" w:customStyle="1" w:styleId="xl126">
    <w:name w:val="xl126"/>
    <w:basedOn w:val="a"/>
    <w:rsid w:val="00775F89"/>
    <w:pPr>
      <w:widowControl/>
      <w:pBdr>
        <w:top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27">
    <w:name w:val="xl127"/>
    <w:basedOn w:val="a"/>
    <w:rsid w:val="00775F89"/>
    <w:pPr>
      <w:widowControl/>
      <w:suppressAutoHyphens w:val="0"/>
      <w:snapToGrid/>
      <w:spacing w:before="100" w:beforeAutospacing="1" w:after="100" w:afterAutospacing="1" w:line="240" w:lineRule="auto"/>
      <w:ind w:firstLine="0"/>
      <w:jc w:val="right"/>
      <w:textAlignment w:val="top"/>
    </w:pPr>
    <w:rPr>
      <w:rFonts w:ascii="Arial" w:hAnsi="Arial" w:cs="Arial"/>
      <w:szCs w:val="24"/>
      <w:lang w:eastAsia="ru-RU"/>
    </w:rPr>
  </w:style>
  <w:style w:type="paragraph" w:customStyle="1" w:styleId="xl128">
    <w:name w:val="xl128"/>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29">
    <w:name w:val="xl129"/>
    <w:basedOn w:val="a"/>
    <w:rsid w:val="00775F89"/>
    <w:pPr>
      <w:widowControl/>
      <w:suppressAutoHyphens w:val="0"/>
      <w:snapToGrid/>
      <w:spacing w:before="100" w:beforeAutospacing="1" w:after="100" w:afterAutospacing="1" w:line="240" w:lineRule="auto"/>
      <w:ind w:firstLine="0"/>
      <w:jc w:val="center"/>
      <w:textAlignment w:val="top"/>
    </w:pPr>
    <w:rPr>
      <w:rFonts w:ascii="Arial" w:hAnsi="Arial" w:cs="Arial"/>
      <w:szCs w:val="24"/>
      <w:lang w:eastAsia="ru-RU"/>
    </w:rPr>
  </w:style>
  <w:style w:type="paragraph" w:customStyle="1" w:styleId="xl130">
    <w:name w:val="xl130"/>
    <w:basedOn w:val="a"/>
    <w:rsid w:val="00775F89"/>
    <w:pPr>
      <w:widowControl/>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31">
    <w:name w:val="xl131"/>
    <w:basedOn w:val="a"/>
    <w:rsid w:val="00775F89"/>
    <w:pPr>
      <w:widowControl/>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32">
    <w:name w:val="xl132"/>
    <w:basedOn w:val="a"/>
    <w:rsid w:val="00775F89"/>
    <w:pPr>
      <w:widowControl/>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33">
    <w:name w:val="xl133"/>
    <w:basedOn w:val="a"/>
    <w:rsid w:val="00775F89"/>
    <w:pPr>
      <w:widowControl/>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34">
    <w:name w:val="xl134"/>
    <w:basedOn w:val="a"/>
    <w:rsid w:val="00775F89"/>
    <w:pPr>
      <w:widowControl/>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35">
    <w:name w:val="xl135"/>
    <w:basedOn w:val="a"/>
    <w:rsid w:val="00775F89"/>
    <w:pPr>
      <w:widowControl/>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36">
    <w:name w:val="xl136"/>
    <w:basedOn w:val="a"/>
    <w:rsid w:val="00775F89"/>
    <w:pPr>
      <w:widowControl/>
      <w:pBdr>
        <w:top w:val="single" w:sz="4" w:space="0" w:color="auto"/>
        <w:left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 w:val="22"/>
      <w:szCs w:val="22"/>
      <w:lang w:eastAsia="ru-RU"/>
    </w:rPr>
  </w:style>
  <w:style w:type="paragraph" w:customStyle="1" w:styleId="xl137">
    <w:name w:val="xl137"/>
    <w:basedOn w:val="a"/>
    <w:rsid w:val="00775F89"/>
    <w:pPr>
      <w:widowControl/>
      <w:suppressAutoHyphens w:val="0"/>
      <w:snapToGrid/>
      <w:spacing w:before="100" w:beforeAutospacing="1" w:after="100" w:afterAutospacing="1" w:line="240" w:lineRule="auto"/>
      <w:ind w:firstLine="0"/>
      <w:jc w:val="right"/>
      <w:textAlignment w:val="center"/>
    </w:pPr>
    <w:rPr>
      <w:rFonts w:ascii="Arial" w:hAnsi="Arial" w:cs="Arial"/>
      <w:b/>
      <w:bCs/>
      <w:szCs w:val="24"/>
      <w:lang w:eastAsia="ru-RU"/>
    </w:rPr>
  </w:style>
  <w:style w:type="paragraph" w:customStyle="1" w:styleId="xl138">
    <w:name w:val="xl138"/>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top"/>
    </w:pPr>
    <w:rPr>
      <w:rFonts w:ascii="Arial" w:hAnsi="Arial" w:cs="Arial"/>
      <w:b/>
      <w:bCs/>
      <w:szCs w:val="24"/>
      <w:lang w:eastAsia="ru-RU"/>
    </w:rPr>
  </w:style>
  <w:style w:type="paragraph" w:customStyle="1" w:styleId="xl139">
    <w:name w:val="xl139"/>
    <w:basedOn w:val="a"/>
    <w:rsid w:val="00775F89"/>
    <w:pPr>
      <w:widowControl/>
      <w:pBdr>
        <w:top w:val="single" w:sz="4" w:space="0" w:color="auto"/>
      </w:pBdr>
      <w:suppressAutoHyphens w:val="0"/>
      <w:snapToGrid/>
      <w:spacing w:before="100" w:beforeAutospacing="1" w:after="100" w:afterAutospacing="1" w:line="240" w:lineRule="auto"/>
      <w:ind w:firstLine="0"/>
      <w:jc w:val="left"/>
      <w:textAlignment w:val="top"/>
    </w:pPr>
    <w:rPr>
      <w:rFonts w:ascii="Arial" w:hAnsi="Arial" w:cs="Arial"/>
      <w:b/>
      <w:bCs/>
      <w:szCs w:val="24"/>
      <w:lang w:eastAsia="ru-RU"/>
    </w:rPr>
  </w:style>
  <w:style w:type="paragraph" w:customStyle="1" w:styleId="xl140">
    <w:name w:val="xl140"/>
    <w:basedOn w:val="a"/>
    <w:rsid w:val="00775F89"/>
    <w:pPr>
      <w:widowControl/>
      <w:pBdr>
        <w:top w:val="single" w:sz="4" w:space="0" w:color="auto"/>
      </w:pBdr>
      <w:suppressAutoHyphens w:val="0"/>
      <w:snapToGrid/>
      <w:spacing w:before="100" w:beforeAutospacing="1" w:after="100" w:afterAutospacing="1" w:line="240" w:lineRule="auto"/>
      <w:ind w:firstLine="0"/>
      <w:jc w:val="center"/>
      <w:textAlignment w:val="top"/>
    </w:pPr>
    <w:rPr>
      <w:rFonts w:ascii="Arial" w:hAnsi="Arial" w:cs="Arial"/>
      <w:b/>
      <w:bCs/>
      <w:szCs w:val="24"/>
      <w:lang w:eastAsia="ru-RU"/>
    </w:rPr>
  </w:style>
  <w:style w:type="paragraph" w:customStyle="1" w:styleId="xl141">
    <w:name w:val="xl141"/>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b/>
      <w:bCs/>
      <w:szCs w:val="24"/>
      <w:lang w:eastAsia="ru-RU"/>
    </w:rPr>
  </w:style>
  <w:style w:type="paragraph" w:customStyle="1" w:styleId="xl142">
    <w:name w:val="xl142"/>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b/>
      <w:bCs/>
      <w:szCs w:val="24"/>
      <w:lang w:eastAsia="ru-RU"/>
    </w:rPr>
  </w:style>
  <w:style w:type="paragraph" w:customStyle="1" w:styleId="xl143">
    <w:name w:val="xl143"/>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b/>
      <w:bCs/>
      <w:szCs w:val="24"/>
      <w:lang w:eastAsia="ru-RU"/>
    </w:rPr>
  </w:style>
  <w:style w:type="paragraph" w:customStyle="1" w:styleId="xl144">
    <w:name w:val="xl144"/>
    <w:basedOn w:val="a"/>
    <w:rsid w:val="00775F89"/>
    <w:pPr>
      <w:widowControl/>
      <w:pBdr>
        <w:top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b/>
      <w:bCs/>
      <w:szCs w:val="24"/>
      <w:lang w:eastAsia="ru-RU"/>
    </w:rPr>
  </w:style>
  <w:style w:type="paragraph" w:customStyle="1" w:styleId="xl145">
    <w:name w:val="xl145"/>
    <w:basedOn w:val="a"/>
    <w:rsid w:val="00775F89"/>
    <w:pPr>
      <w:widowControl/>
      <w:pBdr>
        <w:top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b/>
      <w:bCs/>
      <w:szCs w:val="24"/>
      <w:lang w:eastAsia="ru-RU"/>
    </w:rPr>
  </w:style>
  <w:style w:type="paragraph" w:customStyle="1" w:styleId="xl146">
    <w:name w:val="xl146"/>
    <w:basedOn w:val="a"/>
    <w:rsid w:val="00775F89"/>
    <w:pPr>
      <w:widowControl/>
      <w:pBdr>
        <w:top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b/>
      <w:bCs/>
      <w:szCs w:val="24"/>
      <w:lang w:eastAsia="ru-RU"/>
    </w:rPr>
  </w:style>
  <w:style w:type="paragraph" w:customStyle="1" w:styleId="xl147">
    <w:name w:val="xl147"/>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right"/>
      <w:textAlignment w:val="top"/>
    </w:pPr>
    <w:rPr>
      <w:rFonts w:ascii="Arial" w:hAnsi="Arial" w:cs="Arial"/>
      <w:szCs w:val="24"/>
      <w:lang w:eastAsia="ru-RU"/>
    </w:rPr>
  </w:style>
  <w:style w:type="paragraph" w:customStyle="1" w:styleId="xl148">
    <w:name w:val="xl148"/>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49">
    <w:name w:val="xl149"/>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center"/>
      <w:textAlignment w:val="top"/>
    </w:pPr>
    <w:rPr>
      <w:rFonts w:ascii="Arial" w:hAnsi="Arial" w:cs="Arial"/>
      <w:szCs w:val="24"/>
      <w:lang w:eastAsia="ru-RU"/>
    </w:rPr>
  </w:style>
  <w:style w:type="paragraph" w:customStyle="1" w:styleId="xl150">
    <w:name w:val="xl150"/>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51">
    <w:name w:val="xl151"/>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52">
    <w:name w:val="xl152"/>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szCs w:val="24"/>
      <w:lang w:eastAsia="ru-RU"/>
    </w:rPr>
  </w:style>
  <w:style w:type="paragraph" w:customStyle="1" w:styleId="xl153">
    <w:name w:val="xl153"/>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54">
    <w:name w:val="xl154"/>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55">
    <w:name w:val="xl155"/>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right"/>
      <w:textAlignment w:val="center"/>
    </w:pPr>
    <w:rPr>
      <w:rFonts w:ascii="Arial" w:hAnsi="Arial" w:cs="Arial"/>
      <w:b/>
      <w:bCs/>
      <w:szCs w:val="24"/>
      <w:lang w:eastAsia="ru-RU"/>
    </w:rPr>
  </w:style>
  <w:style w:type="paragraph" w:customStyle="1" w:styleId="xl156">
    <w:name w:val="xl156"/>
    <w:basedOn w:val="a"/>
    <w:rsid w:val="00775F89"/>
    <w:pPr>
      <w:widowControl/>
      <w:suppressAutoHyphens w:val="0"/>
      <w:snapToGrid/>
      <w:spacing w:before="100" w:beforeAutospacing="1" w:after="100" w:afterAutospacing="1" w:line="240" w:lineRule="auto"/>
      <w:ind w:firstLine="0"/>
      <w:jc w:val="right"/>
      <w:textAlignment w:val="top"/>
    </w:pPr>
    <w:rPr>
      <w:rFonts w:ascii="Arial" w:hAnsi="Arial" w:cs="Arial"/>
      <w:b/>
      <w:bCs/>
      <w:szCs w:val="24"/>
      <w:lang w:eastAsia="ru-RU"/>
    </w:rPr>
  </w:style>
  <w:style w:type="paragraph" w:customStyle="1" w:styleId="xl157">
    <w:name w:val="xl157"/>
    <w:basedOn w:val="a"/>
    <w:rsid w:val="00775F89"/>
    <w:pPr>
      <w:widowControl/>
      <w:pBdr>
        <w:top w:val="single" w:sz="4" w:space="0" w:color="auto"/>
        <w:left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58">
    <w:name w:val="xl158"/>
    <w:basedOn w:val="a"/>
    <w:rsid w:val="00775F89"/>
    <w:pPr>
      <w:widowControl/>
      <w:suppressAutoHyphens w:val="0"/>
      <w:snapToGrid/>
      <w:spacing w:before="100" w:beforeAutospacing="1" w:after="100" w:afterAutospacing="1" w:line="240" w:lineRule="auto"/>
      <w:ind w:firstLine="0"/>
      <w:jc w:val="center"/>
    </w:pPr>
    <w:rPr>
      <w:rFonts w:ascii="Arial" w:hAnsi="Arial" w:cs="Arial"/>
      <w:sz w:val="22"/>
      <w:szCs w:val="22"/>
      <w:lang w:eastAsia="ru-RU"/>
    </w:rPr>
  </w:style>
  <w:style w:type="paragraph" w:customStyle="1" w:styleId="xl159">
    <w:name w:val="xl159"/>
    <w:basedOn w:val="a"/>
    <w:rsid w:val="00775F89"/>
    <w:pPr>
      <w:widowControl/>
      <w:pBdr>
        <w:bottom w:val="single" w:sz="4" w:space="0" w:color="auto"/>
      </w:pBdr>
      <w:suppressAutoHyphens w:val="0"/>
      <w:snapToGrid/>
      <w:spacing w:before="100" w:beforeAutospacing="1" w:after="100" w:afterAutospacing="1" w:line="240" w:lineRule="auto"/>
      <w:ind w:firstLine="0"/>
      <w:jc w:val="left"/>
    </w:pPr>
    <w:rPr>
      <w:rFonts w:ascii="Arial" w:hAnsi="Arial" w:cs="Arial"/>
      <w:sz w:val="22"/>
      <w:szCs w:val="22"/>
      <w:lang w:eastAsia="ru-RU"/>
    </w:rPr>
  </w:style>
  <w:style w:type="paragraph" w:customStyle="1" w:styleId="xl160">
    <w:name w:val="xl160"/>
    <w:basedOn w:val="a"/>
    <w:rsid w:val="00775F89"/>
    <w:pPr>
      <w:widowControl/>
      <w:suppressAutoHyphens w:val="0"/>
      <w:snapToGrid/>
      <w:spacing w:before="100" w:beforeAutospacing="1" w:after="100" w:afterAutospacing="1" w:line="240" w:lineRule="auto"/>
      <w:ind w:firstLine="0"/>
      <w:jc w:val="right"/>
    </w:pPr>
    <w:rPr>
      <w:rFonts w:ascii="Arial" w:hAnsi="Arial" w:cs="Arial"/>
      <w:b/>
      <w:bCs/>
      <w:szCs w:val="24"/>
      <w:lang w:eastAsia="ru-RU"/>
    </w:rPr>
  </w:style>
  <w:style w:type="paragraph" w:customStyle="1" w:styleId="xl161">
    <w:name w:val="xl161"/>
    <w:basedOn w:val="a"/>
    <w:rsid w:val="00775F89"/>
    <w:pPr>
      <w:widowControl/>
      <w:suppressAutoHyphens w:val="0"/>
      <w:snapToGrid/>
      <w:spacing w:before="100" w:beforeAutospacing="1" w:after="100" w:afterAutospacing="1" w:line="240" w:lineRule="auto"/>
      <w:ind w:firstLine="0"/>
      <w:jc w:val="center"/>
    </w:pPr>
    <w:rPr>
      <w:rFonts w:ascii="Arial" w:hAnsi="Arial" w:cs="Arial"/>
      <w:b/>
      <w:bCs/>
      <w:sz w:val="28"/>
      <w:szCs w:val="28"/>
      <w:lang w:eastAsia="ru-RU"/>
    </w:rPr>
  </w:style>
  <w:style w:type="paragraph" w:customStyle="1" w:styleId="xl162">
    <w:name w:val="xl162"/>
    <w:basedOn w:val="a"/>
    <w:rsid w:val="00775F89"/>
    <w:pPr>
      <w:widowControl/>
      <w:suppressAutoHyphens w:val="0"/>
      <w:snapToGrid/>
      <w:spacing w:before="100" w:beforeAutospacing="1" w:after="100" w:afterAutospacing="1" w:line="240" w:lineRule="auto"/>
      <w:ind w:firstLine="0"/>
      <w:jc w:val="left"/>
    </w:pPr>
    <w:rPr>
      <w:rFonts w:ascii="Arial" w:hAnsi="Arial" w:cs="Arial"/>
      <w:sz w:val="22"/>
      <w:szCs w:val="22"/>
      <w:lang w:eastAsia="ru-RU"/>
    </w:rPr>
  </w:style>
  <w:style w:type="paragraph" w:customStyle="1" w:styleId="xl163">
    <w:name w:val="xl163"/>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64">
    <w:name w:val="xl164"/>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left"/>
      <w:textAlignment w:val="top"/>
    </w:pPr>
    <w:rPr>
      <w:rFonts w:ascii="Arial" w:hAnsi="Arial" w:cs="Arial"/>
      <w:b/>
      <w:bCs/>
      <w:szCs w:val="24"/>
      <w:lang w:eastAsia="ru-RU"/>
    </w:rPr>
  </w:style>
  <w:style w:type="paragraph" w:customStyle="1" w:styleId="xl165">
    <w:name w:val="xl165"/>
    <w:basedOn w:val="a"/>
    <w:rsid w:val="00775F89"/>
    <w:pPr>
      <w:widowControl/>
      <w:pBdr>
        <w:top w:val="single" w:sz="4" w:space="0" w:color="auto"/>
        <w:bottom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166">
    <w:name w:val="xl166"/>
    <w:basedOn w:val="a"/>
    <w:rsid w:val="00775F89"/>
    <w:pPr>
      <w:widowControl/>
      <w:suppressAutoHyphens w:val="0"/>
      <w:snapToGrid/>
      <w:spacing w:before="100" w:beforeAutospacing="1" w:after="100" w:afterAutospacing="1" w:line="240" w:lineRule="auto"/>
      <w:ind w:firstLine="0"/>
      <w:jc w:val="center"/>
    </w:pPr>
    <w:rPr>
      <w:rFonts w:ascii="Arial" w:hAnsi="Arial" w:cs="Arial"/>
      <w:i/>
      <w:iCs/>
      <w:szCs w:val="24"/>
      <w:lang w:eastAsia="ru-RU"/>
    </w:rPr>
  </w:style>
  <w:style w:type="paragraph" w:customStyle="1" w:styleId="xl167">
    <w:name w:val="xl167"/>
    <w:basedOn w:val="a"/>
    <w:rsid w:val="00775F89"/>
    <w:pPr>
      <w:widowControl/>
      <w:suppressAutoHyphens w:val="0"/>
      <w:snapToGrid/>
      <w:spacing w:before="100" w:beforeAutospacing="1" w:after="100" w:afterAutospacing="1" w:line="240" w:lineRule="auto"/>
      <w:ind w:firstLine="0"/>
      <w:jc w:val="center"/>
      <w:textAlignment w:val="top"/>
    </w:pPr>
    <w:rPr>
      <w:rFonts w:ascii="Arial" w:hAnsi="Arial" w:cs="Arial"/>
      <w:szCs w:val="24"/>
      <w:lang w:eastAsia="ru-RU"/>
    </w:rPr>
  </w:style>
  <w:style w:type="paragraph" w:customStyle="1" w:styleId="xl168">
    <w:name w:val="xl168"/>
    <w:basedOn w:val="a"/>
    <w:rsid w:val="00775F89"/>
    <w:pPr>
      <w:widowControl/>
      <w:suppressAutoHyphens w:val="0"/>
      <w:snapToGrid/>
      <w:spacing w:before="100" w:beforeAutospacing="1" w:after="100" w:afterAutospacing="1" w:line="240" w:lineRule="auto"/>
      <w:ind w:firstLine="0"/>
      <w:jc w:val="center"/>
    </w:pPr>
    <w:rPr>
      <w:szCs w:val="24"/>
      <w:lang w:eastAsia="ru-RU"/>
    </w:rPr>
  </w:style>
  <w:style w:type="paragraph" w:customStyle="1" w:styleId="xl169">
    <w:name w:val="xl169"/>
    <w:basedOn w:val="a"/>
    <w:rsid w:val="00775F89"/>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70">
    <w:name w:val="xl170"/>
    <w:basedOn w:val="a"/>
    <w:rsid w:val="00775F89"/>
    <w:pPr>
      <w:widowControl/>
      <w:pBdr>
        <w:top w:val="single" w:sz="4" w:space="0" w:color="auto"/>
        <w:left w:val="single" w:sz="4" w:space="0" w:color="auto"/>
        <w:bottom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71">
    <w:name w:val="xl171"/>
    <w:basedOn w:val="a"/>
    <w:rsid w:val="00775F89"/>
    <w:pPr>
      <w:widowControl/>
      <w:pBdr>
        <w:top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rFonts w:ascii="Arial" w:hAnsi="Arial" w:cs="Arial"/>
      <w:szCs w:val="24"/>
      <w:lang w:eastAsia="ru-RU"/>
    </w:rPr>
  </w:style>
  <w:style w:type="paragraph" w:customStyle="1" w:styleId="xl172">
    <w:name w:val="xl172"/>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b/>
      <w:bCs/>
      <w:szCs w:val="24"/>
      <w:lang w:eastAsia="ru-RU"/>
    </w:rPr>
  </w:style>
  <w:style w:type="paragraph" w:customStyle="1" w:styleId="xl173">
    <w:name w:val="xl173"/>
    <w:basedOn w:val="a"/>
    <w:rsid w:val="00775F89"/>
    <w:pPr>
      <w:widowControl/>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174">
    <w:name w:val="xl174"/>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b/>
      <w:bCs/>
      <w:szCs w:val="24"/>
      <w:lang w:eastAsia="ru-RU"/>
    </w:rPr>
  </w:style>
  <w:style w:type="paragraph" w:customStyle="1" w:styleId="xl175">
    <w:name w:val="xl175"/>
    <w:basedOn w:val="a"/>
    <w:rsid w:val="00775F89"/>
    <w:pPr>
      <w:widowControl/>
      <w:suppressAutoHyphens w:val="0"/>
      <w:snapToGrid/>
      <w:spacing w:before="100" w:beforeAutospacing="1" w:after="100" w:afterAutospacing="1" w:line="240" w:lineRule="auto"/>
      <w:ind w:firstLine="0"/>
      <w:jc w:val="left"/>
      <w:textAlignment w:val="top"/>
    </w:pPr>
    <w:rPr>
      <w:rFonts w:ascii="Arial" w:hAnsi="Arial" w:cs="Arial"/>
      <w:szCs w:val="24"/>
      <w:lang w:eastAsia="ru-RU"/>
    </w:rPr>
  </w:style>
  <w:style w:type="paragraph" w:customStyle="1" w:styleId="xl176">
    <w:name w:val="xl176"/>
    <w:basedOn w:val="a"/>
    <w:rsid w:val="00775F89"/>
    <w:pPr>
      <w:widowControl/>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listitem">
    <w:name w:val="list__item"/>
    <w:basedOn w:val="a"/>
    <w:rsid w:val="0040395E"/>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
    <w:link w:val="ad"/>
    <w:uiPriority w:val="34"/>
    <w:locked/>
    <w:rsid w:val="00167B27"/>
    <w:rPr>
      <w:sz w:val="24"/>
      <w:szCs w:val="24"/>
    </w:rPr>
  </w:style>
  <w:style w:type="paragraph" w:customStyle="1" w:styleId="xl66">
    <w:name w:val="xl66"/>
    <w:basedOn w:val="a"/>
    <w:rsid w:val="002662CC"/>
    <w:pPr>
      <w:widowControl/>
      <w:pBdr>
        <w:top w:val="single" w:sz="8" w:space="0" w:color="auto"/>
        <w:left w:val="single" w:sz="8" w:space="0" w:color="auto"/>
        <w:bottom w:val="single" w:sz="8" w:space="0" w:color="auto"/>
        <w:right w:val="single" w:sz="8" w:space="0" w:color="auto"/>
      </w:pBdr>
      <w:suppressAutoHyphens w:val="0"/>
      <w:snapToGrid/>
      <w:spacing w:before="100" w:beforeAutospacing="1" w:after="100" w:afterAutospacing="1" w:line="240" w:lineRule="auto"/>
      <w:ind w:firstLine="0"/>
      <w:jc w:val="center"/>
    </w:pPr>
    <w:rPr>
      <w:rFonts w:ascii="Calibri" w:hAnsi="Calibri"/>
      <w:b/>
      <w:bCs/>
      <w:szCs w:val="24"/>
      <w:lang w:eastAsia="ru-RU"/>
    </w:rPr>
  </w:style>
  <w:style w:type="paragraph" w:customStyle="1" w:styleId="xl67">
    <w:name w:val="xl67"/>
    <w:basedOn w:val="a"/>
    <w:rsid w:val="002662CC"/>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68">
    <w:name w:val="xl68"/>
    <w:basedOn w:val="a"/>
    <w:rsid w:val="002662CC"/>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pPr>
    <w:rPr>
      <w:szCs w:val="24"/>
      <w:lang w:eastAsia="ru-RU"/>
    </w:rPr>
  </w:style>
  <w:style w:type="paragraph" w:customStyle="1" w:styleId="xl69">
    <w:name w:val="xl69"/>
    <w:basedOn w:val="a"/>
    <w:rsid w:val="002662CC"/>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70">
    <w:name w:val="xl70"/>
    <w:basedOn w:val="a"/>
    <w:rsid w:val="002662CC"/>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pPr>
    <w:rPr>
      <w:szCs w:val="24"/>
      <w:lang w:eastAsia="ru-RU"/>
    </w:rPr>
  </w:style>
  <w:style w:type="paragraph" w:customStyle="1" w:styleId="xl71">
    <w:name w:val="xl71"/>
    <w:basedOn w:val="a"/>
    <w:rsid w:val="002662CC"/>
    <w:pPr>
      <w:widowControl/>
      <w:pBdr>
        <w:top w:val="single" w:sz="4" w:space="0" w:color="auto"/>
        <w:left w:val="single" w:sz="4" w:space="0" w:color="auto"/>
        <w:bottom w:val="single" w:sz="8"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72">
    <w:name w:val="xl72"/>
    <w:basedOn w:val="a"/>
    <w:rsid w:val="002662CC"/>
    <w:pPr>
      <w:widowControl/>
      <w:pBdr>
        <w:top w:val="single" w:sz="8" w:space="0" w:color="auto"/>
        <w:left w:val="single" w:sz="8" w:space="0" w:color="auto"/>
        <w:right w:val="single" w:sz="8" w:space="0" w:color="auto"/>
      </w:pBdr>
      <w:suppressAutoHyphens w:val="0"/>
      <w:snapToGrid/>
      <w:spacing w:before="100" w:beforeAutospacing="1" w:after="100" w:afterAutospacing="1" w:line="240" w:lineRule="auto"/>
      <w:ind w:firstLine="0"/>
      <w:jc w:val="center"/>
    </w:pPr>
    <w:rPr>
      <w:rFonts w:ascii="Calibri" w:hAnsi="Calibri"/>
      <w:b/>
      <w:bCs/>
      <w:szCs w:val="24"/>
      <w:lang w:eastAsia="ru-RU"/>
    </w:rPr>
  </w:style>
  <w:style w:type="paragraph" w:customStyle="1" w:styleId="xl73">
    <w:name w:val="xl73"/>
    <w:basedOn w:val="a"/>
    <w:rsid w:val="002662CC"/>
    <w:pPr>
      <w:widowControl/>
      <w:pBdr>
        <w:left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74">
    <w:name w:val="xl74"/>
    <w:basedOn w:val="a"/>
    <w:rsid w:val="002662CC"/>
    <w:pPr>
      <w:widowControl/>
      <w:pBdr>
        <w:top w:val="single" w:sz="8"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75">
    <w:name w:val="xl75"/>
    <w:basedOn w:val="a"/>
    <w:rsid w:val="002662CC"/>
    <w:pPr>
      <w:widowControl/>
      <w:pBdr>
        <w:top w:val="single" w:sz="4" w:space="0" w:color="auto"/>
        <w:left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76">
    <w:name w:val="xl76"/>
    <w:basedOn w:val="a"/>
    <w:rsid w:val="002662CC"/>
    <w:pPr>
      <w:widowControl/>
      <w:pBdr>
        <w:top w:val="single" w:sz="8"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pPr>
    <w:rPr>
      <w:rFonts w:ascii="Calibri" w:hAnsi="Calibri"/>
      <w:b/>
      <w:bCs/>
      <w:szCs w:val="24"/>
      <w:lang w:eastAsia="ru-RU"/>
    </w:rPr>
  </w:style>
  <w:style w:type="paragraph" w:customStyle="1" w:styleId="xl77">
    <w:name w:val="xl77"/>
    <w:basedOn w:val="a"/>
    <w:rsid w:val="002662CC"/>
    <w:pPr>
      <w:widowControl/>
      <w:pBdr>
        <w:left w:val="single" w:sz="4" w:space="0" w:color="auto"/>
        <w:bottom w:val="single" w:sz="8"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78">
    <w:name w:val="xl78"/>
    <w:basedOn w:val="a"/>
    <w:rsid w:val="002662CC"/>
    <w:pPr>
      <w:widowControl/>
      <w:pBdr>
        <w:left w:val="single" w:sz="4" w:space="0" w:color="auto"/>
        <w:bottom w:val="single" w:sz="8" w:space="0" w:color="auto"/>
        <w:right w:val="single" w:sz="4" w:space="0" w:color="auto"/>
      </w:pBdr>
      <w:suppressAutoHyphens w:val="0"/>
      <w:snapToGrid/>
      <w:spacing w:before="100" w:beforeAutospacing="1" w:after="100" w:afterAutospacing="1" w:line="240" w:lineRule="auto"/>
      <w:ind w:firstLine="0"/>
      <w:jc w:val="left"/>
    </w:pPr>
    <w:rPr>
      <w:szCs w:val="24"/>
      <w:lang w:eastAsia="ru-RU"/>
    </w:rPr>
  </w:style>
  <w:style w:type="paragraph" w:customStyle="1" w:styleId="xl79">
    <w:name w:val="xl79"/>
    <w:basedOn w:val="a"/>
    <w:rsid w:val="002662CC"/>
    <w:pPr>
      <w:widowControl/>
      <w:pBdr>
        <w:top w:val="single" w:sz="8" w:space="0" w:color="auto"/>
        <w:left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80">
    <w:name w:val="xl80"/>
    <w:basedOn w:val="a"/>
    <w:rsid w:val="002662CC"/>
    <w:pPr>
      <w:widowControl/>
      <w:pBdr>
        <w:left w:val="single" w:sz="4" w:space="0" w:color="auto"/>
        <w:right w:val="single" w:sz="4" w:space="0" w:color="auto"/>
      </w:pBdr>
      <w:suppressAutoHyphens w:val="0"/>
      <w:snapToGrid/>
      <w:spacing w:before="100" w:beforeAutospacing="1" w:after="100" w:afterAutospacing="1" w:line="240" w:lineRule="auto"/>
      <w:ind w:firstLine="0"/>
      <w:jc w:val="center"/>
    </w:pPr>
    <w:rPr>
      <w:rFonts w:ascii="Calibri" w:hAnsi="Calibri"/>
      <w:b/>
      <w:bCs/>
      <w:szCs w:val="24"/>
      <w:lang w:eastAsia="ru-RU"/>
    </w:rPr>
  </w:style>
  <w:style w:type="paragraph" w:customStyle="1" w:styleId="xl81">
    <w:name w:val="xl81"/>
    <w:basedOn w:val="a"/>
    <w:rsid w:val="002662CC"/>
    <w:pPr>
      <w:widowControl/>
      <w:pBdr>
        <w:left w:val="single" w:sz="4" w:space="0" w:color="auto"/>
        <w:bottom w:val="single" w:sz="8" w:space="0" w:color="auto"/>
        <w:right w:val="single" w:sz="4" w:space="0" w:color="auto"/>
      </w:pBdr>
      <w:suppressAutoHyphens w:val="0"/>
      <w:snapToGrid/>
      <w:spacing w:before="100" w:beforeAutospacing="1" w:after="100" w:afterAutospacing="1" w:line="240" w:lineRule="auto"/>
      <w:ind w:firstLine="0"/>
      <w:jc w:val="center"/>
    </w:pPr>
    <w:rPr>
      <w:rFonts w:ascii="Calibri" w:hAnsi="Calibri"/>
      <w:b/>
      <w:bCs/>
      <w:szCs w:val="24"/>
      <w:lang w:eastAsia="ru-RU"/>
    </w:rPr>
  </w:style>
  <w:style w:type="paragraph" w:customStyle="1" w:styleId="xl82">
    <w:name w:val="xl82"/>
    <w:basedOn w:val="a"/>
    <w:rsid w:val="002662CC"/>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pPr>
    <w:rPr>
      <w:rFonts w:ascii="Calibri" w:hAnsi="Calibri"/>
      <w:b/>
      <w:bCs/>
      <w:szCs w:val="24"/>
      <w:lang w:eastAsia="ru-RU"/>
    </w:rPr>
  </w:style>
  <w:style w:type="paragraph" w:customStyle="1" w:styleId="xl83">
    <w:name w:val="xl83"/>
    <w:basedOn w:val="a"/>
    <w:rsid w:val="002662CC"/>
    <w:pPr>
      <w:widowControl/>
      <w:pBdr>
        <w:top w:val="single" w:sz="8" w:space="0" w:color="auto"/>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pPr>
    <w:rPr>
      <w:szCs w:val="24"/>
      <w:lang w:eastAsia="ru-RU"/>
    </w:rPr>
  </w:style>
  <w:style w:type="paragraph" w:customStyle="1" w:styleId="xl84">
    <w:name w:val="xl84"/>
    <w:basedOn w:val="a"/>
    <w:rsid w:val="002662CC"/>
    <w:pPr>
      <w:widowControl/>
      <w:pBdr>
        <w:top w:val="single" w:sz="8" w:space="0" w:color="auto"/>
        <w:left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pPr>
    <w:rPr>
      <w:szCs w:val="24"/>
      <w:lang w:eastAsia="ru-RU"/>
    </w:rPr>
  </w:style>
  <w:style w:type="paragraph" w:customStyle="1" w:styleId="xl85">
    <w:name w:val="xl85"/>
    <w:basedOn w:val="a"/>
    <w:rsid w:val="002662CC"/>
    <w:pPr>
      <w:widowControl/>
      <w:pBdr>
        <w:top w:val="single" w:sz="4" w:space="0" w:color="auto"/>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left"/>
    </w:pPr>
    <w:rPr>
      <w:szCs w:val="24"/>
      <w:lang w:eastAsia="ru-RU"/>
    </w:rPr>
  </w:style>
  <w:style w:type="paragraph" w:customStyle="1" w:styleId="xl86">
    <w:name w:val="xl86"/>
    <w:basedOn w:val="a"/>
    <w:rsid w:val="002662CC"/>
    <w:pPr>
      <w:widowControl/>
      <w:pBdr>
        <w:top w:val="single" w:sz="4" w:space="0" w:color="auto"/>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pPr>
    <w:rPr>
      <w:szCs w:val="24"/>
      <w:lang w:eastAsia="ru-RU"/>
    </w:rPr>
  </w:style>
  <w:style w:type="paragraph" w:customStyle="1" w:styleId="xl87">
    <w:name w:val="xl87"/>
    <w:basedOn w:val="a"/>
    <w:rsid w:val="002662CC"/>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pPr>
    <w:rPr>
      <w:szCs w:val="24"/>
      <w:lang w:eastAsia="ru-RU"/>
    </w:rPr>
  </w:style>
  <w:style w:type="paragraph" w:customStyle="1" w:styleId="xl88">
    <w:name w:val="xl88"/>
    <w:basedOn w:val="a"/>
    <w:rsid w:val="002662CC"/>
    <w:pPr>
      <w:widowControl/>
      <w:pBdr>
        <w:top w:val="single" w:sz="4" w:space="0" w:color="auto"/>
        <w:left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pPr>
    <w:rPr>
      <w:szCs w:val="24"/>
      <w:lang w:eastAsia="ru-RU"/>
    </w:rPr>
  </w:style>
  <w:style w:type="paragraph" w:customStyle="1" w:styleId="xl89">
    <w:name w:val="xl89"/>
    <w:basedOn w:val="a"/>
    <w:rsid w:val="002662CC"/>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left"/>
    </w:pPr>
    <w:rPr>
      <w:szCs w:val="24"/>
      <w:lang w:eastAsia="ru-RU"/>
    </w:rPr>
  </w:style>
  <w:style w:type="paragraph" w:customStyle="1" w:styleId="xl90">
    <w:name w:val="xl90"/>
    <w:basedOn w:val="a"/>
    <w:rsid w:val="002662CC"/>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pPr>
    <w:rPr>
      <w:szCs w:val="24"/>
      <w:lang w:eastAsia="ru-RU"/>
    </w:rPr>
  </w:style>
  <w:style w:type="paragraph" w:customStyle="1" w:styleId="xl91">
    <w:name w:val="xl91"/>
    <w:basedOn w:val="a"/>
    <w:rsid w:val="002662CC"/>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pPr>
    <w:rPr>
      <w:szCs w:val="24"/>
      <w:lang w:eastAsia="ru-RU"/>
    </w:rPr>
  </w:style>
  <w:style w:type="paragraph" w:customStyle="1" w:styleId="xl92">
    <w:name w:val="xl92"/>
    <w:basedOn w:val="a"/>
    <w:rsid w:val="002662CC"/>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pPr>
    <w:rPr>
      <w:szCs w:val="24"/>
      <w:lang w:eastAsia="ru-RU"/>
    </w:rPr>
  </w:style>
  <w:style w:type="paragraph" w:customStyle="1" w:styleId="xl93">
    <w:name w:val="xl93"/>
    <w:basedOn w:val="a"/>
    <w:rsid w:val="002662CC"/>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pPr>
    <w:rPr>
      <w:rFonts w:ascii="Calibri" w:hAnsi="Calibri"/>
      <w:b/>
      <w:bCs/>
      <w:szCs w:val="24"/>
      <w:lang w:eastAsia="ru-RU"/>
    </w:rPr>
  </w:style>
  <w:style w:type="paragraph" w:customStyle="1" w:styleId="xl94">
    <w:name w:val="xl94"/>
    <w:basedOn w:val="a"/>
    <w:rsid w:val="002662CC"/>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xl95">
    <w:name w:val="xl95"/>
    <w:basedOn w:val="a"/>
    <w:rsid w:val="002662CC"/>
    <w:pPr>
      <w:widowControl/>
      <w:pBdr>
        <w:top w:val="single" w:sz="8" w:space="0" w:color="auto"/>
        <w:left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rFonts w:ascii="Calibri" w:hAnsi="Calibri"/>
      <w:b/>
      <w:bCs/>
      <w:szCs w:val="24"/>
      <w:lang w:eastAsia="ru-RU"/>
    </w:rPr>
  </w:style>
  <w:style w:type="paragraph" w:customStyle="1" w:styleId="xl96">
    <w:name w:val="xl96"/>
    <w:basedOn w:val="a"/>
    <w:rsid w:val="002662CC"/>
    <w:pPr>
      <w:widowControl/>
      <w:pBdr>
        <w:left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rFonts w:ascii="Calibri" w:hAnsi="Calibri"/>
      <w:b/>
      <w:bCs/>
      <w:szCs w:val="24"/>
      <w:lang w:eastAsia="ru-RU"/>
    </w:rPr>
  </w:style>
  <w:style w:type="paragraph" w:customStyle="1" w:styleId="xl64">
    <w:name w:val="xl64"/>
    <w:basedOn w:val="a"/>
    <w:rsid w:val="002A6B5F"/>
    <w:pPr>
      <w:widowControl/>
      <w:pBdr>
        <w:top w:val="single" w:sz="8" w:space="0" w:color="auto"/>
        <w:left w:val="single" w:sz="8" w:space="0" w:color="auto"/>
        <w:bottom w:val="single" w:sz="8" w:space="0" w:color="auto"/>
        <w:right w:val="single" w:sz="8" w:space="0" w:color="auto"/>
      </w:pBdr>
      <w:suppressAutoHyphens w:val="0"/>
      <w:snapToGrid/>
      <w:spacing w:before="100" w:beforeAutospacing="1" w:after="100" w:afterAutospacing="1" w:line="240" w:lineRule="auto"/>
      <w:ind w:firstLine="0"/>
      <w:jc w:val="center"/>
    </w:pPr>
    <w:rPr>
      <w:rFonts w:ascii="Calibri" w:hAnsi="Calibri"/>
      <w:b/>
      <w:bCs/>
      <w:szCs w:val="24"/>
      <w:lang w:eastAsia="ru-RU"/>
    </w:rPr>
  </w:style>
  <w:style w:type="paragraph" w:customStyle="1" w:styleId="formattext">
    <w:name w:val="formattext"/>
    <w:basedOn w:val="a"/>
    <w:rsid w:val="000F5028"/>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headertext">
    <w:name w:val="headertext"/>
    <w:basedOn w:val="a"/>
    <w:rsid w:val="000F5028"/>
    <w:pPr>
      <w:widowControl/>
      <w:suppressAutoHyphens w:val="0"/>
      <w:snapToGrid/>
      <w:spacing w:before="100" w:beforeAutospacing="1" w:after="100" w:afterAutospacing="1" w:line="240" w:lineRule="auto"/>
      <w:ind w:firstLine="0"/>
      <w:jc w:val="left"/>
    </w:pPr>
    <w:rPr>
      <w:szCs w:val="24"/>
      <w:lang w:eastAsia="ru-RU"/>
    </w:rPr>
  </w:style>
  <w:style w:type="character" w:styleId="affffffc">
    <w:name w:val="annotation reference"/>
    <w:basedOn w:val="a0"/>
    <w:uiPriority w:val="99"/>
    <w:semiHidden/>
    <w:unhideWhenUsed/>
    <w:locked/>
    <w:rsid w:val="001D4CD2"/>
    <w:rPr>
      <w:sz w:val="16"/>
      <w:szCs w:val="16"/>
    </w:rPr>
  </w:style>
  <w:style w:type="paragraph" w:styleId="affffffd">
    <w:name w:val="annotation text"/>
    <w:basedOn w:val="a"/>
    <w:link w:val="affffffe"/>
    <w:uiPriority w:val="99"/>
    <w:semiHidden/>
    <w:unhideWhenUsed/>
    <w:locked/>
    <w:rsid w:val="001D4CD2"/>
    <w:pPr>
      <w:spacing w:line="240" w:lineRule="auto"/>
    </w:pPr>
    <w:rPr>
      <w:sz w:val="20"/>
    </w:rPr>
  </w:style>
  <w:style w:type="character" w:customStyle="1" w:styleId="affffffe">
    <w:name w:val="Текст примечания Знак"/>
    <w:basedOn w:val="a0"/>
    <w:link w:val="affffffd"/>
    <w:uiPriority w:val="99"/>
    <w:semiHidden/>
    <w:rsid w:val="001D4CD2"/>
    <w:rPr>
      <w:sz w:val="20"/>
      <w:szCs w:val="20"/>
      <w:lang w:eastAsia="ar-SA"/>
    </w:rPr>
  </w:style>
  <w:style w:type="paragraph" w:styleId="afffffff">
    <w:name w:val="annotation subject"/>
    <w:basedOn w:val="affffffd"/>
    <w:next w:val="affffffd"/>
    <w:link w:val="afffffff0"/>
    <w:uiPriority w:val="99"/>
    <w:semiHidden/>
    <w:unhideWhenUsed/>
    <w:locked/>
    <w:rsid w:val="001D4CD2"/>
    <w:rPr>
      <w:b/>
      <w:bCs/>
    </w:rPr>
  </w:style>
  <w:style w:type="character" w:customStyle="1" w:styleId="afffffff0">
    <w:name w:val="Тема примечания Знак"/>
    <w:basedOn w:val="affffffe"/>
    <w:link w:val="afffffff"/>
    <w:uiPriority w:val="99"/>
    <w:semiHidden/>
    <w:rsid w:val="001D4CD2"/>
    <w:rPr>
      <w:b/>
      <w:bCs/>
      <w:sz w:val="20"/>
      <w:szCs w:val="20"/>
      <w:lang w:eastAsia="ar-SA"/>
    </w:rPr>
  </w:style>
  <w:style w:type="table" w:customStyle="1" w:styleId="TableGrid">
    <w:name w:val="TableGrid"/>
    <w:rsid w:val="00963CD2"/>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39185">
      <w:bodyDiv w:val="1"/>
      <w:marLeft w:val="0"/>
      <w:marRight w:val="0"/>
      <w:marTop w:val="0"/>
      <w:marBottom w:val="0"/>
      <w:divBdr>
        <w:top w:val="none" w:sz="0" w:space="0" w:color="auto"/>
        <w:left w:val="none" w:sz="0" w:space="0" w:color="auto"/>
        <w:bottom w:val="none" w:sz="0" w:space="0" w:color="auto"/>
        <w:right w:val="none" w:sz="0" w:space="0" w:color="auto"/>
      </w:divBdr>
    </w:div>
    <w:div w:id="68892018">
      <w:bodyDiv w:val="1"/>
      <w:marLeft w:val="0"/>
      <w:marRight w:val="0"/>
      <w:marTop w:val="0"/>
      <w:marBottom w:val="0"/>
      <w:divBdr>
        <w:top w:val="none" w:sz="0" w:space="0" w:color="auto"/>
        <w:left w:val="none" w:sz="0" w:space="0" w:color="auto"/>
        <w:bottom w:val="none" w:sz="0" w:space="0" w:color="auto"/>
        <w:right w:val="none" w:sz="0" w:space="0" w:color="auto"/>
      </w:divBdr>
    </w:div>
    <w:div w:id="84739119">
      <w:bodyDiv w:val="1"/>
      <w:marLeft w:val="0"/>
      <w:marRight w:val="0"/>
      <w:marTop w:val="0"/>
      <w:marBottom w:val="0"/>
      <w:divBdr>
        <w:top w:val="none" w:sz="0" w:space="0" w:color="auto"/>
        <w:left w:val="none" w:sz="0" w:space="0" w:color="auto"/>
        <w:bottom w:val="none" w:sz="0" w:space="0" w:color="auto"/>
        <w:right w:val="none" w:sz="0" w:space="0" w:color="auto"/>
      </w:divBdr>
    </w:div>
    <w:div w:id="109206533">
      <w:bodyDiv w:val="1"/>
      <w:marLeft w:val="0"/>
      <w:marRight w:val="0"/>
      <w:marTop w:val="0"/>
      <w:marBottom w:val="0"/>
      <w:divBdr>
        <w:top w:val="none" w:sz="0" w:space="0" w:color="auto"/>
        <w:left w:val="none" w:sz="0" w:space="0" w:color="auto"/>
        <w:bottom w:val="none" w:sz="0" w:space="0" w:color="auto"/>
        <w:right w:val="none" w:sz="0" w:space="0" w:color="auto"/>
      </w:divBdr>
    </w:div>
    <w:div w:id="147795986">
      <w:bodyDiv w:val="1"/>
      <w:marLeft w:val="0"/>
      <w:marRight w:val="0"/>
      <w:marTop w:val="0"/>
      <w:marBottom w:val="0"/>
      <w:divBdr>
        <w:top w:val="none" w:sz="0" w:space="0" w:color="auto"/>
        <w:left w:val="none" w:sz="0" w:space="0" w:color="auto"/>
        <w:bottom w:val="none" w:sz="0" w:space="0" w:color="auto"/>
        <w:right w:val="none" w:sz="0" w:space="0" w:color="auto"/>
      </w:divBdr>
    </w:div>
    <w:div w:id="158542255">
      <w:bodyDiv w:val="1"/>
      <w:marLeft w:val="0"/>
      <w:marRight w:val="0"/>
      <w:marTop w:val="0"/>
      <w:marBottom w:val="0"/>
      <w:divBdr>
        <w:top w:val="none" w:sz="0" w:space="0" w:color="auto"/>
        <w:left w:val="none" w:sz="0" w:space="0" w:color="auto"/>
        <w:bottom w:val="none" w:sz="0" w:space="0" w:color="auto"/>
        <w:right w:val="none" w:sz="0" w:space="0" w:color="auto"/>
      </w:divBdr>
    </w:div>
    <w:div w:id="183521140">
      <w:bodyDiv w:val="1"/>
      <w:marLeft w:val="0"/>
      <w:marRight w:val="0"/>
      <w:marTop w:val="0"/>
      <w:marBottom w:val="0"/>
      <w:divBdr>
        <w:top w:val="none" w:sz="0" w:space="0" w:color="auto"/>
        <w:left w:val="none" w:sz="0" w:space="0" w:color="auto"/>
        <w:bottom w:val="none" w:sz="0" w:space="0" w:color="auto"/>
        <w:right w:val="none" w:sz="0" w:space="0" w:color="auto"/>
      </w:divBdr>
    </w:div>
    <w:div w:id="278417596">
      <w:bodyDiv w:val="1"/>
      <w:marLeft w:val="0"/>
      <w:marRight w:val="0"/>
      <w:marTop w:val="0"/>
      <w:marBottom w:val="0"/>
      <w:divBdr>
        <w:top w:val="none" w:sz="0" w:space="0" w:color="auto"/>
        <w:left w:val="none" w:sz="0" w:space="0" w:color="auto"/>
        <w:bottom w:val="none" w:sz="0" w:space="0" w:color="auto"/>
        <w:right w:val="none" w:sz="0" w:space="0" w:color="auto"/>
      </w:divBdr>
    </w:div>
    <w:div w:id="293558608">
      <w:bodyDiv w:val="1"/>
      <w:marLeft w:val="0"/>
      <w:marRight w:val="0"/>
      <w:marTop w:val="0"/>
      <w:marBottom w:val="0"/>
      <w:divBdr>
        <w:top w:val="none" w:sz="0" w:space="0" w:color="auto"/>
        <w:left w:val="none" w:sz="0" w:space="0" w:color="auto"/>
        <w:bottom w:val="none" w:sz="0" w:space="0" w:color="auto"/>
        <w:right w:val="none" w:sz="0" w:space="0" w:color="auto"/>
      </w:divBdr>
    </w:div>
    <w:div w:id="335884255">
      <w:bodyDiv w:val="1"/>
      <w:marLeft w:val="0"/>
      <w:marRight w:val="0"/>
      <w:marTop w:val="0"/>
      <w:marBottom w:val="0"/>
      <w:divBdr>
        <w:top w:val="none" w:sz="0" w:space="0" w:color="auto"/>
        <w:left w:val="none" w:sz="0" w:space="0" w:color="auto"/>
        <w:bottom w:val="none" w:sz="0" w:space="0" w:color="auto"/>
        <w:right w:val="none" w:sz="0" w:space="0" w:color="auto"/>
      </w:divBdr>
    </w:div>
    <w:div w:id="342123223">
      <w:bodyDiv w:val="1"/>
      <w:marLeft w:val="0"/>
      <w:marRight w:val="0"/>
      <w:marTop w:val="0"/>
      <w:marBottom w:val="0"/>
      <w:divBdr>
        <w:top w:val="none" w:sz="0" w:space="0" w:color="auto"/>
        <w:left w:val="none" w:sz="0" w:space="0" w:color="auto"/>
        <w:bottom w:val="none" w:sz="0" w:space="0" w:color="auto"/>
        <w:right w:val="none" w:sz="0" w:space="0" w:color="auto"/>
      </w:divBdr>
    </w:div>
    <w:div w:id="360399636">
      <w:bodyDiv w:val="1"/>
      <w:marLeft w:val="0"/>
      <w:marRight w:val="0"/>
      <w:marTop w:val="0"/>
      <w:marBottom w:val="0"/>
      <w:divBdr>
        <w:top w:val="none" w:sz="0" w:space="0" w:color="auto"/>
        <w:left w:val="none" w:sz="0" w:space="0" w:color="auto"/>
        <w:bottom w:val="none" w:sz="0" w:space="0" w:color="auto"/>
        <w:right w:val="none" w:sz="0" w:space="0" w:color="auto"/>
      </w:divBdr>
    </w:div>
    <w:div w:id="392853035">
      <w:bodyDiv w:val="1"/>
      <w:marLeft w:val="0"/>
      <w:marRight w:val="0"/>
      <w:marTop w:val="0"/>
      <w:marBottom w:val="0"/>
      <w:divBdr>
        <w:top w:val="none" w:sz="0" w:space="0" w:color="auto"/>
        <w:left w:val="none" w:sz="0" w:space="0" w:color="auto"/>
        <w:bottom w:val="none" w:sz="0" w:space="0" w:color="auto"/>
        <w:right w:val="none" w:sz="0" w:space="0" w:color="auto"/>
      </w:divBdr>
    </w:div>
    <w:div w:id="431243458">
      <w:bodyDiv w:val="1"/>
      <w:marLeft w:val="0"/>
      <w:marRight w:val="0"/>
      <w:marTop w:val="0"/>
      <w:marBottom w:val="0"/>
      <w:divBdr>
        <w:top w:val="none" w:sz="0" w:space="0" w:color="auto"/>
        <w:left w:val="none" w:sz="0" w:space="0" w:color="auto"/>
        <w:bottom w:val="none" w:sz="0" w:space="0" w:color="auto"/>
        <w:right w:val="none" w:sz="0" w:space="0" w:color="auto"/>
      </w:divBdr>
    </w:div>
    <w:div w:id="456416040">
      <w:bodyDiv w:val="1"/>
      <w:marLeft w:val="0"/>
      <w:marRight w:val="0"/>
      <w:marTop w:val="0"/>
      <w:marBottom w:val="0"/>
      <w:divBdr>
        <w:top w:val="none" w:sz="0" w:space="0" w:color="auto"/>
        <w:left w:val="none" w:sz="0" w:space="0" w:color="auto"/>
        <w:bottom w:val="none" w:sz="0" w:space="0" w:color="auto"/>
        <w:right w:val="none" w:sz="0" w:space="0" w:color="auto"/>
      </w:divBdr>
    </w:div>
    <w:div w:id="490100405">
      <w:bodyDiv w:val="1"/>
      <w:marLeft w:val="0"/>
      <w:marRight w:val="0"/>
      <w:marTop w:val="0"/>
      <w:marBottom w:val="0"/>
      <w:divBdr>
        <w:top w:val="none" w:sz="0" w:space="0" w:color="auto"/>
        <w:left w:val="none" w:sz="0" w:space="0" w:color="auto"/>
        <w:bottom w:val="none" w:sz="0" w:space="0" w:color="auto"/>
        <w:right w:val="none" w:sz="0" w:space="0" w:color="auto"/>
      </w:divBdr>
    </w:div>
    <w:div w:id="490415119">
      <w:bodyDiv w:val="1"/>
      <w:marLeft w:val="0"/>
      <w:marRight w:val="0"/>
      <w:marTop w:val="0"/>
      <w:marBottom w:val="0"/>
      <w:divBdr>
        <w:top w:val="none" w:sz="0" w:space="0" w:color="auto"/>
        <w:left w:val="none" w:sz="0" w:space="0" w:color="auto"/>
        <w:bottom w:val="none" w:sz="0" w:space="0" w:color="auto"/>
        <w:right w:val="none" w:sz="0" w:space="0" w:color="auto"/>
      </w:divBdr>
    </w:div>
    <w:div w:id="504368282">
      <w:bodyDiv w:val="1"/>
      <w:marLeft w:val="0"/>
      <w:marRight w:val="0"/>
      <w:marTop w:val="0"/>
      <w:marBottom w:val="0"/>
      <w:divBdr>
        <w:top w:val="none" w:sz="0" w:space="0" w:color="auto"/>
        <w:left w:val="none" w:sz="0" w:space="0" w:color="auto"/>
        <w:bottom w:val="none" w:sz="0" w:space="0" w:color="auto"/>
        <w:right w:val="none" w:sz="0" w:space="0" w:color="auto"/>
      </w:divBdr>
    </w:div>
    <w:div w:id="511801213">
      <w:bodyDiv w:val="1"/>
      <w:marLeft w:val="0"/>
      <w:marRight w:val="0"/>
      <w:marTop w:val="0"/>
      <w:marBottom w:val="0"/>
      <w:divBdr>
        <w:top w:val="none" w:sz="0" w:space="0" w:color="auto"/>
        <w:left w:val="none" w:sz="0" w:space="0" w:color="auto"/>
        <w:bottom w:val="none" w:sz="0" w:space="0" w:color="auto"/>
        <w:right w:val="none" w:sz="0" w:space="0" w:color="auto"/>
      </w:divBdr>
    </w:div>
    <w:div w:id="519392638">
      <w:bodyDiv w:val="1"/>
      <w:marLeft w:val="0"/>
      <w:marRight w:val="0"/>
      <w:marTop w:val="0"/>
      <w:marBottom w:val="0"/>
      <w:divBdr>
        <w:top w:val="none" w:sz="0" w:space="0" w:color="auto"/>
        <w:left w:val="none" w:sz="0" w:space="0" w:color="auto"/>
        <w:bottom w:val="none" w:sz="0" w:space="0" w:color="auto"/>
        <w:right w:val="none" w:sz="0" w:space="0" w:color="auto"/>
      </w:divBdr>
    </w:div>
    <w:div w:id="552036113">
      <w:bodyDiv w:val="1"/>
      <w:marLeft w:val="0"/>
      <w:marRight w:val="0"/>
      <w:marTop w:val="0"/>
      <w:marBottom w:val="0"/>
      <w:divBdr>
        <w:top w:val="none" w:sz="0" w:space="0" w:color="auto"/>
        <w:left w:val="none" w:sz="0" w:space="0" w:color="auto"/>
        <w:bottom w:val="none" w:sz="0" w:space="0" w:color="auto"/>
        <w:right w:val="none" w:sz="0" w:space="0" w:color="auto"/>
      </w:divBdr>
    </w:div>
    <w:div w:id="563297394">
      <w:bodyDiv w:val="1"/>
      <w:marLeft w:val="0"/>
      <w:marRight w:val="0"/>
      <w:marTop w:val="0"/>
      <w:marBottom w:val="0"/>
      <w:divBdr>
        <w:top w:val="none" w:sz="0" w:space="0" w:color="auto"/>
        <w:left w:val="none" w:sz="0" w:space="0" w:color="auto"/>
        <w:bottom w:val="none" w:sz="0" w:space="0" w:color="auto"/>
        <w:right w:val="none" w:sz="0" w:space="0" w:color="auto"/>
      </w:divBdr>
    </w:div>
    <w:div w:id="570507298">
      <w:bodyDiv w:val="1"/>
      <w:marLeft w:val="0"/>
      <w:marRight w:val="0"/>
      <w:marTop w:val="0"/>
      <w:marBottom w:val="0"/>
      <w:divBdr>
        <w:top w:val="none" w:sz="0" w:space="0" w:color="auto"/>
        <w:left w:val="none" w:sz="0" w:space="0" w:color="auto"/>
        <w:bottom w:val="none" w:sz="0" w:space="0" w:color="auto"/>
        <w:right w:val="none" w:sz="0" w:space="0" w:color="auto"/>
      </w:divBdr>
    </w:div>
    <w:div w:id="619340130">
      <w:bodyDiv w:val="1"/>
      <w:marLeft w:val="0"/>
      <w:marRight w:val="0"/>
      <w:marTop w:val="0"/>
      <w:marBottom w:val="0"/>
      <w:divBdr>
        <w:top w:val="none" w:sz="0" w:space="0" w:color="auto"/>
        <w:left w:val="none" w:sz="0" w:space="0" w:color="auto"/>
        <w:bottom w:val="none" w:sz="0" w:space="0" w:color="auto"/>
        <w:right w:val="none" w:sz="0" w:space="0" w:color="auto"/>
      </w:divBdr>
    </w:div>
    <w:div w:id="625088351">
      <w:bodyDiv w:val="1"/>
      <w:marLeft w:val="0"/>
      <w:marRight w:val="0"/>
      <w:marTop w:val="0"/>
      <w:marBottom w:val="0"/>
      <w:divBdr>
        <w:top w:val="none" w:sz="0" w:space="0" w:color="auto"/>
        <w:left w:val="none" w:sz="0" w:space="0" w:color="auto"/>
        <w:bottom w:val="none" w:sz="0" w:space="0" w:color="auto"/>
        <w:right w:val="none" w:sz="0" w:space="0" w:color="auto"/>
      </w:divBdr>
    </w:div>
    <w:div w:id="654721363">
      <w:bodyDiv w:val="1"/>
      <w:marLeft w:val="0"/>
      <w:marRight w:val="0"/>
      <w:marTop w:val="0"/>
      <w:marBottom w:val="0"/>
      <w:divBdr>
        <w:top w:val="none" w:sz="0" w:space="0" w:color="auto"/>
        <w:left w:val="none" w:sz="0" w:space="0" w:color="auto"/>
        <w:bottom w:val="none" w:sz="0" w:space="0" w:color="auto"/>
        <w:right w:val="none" w:sz="0" w:space="0" w:color="auto"/>
      </w:divBdr>
    </w:div>
    <w:div w:id="716318011">
      <w:bodyDiv w:val="1"/>
      <w:marLeft w:val="0"/>
      <w:marRight w:val="0"/>
      <w:marTop w:val="0"/>
      <w:marBottom w:val="0"/>
      <w:divBdr>
        <w:top w:val="none" w:sz="0" w:space="0" w:color="auto"/>
        <w:left w:val="none" w:sz="0" w:space="0" w:color="auto"/>
        <w:bottom w:val="none" w:sz="0" w:space="0" w:color="auto"/>
        <w:right w:val="none" w:sz="0" w:space="0" w:color="auto"/>
      </w:divBdr>
    </w:div>
    <w:div w:id="891186997">
      <w:marLeft w:val="0"/>
      <w:marRight w:val="0"/>
      <w:marTop w:val="0"/>
      <w:marBottom w:val="0"/>
      <w:divBdr>
        <w:top w:val="none" w:sz="0" w:space="0" w:color="auto"/>
        <w:left w:val="none" w:sz="0" w:space="0" w:color="auto"/>
        <w:bottom w:val="none" w:sz="0" w:space="0" w:color="auto"/>
        <w:right w:val="none" w:sz="0" w:space="0" w:color="auto"/>
      </w:divBdr>
      <w:divsChild>
        <w:div w:id="891187058">
          <w:marLeft w:val="0"/>
          <w:marRight w:val="0"/>
          <w:marTop w:val="0"/>
          <w:marBottom w:val="0"/>
          <w:divBdr>
            <w:top w:val="none" w:sz="0" w:space="0" w:color="auto"/>
            <w:left w:val="none" w:sz="0" w:space="0" w:color="auto"/>
            <w:bottom w:val="none" w:sz="0" w:space="0" w:color="auto"/>
            <w:right w:val="none" w:sz="0" w:space="0" w:color="auto"/>
          </w:divBdr>
        </w:div>
      </w:divsChild>
    </w:div>
    <w:div w:id="891187002">
      <w:marLeft w:val="0"/>
      <w:marRight w:val="0"/>
      <w:marTop w:val="0"/>
      <w:marBottom w:val="0"/>
      <w:divBdr>
        <w:top w:val="none" w:sz="0" w:space="0" w:color="auto"/>
        <w:left w:val="none" w:sz="0" w:space="0" w:color="auto"/>
        <w:bottom w:val="none" w:sz="0" w:space="0" w:color="auto"/>
        <w:right w:val="none" w:sz="0" w:space="0" w:color="auto"/>
      </w:divBdr>
    </w:div>
    <w:div w:id="891187004">
      <w:marLeft w:val="0"/>
      <w:marRight w:val="0"/>
      <w:marTop w:val="0"/>
      <w:marBottom w:val="0"/>
      <w:divBdr>
        <w:top w:val="none" w:sz="0" w:space="0" w:color="auto"/>
        <w:left w:val="none" w:sz="0" w:space="0" w:color="auto"/>
        <w:bottom w:val="none" w:sz="0" w:space="0" w:color="auto"/>
        <w:right w:val="none" w:sz="0" w:space="0" w:color="auto"/>
      </w:divBdr>
    </w:div>
    <w:div w:id="891187011">
      <w:marLeft w:val="0"/>
      <w:marRight w:val="0"/>
      <w:marTop w:val="0"/>
      <w:marBottom w:val="0"/>
      <w:divBdr>
        <w:top w:val="none" w:sz="0" w:space="0" w:color="auto"/>
        <w:left w:val="none" w:sz="0" w:space="0" w:color="auto"/>
        <w:bottom w:val="none" w:sz="0" w:space="0" w:color="auto"/>
        <w:right w:val="none" w:sz="0" w:space="0" w:color="auto"/>
      </w:divBdr>
      <w:divsChild>
        <w:div w:id="891187009">
          <w:marLeft w:val="0"/>
          <w:marRight w:val="0"/>
          <w:marTop w:val="0"/>
          <w:marBottom w:val="0"/>
          <w:divBdr>
            <w:top w:val="none" w:sz="0" w:space="0" w:color="auto"/>
            <w:left w:val="none" w:sz="0" w:space="0" w:color="auto"/>
            <w:bottom w:val="none" w:sz="0" w:space="0" w:color="auto"/>
            <w:right w:val="none" w:sz="0" w:space="0" w:color="auto"/>
          </w:divBdr>
        </w:div>
        <w:div w:id="891187016">
          <w:marLeft w:val="0"/>
          <w:marRight w:val="0"/>
          <w:marTop w:val="0"/>
          <w:marBottom w:val="0"/>
          <w:divBdr>
            <w:top w:val="none" w:sz="0" w:space="0" w:color="auto"/>
            <w:left w:val="none" w:sz="0" w:space="0" w:color="auto"/>
            <w:bottom w:val="none" w:sz="0" w:space="0" w:color="auto"/>
            <w:right w:val="none" w:sz="0" w:space="0" w:color="auto"/>
          </w:divBdr>
        </w:div>
        <w:div w:id="891187035">
          <w:marLeft w:val="0"/>
          <w:marRight w:val="0"/>
          <w:marTop w:val="0"/>
          <w:marBottom w:val="0"/>
          <w:divBdr>
            <w:top w:val="none" w:sz="0" w:space="0" w:color="auto"/>
            <w:left w:val="none" w:sz="0" w:space="0" w:color="auto"/>
            <w:bottom w:val="none" w:sz="0" w:space="0" w:color="auto"/>
            <w:right w:val="none" w:sz="0" w:space="0" w:color="auto"/>
          </w:divBdr>
        </w:div>
        <w:div w:id="891187047">
          <w:marLeft w:val="0"/>
          <w:marRight w:val="0"/>
          <w:marTop w:val="0"/>
          <w:marBottom w:val="0"/>
          <w:divBdr>
            <w:top w:val="none" w:sz="0" w:space="0" w:color="auto"/>
            <w:left w:val="none" w:sz="0" w:space="0" w:color="auto"/>
            <w:bottom w:val="none" w:sz="0" w:space="0" w:color="auto"/>
            <w:right w:val="none" w:sz="0" w:space="0" w:color="auto"/>
          </w:divBdr>
        </w:div>
        <w:div w:id="891187057">
          <w:marLeft w:val="0"/>
          <w:marRight w:val="0"/>
          <w:marTop w:val="0"/>
          <w:marBottom w:val="0"/>
          <w:divBdr>
            <w:top w:val="none" w:sz="0" w:space="0" w:color="auto"/>
            <w:left w:val="none" w:sz="0" w:space="0" w:color="auto"/>
            <w:bottom w:val="none" w:sz="0" w:space="0" w:color="auto"/>
            <w:right w:val="none" w:sz="0" w:space="0" w:color="auto"/>
          </w:divBdr>
        </w:div>
        <w:div w:id="891187059">
          <w:marLeft w:val="0"/>
          <w:marRight w:val="0"/>
          <w:marTop w:val="0"/>
          <w:marBottom w:val="0"/>
          <w:divBdr>
            <w:top w:val="none" w:sz="0" w:space="0" w:color="auto"/>
            <w:left w:val="none" w:sz="0" w:space="0" w:color="auto"/>
            <w:bottom w:val="none" w:sz="0" w:space="0" w:color="auto"/>
            <w:right w:val="none" w:sz="0" w:space="0" w:color="auto"/>
          </w:divBdr>
        </w:div>
        <w:div w:id="891187063">
          <w:marLeft w:val="0"/>
          <w:marRight w:val="0"/>
          <w:marTop w:val="0"/>
          <w:marBottom w:val="0"/>
          <w:divBdr>
            <w:top w:val="none" w:sz="0" w:space="0" w:color="auto"/>
            <w:left w:val="none" w:sz="0" w:space="0" w:color="auto"/>
            <w:bottom w:val="none" w:sz="0" w:space="0" w:color="auto"/>
            <w:right w:val="none" w:sz="0" w:space="0" w:color="auto"/>
          </w:divBdr>
        </w:div>
      </w:divsChild>
    </w:div>
    <w:div w:id="891187013">
      <w:marLeft w:val="0"/>
      <w:marRight w:val="0"/>
      <w:marTop w:val="0"/>
      <w:marBottom w:val="0"/>
      <w:divBdr>
        <w:top w:val="none" w:sz="0" w:space="0" w:color="auto"/>
        <w:left w:val="none" w:sz="0" w:space="0" w:color="auto"/>
        <w:bottom w:val="none" w:sz="0" w:space="0" w:color="auto"/>
        <w:right w:val="none" w:sz="0" w:space="0" w:color="auto"/>
      </w:divBdr>
      <w:divsChild>
        <w:div w:id="891186993">
          <w:marLeft w:val="0"/>
          <w:marRight w:val="0"/>
          <w:marTop w:val="0"/>
          <w:marBottom w:val="0"/>
          <w:divBdr>
            <w:top w:val="none" w:sz="0" w:space="0" w:color="auto"/>
            <w:left w:val="none" w:sz="0" w:space="0" w:color="auto"/>
            <w:bottom w:val="none" w:sz="0" w:space="0" w:color="auto"/>
            <w:right w:val="none" w:sz="0" w:space="0" w:color="auto"/>
          </w:divBdr>
        </w:div>
        <w:div w:id="891187029">
          <w:marLeft w:val="0"/>
          <w:marRight w:val="0"/>
          <w:marTop w:val="0"/>
          <w:marBottom w:val="0"/>
          <w:divBdr>
            <w:top w:val="none" w:sz="0" w:space="0" w:color="auto"/>
            <w:left w:val="none" w:sz="0" w:space="0" w:color="auto"/>
            <w:bottom w:val="none" w:sz="0" w:space="0" w:color="auto"/>
            <w:right w:val="none" w:sz="0" w:space="0" w:color="auto"/>
          </w:divBdr>
        </w:div>
        <w:div w:id="891187037">
          <w:marLeft w:val="0"/>
          <w:marRight w:val="0"/>
          <w:marTop w:val="0"/>
          <w:marBottom w:val="0"/>
          <w:divBdr>
            <w:top w:val="none" w:sz="0" w:space="0" w:color="auto"/>
            <w:left w:val="none" w:sz="0" w:space="0" w:color="auto"/>
            <w:bottom w:val="none" w:sz="0" w:space="0" w:color="auto"/>
            <w:right w:val="none" w:sz="0" w:space="0" w:color="auto"/>
          </w:divBdr>
        </w:div>
      </w:divsChild>
    </w:div>
    <w:div w:id="891187015">
      <w:marLeft w:val="0"/>
      <w:marRight w:val="0"/>
      <w:marTop w:val="0"/>
      <w:marBottom w:val="0"/>
      <w:divBdr>
        <w:top w:val="none" w:sz="0" w:space="0" w:color="auto"/>
        <w:left w:val="none" w:sz="0" w:space="0" w:color="auto"/>
        <w:bottom w:val="none" w:sz="0" w:space="0" w:color="auto"/>
        <w:right w:val="none" w:sz="0" w:space="0" w:color="auto"/>
      </w:divBdr>
    </w:div>
    <w:div w:id="891187020">
      <w:marLeft w:val="0"/>
      <w:marRight w:val="0"/>
      <w:marTop w:val="0"/>
      <w:marBottom w:val="0"/>
      <w:divBdr>
        <w:top w:val="none" w:sz="0" w:space="0" w:color="auto"/>
        <w:left w:val="none" w:sz="0" w:space="0" w:color="auto"/>
        <w:bottom w:val="none" w:sz="0" w:space="0" w:color="auto"/>
        <w:right w:val="none" w:sz="0" w:space="0" w:color="auto"/>
      </w:divBdr>
      <w:divsChild>
        <w:div w:id="891186998">
          <w:marLeft w:val="0"/>
          <w:marRight w:val="0"/>
          <w:marTop w:val="0"/>
          <w:marBottom w:val="0"/>
          <w:divBdr>
            <w:top w:val="none" w:sz="0" w:space="0" w:color="auto"/>
            <w:left w:val="none" w:sz="0" w:space="0" w:color="auto"/>
            <w:bottom w:val="none" w:sz="0" w:space="0" w:color="auto"/>
            <w:right w:val="none" w:sz="0" w:space="0" w:color="auto"/>
          </w:divBdr>
        </w:div>
        <w:div w:id="891187000">
          <w:marLeft w:val="0"/>
          <w:marRight w:val="0"/>
          <w:marTop w:val="0"/>
          <w:marBottom w:val="0"/>
          <w:divBdr>
            <w:top w:val="none" w:sz="0" w:space="0" w:color="auto"/>
            <w:left w:val="none" w:sz="0" w:space="0" w:color="auto"/>
            <w:bottom w:val="none" w:sz="0" w:space="0" w:color="auto"/>
            <w:right w:val="none" w:sz="0" w:space="0" w:color="auto"/>
          </w:divBdr>
        </w:div>
        <w:div w:id="891187003">
          <w:marLeft w:val="0"/>
          <w:marRight w:val="0"/>
          <w:marTop w:val="0"/>
          <w:marBottom w:val="0"/>
          <w:divBdr>
            <w:top w:val="none" w:sz="0" w:space="0" w:color="auto"/>
            <w:left w:val="none" w:sz="0" w:space="0" w:color="auto"/>
            <w:bottom w:val="none" w:sz="0" w:space="0" w:color="auto"/>
            <w:right w:val="none" w:sz="0" w:space="0" w:color="auto"/>
          </w:divBdr>
        </w:div>
        <w:div w:id="891187005">
          <w:marLeft w:val="0"/>
          <w:marRight w:val="0"/>
          <w:marTop w:val="0"/>
          <w:marBottom w:val="0"/>
          <w:divBdr>
            <w:top w:val="none" w:sz="0" w:space="0" w:color="auto"/>
            <w:left w:val="none" w:sz="0" w:space="0" w:color="auto"/>
            <w:bottom w:val="none" w:sz="0" w:space="0" w:color="auto"/>
            <w:right w:val="none" w:sz="0" w:space="0" w:color="auto"/>
          </w:divBdr>
        </w:div>
        <w:div w:id="891187008">
          <w:marLeft w:val="0"/>
          <w:marRight w:val="0"/>
          <w:marTop w:val="0"/>
          <w:marBottom w:val="0"/>
          <w:divBdr>
            <w:top w:val="none" w:sz="0" w:space="0" w:color="auto"/>
            <w:left w:val="none" w:sz="0" w:space="0" w:color="auto"/>
            <w:bottom w:val="none" w:sz="0" w:space="0" w:color="auto"/>
            <w:right w:val="none" w:sz="0" w:space="0" w:color="auto"/>
          </w:divBdr>
        </w:div>
        <w:div w:id="891187010">
          <w:marLeft w:val="0"/>
          <w:marRight w:val="0"/>
          <w:marTop w:val="0"/>
          <w:marBottom w:val="0"/>
          <w:divBdr>
            <w:top w:val="none" w:sz="0" w:space="0" w:color="auto"/>
            <w:left w:val="none" w:sz="0" w:space="0" w:color="auto"/>
            <w:bottom w:val="none" w:sz="0" w:space="0" w:color="auto"/>
            <w:right w:val="none" w:sz="0" w:space="0" w:color="auto"/>
          </w:divBdr>
        </w:div>
        <w:div w:id="891187012">
          <w:marLeft w:val="0"/>
          <w:marRight w:val="0"/>
          <w:marTop w:val="0"/>
          <w:marBottom w:val="0"/>
          <w:divBdr>
            <w:top w:val="none" w:sz="0" w:space="0" w:color="auto"/>
            <w:left w:val="none" w:sz="0" w:space="0" w:color="auto"/>
            <w:bottom w:val="none" w:sz="0" w:space="0" w:color="auto"/>
            <w:right w:val="none" w:sz="0" w:space="0" w:color="auto"/>
          </w:divBdr>
        </w:div>
        <w:div w:id="891187014">
          <w:marLeft w:val="0"/>
          <w:marRight w:val="0"/>
          <w:marTop w:val="0"/>
          <w:marBottom w:val="0"/>
          <w:divBdr>
            <w:top w:val="none" w:sz="0" w:space="0" w:color="auto"/>
            <w:left w:val="none" w:sz="0" w:space="0" w:color="auto"/>
            <w:bottom w:val="none" w:sz="0" w:space="0" w:color="auto"/>
            <w:right w:val="none" w:sz="0" w:space="0" w:color="auto"/>
          </w:divBdr>
        </w:div>
        <w:div w:id="891187019">
          <w:marLeft w:val="0"/>
          <w:marRight w:val="0"/>
          <w:marTop w:val="0"/>
          <w:marBottom w:val="0"/>
          <w:divBdr>
            <w:top w:val="none" w:sz="0" w:space="0" w:color="auto"/>
            <w:left w:val="none" w:sz="0" w:space="0" w:color="auto"/>
            <w:bottom w:val="none" w:sz="0" w:space="0" w:color="auto"/>
            <w:right w:val="none" w:sz="0" w:space="0" w:color="auto"/>
          </w:divBdr>
        </w:div>
        <w:div w:id="891187023">
          <w:marLeft w:val="0"/>
          <w:marRight w:val="0"/>
          <w:marTop w:val="0"/>
          <w:marBottom w:val="0"/>
          <w:divBdr>
            <w:top w:val="none" w:sz="0" w:space="0" w:color="auto"/>
            <w:left w:val="none" w:sz="0" w:space="0" w:color="auto"/>
            <w:bottom w:val="none" w:sz="0" w:space="0" w:color="auto"/>
            <w:right w:val="none" w:sz="0" w:space="0" w:color="auto"/>
          </w:divBdr>
        </w:div>
        <w:div w:id="891187026">
          <w:marLeft w:val="0"/>
          <w:marRight w:val="0"/>
          <w:marTop w:val="0"/>
          <w:marBottom w:val="0"/>
          <w:divBdr>
            <w:top w:val="none" w:sz="0" w:space="0" w:color="auto"/>
            <w:left w:val="none" w:sz="0" w:space="0" w:color="auto"/>
            <w:bottom w:val="none" w:sz="0" w:space="0" w:color="auto"/>
            <w:right w:val="none" w:sz="0" w:space="0" w:color="auto"/>
          </w:divBdr>
        </w:div>
        <w:div w:id="891187031">
          <w:marLeft w:val="0"/>
          <w:marRight w:val="0"/>
          <w:marTop w:val="0"/>
          <w:marBottom w:val="0"/>
          <w:divBdr>
            <w:top w:val="none" w:sz="0" w:space="0" w:color="auto"/>
            <w:left w:val="none" w:sz="0" w:space="0" w:color="auto"/>
            <w:bottom w:val="none" w:sz="0" w:space="0" w:color="auto"/>
            <w:right w:val="none" w:sz="0" w:space="0" w:color="auto"/>
          </w:divBdr>
        </w:div>
        <w:div w:id="891187038">
          <w:marLeft w:val="0"/>
          <w:marRight w:val="0"/>
          <w:marTop w:val="0"/>
          <w:marBottom w:val="0"/>
          <w:divBdr>
            <w:top w:val="none" w:sz="0" w:space="0" w:color="auto"/>
            <w:left w:val="none" w:sz="0" w:space="0" w:color="auto"/>
            <w:bottom w:val="none" w:sz="0" w:space="0" w:color="auto"/>
            <w:right w:val="none" w:sz="0" w:space="0" w:color="auto"/>
          </w:divBdr>
        </w:div>
        <w:div w:id="891187042">
          <w:marLeft w:val="0"/>
          <w:marRight w:val="0"/>
          <w:marTop w:val="0"/>
          <w:marBottom w:val="0"/>
          <w:divBdr>
            <w:top w:val="none" w:sz="0" w:space="0" w:color="auto"/>
            <w:left w:val="none" w:sz="0" w:space="0" w:color="auto"/>
            <w:bottom w:val="none" w:sz="0" w:space="0" w:color="auto"/>
            <w:right w:val="none" w:sz="0" w:space="0" w:color="auto"/>
          </w:divBdr>
        </w:div>
        <w:div w:id="891187043">
          <w:marLeft w:val="0"/>
          <w:marRight w:val="0"/>
          <w:marTop w:val="0"/>
          <w:marBottom w:val="0"/>
          <w:divBdr>
            <w:top w:val="none" w:sz="0" w:space="0" w:color="auto"/>
            <w:left w:val="none" w:sz="0" w:space="0" w:color="auto"/>
            <w:bottom w:val="none" w:sz="0" w:space="0" w:color="auto"/>
            <w:right w:val="none" w:sz="0" w:space="0" w:color="auto"/>
          </w:divBdr>
        </w:div>
        <w:div w:id="891187049">
          <w:marLeft w:val="0"/>
          <w:marRight w:val="0"/>
          <w:marTop w:val="0"/>
          <w:marBottom w:val="0"/>
          <w:divBdr>
            <w:top w:val="none" w:sz="0" w:space="0" w:color="auto"/>
            <w:left w:val="none" w:sz="0" w:space="0" w:color="auto"/>
            <w:bottom w:val="none" w:sz="0" w:space="0" w:color="auto"/>
            <w:right w:val="none" w:sz="0" w:space="0" w:color="auto"/>
          </w:divBdr>
        </w:div>
      </w:divsChild>
    </w:div>
    <w:div w:id="891187025">
      <w:marLeft w:val="0"/>
      <w:marRight w:val="0"/>
      <w:marTop w:val="0"/>
      <w:marBottom w:val="0"/>
      <w:divBdr>
        <w:top w:val="none" w:sz="0" w:space="0" w:color="auto"/>
        <w:left w:val="none" w:sz="0" w:space="0" w:color="auto"/>
        <w:bottom w:val="none" w:sz="0" w:space="0" w:color="auto"/>
        <w:right w:val="none" w:sz="0" w:space="0" w:color="auto"/>
      </w:divBdr>
      <w:divsChild>
        <w:div w:id="891186995">
          <w:marLeft w:val="0"/>
          <w:marRight w:val="0"/>
          <w:marTop w:val="0"/>
          <w:marBottom w:val="0"/>
          <w:divBdr>
            <w:top w:val="none" w:sz="0" w:space="0" w:color="auto"/>
            <w:left w:val="none" w:sz="0" w:space="0" w:color="auto"/>
            <w:bottom w:val="none" w:sz="0" w:space="0" w:color="auto"/>
            <w:right w:val="none" w:sz="0" w:space="0" w:color="auto"/>
          </w:divBdr>
        </w:div>
        <w:div w:id="891187021">
          <w:marLeft w:val="0"/>
          <w:marRight w:val="0"/>
          <w:marTop w:val="0"/>
          <w:marBottom w:val="0"/>
          <w:divBdr>
            <w:top w:val="none" w:sz="0" w:space="0" w:color="auto"/>
            <w:left w:val="none" w:sz="0" w:space="0" w:color="auto"/>
            <w:bottom w:val="none" w:sz="0" w:space="0" w:color="auto"/>
            <w:right w:val="none" w:sz="0" w:space="0" w:color="auto"/>
          </w:divBdr>
        </w:div>
        <w:div w:id="891187064">
          <w:marLeft w:val="0"/>
          <w:marRight w:val="0"/>
          <w:marTop w:val="0"/>
          <w:marBottom w:val="0"/>
          <w:divBdr>
            <w:top w:val="none" w:sz="0" w:space="0" w:color="auto"/>
            <w:left w:val="none" w:sz="0" w:space="0" w:color="auto"/>
            <w:bottom w:val="none" w:sz="0" w:space="0" w:color="auto"/>
            <w:right w:val="none" w:sz="0" w:space="0" w:color="auto"/>
          </w:divBdr>
        </w:div>
        <w:div w:id="891187065">
          <w:marLeft w:val="0"/>
          <w:marRight w:val="0"/>
          <w:marTop w:val="0"/>
          <w:marBottom w:val="0"/>
          <w:divBdr>
            <w:top w:val="none" w:sz="0" w:space="0" w:color="auto"/>
            <w:left w:val="none" w:sz="0" w:space="0" w:color="auto"/>
            <w:bottom w:val="none" w:sz="0" w:space="0" w:color="auto"/>
            <w:right w:val="none" w:sz="0" w:space="0" w:color="auto"/>
          </w:divBdr>
        </w:div>
      </w:divsChild>
    </w:div>
    <w:div w:id="891187027">
      <w:marLeft w:val="0"/>
      <w:marRight w:val="0"/>
      <w:marTop w:val="0"/>
      <w:marBottom w:val="0"/>
      <w:divBdr>
        <w:top w:val="none" w:sz="0" w:space="0" w:color="auto"/>
        <w:left w:val="none" w:sz="0" w:space="0" w:color="auto"/>
        <w:bottom w:val="none" w:sz="0" w:space="0" w:color="auto"/>
        <w:right w:val="none" w:sz="0" w:space="0" w:color="auto"/>
      </w:divBdr>
      <w:divsChild>
        <w:div w:id="891187022">
          <w:marLeft w:val="0"/>
          <w:marRight w:val="0"/>
          <w:marTop w:val="0"/>
          <w:marBottom w:val="0"/>
          <w:divBdr>
            <w:top w:val="none" w:sz="0" w:space="0" w:color="auto"/>
            <w:left w:val="none" w:sz="0" w:space="0" w:color="auto"/>
            <w:bottom w:val="none" w:sz="0" w:space="0" w:color="auto"/>
            <w:right w:val="none" w:sz="0" w:space="0" w:color="auto"/>
          </w:divBdr>
        </w:div>
        <w:div w:id="891187056">
          <w:marLeft w:val="0"/>
          <w:marRight w:val="0"/>
          <w:marTop w:val="0"/>
          <w:marBottom w:val="0"/>
          <w:divBdr>
            <w:top w:val="none" w:sz="0" w:space="0" w:color="auto"/>
            <w:left w:val="none" w:sz="0" w:space="0" w:color="auto"/>
            <w:bottom w:val="none" w:sz="0" w:space="0" w:color="auto"/>
            <w:right w:val="none" w:sz="0" w:space="0" w:color="auto"/>
          </w:divBdr>
        </w:div>
      </w:divsChild>
    </w:div>
    <w:div w:id="891187034">
      <w:marLeft w:val="0"/>
      <w:marRight w:val="0"/>
      <w:marTop w:val="0"/>
      <w:marBottom w:val="0"/>
      <w:divBdr>
        <w:top w:val="none" w:sz="0" w:space="0" w:color="auto"/>
        <w:left w:val="none" w:sz="0" w:space="0" w:color="auto"/>
        <w:bottom w:val="none" w:sz="0" w:space="0" w:color="auto"/>
        <w:right w:val="none" w:sz="0" w:space="0" w:color="auto"/>
      </w:divBdr>
      <w:divsChild>
        <w:div w:id="891187017">
          <w:marLeft w:val="0"/>
          <w:marRight w:val="0"/>
          <w:marTop w:val="0"/>
          <w:marBottom w:val="0"/>
          <w:divBdr>
            <w:top w:val="none" w:sz="0" w:space="0" w:color="auto"/>
            <w:left w:val="none" w:sz="0" w:space="0" w:color="auto"/>
            <w:bottom w:val="none" w:sz="0" w:space="0" w:color="auto"/>
            <w:right w:val="none" w:sz="0" w:space="0" w:color="auto"/>
          </w:divBdr>
        </w:div>
        <w:div w:id="891187030">
          <w:marLeft w:val="0"/>
          <w:marRight w:val="0"/>
          <w:marTop w:val="0"/>
          <w:marBottom w:val="0"/>
          <w:divBdr>
            <w:top w:val="none" w:sz="0" w:space="0" w:color="auto"/>
            <w:left w:val="none" w:sz="0" w:space="0" w:color="auto"/>
            <w:bottom w:val="none" w:sz="0" w:space="0" w:color="auto"/>
            <w:right w:val="none" w:sz="0" w:space="0" w:color="auto"/>
          </w:divBdr>
        </w:div>
      </w:divsChild>
    </w:div>
    <w:div w:id="891187044">
      <w:marLeft w:val="0"/>
      <w:marRight w:val="0"/>
      <w:marTop w:val="0"/>
      <w:marBottom w:val="0"/>
      <w:divBdr>
        <w:top w:val="none" w:sz="0" w:space="0" w:color="auto"/>
        <w:left w:val="none" w:sz="0" w:space="0" w:color="auto"/>
        <w:bottom w:val="none" w:sz="0" w:space="0" w:color="auto"/>
        <w:right w:val="none" w:sz="0" w:space="0" w:color="auto"/>
      </w:divBdr>
      <w:divsChild>
        <w:div w:id="891186994">
          <w:marLeft w:val="0"/>
          <w:marRight w:val="0"/>
          <w:marTop w:val="0"/>
          <w:marBottom w:val="0"/>
          <w:divBdr>
            <w:top w:val="none" w:sz="0" w:space="0" w:color="auto"/>
            <w:left w:val="none" w:sz="0" w:space="0" w:color="auto"/>
            <w:bottom w:val="none" w:sz="0" w:space="0" w:color="auto"/>
            <w:right w:val="none" w:sz="0" w:space="0" w:color="auto"/>
          </w:divBdr>
        </w:div>
        <w:div w:id="891186999">
          <w:marLeft w:val="0"/>
          <w:marRight w:val="0"/>
          <w:marTop w:val="0"/>
          <w:marBottom w:val="0"/>
          <w:divBdr>
            <w:top w:val="none" w:sz="0" w:space="0" w:color="auto"/>
            <w:left w:val="none" w:sz="0" w:space="0" w:color="auto"/>
            <w:bottom w:val="none" w:sz="0" w:space="0" w:color="auto"/>
            <w:right w:val="none" w:sz="0" w:space="0" w:color="auto"/>
          </w:divBdr>
        </w:div>
        <w:div w:id="891187006">
          <w:marLeft w:val="0"/>
          <w:marRight w:val="0"/>
          <w:marTop w:val="0"/>
          <w:marBottom w:val="0"/>
          <w:divBdr>
            <w:top w:val="none" w:sz="0" w:space="0" w:color="auto"/>
            <w:left w:val="none" w:sz="0" w:space="0" w:color="auto"/>
            <w:bottom w:val="none" w:sz="0" w:space="0" w:color="auto"/>
            <w:right w:val="none" w:sz="0" w:space="0" w:color="auto"/>
          </w:divBdr>
        </w:div>
        <w:div w:id="891187007">
          <w:marLeft w:val="0"/>
          <w:marRight w:val="0"/>
          <w:marTop w:val="0"/>
          <w:marBottom w:val="0"/>
          <w:divBdr>
            <w:top w:val="none" w:sz="0" w:space="0" w:color="auto"/>
            <w:left w:val="none" w:sz="0" w:space="0" w:color="auto"/>
            <w:bottom w:val="none" w:sz="0" w:space="0" w:color="auto"/>
            <w:right w:val="none" w:sz="0" w:space="0" w:color="auto"/>
          </w:divBdr>
        </w:div>
        <w:div w:id="891187033">
          <w:marLeft w:val="0"/>
          <w:marRight w:val="0"/>
          <w:marTop w:val="0"/>
          <w:marBottom w:val="0"/>
          <w:divBdr>
            <w:top w:val="none" w:sz="0" w:space="0" w:color="auto"/>
            <w:left w:val="none" w:sz="0" w:space="0" w:color="auto"/>
            <w:bottom w:val="none" w:sz="0" w:space="0" w:color="auto"/>
            <w:right w:val="none" w:sz="0" w:space="0" w:color="auto"/>
          </w:divBdr>
        </w:div>
        <w:div w:id="891187041">
          <w:marLeft w:val="0"/>
          <w:marRight w:val="0"/>
          <w:marTop w:val="0"/>
          <w:marBottom w:val="0"/>
          <w:divBdr>
            <w:top w:val="none" w:sz="0" w:space="0" w:color="auto"/>
            <w:left w:val="none" w:sz="0" w:space="0" w:color="auto"/>
            <w:bottom w:val="none" w:sz="0" w:space="0" w:color="auto"/>
            <w:right w:val="none" w:sz="0" w:space="0" w:color="auto"/>
          </w:divBdr>
        </w:div>
      </w:divsChild>
    </w:div>
    <w:div w:id="891187045">
      <w:marLeft w:val="0"/>
      <w:marRight w:val="0"/>
      <w:marTop w:val="0"/>
      <w:marBottom w:val="0"/>
      <w:divBdr>
        <w:top w:val="none" w:sz="0" w:space="0" w:color="auto"/>
        <w:left w:val="none" w:sz="0" w:space="0" w:color="auto"/>
        <w:bottom w:val="none" w:sz="0" w:space="0" w:color="auto"/>
        <w:right w:val="none" w:sz="0" w:space="0" w:color="auto"/>
      </w:divBdr>
    </w:div>
    <w:div w:id="891187046">
      <w:marLeft w:val="0"/>
      <w:marRight w:val="0"/>
      <w:marTop w:val="0"/>
      <w:marBottom w:val="0"/>
      <w:divBdr>
        <w:top w:val="none" w:sz="0" w:space="0" w:color="auto"/>
        <w:left w:val="none" w:sz="0" w:space="0" w:color="auto"/>
        <w:bottom w:val="none" w:sz="0" w:space="0" w:color="auto"/>
        <w:right w:val="none" w:sz="0" w:space="0" w:color="auto"/>
      </w:divBdr>
      <w:divsChild>
        <w:div w:id="891187001">
          <w:marLeft w:val="0"/>
          <w:marRight w:val="0"/>
          <w:marTop w:val="0"/>
          <w:marBottom w:val="0"/>
          <w:divBdr>
            <w:top w:val="none" w:sz="0" w:space="0" w:color="auto"/>
            <w:left w:val="none" w:sz="0" w:space="0" w:color="auto"/>
            <w:bottom w:val="none" w:sz="0" w:space="0" w:color="auto"/>
            <w:right w:val="none" w:sz="0" w:space="0" w:color="auto"/>
          </w:divBdr>
        </w:div>
        <w:div w:id="891187040">
          <w:marLeft w:val="0"/>
          <w:marRight w:val="0"/>
          <w:marTop w:val="0"/>
          <w:marBottom w:val="0"/>
          <w:divBdr>
            <w:top w:val="none" w:sz="0" w:space="0" w:color="auto"/>
            <w:left w:val="none" w:sz="0" w:space="0" w:color="auto"/>
            <w:bottom w:val="none" w:sz="0" w:space="0" w:color="auto"/>
            <w:right w:val="none" w:sz="0" w:space="0" w:color="auto"/>
          </w:divBdr>
        </w:div>
        <w:div w:id="891187051">
          <w:marLeft w:val="0"/>
          <w:marRight w:val="0"/>
          <w:marTop w:val="0"/>
          <w:marBottom w:val="0"/>
          <w:divBdr>
            <w:top w:val="none" w:sz="0" w:space="0" w:color="auto"/>
            <w:left w:val="none" w:sz="0" w:space="0" w:color="auto"/>
            <w:bottom w:val="none" w:sz="0" w:space="0" w:color="auto"/>
            <w:right w:val="none" w:sz="0" w:space="0" w:color="auto"/>
          </w:divBdr>
          <w:divsChild>
            <w:div w:id="891186996">
              <w:marLeft w:val="0"/>
              <w:marRight w:val="0"/>
              <w:marTop w:val="0"/>
              <w:marBottom w:val="0"/>
              <w:divBdr>
                <w:top w:val="none" w:sz="0" w:space="0" w:color="auto"/>
                <w:left w:val="none" w:sz="0" w:space="0" w:color="auto"/>
                <w:bottom w:val="none" w:sz="0" w:space="0" w:color="auto"/>
                <w:right w:val="none" w:sz="0" w:space="0" w:color="auto"/>
              </w:divBdr>
            </w:div>
            <w:div w:id="891187024">
              <w:marLeft w:val="0"/>
              <w:marRight w:val="0"/>
              <w:marTop w:val="0"/>
              <w:marBottom w:val="0"/>
              <w:divBdr>
                <w:top w:val="none" w:sz="0" w:space="0" w:color="auto"/>
                <w:left w:val="none" w:sz="0" w:space="0" w:color="auto"/>
                <w:bottom w:val="none" w:sz="0" w:space="0" w:color="auto"/>
                <w:right w:val="none" w:sz="0" w:space="0" w:color="auto"/>
              </w:divBdr>
            </w:div>
            <w:div w:id="891187028">
              <w:marLeft w:val="0"/>
              <w:marRight w:val="0"/>
              <w:marTop w:val="0"/>
              <w:marBottom w:val="0"/>
              <w:divBdr>
                <w:top w:val="none" w:sz="0" w:space="0" w:color="auto"/>
                <w:left w:val="none" w:sz="0" w:space="0" w:color="auto"/>
                <w:bottom w:val="none" w:sz="0" w:space="0" w:color="auto"/>
                <w:right w:val="none" w:sz="0" w:space="0" w:color="auto"/>
              </w:divBdr>
            </w:div>
            <w:div w:id="891187039">
              <w:marLeft w:val="0"/>
              <w:marRight w:val="0"/>
              <w:marTop w:val="0"/>
              <w:marBottom w:val="0"/>
              <w:divBdr>
                <w:top w:val="none" w:sz="0" w:space="0" w:color="auto"/>
                <w:left w:val="none" w:sz="0" w:space="0" w:color="auto"/>
                <w:bottom w:val="none" w:sz="0" w:space="0" w:color="auto"/>
                <w:right w:val="none" w:sz="0" w:space="0" w:color="auto"/>
              </w:divBdr>
            </w:div>
            <w:div w:id="891187050">
              <w:marLeft w:val="0"/>
              <w:marRight w:val="0"/>
              <w:marTop w:val="0"/>
              <w:marBottom w:val="0"/>
              <w:divBdr>
                <w:top w:val="none" w:sz="0" w:space="0" w:color="auto"/>
                <w:left w:val="none" w:sz="0" w:space="0" w:color="auto"/>
                <w:bottom w:val="none" w:sz="0" w:space="0" w:color="auto"/>
                <w:right w:val="none" w:sz="0" w:space="0" w:color="auto"/>
              </w:divBdr>
            </w:div>
            <w:div w:id="891187060">
              <w:marLeft w:val="0"/>
              <w:marRight w:val="0"/>
              <w:marTop w:val="0"/>
              <w:marBottom w:val="0"/>
              <w:divBdr>
                <w:top w:val="none" w:sz="0" w:space="0" w:color="auto"/>
                <w:left w:val="none" w:sz="0" w:space="0" w:color="auto"/>
                <w:bottom w:val="none" w:sz="0" w:space="0" w:color="auto"/>
                <w:right w:val="none" w:sz="0" w:space="0" w:color="auto"/>
              </w:divBdr>
            </w:div>
            <w:div w:id="891187061">
              <w:marLeft w:val="0"/>
              <w:marRight w:val="0"/>
              <w:marTop w:val="0"/>
              <w:marBottom w:val="0"/>
              <w:divBdr>
                <w:top w:val="none" w:sz="0" w:space="0" w:color="auto"/>
                <w:left w:val="none" w:sz="0" w:space="0" w:color="auto"/>
                <w:bottom w:val="none" w:sz="0" w:space="0" w:color="auto"/>
                <w:right w:val="none" w:sz="0" w:space="0" w:color="auto"/>
              </w:divBdr>
            </w:div>
            <w:div w:id="891187066">
              <w:marLeft w:val="0"/>
              <w:marRight w:val="0"/>
              <w:marTop w:val="0"/>
              <w:marBottom w:val="0"/>
              <w:divBdr>
                <w:top w:val="none" w:sz="0" w:space="0" w:color="auto"/>
                <w:left w:val="none" w:sz="0" w:space="0" w:color="auto"/>
                <w:bottom w:val="none" w:sz="0" w:space="0" w:color="auto"/>
                <w:right w:val="none" w:sz="0" w:space="0" w:color="auto"/>
              </w:divBdr>
            </w:div>
          </w:divsChild>
        </w:div>
        <w:div w:id="891187052">
          <w:marLeft w:val="0"/>
          <w:marRight w:val="0"/>
          <w:marTop w:val="0"/>
          <w:marBottom w:val="0"/>
          <w:divBdr>
            <w:top w:val="none" w:sz="0" w:space="0" w:color="auto"/>
            <w:left w:val="none" w:sz="0" w:space="0" w:color="auto"/>
            <w:bottom w:val="none" w:sz="0" w:space="0" w:color="auto"/>
            <w:right w:val="none" w:sz="0" w:space="0" w:color="auto"/>
          </w:divBdr>
        </w:div>
        <w:div w:id="891187055">
          <w:marLeft w:val="0"/>
          <w:marRight w:val="0"/>
          <w:marTop w:val="0"/>
          <w:marBottom w:val="0"/>
          <w:divBdr>
            <w:top w:val="none" w:sz="0" w:space="0" w:color="auto"/>
            <w:left w:val="none" w:sz="0" w:space="0" w:color="auto"/>
            <w:bottom w:val="none" w:sz="0" w:space="0" w:color="auto"/>
            <w:right w:val="none" w:sz="0" w:space="0" w:color="auto"/>
          </w:divBdr>
        </w:div>
      </w:divsChild>
    </w:div>
    <w:div w:id="891187054">
      <w:marLeft w:val="0"/>
      <w:marRight w:val="0"/>
      <w:marTop w:val="0"/>
      <w:marBottom w:val="0"/>
      <w:divBdr>
        <w:top w:val="none" w:sz="0" w:space="0" w:color="auto"/>
        <w:left w:val="none" w:sz="0" w:space="0" w:color="auto"/>
        <w:bottom w:val="none" w:sz="0" w:space="0" w:color="auto"/>
        <w:right w:val="none" w:sz="0" w:space="0" w:color="auto"/>
      </w:divBdr>
      <w:divsChild>
        <w:div w:id="891187018">
          <w:marLeft w:val="0"/>
          <w:marRight w:val="0"/>
          <w:marTop w:val="0"/>
          <w:marBottom w:val="0"/>
          <w:divBdr>
            <w:top w:val="none" w:sz="0" w:space="0" w:color="auto"/>
            <w:left w:val="none" w:sz="0" w:space="0" w:color="auto"/>
            <w:bottom w:val="none" w:sz="0" w:space="0" w:color="auto"/>
            <w:right w:val="none" w:sz="0" w:space="0" w:color="auto"/>
          </w:divBdr>
        </w:div>
        <w:div w:id="891187032">
          <w:marLeft w:val="0"/>
          <w:marRight w:val="0"/>
          <w:marTop w:val="0"/>
          <w:marBottom w:val="0"/>
          <w:divBdr>
            <w:top w:val="none" w:sz="0" w:space="0" w:color="auto"/>
            <w:left w:val="none" w:sz="0" w:space="0" w:color="auto"/>
            <w:bottom w:val="none" w:sz="0" w:space="0" w:color="auto"/>
            <w:right w:val="none" w:sz="0" w:space="0" w:color="auto"/>
          </w:divBdr>
        </w:div>
        <w:div w:id="891187036">
          <w:marLeft w:val="0"/>
          <w:marRight w:val="0"/>
          <w:marTop w:val="0"/>
          <w:marBottom w:val="0"/>
          <w:divBdr>
            <w:top w:val="none" w:sz="0" w:space="0" w:color="auto"/>
            <w:left w:val="none" w:sz="0" w:space="0" w:color="auto"/>
            <w:bottom w:val="none" w:sz="0" w:space="0" w:color="auto"/>
            <w:right w:val="none" w:sz="0" w:space="0" w:color="auto"/>
          </w:divBdr>
        </w:div>
        <w:div w:id="891187048">
          <w:marLeft w:val="0"/>
          <w:marRight w:val="0"/>
          <w:marTop w:val="0"/>
          <w:marBottom w:val="0"/>
          <w:divBdr>
            <w:top w:val="none" w:sz="0" w:space="0" w:color="auto"/>
            <w:left w:val="none" w:sz="0" w:space="0" w:color="auto"/>
            <w:bottom w:val="none" w:sz="0" w:space="0" w:color="auto"/>
            <w:right w:val="none" w:sz="0" w:space="0" w:color="auto"/>
          </w:divBdr>
        </w:div>
        <w:div w:id="891187053">
          <w:marLeft w:val="0"/>
          <w:marRight w:val="0"/>
          <w:marTop w:val="0"/>
          <w:marBottom w:val="0"/>
          <w:divBdr>
            <w:top w:val="none" w:sz="0" w:space="0" w:color="auto"/>
            <w:left w:val="none" w:sz="0" w:space="0" w:color="auto"/>
            <w:bottom w:val="none" w:sz="0" w:space="0" w:color="auto"/>
            <w:right w:val="none" w:sz="0" w:space="0" w:color="auto"/>
          </w:divBdr>
        </w:div>
        <w:div w:id="891187062">
          <w:marLeft w:val="0"/>
          <w:marRight w:val="0"/>
          <w:marTop w:val="0"/>
          <w:marBottom w:val="0"/>
          <w:divBdr>
            <w:top w:val="none" w:sz="0" w:space="0" w:color="auto"/>
            <w:left w:val="none" w:sz="0" w:space="0" w:color="auto"/>
            <w:bottom w:val="none" w:sz="0" w:space="0" w:color="auto"/>
            <w:right w:val="none" w:sz="0" w:space="0" w:color="auto"/>
          </w:divBdr>
        </w:div>
      </w:divsChild>
    </w:div>
    <w:div w:id="891187067">
      <w:marLeft w:val="0"/>
      <w:marRight w:val="0"/>
      <w:marTop w:val="0"/>
      <w:marBottom w:val="0"/>
      <w:divBdr>
        <w:top w:val="none" w:sz="0" w:space="0" w:color="auto"/>
        <w:left w:val="none" w:sz="0" w:space="0" w:color="auto"/>
        <w:bottom w:val="none" w:sz="0" w:space="0" w:color="auto"/>
        <w:right w:val="none" w:sz="0" w:space="0" w:color="auto"/>
      </w:divBdr>
    </w:div>
    <w:div w:id="891187068">
      <w:marLeft w:val="0"/>
      <w:marRight w:val="0"/>
      <w:marTop w:val="0"/>
      <w:marBottom w:val="0"/>
      <w:divBdr>
        <w:top w:val="none" w:sz="0" w:space="0" w:color="auto"/>
        <w:left w:val="none" w:sz="0" w:space="0" w:color="auto"/>
        <w:bottom w:val="none" w:sz="0" w:space="0" w:color="auto"/>
        <w:right w:val="none" w:sz="0" w:space="0" w:color="auto"/>
      </w:divBdr>
    </w:div>
    <w:div w:id="891187069">
      <w:marLeft w:val="0"/>
      <w:marRight w:val="0"/>
      <w:marTop w:val="0"/>
      <w:marBottom w:val="0"/>
      <w:divBdr>
        <w:top w:val="none" w:sz="0" w:space="0" w:color="auto"/>
        <w:left w:val="none" w:sz="0" w:space="0" w:color="auto"/>
        <w:bottom w:val="none" w:sz="0" w:space="0" w:color="auto"/>
        <w:right w:val="none" w:sz="0" w:space="0" w:color="auto"/>
      </w:divBdr>
    </w:div>
    <w:div w:id="891187070">
      <w:marLeft w:val="0"/>
      <w:marRight w:val="0"/>
      <w:marTop w:val="0"/>
      <w:marBottom w:val="0"/>
      <w:divBdr>
        <w:top w:val="none" w:sz="0" w:space="0" w:color="auto"/>
        <w:left w:val="none" w:sz="0" w:space="0" w:color="auto"/>
        <w:bottom w:val="none" w:sz="0" w:space="0" w:color="auto"/>
        <w:right w:val="none" w:sz="0" w:space="0" w:color="auto"/>
      </w:divBdr>
    </w:div>
    <w:div w:id="891187071">
      <w:marLeft w:val="0"/>
      <w:marRight w:val="0"/>
      <w:marTop w:val="0"/>
      <w:marBottom w:val="0"/>
      <w:divBdr>
        <w:top w:val="none" w:sz="0" w:space="0" w:color="auto"/>
        <w:left w:val="none" w:sz="0" w:space="0" w:color="auto"/>
        <w:bottom w:val="none" w:sz="0" w:space="0" w:color="auto"/>
        <w:right w:val="none" w:sz="0" w:space="0" w:color="auto"/>
      </w:divBdr>
    </w:div>
    <w:div w:id="891187072">
      <w:marLeft w:val="0"/>
      <w:marRight w:val="0"/>
      <w:marTop w:val="0"/>
      <w:marBottom w:val="0"/>
      <w:divBdr>
        <w:top w:val="none" w:sz="0" w:space="0" w:color="auto"/>
        <w:left w:val="none" w:sz="0" w:space="0" w:color="auto"/>
        <w:bottom w:val="none" w:sz="0" w:space="0" w:color="auto"/>
        <w:right w:val="none" w:sz="0" w:space="0" w:color="auto"/>
      </w:divBdr>
    </w:div>
    <w:div w:id="891187073">
      <w:marLeft w:val="0"/>
      <w:marRight w:val="0"/>
      <w:marTop w:val="0"/>
      <w:marBottom w:val="0"/>
      <w:divBdr>
        <w:top w:val="none" w:sz="0" w:space="0" w:color="auto"/>
        <w:left w:val="none" w:sz="0" w:space="0" w:color="auto"/>
        <w:bottom w:val="none" w:sz="0" w:space="0" w:color="auto"/>
        <w:right w:val="none" w:sz="0" w:space="0" w:color="auto"/>
      </w:divBdr>
    </w:div>
    <w:div w:id="891187074">
      <w:marLeft w:val="0"/>
      <w:marRight w:val="0"/>
      <w:marTop w:val="0"/>
      <w:marBottom w:val="0"/>
      <w:divBdr>
        <w:top w:val="none" w:sz="0" w:space="0" w:color="auto"/>
        <w:left w:val="none" w:sz="0" w:space="0" w:color="auto"/>
        <w:bottom w:val="none" w:sz="0" w:space="0" w:color="auto"/>
        <w:right w:val="none" w:sz="0" w:space="0" w:color="auto"/>
      </w:divBdr>
    </w:div>
    <w:div w:id="891187075">
      <w:marLeft w:val="0"/>
      <w:marRight w:val="0"/>
      <w:marTop w:val="0"/>
      <w:marBottom w:val="0"/>
      <w:divBdr>
        <w:top w:val="none" w:sz="0" w:space="0" w:color="auto"/>
        <w:left w:val="none" w:sz="0" w:space="0" w:color="auto"/>
        <w:bottom w:val="none" w:sz="0" w:space="0" w:color="auto"/>
        <w:right w:val="none" w:sz="0" w:space="0" w:color="auto"/>
      </w:divBdr>
    </w:div>
    <w:div w:id="891187076">
      <w:marLeft w:val="0"/>
      <w:marRight w:val="0"/>
      <w:marTop w:val="0"/>
      <w:marBottom w:val="0"/>
      <w:divBdr>
        <w:top w:val="none" w:sz="0" w:space="0" w:color="auto"/>
        <w:left w:val="none" w:sz="0" w:space="0" w:color="auto"/>
        <w:bottom w:val="none" w:sz="0" w:space="0" w:color="auto"/>
        <w:right w:val="none" w:sz="0" w:space="0" w:color="auto"/>
      </w:divBdr>
    </w:div>
    <w:div w:id="941185798">
      <w:bodyDiv w:val="1"/>
      <w:marLeft w:val="0"/>
      <w:marRight w:val="0"/>
      <w:marTop w:val="0"/>
      <w:marBottom w:val="0"/>
      <w:divBdr>
        <w:top w:val="none" w:sz="0" w:space="0" w:color="auto"/>
        <w:left w:val="none" w:sz="0" w:space="0" w:color="auto"/>
        <w:bottom w:val="none" w:sz="0" w:space="0" w:color="auto"/>
        <w:right w:val="none" w:sz="0" w:space="0" w:color="auto"/>
      </w:divBdr>
    </w:div>
    <w:div w:id="946736863">
      <w:bodyDiv w:val="1"/>
      <w:marLeft w:val="0"/>
      <w:marRight w:val="0"/>
      <w:marTop w:val="0"/>
      <w:marBottom w:val="0"/>
      <w:divBdr>
        <w:top w:val="none" w:sz="0" w:space="0" w:color="auto"/>
        <w:left w:val="none" w:sz="0" w:space="0" w:color="auto"/>
        <w:bottom w:val="none" w:sz="0" w:space="0" w:color="auto"/>
        <w:right w:val="none" w:sz="0" w:space="0" w:color="auto"/>
      </w:divBdr>
    </w:div>
    <w:div w:id="954604796">
      <w:bodyDiv w:val="1"/>
      <w:marLeft w:val="0"/>
      <w:marRight w:val="0"/>
      <w:marTop w:val="0"/>
      <w:marBottom w:val="0"/>
      <w:divBdr>
        <w:top w:val="none" w:sz="0" w:space="0" w:color="auto"/>
        <w:left w:val="none" w:sz="0" w:space="0" w:color="auto"/>
        <w:bottom w:val="none" w:sz="0" w:space="0" w:color="auto"/>
        <w:right w:val="none" w:sz="0" w:space="0" w:color="auto"/>
      </w:divBdr>
    </w:div>
    <w:div w:id="987440684">
      <w:bodyDiv w:val="1"/>
      <w:marLeft w:val="0"/>
      <w:marRight w:val="0"/>
      <w:marTop w:val="0"/>
      <w:marBottom w:val="0"/>
      <w:divBdr>
        <w:top w:val="none" w:sz="0" w:space="0" w:color="auto"/>
        <w:left w:val="none" w:sz="0" w:space="0" w:color="auto"/>
        <w:bottom w:val="none" w:sz="0" w:space="0" w:color="auto"/>
        <w:right w:val="none" w:sz="0" w:space="0" w:color="auto"/>
      </w:divBdr>
    </w:div>
    <w:div w:id="1035615602">
      <w:bodyDiv w:val="1"/>
      <w:marLeft w:val="0"/>
      <w:marRight w:val="0"/>
      <w:marTop w:val="0"/>
      <w:marBottom w:val="0"/>
      <w:divBdr>
        <w:top w:val="none" w:sz="0" w:space="0" w:color="auto"/>
        <w:left w:val="none" w:sz="0" w:space="0" w:color="auto"/>
        <w:bottom w:val="none" w:sz="0" w:space="0" w:color="auto"/>
        <w:right w:val="none" w:sz="0" w:space="0" w:color="auto"/>
      </w:divBdr>
    </w:div>
    <w:div w:id="1080297844">
      <w:bodyDiv w:val="1"/>
      <w:marLeft w:val="0"/>
      <w:marRight w:val="0"/>
      <w:marTop w:val="0"/>
      <w:marBottom w:val="0"/>
      <w:divBdr>
        <w:top w:val="none" w:sz="0" w:space="0" w:color="auto"/>
        <w:left w:val="none" w:sz="0" w:space="0" w:color="auto"/>
        <w:bottom w:val="none" w:sz="0" w:space="0" w:color="auto"/>
        <w:right w:val="none" w:sz="0" w:space="0" w:color="auto"/>
      </w:divBdr>
    </w:div>
    <w:div w:id="1107963727">
      <w:bodyDiv w:val="1"/>
      <w:marLeft w:val="0"/>
      <w:marRight w:val="0"/>
      <w:marTop w:val="0"/>
      <w:marBottom w:val="0"/>
      <w:divBdr>
        <w:top w:val="none" w:sz="0" w:space="0" w:color="auto"/>
        <w:left w:val="none" w:sz="0" w:space="0" w:color="auto"/>
        <w:bottom w:val="none" w:sz="0" w:space="0" w:color="auto"/>
        <w:right w:val="none" w:sz="0" w:space="0" w:color="auto"/>
      </w:divBdr>
    </w:div>
    <w:div w:id="1132013778">
      <w:bodyDiv w:val="1"/>
      <w:marLeft w:val="0"/>
      <w:marRight w:val="0"/>
      <w:marTop w:val="0"/>
      <w:marBottom w:val="0"/>
      <w:divBdr>
        <w:top w:val="none" w:sz="0" w:space="0" w:color="auto"/>
        <w:left w:val="none" w:sz="0" w:space="0" w:color="auto"/>
        <w:bottom w:val="none" w:sz="0" w:space="0" w:color="auto"/>
        <w:right w:val="none" w:sz="0" w:space="0" w:color="auto"/>
      </w:divBdr>
    </w:div>
    <w:div w:id="1176463184">
      <w:bodyDiv w:val="1"/>
      <w:marLeft w:val="0"/>
      <w:marRight w:val="0"/>
      <w:marTop w:val="0"/>
      <w:marBottom w:val="0"/>
      <w:divBdr>
        <w:top w:val="none" w:sz="0" w:space="0" w:color="auto"/>
        <w:left w:val="none" w:sz="0" w:space="0" w:color="auto"/>
        <w:bottom w:val="none" w:sz="0" w:space="0" w:color="auto"/>
        <w:right w:val="none" w:sz="0" w:space="0" w:color="auto"/>
      </w:divBdr>
    </w:div>
    <w:div w:id="1187213202">
      <w:bodyDiv w:val="1"/>
      <w:marLeft w:val="0"/>
      <w:marRight w:val="0"/>
      <w:marTop w:val="0"/>
      <w:marBottom w:val="0"/>
      <w:divBdr>
        <w:top w:val="none" w:sz="0" w:space="0" w:color="auto"/>
        <w:left w:val="none" w:sz="0" w:space="0" w:color="auto"/>
        <w:bottom w:val="none" w:sz="0" w:space="0" w:color="auto"/>
        <w:right w:val="none" w:sz="0" w:space="0" w:color="auto"/>
      </w:divBdr>
    </w:div>
    <w:div w:id="1228614697">
      <w:bodyDiv w:val="1"/>
      <w:marLeft w:val="0"/>
      <w:marRight w:val="0"/>
      <w:marTop w:val="0"/>
      <w:marBottom w:val="0"/>
      <w:divBdr>
        <w:top w:val="none" w:sz="0" w:space="0" w:color="auto"/>
        <w:left w:val="none" w:sz="0" w:space="0" w:color="auto"/>
        <w:bottom w:val="none" w:sz="0" w:space="0" w:color="auto"/>
        <w:right w:val="none" w:sz="0" w:space="0" w:color="auto"/>
      </w:divBdr>
    </w:div>
    <w:div w:id="1293053200">
      <w:bodyDiv w:val="1"/>
      <w:marLeft w:val="0"/>
      <w:marRight w:val="0"/>
      <w:marTop w:val="0"/>
      <w:marBottom w:val="0"/>
      <w:divBdr>
        <w:top w:val="none" w:sz="0" w:space="0" w:color="auto"/>
        <w:left w:val="none" w:sz="0" w:space="0" w:color="auto"/>
        <w:bottom w:val="none" w:sz="0" w:space="0" w:color="auto"/>
        <w:right w:val="none" w:sz="0" w:space="0" w:color="auto"/>
      </w:divBdr>
    </w:div>
    <w:div w:id="1293899380">
      <w:bodyDiv w:val="1"/>
      <w:marLeft w:val="0"/>
      <w:marRight w:val="0"/>
      <w:marTop w:val="0"/>
      <w:marBottom w:val="0"/>
      <w:divBdr>
        <w:top w:val="none" w:sz="0" w:space="0" w:color="auto"/>
        <w:left w:val="none" w:sz="0" w:space="0" w:color="auto"/>
        <w:bottom w:val="none" w:sz="0" w:space="0" w:color="auto"/>
        <w:right w:val="none" w:sz="0" w:space="0" w:color="auto"/>
      </w:divBdr>
    </w:div>
    <w:div w:id="1336228127">
      <w:bodyDiv w:val="1"/>
      <w:marLeft w:val="0"/>
      <w:marRight w:val="0"/>
      <w:marTop w:val="0"/>
      <w:marBottom w:val="0"/>
      <w:divBdr>
        <w:top w:val="none" w:sz="0" w:space="0" w:color="auto"/>
        <w:left w:val="none" w:sz="0" w:space="0" w:color="auto"/>
        <w:bottom w:val="none" w:sz="0" w:space="0" w:color="auto"/>
        <w:right w:val="none" w:sz="0" w:space="0" w:color="auto"/>
      </w:divBdr>
    </w:div>
    <w:div w:id="1364936018">
      <w:bodyDiv w:val="1"/>
      <w:marLeft w:val="0"/>
      <w:marRight w:val="0"/>
      <w:marTop w:val="0"/>
      <w:marBottom w:val="0"/>
      <w:divBdr>
        <w:top w:val="none" w:sz="0" w:space="0" w:color="auto"/>
        <w:left w:val="none" w:sz="0" w:space="0" w:color="auto"/>
        <w:bottom w:val="none" w:sz="0" w:space="0" w:color="auto"/>
        <w:right w:val="none" w:sz="0" w:space="0" w:color="auto"/>
      </w:divBdr>
    </w:div>
    <w:div w:id="1386370365">
      <w:bodyDiv w:val="1"/>
      <w:marLeft w:val="0"/>
      <w:marRight w:val="0"/>
      <w:marTop w:val="0"/>
      <w:marBottom w:val="0"/>
      <w:divBdr>
        <w:top w:val="none" w:sz="0" w:space="0" w:color="auto"/>
        <w:left w:val="none" w:sz="0" w:space="0" w:color="auto"/>
        <w:bottom w:val="none" w:sz="0" w:space="0" w:color="auto"/>
        <w:right w:val="none" w:sz="0" w:space="0" w:color="auto"/>
      </w:divBdr>
    </w:div>
    <w:div w:id="1388214162">
      <w:bodyDiv w:val="1"/>
      <w:marLeft w:val="0"/>
      <w:marRight w:val="0"/>
      <w:marTop w:val="0"/>
      <w:marBottom w:val="0"/>
      <w:divBdr>
        <w:top w:val="none" w:sz="0" w:space="0" w:color="auto"/>
        <w:left w:val="none" w:sz="0" w:space="0" w:color="auto"/>
        <w:bottom w:val="none" w:sz="0" w:space="0" w:color="auto"/>
        <w:right w:val="none" w:sz="0" w:space="0" w:color="auto"/>
      </w:divBdr>
    </w:div>
    <w:div w:id="1425491146">
      <w:bodyDiv w:val="1"/>
      <w:marLeft w:val="0"/>
      <w:marRight w:val="0"/>
      <w:marTop w:val="0"/>
      <w:marBottom w:val="0"/>
      <w:divBdr>
        <w:top w:val="none" w:sz="0" w:space="0" w:color="auto"/>
        <w:left w:val="none" w:sz="0" w:space="0" w:color="auto"/>
        <w:bottom w:val="none" w:sz="0" w:space="0" w:color="auto"/>
        <w:right w:val="none" w:sz="0" w:space="0" w:color="auto"/>
      </w:divBdr>
    </w:div>
    <w:div w:id="1511220597">
      <w:bodyDiv w:val="1"/>
      <w:marLeft w:val="0"/>
      <w:marRight w:val="0"/>
      <w:marTop w:val="0"/>
      <w:marBottom w:val="0"/>
      <w:divBdr>
        <w:top w:val="none" w:sz="0" w:space="0" w:color="auto"/>
        <w:left w:val="none" w:sz="0" w:space="0" w:color="auto"/>
        <w:bottom w:val="none" w:sz="0" w:space="0" w:color="auto"/>
        <w:right w:val="none" w:sz="0" w:space="0" w:color="auto"/>
      </w:divBdr>
    </w:div>
    <w:div w:id="1514495598">
      <w:bodyDiv w:val="1"/>
      <w:marLeft w:val="0"/>
      <w:marRight w:val="0"/>
      <w:marTop w:val="0"/>
      <w:marBottom w:val="0"/>
      <w:divBdr>
        <w:top w:val="none" w:sz="0" w:space="0" w:color="auto"/>
        <w:left w:val="none" w:sz="0" w:space="0" w:color="auto"/>
        <w:bottom w:val="none" w:sz="0" w:space="0" w:color="auto"/>
        <w:right w:val="none" w:sz="0" w:space="0" w:color="auto"/>
      </w:divBdr>
    </w:div>
    <w:div w:id="1526870657">
      <w:bodyDiv w:val="1"/>
      <w:marLeft w:val="0"/>
      <w:marRight w:val="0"/>
      <w:marTop w:val="0"/>
      <w:marBottom w:val="0"/>
      <w:divBdr>
        <w:top w:val="none" w:sz="0" w:space="0" w:color="auto"/>
        <w:left w:val="none" w:sz="0" w:space="0" w:color="auto"/>
        <w:bottom w:val="none" w:sz="0" w:space="0" w:color="auto"/>
        <w:right w:val="none" w:sz="0" w:space="0" w:color="auto"/>
      </w:divBdr>
    </w:div>
    <w:div w:id="1551913341">
      <w:bodyDiv w:val="1"/>
      <w:marLeft w:val="0"/>
      <w:marRight w:val="0"/>
      <w:marTop w:val="0"/>
      <w:marBottom w:val="0"/>
      <w:divBdr>
        <w:top w:val="none" w:sz="0" w:space="0" w:color="auto"/>
        <w:left w:val="none" w:sz="0" w:space="0" w:color="auto"/>
        <w:bottom w:val="none" w:sz="0" w:space="0" w:color="auto"/>
        <w:right w:val="none" w:sz="0" w:space="0" w:color="auto"/>
      </w:divBdr>
    </w:div>
    <w:div w:id="1625115624">
      <w:bodyDiv w:val="1"/>
      <w:marLeft w:val="0"/>
      <w:marRight w:val="0"/>
      <w:marTop w:val="0"/>
      <w:marBottom w:val="0"/>
      <w:divBdr>
        <w:top w:val="none" w:sz="0" w:space="0" w:color="auto"/>
        <w:left w:val="none" w:sz="0" w:space="0" w:color="auto"/>
        <w:bottom w:val="none" w:sz="0" w:space="0" w:color="auto"/>
        <w:right w:val="none" w:sz="0" w:space="0" w:color="auto"/>
      </w:divBdr>
    </w:div>
    <w:div w:id="1637640648">
      <w:bodyDiv w:val="1"/>
      <w:marLeft w:val="0"/>
      <w:marRight w:val="0"/>
      <w:marTop w:val="0"/>
      <w:marBottom w:val="0"/>
      <w:divBdr>
        <w:top w:val="none" w:sz="0" w:space="0" w:color="auto"/>
        <w:left w:val="none" w:sz="0" w:space="0" w:color="auto"/>
        <w:bottom w:val="none" w:sz="0" w:space="0" w:color="auto"/>
        <w:right w:val="none" w:sz="0" w:space="0" w:color="auto"/>
      </w:divBdr>
    </w:div>
    <w:div w:id="1661806668">
      <w:bodyDiv w:val="1"/>
      <w:marLeft w:val="0"/>
      <w:marRight w:val="0"/>
      <w:marTop w:val="0"/>
      <w:marBottom w:val="0"/>
      <w:divBdr>
        <w:top w:val="none" w:sz="0" w:space="0" w:color="auto"/>
        <w:left w:val="none" w:sz="0" w:space="0" w:color="auto"/>
        <w:bottom w:val="none" w:sz="0" w:space="0" w:color="auto"/>
        <w:right w:val="none" w:sz="0" w:space="0" w:color="auto"/>
      </w:divBdr>
    </w:div>
    <w:div w:id="1666325738">
      <w:bodyDiv w:val="1"/>
      <w:marLeft w:val="0"/>
      <w:marRight w:val="0"/>
      <w:marTop w:val="0"/>
      <w:marBottom w:val="0"/>
      <w:divBdr>
        <w:top w:val="none" w:sz="0" w:space="0" w:color="auto"/>
        <w:left w:val="none" w:sz="0" w:space="0" w:color="auto"/>
        <w:bottom w:val="none" w:sz="0" w:space="0" w:color="auto"/>
        <w:right w:val="none" w:sz="0" w:space="0" w:color="auto"/>
      </w:divBdr>
    </w:div>
    <w:div w:id="1691878628">
      <w:bodyDiv w:val="1"/>
      <w:marLeft w:val="0"/>
      <w:marRight w:val="0"/>
      <w:marTop w:val="0"/>
      <w:marBottom w:val="0"/>
      <w:divBdr>
        <w:top w:val="none" w:sz="0" w:space="0" w:color="auto"/>
        <w:left w:val="none" w:sz="0" w:space="0" w:color="auto"/>
        <w:bottom w:val="none" w:sz="0" w:space="0" w:color="auto"/>
        <w:right w:val="none" w:sz="0" w:space="0" w:color="auto"/>
      </w:divBdr>
    </w:div>
    <w:div w:id="1695884814">
      <w:bodyDiv w:val="1"/>
      <w:marLeft w:val="0"/>
      <w:marRight w:val="0"/>
      <w:marTop w:val="0"/>
      <w:marBottom w:val="0"/>
      <w:divBdr>
        <w:top w:val="none" w:sz="0" w:space="0" w:color="auto"/>
        <w:left w:val="none" w:sz="0" w:space="0" w:color="auto"/>
        <w:bottom w:val="none" w:sz="0" w:space="0" w:color="auto"/>
        <w:right w:val="none" w:sz="0" w:space="0" w:color="auto"/>
      </w:divBdr>
    </w:div>
    <w:div w:id="1744765229">
      <w:bodyDiv w:val="1"/>
      <w:marLeft w:val="0"/>
      <w:marRight w:val="0"/>
      <w:marTop w:val="0"/>
      <w:marBottom w:val="0"/>
      <w:divBdr>
        <w:top w:val="none" w:sz="0" w:space="0" w:color="auto"/>
        <w:left w:val="none" w:sz="0" w:space="0" w:color="auto"/>
        <w:bottom w:val="none" w:sz="0" w:space="0" w:color="auto"/>
        <w:right w:val="none" w:sz="0" w:space="0" w:color="auto"/>
      </w:divBdr>
    </w:div>
    <w:div w:id="1783308303">
      <w:bodyDiv w:val="1"/>
      <w:marLeft w:val="0"/>
      <w:marRight w:val="0"/>
      <w:marTop w:val="0"/>
      <w:marBottom w:val="0"/>
      <w:divBdr>
        <w:top w:val="none" w:sz="0" w:space="0" w:color="auto"/>
        <w:left w:val="none" w:sz="0" w:space="0" w:color="auto"/>
        <w:bottom w:val="none" w:sz="0" w:space="0" w:color="auto"/>
        <w:right w:val="none" w:sz="0" w:space="0" w:color="auto"/>
      </w:divBdr>
    </w:div>
    <w:div w:id="1850637445">
      <w:bodyDiv w:val="1"/>
      <w:marLeft w:val="0"/>
      <w:marRight w:val="0"/>
      <w:marTop w:val="0"/>
      <w:marBottom w:val="0"/>
      <w:divBdr>
        <w:top w:val="none" w:sz="0" w:space="0" w:color="auto"/>
        <w:left w:val="none" w:sz="0" w:space="0" w:color="auto"/>
        <w:bottom w:val="none" w:sz="0" w:space="0" w:color="auto"/>
        <w:right w:val="none" w:sz="0" w:space="0" w:color="auto"/>
      </w:divBdr>
    </w:div>
    <w:div w:id="1906720647">
      <w:bodyDiv w:val="1"/>
      <w:marLeft w:val="0"/>
      <w:marRight w:val="0"/>
      <w:marTop w:val="0"/>
      <w:marBottom w:val="0"/>
      <w:divBdr>
        <w:top w:val="none" w:sz="0" w:space="0" w:color="auto"/>
        <w:left w:val="none" w:sz="0" w:space="0" w:color="auto"/>
        <w:bottom w:val="none" w:sz="0" w:space="0" w:color="auto"/>
        <w:right w:val="none" w:sz="0" w:space="0" w:color="auto"/>
      </w:divBdr>
    </w:div>
    <w:div w:id="1913807314">
      <w:bodyDiv w:val="1"/>
      <w:marLeft w:val="0"/>
      <w:marRight w:val="0"/>
      <w:marTop w:val="0"/>
      <w:marBottom w:val="0"/>
      <w:divBdr>
        <w:top w:val="none" w:sz="0" w:space="0" w:color="auto"/>
        <w:left w:val="none" w:sz="0" w:space="0" w:color="auto"/>
        <w:bottom w:val="none" w:sz="0" w:space="0" w:color="auto"/>
        <w:right w:val="none" w:sz="0" w:space="0" w:color="auto"/>
      </w:divBdr>
    </w:div>
    <w:div w:id="1980766484">
      <w:bodyDiv w:val="1"/>
      <w:marLeft w:val="0"/>
      <w:marRight w:val="0"/>
      <w:marTop w:val="0"/>
      <w:marBottom w:val="0"/>
      <w:divBdr>
        <w:top w:val="none" w:sz="0" w:space="0" w:color="auto"/>
        <w:left w:val="none" w:sz="0" w:space="0" w:color="auto"/>
        <w:bottom w:val="none" w:sz="0" w:space="0" w:color="auto"/>
        <w:right w:val="none" w:sz="0" w:space="0" w:color="auto"/>
      </w:divBdr>
    </w:div>
    <w:div w:id="2044086929">
      <w:bodyDiv w:val="1"/>
      <w:marLeft w:val="0"/>
      <w:marRight w:val="0"/>
      <w:marTop w:val="0"/>
      <w:marBottom w:val="0"/>
      <w:divBdr>
        <w:top w:val="none" w:sz="0" w:space="0" w:color="auto"/>
        <w:left w:val="none" w:sz="0" w:space="0" w:color="auto"/>
        <w:bottom w:val="none" w:sz="0" w:space="0" w:color="auto"/>
        <w:right w:val="none" w:sz="0" w:space="0" w:color="auto"/>
      </w:divBdr>
    </w:div>
    <w:div w:id="2086687414">
      <w:bodyDiv w:val="1"/>
      <w:marLeft w:val="0"/>
      <w:marRight w:val="0"/>
      <w:marTop w:val="0"/>
      <w:marBottom w:val="0"/>
      <w:divBdr>
        <w:top w:val="none" w:sz="0" w:space="0" w:color="auto"/>
        <w:left w:val="none" w:sz="0" w:space="0" w:color="auto"/>
        <w:bottom w:val="none" w:sz="0" w:space="0" w:color="auto"/>
        <w:right w:val="none" w:sz="0" w:space="0" w:color="auto"/>
      </w:divBdr>
    </w:div>
    <w:div w:id="2090496700">
      <w:bodyDiv w:val="1"/>
      <w:marLeft w:val="0"/>
      <w:marRight w:val="0"/>
      <w:marTop w:val="0"/>
      <w:marBottom w:val="0"/>
      <w:divBdr>
        <w:top w:val="none" w:sz="0" w:space="0" w:color="auto"/>
        <w:left w:val="none" w:sz="0" w:space="0" w:color="auto"/>
        <w:bottom w:val="none" w:sz="0" w:space="0" w:color="auto"/>
        <w:right w:val="none" w:sz="0" w:space="0" w:color="auto"/>
      </w:divBdr>
    </w:div>
    <w:div w:id="21366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008B2-70A3-44C0-8BBF-26FBB9EE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2375</Words>
  <Characters>13540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МЭР РФ</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Image-ПК</dc:creator>
  <cp:lastModifiedBy>Белецкий Дмитрий Викторович</cp:lastModifiedBy>
  <cp:revision>11</cp:revision>
  <cp:lastPrinted>2022-09-26T11:56:00Z</cp:lastPrinted>
  <dcterms:created xsi:type="dcterms:W3CDTF">2026-06-29T07:28:00Z</dcterms:created>
  <dcterms:modified xsi:type="dcterms:W3CDTF">2026-07-21T08:20:00Z</dcterms:modified>
</cp:coreProperties>
</file>