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962" w:rsidRPr="00043391" w:rsidRDefault="008C271E" w:rsidP="00994AF0">
      <w:pPr>
        <w:widowControl w:val="0"/>
        <w:suppressAutoHyphens/>
        <w:autoSpaceDE w:val="0"/>
        <w:autoSpaceDN w:val="0"/>
        <w:adjustRightInd w:val="0"/>
        <w:spacing w:after="0" w:line="23" w:lineRule="atLeast"/>
        <w:jc w:val="right"/>
        <w:rPr>
          <w:rFonts w:ascii="PT Astra Serif" w:eastAsia="Times New Roman" w:hAnsi="PT Astra Serif" w:cs="Times New Roman"/>
          <w:b/>
          <w:bCs/>
          <w:sz w:val="24"/>
          <w:szCs w:val="24"/>
          <w:lang w:eastAsia="ru-RU"/>
        </w:rPr>
      </w:pPr>
      <w:r w:rsidRPr="00043391">
        <w:rPr>
          <w:rFonts w:ascii="PT Astra Serif" w:eastAsia="Times New Roman" w:hAnsi="PT Astra Serif" w:cs="Times New Roman"/>
          <w:b/>
          <w:bCs/>
          <w:sz w:val="24"/>
          <w:szCs w:val="24"/>
          <w:lang w:eastAsia="ru-RU"/>
        </w:rPr>
        <w:t xml:space="preserve">   ПРОЕКТ</w:t>
      </w:r>
    </w:p>
    <w:p w:rsidR="00A46962" w:rsidRPr="00043391" w:rsidRDefault="00A46962" w:rsidP="003457C4">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4"/>
          <w:szCs w:val="24"/>
          <w:lang w:eastAsia="ru-RU"/>
        </w:rPr>
      </w:pPr>
    </w:p>
    <w:p w:rsidR="00AF628B" w:rsidRPr="00043391" w:rsidRDefault="00AF628B" w:rsidP="00994AF0">
      <w:pPr>
        <w:widowControl w:val="0"/>
        <w:suppressAutoHyphens/>
        <w:autoSpaceDE w:val="0"/>
        <w:autoSpaceDN w:val="0"/>
        <w:adjustRightInd w:val="0"/>
        <w:spacing w:after="0" w:line="23" w:lineRule="atLeast"/>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b/>
          <w:bCs/>
          <w:sz w:val="24"/>
          <w:szCs w:val="24"/>
          <w:lang w:eastAsia="ru-RU"/>
        </w:rPr>
        <w:t>ГОСУДАРСТВЕННЫЙ КОНТРАКТ №____</w:t>
      </w:r>
    </w:p>
    <w:p w:rsidR="009D5993" w:rsidRPr="00043391" w:rsidRDefault="000A6ED3" w:rsidP="00994AF0">
      <w:pPr>
        <w:widowControl w:val="0"/>
        <w:suppressAutoHyphens/>
        <w:spacing w:after="0" w:line="23" w:lineRule="atLeast"/>
        <w:jc w:val="center"/>
        <w:rPr>
          <w:rFonts w:ascii="PT Astra Serif" w:eastAsia="Times New Roman" w:hAnsi="PT Astra Serif" w:cs="Times New Roman"/>
          <w:b/>
          <w:sz w:val="24"/>
          <w:szCs w:val="24"/>
          <w:lang w:eastAsia="ru-RU"/>
        </w:rPr>
      </w:pPr>
      <w:r w:rsidRPr="00043391">
        <w:rPr>
          <w:rFonts w:ascii="PT Astra Serif" w:hAnsi="PT Astra Serif" w:cs="Times New Roman"/>
          <w:b/>
          <w:sz w:val="24"/>
          <w:szCs w:val="24"/>
        </w:rPr>
        <w:t xml:space="preserve">на поставку </w:t>
      </w:r>
      <w:r w:rsidR="00602EC1">
        <w:rPr>
          <w:rFonts w:ascii="PT Astra Serif" w:hAnsi="PT Astra Serif" w:cs="Times New Roman"/>
          <w:b/>
          <w:sz w:val="24"/>
          <w:szCs w:val="24"/>
        </w:rPr>
        <w:t>патронов дробовых к оружию калибра 12/70</w:t>
      </w:r>
    </w:p>
    <w:p w:rsidR="00AF628B" w:rsidRPr="00043391" w:rsidRDefault="000A6ED3" w:rsidP="00994AF0">
      <w:pPr>
        <w:widowControl w:val="0"/>
        <w:suppressAutoHyphens/>
        <w:autoSpaceDE w:val="0"/>
        <w:autoSpaceDN w:val="0"/>
        <w:adjustRightInd w:val="0"/>
        <w:spacing w:after="0" w:line="23" w:lineRule="atLeast"/>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ИКЗ </w:t>
      </w:r>
    </w:p>
    <w:p w:rsidR="006765B8" w:rsidRPr="00043391" w:rsidRDefault="006765B8" w:rsidP="003457C4">
      <w:pPr>
        <w:widowControl w:val="0"/>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p>
    <w:p w:rsidR="00AF628B" w:rsidRPr="00043391" w:rsidRDefault="00613965" w:rsidP="003457C4">
      <w:pPr>
        <w:widowControl w:val="0"/>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_____________ </w:t>
      </w:r>
      <w:r w:rsidR="00AF628B" w:rsidRPr="00043391">
        <w:rPr>
          <w:rFonts w:ascii="PT Astra Serif" w:eastAsia="Times New Roman" w:hAnsi="PT Astra Serif" w:cs="Times New Roman"/>
          <w:sz w:val="24"/>
          <w:szCs w:val="24"/>
          <w:lang w:eastAsia="ru-RU"/>
        </w:rPr>
        <w:t>20__ г.</w:t>
      </w:r>
      <w:r w:rsidR="00AF628B" w:rsidRPr="00043391">
        <w:rPr>
          <w:rFonts w:ascii="PT Astra Serif" w:eastAsia="Times New Roman" w:hAnsi="PT Astra Serif" w:cs="Times New Roman"/>
          <w:sz w:val="24"/>
          <w:szCs w:val="24"/>
          <w:vertAlign w:val="superscript"/>
          <w:lang w:eastAsia="ru-RU"/>
        </w:rPr>
        <w:t> </w:t>
      </w:r>
      <w:r w:rsidR="00AF628B" w:rsidRPr="00043391">
        <w:rPr>
          <w:rFonts w:ascii="PT Astra Serif" w:eastAsia="Times New Roman" w:hAnsi="PT Astra Serif" w:cs="Times New Roman"/>
          <w:sz w:val="24"/>
          <w:szCs w:val="24"/>
          <w:lang w:eastAsia="ru-RU"/>
        </w:rPr>
        <w:t xml:space="preserve">                                  </w:t>
      </w:r>
      <w:r w:rsidR="0059380E" w:rsidRPr="00043391">
        <w:rPr>
          <w:rFonts w:ascii="PT Astra Serif" w:eastAsia="Times New Roman" w:hAnsi="PT Astra Serif" w:cs="Times New Roman"/>
          <w:sz w:val="24"/>
          <w:szCs w:val="24"/>
          <w:lang w:eastAsia="ru-RU"/>
        </w:rPr>
        <w:t xml:space="preserve">                                                         </w:t>
      </w:r>
      <w:r w:rsidR="00BD7312">
        <w:rPr>
          <w:rFonts w:ascii="PT Astra Serif" w:eastAsia="Times New Roman" w:hAnsi="PT Astra Serif" w:cs="Times New Roman"/>
          <w:sz w:val="24"/>
          <w:szCs w:val="24"/>
          <w:lang w:eastAsia="ru-RU"/>
        </w:rPr>
        <w:t xml:space="preserve">       </w:t>
      </w:r>
      <w:r w:rsidR="0059380E" w:rsidRPr="00043391">
        <w:rPr>
          <w:rFonts w:ascii="PT Astra Serif" w:eastAsia="Times New Roman" w:hAnsi="PT Astra Serif" w:cs="Times New Roman"/>
          <w:sz w:val="24"/>
          <w:szCs w:val="24"/>
          <w:lang w:eastAsia="ru-RU"/>
        </w:rPr>
        <w:t xml:space="preserve"> </w:t>
      </w:r>
      <w:r w:rsidR="00120351" w:rsidRPr="00043391">
        <w:rPr>
          <w:rFonts w:ascii="PT Astra Serif" w:eastAsia="Times New Roman" w:hAnsi="PT Astra Serif" w:cs="Times New Roman"/>
          <w:sz w:val="24"/>
          <w:szCs w:val="24"/>
          <w:lang w:eastAsia="ru-RU"/>
        </w:rPr>
        <w:t xml:space="preserve">     </w:t>
      </w:r>
      <w:r w:rsidR="0059380E" w:rsidRPr="00043391">
        <w:rPr>
          <w:rFonts w:ascii="PT Astra Serif" w:eastAsia="Times New Roman" w:hAnsi="PT Astra Serif" w:cs="Times New Roman"/>
          <w:sz w:val="24"/>
          <w:szCs w:val="24"/>
          <w:lang w:eastAsia="ru-RU"/>
        </w:rPr>
        <w:t xml:space="preserve">  г. </w:t>
      </w:r>
      <w:r w:rsidR="00AF628B" w:rsidRPr="00043391">
        <w:rPr>
          <w:rFonts w:ascii="PT Astra Serif" w:eastAsia="Times New Roman" w:hAnsi="PT Astra Serif" w:cs="Times New Roman"/>
          <w:sz w:val="24"/>
          <w:szCs w:val="24"/>
          <w:lang w:eastAsia="ru-RU"/>
        </w:rPr>
        <w:t>Тамбов</w:t>
      </w:r>
      <w:r w:rsidR="00AF628B" w:rsidRPr="00043391">
        <w:rPr>
          <w:rFonts w:ascii="PT Astra Serif" w:eastAsia="Times New Roman" w:hAnsi="PT Astra Serif" w:cs="Times New Roman"/>
          <w:sz w:val="24"/>
          <w:szCs w:val="24"/>
          <w:vertAlign w:val="superscript"/>
          <w:lang w:eastAsia="ru-RU"/>
        </w:rPr>
        <w:t> </w:t>
      </w:r>
    </w:p>
    <w:p w:rsidR="00AF628B" w:rsidRPr="00043391" w:rsidRDefault="00AF628B" w:rsidP="003457C4">
      <w:pPr>
        <w:widowControl w:val="0"/>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p>
    <w:p w:rsidR="00F7048B" w:rsidRPr="00043391" w:rsidRDefault="008C271E" w:rsidP="00F7048B">
      <w:pPr>
        <w:suppressAutoHyphens/>
        <w:spacing w:after="0" w:line="240" w:lineRule="auto"/>
        <w:ind w:firstLine="709"/>
        <w:jc w:val="both"/>
        <w:rPr>
          <w:rFonts w:ascii="PT Astra Serif" w:eastAsia="Times New Roman" w:hAnsi="PT Astra Serif" w:cs="Times New Roman"/>
          <w:sz w:val="24"/>
          <w:szCs w:val="24"/>
          <w:lang w:eastAsia="ru-RU"/>
        </w:rPr>
      </w:pPr>
      <w:proofErr w:type="gramStart"/>
      <w:r w:rsidRPr="00043391">
        <w:rPr>
          <w:rFonts w:ascii="PT Astra Serif" w:eastAsia="Times New Roman" w:hAnsi="PT Astra Serif" w:cs="Times New Roman"/>
          <w:sz w:val="24"/>
          <w:szCs w:val="24"/>
          <w:lang w:eastAsia="ru-RU"/>
        </w:rPr>
        <w:t xml:space="preserve">УФСИН России по Тамбовской области, именуемое в дальнейшем </w:t>
      </w:r>
      <w:r w:rsidR="004B1057">
        <w:rPr>
          <w:rFonts w:ascii="PT Astra Serif" w:eastAsia="Times New Roman" w:hAnsi="PT Astra Serif" w:cs="Times New Roman"/>
          <w:sz w:val="24"/>
          <w:szCs w:val="24"/>
          <w:lang w:eastAsia="ru-RU"/>
        </w:rPr>
        <w:t xml:space="preserve">Государственный Заказчик, </w:t>
      </w:r>
      <w:r w:rsidR="00BD7312">
        <w:rPr>
          <w:rFonts w:ascii="PT Astra Serif" w:eastAsia="Times New Roman" w:hAnsi="PT Astra Serif" w:cs="Times New Roman"/>
          <w:sz w:val="24"/>
          <w:szCs w:val="24"/>
          <w:lang w:eastAsia="ru-RU"/>
        </w:rPr>
        <w:t>З</w:t>
      </w:r>
      <w:r w:rsidRPr="00043391">
        <w:rPr>
          <w:rFonts w:ascii="PT Astra Serif" w:eastAsia="Times New Roman" w:hAnsi="PT Astra Serif" w:cs="Times New Roman"/>
          <w:sz w:val="24"/>
          <w:szCs w:val="24"/>
          <w:lang w:eastAsia="ru-RU"/>
        </w:rPr>
        <w:t xml:space="preserve">аказчик, выступающее от имени Российской Федерации </w:t>
      </w:r>
      <w:r w:rsidR="00FF7026">
        <w:rPr>
          <w:rFonts w:ascii="PT Astra Serif" w:eastAsia="Times New Roman" w:hAnsi="PT Astra Serif" w:cs="Times New Roman"/>
          <w:sz w:val="24"/>
          <w:szCs w:val="24"/>
          <w:lang w:eastAsia="ru-RU"/>
        </w:rPr>
        <w:br/>
      </w:r>
      <w:r w:rsidRPr="00043391">
        <w:rPr>
          <w:rFonts w:ascii="PT Astra Serif" w:eastAsia="Times New Roman" w:hAnsi="PT Astra Serif" w:cs="Times New Roman"/>
          <w:sz w:val="24"/>
          <w:szCs w:val="24"/>
          <w:lang w:eastAsia="ru-RU"/>
        </w:rPr>
        <w:t xml:space="preserve">и в целях обеспечения государственных нужд, в лице___________________, действующего </w:t>
      </w:r>
      <w:r w:rsidR="00FF7026">
        <w:rPr>
          <w:rFonts w:ascii="PT Astra Serif" w:eastAsia="Times New Roman" w:hAnsi="PT Astra Serif" w:cs="Times New Roman"/>
          <w:sz w:val="24"/>
          <w:szCs w:val="24"/>
          <w:lang w:eastAsia="ru-RU"/>
        </w:rPr>
        <w:br/>
      </w:r>
      <w:r w:rsidRPr="00043391">
        <w:rPr>
          <w:rFonts w:ascii="PT Astra Serif" w:eastAsia="Times New Roman" w:hAnsi="PT Astra Serif" w:cs="Times New Roman"/>
          <w:sz w:val="24"/>
          <w:szCs w:val="24"/>
          <w:lang w:eastAsia="ru-RU"/>
        </w:rPr>
        <w:t xml:space="preserve">на основании________________________________, с одной стороны и _______________________, именуемого в дальнейшем Поставщик, в лице __________________, действующего </w:t>
      </w:r>
      <w:r w:rsidR="00FF7026">
        <w:rPr>
          <w:rFonts w:ascii="PT Astra Serif" w:eastAsia="Times New Roman" w:hAnsi="PT Astra Serif" w:cs="Times New Roman"/>
          <w:sz w:val="24"/>
          <w:szCs w:val="24"/>
          <w:lang w:eastAsia="ru-RU"/>
        </w:rPr>
        <w:br/>
      </w:r>
      <w:r w:rsidRPr="00043391">
        <w:rPr>
          <w:rFonts w:ascii="PT Astra Serif" w:eastAsia="Times New Roman" w:hAnsi="PT Astra Serif" w:cs="Times New Roman"/>
          <w:sz w:val="24"/>
          <w:szCs w:val="24"/>
          <w:lang w:eastAsia="ru-RU"/>
        </w:rPr>
        <w:t xml:space="preserve">на основании ________ с другой стороны, а вместе именуемые Стороны в соответствии </w:t>
      </w:r>
      <w:r w:rsidR="00FF7026">
        <w:rPr>
          <w:rFonts w:ascii="PT Astra Serif" w:eastAsia="Times New Roman" w:hAnsi="PT Astra Serif" w:cs="Times New Roman"/>
          <w:sz w:val="24"/>
          <w:szCs w:val="24"/>
          <w:lang w:eastAsia="ru-RU"/>
        </w:rPr>
        <w:br/>
      </w:r>
      <w:r w:rsidRPr="00043391">
        <w:rPr>
          <w:rFonts w:ascii="PT Astra Serif" w:eastAsia="Times New Roman" w:hAnsi="PT Astra Serif" w:cs="Times New Roman"/>
          <w:sz w:val="24"/>
          <w:szCs w:val="24"/>
          <w:lang w:eastAsia="ru-RU"/>
        </w:rPr>
        <w:t xml:space="preserve">с </w:t>
      </w:r>
      <w:r w:rsidR="00F7048B" w:rsidRPr="00043391">
        <w:rPr>
          <w:rFonts w:ascii="PT Astra Serif" w:eastAsia="Times New Roman" w:hAnsi="PT Astra Serif" w:cs="Times New Roman"/>
          <w:sz w:val="24"/>
          <w:szCs w:val="24"/>
          <w:lang w:eastAsia="ru-RU"/>
        </w:rPr>
        <w:t>п.4 ч.1 ст. 93 от 05.04.2013 ФЗ № 44-ФЗ</w:t>
      </w:r>
      <w:proofErr w:type="gramEnd"/>
      <w:r w:rsidR="00F7048B" w:rsidRPr="00043391">
        <w:rPr>
          <w:rFonts w:ascii="PT Astra Serif" w:eastAsia="Times New Roman" w:hAnsi="PT Astra Serif" w:cs="Times New Roman"/>
          <w:sz w:val="24"/>
          <w:szCs w:val="24"/>
          <w:lang w:eastAsia="ru-RU"/>
        </w:rPr>
        <w:t xml:space="preserve"> «О контрактной системе в сфере закупок, работ, услуг для обеспечения государственных и муниципальных нужд», Федеральным законом от 28 ноября 2025 г. № 426-ФЗ "О федеральном бюджете на 2026 год </w:t>
      </w:r>
      <w:r w:rsidR="00FF7026">
        <w:rPr>
          <w:rFonts w:ascii="PT Astra Serif" w:eastAsia="Times New Roman" w:hAnsi="PT Astra Serif" w:cs="Times New Roman"/>
          <w:sz w:val="24"/>
          <w:szCs w:val="24"/>
          <w:lang w:eastAsia="ru-RU"/>
        </w:rPr>
        <w:br/>
      </w:r>
      <w:r w:rsidR="00F7048B" w:rsidRPr="00043391">
        <w:rPr>
          <w:rFonts w:ascii="PT Astra Serif" w:eastAsia="Times New Roman" w:hAnsi="PT Astra Serif" w:cs="Times New Roman"/>
          <w:sz w:val="24"/>
          <w:szCs w:val="24"/>
          <w:lang w:eastAsia="ru-RU"/>
        </w:rPr>
        <w:t>и на плановый период 2027 и 2028 годов", заключили настоящий Государственный контракт (далее - Контракт) о нижеследующем:</w:t>
      </w:r>
    </w:p>
    <w:p w:rsidR="00AF628B" w:rsidRPr="00043391" w:rsidRDefault="002F4B97" w:rsidP="00F7048B">
      <w:pPr>
        <w:widowControl w:val="0"/>
        <w:suppressAutoHyphens/>
        <w:autoSpaceDE w:val="0"/>
        <w:autoSpaceDN w:val="0"/>
        <w:adjustRightInd w:val="0"/>
        <w:spacing w:after="0" w:line="23" w:lineRule="atLeast"/>
        <w:jc w:val="both"/>
        <w:rPr>
          <w:rFonts w:ascii="PT Astra Serif" w:hAnsi="PT Astra Serif" w:cs="Times New Roman"/>
          <w:color w:val="FF0000"/>
          <w:sz w:val="24"/>
          <w:szCs w:val="24"/>
        </w:rPr>
      </w:pPr>
      <w:r w:rsidRPr="00043391">
        <w:rPr>
          <w:rFonts w:ascii="PT Astra Serif" w:eastAsia="Times New Roman" w:hAnsi="PT Astra Serif" w:cs="Times New Roman"/>
          <w:color w:val="FF0000"/>
          <w:sz w:val="24"/>
          <w:szCs w:val="24"/>
          <w:lang w:eastAsia="ru-RU"/>
        </w:rPr>
        <w:t xml:space="preserve"> </w:t>
      </w:r>
    </w:p>
    <w:p w:rsidR="00AF628B" w:rsidRPr="00043391"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bookmarkStart w:id="0" w:name="sub_3100"/>
      <w:r w:rsidRPr="00043391">
        <w:rPr>
          <w:rFonts w:ascii="PT Astra Serif" w:eastAsia="Times New Roman" w:hAnsi="PT Astra Serif" w:cs="Times New Roman"/>
          <w:b/>
          <w:bCs/>
          <w:sz w:val="24"/>
          <w:szCs w:val="24"/>
          <w:lang w:eastAsia="ru-RU"/>
        </w:rPr>
        <w:t>I. Предмет Контракта</w:t>
      </w:r>
      <w:bookmarkEnd w:id="0"/>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 w:name="sub_23212"/>
      <w:r w:rsidRPr="00043391">
        <w:rPr>
          <w:rFonts w:ascii="PT Astra Serif" w:eastAsia="Times New Roman" w:hAnsi="PT Astra Serif" w:cs="Times New Roman"/>
          <w:sz w:val="24"/>
          <w:szCs w:val="24"/>
          <w:lang w:eastAsia="ru-RU"/>
        </w:rPr>
        <w:t xml:space="preserve">1.1. Поставщик обязуется поставить </w:t>
      </w:r>
      <w:r w:rsidR="000A6ED3" w:rsidRPr="00043391">
        <w:rPr>
          <w:rFonts w:ascii="PT Astra Serif" w:eastAsia="Times New Roman" w:hAnsi="PT Astra Serif" w:cs="Times New Roman"/>
          <w:sz w:val="24"/>
          <w:szCs w:val="24"/>
          <w:lang w:eastAsia="ru-RU"/>
        </w:rPr>
        <w:t xml:space="preserve">и </w:t>
      </w:r>
      <w:r w:rsidR="0065682A" w:rsidRPr="00043391">
        <w:rPr>
          <w:rFonts w:ascii="PT Astra Serif" w:eastAsia="Times New Roman" w:hAnsi="PT Astra Serif" w:cs="Times New Roman"/>
          <w:sz w:val="24"/>
          <w:szCs w:val="24"/>
          <w:lang w:eastAsia="ru-RU"/>
        </w:rPr>
        <w:t xml:space="preserve">передать </w:t>
      </w:r>
      <w:r w:rsidR="00BD7312">
        <w:rPr>
          <w:rFonts w:ascii="PT Astra Serif" w:eastAsia="Times New Roman" w:hAnsi="PT Astra Serif" w:cs="Times New Roman"/>
          <w:sz w:val="24"/>
          <w:szCs w:val="24"/>
          <w:lang w:eastAsia="ru-RU"/>
        </w:rPr>
        <w:t>Заказчику</w:t>
      </w:r>
      <w:r w:rsidR="0065682A" w:rsidRPr="00043391">
        <w:rPr>
          <w:rFonts w:ascii="PT Astra Serif" w:eastAsia="Times New Roman" w:hAnsi="PT Astra Serif" w:cs="Times New Roman"/>
          <w:sz w:val="24"/>
          <w:szCs w:val="24"/>
          <w:lang w:eastAsia="ru-RU"/>
        </w:rPr>
        <w:t xml:space="preserve"> </w:t>
      </w:r>
      <w:r w:rsidR="00602EC1">
        <w:rPr>
          <w:rFonts w:ascii="PT Astra Serif" w:hAnsi="PT Astra Serif" w:cs="Times New Roman"/>
          <w:sz w:val="24"/>
          <w:szCs w:val="24"/>
        </w:rPr>
        <w:t>патроны дробовые к оружию калибра 12/70</w:t>
      </w:r>
      <w:r w:rsidR="002814C3" w:rsidRPr="00043391">
        <w:rPr>
          <w:rFonts w:ascii="PT Astra Serif" w:hAnsi="PT Astra Serif" w:cs="Times New Roman"/>
          <w:sz w:val="24"/>
          <w:szCs w:val="24"/>
        </w:rPr>
        <w:t xml:space="preserve"> </w:t>
      </w:r>
      <w:r w:rsidRPr="00043391">
        <w:rPr>
          <w:rFonts w:ascii="PT Astra Serif" w:eastAsia="Times New Roman" w:hAnsi="PT Astra Serif" w:cs="Times New Roman"/>
          <w:sz w:val="24"/>
          <w:szCs w:val="24"/>
          <w:lang w:eastAsia="ru-RU"/>
        </w:rPr>
        <w:t>(далее -  Товар),</w:t>
      </w:r>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а</w:t>
      </w:r>
      <w:bookmarkEnd w:id="1"/>
      <w:r w:rsidRPr="00043391">
        <w:rPr>
          <w:rFonts w:ascii="PT Astra Serif" w:eastAsia="Times New Roman" w:hAnsi="PT Astra Serif" w:cs="Times New Roman"/>
          <w:sz w:val="24"/>
          <w:szCs w:val="24"/>
          <w:lang w:eastAsia="ru-RU"/>
        </w:rPr>
        <w:t xml:space="preserve"> Заказчик обязуется принять и оплатить Товар в порядке и на условиях, предусмотренных Контрактом.</w:t>
      </w:r>
    </w:p>
    <w:p w:rsidR="00AF628B" w:rsidRPr="00C87717" w:rsidRDefault="00315287" w:rsidP="00DF06E7">
      <w:pPr>
        <w:widowControl w:val="0"/>
        <w:suppressAutoHyphens/>
        <w:spacing w:after="0" w:line="23" w:lineRule="atLeast"/>
        <w:ind w:firstLine="709"/>
        <w:jc w:val="both"/>
        <w:rPr>
          <w:rFonts w:ascii="PT Astra Serif" w:eastAsia="Times New Roman" w:hAnsi="PT Astra Serif"/>
          <w:sz w:val="24"/>
          <w:szCs w:val="24"/>
        </w:rPr>
      </w:pPr>
      <w:r w:rsidRPr="00C87717">
        <w:rPr>
          <w:rFonts w:ascii="PT Astra Serif" w:hAnsi="PT Astra Serif" w:cs="Times New Roman"/>
          <w:sz w:val="24"/>
          <w:szCs w:val="24"/>
        </w:rPr>
        <w:t xml:space="preserve">1.2. </w:t>
      </w:r>
      <w:bookmarkStart w:id="2" w:name="sub_23213"/>
      <w:r w:rsidR="00AF628B" w:rsidRPr="00C87717">
        <w:rPr>
          <w:rFonts w:ascii="PT Astra Serif" w:eastAsia="Times New Roman" w:hAnsi="PT Astra Serif"/>
          <w:sz w:val="24"/>
          <w:szCs w:val="24"/>
        </w:rPr>
        <w:t>Н</w:t>
      </w:r>
      <w:r w:rsidR="007428C3" w:rsidRPr="00C87717">
        <w:rPr>
          <w:rFonts w:ascii="PT Astra Serif" w:eastAsia="Times New Roman" w:hAnsi="PT Astra Serif"/>
          <w:sz w:val="24"/>
          <w:szCs w:val="24"/>
        </w:rPr>
        <w:t>аименование, количество</w:t>
      </w:r>
      <w:r w:rsidR="000F2773" w:rsidRPr="00C87717">
        <w:rPr>
          <w:rFonts w:ascii="PT Astra Serif" w:eastAsia="Times New Roman" w:hAnsi="PT Astra Serif"/>
          <w:sz w:val="24"/>
          <w:szCs w:val="24"/>
        </w:rPr>
        <w:t>, срок поставки</w:t>
      </w:r>
      <w:r w:rsidR="007428C3" w:rsidRPr="00C87717">
        <w:rPr>
          <w:rFonts w:ascii="PT Astra Serif" w:eastAsia="Times New Roman" w:hAnsi="PT Astra Serif"/>
          <w:sz w:val="24"/>
          <w:szCs w:val="24"/>
        </w:rPr>
        <w:t xml:space="preserve"> </w:t>
      </w:r>
      <w:r w:rsidR="00AF628B" w:rsidRPr="00C87717">
        <w:rPr>
          <w:rFonts w:ascii="PT Astra Serif" w:eastAsia="Times New Roman" w:hAnsi="PT Astra Serif"/>
          <w:sz w:val="24"/>
          <w:szCs w:val="24"/>
        </w:rPr>
        <w:t>поставляемого</w:t>
      </w:r>
      <w:bookmarkEnd w:id="2"/>
      <w:r w:rsidR="00AF628B" w:rsidRPr="00C87717">
        <w:rPr>
          <w:rFonts w:ascii="PT Astra Serif" w:eastAsia="Times New Roman" w:hAnsi="PT Astra Serif"/>
          <w:sz w:val="24"/>
          <w:szCs w:val="24"/>
        </w:rPr>
        <w:t xml:space="preserve"> Товара указаны </w:t>
      </w:r>
      <w:r w:rsidR="00F7048B" w:rsidRPr="00C87717">
        <w:rPr>
          <w:rFonts w:ascii="PT Astra Serif" w:eastAsia="Times New Roman" w:hAnsi="PT Astra Serif"/>
          <w:sz w:val="24"/>
          <w:szCs w:val="24"/>
        </w:rPr>
        <w:br/>
      </w:r>
      <w:r w:rsidR="00AF628B" w:rsidRPr="00C87717">
        <w:rPr>
          <w:rFonts w:ascii="PT Astra Serif" w:eastAsia="Times New Roman" w:hAnsi="PT Astra Serif"/>
          <w:sz w:val="24"/>
          <w:szCs w:val="24"/>
        </w:rPr>
        <w:t>в спецификации (</w:t>
      </w:r>
      <w:r w:rsidR="00AF628B" w:rsidRPr="00C87717">
        <w:rPr>
          <w:rFonts w:ascii="PT Astra Serif" w:eastAsia="Times New Roman" w:hAnsi="PT Astra Serif"/>
          <w:bCs/>
          <w:sz w:val="24"/>
          <w:szCs w:val="24"/>
        </w:rPr>
        <w:t>приложение</w:t>
      </w:r>
      <w:r w:rsidR="00F965E9" w:rsidRPr="00C87717">
        <w:rPr>
          <w:rFonts w:ascii="PT Astra Serif" w:eastAsia="Times New Roman" w:hAnsi="PT Astra Serif"/>
          <w:bCs/>
          <w:sz w:val="24"/>
          <w:szCs w:val="24"/>
        </w:rPr>
        <w:t xml:space="preserve"> </w:t>
      </w:r>
      <w:r w:rsidR="00AF628B" w:rsidRPr="00C87717">
        <w:rPr>
          <w:rFonts w:ascii="PT Astra Serif" w:eastAsia="Times New Roman" w:hAnsi="PT Astra Serif"/>
          <w:bCs/>
          <w:sz w:val="24"/>
          <w:szCs w:val="24"/>
        </w:rPr>
        <w:t>№1</w:t>
      </w:r>
      <w:r w:rsidR="0067090B" w:rsidRPr="00C87717">
        <w:rPr>
          <w:rFonts w:ascii="PT Astra Serif" w:eastAsia="Times New Roman" w:hAnsi="PT Astra Serif"/>
          <w:bCs/>
          <w:sz w:val="24"/>
          <w:szCs w:val="24"/>
        </w:rPr>
        <w:t xml:space="preserve"> </w:t>
      </w:r>
      <w:r w:rsidR="0067090B" w:rsidRPr="00C87717">
        <w:rPr>
          <w:rFonts w:ascii="PT Astra Serif" w:eastAsia="Times New Roman" w:hAnsi="PT Astra Serif"/>
          <w:sz w:val="24"/>
          <w:szCs w:val="24"/>
        </w:rPr>
        <w:t>к настоящему Контракту</w:t>
      </w:r>
      <w:r w:rsidR="00AF628B" w:rsidRPr="00C87717">
        <w:rPr>
          <w:rFonts w:ascii="PT Astra Serif" w:eastAsia="Times New Roman" w:hAnsi="PT Astra Serif"/>
          <w:bCs/>
          <w:sz w:val="24"/>
          <w:szCs w:val="24"/>
        </w:rPr>
        <w:t>)</w:t>
      </w:r>
      <w:r w:rsidR="0067090B" w:rsidRPr="00C87717">
        <w:rPr>
          <w:rFonts w:ascii="PT Astra Serif" w:eastAsia="Times New Roman" w:hAnsi="PT Astra Serif"/>
          <w:bCs/>
          <w:sz w:val="24"/>
          <w:szCs w:val="24"/>
        </w:rPr>
        <w:t>.</w:t>
      </w:r>
      <w:r w:rsidR="0067090B" w:rsidRPr="00C87717">
        <w:rPr>
          <w:rFonts w:ascii="PT Astra Serif" w:eastAsia="Times New Roman" w:hAnsi="PT Astra Serif"/>
          <w:sz w:val="24"/>
          <w:szCs w:val="24"/>
        </w:rPr>
        <w:t xml:space="preserve"> Функциональные, технические</w:t>
      </w:r>
      <w:r w:rsidR="00602EC1" w:rsidRPr="00C87717">
        <w:rPr>
          <w:rFonts w:ascii="PT Astra Serif" w:eastAsia="Times New Roman" w:hAnsi="PT Astra Serif"/>
          <w:sz w:val="24"/>
          <w:szCs w:val="24"/>
        </w:rPr>
        <w:t xml:space="preserve"> </w:t>
      </w:r>
      <w:r w:rsidR="00DF06E7" w:rsidRPr="00C87717">
        <w:rPr>
          <w:rFonts w:ascii="PT Astra Serif" w:eastAsia="Times New Roman" w:hAnsi="PT Astra Serif"/>
          <w:sz w:val="24"/>
          <w:szCs w:val="24"/>
        </w:rPr>
        <w:br/>
      </w:r>
      <w:r w:rsidR="0067090B" w:rsidRPr="00C87717">
        <w:rPr>
          <w:rFonts w:ascii="PT Astra Serif" w:eastAsia="Times New Roman" w:hAnsi="PT Astra Serif"/>
          <w:sz w:val="24"/>
          <w:szCs w:val="24"/>
        </w:rPr>
        <w:t>и качественные характеристики Товара установлены в Техническом задании (</w:t>
      </w:r>
      <w:hyperlink w:anchor="sub_20000" w:history="1">
        <w:r w:rsidR="0067090B" w:rsidRPr="00C87717">
          <w:rPr>
            <w:rFonts w:ascii="PT Astra Serif" w:eastAsia="Times New Roman" w:hAnsi="PT Astra Serif"/>
            <w:bCs/>
            <w:sz w:val="24"/>
            <w:szCs w:val="24"/>
          </w:rPr>
          <w:t>Приложение № 2</w:t>
        </w:r>
      </w:hyperlink>
      <w:r w:rsidR="0067090B" w:rsidRPr="00C87717">
        <w:rPr>
          <w:rFonts w:ascii="PT Astra Serif" w:eastAsia="Times New Roman" w:hAnsi="PT Astra Serif"/>
          <w:sz w:val="24"/>
          <w:szCs w:val="24"/>
        </w:rPr>
        <w:t xml:space="preserve"> к настоящему Контракту).</w:t>
      </w:r>
    </w:p>
    <w:p w:rsidR="00AF628B" w:rsidRPr="00043391"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bookmarkStart w:id="3" w:name="sub_3200"/>
      <w:r w:rsidRPr="00043391">
        <w:rPr>
          <w:rFonts w:ascii="PT Astra Serif" w:eastAsia="Times New Roman" w:hAnsi="PT Astra Serif" w:cs="Times New Roman"/>
          <w:b/>
          <w:bCs/>
          <w:sz w:val="24"/>
          <w:szCs w:val="24"/>
          <w:lang w:eastAsia="ru-RU"/>
        </w:rPr>
        <w:t>II. Цена Контракта и порядок расчетов</w:t>
      </w:r>
      <w:bookmarkEnd w:id="3"/>
    </w:p>
    <w:p w:rsidR="00C61634" w:rsidRPr="00043391" w:rsidRDefault="002F4B97"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4" w:name="sub_3021"/>
      <w:r w:rsidRPr="00043391">
        <w:rPr>
          <w:rFonts w:ascii="PT Astra Serif" w:eastAsia="Times New Roman" w:hAnsi="PT Astra Serif" w:cs="Times New Roman"/>
          <w:sz w:val="24"/>
          <w:szCs w:val="24"/>
          <w:lang w:eastAsia="ru-RU"/>
        </w:rPr>
        <w:t xml:space="preserve"> </w:t>
      </w:r>
      <w:r w:rsidR="00AF628B" w:rsidRPr="00043391">
        <w:rPr>
          <w:rFonts w:ascii="PT Astra Serif" w:eastAsia="Times New Roman" w:hAnsi="PT Astra Serif" w:cs="Times New Roman"/>
          <w:sz w:val="24"/>
          <w:szCs w:val="24"/>
          <w:lang w:eastAsia="ru-RU"/>
        </w:rPr>
        <w:t>2.1</w:t>
      </w:r>
      <w:bookmarkStart w:id="5" w:name="sub_3022"/>
      <w:bookmarkEnd w:id="4"/>
      <w:r w:rsidR="00C61634" w:rsidRPr="00043391">
        <w:rPr>
          <w:rFonts w:ascii="PT Astra Serif" w:hAnsi="PT Astra Serif" w:cs="Times New Roman"/>
          <w:sz w:val="24"/>
          <w:szCs w:val="24"/>
        </w:rPr>
        <w:t xml:space="preserve"> </w:t>
      </w:r>
      <w:r w:rsidR="00C61634" w:rsidRPr="00043391">
        <w:rPr>
          <w:rFonts w:ascii="PT Astra Serif" w:eastAsia="Times New Roman" w:hAnsi="PT Astra Serif" w:cs="Times New Roman"/>
          <w:sz w:val="24"/>
          <w:szCs w:val="24"/>
          <w:lang w:eastAsia="ru-RU"/>
        </w:rPr>
        <w:t>Цена Контракта составляет ___________ (__________) руб., в том числе НДС ___% ___(_________) руб. ___ коп</w:t>
      </w:r>
      <w:proofErr w:type="gramStart"/>
      <w:r w:rsidR="00C61634" w:rsidRPr="00043391">
        <w:rPr>
          <w:rFonts w:ascii="PT Astra Serif" w:eastAsia="Times New Roman" w:hAnsi="PT Astra Serif" w:cs="Times New Roman"/>
          <w:sz w:val="24"/>
          <w:szCs w:val="24"/>
          <w:lang w:eastAsia="ru-RU"/>
        </w:rPr>
        <w:t>.</w:t>
      </w:r>
      <w:proofErr w:type="gramEnd"/>
      <w:r w:rsidR="003457C4" w:rsidRPr="00043391">
        <w:rPr>
          <w:rFonts w:ascii="PT Astra Serif" w:eastAsia="Times New Roman" w:hAnsi="PT Astra Serif" w:cs="Times New Roman"/>
          <w:sz w:val="24"/>
          <w:szCs w:val="24"/>
          <w:lang w:eastAsia="ru-RU"/>
        </w:rPr>
        <w:t xml:space="preserve"> </w:t>
      </w:r>
      <w:r w:rsidR="00C61634" w:rsidRPr="00043391">
        <w:rPr>
          <w:rFonts w:ascii="PT Astra Serif" w:eastAsia="Times New Roman" w:hAnsi="PT Astra Serif" w:cs="Times New Roman"/>
          <w:i/>
          <w:sz w:val="24"/>
          <w:szCs w:val="24"/>
          <w:lang w:eastAsia="ru-RU"/>
        </w:rPr>
        <w:t>/</w:t>
      </w:r>
      <w:r w:rsidR="003457C4" w:rsidRPr="00043391">
        <w:rPr>
          <w:rFonts w:ascii="PT Astra Serif" w:eastAsia="Times New Roman" w:hAnsi="PT Astra Serif" w:cs="Times New Roman"/>
          <w:i/>
          <w:sz w:val="24"/>
          <w:szCs w:val="24"/>
          <w:lang w:eastAsia="ru-RU"/>
        </w:rPr>
        <w:t xml:space="preserve"> </w:t>
      </w:r>
      <w:proofErr w:type="gramStart"/>
      <w:r w:rsidR="00C61634" w:rsidRPr="00043391">
        <w:rPr>
          <w:rFonts w:ascii="PT Astra Serif" w:eastAsia="Times New Roman" w:hAnsi="PT Astra Serif" w:cs="Times New Roman"/>
          <w:i/>
          <w:sz w:val="24"/>
          <w:szCs w:val="24"/>
          <w:lang w:eastAsia="ru-RU"/>
        </w:rPr>
        <w:t>в</w:t>
      </w:r>
      <w:proofErr w:type="gramEnd"/>
      <w:r w:rsidR="00C61634" w:rsidRPr="00043391">
        <w:rPr>
          <w:rFonts w:ascii="PT Astra Serif" w:eastAsia="Times New Roman" w:hAnsi="PT Astra Serif" w:cs="Times New Roman"/>
          <w:i/>
          <w:sz w:val="24"/>
          <w:szCs w:val="24"/>
          <w:lang w:eastAsia="ru-RU"/>
        </w:rPr>
        <w:t xml:space="preserve"> случае если НДС не уплачивается, указать основание </w:t>
      </w:r>
      <w:r w:rsidR="003457C4" w:rsidRPr="00043391">
        <w:rPr>
          <w:rFonts w:ascii="PT Astra Serif" w:eastAsia="Times New Roman" w:hAnsi="PT Astra Serif" w:cs="Times New Roman"/>
          <w:i/>
          <w:sz w:val="24"/>
          <w:szCs w:val="24"/>
          <w:lang w:eastAsia="ru-RU"/>
        </w:rPr>
        <w:t>/</w:t>
      </w:r>
      <w:r w:rsidR="003457C4" w:rsidRPr="00043391">
        <w:rPr>
          <w:rFonts w:ascii="PT Astra Serif" w:eastAsia="Times New Roman" w:hAnsi="PT Astra Serif" w:cs="Times New Roman"/>
          <w:sz w:val="24"/>
          <w:szCs w:val="24"/>
          <w:lang w:eastAsia="ru-RU"/>
        </w:rPr>
        <w:t xml:space="preserve"> </w:t>
      </w:r>
      <w:r w:rsidR="00FF7026">
        <w:rPr>
          <w:rFonts w:ascii="PT Astra Serif" w:eastAsia="Times New Roman" w:hAnsi="PT Astra Serif" w:cs="Times New Roman"/>
          <w:sz w:val="24"/>
          <w:szCs w:val="24"/>
          <w:lang w:eastAsia="ru-RU"/>
        </w:rPr>
        <w:br/>
      </w:r>
      <w:r w:rsidR="00C61634" w:rsidRPr="00043391">
        <w:rPr>
          <w:rFonts w:ascii="PT Astra Serif" w:eastAsia="Times New Roman" w:hAnsi="PT Astra Serif" w:cs="Times New Roman"/>
          <w:sz w:val="24"/>
          <w:szCs w:val="24"/>
          <w:lang w:eastAsia="ru-RU"/>
        </w:rPr>
        <w:t>и включает в себя все расходы Исполнителя, связанные с выполнением им своих обязательств по  контракту.</w:t>
      </w:r>
      <w:r w:rsidRPr="00043391">
        <w:rPr>
          <w:rFonts w:ascii="PT Astra Serif" w:eastAsia="Times New Roman" w:hAnsi="PT Astra Serif" w:cs="Times New Roman"/>
          <w:sz w:val="24"/>
          <w:szCs w:val="24"/>
          <w:lang w:eastAsia="ru-RU"/>
        </w:rPr>
        <w:t xml:space="preserve"> </w:t>
      </w:r>
    </w:p>
    <w:p w:rsidR="00AF628B" w:rsidRPr="00043391" w:rsidRDefault="00C61634"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2.2. </w:t>
      </w:r>
      <w:proofErr w:type="gramStart"/>
      <w:r w:rsidR="00AF628B" w:rsidRPr="00043391">
        <w:rPr>
          <w:rFonts w:ascii="PT Astra Serif" w:eastAsia="Times New Roman" w:hAnsi="PT Astra Serif" w:cs="Times New Roman"/>
          <w:sz w:val="24"/>
          <w:szCs w:val="24"/>
          <w:lang w:eastAsia="ru-RU"/>
        </w:rPr>
        <w:t>Цена Контракта включает в себя: стоимость Товара,</w:t>
      </w:r>
      <w:bookmarkEnd w:id="5"/>
      <w:r w:rsidR="00AF628B" w:rsidRPr="00043391">
        <w:rPr>
          <w:rFonts w:ascii="PT Astra Serif" w:eastAsia="Times New Roman" w:hAnsi="PT Astra Serif" w:cs="Times New Roman"/>
          <w:sz w:val="24"/>
          <w:szCs w:val="24"/>
          <w:lang w:eastAsia="ru-RU"/>
        </w:rPr>
        <w:t xml:space="preserve"> расходы, связанные </w:t>
      </w:r>
      <w:r w:rsidR="00FF7026">
        <w:rPr>
          <w:rFonts w:ascii="PT Astra Serif" w:eastAsia="Times New Roman" w:hAnsi="PT Astra Serif" w:cs="Times New Roman"/>
          <w:sz w:val="24"/>
          <w:szCs w:val="24"/>
          <w:lang w:eastAsia="ru-RU"/>
        </w:rPr>
        <w:br/>
      </w:r>
      <w:r w:rsidR="00AF628B" w:rsidRPr="00043391">
        <w:rPr>
          <w:rFonts w:ascii="PT Astra Serif" w:eastAsia="Times New Roman" w:hAnsi="PT Astra Serif" w:cs="Times New Roman"/>
          <w:sz w:val="24"/>
          <w:szCs w:val="24"/>
          <w:lang w:eastAsia="ru-RU"/>
        </w:rPr>
        <w:t>с доставкой, погрузкой, размещением в мест</w:t>
      </w:r>
      <w:r w:rsidR="00C22E5B" w:rsidRPr="00043391">
        <w:rPr>
          <w:rFonts w:ascii="PT Astra Serif" w:eastAsia="Times New Roman" w:hAnsi="PT Astra Serif" w:cs="Times New Roman"/>
          <w:sz w:val="24"/>
          <w:szCs w:val="24"/>
          <w:lang w:eastAsia="ru-RU"/>
        </w:rPr>
        <w:t xml:space="preserve">ах хранения </w:t>
      </w:r>
      <w:r w:rsidR="00315287" w:rsidRPr="00043391">
        <w:rPr>
          <w:rFonts w:ascii="PT Astra Serif" w:eastAsia="Times New Roman" w:hAnsi="PT Astra Serif" w:cs="Times New Roman"/>
          <w:sz w:val="24"/>
          <w:szCs w:val="24"/>
          <w:lang w:eastAsia="ru-RU"/>
        </w:rPr>
        <w:t>Грузополучателя</w:t>
      </w:r>
      <w:r w:rsidR="00C22E5B" w:rsidRPr="00043391">
        <w:rPr>
          <w:rFonts w:ascii="PT Astra Serif" w:eastAsia="Times New Roman" w:hAnsi="PT Astra Serif" w:cs="Times New Roman"/>
          <w:sz w:val="24"/>
          <w:szCs w:val="24"/>
          <w:lang w:eastAsia="ru-RU"/>
        </w:rPr>
        <w:t xml:space="preserve">, </w:t>
      </w:r>
      <w:r w:rsidR="00AF628B" w:rsidRPr="00043391">
        <w:rPr>
          <w:rFonts w:ascii="PT Astra Serif" w:eastAsia="Times New Roman" w:hAnsi="PT Astra Serif" w:cs="Times New Roman"/>
          <w:sz w:val="24"/>
          <w:szCs w:val="24"/>
          <w:lang w:eastAsia="ru-RU"/>
        </w:rPr>
        <w:t>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roofErr w:type="gramEnd"/>
    </w:p>
    <w:p w:rsidR="00A46962"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 w:name="sub_302202"/>
      <w:r w:rsidRPr="00043391">
        <w:rPr>
          <w:rFonts w:ascii="PT Astra Serif" w:eastAsia="Times New Roman" w:hAnsi="PT Astra Serif" w:cs="Times New Roman"/>
          <w:sz w:val="24"/>
          <w:szCs w:val="24"/>
          <w:lang w:eastAsia="ru-RU"/>
        </w:rPr>
        <w:t>Цена Контракта является твердой и определяется на весь</w:t>
      </w:r>
      <w:bookmarkEnd w:id="6"/>
      <w:r w:rsidRPr="00043391">
        <w:rPr>
          <w:rFonts w:ascii="PT Astra Serif" w:eastAsia="Times New Roman" w:hAnsi="PT Astra Serif" w:cs="Times New Roman"/>
          <w:sz w:val="24"/>
          <w:szCs w:val="24"/>
          <w:lang w:eastAsia="ru-RU"/>
        </w:rPr>
        <w:t xml:space="preserve"> срок исполнения Контракта, за исключением случаев, установленных </w:t>
      </w:r>
      <w:r w:rsidR="00994AF0" w:rsidRPr="00043391">
        <w:rPr>
          <w:rFonts w:ascii="PT Astra Serif" w:eastAsia="Times New Roman" w:hAnsi="PT Astra Serif" w:cs="Times New Roman"/>
          <w:sz w:val="24"/>
          <w:szCs w:val="24"/>
          <w:lang w:eastAsia="ru-RU"/>
        </w:rPr>
        <w:t xml:space="preserve">Законом 44-ФЗ </w:t>
      </w:r>
      <w:r w:rsidRPr="00043391">
        <w:rPr>
          <w:rFonts w:ascii="PT Astra Serif" w:eastAsia="Times New Roman" w:hAnsi="PT Astra Serif" w:cs="Times New Roman"/>
          <w:sz w:val="24"/>
          <w:szCs w:val="24"/>
          <w:lang w:eastAsia="ru-RU"/>
        </w:rPr>
        <w:t>и настоящим Контрактом.</w:t>
      </w:r>
      <w:bookmarkStart w:id="7" w:name="sub_3023"/>
    </w:p>
    <w:p w:rsidR="00613965"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 xml:space="preserve">2.3. Источник финансирования Контракта - федеральный бюджет Российской Федерации. Оплата производится по </w:t>
      </w:r>
      <w:r w:rsidR="002C0253" w:rsidRPr="00043391">
        <w:rPr>
          <w:rFonts w:ascii="PT Astra Serif" w:eastAsia="Times New Roman" w:hAnsi="PT Astra Serif" w:cs="Times New Roman"/>
          <w:sz w:val="24"/>
          <w:szCs w:val="24"/>
          <w:lang w:eastAsia="ru-RU"/>
        </w:rPr>
        <w:t xml:space="preserve">КБК </w:t>
      </w:r>
      <w:r w:rsidR="00DF06E7" w:rsidRPr="00DF06E7">
        <w:rPr>
          <w:rFonts w:ascii="PT Astra Serif" w:eastAsia="Times New Roman" w:hAnsi="PT Astra Serif" w:cs="Times New Roman"/>
          <w:sz w:val="24"/>
          <w:szCs w:val="24"/>
          <w:lang w:eastAsia="ru-RU"/>
        </w:rPr>
        <w:t>320 0305 4240690049 244</w:t>
      </w:r>
      <w:r w:rsidR="002C0253" w:rsidRPr="00043391">
        <w:rPr>
          <w:rFonts w:ascii="PT Astra Serif" w:eastAsia="Times New Roman" w:hAnsi="PT Astra Serif" w:cs="Times New Roman"/>
          <w:sz w:val="24"/>
          <w:szCs w:val="24"/>
          <w:lang w:eastAsia="ru-RU"/>
        </w:rPr>
        <w:t xml:space="preserve">, </w:t>
      </w:r>
      <w:r w:rsidR="00DF06E7" w:rsidRPr="00DF06E7">
        <w:rPr>
          <w:rFonts w:ascii="PT Astra Serif" w:eastAsia="Times New Roman" w:hAnsi="PT Astra Serif" w:cs="Times New Roman"/>
          <w:sz w:val="24"/>
          <w:szCs w:val="24"/>
          <w:lang w:eastAsia="ru-RU"/>
        </w:rPr>
        <w:t>за счет лимитов бюджетных обязательств на 202</w:t>
      </w:r>
      <w:r w:rsidR="00DF06E7">
        <w:rPr>
          <w:rFonts w:ascii="PT Astra Serif" w:eastAsia="Times New Roman" w:hAnsi="PT Astra Serif" w:cs="Times New Roman"/>
          <w:sz w:val="24"/>
          <w:szCs w:val="24"/>
          <w:lang w:eastAsia="ru-RU"/>
        </w:rPr>
        <w:t>6</w:t>
      </w:r>
      <w:r w:rsidR="00DF06E7" w:rsidRPr="00DF06E7">
        <w:rPr>
          <w:rFonts w:ascii="PT Astra Serif" w:eastAsia="Times New Roman" w:hAnsi="PT Astra Serif" w:cs="Times New Roman"/>
          <w:sz w:val="24"/>
          <w:szCs w:val="24"/>
          <w:lang w:eastAsia="ru-RU"/>
        </w:rPr>
        <w:t xml:space="preserve"> год</w:t>
      </w:r>
      <w:r w:rsidR="002C0253" w:rsidRPr="00043391">
        <w:rPr>
          <w:rFonts w:ascii="PT Astra Serif" w:eastAsia="Times New Roman" w:hAnsi="PT Astra Serif" w:cs="Times New Roman"/>
          <w:sz w:val="24"/>
          <w:szCs w:val="24"/>
          <w:lang w:eastAsia="ru-RU"/>
        </w:rPr>
        <w:t>.</w:t>
      </w:r>
      <w:r w:rsidRPr="00043391">
        <w:rPr>
          <w:rFonts w:ascii="PT Astra Serif" w:eastAsia="Times New Roman" w:hAnsi="PT Astra Serif" w:cs="Times New Roman"/>
          <w:sz w:val="24"/>
          <w:szCs w:val="24"/>
          <w:lang w:eastAsia="ru-RU"/>
        </w:rPr>
        <w:t xml:space="preserve"> </w:t>
      </w:r>
      <w:bookmarkStart w:id="8" w:name="sub_3025"/>
      <w:bookmarkEnd w:id="7"/>
    </w:p>
    <w:p w:rsidR="00C6627D"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2.</w:t>
      </w:r>
      <w:r w:rsidR="007428C3" w:rsidRPr="00043391">
        <w:rPr>
          <w:rFonts w:ascii="PT Astra Serif" w:eastAsia="Times New Roman" w:hAnsi="PT Astra Serif" w:cs="Times New Roman"/>
          <w:sz w:val="24"/>
          <w:szCs w:val="24"/>
          <w:lang w:eastAsia="ru-RU"/>
        </w:rPr>
        <w:t>4</w:t>
      </w:r>
      <w:r w:rsidRPr="00043391">
        <w:rPr>
          <w:rFonts w:ascii="PT Astra Serif" w:eastAsia="Times New Roman" w:hAnsi="PT Astra Serif" w:cs="Times New Roman"/>
          <w:sz w:val="24"/>
          <w:szCs w:val="24"/>
          <w:lang w:eastAsia="ru-RU"/>
        </w:rPr>
        <w:t xml:space="preserve">. </w:t>
      </w:r>
      <w:bookmarkStart w:id="9" w:name="sub_3026"/>
      <w:bookmarkEnd w:id="8"/>
      <w:r w:rsidR="00C6627D" w:rsidRPr="00043391">
        <w:rPr>
          <w:rFonts w:ascii="PT Astra Serif" w:eastAsia="Times New Roman" w:hAnsi="PT Astra Serif" w:cs="Times New Roman"/>
          <w:sz w:val="24"/>
          <w:szCs w:val="24"/>
          <w:lang w:eastAsia="ru-RU"/>
        </w:rPr>
        <w:t xml:space="preserve">Оплата по настоящему Контракту производится в течение </w:t>
      </w:r>
      <w:r w:rsidR="00A869ED" w:rsidRPr="00043391">
        <w:rPr>
          <w:rFonts w:ascii="PT Astra Serif" w:eastAsia="Times New Roman" w:hAnsi="PT Astra Serif" w:cs="Times New Roman"/>
          <w:sz w:val="24"/>
          <w:szCs w:val="24"/>
          <w:lang w:eastAsia="ru-RU"/>
        </w:rPr>
        <w:t>7</w:t>
      </w:r>
      <w:r w:rsidR="00C6627D" w:rsidRPr="00043391">
        <w:rPr>
          <w:rFonts w:ascii="PT Astra Serif" w:eastAsia="Times New Roman" w:hAnsi="PT Astra Serif" w:cs="Times New Roman"/>
          <w:sz w:val="24"/>
          <w:szCs w:val="24"/>
          <w:lang w:eastAsia="ru-RU"/>
        </w:rPr>
        <w:t xml:space="preserve"> рабочих дней со дня подписания Сторонами акта </w:t>
      </w:r>
      <w:r w:rsidR="0067090B" w:rsidRPr="00043391">
        <w:rPr>
          <w:rFonts w:ascii="PT Astra Serif" w:eastAsia="Times New Roman" w:hAnsi="PT Astra Serif" w:cs="Times New Roman"/>
          <w:sz w:val="24"/>
          <w:szCs w:val="24"/>
          <w:lang w:eastAsia="ru-RU"/>
        </w:rPr>
        <w:t>о приемке товаров (Приложение №3</w:t>
      </w:r>
      <w:r w:rsidR="00C61634" w:rsidRPr="00043391">
        <w:rPr>
          <w:rFonts w:ascii="PT Astra Serif" w:eastAsia="Times New Roman" w:hAnsi="PT Astra Serif" w:cs="Times New Roman"/>
          <w:sz w:val="24"/>
          <w:szCs w:val="24"/>
          <w:lang w:eastAsia="ru-RU"/>
        </w:rPr>
        <w:t xml:space="preserve"> к настоя</w:t>
      </w:r>
      <w:r w:rsidR="006A3002" w:rsidRPr="00043391">
        <w:rPr>
          <w:rFonts w:ascii="PT Astra Serif" w:eastAsia="Times New Roman" w:hAnsi="PT Astra Serif" w:cs="Times New Roman"/>
          <w:sz w:val="24"/>
          <w:szCs w:val="24"/>
          <w:lang w:eastAsia="ru-RU"/>
        </w:rPr>
        <w:t xml:space="preserve">щему Контракту), но не позднее </w:t>
      </w:r>
      <w:r w:rsidR="00C61634" w:rsidRPr="00043391">
        <w:rPr>
          <w:rFonts w:ascii="PT Astra Serif" w:eastAsia="Times New Roman" w:hAnsi="PT Astra Serif" w:cs="Times New Roman"/>
          <w:sz w:val="24"/>
          <w:szCs w:val="24"/>
          <w:lang w:eastAsia="ru-RU"/>
        </w:rPr>
        <w:t>чем за один рабочий день до окончания текущего финансового года.</w:t>
      </w:r>
    </w:p>
    <w:p w:rsidR="00EF2A1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2.</w:t>
      </w:r>
      <w:r w:rsidR="007428C3" w:rsidRPr="00043391">
        <w:rPr>
          <w:rFonts w:ascii="PT Astra Serif" w:eastAsia="Times New Roman" w:hAnsi="PT Astra Serif" w:cs="Times New Roman"/>
          <w:sz w:val="24"/>
          <w:szCs w:val="24"/>
          <w:lang w:eastAsia="ru-RU"/>
        </w:rPr>
        <w:t>5</w:t>
      </w:r>
      <w:r w:rsidRPr="00043391">
        <w:rPr>
          <w:rFonts w:ascii="PT Astra Serif" w:eastAsia="Times New Roman" w:hAnsi="PT Astra Serif" w:cs="Times New Roman"/>
          <w:sz w:val="24"/>
          <w:szCs w:val="24"/>
          <w:lang w:eastAsia="ru-RU"/>
        </w:rPr>
        <w:t>. Оплата по Контракту осуществляется по безналичному</w:t>
      </w:r>
      <w:bookmarkEnd w:id="9"/>
      <w:r w:rsidRPr="00043391">
        <w:rPr>
          <w:rFonts w:ascii="PT Astra Serif" w:eastAsia="Times New Roman" w:hAnsi="PT Astra Serif" w:cs="Times New Roman"/>
          <w:sz w:val="24"/>
          <w:szCs w:val="24"/>
          <w:lang w:eastAsia="ru-RU"/>
        </w:rPr>
        <w:t xml:space="preserve"> расчет</w:t>
      </w:r>
      <w:r w:rsidR="0059380E" w:rsidRPr="00043391">
        <w:rPr>
          <w:rFonts w:ascii="PT Astra Serif" w:eastAsia="Times New Roman" w:hAnsi="PT Astra Serif" w:cs="Times New Roman"/>
          <w:sz w:val="24"/>
          <w:szCs w:val="24"/>
          <w:lang w:eastAsia="ru-RU"/>
        </w:rPr>
        <w:t xml:space="preserve">у платежными поручениями путем </w:t>
      </w:r>
      <w:r w:rsidRPr="00043391">
        <w:rPr>
          <w:rFonts w:ascii="PT Astra Serif" w:eastAsia="Times New Roman" w:hAnsi="PT Astra Serif" w:cs="Times New Roman"/>
          <w:sz w:val="24"/>
          <w:szCs w:val="24"/>
          <w:lang w:eastAsia="ru-RU"/>
        </w:rPr>
        <w:t>перечисления Заказчиком денежных средств на расчетный счет Поставщика, указанный в</w:t>
      </w:r>
      <w:r w:rsidR="0059380E" w:rsidRPr="00043391">
        <w:rPr>
          <w:rFonts w:ascii="PT Astra Serif" w:eastAsia="Times New Roman" w:hAnsi="PT Astra Serif" w:cs="Times New Roman"/>
          <w:sz w:val="24"/>
          <w:szCs w:val="24"/>
          <w:lang w:eastAsia="ru-RU"/>
        </w:rPr>
        <w:t xml:space="preserve"> настоящем Контракте. В случае </w:t>
      </w:r>
      <w:r w:rsidRPr="00043391">
        <w:rPr>
          <w:rFonts w:ascii="PT Astra Serif" w:eastAsia="Times New Roman" w:hAnsi="PT Astra Serif" w:cs="Times New Roman"/>
          <w:sz w:val="24"/>
          <w:szCs w:val="24"/>
          <w:lang w:eastAsia="ru-RU"/>
        </w:rPr>
        <w:t xml:space="preserve">изменения  расчетного  счета Поставщик обязан в трехдневный срок с момента изменения расчетного счета </w:t>
      </w:r>
      <w:r w:rsidR="00FF7026">
        <w:rPr>
          <w:rFonts w:ascii="PT Astra Serif" w:eastAsia="Times New Roman" w:hAnsi="PT Astra Serif" w:cs="Times New Roman"/>
          <w:sz w:val="24"/>
          <w:szCs w:val="24"/>
          <w:lang w:eastAsia="ru-RU"/>
        </w:rPr>
        <w:br/>
      </w:r>
      <w:r w:rsidRPr="00043391">
        <w:rPr>
          <w:rFonts w:ascii="PT Astra Serif" w:eastAsia="Times New Roman" w:hAnsi="PT Astra Serif" w:cs="Times New Roman"/>
          <w:sz w:val="24"/>
          <w:szCs w:val="24"/>
          <w:lang w:eastAsia="ru-RU"/>
        </w:rPr>
        <w:t xml:space="preserve">в письменной  форме сообщить об этом Заказчику, указав новые реквизиты расчетного счета. </w:t>
      </w:r>
    </w:p>
    <w:p w:rsidR="00EF2A1F" w:rsidRDefault="00EF2A1F">
      <w:pP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br w:type="page"/>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lastRenderedPageBreak/>
        <w:t>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r w:rsidRPr="00043391">
        <w:rPr>
          <w:rFonts w:ascii="PT Astra Serif" w:eastAsia="Times New Roman" w:hAnsi="PT Astra Serif" w:cs="Times New Roman"/>
          <w:sz w:val="24"/>
          <w:szCs w:val="24"/>
          <w:vertAlign w:val="superscript"/>
          <w:lang w:eastAsia="ru-RU"/>
        </w:rPr>
        <w:t> </w:t>
      </w:r>
      <w:r w:rsidRPr="00043391">
        <w:rPr>
          <w:rFonts w:ascii="PT Astra Serif" w:eastAsia="Times New Roman" w:hAnsi="PT Astra Serif" w:cs="Times New Roman"/>
          <w:sz w:val="24"/>
          <w:szCs w:val="24"/>
          <w:lang w:eastAsia="ru-RU"/>
        </w:rPr>
        <w:t xml:space="preserve"> </w:t>
      </w:r>
    </w:p>
    <w:p w:rsidR="001C649F" w:rsidRPr="00043391" w:rsidRDefault="001C649F"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bookmarkStart w:id="10" w:name="sub_3300"/>
    </w:p>
    <w:p w:rsidR="00AF628B" w:rsidRPr="00043391"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b/>
          <w:bCs/>
          <w:sz w:val="24"/>
          <w:szCs w:val="24"/>
          <w:lang w:eastAsia="ru-RU"/>
        </w:rPr>
        <w:t>III. Порядок, сроки и условия поставки и приемки Товара</w:t>
      </w:r>
      <w:bookmarkEnd w:id="10"/>
    </w:p>
    <w:p w:rsidR="00AF628B" w:rsidRPr="00043391" w:rsidRDefault="00F601ED" w:rsidP="003457C4">
      <w:pPr>
        <w:pStyle w:val="af1"/>
        <w:widowControl w:val="0"/>
        <w:suppressAutoHyphens/>
        <w:spacing w:line="23" w:lineRule="atLeast"/>
        <w:ind w:right="57" w:firstLine="709"/>
        <w:rPr>
          <w:rFonts w:ascii="PT Astra Serif" w:hAnsi="PT Astra Serif"/>
        </w:rPr>
      </w:pPr>
      <w:bookmarkStart w:id="11" w:name="sub_3031"/>
      <w:r w:rsidRPr="00043391">
        <w:rPr>
          <w:rFonts w:ascii="PT Astra Serif" w:eastAsia="Times New Roman" w:hAnsi="PT Astra Serif"/>
        </w:rPr>
        <w:t xml:space="preserve">3.1. Поставщик самостоятельно доставляет </w:t>
      </w:r>
      <w:bookmarkEnd w:id="11"/>
      <w:r w:rsidR="003A0B8B">
        <w:rPr>
          <w:rFonts w:ascii="PT Astra Serif" w:eastAsia="Times New Roman" w:hAnsi="PT Astra Serif"/>
        </w:rPr>
        <w:t>Заказчику</w:t>
      </w:r>
      <w:r w:rsidR="002C0253" w:rsidRPr="00043391">
        <w:rPr>
          <w:rFonts w:ascii="PT Astra Serif" w:hAnsi="PT Astra Serif"/>
        </w:rPr>
        <w:t xml:space="preserve">. Адрес доставки: Тамбовская область, </w:t>
      </w:r>
      <w:proofErr w:type="gramStart"/>
      <w:r w:rsidR="002C0253" w:rsidRPr="00043391">
        <w:rPr>
          <w:rFonts w:ascii="PT Astra Serif" w:hAnsi="PT Astra Serif"/>
        </w:rPr>
        <w:t>г</w:t>
      </w:r>
      <w:proofErr w:type="gramEnd"/>
      <w:r w:rsidR="002C0253" w:rsidRPr="00043391">
        <w:rPr>
          <w:rFonts w:ascii="PT Astra Serif" w:hAnsi="PT Astra Serif"/>
        </w:rPr>
        <w:t xml:space="preserve">. Тамбов, ул. </w:t>
      </w:r>
      <w:r w:rsidR="003A0B8B">
        <w:rPr>
          <w:rFonts w:ascii="PT Astra Serif" w:hAnsi="PT Astra Serif"/>
        </w:rPr>
        <w:t>Клубная</w:t>
      </w:r>
      <w:r w:rsidR="002C0253" w:rsidRPr="00043391">
        <w:rPr>
          <w:rFonts w:ascii="PT Astra Serif" w:hAnsi="PT Astra Serif"/>
        </w:rPr>
        <w:t>, д.</w:t>
      </w:r>
      <w:r w:rsidR="000A6ED3" w:rsidRPr="00043391">
        <w:rPr>
          <w:rFonts w:ascii="PT Astra Serif" w:hAnsi="PT Astra Serif"/>
        </w:rPr>
        <w:t xml:space="preserve"> 2</w:t>
      </w:r>
      <w:r w:rsidR="002C0253" w:rsidRPr="00043391">
        <w:rPr>
          <w:rFonts w:ascii="PT Astra Serif" w:hAnsi="PT Astra Serif"/>
        </w:rPr>
        <w:t>.</w:t>
      </w:r>
    </w:p>
    <w:p w:rsidR="00A17504" w:rsidRPr="00043391" w:rsidRDefault="00A17504" w:rsidP="003457C4">
      <w:pPr>
        <w:pStyle w:val="af1"/>
        <w:widowControl w:val="0"/>
        <w:suppressAutoHyphens/>
        <w:spacing w:line="23" w:lineRule="atLeast"/>
        <w:ind w:right="57" w:firstLine="709"/>
        <w:rPr>
          <w:rFonts w:ascii="PT Astra Serif" w:eastAsia="Times New Roman" w:hAnsi="PT Astra Serif"/>
        </w:rPr>
      </w:pPr>
      <w:r w:rsidRPr="00043391">
        <w:rPr>
          <w:rFonts w:ascii="PT Astra Serif" w:eastAsia="Times New Roman" w:hAnsi="PT Astra Serif"/>
        </w:rPr>
        <w:t xml:space="preserve">3.2 Срок поставки Товара – </w:t>
      </w:r>
      <w:r w:rsidR="003A0B8B">
        <w:rPr>
          <w:rFonts w:ascii="PT Astra Serif" w:eastAsia="Times New Roman" w:hAnsi="PT Astra Serif"/>
        </w:rPr>
        <w:t>не позднее 30 октября 2026 года</w:t>
      </w:r>
      <w:r w:rsidRPr="00043391">
        <w:rPr>
          <w:rFonts w:ascii="PT Astra Serif" w:eastAsia="Times New Roman" w:hAnsi="PT Astra Serif"/>
        </w:rPr>
        <w:t>. Контракт исполняется в один этап.</w:t>
      </w:r>
    </w:p>
    <w:p w:rsidR="00C6627D" w:rsidRPr="00E214E4" w:rsidRDefault="00AF628B" w:rsidP="003457C4">
      <w:pPr>
        <w:widowControl w:val="0"/>
        <w:suppressAutoHyphens/>
        <w:autoSpaceDE w:val="0"/>
        <w:autoSpaceDN w:val="0"/>
        <w:adjustRightInd w:val="0"/>
        <w:spacing w:after="0" w:line="23" w:lineRule="atLeast"/>
        <w:ind w:firstLine="709"/>
        <w:jc w:val="both"/>
        <w:rPr>
          <w:rFonts w:ascii="PT Astra Serif" w:hAnsi="PT Astra Serif" w:cs="Times New Roman"/>
          <w:sz w:val="24"/>
          <w:szCs w:val="24"/>
        </w:rPr>
      </w:pPr>
      <w:bookmarkStart w:id="12" w:name="sub_3032"/>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3</w:t>
      </w:r>
      <w:r w:rsidRPr="00043391">
        <w:rPr>
          <w:rFonts w:ascii="PT Astra Serif" w:eastAsia="Times New Roman" w:hAnsi="PT Astra Serif" w:cs="Times New Roman"/>
          <w:sz w:val="24"/>
          <w:szCs w:val="24"/>
          <w:lang w:eastAsia="ru-RU"/>
        </w:rPr>
        <w:t xml:space="preserve">. </w:t>
      </w:r>
      <w:bookmarkEnd w:id="12"/>
      <w:r w:rsidR="00C6627D" w:rsidRPr="00043391">
        <w:rPr>
          <w:rFonts w:ascii="PT Astra Serif" w:hAnsi="PT Astra Serif" w:cs="Times New Roman"/>
          <w:sz w:val="24"/>
          <w:szCs w:val="24"/>
        </w:rPr>
        <w:t xml:space="preserve">Обязательство Поставщика по поставке (передаче) товара считается исполненным с момента подписания </w:t>
      </w:r>
      <w:r w:rsidR="008B6CAF">
        <w:rPr>
          <w:rFonts w:ascii="PT Astra Serif" w:hAnsi="PT Astra Serif" w:cs="Times New Roman"/>
          <w:sz w:val="24"/>
          <w:szCs w:val="24"/>
        </w:rPr>
        <w:t>З</w:t>
      </w:r>
      <w:r w:rsidR="00C6627D" w:rsidRPr="00043391">
        <w:rPr>
          <w:rFonts w:ascii="PT Astra Serif" w:hAnsi="PT Astra Serif" w:cs="Times New Roman"/>
          <w:sz w:val="24"/>
          <w:szCs w:val="24"/>
        </w:rPr>
        <w:t xml:space="preserve">аказчиком акта о приемке товаров (Приложение </w:t>
      </w:r>
      <w:r w:rsidR="00C6627D" w:rsidRPr="00E214E4">
        <w:rPr>
          <w:rFonts w:ascii="PT Astra Serif" w:hAnsi="PT Astra Serif" w:cs="Times New Roman"/>
          <w:sz w:val="24"/>
          <w:szCs w:val="24"/>
        </w:rPr>
        <w:t>№</w:t>
      </w:r>
      <w:r w:rsidR="0067090B" w:rsidRPr="00E214E4">
        <w:rPr>
          <w:rFonts w:ascii="PT Astra Serif" w:hAnsi="PT Astra Serif" w:cs="Times New Roman"/>
          <w:sz w:val="24"/>
          <w:szCs w:val="24"/>
        </w:rPr>
        <w:t>3</w:t>
      </w:r>
      <w:r w:rsidR="00C6627D" w:rsidRPr="00E214E4">
        <w:rPr>
          <w:rFonts w:ascii="PT Astra Serif" w:hAnsi="PT Astra Serif" w:cs="Times New Roman"/>
          <w:sz w:val="24"/>
          <w:szCs w:val="24"/>
        </w:rPr>
        <w:t>). Срок подписания акта</w:t>
      </w:r>
      <w:r w:rsidR="002A2FE2" w:rsidRPr="00E214E4">
        <w:rPr>
          <w:rFonts w:ascii="PT Astra Serif" w:hAnsi="PT Astra Serif" w:cs="Times New Roman"/>
          <w:sz w:val="24"/>
          <w:szCs w:val="24"/>
        </w:rPr>
        <w:t xml:space="preserve"> о приемке товаров – </w:t>
      </w:r>
      <w:r w:rsidR="00B24C2D" w:rsidRPr="00E214E4">
        <w:rPr>
          <w:rFonts w:ascii="PT Astra Serif" w:hAnsi="PT Astra Serif" w:cs="Times New Roman"/>
          <w:sz w:val="24"/>
          <w:szCs w:val="24"/>
        </w:rPr>
        <w:t xml:space="preserve">не более </w:t>
      </w:r>
      <w:r w:rsidR="002C0253" w:rsidRPr="00E214E4">
        <w:rPr>
          <w:rFonts w:ascii="PT Astra Serif" w:hAnsi="PT Astra Serif" w:cs="Times New Roman"/>
          <w:sz w:val="24"/>
          <w:szCs w:val="24"/>
        </w:rPr>
        <w:t>20 (двадцати</w:t>
      </w:r>
      <w:r w:rsidR="00C6627D" w:rsidRPr="00E214E4">
        <w:rPr>
          <w:rFonts w:ascii="PT Astra Serif" w:hAnsi="PT Astra Serif" w:cs="Times New Roman"/>
          <w:sz w:val="24"/>
          <w:szCs w:val="24"/>
        </w:rPr>
        <w:t xml:space="preserve">) рабочих дней, </w:t>
      </w:r>
      <w:r w:rsidR="008B6CAF" w:rsidRPr="00E214E4">
        <w:rPr>
          <w:rFonts w:ascii="PT Astra Serif" w:hAnsi="PT Astra Serif" w:cs="Times New Roman"/>
          <w:sz w:val="24"/>
          <w:szCs w:val="24"/>
        </w:rPr>
        <w:br/>
      </w:r>
      <w:proofErr w:type="gramStart"/>
      <w:r w:rsidR="00C6627D" w:rsidRPr="00E214E4">
        <w:rPr>
          <w:rFonts w:ascii="PT Astra Serif" w:hAnsi="PT Astra Serif" w:cs="Times New Roman"/>
          <w:sz w:val="24"/>
          <w:szCs w:val="24"/>
        </w:rPr>
        <w:t>с даты получения</w:t>
      </w:r>
      <w:proofErr w:type="gramEnd"/>
      <w:r w:rsidR="00C6627D" w:rsidRPr="00E214E4">
        <w:rPr>
          <w:rFonts w:ascii="PT Astra Serif" w:hAnsi="PT Astra Serif" w:cs="Times New Roman"/>
          <w:sz w:val="24"/>
          <w:szCs w:val="24"/>
        </w:rPr>
        <w:t xml:space="preserve"> товара Получателем. Право собственности на товар переходит </w:t>
      </w:r>
      <w:r w:rsidR="008B6CAF" w:rsidRPr="00E214E4">
        <w:rPr>
          <w:rFonts w:ascii="PT Astra Serif" w:hAnsi="PT Astra Serif" w:cs="Times New Roman"/>
          <w:sz w:val="24"/>
          <w:szCs w:val="24"/>
        </w:rPr>
        <w:br/>
      </w:r>
      <w:r w:rsidR="00C6627D" w:rsidRPr="00E214E4">
        <w:rPr>
          <w:rFonts w:ascii="PT Astra Serif" w:hAnsi="PT Astra Serif" w:cs="Times New Roman"/>
          <w:sz w:val="24"/>
          <w:szCs w:val="24"/>
        </w:rPr>
        <w:t xml:space="preserve">к </w:t>
      </w:r>
      <w:r w:rsidR="008B6CAF" w:rsidRPr="00E214E4">
        <w:rPr>
          <w:rFonts w:ascii="PT Astra Serif" w:hAnsi="PT Astra Serif" w:cs="Times New Roman"/>
          <w:sz w:val="24"/>
          <w:szCs w:val="24"/>
        </w:rPr>
        <w:t>З</w:t>
      </w:r>
      <w:r w:rsidR="00C6627D" w:rsidRPr="00E214E4">
        <w:rPr>
          <w:rFonts w:ascii="PT Astra Serif" w:hAnsi="PT Astra Serif" w:cs="Times New Roman"/>
          <w:sz w:val="24"/>
          <w:szCs w:val="24"/>
        </w:rPr>
        <w:t xml:space="preserve">аказчику с момента подписания Получателем </w:t>
      </w:r>
      <w:r w:rsidR="00F965E9" w:rsidRPr="00E214E4">
        <w:rPr>
          <w:rFonts w:ascii="PT Astra Serif" w:hAnsi="PT Astra Serif" w:cs="Times New Roman"/>
          <w:sz w:val="24"/>
          <w:szCs w:val="24"/>
        </w:rPr>
        <w:t>акта о приемке</w:t>
      </w:r>
      <w:r w:rsidR="00C6627D" w:rsidRPr="00E214E4">
        <w:rPr>
          <w:rFonts w:ascii="PT Astra Serif" w:hAnsi="PT Astra Serif" w:cs="Times New Roman"/>
          <w:sz w:val="24"/>
          <w:szCs w:val="24"/>
        </w:rPr>
        <w:t xml:space="preserve">. Риск случайной гибели или случайного повреждения Товара переходит на </w:t>
      </w:r>
      <w:r w:rsidR="008B6CAF" w:rsidRPr="00E214E4">
        <w:rPr>
          <w:rFonts w:ascii="PT Astra Serif" w:hAnsi="PT Astra Serif" w:cs="Times New Roman"/>
          <w:sz w:val="24"/>
          <w:szCs w:val="24"/>
        </w:rPr>
        <w:t>З</w:t>
      </w:r>
      <w:r w:rsidR="00C6627D" w:rsidRPr="00E214E4">
        <w:rPr>
          <w:rFonts w:ascii="PT Astra Serif" w:hAnsi="PT Astra Serif" w:cs="Times New Roman"/>
          <w:sz w:val="24"/>
          <w:szCs w:val="24"/>
        </w:rPr>
        <w:t xml:space="preserve">аказчика с момента, когда Поставщик считается исполнившим свою обязанность по передаче Товара </w:t>
      </w:r>
      <w:r w:rsidR="008B6CAF" w:rsidRPr="00E214E4">
        <w:rPr>
          <w:rFonts w:ascii="PT Astra Serif" w:hAnsi="PT Astra Serif" w:cs="Times New Roman"/>
          <w:sz w:val="24"/>
          <w:szCs w:val="24"/>
        </w:rPr>
        <w:t>З</w:t>
      </w:r>
      <w:r w:rsidR="00C6627D" w:rsidRPr="00E214E4">
        <w:rPr>
          <w:rFonts w:ascii="PT Astra Serif" w:hAnsi="PT Astra Serif" w:cs="Times New Roman"/>
          <w:sz w:val="24"/>
          <w:szCs w:val="24"/>
        </w:rPr>
        <w:t>аказчику.</w:t>
      </w:r>
    </w:p>
    <w:p w:rsidR="00AF628B" w:rsidRPr="00E214E4"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3" w:name="sub_3033"/>
      <w:r w:rsidRPr="00E214E4">
        <w:rPr>
          <w:rFonts w:ascii="PT Astra Serif" w:eastAsia="Times New Roman" w:hAnsi="PT Astra Serif" w:cs="Times New Roman"/>
          <w:sz w:val="24"/>
          <w:szCs w:val="24"/>
          <w:lang w:eastAsia="ru-RU"/>
        </w:rPr>
        <w:t>3.</w:t>
      </w:r>
      <w:r w:rsidR="00A17504" w:rsidRPr="00E214E4">
        <w:rPr>
          <w:rFonts w:ascii="PT Astra Serif" w:eastAsia="Times New Roman" w:hAnsi="PT Astra Serif" w:cs="Times New Roman"/>
          <w:sz w:val="24"/>
          <w:szCs w:val="24"/>
          <w:lang w:eastAsia="ru-RU"/>
        </w:rPr>
        <w:t>4</w:t>
      </w:r>
      <w:r w:rsidRPr="00E214E4">
        <w:rPr>
          <w:rFonts w:ascii="PT Astra Serif" w:eastAsia="Times New Roman" w:hAnsi="PT Astra Serif" w:cs="Times New Roman"/>
          <w:sz w:val="24"/>
          <w:szCs w:val="24"/>
          <w:lang w:eastAsia="ru-RU"/>
        </w:rPr>
        <w:t>.  Заказчик проводит проверку соответствия наименования,</w:t>
      </w:r>
      <w:bookmarkEnd w:id="13"/>
      <w:r w:rsidR="0059380E" w:rsidRPr="00E214E4">
        <w:rPr>
          <w:rFonts w:ascii="PT Astra Serif" w:eastAsia="Times New Roman" w:hAnsi="PT Astra Serif" w:cs="Times New Roman"/>
          <w:sz w:val="24"/>
          <w:szCs w:val="24"/>
          <w:lang w:eastAsia="ru-RU"/>
        </w:rPr>
        <w:t xml:space="preserve"> количества и  </w:t>
      </w:r>
      <w:r w:rsidRPr="00E214E4">
        <w:rPr>
          <w:rFonts w:ascii="PT Astra Serif" w:eastAsia="Times New Roman" w:hAnsi="PT Astra Serif" w:cs="Times New Roman"/>
          <w:sz w:val="24"/>
          <w:szCs w:val="24"/>
          <w:lang w:eastAsia="ru-RU"/>
        </w:rPr>
        <w:t xml:space="preserve">иных </w:t>
      </w:r>
      <w:r w:rsidR="0059380E" w:rsidRPr="00E214E4">
        <w:rPr>
          <w:rFonts w:ascii="PT Astra Serif" w:eastAsia="Times New Roman" w:hAnsi="PT Astra Serif" w:cs="Times New Roman"/>
          <w:sz w:val="24"/>
          <w:szCs w:val="24"/>
          <w:lang w:eastAsia="ru-RU"/>
        </w:rPr>
        <w:t xml:space="preserve"> </w:t>
      </w:r>
      <w:r w:rsidRPr="00E214E4">
        <w:rPr>
          <w:rFonts w:ascii="PT Astra Serif" w:eastAsia="Times New Roman" w:hAnsi="PT Astra Serif" w:cs="Times New Roman"/>
          <w:sz w:val="24"/>
          <w:szCs w:val="24"/>
          <w:lang w:eastAsia="ru-RU"/>
        </w:rPr>
        <w:t xml:space="preserve"> характеристик  поставляемого  Товара, сведениям, содержащимся в сопроводительных документах Поставщика.</w:t>
      </w:r>
    </w:p>
    <w:p w:rsidR="00C6627D" w:rsidRPr="00E214E4"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4" w:name="sub_3034"/>
      <w:r w:rsidRPr="00E214E4">
        <w:rPr>
          <w:rFonts w:ascii="PT Astra Serif" w:eastAsia="Times New Roman" w:hAnsi="PT Astra Serif" w:cs="Times New Roman"/>
          <w:sz w:val="24"/>
          <w:szCs w:val="24"/>
          <w:lang w:eastAsia="ru-RU"/>
        </w:rPr>
        <w:t>3.</w:t>
      </w:r>
      <w:r w:rsidR="00A17504" w:rsidRPr="00E214E4">
        <w:rPr>
          <w:rFonts w:ascii="PT Astra Serif" w:eastAsia="Times New Roman" w:hAnsi="PT Astra Serif" w:cs="Times New Roman"/>
          <w:sz w:val="24"/>
          <w:szCs w:val="24"/>
          <w:lang w:eastAsia="ru-RU"/>
        </w:rPr>
        <w:t>5</w:t>
      </w:r>
      <w:r w:rsidRPr="00E214E4">
        <w:rPr>
          <w:rFonts w:ascii="PT Astra Serif" w:eastAsia="Times New Roman" w:hAnsi="PT Astra Serif" w:cs="Times New Roman"/>
          <w:sz w:val="24"/>
          <w:szCs w:val="24"/>
          <w:lang w:eastAsia="ru-RU"/>
        </w:rPr>
        <w:t xml:space="preserve">. </w:t>
      </w:r>
      <w:bookmarkStart w:id="15" w:name="sub_3035"/>
      <w:bookmarkEnd w:id="14"/>
      <w:r w:rsidR="00C6627D" w:rsidRPr="00E214E4">
        <w:rPr>
          <w:rFonts w:ascii="PT Astra Serif" w:eastAsia="Times New Roman" w:hAnsi="PT Astra Serif" w:cs="Times New Roman"/>
          <w:sz w:val="24"/>
          <w:szCs w:val="24"/>
          <w:lang w:eastAsia="ru-RU"/>
        </w:rPr>
        <w:t>Государственный заказчик своими силами проводит экспертизу каждой партии поставляемого товара на соответствие его условиям Контракта.</w:t>
      </w:r>
    </w:p>
    <w:p w:rsidR="00C6627D" w:rsidRPr="00043391" w:rsidRDefault="00C6627D"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E214E4">
        <w:rPr>
          <w:rFonts w:ascii="PT Astra Serif" w:eastAsia="Times New Roman" w:hAnsi="PT Astra Serif" w:cs="Times New Roman"/>
          <w:sz w:val="24"/>
          <w:szCs w:val="24"/>
          <w:lang w:eastAsia="ru-RU"/>
        </w:rPr>
        <w:t>3.</w:t>
      </w:r>
      <w:r w:rsidR="00A17504" w:rsidRPr="00E214E4">
        <w:rPr>
          <w:rFonts w:ascii="PT Astra Serif" w:eastAsia="Times New Roman" w:hAnsi="PT Astra Serif" w:cs="Times New Roman"/>
          <w:sz w:val="24"/>
          <w:szCs w:val="24"/>
          <w:lang w:eastAsia="ru-RU"/>
        </w:rPr>
        <w:t>6</w:t>
      </w:r>
      <w:r w:rsidRPr="00E214E4">
        <w:rPr>
          <w:rFonts w:ascii="PT Astra Serif" w:eastAsia="Times New Roman" w:hAnsi="PT Astra Serif" w:cs="Times New Roman"/>
          <w:sz w:val="24"/>
          <w:szCs w:val="24"/>
          <w:lang w:eastAsia="ru-RU"/>
        </w:rPr>
        <w:t>. Экспертизой по настоящему Контракту является ак</w:t>
      </w:r>
      <w:r w:rsidR="00C61634" w:rsidRPr="00E214E4">
        <w:rPr>
          <w:rFonts w:ascii="PT Astra Serif" w:eastAsia="Times New Roman" w:hAnsi="PT Astra Serif" w:cs="Times New Roman"/>
          <w:sz w:val="24"/>
          <w:szCs w:val="24"/>
          <w:lang w:eastAsia="ru-RU"/>
        </w:rPr>
        <w:t xml:space="preserve">т приемки товаров </w:t>
      </w:r>
      <w:r w:rsidR="0067090B" w:rsidRPr="00E214E4">
        <w:rPr>
          <w:rFonts w:ascii="PT Astra Serif" w:eastAsia="Times New Roman" w:hAnsi="PT Astra Serif" w:cs="Times New Roman"/>
          <w:sz w:val="24"/>
          <w:szCs w:val="24"/>
          <w:lang w:eastAsia="ru-RU"/>
        </w:rPr>
        <w:t>(Приложение №3</w:t>
      </w:r>
      <w:r w:rsidRPr="00E214E4">
        <w:rPr>
          <w:rFonts w:ascii="PT Astra Serif" w:eastAsia="Times New Roman" w:hAnsi="PT Astra Serif" w:cs="Times New Roman"/>
          <w:sz w:val="24"/>
          <w:szCs w:val="24"/>
          <w:lang w:eastAsia="ru-RU"/>
        </w:rPr>
        <w:t>), подпи</w:t>
      </w:r>
      <w:r w:rsidR="002A2FE2" w:rsidRPr="00E214E4">
        <w:rPr>
          <w:rFonts w:ascii="PT Astra Serif" w:eastAsia="Times New Roman" w:hAnsi="PT Astra Serif" w:cs="Times New Roman"/>
          <w:sz w:val="24"/>
          <w:szCs w:val="24"/>
          <w:lang w:eastAsia="ru-RU"/>
        </w:rPr>
        <w:t>санный в срок</w:t>
      </w:r>
      <w:r w:rsidR="00B24C2D" w:rsidRPr="00E214E4">
        <w:rPr>
          <w:rFonts w:ascii="PT Astra Serif" w:eastAsia="Times New Roman" w:hAnsi="PT Astra Serif" w:cs="Times New Roman"/>
          <w:sz w:val="24"/>
          <w:szCs w:val="24"/>
          <w:lang w:eastAsia="ru-RU"/>
        </w:rPr>
        <w:t xml:space="preserve">, не превышающий </w:t>
      </w:r>
      <w:r w:rsidR="002C0253" w:rsidRPr="00E214E4">
        <w:rPr>
          <w:rFonts w:ascii="PT Astra Serif" w:eastAsia="Times New Roman" w:hAnsi="PT Astra Serif" w:cs="Times New Roman"/>
          <w:sz w:val="24"/>
          <w:szCs w:val="24"/>
          <w:lang w:eastAsia="ru-RU"/>
        </w:rPr>
        <w:t>20 (двадцати</w:t>
      </w:r>
      <w:r w:rsidR="00720D55" w:rsidRPr="00E214E4">
        <w:rPr>
          <w:rFonts w:ascii="PT Astra Serif" w:eastAsia="Times New Roman" w:hAnsi="PT Astra Serif" w:cs="Times New Roman"/>
          <w:sz w:val="24"/>
          <w:szCs w:val="24"/>
          <w:lang w:eastAsia="ru-RU"/>
        </w:rPr>
        <w:t>) рабочих дня</w:t>
      </w:r>
      <w:r w:rsidRPr="00E214E4">
        <w:rPr>
          <w:rFonts w:ascii="PT Astra Serif" w:eastAsia="Times New Roman" w:hAnsi="PT Astra Serif" w:cs="Times New Roman"/>
          <w:sz w:val="24"/>
          <w:szCs w:val="24"/>
          <w:lang w:eastAsia="ru-RU"/>
        </w:rPr>
        <w:t xml:space="preserve"> с даты доставки товара на склад Грузополучателя либо Поставщику в те же сроки Государственным заказчиком</w:t>
      </w:r>
      <w:r w:rsidRPr="00043391">
        <w:rPr>
          <w:rFonts w:ascii="PT Astra Serif" w:eastAsia="Times New Roman" w:hAnsi="PT Astra Serif" w:cs="Times New Roman"/>
          <w:sz w:val="24"/>
          <w:szCs w:val="24"/>
          <w:lang w:eastAsia="ru-RU"/>
        </w:rPr>
        <w:t xml:space="preserve"> направляется в письменной форме мотивированный отказ от подписания акта приема-передачи товара.</w:t>
      </w:r>
    </w:p>
    <w:p w:rsidR="00C6627D" w:rsidRPr="00043391" w:rsidRDefault="00C6627D"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7</w:t>
      </w:r>
      <w:r w:rsidRPr="00043391">
        <w:rPr>
          <w:rFonts w:ascii="PT Astra Serif" w:eastAsia="Times New Roman" w:hAnsi="PT Astra Serif" w:cs="Times New Roman"/>
          <w:sz w:val="24"/>
          <w:szCs w:val="24"/>
          <w:lang w:eastAsia="ru-RU"/>
        </w:rPr>
        <w:t xml:space="preserve">. Государственный заказчик вправе провести экспертизу товара с привлечением сторонних экспертов, экспертных организаций в соответствии с требованиями </w:t>
      </w:r>
      <w:r w:rsidR="00994AF0" w:rsidRPr="00043391">
        <w:rPr>
          <w:rFonts w:ascii="PT Astra Serif" w:eastAsia="Times New Roman" w:hAnsi="PT Astra Serif" w:cs="Times New Roman"/>
          <w:sz w:val="24"/>
          <w:szCs w:val="24"/>
          <w:lang w:eastAsia="ru-RU"/>
        </w:rPr>
        <w:t>Закона 44-ФЗ</w:t>
      </w:r>
      <w:r w:rsidRPr="00043391">
        <w:rPr>
          <w:rFonts w:ascii="PT Astra Serif" w:eastAsia="Times New Roman" w:hAnsi="PT Astra Serif" w:cs="Times New Roman"/>
          <w:sz w:val="24"/>
          <w:szCs w:val="24"/>
          <w:lang w:eastAsia="ru-RU"/>
        </w:rPr>
        <w:t>.</w:t>
      </w:r>
    </w:p>
    <w:p w:rsidR="00A46962" w:rsidRPr="00043391" w:rsidRDefault="00D021B0"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6" w:name="sub_3036"/>
      <w:bookmarkEnd w:id="15"/>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8</w:t>
      </w:r>
      <w:r w:rsidRPr="00043391">
        <w:rPr>
          <w:rFonts w:ascii="PT Astra Serif" w:eastAsia="Times New Roman" w:hAnsi="PT Astra Serif" w:cs="Times New Roman"/>
          <w:sz w:val="24"/>
          <w:szCs w:val="24"/>
          <w:lang w:eastAsia="ru-RU"/>
        </w:rPr>
        <w:t>.</w:t>
      </w:r>
      <w:r w:rsidR="00AF628B" w:rsidRPr="00043391">
        <w:rPr>
          <w:rFonts w:ascii="PT Astra Serif" w:eastAsia="Times New Roman" w:hAnsi="PT Astra Serif" w:cs="Times New Roman"/>
          <w:sz w:val="24"/>
          <w:szCs w:val="24"/>
          <w:lang w:eastAsia="ru-RU"/>
        </w:rPr>
        <w:t xml:space="preserve"> При выявлении несоответствий в поставленном Товаре</w:t>
      </w:r>
      <w:bookmarkEnd w:id="16"/>
      <w:r w:rsidR="00AF628B" w:rsidRPr="00043391">
        <w:rPr>
          <w:rFonts w:ascii="PT Astra Serif" w:eastAsia="Times New Roman" w:hAnsi="PT Astra Serif" w:cs="Times New Roman"/>
          <w:sz w:val="24"/>
          <w:szCs w:val="24"/>
          <w:lang w:eastAsia="ru-RU"/>
        </w:rPr>
        <w:t xml:space="preserve"> (наименования, количества, качества, в том числе в случ</w:t>
      </w:r>
      <w:r w:rsidR="0059380E" w:rsidRPr="00043391">
        <w:rPr>
          <w:rFonts w:ascii="PT Astra Serif" w:eastAsia="Times New Roman" w:hAnsi="PT Astra Serif" w:cs="Times New Roman"/>
          <w:sz w:val="24"/>
          <w:szCs w:val="24"/>
          <w:lang w:eastAsia="ru-RU"/>
        </w:rPr>
        <w:t xml:space="preserve">ае выявления внешних признаков </w:t>
      </w:r>
      <w:r w:rsidR="00AF628B" w:rsidRPr="00043391">
        <w:rPr>
          <w:rFonts w:ascii="PT Astra Serif" w:eastAsia="Times New Roman" w:hAnsi="PT Astra Serif" w:cs="Times New Roman"/>
          <w:sz w:val="24"/>
          <w:szCs w:val="24"/>
          <w:lang w:eastAsia="ru-RU"/>
        </w:rPr>
        <w:t>ненадлежащего качества Товара, препятствующих его дальнейшему испол</w:t>
      </w:r>
      <w:r w:rsidR="003457C4" w:rsidRPr="00043391">
        <w:rPr>
          <w:rFonts w:ascii="PT Astra Serif" w:eastAsia="Times New Roman" w:hAnsi="PT Astra Serif" w:cs="Times New Roman"/>
          <w:sz w:val="24"/>
          <w:szCs w:val="24"/>
          <w:lang w:eastAsia="ru-RU"/>
        </w:rPr>
        <w:t>ьзованию (нарушение целостности</w:t>
      </w:r>
      <w:r w:rsidR="0002690E" w:rsidRPr="00043391">
        <w:rPr>
          <w:rFonts w:ascii="PT Astra Serif" w:eastAsia="Times New Roman" w:hAnsi="PT Astra Serif" w:cs="Times New Roman"/>
          <w:sz w:val="24"/>
          <w:szCs w:val="24"/>
          <w:lang w:eastAsia="ru-RU"/>
        </w:rPr>
        <w:t xml:space="preserve"> </w:t>
      </w:r>
      <w:r w:rsidR="00AF628B" w:rsidRPr="00043391">
        <w:rPr>
          <w:rFonts w:ascii="PT Astra Serif" w:eastAsia="Times New Roman" w:hAnsi="PT Astra Serif" w:cs="Times New Roman"/>
          <w:sz w:val="24"/>
          <w:szCs w:val="24"/>
          <w:lang w:eastAsia="ru-RU"/>
        </w:rPr>
        <w:t>упаковки, повреждение содержимого</w:t>
      </w:r>
      <w:r w:rsidR="0002690E" w:rsidRPr="00043391">
        <w:rPr>
          <w:rFonts w:ascii="PT Astra Serif" w:eastAsia="Times New Roman" w:hAnsi="PT Astra Serif" w:cs="Times New Roman"/>
          <w:sz w:val="24"/>
          <w:szCs w:val="24"/>
          <w:lang w:eastAsia="ru-RU"/>
        </w:rPr>
        <w:t xml:space="preserve"> </w:t>
      </w:r>
      <w:r w:rsidR="00AF628B" w:rsidRPr="00043391">
        <w:rPr>
          <w:rFonts w:ascii="PT Astra Serif" w:eastAsia="Times New Roman" w:hAnsi="PT Astra Serif" w:cs="Times New Roman"/>
          <w:sz w:val="24"/>
          <w:szCs w:val="24"/>
          <w:lang w:eastAsia="ru-RU"/>
        </w:rPr>
        <w:t>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bookmarkStart w:id="17" w:name="sub_3037"/>
    </w:p>
    <w:p w:rsidR="00A46962"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9</w:t>
      </w:r>
      <w:r w:rsidRPr="00043391">
        <w:rPr>
          <w:rFonts w:ascii="PT Astra Serif" w:eastAsia="Times New Roman" w:hAnsi="PT Astra Serif" w:cs="Times New Roman"/>
          <w:sz w:val="24"/>
          <w:szCs w:val="24"/>
          <w:lang w:eastAsia="ru-RU"/>
        </w:rPr>
        <w:t>. Поставщик обязан устранить недостатки  или  заменить Товар</w:t>
      </w:r>
      <w:bookmarkEnd w:id="17"/>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ненадл</w:t>
      </w:r>
      <w:r w:rsidR="00720D55" w:rsidRPr="00043391">
        <w:rPr>
          <w:rFonts w:ascii="PT Astra Serif" w:eastAsia="Times New Roman" w:hAnsi="PT Astra Serif" w:cs="Times New Roman"/>
          <w:sz w:val="24"/>
          <w:szCs w:val="24"/>
          <w:lang w:eastAsia="ru-RU"/>
        </w:rPr>
        <w:t>ежащего</w:t>
      </w:r>
      <w:r w:rsidR="003457C4" w:rsidRPr="00043391">
        <w:rPr>
          <w:rFonts w:ascii="PT Astra Serif" w:eastAsia="Times New Roman" w:hAnsi="PT Astra Serif" w:cs="Times New Roman"/>
          <w:sz w:val="24"/>
          <w:szCs w:val="24"/>
          <w:lang w:eastAsia="ru-RU"/>
        </w:rPr>
        <w:t xml:space="preserve"> </w:t>
      </w:r>
      <w:r w:rsidR="00720D55" w:rsidRPr="00043391">
        <w:rPr>
          <w:rFonts w:ascii="PT Astra Serif" w:eastAsia="Times New Roman" w:hAnsi="PT Astra Serif" w:cs="Times New Roman"/>
          <w:sz w:val="24"/>
          <w:szCs w:val="24"/>
          <w:lang w:eastAsia="ru-RU"/>
        </w:rPr>
        <w:t xml:space="preserve">качества в течение </w:t>
      </w:r>
      <w:r w:rsidR="000F2773" w:rsidRPr="00043391">
        <w:rPr>
          <w:rFonts w:ascii="PT Astra Serif" w:eastAsia="Times New Roman" w:hAnsi="PT Astra Serif" w:cs="Times New Roman"/>
          <w:sz w:val="24"/>
          <w:szCs w:val="24"/>
          <w:lang w:eastAsia="ru-RU"/>
        </w:rPr>
        <w:t>7</w:t>
      </w:r>
      <w:r w:rsidR="003457C4" w:rsidRPr="00043391">
        <w:rPr>
          <w:rFonts w:ascii="PT Astra Serif" w:eastAsia="Times New Roman" w:hAnsi="PT Astra Serif" w:cs="Times New Roman"/>
          <w:sz w:val="24"/>
          <w:szCs w:val="24"/>
          <w:lang w:eastAsia="ru-RU"/>
        </w:rPr>
        <w:t xml:space="preserve"> </w:t>
      </w:r>
      <w:r w:rsidR="00720D55" w:rsidRPr="00043391">
        <w:rPr>
          <w:rFonts w:ascii="PT Astra Serif" w:eastAsia="Times New Roman" w:hAnsi="PT Astra Serif" w:cs="Times New Roman"/>
          <w:sz w:val="24"/>
          <w:szCs w:val="24"/>
          <w:lang w:eastAsia="ru-RU"/>
        </w:rPr>
        <w:t>(</w:t>
      </w:r>
      <w:r w:rsidR="000F2773" w:rsidRPr="00043391">
        <w:rPr>
          <w:rFonts w:ascii="PT Astra Serif" w:eastAsia="Times New Roman" w:hAnsi="PT Astra Serif" w:cs="Times New Roman"/>
          <w:sz w:val="24"/>
          <w:szCs w:val="24"/>
          <w:lang w:eastAsia="ru-RU"/>
        </w:rPr>
        <w:t>семи</w:t>
      </w:r>
      <w:r w:rsidRPr="00043391">
        <w:rPr>
          <w:rFonts w:ascii="PT Astra Serif" w:eastAsia="Times New Roman" w:hAnsi="PT Astra Serif" w:cs="Times New Roman"/>
          <w:sz w:val="24"/>
          <w:szCs w:val="24"/>
          <w:lang w:eastAsia="ru-RU"/>
        </w:rPr>
        <w:t xml:space="preserve">) дней с момента получения акта, указанного в </w:t>
      </w:r>
      <w:r w:rsidRPr="00043391">
        <w:rPr>
          <w:rFonts w:ascii="PT Astra Serif" w:eastAsia="Times New Roman" w:hAnsi="PT Astra Serif" w:cs="Times New Roman"/>
          <w:bCs/>
          <w:sz w:val="24"/>
          <w:szCs w:val="24"/>
          <w:lang w:eastAsia="ru-RU"/>
        </w:rPr>
        <w:t>пункте 3.</w:t>
      </w:r>
      <w:r w:rsidR="00366F1B" w:rsidRPr="00043391">
        <w:rPr>
          <w:rFonts w:ascii="PT Astra Serif" w:eastAsia="Times New Roman" w:hAnsi="PT Astra Serif" w:cs="Times New Roman"/>
          <w:bCs/>
          <w:sz w:val="24"/>
          <w:szCs w:val="24"/>
          <w:lang w:eastAsia="ru-RU"/>
        </w:rPr>
        <w:t>8</w:t>
      </w:r>
      <w:r w:rsidRPr="00043391">
        <w:rPr>
          <w:rFonts w:ascii="PT Astra Serif" w:eastAsia="Times New Roman" w:hAnsi="PT Astra Serif" w:cs="Times New Roman"/>
          <w:sz w:val="24"/>
          <w:szCs w:val="24"/>
          <w:lang w:eastAsia="ru-RU"/>
        </w:rPr>
        <w:t xml:space="preserve"> Контракта.</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Выявленные недостатки устраняются Поставщиком за его счет.</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8" w:name="sub_3038"/>
      <w:r w:rsidRPr="00043391">
        <w:rPr>
          <w:rFonts w:ascii="PT Astra Serif" w:eastAsia="Times New Roman" w:hAnsi="PT Astra Serif" w:cs="Times New Roman"/>
          <w:sz w:val="24"/>
          <w:szCs w:val="24"/>
          <w:lang w:eastAsia="ru-RU"/>
        </w:rPr>
        <w:t>3.</w:t>
      </w:r>
      <w:r w:rsidR="00A17504" w:rsidRPr="00043391">
        <w:rPr>
          <w:rFonts w:ascii="PT Astra Serif" w:eastAsia="Times New Roman" w:hAnsi="PT Astra Serif" w:cs="Times New Roman"/>
          <w:sz w:val="24"/>
          <w:szCs w:val="24"/>
          <w:lang w:eastAsia="ru-RU"/>
        </w:rPr>
        <w:t>10</w:t>
      </w:r>
      <w:r w:rsidRPr="00043391">
        <w:rPr>
          <w:rFonts w:ascii="PT Astra Serif" w:eastAsia="Times New Roman" w:hAnsi="PT Astra Serif" w:cs="Times New Roman"/>
          <w:sz w:val="24"/>
          <w:szCs w:val="24"/>
          <w:lang w:eastAsia="ru-RU"/>
        </w:rPr>
        <w:t>. Во всех случаях, влекущих возврат Товара Поставщику, Заказчик</w:t>
      </w:r>
      <w:bookmarkEnd w:id="18"/>
      <w:r w:rsidRPr="00043391">
        <w:rPr>
          <w:rFonts w:ascii="PT Astra Serif" w:eastAsia="Times New Roman" w:hAnsi="PT Astra Serif" w:cs="Times New Roman"/>
          <w:sz w:val="24"/>
          <w:szCs w:val="24"/>
          <w:lang w:eastAsia="ru-RU"/>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w:t>
      </w:r>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Поставщика. Расходы, понесенные Заказчиком в связи с принятием Товара на</w:t>
      </w:r>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ответственное хранение и (или) его возвратом (заменой), подлежат возмещению Поставщиком.</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19" w:name="sub_3039"/>
      <w:r w:rsidRPr="00043391">
        <w:rPr>
          <w:rFonts w:ascii="PT Astra Serif" w:eastAsia="Times New Roman" w:hAnsi="PT Astra Serif" w:cs="Times New Roman"/>
          <w:sz w:val="24"/>
          <w:szCs w:val="24"/>
          <w:lang w:eastAsia="ru-RU"/>
        </w:rPr>
        <w:t>3.</w:t>
      </w:r>
      <w:r w:rsidR="005E7F30" w:rsidRPr="00043391">
        <w:rPr>
          <w:rFonts w:ascii="PT Astra Serif" w:eastAsia="Times New Roman" w:hAnsi="PT Astra Serif" w:cs="Times New Roman"/>
          <w:sz w:val="24"/>
          <w:szCs w:val="24"/>
          <w:lang w:eastAsia="ru-RU"/>
        </w:rPr>
        <w:t>1</w:t>
      </w:r>
      <w:r w:rsidR="00A17504" w:rsidRPr="00043391">
        <w:rPr>
          <w:rFonts w:ascii="PT Astra Serif" w:eastAsia="Times New Roman" w:hAnsi="PT Astra Serif" w:cs="Times New Roman"/>
          <w:sz w:val="24"/>
          <w:szCs w:val="24"/>
          <w:lang w:eastAsia="ru-RU"/>
        </w:rPr>
        <w:t>1</w:t>
      </w:r>
      <w:r w:rsidRPr="00043391">
        <w:rPr>
          <w:rFonts w:ascii="PT Astra Serif" w:eastAsia="Times New Roman" w:hAnsi="PT Astra Serif" w:cs="Times New Roman"/>
          <w:sz w:val="24"/>
          <w:szCs w:val="24"/>
          <w:lang w:eastAsia="ru-RU"/>
        </w:rPr>
        <w:t xml:space="preserve">. Претензии по скрытым дефектам могут быть заявлены Заказчиком </w:t>
      </w:r>
      <w:r w:rsidR="00FF7026">
        <w:rPr>
          <w:rFonts w:ascii="PT Astra Serif" w:eastAsia="Times New Roman" w:hAnsi="PT Astra Serif" w:cs="Times New Roman"/>
          <w:sz w:val="24"/>
          <w:szCs w:val="24"/>
          <w:lang w:eastAsia="ru-RU"/>
        </w:rPr>
        <w:br/>
      </w:r>
      <w:r w:rsidRPr="00043391">
        <w:rPr>
          <w:rFonts w:ascii="PT Astra Serif" w:eastAsia="Times New Roman" w:hAnsi="PT Astra Serif" w:cs="Times New Roman"/>
          <w:sz w:val="24"/>
          <w:szCs w:val="24"/>
          <w:lang w:eastAsia="ru-RU"/>
        </w:rPr>
        <w:t>в</w:t>
      </w:r>
      <w:bookmarkEnd w:id="19"/>
      <w:r w:rsidR="0059380E"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течение всего срока годности (срока полезного использования) Товара.</w:t>
      </w:r>
    </w:p>
    <w:p w:rsidR="00AF628B" w:rsidRPr="00043391"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0" w:name="sub_3310"/>
      <w:r w:rsidRPr="00043391">
        <w:rPr>
          <w:rFonts w:ascii="PT Astra Serif" w:eastAsia="Times New Roman" w:hAnsi="PT Astra Serif" w:cs="Times New Roman"/>
          <w:sz w:val="24"/>
          <w:szCs w:val="24"/>
          <w:lang w:eastAsia="ru-RU"/>
        </w:rPr>
        <w:t>3.1</w:t>
      </w:r>
      <w:r w:rsidR="00A17504" w:rsidRPr="00043391">
        <w:rPr>
          <w:rFonts w:ascii="PT Astra Serif" w:eastAsia="Times New Roman" w:hAnsi="PT Astra Serif" w:cs="Times New Roman"/>
          <w:sz w:val="24"/>
          <w:szCs w:val="24"/>
          <w:lang w:eastAsia="ru-RU"/>
        </w:rPr>
        <w:t>2</w:t>
      </w:r>
      <w:r w:rsidRPr="00043391">
        <w:rPr>
          <w:rFonts w:ascii="PT Astra Serif" w:eastAsia="Times New Roman" w:hAnsi="PT Astra Serif" w:cs="Times New Roman"/>
          <w:sz w:val="24"/>
          <w:szCs w:val="24"/>
          <w:lang w:eastAsia="ru-RU"/>
        </w:rPr>
        <w:t>. Право собственности и риск случайной гибели или порчи Товара</w:t>
      </w:r>
      <w:bookmarkEnd w:id="20"/>
      <w:r w:rsidRPr="00043391">
        <w:rPr>
          <w:rFonts w:ascii="PT Astra Serif" w:eastAsia="Times New Roman" w:hAnsi="PT Astra Serif" w:cs="Times New Roman"/>
          <w:sz w:val="24"/>
          <w:szCs w:val="24"/>
          <w:lang w:eastAsia="ru-RU"/>
        </w:rPr>
        <w:t xml:space="preserve"> переходит от Поставщика к Заказчику с момента приемки Товара Заказчиком и</w:t>
      </w:r>
      <w:r w:rsidR="00F965E9" w:rsidRPr="00043391">
        <w:rPr>
          <w:rFonts w:ascii="PT Astra Serif" w:eastAsia="Times New Roman" w:hAnsi="PT Astra Serif" w:cs="Times New Roman"/>
          <w:sz w:val="24"/>
          <w:szCs w:val="24"/>
          <w:lang w:eastAsia="ru-RU"/>
        </w:rPr>
        <w:t xml:space="preserve"> </w:t>
      </w:r>
      <w:r w:rsidRPr="00043391">
        <w:rPr>
          <w:rFonts w:ascii="PT Astra Serif" w:eastAsia="Times New Roman" w:hAnsi="PT Astra Serif" w:cs="Times New Roman"/>
          <w:sz w:val="24"/>
          <w:szCs w:val="24"/>
          <w:lang w:eastAsia="ru-RU"/>
        </w:rPr>
        <w:t xml:space="preserve">подписания Сторонами документов, указанных в </w:t>
      </w:r>
      <w:r w:rsidRPr="00043391">
        <w:rPr>
          <w:rFonts w:ascii="PT Astra Serif" w:eastAsia="Times New Roman" w:hAnsi="PT Astra Serif" w:cs="Times New Roman"/>
          <w:bCs/>
          <w:sz w:val="24"/>
          <w:szCs w:val="24"/>
          <w:lang w:eastAsia="ru-RU"/>
        </w:rPr>
        <w:t>пункте 3.</w:t>
      </w:r>
      <w:r w:rsidR="00552A2C" w:rsidRPr="00043391">
        <w:rPr>
          <w:rFonts w:ascii="PT Astra Serif" w:eastAsia="Times New Roman" w:hAnsi="PT Astra Serif" w:cs="Times New Roman"/>
          <w:bCs/>
          <w:sz w:val="24"/>
          <w:szCs w:val="24"/>
          <w:lang w:eastAsia="ru-RU"/>
        </w:rPr>
        <w:t>3</w:t>
      </w:r>
      <w:r w:rsidRPr="00043391">
        <w:rPr>
          <w:rFonts w:ascii="PT Astra Serif" w:eastAsia="Times New Roman" w:hAnsi="PT Astra Serif" w:cs="Times New Roman"/>
          <w:sz w:val="24"/>
          <w:szCs w:val="24"/>
          <w:lang w:eastAsia="ru-RU"/>
        </w:rPr>
        <w:t xml:space="preserve"> Контракта.</w:t>
      </w:r>
    </w:p>
    <w:p w:rsidR="00F504EC" w:rsidRPr="00043391" w:rsidRDefault="00F504EC" w:rsidP="003457C4">
      <w:pPr>
        <w:pStyle w:val="af"/>
        <w:widowControl w:val="0"/>
        <w:suppressAutoHyphens/>
        <w:spacing w:line="23" w:lineRule="atLeast"/>
        <w:ind w:firstLine="709"/>
        <w:jc w:val="both"/>
        <w:rPr>
          <w:rFonts w:ascii="PT Astra Serif" w:hAnsi="PT Astra Serif" w:cs="Times New Roman"/>
          <w:sz w:val="24"/>
          <w:szCs w:val="24"/>
        </w:rPr>
      </w:pPr>
      <w:r w:rsidRPr="00043391">
        <w:rPr>
          <w:rFonts w:ascii="PT Astra Serif" w:hAnsi="PT Astra Serif" w:cs="Times New Roman"/>
          <w:sz w:val="24"/>
          <w:szCs w:val="24"/>
        </w:rPr>
        <w:t>3.1</w:t>
      </w:r>
      <w:r w:rsidR="00A17504" w:rsidRPr="00043391">
        <w:rPr>
          <w:rFonts w:ascii="PT Astra Serif" w:hAnsi="PT Astra Serif" w:cs="Times New Roman"/>
          <w:sz w:val="24"/>
          <w:szCs w:val="24"/>
        </w:rPr>
        <w:t>3</w:t>
      </w:r>
      <w:r w:rsidRPr="00043391">
        <w:rPr>
          <w:rFonts w:ascii="PT Astra Serif" w:hAnsi="PT Astra Serif" w:cs="Times New Roman"/>
          <w:sz w:val="24"/>
          <w:szCs w:val="24"/>
        </w:rPr>
        <w:t xml:space="preserve">. Вместе с товаром Поставщик </w:t>
      </w:r>
      <w:r w:rsidR="007558EF">
        <w:rPr>
          <w:rFonts w:ascii="PT Astra Serif" w:hAnsi="PT Astra Serif" w:cs="Times New Roman"/>
          <w:sz w:val="24"/>
          <w:szCs w:val="24"/>
        </w:rPr>
        <w:t>передает Заказчику</w:t>
      </w:r>
      <w:r w:rsidRPr="00043391">
        <w:rPr>
          <w:rFonts w:ascii="PT Astra Serif" w:hAnsi="PT Astra Serif" w:cs="Times New Roman"/>
          <w:sz w:val="24"/>
          <w:szCs w:val="24"/>
        </w:rPr>
        <w:t xml:space="preserve"> относящуюся к товару документацию:</w:t>
      </w:r>
    </w:p>
    <w:p w:rsidR="00F504EC" w:rsidRPr="00043391" w:rsidRDefault="00F504EC" w:rsidP="003457C4">
      <w:pPr>
        <w:widowControl w:val="0"/>
        <w:suppressAutoHyphens/>
        <w:spacing w:after="0" w:line="23" w:lineRule="atLeast"/>
        <w:ind w:firstLine="709"/>
        <w:jc w:val="both"/>
        <w:rPr>
          <w:rStyle w:val="a3"/>
          <w:rFonts w:ascii="PT Astra Serif" w:hAnsi="PT Astra Serif" w:cs="Times New Roman"/>
          <w:b w:val="0"/>
          <w:bCs w:val="0"/>
          <w:color w:val="auto"/>
          <w:sz w:val="24"/>
          <w:szCs w:val="24"/>
        </w:rPr>
      </w:pPr>
      <w:r w:rsidRPr="00043391">
        <w:rPr>
          <w:rFonts w:ascii="PT Astra Serif" w:hAnsi="PT Astra Serif" w:cs="Times New Roman"/>
          <w:sz w:val="24"/>
          <w:szCs w:val="24"/>
        </w:rPr>
        <w:t>счет на оплату товара, оформленный в одном экземпляре для Государственного заказчика с печатью Поставщика;</w:t>
      </w:r>
    </w:p>
    <w:p w:rsidR="00F504EC" w:rsidRPr="00043391" w:rsidRDefault="00F504EC" w:rsidP="003457C4">
      <w:pPr>
        <w:widowControl w:val="0"/>
        <w:suppressAutoHyphens/>
        <w:spacing w:after="0" w:line="23" w:lineRule="atLeast"/>
        <w:ind w:firstLine="709"/>
        <w:jc w:val="both"/>
        <w:rPr>
          <w:rFonts w:ascii="PT Astra Serif" w:hAnsi="PT Astra Serif" w:cs="Times New Roman"/>
          <w:sz w:val="24"/>
          <w:szCs w:val="24"/>
        </w:rPr>
      </w:pPr>
      <w:r w:rsidRPr="00043391">
        <w:rPr>
          <w:rStyle w:val="a3"/>
          <w:rFonts w:ascii="PT Astra Serif" w:hAnsi="PT Astra Serif" w:cs="Times New Roman"/>
          <w:b w:val="0"/>
          <w:bCs w:val="0"/>
          <w:color w:val="auto"/>
          <w:sz w:val="24"/>
          <w:szCs w:val="24"/>
        </w:rPr>
        <w:t xml:space="preserve">товарную накладную (Торг-12), </w:t>
      </w:r>
      <w:r w:rsidR="00A70AC8" w:rsidRPr="00043391">
        <w:rPr>
          <w:rFonts w:ascii="PT Astra Serif" w:hAnsi="PT Astra Serif" w:cs="Times New Roman"/>
          <w:sz w:val="24"/>
          <w:szCs w:val="24"/>
        </w:rPr>
        <w:t>либо</w:t>
      </w:r>
      <w:r w:rsidR="008F464C" w:rsidRPr="00043391">
        <w:rPr>
          <w:rFonts w:ascii="PT Astra Serif" w:hAnsi="PT Astra Serif" w:cs="Times New Roman"/>
          <w:sz w:val="24"/>
          <w:szCs w:val="24"/>
        </w:rPr>
        <w:t xml:space="preserve"> уни</w:t>
      </w:r>
      <w:r w:rsidR="00A70AC8" w:rsidRPr="00043391">
        <w:rPr>
          <w:rFonts w:ascii="PT Astra Serif" w:hAnsi="PT Astra Serif" w:cs="Times New Roman"/>
          <w:sz w:val="24"/>
          <w:szCs w:val="24"/>
        </w:rPr>
        <w:t>версальный передаточный документ</w:t>
      </w:r>
      <w:r w:rsidR="008F464C" w:rsidRPr="00043391">
        <w:rPr>
          <w:rStyle w:val="a3"/>
          <w:rFonts w:ascii="PT Astra Serif" w:hAnsi="PT Astra Serif" w:cs="Times New Roman"/>
          <w:b w:val="0"/>
          <w:bCs w:val="0"/>
          <w:color w:val="auto"/>
          <w:sz w:val="24"/>
          <w:szCs w:val="24"/>
        </w:rPr>
        <w:t xml:space="preserve"> </w:t>
      </w:r>
      <w:r w:rsidRPr="00043391">
        <w:rPr>
          <w:rStyle w:val="a3"/>
          <w:rFonts w:ascii="PT Astra Serif" w:hAnsi="PT Astra Serif" w:cs="Times New Roman"/>
          <w:b w:val="0"/>
          <w:bCs w:val="0"/>
          <w:color w:val="auto"/>
          <w:sz w:val="24"/>
          <w:szCs w:val="24"/>
        </w:rPr>
        <w:lastRenderedPageBreak/>
        <w:t xml:space="preserve">оформленную в 3 экземплярах </w:t>
      </w:r>
      <w:r w:rsidRPr="00E214E4">
        <w:rPr>
          <w:rStyle w:val="a3"/>
          <w:rFonts w:ascii="PT Astra Serif" w:hAnsi="PT Astra Serif" w:cs="Times New Roman"/>
          <w:b w:val="0"/>
          <w:bCs w:val="0"/>
          <w:color w:val="auto"/>
          <w:sz w:val="24"/>
          <w:szCs w:val="24"/>
        </w:rPr>
        <w:t xml:space="preserve">(по одному для Поставщика, Грузополучателя </w:t>
      </w:r>
      <w:r w:rsidR="00FF7026">
        <w:rPr>
          <w:rStyle w:val="a3"/>
          <w:rFonts w:ascii="PT Astra Serif" w:hAnsi="PT Astra Serif" w:cs="Times New Roman"/>
          <w:b w:val="0"/>
          <w:bCs w:val="0"/>
          <w:color w:val="auto"/>
          <w:sz w:val="24"/>
          <w:szCs w:val="24"/>
        </w:rPr>
        <w:br/>
      </w:r>
      <w:r w:rsidRPr="00E214E4">
        <w:rPr>
          <w:rStyle w:val="a3"/>
          <w:rFonts w:ascii="PT Astra Serif" w:hAnsi="PT Astra Serif" w:cs="Times New Roman"/>
          <w:b w:val="0"/>
          <w:bCs w:val="0"/>
          <w:color w:val="auto"/>
          <w:sz w:val="24"/>
          <w:szCs w:val="24"/>
        </w:rPr>
        <w:t>и Государственного заказчика)</w:t>
      </w:r>
      <w:r w:rsidRPr="00043391">
        <w:rPr>
          <w:rStyle w:val="a3"/>
          <w:rFonts w:ascii="PT Astra Serif" w:hAnsi="PT Astra Serif" w:cs="Times New Roman"/>
          <w:b w:val="0"/>
          <w:bCs w:val="0"/>
          <w:color w:val="auto"/>
          <w:sz w:val="24"/>
          <w:szCs w:val="24"/>
        </w:rPr>
        <w:t xml:space="preserve"> с печатью Поставщика;</w:t>
      </w:r>
    </w:p>
    <w:p w:rsidR="00F504EC" w:rsidRDefault="00F504EC" w:rsidP="003457C4">
      <w:pPr>
        <w:widowControl w:val="0"/>
        <w:suppressAutoHyphens/>
        <w:spacing w:after="0" w:line="23" w:lineRule="atLeast"/>
        <w:ind w:firstLine="709"/>
        <w:jc w:val="both"/>
        <w:rPr>
          <w:rFonts w:ascii="PT Astra Serif" w:hAnsi="PT Astra Serif" w:cs="Times New Roman"/>
          <w:sz w:val="24"/>
          <w:szCs w:val="24"/>
        </w:rPr>
      </w:pPr>
      <w:r w:rsidRPr="00043391">
        <w:rPr>
          <w:rFonts w:ascii="PT Astra Serif" w:hAnsi="PT Astra Serif" w:cs="Times New Roman"/>
          <w:sz w:val="24"/>
          <w:szCs w:val="24"/>
        </w:rPr>
        <w:t>акт приема-передачи товара по форме согласно Приложению №</w:t>
      </w:r>
      <w:r w:rsidR="00043391">
        <w:rPr>
          <w:rFonts w:ascii="PT Astra Serif" w:hAnsi="PT Astra Serif" w:cs="Times New Roman"/>
          <w:sz w:val="24"/>
          <w:szCs w:val="24"/>
        </w:rPr>
        <w:t xml:space="preserve"> 3</w:t>
      </w:r>
      <w:r w:rsidRPr="00043391">
        <w:rPr>
          <w:rFonts w:ascii="PT Astra Serif" w:hAnsi="PT Astra Serif" w:cs="Times New Roman"/>
          <w:sz w:val="24"/>
          <w:szCs w:val="24"/>
        </w:rPr>
        <w:t xml:space="preserve">, оформленный </w:t>
      </w:r>
      <w:r w:rsidR="00191820">
        <w:rPr>
          <w:rFonts w:ascii="PT Astra Serif" w:hAnsi="PT Astra Serif" w:cs="Times New Roman"/>
          <w:sz w:val="24"/>
          <w:szCs w:val="24"/>
        </w:rPr>
        <w:br/>
      </w:r>
      <w:r w:rsidRPr="00043391">
        <w:rPr>
          <w:rFonts w:ascii="PT Astra Serif" w:hAnsi="PT Astra Serif" w:cs="Times New Roman"/>
          <w:sz w:val="24"/>
          <w:szCs w:val="24"/>
        </w:rPr>
        <w:t>в 3 экземплярах (по одному для Поставщика, Грузополучателя и Государственного заказчика) с печатью Поставщика</w:t>
      </w:r>
      <w:r w:rsidR="00F6724C">
        <w:rPr>
          <w:rFonts w:ascii="PT Astra Serif" w:hAnsi="PT Astra Serif" w:cs="Times New Roman"/>
          <w:sz w:val="24"/>
          <w:szCs w:val="24"/>
        </w:rPr>
        <w:t>;</w:t>
      </w:r>
    </w:p>
    <w:p w:rsidR="00F6724C" w:rsidRPr="007558EF" w:rsidRDefault="00F6724C" w:rsidP="00F6724C">
      <w:pPr>
        <w:spacing w:after="0" w:line="216" w:lineRule="auto"/>
        <w:ind w:firstLine="709"/>
        <w:jc w:val="both"/>
        <w:rPr>
          <w:rFonts w:ascii="PT Astra Serif" w:hAnsi="PT Astra Serif" w:cs="Times New Roman"/>
          <w:sz w:val="24"/>
          <w:szCs w:val="24"/>
        </w:rPr>
      </w:pPr>
      <w:r w:rsidRPr="007558EF">
        <w:rPr>
          <w:rFonts w:ascii="PT Astra Serif" w:hAnsi="PT Astra Serif" w:cs="Times New Roman"/>
          <w:sz w:val="24"/>
          <w:szCs w:val="24"/>
        </w:rPr>
        <w:t>сертификат соответствия.</w:t>
      </w:r>
      <w:bookmarkStart w:id="21" w:name="_GoBack"/>
      <w:bookmarkEnd w:id="21"/>
    </w:p>
    <w:p w:rsidR="00F72206" w:rsidRPr="007558EF" w:rsidRDefault="00F72206" w:rsidP="00F6724C">
      <w:pPr>
        <w:widowControl w:val="0"/>
        <w:suppressAutoHyphens/>
        <w:autoSpaceDE w:val="0"/>
        <w:autoSpaceDN w:val="0"/>
        <w:adjustRightInd w:val="0"/>
        <w:spacing w:after="0" w:line="23" w:lineRule="atLeast"/>
        <w:jc w:val="both"/>
        <w:rPr>
          <w:rFonts w:ascii="PT Astra Serif" w:hAnsi="PT Astra Serif" w:cs="Times New Roman"/>
          <w:sz w:val="24"/>
          <w:szCs w:val="24"/>
        </w:rPr>
      </w:pPr>
    </w:p>
    <w:p w:rsidR="00AF628B" w:rsidRPr="00D814AF"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bookmarkStart w:id="22" w:name="sub_3400"/>
      <w:r w:rsidRPr="00D814AF">
        <w:rPr>
          <w:rFonts w:ascii="PT Astra Serif" w:eastAsia="Times New Roman" w:hAnsi="PT Astra Serif" w:cs="Times New Roman"/>
          <w:b/>
          <w:bCs/>
          <w:sz w:val="24"/>
          <w:szCs w:val="24"/>
          <w:lang w:eastAsia="ru-RU"/>
        </w:rPr>
        <w:t>IV. Взаимодействие Сторон</w:t>
      </w:r>
      <w:bookmarkEnd w:id="22"/>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3" w:name="sub_3041"/>
      <w:r w:rsidRPr="00D814AF">
        <w:rPr>
          <w:rFonts w:ascii="PT Astra Serif" w:eastAsia="Times New Roman" w:hAnsi="PT Astra Serif" w:cs="Times New Roman"/>
          <w:sz w:val="24"/>
          <w:szCs w:val="24"/>
          <w:lang w:eastAsia="ru-RU"/>
        </w:rPr>
        <w:t>4.1. Поставщик обязан:</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4" w:name="sub_23214"/>
      <w:bookmarkEnd w:id="23"/>
      <w:r w:rsidRPr="00D814AF">
        <w:rPr>
          <w:rFonts w:ascii="PT Astra Serif" w:eastAsia="Times New Roman" w:hAnsi="PT Astra Serif" w:cs="Times New Roman"/>
          <w:sz w:val="24"/>
          <w:szCs w:val="24"/>
          <w:lang w:eastAsia="ru-RU"/>
        </w:rPr>
        <w:t>4.1.1. поставить Товар в порядке, количестве, в срок и на условиях,</w:t>
      </w:r>
      <w:bookmarkEnd w:id="24"/>
      <w:r w:rsidRPr="00D814AF">
        <w:rPr>
          <w:rFonts w:ascii="PT Astra Serif" w:eastAsia="Times New Roman" w:hAnsi="PT Astra Serif" w:cs="Times New Roman"/>
          <w:sz w:val="24"/>
          <w:szCs w:val="24"/>
          <w:lang w:eastAsia="ru-RU"/>
        </w:rPr>
        <w:t xml:space="preserve"> предусмотренных Контрактом;</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5" w:name="sub_23215"/>
      <w:r w:rsidRPr="00D814AF">
        <w:rPr>
          <w:rFonts w:ascii="PT Astra Serif" w:eastAsia="Times New Roman" w:hAnsi="PT Astra Serif" w:cs="Times New Roman"/>
          <w:sz w:val="24"/>
          <w:szCs w:val="24"/>
          <w:lang w:eastAsia="ru-RU"/>
        </w:rPr>
        <w:t>4.1.2. обеспечить соответствие поставляемого Товара требованиям</w:t>
      </w:r>
      <w:bookmarkEnd w:id="25"/>
      <w:r w:rsidRPr="00D814AF">
        <w:rPr>
          <w:rFonts w:ascii="PT Astra Serif" w:eastAsia="Times New Roman" w:hAnsi="PT Astra Serif" w:cs="Times New Roman"/>
          <w:sz w:val="24"/>
          <w:szCs w:val="24"/>
          <w:lang w:eastAsia="ru-RU"/>
        </w:rPr>
        <w:t xml:space="preserve"> качества, безопасности жизни и здоровья, а также иным требованиям безопасности (государственным стандартам),</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сертификации, лицензирования, установленным</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законодательством Российской</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Федерации и Контрактом;</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6" w:name="sub_23216"/>
      <w:r w:rsidRPr="00D814AF">
        <w:rPr>
          <w:rFonts w:ascii="PT Astra Serif" w:eastAsia="Times New Roman" w:hAnsi="PT Astra Serif" w:cs="Times New Roman"/>
          <w:sz w:val="24"/>
          <w:szCs w:val="24"/>
          <w:lang w:eastAsia="ru-RU"/>
        </w:rPr>
        <w:t>4.1.3. обеспечить за свой счет устранение выявленных недостатков</w:t>
      </w:r>
      <w:bookmarkEnd w:id="26"/>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 xml:space="preserve">Товара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или осуществить его соответствующую замену в порядке и на</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условиях, предусмотренных настоящим Контрактом;</w:t>
      </w:r>
    </w:p>
    <w:p w:rsidR="00C85A15"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7" w:name="sub_23219"/>
      <w:r w:rsidRPr="00D814AF">
        <w:rPr>
          <w:rFonts w:ascii="PT Astra Serif" w:eastAsia="Times New Roman" w:hAnsi="PT Astra Serif" w:cs="Times New Roman"/>
          <w:sz w:val="24"/>
          <w:szCs w:val="24"/>
          <w:lang w:eastAsia="ru-RU"/>
        </w:rPr>
        <w:t>4.1.</w:t>
      </w:r>
      <w:r w:rsidR="008F464C" w:rsidRPr="00D814AF">
        <w:rPr>
          <w:rFonts w:ascii="PT Astra Serif" w:eastAsia="Times New Roman" w:hAnsi="PT Astra Serif" w:cs="Times New Roman"/>
          <w:sz w:val="24"/>
          <w:szCs w:val="24"/>
          <w:lang w:eastAsia="ru-RU"/>
        </w:rPr>
        <w:t>4</w:t>
      </w:r>
      <w:r w:rsidRPr="00D814AF">
        <w:rPr>
          <w:rFonts w:ascii="PT Astra Serif" w:eastAsia="Times New Roman" w:hAnsi="PT Astra Serif" w:cs="Times New Roman"/>
          <w:sz w:val="24"/>
          <w:szCs w:val="24"/>
          <w:lang w:eastAsia="ru-RU"/>
        </w:rPr>
        <w:t>. предоставлять Заказчику по его требованию документы,</w:t>
      </w:r>
      <w:bookmarkEnd w:id="27"/>
      <w:r w:rsidRPr="00D814AF">
        <w:rPr>
          <w:rFonts w:ascii="PT Astra Serif" w:eastAsia="Times New Roman" w:hAnsi="PT Astra Serif" w:cs="Times New Roman"/>
          <w:sz w:val="24"/>
          <w:szCs w:val="24"/>
          <w:lang w:eastAsia="ru-RU"/>
        </w:rPr>
        <w:t xml:space="preserve"> относящиеся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к предмету настоящего Контракта, а также своевременно предоставлять Заказчику достоверную</w:t>
      </w:r>
      <w:r w:rsidR="0059380E"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 xml:space="preserve">информацию о ходе исполнения своих обязательств, в том числе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о сложностях, возникающих при исполнении Контракта;</w:t>
      </w:r>
      <w:bookmarkStart w:id="28" w:name="sub_3042"/>
    </w:p>
    <w:p w:rsidR="00F965E9" w:rsidRPr="00D814AF" w:rsidRDefault="00F965E9"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4.1.</w:t>
      </w:r>
      <w:r w:rsidR="008F464C" w:rsidRPr="00D814AF">
        <w:rPr>
          <w:rFonts w:ascii="PT Astra Serif" w:eastAsia="Times New Roman" w:hAnsi="PT Astra Serif" w:cs="Times New Roman"/>
          <w:sz w:val="24"/>
          <w:szCs w:val="24"/>
          <w:lang w:eastAsia="ru-RU"/>
        </w:rPr>
        <w:t>5</w:t>
      </w:r>
      <w:r w:rsidRPr="00D814AF">
        <w:rPr>
          <w:rFonts w:ascii="PT Astra Serif" w:eastAsia="Times New Roman" w:hAnsi="PT Astra Serif" w:cs="Times New Roman"/>
          <w:sz w:val="24"/>
          <w:szCs w:val="24"/>
          <w:lang w:eastAsia="ru-RU"/>
        </w:rPr>
        <w:t xml:space="preserve">. </w:t>
      </w:r>
      <w:r w:rsidR="007558EF">
        <w:rPr>
          <w:rFonts w:ascii="PT Astra Serif" w:eastAsia="Times New Roman" w:hAnsi="PT Astra Serif" w:cs="Times New Roman"/>
          <w:sz w:val="24"/>
          <w:szCs w:val="24"/>
          <w:lang w:eastAsia="ru-RU"/>
        </w:rPr>
        <w:t>П</w:t>
      </w:r>
      <w:r w:rsidRPr="00D814AF">
        <w:rPr>
          <w:rFonts w:ascii="PT Astra Serif" w:eastAsia="Times New Roman" w:hAnsi="PT Astra Serif" w:cs="Times New Roman"/>
          <w:sz w:val="24"/>
          <w:szCs w:val="24"/>
          <w:lang w:eastAsia="ru-RU"/>
        </w:rPr>
        <w:t>оставщик обязан представить Заказчику документы предусмотренные пунктом 3.1</w:t>
      </w:r>
      <w:r w:rsidR="00752308">
        <w:rPr>
          <w:rFonts w:ascii="PT Astra Serif" w:eastAsia="Times New Roman" w:hAnsi="PT Astra Serif" w:cs="Times New Roman"/>
          <w:sz w:val="24"/>
          <w:szCs w:val="24"/>
          <w:lang w:eastAsia="ru-RU"/>
        </w:rPr>
        <w:t>3</w:t>
      </w:r>
      <w:r w:rsidRPr="00D814AF">
        <w:rPr>
          <w:rFonts w:ascii="PT Astra Serif" w:eastAsia="Times New Roman" w:hAnsi="PT Astra Serif" w:cs="Times New Roman"/>
          <w:sz w:val="24"/>
          <w:szCs w:val="24"/>
          <w:lang w:eastAsia="ru-RU"/>
        </w:rPr>
        <w:t xml:space="preserve"> контракта;</w:t>
      </w:r>
    </w:p>
    <w:p w:rsidR="00F965E9" w:rsidRPr="00D814AF" w:rsidRDefault="00F965E9"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4.1.</w:t>
      </w:r>
      <w:r w:rsidR="008F464C" w:rsidRPr="00D814AF">
        <w:rPr>
          <w:rFonts w:ascii="PT Astra Serif" w:eastAsia="Times New Roman" w:hAnsi="PT Astra Serif" w:cs="Times New Roman"/>
          <w:sz w:val="24"/>
          <w:szCs w:val="24"/>
          <w:lang w:eastAsia="ru-RU"/>
        </w:rPr>
        <w:t>6</w:t>
      </w:r>
      <w:r w:rsidRPr="00D814AF">
        <w:rPr>
          <w:rFonts w:ascii="PT Astra Serif" w:eastAsia="Times New Roman" w:hAnsi="PT Astra Serif" w:cs="Times New Roman"/>
          <w:sz w:val="24"/>
          <w:szCs w:val="24"/>
          <w:lang w:eastAsia="ru-RU"/>
        </w:rPr>
        <w:t xml:space="preserve">.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в установленных сферах;</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4.2. Поставщик вправе:</w:t>
      </w:r>
    </w:p>
    <w:p w:rsidR="007E5467"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29" w:name="sub_23226"/>
      <w:bookmarkEnd w:id="28"/>
      <w:r w:rsidRPr="00D814AF">
        <w:rPr>
          <w:rFonts w:ascii="PT Astra Serif" w:eastAsia="Times New Roman" w:hAnsi="PT Astra Serif" w:cs="Times New Roman"/>
          <w:sz w:val="24"/>
          <w:szCs w:val="24"/>
          <w:lang w:eastAsia="ru-RU"/>
        </w:rPr>
        <w:t>4.2.1. требовать от Заказчика произвести приемку Товара в порядке и</w:t>
      </w:r>
      <w:bookmarkEnd w:id="29"/>
      <w:r w:rsidRPr="00D814AF">
        <w:rPr>
          <w:rFonts w:ascii="PT Astra Serif" w:eastAsia="Times New Roman" w:hAnsi="PT Astra Serif" w:cs="Times New Roman"/>
          <w:sz w:val="24"/>
          <w:szCs w:val="24"/>
          <w:lang w:eastAsia="ru-RU"/>
        </w:rPr>
        <w:t xml:space="preserve"> в сроки, предусмотренные Контрактом;</w:t>
      </w:r>
      <w:bookmarkStart w:id="30" w:name="sub_23227"/>
      <w:r w:rsidRPr="00D814AF">
        <w:rPr>
          <w:rFonts w:ascii="PT Astra Serif" w:eastAsia="Times New Roman" w:hAnsi="PT Astra Serif" w:cs="Times New Roman"/>
          <w:sz w:val="24"/>
          <w:szCs w:val="24"/>
          <w:lang w:eastAsia="ru-RU"/>
        </w:rPr>
        <w:t xml:space="preserve"> </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4.2.2. требовать своевременной оплаты на условиях, установленных</w:t>
      </w:r>
      <w:bookmarkEnd w:id="30"/>
      <w:r w:rsidRPr="00D814AF">
        <w:rPr>
          <w:rFonts w:ascii="PT Astra Serif" w:eastAsia="Times New Roman" w:hAnsi="PT Astra Serif" w:cs="Times New Roman"/>
          <w:sz w:val="24"/>
          <w:szCs w:val="24"/>
          <w:lang w:eastAsia="ru-RU"/>
        </w:rPr>
        <w:t xml:space="preserve"> Контрактом, надлежащим образом поставленного и принятого Заказчиком Товара;</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1" w:name="sub_23228"/>
      <w:r w:rsidRPr="00D814AF">
        <w:rPr>
          <w:rFonts w:ascii="PT Astra Serif" w:eastAsia="Times New Roman" w:hAnsi="PT Astra Serif" w:cs="Times New Roman"/>
          <w:sz w:val="24"/>
          <w:szCs w:val="24"/>
          <w:lang w:eastAsia="ru-RU"/>
        </w:rPr>
        <w:t>4.2.3. принять решение об одностороннем отказе от исполнения</w:t>
      </w:r>
      <w:bookmarkEnd w:id="31"/>
      <w:r w:rsidRPr="00D814AF">
        <w:rPr>
          <w:rFonts w:ascii="PT Astra Serif" w:eastAsia="Times New Roman" w:hAnsi="PT Astra Serif" w:cs="Times New Roman"/>
          <w:sz w:val="24"/>
          <w:szCs w:val="24"/>
          <w:lang w:eastAsia="ru-RU"/>
        </w:rPr>
        <w:t xml:space="preserve"> Контракта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в соответствии с гражданским законодательством;</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2" w:name="sub_23229"/>
      <w:r w:rsidRPr="00D814AF">
        <w:rPr>
          <w:rFonts w:ascii="PT Astra Serif" w:eastAsia="Times New Roman" w:hAnsi="PT Astra Serif" w:cs="Times New Roman"/>
          <w:sz w:val="24"/>
          <w:szCs w:val="24"/>
          <w:lang w:eastAsia="ru-RU"/>
        </w:rPr>
        <w:t>4.2.4. требовать возмещения убытков, уплаты неустоек (штрафов,</w:t>
      </w:r>
      <w:bookmarkEnd w:id="32"/>
      <w:r w:rsidRPr="00D814AF">
        <w:rPr>
          <w:rFonts w:ascii="PT Astra Serif" w:eastAsia="Times New Roman" w:hAnsi="PT Astra Serif" w:cs="Times New Roman"/>
          <w:sz w:val="24"/>
          <w:szCs w:val="24"/>
          <w:lang w:eastAsia="ru-RU"/>
        </w:rPr>
        <w:t xml:space="preserve"> пеней)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в соответствии с разделом VI Контракта;</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3" w:name="sub_3043"/>
      <w:r w:rsidRPr="00D814AF">
        <w:rPr>
          <w:rFonts w:ascii="PT Astra Serif" w:eastAsia="Times New Roman" w:hAnsi="PT Astra Serif" w:cs="Times New Roman"/>
          <w:sz w:val="24"/>
          <w:szCs w:val="24"/>
          <w:lang w:eastAsia="ru-RU"/>
        </w:rPr>
        <w:t>4.3. Заказчик обязуется:</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4" w:name="sub_23231"/>
      <w:bookmarkEnd w:id="33"/>
      <w:r w:rsidRPr="00D814AF">
        <w:rPr>
          <w:rFonts w:ascii="PT Astra Serif" w:eastAsia="Times New Roman" w:hAnsi="PT Astra Serif" w:cs="Times New Roman"/>
          <w:sz w:val="24"/>
          <w:szCs w:val="24"/>
          <w:lang w:eastAsia="ru-RU"/>
        </w:rPr>
        <w:t>4.3.1. обеспечить своевременную приемку и оплату поставленного</w:t>
      </w:r>
      <w:bookmarkEnd w:id="34"/>
      <w:r w:rsidRPr="00D814AF">
        <w:rPr>
          <w:rFonts w:ascii="PT Astra Serif" w:eastAsia="Times New Roman" w:hAnsi="PT Astra Serif" w:cs="Times New Roman"/>
          <w:sz w:val="24"/>
          <w:szCs w:val="24"/>
          <w:lang w:eastAsia="ru-RU"/>
        </w:rPr>
        <w:t xml:space="preserve"> Товара надлежащего качества в порядке и сроки, предусмотренные Контрактом;</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5" w:name="sub_23234"/>
      <w:r w:rsidRPr="00D814AF">
        <w:rPr>
          <w:rFonts w:ascii="PT Astra Serif" w:eastAsia="Times New Roman" w:hAnsi="PT Astra Serif" w:cs="Times New Roman"/>
          <w:sz w:val="24"/>
          <w:szCs w:val="24"/>
          <w:lang w:eastAsia="ru-RU"/>
        </w:rPr>
        <w:t>4.3.</w:t>
      </w:r>
      <w:r w:rsidR="00C15736" w:rsidRPr="00D814AF">
        <w:rPr>
          <w:rFonts w:ascii="PT Astra Serif" w:eastAsia="Times New Roman" w:hAnsi="PT Astra Serif" w:cs="Times New Roman"/>
          <w:sz w:val="24"/>
          <w:szCs w:val="24"/>
          <w:lang w:eastAsia="ru-RU"/>
        </w:rPr>
        <w:t>2</w:t>
      </w:r>
      <w:r w:rsidRPr="00D814AF">
        <w:rPr>
          <w:rFonts w:ascii="PT Astra Serif" w:eastAsia="Times New Roman" w:hAnsi="PT Astra Serif" w:cs="Times New Roman"/>
          <w:sz w:val="24"/>
          <w:szCs w:val="24"/>
          <w:lang w:eastAsia="ru-RU"/>
        </w:rPr>
        <w:t>. требовать уплаты неустоек (штрафов, пеней) в соответствии с</w:t>
      </w:r>
      <w:bookmarkEnd w:id="35"/>
      <w:r w:rsidR="00441E2A"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bCs/>
          <w:sz w:val="24"/>
          <w:szCs w:val="24"/>
          <w:lang w:eastAsia="ru-RU"/>
        </w:rPr>
        <w:t xml:space="preserve">разделом </w:t>
      </w:r>
      <w:r w:rsidR="00FF7026">
        <w:rPr>
          <w:rFonts w:ascii="PT Astra Serif" w:eastAsia="Times New Roman" w:hAnsi="PT Astra Serif" w:cs="Times New Roman"/>
          <w:bCs/>
          <w:sz w:val="24"/>
          <w:szCs w:val="24"/>
          <w:lang w:eastAsia="ru-RU"/>
        </w:rPr>
        <w:br/>
      </w:r>
      <w:r w:rsidRPr="00D814AF">
        <w:rPr>
          <w:rFonts w:ascii="PT Astra Serif" w:eastAsia="Times New Roman" w:hAnsi="PT Astra Serif" w:cs="Times New Roman"/>
          <w:bCs/>
          <w:sz w:val="24"/>
          <w:szCs w:val="24"/>
          <w:lang w:eastAsia="ru-RU"/>
        </w:rPr>
        <w:t>VI</w:t>
      </w:r>
      <w:r w:rsidRPr="00D814AF">
        <w:rPr>
          <w:rFonts w:ascii="PT Astra Serif" w:eastAsia="Times New Roman" w:hAnsi="PT Astra Serif" w:cs="Times New Roman"/>
          <w:b/>
          <w:sz w:val="24"/>
          <w:szCs w:val="24"/>
          <w:lang w:eastAsia="ru-RU"/>
        </w:rPr>
        <w:t xml:space="preserve"> </w:t>
      </w:r>
      <w:r w:rsidRPr="00D814AF">
        <w:rPr>
          <w:rFonts w:ascii="PT Astra Serif" w:eastAsia="Times New Roman" w:hAnsi="PT Astra Serif" w:cs="Times New Roman"/>
          <w:sz w:val="24"/>
          <w:szCs w:val="24"/>
          <w:lang w:eastAsia="ru-RU"/>
        </w:rPr>
        <w:t>Контракта</w:t>
      </w:r>
      <w:r w:rsidRPr="00D814AF">
        <w:rPr>
          <w:rFonts w:ascii="PT Astra Serif" w:eastAsia="Times New Roman" w:hAnsi="PT Astra Serif" w:cs="Times New Roman"/>
          <w:b/>
          <w:sz w:val="24"/>
          <w:szCs w:val="24"/>
          <w:lang w:eastAsia="ru-RU"/>
        </w:rPr>
        <w:t>;</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6" w:name="sub_3044"/>
      <w:r w:rsidRPr="00D814AF">
        <w:rPr>
          <w:rFonts w:ascii="PT Astra Serif" w:eastAsia="Times New Roman" w:hAnsi="PT Astra Serif" w:cs="Times New Roman"/>
          <w:sz w:val="24"/>
          <w:szCs w:val="24"/>
          <w:lang w:eastAsia="ru-RU"/>
        </w:rPr>
        <w:t>4.4. Заказчик вправе:</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7" w:name="sub_23236"/>
      <w:bookmarkEnd w:id="36"/>
      <w:r w:rsidRPr="00D814AF">
        <w:rPr>
          <w:rFonts w:ascii="PT Astra Serif" w:eastAsia="Times New Roman" w:hAnsi="PT Astra Serif" w:cs="Times New Roman"/>
          <w:sz w:val="24"/>
          <w:szCs w:val="24"/>
          <w:lang w:eastAsia="ru-RU"/>
        </w:rPr>
        <w:t>4.4.1. требовать от Поставщика надлежащего исполнения обязательств</w:t>
      </w:r>
      <w:bookmarkEnd w:id="37"/>
      <w:r w:rsidRPr="00D814AF">
        <w:rPr>
          <w:rFonts w:ascii="PT Astra Serif" w:eastAsia="Times New Roman" w:hAnsi="PT Astra Serif" w:cs="Times New Roman"/>
          <w:sz w:val="24"/>
          <w:szCs w:val="24"/>
          <w:lang w:eastAsia="ru-RU"/>
        </w:rPr>
        <w:t xml:space="preserve">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по Контракту;</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8" w:name="sub_23237"/>
      <w:r w:rsidRPr="00D814AF">
        <w:rPr>
          <w:rFonts w:ascii="PT Astra Serif" w:eastAsia="Times New Roman" w:hAnsi="PT Astra Serif" w:cs="Times New Roman"/>
          <w:sz w:val="24"/>
          <w:szCs w:val="24"/>
          <w:lang w:eastAsia="ru-RU"/>
        </w:rPr>
        <w:t>4.4.2. требовать от Поставщика своевременного устранения</w:t>
      </w:r>
      <w:bookmarkEnd w:id="38"/>
      <w:r w:rsidRPr="00D814AF">
        <w:rPr>
          <w:rFonts w:ascii="PT Astra Serif" w:eastAsia="Times New Roman" w:hAnsi="PT Astra Serif" w:cs="Times New Roman"/>
          <w:sz w:val="24"/>
          <w:szCs w:val="24"/>
          <w:lang w:eastAsia="ru-RU"/>
        </w:rPr>
        <w:t xml:space="preserve"> недостатков, выявленных в ходе приемки;</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39" w:name="sub_23238"/>
      <w:r w:rsidRPr="00D814AF">
        <w:rPr>
          <w:rFonts w:ascii="PT Astra Serif" w:eastAsia="Times New Roman" w:hAnsi="PT Astra Serif" w:cs="Times New Roman"/>
          <w:sz w:val="24"/>
          <w:szCs w:val="24"/>
          <w:lang w:eastAsia="ru-RU"/>
        </w:rPr>
        <w:t>4.4.3. проверять ход и качество выполнения Поставщиком условий</w:t>
      </w:r>
      <w:bookmarkEnd w:id="39"/>
      <w:r w:rsidRPr="00D814AF">
        <w:rPr>
          <w:rFonts w:ascii="PT Astra Serif" w:eastAsia="Times New Roman" w:hAnsi="PT Astra Serif" w:cs="Times New Roman"/>
          <w:sz w:val="24"/>
          <w:szCs w:val="24"/>
          <w:lang w:eastAsia="ru-RU"/>
        </w:rPr>
        <w:t xml:space="preserve"> Настоящего Контракта;</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40" w:name="sub_23239"/>
      <w:r w:rsidRPr="00D814AF">
        <w:rPr>
          <w:rFonts w:ascii="PT Astra Serif" w:eastAsia="Times New Roman" w:hAnsi="PT Astra Serif" w:cs="Times New Roman"/>
          <w:sz w:val="24"/>
          <w:szCs w:val="24"/>
          <w:lang w:eastAsia="ru-RU"/>
        </w:rPr>
        <w:t>4.4.4. требовать возмещения убытков в соответствии с разделом VI</w:t>
      </w:r>
      <w:bookmarkEnd w:id="40"/>
      <w:r w:rsidRPr="00D814AF">
        <w:rPr>
          <w:rFonts w:ascii="PT Astra Serif" w:eastAsia="Times New Roman" w:hAnsi="PT Astra Serif" w:cs="Times New Roman"/>
          <w:sz w:val="24"/>
          <w:szCs w:val="24"/>
          <w:lang w:eastAsia="ru-RU"/>
        </w:rPr>
        <w:t xml:space="preserve"> Контракта, причиненных по вине Поставщика;</w:t>
      </w:r>
    </w:p>
    <w:p w:rsidR="00AF628B"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41" w:name="sub_23241"/>
      <w:r w:rsidRPr="00D814AF">
        <w:rPr>
          <w:rFonts w:ascii="PT Astra Serif" w:eastAsia="Times New Roman" w:hAnsi="PT Astra Serif" w:cs="Times New Roman"/>
          <w:sz w:val="24"/>
          <w:szCs w:val="24"/>
          <w:lang w:eastAsia="ru-RU"/>
        </w:rPr>
        <w:t>4.4.</w:t>
      </w:r>
      <w:r w:rsidR="000F4C47" w:rsidRPr="00D814AF">
        <w:rPr>
          <w:rFonts w:ascii="PT Astra Serif" w:eastAsia="Times New Roman" w:hAnsi="PT Astra Serif" w:cs="Times New Roman"/>
          <w:sz w:val="24"/>
          <w:szCs w:val="24"/>
          <w:lang w:eastAsia="ru-RU"/>
        </w:rPr>
        <w:t>5</w:t>
      </w:r>
      <w:r w:rsidRPr="00D814AF">
        <w:rPr>
          <w:rFonts w:ascii="PT Astra Serif" w:eastAsia="Times New Roman" w:hAnsi="PT Astra Serif" w:cs="Times New Roman"/>
          <w:sz w:val="24"/>
          <w:szCs w:val="24"/>
          <w:lang w:eastAsia="ru-RU"/>
        </w:rPr>
        <w:t>. отказаться от приемки и оплаты Товара, не соответствующего</w:t>
      </w:r>
      <w:bookmarkEnd w:id="41"/>
      <w:r w:rsidRPr="00D814AF">
        <w:rPr>
          <w:rFonts w:ascii="PT Astra Serif" w:eastAsia="Times New Roman" w:hAnsi="PT Astra Serif" w:cs="Times New Roman"/>
          <w:sz w:val="24"/>
          <w:szCs w:val="24"/>
          <w:lang w:eastAsia="ru-RU"/>
        </w:rPr>
        <w:t xml:space="preserve"> условиям </w:t>
      </w:r>
      <w:r w:rsidRPr="00D814AF">
        <w:rPr>
          <w:rFonts w:ascii="PT Astra Serif" w:eastAsia="Times New Roman" w:hAnsi="PT Astra Serif" w:cs="Times New Roman"/>
          <w:sz w:val="24"/>
          <w:szCs w:val="24"/>
          <w:lang w:eastAsia="ru-RU"/>
        </w:rPr>
        <w:lastRenderedPageBreak/>
        <w:t>Контракта;</w:t>
      </w:r>
    </w:p>
    <w:p w:rsidR="00C85A15" w:rsidRPr="00D814AF" w:rsidRDefault="00AF628B" w:rsidP="003457C4">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vertAlign w:val="superscript"/>
          <w:lang w:eastAsia="ru-RU"/>
        </w:rPr>
      </w:pPr>
      <w:bookmarkStart w:id="42" w:name="sub_23242"/>
      <w:r w:rsidRPr="00D814AF">
        <w:rPr>
          <w:rFonts w:ascii="PT Astra Serif" w:eastAsia="Times New Roman" w:hAnsi="PT Astra Serif" w:cs="Times New Roman"/>
          <w:sz w:val="24"/>
          <w:szCs w:val="24"/>
          <w:lang w:eastAsia="ru-RU"/>
        </w:rPr>
        <w:t>4.4.</w:t>
      </w:r>
      <w:r w:rsidR="000F4C47" w:rsidRPr="00D814AF">
        <w:rPr>
          <w:rFonts w:ascii="PT Astra Serif" w:eastAsia="Times New Roman" w:hAnsi="PT Astra Serif" w:cs="Times New Roman"/>
          <w:sz w:val="24"/>
          <w:szCs w:val="24"/>
          <w:lang w:eastAsia="ru-RU"/>
        </w:rPr>
        <w:t>6</w:t>
      </w:r>
      <w:r w:rsidRPr="00D814AF">
        <w:rPr>
          <w:rFonts w:ascii="PT Astra Serif" w:eastAsia="Times New Roman" w:hAnsi="PT Astra Serif" w:cs="Times New Roman"/>
          <w:sz w:val="24"/>
          <w:szCs w:val="24"/>
          <w:lang w:eastAsia="ru-RU"/>
        </w:rPr>
        <w:t>. принять решение об одностороннем отказе от исполнения</w:t>
      </w:r>
      <w:bookmarkEnd w:id="42"/>
      <w:r w:rsidRPr="00D814AF">
        <w:rPr>
          <w:rFonts w:ascii="PT Astra Serif" w:eastAsia="Times New Roman" w:hAnsi="PT Astra Serif" w:cs="Times New Roman"/>
          <w:sz w:val="24"/>
          <w:szCs w:val="24"/>
          <w:lang w:eastAsia="ru-RU"/>
        </w:rPr>
        <w:t xml:space="preserve"> Контракта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в соответствии с гражданским законодательством</w:t>
      </w:r>
      <w:bookmarkStart w:id="43" w:name="sub_3500"/>
      <w:r w:rsidR="003457C4" w:rsidRPr="00D814AF">
        <w:rPr>
          <w:rFonts w:ascii="PT Astra Serif" w:eastAsia="Times New Roman" w:hAnsi="PT Astra Serif" w:cs="Times New Roman"/>
          <w:sz w:val="24"/>
          <w:szCs w:val="24"/>
          <w:lang w:eastAsia="ru-RU"/>
        </w:rPr>
        <w:t>.</w:t>
      </w:r>
    </w:p>
    <w:p w:rsidR="00A9451E" w:rsidRPr="00043391" w:rsidRDefault="00A9451E"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p>
    <w:p w:rsidR="00AF628B" w:rsidRPr="00D814AF"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D814AF">
        <w:rPr>
          <w:rFonts w:ascii="PT Astra Serif" w:eastAsia="Times New Roman" w:hAnsi="PT Astra Serif" w:cs="Times New Roman"/>
          <w:b/>
          <w:bCs/>
          <w:sz w:val="24"/>
          <w:szCs w:val="24"/>
          <w:lang w:eastAsia="ru-RU"/>
        </w:rPr>
        <w:t xml:space="preserve">V. Качество Товара </w:t>
      </w:r>
      <w:bookmarkEnd w:id="43"/>
    </w:p>
    <w:p w:rsidR="00A46962"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r w:rsidR="000F4C47" w:rsidRPr="00D814AF">
        <w:rPr>
          <w:rFonts w:ascii="PT Astra Serif" w:eastAsia="Times New Roman" w:hAnsi="PT Astra Serif" w:cs="Times New Roman"/>
          <w:sz w:val="24"/>
          <w:szCs w:val="24"/>
          <w:lang w:eastAsia="ru-RU"/>
        </w:rPr>
        <w:t>.</w:t>
      </w:r>
      <w:r w:rsidRPr="00D814AF">
        <w:rPr>
          <w:rFonts w:ascii="PT Astra Serif" w:eastAsia="Times New Roman" w:hAnsi="PT Astra Serif" w:cs="Times New Roman"/>
          <w:sz w:val="24"/>
          <w:szCs w:val="24"/>
          <w:lang w:eastAsia="ru-RU"/>
        </w:rPr>
        <w:t xml:space="preserve"> </w:t>
      </w:r>
    </w:p>
    <w:p w:rsidR="00AF628B" w:rsidRPr="00D814AF" w:rsidRDefault="007E5467"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51B8E" w:rsidRPr="00D814AF">
        <w:rPr>
          <w:rFonts w:ascii="PT Astra Serif" w:eastAsia="Times New Roman" w:hAnsi="PT Astra Serif" w:cs="Times New Roman"/>
          <w:sz w:val="24"/>
          <w:szCs w:val="24"/>
          <w:lang w:eastAsia="ru-RU"/>
        </w:rPr>
        <w:t>.2</w:t>
      </w:r>
      <w:r w:rsidR="00AF628B" w:rsidRPr="00D814AF">
        <w:rPr>
          <w:rFonts w:ascii="PT Astra Serif" w:eastAsia="Times New Roman" w:hAnsi="PT Astra Serif" w:cs="Times New Roman"/>
          <w:sz w:val="24"/>
          <w:szCs w:val="24"/>
          <w:lang w:eastAsia="ru-RU"/>
        </w:rPr>
        <w:t>. Поставщик гара</w:t>
      </w:r>
      <w:r w:rsidR="00F352AD" w:rsidRPr="00D814AF">
        <w:rPr>
          <w:rFonts w:ascii="PT Astra Serif" w:eastAsia="Times New Roman" w:hAnsi="PT Astra Serif" w:cs="Times New Roman"/>
          <w:sz w:val="24"/>
          <w:szCs w:val="24"/>
          <w:lang w:eastAsia="ru-RU"/>
        </w:rPr>
        <w:t>нтирует безопасность Товара в</w:t>
      </w:r>
      <w:r w:rsidR="00AF628B" w:rsidRPr="00D814AF">
        <w:rPr>
          <w:rFonts w:ascii="PT Astra Serif" w:eastAsia="Times New Roman" w:hAnsi="PT Astra Serif" w:cs="Times New Roman"/>
          <w:sz w:val="24"/>
          <w:szCs w:val="24"/>
          <w:lang w:eastAsia="ru-RU"/>
        </w:rPr>
        <w:t xml:space="preserve"> соответствии с требованиями, установленн</w:t>
      </w:r>
      <w:r w:rsidR="00441E2A" w:rsidRPr="00D814AF">
        <w:rPr>
          <w:rFonts w:ascii="PT Astra Serif" w:eastAsia="Times New Roman" w:hAnsi="PT Astra Serif" w:cs="Times New Roman"/>
          <w:sz w:val="24"/>
          <w:szCs w:val="24"/>
          <w:lang w:eastAsia="ru-RU"/>
        </w:rPr>
        <w:t>ыми к данному виду товара</w:t>
      </w:r>
      <w:r w:rsidR="00AF628B" w:rsidRPr="00D814AF">
        <w:rPr>
          <w:rFonts w:ascii="PT Astra Serif" w:eastAsia="Times New Roman" w:hAnsi="PT Astra Serif" w:cs="Times New Roman"/>
          <w:sz w:val="24"/>
          <w:szCs w:val="24"/>
          <w:lang w:eastAsia="ru-RU"/>
        </w:rPr>
        <w:t>. Поставляемый Товар должен соответствовать действующим в Российской Федерации стандартам</w:t>
      </w:r>
      <w:r w:rsidR="00441E2A" w:rsidRPr="00D814AF">
        <w:rPr>
          <w:rFonts w:ascii="PT Astra Serif" w:eastAsia="Times New Roman" w:hAnsi="PT Astra Serif" w:cs="Times New Roman"/>
          <w:sz w:val="24"/>
          <w:szCs w:val="24"/>
          <w:lang w:eastAsia="ru-RU"/>
        </w:rPr>
        <w:t>, техническим регламентам</w:t>
      </w:r>
      <w:r w:rsidR="00AF628B" w:rsidRPr="00D814AF">
        <w:rPr>
          <w:rFonts w:ascii="PT Astra Serif" w:eastAsia="Times New Roman" w:hAnsi="PT Astra Serif" w:cs="Times New Roman"/>
          <w:sz w:val="24"/>
          <w:szCs w:val="24"/>
          <w:lang w:eastAsia="ru-RU"/>
        </w:rPr>
        <w:t>.</w:t>
      </w:r>
    </w:p>
    <w:p w:rsidR="0041271D" w:rsidRPr="00D814AF" w:rsidRDefault="00AF628B" w:rsidP="00FF66F8">
      <w:pPr>
        <w:widowControl w:val="0"/>
        <w:shd w:val="clear" w:color="auto" w:fill="FFFFFF"/>
        <w:suppressAutoHyphens/>
        <w:spacing w:after="0" w:line="23" w:lineRule="atLeast"/>
        <w:ind w:firstLine="709"/>
        <w:jc w:val="both"/>
        <w:rPr>
          <w:rFonts w:ascii="PT Astra Serif" w:hAnsi="PT Astra Serif" w:cs="Times New Roman"/>
          <w:sz w:val="24"/>
          <w:szCs w:val="24"/>
        </w:rPr>
      </w:pPr>
      <w:r w:rsidRPr="00D814AF">
        <w:rPr>
          <w:rFonts w:ascii="PT Astra Serif" w:eastAsia="Times New Roman" w:hAnsi="PT Astra Serif" w:cs="Times New Roman"/>
          <w:sz w:val="24"/>
          <w:szCs w:val="24"/>
          <w:lang w:eastAsia="ru-RU"/>
        </w:rPr>
        <w:t>5.</w:t>
      </w:r>
      <w:r w:rsidR="00551B8E" w:rsidRPr="00D814AF">
        <w:rPr>
          <w:rFonts w:ascii="PT Astra Serif" w:eastAsia="Times New Roman" w:hAnsi="PT Astra Serif" w:cs="Times New Roman"/>
          <w:sz w:val="24"/>
          <w:szCs w:val="24"/>
          <w:lang w:eastAsia="ru-RU"/>
        </w:rPr>
        <w:t>3</w:t>
      </w:r>
      <w:r w:rsidRPr="00D814AF">
        <w:rPr>
          <w:rFonts w:ascii="PT Astra Serif" w:eastAsia="Times New Roman" w:hAnsi="PT Astra Serif" w:cs="Times New Roman"/>
          <w:sz w:val="24"/>
          <w:szCs w:val="24"/>
          <w:lang w:eastAsia="ru-RU"/>
        </w:rPr>
        <w:t>. Товар должен быть упакован и замаркирован в соответствии с действующими стандартами</w:t>
      </w:r>
      <w:r w:rsidR="0041271D" w:rsidRPr="00D814AF">
        <w:rPr>
          <w:rFonts w:ascii="PT Astra Serif" w:eastAsia="Times New Roman" w:hAnsi="PT Astra Serif" w:cs="Times New Roman"/>
          <w:sz w:val="24"/>
          <w:szCs w:val="24"/>
          <w:lang w:eastAsia="ru-RU"/>
        </w:rPr>
        <w:t xml:space="preserve"> и </w:t>
      </w:r>
      <w:r w:rsidR="0041271D" w:rsidRPr="00D814AF">
        <w:rPr>
          <w:rFonts w:ascii="PT Astra Serif" w:hAnsi="PT Astra Serif" w:cs="Times New Roman"/>
          <w:sz w:val="24"/>
          <w:szCs w:val="24"/>
        </w:rPr>
        <w:t>соответствует и требованиям, установленным Контрактом.</w:t>
      </w:r>
    </w:p>
    <w:p w:rsidR="00AF628B"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30254">
        <w:rPr>
          <w:rFonts w:ascii="PT Astra Serif" w:eastAsia="Times New Roman" w:hAnsi="PT Astra Serif" w:cs="Times New Roman"/>
          <w:sz w:val="24"/>
          <w:szCs w:val="24"/>
          <w:lang w:eastAsia="ru-RU"/>
        </w:rPr>
        <w:t>4</w:t>
      </w:r>
      <w:r w:rsidRPr="00D814AF">
        <w:rPr>
          <w:rFonts w:ascii="PT Astra Serif" w:eastAsia="Times New Roman" w:hAnsi="PT Astra Serif" w:cs="Times New Roman"/>
          <w:sz w:val="24"/>
          <w:szCs w:val="24"/>
          <w:lang w:eastAsia="ru-RU"/>
        </w:rPr>
        <w:t xml:space="preserve">. Транспортировка Товара должна осуществляться в соответствии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Грузополучателя.</w:t>
      </w:r>
    </w:p>
    <w:p w:rsidR="00AF628B"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30254">
        <w:rPr>
          <w:rFonts w:ascii="PT Astra Serif" w:eastAsia="Times New Roman" w:hAnsi="PT Astra Serif" w:cs="Times New Roman"/>
          <w:sz w:val="24"/>
          <w:szCs w:val="24"/>
          <w:lang w:eastAsia="ru-RU"/>
        </w:rPr>
        <w:t>5</w:t>
      </w:r>
      <w:r w:rsidRPr="00D814AF">
        <w:rPr>
          <w:rFonts w:ascii="PT Astra Serif" w:eastAsia="Times New Roman" w:hAnsi="PT Astra Serif" w:cs="Times New Roman"/>
          <w:sz w:val="24"/>
          <w:szCs w:val="24"/>
          <w:lang w:eastAsia="ru-RU"/>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не поставленным и приемке не подлежит</w:t>
      </w:r>
      <w:r w:rsidR="007E5467" w:rsidRPr="00D814AF">
        <w:rPr>
          <w:rFonts w:ascii="PT Astra Serif" w:eastAsia="Times New Roman" w:hAnsi="PT Astra Serif" w:cs="Times New Roman"/>
          <w:sz w:val="24"/>
          <w:szCs w:val="24"/>
          <w:lang w:eastAsia="ru-RU"/>
        </w:rPr>
        <w:t>.</w:t>
      </w:r>
    </w:p>
    <w:p w:rsidR="00AF628B"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30254">
        <w:rPr>
          <w:rFonts w:ascii="PT Astra Serif" w:eastAsia="Times New Roman" w:hAnsi="PT Astra Serif" w:cs="Times New Roman"/>
          <w:sz w:val="24"/>
          <w:szCs w:val="24"/>
          <w:lang w:eastAsia="ru-RU"/>
        </w:rPr>
        <w:t>6</w:t>
      </w:r>
      <w:r w:rsidRPr="00D814AF">
        <w:rPr>
          <w:rFonts w:ascii="PT Astra Serif" w:eastAsia="Times New Roman" w:hAnsi="PT Astra Serif" w:cs="Times New Roman"/>
          <w:sz w:val="24"/>
          <w:szCs w:val="24"/>
          <w:lang w:eastAsia="ru-RU"/>
        </w:rPr>
        <w:t xml:space="preserve">. Срок замены некачественного товара составляет не более 7 (Семи) дней </w:t>
      </w:r>
      <w:r w:rsidR="00FF7026">
        <w:rPr>
          <w:rFonts w:ascii="PT Astra Serif" w:eastAsia="Times New Roman" w:hAnsi="PT Astra Serif" w:cs="Times New Roman"/>
          <w:sz w:val="24"/>
          <w:szCs w:val="24"/>
          <w:lang w:eastAsia="ru-RU"/>
        </w:rPr>
        <w:br/>
      </w:r>
      <w:r w:rsidRPr="00D814AF">
        <w:rPr>
          <w:rFonts w:ascii="PT Astra Serif" w:eastAsia="Times New Roman" w:hAnsi="PT Astra Serif" w:cs="Times New Roman"/>
          <w:sz w:val="24"/>
          <w:szCs w:val="24"/>
          <w:lang w:eastAsia="ru-RU"/>
        </w:rPr>
        <w:t>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AF628B" w:rsidRPr="00D814AF" w:rsidRDefault="00AF628B" w:rsidP="00FF66F8">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D814AF">
        <w:rPr>
          <w:rFonts w:ascii="PT Astra Serif" w:eastAsia="Times New Roman" w:hAnsi="PT Astra Serif" w:cs="Times New Roman"/>
          <w:sz w:val="24"/>
          <w:szCs w:val="24"/>
          <w:lang w:eastAsia="ru-RU"/>
        </w:rPr>
        <w:t>5.</w:t>
      </w:r>
      <w:r w:rsidR="00530254">
        <w:rPr>
          <w:rFonts w:ascii="PT Astra Serif" w:eastAsia="Times New Roman" w:hAnsi="PT Astra Serif" w:cs="Times New Roman"/>
          <w:sz w:val="24"/>
          <w:szCs w:val="24"/>
          <w:lang w:eastAsia="ru-RU"/>
        </w:rPr>
        <w:t>7</w:t>
      </w:r>
      <w:r w:rsidRPr="00D814AF">
        <w:rPr>
          <w:rFonts w:ascii="PT Astra Serif" w:eastAsia="Times New Roman" w:hAnsi="PT Astra Serif" w:cs="Times New Roman"/>
          <w:sz w:val="24"/>
          <w:szCs w:val="24"/>
          <w:lang w:eastAsia="ru-RU"/>
        </w:rPr>
        <w:t xml:space="preserve">. Все расходы, связанные </w:t>
      </w:r>
      <w:r w:rsidR="00441E2A" w:rsidRPr="00D814AF">
        <w:rPr>
          <w:rFonts w:ascii="PT Astra Serif" w:eastAsia="Times New Roman" w:hAnsi="PT Astra Serif" w:cs="Times New Roman"/>
          <w:sz w:val="24"/>
          <w:szCs w:val="24"/>
          <w:lang w:eastAsia="ru-RU"/>
        </w:rPr>
        <w:t xml:space="preserve"> </w:t>
      </w:r>
      <w:r w:rsidRPr="00D814AF">
        <w:rPr>
          <w:rFonts w:ascii="PT Astra Serif" w:eastAsia="Times New Roman" w:hAnsi="PT Astra Serif" w:cs="Times New Roman"/>
          <w:sz w:val="24"/>
          <w:szCs w:val="24"/>
          <w:lang w:eastAsia="ru-RU"/>
        </w:rPr>
        <w:t>с заменой товара ненадлежащего качества в период гарантийного срока товара оплачиваются за счет Поставщика.</w:t>
      </w:r>
    </w:p>
    <w:p w:rsidR="00913749" w:rsidRPr="00043391" w:rsidRDefault="00913749"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bookmarkStart w:id="44" w:name="sub_3600"/>
    </w:p>
    <w:p w:rsidR="00AF628B" w:rsidRPr="00D814AF"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sz w:val="24"/>
          <w:szCs w:val="24"/>
          <w:lang w:eastAsia="ru-RU"/>
        </w:rPr>
      </w:pPr>
      <w:r w:rsidRPr="00D814AF">
        <w:rPr>
          <w:rFonts w:ascii="PT Astra Serif" w:eastAsia="Times New Roman" w:hAnsi="PT Astra Serif" w:cs="Times New Roman"/>
          <w:b/>
          <w:bCs/>
          <w:sz w:val="24"/>
          <w:szCs w:val="24"/>
          <w:lang w:eastAsia="ru-RU"/>
        </w:rPr>
        <w:t>VI. Ответственность Сторон</w:t>
      </w:r>
      <w:bookmarkEnd w:id="44"/>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5" w:name="sub_1071"/>
      <w:r w:rsidRPr="00D814AF">
        <w:rPr>
          <w:rFonts w:ascii="PT Astra Serif" w:hAnsi="PT Astra Serif" w:cs="Times New Roman"/>
          <w:sz w:val="24"/>
          <w:szCs w:val="24"/>
        </w:rPr>
        <w:t>6</w:t>
      </w:r>
      <w:r w:rsidR="006814BE" w:rsidRPr="00D814AF">
        <w:rPr>
          <w:rFonts w:ascii="PT Astra Serif" w:hAnsi="PT Astra Serif" w:cs="Times New Roman"/>
          <w:sz w:val="24"/>
          <w:szCs w:val="24"/>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6" w:name="sub_1072"/>
      <w:bookmarkEnd w:id="45"/>
      <w:r w:rsidRPr="00D814AF">
        <w:rPr>
          <w:rFonts w:ascii="PT Astra Serif" w:hAnsi="PT Astra Serif" w:cs="Times New Roman"/>
          <w:sz w:val="24"/>
          <w:szCs w:val="24"/>
        </w:rPr>
        <w:t>6</w:t>
      </w:r>
      <w:r w:rsidR="006814BE" w:rsidRPr="00D814AF">
        <w:rPr>
          <w:rFonts w:ascii="PT Astra Serif" w:hAnsi="PT Astra Serif" w:cs="Times New Roman"/>
          <w:sz w:val="24"/>
          <w:szCs w:val="24"/>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7" w:name="sub_1073"/>
      <w:bookmarkEnd w:id="46"/>
      <w:r w:rsidRPr="00D814AF">
        <w:rPr>
          <w:rFonts w:ascii="PT Astra Serif" w:hAnsi="PT Astra Serif" w:cs="Times New Roman"/>
          <w:sz w:val="24"/>
          <w:szCs w:val="24"/>
        </w:rPr>
        <w:t>6</w:t>
      </w:r>
      <w:r w:rsidR="006814BE" w:rsidRPr="00D814AF">
        <w:rPr>
          <w:rFonts w:ascii="PT Astra Serif" w:hAnsi="PT Astra Serif" w:cs="Times New Roman"/>
          <w:sz w:val="24"/>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8" w:name="sub_1074"/>
      <w:bookmarkEnd w:id="47"/>
      <w:r w:rsidRPr="00D814AF">
        <w:rPr>
          <w:rFonts w:ascii="PT Astra Serif" w:hAnsi="PT Astra Serif" w:cs="Times New Roman"/>
          <w:sz w:val="24"/>
          <w:szCs w:val="24"/>
        </w:rPr>
        <w:t>6</w:t>
      </w:r>
      <w:r w:rsidR="006814BE" w:rsidRPr="00D814AF">
        <w:rPr>
          <w:rFonts w:ascii="PT Astra Serif" w:hAnsi="PT Astra Serif" w:cs="Times New Roman"/>
          <w:sz w:val="24"/>
          <w:szCs w:val="24"/>
        </w:rPr>
        <w:t xml:space="preserve">.4.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6" w:history="1">
        <w:r w:rsidR="006814BE" w:rsidRPr="00D814AF">
          <w:rPr>
            <w:rStyle w:val="a4"/>
            <w:rFonts w:ascii="PT Astra Serif" w:hAnsi="PT Astra Serif" w:cs="Times New Roman"/>
            <w:b w:val="0"/>
            <w:color w:val="auto"/>
            <w:sz w:val="24"/>
            <w:szCs w:val="24"/>
          </w:rPr>
          <w:t>ключевой ставки</w:t>
        </w:r>
      </w:hyperlink>
      <w:r w:rsidR="006814BE" w:rsidRPr="00D814AF">
        <w:rPr>
          <w:rFonts w:ascii="PT Astra Serif" w:hAnsi="PT Astra Serif" w:cs="Times New Roman"/>
          <w:b/>
          <w:sz w:val="24"/>
          <w:szCs w:val="24"/>
        </w:rPr>
        <w:t xml:space="preserve"> </w:t>
      </w:r>
      <w:r w:rsidR="006814BE" w:rsidRPr="00D814AF">
        <w:rPr>
          <w:rFonts w:ascii="PT Astra Serif" w:hAnsi="PT Astra Serif" w:cs="Times New Roman"/>
          <w:sz w:val="24"/>
          <w:szCs w:val="24"/>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49" w:name="sub_1075"/>
      <w:bookmarkEnd w:id="48"/>
      <w:r w:rsidRPr="00D814AF">
        <w:rPr>
          <w:rFonts w:ascii="PT Astra Serif" w:hAnsi="PT Astra Serif" w:cs="Times New Roman"/>
          <w:sz w:val="24"/>
          <w:szCs w:val="24"/>
        </w:rPr>
        <w:t>6</w:t>
      </w:r>
      <w:r w:rsidR="006814BE" w:rsidRPr="00D814AF">
        <w:rPr>
          <w:rFonts w:ascii="PT Astra Serif" w:hAnsi="PT Astra Serif" w:cs="Times New Roman"/>
          <w:sz w:val="24"/>
          <w:szCs w:val="24"/>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7" w:history="1">
        <w:r w:rsidR="006814BE" w:rsidRPr="00D814AF">
          <w:rPr>
            <w:rStyle w:val="a4"/>
            <w:rFonts w:ascii="PT Astra Serif" w:hAnsi="PT Astra Serif" w:cs="Times New Roman"/>
            <w:b w:val="0"/>
            <w:color w:val="auto"/>
            <w:sz w:val="24"/>
            <w:szCs w:val="24"/>
          </w:rPr>
          <w:t>Правилами</w:t>
        </w:r>
      </w:hyperlink>
      <w:r w:rsidR="006814BE" w:rsidRPr="00D814AF">
        <w:rPr>
          <w:rFonts w:ascii="PT Astra Serif" w:hAnsi="PT Astra Serif" w:cs="Times New Roman"/>
          <w:b/>
          <w:sz w:val="24"/>
          <w:szCs w:val="24"/>
        </w:rPr>
        <w:t xml:space="preserve"> </w:t>
      </w:r>
      <w:r w:rsidR="006814BE" w:rsidRPr="00D814AF">
        <w:rPr>
          <w:rFonts w:ascii="PT Astra Serif" w:hAnsi="PT Astra Serif" w:cs="Times New Roman"/>
          <w:sz w:val="24"/>
          <w:szCs w:val="24"/>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w:t>
      </w:r>
      <w:r w:rsidR="006814BE" w:rsidRPr="00D814AF">
        <w:rPr>
          <w:rFonts w:ascii="PT Astra Serif" w:hAnsi="PT Astra Serif" w:cs="Times New Roman"/>
          <w:sz w:val="24"/>
          <w:szCs w:val="24"/>
        </w:rPr>
        <w:lastRenderedPageBreak/>
        <w:t xml:space="preserve">исполнителем), утвержденными </w:t>
      </w:r>
      <w:hyperlink r:id="rId8" w:history="1">
        <w:r w:rsidR="006814BE" w:rsidRPr="00D814AF">
          <w:rPr>
            <w:rStyle w:val="a4"/>
            <w:rFonts w:ascii="PT Astra Serif" w:hAnsi="PT Astra Serif" w:cs="Times New Roman"/>
            <w:b w:val="0"/>
            <w:color w:val="auto"/>
            <w:sz w:val="24"/>
            <w:szCs w:val="24"/>
          </w:rPr>
          <w:t>постановлением</w:t>
        </w:r>
      </w:hyperlink>
      <w:r w:rsidR="006814BE" w:rsidRPr="00D814AF">
        <w:rPr>
          <w:rFonts w:ascii="PT Astra Serif" w:hAnsi="PT Astra Serif" w:cs="Times New Roman"/>
          <w:b/>
          <w:sz w:val="24"/>
          <w:szCs w:val="24"/>
        </w:rPr>
        <w:t xml:space="preserve"> </w:t>
      </w:r>
      <w:r w:rsidR="006814BE" w:rsidRPr="00D814AF">
        <w:rPr>
          <w:rFonts w:ascii="PT Astra Serif" w:hAnsi="PT Astra Serif" w:cs="Times New Roman"/>
          <w:sz w:val="24"/>
          <w:szCs w:val="24"/>
        </w:rPr>
        <w:t>Правительства Российской Федерации от 30 августа 2017 г. №1042 (далее - Правила), и составляет 10 процентов цены Контракта.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0" w:name="sub_1076"/>
      <w:bookmarkEnd w:id="49"/>
      <w:r w:rsidRPr="00D814AF">
        <w:rPr>
          <w:rFonts w:ascii="PT Astra Serif" w:hAnsi="PT Astra Serif" w:cs="Times New Roman"/>
          <w:sz w:val="24"/>
          <w:szCs w:val="24"/>
        </w:rPr>
        <w:t>6</w:t>
      </w:r>
      <w:r w:rsidR="006814BE" w:rsidRPr="00D814AF">
        <w:rPr>
          <w:rFonts w:ascii="PT Astra Serif" w:hAnsi="PT Astra Serif" w:cs="Times New Roman"/>
          <w:sz w:val="24"/>
          <w:szCs w:val="24"/>
        </w:rPr>
        <w:t xml:space="preserve">.6.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006814BE" w:rsidRPr="00D814AF">
        <w:rPr>
          <w:rStyle w:val="a4"/>
          <w:rFonts w:ascii="PT Astra Serif" w:hAnsi="PT Astra Serif" w:cs="Times New Roman"/>
          <w:b w:val="0"/>
          <w:color w:val="auto"/>
          <w:sz w:val="24"/>
          <w:szCs w:val="24"/>
        </w:rPr>
        <w:t>Правилами</w:t>
      </w:r>
      <w:r w:rsidR="006814BE" w:rsidRPr="00D814AF">
        <w:rPr>
          <w:rFonts w:ascii="PT Astra Serif" w:hAnsi="PT Astra Serif" w:cs="Times New Roman"/>
          <w:sz w:val="24"/>
          <w:szCs w:val="24"/>
        </w:rPr>
        <w:t xml:space="preserve"> и составляет 1000 (одна тысяча) рублей 00 копеек.</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1" w:name="sub_1711"/>
      <w:bookmarkEnd w:id="50"/>
      <w:r w:rsidRPr="00D814AF">
        <w:rPr>
          <w:rFonts w:ascii="PT Astra Serif" w:hAnsi="PT Astra Serif" w:cs="Times New Roman"/>
          <w:sz w:val="24"/>
          <w:szCs w:val="24"/>
        </w:rPr>
        <w:t>6</w:t>
      </w:r>
      <w:r w:rsidR="006814BE" w:rsidRPr="00D814AF">
        <w:rPr>
          <w:rFonts w:ascii="PT Astra Serif" w:hAnsi="PT Astra Serif" w:cs="Times New Roman"/>
          <w:sz w:val="24"/>
          <w:szCs w:val="24"/>
        </w:rPr>
        <w:t>.</w:t>
      </w:r>
      <w:r w:rsidR="00187018" w:rsidRPr="00D814AF">
        <w:rPr>
          <w:rFonts w:ascii="PT Astra Serif" w:hAnsi="PT Astra Serif" w:cs="Times New Roman"/>
          <w:sz w:val="24"/>
          <w:szCs w:val="24"/>
        </w:rPr>
        <w:t>7</w:t>
      </w:r>
      <w:r w:rsidR="006814BE" w:rsidRPr="00D814AF">
        <w:rPr>
          <w:rFonts w:ascii="PT Astra Serif" w:hAnsi="PT Astra Serif" w:cs="Times New Roman"/>
          <w:sz w:val="24"/>
          <w:szCs w:val="24"/>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2" w:name="sub_1712"/>
      <w:bookmarkEnd w:id="51"/>
      <w:r w:rsidRPr="00D814AF">
        <w:rPr>
          <w:rFonts w:ascii="PT Astra Serif" w:hAnsi="PT Astra Serif" w:cs="Times New Roman"/>
          <w:sz w:val="24"/>
          <w:szCs w:val="24"/>
        </w:rPr>
        <w:t>6</w:t>
      </w:r>
      <w:r w:rsidR="006814BE" w:rsidRPr="00D814AF">
        <w:rPr>
          <w:rFonts w:ascii="PT Astra Serif" w:hAnsi="PT Astra Serif" w:cs="Times New Roman"/>
          <w:sz w:val="24"/>
          <w:szCs w:val="24"/>
        </w:rPr>
        <w:t>.</w:t>
      </w:r>
      <w:r w:rsidR="00187018" w:rsidRPr="00D814AF">
        <w:rPr>
          <w:rFonts w:ascii="PT Astra Serif" w:hAnsi="PT Astra Serif" w:cs="Times New Roman"/>
          <w:sz w:val="24"/>
          <w:szCs w:val="24"/>
        </w:rPr>
        <w:t>8</w:t>
      </w:r>
      <w:r w:rsidR="006814BE" w:rsidRPr="00D814AF">
        <w:rPr>
          <w:rFonts w:ascii="PT Astra Serif" w:hAnsi="PT Astra Serif" w:cs="Times New Roman"/>
          <w:sz w:val="24"/>
          <w:szCs w:val="24"/>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9" w:history="1">
        <w:r w:rsidR="006814BE" w:rsidRPr="00D814AF">
          <w:rPr>
            <w:rStyle w:val="a4"/>
            <w:rFonts w:ascii="PT Astra Serif" w:hAnsi="PT Astra Serif" w:cs="Times New Roman"/>
            <w:b w:val="0"/>
            <w:color w:val="auto"/>
            <w:sz w:val="24"/>
            <w:szCs w:val="24"/>
          </w:rPr>
          <w:t>ключевой ставки</w:t>
        </w:r>
      </w:hyperlink>
      <w:r w:rsidR="006814BE" w:rsidRPr="00D814AF">
        <w:rPr>
          <w:rFonts w:ascii="PT Astra Serif" w:hAnsi="PT Astra Serif" w:cs="Times New Roman"/>
          <w:sz w:val="24"/>
          <w:szCs w:val="24"/>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3" w:name="sub_1713"/>
      <w:bookmarkEnd w:id="52"/>
      <w:r w:rsidRPr="00D814AF">
        <w:rPr>
          <w:rFonts w:ascii="PT Astra Serif" w:hAnsi="PT Astra Serif" w:cs="Times New Roman"/>
          <w:sz w:val="24"/>
          <w:szCs w:val="24"/>
        </w:rPr>
        <w:t>6</w:t>
      </w:r>
      <w:r w:rsidR="006814BE" w:rsidRPr="00D814AF">
        <w:rPr>
          <w:rFonts w:ascii="PT Astra Serif" w:hAnsi="PT Astra Serif" w:cs="Times New Roman"/>
          <w:sz w:val="24"/>
          <w:szCs w:val="24"/>
        </w:rPr>
        <w:t>.</w:t>
      </w:r>
      <w:r w:rsidR="00187018" w:rsidRPr="00D814AF">
        <w:rPr>
          <w:rFonts w:ascii="PT Astra Serif" w:hAnsi="PT Astra Serif" w:cs="Times New Roman"/>
          <w:sz w:val="24"/>
          <w:szCs w:val="24"/>
        </w:rPr>
        <w:t>9</w:t>
      </w:r>
      <w:r w:rsidR="006814BE" w:rsidRPr="00D814AF">
        <w:rPr>
          <w:rFonts w:ascii="PT Astra Serif" w:hAnsi="PT Astra Serif" w:cs="Times New Roman"/>
          <w:sz w:val="24"/>
          <w:szCs w:val="24"/>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10" w:history="1">
        <w:r w:rsidR="006814BE" w:rsidRPr="00D814AF">
          <w:rPr>
            <w:rStyle w:val="a4"/>
            <w:rFonts w:ascii="PT Astra Serif" w:hAnsi="PT Astra Serif" w:cs="Times New Roman"/>
            <w:b w:val="0"/>
            <w:color w:val="auto"/>
            <w:sz w:val="24"/>
            <w:szCs w:val="24"/>
          </w:rPr>
          <w:t>Правилами</w:t>
        </w:r>
      </w:hyperlink>
      <w:r w:rsidR="006814BE" w:rsidRPr="00D814AF">
        <w:rPr>
          <w:rFonts w:ascii="PT Astra Serif" w:hAnsi="PT Astra Serif" w:cs="Times New Roman"/>
          <w:sz w:val="24"/>
          <w:szCs w:val="24"/>
        </w:rPr>
        <w:t xml:space="preserve"> и составляет 1000 (одна тысяча) рублей 00 копеек.</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4" w:name="sub_1714"/>
      <w:bookmarkEnd w:id="53"/>
      <w:r w:rsidRPr="00D814AF">
        <w:rPr>
          <w:rFonts w:ascii="PT Astra Serif" w:hAnsi="PT Astra Serif" w:cs="Times New Roman"/>
          <w:sz w:val="24"/>
          <w:szCs w:val="24"/>
        </w:rPr>
        <w:t>6</w:t>
      </w:r>
      <w:r w:rsidR="006814BE" w:rsidRPr="00D814AF">
        <w:rPr>
          <w:rFonts w:ascii="PT Astra Serif" w:hAnsi="PT Astra Serif" w:cs="Times New Roman"/>
          <w:sz w:val="24"/>
          <w:szCs w:val="24"/>
        </w:rPr>
        <w:t>.1</w:t>
      </w:r>
      <w:r w:rsidR="00187018" w:rsidRPr="00D814AF">
        <w:rPr>
          <w:rFonts w:ascii="PT Astra Serif" w:hAnsi="PT Astra Serif" w:cs="Times New Roman"/>
          <w:sz w:val="24"/>
          <w:szCs w:val="24"/>
        </w:rPr>
        <w:t>0</w:t>
      </w:r>
      <w:r w:rsidR="006814BE" w:rsidRPr="00D814AF">
        <w:rPr>
          <w:rFonts w:ascii="PT Astra Serif" w:hAnsi="PT Astra Serif" w:cs="Times New Roman"/>
          <w:sz w:val="24"/>
          <w:szCs w:val="24"/>
        </w:rPr>
        <w:t>. Применение неустойки (штрафа, пени) не освобождает Стороны от исполнения обязательств по настоящему Контракту.</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5" w:name="sub_1715"/>
      <w:bookmarkEnd w:id="54"/>
      <w:r w:rsidRPr="00D814AF">
        <w:rPr>
          <w:rFonts w:ascii="PT Astra Serif" w:hAnsi="PT Astra Serif" w:cs="Times New Roman"/>
          <w:sz w:val="24"/>
          <w:szCs w:val="24"/>
        </w:rPr>
        <w:t>6</w:t>
      </w:r>
      <w:r w:rsidR="006814BE" w:rsidRPr="00D814AF">
        <w:rPr>
          <w:rFonts w:ascii="PT Astra Serif" w:hAnsi="PT Astra Serif" w:cs="Times New Roman"/>
          <w:sz w:val="24"/>
          <w:szCs w:val="24"/>
        </w:rPr>
        <w:t>.1</w:t>
      </w:r>
      <w:r w:rsidR="00187018" w:rsidRPr="00D814AF">
        <w:rPr>
          <w:rFonts w:ascii="PT Astra Serif" w:hAnsi="PT Astra Serif" w:cs="Times New Roman"/>
          <w:sz w:val="24"/>
          <w:szCs w:val="24"/>
        </w:rPr>
        <w:t>1</w:t>
      </w:r>
      <w:r w:rsidR="006814BE" w:rsidRPr="00D814AF">
        <w:rPr>
          <w:rFonts w:ascii="PT Astra Serif" w:hAnsi="PT Astra Serif" w:cs="Times New Roman"/>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814BE" w:rsidRPr="00D814AF" w:rsidRDefault="00CF7418" w:rsidP="009B1E19">
      <w:pPr>
        <w:widowControl w:val="0"/>
        <w:suppressAutoHyphens/>
        <w:spacing w:after="0" w:line="23" w:lineRule="atLeast"/>
        <w:ind w:firstLine="709"/>
        <w:jc w:val="both"/>
        <w:rPr>
          <w:rFonts w:ascii="PT Astra Serif" w:hAnsi="PT Astra Serif" w:cs="Times New Roman"/>
          <w:sz w:val="24"/>
          <w:szCs w:val="24"/>
        </w:rPr>
      </w:pPr>
      <w:bookmarkStart w:id="56" w:name="sub_1716"/>
      <w:bookmarkEnd w:id="55"/>
      <w:r w:rsidRPr="00D814AF">
        <w:rPr>
          <w:rFonts w:ascii="PT Astra Serif" w:hAnsi="PT Astra Serif" w:cs="Times New Roman"/>
          <w:sz w:val="24"/>
          <w:szCs w:val="24"/>
        </w:rPr>
        <w:t>6</w:t>
      </w:r>
      <w:r w:rsidR="006814BE" w:rsidRPr="00D814AF">
        <w:rPr>
          <w:rFonts w:ascii="PT Astra Serif" w:hAnsi="PT Astra Serif" w:cs="Times New Roman"/>
          <w:sz w:val="24"/>
          <w:szCs w:val="24"/>
        </w:rPr>
        <w:t>.1</w:t>
      </w:r>
      <w:r w:rsidR="00187018" w:rsidRPr="00D814AF">
        <w:rPr>
          <w:rFonts w:ascii="PT Astra Serif" w:hAnsi="PT Astra Serif" w:cs="Times New Roman"/>
          <w:sz w:val="24"/>
          <w:szCs w:val="24"/>
        </w:rPr>
        <w:t>2</w:t>
      </w:r>
      <w:r w:rsidR="006814BE" w:rsidRPr="00D814AF">
        <w:rPr>
          <w:rFonts w:ascii="PT Astra Serif" w:hAnsi="PT Astra Serif" w:cs="Times New Roman"/>
          <w:sz w:val="24"/>
          <w:szCs w:val="24"/>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87018" w:rsidRPr="00D814AF" w:rsidRDefault="00187018" w:rsidP="009B1E19">
      <w:pPr>
        <w:widowControl w:val="0"/>
        <w:suppressAutoHyphens/>
        <w:spacing w:after="0" w:line="23" w:lineRule="atLeast"/>
        <w:ind w:firstLine="709"/>
        <w:jc w:val="both"/>
        <w:rPr>
          <w:rFonts w:ascii="PT Astra Serif" w:hAnsi="PT Astra Serif" w:cs="Times New Roman"/>
          <w:sz w:val="24"/>
          <w:szCs w:val="24"/>
        </w:rPr>
      </w:pPr>
      <w:r w:rsidRPr="00D814AF">
        <w:rPr>
          <w:rFonts w:ascii="PT Astra Serif" w:hAnsi="PT Astra Serif" w:cs="Times New Roman"/>
          <w:sz w:val="24"/>
          <w:szCs w:val="24"/>
        </w:rPr>
        <w:t>6.13.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вследствии неопреодолимой силы или по вине другой стороны.</w:t>
      </w:r>
    </w:p>
    <w:bookmarkEnd w:id="56"/>
    <w:p w:rsidR="001C649F" w:rsidRPr="00D814AF" w:rsidRDefault="001C649F"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sz w:val="16"/>
          <w:szCs w:val="16"/>
        </w:rPr>
      </w:pPr>
    </w:p>
    <w:p w:rsidR="007F1017" w:rsidRPr="00D814AF" w:rsidRDefault="007F1017"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rPr>
      </w:pPr>
      <w:r w:rsidRPr="00D814AF">
        <w:rPr>
          <w:rFonts w:ascii="PT Astra Serif" w:hAnsi="PT Astra Serif"/>
          <w:b/>
          <w:bCs/>
        </w:rPr>
        <w:t>VII. Обеспечение исполнения Контракта</w:t>
      </w:r>
    </w:p>
    <w:p w:rsidR="007F1017" w:rsidRPr="00D814AF" w:rsidRDefault="007F1017" w:rsidP="00C87A66">
      <w:pPr>
        <w:pStyle w:val="empty"/>
        <w:widowControl w:val="0"/>
        <w:shd w:val="clear" w:color="auto" w:fill="FFFFFF"/>
        <w:suppressAutoHyphens/>
        <w:spacing w:before="0" w:beforeAutospacing="0" w:after="0" w:afterAutospacing="0" w:line="23" w:lineRule="atLeast"/>
        <w:ind w:firstLine="709"/>
        <w:jc w:val="both"/>
        <w:rPr>
          <w:rFonts w:ascii="PT Astra Serif" w:hAnsi="PT Astra Serif"/>
        </w:rPr>
      </w:pPr>
      <w:r w:rsidRPr="00D814AF">
        <w:rPr>
          <w:rFonts w:ascii="PT Astra Serif" w:hAnsi="PT Astra Serif"/>
          <w:shd w:val="clear" w:color="auto" w:fill="FFFFFF"/>
        </w:rPr>
        <w:t>7.1. Обеспечение исполнения Контракта не устанавливается.</w:t>
      </w:r>
    </w:p>
    <w:p w:rsidR="001C649F" w:rsidRPr="00D814AF" w:rsidRDefault="001C649F" w:rsidP="003457C4">
      <w:pPr>
        <w:widowControl w:val="0"/>
        <w:suppressAutoHyphens/>
        <w:autoSpaceDE w:val="0"/>
        <w:autoSpaceDN w:val="0"/>
        <w:adjustRightInd w:val="0"/>
        <w:spacing w:after="0" w:line="23" w:lineRule="atLeast"/>
        <w:ind w:firstLine="426"/>
        <w:jc w:val="center"/>
        <w:rPr>
          <w:rFonts w:ascii="PT Astra Serif" w:hAnsi="PT Astra Serif" w:cs="Times New Roman"/>
          <w:b/>
          <w:bCs/>
          <w:sz w:val="16"/>
          <w:szCs w:val="16"/>
          <w:shd w:val="clear" w:color="auto" w:fill="FFFFFF"/>
        </w:rPr>
      </w:pPr>
    </w:p>
    <w:p w:rsidR="007F1017" w:rsidRPr="00D814AF" w:rsidRDefault="007F1017" w:rsidP="003457C4">
      <w:pPr>
        <w:widowControl w:val="0"/>
        <w:suppressAutoHyphens/>
        <w:autoSpaceDE w:val="0"/>
        <w:autoSpaceDN w:val="0"/>
        <w:adjustRightInd w:val="0"/>
        <w:spacing w:after="0" w:line="23" w:lineRule="atLeast"/>
        <w:ind w:firstLine="426"/>
        <w:jc w:val="center"/>
        <w:rPr>
          <w:rFonts w:ascii="PT Astra Serif" w:hAnsi="PT Astra Serif" w:cs="Times New Roman"/>
          <w:b/>
          <w:bCs/>
          <w:sz w:val="24"/>
          <w:szCs w:val="24"/>
          <w:shd w:val="clear" w:color="auto" w:fill="FFFFFF"/>
        </w:rPr>
      </w:pPr>
      <w:r w:rsidRPr="00D814AF">
        <w:rPr>
          <w:rFonts w:ascii="PT Astra Serif" w:hAnsi="PT Astra Serif" w:cs="Times New Roman"/>
          <w:b/>
          <w:bCs/>
          <w:sz w:val="24"/>
          <w:szCs w:val="24"/>
          <w:shd w:val="clear" w:color="auto" w:fill="FFFFFF"/>
        </w:rPr>
        <w:t>VIII. Обеспечение гарантийных обязательств</w:t>
      </w:r>
    </w:p>
    <w:p w:rsidR="007F1017" w:rsidRPr="00D814AF" w:rsidRDefault="007F1017" w:rsidP="00C87A66">
      <w:pPr>
        <w:pStyle w:val="s3"/>
        <w:widowControl w:val="0"/>
        <w:shd w:val="clear" w:color="auto" w:fill="FFFFFF"/>
        <w:suppressAutoHyphens/>
        <w:spacing w:before="0" w:beforeAutospacing="0" w:after="0" w:afterAutospacing="0" w:line="23" w:lineRule="atLeast"/>
        <w:ind w:firstLine="709"/>
        <w:jc w:val="both"/>
        <w:rPr>
          <w:rFonts w:ascii="PT Astra Serif" w:hAnsi="PT Astra Serif"/>
          <w:shd w:val="clear" w:color="auto" w:fill="FFFFFF"/>
        </w:rPr>
      </w:pPr>
      <w:r w:rsidRPr="00D814AF">
        <w:rPr>
          <w:rFonts w:ascii="PT Astra Serif" w:hAnsi="PT Astra Serif"/>
          <w:shd w:val="clear" w:color="auto" w:fill="FFFFFF"/>
        </w:rPr>
        <w:t>8.1. Обеспечение гарантийных обязательств не устанавливается.</w:t>
      </w:r>
    </w:p>
    <w:p w:rsidR="00994AF0" w:rsidRDefault="00994AF0"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color w:val="FF0000"/>
        </w:rPr>
      </w:pPr>
    </w:p>
    <w:p w:rsidR="00D814AF" w:rsidRPr="00043391" w:rsidRDefault="00D814AF"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color w:val="FF0000"/>
        </w:rPr>
      </w:pPr>
    </w:p>
    <w:p w:rsidR="007F1017" w:rsidRPr="00D814AF" w:rsidRDefault="007F1017" w:rsidP="003457C4">
      <w:pPr>
        <w:pStyle w:val="s3"/>
        <w:widowControl w:val="0"/>
        <w:shd w:val="clear" w:color="auto" w:fill="FFFFFF"/>
        <w:suppressAutoHyphens/>
        <w:spacing w:before="0" w:beforeAutospacing="0" w:after="0" w:afterAutospacing="0" w:line="23" w:lineRule="atLeast"/>
        <w:ind w:firstLine="426"/>
        <w:jc w:val="center"/>
        <w:rPr>
          <w:rFonts w:ascii="PT Astra Serif" w:hAnsi="PT Astra Serif"/>
          <w:b/>
          <w:bCs/>
        </w:rPr>
      </w:pPr>
      <w:r w:rsidRPr="00D814AF">
        <w:rPr>
          <w:rFonts w:ascii="PT Astra Serif" w:hAnsi="PT Astra Serif"/>
          <w:b/>
          <w:bCs/>
        </w:rPr>
        <w:t>IX. Исключительные права</w:t>
      </w:r>
    </w:p>
    <w:p w:rsidR="007F1017" w:rsidRPr="00D814AF" w:rsidRDefault="007F1017" w:rsidP="00C87A66">
      <w:pPr>
        <w:pStyle w:val="empty"/>
        <w:widowControl w:val="0"/>
        <w:shd w:val="clear" w:color="auto" w:fill="FFFFFF"/>
        <w:suppressAutoHyphens/>
        <w:spacing w:before="0" w:beforeAutospacing="0" w:after="0" w:afterAutospacing="0" w:line="23" w:lineRule="atLeast"/>
        <w:ind w:firstLine="709"/>
        <w:jc w:val="both"/>
        <w:rPr>
          <w:rFonts w:ascii="PT Astra Serif" w:hAnsi="PT Astra Serif"/>
        </w:rPr>
      </w:pPr>
      <w:r w:rsidRPr="00D814AF">
        <w:rPr>
          <w:rFonts w:ascii="PT Astra Serif" w:hAnsi="PT Astra Serif"/>
        </w:rPr>
        <w:t>9.1. Поставщик гарантирует отсутствие нарушения исключительных прав третьих лиц, связанных с поставкой и использованием Товара.</w:t>
      </w:r>
    </w:p>
    <w:p w:rsidR="001C649F" w:rsidRPr="00D814AF" w:rsidRDefault="001C649F" w:rsidP="003457C4">
      <w:pPr>
        <w:pStyle w:val="empty"/>
        <w:widowControl w:val="0"/>
        <w:shd w:val="clear" w:color="auto" w:fill="FFFFFF"/>
        <w:suppressAutoHyphens/>
        <w:spacing w:before="0" w:beforeAutospacing="0" w:after="0" w:afterAutospacing="0" w:line="23" w:lineRule="atLeast"/>
        <w:ind w:firstLine="426"/>
        <w:jc w:val="center"/>
        <w:rPr>
          <w:rFonts w:ascii="PT Astra Serif" w:hAnsi="PT Astra Serif"/>
          <w:b/>
          <w:bCs/>
        </w:rPr>
      </w:pPr>
      <w:bookmarkStart w:id="57" w:name="sub_3800"/>
    </w:p>
    <w:p w:rsidR="00AF628B" w:rsidRPr="00D814AF" w:rsidRDefault="001537E6" w:rsidP="003457C4">
      <w:pPr>
        <w:pStyle w:val="empty"/>
        <w:widowControl w:val="0"/>
        <w:shd w:val="clear" w:color="auto" w:fill="FFFFFF"/>
        <w:suppressAutoHyphens/>
        <w:spacing w:before="0" w:beforeAutospacing="0" w:after="0" w:afterAutospacing="0" w:line="23" w:lineRule="atLeast"/>
        <w:ind w:firstLine="426"/>
        <w:jc w:val="center"/>
        <w:rPr>
          <w:rFonts w:ascii="PT Astra Serif" w:hAnsi="PT Astra Serif"/>
        </w:rPr>
      </w:pPr>
      <w:r w:rsidRPr="00D814AF">
        <w:rPr>
          <w:rFonts w:ascii="PT Astra Serif" w:hAnsi="PT Astra Serif"/>
          <w:b/>
          <w:bCs/>
        </w:rPr>
        <w:t>X</w:t>
      </w:r>
      <w:r w:rsidR="00AF628B" w:rsidRPr="00D814AF">
        <w:rPr>
          <w:rFonts w:ascii="PT Astra Serif" w:hAnsi="PT Astra Serif"/>
          <w:b/>
          <w:bCs/>
        </w:rPr>
        <w:t>. Обстоятельства непреодолимой силы</w:t>
      </w:r>
      <w:bookmarkEnd w:id="57"/>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58" w:name="sub_3081"/>
      <w:r w:rsidRPr="00D814AF">
        <w:rPr>
          <w:rFonts w:ascii="PT Astra Serif" w:eastAsia="Times New Roman" w:hAnsi="PT Astra Serif" w:cs="Times New Roman"/>
          <w:sz w:val="24"/>
          <w:szCs w:val="24"/>
          <w:lang w:eastAsia="ru-RU"/>
        </w:rPr>
        <w:t>10</w:t>
      </w:r>
      <w:r w:rsidR="00C7778A" w:rsidRPr="00D814AF">
        <w:rPr>
          <w:rFonts w:ascii="PT Astra Serif" w:eastAsia="Times New Roman" w:hAnsi="PT Astra Serif" w:cs="Times New Roman"/>
          <w:sz w:val="24"/>
          <w:szCs w:val="24"/>
          <w:lang w:eastAsia="ru-RU"/>
        </w:rPr>
        <w:t xml:space="preserve">.1. Стороны не </w:t>
      </w:r>
      <w:r w:rsidR="00AF628B" w:rsidRPr="00D814AF">
        <w:rPr>
          <w:rFonts w:ascii="PT Astra Serif" w:eastAsia="Times New Roman" w:hAnsi="PT Astra Serif" w:cs="Times New Roman"/>
          <w:sz w:val="24"/>
          <w:szCs w:val="24"/>
          <w:lang w:eastAsia="ru-RU"/>
        </w:rPr>
        <w:t>несут  ответственность  за  полное  или   частичное</w:t>
      </w:r>
      <w:bookmarkEnd w:id="58"/>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неисполнение предусмотренных Контрактом обязательств, если такое неисполнение связано с обстоятельствами непреодолимой силы.</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59" w:name="sub_3082"/>
      <w:r w:rsidRPr="00D814AF">
        <w:rPr>
          <w:rFonts w:ascii="PT Astra Serif" w:eastAsia="Times New Roman" w:hAnsi="PT Astra Serif" w:cs="Times New Roman"/>
          <w:sz w:val="24"/>
          <w:szCs w:val="24"/>
          <w:lang w:eastAsia="ru-RU"/>
        </w:rPr>
        <w:t>10</w:t>
      </w:r>
      <w:r w:rsidR="00AF628B" w:rsidRPr="00D814AF">
        <w:rPr>
          <w:rFonts w:ascii="PT Astra Serif" w:eastAsia="Times New Roman" w:hAnsi="PT Astra Serif" w:cs="Times New Roman"/>
          <w:sz w:val="24"/>
          <w:szCs w:val="24"/>
          <w:lang w:eastAsia="ru-RU"/>
        </w:rPr>
        <w:t>.2.</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Сторона,</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для</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которой</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создалась</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невозможность</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исполнения</w:t>
      </w:r>
      <w:bookmarkEnd w:id="59"/>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обязательств</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по</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Контракту</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вследствие</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обстоятельств</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непреодолимой силы, не позднее 3 дней с</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момента</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их</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наступления в</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письменной форме</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извещает</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другую</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Сторону</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приложением</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документов,</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удостоверяющих факт наступления указанных обстоятельств.</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0" w:name="sub_3083"/>
      <w:r w:rsidRPr="00D814AF">
        <w:rPr>
          <w:rFonts w:ascii="PT Astra Serif" w:eastAsia="Times New Roman" w:hAnsi="PT Astra Serif" w:cs="Times New Roman"/>
          <w:sz w:val="24"/>
          <w:szCs w:val="24"/>
          <w:lang w:eastAsia="ru-RU"/>
        </w:rPr>
        <w:t>10</w:t>
      </w:r>
      <w:r w:rsidR="00AF628B" w:rsidRPr="00D814AF">
        <w:rPr>
          <w:rFonts w:ascii="PT Astra Serif" w:eastAsia="Times New Roman" w:hAnsi="PT Astra Serif" w:cs="Times New Roman"/>
          <w:sz w:val="24"/>
          <w:szCs w:val="24"/>
          <w:lang w:eastAsia="ru-RU"/>
        </w:rPr>
        <w:t>.3. В случае возникновения обстоятельств непреодолимой силы Стороны</w:t>
      </w:r>
      <w:bookmarkEnd w:id="60"/>
      <w:r w:rsidR="00C7778A" w:rsidRPr="00D814AF">
        <w:rPr>
          <w:rFonts w:ascii="PT Astra Serif" w:eastAsia="Times New Roman" w:hAnsi="PT Astra Serif" w:cs="Times New Roman"/>
          <w:sz w:val="24"/>
          <w:szCs w:val="24"/>
          <w:lang w:eastAsia="ru-RU"/>
        </w:rPr>
        <w:t xml:space="preserve"> вправе </w:t>
      </w:r>
      <w:r w:rsidR="00C7778A" w:rsidRPr="00D814AF">
        <w:rPr>
          <w:rFonts w:ascii="PT Astra Serif" w:eastAsia="Times New Roman" w:hAnsi="PT Astra Serif" w:cs="Times New Roman"/>
          <w:sz w:val="24"/>
          <w:szCs w:val="24"/>
          <w:lang w:eastAsia="ru-RU"/>
        </w:rPr>
        <w:lastRenderedPageBreak/>
        <w:t>расторгнуть Контракт</w:t>
      </w:r>
      <w:r w:rsidR="00AF628B" w:rsidRPr="00D814AF">
        <w:rPr>
          <w:rFonts w:ascii="PT Astra Serif" w:eastAsia="Times New Roman" w:hAnsi="PT Astra Serif" w:cs="Times New Roman"/>
          <w:sz w:val="24"/>
          <w:szCs w:val="24"/>
          <w:lang w:eastAsia="ru-RU"/>
        </w:rPr>
        <w:t>, и в этом случае ни одна из</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Сторон не вправе требовать возмещения убытков.</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1" w:name="sub_3084"/>
      <w:r w:rsidRPr="00D814AF">
        <w:rPr>
          <w:rFonts w:ascii="PT Astra Serif" w:eastAsia="Times New Roman" w:hAnsi="PT Astra Serif" w:cs="Times New Roman"/>
          <w:sz w:val="24"/>
          <w:szCs w:val="24"/>
          <w:lang w:eastAsia="ru-RU"/>
        </w:rPr>
        <w:t>10</w:t>
      </w:r>
      <w:r w:rsidR="00AF628B" w:rsidRPr="00D814AF">
        <w:rPr>
          <w:rFonts w:ascii="PT Astra Serif" w:eastAsia="Times New Roman" w:hAnsi="PT Astra Serif" w:cs="Times New Roman"/>
          <w:sz w:val="24"/>
          <w:szCs w:val="24"/>
          <w:lang w:eastAsia="ru-RU"/>
        </w:rPr>
        <w:t xml:space="preserve">.4. Подтверждением наличия обстоятельств непреодолимой силы </w:t>
      </w:r>
      <w:r w:rsidR="00FF7026">
        <w:rPr>
          <w:rFonts w:ascii="PT Astra Serif" w:eastAsia="Times New Roman" w:hAnsi="PT Astra Serif" w:cs="Times New Roman"/>
          <w:sz w:val="24"/>
          <w:szCs w:val="24"/>
          <w:lang w:eastAsia="ru-RU"/>
        </w:rPr>
        <w:br/>
      </w:r>
      <w:r w:rsidR="00AF628B" w:rsidRPr="00D814AF">
        <w:rPr>
          <w:rFonts w:ascii="PT Astra Serif" w:eastAsia="Times New Roman" w:hAnsi="PT Astra Serif" w:cs="Times New Roman"/>
          <w:sz w:val="24"/>
          <w:szCs w:val="24"/>
          <w:lang w:eastAsia="ru-RU"/>
        </w:rPr>
        <w:t>и их</w:t>
      </w:r>
      <w:bookmarkEnd w:id="61"/>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продолжительности</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является</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письменное</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свидетельство</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уполномоченных</w:t>
      </w:r>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органов или уполномоченных организаций.</w:t>
      </w:r>
    </w:p>
    <w:p w:rsidR="001C649F" w:rsidRPr="00043391" w:rsidRDefault="001C649F" w:rsidP="003457C4">
      <w:pPr>
        <w:widowControl w:val="0"/>
        <w:suppressAutoHyphens/>
        <w:autoSpaceDE w:val="0"/>
        <w:autoSpaceDN w:val="0"/>
        <w:adjustRightInd w:val="0"/>
        <w:spacing w:after="0" w:line="23" w:lineRule="atLeast"/>
        <w:ind w:firstLine="426"/>
        <w:jc w:val="center"/>
        <w:rPr>
          <w:rFonts w:ascii="PT Astra Serif" w:hAnsi="PT Astra Serif" w:cs="Times New Roman"/>
          <w:b/>
          <w:bCs/>
          <w:color w:val="FF0000"/>
          <w:sz w:val="24"/>
          <w:szCs w:val="24"/>
        </w:rPr>
      </w:pPr>
      <w:bookmarkStart w:id="62" w:name="sub_3900"/>
    </w:p>
    <w:p w:rsidR="00AF628B" w:rsidRPr="00D814AF" w:rsidRDefault="001537E6"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D814AF">
        <w:rPr>
          <w:rFonts w:ascii="PT Astra Serif" w:hAnsi="PT Astra Serif" w:cs="Times New Roman"/>
          <w:b/>
          <w:bCs/>
          <w:sz w:val="24"/>
          <w:szCs w:val="24"/>
        </w:rPr>
        <w:t>X</w:t>
      </w:r>
      <w:r w:rsidR="00313434" w:rsidRPr="00D814AF">
        <w:rPr>
          <w:rFonts w:ascii="PT Astra Serif" w:eastAsia="Times New Roman" w:hAnsi="PT Astra Serif" w:cs="Times New Roman"/>
          <w:b/>
          <w:bCs/>
          <w:sz w:val="24"/>
          <w:szCs w:val="24"/>
          <w:lang w:eastAsia="ru-RU"/>
        </w:rPr>
        <w:t>I</w:t>
      </w:r>
      <w:r w:rsidR="00AF628B" w:rsidRPr="00D814AF">
        <w:rPr>
          <w:rFonts w:ascii="PT Astra Serif" w:eastAsia="Times New Roman" w:hAnsi="PT Astra Serif" w:cs="Times New Roman"/>
          <w:b/>
          <w:bCs/>
          <w:sz w:val="24"/>
          <w:szCs w:val="24"/>
          <w:lang w:eastAsia="ru-RU"/>
        </w:rPr>
        <w:t>. Рассмотрение и разрешение споров</w:t>
      </w:r>
      <w:bookmarkEnd w:id="62"/>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3" w:name="sub_3091"/>
      <w:r w:rsidRPr="00D814AF">
        <w:rPr>
          <w:rFonts w:ascii="PT Astra Serif" w:eastAsia="Times New Roman" w:hAnsi="PT Astra Serif" w:cs="Times New Roman"/>
          <w:sz w:val="24"/>
          <w:szCs w:val="24"/>
          <w:lang w:eastAsia="ru-RU"/>
        </w:rPr>
        <w:t>11</w:t>
      </w:r>
      <w:r w:rsidR="00AF628B" w:rsidRPr="00D814AF">
        <w:rPr>
          <w:rFonts w:ascii="PT Astra Serif" w:eastAsia="Times New Roman" w:hAnsi="PT Astra Serif" w:cs="Times New Roman"/>
          <w:sz w:val="24"/>
          <w:szCs w:val="24"/>
          <w:lang w:eastAsia="ru-RU"/>
        </w:rPr>
        <w:t>.1. Все споры и разногласия, которые могут возникнуть из настоящего</w:t>
      </w:r>
      <w:bookmarkEnd w:id="63"/>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Контракта между</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Сторонами,</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 xml:space="preserve">будут разрешаться путем переговоров, в том числе </w:t>
      </w:r>
      <w:r w:rsidR="00FF7026">
        <w:rPr>
          <w:rFonts w:ascii="PT Astra Serif" w:eastAsia="Times New Roman" w:hAnsi="PT Astra Serif" w:cs="Times New Roman"/>
          <w:sz w:val="24"/>
          <w:szCs w:val="24"/>
          <w:lang w:eastAsia="ru-RU"/>
        </w:rPr>
        <w:br/>
      </w:r>
      <w:r w:rsidR="00AF628B" w:rsidRPr="00D814AF">
        <w:rPr>
          <w:rFonts w:ascii="PT Astra Serif" w:eastAsia="Times New Roman" w:hAnsi="PT Astra Serif" w:cs="Times New Roman"/>
          <w:sz w:val="24"/>
          <w:szCs w:val="24"/>
          <w:lang w:eastAsia="ru-RU"/>
        </w:rPr>
        <w:t>в претензионном порядке.</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4" w:name="sub_3092"/>
      <w:r w:rsidRPr="00D814AF">
        <w:rPr>
          <w:rFonts w:ascii="PT Astra Serif" w:eastAsia="Times New Roman" w:hAnsi="PT Astra Serif" w:cs="Times New Roman"/>
          <w:sz w:val="24"/>
          <w:szCs w:val="24"/>
          <w:lang w:eastAsia="ru-RU"/>
        </w:rPr>
        <w:t>11</w:t>
      </w:r>
      <w:r w:rsidR="00AF628B" w:rsidRPr="00D814AF">
        <w:rPr>
          <w:rFonts w:ascii="PT Astra Serif" w:eastAsia="Times New Roman" w:hAnsi="PT Astra Serif" w:cs="Times New Roman"/>
          <w:sz w:val="24"/>
          <w:szCs w:val="24"/>
          <w:lang w:eastAsia="ru-RU"/>
        </w:rPr>
        <w:t>.2.</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Претензия</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оформляется</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в</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письменной</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форме.</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В</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претензии</w:t>
      </w:r>
      <w:bookmarkEnd w:id="64"/>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перечисляются допущенные при исполнении Контракта нарушения со ссылкой</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на</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соответствующие</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положения</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Контракта или его приложений, отражаются стоимостная оценка ответственности (неустойки),</w:t>
      </w:r>
      <w:r w:rsidR="00C85A15"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а также действия, которые должны быть произведены Стороной для</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устранения нарушений.</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5" w:name="sub_3093"/>
      <w:r w:rsidRPr="00D814AF">
        <w:rPr>
          <w:rFonts w:ascii="PT Astra Serif" w:eastAsia="Times New Roman" w:hAnsi="PT Astra Serif" w:cs="Times New Roman"/>
          <w:sz w:val="24"/>
          <w:szCs w:val="24"/>
          <w:lang w:eastAsia="ru-RU"/>
        </w:rPr>
        <w:t>1</w:t>
      </w:r>
      <w:r w:rsidR="001D7C4A" w:rsidRPr="00D814AF">
        <w:rPr>
          <w:rFonts w:ascii="PT Astra Serif" w:eastAsia="Times New Roman" w:hAnsi="PT Astra Serif" w:cs="Times New Roman"/>
          <w:sz w:val="24"/>
          <w:szCs w:val="24"/>
          <w:lang w:eastAsia="ru-RU"/>
        </w:rPr>
        <w:t>1</w:t>
      </w:r>
      <w:r w:rsidR="00AF628B" w:rsidRPr="00D814AF">
        <w:rPr>
          <w:rFonts w:ascii="PT Astra Serif" w:eastAsia="Times New Roman" w:hAnsi="PT Astra Serif" w:cs="Times New Roman"/>
          <w:sz w:val="24"/>
          <w:szCs w:val="24"/>
          <w:lang w:eastAsia="ru-RU"/>
        </w:rPr>
        <w:t>.3. Срок рассмотрения претензии не может превышать 7</w:t>
      </w:r>
      <w:r w:rsidR="00C85A15" w:rsidRPr="00D814AF">
        <w:rPr>
          <w:rFonts w:ascii="PT Astra Serif" w:eastAsia="Times New Roman" w:hAnsi="PT Astra Serif" w:cs="Times New Roman"/>
          <w:sz w:val="24"/>
          <w:szCs w:val="24"/>
          <w:lang w:eastAsia="ru-RU"/>
        </w:rPr>
        <w:t xml:space="preserve"> (Семь)</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дней.</w:t>
      </w:r>
      <w:bookmarkEnd w:id="65"/>
      <w:r w:rsidR="00AF628B" w:rsidRPr="00D814AF">
        <w:rPr>
          <w:rFonts w:ascii="PT Astra Serif" w:eastAsia="Times New Roman" w:hAnsi="PT Astra Serif" w:cs="Times New Roman"/>
          <w:sz w:val="24"/>
          <w:szCs w:val="24"/>
          <w:lang w:eastAsia="ru-RU"/>
        </w:rPr>
        <w:t xml:space="preserve"> Переписка Сторон может осуществляться в виде писем</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или</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телеграмм,</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а</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в случаях направления телекса, факса, иного</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электронного</w:t>
      </w:r>
      <w:r w:rsidR="00B57096">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сообщения – с последующим предоставлением оригинала документа.</w:t>
      </w:r>
    </w:p>
    <w:p w:rsidR="00AF628B" w:rsidRPr="00D814AF"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6" w:name="sub_3094"/>
      <w:r w:rsidRPr="00D814AF">
        <w:rPr>
          <w:rFonts w:ascii="PT Astra Serif" w:eastAsia="Times New Roman" w:hAnsi="PT Astra Serif" w:cs="Times New Roman"/>
          <w:sz w:val="24"/>
          <w:szCs w:val="24"/>
          <w:lang w:eastAsia="ru-RU"/>
        </w:rPr>
        <w:t>1</w:t>
      </w:r>
      <w:r w:rsidR="001D7C4A" w:rsidRPr="00D814AF">
        <w:rPr>
          <w:rFonts w:ascii="PT Astra Serif" w:eastAsia="Times New Roman" w:hAnsi="PT Astra Serif" w:cs="Times New Roman"/>
          <w:sz w:val="24"/>
          <w:szCs w:val="24"/>
          <w:lang w:eastAsia="ru-RU"/>
        </w:rPr>
        <w:t>1</w:t>
      </w:r>
      <w:r w:rsidR="00AF628B" w:rsidRPr="00D814AF">
        <w:rPr>
          <w:rFonts w:ascii="PT Astra Serif" w:eastAsia="Times New Roman" w:hAnsi="PT Astra Serif" w:cs="Times New Roman"/>
          <w:sz w:val="24"/>
          <w:szCs w:val="24"/>
          <w:lang w:eastAsia="ru-RU"/>
        </w:rPr>
        <w:t>.4. При не урегулировании Сторонами спора в досудебном порядке, спор</w:t>
      </w:r>
      <w:bookmarkEnd w:id="66"/>
      <w:r w:rsidR="00C7778A" w:rsidRPr="00D814AF">
        <w:rPr>
          <w:rFonts w:ascii="PT Astra Serif" w:eastAsia="Times New Roman" w:hAnsi="PT Astra Serif" w:cs="Times New Roman"/>
          <w:sz w:val="24"/>
          <w:szCs w:val="24"/>
          <w:lang w:eastAsia="ru-RU"/>
        </w:rPr>
        <w:t xml:space="preserve"> </w:t>
      </w:r>
      <w:r w:rsidR="00AF628B" w:rsidRPr="00D814AF">
        <w:rPr>
          <w:rFonts w:ascii="PT Astra Serif" w:eastAsia="Times New Roman" w:hAnsi="PT Astra Serif" w:cs="Times New Roman"/>
          <w:sz w:val="24"/>
          <w:szCs w:val="24"/>
          <w:lang w:eastAsia="ru-RU"/>
        </w:rPr>
        <w:t>разрешается в судебном порядке в Арбитражном суде Тамбовской области.</w:t>
      </w:r>
    </w:p>
    <w:p w:rsidR="001C649F" w:rsidRPr="00D814AF" w:rsidRDefault="001C649F"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sz w:val="24"/>
          <w:szCs w:val="24"/>
          <w:lang w:eastAsia="ru-RU"/>
        </w:rPr>
      </w:pPr>
      <w:bookmarkStart w:id="67" w:name="sub_3110"/>
    </w:p>
    <w:p w:rsidR="00AF628B" w:rsidRPr="005B7D1A" w:rsidRDefault="00AF628B"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5B7D1A">
        <w:rPr>
          <w:rFonts w:ascii="PT Astra Serif" w:eastAsia="Times New Roman" w:hAnsi="PT Astra Serif" w:cs="Times New Roman"/>
          <w:b/>
          <w:bCs/>
          <w:sz w:val="24"/>
          <w:szCs w:val="24"/>
          <w:lang w:eastAsia="ru-RU"/>
        </w:rPr>
        <w:t>X</w:t>
      </w:r>
      <w:r w:rsidR="001537E6" w:rsidRPr="005B7D1A">
        <w:rPr>
          <w:rFonts w:ascii="PT Astra Serif" w:eastAsia="Times New Roman" w:hAnsi="PT Astra Serif" w:cs="Times New Roman"/>
          <w:b/>
          <w:bCs/>
          <w:sz w:val="24"/>
          <w:szCs w:val="24"/>
          <w:lang w:eastAsia="ru-RU"/>
        </w:rPr>
        <w:t>II</w:t>
      </w:r>
      <w:r w:rsidRPr="005B7D1A">
        <w:rPr>
          <w:rFonts w:ascii="PT Astra Serif" w:eastAsia="Times New Roman" w:hAnsi="PT Astra Serif" w:cs="Times New Roman"/>
          <w:b/>
          <w:bCs/>
          <w:sz w:val="24"/>
          <w:szCs w:val="24"/>
          <w:lang w:eastAsia="ru-RU"/>
        </w:rPr>
        <w:t xml:space="preserve">. Срок действия и порядок </w:t>
      </w:r>
      <w:r w:rsidR="00C7778A" w:rsidRPr="005B7D1A">
        <w:rPr>
          <w:rFonts w:ascii="PT Astra Serif" w:eastAsia="Times New Roman" w:hAnsi="PT Astra Serif" w:cs="Times New Roman"/>
          <w:b/>
          <w:bCs/>
          <w:sz w:val="24"/>
          <w:szCs w:val="24"/>
          <w:lang w:eastAsia="ru-RU"/>
        </w:rPr>
        <w:t>расторжения Контракта</w:t>
      </w:r>
      <w:bookmarkEnd w:id="67"/>
    </w:p>
    <w:p w:rsidR="008F6717" w:rsidRPr="005B7D1A"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68" w:name="sub_31111"/>
      <w:r w:rsidRPr="005B7D1A">
        <w:rPr>
          <w:rFonts w:ascii="PT Astra Serif" w:eastAsia="Times New Roman" w:hAnsi="PT Astra Serif" w:cs="Times New Roman"/>
          <w:sz w:val="24"/>
          <w:szCs w:val="24"/>
          <w:lang w:eastAsia="ru-RU"/>
        </w:rPr>
        <w:t>12</w:t>
      </w:r>
      <w:r w:rsidR="00AF628B" w:rsidRPr="005B7D1A">
        <w:rPr>
          <w:rFonts w:ascii="PT Astra Serif" w:eastAsia="Times New Roman" w:hAnsi="PT Astra Serif" w:cs="Times New Roman"/>
          <w:sz w:val="24"/>
          <w:szCs w:val="24"/>
          <w:lang w:eastAsia="ru-RU"/>
        </w:rPr>
        <w:t>.1 Настоящий Контракт</w:t>
      </w:r>
      <w:r w:rsidR="00535CBF" w:rsidRPr="005B7D1A">
        <w:rPr>
          <w:rFonts w:ascii="PT Astra Serif" w:eastAsia="Times New Roman" w:hAnsi="PT Astra Serif" w:cs="Times New Roman"/>
          <w:sz w:val="24"/>
          <w:szCs w:val="24"/>
          <w:lang w:eastAsia="ru-RU"/>
        </w:rPr>
        <w:t>,</w:t>
      </w:r>
      <w:r w:rsidR="00AF628B" w:rsidRPr="005B7D1A">
        <w:rPr>
          <w:rFonts w:ascii="PT Astra Serif" w:eastAsia="Times New Roman" w:hAnsi="PT Astra Serif" w:cs="Times New Roman"/>
          <w:sz w:val="24"/>
          <w:szCs w:val="24"/>
          <w:lang w:eastAsia="ru-RU"/>
        </w:rPr>
        <w:t xml:space="preserve"> вступает в силу с момента его</w:t>
      </w:r>
      <w:bookmarkEnd w:id="68"/>
      <w:r w:rsidR="00AF628B" w:rsidRPr="005B7D1A">
        <w:rPr>
          <w:rFonts w:ascii="PT Astra Serif" w:eastAsia="Times New Roman" w:hAnsi="PT Astra Serif" w:cs="Times New Roman"/>
          <w:sz w:val="24"/>
          <w:szCs w:val="24"/>
          <w:lang w:eastAsia="ru-RU"/>
        </w:rPr>
        <w:t xml:space="preserve"> подписания обеими Сторонами и действует по </w:t>
      </w:r>
      <w:r w:rsidR="00B57096">
        <w:rPr>
          <w:rFonts w:ascii="PT Astra Serif" w:eastAsia="Times New Roman" w:hAnsi="PT Astra Serif" w:cs="Times New Roman"/>
          <w:sz w:val="24"/>
          <w:szCs w:val="24"/>
          <w:lang w:eastAsia="ru-RU"/>
        </w:rPr>
        <w:t>20 декабря</w:t>
      </w:r>
      <w:r w:rsidR="00AF628B" w:rsidRPr="005B7D1A">
        <w:rPr>
          <w:rFonts w:ascii="PT Astra Serif" w:eastAsia="Times New Roman" w:hAnsi="PT Astra Serif" w:cs="Times New Roman"/>
          <w:sz w:val="24"/>
          <w:szCs w:val="24"/>
          <w:lang w:eastAsia="ru-RU"/>
        </w:rPr>
        <w:t xml:space="preserve"> 202</w:t>
      </w:r>
      <w:r w:rsidR="00A869ED" w:rsidRPr="005B7D1A">
        <w:rPr>
          <w:rFonts w:ascii="PT Astra Serif" w:eastAsia="Times New Roman" w:hAnsi="PT Astra Serif" w:cs="Times New Roman"/>
          <w:sz w:val="24"/>
          <w:szCs w:val="24"/>
          <w:lang w:eastAsia="ru-RU"/>
        </w:rPr>
        <w:t>6</w:t>
      </w:r>
      <w:r w:rsidR="00C87A66" w:rsidRPr="005B7D1A">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г. Окончание срока действия Контракта не влечет прекращения неисполненных о</w:t>
      </w:r>
      <w:r w:rsidR="008F6717" w:rsidRPr="005B7D1A">
        <w:rPr>
          <w:rFonts w:ascii="PT Astra Serif" w:eastAsia="Times New Roman" w:hAnsi="PT Astra Serif" w:cs="Times New Roman"/>
          <w:sz w:val="24"/>
          <w:szCs w:val="24"/>
          <w:lang w:eastAsia="ru-RU"/>
        </w:rPr>
        <w:t>бязатель</w:t>
      </w:r>
      <w:proofErr w:type="gramStart"/>
      <w:r w:rsidR="008F6717" w:rsidRPr="005B7D1A">
        <w:rPr>
          <w:rFonts w:ascii="PT Astra Serif" w:eastAsia="Times New Roman" w:hAnsi="PT Astra Serif" w:cs="Times New Roman"/>
          <w:sz w:val="24"/>
          <w:szCs w:val="24"/>
          <w:lang w:eastAsia="ru-RU"/>
        </w:rPr>
        <w:t>ств Ст</w:t>
      </w:r>
      <w:proofErr w:type="gramEnd"/>
      <w:r w:rsidR="008F6717" w:rsidRPr="005B7D1A">
        <w:rPr>
          <w:rFonts w:ascii="PT Astra Serif" w:eastAsia="Times New Roman" w:hAnsi="PT Astra Serif" w:cs="Times New Roman"/>
          <w:sz w:val="24"/>
          <w:szCs w:val="24"/>
          <w:lang w:eastAsia="ru-RU"/>
        </w:rPr>
        <w:t>орон по Контракту.</w:t>
      </w:r>
      <w:bookmarkStart w:id="69" w:name="sub_31112"/>
    </w:p>
    <w:p w:rsidR="00A46962" w:rsidRPr="005B7D1A" w:rsidRDefault="001537E6"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5B7D1A">
        <w:rPr>
          <w:rFonts w:ascii="PT Astra Serif" w:eastAsia="Times New Roman" w:hAnsi="PT Astra Serif" w:cs="Times New Roman"/>
          <w:sz w:val="24"/>
          <w:szCs w:val="24"/>
          <w:lang w:eastAsia="ru-RU"/>
        </w:rPr>
        <w:t>12</w:t>
      </w:r>
      <w:r w:rsidR="00AF628B" w:rsidRPr="005B7D1A">
        <w:rPr>
          <w:rFonts w:ascii="PT Astra Serif" w:eastAsia="Times New Roman" w:hAnsi="PT Astra Serif" w:cs="Times New Roman"/>
          <w:sz w:val="24"/>
          <w:szCs w:val="24"/>
          <w:lang w:eastAsia="ru-RU"/>
        </w:rPr>
        <w:t>.2 Расторжение Контракта допускается по соглашению</w:t>
      </w:r>
      <w:bookmarkEnd w:id="69"/>
      <w:r w:rsidR="00AF628B" w:rsidRPr="005B7D1A">
        <w:rPr>
          <w:rFonts w:ascii="PT Astra Serif" w:eastAsia="Times New Roman" w:hAnsi="PT Astra Serif" w:cs="Times New Roman"/>
          <w:sz w:val="24"/>
          <w:szCs w:val="24"/>
          <w:lang w:eastAsia="ru-RU"/>
        </w:rPr>
        <w:t xml:space="preserve"> Сторон, по решению суда или в</w:t>
      </w:r>
      <w:r w:rsidR="00C7778A" w:rsidRPr="005B7D1A">
        <w:rPr>
          <w:rFonts w:ascii="PT Astra Serif" w:eastAsia="Times New Roman" w:hAnsi="PT Astra Serif" w:cs="Times New Roman"/>
          <w:sz w:val="24"/>
          <w:szCs w:val="24"/>
          <w:lang w:eastAsia="ru-RU"/>
        </w:rPr>
        <w:t xml:space="preserve"> связи с односторонним отказом </w:t>
      </w:r>
      <w:r w:rsidR="00AF628B" w:rsidRPr="005B7D1A">
        <w:rPr>
          <w:rFonts w:ascii="PT Astra Serif" w:eastAsia="Times New Roman" w:hAnsi="PT Astra Serif" w:cs="Times New Roman"/>
          <w:sz w:val="24"/>
          <w:szCs w:val="24"/>
          <w:lang w:eastAsia="ru-RU"/>
        </w:rPr>
        <w:t xml:space="preserve">Стороны от исполнения Контракта </w:t>
      </w:r>
      <w:r w:rsidR="00FF7026">
        <w:rPr>
          <w:rFonts w:ascii="PT Astra Serif" w:eastAsia="Times New Roman" w:hAnsi="PT Astra Serif" w:cs="Times New Roman"/>
          <w:sz w:val="24"/>
          <w:szCs w:val="24"/>
          <w:lang w:eastAsia="ru-RU"/>
        </w:rPr>
        <w:br/>
      </w:r>
      <w:r w:rsidR="00AF628B" w:rsidRPr="005B7D1A">
        <w:rPr>
          <w:rFonts w:ascii="PT Astra Serif" w:eastAsia="Times New Roman" w:hAnsi="PT Astra Serif" w:cs="Times New Roman"/>
          <w:sz w:val="24"/>
          <w:szCs w:val="24"/>
          <w:lang w:eastAsia="ru-RU"/>
        </w:rPr>
        <w:t xml:space="preserve">в соответствии с </w:t>
      </w:r>
      <w:r w:rsidR="00AF628B" w:rsidRPr="005B7D1A">
        <w:rPr>
          <w:rFonts w:ascii="PT Astra Serif" w:eastAsia="Times New Roman" w:hAnsi="PT Astra Serif" w:cs="Times New Roman"/>
          <w:bCs/>
          <w:sz w:val="24"/>
          <w:szCs w:val="24"/>
          <w:lang w:eastAsia="ru-RU"/>
        </w:rPr>
        <w:t>гражданским</w:t>
      </w:r>
      <w:r w:rsidR="00AF628B" w:rsidRPr="005B7D1A">
        <w:rPr>
          <w:rFonts w:ascii="PT Astra Serif" w:eastAsia="Times New Roman" w:hAnsi="PT Astra Serif" w:cs="Times New Roman"/>
          <w:b/>
          <w:sz w:val="24"/>
          <w:szCs w:val="24"/>
          <w:lang w:eastAsia="ru-RU"/>
        </w:rPr>
        <w:t xml:space="preserve"> </w:t>
      </w:r>
      <w:r w:rsidR="00AF628B" w:rsidRPr="005B7D1A">
        <w:rPr>
          <w:rFonts w:ascii="PT Astra Serif" w:eastAsia="Times New Roman" w:hAnsi="PT Astra Serif" w:cs="Times New Roman"/>
          <w:bCs/>
          <w:sz w:val="24"/>
          <w:szCs w:val="24"/>
          <w:lang w:eastAsia="ru-RU"/>
        </w:rPr>
        <w:t>законодательством</w:t>
      </w:r>
      <w:r w:rsidR="00AF628B" w:rsidRPr="005B7D1A">
        <w:rPr>
          <w:rFonts w:ascii="PT Astra Serif" w:eastAsia="Times New Roman" w:hAnsi="PT Astra Serif" w:cs="Times New Roman"/>
          <w:sz w:val="24"/>
          <w:szCs w:val="24"/>
          <w:lang w:eastAsia="ru-RU"/>
        </w:rPr>
        <w:t xml:space="preserve"> Российской Федерации в порядке, предусмотренном </w:t>
      </w:r>
      <w:r w:rsidR="00AF628B" w:rsidRPr="005B7D1A">
        <w:rPr>
          <w:rFonts w:ascii="PT Astra Serif" w:eastAsia="Times New Roman" w:hAnsi="PT Astra Serif" w:cs="Times New Roman"/>
          <w:bCs/>
          <w:sz w:val="24"/>
          <w:szCs w:val="24"/>
          <w:lang w:eastAsia="ru-RU"/>
        </w:rPr>
        <w:t>частями</w:t>
      </w:r>
      <w:r w:rsidR="00AF628B" w:rsidRPr="005B7D1A">
        <w:rPr>
          <w:rFonts w:ascii="PT Astra Serif" w:eastAsia="Times New Roman" w:hAnsi="PT Astra Serif" w:cs="Times New Roman"/>
          <w:b/>
          <w:sz w:val="24"/>
          <w:szCs w:val="24"/>
          <w:lang w:eastAsia="ru-RU"/>
        </w:rPr>
        <w:t xml:space="preserve"> </w:t>
      </w:r>
      <w:r w:rsidR="00AF628B" w:rsidRPr="005B7D1A">
        <w:rPr>
          <w:rFonts w:ascii="PT Astra Serif" w:eastAsia="Times New Roman" w:hAnsi="PT Astra Serif" w:cs="Times New Roman"/>
          <w:bCs/>
          <w:sz w:val="24"/>
          <w:szCs w:val="24"/>
          <w:lang w:eastAsia="ru-RU"/>
        </w:rPr>
        <w:t>9 - 23 статьи 95</w:t>
      </w:r>
      <w:r w:rsidR="00A008A9" w:rsidRPr="005B7D1A">
        <w:rPr>
          <w:rFonts w:ascii="PT Astra Serif" w:eastAsia="Times New Roman" w:hAnsi="PT Astra Serif" w:cs="Times New Roman"/>
          <w:sz w:val="24"/>
          <w:szCs w:val="24"/>
          <w:lang w:eastAsia="ru-RU"/>
        </w:rPr>
        <w:t xml:space="preserve"> </w:t>
      </w:r>
      <w:r w:rsidR="00994AF0" w:rsidRPr="005B7D1A">
        <w:rPr>
          <w:rFonts w:ascii="PT Astra Serif" w:eastAsia="Times New Roman" w:hAnsi="PT Astra Serif" w:cs="Times New Roman"/>
          <w:sz w:val="24"/>
          <w:szCs w:val="24"/>
          <w:lang w:eastAsia="ru-RU"/>
        </w:rPr>
        <w:t>Закона 44-ФЗ</w:t>
      </w:r>
      <w:r w:rsidR="00AF628B" w:rsidRPr="005B7D1A">
        <w:rPr>
          <w:rFonts w:ascii="PT Astra Serif" w:eastAsia="Times New Roman" w:hAnsi="PT Astra Serif" w:cs="Times New Roman"/>
          <w:sz w:val="24"/>
          <w:szCs w:val="24"/>
          <w:lang w:eastAsia="ru-RU"/>
        </w:rPr>
        <w:t>.</w:t>
      </w:r>
      <w:bookmarkStart w:id="70" w:name="sub_31110"/>
    </w:p>
    <w:p w:rsidR="006640A5" w:rsidRPr="00043391" w:rsidRDefault="006640A5"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p>
    <w:p w:rsidR="00AF628B" w:rsidRPr="005B7D1A" w:rsidRDefault="008F6717"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5B7D1A">
        <w:rPr>
          <w:rFonts w:ascii="PT Astra Serif" w:eastAsia="Times New Roman" w:hAnsi="PT Astra Serif" w:cs="Times New Roman"/>
          <w:b/>
          <w:bCs/>
          <w:sz w:val="24"/>
          <w:szCs w:val="24"/>
          <w:lang w:eastAsia="ru-RU"/>
        </w:rPr>
        <w:t>X</w:t>
      </w:r>
      <w:r w:rsidR="001537E6" w:rsidRPr="005B7D1A">
        <w:rPr>
          <w:rFonts w:ascii="PT Astra Serif" w:eastAsia="Times New Roman" w:hAnsi="PT Astra Serif" w:cs="Times New Roman"/>
          <w:b/>
          <w:bCs/>
          <w:sz w:val="24"/>
          <w:szCs w:val="24"/>
          <w:lang w:eastAsia="ru-RU"/>
        </w:rPr>
        <w:t>III</w:t>
      </w:r>
      <w:r w:rsidR="00AF628B" w:rsidRPr="005B7D1A">
        <w:rPr>
          <w:rFonts w:ascii="PT Astra Serif" w:eastAsia="Times New Roman" w:hAnsi="PT Astra Serif" w:cs="Times New Roman"/>
          <w:b/>
          <w:bCs/>
          <w:sz w:val="24"/>
          <w:szCs w:val="24"/>
          <w:lang w:eastAsia="ru-RU"/>
        </w:rPr>
        <w:t>. Прочие положения</w:t>
      </w:r>
      <w:bookmarkEnd w:id="70"/>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1" w:name="sub_3111"/>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.1. Во всем, что не предусмотрено Контрактом, Стороны</w:t>
      </w:r>
      <w:bookmarkEnd w:id="71"/>
      <w:r w:rsidR="00AF628B" w:rsidRPr="005B7D1A">
        <w:rPr>
          <w:rFonts w:ascii="PT Astra Serif" w:eastAsia="Times New Roman" w:hAnsi="PT Astra Serif" w:cs="Times New Roman"/>
          <w:sz w:val="24"/>
          <w:szCs w:val="24"/>
          <w:lang w:eastAsia="ru-RU"/>
        </w:rPr>
        <w:t xml:space="preserve"> руководствуются законодательством Российской Федерации.</w:t>
      </w:r>
    </w:p>
    <w:p w:rsidR="00C7778A"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2" w:name="sub_3112"/>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.2. В случае изменения у какой-либо</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из</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Сторон</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местонахождения,</w:t>
      </w:r>
      <w:bookmarkEnd w:id="72"/>
      <w:r w:rsidR="00C7778A" w:rsidRPr="005B7D1A">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 xml:space="preserve">названия, </w:t>
      </w:r>
      <w:r w:rsidR="00FF7026">
        <w:rPr>
          <w:rFonts w:ascii="PT Astra Serif" w:eastAsia="Times New Roman" w:hAnsi="PT Astra Serif" w:cs="Times New Roman"/>
          <w:sz w:val="24"/>
          <w:szCs w:val="24"/>
          <w:lang w:eastAsia="ru-RU"/>
        </w:rPr>
        <w:br/>
      </w:r>
      <w:r w:rsidR="00AF628B" w:rsidRPr="005B7D1A">
        <w:rPr>
          <w:rFonts w:ascii="PT Astra Serif" w:eastAsia="Times New Roman" w:hAnsi="PT Astra Serif" w:cs="Times New Roman"/>
          <w:sz w:val="24"/>
          <w:szCs w:val="24"/>
          <w:lang w:eastAsia="ru-RU"/>
        </w:rPr>
        <w:t>а также в случае реорганизации она обязана</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в</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течение</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десяти</w:t>
      </w:r>
      <w:r w:rsidR="00C7778A" w:rsidRPr="005B7D1A">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дней письменно известить об этом другую Сторону.</w:t>
      </w:r>
      <w:bookmarkStart w:id="73" w:name="sub_3113"/>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.3. Внесение изменений и дополнений, не противоречащих</w:t>
      </w:r>
      <w:bookmarkEnd w:id="73"/>
      <w:r w:rsidR="00AF628B" w:rsidRPr="005B7D1A">
        <w:rPr>
          <w:rFonts w:ascii="PT Astra Serif" w:eastAsia="Times New Roman" w:hAnsi="PT Astra Serif" w:cs="Times New Roman"/>
          <w:sz w:val="24"/>
          <w:szCs w:val="24"/>
          <w:lang w:eastAsia="ru-RU"/>
        </w:rPr>
        <w:t xml:space="preserve"> законодате</w:t>
      </w:r>
      <w:r w:rsidR="00C7778A" w:rsidRPr="005B7D1A">
        <w:rPr>
          <w:rFonts w:ascii="PT Astra Serif" w:eastAsia="Times New Roman" w:hAnsi="PT Astra Serif" w:cs="Times New Roman"/>
          <w:sz w:val="24"/>
          <w:szCs w:val="24"/>
          <w:lang w:eastAsia="ru-RU"/>
        </w:rPr>
        <w:t xml:space="preserve">льству Российской Федерации, в </w:t>
      </w:r>
      <w:r w:rsidR="00AF628B" w:rsidRPr="005B7D1A">
        <w:rPr>
          <w:rFonts w:ascii="PT Astra Serif" w:eastAsia="Times New Roman" w:hAnsi="PT Astra Serif" w:cs="Times New Roman"/>
          <w:sz w:val="24"/>
          <w:szCs w:val="24"/>
          <w:lang w:eastAsia="ru-RU"/>
        </w:rPr>
        <w:t>условия Контракта осуществляется</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путем</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заключения Сторонами в письменной форме дополнительных соглашений к Контракту, которые являются его неотъемлемой частью.</w:t>
      </w:r>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4" w:name="sub_3114"/>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.4. Изменение условий Контракта при его исполнении не</w:t>
      </w:r>
      <w:bookmarkEnd w:id="74"/>
      <w:r w:rsidR="00C7778A" w:rsidRPr="005B7D1A">
        <w:rPr>
          <w:rFonts w:ascii="PT Astra Serif" w:eastAsia="Times New Roman" w:hAnsi="PT Astra Serif" w:cs="Times New Roman"/>
          <w:sz w:val="24"/>
          <w:szCs w:val="24"/>
          <w:lang w:eastAsia="ru-RU"/>
        </w:rPr>
        <w:t xml:space="preserve"> допускается, </w:t>
      </w:r>
      <w:r w:rsidR="00FF7026">
        <w:rPr>
          <w:rFonts w:ascii="PT Astra Serif" w:eastAsia="Times New Roman" w:hAnsi="PT Astra Serif" w:cs="Times New Roman"/>
          <w:sz w:val="24"/>
          <w:szCs w:val="24"/>
          <w:lang w:eastAsia="ru-RU"/>
        </w:rPr>
        <w:br/>
      </w:r>
      <w:r w:rsidR="00AF628B" w:rsidRPr="005B7D1A">
        <w:rPr>
          <w:rFonts w:ascii="PT Astra Serif" w:eastAsia="Times New Roman" w:hAnsi="PT Astra Serif" w:cs="Times New Roman"/>
          <w:sz w:val="24"/>
          <w:szCs w:val="24"/>
          <w:lang w:eastAsia="ru-RU"/>
        </w:rPr>
        <w:t>за</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исключением</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 xml:space="preserve">случаев предусмотренных </w:t>
      </w:r>
      <w:r w:rsidR="00AF628B" w:rsidRPr="005B7D1A">
        <w:rPr>
          <w:rFonts w:ascii="PT Astra Serif" w:eastAsia="Times New Roman" w:hAnsi="PT Astra Serif" w:cs="Times New Roman"/>
          <w:bCs/>
          <w:sz w:val="24"/>
          <w:szCs w:val="24"/>
          <w:lang w:eastAsia="ru-RU"/>
        </w:rPr>
        <w:t>статьей 95</w:t>
      </w:r>
      <w:r w:rsidR="00AF628B" w:rsidRPr="005B7D1A">
        <w:rPr>
          <w:rFonts w:ascii="PT Astra Serif" w:eastAsia="Times New Roman" w:hAnsi="PT Astra Serif" w:cs="Times New Roman"/>
          <w:sz w:val="24"/>
          <w:szCs w:val="24"/>
          <w:lang w:eastAsia="ru-RU"/>
        </w:rPr>
        <w:t xml:space="preserve"> </w:t>
      </w:r>
      <w:r w:rsidR="00994AF0" w:rsidRPr="005B7D1A">
        <w:rPr>
          <w:rFonts w:ascii="PT Astra Serif" w:eastAsia="Times New Roman" w:hAnsi="PT Astra Serif" w:cs="Times New Roman"/>
          <w:sz w:val="24"/>
          <w:szCs w:val="24"/>
          <w:lang w:eastAsia="ru-RU"/>
        </w:rPr>
        <w:t>Закона 44-ФЗ</w:t>
      </w:r>
      <w:r w:rsidR="00AF628B" w:rsidRPr="005B7D1A">
        <w:rPr>
          <w:rFonts w:ascii="PT Astra Serif" w:eastAsia="Times New Roman" w:hAnsi="PT Astra Serif" w:cs="Times New Roman"/>
          <w:sz w:val="24"/>
          <w:szCs w:val="24"/>
          <w:lang w:eastAsia="ru-RU"/>
        </w:rPr>
        <w:t>.</w:t>
      </w:r>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5" w:name="sub_3115"/>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.5. При исполнении Контракта не допускается перемена</w:t>
      </w:r>
      <w:bookmarkEnd w:id="75"/>
      <w:r w:rsidR="00AF628B" w:rsidRPr="005B7D1A">
        <w:rPr>
          <w:rFonts w:ascii="PT Astra Serif" w:eastAsia="Times New Roman" w:hAnsi="PT Astra Serif" w:cs="Times New Roman"/>
          <w:sz w:val="24"/>
          <w:szCs w:val="24"/>
          <w:lang w:eastAsia="ru-RU"/>
        </w:rPr>
        <w:t xml:space="preserve"> Поставщика, </w:t>
      </w:r>
      <w:r w:rsidR="00FF7026">
        <w:rPr>
          <w:rFonts w:ascii="PT Astra Serif" w:eastAsia="Times New Roman" w:hAnsi="PT Astra Serif" w:cs="Times New Roman"/>
          <w:sz w:val="24"/>
          <w:szCs w:val="24"/>
          <w:lang w:eastAsia="ru-RU"/>
        </w:rPr>
        <w:br/>
      </w:r>
      <w:r w:rsidR="00AF628B" w:rsidRPr="005B7D1A">
        <w:rPr>
          <w:rFonts w:ascii="PT Astra Serif" w:eastAsia="Times New Roman" w:hAnsi="PT Astra Serif" w:cs="Times New Roman"/>
          <w:sz w:val="24"/>
          <w:szCs w:val="24"/>
          <w:lang w:eastAsia="ru-RU"/>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F628B" w:rsidRPr="005B7D1A" w:rsidRDefault="00AF628B"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r w:rsidRPr="005B7D1A">
        <w:rPr>
          <w:rFonts w:ascii="PT Astra Serif" w:eastAsia="Times New Roman" w:hAnsi="PT Astra Serif" w:cs="Times New Roman"/>
          <w:sz w:val="24"/>
          <w:szCs w:val="24"/>
          <w:lang w:eastAsia="ru-RU"/>
        </w:rPr>
        <w:t>Передача прав и обязанностей</w:t>
      </w:r>
      <w:r w:rsidR="00B57096">
        <w:rPr>
          <w:rFonts w:ascii="PT Astra Serif" w:eastAsia="Times New Roman" w:hAnsi="PT Astra Serif" w:cs="Times New Roman"/>
          <w:sz w:val="24"/>
          <w:szCs w:val="24"/>
          <w:lang w:eastAsia="ru-RU"/>
        </w:rPr>
        <w:t xml:space="preserve"> </w:t>
      </w:r>
      <w:r w:rsidRPr="005B7D1A">
        <w:rPr>
          <w:rFonts w:ascii="PT Astra Serif" w:eastAsia="Times New Roman" w:hAnsi="PT Astra Serif" w:cs="Times New Roman"/>
          <w:sz w:val="24"/>
          <w:szCs w:val="24"/>
          <w:lang w:eastAsia="ru-RU"/>
        </w:rPr>
        <w:t>по</w:t>
      </w:r>
      <w:r w:rsidR="00B57096">
        <w:rPr>
          <w:rFonts w:ascii="PT Astra Serif" w:eastAsia="Times New Roman" w:hAnsi="PT Astra Serif" w:cs="Times New Roman"/>
          <w:sz w:val="24"/>
          <w:szCs w:val="24"/>
          <w:lang w:eastAsia="ru-RU"/>
        </w:rPr>
        <w:t xml:space="preserve"> </w:t>
      </w:r>
      <w:r w:rsidRPr="005B7D1A">
        <w:rPr>
          <w:rFonts w:ascii="PT Astra Serif" w:eastAsia="Times New Roman" w:hAnsi="PT Astra Serif" w:cs="Times New Roman"/>
          <w:sz w:val="24"/>
          <w:szCs w:val="24"/>
          <w:lang w:eastAsia="ru-RU"/>
        </w:rPr>
        <w:t>настоящему Контракту правопреемнику</w:t>
      </w:r>
      <w:r w:rsidR="00B57096">
        <w:rPr>
          <w:rFonts w:ascii="PT Astra Serif" w:eastAsia="Times New Roman" w:hAnsi="PT Astra Serif" w:cs="Times New Roman"/>
          <w:sz w:val="24"/>
          <w:szCs w:val="24"/>
          <w:lang w:eastAsia="ru-RU"/>
        </w:rPr>
        <w:t xml:space="preserve"> </w:t>
      </w:r>
      <w:r w:rsidRPr="005B7D1A">
        <w:rPr>
          <w:rFonts w:ascii="PT Astra Serif" w:eastAsia="Times New Roman" w:hAnsi="PT Astra Serif" w:cs="Times New Roman"/>
          <w:sz w:val="24"/>
          <w:szCs w:val="24"/>
          <w:lang w:eastAsia="ru-RU"/>
        </w:rPr>
        <w:t>Поставщика осуществляется путем заключения соответствующего</w:t>
      </w:r>
      <w:r w:rsidR="00B57096">
        <w:rPr>
          <w:rFonts w:ascii="PT Astra Serif" w:eastAsia="Times New Roman" w:hAnsi="PT Astra Serif" w:cs="Times New Roman"/>
          <w:sz w:val="24"/>
          <w:szCs w:val="24"/>
          <w:lang w:eastAsia="ru-RU"/>
        </w:rPr>
        <w:t xml:space="preserve"> </w:t>
      </w:r>
      <w:r w:rsidRPr="005B7D1A">
        <w:rPr>
          <w:rFonts w:ascii="PT Astra Serif" w:eastAsia="Times New Roman" w:hAnsi="PT Astra Serif" w:cs="Times New Roman"/>
          <w:sz w:val="24"/>
          <w:szCs w:val="24"/>
          <w:lang w:eastAsia="ru-RU"/>
        </w:rPr>
        <w:t>дополнительного</w:t>
      </w:r>
      <w:r w:rsidR="00B57096">
        <w:rPr>
          <w:rFonts w:ascii="PT Astra Serif" w:eastAsia="Times New Roman" w:hAnsi="PT Astra Serif" w:cs="Times New Roman"/>
          <w:sz w:val="24"/>
          <w:szCs w:val="24"/>
          <w:lang w:eastAsia="ru-RU"/>
        </w:rPr>
        <w:t xml:space="preserve"> </w:t>
      </w:r>
      <w:r w:rsidRPr="005B7D1A">
        <w:rPr>
          <w:rFonts w:ascii="PT Astra Serif" w:eastAsia="Times New Roman" w:hAnsi="PT Astra Serif" w:cs="Times New Roman"/>
          <w:sz w:val="24"/>
          <w:szCs w:val="24"/>
          <w:lang w:eastAsia="ru-RU"/>
        </w:rPr>
        <w:t>соглашения</w:t>
      </w:r>
      <w:r w:rsidR="00B57096">
        <w:rPr>
          <w:rFonts w:ascii="PT Astra Serif" w:eastAsia="Times New Roman" w:hAnsi="PT Astra Serif" w:cs="Times New Roman"/>
          <w:sz w:val="24"/>
          <w:szCs w:val="24"/>
          <w:lang w:eastAsia="ru-RU"/>
        </w:rPr>
        <w:t xml:space="preserve"> </w:t>
      </w:r>
      <w:r w:rsidRPr="005B7D1A">
        <w:rPr>
          <w:rFonts w:ascii="PT Astra Serif" w:eastAsia="Times New Roman" w:hAnsi="PT Astra Serif" w:cs="Times New Roman"/>
          <w:sz w:val="24"/>
          <w:szCs w:val="24"/>
          <w:lang w:eastAsia="ru-RU"/>
        </w:rPr>
        <w:t>к</w:t>
      </w:r>
      <w:r w:rsidR="00B57096">
        <w:rPr>
          <w:rFonts w:ascii="PT Astra Serif" w:eastAsia="Times New Roman" w:hAnsi="PT Astra Serif" w:cs="Times New Roman"/>
          <w:sz w:val="24"/>
          <w:szCs w:val="24"/>
          <w:lang w:eastAsia="ru-RU"/>
        </w:rPr>
        <w:t xml:space="preserve"> </w:t>
      </w:r>
      <w:r w:rsidRPr="005B7D1A">
        <w:rPr>
          <w:rFonts w:ascii="PT Astra Serif" w:eastAsia="Times New Roman" w:hAnsi="PT Astra Serif" w:cs="Times New Roman"/>
          <w:sz w:val="24"/>
          <w:szCs w:val="24"/>
          <w:lang w:eastAsia="ru-RU"/>
        </w:rPr>
        <w:t>настоящему Контракту.</w:t>
      </w:r>
    </w:p>
    <w:p w:rsidR="00AF628B"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6" w:name="sub_3116"/>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.6. Стороны обязуются обеспечить конфиденциальность сведений,</w:t>
      </w:r>
      <w:bookmarkEnd w:id="76"/>
      <w:r w:rsidR="00AF628B" w:rsidRPr="005B7D1A">
        <w:rPr>
          <w:rFonts w:ascii="PT Astra Serif" w:eastAsia="Times New Roman" w:hAnsi="PT Astra Serif" w:cs="Times New Roman"/>
          <w:sz w:val="24"/>
          <w:szCs w:val="24"/>
          <w:lang w:eastAsia="ru-RU"/>
        </w:rPr>
        <w:t xml:space="preserve"> относящихся к предмету Контракта, и ставших им</w:t>
      </w:r>
      <w:r w:rsidR="00B57096">
        <w:rPr>
          <w:rFonts w:ascii="PT Astra Serif" w:eastAsia="Times New Roman" w:hAnsi="PT Astra Serif" w:cs="Times New Roman"/>
          <w:sz w:val="24"/>
          <w:szCs w:val="24"/>
          <w:lang w:eastAsia="ru-RU"/>
        </w:rPr>
        <w:t xml:space="preserve"> </w:t>
      </w:r>
      <w:r w:rsidR="00AF628B" w:rsidRPr="005B7D1A">
        <w:rPr>
          <w:rFonts w:ascii="PT Astra Serif" w:eastAsia="Times New Roman" w:hAnsi="PT Astra Serif" w:cs="Times New Roman"/>
          <w:sz w:val="24"/>
          <w:szCs w:val="24"/>
          <w:lang w:eastAsia="ru-RU"/>
        </w:rPr>
        <w:t>известными в ходе исполнения Контракта.</w:t>
      </w:r>
    </w:p>
    <w:p w:rsidR="003603F3" w:rsidRPr="005B7D1A" w:rsidRDefault="00A46962" w:rsidP="00C87A66">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bookmarkStart w:id="77" w:name="sub_3117"/>
      <w:r w:rsidRPr="005B7D1A">
        <w:rPr>
          <w:rFonts w:ascii="PT Astra Serif" w:eastAsia="Times New Roman" w:hAnsi="PT Astra Serif" w:cs="Times New Roman"/>
          <w:sz w:val="24"/>
          <w:szCs w:val="24"/>
          <w:lang w:eastAsia="ru-RU"/>
        </w:rPr>
        <w:lastRenderedPageBreak/>
        <w:t>1</w:t>
      </w:r>
      <w:r w:rsidR="001537E6" w:rsidRPr="005B7D1A">
        <w:rPr>
          <w:rFonts w:ascii="PT Astra Serif" w:eastAsia="Times New Roman" w:hAnsi="PT Astra Serif" w:cs="Times New Roman"/>
          <w:sz w:val="24"/>
          <w:szCs w:val="24"/>
          <w:lang w:eastAsia="ru-RU"/>
        </w:rPr>
        <w:t>3</w:t>
      </w:r>
      <w:r w:rsidR="00AF628B" w:rsidRPr="005B7D1A">
        <w:rPr>
          <w:rFonts w:ascii="PT Astra Serif" w:eastAsia="Times New Roman" w:hAnsi="PT Astra Serif" w:cs="Times New Roman"/>
          <w:sz w:val="24"/>
          <w:szCs w:val="24"/>
          <w:lang w:eastAsia="ru-RU"/>
        </w:rPr>
        <w:t xml:space="preserve">.7. </w:t>
      </w:r>
      <w:bookmarkEnd w:id="77"/>
      <w:r w:rsidR="00AF628B" w:rsidRPr="005B7D1A">
        <w:rPr>
          <w:rFonts w:ascii="PT Astra Serif" w:eastAsia="Times New Roman" w:hAnsi="PT Astra Serif" w:cs="Times New Roman"/>
          <w:sz w:val="24"/>
          <w:szCs w:val="24"/>
          <w:lang w:eastAsia="ru-RU"/>
        </w:rPr>
        <w:t>Настоящий контракт составлен в форме электронного документа, подписанного усиленными электронными подписями Сторон.</w:t>
      </w:r>
      <w:bookmarkStart w:id="78" w:name="sub_3120"/>
    </w:p>
    <w:p w:rsidR="001C649F" w:rsidRPr="00043391" w:rsidRDefault="001C649F"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color w:val="FF0000"/>
          <w:sz w:val="24"/>
          <w:szCs w:val="24"/>
          <w:lang w:eastAsia="ru-RU"/>
        </w:rPr>
      </w:pPr>
    </w:p>
    <w:p w:rsidR="00AF628B" w:rsidRPr="005B7D1A" w:rsidRDefault="008F6717" w:rsidP="003457C4">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4"/>
          <w:szCs w:val="24"/>
          <w:lang w:eastAsia="ru-RU"/>
        </w:rPr>
      </w:pPr>
      <w:r w:rsidRPr="005B7D1A">
        <w:rPr>
          <w:rFonts w:ascii="PT Astra Serif" w:eastAsia="Times New Roman" w:hAnsi="PT Astra Serif" w:cs="Times New Roman"/>
          <w:b/>
          <w:bCs/>
          <w:sz w:val="24"/>
          <w:szCs w:val="24"/>
          <w:lang w:eastAsia="ru-RU"/>
        </w:rPr>
        <w:t>X</w:t>
      </w:r>
      <w:r w:rsidR="001537E6" w:rsidRPr="005B7D1A">
        <w:rPr>
          <w:rFonts w:ascii="PT Astra Serif" w:eastAsia="Times New Roman" w:hAnsi="PT Astra Serif" w:cs="Times New Roman"/>
          <w:b/>
          <w:bCs/>
          <w:sz w:val="24"/>
          <w:szCs w:val="24"/>
          <w:lang w:eastAsia="ru-RU"/>
        </w:rPr>
        <w:t>IV</w:t>
      </w:r>
      <w:r w:rsidR="00AF628B" w:rsidRPr="005B7D1A">
        <w:rPr>
          <w:rFonts w:ascii="PT Astra Serif" w:eastAsia="Times New Roman" w:hAnsi="PT Astra Serif" w:cs="Times New Roman"/>
          <w:b/>
          <w:bCs/>
          <w:sz w:val="24"/>
          <w:szCs w:val="24"/>
          <w:lang w:eastAsia="ru-RU"/>
        </w:rPr>
        <w:t>. Перечень приложений</w:t>
      </w:r>
      <w:bookmarkEnd w:id="78"/>
    </w:p>
    <w:p w:rsidR="0067090B" w:rsidRPr="005B7D1A" w:rsidRDefault="00A46962" w:rsidP="0067090B">
      <w:pPr>
        <w:spacing w:after="0" w:line="240" w:lineRule="auto"/>
        <w:ind w:firstLine="709"/>
        <w:jc w:val="both"/>
        <w:rPr>
          <w:rFonts w:ascii="PT Astra Serif" w:eastAsia="Times New Roman" w:hAnsi="PT Astra Serif" w:cs="Times New Roman"/>
          <w:sz w:val="24"/>
          <w:szCs w:val="24"/>
          <w:lang w:eastAsia="ru-RU"/>
        </w:rPr>
      </w:pPr>
      <w:bookmarkStart w:id="79" w:name="sub_3121"/>
      <w:r w:rsidRPr="005B7D1A">
        <w:rPr>
          <w:rFonts w:ascii="PT Astra Serif" w:eastAsia="Times New Roman" w:hAnsi="PT Astra Serif" w:cs="Times New Roman"/>
          <w:sz w:val="24"/>
          <w:szCs w:val="24"/>
          <w:lang w:eastAsia="ru-RU"/>
        </w:rPr>
        <w:t>1</w:t>
      </w:r>
      <w:r w:rsidR="001537E6" w:rsidRPr="005B7D1A">
        <w:rPr>
          <w:rFonts w:ascii="PT Astra Serif" w:eastAsia="Times New Roman" w:hAnsi="PT Astra Serif" w:cs="Times New Roman"/>
          <w:sz w:val="24"/>
          <w:szCs w:val="24"/>
          <w:lang w:eastAsia="ru-RU"/>
        </w:rPr>
        <w:t>4</w:t>
      </w:r>
      <w:r w:rsidR="00AF628B" w:rsidRPr="005B7D1A">
        <w:rPr>
          <w:rFonts w:ascii="PT Astra Serif" w:eastAsia="Times New Roman" w:hAnsi="PT Astra Serif" w:cs="Times New Roman"/>
          <w:sz w:val="24"/>
          <w:szCs w:val="24"/>
          <w:lang w:eastAsia="ru-RU"/>
        </w:rPr>
        <w:t xml:space="preserve">.1. </w:t>
      </w:r>
      <w:bookmarkStart w:id="80" w:name="sub_3130"/>
      <w:bookmarkEnd w:id="79"/>
      <w:r w:rsidR="0067090B" w:rsidRPr="005B7D1A">
        <w:rPr>
          <w:rFonts w:ascii="PT Astra Serif" w:eastAsia="Times New Roman" w:hAnsi="PT Astra Serif" w:cs="Times New Roman"/>
          <w:sz w:val="24"/>
          <w:szCs w:val="24"/>
          <w:lang w:eastAsia="ru-RU"/>
        </w:rPr>
        <w:t xml:space="preserve">Неотъемлемой частью настоящего Контракта является следующее: </w:t>
      </w:r>
    </w:p>
    <w:p w:rsidR="0067090B" w:rsidRPr="005B7D1A" w:rsidRDefault="0067090B" w:rsidP="0067090B">
      <w:pPr>
        <w:spacing w:after="0" w:line="240" w:lineRule="auto"/>
        <w:ind w:firstLine="1276"/>
        <w:rPr>
          <w:rFonts w:ascii="PT Astra Serif" w:hAnsi="PT Astra Serif"/>
          <w:sz w:val="24"/>
          <w:szCs w:val="24"/>
        </w:rPr>
      </w:pPr>
      <w:r w:rsidRPr="005B7D1A">
        <w:rPr>
          <w:rFonts w:ascii="PT Astra Serif" w:hAnsi="PT Astra Serif"/>
          <w:sz w:val="24"/>
          <w:szCs w:val="24"/>
        </w:rPr>
        <w:t>Приложение №1 - Спецификация на 1 листе;</w:t>
      </w:r>
    </w:p>
    <w:p w:rsidR="0067090B" w:rsidRPr="005B7D1A" w:rsidRDefault="0067090B" w:rsidP="0067090B">
      <w:pPr>
        <w:spacing w:after="0" w:line="240" w:lineRule="auto"/>
        <w:ind w:firstLine="1276"/>
        <w:rPr>
          <w:rFonts w:ascii="PT Astra Serif" w:hAnsi="PT Astra Serif"/>
          <w:sz w:val="24"/>
          <w:szCs w:val="24"/>
        </w:rPr>
      </w:pPr>
      <w:r w:rsidRPr="005B7D1A">
        <w:rPr>
          <w:rFonts w:ascii="PT Astra Serif" w:hAnsi="PT Astra Serif"/>
          <w:sz w:val="24"/>
          <w:szCs w:val="24"/>
        </w:rPr>
        <w:t xml:space="preserve">Приложение №2 - </w:t>
      </w:r>
      <w:r w:rsidR="007A371B" w:rsidRPr="005B7D1A">
        <w:rPr>
          <w:rFonts w:ascii="PT Astra Serif" w:hAnsi="PT Astra Serif"/>
          <w:sz w:val="24"/>
          <w:szCs w:val="24"/>
        </w:rPr>
        <w:t xml:space="preserve">Техническое задание на </w:t>
      </w:r>
      <w:r w:rsidR="00967490">
        <w:rPr>
          <w:rFonts w:ascii="PT Astra Serif" w:hAnsi="PT Astra Serif"/>
          <w:sz w:val="24"/>
          <w:szCs w:val="24"/>
        </w:rPr>
        <w:t>1</w:t>
      </w:r>
      <w:r w:rsidR="007A371B" w:rsidRPr="005B7D1A">
        <w:rPr>
          <w:rFonts w:ascii="PT Astra Serif" w:hAnsi="PT Astra Serif"/>
          <w:sz w:val="24"/>
          <w:szCs w:val="24"/>
        </w:rPr>
        <w:t xml:space="preserve"> лист</w:t>
      </w:r>
      <w:r w:rsidR="00967490">
        <w:rPr>
          <w:rFonts w:ascii="PT Astra Serif" w:hAnsi="PT Astra Serif"/>
          <w:sz w:val="24"/>
          <w:szCs w:val="24"/>
        </w:rPr>
        <w:t>е</w:t>
      </w:r>
      <w:r w:rsidRPr="005B7D1A">
        <w:rPr>
          <w:rFonts w:ascii="PT Astra Serif" w:hAnsi="PT Astra Serif"/>
          <w:sz w:val="24"/>
          <w:szCs w:val="24"/>
        </w:rPr>
        <w:t>;</w:t>
      </w:r>
    </w:p>
    <w:p w:rsidR="00F05147" w:rsidRPr="005B7D1A" w:rsidRDefault="0067090B" w:rsidP="0067090B">
      <w:pPr>
        <w:widowControl w:val="0"/>
        <w:suppressAutoHyphens/>
        <w:autoSpaceDE w:val="0"/>
        <w:autoSpaceDN w:val="0"/>
        <w:adjustRightInd w:val="0"/>
        <w:spacing w:after="0" w:line="23" w:lineRule="atLeast"/>
        <w:ind w:firstLine="1276"/>
        <w:rPr>
          <w:rFonts w:ascii="PT Astra Serif" w:hAnsi="PT Astra Serif"/>
          <w:sz w:val="24"/>
          <w:szCs w:val="24"/>
        </w:rPr>
      </w:pPr>
      <w:r w:rsidRPr="005B7D1A">
        <w:rPr>
          <w:rFonts w:ascii="PT Astra Serif" w:hAnsi="PT Astra Serif"/>
          <w:sz w:val="24"/>
          <w:szCs w:val="24"/>
        </w:rPr>
        <w:t>Приложение №3 - Форма акта о приемке товаров на 3 листах.</w:t>
      </w:r>
    </w:p>
    <w:p w:rsidR="0067090B" w:rsidRPr="00043391" w:rsidRDefault="0067090B" w:rsidP="0067090B">
      <w:pPr>
        <w:widowControl w:val="0"/>
        <w:suppressAutoHyphens/>
        <w:autoSpaceDE w:val="0"/>
        <w:autoSpaceDN w:val="0"/>
        <w:adjustRightInd w:val="0"/>
        <w:spacing w:after="0" w:line="23" w:lineRule="atLeast"/>
        <w:ind w:firstLine="1276"/>
        <w:rPr>
          <w:rFonts w:ascii="PT Astra Serif" w:eastAsia="Times New Roman" w:hAnsi="PT Astra Serif" w:cs="Times New Roman"/>
          <w:b/>
          <w:bCs/>
          <w:color w:val="FF0000"/>
          <w:sz w:val="24"/>
          <w:szCs w:val="24"/>
          <w:lang w:eastAsia="ru-RU"/>
        </w:rPr>
      </w:pPr>
    </w:p>
    <w:p w:rsidR="00AF628B" w:rsidRPr="005B7D1A" w:rsidRDefault="008F6717" w:rsidP="003457C4">
      <w:pPr>
        <w:widowControl w:val="0"/>
        <w:suppressAutoHyphens/>
        <w:autoSpaceDE w:val="0"/>
        <w:autoSpaceDN w:val="0"/>
        <w:adjustRightInd w:val="0"/>
        <w:spacing w:after="0" w:line="23" w:lineRule="atLeast"/>
        <w:jc w:val="center"/>
        <w:rPr>
          <w:rFonts w:ascii="PT Astra Serif" w:eastAsia="Times New Roman" w:hAnsi="PT Astra Serif" w:cs="Times New Roman"/>
          <w:sz w:val="24"/>
          <w:szCs w:val="24"/>
          <w:lang w:eastAsia="ru-RU"/>
        </w:rPr>
      </w:pPr>
      <w:r w:rsidRPr="005B7D1A">
        <w:rPr>
          <w:rFonts w:ascii="PT Astra Serif" w:eastAsia="Times New Roman" w:hAnsi="PT Astra Serif" w:cs="Times New Roman"/>
          <w:b/>
          <w:bCs/>
          <w:sz w:val="24"/>
          <w:szCs w:val="24"/>
          <w:lang w:eastAsia="ru-RU"/>
        </w:rPr>
        <w:t>X</w:t>
      </w:r>
      <w:r w:rsidR="00111777" w:rsidRPr="005B7D1A">
        <w:rPr>
          <w:rFonts w:ascii="PT Astra Serif" w:eastAsia="Times New Roman" w:hAnsi="PT Astra Serif" w:cs="Times New Roman"/>
          <w:b/>
          <w:bCs/>
          <w:sz w:val="24"/>
          <w:szCs w:val="24"/>
          <w:lang w:eastAsia="ru-RU"/>
        </w:rPr>
        <w:t>V</w:t>
      </w:r>
      <w:r w:rsidR="00AF628B" w:rsidRPr="005B7D1A">
        <w:rPr>
          <w:rFonts w:ascii="PT Astra Serif" w:eastAsia="Times New Roman" w:hAnsi="PT Astra Serif" w:cs="Times New Roman"/>
          <w:b/>
          <w:bCs/>
          <w:sz w:val="24"/>
          <w:szCs w:val="24"/>
          <w:lang w:eastAsia="ru-RU"/>
        </w:rPr>
        <w:t>. Адреса и банковские реквизиты Сторон</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7"/>
        <w:gridCol w:w="236"/>
        <w:gridCol w:w="3203"/>
        <w:gridCol w:w="283"/>
        <w:gridCol w:w="3119"/>
      </w:tblGrid>
      <w:tr w:rsidR="005B7D1A" w:rsidRPr="005B7D1A" w:rsidTr="00C71C1B">
        <w:tc>
          <w:tcPr>
            <w:tcW w:w="2657" w:type="dxa"/>
            <w:tcBorders>
              <w:right w:val="nil"/>
            </w:tcBorders>
          </w:tcPr>
          <w:bookmarkEnd w:id="80"/>
          <w:p w:rsidR="0080753F" w:rsidRPr="005B7D1A" w:rsidRDefault="0080753F" w:rsidP="003457C4">
            <w:pPr>
              <w:widowControl w:val="0"/>
              <w:suppressAutoHyphens/>
              <w:spacing w:after="0" w:line="23" w:lineRule="atLeast"/>
              <w:jc w:val="center"/>
              <w:rPr>
                <w:rFonts w:ascii="PT Astra Serif" w:hAnsi="PT Astra Serif" w:cs="Times New Roman"/>
                <w:b/>
                <w:sz w:val="24"/>
                <w:szCs w:val="24"/>
              </w:rPr>
            </w:pPr>
            <w:r w:rsidRPr="005B7D1A">
              <w:rPr>
                <w:rFonts w:ascii="PT Astra Serif" w:hAnsi="PT Astra Serif" w:cs="Times New Roman"/>
                <w:b/>
                <w:sz w:val="24"/>
                <w:szCs w:val="24"/>
              </w:rPr>
              <w:t>Показатель</w:t>
            </w:r>
          </w:p>
        </w:tc>
        <w:tc>
          <w:tcPr>
            <w:tcW w:w="236" w:type="dxa"/>
            <w:tcBorders>
              <w:left w:val="nil"/>
            </w:tcBorders>
          </w:tcPr>
          <w:p w:rsidR="0080753F" w:rsidRPr="005B7D1A" w:rsidRDefault="0080753F" w:rsidP="003457C4">
            <w:pPr>
              <w:widowControl w:val="0"/>
              <w:suppressAutoHyphens/>
              <w:spacing w:after="0" w:line="23" w:lineRule="atLeast"/>
              <w:jc w:val="center"/>
              <w:rPr>
                <w:rFonts w:ascii="PT Astra Serif" w:hAnsi="PT Astra Serif" w:cs="Times New Roman"/>
                <w:sz w:val="24"/>
                <w:szCs w:val="24"/>
              </w:rPr>
            </w:pPr>
          </w:p>
        </w:tc>
        <w:tc>
          <w:tcPr>
            <w:tcW w:w="3203" w:type="dxa"/>
          </w:tcPr>
          <w:p w:rsidR="0080753F" w:rsidRPr="005B7D1A" w:rsidRDefault="0080753F" w:rsidP="003457C4">
            <w:pPr>
              <w:widowControl w:val="0"/>
              <w:suppressAutoHyphens/>
              <w:spacing w:after="0" w:line="23" w:lineRule="atLeast"/>
              <w:jc w:val="center"/>
              <w:rPr>
                <w:rFonts w:ascii="PT Astra Serif" w:hAnsi="PT Astra Serif" w:cs="Times New Roman"/>
                <w:b/>
                <w:sz w:val="24"/>
                <w:szCs w:val="24"/>
              </w:rPr>
            </w:pPr>
            <w:r w:rsidRPr="005B7D1A">
              <w:rPr>
                <w:rFonts w:ascii="PT Astra Serif" w:hAnsi="PT Astra Serif" w:cs="Times New Roman"/>
                <w:b/>
                <w:sz w:val="24"/>
                <w:szCs w:val="24"/>
              </w:rPr>
              <w:t>Заказчик</w:t>
            </w:r>
          </w:p>
        </w:tc>
        <w:tc>
          <w:tcPr>
            <w:tcW w:w="283" w:type="dxa"/>
            <w:tcBorders>
              <w:right w:val="nil"/>
            </w:tcBorders>
          </w:tcPr>
          <w:p w:rsidR="0080753F" w:rsidRPr="005B7D1A" w:rsidRDefault="0080753F" w:rsidP="003457C4">
            <w:pPr>
              <w:widowControl w:val="0"/>
              <w:suppressAutoHyphens/>
              <w:spacing w:after="0" w:line="23" w:lineRule="atLeast"/>
              <w:jc w:val="center"/>
              <w:rPr>
                <w:rFonts w:ascii="PT Astra Serif" w:hAnsi="PT Astra Serif" w:cs="Times New Roman"/>
                <w:b/>
                <w:sz w:val="24"/>
                <w:szCs w:val="24"/>
              </w:rPr>
            </w:pPr>
          </w:p>
        </w:tc>
        <w:tc>
          <w:tcPr>
            <w:tcW w:w="3119" w:type="dxa"/>
            <w:tcBorders>
              <w:left w:val="nil"/>
            </w:tcBorders>
          </w:tcPr>
          <w:p w:rsidR="0080753F" w:rsidRPr="005B7D1A" w:rsidRDefault="0080753F" w:rsidP="003457C4">
            <w:pPr>
              <w:widowControl w:val="0"/>
              <w:suppressAutoHyphens/>
              <w:spacing w:after="0" w:line="23" w:lineRule="atLeast"/>
              <w:jc w:val="center"/>
              <w:rPr>
                <w:rFonts w:ascii="PT Astra Serif" w:hAnsi="PT Astra Serif" w:cs="Times New Roman"/>
                <w:b/>
                <w:sz w:val="24"/>
                <w:szCs w:val="24"/>
              </w:rPr>
            </w:pPr>
            <w:r w:rsidRPr="005B7D1A">
              <w:rPr>
                <w:rFonts w:ascii="PT Astra Serif" w:hAnsi="PT Astra Serif" w:cs="Times New Roman"/>
                <w:b/>
                <w:sz w:val="24"/>
                <w:szCs w:val="24"/>
              </w:rPr>
              <w:t>Поставщик</w:t>
            </w:r>
          </w:p>
        </w:tc>
      </w:tr>
      <w:tr w:rsidR="005B7D1A" w:rsidRPr="005B7D1A" w:rsidTr="00C71C1B">
        <w:trPr>
          <w:trHeight w:val="632"/>
        </w:trPr>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Наименование сокращенное</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1563BA" w:rsidP="00B57096">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УФСИН России по Тамбовской области</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Адрес места нахождения/адрес почтовый</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1563BA" w:rsidP="00B57096">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392021, Тамбовская обл.,                        г. Тамбов, ул. Клубная, д. 2</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Телефон / факс:</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1563BA" w:rsidP="00A869ED">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8 (4752) 78-83-11</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Адрес электронной почты</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261CDD" w:rsidP="00B57096">
            <w:pPr>
              <w:widowControl w:val="0"/>
              <w:suppressAutoHyphens/>
              <w:spacing w:after="0" w:line="23" w:lineRule="atLeast"/>
              <w:jc w:val="both"/>
              <w:rPr>
                <w:rFonts w:ascii="PT Astra Serif" w:hAnsi="PT Astra Serif" w:cs="Times New Roman"/>
                <w:sz w:val="24"/>
                <w:szCs w:val="24"/>
              </w:rPr>
            </w:pPr>
            <w:hyperlink r:id="rId11" w:history="1">
              <w:r w:rsidR="00A869ED" w:rsidRPr="005B7D1A">
                <w:rPr>
                  <w:rStyle w:val="ab"/>
                  <w:rFonts w:ascii="PT Astra Serif" w:hAnsi="PT Astra Serif"/>
                  <w:color w:val="auto"/>
                </w:rPr>
                <w:t>hudyakov.s.a@68.fsin.gov.ru</w:t>
              </w:r>
            </w:hyperlink>
            <w:r w:rsidR="00262321" w:rsidRPr="005B7D1A">
              <w:rPr>
                <w:rFonts w:ascii="PT Astra Serif" w:hAnsi="PT Astra Serif" w:cs="Times New Roman"/>
                <w:sz w:val="24"/>
                <w:szCs w:val="24"/>
              </w:rPr>
              <w:t xml:space="preserve"> </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ИНН</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r w:rsidRPr="005B7D1A">
              <w:rPr>
                <w:rFonts w:ascii="PT Astra Serif" w:hAnsi="PT Astra Serif" w:cs="Times New Roman"/>
                <w:sz w:val="24"/>
                <w:szCs w:val="24"/>
              </w:rPr>
              <w:t>6831005295</w:t>
            </w: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lang w:val="en-US"/>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КПП</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r w:rsidRPr="005B7D1A">
              <w:rPr>
                <w:rFonts w:ascii="PT Astra Serif" w:hAnsi="PT Astra Serif" w:cs="Times New Roman"/>
                <w:sz w:val="24"/>
                <w:szCs w:val="24"/>
              </w:rPr>
              <w:t>682901001</w:t>
            </w: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lang w:val="en-US"/>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ОКТМО</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r w:rsidRPr="005B7D1A">
              <w:rPr>
                <w:rFonts w:ascii="PT Astra Serif" w:hAnsi="PT Astra Serif" w:cs="Times New Roman"/>
                <w:sz w:val="24"/>
                <w:szCs w:val="24"/>
              </w:rPr>
              <w:t>68701000</w:t>
            </w: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ОКПО</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A869ED" w:rsidP="00B57096">
            <w:pPr>
              <w:widowControl w:val="0"/>
              <w:suppressAutoHyphens/>
              <w:spacing w:after="0" w:line="23" w:lineRule="atLeast"/>
              <w:jc w:val="both"/>
              <w:rPr>
                <w:rFonts w:ascii="PT Astra Serif" w:hAnsi="PT Astra Serif" w:cs="Times New Roman"/>
                <w:sz w:val="24"/>
                <w:szCs w:val="24"/>
              </w:rPr>
            </w:pPr>
            <w:r w:rsidRPr="005B7D1A">
              <w:rPr>
                <w:rFonts w:ascii="PT Astra Serif" w:eastAsia="Times New Roman" w:hAnsi="PT Astra Serif" w:cs="Times New Roman"/>
                <w:sz w:val="24"/>
                <w:szCs w:val="24"/>
                <w:lang w:eastAsia="ru-RU"/>
              </w:rPr>
              <w:t>08558718</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Поле получатель                     в платежных документах</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30643E" w:rsidP="00B57096">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 xml:space="preserve">УФК по Нижегородской  области </w:t>
            </w:r>
            <w:r w:rsidR="001563BA" w:rsidRPr="005B7D1A">
              <w:rPr>
                <w:rFonts w:ascii="PT Astra Serif" w:hAnsi="PT Astra Serif" w:cs="Times New Roman"/>
                <w:sz w:val="24"/>
                <w:szCs w:val="24"/>
              </w:rPr>
              <w:t>(УФСИН России по Тамбовской области, л/с 03641407530)</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Код бюджетной классификации</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1563BA" w:rsidP="00B57096">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Банк</w:t>
            </w:r>
          </w:p>
        </w:tc>
        <w:tc>
          <w:tcPr>
            <w:tcW w:w="236" w:type="dxa"/>
            <w:tcBorders>
              <w:lef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203" w:type="dxa"/>
          </w:tcPr>
          <w:p w:rsidR="001563BA" w:rsidRPr="005B7D1A" w:rsidRDefault="00F8090D" w:rsidP="00F8090D">
            <w:pPr>
              <w:widowControl w:val="0"/>
              <w:suppressAutoHyphens/>
              <w:spacing w:after="0" w:line="23" w:lineRule="atLeast"/>
              <w:rPr>
                <w:rFonts w:ascii="PT Astra Serif" w:hAnsi="PT Astra Serif" w:cs="Times New Roman"/>
                <w:sz w:val="24"/>
                <w:szCs w:val="24"/>
              </w:rPr>
            </w:pPr>
            <w:r w:rsidRPr="005B7D1A">
              <w:rPr>
                <w:rFonts w:ascii="PT Astra Serif" w:hAnsi="PT Astra Serif" w:cs="Times New Roman"/>
                <w:sz w:val="24"/>
                <w:szCs w:val="24"/>
              </w:rPr>
              <w:t>ОКЦ</w:t>
            </w:r>
            <w:r w:rsidR="003248EC" w:rsidRPr="005B7D1A">
              <w:rPr>
                <w:rFonts w:ascii="PT Astra Serif" w:hAnsi="PT Astra Serif" w:cs="Times New Roman"/>
                <w:sz w:val="24"/>
                <w:szCs w:val="24"/>
              </w:rPr>
              <w:t xml:space="preserve"> № 1 Волго-Вятского </w:t>
            </w:r>
            <w:r w:rsidRPr="005B7D1A">
              <w:rPr>
                <w:rFonts w:ascii="PT Astra Serif" w:hAnsi="PT Astra Serif" w:cs="Times New Roman"/>
                <w:sz w:val="24"/>
                <w:szCs w:val="24"/>
              </w:rPr>
              <w:t>ГУ</w:t>
            </w:r>
            <w:r w:rsidR="003248EC" w:rsidRPr="005B7D1A">
              <w:rPr>
                <w:rFonts w:ascii="PT Astra Serif" w:hAnsi="PT Astra Serif" w:cs="Times New Roman"/>
                <w:sz w:val="24"/>
                <w:szCs w:val="24"/>
              </w:rPr>
              <w:t xml:space="preserve"> </w:t>
            </w:r>
            <w:r w:rsidRPr="005B7D1A">
              <w:rPr>
                <w:rFonts w:ascii="PT Astra Serif" w:hAnsi="PT Astra Serif" w:cs="Times New Roman"/>
                <w:sz w:val="24"/>
                <w:szCs w:val="24"/>
              </w:rPr>
              <w:t>Банка России //УФК по Нижегородской области, г. Нижний Новгород</w:t>
            </w:r>
          </w:p>
        </w:tc>
        <w:tc>
          <w:tcPr>
            <w:tcW w:w="283" w:type="dxa"/>
            <w:tcBorders>
              <w:right w:val="nil"/>
            </w:tcBorders>
          </w:tcPr>
          <w:p w:rsidR="001563BA" w:rsidRPr="005B7D1A" w:rsidRDefault="001563BA" w:rsidP="003457C4">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1563BA" w:rsidRPr="005B7D1A" w:rsidRDefault="001563BA" w:rsidP="003457C4">
            <w:pPr>
              <w:widowControl w:val="0"/>
              <w:suppressAutoHyphens/>
              <w:spacing w:after="0" w:line="23" w:lineRule="atLeast"/>
              <w:ind w:left="-108"/>
              <w:rPr>
                <w:rFonts w:ascii="PT Astra Serif" w:hAnsi="PT Astra Serif" w:cs="Times New Roman"/>
                <w:sz w:val="24"/>
                <w:szCs w:val="24"/>
                <w:highlight w:val="yellow"/>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БИК</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bookmarkStart w:id="81" w:name="_Hlk215480935"/>
            <w:r w:rsidRPr="005B7D1A">
              <w:rPr>
                <w:rFonts w:ascii="PT Astra Serif" w:hAnsi="PT Astra Serif" w:cs="Times New Roman"/>
                <w:sz w:val="24"/>
                <w:szCs w:val="24"/>
              </w:rPr>
              <w:t>012202102</w:t>
            </w:r>
            <w:bookmarkEnd w:id="81"/>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Расчетный счет</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bookmarkStart w:id="82" w:name="_Hlk215480910"/>
            <w:r w:rsidRPr="005B7D1A">
              <w:rPr>
                <w:rFonts w:ascii="PT Astra Serif" w:hAnsi="PT Astra Serif" w:cs="Times New Roman"/>
                <w:sz w:val="24"/>
                <w:szCs w:val="24"/>
              </w:rPr>
              <w:t>03211643000000013222</w:t>
            </w:r>
            <w:bookmarkEnd w:id="82"/>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highlight w:val="yellow"/>
              </w:rPr>
            </w:pPr>
          </w:p>
        </w:tc>
        <w:tc>
          <w:tcPr>
            <w:tcW w:w="3119" w:type="dxa"/>
            <w:tcBorders>
              <w:left w:val="nil"/>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highlight w:val="yellow"/>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Корреспондирующий счет</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spacing w:after="0" w:line="240" w:lineRule="auto"/>
              <w:jc w:val="both"/>
              <w:rPr>
                <w:rFonts w:ascii="PT Astra Serif" w:hAnsi="PT Astra Serif" w:cs="Times New Roman"/>
                <w:sz w:val="24"/>
                <w:szCs w:val="24"/>
              </w:rPr>
            </w:pPr>
            <w:bookmarkStart w:id="83" w:name="_Hlk215480922"/>
            <w:r w:rsidRPr="005B7D1A">
              <w:rPr>
                <w:rFonts w:ascii="PT Astra Serif" w:hAnsi="PT Astra Serif" w:cs="Times New Roman"/>
                <w:sz w:val="24"/>
                <w:szCs w:val="24"/>
              </w:rPr>
              <w:t>40102810745370000024</w:t>
            </w:r>
            <w:bookmarkEnd w:id="83"/>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rPr>
            </w:pPr>
          </w:p>
        </w:tc>
      </w:tr>
      <w:tr w:rsidR="005B7D1A" w:rsidRPr="005B7D1A" w:rsidTr="00C71C1B">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Лицевой счет</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r w:rsidRPr="005B7D1A">
              <w:rPr>
                <w:rFonts w:ascii="PT Astra Serif" w:hAnsi="PT Astra Serif" w:cs="Times New Roman"/>
                <w:sz w:val="24"/>
                <w:szCs w:val="24"/>
              </w:rPr>
              <w:t>03641407530</w:t>
            </w: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rPr>
            </w:pPr>
          </w:p>
        </w:tc>
      </w:tr>
      <w:tr w:rsidR="005B7D1A" w:rsidRPr="005B7D1A" w:rsidTr="00C71C1B">
        <w:trPr>
          <w:trHeight w:val="600"/>
        </w:trPr>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Уполномоченные лица</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p>
        </w:tc>
        <w:tc>
          <w:tcPr>
            <w:tcW w:w="283"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r>
      <w:tr w:rsidR="005B7D1A" w:rsidRPr="005B7D1A" w:rsidTr="00C71C1B">
        <w:trPr>
          <w:trHeight w:val="836"/>
        </w:trPr>
        <w:tc>
          <w:tcPr>
            <w:tcW w:w="2657" w:type="dxa"/>
            <w:tcBorders>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Подпись,                   расшифровка</w:t>
            </w:r>
          </w:p>
        </w:tc>
        <w:tc>
          <w:tcPr>
            <w:tcW w:w="236" w:type="dxa"/>
            <w:tcBorders>
              <w:lef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p>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p>
          <w:p w:rsidR="00A869ED" w:rsidRPr="005B7D1A" w:rsidRDefault="00A869ED" w:rsidP="00A869ED">
            <w:pPr>
              <w:widowControl w:val="0"/>
              <w:suppressAutoHyphens/>
              <w:spacing w:after="0" w:line="23" w:lineRule="atLeast"/>
              <w:ind w:firstLine="1593"/>
              <w:jc w:val="both"/>
              <w:rPr>
                <w:rFonts w:ascii="PT Astra Serif" w:hAnsi="PT Astra Serif" w:cs="Times New Roman"/>
                <w:sz w:val="24"/>
                <w:szCs w:val="24"/>
              </w:rPr>
            </w:pPr>
          </w:p>
        </w:tc>
        <w:tc>
          <w:tcPr>
            <w:tcW w:w="283" w:type="dxa"/>
            <w:tcBorders>
              <w:right w:val="nil"/>
            </w:tcBorders>
          </w:tcPr>
          <w:p w:rsidR="00A869ED" w:rsidRPr="005B7D1A" w:rsidRDefault="00A869ED" w:rsidP="00A869ED">
            <w:pPr>
              <w:widowControl w:val="0"/>
              <w:suppressAutoHyphens/>
              <w:spacing w:after="0" w:line="23" w:lineRule="atLeast"/>
              <w:jc w:val="right"/>
              <w:rPr>
                <w:rFonts w:ascii="PT Astra Serif" w:hAnsi="PT Astra Serif" w:cs="Times New Roman"/>
                <w:sz w:val="24"/>
                <w:szCs w:val="24"/>
              </w:rPr>
            </w:pPr>
          </w:p>
        </w:tc>
        <w:tc>
          <w:tcPr>
            <w:tcW w:w="3119" w:type="dxa"/>
            <w:tcBorders>
              <w:left w:val="nil"/>
            </w:tcBorders>
          </w:tcPr>
          <w:p w:rsidR="00A869ED" w:rsidRPr="005B7D1A" w:rsidRDefault="00A869ED" w:rsidP="00A869ED">
            <w:pPr>
              <w:widowControl w:val="0"/>
              <w:suppressAutoHyphens/>
              <w:spacing w:after="0" w:line="23" w:lineRule="atLeast"/>
              <w:ind w:left="-108"/>
              <w:jc w:val="right"/>
              <w:rPr>
                <w:rFonts w:ascii="PT Astra Serif" w:hAnsi="PT Astra Serif" w:cs="Times New Roman"/>
                <w:sz w:val="24"/>
                <w:szCs w:val="24"/>
              </w:rPr>
            </w:pPr>
          </w:p>
          <w:p w:rsidR="00A869ED" w:rsidRPr="005B7D1A" w:rsidRDefault="00A869ED" w:rsidP="00A869ED">
            <w:pPr>
              <w:widowControl w:val="0"/>
              <w:suppressAutoHyphens/>
              <w:spacing w:after="0" w:line="23" w:lineRule="atLeast"/>
              <w:ind w:left="-108"/>
              <w:jc w:val="right"/>
              <w:rPr>
                <w:rFonts w:ascii="PT Astra Serif" w:hAnsi="PT Astra Serif" w:cs="Times New Roman"/>
                <w:sz w:val="24"/>
                <w:szCs w:val="24"/>
              </w:rPr>
            </w:pPr>
          </w:p>
          <w:p w:rsidR="00A869ED" w:rsidRPr="005B7D1A" w:rsidRDefault="00A869ED" w:rsidP="00A869ED">
            <w:pPr>
              <w:widowControl w:val="0"/>
              <w:suppressAutoHyphens/>
              <w:spacing w:after="0" w:line="23" w:lineRule="atLeast"/>
              <w:ind w:left="-108"/>
              <w:jc w:val="right"/>
              <w:rPr>
                <w:rFonts w:ascii="PT Astra Serif" w:hAnsi="PT Astra Serif" w:cs="Times New Roman"/>
                <w:sz w:val="24"/>
                <w:szCs w:val="24"/>
              </w:rPr>
            </w:pPr>
          </w:p>
        </w:tc>
      </w:tr>
      <w:tr w:rsidR="005B7D1A" w:rsidRPr="005B7D1A" w:rsidTr="00717D26">
        <w:trPr>
          <w:trHeight w:val="416"/>
        </w:trPr>
        <w:tc>
          <w:tcPr>
            <w:tcW w:w="2657" w:type="dxa"/>
            <w:tcBorders>
              <w:top w:val="single" w:sz="4" w:space="0" w:color="auto"/>
              <w:left w:val="single" w:sz="4" w:space="0" w:color="auto"/>
              <w:bottom w:val="single" w:sz="4" w:space="0" w:color="auto"/>
              <w:right w:val="nil"/>
            </w:tcBorders>
          </w:tcPr>
          <w:p w:rsidR="00A869ED" w:rsidRPr="005B7D1A" w:rsidRDefault="00A869ED" w:rsidP="00A869ED">
            <w:pPr>
              <w:widowControl w:val="0"/>
              <w:suppressAutoHyphens/>
              <w:spacing w:after="0" w:line="23" w:lineRule="atLeast"/>
              <w:rPr>
                <w:rFonts w:ascii="PT Astra Serif" w:hAnsi="PT Astra Serif" w:cs="Times New Roman"/>
                <w:b/>
                <w:sz w:val="24"/>
                <w:szCs w:val="24"/>
              </w:rPr>
            </w:pPr>
            <w:r w:rsidRPr="005B7D1A">
              <w:rPr>
                <w:rFonts w:ascii="PT Astra Serif" w:hAnsi="PT Astra Serif" w:cs="Times New Roman"/>
                <w:b/>
                <w:sz w:val="24"/>
                <w:szCs w:val="24"/>
              </w:rPr>
              <w:t>Место  печати</w:t>
            </w:r>
          </w:p>
        </w:tc>
        <w:tc>
          <w:tcPr>
            <w:tcW w:w="236" w:type="dxa"/>
            <w:tcBorders>
              <w:top w:val="single" w:sz="4" w:space="0" w:color="auto"/>
              <w:left w:val="nil"/>
              <w:bottom w:val="single" w:sz="4" w:space="0" w:color="auto"/>
              <w:right w:val="single" w:sz="4" w:space="0" w:color="auto"/>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203" w:type="dxa"/>
            <w:tcBorders>
              <w:top w:val="single" w:sz="4" w:space="0" w:color="auto"/>
              <w:left w:val="single" w:sz="4" w:space="0" w:color="auto"/>
              <w:bottom w:val="single" w:sz="4" w:space="0" w:color="auto"/>
              <w:right w:val="single" w:sz="4" w:space="0" w:color="auto"/>
            </w:tcBorders>
          </w:tcPr>
          <w:p w:rsidR="00A869ED" w:rsidRPr="005B7D1A" w:rsidRDefault="00A869ED" w:rsidP="00A869ED">
            <w:pPr>
              <w:widowControl w:val="0"/>
              <w:suppressAutoHyphens/>
              <w:spacing w:after="0" w:line="23" w:lineRule="atLeast"/>
              <w:jc w:val="both"/>
              <w:rPr>
                <w:rFonts w:ascii="PT Astra Serif" w:hAnsi="PT Astra Serif" w:cs="Times New Roman"/>
                <w:sz w:val="24"/>
                <w:szCs w:val="24"/>
              </w:rPr>
            </w:pPr>
          </w:p>
        </w:tc>
        <w:tc>
          <w:tcPr>
            <w:tcW w:w="283" w:type="dxa"/>
            <w:tcBorders>
              <w:top w:val="single" w:sz="4" w:space="0" w:color="auto"/>
              <w:left w:val="single" w:sz="4" w:space="0" w:color="auto"/>
              <w:bottom w:val="single" w:sz="4" w:space="0" w:color="auto"/>
              <w:right w:val="nil"/>
            </w:tcBorders>
          </w:tcPr>
          <w:p w:rsidR="00A869ED" w:rsidRPr="005B7D1A" w:rsidRDefault="00A869ED" w:rsidP="00A869ED">
            <w:pPr>
              <w:widowControl w:val="0"/>
              <w:suppressAutoHyphens/>
              <w:spacing w:after="0" w:line="23" w:lineRule="atLeast"/>
              <w:rPr>
                <w:rFonts w:ascii="PT Astra Serif" w:hAnsi="PT Astra Serif" w:cs="Times New Roman"/>
                <w:sz w:val="24"/>
                <w:szCs w:val="24"/>
              </w:rPr>
            </w:pPr>
          </w:p>
        </w:tc>
        <w:tc>
          <w:tcPr>
            <w:tcW w:w="3119" w:type="dxa"/>
            <w:tcBorders>
              <w:top w:val="single" w:sz="4" w:space="0" w:color="auto"/>
              <w:left w:val="nil"/>
              <w:bottom w:val="single" w:sz="4" w:space="0" w:color="auto"/>
              <w:right w:val="single" w:sz="4" w:space="0" w:color="auto"/>
            </w:tcBorders>
          </w:tcPr>
          <w:p w:rsidR="00A869ED" w:rsidRPr="005B7D1A" w:rsidRDefault="00A869ED" w:rsidP="00A869ED">
            <w:pPr>
              <w:widowControl w:val="0"/>
              <w:suppressAutoHyphens/>
              <w:spacing w:after="0" w:line="23" w:lineRule="atLeast"/>
              <w:ind w:left="-108"/>
              <w:rPr>
                <w:rFonts w:ascii="PT Astra Serif" w:hAnsi="PT Astra Serif" w:cs="Times New Roman"/>
                <w:sz w:val="24"/>
                <w:szCs w:val="24"/>
              </w:rPr>
            </w:pPr>
          </w:p>
        </w:tc>
      </w:tr>
    </w:tbl>
    <w:p w:rsidR="0081008B" w:rsidRPr="005B7D1A" w:rsidRDefault="0081008B" w:rsidP="003457C4">
      <w:pPr>
        <w:widowControl w:val="0"/>
        <w:suppressAutoHyphens/>
        <w:autoSpaceDE w:val="0"/>
        <w:autoSpaceDN w:val="0"/>
        <w:adjustRightInd w:val="0"/>
        <w:spacing w:after="0" w:line="23" w:lineRule="atLeast"/>
        <w:jc w:val="both"/>
        <w:rPr>
          <w:rFonts w:ascii="PT Astra Serif" w:hAnsi="PT Astra Serif" w:cs="Times New Roman"/>
          <w:sz w:val="24"/>
          <w:szCs w:val="24"/>
        </w:rPr>
      </w:pPr>
    </w:p>
    <w:p w:rsidR="00350833" w:rsidRPr="00043391" w:rsidRDefault="00350833" w:rsidP="00D55E6B">
      <w:pPr>
        <w:pageBreakBefore/>
        <w:widowControl w:val="0"/>
        <w:suppressAutoHyphens/>
        <w:autoSpaceDE w:val="0"/>
        <w:autoSpaceDN w:val="0"/>
        <w:adjustRightInd w:val="0"/>
        <w:spacing w:after="0" w:line="23" w:lineRule="atLeast"/>
        <w:ind w:left="6096" w:right="-2"/>
        <w:rPr>
          <w:rFonts w:ascii="PT Astra Serif" w:hAnsi="PT Astra Serif" w:cs="Times New Roman"/>
          <w:sz w:val="24"/>
          <w:szCs w:val="24"/>
        </w:rPr>
      </w:pPr>
      <w:r w:rsidRPr="00043391">
        <w:rPr>
          <w:rFonts w:ascii="PT Astra Serif" w:hAnsi="PT Astra Serif" w:cs="Times New Roman"/>
          <w:sz w:val="24"/>
          <w:szCs w:val="24"/>
        </w:rPr>
        <w:lastRenderedPageBreak/>
        <w:t xml:space="preserve">Приложение №1 </w:t>
      </w:r>
      <w:r w:rsidR="00D55E6B" w:rsidRPr="00043391">
        <w:rPr>
          <w:rFonts w:ascii="PT Astra Serif" w:hAnsi="PT Astra Serif" w:cs="Times New Roman"/>
          <w:sz w:val="24"/>
          <w:szCs w:val="24"/>
        </w:rPr>
        <w:br/>
      </w:r>
      <w:r w:rsidRPr="00043391">
        <w:rPr>
          <w:rFonts w:ascii="PT Astra Serif" w:hAnsi="PT Astra Serif" w:cs="Times New Roman"/>
          <w:sz w:val="24"/>
          <w:szCs w:val="24"/>
        </w:rPr>
        <w:t>к Государственному контракту</w:t>
      </w:r>
    </w:p>
    <w:p w:rsidR="00350833" w:rsidRPr="00043391" w:rsidRDefault="00D55E6B" w:rsidP="00D55E6B">
      <w:pPr>
        <w:widowControl w:val="0"/>
        <w:suppressAutoHyphens/>
        <w:autoSpaceDE w:val="0"/>
        <w:autoSpaceDN w:val="0"/>
        <w:adjustRightInd w:val="0"/>
        <w:spacing w:after="0" w:line="23" w:lineRule="atLeast"/>
        <w:ind w:firstLine="6096"/>
        <w:rPr>
          <w:rFonts w:ascii="PT Astra Serif" w:hAnsi="PT Astra Serif" w:cs="Times New Roman"/>
          <w:sz w:val="24"/>
          <w:szCs w:val="24"/>
        </w:rPr>
      </w:pPr>
      <w:r w:rsidRPr="00043391">
        <w:rPr>
          <w:rFonts w:ascii="PT Astra Serif" w:eastAsia="Times New Roman" w:hAnsi="PT Astra Serif" w:cs="Times New Roman"/>
          <w:sz w:val="24"/>
          <w:szCs w:val="24"/>
          <w:lang w:eastAsia="ru-RU"/>
        </w:rPr>
        <w:t>от  « ____»  _______ 2026 г. № ____</w:t>
      </w:r>
    </w:p>
    <w:p w:rsidR="00D37C64" w:rsidRPr="00043391" w:rsidRDefault="00D37C64" w:rsidP="003457C4">
      <w:pPr>
        <w:widowControl w:val="0"/>
        <w:suppressAutoHyphens/>
        <w:autoSpaceDE w:val="0"/>
        <w:autoSpaceDN w:val="0"/>
        <w:adjustRightInd w:val="0"/>
        <w:spacing w:after="0" w:line="23" w:lineRule="atLeast"/>
        <w:jc w:val="both"/>
        <w:rPr>
          <w:rFonts w:ascii="PT Astra Serif" w:hAnsi="PT Astra Serif" w:cs="Times New Roman"/>
          <w:sz w:val="24"/>
          <w:szCs w:val="24"/>
        </w:rPr>
      </w:pPr>
    </w:p>
    <w:p w:rsidR="000A6ED3" w:rsidRPr="00043391" w:rsidRDefault="00350833" w:rsidP="003457C4">
      <w:pPr>
        <w:widowControl w:val="0"/>
        <w:suppressAutoHyphens/>
        <w:autoSpaceDE w:val="0"/>
        <w:autoSpaceDN w:val="0"/>
        <w:adjustRightInd w:val="0"/>
        <w:spacing w:after="0" w:line="23" w:lineRule="atLeast"/>
        <w:jc w:val="center"/>
        <w:rPr>
          <w:rFonts w:ascii="PT Astra Serif" w:hAnsi="PT Astra Serif" w:cs="Times New Roman"/>
          <w:sz w:val="24"/>
          <w:szCs w:val="24"/>
        </w:rPr>
      </w:pPr>
      <w:r w:rsidRPr="00043391">
        <w:rPr>
          <w:rFonts w:ascii="PT Astra Serif" w:hAnsi="PT Astra Serif" w:cs="Times New Roman"/>
          <w:sz w:val="24"/>
          <w:szCs w:val="24"/>
        </w:rPr>
        <w:t>Спецификация</w:t>
      </w:r>
    </w:p>
    <w:tbl>
      <w:tblPr>
        <w:tblpPr w:leftFromText="180" w:rightFromText="180" w:vertAnchor="text" w:horzAnchor="margin" w:tblpXSpec="center" w:tblpY="41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1384"/>
        <w:gridCol w:w="1418"/>
        <w:gridCol w:w="601"/>
        <w:gridCol w:w="675"/>
        <w:gridCol w:w="992"/>
        <w:gridCol w:w="851"/>
        <w:gridCol w:w="1202"/>
        <w:gridCol w:w="1491"/>
      </w:tblGrid>
      <w:tr w:rsidR="00043391" w:rsidRPr="00043391" w:rsidTr="00B57096">
        <w:trPr>
          <w:trHeight w:val="1024"/>
        </w:trPr>
        <w:tc>
          <w:tcPr>
            <w:tcW w:w="425"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 xml:space="preserve">№ </w:t>
            </w:r>
            <w:proofErr w:type="gramStart"/>
            <w:r w:rsidRPr="00043391">
              <w:rPr>
                <w:rFonts w:ascii="PT Astra Serif" w:eastAsia="Times New Roman" w:hAnsi="PT Astra Serif" w:cs="Times New Roman"/>
                <w:sz w:val="18"/>
                <w:szCs w:val="18"/>
                <w:lang w:eastAsia="ru-RU"/>
              </w:rPr>
              <w:t>п</w:t>
            </w:r>
            <w:proofErr w:type="gramEnd"/>
            <w:r w:rsidRPr="00043391">
              <w:rPr>
                <w:rFonts w:ascii="PT Astra Serif" w:eastAsia="Times New Roman" w:hAnsi="PT Astra Serif" w:cs="Times New Roman"/>
                <w:sz w:val="18"/>
                <w:szCs w:val="18"/>
                <w:lang w:eastAsia="ru-RU"/>
              </w:rPr>
              <w:t>/п</w:t>
            </w:r>
          </w:p>
        </w:tc>
        <w:tc>
          <w:tcPr>
            <w:tcW w:w="1384"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Наименование продукции</w:t>
            </w:r>
          </w:p>
        </w:tc>
        <w:tc>
          <w:tcPr>
            <w:tcW w:w="1418" w:type="dxa"/>
            <w:vMerge w:val="restart"/>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Нормативный документ (ГОСТ, ТУ, ОКПД 2; КТРУ)</w:t>
            </w:r>
          </w:p>
        </w:tc>
        <w:tc>
          <w:tcPr>
            <w:tcW w:w="601" w:type="dxa"/>
            <w:vMerge w:val="restart"/>
            <w:tcBorders>
              <w:right w:val="single" w:sz="4" w:space="0" w:color="auto"/>
            </w:tcBorders>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Ед.        изм.</w:t>
            </w:r>
          </w:p>
        </w:tc>
        <w:tc>
          <w:tcPr>
            <w:tcW w:w="675" w:type="dxa"/>
            <w:tcBorders>
              <w:left w:val="single" w:sz="4" w:space="0" w:color="auto"/>
              <w:bottom w:val="nil"/>
            </w:tcBorders>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p>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p>
          <w:p w:rsidR="0067090B" w:rsidRPr="00043391" w:rsidRDefault="0067090B" w:rsidP="0067090B">
            <w:pPr>
              <w:widowControl w:val="0"/>
              <w:suppressAutoHyphens/>
              <w:spacing w:after="0" w:line="23" w:lineRule="atLeast"/>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Кол-во</w:t>
            </w:r>
          </w:p>
        </w:tc>
        <w:tc>
          <w:tcPr>
            <w:tcW w:w="992"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Цена за       единицу    в рублях</w:t>
            </w:r>
          </w:p>
        </w:tc>
        <w:tc>
          <w:tcPr>
            <w:tcW w:w="851"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Сумма                  в рублях (включая НДС)</w:t>
            </w:r>
          </w:p>
        </w:tc>
        <w:tc>
          <w:tcPr>
            <w:tcW w:w="1202" w:type="dxa"/>
            <w:vMerge w:val="restart"/>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p>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Страна происхождения товара</w:t>
            </w:r>
          </w:p>
        </w:tc>
        <w:tc>
          <w:tcPr>
            <w:tcW w:w="1491" w:type="dxa"/>
            <w:vMerge w:val="restart"/>
            <w:vAlign w:val="center"/>
          </w:tcPr>
          <w:p w:rsidR="0067090B" w:rsidRPr="00043391" w:rsidRDefault="0067090B" w:rsidP="0067090B">
            <w:pPr>
              <w:widowControl w:val="0"/>
              <w:suppressAutoHyphens/>
              <w:spacing w:after="0" w:line="23" w:lineRule="atLeast"/>
              <w:jc w:val="center"/>
              <w:rPr>
                <w:rFonts w:ascii="PT Astra Serif" w:eastAsia="Times New Roman" w:hAnsi="PT Astra Serif" w:cs="Times New Roman"/>
                <w:sz w:val="18"/>
                <w:szCs w:val="18"/>
                <w:lang w:eastAsia="ru-RU"/>
              </w:rPr>
            </w:pPr>
            <w:r w:rsidRPr="00043391">
              <w:rPr>
                <w:rFonts w:ascii="PT Astra Serif" w:eastAsia="Times New Roman" w:hAnsi="PT Astra Serif" w:cs="Times New Roman"/>
                <w:sz w:val="18"/>
                <w:szCs w:val="18"/>
                <w:lang w:eastAsia="ru-RU"/>
              </w:rPr>
              <w:t>Срок поставки</w:t>
            </w:r>
          </w:p>
        </w:tc>
      </w:tr>
      <w:tr w:rsidR="00043391" w:rsidRPr="00043391" w:rsidTr="00B57096">
        <w:trPr>
          <w:cantSplit/>
          <w:trHeight w:val="125"/>
        </w:trPr>
        <w:tc>
          <w:tcPr>
            <w:tcW w:w="425" w:type="dxa"/>
            <w:vMerge/>
            <w:vAlign w:val="center"/>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1384" w:type="dxa"/>
            <w:vMerge/>
            <w:vAlign w:val="center"/>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1418" w:type="dxa"/>
            <w:vMerge/>
          </w:tcPr>
          <w:p w:rsidR="0067090B" w:rsidRPr="00043391" w:rsidRDefault="0067090B" w:rsidP="0067090B">
            <w:pPr>
              <w:widowControl w:val="0"/>
              <w:suppressAutoHyphens/>
              <w:spacing w:after="0" w:line="23" w:lineRule="atLeast"/>
              <w:ind w:firstLine="360"/>
              <w:jc w:val="both"/>
              <w:rPr>
                <w:rFonts w:ascii="PT Astra Serif" w:eastAsia="Calibri" w:hAnsi="PT Astra Serif" w:cs="Times New Roman"/>
                <w:sz w:val="20"/>
                <w:szCs w:val="20"/>
                <w:lang w:eastAsia="ru-RU"/>
              </w:rPr>
            </w:pPr>
          </w:p>
        </w:tc>
        <w:tc>
          <w:tcPr>
            <w:tcW w:w="601" w:type="dxa"/>
            <w:vMerge/>
            <w:tcBorders>
              <w:right w:val="single" w:sz="4" w:space="0" w:color="auto"/>
            </w:tcBorders>
            <w:vAlign w:val="center"/>
          </w:tcPr>
          <w:p w:rsidR="0067090B" w:rsidRPr="00043391" w:rsidRDefault="0067090B" w:rsidP="0067090B">
            <w:pPr>
              <w:widowControl w:val="0"/>
              <w:suppressAutoHyphens/>
              <w:spacing w:after="0" w:line="23" w:lineRule="atLeast"/>
              <w:ind w:firstLine="360"/>
              <w:jc w:val="both"/>
              <w:rPr>
                <w:rFonts w:ascii="PT Astra Serif" w:eastAsia="Calibri" w:hAnsi="PT Astra Serif" w:cs="Times New Roman"/>
                <w:sz w:val="20"/>
                <w:szCs w:val="20"/>
                <w:lang w:eastAsia="ru-RU"/>
              </w:rPr>
            </w:pPr>
          </w:p>
        </w:tc>
        <w:tc>
          <w:tcPr>
            <w:tcW w:w="675" w:type="dxa"/>
            <w:tcBorders>
              <w:top w:val="nil"/>
              <w:left w:val="single" w:sz="4" w:space="0" w:color="auto"/>
            </w:tcBorders>
            <w:textDirection w:val="btLr"/>
            <w:vAlign w:val="center"/>
          </w:tcPr>
          <w:p w:rsidR="0067090B" w:rsidRPr="00043391" w:rsidRDefault="0067090B" w:rsidP="0067090B">
            <w:pPr>
              <w:widowControl w:val="0"/>
              <w:suppressAutoHyphens/>
              <w:spacing w:after="0" w:line="23" w:lineRule="atLeast"/>
              <w:ind w:left="113" w:right="113" w:firstLine="360"/>
              <w:jc w:val="center"/>
              <w:rPr>
                <w:rFonts w:ascii="PT Astra Serif" w:eastAsia="Calibri" w:hAnsi="PT Astra Serif" w:cs="Times New Roman"/>
                <w:sz w:val="20"/>
                <w:szCs w:val="20"/>
                <w:lang w:eastAsia="ru-RU"/>
              </w:rPr>
            </w:pPr>
          </w:p>
        </w:tc>
        <w:tc>
          <w:tcPr>
            <w:tcW w:w="992" w:type="dxa"/>
            <w:vMerge/>
            <w:vAlign w:val="center"/>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851" w:type="dxa"/>
            <w:vMerge/>
            <w:vAlign w:val="center"/>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1202" w:type="dxa"/>
            <w:vMerge/>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c>
          <w:tcPr>
            <w:tcW w:w="1491" w:type="dxa"/>
            <w:vMerge/>
          </w:tcPr>
          <w:p w:rsidR="0067090B" w:rsidRPr="00043391" w:rsidRDefault="0067090B" w:rsidP="0067090B">
            <w:pPr>
              <w:widowControl w:val="0"/>
              <w:suppressAutoHyphens/>
              <w:spacing w:after="0" w:line="23" w:lineRule="atLeast"/>
              <w:ind w:firstLine="360"/>
              <w:jc w:val="center"/>
              <w:rPr>
                <w:rFonts w:ascii="PT Astra Serif" w:eastAsia="Calibri" w:hAnsi="PT Astra Serif" w:cs="Times New Roman"/>
                <w:sz w:val="20"/>
                <w:szCs w:val="20"/>
                <w:lang w:eastAsia="ru-RU"/>
              </w:rPr>
            </w:pPr>
          </w:p>
        </w:tc>
      </w:tr>
      <w:tr w:rsidR="00043391" w:rsidRPr="00B57096" w:rsidTr="00B57096">
        <w:trPr>
          <w:trHeight w:val="1052"/>
        </w:trPr>
        <w:tc>
          <w:tcPr>
            <w:tcW w:w="425" w:type="dxa"/>
          </w:tcPr>
          <w:p w:rsidR="0067090B" w:rsidRPr="00B57096" w:rsidRDefault="0067090B" w:rsidP="0067090B">
            <w:pPr>
              <w:widowControl w:val="0"/>
              <w:suppressAutoHyphens/>
              <w:spacing w:after="0" w:line="23" w:lineRule="atLeast"/>
              <w:rPr>
                <w:rFonts w:ascii="PT Astra Serif" w:eastAsia="Calibri" w:hAnsi="PT Astra Serif" w:cs="Times New Roman"/>
                <w:sz w:val="20"/>
                <w:szCs w:val="20"/>
                <w:lang w:eastAsia="ru-RU"/>
              </w:rPr>
            </w:pPr>
            <w:r w:rsidRPr="00B57096">
              <w:rPr>
                <w:rFonts w:ascii="PT Astra Serif" w:eastAsia="Calibri" w:hAnsi="PT Astra Serif" w:cs="Times New Roman"/>
                <w:sz w:val="20"/>
                <w:szCs w:val="20"/>
                <w:lang w:eastAsia="ru-RU"/>
              </w:rPr>
              <w:t>1.</w:t>
            </w:r>
          </w:p>
        </w:tc>
        <w:tc>
          <w:tcPr>
            <w:tcW w:w="1384" w:type="dxa"/>
          </w:tcPr>
          <w:p w:rsidR="0067090B" w:rsidRPr="004B1057" w:rsidRDefault="00B57096" w:rsidP="00B57096">
            <w:pPr>
              <w:widowControl w:val="0"/>
              <w:suppressAutoHyphens/>
              <w:spacing w:after="0" w:line="23" w:lineRule="atLeast"/>
              <w:rPr>
                <w:rFonts w:ascii="PT Astra Serif" w:hAnsi="PT Astra Serif" w:cs="Times New Roman"/>
                <w:sz w:val="20"/>
                <w:szCs w:val="20"/>
              </w:rPr>
            </w:pPr>
            <w:r w:rsidRPr="004B1057">
              <w:rPr>
                <w:rFonts w:ascii="PT Astra Serif" w:hAnsi="PT Astra Serif" w:cs="Times New Roman"/>
                <w:sz w:val="20"/>
                <w:szCs w:val="20"/>
              </w:rPr>
              <w:t>Патроны дробовые к оружию калибра 12/70</w:t>
            </w:r>
          </w:p>
        </w:tc>
        <w:tc>
          <w:tcPr>
            <w:tcW w:w="1418" w:type="dxa"/>
            <w:shd w:val="clear" w:color="auto" w:fill="auto"/>
          </w:tcPr>
          <w:p w:rsidR="0067090B" w:rsidRPr="00B57096" w:rsidRDefault="0067090B" w:rsidP="0067090B">
            <w:pPr>
              <w:widowControl w:val="0"/>
              <w:suppressAutoHyphens/>
              <w:spacing w:after="0" w:line="23" w:lineRule="atLeast"/>
              <w:rPr>
                <w:rFonts w:ascii="PT Astra Serif" w:hAnsi="PT Astra Serif" w:cs="Times New Roman"/>
                <w:sz w:val="20"/>
                <w:szCs w:val="20"/>
              </w:rPr>
            </w:pPr>
            <w:r w:rsidRPr="00B57096">
              <w:rPr>
                <w:rFonts w:ascii="PT Astra Serif" w:hAnsi="PT Astra Serif" w:cs="Times New Roman"/>
                <w:sz w:val="20"/>
                <w:szCs w:val="20"/>
              </w:rPr>
              <w:t>ОКПД</w:t>
            </w:r>
            <w:proofErr w:type="gramStart"/>
            <w:r w:rsidRPr="00B57096">
              <w:rPr>
                <w:rFonts w:ascii="PT Astra Serif" w:hAnsi="PT Astra Serif" w:cs="Times New Roman"/>
                <w:sz w:val="20"/>
                <w:szCs w:val="20"/>
              </w:rPr>
              <w:t>2</w:t>
            </w:r>
            <w:proofErr w:type="gramEnd"/>
            <w:r w:rsidRPr="00B57096">
              <w:rPr>
                <w:rFonts w:ascii="PT Astra Serif" w:hAnsi="PT Astra Serif" w:cs="Times New Roman"/>
                <w:sz w:val="20"/>
                <w:szCs w:val="20"/>
              </w:rPr>
              <w:t>:</w:t>
            </w:r>
          </w:p>
          <w:p w:rsidR="0067090B" w:rsidRPr="00B57096" w:rsidRDefault="004B1057" w:rsidP="0067090B">
            <w:pPr>
              <w:widowControl w:val="0"/>
              <w:suppressAutoHyphens/>
              <w:spacing w:after="0" w:line="23" w:lineRule="atLeast"/>
              <w:rPr>
                <w:rFonts w:ascii="PT Astra Serif" w:hAnsi="PT Astra Serif" w:cs="Times New Roman"/>
                <w:sz w:val="20"/>
                <w:szCs w:val="20"/>
              </w:rPr>
            </w:pPr>
            <w:r>
              <w:rPr>
                <w:rFonts w:ascii="PT Astra Serif" w:hAnsi="PT Astra Serif" w:cs="Times New Roman"/>
                <w:sz w:val="20"/>
                <w:szCs w:val="20"/>
              </w:rPr>
              <w:t>25.40.13.190</w:t>
            </w:r>
          </w:p>
          <w:p w:rsidR="0067090B" w:rsidRPr="00B57096" w:rsidRDefault="0067090B" w:rsidP="0067090B">
            <w:pPr>
              <w:widowControl w:val="0"/>
              <w:suppressAutoHyphens/>
              <w:spacing w:after="0" w:line="23" w:lineRule="atLeast"/>
              <w:rPr>
                <w:rFonts w:ascii="PT Astra Serif" w:hAnsi="PT Astra Serif" w:cs="Times New Roman"/>
                <w:sz w:val="20"/>
                <w:szCs w:val="20"/>
              </w:rPr>
            </w:pPr>
          </w:p>
        </w:tc>
        <w:tc>
          <w:tcPr>
            <w:tcW w:w="601" w:type="dxa"/>
            <w:tcBorders>
              <w:right w:val="single" w:sz="4" w:space="0" w:color="auto"/>
            </w:tcBorders>
          </w:tcPr>
          <w:p w:rsidR="0067090B" w:rsidRPr="00B57096" w:rsidRDefault="0067090B" w:rsidP="0067090B">
            <w:pPr>
              <w:widowControl w:val="0"/>
              <w:suppressAutoHyphens/>
              <w:spacing w:after="0" w:line="23" w:lineRule="atLeast"/>
              <w:rPr>
                <w:rFonts w:ascii="PT Astra Serif" w:hAnsi="PT Astra Serif" w:cs="Times New Roman"/>
                <w:sz w:val="20"/>
                <w:szCs w:val="20"/>
              </w:rPr>
            </w:pPr>
            <w:r w:rsidRPr="00B57096">
              <w:rPr>
                <w:rFonts w:ascii="PT Astra Serif" w:hAnsi="PT Astra Serif" w:cs="Times New Roman"/>
                <w:sz w:val="20"/>
                <w:szCs w:val="20"/>
              </w:rPr>
              <w:t>шт.</w:t>
            </w:r>
          </w:p>
        </w:tc>
        <w:tc>
          <w:tcPr>
            <w:tcW w:w="675" w:type="dxa"/>
            <w:tcBorders>
              <w:left w:val="single" w:sz="4" w:space="0" w:color="auto"/>
            </w:tcBorders>
          </w:tcPr>
          <w:p w:rsidR="0067090B" w:rsidRPr="00B57096" w:rsidRDefault="00B57096" w:rsidP="0067090B">
            <w:pPr>
              <w:widowControl w:val="0"/>
              <w:suppressAutoHyphens/>
              <w:spacing w:after="0" w:line="23" w:lineRule="atLeast"/>
              <w:rPr>
                <w:rFonts w:ascii="PT Astra Serif" w:eastAsia="Times New Roman" w:hAnsi="PT Astra Serif" w:cs="Times New Roman"/>
                <w:sz w:val="20"/>
                <w:szCs w:val="20"/>
                <w:lang w:eastAsia="ru-RU"/>
              </w:rPr>
            </w:pPr>
            <w:r w:rsidRPr="00B57096">
              <w:rPr>
                <w:rFonts w:ascii="PT Astra Serif" w:eastAsia="Times New Roman" w:hAnsi="PT Astra Serif" w:cs="Times New Roman"/>
                <w:sz w:val="20"/>
                <w:szCs w:val="20"/>
                <w:lang w:eastAsia="ru-RU"/>
              </w:rPr>
              <w:t>750</w:t>
            </w:r>
          </w:p>
        </w:tc>
        <w:tc>
          <w:tcPr>
            <w:tcW w:w="992" w:type="dxa"/>
          </w:tcPr>
          <w:p w:rsidR="0067090B" w:rsidRPr="00B57096" w:rsidRDefault="0067090B" w:rsidP="0067090B">
            <w:pPr>
              <w:widowControl w:val="0"/>
              <w:suppressAutoHyphens/>
              <w:spacing w:after="0" w:line="23" w:lineRule="atLeast"/>
              <w:rPr>
                <w:rFonts w:ascii="PT Astra Serif" w:eastAsia="Times New Roman" w:hAnsi="PT Astra Serif" w:cs="Times New Roman"/>
                <w:sz w:val="20"/>
                <w:szCs w:val="20"/>
                <w:lang w:eastAsia="ru-RU"/>
              </w:rPr>
            </w:pPr>
          </w:p>
        </w:tc>
        <w:tc>
          <w:tcPr>
            <w:tcW w:w="851" w:type="dxa"/>
          </w:tcPr>
          <w:p w:rsidR="0067090B" w:rsidRPr="00B57096" w:rsidRDefault="0067090B" w:rsidP="0067090B">
            <w:pPr>
              <w:widowControl w:val="0"/>
              <w:suppressAutoHyphens/>
              <w:spacing w:after="0" w:line="23" w:lineRule="atLeast"/>
              <w:rPr>
                <w:rFonts w:ascii="PT Astra Serif" w:eastAsia="Times New Roman" w:hAnsi="PT Astra Serif" w:cs="Times New Roman"/>
                <w:sz w:val="20"/>
                <w:szCs w:val="20"/>
                <w:lang w:eastAsia="ru-RU"/>
              </w:rPr>
            </w:pPr>
          </w:p>
        </w:tc>
        <w:tc>
          <w:tcPr>
            <w:tcW w:w="1202" w:type="dxa"/>
          </w:tcPr>
          <w:p w:rsidR="0067090B" w:rsidRPr="00B57096" w:rsidRDefault="0067090B" w:rsidP="0067090B">
            <w:pPr>
              <w:widowControl w:val="0"/>
              <w:suppressAutoHyphens/>
              <w:spacing w:after="0" w:line="23" w:lineRule="atLeast"/>
              <w:rPr>
                <w:rFonts w:ascii="PT Astra Serif" w:eastAsia="Times New Roman" w:hAnsi="PT Astra Serif" w:cs="Times New Roman"/>
                <w:sz w:val="20"/>
                <w:szCs w:val="20"/>
              </w:rPr>
            </w:pPr>
          </w:p>
        </w:tc>
        <w:tc>
          <w:tcPr>
            <w:tcW w:w="1491" w:type="dxa"/>
          </w:tcPr>
          <w:p w:rsidR="0067090B" w:rsidRPr="00B57096" w:rsidRDefault="00B57096" w:rsidP="0067090B">
            <w:pPr>
              <w:widowControl w:val="0"/>
              <w:suppressAutoHyphens/>
              <w:spacing w:after="0" w:line="23" w:lineRule="atLeast"/>
              <w:jc w:val="center"/>
              <w:rPr>
                <w:rFonts w:ascii="PT Astra Serif" w:hAnsi="PT Astra Serif" w:cs="Times New Roman"/>
                <w:sz w:val="20"/>
                <w:szCs w:val="20"/>
              </w:rPr>
            </w:pPr>
            <w:r>
              <w:rPr>
                <w:rFonts w:ascii="PT Astra Serif" w:hAnsi="PT Astra Serif" w:cs="Times New Roman"/>
                <w:sz w:val="20"/>
                <w:szCs w:val="20"/>
              </w:rPr>
              <w:t>Не позднее 30 октября 2026 года</w:t>
            </w:r>
          </w:p>
        </w:tc>
      </w:tr>
    </w:tbl>
    <w:p w:rsidR="00D37C64" w:rsidRPr="00043391" w:rsidRDefault="00D37C64" w:rsidP="003457C4">
      <w:pPr>
        <w:widowControl w:val="0"/>
        <w:suppressAutoHyphens/>
        <w:autoSpaceDE w:val="0"/>
        <w:autoSpaceDN w:val="0"/>
        <w:adjustRightInd w:val="0"/>
        <w:spacing w:after="0" w:line="23" w:lineRule="atLeast"/>
        <w:jc w:val="center"/>
        <w:rPr>
          <w:rFonts w:ascii="PT Astra Serif" w:hAnsi="PT Astra Serif" w:cs="Times New Roman"/>
          <w:sz w:val="24"/>
          <w:szCs w:val="24"/>
        </w:rPr>
      </w:pPr>
    </w:p>
    <w:p w:rsidR="00717D26" w:rsidRPr="00043391" w:rsidRDefault="00717D26"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67090B" w:rsidRPr="00043391" w:rsidRDefault="0067090B"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67090B" w:rsidRPr="00043391" w:rsidRDefault="0067090B" w:rsidP="003457C4">
      <w:pPr>
        <w:widowControl w:val="0"/>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81008B" w:rsidRPr="00043391" w:rsidRDefault="008E4520" w:rsidP="003457C4">
      <w:pPr>
        <w:widowControl w:val="0"/>
        <w:suppressAutoHyphens/>
        <w:autoSpaceDE w:val="0"/>
        <w:autoSpaceDN w:val="0"/>
        <w:adjustRightInd w:val="0"/>
        <w:spacing w:after="0" w:line="23" w:lineRule="atLeast"/>
        <w:rPr>
          <w:rFonts w:ascii="PT Astra Serif" w:hAnsi="PT Astra Serif" w:cs="Times New Roman"/>
          <w:sz w:val="24"/>
          <w:szCs w:val="24"/>
          <w:highlight w:val="yellow"/>
        </w:rPr>
      </w:pPr>
      <w:r w:rsidRPr="00043391">
        <w:rPr>
          <w:rFonts w:ascii="PT Astra Serif" w:eastAsia="Times New Roman" w:hAnsi="PT Astra Serif" w:cs="Times New Roman"/>
          <w:sz w:val="24"/>
          <w:szCs w:val="24"/>
          <w:lang w:eastAsia="ru-RU"/>
        </w:rPr>
        <w:t>Цена контракта</w:t>
      </w:r>
      <w:proofErr w:type="gramStart"/>
      <w:r w:rsidRPr="00043391">
        <w:rPr>
          <w:rFonts w:ascii="PT Astra Serif" w:eastAsia="Times New Roman" w:hAnsi="PT Astra Serif" w:cs="Times New Roman"/>
          <w:sz w:val="24"/>
          <w:szCs w:val="24"/>
          <w:lang w:eastAsia="ru-RU"/>
        </w:rPr>
        <w:t xml:space="preserve">   ___________(__________) </w:t>
      </w:r>
      <w:proofErr w:type="gramEnd"/>
      <w:r w:rsidRPr="00043391">
        <w:rPr>
          <w:rFonts w:ascii="PT Astra Serif" w:eastAsia="Times New Roman" w:hAnsi="PT Astra Serif" w:cs="Times New Roman"/>
          <w:sz w:val="24"/>
          <w:szCs w:val="24"/>
          <w:lang w:eastAsia="ru-RU"/>
        </w:rPr>
        <w:t>рублей ____ копеек</w:t>
      </w:r>
    </w:p>
    <w:p w:rsidR="007E5467" w:rsidRPr="00043391" w:rsidRDefault="007E5467" w:rsidP="003457C4">
      <w:pPr>
        <w:widowControl w:val="0"/>
        <w:suppressAutoHyphens/>
        <w:autoSpaceDE w:val="0"/>
        <w:autoSpaceDN w:val="0"/>
        <w:adjustRightInd w:val="0"/>
        <w:spacing w:after="0" w:line="23" w:lineRule="atLeast"/>
        <w:jc w:val="both"/>
        <w:rPr>
          <w:rFonts w:ascii="PT Astra Serif" w:hAnsi="PT Astra Serif" w:cs="Times New Roman"/>
          <w:sz w:val="24"/>
          <w:szCs w:val="24"/>
        </w:rPr>
      </w:pPr>
    </w:p>
    <w:tbl>
      <w:tblPr>
        <w:tblW w:w="0" w:type="auto"/>
        <w:tblInd w:w="-459" w:type="dxa"/>
        <w:tblLook w:val="01E0"/>
      </w:tblPr>
      <w:tblGrid>
        <w:gridCol w:w="4962"/>
        <w:gridCol w:w="4616"/>
      </w:tblGrid>
      <w:tr w:rsidR="00043391" w:rsidRPr="00043391" w:rsidTr="00504EEF">
        <w:trPr>
          <w:trHeight w:val="2416"/>
        </w:trPr>
        <w:tc>
          <w:tcPr>
            <w:tcW w:w="4962" w:type="dxa"/>
          </w:tcPr>
          <w:p w:rsidR="00E0650F" w:rsidRPr="00043391" w:rsidRDefault="00E0650F" w:rsidP="003457C4">
            <w:pPr>
              <w:widowControl w:val="0"/>
              <w:suppressAutoHyphens/>
              <w:spacing w:after="0" w:line="23" w:lineRule="atLeast"/>
              <w:rPr>
                <w:rFonts w:ascii="PT Astra Serif" w:hAnsi="PT Astra Serif" w:cs="Times New Roman"/>
                <w:sz w:val="24"/>
                <w:szCs w:val="24"/>
              </w:rPr>
            </w:pPr>
          </w:p>
          <w:tbl>
            <w:tblPr>
              <w:tblW w:w="4536" w:type="dxa"/>
              <w:tblLook w:val="01E0"/>
            </w:tblPr>
            <w:tblGrid>
              <w:gridCol w:w="4111"/>
              <w:gridCol w:w="425"/>
            </w:tblGrid>
            <w:tr w:rsidR="00043391" w:rsidRPr="00043391" w:rsidTr="007A371B">
              <w:trPr>
                <w:trHeight w:val="1565"/>
              </w:trPr>
              <w:tc>
                <w:tcPr>
                  <w:tcW w:w="4111" w:type="dxa"/>
                </w:tcPr>
                <w:p w:rsidR="007F6BC5" w:rsidRPr="00043391" w:rsidRDefault="007F6BC5" w:rsidP="003457C4">
                  <w:pPr>
                    <w:widowControl w:val="0"/>
                    <w:suppressLineNumbers/>
                    <w:tabs>
                      <w:tab w:val="left" w:pos="709"/>
                    </w:tabs>
                    <w:suppressAutoHyphens/>
                    <w:autoSpaceDE w:val="0"/>
                    <w:autoSpaceDN w:val="0"/>
                    <w:adjustRightInd w:val="0"/>
                    <w:spacing w:after="0" w:line="23" w:lineRule="atLeast"/>
                    <w:jc w:val="both"/>
                    <w:rPr>
                      <w:rFonts w:ascii="PT Astra Serif" w:hAnsi="PT Astra Serif" w:cs="Times New Roman"/>
                      <w:sz w:val="24"/>
                      <w:szCs w:val="24"/>
                    </w:rPr>
                  </w:pPr>
                  <w:r w:rsidRPr="00043391">
                    <w:rPr>
                      <w:rFonts w:ascii="PT Astra Serif" w:hAnsi="PT Astra Serif" w:cs="Times New Roman"/>
                      <w:sz w:val="24"/>
                      <w:szCs w:val="24"/>
                    </w:rPr>
                    <w:t>Государственный заказчик</w:t>
                  </w:r>
                </w:p>
                <w:p w:rsidR="004B1057" w:rsidRDefault="007F6BC5" w:rsidP="003457C4">
                  <w:pPr>
                    <w:widowControl w:val="0"/>
                    <w:suppressLineNumbers/>
                    <w:tabs>
                      <w:tab w:val="left" w:pos="709"/>
                    </w:tabs>
                    <w:suppressAutoHyphens/>
                    <w:autoSpaceDE w:val="0"/>
                    <w:autoSpaceDN w:val="0"/>
                    <w:adjustRightInd w:val="0"/>
                    <w:spacing w:after="0" w:line="23" w:lineRule="atLeast"/>
                    <w:jc w:val="both"/>
                    <w:rPr>
                      <w:rFonts w:ascii="PT Astra Serif" w:hAnsi="PT Astra Serif" w:cs="Times New Roman"/>
                      <w:sz w:val="24"/>
                      <w:szCs w:val="24"/>
                    </w:rPr>
                  </w:pPr>
                  <w:r w:rsidRPr="00043391">
                    <w:rPr>
                      <w:rFonts w:ascii="PT Astra Serif" w:hAnsi="PT Astra Serif" w:cs="Times New Roman"/>
                      <w:sz w:val="24"/>
                      <w:szCs w:val="24"/>
                    </w:rPr>
                    <w:t>Управление Федеральной службы исполнения наказаний</w:t>
                  </w: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jc w:val="both"/>
                    <w:rPr>
                      <w:rFonts w:ascii="PT Astra Serif" w:hAnsi="PT Astra Serif" w:cs="Times New Roman"/>
                      <w:sz w:val="24"/>
                      <w:szCs w:val="24"/>
                    </w:rPr>
                  </w:pPr>
                  <w:r w:rsidRPr="00043391">
                    <w:rPr>
                      <w:rFonts w:ascii="PT Astra Serif" w:hAnsi="PT Astra Serif" w:cs="Times New Roman"/>
                      <w:sz w:val="24"/>
                      <w:szCs w:val="24"/>
                    </w:rPr>
                    <w:t>по Тамбовской области (УФСИН России по Тамбовской области)</w:t>
                  </w:r>
                </w:p>
                <w:p w:rsidR="004B1057" w:rsidRDefault="007F6BC5" w:rsidP="0067090B">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 xml:space="preserve">___________________ / </w:t>
                  </w:r>
                  <w:r w:rsidR="00761C7E" w:rsidRPr="00043391">
                    <w:rPr>
                      <w:rFonts w:ascii="PT Astra Serif" w:hAnsi="PT Astra Serif" w:cs="Times New Roman"/>
                      <w:sz w:val="24"/>
                      <w:szCs w:val="24"/>
                    </w:rPr>
                    <w:t xml:space="preserve">               </w:t>
                  </w:r>
                  <w:r w:rsidR="00E20C05" w:rsidRPr="00043391">
                    <w:rPr>
                      <w:rFonts w:ascii="PT Astra Serif" w:hAnsi="PT Astra Serif" w:cs="Times New Roman"/>
                      <w:sz w:val="24"/>
                      <w:szCs w:val="24"/>
                    </w:rPr>
                    <w:t xml:space="preserve"> </w:t>
                  </w:r>
                  <w:r w:rsidRPr="00043391">
                    <w:rPr>
                      <w:rFonts w:ascii="PT Astra Serif" w:hAnsi="PT Astra Serif" w:cs="Times New Roman"/>
                      <w:sz w:val="24"/>
                      <w:szCs w:val="24"/>
                    </w:rPr>
                    <w:t xml:space="preserve">/ </w:t>
                  </w:r>
                </w:p>
                <w:p w:rsidR="0067090B" w:rsidRPr="00043391" w:rsidRDefault="007F6BC5" w:rsidP="0067090B">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МП</w:t>
                  </w:r>
                  <w:r w:rsidR="0067090B" w:rsidRPr="00043391">
                    <w:rPr>
                      <w:rFonts w:ascii="PT Astra Serif" w:hAnsi="PT Astra Serif" w:cs="Times New Roman"/>
                      <w:sz w:val="24"/>
                      <w:szCs w:val="24"/>
                    </w:rPr>
                    <w:t xml:space="preserve"> </w:t>
                  </w: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jc w:val="both"/>
                    <w:rPr>
                      <w:rFonts w:ascii="PT Astra Serif" w:hAnsi="PT Astra Serif" w:cs="Times New Roman"/>
                      <w:sz w:val="24"/>
                      <w:szCs w:val="24"/>
                    </w:rPr>
                  </w:pPr>
                </w:p>
              </w:tc>
              <w:tc>
                <w:tcPr>
                  <w:tcW w:w="425" w:type="dxa"/>
                </w:tcPr>
                <w:p w:rsidR="007F6BC5" w:rsidRPr="00043391" w:rsidRDefault="007F6BC5" w:rsidP="003457C4">
                  <w:pPr>
                    <w:widowControl w:val="0"/>
                    <w:suppressLineNumbers/>
                    <w:tabs>
                      <w:tab w:val="left" w:pos="459"/>
                    </w:tabs>
                    <w:suppressAutoHyphens/>
                    <w:autoSpaceDE w:val="0"/>
                    <w:autoSpaceDN w:val="0"/>
                    <w:adjustRightInd w:val="0"/>
                    <w:spacing w:after="0" w:line="23" w:lineRule="atLeast"/>
                    <w:ind w:firstLine="317"/>
                    <w:rPr>
                      <w:rFonts w:ascii="PT Astra Serif" w:hAnsi="PT Astra Serif" w:cs="Times New Roman"/>
                      <w:sz w:val="24"/>
                      <w:szCs w:val="24"/>
                    </w:rPr>
                  </w:pPr>
                </w:p>
              </w:tc>
            </w:tr>
          </w:tbl>
          <w:p w:rsidR="007F6BC5" w:rsidRPr="00043391" w:rsidRDefault="007F6BC5" w:rsidP="003457C4">
            <w:pPr>
              <w:widowControl w:val="0"/>
              <w:suppressAutoHyphens/>
              <w:spacing w:after="0" w:line="23" w:lineRule="atLeast"/>
              <w:rPr>
                <w:rFonts w:ascii="PT Astra Serif" w:hAnsi="PT Astra Serif" w:cs="Times New Roman"/>
                <w:sz w:val="24"/>
                <w:szCs w:val="24"/>
              </w:rPr>
            </w:pPr>
          </w:p>
        </w:tc>
        <w:tc>
          <w:tcPr>
            <w:tcW w:w="4616" w:type="dxa"/>
          </w:tcPr>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Поставщик</w:t>
            </w: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61C7E" w:rsidRPr="00043391" w:rsidRDefault="00761C7E"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61C7E" w:rsidRPr="00043391" w:rsidRDefault="00761C7E"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61C7E" w:rsidRPr="00043391" w:rsidRDefault="00761C7E"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 xml:space="preserve">__________________ / </w:t>
            </w:r>
            <w:r w:rsidR="00761C7E" w:rsidRPr="00043391">
              <w:rPr>
                <w:rFonts w:ascii="PT Astra Serif" w:hAnsi="PT Astra Serif" w:cs="Times New Roman"/>
                <w:sz w:val="24"/>
                <w:szCs w:val="24"/>
              </w:rPr>
              <w:t xml:space="preserve">                   </w:t>
            </w:r>
            <w:r w:rsidRPr="00043391">
              <w:rPr>
                <w:rFonts w:ascii="PT Astra Serif" w:hAnsi="PT Astra Serif" w:cs="Times New Roman"/>
                <w:sz w:val="24"/>
                <w:szCs w:val="24"/>
              </w:rPr>
              <w:t xml:space="preserve"> / </w:t>
            </w:r>
          </w:p>
          <w:p w:rsidR="007F6BC5" w:rsidRPr="00043391" w:rsidRDefault="007F6BC5" w:rsidP="003457C4">
            <w:pPr>
              <w:widowControl w:val="0"/>
              <w:suppressLineNumbers/>
              <w:tabs>
                <w:tab w:val="left" w:pos="709"/>
              </w:tabs>
              <w:suppressAutoHyphens/>
              <w:autoSpaceDE w:val="0"/>
              <w:autoSpaceDN w:val="0"/>
              <w:adjustRightInd w:val="0"/>
              <w:spacing w:after="0" w:line="23" w:lineRule="atLeast"/>
              <w:rPr>
                <w:rFonts w:ascii="PT Astra Serif" w:hAnsi="PT Astra Serif" w:cs="Times New Roman"/>
                <w:sz w:val="24"/>
                <w:szCs w:val="24"/>
              </w:rPr>
            </w:pPr>
            <w:r w:rsidRPr="00043391">
              <w:rPr>
                <w:rFonts w:ascii="PT Astra Serif" w:hAnsi="PT Astra Serif" w:cs="Times New Roman"/>
                <w:sz w:val="24"/>
                <w:szCs w:val="24"/>
              </w:rPr>
              <w:t>МП</w:t>
            </w:r>
            <w:r w:rsidR="0052156A" w:rsidRPr="00043391">
              <w:rPr>
                <w:rFonts w:ascii="PT Astra Serif" w:hAnsi="PT Astra Serif" w:cs="Times New Roman"/>
                <w:sz w:val="24"/>
                <w:szCs w:val="24"/>
              </w:rPr>
              <w:t xml:space="preserve"> (при наличии)</w:t>
            </w:r>
          </w:p>
          <w:p w:rsidR="00E0650F" w:rsidRPr="00043391" w:rsidRDefault="00E0650F" w:rsidP="003457C4">
            <w:pPr>
              <w:widowControl w:val="0"/>
              <w:suppressAutoHyphens/>
              <w:spacing w:after="0" w:line="23" w:lineRule="atLeast"/>
              <w:rPr>
                <w:rFonts w:ascii="PT Astra Serif" w:hAnsi="PT Astra Serif" w:cs="Times New Roman"/>
                <w:sz w:val="24"/>
                <w:szCs w:val="24"/>
              </w:rPr>
            </w:pPr>
          </w:p>
        </w:tc>
      </w:tr>
    </w:tbl>
    <w:p w:rsidR="007A371B" w:rsidRPr="00043391" w:rsidRDefault="007A371B" w:rsidP="003457C4">
      <w:pPr>
        <w:widowControl w:val="0"/>
        <w:suppressAutoHyphens/>
        <w:autoSpaceDE w:val="0"/>
        <w:autoSpaceDN w:val="0"/>
        <w:adjustRightInd w:val="0"/>
        <w:spacing w:after="0" w:line="23" w:lineRule="atLeast"/>
        <w:jc w:val="both"/>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rPr>
          <w:rFonts w:ascii="PT Astra Serif" w:hAnsi="PT Astra Serif" w:cs="Times New Roman"/>
          <w:color w:val="FF0000"/>
          <w:sz w:val="24"/>
          <w:szCs w:val="24"/>
        </w:rPr>
      </w:pPr>
    </w:p>
    <w:p w:rsidR="007A371B" w:rsidRPr="00043391" w:rsidRDefault="007A371B" w:rsidP="007A371B">
      <w:pPr>
        <w:tabs>
          <w:tab w:val="left" w:pos="8055"/>
        </w:tabs>
        <w:rPr>
          <w:rFonts w:ascii="PT Astra Serif" w:hAnsi="PT Astra Serif" w:cs="Times New Roman"/>
          <w:color w:val="FF0000"/>
          <w:sz w:val="24"/>
          <w:szCs w:val="24"/>
        </w:rPr>
      </w:pPr>
      <w:r w:rsidRPr="00043391">
        <w:rPr>
          <w:rFonts w:ascii="PT Astra Serif" w:hAnsi="PT Astra Serif" w:cs="Times New Roman"/>
          <w:color w:val="FF0000"/>
          <w:sz w:val="24"/>
          <w:szCs w:val="24"/>
        </w:rPr>
        <w:tab/>
      </w:r>
    </w:p>
    <w:p w:rsidR="007A371B" w:rsidRPr="00043391" w:rsidRDefault="007A371B" w:rsidP="007A371B">
      <w:pPr>
        <w:tabs>
          <w:tab w:val="left" w:pos="8055"/>
        </w:tabs>
        <w:rPr>
          <w:rFonts w:ascii="PT Astra Serif" w:hAnsi="PT Astra Serif" w:cs="Times New Roman"/>
          <w:color w:val="FF0000"/>
          <w:sz w:val="24"/>
          <w:szCs w:val="24"/>
        </w:rPr>
      </w:pPr>
    </w:p>
    <w:p w:rsidR="007A371B" w:rsidRPr="00043391" w:rsidRDefault="007A371B" w:rsidP="007A371B">
      <w:pPr>
        <w:tabs>
          <w:tab w:val="left" w:pos="8055"/>
        </w:tabs>
        <w:rPr>
          <w:rFonts w:ascii="PT Astra Serif" w:hAnsi="PT Astra Serif" w:cs="Times New Roman"/>
          <w:color w:val="FF0000"/>
          <w:sz w:val="24"/>
          <w:szCs w:val="24"/>
        </w:rPr>
      </w:pPr>
    </w:p>
    <w:p w:rsidR="007A371B" w:rsidRPr="00043391" w:rsidRDefault="007A371B" w:rsidP="007A371B">
      <w:pPr>
        <w:tabs>
          <w:tab w:val="left" w:pos="8055"/>
        </w:tabs>
        <w:rPr>
          <w:rFonts w:ascii="PT Astra Serif" w:hAnsi="PT Astra Serif" w:cs="Times New Roman"/>
          <w:color w:val="FF0000"/>
          <w:sz w:val="24"/>
          <w:szCs w:val="24"/>
        </w:rPr>
      </w:pPr>
    </w:p>
    <w:p w:rsidR="007A371B" w:rsidRPr="00043391" w:rsidRDefault="007A371B" w:rsidP="007A371B">
      <w:pPr>
        <w:pageBreakBefore/>
        <w:widowControl w:val="0"/>
        <w:suppressAutoHyphens/>
        <w:autoSpaceDE w:val="0"/>
        <w:autoSpaceDN w:val="0"/>
        <w:adjustRightInd w:val="0"/>
        <w:spacing w:after="0" w:line="23" w:lineRule="atLeast"/>
        <w:ind w:left="6096" w:right="-2"/>
        <w:rPr>
          <w:rFonts w:ascii="PT Astra Serif" w:hAnsi="PT Astra Serif" w:cs="Times New Roman"/>
          <w:sz w:val="24"/>
          <w:szCs w:val="24"/>
        </w:rPr>
      </w:pPr>
      <w:r w:rsidRPr="00043391">
        <w:rPr>
          <w:rFonts w:ascii="PT Astra Serif" w:hAnsi="PT Astra Serif" w:cs="Times New Roman"/>
          <w:sz w:val="24"/>
          <w:szCs w:val="24"/>
        </w:rPr>
        <w:lastRenderedPageBreak/>
        <w:t xml:space="preserve">Приложение №2 </w:t>
      </w:r>
      <w:r w:rsidRPr="00043391">
        <w:rPr>
          <w:rFonts w:ascii="PT Astra Serif" w:hAnsi="PT Astra Serif" w:cs="Times New Roman"/>
          <w:sz w:val="24"/>
          <w:szCs w:val="24"/>
        </w:rPr>
        <w:br/>
        <w:t>к Государственному контракту</w:t>
      </w:r>
    </w:p>
    <w:p w:rsidR="007A371B" w:rsidRPr="00043391" w:rsidRDefault="007A371B" w:rsidP="007A371B">
      <w:pPr>
        <w:widowControl w:val="0"/>
        <w:suppressAutoHyphens/>
        <w:autoSpaceDE w:val="0"/>
        <w:autoSpaceDN w:val="0"/>
        <w:adjustRightInd w:val="0"/>
        <w:spacing w:after="0" w:line="23" w:lineRule="atLeast"/>
        <w:ind w:firstLine="6096"/>
        <w:rPr>
          <w:rFonts w:ascii="PT Astra Serif" w:hAnsi="PT Astra Serif" w:cs="Times New Roman"/>
          <w:sz w:val="24"/>
          <w:szCs w:val="24"/>
        </w:rPr>
      </w:pPr>
      <w:r w:rsidRPr="00043391">
        <w:rPr>
          <w:rFonts w:ascii="PT Astra Serif" w:eastAsia="Times New Roman" w:hAnsi="PT Astra Serif" w:cs="Times New Roman"/>
          <w:sz w:val="24"/>
          <w:szCs w:val="24"/>
          <w:lang w:eastAsia="ru-RU"/>
        </w:rPr>
        <w:t>от  « ____»  _______ 2026 г. № ____</w:t>
      </w:r>
    </w:p>
    <w:p w:rsidR="007A371B" w:rsidRPr="00043391" w:rsidRDefault="007A371B" w:rsidP="007A371B">
      <w:pPr>
        <w:tabs>
          <w:tab w:val="left" w:pos="8055"/>
        </w:tabs>
        <w:rPr>
          <w:rFonts w:ascii="PT Astra Serif" w:hAnsi="PT Astra Serif" w:cs="Times New Roman"/>
          <w:sz w:val="24"/>
          <w:szCs w:val="24"/>
        </w:rPr>
      </w:pPr>
    </w:p>
    <w:p w:rsidR="007A371B" w:rsidRPr="00043391" w:rsidRDefault="007A371B" w:rsidP="007A371B">
      <w:pPr>
        <w:widowControl w:val="0"/>
        <w:autoSpaceDE w:val="0"/>
        <w:autoSpaceDN w:val="0"/>
        <w:adjustRightInd w:val="0"/>
        <w:spacing w:after="0" w:line="240" w:lineRule="auto"/>
        <w:jc w:val="center"/>
        <w:rPr>
          <w:rFonts w:ascii="PT Astra Serif" w:hAnsi="PT Astra Serif"/>
          <w:b/>
          <w:bCs/>
          <w:sz w:val="26"/>
          <w:szCs w:val="26"/>
        </w:rPr>
      </w:pPr>
      <w:r w:rsidRPr="00043391">
        <w:rPr>
          <w:rFonts w:ascii="PT Astra Serif" w:hAnsi="PT Astra Serif" w:cs="Times New Roman"/>
          <w:sz w:val="24"/>
          <w:szCs w:val="24"/>
        </w:rPr>
        <w:tab/>
      </w:r>
      <w:r w:rsidRPr="00043391">
        <w:rPr>
          <w:rFonts w:ascii="PT Astra Serif" w:hAnsi="PT Astra Serif"/>
          <w:b/>
          <w:bCs/>
          <w:sz w:val="26"/>
          <w:szCs w:val="26"/>
        </w:rPr>
        <w:t>Техническое задание</w:t>
      </w:r>
    </w:p>
    <w:p w:rsidR="007A371B" w:rsidRPr="00043391" w:rsidRDefault="007A371B" w:rsidP="007A371B">
      <w:pPr>
        <w:widowControl w:val="0"/>
        <w:autoSpaceDE w:val="0"/>
        <w:autoSpaceDN w:val="0"/>
        <w:adjustRightInd w:val="0"/>
        <w:spacing w:after="0" w:line="240" w:lineRule="auto"/>
        <w:jc w:val="center"/>
        <w:rPr>
          <w:rFonts w:ascii="Times New Roman" w:hAnsi="Times New Roman"/>
          <w:b/>
          <w:bCs/>
          <w:sz w:val="20"/>
          <w:szCs w:val="20"/>
        </w:rPr>
      </w:pPr>
    </w:p>
    <w:p w:rsidR="007F3397" w:rsidRPr="007F3397" w:rsidRDefault="007F3397" w:rsidP="00D90282">
      <w:pPr>
        <w:tabs>
          <w:tab w:val="left" w:pos="8055"/>
        </w:tabs>
        <w:spacing w:after="0"/>
        <w:rPr>
          <w:rFonts w:ascii="PT Astra Serif" w:hAnsi="PT Astra Serif" w:cs="Times New Roman"/>
          <w:sz w:val="24"/>
          <w:szCs w:val="24"/>
        </w:rPr>
      </w:pPr>
      <w:r w:rsidRPr="007F3397">
        <w:rPr>
          <w:rFonts w:ascii="PT Astra Serif" w:hAnsi="PT Astra Serif" w:cs="Times New Roman"/>
          <w:sz w:val="24"/>
          <w:szCs w:val="24"/>
        </w:rPr>
        <w:t>Объект закупки – патроны дробовые к оружию калибра 12/70.</w:t>
      </w:r>
    </w:p>
    <w:p w:rsidR="007F3397" w:rsidRPr="007F3397" w:rsidRDefault="007F3397" w:rsidP="00D90282">
      <w:pPr>
        <w:tabs>
          <w:tab w:val="left" w:pos="8055"/>
        </w:tabs>
        <w:spacing w:after="0"/>
        <w:rPr>
          <w:rFonts w:ascii="PT Astra Serif" w:hAnsi="PT Astra Serif" w:cs="Times New Roman"/>
          <w:sz w:val="24"/>
          <w:szCs w:val="24"/>
        </w:rPr>
      </w:pPr>
      <w:r w:rsidRPr="007F3397">
        <w:rPr>
          <w:rFonts w:ascii="PT Astra Serif" w:hAnsi="PT Astra Serif" w:cs="Times New Roman"/>
          <w:sz w:val="24"/>
          <w:szCs w:val="24"/>
        </w:rPr>
        <w:t xml:space="preserve">ОКПД 2 – 25.40.13.190 </w:t>
      </w:r>
    </w:p>
    <w:p w:rsidR="007F3397" w:rsidRPr="007F3397" w:rsidRDefault="007F3397" w:rsidP="00D90282">
      <w:pPr>
        <w:tabs>
          <w:tab w:val="left" w:pos="8055"/>
        </w:tabs>
        <w:spacing w:after="0"/>
        <w:rPr>
          <w:rFonts w:ascii="PT Astra Serif" w:hAnsi="PT Astra Serif" w:cs="Times New Roman"/>
          <w:sz w:val="24"/>
          <w:szCs w:val="24"/>
        </w:rPr>
      </w:pPr>
      <w:r w:rsidRPr="007F3397">
        <w:rPr>
          <w:rFonts w:ascii="PT Astra Serif" w:hAnsi="PT Astra Serif" w:cs="Times New Roman"/>
          <w:sz w:val="24"/>
          <w:szCs w:val="24"/>
        </w:rPr>
        <w:t>Количество закупаемого товара (объекта закупки) - 750 штук.</w:t>
      </w:r>
    </w:p>
    <w:p w:rsidR="007F3397" w:rsidRPr="007F3397" w:rsidRDefault="007F3397" w:rsidP="007F3397">
      <w:pPr>
        <w:widowControl w:val="0"/>
        <w:autoSpaceDE w:val="0"/>
        <w:autoSpaceDN w:val="0"/>
        <w:adjustRightInd w:val="0"/>
        <w:spacing w:after="0" w:line="240" w:lineRule="auto"/>
        <w:ind w:firstLine="709"/>
        <w:jc w:val="both"/>
        <w:rPr>
          <w:rFonts w:ascii="XO Thames" w:eastAsia="Lucida Sans Unicode" w:hAnsi="XO Thames" w:cs="Times New Roman"/>
          <w:b/>
          <w:kern w:val="1"/>
          <w:sz w:val="26"/>
          <w:szCs w:val="26"/>
        </w:rPr>
      </w:pPr>
      <w:r w:rsidRPr="007F3397">
        <w:rPr>
          <w:rFonts w:ascii="XO Thames" w:eastAsia="Lucida Sans Unicode" w:hAnsi="XO Thames" w:cs="Times New Roman"/>
          <w:b/>
          <w:kern w:val="1"/>
          <w:sz w:val="26"/>
          <w:szCs w:val="26"/>
        </w:rPr>
        <w:t xml:space="preserve">Общие показатели (функциональные, технические и качественные характеристики, эксплуатационные характеристики) и их значения </w:t>
      </w:r>
      <w:r w:rsidRPr="007F3397">
        <w:rPr>
          <w:rFonts w:ascii="XO Thames" w:eastAsia="Lucida Sans Unicode" w:hAnsi="XO Thames" w:cs="Times New Roman"/>
          <w:b/>
          <w:i/>
          <w:kern w:val="1"/>
          <w:sz w:val="26"/>
          <w:szCs w:val="26"/>
        </w:rPr>
        <w:t>(являющиеся показателями для определения соответствия закупаемых товаров установленным заказчиком требованиям):</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387"/>
        <w:gridCol w:w="2693"/>
      </w:tblGrid>
      <w:tr w:rsidR="007F3397" w:rsidRPr="007F3397" w:rsidTr="00B05D28">
        <w:trPr>
          <w:trHeight w:val="597"/>
        </w:trPr>
        <w:tc>
          <w:tcPr>
            <w:tcW w:w="56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ind w:firstLine="709"/>
              <w:jc w:val="both"/>
              <w:rPr>
                <w:rFonts w:ascii="XO Thames" w:eastAsia="Calibri" w:hAnsi="XO Thames" w:cs="Times New Roman"/>
                <w:sz w:val="26"/>
                <w:szCs w:val="26"/>
              </w:rPr>
            </w:pPr>
            <w:r w:rsidRPr="007F3397">
              <w:rPr>
                <w:rFonts w:ascii="XO Thames" w:eastAsia="Calibri" w:hAnsi="XO Thames" w:cs="Times New Roman"/>
                <w:sz w:val="26"/>
                <w:szCs w:val="26"/>
              </w:rPr>
              <w:t>№</w:t>
            </w:r>
          </w:p>
          <w:p w:rsidR="007F3397" w:rsidRPr="007F3397" w:rsidRDefault="007F3397" w:rsidP="007F3397">
            <w:pPr>
              <w:widowControl w:val="0"/>
              <w:autoSpaceDE w:val="0"/>
              <w:autoSpaceDN w:val="0"/>
              <w:adjustRightInd w:val="0"/>
              <w:spacing w:after="0" w:line="240" w:lineRule="auto"/>
              <w:ind w:firstLine="709"/>
              <w:jc w:val="both"/>
              <w:rPr>
                <w:rFonts w:ascii="XO Thames" w:eastAsia="Calibri" w:hAnsi="XO Thames" w:cs="Times New Roman"/>
                <w:sz w:val="26"/>
                <w:szCs w:val="26"/>
              </w:rPr>
            </w:pPr>
            <w:r w:rsidRPr="007F3397">
              <w:rPr>
                <w:rFonts w:ascii="XO Thames" w:eastAsia="Calibri" w:hAnsi="XO Thames" w:cs="Times New Roman"/>
                <w:sz w:val="26"/>
                <w:szCs w:val="26"/>
              </w:rPr>
              <w:t>П№ п/п</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ind w:firstLine="709"/>
              <w:jc w:val="both"/>
              <w:rPr>
                <w:rFonts w:ascii="XO Thames" w:eastAsia="Calibri" w:hAnsi="XO Thames" w:cs="Times New Roman"/>
                <w:sz w:val="26"/>
                <w:szCs w:val="26"/>
              </w:rPr>
            </w:pPr>
            <w:r w:rsidRPr="007F3397">
              <w:rPr>
                <w:rFonts w:ascii="XO Thames" w:eastAsia="Calibri" w:hAnsi="XO Thames" w:cs="Times New Roman"/>
                <w:sz w:val="26"/>
                <w:szCs w:val="26"/>
              </w:rPr>
              <w:t xml:space="preserve">Наименование показателей (функциональные, технические и качественные характеристики, эксплуатационные характеристики товара), </w:t>
            </w:r>
            <w:r w:rsidRPr="007F3397">
              <w:rPr>
                <w:rFonts w:ascii="XO Thames" w:eastAsia="Calibri" w:hAnsi="XO Thames" w:cs="Times New Roman"/>
                <w:sz w:val="26"/>
                <w:szCs w:val="26"/>
              </w:rPr>
              <w:br/>
              <w:t>единицы измерения</w:t>
            </w:r>
          </w:p>
        </w:tc>
        <w:tc>
          <w:tcPr>
            <w:tcW w:w="2693" w:type="dxa"/>
            <w:tcBorders>
              <w:top w:val="single" w:sz="4" w:space="0" w:color="auto"/>
              <w:left w:val="single" w:sz="4" w:space="0" w:color="auto"/>
              <w:bottom w:val="single" w:sz="4" w:space="0" w:color="auto"/>
              <w:right w:val="single" w:sz="4" w:space="0" w:color="auto"/>
            </w:tcBorders>
          </w:tcPr>
          <w:p w:rsidR="007F3397" w:rsidRPr="007F3397" w:rsidRDefault="007F3397" w:rsidP="007F3397">
            <w:pPr>
              <w:widowControl w:val="0"/>
              <w:autoSpaceDE w:val="0"/>
              <w:autoSpaceDN w:val="0"/>
              <w:adjustRightInd w:val="0"/>
              <w:spacing w:after="0" w:line="240" w:lineRule="auto"/>
              <w:ind w:firstLine="709"/>
              <w:jc w:val="both"/>
              <w:rPr>
                <w:rFonts w:ascii="XO Thames" w:eastAsia="Calibri" w:hAnsi="XO Thames" w:cs="Times New Roman"/>
                <w:sz w:val="26"/>
                <w:szCs w:val="26"/>
              </w:rPr>
            </w:pPr>
            <w:r w:rsidRPr="007F3397">
              <w:rPr>
                <w:rFonts w:ascii="XO Thames" w:eastAsia="Calibri" w:hAnsi="XO Thames" w:cs="Times New Roman"/>
                <w:sz w:val="26"/>
                <w:szCs w:val="26"/>
              </w:rPr>
              <w:t>Значение показателей</w:t>
            </w:r>
          </w:p>
        </w:tc>
      </w:tr>
      <w:tr w:rsidR="007F3397" w:rsidRPr="007F3397" w:rsidTr="00B05D28">
        <w:tc>
          <w:tcPr>
            <w:tcW w:w="56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1</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 xml:space="preserve">Калибр, </w:t>
            </w:r>
            <w:proofErr w:type="gramStart"/>
            <w:r w:rsidRPr="007F3397">
              <w:rPr>
                <w:rFonts w:ascii="XO Thames" w:eastAsia="Calibri" w:hAnsi="XO Thames" w:cs="Times New Roman"/>
                <w:sz w:val="26"/>
                <w:szCs w:val="26"/>
              </w:rPr>
              <w:t>мм</w:t>
            </w:r>
            <w:proofErr w:type="gramEnd"/>
          </w:p>
        </w:tc>
        <w:tc>
          <w:tcPr>
            <w:tcW w:w="2693" w:type="dxa"/>
            <w:tcBorders>
              <w:top w:val="single" w:sz="4" w:space="0" w:color="auto"/>
              <w:left w:val="single" w:sz="4" w:space="0" w:color="auto"/>
              <w:bottom w:val="single" w:sz="4" w:space="0" w:color="auto"/>
              <w:right w:val="single" w:sz="4" w:space="0" w:color="auto"/>
            </w:tcBorders>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 xml:space="preserve">12 </w:t>
            </w:r>
          </w:p>
        </w:tc>
      </w:tr>
      <w:tr w:rsidR="007F3397" w:rsidRPr="007F3397" w:rsidTr="00B05D28">
        <w:tc>
          <w:tcPr>
            <w:tcW w:w="56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2</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Длина гильзы, мм</w:t>
            </w:r>
          </w:p>
        </w:tc>
        <w:tc>
          <w:tcPr>
            <w:tcW w:w="2693" w:type="dxa"/>
            <w:tcBorders>
              <w:top w:val="single" w:sz="4" w:space="0" w:color="auto"/>
              <w:left w:val="single" w:sz="4" w:space="0" w:color="auto"/>
              <w:bottom w:val="single" w:sz="4" w:space="0" w:color="auto"/>
              <w:right w:val="single" w:sz="4" w:space="0" w:color="auto"/>
            </w:tcBorders>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 xml:space="preserve">70 </w:t>
            </w:r>
          </w:p>
        </w:tc>
      </w:tr>
      <w:tr w:rsidR="007F3397" w:rsidRPr="007F3397" w:rsidTr="00B05D28">
        <w:tc>
          <w:tcPr>
            <w:tcW w:w="56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3</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Дробь</w:t>
            </w:r>
          </w:p>
        </w:tc>
        <w:tc>
          <w:tcPr>
            <w:tcW w:w="2693" w:type="dxa"/>
            <w:tcBorders>
              <w:top w:val="single" w:sz="4" w:space="0" w:color="auto"/>
              <w:left w:val="single" w:sz="4" w:space="0" w:color="auto"/>
              <w:bottom w:val="single" w:sz="4" w:space="0" w:color="auto"/>
              <w:right w:val="single" w:sz="4" w:space="0" w:color="auto"/>
            </w:tcBorders>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№1</w:t>
            </w:r>
          </w:p>
        </w:tc>
      </w:tr>
      <w:tr w:rsidR="007F3397" w:rsidRPr="007F3397" w:rsidTr="00B05D28">
        <w:tc>
          <w:tcPr>
            <w:tcW w:w="56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4</w:t>
            </w:r>
          </w:p>
        </w:tc>
        <w:tc>
          <w:tcPr>
            <w:tcW w:w="5387" w:type="dxa"/>
            <w:tcBorders>
              <w:top w:val="single" w:sz="4" w:space="0" w:color="auto"/>
              <w:left w:val="single" w:sz="4" w:space="0" w:color="auto"/>
              <w:bottom w:val="single" w:sz="4" w:space="0" w:color="auto"/>
              <w:right w:val="single" w:sz="4" w:space="0" w:color="auto"/>
            </w:tcBorders>
            <w:shd w:val="clear" w:color="auto" w:fill="auto"/>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Тип контейнера</w:t>
            </w:r>
          </w:p>
        </w:tc>
        <w:tc>
          <w:tcPr>
            <w:tcW w:w="2693" w:type="dxa"/>
            <w:tcBorders>
              <w:top w:val="single" w:sz="4" w:space="0" w:color="auto"/>
              <w:left w:val="single" w:sz="4" w:space="0" w:color="auto"/>
              <w:bottom w:val="single" w:sz="4" w:space="0" w:color="auto"/>
              <w:right w:val="single" w:sz="4" w:space="0" w:color="auto"/>
            </w:tcBorders>
          </w:tcPr>
          <w:p w:rsidR="007F3397" w:rsidRPr="007F3397" w:rsidRDefault="007F3397" w:rsidP="007F3397">
            <w:pPr>
              <w:widowControl w:val="0"/>
              <w:autoSpaceDE w:val="0"/>
              <w:autoSpaceDN w:val="0"/>
              <w:adjustRightInd w:val="0"/>
              <w:spacing w:after="0" w:line="240" w:lineRule="auto"/>
              <w:jc w:val="both"/>
              <w:rPr>
                <w:rFonts w:ascii="XO Thames" w:eastAsia="Calibri" w:hAnsi="XO Thames" w:cs="Times New Roman"/>
                <w:sz w:val="26"/>
                <w:szCs w:val="26"/>
              </w:rPr>
            </w:pPr>
            <w:r w:rsidRPr="007F3397">
              <w:rPr>
                <w:rFonts w:ascii="XO Thames" w:eastAsia="Calibri" w:hAnsi="XO Thames" w:cs="Times New Roman"/>
                <w:sz w:val="26"/>
                <w:szCs w:val="26"/>
              </w:rPr>
              <w:t>пыж-контейнер</w:t>
            </w:r>
          </w:p>
        </w:tc>
      </w:tr>
    </w:tbl>
    <w:p w:rsidR="007F3397" w:rsidRPr="007F3397" w:rsidRDefault="007F3397" w:rsidP="007F3397">
      <w:pPr>
        <w:widowControl w:val="0"/>
        <w:autoSpaceDE w:val="0"/>
        <w:autoSpaceDN w:val="0"/>
        <w:adjustRightInd w:val="0"/>
        <w:spacing w:after="0" w:line="240" w:lineRule="auto"/>
        <w:jc w:val="center"/>
        <w:rPr>
          <w:rFonts w:ascii="XO Thames" w:eastAsia="Calibri" w:hAnsi="XO Thames" w:cs="Times New Roman"/>
          <w:b/>
          <w:bCs/>
          <w:sz w:val="26"/>
          <w:szCs w:val="26"/>
        </w:rPr>
      </w:pPr>
    </w:p>
    <w:p w:rsidR="007F3397" w:rsidRPr="007F3397" w:rsidRDefault="007F3397" w:rsidP="007F3397">
      <w:pPr>
        <w:suppressAutoHyphens/>
        <w:spacing w:after="0" w:line="240" w:lineRule="auto"/>
        <w:ind w:firstLine="709"/>
        <w:jc w:val="both"/>
        <w:rPr>
          <w:rFonts w:ascii="XO Thames" w:eastAsia="Calibri" w:hAnsi="XO Thames" w:cs="Times New Roman"/>
          <w:b/>
          <w:sz w:val="26"/>
          <w:szCs w:val="26"/>
        </w:rPr>
      </w:pPr>
      <w:r w:rsidRPr="007F3397">
        <w:rPr>
          <w:rFonts w:ascii="XO Thames" w:eastAsia="Calibri" w:hAnsi="XO Thames" w:cs="Times New Roman"/>
          <w:b/>
          <w:sz w:val="26"/>
          <w:szCs w:val="26"/>
        </w:rPr>
        <w:t>Общие показатели (функциональные, технические и качественные характеристики, эксплуатационные характеристики) и их значения, иные требования, которые не могут изменяться:</w:t>
      </w:r>
    </w:p>
    <w:p w:rsidR="007F3397" w:rsidRPr="007F3397" w:rsidRDefault="007F3397" w:rsidP="007F3397">
      <w:pPr>
        <w:spacing w:after="0" w:line="240" w:lineRule="auto"/>
        <w:ind w:firstLine="709"/>
        <w:contextualSpacing/>
        <w:jc w:val="both"/>
        <w:rPr>
          <w:rFonts w:ascii="XO Thames" w:eastAsia="Calibri" w:hAnsi="XO Thames" w:cs="Times New Roman"/>
          <w:bCs/>
          <w:sz w:val="26"/>
          <w:szCs w:val="26"/>
        </w:rPr>
      </w:pPr>
      <w:r w:rsidRPr="007F3397">
        <w:rPr>
          <w:rFonts w:ascii="XO Thames" w:eastAsia="Calibri" w:hAnsi="XO Thames" w:cs="Times New Roman"/>
          <w:bCs/>
          <w:sz w:val="26"/>
          <w:szCs w:val="26"/>
        </w:rPr>
        <w:t xml:space="preserve">Товар, поставляемый Поставщиком Заказчику, должен соответствовать </w:t>
      </w:r>
      <w:r w:rsidRPr="007F3397">
        <w:rPr>
          <w:rFonts w:ascii="XO Thames" w:eastAsia="Calibri" w:hAnsi="XO Thames" w:cs="Times New Roman"/>
          <w:sz w:val="26"/>
          <w:szCs w:val="26"/>
        </w:rPr>
        <w:t xml:space="preserve">требованиям действующих государственных стандартов и нормативных актов Российской Федерации, требованиям безопасности, функциональным </w:t>
      </w:r>
      <w:r w:rsidRPr="007F3397">
        <w:rPr>
          <w:rFonts w:ascii="XO Thames" w:eastAsia="Calibri" w:hAnsi="XO Thames" w:cs="Times New Roman"/>
          <w:sz w:val="26"/>
          <w:szCs w:val="26"/>
        </w:rPr>
        <w:br/>
        <w:t>и качественным характеристикам товара</w:t>
      </w:r>
      <w:r w:rsidRPr="007F3397">
        <w:rPr>
          <w:rFonts w:ascii="XO Thames" w:eastAsia="Calibri" w:hAnsi="XO Thames" w:cs="Times New Roman"/>
          <w:sz w:val="26"/>
          <w:szCs w:val="26"/>
          <w:shd w:val="clear" w:color="auto" w:fill="FFFFFF"/>
        </w:rPr>
        <w:t>, указанным в описании объекта закупки.</w:t>
      </w:r>
    </w:p>
    <w:p w:rsidR="007F3397" w:rsidRPr="007F3397" w:rsidRDefault="007F3397" w:rsidP="007F3397">
      <w:pPr>
        <w:spacing w:after="0" w:line="240" w:lineRule="auto"/>
        <w:ind w:firstLine="709"/>
        <w:contextualSpacing/>
        <w:jc w:val="both"/>
        <w:rPr>
          <w:rFonts w:ascii="XO Thames" w:eastAsia="Calibri" w:hAnsi="XO Thames" w:cs="Times New Roman"/>
          <w:sz w:val="26"/>
          <w:szCs w:val="26"/>
        </w:rPr>
      </w:pPr>
      <w:r w:rsidRPr="007F3397">
        <w:rPr>
          <w:rFonts w:ascii="XO Thames" w:eastAsia="Calibri" w:hAnsi="XO Thames" w:cs="Times New Roman"/>
          <w:sz w:val="26"/>
          <w:szCs w:val="26"/>
        </w:rPr>
        <w:t xml:space="preserve">Товар, включая все его компоненты, должен быть новым, не бывшим </w:t>
      </w:r>
      <w:r w:rsidRPr="007F3397">
        <w:rPr>
          <w:rFonts w:ascii="XO Thames" w:eastAsia="Calibri" w:hAnsi="XO Thames" w:cs="Times New Roman"/>
          <w:sz w:val="26"/>
          <w:szCs w:val="26"/>
        </w:rPr>
        <w:br/>
        <w:t>в эксплуатации, не восстановленным (у которого не была осуществлена замена составных частей, не были восстановлены потребительские свойства).</w:t>
      </w:r>
    </w:p>
    <w:p w:rsidR="007F3397" w:rsidRPr="007F3397" w:rsidRDefault="007F3397" w:rsidP="007F3397">
      <w:pPr>
        <w:spacing w:after="0" w:line="240" w:lineRule="auto"/>
        <w:ind w:firstLine="709"/>
        <w:contextualSpacing/>
        <w:jc w:val="both"/>
        <w:rPr>
          <w:rFonts w:ascii="XO Thames" w:eastAsia="Calibri" w:hAnsi="XO Thames" w:cs="Times New Roman"/>
          <w:sz w:val="26"/>
          <w:szCs w:val="26"/>
        </w:rPr>
      </w:pPr>
      <w:r w:rsidRPr="007F3397">
        <w:rPr>
          <w:rFonts w:ascii="XO Thames" w:eastAsia="Calibri" w:hAnsi="XO Thames" w:cs="Times New Roman"/>
          <w:sz w:val="26"/>
          <w:szCs w:val="26"/>
        </w:rPr>
        <w:t xml:space="preserve">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 в складских условиях на протяжении гарантийного срока. </w:t>
      </w:r>
    </w:p>
    <w:p w:rsidR="007F3397" w:rsidRPr="007F3397" w:rsidRDefault="007F3397" w:rsidP="007F3397">
      <w:pPr>
        <w:spacing w:after="0" w:line="240" w:lineRule="auto"/>
        <w:ind w:firstLine="709"/>
        <w:contextualSpacing/>
        <w:jc w:val="both"/>
        <w:rPr>
          <w:rFonts w:ascii="XO Thames" w:eastAsia="Calibri" w:hAnsi="XO Thames" w:cs="Times New Roman"/>
          <w:sz w:val="26"/>
          <w:szCs w:val="26"/>
        </w:rPr>
      </w:pPr>
      <w:r w:rsidRPr="007F3397">
        <w:rPr>
          <w:rFonts w:ascii="XO Thames" w:eastAsia="Calibri" w:hAnsi="XO Thames" w:cs="Times New Roman"/>
          <w:sz w:val="26"/>
          <w:szCs w:val="26"/>
        </w:rPr>
        <w:t xml:space="preserve">Гарантийный срок хранения поставляемого товара должен составлять </w:t>
      </w:r>
      <w:r w:rsidRPr="007F3397">
        <w:rPr>
          <w:rFonts w:ascii="XO Thames" w:eastAsia="Calibri" w:hAnsi="XO Thames" w:cs="Times New Roman"/>
          <w:sz w:val="26"/>
          <w:szCs w:val="26"/>
        </w:rPr>
        <w:br/>
        <w:t>не менее 18 месяцев со дня поставки товара заказчику.</w:t>
      </w:r>
    </w:p>
    <w:p w:rsidR="007F3397" w:rsidRPr="007F3397" w:rsidRDefault="007F3397" w:rsidP="007F3397">
      <w:pPr>
        <w:spacing w:after="0" w:line="240" w:lineRule="auto"/>
        <w:ind w:firstLine="709"/>
        <w:contextualSpacing/>
        <w:jc w:val="both"/>
        <w:rPr>
          <w:rFonts w:ascii="XO Thames" w:eastAsia="Calibri" w:hAnsi="XO Thames" w:cs="Times New Roman"/>
          <w:sz w:val="26"/>
          <w:szCs w:val="26"/>
        </w:rPr>
      </w:pPr>
      <w:r w:rsidRPr="007F3397">
        <w:rPr>
          <w:rFonts w:ascii="XO Thames" w:eastAsia="Calibri" w:hAnsi="XO Thames" w:cs="Times New Roman"/>
          <w:b/>
          <w:sz w:val="26"/>
          <w:szCs w:val="26"/>
        </w:rPr>
        <w:t>Условия оплаты:</w:t>
      </w:r>
      <w:r w:rsidRPr="007F3397">
        <w:rPr>
          <w:rFonts w:ascii="XO Thames" w:eastAsia="Calibri" w:hAnsi="XO Thames" w:cs="Times New Roman"/>
          <w:sz w:val="26"/>
          <w:szCs w:val="26"/>
        </w:rPr>
        <w:t xml:space="preserve"> в течени</w:t>
      </w:r>
      <w:proofErr w:type="gramStart"/>
      <w:r w:rsidRPr="007F3397">
        <w:rPr>
          <w:rFonts w:ascii="XO Thames" w:eastAsia="Calibri" w:hAnsi="XO Thames" w:cs="Times New Roman"/>
          <w:sz w:val="26"/>
          <w:szCs w:val="26"/>
        </w:rPr>
        <w:t>и</w:t>
      </w:r>
      <w:proofErr w:type="gramEnd"/>
      <w:r w:rsidRPr="007F3397">
        <w:rPr>
          <w:rFonts w:ascii="XO Thames" w:eastAsia="Calibri" w:hAnsi="XO Thames" w:cs="Times New Roman"/>
          <w:sz w:val="26"/>
          <w:szCs w:val="26"/>
        </w:rPr>
        <w:t xml:space="preserve"> 7 рабочих дней с даты приемки товара.</w:t>
      </w:r>
    </w:p>
    <w:p w:rsidR="007F3397" w:rsidRPr="007F3397" w:rsidRDefault="007F3397" w:rsidP="007F3397">
      <w:pPr>
        <w:spacing w:after="0" w:line="240" w:lineRule="auto"/>
        <w:ind w:firstLine="709"/>
        <w:rPr>
          <w:rFonts w:ascii="XO Thames" w:eastAsia="Calibri" w:hAnsi="XO Thames" w:cs="Times New Roman"/>
          <w:b/>
          <w:kern w:val="2"/>
          <w:sz w:val="26"/>
          <w:szCs w:val="26"/>
          <w:lang w:eastAsia="zh-CN"/>
        </w:rPr>
      </w:pPr>
      <w:bookmarkStart w:id="84" w:name="_Hlk152164069"/>
      <w:bookmarkStart w:id="85" w:name="_Hlk136938992"/>
      <w:bookmarkStart w:id="86" w:name="_Hlk190243955"/>
      <w:bookmarkEnd w:id="84"/>
      <w:bookmarkEnd w:id="85"/>
      <w:bookmarkEnd w:id="86"/>
      <w:r w:rsidRPr="007F3397">
        <w:rPr>
          <w:rFonts w:ascii="XO Thames" w:eastAsia="Calibri" w:hAnsi="XO Thames" w:cs="Times New Roman"/>
          <w:b/>
          <w:kern w:val="2"/>
          <w:sz w:val="26"/>
          <w:szCs w:val="26"/>
          <w:lang w:eastAsia="zh-CN"/>
        </w:rPr>
        <w:t>Срок и условия поставки:</w:t>
      </w:r>
    </w:p>
    <w:p w:rsidR="007F3397" w:rsidRPr="007F3397" w:rsidRDefault="007F3397" w:rsidP="007F3397">
      <w:pPr>
        <w:spacing w:after="0" w:line="240" w:lineRule="auto"/>
        <w:ind w:firstLine="709"/>
        <w:contextualSpacing/>
        <w:jc w:val="both"/>
        <w:rPr>
          <w:rFonts w:ascii="XO Thames" w:eastAsia="Calibri" w:hAnsi="XO Thames" w:cs="Times New Roman"/>
          <w:sz w:val="26"/>
          <w:szCs w:val="26"/>
        </w:rPr>
      </w:pPr>
      <w:r w:rsidRPr="007F3397">
        <w:rPr>
          <w:rFonts w:ascii="XO Thames" w:eastAsia="Calibri" w:hAnsi="XO Thames" w:cs="Times New Roman"/>
          <w:sz w:val="26"/>
          <w:szCs w:val="26"/>
        </w:rPr>
        <w:t xml:space="preserve">Адрес поставки: УФСИН России по Тамбовской области (г. Тамбов, </w:t>
      </w:r>
      <w:r w:rsidRPr="007F3397">
        <w:rPr>
          <w:rFonts w:ascii="XO Thames" w:eastAsia="Calibri" w:hAnsi="XO Thames" w:cs="Times New Roman"/>
          <w:sz w:val="26"/>
          <w:szCs w:val="26"/>
        </w:rPr>
        <w:br/>
        <w:t xml:space="preserve">ул. </w:t>
      </w:r>
      <w:proofErr w:type="gramStart"/>
      <w:r w:rsidRPr="007F3397">
        <w:rPr>
          <w:rFonts w:ascii="XO Thames" w:eastAsia="Calibri" w:hAnsi="XO Thames" w:cs="Times New Roman"/>
          <w:sz w:val="26"/>
          <w:szCs w:val="26"/>
        </w:rPr>
        <w:t>Клубная</w:t>
      </w:r>
      <w:proofErr w:type="gramEnd"/>
      <w:r w:rsidRPr="007F3397">
        <w:rPr>
          <w:rFonts w:ascii="XO Thames" w:eastAsia="Calibri" w:hAnsi="XO Thames" w:cs="Times New Roman"/>
          <w:sz w:val="26"/>
          <w:szCs w:val="26"/>
        </w:rPr>
        <w:t>, д. 2)</w:t>
      </w:r>
    </w:p>
    <w:p w:rsidR="007F3397" w:rsidRPr="007F3397" w:rsidRDefault="007F3397" w:rsidP="007F3397">
      <w:pPr>
        <w:spacing w:after="0" w:line="240" w:lineRule="auto"/>
        <w:ind w:firstLine="709"/>
        <w:jc w:val="both"/>
        <w:rPr>
          <w:rFonts w:ascii="XO Thames" w:eastAsia="Calibri" w:hAnsi="XO Thames" w:cs="Times New Roman"/>
          <w:sz w:val="26"/>
          <w:szCs w:val="26"/>
        </w:rPr>
      </w:pPr>
      <w:r w:rsidRPr="007F3397">
        <w:rPr>
          <w:rFonts w:ascii="XO Thames" w:eastAsia="Calibri" w:hAnsi="XO Thames" w:cs="Times New Roman"/>
          <w:sz w:val="26"/>
          <w:szCs w:val="26"/>
        </w:rPr>
        <w:t xml:space="preserve">Товар должен быть поставлен грузополучателю не позднее 30 октября 2026 года с момента заключения государственного контракта. </w:t>
      </w:r>
    </w:p>
    <w:p w:rsidR="007F3397" w:rsidRPr="007F3397" w:rsidRDefault="007F3397" w:rsidP="007F3397">
      <w:pPr>
        <w:spacing w:after="0" w:line="240" w:lineRule="auto"/>
        <w:ind w:firstLine="709"/>
        <w:contextualSpacing/>
        <w:jc w:val="both"/>
        <w:rPr>
          <w:rFonts w:ascii="XO Thames" w:eastAsia="Calibri" w:hAnsi="XO Thames" w:cs="Times New Roman"/>
          <w:sz w:val="26"/>
          <w:szCs w:val="26"/>
        </w:rPr>
      </w:pPr>
      <w:r w:rsidRPr="007F3397">
        <w:rPr>
          <w:rFonts w:ascii="XO Thames" w:eastAsia="Calibri" w:hAnsi="XO Thames" w:cs="Times New Roman"/>
          <w:sz w:val="26"/>
          <w:szCs w:val="26"/>
        </w:rPr>
        <w:t>Стоимость товара включает в себя все расходы Поставщика, в том числе расходы на погрузку, доставку, страхование, налогов, сборов, и других обязательных платежей, предусмотренных действующим законодательством Российской Федерации.</w:t>
      </w:r>
    </w:p>
    <w:p w:rsidR="00761C7E" w:rsidRPr="007F3397" w:rsidRDefault="00761C7E" w:rsidP="007F3397">
      <w:pPr>
        <w:tabs>
          <w:tab w:val="left" w:pos="8055"/>
        </w:tabs>
        <w:rPr>
          <w:rFonts w:ascii="PT Astra Serif" w:hAnsi="PT Astra Serif" w:cs="Times New Roman"/>
          <w:sz w:val="24"/>
          <w:szCs w:val="24"/>
        </w:rPr>
        <w:sectPr w:rsidR="00761C7E" w:rsidRPr="007F3397" w:rsidSect="003B76E3">
          <w:pgSz w:w="11906" w:h="16838"/>
          <w:pgMar w:top="1134" w:right="709" w:bottom="1134" w:left="1418" w:header="709" w:footer="709" w:gutter="0"/>
          <w:cols w:space="708"/>
          <w:docGrid w:linePitch="360"/>
        </w:sectPr>
      </w:pPr>
    </w:p>
    <w:p w:rsidR="0095630B" w:rsidRPr="00043391" w:rsidRDefault="007A371B" w:rsidP="00882266">
      <w:pPr>
        <w:widowControl w:val="0"/>
        <w:suppressAutoHyphens/>
        <w:spacing w:after="0" w:line="23" w:lineRule="atLeast"/>
        <w:ind w:left="10348"/>
        <w:rPr>
          <w:rFonts w:ascii="PT Astra Serif" w:eastAsia="Times New Roman" w:hAnsi="PT Astra Serif" w:cs="Times New Roman"/>
          <w:sz w:val="24"/>
          <w:szCs w:val="24"/>
          <w:lang w:eastAsia="ru-RU"/>
        </w:rPr>
      </w:pPr>
      <w:r w:rsidRPr="00043391">
        <w:rPr>
          <w:rFonts w:ascii="PT Astra Serif" w:hAnsi="PT Astra Serif"/>
          <w:noProof/>
          <w:lang w:eastAsia="ru-RU"/>
        </w:rPr>
        <w:lastRenderedPageBreak/>
        <w:drawing>
          <wp:anchor distT="0" distB="0" distL="114300" distR="114300" simplePos="0" relativeHeight="251659264" behindDoc="1" locked="0" layoutInCell="1" allowOverlap="1">
            <wp:simplePos x="0" y="0"/>
            <wp:positionH relativeFrom="column">
              <wp:posOffset>106045</wp:posOffset>
            </wp:positionH>
            <wp:positionV relativeFrom="paragraph">
              <wp:posOffset>437515</wp:posOffset>
            </wp:positionV>
            <wp:extent cx="8778240" cy="6209665"/>
            <wp:effectExtent l="19050" t="0" r="3810" b="0"/>
            <wp:wrapNone/>
            <wp:docPr id="2" name="Рисунок 2" descr="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778240" cy="6209665"/>
                    </a:xfrm>
                    <a:prstGeom prst="rect">
                      <a:avLst/>
                    </a:prstGeom>
                    <a:noFill/>
                  </pic:spPr>
                </pic:pic>
              </a:graphicData>
            </a:graphic>
          </wp:anchor>
        </w:drawing>
      </w:r>
      <w:r w:rsidR="0067090B" w:rsidRPr="00043391">
        <w:rPr>
          <w:rFonts w:ascii="PT Astra Serif" w:eastAsia="Times New Roman" w:hAnsi="PT Astra Serif" w:cs="Times New Roman"/>
          <w:bCs/>
          <w:sz w:val="24"/>
          <w:szCs w:val="24"/>
          <w:lang w:eastAsia="ru-RU"/>
        </w:rPr>
        <w:t>Приложение № 3</w:t>
      </w:r>
      <w:r w:rsidR="0095630B" w:rsidRPr="00043391">
        <w:rPr>
          <w:rFonts w:ascii="PT Astra Serif" w:eastAsia="Times New Roman" w:hAnsi="PT Astra Serif" w:cs="Times New Roman"/>
          <w:sz w:val="24"/>
          <w:szCs w:val="24"/>
          <w:lang w:eastAsia="ru-RU"/>
        </w:rPr>
        <w:t xml:space="preserve"> </w:t>
      </w:r>
      <w:r w:rsidR="002C5E65" w:rsidRPr="00043391">
        <w:rPr>
          <w:rFonts w:ascii="PT Astra Serif" w:eastAsia="Times New Roman" w:hAnsi="PT Astra Serif" w:cs="Times New Roman"/>
          <w:sz w:val="24"/>
          <w:szCs w:val="24"/>
          <w:lang w:eastAsia="ru-RU"/>
        </w:rPr>
        <w:br/>
      </w:r>
      <w:r w:rsidR="0095630B" w:rsidRPr="00043391">
        <w:rPr>
          <w:rFonts w:ascii="PT Astra Serif" w:eastAsia="Times New Roman" w:hAnsi="PT Astra Serif" w:cs="Times New Roman"/>
          <w:sz w:val="24"/>
          <w:szCs w:val="24"/>
          <w:lang w:eastAsia="ru-RU"/>
        </w:rPr>
        <w:t xml:space="preserve">к Государственному контракту </w:t>
      </w:r>
      <w:r w:rsidR="002C5E65" w:rsidRPr="00043391">
        <w:rPr>
          <w:rFonts w:ascii="PT Astra Serif" w:eastAsia="Times New Roman" w:hAnsi="PT Astra Serif" w:cs="Times New Roman"/>
          <w:sz w:val="24"/>
          <w:szCs w:val="24"/>
          <w:lang w:eastAsia="ru-RU"/>
        </w:rPr>
        <w:br/>
      </w:r>
      <w:r w:rsidR="0095630B" w:rsidRPr="00043391">
        <w:rPr>
          <w:rFonts w:ascii="PT Astra Serif" w:eastAsia="Times New Roman" w:hAnsi="PT Astra Serif" w:cs="Times New Roman"/>
          <w:sz w:val="24"/>
          <w:szCs w:val="24"/>
          <w:lang w:eastAsia="ru-RU"/>
        </w:rPr>
        <w:t>от  « ____»  _______ 202</w:t>
      </w:r>
      <w:r w:rsidR="0067090B" w:rsidRPr="00043391">
        <w:rPr>
          <w:rFonts w:ascii="PT Astra Serif" w:eastAsia="Times New Roman" w:hAnsi="PT Astra Serif" w:cs="Times New Roman"/>
          <w:sz w:val="24"/>
          <w:szCs w:val="24"/>
          <w:lang w:eastAsia="ru-RU"/>
        </w:rPr>
        <w:t>6</w:t>
      </w:r>
      <w:r w:rsidR="0095630B" w:rsidRPr="00043391">
        <w:rPr>
          <w:rFonts w:ascii="PT Astra Serif" w:eastAsia="Times New Roman" w:hAnsi="PT Astra Serif" w:cs="Times New Roman"/>
          <w:sz w:val="24"/>
          <w:szCs w:val="24"/>
          <w:lang w:eastAsia="ru-RU"/>
        </w:rPr>
        <w:t xml:space="preserve"> г. № ____</w:t>
      </w:r>
    </w:p>
    <w:p w:rsidR="00882266" w:rsidRPr="00043391" w:rsidRDefault="00882266" w:rsidP="00882266">
      <w:pPr>
        <w:widowControl w:val="0"/>
        <w:suppressAutoHyphens/>
        <w:spacing w:after="0" w:line="23" w:lineRule="atLeast"/>
        <w:jc w:val="center"/>
        <w:rPr>
          <w:rFonts w:ascii="PT Astra Serif" w:eastAsia="Times New Roman" w:hAnsi="PT Astra Serif" w:cs="Times New Roman"/>
          <w:sz w:val="24"/>
          <w:szCs w:val="24"/>
          <w:lang w:eastAsia="ru-RU"/>
        </w:rPr>
      </w:pPr>
    </w:p>
    <w:p w:rsidR="00882266" w:rsidRPr="00043391" w:rsidRDefault="00882266" w:rsidP="00882266">
      <w:pPr>
        <w:widowControl w:val="0"/>
        <w:suppressAutoHyphens/>
        <w:spacing w:after="0" w:line="23" w:lineRule="atLeast"/>
        <w:jc w:val="center"/>
        <w:rPr>
          <w:rFonts w:ascii="PT Astra Serif" w:eastAsia="Times New Roman" w:hAnsi="PT Astra Serif" w:cs="Times New Roman"/>
          <w:sz w:val="24"/>
          <w:szCs w:val="24"/>
          <w:lang w:eastAsia="ru-RU"/>
        </w:rPr>
      </w:pPr>
      <w:r w:rsidRPr="00043391">
        <w:rPr>
          <w:rFonts w:ascii="PT Astra Serif" w:eastAsia="Times New Roman" w:hAnsi="PT Astra Serif" w:cs="Times New Roman"/>
          <w:sz w:val="24"/>
          <w:szCs w:val="24"/>
          <w:lang w:eastAsia="ru-RU"/>
        </w:rPr>
        <w:t>ФОРМА</w:t>
      </w:r>
    </w:p>
    <w:p w:rsidR="00882266" w:rsidRPr="00043391" w:rsidRDefault="00882266" w:rsidP="00882266">
      <w:pPr>
        <w:widowControl w:val="0"/>
        <w:suppressAutoHyphens/>
        <w:spacing w:after="0" w:line="23" w:lineRule="atLeast"/>
        <w:rPr>
          <w:rFonts w:ascii="PT Astra Serif" w:eastAsia="Times New Roman" w:hAnsi="PT Astra Serif" w:cs="Times New Roman"/>
          <w:sz w:val="24"/>
          <w:szCs w:val="24"/>
          <w:lang w:eastAsia="ru-RU"/>
        </w:rPr>
      </w:pPr>
    </w:p>
    <w:p w:rsidR="0095630B" w:rsidRPr="00043391" w:rsidRDefault="0095630B"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7A371B"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r w:rsidRPr="00043391">
        <w:rPr>
          <w:rFonts w:ascii="PT Astra Serif" w:hAnsi="PT Astra Serif"/>
          <w:noProof/>
          <w:color w:val="FF0000"/>
          <w:lang w:eastAsia="ru-RU"/>
        </w:rPr>
        <w:lastRenderedPageBreak/>
        <w:drawing>
          <wp:anchor distT="0" distB="0" distL="114300" distR="114300" simplePos="0" relativeHeight="251661312" behindDoc="1" locked="0" layoutInCell="1" allowOverlap="1">
            <wp:simplePos x="0" y="0"/>
            <wp:positionH relativeFrom="column">
              <wp:posOffset>3810</wp:posOffset>
            </wp:positionH>
            <wp:positionV relativeFrom="paragraph">
              <wp:posOffset>-230505</wp:posOffset>
            </wp:positionV>
            <wp:extent cx="8778240" cy="6209665"/>
            <wp:effectExtent l="19050" t="0" r="3810" b="0"/>
            <wp:wrapNone/>
            <wp:docPr id="3" name="Рисунок 3" descr="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778240" cy="6209665"/>
                    </a:xfrm>
                    <a:prstGeom prst="rect">
                      <a:avLst/>
                    </a:prstGeom>
                    <a:noFill/>
                  </pic:spPr>
                </pic:pic>
              </a:graphicData>
            </a:graphic>
          </wp:anchor>
        </w:drawing>
      </w: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7A371B"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r w:rsidRPr="00043391">
        <w:rPr>
          <w:rFonts w:ascii="PT Astra Serif" w:hAnsi="PT Astra Serif"/>
          <w:noProof/>
          <w:color w:val="FF0000"/>
          <w:lang w:eastAsia="ru-RU"/>
        </w:rPr>
        <w:lastRenderedPageBreak/>
        <w:drawing>
          <wp:anchor distT="0" distB="0" distL="114300" distR="114300" simplePos="0" relativeHeight="251663360" behindDoc="1" locked="0" layoutInCell="1" allowOverlap="1">
            <wp:simplePos x="0" y="0"/>
            <wp:positionH relativeFrom="column">
              <wp:posOffset>3810</wp:posOffset>
            </wp:positionH>
            <wp:positionV relativeFrom="paragraph">
              <wp:posOffset>635</wp:posOffset>
            </wp:positionV>
            <wp:extent cx="8778240" cy="6209665"/>
            <wp:effectExtent l="0" t="0" r="0" b="0"/>
            <wp:wrapNone/>
            <wp:docPr id="4" name="Рисунок 4" descr="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778240" cy="6209665"/>
                    </a:xfrm>
                    <a:prstGeom prst="rect">
                      <a:avLst/>
                    </a:prstGeom>
                    <a:noFill/>
                  </pic:spPr>
                </pic:pic>
              </a:graphicData>
            </a:graphic>
          </wp:anchor>
        </w:drawing>
      </w: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043391"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color w:val="FF0000"/>
          <w:sz w:val="24"/>
          <w:szCs w:val="24"/>
          <w:lang w:eastAsia="ru-RU"/>
        </w:rPr>
      </w:pPr>
    </w:p>
    <w:p w:rsidR="00882266" w:rsidRPr="002D4DAD" w:rsidRDefault="00882266" w:rsidP="00882266">
      <w:pPr>
        <w:widowControl w:val="0"/>
        <w:tabs>
          <w:tab w:val="left" w:pos="6480"/>
        </w:tabs>
        <w:suppressAutoHyphens/>
        <w:spacing w:after="0" w:line="23" w:lineRule="atLeast"/>
        <w:ind w:right="-74"/>
        <w:jc w:val="center"/>
        <w:rPr>
          <w:rFonts w:ascii="PT Astra Serif" w:eastAsia="Times New Roman" w:hAnsi="PT Astra Serif" w:cs="Times New Roman"/>
          <w:b/>
          <w:bCs/>
          <w:sz w:val="24"/>
          <w:szCs w:val="24"/>
          <w:lang w:eastAsia="ru-RU"/>
        </w:rPr>
      </w:pPr>
      <w:r w:rsidRPr="002D4DAD">
        <w:rPr>
          <w:rFonts w:ascii="PT Astra Serif" w:eastAsia="Times New Roman" w:hAnsi="PT Astra Serif" w:cs="Times New Roman"/>
          <w:b/>
          <w:bCs/>
          <w:sz w:val="24"/>
          <w:szCs w:val="24"/>
          <w:lang w:eastAsia="ru-RU"/>
        </w:rPr>
        <w:t>ФОРМА СОГЛАСОВАНА</w:t>
      </w:r>
    </w:p>
    <w:p w:rsidR="00882266" w:rsidRPr="002D4DAD" w:rsidRDefault="00882266" w:rsidP="00882266">
      <w:pPr>
        <w:widowControl w:val="0"/>
        <w:tabs>
          <w:tab w:val="left" w:pos="6480"/>
        </w:tabs>
        <w:suppressAutoHyphens/>
        <w:spacing w:after="0" w:line="23" w:lineRule="atLeast"/>
        <w:ind w:right="-74"/>
        <w:jc w:val="center"/>
        <w:rPr>
          <w:rFonts w:ascii="PT Astra Serif" w:eastAsia="Times New Roman" w:hAnsi="PT Astra Serif" w:cs="Times New Roman"/>
          <w:b/>
          <w:bCs/>
          <w:sz w:val="24"/>
          <w:szCs w:val="24"/>
          <w:lang w:eastAsia="ru-RU"/>
        </w:rPr>
      </w:pPr>
      <w:r w:rsidRPr="002D4DAD">
        <w:rPr>
          <w:rFonts w:ascii="PT Astra Serif" w:eastAsia="Times New Roman" w:hAnsi="PT Astra Serif" w:cs="Times New Roman"/>
          <w:b/>
          <w:bCs/>
          <w:sz w:val="24"/>
          <w:szCs w:val="24"/>
          <w:lang w:eastAsia="ru-RU"/>
        </w:rPr>
        <w:t>__________________________________________________________________________________________________________________________</w:t>
      </w:r>
    </w:p>
    <w:p w:rsidR="00882266" w:rsidRPr="002D4DAD"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882266" w:rsidRPr="002D4DAD"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882266" w:rsidRPr="002D4DAD"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882266" w:rsidRPr="002D4DAD"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882266" w:rsidRPr="002D4DAD" w:rsidRDefault="00882266" w:rsidP="003457C4">
      <w:pPr>
        <w:widowControl w:val="0"/>
        <w:tabs>
          <w:tab w:val="left" w:pos="6480"/>
        </w:tabs>
        <w:suppressAutoHyphens/>
        <w:spacing w:after="0" w:line="23" w:lineRule="atLeast"/>
        <w:ind w:right="-74"/>
        <w:rPr>
          <w:rFonts w:ascii="PT Astra Serif" w:eastAsia="Times New Roman" w:hAnsi="PT Astra Serif" w:cs="Times New Roman"/>
          <w:bCs/>
          <w:sz w:val="24"/>
          <w:szCs w:val="24"/>
          <w:lang w:eastAsia="ru-RU"/>
        </w:rPr>
      </w:pPr>
    </w:p>
    <w:p w:rsidR="0095630B" w:rsidRPr="002D4DAD" w:rsidRDefault="0095630B" w:rsidP="003457C4">
      <w:pPr>
        <w:widowControl w:val="0"/>
        <w:tabs>
          <w:tab w:val="left" w:pos="540"/>
        </w:tabs>
        <w:suppressAutoHyphens/>
        <w:spacing w:after="0" w:line="23" w:lineRule="atLeast"/>
        <w:ind w:right="639"/>
        <w:outlineLvl w:val="3"/>
        <w:rPr>
          <w:rFonts w:ascii="PT Astra Serif" w:eastAsia="Times New Roman" w:hAnsi="PT Astra Serif" w:cs="Times New Roman"/>
          <w:sz w:val="24"/>
          <w:szCs w:val="24"/>
          <w:lang w:eastAsia="ru-RU"/>
        </w:rPr>
      </w:pPr>
    </w:p>
    <w:tbl>
      <w:tblPr>
        <w:tblW w:w="9457" w:type="dxa"/>
        <w:tblLook w:val="01E0"/>
      </w:tblPr>
      <w:tblGrid>
        <w:gridCol w:w="4920"/>
        <w:gridCol w:w="4537"/>
      </w:tblGrid>
      <w:tr w:rsidR="0095630B" w:rsidRPr="002D4DAD" w:rsidTr="008058D1">
        <w:trPr>
          <w:trHeight w:val="2054"/>
        </w:trPr>
        <w:tc>
          <w:tcPr>
            <w:tcW w:w="4920" w:type="dxa"/>
          </w:tcPr>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jc w:val="center"/>
              <w:rPr>
                <w:rFonts w:ascii="PT Astra Serif" w:eastAsia="Times New Roman" w:hAnsi="PT Astra Serif" w:cs="Times New Roman"/>
                <w:b/>
                <w:sz w:val="24"/>
                <w:szCs w:val="24"/>
                <w:lang w:eastAsia="ru-RU"/>
              </w:rPr>
            </w:pPr>
            <w:r w:rsidRPr="002D4DAD">
              <w:rPr>
                <w:rFonts w:ascii="PT Astra Serif" w:eastAsia="Times New Roman" w:hAnsi="PT Astra Serif" w:cs="Times New Roman"/>
                <w:b/>
                <w:sz w:val="24"/>
                <w:szCs w:val="24"/>
                <w:lang w:eastAsia="ru-RU"/>
              </w:rPr>
              <w:t>Государственный заказчик</w:t>
            </w: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r w:rsidRPr="002D4DAD">
              <w:rPr>
                <w:rFonts w:ascii="PT Astra Serif" w:eastAsia="Times New Roman" w:hAnsi="PT Astra Serif" w:cs="Times New Roman"/>
                <w:sz w:val="24"/>
                <w:szCs w:val="24"/>
                <w:lang w:eastAsia="ru-RU"/>
              </w:rPr>
              <w:t>Управление Федеральной службы исполнения наказаний по Тамбовской области (УФСИН России по Тамбовской области)</w:t>
            </w: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r w:rsidRPr="002D4DAD">
              <w:rPr>
                <w:rFonts w:ascii="PT Astra Serif" w:eastAsia="Times New Roman" w:hAnsi="PT Astra Serif" w:cs="Times New Roman"/>
                <w:sz w:val="24"/>
                <w:szCs w:val="24"/>
                <w:lang w:eastAsia="ru-RU"/>
              </w:rPr>
              <w:t>_____________________ /_________/</w:t>
            </w: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jc w:val="both"/>
              <w:rPr>
                <w:rFonts w:ascii="PT Astra Serif" w:eastAsia="Times New Roman" w:hAnsi="PT Astra Serif" w:cs="Times New Roman"/>
                <w:sz w:val="24"/>
                <w:szCs w:val="24"/>
                <w:lang w:eastAsia="ru-RU"/>
              </w:rPr>
            </w:pPr>
            <w:r w:rsidRPr="002D4DAD">
              <w:rPr>
                <w:rFonts w:ascii="PT Astra Serif" w:eastAsia="Times New Roman" w:hAnsi="PT Astra Serif" w:cs="Times New Roman"/>
                <w:sz w:val="24"/>
                <w:szCs w:val="24"/>
                <w:lang w:eastAsia="ru-RU"/>
              </w:rPr>
              <w:t>МП</w:t>
            </w:r>
          </w:p>
        </w:tc>
        <w:tc>
          <w:tcPr>
            <w:tcW w:w="4537" w:type="dxa"/>
          </w:tcPr>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jc w:val="center"/>
              <w:rPr>
                <w:rFonts w:ascii="PT Astra Serif" w:eastAsia="Times New Roman" w:hAnsi="PT Astra Serif" w:cs="Times New Roman"/>
                <w:b/>
                <w:sz w:val="24"/>
                <w:szCs w:val="24"/>
                <w:lang w:eastAsia="ru-RU"/>
              </w:rPr>
            </w:pPr>
            <w:r w:rsidRPr="002D4DAD">
              <w:rPr>
                <w:rFonts w:ascii="PT Astra Serif" w:eastAsia="Times New Roman" w:hAnsi="PT Astra Serif" w:cs="Times New Roman"/>
                <w:b/>
                <w:sz w:val="24"/>
                <w:szCs w:val="24"/>
                <w:lang w:eastAsia="ru-RU"/>
              </w:rPr>
              <w:t>Поставщик</w:t>
            </w: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r w:rsidRPr="002D4DAD">
              <w:rPr>
                <w:rFonts w:ascii="PT Astra Serif" w:eastAsia="Times New Roman" w:hAnsi="PT Astra Serif" w:cs="Times New Roman"/>
                <w:sz w:val="24"/>
                <w:szCs w:val="24"/>
                <w:lang w:eastAsia="ru-RU"/>
              </w:rPr>
              <w:t>___________________ /________/</w:t>
            </w: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r w:rsidRPr="002D4DAD">
              <w:rPr>
                <w:rFonts w:ascii="PT Astra Serif" w:eastAsia="Times New Roman" w:hAnsi="PT Astra Serif" w:cs="Times New Roman"/>
                <w:sz w:val="24"/>
                <w:szCs w:val="24"/>
                <w:lang w:eastAsia="ru-RU"/>
              </w:rPr>
              <w:t>МП</w:t>
            </w:r>
          </w:p>
          <w:p w:rsidR="0095630B" w:rsidRPr="002D4DAD" w:rsidRDefault="0095630B" w:rsidP="003457C4">
            <w:pPr>
              <w:framePr w:w="5095" w:wrap="auto" w:hAnchor="text"/>
              <w:widowControl w:val="0"/>
              <w:tabs>
                <w:tab w:val="left" w:pos="709"/>
              </w:tabs>
              <w:suppressAutoHyphens/>
              <w:autoSpaceDE w:val="0"/>
              <w:autoSpaceDN w:val="0"/>
              <w:adjustRightInd w:val="0"/>
              <w:spacing w:after="0" w:line="23" w:lineRule="atLeast"/>
              <w:ind w:firstLine="709"/>
              <w:jc w:val="both"/>
              <w:rPr>
                <w:rFonts w:ascii="PT Astra Serif" w:eastAsia="Times New Roman" w:hAnsi="PT Astra Serif" w:cs="Times New Roman"/>
                <w:sz w:val="24"/>
                <w:szCs w:val="24"/>
                <w:lang w:eastAsia="ru-RU"/>
              </w:rPr>
            </w:pPr>
          </w:p>
        </w:tc>
      </w:tr>
    </w:tbl>
    <w:p w:rsidR="0095630B" w:rsidRPr="002D4DAD" w:rsidRDefault="0095630B" w:rsidP="003457C4">
      <w:pPr>
        <w:framePr w:w="5095" w:wrap="auto" w:hAnchor="text"/>
        <w:widowControl w:val="0"/>
        <w:tabs>
          <w:tab w:val="left" w:pos="2500"/>
        </w:tabs>
        <w:suppressAutoHyphens/>
        <w:spacing w:after="0" w:line="23" w:lineRule="atLeast"/>
        <w:rPr>
          <w:rFonts w:ascii="PT Astra Serif" w:eastAsia="Times New Roman" w:hAnsi="PT Astra Serif" w:cs="Times New Roman"/>
          <w:sz w:val="24"/>
          <w:szCs w:val="24"/>
          <w:lang w:eastAsia="ru-RU"/>
        </w:rPr>
      </w:pPr>
    </w:p>
    <w:tbl>
      <w:tblPr>
        <w:tblW w:w="0" w:type="auto"/>
        <w:tblLook w:val="01E0"/>
      </w:tblPr>
      <w:tblGrid>
        <w:gridCol w:w="4767"/>
      </w:tblGrid>
      <w:tr w:rsidR="00043391" w:rsidRPr="002D4DAD" w:rsidTr="008058D1">
        <w:trPr>
          <w:trHeight w:val="1565"/>
        </w:trPr>
        <w:tc>
          <w:tcPr>
            <w:tcW w:w="4767" w:type="dxa"/>
          </w:tcPr>
          <w:p w:rsidR="0095630B" w:rsidRPr="002D4DAD" w:rsidRDefault="0095630B" w:rsidP="003457C4">
            <w:pPr>
              <w:widowControl w:val="0"/>
              <w:tabs>
                <w:tab w:val="left" w:pos="709"/>
              </w:tabs>
              <w:suppressAutoHyphens/>
              <w:autoSpaceDE w:val="0"/>
              <w:autoSpaceDN w:val="0"/>
              <w:adjustRightInd w:val="0"/>
              <w:spacing w:after="0" w:line="23" w:lineRule="atLeast"/>
              <w:ind w:firstLine="709"/>
              <w:jc w:val="center"/>
              <w:rPr>
                <w:rFonts w:ascii="PT Astra Serif" w:eastAsia="Times New Roman" w:hAnsi="PT Astra Serif" w:cs="Times New Roman"/>
                <w:b/>
                <w:sz w:val="24"/>
                <w:szCs w:val="24"/>
                <w:lang w:eastAsia="ru-RU"/>
              </w:rPr>
            </w:pPr>
            <w:r w:rsidRPr="002D4DAD">
              <w:rPr>
                <w:rFonts w:ascii="PT Astra Serif" w:eastAsia="Times New Roman" w:hAnsi="PT Astra Serif" w:cs="Times New Roman"/>
                <w:b/>
                <w:sz w:val="24"/>
                <w:szCs w:val="24"/>
                <w:lang w:eastAsia="ru-RU"/>
              </w:rPr>
              <w:t>Поставщик</w:t>
            </w:r>
          </w:p>
          <w:p w:rsidR="0095630B" w:rsidRPr="002D4DAD"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p>
          <w:p w:rsidR="0095630B" w:rsidRPr="002D4DAD"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p>
          <w:p w:rsidR="0095630B" w:rsidRPr="002D4DAD" w:rsidRDefault="0095630B" w:rsidP="003457C4">
            <w:pPr>
              <w:widowControl w:val="0"/>
              <w:tabs>
                <w:tab w:val="left" w:pos="709"/>
              </w:tabs>
              <w:suppressAutoHyphens/>
              <w:autoSpaceDE w:val="0"/>
              <w:autoSpaceDN w:val="0"/>
              <w:adjustRightInd w:val="0"/>
              <w:spacing w:after="0" w:line="23" w:lineRule="atLeast"/>
              <w:rPr>
                <w:rFonts w:ascii="PT Astra Serif" w:eastAsia="Times New Roman" w:hAnsi="PT Astra Serif" w:cs="Times New Roman"/>
                <w:sz w:val="24"/>
                <w:szCs w:val="24"/>
                <w:lang w:eastAsia="ru-RU"/>
              </w:rPr>
            </w:pPr>
          </w:p>
          <w:p w:rsidR="0095630B" w:rsidRPr="002D4DAD"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p>
          <w:p w:rsidR="0095630B" w:rsidRPr="002D4DAD"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r w:rsidRPr="002D4DAD">
              <w:rPr>
                <w:rFonts w:ascii="PT Astra Serif" w:eastAsia="Times New Roman" w:hAnsi="PT Astra Serif" w:cs="Times New Roman"/>
                <w:sz w:val="24"/>
                <w:szCs w:val="24"/>
                <w:lang w:eastAsia="ru-RU"/>
              </w:rPr>
              <w:t>___________________ /________/</w:t>
            </w:r>
          </w:p>
          <w:p w:rsidR="0095630B" w:rsidRPr="002D4DAD" w:rsidRDefault="0095630B" w:rsidP="003457C4">
            <w:pPr>
              <w:widowControl w:val="0"/>
              <w:tabs>
                <w:tab w:val="left" w:pos="709"/>
              </w:tabs>
              <w:suppressAutoHyphens/>
              <w:autoSpaceDE w:val="0"/>
              <w:autoSpaceDN w:val="0"/>
              <w:adjustRightInd w:val="0"/>
              <w:spacing w:after="0" w:line="23" w:lineRule="atLeast"/>
              <w:ind w:firstLine="709"/>
              <w:rPr>
                <w:rFonts w:ascii="PT Astra Serif" w:eastAsia="Times New Roman" w:hAnsi="PT Astra Serif" w:cs="Times New Roman"/>
                <w:sz w:val="24"/>
                <w:szCs w:val="24"/>
                <w:lang w:eastAsia="ru-RU"/>
              </w:rPr>
            </w:pPr>
            <w:r w:rsidRPr="002D4DAD">
              <w:rPr>
                <w:rFonts w:ascii="PT Astra Serif" w:eastAsia="Times New Roman" w:hAnsi="PT Astra Serif" w:cs="Times New Roman"/>
                <w:sz w:val="24"/>
                <w:szCs w:val="24"/>
                <w:lang w:eastAsia="ru-RU"/>
              </w:rPr>
              <w:t>М</w:t>
            </w:r>
            <w:proofErr w:type="gramStart"/>
            <w:r w:rsidRPr="002D4DAD">
              <w:rPr>
                <w:rFonts w:ascii="PT Astra Serif" w:eastAsia="Times New Roman" w:hAnsi="PT Astra Serif" w:cs="Times New Roman"/>
                <w:sz w:val="24"/>
                <w:szCs w:val="24"/>
                <w:lang w:eastAsia="ru-RU"/>
              </w:rPr>
              <w:t>П</w:t>
            </w:r>
            <w:r w:rsidR="0052156A" w:rsidRPr="002D4DAD">
              <w:rPr>
                <w:rFonts w:ascii="PT Astra Serif" w:hAnsi="PT Astra Serif" w:cs="Times New Roman"/>
                <w:sz w:val="24"/>
                <w:szCs w:val="24"/>
              </w:rPr>
              <w:t>(</w:t>
            </w:r>
            <w:proofErr w:type="gramEnd"/>
            <w:r w:rsidR="0052156A" w:rsidRPr="002D4DAD">
              <w:rPr>
                <w:rFonts w:ascii="PT Astra Serif" w:hAnsi="PT Astra Serif" w:cs="Times New Roman"/>
                <w:sz w:val="24"/>
                <w:szCs w:val="24"/>
              </w:rPr>
              <w:t>при наличии)</w:t>
            </w:r>
          </w:p>
        </w:tc>
      </w:tr>
    </w:tbl>
    <w:p w:rsidR="00F268AD" w:rsidRPr="002D4DAD" w:rsidRDefault="00F268AD" w:rsidP="003457C4">
      <w:pPr>
        <w:pStyle w:val="2"/>
        <w:tabs>
          <w:tab w:val="left" w:pos="6480"/>
        </w:tabs>
        <w:suppressAutoHyphens/>
        <w:spacing w:line="23" w:lineRule="atLeast"/>
        <w:ind w:right="-74"/>
        <w:rPr>
          <w:rFonts w:ascii="PT Astra Serif" w:hAnsi="PT Astra Serif"/>
          <w:bCs/>
        </w:rPr>
      </w:pPr>
      <w:r w:rsidRPr="002D4DAD">
        <w:rPr>
          <w:rFonts w:ascii="PT Astra Serif" w:hAnsi="PT Astra Serif"/>
          <w:bCs/>
        </w:rPr>
        <w:t xml:space="preserve">                              </w:t>
      </w:r>
    </w:p>
    <w:sectPr w:rsidR="00F268AD" w:rsidRPr="002D4DAD" w:rsidSect="00882266">
      <w:pgSz w:w="16838" w:h="11906" w:orient="landscape"/>
      <w:pgMar w:top="1418"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00000002"/>
    <w:lvl w:ilvl="0" w:tplc="21CCFBE0">
      <w:start w:val="1"/>
      <w:numFmt w:val="bullet"/>
      <w:lvlText w:val=""/>
      <w:lvlJc w:val="left"/>
      <w:pPr>
        <w:tabs>
          <w:tab w:val="num" w:pos="720"/>
        </w:tabs>
        <w:ind w:left="720" w:hanging="360"/>
      </w:pPr>
      <w:rPr>
        <w:rFonts w:ascii="Symbol" w:hAnsi="Symbol"/>
      </w:rPr>
    </w:lvl>
    <w:lvl w:ilvl="1" w:tplc="814CD2D2">
      <w:start w:val="1"/>
      <w:numFmt w:val="bullet"/>
      <w:lvlText w:val="o"/>
      <w:lvlJc w:val="left"/>
      <w:pPr>
        <w:tabs>
          <w:tab w:val="num" w:pos="1440"/>
        </w:tabs>
        <w:ind w:left="1440" w:hanging="360"/>
      </w:pPr>
      <w:rPr>
        <w:rFonts w:ascii="Courier New" w:hAnsi="Courier New"/>
      </w:rPr>
    </w:lvl>
    <w:lvl w:ilvl="2" w:tplc="680E4674">
      <w:start w:val="1"/>
      <w:numFmt w:val="bullet"/>
      <w:lvlText w:val=""/>
      <w:lvlJc w:val="left"/>
      <w:pPr>
        <w:tabs>
          <w:tab w:val="num" w:pos="2160"/>
        </w:tabs>
        <w:ind w:left="2160" w:hanging="360"/>
      </w:pPr>
      <w:rPr>
        <w:rFonts w:ascii="Wingdings" w:hAnsi="Wingdings"/>
      </w:rPr>
    </w:lvl>
    <w:lvl w:ilvl="3" w:tplc="2E689046">
      <w:start w:val="1"/>
      <w:numFmt w:val="bullet"/>
      <w:lvlText w:val=""/>
      <w:lvlJc w:val="left"/>
      <w:pPr>
        <w:tabs>
          <w:tab w:val="num" w:pos="2880"/>
        </w:tabs>
        <w:ind w:left="2880" w:hanging="360"/>
      </w:pPr>
      <w:rPr>
        <w:rFonts w:ascii="Symbol" w:hAnsi="Symbol"/>
      </w:rPr>
    </w:lvl>
    <w:lvl w:ilvl="4" w:tplc="68F6057E">
      <w:start w:val="1"/>
      <w:numFmt w:val="bullet"/>
      <w:lvlText w:val="o"/>
      <w:lvlJc w:val="left"/>
      <w:pPr>
        <w:tabs>
          <w:tab w:val="num" w:pos="3600"/>
        </w:tabs>
        <w:ind w:left="3600" w:hanging="360"/>
      </w:pPr>
      <w:rPr>
        <w:rFonts w:ascii="Courier New" w:hAnsi="Courier New"/>
      </w:rPr>
    </w:lvl>
    <w:lvl w:ilvl="5" w:tplc="F7DA077A">
      <w:start w:val="1"/>
      <w:numFmt w:val="bullet"/>
      <w:lvlText w:val=""/>
      <w:lvlJc w:val="left"/>
      <w:pPr>
        <w:tabs>
          <w:tab w:val="num" w:pos="4320"/>
        </w:tabs>
        <w:ind w:left="4320" w:hanging="360"/>
      </w:pPr>
      <w:rPr>
        <w:rFonts w:ascii="Wingdings" w:hAnsi="Wingdings"/>
      </w:rPr>
    </w:lvl>
    <w:lvl w:ilvl="6" w:tplc="23CC8CFE">
      <w:start w:val="1"/>
      <w:numFmt w:val="bullet"/>
      <w:lvlText w:val=""/>
      <w:lvlJc w:val="left"/>
      <w:pPr>
        <w:tabs>
          <w:tab w:val="num" w:pos="5040"/>
        </w:tabs>
        <w:ind w:left="5040" w:hanging="360"/>
      </w:pPr>
      <w:rPr>
        <w:rFonts w:ascii="Symbol" w:hAnsi="Symbol"/>
      </w:rPr>
    </w:lvl>
    <w:lvl w:ilvl="7" w:tplc="4FD638F0">
      <w:start w:val="1"/>
      <w:numFmt w:val="bullet"/>
      <w:lvlText w:val="o"/>
      <w:lvlJc w:val="left"/>
      <w:pPr>
        <w:tabs>
          <w:tab w:val="num" w:pos="5760"/>
        </w:tabs>
        <w:ind w:left="5760" w:hanging="360"/>
      </w:pPr>
      <w:rPr>
        <w:rFonts w:ascii="Courier New" w:hAnsi="Courier New"/>
      </w:rPr>
    </w:lvl>
    <w:lvl w:ilvl="8" w:tplc="B7188F60">
      <w:start w:val="1"/>
      <w:numFmt w:val="bullet"/>
      <w:lvlText w:val=""/>
      <w:lvlJc w:val="left"/>
      <w:pPr>
        <w:tabs>
          <w:tab w:val="num" w:pos="6480"/>
        </w:tabs>
        <w:ind w:left="6480" w:hanging="360"/>
      </w:pPr>
      <w:rPr>
        <w:rFonts w:ascii="Wingdings" w:hAnsi="Wingdings"/>
      </w:rPr>
    </w:lvl>
  </w:abstractNum>
  <w:abstractNum w:abstractNumId="1">
    <w:nsid w:val="00000003"/>
    <w:multiLevelType w:val="hybridMultilevel"/>
    <w:tmpl w:val="00000003"/>
    <w:lvl w:ilvl="0" w:tplc="476EDCF4">
      <w:start w:val="1"/>
      <w:numFmt w:val="bullet"/>
      <w:lvlText w:val=""/>
      <w:lvlJc w:val="left"/>
      <w:pPr>
        <w:tabs>
          <w:tab w:val="num" w:pos="720"/>
        </w:tabs>
        <w:ind w:left="720" w:hanging="360"/>
      </w:pPr>
      <w:rPr>
        <w:rFonts w:ascii="Symbol" w:hAnsi="Symbol"/>
      </w:rPr>
    </w:lvl>
    <w:lvl w:ilvl="1" w:tplc="F6E4126A">
      <w:start w:val="1"/>
      <w:numFmt w:val="bullet"/>
      <w:lvlText w:val="o"/>
      <w:lvlJc w:val="left"/>
      <w:pPr>
        <w:tabs>
          <w:tab w:val="num" w:pos="1440"/>
        </w:tabs>
        <w:ind w:left="1440" w:hanging="360"/>
      </w:pPr>
      <w:rPr>
        <w:rFonts w:ascii="Courier New" w:hAnsi="Courier New"/>
      </w:rPr>
    </w:lvl>
    <w:lvl w:ilvl="2" w:tplc="E5F4736C">
      <w:start w:val="1"/>
      <w:numFmt w:val="bullet"/>
      <w:lvlText w:val=""/>
      <w:lvlJc w:val="left"/>
      <w:pPr>
        <w:tabs>
          <w:tab w:val="num" w:pos="2160"/>
        </w:tabs>
        <w:ind w:left="2160" w:hanging="360"/>
      </w:pPr>
      <w:rPr>
        <w:rFonts w:ascii="Wingdings" w:hAnsi="Wingdings"/>
      </w:rPr>
    </w:lvl>
    <w:lvl w:ilvl="3" w:tplc="65F26188">
      <w:start w:val="1"/>
      <w:numFmt w:val="bullet"/>
      <w:lvlText w:val=""/>
      <w:lvlJc w:val="left"/>
      <w:pPr>
        <w:tabs>
          <w:tab w:val="num" w:pos="2880"/>
        </w:tabs>
        <w:ind w:left="2880" w:hanging="360"/>
      </w:pPr>
      <w:rPr>
        <w:rFonts w:ascii="Symbol" w:hAnsi="Symbol"/>
      </w:rPr>
    </w:lvl>
    <w:lvl w:ilvl="4" w:tplc="F2F64E96">
      <w:start w:val="1"/>
      <w:numFmt w:val="bullet"/>
      <w:lvlText w:val="o"/>
      <w:lvlJc w:val="left"/>
      <w:pPr>
        <w:tabs>
          <w:tab w:val="num" w:pos="3600"/>
        </w:tabs>
        <w:ind w:left="3600" w:hanging="360"/>
      </w:pPr>
      <w:rPr>
        <w:rFonts w:ascii="Courier New" w:hAnsi="Courier New"/>
      </w:rPr>
    </w:lvl>
    <w:lvl w:ilvl="5" w:tplc="5B9E1DE8">
      <w:start w:val="1"/>
      <w:numFmt w:val="bullet"/>
      <w:lvlText w:val=""/>
      <w:lvlJc w:val="left"/>
      <w:pPr>
        <w:tabs>
          <w:tab w:val="num" w:pos="4320"/>
        </w:tabs>
        <w:ind w:left="4320" w:hanging="360"/>
      </w:pPr>
      <w:rPr>
        <w:rFonts w:ascii="Wingdings" w:hAnsi="Wingdings"/>
      </w:rPr>
    </w:lvl>
    <w:lvl w:ilvl="6" w:tplc="B3A8DEE0">
      <w:start w:val="1"/>
      <w:numFmt w:val="bullet"/>
      <w:lvlText w:val=""/>
      <w:lvlJc w:val="left"/>
      <w:pPr>
        <w:tabs>
          <w:tab w:val="num" w:pos="5040"/>
        </w:tabs>
        <w:ind w:left="5040" w:hanging="360"/>
      </w:pPr>
      <w:rPr>
        <w:rFonts w:ascii="Symbol" w:hAnsi="Symbol"/>
      </w:rPr>
    </w:lvl>
    <w:lvl w:ilvl="7" w:tplc="F872C84A">
      <w:start w:val="1"/>
      <w:numFmt w:val="bullet"/>
      <w:lvlText w:val="o"/>
      <w:lvlJc w:val="left"/>
      <w:pPr>
        <w:tabs>
          <w:tab w:val="num" w:pos="5760"/>
        </w:tabs>
        <w:ind w:left="5760" w:hanging="360"/>
      </w:pPr>
      <w:rPr>
        <w:rFonts w:ascii="Courier New" w:hAnsi="Courier New"/>
      </w:rPr>
    </w:lvl>
    <w:lvl w:ilvl="8" w:tplc="358A4F38">
      <w:start w:val="1"/>
      <w:numFmt w:val="bullet"/>
      <w:lvlText w:val=""/>
      <w:lvlJc w:val="left"/>
      <w:pPr>
        <w:tabs>
          <w:tab w:val="num" w:pos="6480"/>
        </w:tabs>
        <w:ind w:left="6480" w:hanging="360"/>
      </w:pPr>
      <w:rPr>
        <w:rFonts w:ascii="Wingdings" w:hAnsi="Wingdings"/>
      </w:rPr>
    </w:lvl>
  </w:abstractNum>
  <w:abstractNum w:abstractNumId="2">
    <w:nsid w:val="00000004"/>
    <w:multiLevelType w:val="hybridMultilevel"/>
    <w:tmpl w:val="00000004"/>
    <w:lvl w:ilvl="0" w:tplc="0CA2EE30">
      <w:start w:val="1"/>
      <w:numFmt w:val="bullet"/>
      <w:lvlText w:val=""/>
      <w:lvlJc w:val="left"/>
      <w:pPr>
        <w:tabs>
          <w:tab w:val="num" w:pos="720"/>
        </w:tabs>
        <w:ind w:left="720" w:hanging="360"/>
      </w:pPr>
      <w:rPr>
        <w:rFonts w:ascii="Symbol" w:hAnsi="Symbol"/>
      </w:rPr>
    </w:lvl>
    <w:lvl w:ilvl="1" w:tplc="3FF04B48">
      <w:start w:val="1"/>
      <w:numFmt w:val="bullet"/>
      <w:lvlText w:val="o"/>
      <w:lvlJc w:val="left"/>
      <w:pPr>
        <w:tabs>
          <w:tab w:val="num" w:pos="1440"/>
        </w:tabs>
        <w:ind w:left="1440" w:hanging="360"/>
      </w:pPr>
      <w:rPr>
        <w:rFonts w:ascii="Courier New" w:hAnsi="Courier New"/>
      </w:rPr>
    </w:lvl>
    <w:lvl w:ilvl="2" w:tplc="959032D0">
      <w:start w:val="1"/>
      <w:numFmt w:val="bullet"/>
      <w:lvlText w:val=""/>
      <w:lvlJc w:val="left"/>
      <w:pPr>
        <w:tabs>
          <w:tab w:val="num" w:pos="2160"/>
        </w:tabs>
        <w:ind w:left="2160" w:hanging="360"/>
      </w:pPr>
      <w:rPr>
        <w:rFonts w:ascii="Wingdings" w:hAnsi="Wingdings"/>
      </w:rPr>
    </w:lvl>
    <w:lvl w:ilvl="3" w:tplc="C9E8664A">
      <w:start w:val="1"/>
      <w:numFmt w:val="bullet"/>
      <w:lvlText w:val=""/>
      <w:lvlJc w:val="left"/>
      <w:pPr>
        <w:tabs>
          <w:tab w:val="num" w:pos="2880"/>
        </w:tabs>
        <w:ind w:left="2880" w:hanging="360"/>
      </w:pPr>
      <w:rPr>
        <w:rFonts w:ascii="Symbol" w:hAnsi="Symbol"/>
      </w:rPr>
    </w:lvl>
    <w:lvl w:ilvl="4" w:tplc="A16C2C98">
      <w:start w:val="1"/>
      <w:numFmt w:val="bullet"/>
      <w:lvlText w:val="o"/>
      <w:lvlJc w:val="left"/>
      <w:pPr>
        <w:tabs>
          <w:tab w:val="num" w:pos="3600"/>
        </w:tabs>
        <w:ind w:left="3600" w:hanging="360"/>
      </w:pPr>
      <w:rPr>
        <w:rFonts w:ascii="Courier New" w:hAnsi="Courier New"/>
      </w:rPr>
    </w:lvl>
    <w:lvl w:ilvl="5" w:tplc="325E88F8">
      <w:start w:val="1"/>
      <w:numFmt w:val="bullet"/>
      <w:lvlText w:val=""/>
      <w:lvlJc w:val="left"/>
      <w:pPr>
        <w:tabs>
          <w:tab w:val="num" w:pos="4320"/>
        </w:tabs>
        <w:ind w:left="4320" w:hanging="360"/>
      </w:pPr>
      <w:rPr>
        <w:rFonts w:ascii="Wingdings" w:hAnsi="Wingdings"/>
      </w:rPr>
    </w:lvl>
    <w:lvl w:ilvl="6" w:tplc="1C80B58A">
      <w:start w:val="1"/>
      <w:numFmt w:val="bullet"/>
      <w:lvlText w:val=""/>
      <w:lvlJc w:val="left"/>
      <w:pPr>
        <w:tabs>
          <w:tab w:val="num" w:pos="5040"/>
        </w:tabs>
        <w:ind w:left="5040" w:hanging="360"/>
      </w:pPr>
      <w:rPr>
        <w:rFonts w:ascii="Symbol" w:hAnsi="Symbol"/>
      </w:rPr>
    </w:lvl>
    <w:lvl w:ilvl="7" w:tplc="13D0782E">
      <w:start w:val="1"/>
      <w:numFmt w:val="bullet"/>
      <w:lvlText w:val="o"/>
      <w:lvlJc w:val="left"/>
      <w:pPr>
        <w:tabs>
          <w:tab w:val="num" w:pos="5760"/>
        </w:tabs>
        <w:ind w:left="5760" w:hanging="360"/>
      </w:pPr>
      <w:rPr>
        <w:rFonts w:ascii="Courier New" w:hAnsi="Courier New"/>
      </w:rPr>
    </w:lvl>
    <w:lvl w:ilvl="8" w:tplc="209C54A4">
      <w:start w:val="1"/>
      <w:numFmt w:val="bullet"/>
      <w:lvlText w:val=""/>
      <w:lvlJc w:val="left"/>
      <w:pPr>
        <w:tabs>
          <w:tab w:val="num" w:pos="6480"/>
        </w:tabs>
        <w:ind w:left="6480" w:hanging="360"/>
      </w:pPr>
      <w:rPr>
        <w:rFonts w:ascii="Wingdings" w:hAnsi="Wingdings"/>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13D630BB"/>
    <w:multiLevelType w:val="hybridMultilevel"/>
    <w:tmpl w:val="48E63004"/>
    <w:lvl w:ilvl="0" w:tplc="DBD6294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78060F"/>
    <w:multiLevelType w:val="hybridMultilevel"/>
    <w:tmpl w:val="F27C365A"/>
    <w:lvl w:ilvl="0" w:tplc="8E3623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9"/>
  </w:num>
  <w:num w:numId="3">
    <w:abstractNumId w:val="10"/>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E6ED5"/>
    <w:rsid w:val="00025792"/>
    <w:rsid w:val="0002690E"/>
    <w:rsid w:val="00035B4C"/>
    <w:rsid w:val="000425B4"/>
    <w:rsid w:val="000425DA"/>
    <w:rsid w:val="00043391"/>
    <w:rsid w:val="00045C63"/>
    <w:rsid w:val="00055E7E"/>
    <w:rsid w:val="00062180"/>
    <w:rsid w:val="0006417E"/>
    <w:rsid w:val="000701E8"/>
    <w:rsid w:val="00085CC3"/>
    <w:rsid w:val="000900EE"/>
    <w:rsid w:val="00095C79"/>
    <w:rsid w:val="0009689C"/>
    <w:rsid w:val="00097DA2"/>
    <w:rsid w:val="000A3541"/>
    <w:rsid w:val="000A6ED3"/>
    <w:rsid w:val="000B0B57"/>
    <w:rsid w:val="000B54AF"/>
    <w:rsid w:val="000B7653"/>
    <w:rsid w:val="000C5194"/>
    <w:rsid w:val="000C74CE"/>
    <w:rsid w:val="000D0F35"/>
    <w:rsid w:val="000E0A32"/>
    <w:rsid w:val="000E6613"/>
    <w:rsid w:val="000E6AE3"/>
    <w:rsid w:val="000F1B49"/>
    <w:rsid w:val="000F2773"/>
    <w:rsid w:val="000F4C47"/>
    <w:rsid w:val="000F4D2F"/>
    <w:rsid w:val="000F6D7F"/>
    <w:rsid w:val="00111777"/>
    <w:rsid w:val="00120351"/>
    <w:rsid w:val="00122A04"/>
    <w:rsid w:val="001259F4"/>
    <w:rsid w:val="00144E85"/>
    <w:rsid w:val="001472B1"/>
    <w:rsid w:val="001518CF"/>
    <w:rsid w:val="001537E6"/>
    <w:rsid w:val="00155E91"/>
    <w:rsid w:val="001563BA"/>
    <w:rsid w:val="0015678B"/>
    <w:rsid w:val="00161287"/>
    <w:rsid w:val="001641B9"/>
    <w:rsid w:val="0016458F"/>
    <w:rsid w:val="001745AC"/>
    <w:rsid w:val="00182906"/>
    <w:rsid w:val="00187018"/>
    <w:rsid w:val="00191820"/>
    <w:rsid w:val="001962CD"/>
    <w:rsid w:val="00196946"/>
    <w:rsid w:val="00196D3A"/>
    <w:rsid w:val="001A3051"/>
    <w:rsid w:val="001C649F"/>
    <w:rsid w:val="001D0242"/>
    <w:rsid w:val="001D1843"/>
    <w:rsid w:val="001D20C0"/>
    <w:rsid w:val="001D261D"/>
    <w:rsid w:val="001D55B2"/>
    <w:rsid w:val="001D7C4A"/>
    <w:rsid w:val="001F0E97"/>
    <w:rsid w:val="001F37A8"/>
    <w:rsid w:val="00212427"/>
    <w:rsid w:val="00214EF2"/>
    <w:rsid w:val="00221450"/>
    <w:rsid w:val="002363A4"/>
    <w:rsid w:val="0023765C"/>
    <w:rsid w:val="00257D25"/>
    <w:rsid w:val="0026033D"/>
    <w:rsid w:val="00261CDD"/>
    <w:rsid w:val="00262321"/>
    <w:rsid w:val="00270CA1"/>
    <w:rsid w:val="00272920"/>
    <w:rsid w:val="00274554"/>
    <w:rsid w:val="002814C3"/>
    <w:rsid w:val="00281FDE"/>
    <w:rsid w:val="002872AB"/>
    <w:rsid w:val="00290811"/>
    <w:rsid w:val="00293263"/>
    <w:rsid w:val="002A0D32"/>
    <w:rsid w:val="002A1C27"/>
    <w:rsid w:val="002A2715"/>
    <w:rsid w:val="002A2FE2"/>
    <w:rsid w:val="002B463E"/>
    <w:rsid w:val="002C0253"/>
    <w:rsid w:val="002C5E65"/>
    <w:rsid w:val="002C61B9"/>
    <w:rsid w:val="002C7890"/>
    <w:rsid w:val="002D4DAD"/>
    <w:rsid w:val="002E7755"/>
    <w:rsid w:val="002F4B97"/>
    <w:rsid w:val="00300716"/>
    <w:rsid w:val="0030643E"/>
    <w:rsid w:val="00313434"/>
    <w:rsid w:val="00315287"/>
    <w:rsid w:val="00322C99"/>
    <w:rsid w:val="003248EC"/>
    <w:rsid w:val="003300BE"/>
    <w:rsid w:val="003326AC"/>
    <w:rsid w:val="003411CD"/>
    <w:rsid w:val="003457C4"/>
    <w:rsid w:val="00350833"/>
    <w:rsid w:val="00354D50"/>
    <w:rsid w:val="00356EA9"/>
    <w:rsid w:val="00357E0C"/>
    <w:rsid w:val="003603F3"/>
    <w:rsid w:val="00366F1B"/>
    <w:rsid w:val="00370299"/>
    <w:rsid w:val="00386B00"/>
    <w:rsid w:val="003A0B8B"/>
    <w:rsid w:val="003A3860"/>
    <w:rsid w:val="003A3B12"/>
    <w:rsid w:val="003A432F"/>
    <w:rsid w:val="003B76E3"/>
    <w:rsid w:val="003D0CE0"/>
    <w:rsid w:val="003D2683"/>
    <w:rsid w:val="003E0E27"/>
    <w:rsid w:val="003F1D86"/>
    <w:rsid w:val="003F1F07"/>
    <w:rsid w:val="0040196C"/>
    <w:rsid w:val="00403DEA"/>
    <w:rsid w:val="00407658"/>
    <w:rsid w:val="00410BA3"/>
    <w:rsid w:val="0041271D"/>
    <w:rsid w:val="00412ACE"/>
    <w:rsid w:val="004173AA"/>
    <w:rsid w:val="00417BEE"/>
    <w:rsid w:val="0042403E"/>
    <w:rsid w:val="00425D66"/>
    <w:rsid w:val="00430C1C"/>
    <w:rsid w:val="00435B4F"/>
    <w:rsid w:val="00441E2A"/>
    <w:rsid w:val="0045225C"/>
    <w:rsid w:val="00453333"/>
    <w:rsid w:val="00460440"/>
    <w:rsid w:val="00465366"/>
    <w:rsid w:val="004778E6"/>
    <w:rsid w:val="00496343"/>
    <w:rsid w:val="004B1057"/>
    <w:rsid w:val="004B7DD6"/>
    <w:rsid w:val="004F16FF"/>
    <w:rsid w:val="004F4842"/>
    <w:rsid w:val="00504EEF"/>
    <w:rsid w:val="005068BD"/>
    <w:rsid w:val="005068DD"/>
    <w:rsid w:val="005071B7"/>
    <w:rsid w:val="00517967"/>
    <w:rsid w:val="0052156A"/>
    <w:rsid w:val="00530254"/>
    <w:rsid w:val="00535CBF"/>
    <w:rsid w:val="005402BB"/>
    <w:rsid w:val="00541D7E"/>
    <w:rsid w:val="00542F45"/>
    <w:rsid w:val="00545E77"/>
    <w:rsid w:val="00547009"/>
    <w:rsid w:val="00551B8E"/>
    <w:rsid w:val="00552A2C"/>
    <w:rsid w:val="00556943"/>
    <w:rsid w:val="005720E6"/>
    <w:rsid w:val="00577C66"/>
    <w:rsid w:val="00581FEA"/>
    <w:rsid w:val="00586AB4"/>
    <w:rsid w:val="0059380E"/>
    <w:rsid w:val="00594B71"/>
    <w:rsid w:val="005A118C"/>
    <w:rsid w:val="005A19D3"/>
    <w:rsid w:val="005A3D21"/>
    <w:rsid w:val="005A7923"/>
    <w:rsid w:val="005B1D39"/>
    <w:rsid w:val="005B7407"/>
    <w:rsid w:val="005B7D1A"/>
    <w:rsid w:val="005C6FA4"/>
    <w:rsid w:val="005D1792"/>
    <w:rsid w:val="005E52BD"/>
    <w:rsid w:val="005E6ED5"/>
    <w:rsid w:val="005E7F30"/>
    <w:rsid w:val="005F5767"/>
    <w:rsid w:val="005F6970"/>
    <w:rsid w:val="005F78B9"/>
    <w:rsid w:val="00602EC1"/>
    <w:rsid w:val="006064A7"/>
    <w:rsid w:val="006122B4"/>
    <w:rsid w:val="00613965"/>
    <w:rsid w:val="006257D7"/>
    <w:rsid w:val="00627359"/>
    <w:rsid w:val="00631E36"/>
    <w:rsid w:val="006372AA"/>
    <w:rsid w:val="00646A4A"/>
    <w:rsid w:val="00651910"/>
    <w:rsid w:val="00654102"/>
    <w:rsid w:val="0065682A"/>
    <w:rsid w:val="0066023B"/>
    <w:rsid w:val="00660F8B"/>
    <w:rsid w:val="0066369E"/>
    <w:rsid w:val="006640A5"/>
    <w:rsid w:val="0067090B"/>
    <w:rsid w:val="006765B8"/>
    <w:rsid w:val="00676FC8"/>
    <w:rsid w:val="006805CE"/>
    <w:rsid w:val="006814BE"/>
    <w:rsid w:val="00693666"/>
    <w:rsid w:val="00694A97"/>
    <w:rsid w:val="006A2B68"/>
    <w:rsid w:val="006A3002"/>
    <w:rsid w:val="006B1B17"/>
    <w:rsid w:val="006C1594"/>
    <w:rsid w:val="006C2356"/>
    <w:rsid w:val="006C3144"/>
    <w:rsid w:val="006C3C27"/>
    <w:rsid w:val="006D0C62"/>
    <w:rsid w:val="006F32A9"/>
    <w:rsid w:val="00703B1F"/>
    <w:rsid w:val="00717D26"/>
    <w:rsid w:val="00720D55"/>
    <w:rsid w:val="00737582"/>
    <w:rsid w:val="007428C3"/>
    <w:rsid w:val="007461FE"/>
    <w:rsid w:val="0074626D"/>
    <w:rsid w:val="00751736"/>
    <w:rsid w:val="00752308"/>
    <w:rsid w:val="0075293D"/>
    <w:rsid w:val="007558EF"/>
    <w:rsid w:val="00755966"/>
    <w:rsid w:val="0075607E"/>
    <w:rsid w:val="00756E15"/>
    <w:rsid w:val="00761C7E"/>
    <w:rsid w:val="00780AE7"/>
    <w:rsid w:val="00784250"/>
    <w:rsid w:val="00787FA4"/>
    <w:rsid w:val="00794FA4"/>
    <w:rsid w:val="0079625B"/>
    <w:rsid w:val="007A363E"/>
    <w:rsid w:val="007A371B"/>
    <w:rsid w:val="007A4792"/>
    <w:rsid w:val="007A547B"/>
    <w:rsid w:val="007D24ED"/>
    <w:rsid w:val="007D6960"/>
    <w:rsid w:val="007D6DA7"/>
    <w:rsid w:val="007E1E57"/>
    <w:rsid w:val="007E5467"/>
    <w:rsid w:val="007E5CED"/>
    <w:rsid w:val="007F1017"/>
    <w:rsid w:val="007F3397"/>
    <w:rsid w:val="007F5990"/>
    <w:rsid w:val="007F6BC5"/>
    <w:rsid w:val="008058D1"/>
    <w:rsid w:val="0080753F"/>
    <w:rsid w:val="0081008B"/>
    <w:rsid w:val="00812DE8"/>
    <w:rsid w:val="00813842"/>
    <w:rsid w:val="008141C8"/>
    <w:rsid w:val="00817360"/>
    <w:rsid w:val="0082313C"/>
    <w:rsid w:val="00845B68"/>
    <w:rsid w:val="00851B74"/>
    <w:rsid w:val="0085388A"/>
    <w:rsid w:val="0086635E"/>
    <w:rsid w:val="00882266"/>
    <w:rsid w:val="008823A6"/>
    <w:rsid w:val="008851B4"/>
    <w:rsid w:val="00887A77"/>
    <w:rsid w:val="008942E8"/>
    <w:rsid w:val="008A07A1"/>
    <w:rsid w:val="008A4578"/>
    <w:rsid w:val="008A572B"/>
    <w:rsid w:val="008A5BAD"/>
    <w:rsid w:val="008B6A85"/>
    <w:rsid w:val="008B6CAF"/>
    <w:rsid w:val="008B7757"/>
    <w:rsid w:val="008C004B"/>
    <w:rsid w:val="008C0DFA"/>
    <w:rsid w:val="008C271E"/>
    <w:rsid w:val="008D580E"/>
    <w:rsid w:val="008E4520"/>
    <w:rsid w:val="008F1D53"/>
    <w:rsid w:val="008F281C"/>
    <w:rsid w:val="008F2A3C"/>
    <w:rsid w:val="008F464C"/>
    <w:rsid w:val="008F6717"/>
    <w:rsid w:val="009003C3"/>
    <w:rsid w:val="00913749"/>
    <w:rsid w:val="009141A2"/>
    <w:rsid w:val="009223F4"/>
    <w:rsid w:val="009236B9"/>
    <w:rsid w:val="00926871"/>
    <w:rsid w:val="0094394F"/>
    <w:rsid w:val="0095630B"/>
    <w:rsid w:val="00967490"/>
    <w:rsid w:val="00967959"/>
    <w:rsid w:val="0097054D"/>
    <w:rsid w:val="0097620F"/>
    <w:rsid w:val="00977DF9"/>
    <w:rsid w:val="00985EEC"/>
    <w:rsid w:val="00993DBF"/>
    <w:rsid w:val="00994AF0"/>
    <w:rsid w:val="009962E0"/>
    <w:rsid w:val="009A242C"/>
    <w:rsid w:val="009A45B7"/>
    <w:rsid w:val="009A4A43"/>
    <w:rsid w:val="009B0D88"/>
    <w:rsid w:val="009B1E19"/>
    <w:rsid w:val="009C04C6"/>
    <w:rsid w:val="009C5273"/>
    <w:rsid w:val="009C5F46"/>
    <w:rsid w:val="009C7F81"/>
    <w:rsid w:val="009D49CD"/>
    <w:rsid w:val="009D5993"/>
    <w:rsid w:val="009E37C7"/>
    <w:rsid w:val="009F0A83"/>
    <w:rsid w:val="00A0034D"/>
    <w:rsid w:val="00A008A9"/>
    <w:rsid w:val="00A026F9"/>
    <w:rsid w:val="00A0424E"/>
    <w:rsid w:val="00A17504"/>
    <w:rsid w:val="00A21345"/>
    <w:rsid w:val="00A35103"/>
    <w:rsid w:val="00A435D1"/>
    <w:rsid w:val="00A46962"/>
    <w:rsid w:val="00A5573B"/>
    <w:rsid w:val="00A63A45"/>
    <w:rsid w:val="00A70AC8"/>
    <w:rsid w:val="00A739A7"/>
    <w:rsid w:val="00A7526F"/>
    <w:rsid w:val="00A8408B"/>
    <w:rsid w:val="00A869ED"/>
    <w:rsid w:val="00A86CC5"/>
    <w:rsid w:val="00A874A7"/>
    <w:rsid w:val="00A9451E"/>
    <w:rsid w:val="00AA5F11"/>
    <w:rsid w:val="00AB5856"/>
    <w:rsid w:val="00AB5F00"/>
    <w:rsid w:val="00AB622D"/>
    <w:rsid w:val="00AC1621"/>
    <w:rsid w:val="00AD1DF8"/>
    <w:rsid w:val="00AF097F"/>
    <w:rsid w:val="00AF23FF"/>
    <w:rsid w:val="00AF2844"/>
    <w:rsid w:val="00AF4693"/>
    <w:rsid w:val="00AF61CD"/>
    <w:rsid w:val="00AF628B"/>
    <w:rsid w:val="00B04C05"/>
    <w:rsid w:val="00B0688C"/>
    <w:rsid w:val="00B22459"/>
    <w:rsid w:val="00B24C2D"/>
    <w:rsid w:val="00B3649C"/>
    <w:rsid w:val="00B37CBC"/>
    <w:rsid w:val="00B37ED1"/>
    <w:rsid w:val="00B42E0E"/>
    <w:rsid w:val="00B57096"/>
    <w:rsid w:val="00B57E8C"/>
    <w:rsid w:val="00B65D07"/>
    <w:rsid w:val="00B66A65"/>
    <w:rsid w:val="00B67305"/>
    <w:rsid w:val="00B7014F"/>
    <w:rsid w:val="00B8101B"/>
    <w:rsid w:val="00B910AF"/>
    <w:rsid w:val="00B93DF3"/>
    <w:rsid w:val="00B93FF2"/>
    <w:rsid w:val="00B9694B"/>
    <w:rsid w:val="00BA1B47"/>
    <w:rsid w:val="00BA3D24"/>
    <w:rsid w:val="00BA5B15"/>
    <w:rsid w:val="00BB00D8"/>
    <w:rsid w:val="00BB5C32"/>
    <w:rsid w:val="00BB5D17"/>
    <w:rsid w:val="00BC2B53"/>
    <w:rsid w:val="00BD7312"/>
    <w:rsid w:val="00BE34D3"/>
    <w:rsid w:val="00BE5EF2"/>
    <w:rsid w:val="00BF61F9"/>
    <w:rsid w:val="00BF65F9"/>
    <w:rsid w:val="00BF6725"/>
    <w:rsid w:val="00C14D47"/>
    <w:rsid w:val="00C15736"/>
    <w:rsid w:val="00C15740"/>
    <w:rsid w:val="00C16DC7"/>
    <w:rsid w:val="00C201B2"/>
    <w:rsid w:val="00C204A5"/>
    <w:rsid w:val="00C22E5B"/>
    <w:rsid w:val="00C2454C"/>
    <w:rsid w:val="00C26CA0"/>
    <w:rsid w:val="00C36DC2"/>
    <w:rsid w:val="00C4215F"/>
    <w:rsid w:val="00C52DAF"/>
    <w:rsid w:val="00C56AC8"/>
    <w:rsid w:val="00C6145A"/>
    <w:rsid w:val="00C61634"/>
    <w:rsid w:val="00C64EB7"/>
    <w:rsid w:val="00C6627D"/>
    <w:rsid w:val="00C71C1B"/>
    <w:rsid w:val="00C7560F"/>
    <w:rsid w:val="00C7778A"/>
    <w:rsid w:val="00C84544"/>
    <w:rsid w:val="00C85A15"/>
    <w:rsid w:val="00C862D8"/>
    <w:rsid w:val="00C87717"/>
    <w:rsid w:val="00C87A66"/>
    <w:rsid w:val="00C96818"/>
    <w:rsid w:val="00CA69AB"/>
    <w:rsid w:val="00CB1DF2"/>
    <w:rsid w:val="00CB3E7F"/>
    <w:rsid w:val="00CB4EA2"/>
    <w:rsid w:val="00CE16C9"/>
    <w:rsid w:val="00CE181C"/>
    <w:rsid w:val="00CE2851"/>
    <w:rsid w:val="00CF04A1"/>
    <w:rsid w:val="00CF6231"/>
    <w:rsid w:val="00CF7418"/>
    <w:rsid w:val="00D021B0"/>
    <w:rsid w:val="00D033C0"/>
    <w:rsid w:val="00D12C3D"/>
    <w:rsid w:val="00D32763"/>
    <w:rsid w:val="00D37C64"/>
    <w:rsid w:val="00D4111C"/>
    <w:rsid w:val="00D41B6C"/>
    <w:rsid w:val="00D41B83"/>
    <w:rsid w:val="00D42205"/>
    <w:rsid w:val="00D44B41"/>
    <w:rsid w:val="00D509EA"/>
    <w:rsid w:val="00D55E6B"/>
    <w:rsid w:val="00D5769C"/>
    <w:rsid w:val="00D61D6A"/>
    <w:rsid w:val="00D63DA6"/>
    <w:rsid w:val="00D754D6"/>
    <w:rsid w:val="00D804A9"/>
    <w:rsid w:val="00D814AF"/>
    <w:rsid w:val="00D90282"/>
    <w:rsid w:val="00D938D6"/>
    <w:rsid w:val="00DC516E"/>
    <w:rsid w:val="00DC6DF9"/>
    <w:rsid w:val="00DF06E7"/>
    <w:rsid w:val="00E0650F"/>
    <w:rsid w:val="00E13871"/>
    <w:rsid w:val="00E14567"/>
    <w:rsid w:val="00E17020"/>
    <w:rsid w:val="00E179D6"/>
    <w:rsid w:val="00E20C05"/>
    <w:rsid w:val="00E214E4"/>
    <w:rsid w:val="00E23547"/>
    <w:rsid w:val="00E26DC0"/>
    <w:rsid w:val="00E466FF"/>
    <w:rsid w:val="00E53382"/>
    <w:rsid w:val="00E667FB"/>
    <w:rsid w:val="00E87EF5"/>
    <w:rsid w:val="00EB500D"/>
    <w:rsid w:val="00EB5131"/>
    <w:rsid w:val="00EC29BA"/>
    <w:rsid w:val="00ED3364"/>
    <w:rsid w:val="00EE2A38"/>
    <w:rsid w:val="00EF2262"/>
    <w:rsid w:val="00EF2A1F"/>
    <w:rsid w:val="00EF4813"/>
    <w:rsid w:val="00F05147"/>
    <w:rsid w:val="00F05689"/>
    <w:rsid w:val="00F1455B"/>
    <w:rsid w:val="00F149B9"/>
    <w:rsid w:val="00F21CF1"/>
    <w:rsid w:val="00F22346"/>
    <w:rsid w:val="00F254AC"/>
    <w:rsid w:val="00F268AD"/>
    <w:rsid w:val="00F30BE8"/>
    <w:rsid w:val="00F352AD"/>
    <w:rsid w:val="00F504EC"/>
    <w:rsid w:val="00F535B4"/>
    <w:rsid w:val="00F549D2"/>
    <w:rsid w:val="00F601ED"/>
    <w:rsid w:val="00F6724C"/>
    <w:rsid w:val="00F7048B"/>
    <w:rsid w:val="00F72206"/>
    <w:rsid w:val="00F773A5"/>
    <w:rsid w:val="00F8090D"/>
    <w:rsid w:val="00F830BF"/>
    <w:rsid w:val="00F831F7"/>
    <w:rsid w:val="00F965E9"/>
    <w:rsid w:val="00FD26F3"/>
    <w:rsid w:val="00FD2F90"/>
    <w:rsid w:val="00FE3731"/>
    <w:rsid w:val="00FE4AAA"/>
    <w:rsid w:val="00FF5926"/>
    <w:rsid w:val="00FF66F8"/>
    <w:rsid w:val="00FF7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051"/>
  </w:style>
  <w:style w:type="paragraph" w:styleId="1">
    <w:name w:val="heading 1"/>
    <w:basedOn w:val="a"/>
    <w:next w:val="a"/>
    <w:link w:val="10"/>
    <w:uiPriority w:val="99"/>
    <w:qFormat/>
    <w:rsid w:val="00AF628B"/>
    <w:pPr>
      <w:keepNext/>
      <w:keepLines/>
      <w:spacing w:before="240" w:after="0"/>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9"/>
    <w:qFormat/>
    <w:rsid w:val="00AF628B"/>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numbering" w:customStyle="1" w:styleId="12">
    <w:name w:val="Нет списка1"/>
    <w:next w:val="a2"/>
    <w:uiPriority w:val="99"/>
    <w:semiHidden/>
    <w:unhideWhenUsed/>
    <w:rsid w:val="00AF628B"/>
  </w:style>
  <w:style w:type="character" w:customStyle="1" w:styleId="10">
    <w:name w:val="Заголовок 1 Знак"/>
    <w:basedOn w:val="a0"/>
    <w:link w:val="1"/>
    <w:uiPriority w:val="99"/>
    <w:rsid w:val="00AF628B"/>
    <w:rPr>
      <w:rFonts w:ascii="Arial" w:hAnsi="Arial" w:cs="Arial"/>
      <w:b/>
      <w:bCs/>
      <w:color w:val="26282F"/>
      <w:sz w:val="24"/>
      <w:szCs w:val="24"/>
    </w:rPr>
  </w:style>
  <w:style w:type="character" w:customStyle="1" w:styleId="a3">
    <w:name w:val="Цветовое выделение"/>
    <w:uiPriority w:val="99"/>
    <w:rsid w:val="00AF628B"/>
    <w:rPr>
      <w:b/>
      <w:bCs/>
      <w:color w:val="26282F"/>
    </w:rPr>
  </w:style>
  <w:style w:type="character" w:customStyle="1" w:styleId="a4">
    <w:name w:val="Гипертекстовая ссылка"/>
    <w:basedOn w:val="a3"/>
    <w:uiPriority w:val="99"/>
    <w:rsid w:val="00AF628B"/>
    <w:rPr>
      <w:b/>
      <w:bCs/>
      <w:color w:val="106BBE"/>
    </w:rPr>
  </w:style>
  <w:style w:type="paragraph" w:customStyle="1" w:styleId="a5">
    <w:name w:val="Нормальный (таблица)"/>
    <w:basedOn w:val="a"/>
    <w:next w:val="a"/>
    <w:uiPriority w:val="99"/>
    <w:rsid w:val="00AF628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6">
    <w:name w:val="Таблицы (моноширинный)"/>
    <w:basedOn w:val="a"/>
    <w:next w:val="a"/>
    <w:uiPriority w:val="99"/>
    <w:rsid w:val="00AF628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7">
    <w:name w:val="Продолжение ссылки"/>
    <w:basedOn w:val="a4"/>
    <w:uiPriority w:val="99"/>
    <w:rsid w:val="00AF628B"/>
    <w:rPr>
      <w:b/>
      <w:bCs/>
      <w:color w:val="106BBE"/>
    </w:rPr>
  </w:style>
  <w:style w:type="character" w:customStyle="1" w:styleId="a8">
    <w:name w:val="Цветовое выделение для Текст"/>
    <w:uiPriority w:val="99"/>
    <w:rsid w:val="00AF628B"/>
  </w:style>
  <w:style w:type="paragraph" w:customStyle="1" w:styleId="13">
    <w:name w:val="Текст выноски1"/>
    <w:basedOn w:val="a"/>
    <w:next w:val="a9"/>
    <w:link w:val="aa"/>
    <w:uiPriority w:val="99"/>
    <w:semiHidden/>
    <w:unhideWhenUsed/>
    <w:rsid w:val="00AF628B"/>
    <w:pPr>
      <w:widowControl w:val="0"/>
      <w:autoSpaceDE w:val="0"/>
      <w:autoSpaceDN w:val="0"/>
      <w:adjustRightInd w:val="0"/>
      <w:spacing w:after="0" w:line="240" w:lineRule="auto"/>
      <w:ind w:firstLine="720"/>
      <w:jc w:val="both"/>
    </w:pPr>
    <w:rPr>
      <w:rFonts w:ascii="Segoe UI" w:hAnsi="Segoe UI" w:cs="Segoe UI"/>
      <w:sz w:val="18"/>
      <w:szCs w:val="18"/>
    </w:rPr>
  </w:style>
  <w:style w:type="character" w:customStyle="1" w:styleId="aa">
    <w:name w:val="Текст выноски Знак"/>
    <w:basedOn w:val="a0"/>
    <w:link w:val="13"/>
    <w:uiPriority w:val="99"/>
    <w:semiHidden/>
    <w:rsid w:val="00AF628B"/>
    <w:rPr>
      <w:rFonts w:ascii="Segoe UI" w:hAnsi="Segoe UI" w:cs="Segoe UI"/>
      <w:sz w:val="18"/>
      <w:szCs w:val="18"/>
    </w:rPr>
  </w:style>
  <w:style w:type="character" w:customStyle="1" w:styleId="14">
    <w:name w:val="Гиперссылка1"/>
    <w:basedOn w:val="a0"/>
    <w:uiPriority w:val="99"/>
    <w:unhideWhenUsed/>
    <w:rsid w:val="00AF628B"/>
    <w:rPr>
      <w:color w:val="0000FF"/>
      <w:u w:val="single"/>
    </w:rPr>
  </w:style>
  <w:style w:type="character" w:customStyle="1" w:styleId="110">
    <w:name w:val="Заголовок 1 Знак1"/>
    <w:basedOn w:val="a0"/>
    <w:uiPriority w:val="9"/>
    <w:rsid w:val="00AF628B"/>
    <w:rPr>
      <w:rFonts w:asciiTheme="majorHAnsi" w:eastAsiaTheme="majorEastAsia" w:hAnsiTheme="majorHAnsi" w:cstheme="majorBidi"/>
      <w:color w:val="2E74B5" w:themeColor="accent1" w:themeShade="BF"/>
      <w:sz w:val="32"/>
      <w:szCs w:val="32"/>
    </w:rPr>
  </w:style>
  <w:style w:type="paragraph" w:styleId="a9">
    <w:name w:val="Balloon Text"/>
    <w:basedOn w:val="a"/>
    <w:link w:val="15"/>
    <w:uiPriority w:val="99"/>
    <w:semiHidden/>
    <w:unhideWhenUsed/>
    <w:rsid w:val="00AF628B"/>
    <w:pPr>
      <w:spacing w:after="0" w:line="240" w:lineRule="auto"/>
    </w:pPr>
    <w:rPr>
      <w:rFonts w:ascii="Segoe UI" w:hAnsi="Segoe UI" w:cs="Segoe UI"/>
      <w:sz w:val="18"/>
      <w:szCs w:val="18"/>
    </w:rPr>
  </w:style>
  <w:style w:type="character" w:customStyle="1" w:styleId="15">
    <w:name w:val="Текст выноски Знак1"/>
    <w:basedOn w:val="a0"/>
    <w:link w:val="a9"/>
    <w:uiPriority w:val="99"/>
    <w:semiHidden/>
    <w:rsid w:val="00AF628B"/>
    <w:rPr>
      <w:rFonts w:ascii="Segoe UI" w:hAnsi="Segoe UI" w:cs="Segoe UI"/>
      <w:sz w:val="18"/>
      <w:szCs w:val="18"/>
    </w:rPr>
  </w:style>
  <w:style w:type="character" w:styleId="ab">
    <w:name w:val="Hyperlink"/>
    <w:basedOn w:val="a0"/>
    <w:uiPriority w:val="99"/>
    <w:unhideWhenUsed/>
    <w:rsid w:val="00AF628B"/>
    <w:rPr>
      <w:color w:val="0563C1" w:themeColor="hyperlink"/>
      <w:u w:val="single"/>
    </w:rPr>
  </w:style>
  <w:style w:type="paragraph" w:styleId="ac">
    <w:name w:val="List Paragraph"/>
    <w:aliases w:val="ТЗ список,Абзац списка литеральный,Абзац списка с маркерами,Medium Grid 1 Accent 2,Цветной список - Акцент 11,Таблица - текст,Наименование столбцов,Medium Grid 1 - Accent 21,List Paragraph,A_маркированный_список,Нумерованый список,2.7.1,lp1"/>
    <w:basedOn w:val="a"/>
    <w:link w:val="ad"/>
    <w:uiPriority w:val="34"/>
    <w:qFormat/>
    <w:rsid w:val="00350833"/>
    <w:pPr>
      <w:spacing w:after="200" w:line="276" w:lineRule="auto"/>
      <w:ind w:left="720"/>
    </w:pPr>
    <w:rPr>
      <w:rFonts w:ascii="Calibri" w:eastAsia="Times New Roman" w:hAnsi="Calibri" w:cs="Calibri"/>
      <w:lang w:eastAsia="ru-RU"/>
    </w:rPr>
  </w:style>
  <w:style w:type="table" w:styleId="ae">
    <w:name w:val="Table Grid"/>
    <w:basedOn w:val="a1"/>
    <w:uiPriority w:val="59"/>
    <w:rsid w:val="0035083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99"/>
    <w:qFormat/>
    <w:rsid w:val="00F504EC"/>
    <w:pPr>
      <w:spacing w:after="0" w:line="240" w:lineRule="auto"/>
    </w:pPr>
    <w:rPr>
      <w:rFonts w:ascii="Calibri" w:eastAsia="Times New Roman" w:hAnsi="Calibri" w:cs="Calibri"/>
      <w:lang w:eastAsia="ru-RU"/>
    </w:rPr>
  </w:style>
  <w:style w:type="character" w:customStyle="1" w:styleId="af0">
    <w:name w:val="Без интервала Знак"/>
    <w:basedOn w:val="a0"/>
    <w:link w:val="af"/>
    <w:uiPriority w:val="99"/>
    <w:rsid w:val="00F504EC"/>
    <w:rPr>
      <w:rFonts w:ascii="Calibri" w:eastAsia="Times New Roman" w:hAnsi="Calibri" w:cs="Calibri"/>
      <w:lang w:eastAsia="ru-RU"/>
    </w:rPr>
  </w:style>
  <w:style w:type="paragraph" w:customStyle="1" w:styleId="2">
    <w:name w:val="Обычный2"/>
    <w:rsid w:val="00435B4F"/>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styleId="af1">
    <w:name w:val="Body Text Indent"/>
    <w:basedOn w:val="a"/>
    <w:link w:val="af2"/>
    <w:uiPriority w:val="99"/>
    <w:rsid w:val="00B57E8C"/>
    <w:pPr>
      <w:spacing w:after="0" w:line="240" w:lineRule="auto"/>
      <w:ind w:firstLine="360"/>
      <w:jc w:val="both"/>
    </w:pPr>
    <w:rPr>
      <w:rFonts w:ascii="Times New Roman" w:eastAsia="Calibri" w:hAnsi="Times New Roman" w:cs="Times New Roman"/>
      <w:sz w:val="24"/>
      <w:szCs w:val="24"/>
      <w:lang w:eastAsia="ru-RU"/>
    </w:rPr>
  </w:style>
  <w:style w:type="character" w:customStyle="1" w:styleId="af2">
    <w:name w:val="Основной текст с отступом Знак"/>
    <w:basedOn w:val="a0"/>
    <w:link w:val="af1"/>
    <w:uiPriority w:val="99"/>
    <w:rsid w:val="00B57E8C"/>
    <w:rPr>
      <w:rFonts w:ascii="Times New Roman" w:eastAsia="Calibri" w:hAnsi="Times New Roman" w:cs="Times New Roman"/>
      <w:sz w:val="24"/>
      <w:szCs w:val="24"/>
      <w:lang w:eastAsia="ru-RU"/>
    </w:rPr>
  </w:style>
  <w:style w:type="paragraph" w:customStyle="1" w:styleId="s3">
    <w:name w:val="s_3"/>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ctionary-itemcode">
    <w:name w:val="dictionary-item__code"/>
    <w:basedOn w:val="a0"/>
    <w:rsid w:val="00B3649C"/>
  </w:style>
  <w:style w:type="character" w:customStyle="1" w:styleId="20">
    <w:name w:val="Основной текст (2)"/>
    <w:basedOn w:val="a0"/>
    <w:rsid w:val="002A271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d">
    <w:name w:val="Абзац списка Знак"/>
    <w:aliases w:val="ТЗ список Знак,Абзац списка литеральный Знак,Абзац списка с маркерами Знак,Medium Grid 1 Accent 2 Знак,Цветной список - Акцент 11 Знак,Таблица - текст Знак,Наименование столбцов Знак,Medium Grid 1 - Accent 21 Знак,List Paragraph Знак"/>
    <w:link w:val="ac"/>
    <w:uiPriority w:val="34"/>
    <w:qFormat/>
    <w:locked/>
    <w:rsid w:val="007A371B"/>
    <w:rPr>
      <w:rFonts w:ascii="Calibri" w:eastAsia="Times New Roman" w:hAnsi="Calibri" w:cs="Calibri"/>
      <w:lang w:eastAsia="ru-RU"/>
    </w:rPr>
  </w:style>
  <w:style w:type="character" w:customStyle="1" w:styleId="futurismarkdown-word">
    <w:name w:val="futurismarkdown-word"/>
    <w:basedOn w:val="a0"/>
    <w:rsid w:val="007E1E57"/>
  </w:style>
</w:styles>
</file>

<file path=word/webSettings.xml><?xml version="1.0" encoding="utf-8"?>
<w:webSettings xmlns:r="http://schemas.openxmlformats.org/officeDocument/2006/relationships" xmlns:w="http://schemas.openxmlformats.org/wordprocessingml/2006/main">
  <w:divs>
    <w:div w:id="1241987298">
      <w:bodyDiv w:val="1"/>
      <w:marLeft w:val="0"/>
      <w:marRight w:val="0"/>
      <w:marTop w:val="0"/>
      <w:marBottom w:val="0"/>
      <w:divBdr>
        <w:top w:val="none" w:sz="0" w:space="0" w:color="auto"/>
        <w:left w:val="none" w:sz="0" w:space="0" w:color="auto"/>
        <w:bottom w:val="none" w:sz="0" w:space="0" w:color="auto"/>
        <w:right w:val="none" w:sz="0" w:space="0" w:color="auto"/>
      </w:divBdr>
      <w:divsChild>
        <w:div w:id="1435323827">
          <w:marLeft w:val="0"/>
          <w:marRight w:val="0"/>
          <w:marTop w:val="0"/>
          <w:marBottom w:val="0"/>
          <w:divBdr>
            <w:top w:val="none" w:sz="0" w:space="0" w:color="auto"/>
            <w:left w:val="none" w:sz="0" w:space="0" w:color="auto"/>
            <w:bottom w:val="none" w:sz="0" w:space="0" w:color="auto"/>
            <w:right w:val="none" w:sz="0" w:space="0" w:color="auto"/>
          </w:divBdr>
        </w:div>
        <w:div w:id="2081561827">
          <w:marLeft w:val="0"/>
          <w:marRight w:val="0"/>
          <w:marTop w:val="0"/>
          <w:marBottom w:val="0"/>
          <w:divBdr>
            <w:top w:val="none" w:sz="0" w:space="0" w:color="auto"/>
            <w:left w:val="none" w:sz="0" w:space="0" w:color="auto"/>
            <w:bottom w:val="none" w:sz="0" w:space="0" w:color="auto"/>
            <w:right w:val="none" w:sz="0" w:space="0" w:color="auto"/>
          </w:divBdr>
        </w:div>
      </w:divsChild>
    </w:div>
    <w:div w:id="141520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757358/0"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ivo.garant.ru/document/redirect/71757358/1000" TargetMode="Externa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ivo.garant.ru/document/redirect/10180094/100" TargetMode="External"/><Relationship Id="rId11" Type="http://schemas.openxmlformats.org/officeDocument/2006/relationships/hyperlink" Target="file:///C:\Users\MN-StinOITOSIV\Desktop\&#1047;&#1072;&#1082;&#1091;&#1087;&#1082;&#1080;\&#1047;&#1072;&#1082;&#1091;&#1087;&#1082;&#1080;%20242%20&#1085;&#1086;&#1103;&#1073;&#1088;&#1100;%202025\8\hudyakov.s.a@68.fsin.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vo.garant.ru/document/redirect/71757358/1000" TargetMode="External"/><Relationship Id="rId4" Type="http://schemas.openxmlformats.org/officeDocument/2006/relationships/settings" Target="settings.xml"/><Relationship Id="rId9" Type="http://schemas.openxmlformats.org/officeDocument/2006/relationships/hyperlink" Target="http://ivo.garant.ru/document/redirect/10180094/100"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7BBFA0-BBC8-4B8F-A763-301018431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13</Pages>
  <Words>3676</Words>
  <Characters>20959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Соколин Андрей</dc:creator>
  <cp:lastModifiedBy>ОРЛС</cp:lastModifiedBy>
  <cp:revision>9</cp:revision>
  <cp:lastPrinted>2026-08-14T10:41:00Z</cp:lastPrinted>
  <dcterms:created xsi:type="dcterms:W3CDTF">2026-08-12T15:01:00Z</dcterms:created>
  <dcterms:modified xsi:type="dcterms:W3CDTF">2026-08-14T11:33:00Z</dcterms:modified>
</cp:coreProperties>
</file>