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A" w:rsidRDefault="003559F6" w:rsidP="004B4690">
      <w:pPr>
        <w:widowControl w:val="0"/>
        <w:autoSpaceDE w:val="0"/>
        <w:ind w:right="83"/>
        <w:jc w:val="center"/>
        <w:rPr>
          <w:rFonts w:eastAsia="Calibri" w:cs="Times New Roman"/>
          <w:b/>
          <w:bCs/>
          <w:color w:val="000000"/>
        </w:rPr>
      </w:pPr>
      <w:r w:rsidRPr="00F92904">
        <w:rPr>
          <w:rFonts w:eastAsia="Calibri" w:cs="Times New Roman"/>
          <w:b/>
          <w:bCs/>
          <w:color w:val="000000"/>
        </w:rPr>
        <w:t>Договор</w:t>
      </w:r>
      <w:r w:rsidR="00DF3D5E" w:rsidRPr="00F92904">
        <w:rPr>
          <w:rFonts w:eastAsia="Calibri" w:cs="Times New Roman"/>
          <w:b/>
          <w:bCs/>
          <w:color w:val="000000"/>
        </w:rPr>
        <w:t xml:space="preserve"> №</w:t>
      </w:r>
      <w:r w:rsidR="0066461F" w:rsidRPr="00F92904">
        <w:rPr>
          <w:rFonts w:eastAsia="Calibri" w:cs="Times New Roman"/>
          <w:b/>
          <w:bCs/>
          <w:color w:val="000000"/>
        </w:rPr>
        <w:t xml:space="preserve"> </w:t>
      </w:r>
      <w:r w:rsidR="00300957">
        <w:rPr>
          <w:rFonts w:eastAsia="Calibri" w:cs="Times New Roman"/>
          <w:b/>
          <w:bCs/>
          <w:color w:val="000000"/>
        </w:rPr>
        <w:t>44.4/</w:t>
      </w:r>
      <w:r w:rsidR="0019499E">
        <w:rPr>
          <w:rFonts w:eastAsia="Calibri" w:cs="Times New Roman"/>
          <w:b/>
          <w:bCs/>
          <w:color w:val="000000"/>
        </w:rPr>
        <w:t>___</w:t>
      </w:r>
    </w:p>
    <w:p w:rsidR="00EF0881" w:rsidRPr="00F92904" w:rsidRDefault="00EF0881" w:rsidP="004B4690">
      <w:pPr>
        <w:widowControl w:val="0"/>
        <w:autoSpaceDE w:val="0"/>
        <w:ind w:right="83"/>
        <w:jc w:val="center"/>
        <w:rPr>
          <w:rFonts w:cs="Times New Roman"/>
          <w:b/>
          <w:color w:val="000000"/>
        </w:rPr>
      </w:pPr>
      <w:r>
        <w:rPr>
          <w:rFonts w:eastAsia="Calibri" w:cs="Times New Roman"/>
          <w:b/>
          <w:bCs/>
          <w:color w:val="000000"/>
        </w:rPr>
        <w:t xml:space="preserve">ИКЗ </w:t>
      </w:r>
      <w:r>
        <w:t>2611001041594100101001</w:t>
      </w:r>
      <w:r w:rsidRPr="004C4563">
        <w:t>00</w:t>
      </w:r>
      <w:r w:rsidRPr="00E61BF4">
        <w:t>1</w:t>
      </w:r>
      <w:r>
        <w:t>30000000</w:t>
      </w:r>
      <w:r w:rsidRPr="004C4563">
        <w:t>24</w:t>
      </w:r>
      <w:r>
        <w:t>4</w:t>
      </w:r>
      <w:r>
        <w:rPr>
          <w:rFonts w:eastAsia="Calibri" w:cs="Times New Roman"/>
          <w:b/>
          <w:bCs/>
          <w:color w:val="000000"/>
        </w:rPr>
        <w:t xml:space="preserve"> </w:t>
      </w:r>
    </w:p>
    <w:p w:rsidR="008A49CD" w:rsidRPr="00EF0881" w:rsidRDefault="008A49CD" w:rsidP="00EF0881">
      <w:pPr>
        <w:widowControl w:val="0"/>
        <w:autoSpaceDE w:val="0"/>
        <w:spacing w:line="100" w:lineRule="atLeast"/>
        <w:ind w:right="83"/>
        <w:jc w:val="right"/>
        <w:rPr>
          <w:rFonts w:cs="Times New Roman"/>
          <w:color w:val="000000"/>
        </w:rPr>
      </w:pPr>
    </w:p>
    <w:p w:rsidR="00F338B2" w:rsidRPr="00F92904" w:rsidRDefault="00F338B2" w:rsidP="00F338B2">
      <w:pPr>
        <w:widowControl w:val="0"/>
        <w:autoSpaceDE w:val="0"/>
        <w:ind w:right="83"/>
        <w:rPr>
          <w:rFonts w:cs="Times New Roman"/>
          <w:b/>
        </w:rPr>
      </w:pPr>
      <w:r w:rsidRPr="00F92904">
        <w:rPr>
          <w:rFonts w:cs="Times New Roman"/>
          <w:b/>
        </w:rPr>
        <w:t>г. Петрозаводск</w:t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</w:r>
      <w:r w:rsidRPr="00F92904">
        <w:rPr>
          <w:rFonts w:cs="Times New Roman"/>
          <w:b/>
        </w:rPr>
        <w:tab/>
        <w:t xml:space="preserve">        </w:t>
      </w:r>
      <w:r w:rsidR="00D42106" w:rsidRPr="00F92904">
        <w:rPr>
          <w:rFonts w:cs="Times New Roman"/>
          <w:b/>
        </w:rPr>
        <w:t xml:space="preserve">                </w:t>
      </w:r>
      <w:r w:rsidRPr="00F92904">
        <w:rPr>
          <w:rFonts w:cs="Times New Roman"/>
          <w:b/>
        </w:rPr>
        <w:t xml:space="preserve"> «</w:t>
      </w:r>
      <w:r w:rsidR="00300957">
        <w:rPr>
          <w:rFonts w:cs="Times New Roman"/>
          <w:b/>
        </w:rPr>
        <w:t>___</w:t>
      </w:r>
      <w:r w:rsidRPr="00F92904">
        <w:rPr>
          <w:rFonts w:cs="Times New Roman"/>
          <w:b/>
        </w:rPr>
        <w:t>»</w:t>
      </w:r>
      <w:r w:rsidR="00027A43" w:rsidRPr="00F92904">
        <w:rPr>
          <w:rFonts w:cs="Times New Roman"/>
          <w:b/>
        </w:rPr>
        <w:t xml:space="preserve"> </w:t>
      </w:r>
      <w:r w:rsidR="0019499E">
        <w:rPr>
          <w:rFonts w:cs="Times New Roman"/>
          <w:b/>
        </w:rPr>
        <w:t>сентября</w:t>
      </w:r>
      <w:r w:rsidRPr="00F92904">
        <w:rPr>
          <w:rFonts w:cs="Times New Roman"/>
          <w:b/>
        </w:rPr>
        <w:t xml:space="preserve"> </w:t>
      </w:r>
      <w:r w:rsidR="000721A8" w:rsidRPr="00F92904">
        <w:rPr>
          <w:rFonts w:cs="Times New Roman"/>
          <w:b/>
        </w:rPr>
        <w:t>202</w:t>
      </w:r>
      <w:r w:rsidR="005C133C">
        <w:rPr>
          <w:rFonts w:cs="Times New Roman"/>
          <w:b/>
        </w:rPr>
        <w:t>6</w:t>
      </w:r>
      <w:r w:rsidRPr="00F92904">
        <w:rPr>
          <w:rFonts w:cs="Times New Roman"/>
          <w:b/>
        </w:rPr>
        <w:t xml:space="preserve"> </w:t>
      </w:r>
    </w:p>
    <w:p w:rsidR="00F338B2" w:rsidRPr="00113EAB" w:rsidRDefault="00F338B2" w:rsidP="008E7ECB">
      <w:pPr>
        <w:ind w:firstLine="708"/>
        <w:rPr>
          <w:rFonts w:cs="Times New Roman"/>
          <w:color w:val="000000"/>
          <w:sz w:val="22"/>
          <w:szCs w:val="22"/>
        </w:rPr>
      </w:pPr>
      <w:r w:rsidRPr="00F92904">
        <w:rPr>
          <w:rFonts w:cs="Times New Roman"/>
          <w:b/>
          <w:bCs/>
          <w:color w:val="000000"/>
        </w:rPr>
        <w:tab/>
      </w:r>
    </w:p>
    <w:p w:rsidR="007A1492" w:rsidRPr="00113EAB" w:rsidRDefault="008E7ECB" w:rsidP="007A1492">
      <w:pPr>
        <w:widowControl w:val="0"/>
        <w:ind w:firstLine="567"/>
        <w:rPr>
          <w:rFonts w:cs="Times New Roman"/>
          <w:sz w:val="22"/>
          <w:szCs w:val="22"/>
        </w:rPr>
      </w:pPr>
      <w:proofErr w:type="gramStart"/>
      <w:r w:rsidRPr="00113EAB">
        <w:rPr>
          <w:rFonts w:cs="Times New Roman"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113EAB">
        <w:rPr>
          <w:rFonts w:cs="Times New Roman"/>
          <w:sz w:val="22"/>
          <w:szCs w:val="22"/>
        </w:rPr>
        <w:t>КарНЦ</w:t>
      </w:r>
      <w:proofErr w:type="spellEnd"/>
      <w:r w:rsidRPr="00113EAB">
        <w:rPr>
          <w:rFonts w:cs="Times New Roman"/>
          <w:sz w:val="22"/>
          <w:szCs w:val="22"/>
        </w:rPr>
        <w:t xml:space="preserve"> РАН), далее имену</w:t>
      </w:r>
      <w:r w:rsidR="00234405" w:rsidRPr="00113EAB">
        <w:rPr>
          <w:rFonts w:cs="Times New Roman"/>
          <w:sz w:val="22"/>
          <w:szCs w:val="22"/>
        </w:rPr>
        <w:t xml:space="preserve">емое «Заказчик», </w:t>
      </w:r>
      <w:r w:rsidR="00C452E1" w:rsidRPr="00113EAB">
        <w:rPr>
          <w:rStyle w:val="FontStyle19"/>
          <w:sz w:val="22"/>
          <w:szCs w:val="22"/>
        </w:rPr>
        <w:t xml:space="preserve">в </w:t>
      </w:r>
      <w:r w:rsidR="00C452E1" w:rsidRPr="00113EAB">
        <w:rPr>
          <w:sz w:val="22"/>
          <w:szCs w:val="22"/>
        </w:rPr>
        <w:t>лице</w:t>
      </w:r>
      <w:r w:rsidR="00F92904" w:rsidRPr="00113EAB">
        <w:rPr>
          <w:rFonts w:cs="Times New Roman"/>
          <w:sz w:val="22"/>
          <w:szCs w:val="22"/>
        </w:rPr>
        <w:t xml:space="preserve"> </w:t>
      </w:r>
      <w:r w:rsidR="00A80B45" w:rsidRPr="00113EAB">
        <w:rPr>
          <w:rFonts w:cs="Times New Roman"/>
          <w:sz w:val="22"/>
          <w:szCs w:val="22"/>
        </w:rPr>
        <w:t xml:space="preserve">и.о. генерального директора </w:t>
      </w:r>
      <w:proofErr w:type="spellStart"/>
      <w:r w:rsidR="00A80B45" w:rsidRPr="00113EAB">
        <w:rPr>
          <w:rFonts w:cs="Times New Roman"/>
          <w:sz w:val="22"/>
          <w:szCs w:val="22"/>
        </w:rPr>
        <w:t>Бахмет</w:t>
      </w:r>
      <w:proofErr w:type="spellEnd"/>
      <w:r w:rsidR="00A80B45" w:rsidRPr="00113EAB">
        <w:rPr>
          <w:rFonts w:cs="Times New Roman"/>
          <w:sz w:val="22"/>
          <w:szCs w:val="22"/>
        </w:rPr>
        <w:t xml:space="preserve"> Ольги Николаевны, действующей на основании Устава и приказа </w:t>
      </w:r>
      <w:proofErr w:type="spellStart"/>
      <w:r w:rsidR="00A80B45" w:rsidRPr="00113EAB">
        <w:rPr>
          <w:rFonts w:cs="Times New Roman"/>
          <w:sz w:val="22"/>
          <w:szCs w:val="22"/>
        </w:rPr>
        <w:t>Минобрнауки</w:t>
      </w:r>
      <w:proofErr w:type="spellEnd"/>
      <w:r w:rsidR="00A80B45" w:rsidRPr="00113EAB">
        <w:rPr>
          <w:rFonts w:cs="Times New Roman"/>
          <w:sz w:val="22"/>
          <w:szCs w:val="22"/>
        </w:rPr>
        <w:t xml:space="preserve"> России от «</w:t>
      </w:r>
      <w:r w:rsidR="0019499E">
        <w:rPr>
          <w:rFonts w:cs="Times New Roman"/>
          <w:sz w:val="22"/>
          <w:szCs w:val="22"/>
        </w:rPr>
        <w:t>13</w:t>
      </w:r>
      <w:r w:rsidR="00A80B45" w:rsidRPr="00113EAB">
        <w:rPr>
          <w:rFonts w:cs="Times New Roman"/>
          <w:sz w:val="22"/>
          <w:szCs w:val="22"/>
        </w:rPr>
        <w:t>» мая 202</w:t>
      </w:r>
      <w:r w:rsidR="0019499E">
        <w:rPr>
          <w:rFonts w:cs="Times New Roman"/>
          <w:sz w:val="22"/>
          <w:szCs w:val="22"/>
        </w:rPr>
        <w:t>6</w:t>
      </w:r>
      <w:r w:rsidR="00A80B45" w:rsidRPr="00113EAB">
        <w:rPr>
          <w:rFonts w:cs="Times New Roman"/>
          <w:sz w:val="22"/>
          <w:szCs w:val="22"/>
        </w:rPr>
        <w:t xml:space="preserve"> года № 10-2/</w:t>
      </w:r>
      <w:r w:rsidR="0019499E">
        <w:rPr>
          <w:rFonts w:cs="Times New Roman"/>
          <w:sz w:val="22"/>
          <w:szCs w:val="22"/>
        </w:rPr>
        <w:t>129</w:t>
      </w:r>
      <w:r w:rsidR="00A80B45" w:rsidRPr="00113EAB">
        <w:rPr>
          <w:rFonts w:cs="Times New Roman"/>
          <w:sz w:val="22"/>
          <w:szCs w:val="22"/>
        </w:rPr>
        <w:t xml:space="preserve"> п-о.</w:t>
      </w:r>
      <w:r w:rsidR="006454C6" w:rsidRPr="00113EAB">
        <w:rPr>
          <w:rFonts w:cs="Times New Roman"/>
          <w:sz w:val="22"/>
          <w:szCs w:val="22"/>
        </w:rPr>
        <w:t xml:space="preserve">, с одной стороны, и </w:t>
      </w:r>
      <w:r w:rsidR="00113EAB">
        <w:rPr>
          <w:rFonts w:cs="Times New Roman"/>
          <w:sz w:val="22"/>
          <w:szCs w:val="22"/>
        </w:rPr>
        <w:t>_____________</w:t>
      </w:r>
      <w:r w:rsidR="006454C6" w:rsidRPr="00113EAB">
        <w:rPr>
          <w:rFonts w:cs="Times New Roman"/>
          <w:sz w:val="22"/>
          <w:szCs w:val="22"/>
        </w:rPr>
        <w:t>, именуемы</w:t>
      </w:r>
      <w:r w:rsidR="00A80B45" w:rsidRPr="00113EAB">
        <w:rPr>
          <w:rFonts w:cs="Times New Roman"/>
          <w:sz w:val="22"/>
          <w:szCs w:val="22"/>
        </w:rPr>
        <w:t xml:space="preserve">й в дальнейшем «Исполнитель», </w:t>
      </w:r>
      <w:r w:rsidR="006454C6" w:rsidRPr="00113EAB">
        <w:rPr>
          <w:rFonts w:cs="Times New Roman"/>
          <w:sz w:val="22"/>
          <w:szCs w:val="22"/>
        </w:rPr>
        <w:t xml:space="preserve">действующий на основании </w:t>
      </w:r>
      <w:r w:rsidR="00113EAB">
        <w:rPr>
          <w:rFonts w:cs="Times New Roman"/>
          <w:sz w:val="22"/>
          <w:szCs w:val="22"/>
          <w:shd w:val="clear" w:color="auto" w:fill="FFFFFF"/>
        </w:rPr>
        <w:t>______________</w:t>
      </w:r>
      <w:r w:rsidR="006454C6" w:rsidRPr="00113EAB">
        <w:rPr>
          <w:rFonts w:cs="Times New Roman"/>
          <w:sz w:val="22"/>
          <w:szCs w:val="22"/>
        </w:rPr>
        <w:t xml:space="preserve">, </w:t>
      </w:r>
      <w:r w:rsidR="00F338B2" w:rsidRPr="00113EAB">
        <w:rPr>
          <w:rFonts w:cs="Times New Roman"/>
          <w:sz w:val="22"/>
          <w:szCs w:val="22"/>
        </w:rPr>
        <w:t xml:space="preserve">с другой стороны, </w:t>
      </w:r>
      <w:r w:rsidR="00D42106" w:rsidRPr="00113EAB">
        <w:rPr>
          <w:rFonts w:cs="Times New Roman"/>
          <w:sz w:val="22"/>
          <w:szCs w:val="22"/>
        </w:rPr>
        <w:t>именуемые</w:t>
      </w:r>
      <w:proofErr w:type="gramEnd"/>
      <w:r w:rsidR="00D42106" w:rsidRPr="00113EAB">
        <w:rPr>
          <w:rFonts w:cs="Times New Roman"/>
          <w:sz w:val="22"/>
          <w:szCs w:val="22"/>
        </w:rPr>
        <w:t xml:space="preserve"> в дальнейшем Стороны, </w:t>
      </w:r>
      <w:r w:rsidR="00300957" w:rsidRPr="00113EAB">
        <w:rPr>
          <w:sz w:val="22"/>
          <w:szCs w:val="22"/>
        </w:rPr>
        <w:t xml:space="preserve">в соответствии с </w:t>
      </w:r>
      <w:r w:rsidR="00300957" w:rsidRPr="00113EAB">
        <w:rPr>
          <w:b/>
          <w:bCs/>
          <w:sz w:val="22"/>
          <w:szCs w:val="22"/>
        </w:rPr>
        <w:t>п. 4 ч. 1 ст. 93</w:t>
      </w:r>
      <w:r w:rsidR="00300957" w:rsidRPr="00113EAB">
        <w:rPr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F92904" w:rsidRPr="00113EAB">
        <w:rPr>
          <w:rFonts w:cs="Times New Roman"/>
          <w:b/>
          <w:bCs/>
          <w:sz w:val="22"/>
          <w:szCs w:val="22"/>
        </w:rPr>
        <w:t xml:space="preserve">итогового протокола закупочной </w:t>
      </w:r>
      <w:r w:rsidR="00115495" w:rsidRPr="00113EAB">
        <w:rPr>
          <w:rFonts w:cs="Times New Roman"/>
          <w:b/>
          <w:bCs/>
          <w:sz w:val="22"/>
          <w:szCs w:val="22"/>
        </w:rPr>
        <w:t>сессии №</w:t>
      </w:r>
      <w:r w:rsidR="00300957" w:rsidRPr="00113EAB">
        <w:rPr>
          <w:rFonts w:cs="Times New Roman"/>
          <w:b/>
          <w:bCs/>
          <w:sz w:val="22"/>
          <w:szCs w:val="22"/>
        </w:rPr>
        <w:t>___________________</w:t>
      </w:r>
      <w:r w:rsidR="00F92904" w:rsidRPr="00113EAB">
        <w:rPr>
          <w:rFonts w:cs="Times New Roman"/>
          <w:sz w:val="22"/>
          <w:szCs w:val="22"/>
        </w:rPr>
        <w:t xml:space="preserve"> заключили настоящий Договор о нижеследующем</w:t>
      </w:r>
    </w:p>
    <w:p w:rsidR="000D773F" w:rsidRDefault="000D773F" w:rsidP="00AA759D">
      <w:pPr>
        <w:widowControl w:val="0"/>
        <w:jc w:val="center"/>
        <w:rPr>
          <w:rFonts w:cs="Times New Roman"/>
          <w:b/>
          <w:sz w:val="22"/>
          <w:szCs w:val="22"/>
        </w:rPr>
      </w:pPr>
    </w:p>
    <w:p w:rsidR="00D42106" w:rsidRPr="00113EAB" w:rsidRDefault="00D42106" w:rsidP="00AA759D">
      <w:pPr>
        <w:widowControl w:val="0"/>
        <w:jc w:val="center"/>
        <w:rPr>
          <w:rFonts w:cs="Times New Roman"/>
          <w:b/>
          <w:sz w:val="22"/>
          <w:szCs w:val="22"/>
        </w:rPr>
      </w:pPr>
      <w:r w:rsidRPr="00113EAB">
        <w:rPr>
          <w:rFonts w:cs="Times New Roman"/>
          <w:b/>
          <w:sz w:val="22"/>
          <w:szCs w:val="22"/>
        </w:rPr>
        <w:t>1. ПРЕДМЕТ ДОГОВОРА</w:t>
      </w:r>
    </w:p>
    <w:p w:rsidR="00F92904" w:rsidRPr="00113EAB" w:rsidRDefault="00D42106" w:rsidP="00F92904">
      <w:pPr>
        <w:widowControl w:val="0"/>
        <w:rPr>
          <w:rFonts w:cs="Times New Roman"/>
          <w:sz w:val="22"/>
          <w:szCs w:val="22"/>
        </w:rPr>
      </w:pPr>
      <w:r w:rsidRPr="00113EAB">
        <w:rPr>
          <w:rFonts w:cs="Times New Roman"/>
          <w:sz w:val="22"/>
          <w:szCs w:val="22"/>
        </w:rPr>
        <w:t xml:space="preserve">1.1. </w:t>
      </w:r>
      <w:r w:rsidR="00F92904" w:rsidRPr="00113EAB">
        <w:rPr>
          <w:rFonts w:cs="Times New Roman"/>
          <w:sz w:val="22"/>
          <w:szCs w:val="22"/>
        </w:rPr>
        <w:t>В целях обеспечения нужд Заказчика Поставщик обязуется в установленный настоящим Договором срок пере</w:t>
      </w:r>
      <w:r w:rsidR="004110C8" w:rsidRPr="00113EAB">
        <w:rPr>
          <w:rFonts w:cs="Times New Roman"/>
          <w:sz w:val="22"/>
          <w:szCs w:val="22"/>
        </w:rPr>
        <w:t xml:space="preserve">дать Заказчику </w:t>
      </w:r>
      <w:r w:rsidR="0019499E">
        <w:rPr>
          <w:rFonts w:cs="Times New Roman"/>
          <w:sz w:val="22"/>
          <w:szCs w:val="22"/>
        </w:rPr>
        <w:t xml:space="preserve">картриджи (далее – </w:t>
      </w:r>
      <w:r w:rsidR="00F92904" w:rsidRPr="00113EAB">
        <w:rPr>
          <w:rFonts w:cs="Times New Roman"/>
          <w:sz w:val="22"/>
          <w:szCs w:val="22"/>
        </w:rPr>
        <w:t>Товар</w:t>
      </w:r>
      <w:r w:rsidR="0019499E">
        <w:rPr>
          <w:rFonts w:cs="Times New Roman"/>
          <w:sz w:val="22"/>
          <w:szCs w:val="22"/>
        </w:rPr>
        <w:t>)</w:t>
      </w:r>
      <w:r w:rsidR="00F92904" w:rsidRPr="00113EAB">
        <w:rPr>
          <w:rFonts w:cs="Times New Roman"/>
          <w:sz w:val="22"/>
          <w:szCs w:val="22"/>
        </w:rPr>
        <w:t xml:space="preserve">, а Заказчик обязуется обеспечить оплату поставленного товара. </w:t>
      </w:r>
      <w:proofErr w:type="gramStart"/>
      <w:r w:rsidR="00F92904" w:rsidRPr="00113EAB">
        <w:rPr>
          <w:rFonts w:cs="Times New Roman"/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F92904" w:rsidRPr="00113EAB">
        <w:rPr>
          <w:rFonts w:cs="Times New Roman"/>
          <w:sz w:val="22"/>
          <w:szCs w:val="22"/>
        </w:rPr>
        <w:t>в Спецификации (приложение №1 к Договору), являющимися неотъемлемой частью Договора</w:t>
      </w:r>
      <w:bookmarkEnd w:id="0"/>
      <w:proofErr w:type="gramEnd"/>
    </w:p>
    <w:p w:rsidR="005111E2" w:rsidRDefault="00F92904" w:rsidP="005111E2">
      <w:pPr>
        <w:pStyle w:val="aff2"/>
        <w:jc w:val="both"/>
        <w:rPr>
          <w:rFonts w:ascii="Times New Roman" w:eastAsia="Times New Roman" w:hAnsi="Times New Roman"/>
        </w:rPr>
      </w:pPr>
      <w:r w:rsidRPr="00113EAB">
        <w:rPr>
          <w:rFonts w:ascii="Times New Roman" w:eastAsia="Times New Roman" w:hAnsi="Times New Roman"/>
        </w:rPr>
        <w:t>1.</w:t>
      </w:r>
      <w:r w:rsidR="005111E2">
        <w:rPr>
          <w:rFonts w:ascii="Times New Roman" w:eastAsia="Times New Roman" w:hAnsi="Times New Roman"/>
        </w:rPr>
        <w:t>2</w:t>
      </w:r>
      <w:r w:rsidRPr="00113EAB">
        <w:rPr>
          <w:rFonts w:ascii="Times New Roman" w:eastAsia="Times New Roman" w:hAnsi="Times New Roman"/>
        </w:rPr>
        <w:t xml:space="preserve">. </w:t>
      </w:r>
      <w:r w:rsidR="005111E2" w:rsidRPr="005111E2">
        <w:rPr>
          <w:rFonts w:ascii="Times New Roman" w:eastAsia="Times New Roman" w:hAnsi="Times New Roman"/>
        </w:rPr>
        <w:t xml:space="preserve">Поставка товара осуществляется Поставщиком. </w:t>
      </w:r>
      <w:proofErr w:type="gramStart"/>
      <w:r w:rsidR="005111E2" w:rsidRPr="005111E2">
        <w:rPr>
          <w:rFonts w:ascii="Times New Roman" w:eastAsia="Times New Roman" w:hAnsi="Times New Roman"/>
        </w:rPr>
        <w:t>Поставщик обязан произвести доставку, разгрузку товара в помещение Заказчика (цокольный этаж) по адресу: г. Петрозаводск, ул. Пушкинская, д.11.</w:t>
      </w:r>
      <w:proofErr w:type="gramEnd"/>
    </w:p>
    <w:p w:rsidR="00F92904" w:rsidRPr="00113EAB" w:rsidRDefault="00F92904" w:rsidP="005111E2">
      <w:pPr>
        <w:pStyle w:val="aff2"/>
        <w:jc w:val="both"/>
        <w:rPr>
          <w:rFonts w:ascii="Times New Roman" w:eastAsia="Times New Roman" w:hAnsi="Times New Roman"/>
        </w:rPr>
      </w:pPr>
      <w:r w:rsidRPr="00113EAB">
        <w:rPr>
          <w:rFonts w:ascii="Times New Roman" w:eastAsia="Times New Roman" w:hAnsi="Times New Roman"/>
        </w:rPr>
        <w:t>1.</w:t>
      </w:r>
      <w:r w:rsidR="005111E2">
        <w:rPr>
          <w:rFonts w:ascii="Times New Roman" w:eastAsia="Times New Roman" w:hAnsi="Times New Roman"/>
        </w:rPr>
        <w:t>3</w:t>
      </w:r>
      <w:r w:rsidRPr="00113EAB">
        <w:rPr>
          <w:rFonts w:ascii="Times New Roman" w:eastAsia="Times New Roman" w:hAnsi="Times New Roman"/>
        </w:rPr>
        <w:t xml:space="preserve">. Получателем товара является </w:t>
      </w:r>
      <w:proofErr w:type="spellStart"/>
      <w:r w:rsidRPr="00113EAB">
        <w:rPr>
          <w:rFonts w:ascii="Times New Roman" w:eastAsia="Times New Roman" w:hAnsi="Times New Roman"/>
        </w:rPr>
        <w:t>КарНЦ</w:t>
      </w:r>
      <w:proofErr w:type="spellEnd"/>
      <w:r w:rsidRPr="00113EAB">
        <w:rPr>
          <w:rFonts w:ascii="Times New Roman" w:eastAsia="Times New Roman" w:hAnsi="Times New Roman"/>
        </w:rPr>
        <w:t xml:space="preserve"> РАН.</w:t>
      </w:r>
    </w:p>
    <w:p w:rsidR="00F92904" w:rsidRPr="00F92904" w:rsidRDefault="00F92904" w:rsidP="00F92904">
      <w:pPr>
        <w:pStyle w:val="aff2"/>
        <w:ind w:firstLine="284"/>
        <w:jc w:val="both"/>
        <w:rPr>
          <w:rFonts w:ascii="Times New Roman" w:hAnsi="Times New Roman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2. Качество, комплектность и гарантийный срок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вору.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</w:t>
      </w:r>
      <w:r w:rsidRPr="00F92904">
        <w:rPr>
          <w:rFonts w:eastAsia="Batang" w:cs="Times New Roman"/>
          <w:sz w:val="22"/>
          <w:szCs w:val="22"/>
          <w:lang w:eastAsia="ko-KR"/>
        </w:rPr>
        <w:t>ь</w:t>
      </w:r>
      <w:r w:rsidRPr="00F92904">
        <w:rPr>
          <w:rFonts w:eastAsia="Batang" w:cs="Times New Roman"/>
          <w:sz w:val="22"/>
          <w:szCs w:val="22"/>
          <w:lang w:eastAsia="ko-KR"/>
        </w:rPr>
        <w:t>ным требованиям.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2.4.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новлению), не находящийся в залоге, под арестом или под иным обременением.</w:t>
      </w:r>
      <w:proofErr w:type="gramEnd"/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действу</w:t>
      </w:r>
      <w:r w:rsidRPr="00F92904">
        <w:rPr>
          <w:rFonts w:eastAsia="Batang" w:cs="Times New Roman"/>
          <w:sz w:val="22"/>
          <w:szCs w:val="22"/>
          <w:lang w:eastAsia="ko-KR"/>
        </w:rPr>
        <w:t>ю</w:t>
      </w:r>
      <w:r w:rsidRPr="00F92904">
        <w:rPr>
          <w:rFonts w:eastAsia="Batang" w:cs="Times New Roman"/>
          <w:sz w:val="22"/>
          <w:szCs w:val="22"/>
          <w:lang w:eastAsia="ko-KR"/>
        </w:rPr>
        <w:t>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нодательством Российской Федерации. </w:t>
      </w:r>
      <w:r w:rsidRPr="00293068">
        <w:rPr>
          <w:rFonts w:eastAsia="Batang" w:cs="Times New Roman"/>
          <w:sz w:val="22"/>
          <w:szCs w:val="22"/>
          <w:lang w:eastAsia="ko-KR"/>
        </w:rPr>
        <w:t>Сертификаты соответствия входят в состав комплекта сопровод</w:t>
      </w:r>
      <w:r w:rsidRPr="00293068">
        <w:rPr>
          <w:rFonts w:eastAsia="Batang" w:cs="Times New Roman"/>
          <w:sz w:val="22"/>
          <w:szCs w:val="22"/>
          <w:lang w:eastAsia="ko-KR"/>
        </w:rPr>
        <w:t>и</w:t>
      </w:r>
      <w:r w:rsidRPr="00293068">
        <w:rPr>
          <w:rFonts w:eastAsia="Batang" w:cs="Times New Roman"/>
          <w:sz w:val="22"/>
          <w:szCs w:val="22"/>
          <w:lang w:eastAsia="ko-KR"/>
        </w:rPr>
        <w:t>тельной документации на товар и в обязательном порядке передаются Заказчику</w:t>
      </w:r>
      <w:r w:rsidRPr="00F92904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2.6. Товар, на который установлен срок годности, Заказчик обязан передать Поставщику с таким расч</w:t>
      </w:r>
      <w:r w:rsidRPr="00F92904">
        <w:rPr>
          <w:rFonts w:eastAsia="Batang" w:cs="Times New Roman"/>
          <w:sz w:val="22"/>
          <w:szCs w:val="22"/>
          <w:lang w:eastAsia="ko-KR"/>
        </w:rPr>
        <w:t>е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том, чтобы он мог быть использован по назначению до истечения срока годности.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вания о: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- безвозмездном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устранении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недостатков товара в разумный срок;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-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возмещении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F92904">
        <w:rPr>
          <w:rFonts w:eastAsia="Batang" w:cs="Times New Roman"/>
          <w:sz w:val="22"/>
          <w:szCs w:val="22"/>
          <w:lang w:eastAsia="ko-KR"/>
        </w:rPr>
        <w:t>н</w:t>
      </w:r>
      <w:r w:rsidRPr="00F92904">
        <w:rPr>
          <w:rFonts w:eastAsia="Batang" w:cs="Times New Roman"/>
          <w:sz w:val="22"/>
          <w:szCs w:val="22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нормативн</w:t>
      </w:r>
      <w:r w:rsidRPr="00F92904">
        <w:rPr>
          <w:rFonts w:eastAsia="Batang" w:cs="Times New Roman"/>
          <w:sz w:val="22"/>
          <w:szCs w:val="22"/>
          <w:lang w:eastAsia="ko-KR"/>
        </w:rPr>
        <w:t>ы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ми документами, подтверждающими качество на данный вид товара.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2.9. Наличие гарантии качества удостоверяется выдачей Поставщиком гарантийного талона (сертифик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та) или соответствующей записью на маркировочном ярлыке поставленного товара.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3. Тара и упаковка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рый по своему характеру не требует затаривания и (или) упаковки.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3.2. Товар должен быть </w:t>
      </w:r>
      <w:proofErr w:type="spellStart"/>
      <w:r w:rsidRPr="00F92904">
        <w:rPr>
          <w:rFonts w:eastAsia="Batang" w:cs="Times New Roman"/>
          <w:sz w:val="22"/>
          <w:szCs w:val="22"/>
          <w:lang w:eastAsia="ko-KR"/>
        </w:rPr>
        <w:t>затарен</w:t>
      </w:r>
      <w:proofErr w:type="spellEnd"/>
      <w:r w:rsidRPr="00F92904">
        <w:rPr>
          <w:rFonts w:eastAsia="Batang" w:cs="Times New Roman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способа, способом, обеспечивающим сохранность товаров такого рода при обычных условиях хр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нения и транспортирования.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3.2.1. 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</w:t>
      </w:r>
      <w:r w:rsidRPr="00F92904">
        <w:rPr>
          <w:rFonts w:eastAsia="Batang" w:cs="Times New Roman"/>
          <w:sz w:val="22"/>
          <w:szCs w:val="22"/>
          <w:lang w:eastAsia="ko-KR"/>
        </w:rPr>
        <w:t>д</w:t>
      </w:r>
      <w:r w:rsidRPr="00F92904">
        <w:rPr>
          <w:rFonts w:eastAsia="Batang" w:cs="Times New Roman"/>
          <w:sz w:val="22"/>
          <w:szCs w:val="22"/>
          <w:lang w:eastAsia="ko-KR"/>
        </w:rPr>
        <w:t>рес изготовителя, дату выпуска и гарантийный срок.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ковке, то Поставщик обязан передать Заказчику товар в таре и (или) упаковке,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соответствующих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этим обяз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тельным требованиям.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4. Порядок поставки и приема товара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4.1. Поставка товара осуществляется в течение </w:t>
      </w:r>
      <w:r w:rsidRPr="00293068">
        <w:rPr>
          <w:rFonts w:eastAsia="Batang" w:cs="Times New Roman"/>
          <w:sz w:val="22"/>
          <w:szCs w:val="22"/>
          <w:lang w:eastAsia="ko-KR"/>
        </w:rPr>
        <w:t xml:space="preserve">15 </w:t>
      </w:r>
      <w:r w:rsidR="006454C6" w:rsidRPr="00293068">
        <w:rPr>
          <w:rFonts w:eastAsia="Batang" w:cs="Times New Roman"/>
          <w:sz w:val="22"/>
          <w:szCs w:val="22"/>
          <w:lang w:eastAsia="ko-KR"/>
        </w:rPr>
        <w:t>рабочих</w:t>
      </w:r>
      <w:r w:rsidRPr="00293068">
        <w:rPr>
          <w:rFonts w:eastAsia="Batang" w:cs="Times New Roman"/>
          <w:sz w:val="22"/>
          <w:szCs w:val="22"/>
          <w:lang w:eastAsia="ko-KR"/>
        </w:rPr>
        <w:t xml:space="preserve"> дней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с даты заключения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Договора.</w:t>
      </w:r>
      <w:r w:rsidRPr="00F92904">
        <w:rPr>
          <w:rFonts w:cs="Times New Roman"/>
          <w:sz w:val="22"/>
          <w:szCs w:val="22"/>
        </w:rPr>
        <w:t xml:space="preserve"> </w:t>
      </w:r>
      <w:r w:rsidRPr="00F92904">
        <w:rPr>
          <w:rFonts w:eastAsia="Batang" w:cs="Times New Roman"/>
          <w:sz w:val="22"/>
          <w:szCs w:val="22"/>
          <w:lang w:eastAsia="ko-KR"/>
        </w:rPr>
        <w:t>Поставщик обязан уведомить Заказчика о готовности товара к поставке не менее чем за 2 (два) дня по электронной п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чте:</w:t>
      </w:r>
      <w:r w:rsidRPr="00F92904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hyperlink r:id="rId9" w:history="1">
        <w:r w:rsidRPr="00F92904">
          <w:rPr>
            <w:rStyle w:val="a3"/>
            <w:rFonts w:eastAsia="Batang"/>
            <w:bCs/>
            <w:sz w:val="22"/>
            <w:szCs w:val="22"/>
            <w:lang w:eastAsia="ko-KR"/>
          </w:rPr>
          <w:t>Sborodina@krc.karelia.ru</w:t>
        </w:r>
      </w:hyperlink>
      <w:r w:rsidRPr="00F92904">
        <w:rPr>
          <w:rFonts w:eastAsia="Batang" w:cs="Times New Roman"/>
          <w:bCs/>
          <w:sz w:val="22"/>
          <w:szCs w:val="22"/>
          <w:lang w:eastAsia="ko-KR"/>
        </w:rPr>
        <w:t xml:space="preserve">; </w:t>
      </w:r>
      <w:hyperlink r:id="rId10" w:history="1">
        <w:r w:rsidRPr="00F92904">
          <w:rPr>
            <w:rStyle w:val="a3"/>
            <w:rFonts w:eastAsia="Batang"/>
            <w:bCs/>
            <w:sz w:val="22"/>
            <w:szCs w:val="22"/>
            <w:lang w:val="en-US" w:eastAsia="ko-KR"/>
          </w:rPr>
          <w:t>eshakurova</w:t>
        </w:r>
        <w:r w:rsidRPr="00F92904">
          <w:rPr>
            <w:rStyle w:val="a3"/>
            <w:rFonts w:eastAsia="Batang"/>
            <w:bCs/>
            <w:sz w:val="22"/>
            <w:szCs w:val="22"/>
            <w:lang w:eastAsia="ko-KR"/>
          </w:rPr>
          <w:t>@krc.karelia.ru</w:t>
        </w:r>
      </w:hyperlink>
      <w:r w:rsidRPr="00F92904">
        <w:rPr>
          <w:rFonts w:eastAsia="Batang" w:cs="Times New Roman"/>
          <w:bCs/>
          <w:sz w:val="22"/>
          <w:szCs w:val="22"/>
          <w:lang w:eastAsia="ko-KR"/>
        </w:rPr>
        <w:t xml:space="preserve"> .</w:t>
      </w:r>
    </w:p>
    <w:p w:rsidR="00F92904" w:rsidRPr="00293068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bCs/>
          <w:sz w:val="22"/>
          <w:szCs w:val="22"/>
          <w:lang w:eastAsia="ko-KR"/>
        </w:rPr>
        <w:t xml:space="preserve">4.1.1. Доставка Товара осуществляются в рабочие дни и часы Заказчика с 10 часов 00 минут до 15 часов 30 минут (обед с 13.00 до 14.00) по московскому времени с </w:t>
      </w:r>
      <w:r w:rsidRPr="00293068">
        <w:rPr>
          <w:rFonts w:eastAsia="Batang" w:cs="Times New Roman"/>
          <w:sz w:val="22"/>
          <w:szCs w:val="22"/>
          <w:lang w:eastAsia="ko-KR"/>
        </w:rPr>
        <w:t>учетом времени на разгрузку Товара.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4.2. Поставка товара осуществляется силами и за счет Поставщика. </w:t>
      </w:r>
      <w:r w:rsidRPr="00293068">
        <w:rPr>
          <w:rFonts w:eastAsia="Batang" w:cs="Times New Roman"/>
          <w:sz w:val="22"/>
          <w:szCs w:val="22"/>
          <w:lang w:eastAsia="ko-KR"/>
        </w:rPr>
        <w:t>Поставщик направляет Заказчику вместе с Товаром оригиналы товаросопроводительных документов (УПД, ТН)</w:t>
      </w:r>
      <w:r w:rsidRPr="00F92904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вара, поставленного в соответствии с настоящим Договором.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4.4. Принятый Заказчиком (получателем) товар должен быть им осмотрен в течение </w:t>
      </w:r>
      <w:r w:rsidRPr="00293068">
        <w:rPr>
          <w:rFonts w:eastAsia="Batang" w:cs="Times New Roman"/>
          <w:sz w:val="22"/>
          <w:szCs w:val="22"/>
          <w:lang w:eastAsia="ko-KR"/>
        </w:rPr>
        <w:t>10 рабочих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 дней.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4.5. Заказчик (получатель) обязан в этот же срок проверить количество, качество и комплектность прин</w:t>
      </w:r>
      <w:r w:rsidRPr="00F92904">
        <w:rPr>
          <w:rFonts w:eastAsia="Batang" w:cs="Times New Roman"/>
          <w:sz w:val="22"/>
          <w:szCs w:val="22"/>
          <w:lang w:eastAsia="ko-KR"/>
        </w:rPr>
        <w:t>я</w:t>
      </w:r>
      <w:r w:rsidRPr="00F92904">
        <w:rPr>
          <w:rFonts w:eastAsia="Batang" w:cs="Times New Roman"/>
          <w:sz w:val="22"/>
          <w:szCs w:val="22"/>
          <w:lang w:eastAsia="ko-KR"/>
        </w:rPr>
        <w:t>того товара на соответствие требованиям, установленным настоящим Договором, и о выявленных несоо</w:t>
      </w:r>
      <w:r w:rsidRPr="00F92904">
        <w:rPr>
          <w:rFonts w:eastAsia="Batang" w:cs="Times New Roman"/>
          <w:sz w:val="22"/>
          <w:szCs w:val="22"/>
          <w:lang w:eastAsia="ko-KR"/>
        </w:rPr>
        <w:t>т</w:t>
      </w:r>
      <w:r w:rsidRPr="00F92904">
        <w:rPr>
          <w:rFonts w:eastAsia="Batang" w:cs="Times New Roman"/>
          <w:sz w:val="22"/>
          <w:szCs w:val="22"/>
          <w:lang w:eastAsia="ko-KR"/>
        </w:rPr>
        <w:t>ветствиях или недостатках товара незамедлительно письменно уведомить Поставщика.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</w:t>
      </w:r>
      <w:r w:rsidRPr="00F92904">
        <w:rPr>
          <w:rFonts w:eastAsia="Batang" w:cs="Times New Roman"/>
          <w:sz w:val="22"/>
          <w:szCs w:val="22"/>
          <w:lang w:eastAsia="ko-KR"/>
        </w:rPr>
        <w:t>я</w:t>
      </w:r>
      <w:r w:rsidRPr="00F92904">
        <w:rPr>
          <w:rFonts w:eastAsia="Batang" w:cs="Times New Roman"/>
          <w:sz w:val="22"/>
          <w:szCs w:val="22"/>
          <w:lang w:eastAsia="ko-KR"/>
        </w:rPr>
        <w:t>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ми и иными правовыми актами, регулирующими деятельность транспорта.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F92904">
        <w:rPr>
          <w:rFonts w:eastAsia="Batang" w:cs="Times New Roman"/>
          <w:sz w:val="22"/>
          <w:szCs w:val="22"/>
          <w:lang w:eastAsia="ko-KR"/>
        </w:rPr>
        <w:t>е</w:t>
      </w:r>
      <w:r w:rsidRPr="00F92904">
        <w:rPr>
          <w:rFonts w:eastAsia="Batang" w:cs="Times New Roman"/>
          <w:sz w:val="22"/>
          <w:szCs w:val="22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</w:t>
      </w:r>
      <w:r w:rsidRPr="00F92904">
        <w:rPr>
          <w:rFonts w:eastAsia="Batang" w:cs="Times New Roman"/>
          <w:sz w:val="22"/>
          <w:szCs w:val="22"/>
          <w:lang w:eastAsia="ko-KR"/>
        </w:rPr>
        <w:t>ь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ства (полностью или в соответствующей части), с момента подписания Заказчиком (получателем) документа о приемке.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При этом право собственности </w:t>
      </w:r>
      <w:r w:rsidRPr="00F92904">
        <w:rPr>
          <w:rFonts w:cs="Times New Roman"/>
          <w:sz w:val="22"/>
          <w:szCs w:val="22"/>
          <w:shd w:val="clear" w:color="auto" w:fill="FFFFFF"/>
        </w:rPr>
        <w:t>и риск случайной гибели или повреждения товара</w:t>
      </w:r>
      <w:r w:rsidRPr="00F92904">
        <w:rPr>
          <w:rFonts w:cs="Times New Roman"/>
          <w:sz w:val="12"/>
          <w:szCs w:val="12"/>
          <w:shd w:val="clear" w:color="auto" w:fill="FFFFFF"/>
        </w:rPr>
        <w:t xml:space="preserve"> </w:t>
      </w:r>
      <w:r w:rsidRPr="00F92904">
        <w:rPr>
          <w:rFonts w:eastAsia="Batang" w:cs="Times New Roman"/>
          <w:sz w:val="22"/>
          <w:szCs w:val="22"/>
          <w:lang w:eastAsia="ko-KR"/>
        </w:rPr>
        <w:t>переходят от Поста</w:t>
      </w:r>
      <w:r w:rsidRPr="00F92904">
        <w:rPr>
          <w:rFonts w:eastAsia="Batang" w:cs="Times New Roman"/>
          <w:sz w:val="22"/>
          <w:szCs w:val="22"/>
          <w:lang w:eastAsia="ko-KR"/>
        </w:rPr>
        <w:t>в</w:t>
      </w:r>
      <w:r w:rsidRPr="00F92904">
        <w:rPr>
          <w:rFonts w:eastAsia="Batang" w:cs="Times New Roman"/>
          <w:sz w:val="22"/>
          <w:szCs w:val="22"/>
          <w:lang w:eastAsia="ko-KR"/>
        </w:rPr>
        <w:t>щика к Заказчику в момент приемки товара Заказчиком (получателем).</w:t>
      </w:r>
      <w:r w:rsidRPr="00F92904">
        <w:rPr>
          <w:rFonts w:cs="Times New Roman"/>
          <w:sz w:val="12"/>
          <w:szCs w:val="12"/>
          <w:shd w:val="clear" w:color="auto" w:fill="FFFFFF"/>
        </w:rPr>
        <w:t xml:space="preserve">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4.9. При отсутствии претензий, расхождений по результатам приемки, проведенной без участия Поста</w:t>
      </w:r>
      <w:r w:rsidRPr="00F92904">
        <w:rPr>
          <w:rFonts w:eastAsia="Batang" w:cs="Times New Roman"/>
          <w:sz w:val="22"/>
          <w:szCs w:val="22"/>
          <w:lang w:eastAsia="ko-KR"/>
        </w:rPr>
        <w:t>в</w:t>
      </w:r>
      <w:r w:rsidRPr="00F92904">
        <w:rPr>
          <w:rFonts w:eastAsia="Batang" w:cs="Times New Roman"/>
          <w:sz w:val="22"/>
          <w:szCs w:val="22"/>
          <w:lang w:eastAsia="ko-KR"/>
        </w:rPr>
        <w:t>щика, условиям приемки товаров Заказчик оформляет на бумажном носителе Акт приемки (ф.0510452) и в целях уведомления о результатах приемки направляет на электронный адрес поставщика скан копию Акта приемки (ф. 0510452)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b/>
          <w:sz w:val="22"/>
          <w:szCs w:val="22"/>
          <w:lang w:eastAsia="ko-KR"/>
        </w:rPr>
      </w:pPr>
    </w:p>
    <w:p w:rsidR="00F92904" w:rsidRPr="00BF485A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BF485A">
        <w:rPr>
          <w:rFonts w:eastAsia="Batang" w:cs="Times New Roman"/>
          <w:b/>
          <w:sz w:val="22"/>
          <w:szCs w:val="22"/>
          <w:lang w:eastAsia="ko-KR"/>
        </w:rPr>
        <w:t>5. Цена договора и порядок расчетов</w:t>
      </w:r>
    </w:p>
    <w:p w:rsidR="00DE34E5" w:rsidRPr="00EF0881" w:rsidRDefault="00F92904" w:rsidP="00DE34E5">
      <w:pPr>
        <w:suppressAutoHyphens w:val="0"/>
        <w:spacing w:before="100" w:beforeAutospacing="1" w:after="62"/>
        <w:rPr>
          <w:rFonts w:cs="Times New Roman"/>
          <w:b/>
          <w:bCs/>
          <w:lang w:eastAsia="ru-RU"/>
        </w:rPr>
      </w:pPr>
      <w:r w:rsidRPr="00BF485A">
        <w:rPr>
          <w:rFonts w:eastAsia="Batang"/>
          <w:lang w:eastAsia="ko-KR"/>
        </w:rPr>
        <w:t xml:space="preserve">5.1. </w:t>
      </w:r>
      <w:r w:rsidRPr="00BF485A">
        <w:rPr>
          <w:rFonts w:eastAsia="Batang"/>
          <w:bCs/>
          <w:lang w:eastAsia="ko-KR"/>
        </w:rPr>
        <w:t xml:space="preserve">Стоимость товара, поставляемого по настоящему Договору, составляет: </w:t>
      </w:r>
      <w:r w:rsidR="00DE34E5">
        <w:rPr>
          <w:rFonts w:eastAsia="Batang"/>
          <w:b/>
          <w:bCs/>
          <w:lang w:eastAsia="ko-KR"/>
        </w:rPr>
        <w:t>79 500,0</w:t>
      </w:r>
      <w:r w:rsidR="00DE34E5" w:rsidRPr="00EF0881">
        <w:rPr>
          <w:rFonts w:eastAsia="Batang"/>
          <w:b/>
          <w:bCs/>
          <w:lang w:eastAsia="ko-KR"/>
        </w:rPr>
        <w:t>0 (</w:t>
      </w:r>
      <w:r w:rsidR="00DE34E5">
        <w:rPr>
          <w:rFonts w:eastAsia="Batang"/>
          <w:b/>
          <w:bCs/>
          <w:lang w:eastAsia="ko-KR"/>
        </w:rPr>
        <w:t>семьдесят девять</w:t>
      </w:r>
      <w:r w:rsidR="00DE34E5" w:rsidRPr="00EF0881">
        <w:rPr>
          <w:rFonts w:eastAsia="Batang"/>
          <w:b/>
          <w:bCs/>
          <w:lang w:eastAsia="ko-KR"/>
        </w:rPr>
        <w:t xml:space="preserve"> тысяч </w:t>
      </w:r>
      <w:r w:rsidR="00DE34E5">
        <w:rPr>
          <w:rFonts w:eastAsia="Batang"/>
          <w:b/>
          <w:bCs/>
          <w:lang w:eastAsia="ko-KR"/>
        </w:rPr>
        <w:t>пя</w:t>
      </w:r>
      <w:r w:rsidR="00DE34E5" w:rsidRPr="00EF0881">
        <w:rPr>
          <w:rFonts w:eastAsia="Batang"/>
          <w:b/>
          <w:bCs/>
          <w:lang w:eastAsia="ko-KR"/>
        </w:rPr>
        <w:t xml:space="preserve">тьсот </w:t>
      </w:r>
      <w:r w:rsidR="00DE34E5">
        <w:rPr>
          <w:rFonts w:eastAsia="Batang"/>
          <w:b/>
          <w:bCs/>
          <w:lang w:eastAsia="ko-KR"/>
        </w:rPr>
        <w:t>рублей</w:t>
      </w:r>
      <w:r w:rsidR="00DE34E5" w:rsidRPr="00EF0881">
        <w:rPr>
          <w:rFonts w:eastAsia="Batang"/>
          <w:b/>
          <w:bCs/>
          <w:lang w:eastAsia="ko-KR"/>
        </w:rPr>
        <w:t xml:space="preserve"> </w:t>
      </w:r>
      <w:r w:rsidR="00DE34E5">
        <w:rPr>
          <w:rFonts w:eastAsia="Batang"/>
          <w:b/>
          <w:bCs/>
          <w:lang w:eastAsia="ko-KR"/>
        </w:rPr>
        <w:t>0</w:t>
      </w:r>
      <w:r w:rsidR="00DE34E5" w:rsidRPr="00EF0881">
        <w:rPr>
          <w:rFonts w:eastAsia="Batang"/>
          <w:b/>
          <w:bCs/>
          <w:lang w:eastAsia="ko-KR"/>
        </w:rPr>
        <w:t>0 копеек</w:t>
      </w:r>
      <w:r w:rsidR="00DE34E5">
        <w:rPr>
          <w:rFonts w:eastAsia="Batang"/>
          <w:b/>
          <w:bCs/>
          <w:lang w:eastAsia="ko-KR"/>
        </w:rPr>
        <w:t>)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F92904">
        <w:rPr>
          <w:rFonts w:eastAsia="Batang" w:cs="Times New Roman"/>
          <w:bCs/>
          <w:sz w:val="22"/>
          <w:szCs w:val="22"/>
          <w:lang w:eastAsia="ko-KR"/>
        </w:rPr>
        <w:t>5.1.1.</w:t>
      </w:r>
      <w:r w:rsidRPr="00F92904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Pr="00F92904">
        <w:rPr>
          <w:rFonts w:eastAsia="Batang" w:cs="Times New Roman"/>
          <w:bCs/>
          <w:sz w:val="22"/>
          <w:szCs w:val="22"/>
          <w:lang w:eastAsia="ko-KR"/>
        </w:rPr>
        <w:t xml:space="preserve">Источник финансирования: </w:t>
      </w:r>
      <w:r w:rsidR="00AE7DEE">
        <w:rPr>
          <w:rFonts w:eastAsia="Batang" w:cs="Times New Roman"/>
          <w:bCs/>
          <w:sz w:val="22"/>
          <w:szCs w:val="22"/>
          <w:lang w:eastAsia="ko-KR"/>
        </w:rPr>
        <w:t>субсидия на выполнение государственного задания</w:t>
      </w:r>
      <w:r w:rsidR="00113EAB">
        <w:rPr>
          <w:rFonts w:eastAsia="Batang" w:cs="Times New Roman"/>
          <w:bCs/>
          <w:sz w:val="22"/>
          <w:szCs w:val="22"/>
          <w:lang w:eastAsia="ko-KR"/>
        </w:rPr>
        <w:t>.</w:t>
      </w:r>
      <w:r w:rsidRPr="00F92904">
        <w:rPr>
          <w:rFonts w:eastAsia="Batang" w:cs="Times New Roman"/>
          <w:bCs/>
          <w:sz w:val="22"/>
          <w:szCs w:val="22"/>
          <w:lang w:eastAsia="ko-KR"/>
        </w:rPr>
        <w:t xml:space="preserve">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F92904">
        <w:rPr>
          <w:rFonts w:eastAsia="Batang" w:cs="Times New Roman"/>
          <w:bCs/>
          <w:sz w:val="22"/>
          <w:szCs w:val="22"/>
          <w:lang w:eastAsia="ko-KR"/>
        </w:rPr>
        <w:t>5.1.2.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F92904">
        <w:rPr>
          <w:rFonts w:eastAsia="Batang" w:cs="Times New Roman"/>
          <w:bCs/>
          <w:sz w:val="22"/>
          <w:szCs w:val="22"/>
          <w:lang w:eastAsia="ko-KR"/>
        </w:rPr>
        <w:t>ДС вкл</w:t>
      </w:r>
      <w:proofErr w:type="gramEnd"/>
      <w:r w:rsidRPr="00F92904">
        <w:rPr>
          <w:rFonts w:eastAsia="Batang" w:cs="Times New Roman"/>
          <w:bCs/>
          <w:sz w:val="22"/>
          <w:szCs w:val="22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lastRenderedPageBreak/>
        <w:t xml:space="preserve">5.2.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F92904">
        <w:rPr>
          <w:rFonts w:eastAsia="Batang" w:cs="Times New Roman"/>
          <w:sz w:val="22"/>
          <w:szCs w:val="22"/>
          <w:lang w:eastAsia="ko-KR"/>
        </w:rPr>
        <w:t>с</w:t>
      </w:r>
      <w:r w:rsidRPr="00F92904">
        <w:rPr>
          <w:rFonts w:eastAsia="Batang" w:cs="Times New Roman"/>
          <w:sz w:val="22"/>
          <w:szCs w:val="22"/>
          <w:lang w:eastAsia="ko-KR"/>
        </w:rPr>
        <w:t>полнением настоящего договора, в том числе: стоимость Товара, расходы, связанные с доставкой, разгру</w:t>
      </w:r>
      <w:r w:rsidRPr="00F92904">
        <w:rPr>
          <w:rFonts w:eastAsia="Batang" w:cs="Times New Roman"/>
          <w:sz w:val="22"/>
          <w:szCs w:val="22"/>
          <w:lang w:eastAsia="ko-KR"/>
        </w:rPr>
        <w:t>з</w:t>
      </w:r>
      <w:r w:rsidRPr="00F92904">
        <w:rPr>
          <w:rFonts w:eastAsia="Batang" w:cs="Times New Roman"/>
          <w:sz w:val="22"/>
          <w:szCs w:val="22"/>
          <w:lang w:eastAsia="ko-KR"/>
        </w:rPr>
        <w:t>кой - погрузкой, размещением в местах хранения Заказчика, стоимость упаковки (тары), маркировки, стр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хование, таможенные платежи (пошлины), НДС, другие установленные налоги, сборы и иные расходы, св</w:t>
      </w:r>
      <w:r w:rsidRPr="00F92904">
        <w:rPr>
          <w:rFonts w:eastAsia="Batang" w:cs="Times New Roman"/>
          <w:sz w:val="22"/>
          <w:szCs w:val="22"/>
          <w:lang w:eastAsia="ko-KR"/>
        </w:rPr>
        <w:t>я</w:t>
      </w:r>
      <w:r w:rsidRPr="00F92904">
        <w:rPr>
          <w:rFonts w:eastAsia="Batang" w:cs="Times New Roman"/>
          <w:sz w:val="22"/>
          <w:szCs w:val="22"/>
          <w:lang w:eastAsia="ko-KR"/>
        </w:rPr>
        <w:t>занные с исполнением Договора.</w:t>
      </w:r>
      <w:proofErr w:type="gramEnd"/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5.4.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5.5. Оплата по настоящему договору осуществляется Заказчиком на расчетный счет Поставщика, указа</w:t>
      </w:r>
      <w:r w:rsidRPr="00F92904">
        <w:rPr>
          <w:rFonts w:eastAsia="Batang" w:cs="Times New Roman"/>
          <w:sz w:val="22"/>
          <w:szCs w:val="22"/>
          <w:lang w:eastAsia="ko-KR"/>
        </w:rPr>
        <w:t>н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ный в настоящем договоре после поставки последним товара в течение </w:t>
      </w:r>
      <w:r w:rsidRPr="00F92904">
        <w:rPr>
          <w:rFonts w:eastAsia="Batang" w:cs="Times New Roman"/>
          <w:b/>
          <w:bCs/>
          <w:sz w:val="22"/>
          <w:szCs w:val="22"/>
          <w:lang w:eastAsia="ko-KR"/>
        </w:rPr>
        <w:t>7 (семь) рабочих дней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 xml:space="preserve">с даты </w:t>
      </w:r>
      <w:r w:rsidR="006454C6">
        <w:rPr>
          <w:rFonts w:eastAsia="Batang" w:cs="Times New Roman"/>
          <w:sz w:val="22"/>
          <w:szCs w:val="22"/>
          <w:lang w:eastAsia="ko-KR"/>
        </w:rPr>
        <w:t>по</w:t>
      </w:r>
      <w:r w:rsidR="006454C6">
        <w:rPr>
          <w:rFonts w:eastAsia="Batang" w:cs="Times New Roman"/>
          <w:sz w:val="22"/>
          <w:szCs w:val="22"/>
          <w:lang w:eastAsia="ko-KR"/>
        </w:rPr>
        <w:t>д</w:t>
      </w:r>
      <w:r w:rsidR="006454C6">
        <w:rPr>
          <w:rFonts w:eastAsia="Batang" w:cs="Times New Roman"/>
          <w:sz w:val="22"/>
          <w:szCs w:val="22"/>
          <w:lang w:eastAsia="ko-KR"/>
        </w:rPr>
        <w:t>писания</w:t>
      </w:r>
      <w:proofErr w:type="gramEnd"/>
      <w:r w:rsidR="006454C6">
        <w:rPr>
          <w:rFonts w:eastAsia="Batang" w:cs="Times New Roman"/>
          <w:sz w:val="22"/>
          <w:szCs w:val="22"/>
          <w:lang w:eastAsia="ko-KR"/>
        </w:rPr>
        <w:t xml:space="preserve"> Заказчиком 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 </w:t>
      </w:r>
      <w:bookmarkStart w:id="1" w:name="_Hlk188882053"/>
      <w:r w:rsidRPr="00F92904">
        <w:rPr>
          <w:rFonts w:eastAsia="Batang" w:cs="Times New Roman"/>
          <w:sz w:val="22"/>
          <w:szCs w:val="22"/>
          <w:lang w:eastAsia="ko-KR"/>
        </w:rPr>
        <w:t>документа о приемке, при отсутствии у Заказчика претензий и замечаний по колич</w:t>
      </w:r>
      <w:r w:rsidRPr="00F92904">
        <w:rPr>
          <w:rFonts w:eastAsia="Batang" w:cs="Times New Roman"/>
          <w:sz w:val="22"/>
          <w:szCs w:val="22"/>
          <w:lang w:eastAsia="ko-KR"/>
        </w:rPr>
        <w:t>е</w:t>
      </w:r>
      <w:r w:rsidRPr="00F92904">
        <w:rPr>
          <w:rFonts w:eastAsia="Batang" w:cs="Times New Roman"/>
          <w:sz w:val="22"/>
          <w:szCs w:val="22"/>
          <w:lang w:eastAsia="ko-KR"/>
        </w:rPr>
        <w:t>ству и к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честву поставленного товара.</w:t>
      </w:r>
    </w:p>
    <w:bookmarkEnd w:id="1"/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5.6. В случае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F92904" w:rsidRPr="006454C6" w:rsidRDefault="00F92904" w:rsidP="006454C6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5.7. Обязательства Заказчика по оплате товара считаются исполненными с момента списания денежных средств со счета Заказчика.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6. Риск случайной гибели товара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7. Изменение, расторжение договора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</w:t>
      </w:r>
      <w:r w:rsidRPr="00F92904">
        <w:rPr>
          <w:rFonts w:eastAsia="Batang" w:cs="Times New Roman"/>
          <w:sz w:val="22"/>
          <w:szCs w:val="22"/>
          <w:lang w:eastAsia="ko-KR"/>
        </w:rPr>
        <w:t>й</w:t>
      </w:r>
      <w:r w:rsidRPr="00F92904">
        <w:rPr>
          <w:rFonts w:eastAsia="Batang" w:cs="Times New Roman"/>
          <w:sz w:val="22"/>
          <w:szCs w:val="22"/>
          <w:lang w:eastAsia="ko-KR"/>
        </w:rPr>
        <w:t>ской Федерации.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F92904">
        <w:rPr>
          <w:rFonts w:eastAsia="Batang" w:cs="Times New Roman"/>
          <w:sz w:val="22"/>
          <w:szCs w:val="22"/>
          <w:lang w:eastAsia="ko-KR"/>
        </w:rPr>
        <w:t>а</w:t>
      </w:r>
      <w:r w:rsidRPr="00F92904">
        <w:rPr>
          <w:rFonts w:eastAsia="Batang" w:cs="Times New Roman"/>
          <w:sz w:val="22"/>
          <w:szCs w:val="22"/>
          <w:lang w:eastAsia="ko-KR"/>
        </w:rPr>
        <w:t>тельством.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cs="Times New Roman"/>
          <w:b/>
          <w:iCs/>
          <w:sz w:val="22"/>
          <w:szCs w:val="22"/>
          <w:lang w:eastAsia="en-US"/>
        </w:rPr>
      </w:pPr>
      <w:r w:rsidRPr="00F92904">
        <w:rPr>
          <w:rFonts w:cs="Times New Roman"/>
          <w:b/>
          <w:iCs/>
          <w:sz w:val="22"/>
          <w:szCs w:val="22"/>
          <w:lang w:eastAsia="en-US"/>
        </w:rPr>
        <w:t>8. Антикоррупционная оговорка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F92904">
        <w:rPr>
          <w:rFonts w:cs="Times New Roman"/>
          <w:iCs/>
          <w:sz w:val="22"/>
          <w:szCs w:val="22"/>
          <w:lang w:eastAsia="en-US"/>
        </w:rPr>
        <w:t xml:space="preserve">8.1. </w:t>
      </w:r>
      <w:proofErr w:type="gramStart"/>
      <w:r w:rsidRPr="00F92904">
        <w:rPr>
          <w:rFonts w:cs="Times New Roman"/>
          <w:iCs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F92904">
        <w:rPr>
          <w:rFonts w:cs="Times New Roman"/>
          <w:iCs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F92904">
        <w:rPr>
          <w:rFonts w:cs="Times New Roman"/>
          <w:iCs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F92904">
        <w:rPr>
          <w:rFonts w:cs="Times New Roman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13 «Реквизиты и подписи сторон».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F92904">
        <w:rPr>
          <w:rFonts w:cs="Times New Roman"/>
          <w:sz w:val="22"/>
          <w:szCs w:val="22"/>
          <w:lang w:eastAsia="en-US"/>
        </w:rPr>
        <w:lastRenderedPageBreak/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13 «Реквизиты и подписи сторон».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F92904">
        <w:rPr>
          <w:rFonts w:cs="Times New Roman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F92904">
        <w:rPr>
          <w:rFonts w:cs="Times New Roman"/>
          <w:sz w:val="22"/>
          <w:szCs w:val="22"/>
          <w:lang w:eastAsia="en-US"/>
        </w:rPr>
        <w:t>с даты получения</w:t>
      </w:r>
      <w:proofErr w:type="gramEnd"/>
      <w:r w:rsidRPr="00F92904">
        <w:rPr>
          <w:rFonts w:cs="Times New Roman"/>
          <w:sz w:val="22"/>
          <w:szCs w:val="22"/>
          <w:lang w:eastAsia="en-US"/>
        </w:rPr>
        <w:t xml:space="preserve"> письменного уведомления. 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F92904">
        <w:rPr>
          <w:rFonts w:cs="Times New Roman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92904" w:rsidRPr="00F92904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9. Ответственность сторон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9.3. Пеня начисляется за каждый день просрочки Заказчиком исполнения обязательства, предусмотре</w:t>
      </w:r>
      <w:r w:rsidRPr="00F92904">
        <w:rPr>
          <w:rFonts w:eastAsia="Batang" w:cs="Times New Roman"/>
          <w:sz w:val="22"/>
          <w:szCs w:val="22"/>
          <w:lang w:eastAsia="ko-KR"/>
        </w:rPr>
        <w:t>н</w:t>
      </w:r>
      <w:r w:rsidRPr="00F92904">
        <w:rPr>
          <w:rFonts w:eastAsia="Batang" w:cs="Times New Roman"/>
          <w:sz w:val="22"/>
          <w:szCs w:val="22"/>
          <w:lang w:eastAsia="ko-KR"/>
        </w:rPr>
        <w:t>ного Договором, начиная со дня, следующего после дня истечения установленного Договором срока испо</w:t>
      </w:r>
      <w:r w:rsidRPr="00F92904">
        <w:rPr>
          <w:rFonts w:eastAsia="Batang" w:cs="Times New Roman"/>
          <w:sz w:val="22"/>
          <w:szCs w:val="22"/>
          <w:lang w:eastAsia="ko-KR"/>
        </w:rPr>
        <w:t>л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9.4. В случае просрочки исполнения Поставщиком обязательств (в том числе гарантийного обязател</w:t>
      </w:r>
      <w:r w:rsidRPr="00F92904">
        <w:rPr>
          <w:rFonts w:eastAsia="Batang" w:cs="Times New Roman"/>
          <w:sz w:val="22"/>
          <w:szCs w:val="22"/>
          <w:lang w:eastAsia="ko-KR"/>
        </w:rPr>
        <w:t>ь</w:t>
      </w:r>
      <w:r w:rsidRPr="00F92904">
        <w:rPr>
          <w:rFonts w:eastAsia="Batang" w:cs="Times New Roman"/>
          <w:sz w:val="22"/>
          <w:szCs w:val="22"/>
          <w:lang w:eastAsia="ko-KR"/>
        </w:rPr>
        <w:t>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</w:t>
      </w:r>
      <w:r w:rsidRPr="00F92904">
        <w:rPr>
          <w:rFonts w:eastAsia="Batang" w:cs="Times New Roman"/>
          <w:sz w:val="22"/>
          <w:szCs w:val="22"/>
          <w:lang w:eastAsia="ko-KR"/>
        </w:rPr>
        <w:t>я</w:t>
      </w:r>
      <w:r w:rsidRPr="00F92904">
        <w:rPr>
          <w:rFonts w:eastAsia="Batang" w:cs="Times New Roman"/>
          <w:sz w:val="22"/>
          <w:szCs w:val="22"/>
          <w:lang w:eastAsia="ko-KR"/>
        </w:rPr>
        <w:t>ми Д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говора. 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9.5.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Пеня начисляется за каждый день просрочки исполнения Поставщиком обязательства, предусмо</w:t>
      </w:r>
      <w:r w:rsidRPr="00F92904">
        <w:rPr>
          <w:rFonts w:eastAsia="Batang" w:cs="Times New Roman"/>
          <w:sz w:val="22"/>
          <w:szCs w:val="22"/>
          <w:lang w:eastAsia="ko-KR"/>
        </w:rPr>
        <w:t>т</w:t>
      </w:r>
      <w:r w:rsidRPr="00F92904">
        <w:rPr>
          <w:rFonts w:eastAsia="Batang" w:cs="Times New Roman"/>
          <w:sz w:val="22"/>
          <w:szCs w:val="22"/>
          <w:lang w:eastAsia="ko-KR"/>
        </w:rPr>
        <w:t>ренного Договором, начиная со дня, следующего после дня истечения установленного Договором срока и</w:t>
      </w:r>
      <w:r w:rsidRPr="00F92904">
        <w:rPr>
          <w:rFonts w:eastAsia="Batang" w:cs="Times New Roman"/>
          <w:sz w:val="22"/>
          <w:szCs w:val="22"/>
          <w:lang w:eastAsia="ko-KR"/>
        </w:rPr>
        <w:t>с</w:t>
      </w:r>
      <w:r w:rsidRPr="00F92904">
        <w:rPr>
          <w:rFonts w:eastAsia="Batang" w:cs="Times New Roman"/>
          <w:sz w:val="22"/>
          <w:szCs w:val="22"/>
          <w:lang w:eastAsia="ko-KR"/>
        </w:rPr>
        <w:t>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</w:t>
      </w:r>
      <w:r w:rsidRPr="00F92904">
        <w:rPr>
          <w:rFonts w:eastAsia="Batang" w:cs="Times New Roman"/>
          <w:sz w:val="22"/>
          <w:szCs w:val="22"/>
          <w:lang w:eastAsia="ko-KR"/>
        </w:rPr>
        <w:t>н</w:t>
      </w:r>
      <w:r w:rsidRPr="00F92904">
        <w:rPr>
          <w:rFonts w:eastAsia="Batang" w:cs="Times New Roman"/>
          <w:sz w:val="22"/>
          <w:szCs w:val="22"/>
          <w:lang w:eastAsia="ko-KR"/>
        </w:rPr>
        <w:t>ных Поставщиком, за исключением случаев, если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законодательством Российской Федерации установлен иной порядок начисления пени.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9.6.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лимой силы или по вине другой Стороны.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10. Порядок разрешения споров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а также в претензионном порядке. Прете</w:t>
      </w:r>
      <w:r w:rsidRPr="00F92904">
        <w:rPr>
          <w:rFonts w:eastAsia="Batang" w:cs="Times New Roman"/>
          <w:sz w:val="22"/>
          <w:szCs w:val="22"/>
          <w:lang w:eastAsia="ko-KR"/>
        </w:rPr>
        <w:t>н</w:t>
      </w:r>
      <w:r w:rsidRPr="00F92904">
        <w:rPr>
          <w:rFonts w:eastAsia="Batang" w:cs="Times New Roman"/>
          <w:sz w:val="22"/>
          <w:szCs w:val="22"/>
          <w:lang w:eastAsia="ko-KR"/>
        </w:rPr>
        <w:t xml:space="preserve">зия оформляется в письменной форме. Срок рассмотрения претензии не может превышать 7 рабочих дней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ее получения.</w:t>
      </w:r>
    </w:p>
    <w:p w:rsidR="00F92904" w:rsidRPr="00F92904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10.2. В случае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если Стороны не придут к соглашению, споры разрешаются в судебном порядке в соо</w:t>
      </w:r>
      <w:r w:rsidRPr="00F92904">
        <w:rPr>
          <w:rFonts w:eastAsia="Batang" w:cs="Times New Roman"/>
          <w:sz w:val="22"/>
          <w:szCs w:val="22"/>
          <w:lang w:eastAsia="ko-KR"/>
        </w:rPr>
        <w:t>т</w:t>
      </w:r>
      <w:r w:rsidRPr="00F92904">
        <w:rPr>
          <w:rFonts w:eastAsia="Batang" w:cs="Times New Roman"/>
          <w:sz w:val="22"/>
          <w:szCs w:val="22"/>
          <w:lang w:eastAsia="ko-KR"/>
        </w:rPr>
        <w:t>ветствии с действующим законодательством Российской Федерации в Арбитражном суде Республики Кар</w:t>
      </w:r>
      <w:r w:rsidRPr="00F92904">
        <w:rPr>
          <w:rFonts w:eastAsia="Batang" w:cs="Times New Roman"/>
          <w:sz w:val="22"/>
          <w:szCs w:val="22"/>
          <w:lang w:eastAsia="ko-KR"/>
        </w:rPr>
        <w:t>е</w:t>
      </w:r>
      <w:r w:rsidRPr="00F92904">
        <w:rPr>
          <w:rFonts w:eastAsia="Batang" w:cs="Times New Roman"/>
          <w:sz w:val="22"/>
          <w:szCs w:val="22"/>
          <w:lang w:eastAsia="ko-KR"/>
        </w:rPr>
        <w:t>лия.</w:t>
      </w:r>
    </w:p>
    <w:p w:rsidR="00F92904" w:rsidRPr="000D773F" w:rsidRDefault="00F92904" w:rsidP="000D773F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</w:p>
    <w:p w:rsidR="00F92904" w:rsidRPr="000D773F" w:rsidRDefault="00F92904" w:rsidP="000D773F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0D773F">
        <w:rPr>
          <w:rFonts w:eastAsia="Batang" w:cs="Times New Roman"/>
          <w:b/>
          <w:sz w:val="22"/>
          <w:szCs w:val="22"/>
          <w:lang w:eastAsia="ko-KR"/>
        </w:rPr>
        <w:t>11. Форс-мажор</w:t>
      </w:r>
    </w:p>
    <w:p w:rsidR="00F92904" w:rsidRPr="00F92904" w:rsidRDefault="00F92904" w:rsidP="000D773F">
      <w:pPr>
        <w:suppressAutoHyphens w:val="0"/>
        <w:ind w:firstLine="284"/>
        <w:rPr>
          <w:rFonts w:eastAsia="MS Mincho" w:cs="Times New Roman"/>
          <w:sz w:val="22"/>
          <w:szCs w:val="22"/>
        </w:rPr>
      </w:pPr>
      <w:r w:rsidRPr="000D773F">
        <w:rPr>
          <w:rFonts w:eastAsia="Batang" w:cs="Times New Roman"/>
          <w:sz w:val="22"/>
          <w:szCs w:val="22"/>
          <w:lang w:eastAsia="ko-KR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</w:t>
      </w:r>
      <w:r w:rsidRPr="000D773F">
        <w:rPr>
          <w:rFonts w:eastAsia="Batang" w:cs="Times New Roman"/>
          <w:sz w:val="22"/>
          <w:szCs w:val="22"/>
          <w:lang w:eastAsia="ko-KR"/>
        </w:rPr>
        <w:t>е</w:t>
      </w:r>
      <w:r w:rsidRPr="000D773F">
        <w:rPr>
          <w:rFonts w:eastAsia="Batang" w:cs="Times New Roman"/>
          <w:sz w:val="22"/>
          <w:szCs w:val="22"/>
          <w:lang w:eastAsia="ko-KR"/>
        </w:rPr>
        <w:t>одолимой силы (форс-мажор), которые стороны не могли ни предвидеть, ни предотвр</w:t>
      </w:r>
      <w:r w:rsidRPr="000D773F">
        <w:rPr>
          <w:rFonts w:eastAsia="Batang" w:cs="Times New Roman"/>
          <w:sz w:val="22"/>
          <w:szCs w:val="22"/>
          <w:lang w:eastAsia="ko-KR"/>
        </w:rPr>
        <w:t>а</w:t>
      </w:r>
      <w:r w:rsidRPr="000D773F">
        <w:rPr>
          <w:rFonts w:eastAsia="Batang" w:cs="Times New Roman"/>
          <w:sz w:val="22"/>
          <w:szCs w:val="22"/>
          <w:lang w:eastAsia="ko-KR"/>
        </w:rPr>
        <w:t xml:space="preserve">тить. </w:t>
      </w:r>
      <w:proofErr w:type="gramStart"/>
      <w:r w:rsidRPr="000D773F">
        <w:rPr>
          <w:rFonts w:eastAsia="Batang" w:cs="Times New Roman"/>
          <w:sz w:val="22"/>
          <w:szCs w:val="22"/>
          <w:lang w:eastAsia="ko-KR"/>
        </w:rPr>
        <w:t>К форс-мажорным обстоятельствам относятся, в частности: военные действия, пожар, стихи</w:t>
      </w:r>
      <w:r w:rsidRPr="000D773F">
        <w:rPr>
          <w:rFonts w:eastAsia="Batang" w:cs="Times New Roman"/>
          <w:sz w:val="22"/>
          <w:szCs w:val="22"/>
          <w:lang w:eastAsia="ko-KR"/>
        </w:rPr>
        <w:t>й</w:t>
      </w:r>
      <w:r w:rsidRPr="000D773F">
        <w:rPr>
          <w:rFonts w:eastAsia="Batang" w:cs="Times New Roman"/>
          <w:sz w:val="22"/>
          <w:szCs w:val="22"/>
          <w:lang w:eastAsia="ko-KR"/>
        </w:rPr>
        <w:t>ные бедствия, военные операции любого характера, блокады, запрет на экспорт</w:t>
      </w:r>
      <w:r w:rsidRPr="00F92904">
        <w:rPr>
          <w:rFonts w:eastAsia="MS Mincho" w:cs="Times New Roman"/>
          <w:sz w:val="22"/>
          <w:szCs w:val="22"/>
        </w:rPr>
        <w:t xml:space="preserve"> или импорт, забастовки, гражданские волнения, з</w:t>
      </w:r>
      <w:r w:rsidRPr="00F92904">
        <w:rPr>
          <w:rFonts w:eastAsia="MS Mincho" w:cs="Times New Roman"/>
          <w:sz w:val="22"/>
          <w:szCs w:val="22"/>
        </w:rPr>
        <w:t>а</w:t>
      </w:r>
      <w:r w:rsidRPr="00F92904">
        <w:rPr>
          <w:rFonts w:eastAsia="MS Mincho" w:cs="Times New Roman"/>
          <w:sz w:val="22"/>
          <w:szCs w:val="22"/>
        </w:rPr>
        <w:t>держки вследствие аварии или неблагоприятных погодных условий, эпидемии, пандемии, чрезв</w:t>
      </w:r>
      <w:r w:rsidRPr="00F92904">
        <w:rPr>
          <w:rFonts w:eastAsia="MS Mincho" w:cs="Times New Roman"/>
          <w:sz w:val="22"/>
          <w:szCs w:val="22"/>
        </w:rPr>
        <w:t>ы</w:t>
      </w:r>
      <w:r w:rsidRPr="00F92904">
        <w:rPr>
          <w:rFonts w:eastAsia="MS Mincho" w:cs="Times New Roman"/>
          <w:sz w:val="22"/>
          <w:szCs w:val="22"/>
        </w:rPr>
        <w:t>чайные ситуации.</w:t>
      </w:r>
      <w:proofErr w:type="gramEnd"/>
    </w:p>
    <w:p w:rsidR="00F92904" w:rsidRPr="00F92904" w:rsidRDefault="00F92904" w:rsidP="000D773F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F92904">
        <w:rPr>
          <w:rFonts w:eastAsia="MS Mincho" w:cs="Times New Roman"/>
          <w:sz w:val="22"/>
          <w:szCs w:val="22"/>
        </w:rPr>
        <w:lastRenderedPageBreak/>
        <w:t>11.2. Сторона, которая по причине обстоятельств непреодолимой силы не может исполнить обязател</w:t>
      </w:r>
      <w:r w:rsidRPr="00F92904">
        <w:rPr>
          <w:rFonts w:eastAsia="MS Mincho" w:cs="Times New Roman"/>
          <w:sz w:val="22"/>
          <w:szCs w:val="22"/>
        </w:rPr>
        <w:t>ь</w:t>
      </w:r>
      <w:r w:rsidRPr="00F92904">
        <w:rPr>
          <w:rFonts w:eastAsia="MS Mincho" w:cs="Times New Roman"/>
          <w:sz w:val="22"/>
          <w:szCs w:val="22"/>
        </w:rPr>
        <w:t>ства по настоящему Договору, обязана незамедлительно письменно уведомить другую Сторону о наступл</w:t>
      </w:r>
      <w:r w:rsidRPr="00F92904">
        <w:rPr>
          <w:rFonts w:eastAsia="MS Mincho" w:cs="Times New Roman"/>
          <w:sz w:val="22"/>
          <w:szCs w:val="22"/>
        </w:rPr>
        <w:t>е</w:t>
      </w:r>
      <w:r w:rsidRPr="00F92904">
        <w:rPr>
          <w:rFonts w:eastAsia="MS Mincho" w:cs="Times New Roman"/>
          <w:sz w:val="22"/>
          <w:szCs w:val="22"/>
        </w:rPr>
        <w:t>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F92904" w:rsidRPr="00F92904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F92904">
        <w:rPr>
          <w:rFonts w:eastAsia="MS Mincho" w:cs="Times New Roman"/>
          <w:sz w:val="22"/>
          <w:szCs w:val="22"/>
        </w:rPr>
        <w:t>11.3. Факт наступления и прекращения обстоятельств непреодолимой силы документально подтвержд</w:t>
      </w:r>
      <w:r w:rsidRPr="00F92904">
        <w:rPr>
          <w:rFonts w:eastAsia="MS Mincho" w:cs="Times New Roman"/>
          <w:sz w:val="22"/>
          <w:szCs w:val="22"/>
        </w:rPr>
        <w:t>а</w:t>
      </w:r>
      <w:r w:rsidRPr="00F92904">
        <w:rPr>
          <w:rFonts w:eastAsia="MS Mincho" w:cs="Times New Roman"/>
          <w:sz w:val="22"/>
          <w:szCs w:val="22"/>
        </w:rPr>
        <w:t>ется уполномоченными органами.</w:t>
      </w:r>
    </w:p>
    <w:p w:rsidR="00F92904" w:rsidRPr="00F92904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F92904">
        <w:rPr>
          <w:rFonts w:eastAsia="MS Mincho" w:cs="Times New Roman"/>
          <w:sz w:val="22"/>
          <w:szCs w:val="22"/>
        </w:rPr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</w:t>
      </w:r>
      <w:r w:rsidRPr="00F92904">
        <w:rPr>
          <w:rFonts w:eastAsia="MS Mincho" w:cs="Times New Roman"/>
          <w:sz w:val="22"/>
          <w:szCs w:val="22"/>
        </w:rPr>
        <w:t>е</w:t>
      </w:r>
      <w:r w:rsidRPr="00F92904">
        <w:rPr>
          <w:rFonts w:eastAsia="MS Mincho" w:cs="Times New Roman"/>
          <w:sz w:val="22"/>
          <w:szCs w:val="22"/>
        </w:rPr>
        <w:t>ние от ответственности за частичное или полное неисполнение обязательств по настоящему Договору по пр</w:t>
      </w:r>
      <w:r w:rsidRPr="00F92904">
        <w:rPr>
          <w:rFonts w:eastAsia="MS Mincho" w:cs="Times New Roman"/>
          <w:sz w:val="22"/>
          <w:szCs w:val="22"/>
        </w:rPr>
        <w:t>и</w:t>
      </w:r>
      <w:r w:rsidRPr="00F92904">
        <w:rPr>
          <w:rFonts w:eastAsia="MS Mincho" w:cs="Times New Roman"/>
          <w:sz w:val="22"/>
          <w:szCs w:val="22"/>
        </w:rPr>
        <w:t>чине указанных обстоятельств.</w:t>
      </w:r>
    </w:p>
    <w:p w:rsidR="00F92904" w:rsidRPr="00F92904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F92904">
        <w:rPr>
          <w:rFonts w:eastAsia="MS Mincho" w:cs="Times New Roman"/>
          <w:sz w:val="22"/>
          <w:szCs w:val="22"/>
        </w:rPr>
        <w:t>11.5. Если состояние невыполнения обязательств, вытекающих из Договора, длится более 3 (Трех) мес</w:t>
      </w:r>
      <w:r w:rsidRPr="00F92904">
        <w:rPr>
          <w:rFonts w:eastAsia="MS Mincho" w:cs="Times New Roman"/>
          <w:sz w:val="22"/>
          <w:szCs w:val="22"/>
        </w:rPr>
        <w:t>я</w:t>
      </w:r>
      <w:r w:rsidRPr="00F92904">
        <w:rPr>
          <w:rFonts w:eastAsia="MS Mincho" w:cs="Times New Roman"/>
          <w:sz w:val="22"/>
          <w:szCs w:val="22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F92904" w:rsidRPr="00F92904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12. Заключительные положения</w:t>
      </w:r>
    </w:p>
    <w:p w:rsidR="006454C6" w:rsidRPr="000B561C" w:rsidRDefault="00F92904" w:rsidP="001727DE">
      <w:pPr>
        <w:ind w:firstLine="284"/>
        <w:rPr>
          <w:sz w:val="22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12.1. </w:t>
      </w:r>
      <w:r w:rsidR="006454C6" w:rsidRPr="000B561C">
        <w:rPr>
          <w:sz w:val="22"/>
        </w:rPr>
        <w:t>Настоящий Договор заключается в электронной форме, путем подписания электронной цифровой подписью с обеих Сторон.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12.2. Договор вступает в силу </w:t>
      </w:r>
      <w:proofErr w:type="gramStart"/>
      <w:r w:rsidRPr="00F92904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F92904">
        <w:rPr>
          <w:rFonts w:eastAsia="Batang" w:cs="Times New Roman"/>
          <w:sz w:val="22"/>
          <w:szCs w:val="22"/>
          <w:lang w:eastAsia="ko-KR"/>
        </w:rPr>
        <w:t xml:space="preserve"> его подписания и действует </w:t>
      </w:r>
      <w:r w:rsidRPr="00F92904">
        <w:rPr>
          <w:rFonts w:eastAsia="Batang" w:cs="Times New Roman"/>
          <w:b/>
          <w:bCs/>
          <w:sz w:val="22"/>
          <w:szCs w:val="22"/>
          <w:lang w:eastAsia="ko-KR"/>
        </w:rPr>
        <w:t>до 30.</w:t>
      </w:r>
      <w:r w:rsidR="0019499E">
        <w:rPr>
          <w:rFonts w:eastAsia="Batang" w:cs="Times New Roman"/>
          <w:b/>
          <w:bCs/>
          <w:sz w:val="22"/>
          <w:szCs w:val="22"/>
          <w:lang w:eastAsia="ko-KR"/>
        </w:rPr>
        <w:t>11</w:t>
      </w:r>
      <w:r w:rsidRPr="00F92904">
        <w:rPr>
          <w:rFonts w:eastAsia="Batang" w:cs="Times New Roman"/>
          <w:b/>
          <w:bCs/>
          <w:sz w:val="22"/>
          <w:szCs w:val="22"/>
          <w:lang w:eastAsia="ko-KR"/>
        </w:rPr>
        <w:t>.202</w:t>
      </w:r>
      <w:r>
        <w:rPr>
          <w:rFonts w:eastAsia="Batang" w:cs="Times New Roman"/>
          <w:b/>
          <w:bCs/>
          <w:sz w:val="22"/>
          <w:szCs w:val="22"/>
          <w:lang w:eastAsia="ko-KR"/>
        </w:rPr>
        <w:t>6</w:t>
      </w:r>
      <w:r w:rsidRPr="00F92904">
        <w:rPr>
          <w:rFonts w:eastAsia="Batang" w:cs="Times New Roman"/>
          <w:b/>
          <w:bCs/>
          <w:sz w:val="22"/>
          <w:szCs w:val="22"/>
          <w:lang w:eastAsia="ko-KR"/>
        </w:rPr>
        <w:t xml:space="preserve"> г.</w:t>
      </w:r>
      <w:r w:rsidRPr="00F92904">
        <w:rPr>
          <w:rFonts w:eastAsia="Batang" w:cs="Times New Roman"/>
          <w:sz w:val="22"/>
          <w:szCs w:val="22"/>
          <w:lang w:eastAsia="ko-KR"/>
        </w:rPr>
        <w:t>, но в любом случае до полного выполнения Сторонами своих обязательств.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12.3. Заявления, уведомления, извещения, требования или иные юридически значимые сообщения, с к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</w:t>
      </w:r>
      <w:r w:rsidRPr="00F92904">
        <w:rPr>
          <w:rFonts w:eastAsia="Batang" w:cs="Times New Roman"/>
          <w:sz w:val="22"/>
          <w:szCs w:val="22"/>
          <w:lang w:eastAsia="ko-KR"/>
        </w:rPr>
        <w:t>и</w:t>
      </w:r>
      <w:r w:rsidRPr="00F92904">
        <w:rPr>
          <w:rFonts w:eastAsia="Batang" w:cs="Times New Roman"/>
          <w:sz w:val="22"/>
          <w:szCs w:val="22"/>
          <w:lang w:eastAsia="ko-KR"/>
        </w:rPr>
        <w:t>телю.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</w:t>
      </w:r>
      <w:r w:rsidRPr="00F92904">
        <w:rPr>
          <w:rFonts w:eastAsia="Batang" w:cs="Times New Roman"/>
          <w:sz w:val="22"/>
          <w:szCs w:val="22"/>
          <w:lang w:eastAsia="ko-KR"/>
        </w:rPr>
        <w:t>в</w:t>
      </w:r>
      <w:r w:rsidRPr="00F92904">
        <w:rPr>
          <w:rFonts w:eastAsia="Batang" w:cs="Times New Roman"/>
          <w:sz w:val="22"/>
          <w:szCs w:val="22"/>
          <w:lang w:eastAsia="ko-KR"/>
        </w:rPr>
        <w:t>лено, но по обстоятельствам, зависящим от нее, не было ему вручено или Сторона не ознакомилась с ним.</w:t>
      </w:r>
    </w:p>
    <w:p w:rsidR="00F92904" w:rsidRPr="00F92904" w:rsidRDefault="00F92904" w:rsidP="001727DE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F92904">
        <w:rPr>
          <w:rFonts w:eastAsia="Batang" w:cs="Times New Roman"/>
          <w:sz w:val="22"/>
          <w:szCs w:val="22"/>
          <w:lang w:eastAsia="ko-KR"/>
        </w:rPr>
        <w:t>12.4. Во всем остальном, что не предусмотрено настоящим Договором, Стороны руководствуются зак</w:t>
      </w:r>
      <w:r w:rsidRPr="00F92904">
        <w:rPr>
          <w:rFonts w:eastAsia="Batang" w:cs="Times New Roman"/>
          <w:sz w:val="22"/>
          <w:szCs w:val="22"/>
          <w:lang w:eastAsia="ko-KR"/>
        </w:rPr>
        <w:t>о</w:t>
      </w:r>
      <w:r w:rsidRPr="00F92904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</w:t>
      </w:r>
    </w:p>
    <w:p w:rsidR="00F92904" w:rsidRPr="00F92904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F92904" w:rsidRDefault="00F92904" w:rsidP="00F92904">
      <w:pPr>
        <w:suppressAutoHyphens w:val="0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F92904">
        <w:rPr>
          <w:rFonts w:eastAsia="Batang" w:cs="Times New Roman"/>
          <w:b/>
          <w:sz w:val="22"/>
          <w:szCs w:val="22"/>
          <w:lang w:eastAsia="ko-KR"/>
        </w:rPr>
        <w:t>13.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4"/>
        <w:gridCol w:w="5609"/>
      </w:tblGrid>
      <w:tr w:rsidR="00F92904" w:rsidRPr="00F92904" w:rsidTr="00743C9F">
        <w:tc>
          <w:tcPr>
            <w:tcW w:w="4894" w:type="dxa"/>
            <w:shd w:val="clear" w:color="auto" w:fill="auto"/>
          </w:tcPr>
          <w:p w:rsidR="00F92904" w:rsidRPr="00743C9F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43C9F">
              <w:rPr>
                <w:rFonts w:ascii="Times New Roman" w:hAnsi="Times New Roman"/>
                <w:b/>
              </w:rPr>
              <w:t>Поставщик</w:t>
            </w: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113EAB" w:rsidRDefault="00113EA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113EAB" w:rsidRDefault="00113EA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113EAB" w:rsidRDefault="00113EA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113EAB" w:rsidRDefault="00113EA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113EAB" w:rsidRDefault="00113EA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80395B" w:rsidRPr="00F92904" w:rsidRDefault="0080395B" w:rsidP="00113EAB">
            <w:pPr>
              <w:pStyle w:val="aff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_______________/</w:t>
            </w:r>
            <w:r w:rsidR="00113EAB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5609" w:type="dxa"/>
            <w:shd w:val="clear" w:color="auto" w:fill="auto"/>
          </w:tcPr>
          <w:p w:rsidR="00F92904" w:rsidRPr="00743C9F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43C9F">
              <w:rPr>
                <w:rFonts w:ascii="Times New Roman" w:hAnsi="Times New Roman"/>
                <w:b/>
              </w:rPr>
              <w:t>Заказчик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F92904">
              <w:rPr>
                <w:rFonts w:ascii="Times New Roman" w:hAnsi="Times New Roman"/>
                <w:b/>
                <w:bCs/>
              </w:rPr>
              <w:t>КарНЦ</w:t>
            </w:r>
            <w:proofErr w:type="spellEnd"/>
            <w:r w:rsidRPr="00F92904">
              <w:rPr>
                <w:rFonts w:ascii="Times New Roman" w:hAnsi="Times New Roman"/>
                <w:b/>
                <w:bCs/>
              </w:rPr>
              <w:t xml:space="preserve"> РАН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>ИНН 1001041594, КПП 100101001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proofErr w:type="gramStart"/>
            <w:r w:rsidRPr="00F92904">
              <w:rPr>
                <w:rFonts w:ascii="Times New Roman" w:hAnsi="Times New Roman"/>
              </w:rPr>
              <w:t>Юридический адрес, адрес местонахождения: 185035, Республика Карелия, г. Петрозаводск, ул. Пушкинская, д. 11</w:t>
            </w:r>
            <w:proofErr w:type="gramEnd"/>
          </w:p>
          <w:p w:rsidR="002F1897" w:rsidRPr="00C25D10" w:rsidRDefault="002F1897" w:rsidP="002F1897">
            <w:pPr>
              <w:keepLines/>
              <w:contextualSpacing/>
            </w:pPr>
            <w:r w:rsidRPr="00C25D10">
              <w:t>ОКЦ № 9 СЗГУ Банка России// УФК по Республике Карелия, г. Петрозаводск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 xml:space="preserve"> (</w:t>
            </w:r>
            <w:proofErr w:type="spellStart"/>
            <w:r w:rsidRPr="00F92904">
              <w:rPr>
                <w:rFonts w:ascii="Times New Roman" w:hAnsi="Times New Roman"/>
              </w:rPr>
              <w:t>КарНЦ</w:t>
            </w:r>
            <w:proofErr w:type="spellEnd"/>
            <w:r w:rsidRPr="00F92904">
              <w:rPr>
                <w:rFonts w:ascii="Times New Roman" w:hAnsi="Times New Roman"/>
              </w:rPr>
              <w:t xml:space="preserve"> РАН, </w:t>
            </w:r>
            <w:proofErr w:type="gramStart"/>
            <w:r w:rsidRPr="00F92904">
              <w:rPr>
                <w:rFonts w:ascii="Times New Roman" w:hAnsi="Times New Roman"/>
              </w:rPr>
              <w:t>л</w:t>
            </w:r>
            <w:proofErr w:type="gramEnd"/>
            <w:r w:rsidRPr="00F92904">
              <w:rPr>
                <w:rFonts w:ascii="Times New Roman" w:hAnsi="Times New Roman"/>
              </w:rPr>
              <w:t>/</w:t>
            </w:r>
            <w:proofErr w:type="spellStart"/>
            <w:r w:rsidRPr="00F92904">
              <w:rPr>
                <w:rFonts w:ascii="Times New Roman" w:hAnsi="Times New Roman"/>
              </w:rPr>
              <w:t>сч</w:t>
            </w:r>
            <w:proofErr w:type="spellEnd"/>
            <w:r w:rsidRPr="00F92904">
              <w:rPr>
                <w:rFonts w:ascii="Times New Roman" w:hAnsi="Times New Roman"/>
              </w:rPr>
              <w:t xml:space="preserve"> 20066Ц41140), 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>Номер банковского счета, входящего в состав ЕКС: 40102810945370000073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>Номер казначейского счета: 03214643000000010600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>БИК 018602104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>ОКТМО 86701000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 xml:space="preserve">тел. 8-8142-783480 </w:t>
            </w:r>
            <w:hyperlink r:id="rId11" w:history="1">
              <w:r w:rsidRPr="00F92904">
                <w:rPr>
                  <w:rStyle w:val="a3"/>
                  <w:rFonts w:ascii="Times New Roman" w:hAnsi="Times New Roman"/>
                  <w:bCs/>
                  <w:lang w:val="en-US"/>
                </w:rPr>
                <w:t>eshakurova</w:t>
              </w:r>
              <w:r w:rsidRPr="00F92904">
                <w:rPr>
                  <w:rStyle w:val="a3"/>
                  <w:rFonts w:ascii="Times New Roman" w:hAnsi="Times New Roman"/>
                  <w:bCs/>
                </w:rPr>
                <w:t>@krc.karelia.ru</w:t>
              </w:r>
            </w:hyperlink>
            <w:r w:rsidRPr="00F92904">
              <w:rPr>
                <w:rFonts w:ascii="Times New Roman" w:hAnsi="Times New Roman"/>
              </w:rPr>
              <w:t xml:space="preserve"> 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 xml:space="preserve">По вопросам поставки/доставки </w:t>
            </w:r>
            <w:hyperlink r:id="rId12" w:history="1">
              <w:r w:rsidRPr="00F92904">
                <w:rPr>
                  <w:rStyle w:val="a3"/>
                  <w:rFonts w:ascii="Times New Roman" w:hAnsi="Times New Roman"/>
                </w:rPr>
                <w:t>Sborodina@krc.karelia.ru</w:t>
              </w:r>
            </w:hyperlink>
            <w:r w:rsidRPr="00F92904">
              <w:rPr>
                <w:rFonts w:ascii="Times New Roman" w:hAnsi="Times New Roman"/>
              </w:rPr>
              <w:t xml:space="preserve"> 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</w:rPr>
              <w:t xml:space="preserve">По вопросам оплаты </w:t>
            </w:r>
            <w:hyperlink r:id="rId13" w:history="1">
              <w:r w:rsidRPr="00F92904">
                <w:rPr>
                  <w:rStyle w:val="a3"/>
                  <w:rFonts w:ascii="Times New Roman" w:hAnsi="Times New Roman"/>
                </w:rPr>
                <w:t>skiriy@krc.karelia.ru</w:t>
              </w:r>
            </w:hyperlink>
            <w:r w:rsidRPr="00F92904">
              <w:rPr>
                <w:rFonts w:ascii="Times New Roman" w:hAnsi="Times New Roman"/>
              </w:rPr>
              <w:t xml:space="preserve">  </w:t>
            </w:r>
            <w:hyperlink r:id="rId14" w:history="1">
              <w:r w:rsidRPr="00F92904">
                <w:rPr>
                  <w:rStyle w:val="a3"/>
                  <w:rFonts w:ascii="Times New Roman" w:hAnsi="Times New Roman"/>
                </w:rPr>
                <w:t>esofronova@krc.karelia.ru</w:t>
              </w:r>
            </w:hyperlink>
            <w:hyperlink r:id="rId15" w:history="1"/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80395B" w:rsidRDefault="0080395B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80395B">
              <w:rPr>
                <w:rFonts w:ascii="Times New Roman" w:hAnsi="Times New Roman"/>
              </w:rPr>
              <w:t xml:space="preserve">И.о. генерального директора </w:t>
            </w:r>
            <w:proofErr w:type="spellStart"/>
            <w:r w:rsidRPr="0080395B">
              <w:rPr>
                <w:rFonts w:ascii="Times New Roman" w:hAnsi="Times New Roman"/>
              </w:rPr>
              <w:t>КарНЦ</w:t>
            </w:r>
            <w:proofErr w:type="spellEnd"/>
            <w:r w:rsidRPr="0080395B">
              <w:rPr>
                <w:rFonts w:ascii="Times New Roman" w:hAnsi="Times New Roman"/>
              </w:rPr>
              <w:t xml:space="preserve"> РАН</w:t>
            </w: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F92904" w:rsidRDefault="00F92904" w:rsidP="00BD14F6">
            <w:pPr>
              <w:pStyle w:val="aff2"/>
              <w:jc w:val="both"/>
              <w:rPr>
                <w:rFonts w:ascii="Times New Roman" w:hAnsi="Times New Roman"/>
              </w:rPr>
            </w:pPr>
            <w:r w:rsidRPr="00F92904">
              <w:rPr>
                <w:rFonts w:ascii="Times New Roman" w:hAnsi="Times New Roman"/>
                <w:u w:val="single"/>
              </w:rPr>
              <w:t>________________________/</w:t>
            </w:r>
            <w:proofErr w:type="spellStart"/>
            <w:r w:rsidR="00293068">
              <w:rPr>
                <w:rFonts w:ascii="Times New Roman" w:hAnsi="Times New Roman"/>
              </w:rPr>
              <w:t>Бахмет</w:t>
            </w:r>
            <w:proofErr w:type="spellEnd"/>
            <w:r w:rsidR="00293068">
              <w:rPr>
                <w:rFonts w:ascii="Times New Roman" w:hAnsi="Times New Roman"/>
              </w:rPr>
              <w:t xml:space="preserve"> О.Н.</w:t>
            </w:r>
          </w:p>
        </w:tc>
      </w:tr>
    </w:tbl>
    <w:p w:rsidR="00486F91" w:rsidRPr="00F92904" w:rsidRDefault="00486F91" w:rsidP="009E3189">
      <w:pPr>
        <w:suppressAutoHyphens w:val="0"/>
        <w:spacing w:before="100" w:beforeAutospacing="1" w:after="62"/>
        <w:jc w:val="center"/>
        <w:rPr>
          <w:rFonts w:cs="Times New Roman"/>
        </w:rPr>
        <w:sectPr w:rsidR="00486F91" w:rsidRPr="00F92904" w:rsidSect="00343B17">
          <w:headerReference w:type="default" r:id="rId16"/>
          <w:pgSz w:w="11906" w:h="16838"/>
          <w:pgMar w:top="1134" w:right="626" w:bottom="709" w:left="993" w:header="397" w:footer="720" w:gutter="0"/>
          <w:cols w:space="720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5217"/>
      </w:tblGrid>
      <w:tr w:rsidR="00962AE9" w:rsidRPr="00F92904" w:rsidTr="002316F1">
        <w:tc>
          <w:tcPr>
            <w:tcW w:w="5211" w:type="dxa"/>
            <w:shd w:val="clear" w:color="auto" w:fill="auto"/>
          </w:tcPr>
          <w:p w:rsidR="00C5399F" w:rsidRPr="00F92904" w:rsidRDefault="00C5399F" w:rsidP="00486F91">
            <w:pPr>
              <w:suppressAutoHyphens w:val="0"/>
              <w:spacing w:before="100" w:beforeAutospacing="1" w:after="62"/>
              <w:jc w:val="center"/>
              <w:rPr>
                <w:rFonts w:cs="Times New Roman"/>
                <w:b/>
                <w:bCs/>
                <w:lang w:eastAsia="ru-RU"/>
              </w:rPr>
            </w:pPr>
          </w:p>
        </w:tc>
        <w:tc>
          <w:tcPr>
            <w:tcW w:w="5217" w:type="dxa"/>
            <w:shd w:val="clear" w:color="auto" w:fill="auto"/>
          </w:tcPr>
          <w:p w:rsidR="0030314B" w:rsidRPr="00F92904" w:rsidRDefault="00962AE9" w:rsidP="00427A34">
            <w:pPr>
              <w:pStyle w:val="aff2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92904">
              <w:rPr>
                <w:rFonts w:ascii="Times New Roman" w:hAnsi="Times New Roman"/>
                <w:b/>
                <w:lang w:eastAsia="ru-RU"/>
              </w:rPr>
              <w:t>Приложение</w:t>
            </w:r>
            <w:r w:rsidR="0030314B" w:rsidRPr="00F92904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560B5C" w:rsidRPr="00F92904">
              <w:rPr>
                <w:rFonts w:ascii="Times New Roman" w:hAnsi="Times New Roman"/>
                <w:b/>
                <w:lang w:eastAsia="ru-RU"/>
              </w:rPr>
              <w:t xml:space="preserve">№1 </w:t>
            </w:r>
            <w:r w:rsidRPr="00F92904">
              <w:rPr>
                <w:rFonts w:ascii="Times New Roman" w:hAnsi="Times New Roman"/>
                <w:b/>
                <w:lang w:eastAsia="ru-RU"/>
              </w:rPr>
              <w:t>к договору</w:t>
            </w:r>
          </w:p>
          <w:p w:rsidR="00427A34" w:rsidRPr="00F92904" w:rsidRDefault="00B93E47" w:rsidP="00427A34">
            <w:pPr>
              <w:pStyle w:val="aff2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92904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r w:rsidR="00F4040D">
              <w:rPr>
                <w:rFonts w:ascii="Times New Roman" w:hAnsi="Times New Roman"/>
                <w:b/>
                <w:lang w:eastAsia="ru-RU"/>
              </w:rPr>
              <w:t>44.4</w:t>
            </w:r>
            <w:r w:rsidR="004B4690" w:rsidRPr="00F92904">
              <w:rPr>
                <w:rFonts w:ascii="Times New Roman" w:hAnsi="Times New Roman"/>
                <w:b/>
                <w:lang w:eastAsia="ru-RU"/>
              </w:rPr>
              <w:t>/</w:t>
            </w:r>
            <w:r w:rsidR="0019499E">
              <w:rPr>
                <w:rFonts w:ascii="Times New Roman" w:hAnsi="Times New Roman"/>
                <w:b/>
                <w:lang w:eastAsia="ru-RU"/>
              </w:rPr>
              <w:t>___</w:t>
            </w:r>
          </w:p>
          <w:p w:rsidR="00962AE9" w:rsidRPr="00F92904" w:rsidRDefault="00B93E47" w:rsidP="0019499E">
            <w:pPr>
              <w:pStyle w:val="aff2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92904">
              <w:rPr>
                <w:rFonts w:ascii="Times New Roman" w:hAnsi="Times New Roman"/>
                <w:b/>
                <w:lang w:eastAsia="ru-RU"/>
              </w:rPr>
              <w:t xml:space="preserve">от </w:t>
            </w:r>
            <w:r w:rsidR="00AE7DEE">
              <w:rPr>
                <w:rFonts w:ascii="Times New Roman" w:hAnsi="Times New Roman"/>
                <w:b/>
                <w:lang w:eastAsia="ru-RU"/>
              </w:rPr>
              <w:t xml:space="preserve">__ </w:t>
            </w:r>
            <w:r w:rsidR="0019499E">
              <w:rPr>
                <w:rFonts w:ascii="Times New Roman" w:hAnsi="Times New Roman"/>
                <w:b/>
                <w:lang w:eastAsia="ru-RU"/>
              </w:rPr>
              <w:t>сентября</w:t>
            </w:r>
            <w:r w:rsidRPr="00F92904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962AE9" w:rsidRPr="00F92904">
              <w:rPr>
                <w:rFonts w:ascii="Times New Roman" w:hAnsi="Times New Roman"/>
                <w:b/>
                <w:lang w:eastAsia="ru-RU"/>
              </w:rPr>
              <w:t>202</w:t>
            </w:r>
            <w:r w:rsidR="005C133C">
              <w:rPr>
                <w:rFonts w:ascii="Times New Roman" w:hAnsi="Times New Roman"/>
                <w:b/>
                <w:lang w:eastAsia="ru-RU"/>
              </w:rPr>
              <w:t>6</w:t>
            </w:r>
            <w:r w:rsidR="00B222C9" w:rsidRPr="00F92904">
              <w:rPr>
                <w:rFonts w:ascii="Times New Roman" w:hAnsi="Times New Roman"/>
                <w:b/>
                <w:lang w:eastAsia="ru-RU"/>
              </w:rPr>
              <w:t xml:space="preserve"> г.</w:t>
            </w:r>
          </w:p>
        </w:tc>
      </w:tr>
    </w:tbl>
    <w:p w:rsidR="00962AE9" w:rsidRPr="00F92904" w:rsidRDefault="0033230E" w:rsidP="001818B0">
      <w:pPr>
        <w:suppressAutoHyphens w:val="0"/>
        <w:spacing w:before="100" w:beforeAutospacing="1" w:after="62"/>
        <w:jc w:val="center"/>
        <w:rPr>
          <w:rFonts w:cs="Times New Roman"/>
          <w:b/>
          <w:bCs/>
          <w:lang w:eastAsia="ru-RU"/>
        </w:rPr>
      </w:pPr>
      <w:r w:rsidRPr="00F92904">
        <w:rPr>
          <w:rFonts w:cs="Times New Roman"/>
          <w:b/>
          <w:bCs/>
          <w:lang w:eastAsia="ru-RU"/>
        </w:rPr>
        <w:t>Спецификация</w:t>
      </w:r>
    </w:p>
    <w:tbl>
      <w:tblPr>
        <w:tblW w:w="102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4072"/>
        <w:gridCol w:w="850"/>
        <w:gridCol w:w="993"/>
        <w:gridCol w:w="1276"/>
        <w:gridCol w:w="1417"/>
        <w:gridCol w:w="1172"/>
      </w:tblGrid>
      <w:tr w:rsidR="00E7403D" w:rsidRPr="00F92904" w:rsidTr="00A94072">
        <w:trPr>
          <w:trHeight w:val="110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03D" w:rsidRPr="00F92904" w:rsidRDefault="00E7403D" w:rsidP="00D861F7">
            <w:pPr>
              <w:pStyle w:val="TableParagraph"/>
              <w:spacing w:before="21"/>
              <w:ind w:left="182" w:right="168" w:firstLine="31"/>
              <w:jc w:val="left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03D" w:rsidRPr="00F92904" w:rsidRDefault="00E7403D" w:rsidP="00D861F7">
            <w:pPr>
              <w:pStyle w:val="TableParagraph"/>
              <w:spacing w:before="114"/>
              <w:ind w:left="0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z w:val="24"/>
                <w:szCs w:val="24"/>
              </w:rPr>
              <w:t>Наименование</w:t>
            </w:r>
            <w:r w:rsidRPr="00F9290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92904">
              <w:rPr>
                <w:rFonts w:eastAsia="Calibri"/>
                <w:sz w:val="24"/>
                <w:szCs w:val="24"/>
              </w:rPr>
              <w:t>работ</w:t>
            </w:r>
            <w:r w:rsidRPr="00F9290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92904">
              <w:rPr>
                <w:rFonts w:eastAsia="Calibri"/>
                <w:spacing w:val="-2"/>
                <w:sz w:val="24"/>
                <w:szCs w:val="24"/>
              </w:rPr>
              <w:t>(у</w:t>
            </w:r>
            <w:r w:rsidRPr="00F92904">
              <w:rPr>
                <w:rFonts w:eastAsia="Calibri"/>
                <w:spacing w:val="-2"/>
                <w:sz w:val="24"/>
                <w:szCs w:val="24"/>
              </w:rPr>
              <w:t>с</w:t>
            </w:r>
            <w:r w:rsidRPr="00F92904">
              <w:rPr>
                <w:rFonts w:eastAsia="Calibri"/>
                <w:spacing w:val="-2"/>
                <w:sz w:val="24"/>
                <w:szCs w:val="24"/>
              </w:rPr>
              <w:t>луг)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03D" w:rsidRPr="00F92904" w:rsidRDefault="00E7403D" w:rsidP="00D861F7">
            <w:pPr>
              <w:pStyle w:val="TableParagraph"/>
              <w:spacing w:before="21"/>
              <w:ind w:left="0" w:right="165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pacing w:val="-4"/>
                <w:sz w:val="24"/>
                <w:szCs w:val="24"/>
              </w:rPr>
              <w:t>Ед.</w:t>
            </w:r>
            <w:r w:rsidRPr="00F92904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F92904">
              <w:rPr>
                <w:rFonts w:eastAsia="Calibri"/>
                <w:spacing w:val="-4"/>
                <w:sz w:val="24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03D" w:rsidRPr="00F92904" w:rsidRDefault="00E7403D" w:rsidP="00D861F7">
            <w:pPr>
              <w:pStyle w:val="TableParagraph"/>
              <w:spacing w:before="114"/>
              <w:ind w:left="0" w:right="3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pacing w:val="-2"/>
                <w:sz w:val="24"/>
                <w:szCs w:val="24"/>
              </w:rPr>
              <w:t>Кол-</w:t>
            </w:r>
            <w:r w:rsidRPr="00F92904">
              <w:rPr>
                <w:rFonts w:eastAsia="Calibri"/>
                <w:spacing w:val="-5"/>
                <w:sz w:val="24"/>
                <w:szCs w:val="24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403D" w:rsidRDefault="00E7403D" w:rsidP="00D861F7">
            <w:pPr>
              <w:pStyle w:val="TableParagraph"/>
              <w:spacing w:before="21"/>
              <w:ind w:left="0" w:right="22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Страна прои</w:t>
            </w:r>
            <w:r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хождения</w:t>
            </w:r>
            <w:r w:rsidR="006454C6">
              <w:rPr>
                <w:rFonts w:eastAsia="Calibri"/>
                <w:sz w:val="24"/>
                <w:szCs w:val="24"/>
              </w:rPr>
              <w:t xml:space="preserve"> тов</w:t>
            </w:r>
            <w:r w:rsidR="006454C6">
              <w:rPr>
                <w:rFonts w:eastAsia="Calibri"/>
                <w:sz w:val="24"/>
                <w:szCs w:val="24"/>
              </w:rPr>
              <w:t>а</w:t>
            </w:r>
            <w:r w:rsidR="006454C6">
              <w:rPr>
                <w:rFonts w:eastAsia="Calibri"/>
                <w:sz w:val="24"/>
                <w:szCs w:val="24"/>
              </w:rPr>
              <w:t>ра</w:t>
            </w:r>
          </w:p>
          <w:p w:rsidR="00E7403D" w:rsidRPr="00F92904" w:rsidRDefault="00E7403D" w:rsidP="00D861F7">
            <w:pPr>
              <w:pStyle w:val="TableParagraph"/>
              <w:spacing w:before="21"/>
              <w:ind w:left="0" w:right="22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Default="00D861F7" w:rsidP="00D861F7">
            <w:pPr>
              <w:pStyle w:val="TableParagraph"/>
              <w:spacing w:before="21"/>
              <w:ind w:left="0" w:right="221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Цена за </w:t>
            </w:r>
            <w:proofErr w:type="spellStart"/>
            <w:r>
              <w:rPr>
                <w:rFonts w:eastAsia="Calibri"/>
                <w:sz w:val="24"/>
                <w:szCs w:val="24"/>
              </w:rPr>
              <w:t>ед-цу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вара</w:t>
            </w:r>
          </w:p>
          <w:p w:rsidR="00E7403D" w:rsidRPr="00F92904" w:rsidRDefault="00E7403D" w:rsidP="00D861F7">
            <w:pPr>
              <w:pStyle w:val="TableParagraph"/>
              <w:spacing w:before="21"/>
              <w:ind w:left="0" w:right="221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z w:val="24"/>
                <w:szCs w:val="24"/>
              </w:rPr>
              <w:t>(руб.)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03D" w:rsidRPr="00F92904" w:rsidRDefault="00E7403D" w:rsidP="00D861F7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</w:rPr>
            </w:pPr>
            <w:r w:rsidRPr="00F92904">
              <w:rPr>
                <w:rFonts w:eastAsia="Calibri"/>
                <w:sz w:val="24"/>
                <w:szCs w:val="24"/>
              </w:rPr>
              <w:t>Общая</w:t>
            </w:r>
            <w:r w:rsidRPr="00F9290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92904">
              <w:rPr>
                <w:rFonts w:eastAsia="Calibri"/>
                <w:sz w:val="24"/>
                <w:szCs w:val="24"/>
              </w:rPr>
              <w:t>стоимость</w:t>
            </w:r>
            <w:r w:rsidRPr="00F9290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92904">
              <w:rPr>
                <w:rFonts w:eastAsia="Calibri"/>
                <w:sz w:val="24"/>
                <w:szCs w:val="24"/>
              </w:rPr>
              <w:t>(руб.)</w:t>
            </w:r>
          </w:p>
        </w:tc>
      </w:tr>
      <w:tr w:rsidR="00C5399F" w:rsidRPr="00F92904" w:rsidTr="00A94072">
        <w:trPr>
          <w:trHeight w:val="58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</w:t>
            </w:r>
            <w:proofErr w:type="spellStart"/>
            <w:r w:rsidRPr="00C5399F">
              <w:rPr>
                <w:rFonts w:ascii="Times New Roman" w:hAnsi="Times New Roman"/>
                <w:color w:val="000000"/>
              </w:rPr>
              <w:t>Canon</w:t>
            </w:r>
            <w:proofErr w:type="spellEnd"/>
            <w:r w:rsidRPr="00C5399F">
              <w:rPr>
                <w:rFonts w:ascii="Times New Roman" w:hAnsi="Times New Roman"/>
                <w:color w:val="000000"/>
              </w:rPr>
              <w:t xml:space="preserve"> 070 к устройству </w:t>
            </w:r>
            <w:proofErr w:type="spellStart"/>
            <w:r w:rsidRPr="00C5399F">
              <w:rPr>
                <w:rFonts w:ascii="Times New Roman" w:hAnsi="Times New Roman"/>
              </w:rPr>
              <w:t>Canon</w:t>
            </w:r>
            <w:proofErr w:type="spellEnd"/>
            <w:r w:rsidRPr="00C5399F">
              <w:rPr>
                <w:rFonts w:ascii="Times New Roman" w:hAnsi="Times New Roman"/>
              </w:rPr>
              <w:t xml:space="preserve"> MF465DW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1900,00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13300,00</w:t>
            </w:r>
          </w:p>
        </w:tc>
      </w:tr>
      <w:tr w:rsidR="00C5399F" w:rsidRPr="00F92904" w:rsidTr="00A94072">
        <w:trPr>
          <w:trHeight w:val="55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2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TN-2560 к устройству </w:t>
            </w:r>
            <w:proofErr w:type="spellStart"/>
            <w:r w:rsidRPr="00C5399F">
              <w:rPr>
                <w:rFonts w:ascii="Times New Roman" w:hAnsi="Times New Roman"/>
              </w:rPr>
              <w:t>Brother</w:t>
            </w:r>
            <w:proofErr w:type="spellEnd"/>
            <w:r w:rsidRPr="00C5399F">
              <w:rPr>
                <w:rFonts w:ascii="Times New Roman" w:hAnsi="Times New Roman"/>
              </w:rPr>
              <w:t xml:space="preserve"> MFC-L2805dw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16100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33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3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2C423C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Картридж TN2375</w:t>
            </w:r>
            <w:r w:rsidR="002C423C">
              <w:rPr>
                <w:rFonts w:ascii="Times New Roman" w:hAnsi="Times New Roman"/>
                <w:color w:val="000000"/>
              </w:rPr>
              <w:t xml:space="preserve"> </w:t>
            </w:r>
            <w:r w:rsidR="002C423C" w:rsidRPr="00C5399F">
              <w:rPr>
                <w:rFonts w:ascii="Times New Roman" w:hAnsi="Times New Roman"/>
                <w:color w:val="000000"/>
              </w:rPr>
              <w:t xml:space="preserve">к устройству </w:t>
            </w:r>
            <w:proofErr w:type="spellStart"/>
            <w:r w:rsidR="002C423C" w:rsidRPr="00C5399F">
              <w:rPr>
                <w:rFonts w:ascii="Times New Roman" w:hAnsi="Times New Roman"/>
              </w:rPr>
              <w:t>Brother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400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33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4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2C423C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Картридж TN 2275</w:t>
            </w:r>
            <w:r w:rsidR="002C423C">
              <w:rPr>
                <w:rFonts w:ascii="Times New Roman" w:hAnsi="Times New Roman"/>
                <w:color w:val="000000"/>
              </w:rPr>
              <w:t xml:space="preserve"> </w:t>
            </w:r>
            <w:r w:rsidR="002C423C" w:rsidRPr="00C5399F">
              <w:rPr>
                <w:rFonts w:ascii="Times New Roman" w:hAnsi="Times New Roman"/>
                <w:color w:val="000000"/>
              </w:rPr>
              <w:t xml:space="preserve">к устройству </w:t>
            </w:r>
            <w:proofErr w:type="spellStart"/>
            <w:r w:rsidR="002C423C" w:rsidRPr="00C5399F">
              <w:rPr>
                <w:rFonts w:ascii="Times New Roman" w:hAnsi="Times New Roman"/>
              </w:rPr>
              <w:t>Brother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40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5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Картридж к устройству</w:t>
            </w:r>
            <w:r w:rsidR="008475BF">
              <w:rPr>
                <w:rFonts w:ascii="Times New Roman" w:hAnsi="Times New Roman"/>
                <w:color w:val="000000"/>
              </w:rPr>
              <w:t xml:space="preserve"> </w:t>
            </w:r>
            <w:r w:rsidR="008475BF">
              <w:rPr>
                <w:rFonts w:ascii="Times New Roman" w:hAnsi="Times New Roman"/>
                <w:color w:val="000000"/>
                <w:lang w:val="en-US"/>
              </w:rPr>
              <w:t>Canon</w:t>
            </w:r>
            <w:r w:rsidR="008475BF" w:rsidRPr="008475BF">
              <w:rPr>
                <w:rFonts w:ascii="Times New Roman" w:hAnsi="Times New Roman"/>
                <w:color w:val="000000"/>
              </w:rPr>
              <w:t xml:space="preserve"> </w:t>
            </w:r>
            <w:r w:rsidR="008475BF">
              <w:rPr>
                <w:rFonts w:ascii="Times New Roman" w:hAnsi="Times New Roman"/>
                <w:color w:val="000000"/>
                <w:lang w:val="en-US"/>
              </w:rPr>
              <w:t>IX</w:t>
            </w:r>
            <w:r w:rsidR="008475BF" w:rsidRPr="008475BF">
              <w:rPr>
                <w:rFonts w:ascii="Times New Roman" w:hAnsi="Times New Roman"/>
                <w:color w:val="000000"/>
              </w:rPr>
              <w:t xml:space="preserve"> 6840</w:t>
            </w:r>
            <w:r w:rsidRPr="00C5399F">
              <w:rPr>
                <w:rFonts w:ascii="Times New Roman" w:hAnsi="Times New Roman"/>
                <w:color w:val="000000"/>
              </w:rPr>
              <w:t xml:space="preserve"> цветной комплект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4000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3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6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DF7F85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Q2612A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2500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63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7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DE34E5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</w:t>
            </w:r>
            <w:r w:rsidR="008475BF">
              <w:rPr>
                <w:rFonts w:ascii="Times New Roman" w:hAnsi="Times New Roman"/>
                <w:color w:val="000000"/>
              </w:rPr>
              <w:t xml:space="preserve">ридж CF259A </w:t>
            </w:r>
            <w:proofErr w:type="spellStart"/>
            <w:r w:rsidR="008475BF">
              <w:rPr>
                <w:rFonts w:ascii="Times New Roman" w:hAnsi="Times New Roman"/>
                <w:color w:val="000000"/>
              </w:rPr>
              <w:t>неоригинал</w:t>
            </w:r>
            <w:proofErr w:type="spellEnd"/>
            <w:r w:rsidR="008475BF">
              <w:rPr>
                <w:rFonts w:ascii="Times New Roman" w:hAnsi="Times New Roman"/>
                <w:color w:val="000000"/>
              </w:rPr>
              <w:t xml:space="preserve"> к устрой</w:t>
            </w:r>
            <w:r w:rsidRPr="00C5399F">
              <w:rPr>
                <w:rFonts w:ascii="Times New Roman" w:hAnsi="Times New Roman"/>
                <w:color w:val="000000"/>
              </w:rPr>
              <w:t>с</w:t>
            </w:r>
            <w:r w:rsidR="008475BF">
              <w:rPr>
                <w:rFonts w:ascii="Times New Roman" w:hAnsi="Times New Roman"/>
                <w:color w:val="000000"/>
              </w:rPr>
              <w:t>т</w:t>
            </w:r>
            <w:r w:rsidRPr="00C5399F">
              <w:rPr>
                <w:rFonts w:ascii="Times New Roman" w:hAnsi="Times New Roman"/>
                <w:color w:val="000000"/>
              </w:rPr>
              <w:t xml:space="preserve">ву </w:t>
            </w:r>
            <w:r w:rsidRPr="00C5399F">
              <w:rPr>
                <w:rFonts w:ascii="Times New Roman" w:hAnsi="Times New Roman"/>
                <w:lang w:val="en-US"/>
              </w:rPr>
              <w:t>HP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LJ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pro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MFP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M</w:t>
            </w:r>
            <w:r w:rsidRPr="00C5399F">
              <w:rPr>
                <w:rFonts w:ascii="Times New Roman" w:hAnsi="Times New Roman"/>
              </w:rPr>
              <w:t>428</w:t>
            </w:r>
            <w:proofErr w:type="spellStart"/>
            <w:r w:rsidRPr="00C5399F">
              <w:rPr>
                <w:rFonts w:ascii="Times New Roman" w:hAnsi="Times New Roman"/>
                <w:lang w:val="en-US"/>
              </w:rPr>
              <w:t>fdw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1100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4400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80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8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D24D90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Картриджи комплект цветной к устройству </w:t>
            </w:r>
            <w:proofErr w:type="spellStart"/>
            <w:r w:rsidRPr="00C5399F">
              <w:rPr>
                <w:rFonts w:ascii="Times New Roman" w:hAnsi="Times New Roman"/>
              </w:rPr>
              <w:t>Kyocera</w:t>
            </w:r>
            <w:proofErr w:type="spellEnd"/>
            <w:r w:rsidRPr="00C5399F">
              <w:rPr>
                <w:rFonts w:ascii="Times New Roman" w:hAnsi="Times New Roman"/>
              </w:rPr>
              <w:t xml:space="preserve"> 5526cdn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3900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7800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27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9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  <w:lang w:val="en-US"/>
              </w:rPr>
            </w:pPr>
            <w:r w:rsidRPr="00C5399F">
              <w:rPr>
                <w:rFonts w:ascii="Times New Roman" w:hAnsi="Times New Roman"/>
                <w:color w:val="000000"/>
              </w:rPr>
              <w:t>Ка</w:t>
            </w:r>
            <w:r w:rsidR="00FE1615">
              <w:rPr>
                <w:rFonts w:ascii="Times New Roman" w:hAnsi="Times New Roman"/>
                <w:color w:val="000000"/>
              </w:rPr>
              <w:t>р</w:t>
            </w:r>
            <w:r w:rsidRPr="00C5399F">
              <w:rPr>
                <w:rFonts w:ascii="Times New Roman" w:hAnsi="Times New Roman"/>
                <w:color w:val="000000"/>
              </w:rPr>
              <w:t xml:space="preserve">тридж </w:t>
            </w:r>
            <w:proofErr w:type="spellStart"/>
            <w:r w:rsidRPr="00C5399F">
              <w:rPr>
                <w:rFonts w:ascii="Times New Roman" w:hAnsi="Times New Roman"/>
                <w:color w:val="000000"/>
              </w:rPr>
              <w:t>Kyocera</w:t>
            </w:r>
            <w:proofErr w:type="spellEnd"/>
            <w:r w:rsidRPr="00C5399F">
              <w:rPr>
                <w:rFonts w:ascii="Times New Roman" w:hAnsi="Times New Roman"/>
                <w:color w:val="000000"/>
              </w:rPr>
              <w:t xml:space="preserve"> TK-1170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900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6300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6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10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TL</w:t>
            </w:r>
            <w:r w:rsidRPr="00C5399F">
              <w:rPr>
                <w:rFonts w:ascii="Times New Roman" w:hAnsi="Times New Roman"/>
                <w:color w:val="000000"/>
              </w:rPr>
              <w:t>-42-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C5399F">
              <w:rPr>
                <w:rFonts w:ascii="Times New Roman" w:hAnsi="Times New Roman"/>
                <w:color w:val="000000"/>
              </w:rPr>
              <w:t xml:space="preserve"> к устройству </w:t>
            </w:r>
            <w:proofErr w:type="spellStart"/>
            <w:r w:rsidRPr="00C5399F">
              <w:rPr>
                <w:rFonts w:ascii="Times New Roman" w:hAnsi="Times New Roman"/>
              </w:rPr>
              <w:t>Pantum</w:t>
            </w:r>
            <w:proofErr w:type="spellEnd"/>
            <w:r w:rsidRPr="00C5399F">
              <w:rPr>
                <w:rFonts w:ascii="Times New Roman" w:hAnsi="Times New Roman"/>
              </w:rPr>
              <w:t xml:space="preserve"> 6800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800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1600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5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11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</w:t>
            </w:r>
            <w:proofErr w:type="spellStart"/>
            <w:r w:rsidRPr="00C5399F">
              <w:rPr>
                <w:rFonts w:ascii="Times New Roman" w:hAnsi="Times New Roman"/>
              </w:rPr>
              <w:t>Pantum</w:t>
            </w:r>
            <w:proofErr w:type="spellEnd"/>
            <w:r w:rsidRPr="00C5399F">
              <w:rPr>
                <w:rFonts w:ascii="Times New Roman" w:hAnsi="Times New Roman"/>
              </w:rPr>
              <w:t xml:space="preserve"> 5120 </w:t>
            </w:r>
            <w:r w:rsidRPr="00C5399F">
              <w:rPr>
                <w:rFonts w:ascii="Times New Roman" w:hAnsi="Times New Roman"/>
                <w:lang w:val="en-US"/>
              </w:rPr>
              <w:t>H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color w:val="000000"/>
              </w:rPr>
              <w:t xml:space="preserve">к устройству </w:t>
            </w:r>
            <w:proofErr w:type="spellStart"/>
            <w:r w:rsidRPr="00C5399F">
              <w:rPr>
                <w:rFonts w:ascii="Times New Roman" w:hAnsi="Times New Roman"/>
              </w:rPr>
              <w:t>Pantum</w:t>
            </w:r>
            <w:proofErr w:type="spellEnd"/>
            <w:r w:rsidRPr="00C5399F">
              <w:rPr>
                <w:rFonts w:ascii="Times New Roman" w:hAnsi="Times New Roman"/>
              </w:rPr>
              <w:t xml:space="preserve"> BM5100ADW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5000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6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12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TK-1270 к устройству </w:t>
            </w:r>
            <w:proofErr w:type="spellStart"/>
            <w:r w:rsidRPr="00C5399F">
              <w:rPr>
                <w:rFonts w:ascii="Times New Roman" w:hAnsi="Times New Roman"/>
              </w:rPr>
              <w:t>Kyocera</w:t>
            </w:r>
            <w:proofErr w:type="spellEnd"/>
            <w:r w:rsidRPr="00C5399F">
              <w:rPr>
                <w:rFonts w:ascii="Times New Roman" w:hAnsi="Times New Roman"/>
              </w:rPr>
              <w:t xml:space="preserve"> MA4000X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1500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3000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0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13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Картридж 106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C5399F">
              <w:rPr>
                <w:rFonts w:ascii="Times New Roman" w:hAnsi="Times New Roman"/>
                <w:color w:val="000000"/>
              </w:rPr>
              <w:t xml:space="preserve">01487 к устройству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Xerox</w:t>
            </w:r>
            <w:r w:rsidRPr="00C5399F">
              <w:rPr>
                <w:rFonts w:ascii="Times New Roman" w:hAnsi="Times New Roman"/>
                <w:color w:val="000000"/>
              </w:rPr>
              <w:t xml:space="preserve"> 3220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1300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2600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4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14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19499E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>Картридж 106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C5399F">
              <w:rPr>
                <w:rFonts w:ascii="Times New Roman" w:hAnsi="Times New Roman"/>
                <w:color w:val="000000"/>
              </w:rPr>
              <w:t xml:space="preserve">04348 к устройству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Xerox</w:t>
            </w:r>
            <w:r w:rsidRPr="00C5399F">
              <w:rPr>
                <w:rFonts w:ascii="Times New Roman" w:hAnsi="Times New Roman"/>
                <w:color w:val="000000"/>
              </w:rPr>
              <w:t xml:space="preserve">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C5399F">
              <w:rPr>
                <w:rFonts w:ascii="Times New Roman" w:hAnsi="Times New Roman"/>
                <w:color w:val="000000"/>
              </w:rPr>
              <w:t>205/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C5399F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800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6400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6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15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DE34E5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</w:rPr>
              <w:t xml:space="preserve">Картридж </w:t>
            </w:r>
            <w:r w:rsidRPr="00C5399F">
              <w:rPr>
                <w:rFonts w:ascii="Times New Roman" w:hAnsi="Times New Roman"/>
                <w:lang w:val="en-US"/>
              </w:rPr>
              <w:t>CF</w:t>
            </w:r>
            <w:r w:rsidRPr="00C5399F">
              <w:rPr>
                <w:rFonts w:ascii="Times New Roman" w:hAnsi="Times New Roman"/>
              </w:rPr>
              <w:t>283</w:t>
            </w:r>
            <w:r w:rsidRPr="00C5399F">
              <w:rPr>
                <w:rFonts w:ascii="Times New Roman" w:hAnsi="Times New Roman"/>
                <w:lang w:val="en-US"/>
              </w:rPr>
              <w:t>X</w:t>
            </w:r>
            <w:r w:rsidRPr="00C5399F">
              <w:rPr>
                <w:rFonts w:ascii="Times New Roman" w:hAnsi="Times New Roman"/>
              </w:rPr>
              <w:t xml:space="preserve"> к устройству </w:t>
            </w:r>
            <w:r w:rsidRPr="00C5399F">
              <w:rPr>
                <w:rFonts w:ascii="Times New Roman" w:hAnsi="Times New Roman"/>
                <w:lang w:val="en-US"/>
              </w:rPr>
              <w:t>HP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LaserJet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Pro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MFP</w:t>
            </w:r>
            <w:r w:rsidRPr="00C5399F">
              <w:rPr>
                <w:rFonts w:ascii="Times New Roman" w:hAnsi="Times New Roman"/>
              </w:rPr>
              <w:t xml:space="preserve"> </w:t>
            </w:r>
            <w:r w:rsidRPr="00C5399F">
              <w:rPr>
                <w:rFonts w:ascii="Times New Roman" w:hAnsi="Times New Roman"/>
                <w:lang w:val="en-US"/>
              </w:rPr>
              <w:t>M</w:t>
            </w:r>
            <w:r w:rsidRPr="00C5399F">
              <w:rPr>
                <w:rFonts w:ascii="Times New Roman" w:hAnsi="Times New Roman"/>
              </w:rPr>
              <w:t xml:space="preserve">225 </w:t>
            </w:r>
            <w:proofErr w:type="spellStart"/>
            <w:r w:rsidR="00946FE7">
              <w:rPr>
                <w:rFonts w:ascii="Times New Roman" w:hAnsi="Times New Roman"/>
                <w:lang w:val="en-US"/>
              </w:rPr>
              <w:t>rd</w:t>
            </w:r>
            <w:r w:rsidRPr="00C5399F">
              <w:rPr>
                <w:rFonts w:ascii="Times New Roman" w:hAnsi="Times New Roman"/>
                <w:lang w:val="en-US"/>
              </w:rPr>
              <w:t>n</w:t>
            </w:r>
            <w:proofErr w:type="spellEnd"/>
            <w:r w:rsidRPr="00C539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600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2400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C5399F" w:rsidRPr="00F92904" w:rsidTr="00A94072">
        <w:trPr>
          <w:trHeight w:val="59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99F" w:rsidRPr="00C5399F" w:rsidRDefault="00C5399F" w:rsidP="00B6239D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C5399F">
              <w:rPr>
                <w:rFonts w:eastAsia="Calibri"/>
              </w:rPr>
              <w:t>16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399F" w:rsidRPr="00C5399F" w:rsidRDefault="00C5399F" w:rsidP="00DE34E5">
            <w:pPr>
              <w:pStyle w:val="aff2"/>
              <w:rPr>
                <w:rFonts w:ascii="Times New Roman" w:hAnsi="Times New Roman"/>
                <w:bdr w:val="none" w:sz="0" w:space="0" w:color="auto" w:frame="1"/>
              </w:rPr>
            </w:pPr>
            <w:r w:rsidRPr="00C5399F">
              <w:rPr>
                <w:rFonts w:ascii="Times New Roman" w:hAnsi="Times New Roman"/>
                <w:color w:val="000000"/>
              </w:rPr>
              <w:t xml:space="preserve">Картридж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Samsung</w:t>
            </w:r>
            <w:r w:rsidRPr="00C5399F">
              <w:rPr>
                <w:rFonts w:ascii="Times New Roman" w:hAnsi="Times New Roman"/>
                <w:color w:val="000000"/>
              </w:rPr>
              <w:t xml:space="preserve">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MLT</w:t>
            </w:r>
            <w:r w:rsidRPr="00C5399F">
              <w:rPr>
                <w:rFonts w:ascii="Times New Roman" w:hAnsi="Times New Roman"/>
                <w:color w:val="000000"/>
              </w:rPr>
              <w:t>-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C5399F">
              <w:rPr>
                <w:rFonts w:ascii="Times New Roman" w:hAnsi="Times New Roman"/>
                <w:color w:val="000000"/>
              </w:rPr>
              <w:t>115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C5399F">
              <w:rPr>
                <w:rFonts w:ascii="Times New Roman" w:hAnsi="Times New Roman"/>
                <w:color w:val="000000"/>
              </w:rPr>
              <w:t xml:space="preserve"> к устройству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Samsung</w:t>
            </w:r>
            <w:r w:rsidRPr="00C5399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5399F">
              <w:rPr>
                <w:rFonts w:ascii="Times New Roman" w:hAnsi="Times New Roman"/>
                <w:color w:val="000000"/>
                <w:lang w:val="en-US"/>
              </w:rPr>
              <w:t>Spress</w:t>
            </w:r>
            <w:proofErr w:type="spellEnd"/>
            <w:r w:rsidRPr="00C5399F">
              <w:rPr>
                <w:rFonts w:ascii="Times New Roman" w:hAnsi="Times New Roman"/>
                <w:color w:val="000000"/>
              </w:rPr>
              <w:t xml:space="preserve"> 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C5399F">
              <w:rPr>
                <w:rFonts w:ascii="Times New Roman" w:hAnsi="Times New Roman"/>
                <w:color w:val="000000"/>
              </w:rPr>
              <w:t>2820</w:t>
            </w:r>
            <w:r w:rsidRPr="00C5399F">
              <w:rPr>
                <w:rFonts w:ascii="Times New Roman" w:hAnsi="Times New Roman"/>
                <w:color w:val="000000"/>
                <w:lang w:val="en-US"/>
              </w:rPr>
              <w:t>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10"/>
              <w:rPr>
                <w:rFonts w:eastAsia="Calibri"/>
              </w:rPr>
            </w:pPr>
            <w:proofErr w:type="spellStart"/>
            <w:proofErr w:type="gramStart"/>
            <w:r w:rsidRPr="00C5399F">
              <w:rPr>
                <w:rFonts w:eastAsia="Calibri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pStyle w:val="TableParagraph"/>
              <w:spacing w:before="83"/>
              <w:ind w:left="0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1100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99F" w:rsidRPr="00C5399F" w:rsidRDefault="00C5399F" w:rsidP="00C5399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C5399F">
              <w:rPr>
                <w:rFonts w:cs="Times New Roman"/>
                <w:color w:val="000000"/>
                <w:sz w:val="22"/>
                <w:szCs w:val="22"/>
              </w:rPr>
              <w:t>1100</w:t>
            </w:r>
            <w:r>
              <w:rPr>
                <w:rFonts w:cs="Times New Roman"/>
                <w:color w:val="000000"/>
                <w:sz w:val="22"/>
                <w:szCs w:val="22"/>
              </w:rPr>
              <w:t>,00</w:t>
            </w:r>
          </w:p>
        </w:tc>
      </w:tr>
      <w:tr w:rsidR="00E7403D" w:rsidRPr="00F92904" w:rsidTr="00A94072">
        <w:trPr>
          <w:trHeight w:val="35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 w:line="179" w:lineRule="exact"/>
              <w:jc w:val="left"/>
              <w:rPr>
                <w:rFonts w:eastAsia="Calibri"/>
                <w:b/>
                <w:sz w:val="24"/>
                <w:szCs w:val="24"/>
              </w:rPr>
            </w:pPr>
            <w:r w:rsidRPr="00F92904">
              <w:rPr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F92904" w:rsidRDefault="00E7403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3D" w:rsidRPr="008475BF" w:rsidRDefault="00C5399F" w:rsidP="00B6239D">
            <w:pPr>
              <w:pStyle w:val="TableParagraph"/>
              <w:spacing w:before="0"/>
              <w:ind w:left="17" w:right="2"/>
              <w:rPr>
                <w:rFonts w:eastAsia="Calibri"/>
                <w:b/>
                <w:sz w:val="24"/>
                <w:szCs w:val="24"/>
              </w:rPr>
            </w:pPr>
            <w:r w:rsidRPr="008475BF">
              <w:rPr>
                <w:rFonts w:eastAsia="Calibri"/>
                <w:b/>
                <w:sz w:val="24"/>
                <w:szCs w:val="24"/>
              </w:rPr>
              <w:t>79500,00</w:t>
            </w:r>
          </w:p>
        </w:tc>
      </w:tr>
    </w:tbl>
    <w:p w:rsidR="004B4690" w:rsidRPr="00F92904" w:rsidRDefault="004B4690" w:rsidP="004B4690">
      <w:pPr>
        <w:pStyle w:val="aff2"/>
        <w:jc w:val="right"/>
        <w:rPr>
          <w:rFonts w:ascii="Times New Roman" w:hAnsi="Times New Roman"/>
          <w:b/>
          <w:bCs/>
          <w:lang w:eastAsia="ru-RU"/>
        </w:rPr>
      </w:pPr>
    </w:p>
    <w:p w:rsidR="004B4690" w:rsidRPr="008475BF" w:rsidRDefault="004B4690" w:rsidP="008475BF">
      <w:pPr>
        <w:pStyle w:val="aff2"/>
        <w:jc w:val="right"/>
        <w:rPr>
          <w:rFonts w:ascii="Times New Roman" w:hAnsi="Times New Roman"/>
          <w:b/>
        </w:rPr>
      </w:pPr>
      <w:r w:rsidRPr="008475BF">
        <w:rPr>
          <w:rFonts w:ascii="Times New Roman" w:hAnsi="Times New Roman"/>
          <w:b/>
          <w:lang w:eastAsia="ru-RU"/>
        </w:rPr>
        <w:t xml:space="preserve">Цена договора </w:t>
      </w:r>
      <w:r w:rsidRPr="008475BF">
        <w:rPr>
          <w:rFonts w:ascii="Times New Roman" w:hAnsi="Times New Roman"/>
          <w:b/>
        </w:rPr>
        <w:t>составляет:</w:t>
      </w:r>
    </w:p>
    <w:p w:rsidR="004B4690" w:rsidRPr="008475BF" w:rsidRDefault="00DE34E5" w:rsidP="008475BF">
      <w:pPr>
        <w:pStyle w:val="aff2"/>
        <w:jc w:val="right"/>
        <w:rPr>
          <w:rFonts w:ascii="Times New Roman" w:hAnsi="Times New Roman"/>
          <w:b/>
          <w:lang w:eastAsia="ru-RU"/>
        </w:rPr>
      </w:pPr>
      <w:bookmarkStart w:id="2" w:name="_GoBack"/>
      <w:bookmarkEnd w:id="2"/>
      <w:r w:rsidRPr="008475BF">
        <w:rPr>
          <w:rFonts w:ascii="Times New Roman" w:eastAsia="Batang" w:hAnsi="Times New Roman"/>
          <w:b/>
          <w:lang w:eastAsia="ko-KR"/>
        </w:rPr>
        <w:t>79 500</w:t>
      </w:r>
      <w:r w:rsidR="0019499E" w:rsidRPr="008475BF">
        <w:rPr>
          <w:rFonts w:ascii="Times New Roman" w:eastAsia="Batang" w:hAnsi="Times New Roman"/>
          <w:b/>
          <w:lang w:eastAsia="ko-KR"/>
        </w:rPr>
        <w:t>,0</w:t>
      </w:r>
      <w:r w:rsidR="00EF0881" w:rsidRPr="008475BF">
        <w:rPr>
          <w:rFonts w:ascii="Times New Roman" w:eastAsia="Batang" w:hAnsi="Times New Roman"/>
          <w:b/>
          <w:lang w:eastAsia="ko-KR"/>
        </w:rPr>
        <w:t>0 (</w:t>
      </w:r>
      <w:r w:rsidR="0019499E" w:rsidRPr="008475BF">
        <w:rPr>
          <w:rFonts w:ascii="Times New Roman" w:eastAsia="Batang" w:hAnsi="Times New Roman"/>
          <w:b/>
          <w:lang w:eastAsia="ko-KR"/>
        </w:rPr>
        <w:t>семьдесят</w:t>
      </w:r>
      <w:r w:rsidRPr="008475BF">
        <w:rPr>
          <w:rFonts w:ascii="Times New Roman" w:eastAsia="Batang" w:hAnsi="Times New Roman"/>
          <w:b/>
          <w:lang w:eastAsia="ko-KR"/>
        </w:rPr>
        <w:t xml:space="preserve"> девять</w:t>
      </w:r>
      <w:r w:rsidR="00EF0881" w:rsidRPr="008475BF">
        <w:rPr>
          <w:rFonts w:ascii="Times New Roman" w:eastAsia="Batang" w:hAnsi="Times New Roman"/>
          <w:b/>
          <w:lang w:eastAsia="ko-KR"/>
        </w:rPr>
        <w:t xml:space="preserve"> тысяч </w:t>
      </w:r>
      <w:r w:rsidRPr="008475BF">
        <w:rPr>
          <w:rFonts w:ascii="Times New Roman" w:eastAsia="Batang" w:hAnsi="Times New Roman"/>
          <w:b/>
          <w:lang w:eastAsia="ko-KR"/>
        </w:rPr>
        <w:t>пя</w:t>
      </w:r>
      <w:r w:rsidR="00EF0881" w:rsidRPr="008475BF">
        <w:rPr>
          <w:rFonts w:ascii="Times New Roman" w:eastAsia="Batang" w:hAnsi="Times New Roman"/>
          <w:b/>
          <w:lang w:eastAsia="ko-KR"/>
        </w:rPr>
        <w:t xml:space="preserve">тьсот </w:t>
      </w:r>
      <w:r w:rsidR="0019499E" w:rsidRPr="008475BF">
        <w:rPr>
          <w:rFonts w:ascii="Times New Roman" w:eastAsia="Batang" w:hAnsi="Times New Roman"/>
          <w:b/>
          <w:lang w:eastAsia="ko-KR"/>
        </w:rPr>
        <w:t>рублей</w:t>
      </w:r>
      <w:r w:rsidR="00EF0881" w:rsidRPr="008475BF">
        <w:rPr>
          <w:rFonts w:ascii="Times New Roman" w:eastAsia="Batang" w:hAnsi="Times New Roman"/>
          <w:b/>
          <w:lang w:eastAsia="ko-KR"/>
        </w:rPr>
        <w:t xml:space="preserve"> </w:t>
      </w:r>
      <w:r w:rsidR="0019499E" w:rsidRPr="008475BF">
        <w:rPr>
          <w:rFonts w:ascii="Times New Roman" w:eastAsia="Batang" w:hAnsi="Times New Roman"/>
          <w:b/>
          <w:lang w:eastAsia="ko-KR"/>
        </w:rPr>
        <w:t>0</w:t>
      </w:r>
      <w:r w:rsidR="00EF0881" w:rsidRPr="008475BF">
        <w:rPr>
          <w:rFonts w:ascii="Times New Roman" w:eastAsia="Batang" w:hAnsi="Times New Roman"/>
          <w:b/>
          <w:lang w:eastAsia="ko-KR"/>
        </w:rPr>
        <w:t>0 копеек</w:t>
      </w:r>
      <w:r w:rsidRPr="008475BF">
        <w:rPr>
          <w:rFonts w:ascii="Times New Roman" w:eastAsia="Batang" w:hAnsi="Times New Roman"/>
          <w:b/>
          <w:lang w:eastAsia="ko-KR"/>
        </w:rPr>
        <w:t>)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F92904">
        <w:trPr>
          <w:trHeight w:val="1905"/>
        </w:trPr>
        <w:tc>
          <w:tcPr>
            <w:tcW w:w="5043" w:type="dxa"/>
            <w:shd w:val="clear" w:color="auto" w:fill="auto"/>
          </w:tcPr>
          <w:p w:rsidR="001B0FD1" w:rsidRPr="00F92904" w:rsidRDefault="007A369C" w:rsidP="00F16A74">
            <w:pPr>
              <w:tabs>
                <w:tab w:val="left" w:pos="10618"/>
              </w:tabs>
              <w:snapToGrid w:val="0"/>
              <w:ind w:left="169" w:right="-17"/>
              <w:jc w:val="left"/>
              <w:rPr>
                <w:rFonts w:cs="Times New Roman"/>
                <w:b/>
                <w:bCs/>
              </w:rPr>
            </w:pPr>
            <w:r w:rsidRPr="00F92904">
              <w:rPr>
                <w:rFonts w:cs="Times New Roman"/>
                <w:b/>
                <w:bCs/>
              </w:rPr>
              <w:t>Исполнитель</w:t>
            </w:r>
            <w:r w:rsidR="00F16A74" w:rsidRPr="00F92904">
              <w:rPr>
                <w:rFonts w:cs="Times New Roman"/>
                <w:b/>
                <w:bCs/>
              </w:rPr>
              <w:t>:</w:t>
            </w:r>
          </w:p>
          <w:p w:rsidR="00E7403D" w:rsidRDefault="00E7403D" w:rsidP="00F16A74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113EAB" w:rsidRPr="00F92904" w:rsidRDefault="00113EAB" w:rsidP="00F16A74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7A369C" w:rsidRPr="00F92904" w:rsidRDefault="002916BA" w:rsidP="002916BA">
            <w:pPr>
              <w:tabs>
                <w:tab w:val="left" w:pos="426"/>
                <w:tab w:val="center" w:pos="2439"/>
              </w:tabs>
              <w:snapToGrid w:val="0"/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_____________</w:t>
            </w:r>
            <w:r w:rsidR="00F16A74" w:rsidRPr="00F92904">
              <w:rPr>
                <w:rFonts w:cs="Times New Roman"/>
              </w:rPr>
              <w:t>_____/</w:t>
            </w:r>
            <w:r w:rsidR="00113EAB">
              <w:rPr>
                <w:rFonts w:cs="Times New Roman"/>
              </w:rPr>
              <w:t>_______________</w:t>
            </w:r>
          </w:p>
          <w:p w:rsidR="007A369C" w:rsidRPr="00F92904" w:rsidRDefault="007A369C" w:rsidP="00F519F9">
            <w:pPr>
              <w:snapToGrid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5163" w:type="dxa"/>
            <w:shd w:val="clear" w:color="auto" w:fill="auto"/>
          </w:tcPr>
          <w:p w:rsidR="007A369C" w:rsidRPr="00F92904" w:rsidRDefault="007A369C" w:rsidP="00B158EF">
            <w:pPr>
              <w:snapToGrid w:val="0"/>
              <w:spacing w:line="100" w:lineRule="atLeast"/>
              <w:jc w:val="left"/>
              <w:rPr>
                <w:rFonts w:cs="Times New Roman"/>
                <w:b/>
              </w:rPr>
            </w:pPr>
            <w:r w:rsidRPr="00F92904">
              <w:rPr>
                <w:rFonts w:cs="Times New Roman"/>
                <w:b/>
              </w:rPr>
              <w:t>Заказчик:</w:t>
            </w:r>
          </w:p>
          <w:p w:rsidR="002916BA" w:rsidRDefault="00101CA6" w:rsidP="002916BA">
            <w:pPr>
              <w:snapToGrid w:val="0"/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И.о. генерального директора </w:t>
            </w:r>
            <w:proofErr w:type="spellStart"/>
            <w:r>
              <w:rPr>
                <w:rFonts w:cs="Times New Roman"/>
              </w:rPr>
              <w:t>КарНЦ</w:t>
            </w:r>
            <w:proofErr w:type="spellEnd"/>
            <w:r>
              <w:rPr>
                <w:rFonts w:cs="Times New Roman"/>
              </w:rPr>
              <w:t xml:space="preserve"> РАН</w:t>
            </w:r>
          </w:p>
          <w:p w:rsidR="002916BA" w:rsidRDefault="002916BA" w:rsidP="002916BA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7A369C" w:rsidRPr="00F92904" w:rsidRDefault="007A369C" w:rsidP="002916BA">
            <w:pPr>
              <w:snapToGrid w:val="0"/>
              <w:spacing w:after="0"/>
              <w:jc w:val="left"/>
              <w:rPr>
                <w:rFonts w:cs="Times New Roman"/>
              </w:rPr>
            </w:pPr>
            <w:r w:rsidRPr="00F92904">
              <w:rPr>
                <w:rFonts w:cs="Times New Roman"/>
              </w:rPr>
              <w:t>_________________</w:t>
            </w:r>
            <w:r w:rsidR="00F16A74" w:rsidRPr="00F92904">
              <w:rPr>
                <w:rFonts w:cs="Times New Roman"/>
              </w:rPr>
              <w:t>/</w:t>
            </w:r>
            <w:proofErr w:type="spellStart"/>
            <w:r w:rsidR="00101CA6">
              <w:rPr>
                <w:rFonts w:cs="Times New Roman"/>
              </w:rPr>
              <w:t>Бахмет</w:t>
            </w:r>
            <w:proofErr w:type="spellEnd"/>
            <w:r w:rsidR="00101CA6">
              <w:rPr>
                <w:rFonts w:cs="Times New Roman"/>
              </w:rPr>
              <w:t xml:space="preserve"> О.Н.</w:t>
            </w:r>
          </w:p>
          <w:p w:rsidR="007A369C" w:rsidRPr="00F92904" w:rsidRDefault="007A369C" w:rsidP="004C2BC9">
            <w:pPr>
              <w:snapToGrid w:val="0"/>
              <w:spacing w:after="0"/>
              <w:jc w:val="center"/>
              <w:rPr>
                <w:rFonts w:cs="Times New Roman"/>
              </w:rPr>
            </w:pPr>
          </w:p>
          <w:p w:rsidR="007A369C" w:rsidRPr="00F92904" w:rsidRDefault="007A369C" w:rsidP="00C83E31">
            <w:pPr>
              <w:spacing w:line="100" w:lineRule="atLeast"/>
              <w:ind w:left="170"/>
              <w:jc w:val="center"/>
              <w:rPr>
                <w:rFonts w:cs="Times New Roman"/>
              </w:rPr>
            </w:pPr>
          </w:p>
        </w:tc>
      </w:tr>
    </w:tbl>
    <w:p w:rsidR="002A7712" w:rsidRPr="00F92904" w:rsidRDefault="002A7712" w:rsidP="006454C6">
      <w:pPr>
        <w:tabs>
          <w:tab w:val="left" w:pos="9214"/>
        </w:tabs>
        <w:suppressAutoHyphens w:val="0"/>
        <w:ind w:right="195"/>
        <w:rPr>
          <w:rFonts w:eastAsia="MS Mincho" w:cs="Times New Roman"/>
          <w:lang w:eastAsia="ja-JP"/>
        </w:rPr>
      </w:pPr>
    </w:p>
    <w:sectPr w:rsidR="002A7712" w:rsidRPr="00F92904" w:rsidSect="00343B17">
      <w:pgSz w:w="11906" w:h="16838"/>
      <w:pgMar w:top="1134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E0" w:rsidRDefault="00E454E0">
      <w:r>
        <w:separator/>
      </w:r>
    </w:p>
  </w:endnote>
  <w:endnote w:type="continuationSeparator" w:id="0">
    <w:p w:rsidR="00E454E0" w:rsidRDefault="00E4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E0" w:rsidRDefault="00E454E0">
      <w:r>
        <w:separator/>
      </w:r>
    </w:p>
  </w:footnote>
  <w:footnote w:type="continuationSeparator" w:id="0">
    <w:p w:rsidR="00E454E0" w:rsidRDefault="00E45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49" w:rsidRDefault="004F1849" w:rsidP="0033230E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6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5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DBA"/>
    <w:rsid w:val="000237D4"/>
    <w:rsid w:val="00027A43"/>
    <w:rsid w:val="00031812"/>
    <w:rsid w:val="00034B2E"/>
    <w:rsid w:val="00041C5F"/>
    <w:rsid w:val="0004221A"/>
    <w:rsid w:val="0004746E"/>
    <w:rsid w:val="0005097F"/>
    <w:rsid w:val="000567D5"/>
    <w:rsid w:val="00063724"/>
    <w:rsid w:val="00064307"/>
    <w:rsid w:val="000650F5"/>
    <w:rsid w:val="000721A8"/>
    <w:rsid w:val="00075816"/>
    <w:rsid w:val="00075E4F"/>
    <w:rsid w:val="00080D70"/>
    <w:rsid w:val="0008452F"/>
    <w:rsid w:val="0008539E"/>
    <w:rsid w:val="00094570"/>
    <w:rsid w:val="00097AEB"/>
    <w:rsid w:val="000A6365"/>
    <w:rsid w:val="000B1760"/>
    <w:rsid w:val="000B76F9"/>
    <w:rsid w:val="000C20DD"/>
    <w:rsid w:val="000C3198"/>
    <w:rsid w:val="000C749B"/>
    <w:rsid w:val="000C74D5"/>
    <w:rsid w:val="000D023C"/>
    <w:rsid w:val="000D34C0"/>
    <w:rsid w:val="000D563F"/>
    <w:rsid w:val="000D773F"/>
    <w:rsid w:val="000E2F2A"/>
    <w:rsid w:val="000E587D"/>
    <w:rsid w:val="000F063F"/>
    <w:rsid w:val="000F244B"/>
    <w:rsid w:val="000F4D36"/>
    <w:rsid w:val="000F5124"/>
    <w:rsid w:val="00101CA6"/>
    <w:rsid w:val="00111BB7"/>
    <w:rsid w:val="00113EAB"/>
    <w:rsid w:val="00115175"/>
    <w:rsid w:val="00115495"/>
    <w:rsid w:val="001229FF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67B3B"/>
    <w:rsid w:val="00171450"/>
    <w:rsid w:val="001715FE"/>
    <w:rsid w:val="001727DE"/>
    <w:rsid w:val="001744EF"/>
    <w:rsid w:val="001818B0"/>
    <w:rsid w:val="00183BBC"/>
    <w:rsid w:val="00187B20"/>
    <w:rsid w:val="00190E62"/>
    <w:rsid w:val="0019499E"/>
    <w:rsid w:val="00195FB3"/>
    <w:rsid w:val="001A65CA"/>
    <w:rsid w:val="001B0FD1"/>
    <w:rsid w:val="001B2778"/>
    <w:rsid w:val="001B53FB"/>
    <w:rsid w:val="001B540D"/>
    <w:rsid w:val="001C219C"/>
    <w:rsid w:val="001C3BA0"/>
    <w:rsid w:val="001C4542"/>
    <w:rsid w:val="001D33A8"/>
    <w:rsid w:val="001D63E3"/>
    <w:rsid w:val="001E3B51"/>
    <w:rsid w:val="001F1DDB"/>
    <w:rsid w:val="001F27D6"/>
    <w:rsid w:val="001F2E9B"/>
    <w:rsid w:val="001F7715"/>
    <w:rsid w:val="002127CF"/>
    <w:rsid w:val="00214C26"/>
    <w:rsid w:val="00226771"/>
    <w:rsid w:val="002316F1"/>
    <w:rsid w:val="0023181A"/>
    <w:rsid w:val="00233961"/>
    <w:rsid w:val="00234405"/>
    <w:rsid w:val="00240A24"/>
    <w:rsid w:val="002418FB"/>
    <w:rsid w:val="00244E2B"/>
    <w:rsid w:val="00253BF7"/>
    <w:rsid w:val="002649B1"/>
    <w:rsid w:val="00275FA3"/>
    <w:rsid w:val="00285B04"/>
    <w:rsid w:val="002916BA"/>
    <w:rsid w:val="00293068"/>
    <w:rsid w:val="00294892"/>
    <w:rsid w:val="002A2A76"/>
    <w:rsid w:val="002A7712"/>
    <w:rsid w:val="002B3603"/>
    <w:rsid w:val="002B7CAC"/>
    <w:rsid w:val="002C423C"/>
    <w:rsid w:val="002C6024"/>
    <w:rsid w:val="002C6D93"/>
    <w:rsid w:val="002D115C"/>
    <w:rsid w:val="002D58E9"/>
    <w:rsid w:val="002E14DD"/>
    <w:rsid w:val="002E18D8"/>
    <w:rsid w:val="002E31F2"/>
    <w:rsid w:val="002E32D3"/>
    <w:rsid w:val="002E60E2"/>
    <w:rsid w:val="002E646B"/>
    <w:rsid w:val="002F1897"/>
    <w:rsid w:val="002F23B4"/>
    <w:rsid w:val="00300957"/>
    <w:rsid w:val="0030314B"/>
    <w:rsid w:val="00303606"/>
    <w:rsid w:val="003065A4"/>
    <w:rsid w:val="003068E9"/>
    <w:rsid w:val="00312CA6"/>
    <w:rsid w:val="00331588"/>
    <w:rsid w:val="0033230E"/>
    <w:rsid w:val="00332802"/>
    <w:rsid w:val="00336625"/>
    <w:rsid w:val="00343B17"/>
    <w:rsid w:val="00344068"/>
    <w:rsid w:val="003506DD"/>
    <w:rsid w:val="003559F6"/>
    <w:rsid w:val="00355F17"/>
    <w:rsid w:val="00361487"/>
    <w:rsid w:val="003638DF"/>
    <w:rsid w:val="00366B4B"/>
    <w:rsid w:val="00370494"/>
    <w:rsid w:val="00371188"/>
    <w:rsid w:val="00374B07"/>
    <w:rsid w:val="00376EF6"/>
    <w:rsid w:val="00382D58"/>
    <w:rsid w:val="00383BBF"/>
    <w:rsid w:val="00387406"/>
    <w:rsid w:val="003A2858"/>
    <w:rsid w:val="003A4B70"/>
    <w:rsid w:val="003A5F1A"/>
    <w:rsid w:val="003B006B"/>
    <w:rsid w:val="003B0B45"/>
    <w:rsid w:val="003B142E"/>
    <w:rsid w:val="003B3AC9"/>
    <w:rsid w:val="003C2D3D"/>
    <w:rsid w:val="003C2E0A"/>
    <w:rsid w:val="003C32FD"/>
    <w:rsid w:val="003C743B"/>
    <w:rsid w:val="003D6735"/>
    <w:rsid w:val="003E4899"/>
    <w:rsid w:val="003F3EFB"/>
    <w:rsid w:val="0040049A"/>
    <w:rsid w:val="00401DA1"/>
    <w:rsid w:val="00404491"/>
    <w:rsid w:val="00407FE1"/>
    <w:rsid w:val="004110C8"/>
    <w:rsid w:val="00415B70"/>
    <w:rsid w:val="004163A2"/>
    <w:rsid w:val="00423568"/>
    <w:rsid w:val="00424C4A"/>
    <w:rsid w:val="004251F2"/>
    <w:rsid w:val="00427A34"/>
    <w:rsid w:val="00427BFE"/>
    <w:rsid w:val="004331F9"/>
    <w:rsid w:val="00443338"/>
    <w:rsid w:val="00450AEF"/>
    <w:rsid w:val="00460E7A"/>
    <w:rsid w:val="004613AA"/>
    <w:rsid w:val="004614D1"/>
    <w:rsid w:val="00475C10"/>
    <w:rsid w:val="00477D84"/>
    <w:rsid w:val="00486837"/>
    <w:rsid w:val="00486F91"/>
    <w:rsid w:val="00487654"/>
    <w:rsid w:val="004947B9"/>
    <w:rsid w:val="004A642D"/>
    <w:rsid w:val="004A73E1"/>
    <w:rsid w:val="004B1AB7"/>
    <w:rsid w:val="004B4501"/>
    <w:rsid w:val="004B4690"/>
    <w:rsid w:val="004B4B74"/>
    <w:rsid w:val="004B4DBD"/>
    <w:rsid w:val="004C2BC9"/>
    <w:rsid w:val="004D0C3C"/>
    <w:rsid w:val="004D5105"/>
    <w:rsid w:val="004E4948"/>
    <w:rsid w:val="004F1313"/>
    <w:rsid w:val="004F16B2"/>
    <w:rsid w:val="004F1849"/>
    <w:rsid w:val="004F3448"/>
    <w:rsid w:val="004F73B2"/>
    <w:rsid w:val="005020CA"/>
    <w:rsid w:val="0050548E"/>
    <w:rsid w:val="00505ABA"/>
    <w:rsid w:val="0050617A"/>
    <w:rsid w:val="00510A49"/>
    <w:rsid w:val="00510BF7"/>
    <w:rsid w:val="005111E2"/>
    <w:rsid w:val="00522B11"/>
    <w:rsid w:val="00522CFB"/>
    <w:rsid w:val="00524A2D"/>
    <w:rsid w:val="00525211"/>
    <w:rsid w:val="00532A8D"/>
    <w:rsid w:val="0054021C"/>
    <w:rsid w:val="0054113B"/>
    <w:rsid w:val="00543716"/>
    <w:rsid w:val="00543C83"/>
    <w:rsid w:val="00544E11"/>
    <w:rsid w:val="00550BF8"/>
    <w:rsid w:val="005565FF"/>
    <w:rsid w:val="00560B5C"/>
    <w:rsid w:val="00561A21"/>
    <w:rsid w:val="00562B46"/>
    <w:rsid w:val="0057180D"/>
    <w:rsid w:val="0057478E"/>
    <w:rsid w:val="00575C7E"/>
    <w:rsid w:val="005774DC"/>
    <w:rsid w:val="00590FE0"/>
    <w:rsid w:val="005911CD"/>
    <w:rsid w:val="00592D3E"/>
    <w:rsid w:val="005950E4"/>
    <w:rsid w:val="00595E1E"/>
    <w:rsid w:val="005963DD"/>
    <w:rsid w:val="005A6160"/>
    <w:rsid w:val="005B1B0C"/>
    <w:rsid w:val="005B78E9"/>
    <w:rsid w:val="005C133C"/>
    <w:rsid w:val="005C2723"/>
    <w:rsid w:val="005C34FD"/>
    <w:rsid w:val="005D342C"/>
    <w:rsid w:val="005D476B"/>
    <w:rsid w:val="005D7B9E"/>
    <w:rsid w:val="005E211F"/>
    <w:rsid w:val="005F2662"/>
    <w:rsid w:val="005F2CB0"/>
    <w:rsid w:val="005F3E02"/>
    <w:rsid w:val="005F6EC1"/>
    <w:rsid w:val="00602F04"/>
    <w:rsid w:val="00605F98"/>
    <w:rsid w:val="0060635F"/>
    <w:rsid w:val="006119F9"/>
    <w:rsid w:val="0061415A"/>
    <w:rsid w:val="006221A5"/>
    <w:rsid w:val="006225A7"/>
    <w:rsid w:val="00634FEB"/>
    <w:rsid w:val="006403FF"/>
    <w:rsid w:val="00640573"/>
    <w:rsid w:val="006454C6"/>
    <w:rsid w:val="00647142"/>
    <w:rsid w:val="00655371"/>
    <w:rsid w:val="00662718"/>
    <w:rsid w:val="00662F0A"/>
    <w:rsid w:val="0066461F"/>
    <w:rsid w:val="00664DED"/>
    <w:rsid w:val="006653B9"/>
    <w:rsid w:val="00665A0F"/>
    <w:rsid w:val="00666578"/>
    <w:rsid w:val="006768A4"/>
    <w:rsid w:val="0067720B"/>
    <w:rsid w:val="006806B2"/>
    <w:rsid w:val="00683B09"/>
    <w:rsid w:val="00684C3B"/>
    <w:rsid w:val="00692F80"/>
    <w:rsid w:val="006964AE"/>
    <w:rsid w:val="006A5A65"/>
    <w:rsid w:val="006B0454"/>
    <w:rsid w:val="006B04A9"/>
    <w:rsid w:val="006B07D2"/>
    <w:rsid w:val="006B22E1"/>
    <w:rsid w:val="006B2E19"/>
    <w:rsid w:val="006B37D2"/>
    <w:rsid w:val="006C13F7"/>
    <w:rsid w:val="006E288B"/>
    <w:rsid w:val="006E2FF9"/>
    <w:rsid w:val="006F145D"/>
    <w:rsid w:val="006F20AC"/>
    <w:rsid w:val="00700BAF"/>
    <w:rsid w:val="0070511C"/>
    <w:rsid w:val="00705D29"/>
    <w:rsid w:val="007105FF"/>
    <w:rsid w:val="00717B49"/>
    <w:rsid w:val="007208A3"/>
    <w:rsid w:val="00726C8D"/>
    <w:rsid w:val="00730CEF"/>
    <w:rsid w:val="00743C9F"/>
    <w:rsid w:val="007446C1"/>
    <w:rsid w:val="00747C26"/>
    <w:rsid w:val="00753349"/>
    <w:rsid w:val="00762829"/>
    <w:rsid w:val="00762970"/>
    <w:rsid w:val="007663F6"/>
    <w:rsid w:val="00766F82"/>
    <w:rsid w:val="00776494"/>
    <w:rsid w:val="00777269"/>
    <w:rsid w:val="00784F16"/>
    <w:rsid w:val="00794998"/>
    <w:rsid w:val="007A1492"/>
    <w:rsid w:val="007A2EC3"/>
    <w:rsid w:val="007A3574"/>
    <w:rsid w:val="007A369C"/>
    <w:rsid w:val="007A5144"/>
    <w:rsid w:val="007A5E65"/>
    <w:rsid w:val="007B309B"/>
    <w:rsid w:val="007B3217"/>
    <w:rsid w:val="007B58F2"/>
    <w:rsid w:val="007C795E"/>
    <w:rsid w:val="007D37AC"/>
    <w:rsid w:val="007E0F37"/>
    <w:rsid w:val="007E1A30"/>
    <w:rsid w:val="007E4B0A"/>
    <w:rsid w:val="007E57A7"/>
    <w:rsid w:val="007E6761"/>
    <w:rsid w:val="007E78F3"/>
    <w:rsid w:val="007F0EDF"/>
    <w:rsid w:val="007F2E49"/>
    <w:rsid w:val="007F6835"/>
    <w:rsid w:val="007F7B37"/>
    <w:rsid w:val="008016FB"/>
    <w:rsid w:val="00802928"/>
    <w:rsid w:val="0080395B"/>
    <w:rsid w:val="008103DE"/>
    <w:rsid w:val="008158D8"/>
    <w:rsid w:val="00815934"/>
    <w:rsid w:val="00820B06"/>
    <w:rsid w:val="00832967"/>
    <w:rsid w:val="00833948"/>
    <w:rsid w:val="008340A1"/>
    <w:rsid w:val="00837AEE"/>
    <w:rsid w:val="00837C72"/>
    <w:rsid w:val="008415A6"/>
    <w:rsid w:val="00843979"/>
    <w:rsid w:val="00846A2C"/>
    <w:rsid w:val="008475BF"/>
    <w:rsid w:val="00847BCD"/>
    <w:rsid w:val="00850FB3"/>
    <w:rsid w:val="00856A62"/>
    <w:rsid w:val="00861F1A"/>
    <w:rsid w:val="008627C6"/>
    <w:rsid w:val="00864BAA"/>
    <w:rsid w:val="0087090D"/>
    <w:rsid w:val="008727CA"/>
    <w:rsid w:val="00872F61"/>
    <w:rsid w:val="0088335E"/>
    <w:rsid w:val="008A3AC0"/>
    <w:rsid w:val="008A49CD"/>
    <w:rsid w:val="008B6FF1"/>
    <w:rsid w:val="008C1003"/>
    <w:rsid w:val="008C2D0A"/>
    <w:rsid w:val="008C3F6D"/>
    <w:rsid w:val="008C51D1"/>
    <w:rsid w:val="008C5E6E"/>
    <w:rsid w:val="008D2BA1"/>
    <w:rsid w:val="008D5C50"/>
    <w:rsid w:val="008E45DB"/>
    <w:rsid w:val="008E7ECB"/>
    <w:rsid w:val="008F7086"/>
    <w:rsid w:val="009037F6"/>
    <w:rsid w:val="00907938"/>
    <w:rsid w:val="0092096D"/>
    <w:rsid w:val="00922F64"/>
    <w:rsid w:val="00927014"/>
    <w:rsid w:val="0093747A"/>
    <w:rsid w:val="00941C66"/>
    <w:rsid w:val="009447BC"/>
    <w:rsid w:val="00946FE7"/>
    <w:rsid w:val="00954CFA"/>
    <w:rsid w:val="00955201"/>
    <w:rsid w:val="00962AE9"/>
    <w:rsid w:val="00970591"/>
    <w:rsid w:val="00971B3E"/>
    <w:rsid w:val="00971FCC"/>
    <w:rsid w:val="009720C5"/>
    <w:rsid w:val="009738BA"/>
    <w:rsid w:val="009847FF"/>
    <w:rsid w:val="00994991"/>
    <w:rsid w:val="00997562"/>
    <w:rsid w:val="009A45C4"/>
    <w:rsid w:val="009A6499"/>
    <w:rsid w:val="009B2548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F0BA8"/>
    <w:rsid w:val="009F2605"/>
    <w:rsid w:val="009F54DB"/>
    <w:rsid w:val="00A014D0"/>
    <w:rsid w:val="00A022D8"/>
    <w:rsid w:val="00A04220"/>
    <w:rsid w:val="00A05B25"/>
    <w:rsid w:val="00A119BF"/>
    <w:rsid w:val="00A130A0"/>
    <w:rsid w:val="00A1480F"/>
    <w:rsid w:val="00A20D7C"/>
    <w:rsid w:val="00A243ED"/>
    <w:rsid w:val="00A25AF0"/>
    <w:rsid w:val="00A3064F"/>
    <w:rsid w:val="00A3404D"/>
    <w:rsid w:val="00A352C0"/>
    <w:rsid w:val="00A40513"/>
    <w:rsid w:val="00A41FD7"/>
    <w:rsid w:val="00A50DB1"/>
    <w:rsid w:val="00A56FD2"/>
    <w:rsid w:val="00A63262"/>
    <w:rsid w:val="00A80B45"/>
    <w:rsid w:val="00A8564A"/>
    <w:rsid w:val="00A87B1D"/>
    <w:rsid w:val="00A93DBF"/>
    <w:rsid w:val="00A94072"/>
    <w:rsid w:val="00AA4497"/>
    <w:rsid w:val="00AA48E8"/>
    <w:rsid w:val="00AA60CF"/>
    <w:rsid w:val="00AA759D"/>
    <w:rsid w:val="00AB7C41"/>
    <w:rsid w:val="00AB7FB3"/>
    <w:rsid w:val="00AC5565"/>
    <w:rsid w:val="00AD031B"/>
    <w:rsid w:val="00AD7408"/>
    <w:rsid w:val="00AE387E"/>
    <w:rsid w:val="00AE7DEE"/>
    <w:rsid w:val="00AF1D47"/>
    <w:rsid w:val="00AF2DBE"/>
    <w:rsid w:val="00AF6CCD"/>
    <w:rsid w:val="00B05335"/>
    <w:rsid w:val="00B07461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5110C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61CD"/>
    <w:rsid w:val="00B9054F"/>
    <w:rsid w:val="00B93E47"/>
    <w:rsid w:val="00B96B8A"/>
    <w:rsid w:val="00BA28FD"/>
    <w:rsid w:val="00BA39F9"/>
    <w:rsid w:val="00BA41DF"/>
    <w:rsid w:val="00BB203E"/>
    <w:rsid w:val="00BB30AC"/>
    <w:rsid w:val="00BB57E6"/>
    <w:rsid w:val="00BB71B9"/>
    <w:rsid w:val="00BC0205"/>
    <w:rsid w:val="00BC5E9D"/>
    <w:rsid w:val="00BC6D5A"/>
    <w:rsid w:val="00BD0634"/>
    <w:rsid w:val="00BD14F6"/>
    <w:rsid w:val="00BD1F28"/>
    <w:rsid w:val="00BD490C"/>
    <w:rsid w:val="00BD7C80"/>
    <w:rsid w:val="00BE55CD"/>
    <w:rsid w:val="00BE6B2B"/>
    <w:rsid w:val="00BF088F"/>
    <w:rsid w:val="00BF36C6"/>
    <w:rsid w:val="00BF485A"/>
    <w:rsid w:val="00C00C4B"/>
    <w:rsid w:val="00C00CEF"/>
    <w:rsid w:val="00C0292E"/>
    <w:rsid w:val="00C11E68"/>
    <w:rsid w:val="00C142DF"/>
    <w:rsid w:val="00C256F5"/>
    <w:rsid w:val="00C27C57"/>
    <w:rsid w:val="00C30F94"/>
    <w:rsid w:val="00C333EE"/>
    <w:rsid w:val="00C37ABD"/>
    <w:rsid w:val="00C37FB8"/>
    <w:rsid w:val="00C407D8"/>
    <w:rsid w:val="00C42649"/>
    <w:rsid w:val="00C443B6"/>
    <w:rsid w:val="00C44A30"/>
    <w:rsid w:val="00C452E1"/>
    <w:rsid w:val="00C47545"/>
    <w:rsid w:val="00C47EFA"/>
    <w:rsid w:val="00C5399F"/>
    <w:rsid w:val="00C621A4"/>
    <w:rsid w:val="00C63445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2234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7EF4"/>
    <w:rsid w:val="00CF3E25"/>
    <w:rsid w:val="00D023B7"/>
    <w:rsid w:val="00D027D1"/>
    <w:rsid w:val="00D07EF6"/>
    <w:rsid w:val="00D24D90"/>
    <w:rsid w:val="00D26A1F"/>
    <w:rsid w:val="00D33DED"/>
    <w:rsid w:val="00D33F6C"/>
    <w:rsid w:val="00D341ED"/>
    <w:rsid w:val="00D37514"/>
    <w:rsid w:val="00D42106"/>
    <w:rsid w:val="00D46B12"/>
    <w:rsid w:val="00D60DFE"/>
    <w:rsid w:val="00D615DF"/>
    <w:rsid w:val="00D61EA7"/>
    <w:rsid w:val="00D62EDB"/>
    <w:rsid w:val="00D639D7"/>
    <w:rsid w:val="00D6604C"/>
    <w:rsid w:val="00D70970"/>
    <w:rsid w:val="00D72668"/>
    <w:rsid w:val="00D81045"/>
    <w:rsid w:val="00D861F7"/>
    <w:rsid w:val="00D97CFF"/>
    <w:rsid w:val="00DA101A"/>
    <w:rsid w:val="00DA1D57"/>
    <w:rsid w:val="00DB51D6"/>
    <w:rsid w:val="00DD0003"/>
    <w:rsid w:val="00DD353B"/>
    <w:rsid w:val="00DE11D4"/>
    <w:rsid w:val="00DE1355"/>
    <w:rsid w:val="00DE34E5"/>
    <w:rsid w:val="00DF0647"/>
    <w:rsid w:val="00DF113A"/>
    <w:rsid w:val="00DF3B88"/>
    <w:rsid w:val="00DF3D5E"/>
    <w:rsid w:val="00DF7F85"/>
    <w:rsid w:val="00E056E6"/>
    <w:rsid w:val="00E0587E"/>
    <w:rsid w:val="00E062AE"/>
    <w:rsid w:val="00E12DF9"/>
    <w:rsid w:val="00E21226"/>
    <w:rsid w:val="00E271BE"/>
    <w:rsid w:val="00E346AC"/>
    <w:rsid w:val="00E35C2A"/>
    <w:rsid w:val="00E44827"/>
    <w:rsid w:val="00E44FBA"/>
    <w:rsid w:val="00E454E0"/>
    <w:rsid w:val="00E460C0"/>
    <w:rsid w:val="00E46E57"/>
    <w:rsid w:val="00E53882"/>
    <w:rsid w:val="00E55037"/>
    <w:rsid w:val="00E5638D"/>
    <w:rsid w:val="00E56A06"/>
    <w:rsid w:val="00E7403D"/>
    <w:rsid w:val="00E764F5"/>
    <w:rsid w:val="00E82243"/>
    <w:rsid w:val="00E95ED8"/>
    <w:rsid w:val="00E97649"/>
    <w:rsid w:val="00EA0F2B"/>
    <w:rsid w:val="00EA3341"/>
    <w:rsid w:val="00EB0926"/>
    <w:rsid w:val="00EB56BC"/>
    <w:rsid w:val="00EB7CBD"/>
    <w:rsid w:val="00EC2217"/>
    <w:rsid w:val="00ED4B92"/>
    <w:rsid w:val="00ED4C50"/>
    <w:rsid w:val="00ED70DA"/>
    <w:rsid w:val="00ED7E86"/>
    <w:rsid w:val="00EF0881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31163"/>
    <w:rsid w:val="00F338B2"/>
    <w:rsid w:val="00F3543B"/>
    <w:rsid w:val="00F4040D"/>
    <w:rsid w:val="00F40733"/>
    <w:rsid w:val="00F444E6"/>
    <w:rsid w:val="00F519F9"/>
    <w:rsid w:val="00F576F7"/>
    <w:rsid w:val="00F57EE7"/>
    <w:rsid w:val="00F63674"/>
    <w:rsid w:val="00F647EA"/>
    <w:rsid w:val="00F74596"/>
    <w:rsid w:val="00F902C1"/>
    <w:rsid w:val="00F91EC7"/>
    <w:rsid w:val="00F92536"/>
    <w:rsid w:val="00F92904"/>
    <w:rsid w:val="00F95B66"/>
    <w:rsid w:val="00F97DD8"/>
    <w:rsid w:val="00FA657C"/>
    <w:rsid w:val="00FB4DED"/>
    <w:rsid w:val="00FC1621"/>
    <w:rsid w:val="00FD0085"/>
    <w:rsid w:val="00FD0327"/>
    <w:rsid w:val="00FE119F"/>
    <w:rsid w:val="00FE1615"/>
    <w:rsid w:val="00FE2C65"/>
    <w:rsid w:val="00FE6734"/>
    <w:rsid w:val="00FE6EFE"/>
    <w:rsid w:val="00FE6FD9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ListParagraph">
    <w:name w:val="List Paragraph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ListParagraph">
    <w:name w:val="List Paragraph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18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49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1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4068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808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0990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86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90829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13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kiriy@krc.karelia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borodina@krc.kareli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hakurova@krc.karelia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0" Type="http://schemas.openxmlformats.org/officeDocument/2006/relationships/hyperlink" Target="mailto:eshakurov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borodina@krc.karelia.ru" TargetMode="External"/><Relationship Id="rId14" Type="http://schemas.openxmlformats.org/officeDocument/2006/relationships/hyperlink" Target="mailto:esofronova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FD63-A926-4EA1-94A2-6671F7D8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20647</CharactersWithSpaces>
  <SharedDoc>false</SharedDoc>
  <HLinks>
    <vt:vector size="42" baseType="variant">
      <vt:variant>
        <vt:i4>6685727</vt:i4>
      </vt:variant>
      <vt:variant>
        <vt:i4>18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15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12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9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6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2752589</vt:i4>
      </vt:variant>
      <vt:variant>
        <vt:i4>3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2</cp:revision>
  <cp:lastPrinted>2025-09-04T13:58:00Z</cp:lastPrinted>
  <dcterms:created xsi:type="dcterms:W3CDTF">2026-08-26T09:24:00Z</dcterms:created>
  <dcterms:modified xsi:type="dcterms:W3CDTF">2026-08-26T09:24:00Z</dcterms:modified>
</cp:coreProperties>
</file>