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30" w:rsidRPr="00A67DF2" w:rsidRDefault="00C23AB6" w:rsidP="008F1DFD">
      <w:pPr>
        <w:pStyle w:val="4"/>
        <w:rPr>
          <w:rFonts w:ascii="PT Astra Serif" w:hAnsi="PT Astra Serif"/>
        </w:rPr>
      </w:pPr>
      <w:r w:rsidRPr="00A67DF2">
        <w:rPr>
          <w:rFonts w:ascii="PT Astra Serif" w:hAnsi="PT Astra Serif"/>
        </w:rPr>
        <w:t>ДОГОВОР</w:t>
      </w:r>
      <w:r w:rsidR="009C5330" w:rsidRPr="00A67DF2">
        <w:rPr>
          <w:rFonts w:ascii="PT Astra Serif" w:hAnsi="PT Astra Serif"/>
        </w:rPr>
        <w:t xml:space="preserve"> №</w:t>
      </w:r>
      <w:r w:rsidR="00EF353F">
        <w:rPr>
          <w:rFonts w:ascii="PT Astra Serif" w:hAnsi="PT Astra Serif"/>
        </w:rPr>
        <w:t>__</w:t>
      </w:r>
    </w:p>
    <w:p w:rsidR="000C76AC" w:rsidRPr="00A67DF2" w:rsidRDefault="000C76AC">
      <w:pPr>
        <w:rPr>
          <w:rFonts w:ascii="PT Astra Serif" w:hAnsi="PT Astra Serif"/>
          <w:sz w:val="24"/>
          <w:szCs w:val="24"/>
        </w:rPr>
      </w:pPr>
    </w:p>
    <w:p w:rsidR="009C5330" w:rsidRPr="00A67DF2" w:rsidRDefault="009C5330">
      <w:pPr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 xml:space="preserve">г. Ульяновск                                                    </w:t>
      </w:r>
      <w:r w:rsidR="0025208A" w:rsidRPr="00A67DF2">
        <w:rPr>
          <w:rFonts w:ascii="PT Astra Serif" w:hAnsi="PT Astra Serif"/>
          <w:sz w:val="24"/>
          <w:szCs w:val="24"/>
        </w:rPr>
        <w:t xml:space="preserve">                </w:t>
      </w:r>
      <w:r w:rsidR="00DA6EFB" w:rsidRPr="00A67DF2">
        <w:rPr>
          <w:rFonts w:ascii="PT Astra Serif" w:hAnsi="PT Astra Serif"/>
          <w:sz w:val="24"/>
          <w:szCs w:val="24"/>
        </w:rPr>
        <w:t xml:space="preserve">             </w:t>
      </w:r>
      <w:r w:rsidR="00590644" w:rsidRPr="00A67DF2">
        <w:rPr>
          <w:rFonts w:ascii="PT Astra Serif" w:hAnsi="PT Astra Serif"/>
          <w:sz w:val="24"/>
          <w:szCs w:val="24"/>
        </w:rPr>
        <w:t xml:space="preserve">          </w:t>
      </w:r>
      <w:r w:rsidRPr="00A67DF2">
        <w:rPr>
          <w:rFonts w:ascii="PT Astra Serif" w:hAnsi="PT Astra Serif"/>
          <w:sz w:val="24"/>
          <w:szCs w:val="24"/>
        </w:rPr>
        <w:t>от «</w:t>
      </w:r>
      <w:r w:rsidR="005A6E7E">
        <w:rPr>
          <w:rFonts w:ascii="PT Astra Serif" w:hAnsi="PT Astra Serif"/>
          <w:sz w:val="24"/>
          <w:szCs w:val="24"/>
        </w:rPr>
        <w:t>__</w:t>
      </w:r>
      <w:r w:rsidR="00590644" w:rsidRPr="00A67DF2">
        <w:rPr>
          <w:rFonts w:ascii="PT Astra Serif" w:hAnsi="PT Astra Serif"/>
          <w:sz w:val="24"/>
          <w:szCs w:val="24"/>
        </w:rPr>
        <w:t>»</w:t>
      </w:r>
      <w:r w:rsidR="0025208A" w:rsidRPr="00A67DF2">
        <w:rPr>
          <w:rFonts w:ascii="PT Astra Serif" w:hAnsi="PT Astra Serif"/>
          <w:sz w:val="24"/>
          <w:szCs w:val="24"/>
        </w:rPr>
        <w:t xml:space="preserve"> </w:t>
      </w:r>
      <w:r w:rsidR="005A6E7E">
        <w:rPr>
          <w:rFonts w:ascii="PT Astra Serif" w:hAnsi="PT Astra Serif"/>
          <w:sz w:val="24"/>
          <w:szCs w:val="24"/>
        </w:rPr>
        <w:t>__________</w:t>
      </w:r>
      <w:r w:rsidR="00590644" w:rsidRPr="00A67DF2">
        <w:rPr>
          <w:rFonts w:ascii="PT Astra Serif" w:hAnsi="PT Astra Serif"/>
          <w:sz w:val="24"/>
          <w:szCs w:val="24"/>
        </w:rPr>
        <w:t xml:space="preserve"> </w:t>
      </w:r>
      <w:r w:rsidRPr="00A67DF2">
        <w:rPr>
          <w:rFonts w:ascii="PT Astra Serif" w:hAnsi="PT Astra Serif"/>
          <w:sz w:val="24"/>
          <w:szCs w:val="24"/>
        </w:rPr>
        <w:t>20</w:t>
      </w:r>
      <w:r w:rsidR="00590644" w:rsidRPr="00A67DF2">
        <w:rPr>
          <w:rFonts w:ascii="PT Astra Serif" w:hAnsi="PT Astra Serif"/>
          <w:sz w:val="24"/>
          <w:szCs w:val="24"/>
        </w:rPr>
        <w:t>2</w:t>
      </w:r>
      <w:r w:rsidR="0052707A">
        <w:rPr>
          <w:rFonts w:ascii="PT Astra Serif" w:hAnsi="PT Astra Serif"/>
          <w:sz w:val="24"/>
          <w:szCs w:val="24"/>
        </w:rPr>
        <w:t>6</w:t>
      </w:r>
      <w:r w:rsidRPr="00A67DF2">
        <w:rPr>
          <w:rFonts w:ascii="PT Astra Serif" w:hAnsi="PT Astra Serif"/>
          <w:sz w:val="24"/>
          <w:szCs w:val="24"/>
        </w:rPr>
        <w:t xml:space="preserve"> года</w:t>
      </w:r>
      <w:r w:rsidR="00243F96" w:rsidRPr="00A67DF2">
        <w:rPr>
          <w:rFonts w:ascii="PT Astra Serif" w:hAnsi="PT Astra Serif"/>
          <w:sz w:val="24"/>
          <w:szCs w:val="24"/>
        </w:rPr>
        <w:t>.</w:t>
      </w:r>
    </w:p>
    <w:p w:rsidR="00661754" w:rsidRPr="0021171B" w:rsidRDefault="009C5330" w:rsidP="0021171B">
      <w:pPr>
        <w:pStyle w:val="a4"/>
        <w:ind w:firstLine="360"/>
        <w:jc w:val="both"/>
        <w:rPr>
          <w:rFonts w:ascii="PT Astra Serif" w:hAnsi="PT Astra Serif"/>
          <w:b/>
        </w:rPr>
      </w:pPr>
      <w:r w:rsidRPr="00A67DF2">
        <w:rPr>
          <w:rFonts w:ascii="PT Astra Serif" w:hAnsi="PT Astra Serif"/>
          <w:b/>
        </w:rPr>
        <w:t>Государственное казённое учреждение здравоохранения «Ульяновская   областная клиническая психиатрическая больница</w:t>
      </w:r>
      <w:r w:rsidR="00F4089C" w:rsidRPr="00A67DF2">
        <w:rPr>
          <w:rFonts w:ascii="PT Astra Serif" w:hAnsi="PT Astra Serif"/>
          <w:b/>
        </w:rPr>
        <w:t xml:space="preserve"> имени В.А. Копосова</w:t>
      </w:r>
      <w:r w:rsidRPr="00A67DF2">
        <w:rPr>
          <w:rFonts w:ascii="PT Astra Serif" w:hAnsi="PT Astra Serif"/>
          <w:b/>
        </w:rPr>
        <w:t xml:space="preserve">» </w:t>
      </w:r>
      <w:r w:rsidRPr="00A67DF2">
        <w:rPr>
          <w:rFonts w:ascii="PT Astra Serif" w:hAnsi="PT Astra Serif"/>
          <w:b/>
          <w:color w:val="000000"/>
          <w:spacing w:val="2"/>
        </w:rPr>
        <w:t>(ГКУЗ «УОКПБ</w:t>
      </w:r>
      <w:r w:rsidR="00F4089C" w:rsidRPr="00A67DF2">
        <w:rPr>
          <w:rFonts w:ascii="PT Astra Serif" w:hAnsi="PT Astra Serif"/>
          <w:b/>
          <w:color w:val="000000"/>
          <w:spacing w:val="2"/>
        </w:rPr>
        <w:t xml:space="preserve"> им. В.А. Копосова</w:t>
      </w:r>
      <w:r w:rsidRPr="00A67DF2">
        <w:rPr>
          <w:rFonts w:ascii="PT Astra Serif" w:hAnsi="PT Astra Serif"/>
          <w:b/>
          <w:color w:val="000000"/>
          <w:spacing w:val="2"/>
        </w:rPr>
        <w:t>»)</w:t>
      </w:r>
      <w:r w:rsidR="00172EF7" w:rsidRPr="00A67DF2">
        <w:rPr>
          <w:rFonts w:ascii="PT Astra Serif" w:hAnsi="PT Astra Serif"/>
          <w:color w:val="000000"/>
          <w:spacing w:val="2"/>
        </w:rPr>
        <w:t>,</w:t>
      </w:r>
      <w:r w:rsidRPr="00A67DF2">
        <w:rPr>
          <w:rFonts w:ascii="PT Astra Serif" w:hAnsi="PT Astra Serif"/>
          <w:color w:val="000000"/>
          <w:spacing w:val="2"/>
        </w:rPr>
        <w:t xml:space="preserve"> далее именуем</w:t>
      </w:r>
      <w:r w:rsidR="00172EF7" w:rsidRPr="00A67DF2">
        <w:rPr>
          <w:rFonts w:ascii="PT Astra Serif" w:hAnsi="PT Astra Serif"/>
          <w:color w:val="000000"/>
          <w:spacing w:val="2"/>
        </w:rPr>
        <w:t>ое</w:t>
      </w:r>
      <w:r w:rsidRPr="00A67DF2">
        <w:rPr>
          <w:rFonts w:ascii="PT Astra Serif" w:hAnsi="PT Astra Serif"/>
          <w:color w:val="000000"/>
          <w:spacing w:val="2"/>
        </w:rPr>
        <w:t xml:space="preserve"> </w:t>
      </w:r>
      <w:r w:rsidRPr="00A67DF2">
        <w:rPr>
          <w:rFonts w:ascii="PT Astra Serif" w:hAnsi="PT Astra Serif"/>
          <w:color w:val="000000"/>
          <w:spacing w:val="1"/>
        </w:rPr>
        <w:t xml:space="preserve">«Заказчик», </w:t>
      </w:r>
      <w:r w:rsidR="007311F2" w:rsidRPr="00A67DF2">
        <w:rPr>
          <w:rFonts w:ascii="PT Astra Serif" w:hAnsi="PT Astra Serif"/>
          <w:bCs/>
          <w:color w:val="000000"/>
          <w:spacing w:val="1"/>
        </w:rPr>
        <w:t>в лице</w:t>
      </w:r>
      <w:r w:rsidR="00D372F4" w:rsidRPr="00A67DF2">
        <w:rPr>
          <w:rFonts w:ascii="PT Astra Serif" w:hAnsi="PT Astra Serif"/>
          <w:bCs/>
          <w:color w:val="000000"/>
          <w:spacing w:val="1"/>
        </w:rPr>
        <w:t xml:space="preserve"> руководителя отдела контрактной службы </w:t>
      </w:r>
      <w:r w:rsidR="00C23AB6" w:rsidRPr="00A67DF2">
        <w:rPr>
          <w:rFonts w:ascii="PT Astra Serif" w:hAnsi="PT Astra Serif"/>
          <w:bCs/>
          <w:color w:val="000000"/>
          <w:spacing w:val="1"/>
        </w:rPr>
        <w:t>Алексеевой Евгении Дмитриевны,</w:t>
      </w:r>
      <w:r w:rsidR="00D372F4" w:rsidRPr="00A67DF2">
        <w:rPr>
          <w:rFonts w:ascii="PT Astra Serif" w:hAnsi="PT Astra Serif"/>
          <w:bCs/>
          <w:color w:val="000000"/>
          <w:spacing w:val="1"/>
        </w:rPr>
        <w:t xml:space="preserve"> действующего  на основании Доверенности 73 А </w:t>
      </w:r>
      <w:proofErr w:type="spellStart"/>
      <w:r w:rsidR="00D372F4" w:rsidRPr="00A67DF2">
        <w:rPr>
          <w:rFonts w:ascii="PT Astra Serif" w:hAnsi="PT Astra Serif"/>
          <w:bCs/>
          <w:color w:val="000000"/>
          <w:spacing w:val="1"/>
        </w:rPr>
        <w:t>А</w:t>
      </w:r>
      <w:proofErr w:type="spellEnd"/>
      <w:r w:rsidR="00EE10FD" w:rsidRPr="00A67DF2">
        <w:rPr>
          <w:rFonts w:ascii="PT Astra Serif" w:hAnsi="PT Astra Serif"/>
          <w:bCs/>
          <w:color w:val="000000"/>
          <w:spacing w:val="1"/>
        </w:rPr>
        <w:t xml:space="preserve"> 2</w:t>
      </w:r>
      <w:r w:rsidR="00957CF0" w:rsidRPr="00A67DF2">
        <w:rPr>
          <w:rFonts w:ascii="PT Astra Serif" w:hAnsi="PT Astra Serif"/>
          <w:bCs/>
          <w:color w:val="000000"/>
          <w:spacing w:val="1"/>
        </w:rPr>
        <w:t>736510</w:t>
      </w:r>
      <w:r w:rsidR="00EE10FD" w:rsidRPr="00A67DF2">
        <w:rPr>
          <w:rFonts w:ascii="PT Astra Serif" w:hAnsi="PT Astra Serif"/>
          <w:bCs/>
          <w:color w:val="000000"/>
          <w:spacing w:val="1"/>
        </w:rPr>
        <w:t xml:space="preserve"> от 1</w:t>
      </w:r>
      <w:r w:rsidR="00957CF0" w:rsidRPr="00A67DF2">
        <w:rPr>
          <w:rFonts w:ascii="PT Astra Serif" w:hAnsi="PT Astra Serif"/>
          <w:bCs/>
          <w:color w:val="000000"/>
          <w:spacing w:val="1"/>
        </w:rPr>
        <w:t>9</w:t>
      </w:r>
      <w:r w:rsidR="00EE10FD" w:rsidRPr="00A67DF2">
        <w:rPr>
          <w:rFonts w:ascii="PT Astra Serif" w:hAnsi="PT Astra Serif"/>
          <w:bCs/>
          <w:color w:val="000000"/>
          <w:spacing w:val="1"/>
        </w:rPr>
        <w:t>.0</w:t>
      </w:r>
      <w:r w:rsidR="00957CF0" w:rsidRPr="00A67DF2">
        <w:rPr>
          <w:rFonts w:ascii="PT Astra Serif" w:hAnsi="PT Astra Serif"/>
          <w:bCs/>
          <w:color w:val="000000"/>
          <w:spacing w:val="1"/>
        </w:rPr>
        <w:t>3</w:t>
      </w:r>
      <w:r w:rsidR="00EE10FD" w:rsidRPr="00A67DF2">
        <w:rPr>
          <w:rFonts w:ascii="PT Astra Serif" w:hAnsi="PT Astra Serif"/>
          <w:bCs/>
          <w:color w:val="000000"/>
          <w:spacing w:val="1"/>
        </w:rPr>
        <w:t>.202</w:t>
      </w:r>
      <w:r w:rsidR="00957CF0" w:rsidRPr="00A67DF2">
        <w:rPr>
          <w:rFonts w:ascii="PT Astra Serif" w:hAnsi="PT Astra Serif"/>
          <w:bCs/>
          <w:color w:val="000000"/>
          <w:spacing w:val="1"/>
        </w:rPr>
        <w:t>5</w:t>
      </w:r>
      <w:r w:rsidRPr="00A67DF2">
        <w:rPr>
          <w:rFonts w:ascii="PT Astra Serif" w:hAnsi="PT Astra Serif"/>
          <w:color w:val="000000"/>
          <w:spacing w:val="1"/>
        </w:rPr>
        <w:t xml:space="preserve">, </w:t>
      </w:r>
      <w:r w:rsidRPr="00A67DF2">
        <w:rPr>
          <w:rFonts w:ascii="PT Astra Serif" w:hAnsi="PT Astra Serif"/>
          <w:color w:val="000000"/>
          <w:spacing w:val="18"/>
        </w:rPr>
        <w:t>с одной  стороны и</w:t>
      </w:r>
      <w:r w:rsidR="00590644" w:rsidRPr="00A67DF2">
        <w:rPr>
          <w:rFonts w:ascii="PT Astra Serif" w:hAnsi="PT Astra Serif"/>
          <w:b/>
        </w:rPr>
        <w:t xml:space="preserve"> </w:t>
      </w:r>
      <w:r w:rsidR="00EF353F">
        <w:rPr>
          <w:rFonts w:ascii="PT Astra Serif" w:hAnsi="PT Astra Serif"/>
          <w:b/>
        </w:rPr>
        <w:t>_________________________</w:t>
      </w:r>
      <w:r w:rsidR="002C7412" w:rsidRPr="002C7412">
        <w:rPr>
          <w:rFonts w:ascii="PT Astra Serif" w:hAnsi="PT Astra Serif"/>
          <w:b/>
        </w:rPr>
        <w:t xml:space="preserve">,  </w:t>
      </w:r>
      <w:r w:rsidR="002C7412" w:rsidRPr="002C7412">
        <w:rPr>
          <w:rFonts w:ascii="PT Astra Serif" w:hAnsi="PT Astra Serif"/>
        </w:rPr>
        <w:t xml:space="preserve">именуемый в дальнейшем  «Исполнитель», в  лице </w:t>
      </w:r>
      <w:r w:rsidR="00EF353F">
        <w:rPr>
          <w:rFonts w:ascii="PT Astra Serif" w:hAnsi="PT Astra Serif"/>
        </w:rPr>
        <w:t>______________________</w:t>
      </w:r>
      <w:r w:rsidR="002C7412" w:rsidRPr="002C7412">
        <w:rPr>
          <w:rFonts w:ascii="PT Astra Serif" w:hAnsi="PT Astra Serif"/>
        </w:rPr>
        <w:t xml:space="preserve">, действующего на основании </w:t>
      </w:r>
      <w:r w:rsidR="00EF353F">
        <w:rPr>
          <w:rFonts w:ascii="PT Astra Serif" w:hAnsi="PT Astra Serif"/>
        </w:rPr>
        <w:t>_________</w:t>
      </w:r>
      <w:r w:rsidR="00590644" w:rsidRPr="002C7412">
        <w:rPr>
          <w:rFonts w:ascii="PT Astra Serif" w:hAnsi="PT Astra Serif"/>
        </w:rPr>
        <w:t>,</w:t>
      </w:r>
      <w:r w:rsidRPr="00A67DF2">
        <w:rPr>
          <w:rFonts w:ascii="PT Astra Serif" w:hAnsi="PT Astra Serif"/>
          <w:color w:val="000000"/>
          <w:spacing w:val="18"/>
        </w:rPr>
        <w:t xml:space="preserve"> </w:t>
      </w:r>
      <w:r w:rsidR="00172EF7" w:rsidRPr="00A67DF2">
        <w:rPr>
          <w:rFonts w:ascii="PT Astra Serif" w:hAnsi="PT Astra Serif"/>
          <w:color w:val="000000"/>
          <w:spacing w:val="18"/>
        </w:rPr>
        <w:t>с другой стороны,</w:t>
      </w:r>
      <w:r w:rsidRPr="00A67DF2">
        <w:rPr>
          <w:rFonts w:ascii="PT Astra Serif" w:hAnsi="PT Astra Serif"/>
          <w:color w:val="000000"/>
        </w:rPr>
        <w:t xml:space="preserve"> </w:t>
      </w:r>
      <w:r w:rsidR="00172EF7" w:rsidRPr="00A67DF2">
        <w:rPr>
          <w:rFonts w:ascii="PT Astra Serif" w:hAnsi="PT Astra Serif"/>
          <w:color w:val="000000"/>
          <w:spacing w:val="13"/>
        </w:rPr>
        <w:t xml:space="preserve">именуемые  </w:t>
      </w:r>
      <w:r w:rsidRPr="00A67DF2">
        <w:rPr>
          <w:rFonts w:ascii="PT Astra Serif" w:hAnsi="PT Astra Serif"/>
          <w:color w:val="000000"/>
          <w:spacing w:val="13"/>
        </w:rPr>
        <w:t xml:space="preserve">по тексту </w:t>
      </w:r>
      <w:r w:rsidRPr="00A67DF2">
        <w:rPr>
          <w:rFonts w:ascii="PT Astra Serif" w:hAnsi="PT Astra Serif"/>
          <w:color w:val="000000"/>
        </w:rPr>
        <w:t xml:space="preserve">каждая по отдельности </w:t>
      </w:r>
      <w:r w:rsidR="00384186" w:rsidRPr="00A67DF2">
        <w:rPr>
          <w:rFonts w:ascii="PT Astra Serif" w:hAnsi="PT Astra Serif"/>
          <w:color w:val="000000"/>
        </w:rPr>
        <w:t>–</w:t>
      </w:r>
      <w:r w:rsidRPr="00A67DF2">
        <w:rPr>
          <w:rFonts w:ascii="PT Astra Serif" w:hAnsi="PT Astra Serif"/>
          <w:color w:val="000000"/>
        </w:rPr>
        <w:t xml:space="preserve"> </w:t>
      </w:r>
      <w:r w:rsidR="007B2E68" w:rsidRPr="00A67DF2">
        <w:rPr>
          <w:rFonts w:ascii="PT Astra Serif" w:hAnsi="PT Astra Serif"/>
          <w:color w:val="000000"/>
        </w:rPr>
        <w:t>«</w:t>
      </w:r>
      <w:r w:rsidR="008807E2" w:rsidRPr="00A67DF2">
        <w:rPr>
          <w:rFonts w:ascii="PT Astra Serif" w:hAnsi="PT Astra Serif"/>
          <w:color w:val="000000"/>
        </w:rPr>
        <w:t>с</w:t>
      </w:r>
      <w:r w:rsidRPr="00A67DF2">
        <w:rPr>
          <w:rFonts w:ascii="PT Astra Serif" w:hAnsi="PT Astra Serif"/>
          <w:color w:val="000000"/>
        </w:rPr>
        <w:t>торона</w:t>
      </w:r>
      <w:r w:rsidR="00384186" w:rsidRPr="00A67DF2">
        <w:rPr>
          <w:rFonts w:ascii="PT Astra Serif" w:hAnsi="PT Astra Serif"/>
          <w:color w:val="000000"/>
        </w:rPr>
        <w:t>»</w:t>
      </w:r>
      <w:r w:rsidRPr="00A67DF2">
        <w:rPr>
          <w:rFonts w:ascii="PT Astra Serif" w:hAnsi="PT Astra Serif"/>
          <w:color w:val="000000"/>
        </w:rPr>
        <w:t xml:space="preserve">, а совместно </w:t>
      </w:r>
      <w:r w:rsidR="00384186" w:rsidRPr="00A67DF2">
        <w:rPr>
          <w:rFonts w:ascii="PT Astra Serif" w:hAnsi="PT Astra Serif"/>
          <w:color w:val="000000"/>
        </w:rPr>
        <w:t>–</w:t>
      </w:r>
      <w:r w:rsidRPr="00A67DF2">
        <w:rPr>
          <w:rFonts w:ascii="PT Astra Serif" w:hAnsi="PT Astra Serif"/>
          <w:color w:val="000000"/>
        </w:rPr>
        <w:t xml:space="preserve"> </w:t>
      </w:r>
      <w:r w:rsidR="00384186" w:rsidRPr="00A67DF2">
        <w:rPr>
          <w:rFonts w:ascii="PT Astra Serif" w:hAnsi="PT Astra Serif"/>
          <w:color w:val="000000"/>
        </w:rPr>
        <w:t>«</w:t>
      </w:r>
      <w:r w:rsidR="008807E2" w:rsidRPr="00A67DF2">
        <w:rPr>
          <w:rFonts w:ascii="PT Astra Serif" w:hAnsi="PT Astra Serif"/>
          <w:color w:val="000000"/>
        </w:rPr>
        <w:t>с</w:t>
      </w:r>
      <w:r w:rsidRPr="00A67DF2">
        <w:rPr>
          <w:rFonts w:ascii="PT Astra Serif" w:hAnsi="PT Astra Serif"/>
          <w:color w:val="000000"/>
        </w:rPr>
        <w:t>тороны</w:t>
      </w:r>
      <w:r w:rsidR="00384186" w:rsidRPr="00A67DF2">
        <w:rPr>
          <w:rFonts w:ascii="PT Astra Serif" w:hAnsi="PT Astra Serif"/>
          <w:color w:val="000000"/>
        </w:rPr>
        <w:t>»</w:t>
      </w:r>
      <w:r w:rsidRPr="00A67DF2">
        <w:rPr>
          <w:rFonts w:ascii="PT Astra Serif" w:hAnsi="PT Astra Serif"/>
          <w:color w:val="000000"/>
        </w:rPr>
        <w:t xml:space="preserve">, </w:t>
      </w:r>
      <w:r w:rsidR="004227C0" w:rsidRPr="00A67DF2">
        <w:rPr>
          <w:rFonts w:ascii="PT Astra Serif" w:hAnsi="PT Astra Serif"/>
          <w:color w:val="000000"/>
        </w:rPr>
        <w:t xml:space="preserve"> </w:t>
      </w:r>
      <w:r w:rsidRPr="00A67DF2">
        <w:rPr>
          <w:rFonts w:ascii="PT Astra Serif" w:hAnsi="PT Astra Serif"/>
        </w:rPr>
        <w:t xml:space="preserve">в соответствии с </w:t>
      </w:r>
      <w:r w:rsidR="00EF6538" w:rsidRPr="00A67DF2">
        <w:rPr>
          <w:rFonts w:ascii="PT Astra Serif" w:hAnsi="PT Astra Serif"/>
        </w:rPr>
        <w:t>п.4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="00243F96" w:rsidRPr="00A67DF2">
        <w:rPr>
          <w:rFonts w:ascii="PT Astra Serif" w:hAnsi="PT Astra Serif"/>
        </w:rPr>
        <w:t>,</w:t>
      </w:r>
      <w:r w:rsidR="00661754" w:rsidRPr="00A67DF2">
        <w:rPr>
          <w:rFonts w:ascii="PT Astra Serif" w:hAnsi="PT Astra Serif"/>
        </w:rPr>
        <w:t xml:space="preserve"> </w:t>
      </w:r>
      <w:r w:rsidRPr="00A67DF2">
        <w:rPr>
          <w:rFonts w:ascii="PT Astra Serif" w:hAnsi="PT Astra Serif"/>
        </w:rPr>
        <w:t xml:space="preserve">заключили  настоящий  </w:t>
      </w:r>
      <w:r w:rsidR="00957CF0" w:rsidRPr="00A67DF2">
        <w:rPr>
          <w:rFonts w:ascii="PT Astra Serif" w:hAnsi="PT Astra Serif"/>
        </w:rPr>
        <w:t>договор</w:t>
      </w:r>
      <w:r w:rsidRPr="00A67DF2">
        <w:rPr>
          <w:rFonts w:ascii="PT Astra Serif" w:hAnsi="PT Astra Serif"/>
        </w:rPr>
        <w:t xml:space="preserve"> о нижеследующем:</w:t>
      </w:r>
    </w:p>
    <w:p w:rsidR="00661754" w:rsidRPr="00A67DF2" w:rsidRDefault="0097391D" w:rsidP="0097391D">
      <w:pPr>
        <w:widowControl w:val="0"/>
        <w:shd w:val="clear" w:color="auto" w:fill="FFFFFF"/>
        <w:autoSpaceDE w:val="0"/>
        <w:ind w:left="1080" w:right="164"/>
        <w:jc w:val="center"/>
        <w:rPr>
          <w:rFonts w:ascii="PT Astra Serif" w:hAnsi="PT Astra Serif"/>
          <w:bCs/>
          <w:color w:val="000000"/>
          <w:spacing w:val="-1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1. 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Предмет и общие условия </w:t>
      </w:r>
      <w:r w:rsidR="00957CF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договор</w:t>
      </w:r>
      <w:r w:rsidR="00590644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а</w:t>
      </w:r>
      <w:r w:rsidR="00243F96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:rsidR="005046EF" w:rsidRDefault="009C5330" w:rsidP="00EF353F">
      <w:pPr>
        <w:widowControl w:val="0"/>
        <w:shd w:val="clear" w:color="auto" w:fill="FFFFFF"/>
        <w:autoSpaceDE w:val="0"/>
        <w:ind w:right="164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>1.1</w:t>
      </w:r>
      <w:r w:rsidR="008F1DFD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Исполнитель</w:t>
      </w: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8F1DFD" w:rsidRPr="00A67DF2">
        <w:rPr>
          <w:rFonts w:ascii="PT Astra Serif" w:hAnsi="PT Astra Serif"/>
          <w:color w:val="000000"/>
          <w:spacing w:val="2"/>
          <w:sz w:val="24"/>
          <w:szCs w:val="24"/>
        </w:rPr>
        <w:t>обязуется</w:t>
      </w:r>
      <w:r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</w:t>
      </w:r>
      <w:r w:rsidR="008D4CA9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>оказать</w:t>
      </w:r>
      <w:r w:rsidR="003A7738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 </w:t>
      </w:r>
      <w:r w:rsidR="00626782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услуги </w:t>
      </w:r>
      <w:r w:rsidR="00797832" w:rsidRPr="00797832">
        <w:rPr>
          <w:rFonts w:ascii="PT Astra Serif" w:hAnsi="PT Astra Serif"/>
          <w:b/>
          <w:color w:val="000000"/>
          <w:spacing w:val="2"/>
          <w:sz w:val="24"/>
          <w:szCs w:val="24"/>
        </w:rPr>
        <w:t>по обследованию зданий с выдачей экспертного заключения</w:t>
      </w:r>
      <w:r w:rsidR="008D4CA9" w:rsidRPr="00A67DF2">
        <w:rPr>
          <w:rFonts w:ascii="PT Astra Serif" w:hAnsi="PT Astra Serif"/>
          <w:b/>
          <w:color w:val="000000"/>
          <w:spacing w:val="2"/>
          <w:sz w:val="24"/>
          <w:szCs w:val="24"/>
        </w:rPr>
        <w:t>,</w:t>
      </w:r>
      <w:r w:rsidR="00247817">
        <w:rPr>
          <w:rFonts w:ascii="PT Astra Serif" w:hAnsi="PT Astra Serif"/>
          <w:b/>
          <w:color w:val="000000"/>
          <w:spacing w:val="2"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согласно </w:t>
      </w:r>
      <w:r w:rsidR="004227C0" w:rsidRPr="00A67DF2">
        <w:rPr>
          <w:rFonts w:ascii="PT Astra Serif" w:hAnsi="PT Astra Serif"/>
          <w:color w:val="000000"/>
          <w:sz w:val="24"/>
          <w:szCs w:val="24"/>
        </w:rPr>
        <w:t>калькуляции</w:t>
      </w:r>
      <w:r w:rsidR="00661754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EF353F">
        <w:rPr>
          <w:rFonts w:ascii="PT Astra Serif" w:hAnsi="PT Astra Serif"/>
          <w:color w:val="000000"/>
          <w:sz w:val="24"/>
          <w:szCs w:val="24"/>
        </w:rPr>
        <w:t>(приложение №</w:t>
      </w:r>
      <w:r w:rsidRPr="00A67DF2">
        <w:rPr>
          <w:rFonts w:ascii="PT Astra Serif" w:hAnsi="PT Astra Serif"/>
          <w:color w:val="000000"/>
          <w:sz w:val="24"/>
          <w:szCs w:val="24"/>
        </w:rPr>
        <w:t>1</w:t>
      </w:r>
      <w:r w:rsidR="00247817">
        <w:rPr>
          <w:rFonts w:ascii="PT Astra Serif" w:hAnsi="PT Astra Serif"/>
          <w:color w:val="000000"/>
          <w:sz w:val="24"/>
          <w:szCs w:val="24"/>
        </w:rPr>
        <w:t>)</w:t>
      </w:r>
      <w:r w:rsidR="008D064F">
        <w:rPr>
          <w:rFonts w:ascii="PT Astra Serif" w:hAnsi="PT Astra Serif"/>
          <w:color w:val="000000"/>
          <w:sz w:val="24"/>
          <w:szCs w:val="24"/>
        </w:rPr>
        <w:t xml:space="preserve"> и технического задания (приложение №2)</w:t>
      </w:r>
      <w:r w:rsidR="005046EF">
        <w:rPr>
          <w:rFonts w:ascii="PT Astra Serif" w:hAnsi="PT Astra Serif"/>
          <w:color w:val="000000"/>
          <w:sz w:val="24"/>
          <w:szCs w:val="24"/>
        </w:rPr>
        <w:t>,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 являющ</w:t>
      </w:r>
      <w:r w:rsidR="00F76FF6">
        <w:rPr>
          <w:rFonts w:ascii="PT Astra Serif" w:hAnsi="PT Astra Serif"/>
          <w:color w:val="000000"/>
          <w:sz w:val="24"/>
          <w:szCs w:val="24"/>
        </w:rPr>
        <w:t>им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ся неотъемлемой частью </w:t>
      </w:r>
      <w:r w:rsidR="00172EF7" w:rsidRPr="00A67DF2">
        <w:rPr>
          <w:rFonts w:ascii="PT Astra Serif" w:hAnsi="PT Astra Serif"/>
          <w:color w:val="000000"/>
          <w:sz w:val="24"/>
          <w:szCs w:val="24"/>
        </w:rPr>
        <w:t xml:space="preserve">настоящего </w:t>
      </w:r>
      <w:r w:rsidR="00957CF0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, а Заказчик принять и оплатить эти </w:t>
      </w:r>
      <w:r w:rsidR="0025208A" w:rsidRPr="00A67DF2">
        <w:rPr>
          <w:rFonts w:ascii="PT Astra Serif" w:hAnsi="PT Astra Serif"/>
          <w:color w:val="000000"/>
          <w:sz w:val="24"/>
          <w:szCs w:val="24"/>
        </w:rPr>
        <w:t>услуги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 в порядке и в сроки, установленные настоящим </w:t>
      </w:r>
      <w:r w:rsidR="00957CF0" w:rsidRPr="00A67DF2">
        <w:rPr>
          <w:rFonts w:ascii="PT Astra Serif" w:hAnsi="PT Astra Serif"/>
          <w:color w:val="000000"/>
          <w:sz w:val="24"/>
          <w:szCs w:val="24"/>
        </w:rPr>
        <w:t>договоро</w:t>
      </w:r>
      <w:r w:rsidR="008F1DFD" w:rsidRPr="00A67DF2">
        <w:rPr>
          <w:rFonts w:ascii="PT Astra Serif" w:hAnsi="PT Astra Serif"/>
          <w:color w:val="000000"/>
          <w:sz w:val="24"/>
          <w:szCs w:val="24"/>
        </w:rPr>
        <w:t xml:space="preserve">м. </w:t>
      </w:r>
    </w:p>
    <w:p w:rsidR="009C5330" w:rsidRPr="00DA3F7A" w:rsidRDefault="009C5330" w:rsidP="00EF353F">
      <w:pPr>
        <w:widowControl w:val="0"/>
        <w:shd w:val="clear" w:color="auto" w:fill="FFFFFF"/>
        <w:tabs>
          <w:tab w:val="left" w:pos="1624"/>
        </w:tabs>
        <w:autoSpaceDE w:val="0"/>
        <w:jc w:val="both"/>
        <w:rPr>
          <w:rFonts w:ascii="PT Astra Serif" w:hAnsi="PT Astra Serif"/>
          <w:color w:val="000000"/>
          <w:spacing w:val="-8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1"/>
          <w:sz w:val="24"/>
          <w:szCs w:val="24"/>
        </w:rPr>
        <w:t>1.</w:t>
      </w:r>
      <w:r w:rsidR="00574360">
        <w:rPr>
          <w:rFonts w:ascii="PT Astra Serif" w:hAnsi="PT Astra Serif"/>
          <w:color w:val="000000"/>
          <w:spacing w:val="-1"/>
          <w:sz w:val="24"/>
          <w:szCs w:val="24"/>
        </w:rPr>
        <w:t>2</w:t>
      </w:r>
      <w:r w:rsidRPr="00A67DF2">
        <w:rPr>
          <w:rFonts w:ascii="PT Astra Serif" w:hAnsi="PT Astra Serif"/>
          <w:color w:val="000000"/>
          <w:spacing w:val="-1"/>
          <w:sz w:val="24"/>
          <w:szCs w:val="24"/>
        </w:rPr>
        <w:t>.</w:t>
      </w:r>
      <w:r w:rsidR="00661754" w:rsidRPr="00A67DF2">
        <w:rPr>
          <w:rFonts w:ascii="PT Astra Serif" w:hAnsi="PT Astra Serif"/>
          <w:color w:val="000000"/>
          <w:spacing w:val="-1"/>
          <w:sz w:val="24"/>
          <w:szCs w:val="24"/>
        </w:rPr>
        <w:t xml:space="preserve"> </w:t>
      </w:r>
      <w:r w:rsidR="008F1DFD" w:rsidRPr="00A67DF2">
        <w:rPr>
          <w:rFonts w:ascii="PT Astra Serif" w:hAnsi="PT Astra Serif"/>
          <w:color w:val="000000"/>
          <w:spacing w:val="-8"/>
          <w:sz w:val="24"/>
          <w:szCs w:val="24"/>
        </w:rPr>
        <w:t xml:space="preserve">Место </w:t>
      </w:r>
      <w:r w:rsidR="0025208A" w:rsidRPr="00A67DF2">
        <w:rPr>
          <w:rFonts w:ascii="PT Astra Serif" w:hAnsi="PT Astra Serif"/>
          <w:color w:val="000000"/>
          <w:spacing w:val="-8"/>
          <w:sz w:val="24"/>
          <w:szCs w:val="24"/>
        </w:rPr>
        <w:t>оказания услуг</w:t>
      </w:r>
      <w:r w:rsidR="008F1DFD" w:rsidRPr="00BC7B48">
        <w:rPr>
          <w:rFonts w:ascii="PT Astra Serif" w:hAnsi="PT Astra Serif"/>
          <w:color w:val="000000"/>
          <w:spacing w:val="-8"/>
          <w:sz w:val="24"/>
          <w:szCs w:val="24"/>
        </w:rPr>
        <w:t xml:space="preserve">: </w:t>
      </w:r>
      <w:r w:rsidR="00626782">
        <w:rPr>
          <w:rFonts w:ascii="PT Astra Serif" w:hAnsi="PT Astra Serif"/>
          <w:color w:val="000000"/>
          <w:spacing w:val="-8"/>
          <w:sz w:val="24"/>
          <w:szCs w:val="24"/>
        </w:rPr>
        <w:t xml:space="preserve">по месту нахождения </w:t>
      </w:r>
      <w:r w:rsidR="00295BC1">
        <w:rPr>
          <w:rFonts w:ascii="PT Astra Serif" w:hAnsi="PT Astra Serif"/>
          <w:color w:val="000000"/>
          <w:spacing w:val="-8"/>
          <w:sz w:val="24"/>
          <w:szCs w:val="24"/>
        </w:rPr>
        <w:t>Исполнителя, г. Ульяновск</w:t>
      </w:r>
      <w:r w:rsidR="00247817">
        <w:rPr>
          <w:rFonts w:ascii="PT Astra Serif" w:hAnsi="PT Astra Serif"/>
          <w:color w:val="000000"/>
          <w:spacing w:val="-8"/>
          <w:sz w:val="24"/>
          <w:szCs w:val="24"/>
        </w:rPr>
        <w:t>.</w:t>
      </w:r>
    </w:p>
    <w:p w:rsidR="009C5330" w:rsidRPr="00A67DF2" w:rsidRDefault="00DA6EFB" w:rsidP="00EF353F">
      <w:pPr>
        <w:widowControl w:val="0"/>
        <w:shd w:val="clear" w:color="auto" w:fill="FFFFFF"/>
        <w:tabs>
          <w:tab w:val="left" w:pos="730"/>
        </w:tabs>
        <w:autoSpaceDE w:val="0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8"/>
          <w:sz w:val="24"/>
          <w:szCs w:val="24"/>
        </w:rPr>
        <w:t>1.</w:t>
      </w:r>
      <w:r w:rsidR="00574360">
        <w:rPr>
          <w:rFonts w:ascii="PT Astra Serif" w:hAnsi="PT Astra Serif"/>
          <w:color w:val="000000"/>
          <w:spacing w:val="-8"/>
          <w:sz w:val="24"/>
          <w:szCs w:val="24"/>
        </w:rPr>
        <w:t>3</w:t>
      </w:r>
      <w:r w:rsidRPr="00A67DF2">
        <w:rPr>
          <w:rFonts w:ascii="PT Astra Serif" w:hAnsi="PT Astra Serif"/>
          <w:color w:val="000000"/>
          <w:spacing w:val="-8"/>
          <w:sz w:val="24"/>
          <w:szCs w:val="24"/>
        </w:rPr>
        <w:t>.</w:t>
      </w:r>
      <w:r w:rsidR="008F1DFD" w:rsidRPr="00A67DF2">
        <w:rPr>
          <w:rFonts w:ascii="PT Astra Serif" w:hAnsi="PT Astra Serif"/>
          <w:sz w:val="24"/>
          <w:szCs w:val="24"/>
        </w:rPr>
        <w:t xml:space="preserve"> Срок </w:t>
      </w:r>
      <w:r w:rsidR="0025208A" w:rsidRPr="00A67DF2">
        <w:rPr>
          <w:rFonts w:ascii="PT Astra Serif" w:hAnsi="PT Astra Serif"/>
          <w:sz w:val="24"/>
          <w:szCs w:val="24"/>
        </w:rPr>
        <w:t>оказания услуг</w:t>
      </w:r>
      <w:r w:rsidR="008F1DFD" w:rsidRPr="00A67DF2">
        <w:rPr>
          <w:rFonts w:ascii="PT Astra Serif" w:hAnsi="PT Astra Serif"/>
          <w:sz w:val="24"/>
          <w:szCs w:val="24"/>
        </w:rPr>
        <w:t>:</w:t>
      </w:r>
      <w:r w:rsidR="00626782" w:rsidRPr="00626782">
        <w:rPr>
          <w:rFonts w:ascii="PT Astra Serif" w:hAnsi="PT Astra Serif"/>
          <w:sz w:val="24"/>
          <w:szCs w:val="24"/>
        </w:rPr>
        <w:t xml:space="preserve"> </w:t>
      </w:r>
      <w:r w:rsidR="007F791D">
        <w:rPr>
          <w:rFonts w:ascii="PT Astra Serif" w:hAnsi="PT Astra Serif"/>
          <w:sz w:val="24"/>
          <w:szCs w:val="24"/>
        </w:rPr>
        <w:t xml:space="preserve">в течение </w:t>
      </w:r>
      <w:r w:rsidR="00797832">
        <w:rPr>
          <w:rFonts w:ascii="PT Astra Serif" w:hAnsi="PT Astra Serif"/>
          <w:sz w:val="24"/>
          <w:szCs w:val="24"/>
        </w:rPr>
        <w:t>2</w:t>
      </w:r>
      <w:r w:rsidR="007F791D">
        <w:rPr>
          <w:rFonts w:ascii="PT Astra Serif" w:hAnsi="PT Astra Serif"/>
          <w:sz w:val="24"/>
          <w:szCs w:val="24"/>
        </w:rPr>
        <w:t xml:space="preserve">0 </w:t>
      </w:r>
      <w:r w:rsidR="00797832">
        <w:rPr>
          <w:rFonts w:ascii="PT Astra Serif" w:hAnsi="PT Astra Serif"/>
          <w:sz w:val="24"/>
          <w:szCs w:val="24"/>
        </w:rPr>
        <w:t>календарных</w:t>
      </w:r>
      <w:r w:rsidR="007F791D">
        <w:rPr>
          <w:rFonts w:ascii="PT Astra Serif" w:hAnsi="PT Astra Serif"/>
          <w:sz w:val="24"/>
          <w:szCs w:val="24"/>
        </w:rPr>
        <w:t xml:space="preserve"> дней</w:t>
      </w:r>
      <w:r w:rsidR="006255F5">
        <w:rPr>
          <w:rFonts w:ascii="PT Astra Serif" w:hAnsi="PT Astra Serif"/>
          <w:sz w:val="24"/>
          <w:szCs w:val="24"/>
        </w:rPr>
        <w:t>.</w:t>
      </w:r>
    </w:p>
    <w:p w:rsidR="009C5330" w:rsidRPr="00A67DF2" w:rsidRDefault="0097391D">
      <w:pPr>
        <w:shd w:val="clear" w:color="auto" w:fill="FFFFFF"/>
        <w:ind w:left="709" w:firstLine="50"/>
        <w:jc w:val="center"/>
        <w:rPr>
          <w:rFonts w:ascii="PT Astra Serif" w:hAnsi="PT Astra Serif"/>
          <w:b/>
          <w:bCs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2</w:t>
      </w:r>
      <w:r w:rsidR="009C533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. </w:t>
      </w:r>
      <w:r w:rsidR="00982526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Стоимость</w:t>
      </w:r>
      <w:r w:rsidR="009C533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8A1426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услуг</w:t>
      </w:r>
      <w:r w:rsidR="00E459C0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и порядок расчётов</w:t>
      </w:r>
      <w:r w:rsidR="00366D44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.</w:t>
      </w:r>
    </w:p>
    <w:p w:rsidR="0097391D" w:rsidRPr="00A67DF2" w:rsidRDefault="009C5330" w:rsidP="00172EF7">
      <w:pPr>
        <w:shd w:val="clear" w:color="auto" w:fill="FFFFFF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2.1. </w:t>
      </w:r>
      <w:r w:rsidR="00982526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Стоимость </w:t>
      </w:r>
      <w:r w:rsidR="0025208A" w:rsidRPr="00A67DF2">
        <w:rPr>
          <w:rFonts w:ascii="PT Astra Serif" w:hAnsi="PT Astra Serif"/>
          <w:color w:val="000000"/>
          <w:spacing w:val="2"/>
          <w:sz w:val="24"/>
          <w:szCs w:val="24"/>
        </w:rPr>
        <w:t>услуг</w:t>
      </w:r>
      <w:r w:rsidR="00E459C0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 по </w:t>
      </w:r>
      <w:r w:rsidR="00800502" w:rsidRPr="00A67DF2">
        <w:rPr>
          <w:rFonts w:ascii="PT Astra Serif" w:hAnsi="PT Astra Serif"/>
          <w:bCs/>
          <w:color w:val="000000"/>
          <w:spacing w:val="-2"/>
          <w:sz w:val="24"/>
          <w:szCs w:val="24"/>
        </w:rPr>
        <w:t>договору</w:t>
      </w:r>
      <w:r w:rsidR="00982526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>составляет</w:t>
      </w:r>
      <w:r w:rsidR="00800502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: </w:t>
      </w:r>
      <w:r w:rsidR="00EF353F">
        <w:rPr>
          <w:rFonts w:ascii="PT Astra Serif" w:hAnsi="PT Astra Serif"/>
          <w:b/>
          <w:color w:val="000000"/>
          <w:spacing w:val="-2"/>
          <w:sz w:val="24"/>
          <w:szCs w:val="24"/>
        </w:rPr>
        <w:t>___________</w:t>
      </w:r>
      <w:r w:rsidR="00AF48C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E2715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рублей</w:t>
      </w:r>
      <w:r w:rsidR="00AE1CCF" w:rsidRPr="00A67DF2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243F96" w:rsidRPr="00A67DF2">
        <w:rPr>
          <w:rFonts w:ascii="PT Astra Serif" w:hAnsi="PT Astra Serif"/>
          <w:bCs/>
          <w:sz w:val="24"/>
          <w:szCs w:val="24"/>
        </w:rPr>
        <w:t>(</w:t>
      </w:r>
      <w:r w:rsidR="00EF353F">
        <w:rPr>
          <w:rFonts w:ascii="PT Astra Serif" w:hAnsi="PT Astra Serif"/>
          <w:bCs/>
          <w:sz w:val="24"/>
          <w:szCs w:val="24"/>
        </w:rPr>
        <w:t>_________________________</w:t>
      </w:r>
      <w:r w:rsidR="0097391D" w:rsidRPr="00A67DF2">
        <w:rPr>
          <w:rFonts w:ascii="PT Astra Serif" w:hAnsi="PT Astra Serif"/>
          <w:bCs/>
          <w:sz w:val="24"/>
          <w:szCs w:val="24"/>
        </w:rPr>
        <w:t xml:space="preserve"> рубл</w:t>
      </w:r>
      <w:r w:rsidR="002C7412">
        <w:rPr>
          <w:rFonts w:ascii="PT Astra Serif" w:hAnsi="PT Astra Serif"/>
          <w:bCs/>
          <w:sz w:val="24"/>
          <w:szCs w:val="24"/>
        </w:rPr>
        <w:t>ей</w:t>
      </w:r>
      <w:r w:rsidR="0097391D" w:rsidRPr="00A67DF2">
        <w:rPr>
          <w:rFonts w:ascii="PT Astra Serif" w:hAnsi="PT Astra Serif"/>
          <w:bCs/>
          <w:sz w:val="24"/>
          <w:szCs w:val="24"/>
        </w:rPr>
        <w:t xml:space="preserve"> 00 копеек</w:t>
      </w:r>
      <w:r w:rsidR="00E2715F" w:rsidRPr="00A67DF2">
        <w:rPr>
          <w:rFonts w:ascii="PT Astra Serif" w:hAnsi="PT Astra Serif"/>
          <w:bCs/>
          <w:sz w:val="24"/>
          <w:szCs w:val="24"/>
        </w:rPr>
        <w:t>)</w:t>
      </w:r>
      <w:r w:rsidR="00243F96" w:rsidRPr="00A67DF2">
        <w:rPr>
          <w:rFonts w:ascii="PT Astra Serif" w:hAnsi="PT Astra Serif"/>
          <w:bCs/>
          <w:sz w:val="24"/>
          <w:szCs w:val="24"/>
        </w:rPr>
        <w:t>.</w:t>
      </w:r>
      <w:r w:rsidR="00AF48CF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="00EF353F">
        <w:rPr>
          <w:rFonts w:ascii="PT Astra Serif" w:hAnsi="PT Astra Serif"/>
          <w:color w:val="000000"/>
          <w:spacing w:val="-2"/>
          <w:sz w:val="24"/>
          <w:szCs w:val="24"/>
        </w:rPr>
        <w:t xml:space="preserve">Включая </w:t>
      </w:r>
      <w:r w:rsidR="00AF48CF" w:rsidRPr="00A67DF2">
        <w:rPr>
          <w:rFonts w:ascii="PT Astra Serif" w:hAnsi="PT Astra Serif"/>
          <w:color w:val="000000"/>
          <w:spacing w:val="-2"/>
          <w:sz w:val="24"/>
          <w:szCs w:val="24"/>
        </w:rPr>
        <w:t>НДС</w:t>
      </w:r>
      <w:r w:rsidR="00EF353F">
        <w:rPr>
          <w:rFonts w:ascii="PT Astra Serif" w:hAnsi="PT Astra Serif"/>
          <w:color w:val="000000"/>
          <w:spacing w:val="-2"/>
          <w:sz w:val="24"/>
          <w:szCs w:val="24"/>
        </w:rPr>
        <w:t xml:space="preserve"> __%</w:t>
      </w:r>
      <w:r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. </w:t>
      </w:r>
    </w:p>
    <w:p w:rsidR="004066AB" w:rsidRPr="00A67DF2" w:rsidRDefault="00982526" w:rsidP="004066AB">
      <w:pPr>
        <w:pStyle w:val="23"/>
        <w:tabs>
          <w:tab w:val="left" w:pos="42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2.2.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6711CA" w:rsidRPr="00A67DF2">
        <w:rPr>
          <w:rFonts w:ascii="PT Astra Serif" w:hAnsi="PT Astra Serif"/>
          <w:color w:val="000000"/>
          <w:sz w:val="24"/>
          <w:szCs w:val="24"/>
        </w:rPr>
        <w:t>З</w:t>
      </w:r>
      <w:r w:rsidR="009C5330" w:rsidRPr="00A67DF2">
        <w:rPr>
          <w:rFonts w:ascii="PT Astra Serif" w:hAnsi="PT Astra Serif"/>
          <w:color w:val="000000"/>
          <w:sz w:val="24"/>
          <w:szCs w:val="24"/>
        </w:rPr>
        <w:t xml:space="preserve">аказчик оплачивает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выполнение работ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color w:val="000000"/>
          <w:sz w:val="24"/>
          <w:szCs w:val="24"/>
        </w:rPr>
        <w:t xml:space="preserve">Исполнителю по ценам, </w:t>
      </w:r>
      <w:r w:rsidR="009C5330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указанным в </w:t>
      </w:r>
      <w:r w:rsidR="00660674" w:rsidRPr="00A67DF2">
        <w:rPr>
          <w:rFonts w:ascii="PT Astra Serif" w:hAnsi="PT Astra Serif"/>
          <w:color w:val="000000"/>
          <w:spacing w:val="2"/>
          <w:sz w:val="24"/>
          <w:szCs w:val="24"/>
        </w:rPr>
        <w:t>калькуля</w:t>
      </w:r>
      <w:r w:rsidR="00897F21" w:rsidRPr="00A67DF2">
        <w:rPr>
          <w:rFonts w:ascii="PT Astra Serif" w:hAnsi="PT Astra Serif"/>
          <w:color w:val="000000"/>
          <w:spacing w:val="2"/>
          <w:sz w:val="24"/>
          <w:szCs w:val="24"/>
        </w:rPr>
        <w:t>ции</w:t>
      </w:r>
      <w:r w:rsidR="000A7D84" w:rsidRPr="00A67DF2">
        <w:rPr>
          <w:rFonts w:ascii="PT Astra Serif" w:hAnsi="PT Astra Serif"/>
          <w:color w:val="000000"/>
          <w:spacing w:val="2"/>
          <w:sz w:val="24"/>
          <w:szCs w:val="24"/>
        </w:rPr>
        <w:t xml:space="preserve"> (Приложение №1)</w:t>
      </w:r>
      <w:r w:rsidR="009C5330" w:rsidRPr="00A67DF2">
        <w:rPr>
          <w:rFonts w:ascii="PT Astra Serif" w:hAnsi="PT Astra Serif"/>
          <w:color w:val="000000"/>
          <w:spacing w:val="2"/>
          <w:sz w:val="24"/>
          <w:szCs w:val="24"/>
        </w:rPr>
        <w:t>.</w:t>
      </w:r>
      <w:r w:rsidR="004066AB" w:rsidRPr="00A67DF2">
        <w:rPr>
          <w:rFonts w:ascii="PT Astra Serif" w:hAnsi="PT Astra Serif"/>
          <w:sz w:val="24"/>
          <w:szCs w:val="24"/>
        </w:rPr>
        <w:t xml:space="preserve"> </w:t>
      </w:r>
    </w:p>
    <w:p w:rsidR="009C5330" w:rsidRPr="00A67DF2" w:rsidRDefault="00EC57F7" w:rsidP="00F31674">
      <w:pPr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2.3.</w:t>
      </w:r>
      <w:r w:rsidR="00F31674"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C12314" w:rsidRPr="00A67DF2">
        <w:rPr>
          <w:rFonts w:ascii="PT Astra Serif" w:hAnsi="PT Astra Serif"/>
          <w:sz w:val="24"/>
          <w:szCs w:val="24"/>
        </w:rPr>
        <w:t>Исто</w:t>
      </w:r>
      <w:r w:rsidR="00DE33C6" w:rsidRPr="00A67DF2">
        <w:rPr>
          <w:rFonts w:ascii="PT Astra Serif" w:hAnsi="PT Astra Serif"/>
          <w:sz w:val="24"/>
          <w:szCs w:val="24"/>
        </w:rPr>
        <w:t xml:space="preserve">чник финансирования: </w:t>
      </w:r>
      <w:r w:rsidR="00A82D87" w:rsidRPr="00A67DF2">
        <w:rPr>
          <w:rFonts w:ascii="PT Astra Serif" w:hAnsi="PT Astra Serif"/>
          <w:sz w:val="24"/>
          <w:szCs w:val="24"/>
        </w:rPr>
        <w:t>областной б</w:t>
      </w:r>
      <w:r w:rsidR="00C12314" w:rsidRPr="00A67DF2">
        <w:rPr>
          <w:rFonts w:ascii="PT Astra Serif" w:hAnsi="PT Astra Serif"/>
          <w:sz w:val="24"/>
          <w:szCs w:val="24"/>
        </w:rPr>
        <w:t>юджет Ульяновской области на 20</w:t>
      </w:r>
      <w:r w:rsidR="00800502" w:rsidRPr="00A67DF2">
        <w:rPr>
          <w:rFonts w:ascii="PT Astra Serif" w:hAnsi="PT Astra Serif"/>
          <w:sz w:val="24"/>
          <w:szCs w:val="24"/>
        </w:rPr>
        <w:t>2</w:t>
      </w:r>
      <w:r w:rsidR="0052707A">
        <w:rPr>
          <w:rFonts w:ascii="PT Astra Serif" w:hAnsi="PT Astra Serif"/>
          <w:sz w:val="24"/>
          <w:szCs w:val="24"/>
        </w:rPr>
        <w:t>6</w:t>
      </w:r>
      <w:r w:rsidR="00C12314" w:rsidRPr="00A67DF2">
        <w:rPr>
          <w:rFonts w:ascii="PT Astra Serif" w:hAnsi="PT Astra Serif"/>
          <w:sz w:val="24"/>
          <w:szCs w:val="24"/>
        </w:rPr>
        <w:t xml:space="preserve"> год.</w:t>
      </w:r>
      <w:r w:rsidRPr="00A67DF2">
        <w:rPr>
          <w:rFonts w:ascii="PT Astra Serif" w:hAnsi="PT Astra Serif"/>
          <w:sz w:val="24"/>
          <w:szCs w:val="24"/>
        </w:rPr>
        <w:t xml:space="preserve"> </w:t>
      </w:r>
    </w:p>
    <w:p w:rsidR="00FE536D" w:rsidRPr="00A67DF2" w:rsidRDefault="009C5330" w:rsidP="00FE536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2.4.</w:t>
      </w:r>
      <w:r w:rsidR="00EC57F7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Оплата производится Заказчиком по безналичному расчету, путем перечисления денежных средств на расчетный счет Исполнителя, по факту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оказанных услуг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, по </w:t>
      </w:r>
      <w:r w:rsidR="00FA50EF">
        <w:rPr>
          <w:rFonts w:ascii="PT Astra Serif" w:hAnsi="PT Astra Serif"/>
          <w:color w:val="000000"/>
          <w:sz w:val="24"/>
          <w:szCs w:val="24"/>
        </w:rPr>
        <w:t>документу о приемке (УПД, товарная накладная, акт)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 xml:space="preserve">, по мере финансирования из областного бюджета Ульяновской области 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в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>20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2</w:t>
      </w:r>
      <w:r w:rsidR="005E6DEA">
        <w:rPr>
          <w:rFonts w:ascii="PT Astra Serif" w:hAnsi="PT Astra Serif"/>
          <w:color w:val="000000"/>
          <w:sz w:val="24"/>
          <w:szCs w:val="24"/>
        </w:rPr>
        <w:t xml:space="preserve">6 </w:t>
      </w:r>
      <w:r w:rsidR="00FE536D" w:rsidRPr="00A67DF2">
        <w:rPr>
          <w:rFonts w:ascii="PT Astra Serif" w:hAnsi="PT Astra Serif"/>
          <w:color w:val="000000"/>
          <w:sz w:val="24"/>
          <w:szCs w:val="24"/>
        </w:rPr>
        <w:t>г.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, но не позднее </w:t>
      </w:r>
      <w:r w:rsidR="00A82D87" w:rsidRPr="00A67DF2">
        <w:rPr>
          <w:rFonts w:ascii="PT Astra Serif" w:hAnsi="PT Astra Serif"/>
          <w:color w:val="000000"/>
          <w:sz w:val="24"/>
          <w:szCs w:val="24"/>
        </w:rPr>
        <w:t>7 (семи) рабочих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 xml:space="preserve"> дней с момента </w:t>
      </w:r>
      <w:r w:rsidR="00A82D87" w:rsidRPr="00A67DF2">
        <w:rPr>
          <w:rFonts w:ascii="PT Astra Serif" w:hAnsi="PT Astra Serif"/>
          <w:color w:val="000000"/>
          <w:sz w:val="24"/>
          <w:szCs w:val="24"/>
        </w:rPr>
        <w:t xml:space="preserve">подписания </w:t>
      </w:r>
      <w:r w:rsidR="00275D6D">
        <w:rPr>
          <w:rFonts w:ascii="PT Astra Serif" w:hAnsi="PT Astra Serif"/>
          <w:color w:val="000000"/>
          <w:sz w:val="24"/>
          <w:szCs w:val="24"/>
        </w:rPr>
        <w:t>документа о приемке (УПД, товарная накладная, акт)</w:t>
      </w:r>
      <w:r w:rsidR="007311F2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:rsidR="003755C0" w:rsidRPr="00A67DF2" w:rsidRDefault="00F31674" w:rsidP="003755C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2.5.</w:t>
      </w:r>
      <w:r w:rsidR="00E2715F" w:rsidRPr="00A67DF2">
        <w:rPr>
          <w:rFonts w:ascii="PT Astra Serif" w:hAnsi="PT Astra Serif"/>
          <w:color w:val="000000"/>
          <w:sz w:val="24"/>
          <w:szCs w:val="24"/>
        </w:rPr>
        <w:t xml:space="preserve"> Цена</w:t>
      </w:r>
      <w:r w:rsidR="003755C0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3755C0" w:rsidRPr="00A67DF2">
        <w:rPr>
          <w:rFonts w:ascii="PT Astra Serif" w:hAnsi="PT Astra Serif"/>
          <w:color w:val="000000"/>
          <w:sz w:val="24"/>
          <w:szCs w:val="24"/>
        </w:rPr>
        <w:t xml:space="preserve"> является твердой и определяется на весь срок исполнения</w:t>
      </w:r>
      <w:r w:rsidR="00E2715F" w:rsidRPr="00A67DF2">
        <w:rPr>
          <w:rFonts w:ascii="PT Astra Serif" w:hAnsi="PT Astra Serif"/>
          <w:sz w:val="24"/>
          <w:szCs w:val="24"/>
        </w:rPr>
        <w:t>.</w:t>
      </w:r>
      <w:r w:rsidR="007F791D">
        <w:rPr>
          <w:rFonts w:ascii="PT Astra Serif" w:hAnsi="PT Astra Serif"/>
          <w:sz w:val="24"/>
          <w:szCs w:val="24"/>
        </w:rPr>
        <w:t xml:space="preserve"> </w:t>
      </w:r>
    </w:p>
    <w:p w:rsidR="003A7738" w:rsidRPr="00A67DF2" w:rsidRDefault="00C70B76" w:rsidP="003755C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bCs/>
          <w:color w:val="000000"/>
          <w:sz w:val="24"/>
          <w:szCs w:val="24"/>
        </w:rPr>
        <w:t>2.6.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Обязанности Заказчика по оплате считаются выполненными с момента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 xml:space="preserve">списания 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денежных средств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с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расчётн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ого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счёт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а</w:t>
      </w:r>
      <w:r w:rsidRPr="00A67DF2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="00A82D87" w:rsidRPr="00A67DF2">
        <w:rPr>
          <w:rFonts w:ascii="PT Astra Serif" w:hAnsi="PT Astra Serif"/>
          <w:bCs/>
          <w:color w:val="000000"/>
          <w:sz w:val="24"/>
          <w:szCs w:val="24"/>
        </w:rPr>
        <w:t>Заказчика</w:t>
      </w:r>
      <w:r w:rsidR="005E6DEA">
        <w:rPr>
          <w:rFonts w:ascii="PT Astra Serif" w:hAnsi="PT Astra Serif"/>
          <w:bCs/>
          <w:color w:val="000000"/>
          <w:sz w:val="24"/>
          <w:szCs w:val="24"/>
        </w:rPr>
        <w:t>.</w:t>
      </w:r>
    </w:p>
    <w:p w:rsidR="00314836" w:rsidRPr="00A67DF2" w:rsidRDefault="0097391D" w:rsidP="00314836">
      <w:pPr>
        <w:shd w:val="clear" w:color="auto" w:fill="FFFFFF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</w:t>
      </w:r>
      <w:r w:rsidR="00314836" w:rsidRPr="00A67DF2">
        <w:rPr>
          <w:rFonts w:ascii="PT Astra Serif" w:hAnsi="PT Astra Serif"/>
          <w:b/>
          <w:color w:val="000000"/>
          <w:sz w:val="24"/>
          <w:szCs w:val="24"/>
        </w:rPr>
        <w:t xml:space="preserve">. </w:t>
      </w:r>
      <w:r w:rsidR="0018133B" w:rsidRPr="00A67DF2">
        <w:rPr>
          <w:rFonts w:ascii="PT Astra Serif" w:hAnsi="PT Astra Serif"/>
          <w:b/>
          <w:color w:val="000000"/>
          <w:sz w:val="24"/>
          <w:szCs w:val="24"/>
        </w:rPr>
        <w:t>Права и обязанности сторон</w:t>
      </w:r>
      <w:r w:rsidR="00366D44" w:rsidRPr="00A67DF2">
        <w:rPr>
          <w:rFonts w:ascii="PT Astra Serif" w:hAnsi="PT Astra Serif"/>
          <w:b/>
          <w:color w:val="000000"/>
          <w:sz w:val="24"/>
          <w:szCs w:val="24"/>
        </w:rPr>
        <w:t>.</w:t>
      </w:r>
    </w:p>
    <w:p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 xml:space="preserve">3.1. Исполнитель обязан: </w:t>
      </w:r>
    </w:p>
    <w:p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3.1.1. </w:t>
      </w:r>
      <w:r w:rsidR="005E6DEA">
        <w:rPr>
          <w:rFonts w:ascii="PT Astra Serif" w:hAnsi="PT Astra Serif"/>
          <w:color w:val="000000"/>
          <w:sz w:val="24"/>
          <w:szCs w:val="24"/>
        </w:rPr>
        <w:t>О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казать услуги по настоящему договору.</w:t>
      </w:r>
    </w:p>
    <w:p w:rsidR="0097391D" w:rsidRDefault="0097391D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3.1.2. </w:t>
      </w:r>
      <w:r w:rsidR="00DA6EFB" w:rsidRPr="00A67DF2">
        <w:rPr>
          <w:rFonts w:ascii="PT Astra Serif" w:hAnsi="PT Astra Serif"/>
          <w:color w:val="000000"/>
          <w:sz w:val="24"/>
          <w:szCs w:val="24"/>
        </w:rPr>
        <w:t xml:space="preserve">Приступить к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оказанию услуг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E6DEA">
        <w:rPr>
          <w:rFonts w:ascii="PT Astra Serif" w:hAnsi="PT Astra Serif"/>
          <w:color w:val="000000"/>
          <w:sz w:val="24"/>
          <w:szCs w:val="24"/>
        </w:rPr>
        <w:t>после</w:t>
      </w:r>
      <w:r w:rsidR="0024703A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A6EFB" w:rsidRPr="00A67DF2">
        <w:rPr>
          <w:rFonts w:ascii="PT Astra Serif" w:hAnsi="PT Astra Serif"/>
          <w:color w:val="000000"/>
          <w:sz w:val="24"/>
          <w:szCs w:val="24"/>
        </w:rPr>
        <w:t>п</w:t>
      </w:r>
      <w:r w:rsidR="00FA50EF">
        <w:rPr>
          <w:rFonts w:ascii="PT Astra Serif" w:hAnsi="PT Astra Serif"/>
          <w:color w:val="000000"/>
          <w:sz w:val="24"/>
          <w:szCs w:val="24"/>
        </w:rPr>
        <w:t>одписания настоящего договора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.</w:t>
      </w:r>
    </w:p>
    <w:p w:rsidR="005E6DEA" w:rsidRDefault="005E6DEA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3.1.3. Бережно относиться к имуществу Заказчика и нести все расходы, связанные с порчей или гибелью имущества.</w:t>
      </w:r>
    </w:p>
    <w:p w:rsidR="007F791D" w:rsidRDefault="007F791D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3.1.4. </w:t>
      </w:r>
      <w:r w:rsidR="00797832" w:rsidRPr="00797832">
        <w:rPr>
          <w:rFonts w:ascii="PT Astra Serif" w:hAnsi="PT Astra Serif"/>
          <w:color w:val="000000"/>
          <w:sz w:val="24"/>
          <w:szCs w:val="24"/>
        </w:rPr>
        <w:t>После проведения обследования зданий, выда</w:t>
      </w:r>
      <w:r w:rsidR="00797832">
        <w:rPr>
          <w:rFonts w:ascii="PT Astra Serif" w:hAnsi="PT Astra Serif"/>
          <w:color w:val="000000"/>
          <w:sz w:val="24"/>
          <w:szCs w:val="24"/>
        </w:rPr>
        <w:t>ть</w:t>
      </w:r>
      <w:r w:rsidR="00797832" w:rsidRPr="00797832">
        <w:rPr>
          <w:rFonts w:ascii="PT Astra Serif" w:hAnsi="PT Astra Serif"/>
          <w:color w:val="000000"/>
          <w:sz w:val="24"/>
          <w:szCs w:val="24"/>
        </w:rPr>
        <w:t xml:space="preserve"> Заказчику на бумажном носителе, а также в электронном виде, экспертное заключение о техническом состоянии зданий, подтверждающее его пригодность/непригодность для его восстановления и/или дальнейшего использования, и о рыночной стоимости обследуемых зданий.</w:t>
      </w:r>
    </w:p>
    <w:p w:rsidR="00797832" w:rsidRPr="00A67DF2" w:rsidRDefault="00797832" w:rsidP="00DA6EFB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3.1.5. После оказания услуг, предоставить Заказчику с результатом выполненных работ выписку из реестра </w:t>
      </w:r>
      <w:proofErr w:type="spellStart"/>
      <w:r>
        <w:rPr>
          <w:rFonts w:ascii="PT Astra Serif" w:hAnsi="PT Astra Serif"/>
          <w:color w:val="000000"/>
          <w:sz w:val="24"/>
          <w:szCs w:val="24"/>
        </w:rPr>
        <w:t>СРО</w:t>
      </w:r>
      <w:proofErr w:type="spellEnd"/>
      <w:r>
        <w:rPr>
          <w:rFonts w:ascii="PT Astra Serif" w:hAnsi="PT Astra Serif"/>
          <w:color w:val="000000"/>
          <w:sz w:val="24"/>
          <w:szCs w:val="24"/>
        </w:rPr>
        <w:t xml:space="preserve">, а также </w:t>
      </w:r>
      <w:r w:rsidR="004C6184">
        <w:rPr>
          <w:rFonts w:ascii="PT Astra Serif" w:hAnsi="PT Astra Serif"/>
          <w:color w:val="000000"/>
          <w:sz w:val="24"/>
          <w:szCs w:val="24"/>
        </w:rPr>
        <w:t>документ, подтверждающий квалификацию исполнителя.</w:t>
      </w:r>
    </w:p>
    <w:p w:rsidR="0097391D" w:rsidRPr="00A67DF2" w:rsidRDefault="0097391D" w:rsidP="0097391D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 xml:space="preserve">3.2. Исполнитель вправе: </w:t>
      </w:r>
    </w:p>
    <w:p w:rsidR="0097391D" w:rsidRPr="00A67DF2" w:rsidRDefault="0097391D" w:rsidP="0097391D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 xml:space="preserve">3.2.1. Требовать оплаты исполненных им обязательств в соответствии с разделом 2 </w:t>
      </w:r>
      <w:r w:rsidR="00800502" w:rsidRPr="00A67DF2">
        <w:rPr>
          <w:rFonts w:ascii="PT Astra Serif" w:hAnsi="PT Astra Serif"/>
          <w:sz w:val="24"/>
          <w:szCs w:val="24"/>
        </w:rPr>
        <w:t>договора</w:t>
      </w:r>
      <w:r w:rsidR="00C16D9E" w:rsidRPr="00A67DF2">
        <w:rPr>
          <w:rFonts w:ascii="PT Astra Serif" w:hAnsi="PT Astra Serif"/>
          <w:sz w:val="24"/>
          <w:szCs w:val="24"/>
        </w:rPr>
        <w:t>.</w:t>
      </w:r>
    </w:p>
    <w:p w:rsidR="00355E79" w:rsidRPr="00A67DF2" w:rsidRDefault="0097391D" w:rsidP="0097391D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3.2.2. Запр</w:t>
      </w:r>
      <w:r w:rsidR="005E6DEA">
        <w:rPr>
          <w:rFonts w:ascii="PT Astra Serif" w:hAnsi="PT Astra Serif"/>
          <w:sz w:val="24"/>
          <w:szCs w:val="24"/>
        </w:rPr>
        <w:t>ашивать у Заказчика информацию, необходимую для</w:t>
      </w:r>
      <w:r w:rsidRPr="00A67DF2">
        <w:rPr>
          <w:rFonts w:ascii="PT Astra Serif" w:hAnsi="PT Astra Serif"/>
          <w:sz w:val="24"/>
          <w:szCs w:val="24"/>
        </w:rPr>
        <w:t xml:space="preserve"> исполнения обязательств по настоящему </w:t>
      </w:r>
      <w:r w:rsidR="00800502" w:rsidRPr="00A67DF2">
        <w:rPr>
          <w:rFonts w:ascii="PT Astra Serif" w:hAnsi="PT Astra Serif"/>
          <w:sz w:val="24"/>
          <w:szCs w:val="24"/>
        </w:rPr>
        <w:t>договор</w:t>
      </w:r>
      <w:r w:rsidRPr="00A67DF2">
        <w:rPr>
          <w:rFonts w:ascii="PT Astra Serif" w:hAnsi="PT Astra Serif"/>
          <w:sz w:val="24"/>
          <w:szCs w:val="24"/>
        </w:rPr>
        <w:t>у.</w:t>
      </w:r>
    </w:p>
    <w:p w:rsidR="0097391D" w:rsidRPr="00A67DF2" w:rsidRDefault="0097391D" w:rsidP="0097391D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3.3. Заказчик обязан:</w:t>
      </w:r>
    </w:p>
    <w:p w:rsidR="00C16D9E" w:rsidRPr="00A67DF2" w:rsidRDefault="0097391D" w:rsidP="0097391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 xml:space="preserve">3.3.1. </w:t>
      </w:r>
      <w:r w:rsidRPr="00A67DF2">
        <w:rPr>
          <w:rFonts w:ascii="PT Astra Serif" w:eastAsia="Arial Unicode MS" w:hAnsi="PT Astra Serif"/>
          <w:sz w:val="24"/>
          <w:szCs w:val="24"/>
          <w:lang w:eastAsia="ru-RU"/>
        </w:rPr>
        <w:t xml:space="preserve">Определить </w:t>
      </w:r>
      <w:r w:rsidRPr="00A67DF2">
        <w:rPr>
          <w:rFonts w:ascii="PT Astra Serif" w:hAnsi="PT Astra Serif"/>
          <w:color w:val="000000"/>
          <w:sz w:val="24"/>
          <w:szCs w:val="24"/>
        </w:rPr>
        <w:t>ответственное лицо для связи с Исполнителем и оформ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ления необходимой документации.</w:t>
      </w:r>
    </w:p>
    <w:p w:rsidR="00DE33C6" w:rsidRPr="00A67DF2" w:rsidRDefault="0097391D" w:rsidP="006711CA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2</w:t>
      </w:r>
      <w:r w:rsidRPr="00A67DF2">
        <w:rPr>
          <w:rFonts w:ascii="PT Astra Serif" w:hAnsi="PT Astra Serif"/>
          <w:color w:val="000000"/>
          <w:sz w:val="24"/>
          <w:szCs w:val="24"/>
        </w:rPr>
        <w:t>.</w:t>
      </w:r>
      <w:r w:rsidR="00DE33C6" w:rsidRPr="00A67DF2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Предоставить Исполнителю всю необходимую (имеющу</w:t>
      </w:r>
      <w:r w:rsidR="001A4943">
        <w:rPr>
          <w:rFonts w:ascii="PT Astra Serif" w:hAnsi="PT Astra Serif"/>
          <w:color w:val="000000"/>
          <w:sz w:val="24"/>
          <w:szCs w:val="24"/>
        </w:rPr>
        <w:t xml:space="preserve">юся в наличии) документацию для 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 xml:space="preserve">выполнения Исполнителем своих обязательств по настоящему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DE33C6" w:rsidRPr="00A67DF2">
        <w:rPr>
          <w:rFonts w:ascii="PT Astra Serif" w:hAnsi="PT Astra Serif"/>
          <w:color w:val="000000"/>
          <w:sz w:val="24"/>
          <w:szCs w:val="24"/>
        </w:rPr>
        <w:t>у.</w:t>
      </w:r>
    </w:p>
    <w:p w:rsidR="00543CEC" w:rsidRDefault="00A43679" w:rsidP="0097391D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3</w:t>
      </w:r>
      <w:r w:rsidRPr="00A67DF2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Оплатить выполненные Исполнителем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работы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 в размерах и в сроки, установленные настоящим </w:t>
      </w:r>
      <w:r w:rsidR="0080050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ом.   </w:t>
      </w:r>
    </w:p>
    <w:p w:rsidR="00543CEC" w:rsidRPr="00543CEC" w:rsidRDefault="007F791D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lastRenderedPageBreak/>
        <w:t>3.3.4.</w:t>
      </w:r>
      <w:r w:rsidR="0097391D" w:rsidRPr="00A67DF2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43CEC" w:rsidRPr="00543CEC">
        <w:rPr>
          <w:rFonts w:ascii="PT Astra Serif" w:hAnsi="PT Astra Serif"/>
          <w:color w:val="000000"/>
          <w:sz w:val="24"/>
          <w:szCs w:val="24"/>
        </w:rPr>
        <w:t>Для целей оперативного взаимодействия и координации работ по настоящему</w:t>
      </w:r>
      <w:r w:rsidR="00EF353F">
        <w:rPr>
          <w:rFonts w:ascii="PT Astra Serif" w:hAnsi="PT Astra Serif"/>
          <w:color w:val="000000"/>
          <w:sz w:val="24"/>
          <w:szCs w:val="24"/>
        </w:rPr>
        <w:t xml:space="preserve"> Договору</w:t>
      </w:r>
      <w:r w:rsidR="00543CEC" w:rsidRPr="00543CEC">
        <w:rPr>
          <w:rFonts w:ascii="PT Astra Serif" w:hAnsi="PT Astra Serif"/>
          <w:color w:val="000000"/>
          <w:sz w:val="24"/>
          <w:szCs w:val="24"/>
        </w:rPr>
        <w:t xml:space="preserve"> Заказчик назначает своим ответственным должностным лицом:</w:t>
      </w:r>
    </w:p>
    <w:p w:rsidR="00543CEC" w:rsidRPr="00543CEC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t>Должность:</w:t>
      </w:r>
      <w:r w:rsidR="00626782">
        <w:rPr>
          <w:rFonts w:ascii="PT Astra Serif" w:hAnsi="PT Astra Serif"/>
          <w:color w:val="000000"/>
          <w:sz w:val="24"/>
          <w:szCs w:val="24"/>
        </w:rPr>
        <w:t xml:space="preserve"> главный инженер</w:t>
      </w:r>
      <w:r>
        <w:rPr>
          <w:rFonts w:ascii="PT Astra Serif" w:hAnsi="PT Astra Serif"/>
          <w:color w:val="000000"/>
          <w:sz w:val="24"/>
          <w:szCs w:val="24"/>
        </w:rPr>
        <w:t>.</w:t>
      </w:r>
    </w:p>
    <w:p w:rsidR="00543CEC" w:rsidRPr="00543CEC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t xml:space="preserve">ФИО: </w:t>
      </w:r>
      <w:proofErr w:type="spellStart"/>
      <w:r w:rsidR="00626782">
        <w:rPr>
          <w:rFonts w:ascii="PT Astra Serif" w:hAnsi="PT Astra Serif"/>
          <w:color w:val="000000"/>
          <w:sz w:val="24"/>
          <w:szCs w:val="24"/>
        </w:rPr>
        <w:t>Комбаров</w:t>
      </w:r>
      <w:proofErr w:type="spellEnd"/>
      <w:r w:rsidR="00626782">
        <w:rPr>
          <w:rFonts w:ascii="PT Astra Serif" w:hAnsi="PT Astra Serif"/>
          <w:color w:val="000000"/>
          <w:sz w:val="24"/>
          <w:szCs w:val="24"/>
        </w:rPr>
        <w:t xml:space="preserve"> Олег Викторович</w:t>
      </w:r>
    </w:p>
    <w:p w:rsidR="00543CEC" w:rsidRPr="00543CEC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t xml:space="preserve">Контактный телефон: </w:t>
      </w:r>
      <w:r>
        <w:rPr>
          <w:rFonts w:ascii="PT Astra Serif" w:hAnsi="PT Astra Serif"/>
          <w:color w:val="000000"/>
          <w:sz w:val="24"/>
          <w:szCs w:val="24"/>
        </w:rPr>
        <w:t>8</w:t>
      </w:r>
      <w:r w:rsidR="00626782">
        <w:rPr>
          <w:rFonts w:ascii="PT Astra Serif" w:hAnsi="PT Astra Serif"/>
          <w:color w:val="000000"/>
          <w:sz w:val="24"/>
          <w:szCs w:val="24"/>
        </w:rPr>
        <w:t> 951 098-17-30</w:t>
      </w:r>
    </w:p>
    <w:p w:rsidR="00543CEC" w:rsidRPr="00543CEC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t xml:space="preserve">Адрес электронной почты: </w:t>
      </w:r>
      <w:proofErr w:type="spellStart"/>
      <w:r w:rsidR="00626782">
        <w:rPr>
          <w:rFonts w:ascii="PT Astra Serif" w:hAnsi="PT Astra Serif"/>
          <w:color w:val="000000"/>
          <w:sz w:val="24"/>
          <w:szCs w:val="24"/>
          <w:lang w:val="en-US"/>
        </w:rPr>
        <w:t>kombarik</w:t>
      </w:r>
      <w:proofErr w:type="spellEnd"/>
      <w:r w:rsidRPr="00543CEC">
        <w:rPr>
          <w:rFonts w:ascii="PT Astra Serif" w:hAnsi="PT Astra Serif"/>
          <w:color w:val="000000"/>
          <w:sz w:val="24"/>
          <w:szCs w:val="24"/>
        </w:rPr>
        <w:t>73@mail.ru</w:t>
      </w:r>
    </w:p>
    <w:p w:rsidR="0097391D" w:rsidRPr="00A67DF2" w:rsidRDefault="00543CEC" w:rsidP="00543CEC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543CEC">
        <w:rPr>
          <w:rFonts w:ascii="PT Astra Serif" w:hAnsi="PT Astra Serif"/>
          <w:color w:val="000000"/>
          <w:sz w:val="24"/>
          <w:szCs w:val="24"/>
        </w:rPr>
        <w:t xml:space="preserve">С момента подписания </w:t>
      </w:r>
      <w:r w:rsidR="00EF353F">
        <w:rPr>
          <w:rFonts w:ascii="PT Astra Serif" w:hAnsi="PT Astra Serif"/>
          <w:color w:val="000000"/>
          <w:sz w:val="24"/>
          <w:szCs w:val="24"/>
        </w:rPr>
        <w:t>Договора</w:t>
      </w:r>
      <w:r w:rsidRPr="00543CEC">
        <w:rPr>
          <w:rFonts w:ascii="PT Astra Serif" w:hAnsi="PT Astra Serif"/>
          <w:color w:val="000000"/>
          <w:sz w:val="24"/>
          <w:szCs w:val="24"/>
        </w:rPr>
        <w:t xml:space="preserve"> и до полного исполнения Сторонами своих обязательств все документы, уведомления, запросы и иная информация, касающаяся исполнения </w:t>
      </w:r>
      <w:proofErr w:type="spellStart"/>
      <w:r w:rsidR="00EF353F">
        <w:rPr>
          <w:rFonts w:ascii="PT Astra Serif" w:hAnsi="PT Astra Serif"/>
          <w:color w:val="000000"/>
          <w:sz w:val="24"/>
          <w:szCs w:val="24"/>
        </w:rPr>
        <w:t>Догоовра</w:t>
      </w:r>
      <w:proofErr w:type="spellEnd"/>
      <w:r w:rsidRPr="00543CEC">
        <w:rPr>
          <w:rFonts w:ascii="PT Astra Serif" w:hAnsi="PT Astra Serif"/>
          <w:color w:val="000000"/>
          <w:sz w:val="24"/>
          <w:szCs w:val="24"/>
        </w:rPr>
        <w:t xml:space="preserve">, направляются Поставщиком (Подрядчиком, Исполнителем) указанному выше должностному лицу либо передаются ему непосредственно. Действия и указания указанного лица, совершенные в рамках его должностных обязанностей по данному </w:t>
      </w:r>
      <w:r w:rsidR="00EF353F">
        <w:rPr>
          <w:rFonts w:ascii="PT Astra Serif" w:hAnsi="PT Astra Serif"/>
          <w:color w:val="000000"/>
          <w:sz w:val="24"/>
          <w:szCs w:val="24"/>
        </w:rPr>
        <w:t>Договору</w:t>
      </w:r>
      <w:r w:rsidRPr="00543CEC">
        <w:rPr>
          <w:rFonts w:ascii="PT Astra Serif" w:hAnsi="PT Astra Serif"/>
          <w:color w:val="000000"/>
          <w:sz w:val="24"/>
          <w:szCs w:val="24"/>
        </w:rPr>
        <w:t>, считаются действиями самого Заказчика.</w:t>
      </w:r>
    </w:p>
    <w:p w:rsidR="00314836" w:rsidRPr="00A67DF2" w:rsidRDefault="00314836" w:rsidP="00314836">
      <w:pPr>
        <w:shd w:val="clear" w:color="auto" w:fill="FFFFFF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color w:val="000000"/>
          <w:sz w:val="24"/>
          <w:szCs w:val="24"/>
        </w:rPr>
        <w:t>3.</w:t>
      </w:r>
      <w:r w:rsidR="0097391D" w:rsidRPr="00A67DF2">
        <w:rPr>
          <w:rFonts w:ascii="PT Astra Serif" w:hAnsi="PT Astra Serif"/>
          <w:b/>
          <w:color w:val="000000"/>
          <w:sz w:val="24"/>
          <w:szCs w:val="24"/>
        </w:rPr>
        <w:t>4</w:t>
      </w:r>
      <w:r w:rsidRPr="00A67DF2">
        <w:rPr>
          <w:rFonts w:ascii="PT Astra Serif" w:hAnsi="PT Astra Serif"/>
          <w:b/>
          <w:color w:val="000000"/>
          <w:sz w:val="24"/>
          <w:szCs w:val="24"/>
        </w:rPr>
        <w:t>. Заказчик имеет право:</w:t>
      </w:r>
    </w:p>
    <w:p w:rsidR="00314836" w:rsidRPr="00A67DF2" w:rsidRDefault="0097391D" w:rsidP="00314836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3.4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.1.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П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роверять ход и качество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услуг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3A7738" w:rsidRPr="00A67DF2">
        <w:rPr>
          <w:rFonts w:ascii="PT Astra Serif" w:hAnsi="PT Astra Serif"/>
          <w:color w:val="000000"/>
          <w:sz w:val="24"/>
          <w:szCs w:val="24"/>
        </w:rPr>
        <w:t>оказываемых</w:t>
      </w:r>
      <w:r w:rsidR="00314836" w:rsidRPr="00A67DF2">
        <w:rPr>
          <w:rFonts w:ascii="PT Astra Serif" w:hAnsi="PT Astra Serif"/>
          <w:color w:val="000000"/>
          <w:sz w:val="24"/>
          <w:szCs w:val="24"/>
        </w:rPr>
        <w:t xml:space="preserve"> Исполнителем, не вмешиваясь в его хозяйственную деятельность. </w:t>
      </w:r>
    </w:p>
    <w:p w:rsidR="003004B8" w:rsidRPr="00A67DF2" w:rsidRDefault="0097391D" w:rsidP="003004B8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color w:val="000000"/>
          <w:sz w:val="24"/>
          <w:szCs w:val="24"/>
        </w:rPr>
        <w:t>3.4</w:t>
      </w:r>
      <w:r w:rsidR="003004B8" w:rsidRPr="00A67DF2">
        <w:rPr>
          <w:rFonts w:ascii="PT Astra Serif" w:hAnsi="PT Astra Serif"/>
          <w:color w:val="000000"/>
          <w:sz w:val="24"/>
          <w:szCs w:val="24"/>
        </w:rPr>
        <w:t>.2.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Для проверки предоставленных Исполнителем результатов, предусмотренных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ом, в части их соответствия условиям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договора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Заказчик </w:t>
      </w:r>
      <w:r w:rsidR="00C12314" w:rsidRPr="00A67DF2">
        <w:rPr>
          <w:rFonts w:ascii="PT Astra Serif" w:hAnsi="PT Astra Serif"/>
          <w:color w:val="000000"/>
          <w:sz w:val="24"/>
          <w:szCs w:val="24"/>
        </w:rPr>
        <w:t>обязан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 xml:space="preserve"> провести экспертизу. Экспертиза результатов, предусмотренных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A67DF2">
        <w:rPr>
          <w:rFonts w:ascii="PT Astra Serif" w:hAnsi="PT Astra Serif"/>
          <w:color w:val="000000"/>
          <w:sz w:val="24"/>
          <w:szCs w:val="24"/>
        </w:rPr>
        <w:t>ом, проводится Заказчиком своими силами</w:t>
      </w:r>
      <w:r w:rsidR="007B2E68" w:rsidRPr="00A67DF2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="007B2E68" w:rsidRPr="00A67DF2">
        <w:rPr>
          <w:rFonts w:ascii="PT Astra Serif" w:hAnsi="PT Astra Serif"/>
          <w:color w:val="000000"/>
          <w:sz w:val="24"/>
          <w:szCs w:val="24"/>
        </w:rPr>
        <w:t xml:space="preserve">или к ее проведению могут привлекаться эксперты, экспертные организации на основании </w:t>
      </w:r>
      <w:r w:rsidR="00CE5412" w:rsidRPr="00A67DF2">
        <w:rPr>
          <w:rFonts w:ascii="PT Astra Serif" w:hAnsi="PT Astra Serif"/>
          <w:color w:val="000000"/>
          <w:sz w:val="24"/>
          <w:szCs w:val="24"/>
        </w:rPr>
        <w:t>договор</w:t>
      </w:r>
      <w:r w:rsidR="007B2E68" w:rsidRPr="00A67DF2">
        <w:rPr>
          <w:rFonts w:ascii="PT Astra Serif" w:hAnsi="PT Astra Serif"/>
          <w:color w:val="000000"/>
          <w:sz w:val="24"/>
          <w:szCs w:val="24"/>
        </w:rPr>
        <w:t>ов, заключенных в соответствии с настоящим Федеральным законом.</w:t>
      </w:r>
    </w:p>
    <w:p w:rsidR="009C5330" w:rsidRPr="00A67DF2" w:rsidRDefault="0097391D">
      <w:pPr>
        <w:jc w:val="center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4</w:t>
      </w:r>
      <w:r w:rsidR="009C5330" w:rsidRPr="00A67DF2">
        <w:rPr>
          <w:rFonts w:ascii="PT Astra Serif" w:hAnsi="PT Astra Serif"/>
          <w:b/>
          <w:sz w:val="24"/>
          <w:szCs w:val="24"/>
        </w:rPr>
        <w:t xml:space="preserve">. Порядок </w:t>
      </w:r>
      <w:r w:rsidR="00314836" w:rsidRPr="00A67DF2">
        <w:rPr>
          <w:rFonts w:ascii="PT Astra Serif" w:hAnsi="PT Astra Serif"/>
          <w:b/>
          <w:sz w:val="24"/>
          <w:szCs w:val="24"/>
        </w:rPr>
        <w:t xml:space="preserve">сдачи и </w:t>
      </w:r>
      <w:r w:rsidR="009C5330" w:rsidRPr="00A67DF2">
        <w:rPr>
          <w:rFonts w:ascii="PT Astra Serif" w:hAnsi="PT Astra Serif"/>
          <w:b/>
          <w:sz w:val="24"/>
          <w:szCs w:val="24"/>
        </w:rPr>
        <w:t>при</w:t>
      </w:r>
      <w:r w:rsidR="0018133B" w:rsidRPr="00A67DF2">
        <w:rPr>
          <w:rFonts w:ascii="PT Astra Serif" w:hAnsi="PT Astra Serif"/>
          <w:b/>
          <w:sz w:val="24"/>
          <w:szCs w:val="24"/>
        </w:rPr>
        <w:t>ё</w:t>
      </w:r>
      <w:r w:rsidR="009C5330" w:rsidRPr="00A67DF2">
        <w:rPr>
          <w:rFonts w:ascii="PT Astra Serif" w:hAnsi="PT Astra Serif"/>
          <w:b/>
          <w:sz w:val="24"/>
          <w:szCs w:val="24"/>
        </w:rPr>
        <w:t xml:space="preserve">мки </w:t>
      </w:r>
      <w:r w:rsidR="00CE5412" w:rsidRPr="00A67DF2">
        <w:rPr>
          <w:rFonts w:ascii="PT Astra Serif" w:hAnsi="PT Astra Serif"/>
          <w:b/>
          <w:sz w:val="24"/>
          <w:szCs w:val="24"/>
        </w:rPr>
        <w:t>работ</w:t>
      </w:r>
      <w:r w:rsidR="00366D44" w:rsidRPr="00A67DF2">
        <w:rPr>
          <w:rFonts w:ascii="PT Astra Serif" w:hAnsi="PT Astra Serif"/>
          <w:b/>
          <w:sz w:val="24"/>
          <w:szCs w:val="24"/>
        </w:rPr>
        <w:t>.</w:t>
      </w:r>
    </w:p>
    <w:p w:rsidR="00334100" w:rsidRDefault="003004B8" w:rsidP="0018133B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</w:t>
      </w:r>
      <w:r w:rsidR="009C5330" w:rsidRPr="00A67DF2">
        <w:rPr>
          <w:rFonts w:ascii="PT Astra Serif" w:hAnsi="PT Astra Serif"/>
          <w:sz w:val="24"/>
          <w:szCs w:val="24"/>
        </w:rPr>
        <w:t xml:space="preserve">.1. </w:t>
      </w:r>
      <w:r w:rsidR="00334100" w:rsidRPr="00A67DF2">
        <w:rPr>
          <w:rFonts w:ascii="PT Astra Serif" w:hAnsi="PT Astra Serif"/>
          <w:sz w:val="24"/>
          <w:szCs w:val="24"/>
        </w:rPr>
        <w:t>В течение</w:t>
      </w:r>
      <w:r w:rsidR="0018133B" w:rsidRPr="00A67DF2">
        <w:rPr>
          <w:rFonts w:ascii="PT Astra Serif" w:hAnsi="PT Astra Serif"/>
          <w:sz w:val="24"/>
          <w:szCs w:val="24"/>
        </w:rPr>
        <w:t xml:space="preserve"> 3 (трех) рабочих дней</w:t>
      </w:r>
      <w:r w:rsidR="00574360">
        <w:rPr>
          <w:rFonts w:ascii="PT Astra Serif" w:hAnsi="PT Astra Serif"/>
          <w:sz w:val="24"/>
          <w:szCs w:val="24"/>
        </w:rPr>
        <w:t xml:space="preserve"> </w:t>
      </w:r>
      <w:r w:rsidR="00346BE0" w:rsidRPr="00A67DF2">
        <w:rPr>
          <w:rFonts w:ascii="PT Astra Serif" w:hAnsi="PT Astra Serif"/>
          <w:sz w:val="24"/>
          <w:szCs w:val="24"/>
        </w:rPr>
        <w:t>от</w:t>
      </w:r>
      <w:r w:rsidR="0018133B" w:rsidRPr="00A67DF2">
        <w:rPr>
          <w:rFonts w:ascii="PT Astra Serif" w:hAnsi="PT Astra Serif"/>
          <w:sz w:val="24"/>
          <w:szCs w:val="24"/>
        </w:rPr>
        <w:t xml:space="preserve"> даты получения от Исполнителя </w:t>
      </w:r>
      <w:r w:rsidR="009A3002">
        <w:rPr>
          <w:rFonts w:ascii="PT Astra Serif" w:hAnsi="PT Astra Serif"/>
          <w:sz w:val="24"/>
          <w:szCs w:val="24"/>
        </w:rPr>
        <w:t>документа о приёмке (УПД, товарная накладная, акт)</w:t>
      </w:r>
      <w:r w:rsidR="0018133B" w:rsidRPr="00A67DF2">
        <w:rPr>
          <w:rFonts w:ascii="PT Astra Serif" w:hAnsi="PT Astra Serif"/>
          <w:sz w:val="24"/>
          <w:szCs w:val="24"/>
        </w:rPr>
        <w:t xml:space="preserve">, Заказчик производит приемку </w:t>
      </w:r>
      <w:r w:rsidR="00AE088B" w:rsidRPr="00A67DF2">
        <w:rPr>
          <w:rFonts w:ascii="PT Astra Serif" w:hAnsi="PT Astra Serif"/>
          <w:sz w:val="24"/>
          <w:szCs w:val="24"/>
        </w:rPr>
        <w:t xml:space="preserve">результатов </w:t>
      </w:r>
      <w:r w:rsidR="00CE5412" w:rsidRPr="00A67DF2">
        <w:rPr>
          <w:rFonts w:ascii="PT Astra Serif" w:hAnsi="PT Astra Serif"/>
          <w:sz w:val="24"/>
          <w:szCs w:val="24"/>
        </w:rPr>
        <w:t>выполненных работ</w:t>
      </w:r>
      <w:r w:rsidR="0018133B" w:rsidRPr="00A67DF2">
        <w:rPr>
          <w:rFonts w:ascii="PT Astra Serif" w:hAnsi="PT Astra Serif"/>
          <w:sz w:val="24"/>
          <w:szCs w:val="24"/>
        </w:rPr>
        <w:t xml:space="preserve"> и подписывает </w:t>
      </w:r>
      <w:r w:rsidR="009A3002">
        <w:rPr>
          <w:rFonts w:ascii="PT Astra Serif" w:hAnsi="PT Astra Serif"/>
          <w:sz w:val="24"/>
          <w:szCs w:val="24"/>
        </w:rPr>
        <w:t>документ о приемке (УПД, товарная накладная, акт)</w:t>
      </w:r>
      <w:r w:rsidR="00E94B8C" w:rsidRPr="00A67DF2">
        <w:rPr>
          <w:rFonts w:ascii="PT Astra Serif" w:hAnsi="PT Astra Serif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sz w:val="24"/>
          <w:szCs w:val="24"/>
        </w:rPr>
        <w:t xml:space="preserve">либо, при наличии замечаний к оказанным </w:t>
      </w:r>
      <w:r w:rsidR="00CE5412" w:rsidRPr="00A67DF2">
        <w:rPr>
          <w:rFonts w:ascii="PT Astra Serif" w:hAnsi="PT Astra Serif"/>
          <w:sz w:val="24"/>
          <w:szCs w:val="24"/>
        </w:rPr>
        <w:t>работ</w:t>
      </w:r>
      <w:r w:rsidR="00A43679" w:rsidRPr="00A67DF2">
        <w:rPr>
          <w:rFonts w:ascii="PT Astra Serif" w:hAnsi="PT Astra Serif"/>
          <w:sz w:val="24"/>
          <w:szCs w:val="24"/>
        </w:rPr>
        <w:t>ам</w:t>
      </w:r>
      <w:r w:rsidR="0018133B" w:rsidRPr="00A67DF2">
        <w:rPr>
          <w:rFonts w:ascii="PT Astra Serif" w:hAnsi="PT Astra Serif"/>
          <w:sz w:val="24"/>
          <w:szCs w:val="24"/>
        </w:rPr>
        <w:t xml:space="preserve">, направляет Исполнителю мотивированный отказ от его подписания с указанием замечаний к </w:t>
      </w:r>
      <w:r w:rsidR="00CE5412" w:rsidRPr="00A67DF2">
        <w:rPr>
          <w:rFonts w:ascii="PT Astra Serif" w:hAnsi="PT Astra Serif"/>
          <w:sz w:val="24"/>
          <w:szCs w:val="24"/>
        </w:rPr>
        <w:t>работа</w:t>
      </w:r>
      <w:r w:rsidR="00A43679" w:rsidRPr="00A67DF2">
        <w:rPr>
          <w:rFonts w:ascii="PT Astra Serif" w:hAnsi="PT Astra Serif"/>
          <w:sz w:val="24"/>
          <w:szCs w:val="24"/>
        </w:rPr>
        <w:t>м</w:t>
      </w:r>
      <w:r w:rsidR="00AE088B" w:rsidRPr="00A67DF2">
        <w:rPr>
          <w:rFonts w:ascii="PT Astra Serif" w:hAnsi="PT Astra Serif"/>
          <w:sz w:val="24"/>
          <w:szCs w:val="24"/>
        </w:rPr>
        <w:t xml:space="preserve">. Качественно </w:t>
      </w:r>
      <w:r w:rsidR="00CE5412" w:rsidRPr="00A67DF2">
        <w:rPr>
          <w:rFonts w:ascii="PT Astra Serif" w:hAnsi="PT Astra Serif"/>
          <w:sz w:val="24"/>
          <w:szCs w:val="24"/>
        </w:rPr>
        <w:t>выполненные работы</w:t>
      </w:r>
      <w:r w:rsidR="00A43679" w:rsidRPr="00A67DF2">
        <w:rPr>
          <w:rFonts w:ascii="PT Astra Serif" w:hAnsi="PT Astra Serif"/>
          <w:sz w:val="24"/>
          <w:szCs w:val="24"/>
        </w:rPr>
        <w:t xml:space="preserve"> </w:t>
      </w:r>
      <w:r w:rsidR="0018133B" w:rsidRPr="00A67DF2">
        <w:rPr>
          <w:rFonts w:ascii="PT Astra Serif" w:hAnsi="PT Astra Serif"/>
          <w:sz w:val="24"/>
          <w:szCs w:val="24"/>
        </w:rPr>
        <w:t>под</w:t>
      </w:r>
      <w:r w:rsidR="00AE088B" w:rsidRPr="00A67DF2">
        <w:rPr>
          <w:rFonts w:ascii="PT Astra Serif" w:hAnsi="PT Astra Serif"/>
          <w:sz w:val="24"/>
          <w:szCs w:val="24"/>
        </w:rPr>
        <w:t>лежат приё</w:t>
      </w:r>
      <w:r w:rsidR="0018133B" w:rsidRPr="00A67DF2">
        <w:rPr>
          <w:rFonts w:ascii="PT Astra Serif" w:hAnsi="PT Astra Serif"/>
          <w:sz w:val="24"/>
          <w:szCs w:val="24"/>
        </w:rPr>
        <w:t>мки и оплате Заказчиком.</w:t>
      </w:r>
    </w:p>
    <w:p w:rsidR="005E6DEA" w:rsidRPr="00A67DF2" w:rsidRDefault="005E6DEA" w:rsidP="0018133B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4.2. </w:t>
      </w:r>
      <w:r w:rsidRPr="005E6DEA">
        <w:rPr>
          <w:rFonts w:ascii="PT Astra Serif" w:hAnsi="PT Astra Serif"/>
          <w:sz w:val="24"/>
          <w:szCs w:val="24"/>
        </w:rPr>
        <w:t xml:space="preserve">При отсутствии претензий, расхождений Заказчик осуществляет приемку </w:t>
      </w:r>
      <w:r w:rsidR="009A3002">
        <w:rPr>
          <w:rFonts w:ascii="PT Astra Serif" w:hAnsi="PT Astra Serif"/>
          <w:sz w:val="24"/>
          <w:szCs w:val="24"/>
        </w:rPr>
        <w:t>Услуг</w:t>
      </w:r>
      <w:r w:rsidRPr="005E6DEA">
        <w:rPr>
          <w:rFonts w:ascii="PT Astra Serif" w:hAnsi="PT Astra Serif"/>
          <w:sz w:val="24"/>
          <w:szCs w:val="24"/>
        </w:rPr>
        <w:t xml:space="preserve"> по Акту приемки (ф.0510452) без участия представителя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 xml:space="preserve">, при этом Акт приемки утверждается без подписи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 xml:space="preserve"> и при необходимости скан-копия Акта приемки направляется </w:t>
      </w:r>
      <w:r w:rsidR="009A3002">
        <w:rPr>
          <w:rFonts w:ascii="PT Astra Serif" w:hAnsi="PT Astra Serif"/>
          <w:sz w:val="24"/>
          <w:szCs w:val="24"/>
        </w:rPr>
        <w:t>Исполнителя</w:t>
      </w:r>
      <w:r w:rsidRPr="005E6DEA">
        <w:rPr>
          <w:rFonts w:ascii="PT Astra Serif" w:hAnsi="PT Astra Serif"/>
          <w:sz w:val="24"/>
          <w:szCs w:val="24"/>
        </w:rPr>
        <w:t>.</w:t>
      </w:r>
    </w:p>
    <w:p w:rsidR="0018133B" w:rsidRPr="00A67DF2" w:rsidRDefault="003004B8" w:rsidP="0018133B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</w:t>
      </w:r>
      <w:r w:rsidR="00314836" w:rsidRPr="00A67DF2">
        <w:rPr>
          <w:rFonts w:ascii="PT Astra Serif" w:hAnsi="PT Astra Serif"/>
          <w:sz w:val="24"/>
          <w:szCs w:val="24"/>
        </w:rPr>
        <w:t>.</w:t>
      </w:r>
      <w:r w:rsidR="005E6DEA">
        <w:rPr>
          <w:rFonts w:ascii="PT Astra Serif" w:hAnsi="PT Astra Serif"/>
          <w:sz w:val="24"/>
          <w:szCs w:val="24"/>
        </w:rPr>
        <w:t>3</w:t>
      </w:r>
      <w:r w:rsidR="00314836" w:rsidRPr="00A67DF2">
        <w:rPr>
          <w:rFonts w:ascii="PT Astra Serif" w:hAnsi="PT Astra Serif"/>
          <w:sz w:val="24"/>
          <w:szCs w:val="24"/>
        </w:rPr>
        <w:t xml:space="preserve">. 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Исполнитель, получив </w:t>
      </w:r>
      <w:r w:rsidR="00574360">
        <w:rPr>
          <w:rFonts w:ascii="PT Astra Serif" w:hAnsi="PT Astra Serif"/>
          <w:color w:val="000000"/>
          <w:sz w:val="24"/>
          <w:szCs w:val="24"/>
        </w:rPr>
        <w:t xml:space="preserve">мотивированный отказ Заказчика 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от подписания </w:t>
      </w:r>
      <w:r w:rsidR="009A3002">
        <w:rPr>
          <w:rFonts w:ascii="PT Astra Serif" w:hAnsi="PT Astra Serif"/>
          <w:color w:val="000000"/>
          <w:sz w:val="24"/>
          <w:szCs w:val="24"/>
        </w:rPr>
        <w:t>документа о приемке</w:t>
      </w:r>
      <w:r w:rsidR="00985BB1">
        <w:rPr>
          <w:rFonts w:ascii="PT Astra Serif" w:hAnsi="PT Astra Serif"/>
          <w:color w:val="000000"/>
          <w:sz w:val="24"/>
          <w:szCs w:val="24"/>
        </w:rPr>
        <w:t xml:space="preserve"> (УПД, товарная накладная, аки)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, обязан устранить недостатки в 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течение 2-х рабочих дней за</w:t>
      </w:r>
      <w:r w:rsidR="00334100" w:rsidRPr="00A67DF2">
        <w:rPr>
          <w:rFonts w:ascii="PT Astra Serif" w:hAnsi="PT Astra Serif"/>
          <w:color w:val="000000"/>
          <w:sz w:val="24"/>
          <w:szCs w:val="24"/>
        </w:rPr>
        <w:t xml:space="preserve"> свой счё</w:t>
      </w:r>
      <w:r w:rsidR="0018133B" w:rsidRPr="00A67DF2">
        <w:rPr>
          <w:rFonts w:ascii="PT Astra Serif" w:hAnsi="PT Astra Serif"/>
          <w:color w:val="000000"/>
          <w:sz w:val="24"/>
          <w:szCs w:val="24"/>
        </w:rPr>
        <w:t>т.</w:t>
      </w:r>
    </w:p>
    <w:p w:rsidR="00A855F7" w:rsidRPr="00A67DF2" w:rsidRDefault="00334100" w:rsidP="00A855F7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>4.</w:t>
      </w:r>
      <w:r w:rsidR="005E6DEA">
        <w:rPr>
          <w:rFonts w:ascii="PT Astra Serif" w:hAnsi="PT Astra Serif"/>
          <w:sz w:val="24"/>
          <w:szCs w:val="24"/>
        </w:rPr>
        <w:t>4</w:t>
      </w:r>
      <w:r w:rsidRPr="00A67DF2">
        <w:rPr>
          <w:rFonts w:ascii="PT Astra Serif" w:hAnsi="PT Astra Serif"/>
          <w:sz w:val="24"/>
          <w:szCs w:val="24"/>
        </w:rPr>
        <w:t xml:space="preserve">. </w:t>
      </w:r>
      <w:r w:rsidR="00314836" w:rsidRPr="00A67DF2">
        <w:rPr>
          <w:rFonts w:ascii="PT Astra Serif" w:hAnsi="PT Astra Serif"/>
          <w:sz w:val="24"/>
          <w:szCs w:val="24"/>
        </w:rPr>
        <w:t xml:space="preserve">Датой </w:t>
      </w:r>
      <w:r w:rsidR="00CE5412" w:rsidRPr="00A67DF2">
        <w:rPr>
          <w:rFonts w:ascii="PT Astra Serif" w:hAnsi="PT Astra Serif"/>
          <w:sz w:val="24"/>
          <w:szCs w:val="24"/>
        </w:rPr>
        <w:t>выполнения работ</w:t>
      </w:r>
      <w:r w:rsidR="00314836" w:rsidRPr="00A67DF2">
        <w:rPr>
          <w:rFonts w:ascii="PT Astra Serif" w:hAnsi="PT Astra Serif"/>
          <w:sz w:val="24"/>
          <w:szCs w:val="24"/>
        </w:rPr>
        <w:t xml:space="preserve"> считается дата подписания </w:t>
      </w:r>
      <w:r w:rsidR="00384186" w:rsidRPr="00A67DF2">
        <w:rPr>
          <w:rFonts w:ascii="PT Astra Serif" w:hAnsi="PT Astra Serif"/>
          <w:sz w:val="24"/>
          <w:szCs w:val="24"/>
        </w:rPr>
        <w:t>с</w:t>
      </w:r>
      <w:r w:rsidR="00314836" w:rsidRPr="00A67DF2">
        <w:rPr>
          <w:rFonts w:ascii="PT Astra Serif" w:hAnsi="PT Astra Serif"/>
          <w:sz w:val="24"/>
          <w:szCs w:val="24"/>
        </w:rPr>
        <w:t xml:space="preserve">торонами </w:t>
      </w:r>
      <w:r w:rsidR="00985BB1">
        <w:rPr>
          <w:rFonts w:ascii="PT Astra Serif" w:hAnsi="PT Astra Serif"/>
          <w:sz w:val="24"/>
          <w:szCs w:val="24"/>
        </w:rPr>
        <w:t>документа о приемке (УПД, товарная накладная, акт)</w:t>
      </w:r>
      <w:r w:rsidR="00A43679" w:rsidRPr="00A67DF2">
        <w:rPr>
          <w:rFonts w:ascii="PT Astra Serif" w:hAnsi="PT Astra Serif"/>
          <w:sz w:val="24"/>
          <w:szCs w:val="24"/>
        </w:rPr>
        <w:t xml:space="preserve"> </w:t>
      </w:r>
      <w:r w:rsidR="00665C7C" w:rsidRPr="00A67DF2">
        <w:rPr>
          <w:rFonts w:ascii="PT Astra Serif" w:hAnsi="PT Astra Serif"/>
          <w:sz w:val="24"/>
          <w:szCs w:val="24"/>
        </w:rPr>
        <w:t>или акта устранения недостатков.</w:t>
      </w:r>
    </w:p>
    <w:p w:rsidR="00A855F7" w:rsidRPr="00A67DF2" w:rsidRDefault="00A855F7" w:rsidP="00A855F7">
      <w:pPr>
        <w:suppressAutoHyphens w:val="0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b/>
          <w:sz w:val="24"/>
          <w:szCs w:val="24"/>
          <w:lang w:eastAsia="en-US"/>
        </w:rPr>
        <w:t>5. Ответственность сторон.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>5.</w:t>
      </w:r>
      <w:r w:rsidR="00574360">
        <w:rPr>
          <w:rFonts w:ascii="PT Astra Serif" w:eastAsia="Calibri" w:hAnsi="PT Astra Serif"/>
          <w:sz w:val="24"/>
          <w:szCs w:val="24"/>
          <w:lang w:eastAsia="en-US"/>
        </w:rPr>
        <w:t>1. Заказчик и Исполнитель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в соответствии с законодательством Российской Федерации и условиями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а.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 В случае просрочки 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Исполнитель вправе потребовать уплаты неустоек (штрафов, пеней). 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5.2.1. Пеня начисляется за каждый день просрочки исполнения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 срока исполнения обязательства. Такая пеня устанавливается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5.2.2. За каждый факт неисполнения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а) 1000 рублей, если цена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а не превышает 3 млн. рублей (включительно).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не может превышать цену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5.3. В случае просрочки исполнения Исполнителем обязательств (в том числе гарантийного обязательства),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а также в иных случаях неисполнения или 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ненадлежащего исполнения Исполнителем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Заказчик направляет Исполнителю требование об уплате неустоек (штрафов, пеней).</w:t>
      </w:r>
    </w:p>
    <w:p w:rsidR="000C76AC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5.3.1. Пеня начисляется за каждый день просрочки исполнения Исполнителем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м в размере одной трехсотой действующей на дату уплаты пени ключевой ставки Центрального банка Российской Федерации от цены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 и фактически исполненных Исполнителем.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5.3.2. За каждый факт неисполнения или ненадлежащего исполнения Исполнителем обязательств,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а) 10 процентов цены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 (этапа) в случае, если цена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договора 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(этапа) не превышает 3 млн. рублей.</w:t>
      </w:r>
    </w:p>
    <w:p w:rsidR="00A855F7" w:rsidRPr="00A67DF2" w:rsidRDefault="00A855F7" w:rsidP="00A855F7">
      <w:pPr>
        <w:suppressAutoHyphens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A67DF2">
        <w:rPr>
          <w:rFonts w:ascii="PT Astra Serif" w:eastAsia="Calibri" w:hAnsi="PT Astra Serif"/>
          <w:sz w:val="24"/>
          <w:szCs w:val="24"/>
          <w:lang w:eastAsia="en-US"/>
        </w:rPr>
        <w:t xml:space="preserve">5.4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5412" w:rsidRPr="00A67DF2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A67DF2">
        <w:rPr>
          <w:rFonts w:ascii="PT Astra Serif" w:eastAsia="Calibri" w:hAnsi="PT Astra Serif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:rsidR="00314836" w:rsidRPr="00A67DF2" w:rsidRDefault="0097391D" w:rsidP="003004B8">
      <w:pPr>
        <w:pStyle w:val="a4"/>
        <w:rPr>
          <w:rFonts w:ascii="PT Astra Serif" w:hAnsi="PT Astra Serif"/>
          <w:b/>
          <w:color w:val="000000"/>
        </w:rPr>
      </w:pPr>
      <w:r w:rsidRPr="00A67DF2">
        <w:rPr>
          <w:rFonts w:ascii="PT Astra Serif" w:hAnsi="PT Astra Serif"/>
          <w:b/>
          <w:color w:val="000000"/>
        </w:rPr>
        <w:t>6</w:t>
      </w:r>
      <w:r w:rsidR="003004B8" w:rsidRPr="00A67DF2">
        <w:rPr>
          <w:rFonts w:ascii="PT Astra Serif" w:hAnsi="PT Astra Serif"/>
          <w:b/>
          <w:color w:val="000000"/>
        </w:rPr>
        <w:t xml:space="preserve">. </w:t>
      </w:r>
      <w:r w:rsidR="00314836" w:rsidRPr="00A67DF2">
        <w:rPr>
          <w:rFonts w:ascii="PT Astra Serif" w:hAnsi="PT Astra Serif"/>
          <w:b/>
          <w:color w:val="000000"/>
        </w:rPr>
        <w:t>Действие обстоятельств непреодолимой силы</w:t>
      </w:r>
      <w:r w:rsidR="00366D44" w:rsidRPr="00A67DF2">
        <w:rPr>
          <w:rFonts w:ascii="PT Astra Serif" w:hAnsi="PT Astra Serif"/>
          <w:b/>
          <w:color w:val="000000"/>
        </w:rPr>
        <w:t>.</w:t>
      </w:r>
    </w:p>
    <w:p w:rsidR="00314836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 xml:space="preserve">6.1. Ни одна из сторон не несет ответственность перед другой стороной за неисполнение обязательств по настоящему </w:t>
      </w:r>
      <w:r w:rsidR="00CE5412" w:rsidRPr="00A67DF2">
        <w:rPr>
          <w:rFonts w:ascii="PT Astra Serif" w:hAnsi="PT Astra Serif"/>
          <w:color w:val="000000"/>
        </w:rPr>
        <w:t>договор</w:t>
      </w:r>
      <w:r w:rsidRPr="00A67DF2">
        <w:rPr>
          <w:rFonts w:ascii="PT Astra Serif" w:hAnsi="PT Astra Serif"/>
          <w:color w:val="00000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314836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14836" w:rsidRPr="00A67DF2" w:rsidRDefault="00574360" w:rsidP="00314836">
      <w:pPr>
        <w:pStyle w:val="a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6.3. Сторона, не исполняющая </w:t>
      </w:r>
      <w:r w:rsidR="00314836" w:rsidRPr="00A67DF2">
        <w:rPr>
          <w:rFonts w:ascii="PT Astra Serif" w:hAnsi="PT Astra Serif"/>
          <w:color w:val="000000"/>
        </w:rPr>
        <w:t xml:space="preserve">обязательств по настоящему </w:t>
      </w:r>
      <w:r w:rsidR="00CE5412" w:rsidRPr="00A67DF2">
        <w:rPr>
          <w:rFonts w:ascii="PT Astra Serif" w:hAnsi="PT Astra Serif"/>
          <w:color w:val="000000"/>
        </w:rPr>
        <w:t>договор</w:t>
      </w:r>
      <w:r w:rsidR="00314836" w:rsidRPr="00A67DF2">
        <w:rPr>
          <w:rFonts w:ascii="PT Astra Serif" w:hAnsi="PT Astra Serif"/>
          <w:color w:val="000000"/>
        </w:rPr>
        <w:t xml:space="preserve">у вследствие действия непреодолимой силы, должна незамедлительно известить другую </w:t>
      </w:r>
      <w:r w:rsidR="00384186" w:rsidRPr="00A67DF2">
        <w:rPr>
          <w:rFonts w:ascii="PT Astra Serif" w:hAnsi="PT Astra Serif"/>
          <w:color w:val="000000"/>
        </w:rPr>
        <w:t>с</w:t>
      </w:r>
      <w:r w:rsidR="00314836" w:rsidRPr="00A67DF2">
        <w:rPr>
          <w:rFonts w:ascii="PT Astra Serif" w:hAnsi="PT Astra Serif"/>
          <w:color w:val="000000"/>
        </w:rPr>
        <w:t xml:space="preserve">торону о таких обстоятельствах и их влиянии на исполнение обязательств по </w:t>
      </w:r>
      <w:r w:rsidR="00CE5412" w:rsidRPr="00A67DF2">
        <w:rPr>
          <w:rFonts w:ascii="PT Astra Serif" w:hAnsi="PT Astra Serif"/>
          <w:color w:val="000000"/>
        </w:rPr>
        <w:t>договор</w:t>
      </w:r>
      <w:r w:rsidR="00314836" w:rsidRPr="00A67DF2">
        <w:rPr>
          <w:rFonts w:ascii="PT Astra Serif" w:hAnsi="PT Astra Serif"/>
          <w:color w:val="000000"/>
        </w:rPr>
        <w:t>у.</w:t>
      </w:r>
    </w:p>
    <w:p w:rsidR="00E459C0" w:rsidRPr="00A67DF2" w:rsidRDefault="00314836" w:rsidP="00314836">
      <w:pPr>
        <w:pStyle w:val="a4"/>
        <w:jc w:val="both"/>
        <w:rPr>
          <w:rFonts w:ascii="PT Astra Serif" w:hAnsi="PT Astra Serif"/>
          <w:color w:val="000000"/>
        </w:rPr>
      </w:pPr>
      <w:r w:rsidRPr="00A67DF2">
        <w:rPr>
          <w:rFonts w:ascii="PT Astra Serif" w:hAnsi="PT Astra Serif"/>
          <w:color w:val="000000"/>
        </w:rPr>
        <w:t xml:space="preserve">6.4. Если обстоятельства непреодолимой силы действуют на протяжении 3 (трех) последовательных месяцев, настоящий </w:t>
      </w:r>
      <w:r w:rsidR="00CE5412" w:rsidRPr="00A67DF2">
        <w:rPr>
          <w:rFonts w:ascii="PT Astra Serif" w:hAnsi="PT Astra Serif"/>
          <w:color w:val="000000"/>
        </w:rPr>
        <w:t xml:space="preserve">договор </w:t>
      </w:r>
      <w:r w:rsidR="00384186" w:rsidRPr="00A67DF2">
        <w:rPr>
          <w:rFonts w:ascii="PT Astra Serif" w:hAnsi="PT Astra Serif"/>
          <w:color w:val="000000"/>
        </w:rPr>
        <w:t>может быть расторгнут любой из с</w:t>
      </w:r>
      <w:r w:rsidRPr="00A67DF2">
        <w:rPr>
          <w:rFonts w:ascii="PT Astra Serif" w:hAnsi="PT Astra Serif"/>
          <w:color w:val="000000"/>
        </w:rPr>
        <w:t>торон путем направления письменного уведомления другой стороне.</w:t>
      </w:r>
    </w:p>
    <w:p w:rsidR="000C76AC" w:rsidRPr="00A67DF2" w:rsidRDefault="000C76AC" w:rsidP="00314836">
      <w:pPr>
        <w:pStyle w:val="a4"/>
        <w:jc w:val="both"/>
        <w:rPr>
          <w:rFonts w:ascii="PT Astra Serif" w:hAnsi="PT Astra Serif"/>
          <w:color w:val="000000"/>
        </w:rPr>
      </w:pPr>
    </w:p>
    <w:p w:rsidR="0097391D" w:rsidRPr="00A67DF2" w:rsidRDefault="0097391D" w:rsidP="0097391D">
      <w:pPr>
        <w:widowControl w:val="0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A67DF2">
        <w:rPr>
          <w:rFonts w:ascii="PT Astra Serif" w:hAnsi="PT Astra Serif"/>
          <w:b/>
          <w:sz w:val="24"/>
          <w:szCs w:val="24"/>
        </w:rPr>
        <w:t>7</w:t>
      </w:r>
      <w:r w:rsidRPr="00A67DF2">
        <w:rPr>
          <w:rFonts w:ascii="PT Astra Serif" w:hAnsi="PT Astra Serif"/>
          <w:b/>
          <w:sz w:val="24"/>
          <w:szCs w:val="24"/>
          <w:lang w:eastAsia="ru-RU"/>
        </w:rPr>
        <w:t xml:space="preserve">. Условия изменения и расторжения </w:t>
      </w:r>
      <w:r w:rsidR="00CE5412" w:rsidRPr="00A67DF2">
        <w:rPr>
          <w:rFonts w:ascii="PT Astra Serif" w:hAnsi="PT Astra Serif"/>
          <w:b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/>
          <w:sz w:val="24"/>
          <w:szCs w:val="24"/>
          <w:lang w:eastAsia="ru-RU"/>
        </w:rPr>
        <w:t>а.</w:t>
      </w:r>
    </w:p>
    <w:p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>7.1.</w:t>
      </w:r>
      <w:r w:rsidR="00574360">
        <w:rPr>
          <w:rFonts w:ascii="PT Astra Serif" w:hAnsi="PT Astra Serif"/>
          <w:bCs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Настоящий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может быть изменен или расторгнут в соответствии со ст. 95 Федерального закона от 05.04.2013 г. №44-ФЗ «</w:t>
      </w:r>
      <w:r w:rsidRPr="00A67DF2">
        <w:rPr>
          <w:rFonts w:ascii="PT Astra Serif" w:hAnsi="PT Astra Serif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574360">
        <w:rPr>
          <w:rFonts w:ascii="PT Astra Serif" w:hAnsi="PT Astra Serif"/>
          <w:sz w:val="24"/>
          <w:szCs w:val="24"/>
          <w:lang w:eastAsia="ru-RU"/>
        </w:rPr>
        <w:t xml:space="preserve">ственных и муниципальных нужд» 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по соглашению сторон, по решению суда, в случае одностороннего отказа стороны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в соответствии с действующим Законодательством РФ.</w:t>
      </w:r>
    </w:p>
    <w:p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>7.2. Заказчик</w:t>
      </w:r>
      <w:r w:rsidR="00574360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вправе принять решение об одностороннем отказе от исполнения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при условии, если это было предусмотрено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о</w:t>
      </w:r>
      <w:r w:rsidRPr="00A67DF2">
        <w:rPr>
          <w:rFonts w:ascii="PT Astra Serif" w:hAnsi="PT Astra Serif"/>
          <w:sz w:val="24"/>
          <w:szCs w:val="24"/>
          <w:lang w:eastAsia="ru-RU"/>
        </w:rPr>
        <w:t>м.</w:t>
      </w:r>
    </w:p>
    <w:p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7.3. Решение Заказчика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в случае отсутствия претензий со стороны Исполнителя.</w:t>
      </w:r>
    </w:p>
    <w:p w:rsidR="0097391D" w:rsidRPr="00A67DF2" w:rsidRDefault="0097391D" w:rsidP="0097391D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7.4. Исполнитель вправе принять решение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12314" w:rsidRPr="00A67DF2" w:rsidRDefault="0097391D" w:rsidP="005E1D7A">
      <w:pPr>
        <w:widowControl w:val="0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7.5. Решение Исполнителя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CE5412" w:rsidRPr="00A67DF2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bCs/>
          <w:sz w:val="24"/>
          <w:szCs w:val="24"/>
          <w:lang w:eastAsia="ru-RU"/>
        </w:rPr>
        <w:t>а в случае отсутствия претензий со стороны Заказчика.</w:t>
      </w:r>
    </w:p>
    <w:p w:rsidR="009C5330" w:rsidRPr="00A67DF2" w:rsidRDefault="0097391D" w:rsidP="000A7D84">
      <w:pPr>
        <w:shd w:val="clear" w:color="auto" w:fill="FFFFFF"/>
        <w:ind w:left="5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z w:val="24"/>
          <w:szCs w:val="24"/>
        </w:rPr>
        <w:t>8</w:t>
      </w:r>
      <w:r w:rsidR="00A874A1" w:rsidRPr="00A67DF2">
        <w:rPr>
          <w:rFonts w:ascii="PT Astra Serif" w:hAnsi="PT Astra Serif"/>
          <w:b/>
          <w:bCs/>
          <w:color w:val="000000"/>
          <w:sz w:val="24"/>
          <w:szCs w:val="24"/>
        </w:rPr>
        <w:t>. Порядок разрешения споров.</w:t>
      </w:r>
      <w:r w:rsidR="009C5330" w:rsidRPr="00A67DF2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</w:p>
    <w:p w:rsidR="00C06665" w:rsidRPr="00A67DF2" w:rsidRDefault="00C06665" w:rsidP="00C06665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 xml:space="preserve">8.1. Стороны принимают все меры к тому, чтобы любые спорные вопросы, разногласия либо </w:t>
      </w:r>
      <w:r w:rsidRPr="00A67DF2">
        <w:rPr>
          <w:rFonts w:ascii="PT Astra Serif" w:hAnsi="PT Astra Serif"/>
          <w:sz w:val="24"/>
          <w:szCs w:val="24"/>
          <w:lang w:eastAsia="ru-RU"/>
        </w:rPr>
        <w:lastRenderedPageBreak/>
        <w:t xml:space="preserve">претензии, касающиеся исполнения настоящего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sz w:val="24"/>
          <w:szCs w:val="24"/>
          <w:lang w:eastAsia="ru-RU"/>
        </w:rPr>
        <w:t>а, были урегулированы путем переговоров с оформлением совместного протокола урегулирования споров.</w:t>
      </w:r>
    </w:p>
    <w:p w:rsidR="00C06665" w:rsidRPr="00A67DF2" w:rsidRDefault="00C06665" w:rsidP="00C06665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>8.2. В случае наличия претензий, споров, разногласий от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носительно исполнения одной из с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торон своих обязательств, другая 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с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торона должна направить претензию. В отношении всех претензий, направляемых по настоящему </w:t>
      </w:r>
      <w:r w:rsidR="00CE5412" w:rsidRPr="00A67DF2">
        <w:rPr>
          <w:rFonts w:ascii="PT Astra Serif" w:hAnsi="PT Astra Serif"/>
          <w:sz w:val="24"/>
          <w:szCs w:val="24"/>
          <w:lang w:eastAsia="ru-RU"/>
        </w:rPr>
        <w:t>договор</w:t>
      </w:r>
      <w:r w:rsidRPr="00A67DF2">
        <w:rPr>
          <w:rFonts w:ascii="PT Astra Serif" w:hAnsi="PT Astra Serif"/>
          <w:sz w:val="24"/>
          <w:szCs w:val="24"/>
          <w:lang w:eastAsia="ru-RU"/>
        </w:rPr>
        <w:t xml:space="preserve">у, </w:t>
      </w:r>
      <w:r w:rsidR="000C76AC" w:rsidRPr="00A67DF2">
        <w:rPr>
          <w:rFonts w:ascii="PT Astra Serif" w:hAnsi="PT Astra Serif"/>
          <w:sz w:val="24"/>
          <w:szCs w:val="24"/>
          <w:lang w:eastAsia="ru-RU"/>
        </w:rPr>
        <w:t>с</w:t>
      </w:r>
      <w:r w:rsidRPr="00A67DF2">
        <w:rPr>
          <w:rFonts w:ascii="PT Astra Serif" w:hAnsi="PT Astra Serif"/>
          <w:sz w:val="24"/>
          <w:szCs w:val="24"/>
          <w:lang w:eastAsia="ru-RU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ED781B" w:rsidRPr="00A67DF2" w:rsidRDefault="00C06665" w:rsidP="005E1D7A">
      <w:pPr>
        <w:widowControl w:val="0"/>
        <w:shd w:val="clear" w:color="auto" w:fill="FFFFFF"/>
        <w:tabs>
          <w:tab w:val="left" w:pos="782"/>
        </w:tabs>
        <w:autoSpaceDE w:val="0"/>
        <w:jc w:val="both"/>
        <w:rPr>
          <w:rFonts w:ascii="PT Astra Serif" w:hAnsi="PT Astra Serif"/>
          <w:sz w:val="24"/>
          <w:szCs w:val="24"/>
          <w:lang w:eastAsia="ru-RU"/>
        </w:rPr>
      </w:pPr>
      <w:r w:rsidRPr="00A67DF2">
        <w:rPr>
          <w:rFonts w:ascii="PT Astra Serif" w:hAnsi="PT Astra Serif"/>
          <w:sz w:val="24"/>
          <w:szCs w:val="24"/>
          <w:lang w:eastAsia="ru-RU"/>
        </w:rPr>
        <w:t>8.3. Все споры, не урегулированные во внесудебном порядке, передаются на разрешение Арбитражного суда Ульяновской области.</w:t>
      </w:r>
    </w:p>
    <w:p w:rsidR="009C5330" w:rsidRPr="00A67DF2" w:rsidRDefault="0097391D" w:rsidP="000A7D84">
      <w:pPr>
        <w:shd w:val="clear" w:color="auto" w:fill="FFFFFF"/>
        <w:ind w:right="24"/>
        <w:jc w:val="center"/>
        <w:rPr>
          <w:rFonts w:ascii="PT Astra Serif" w:hAnsi="PT Astra Serif"/>
          <w:b/>
          <w:bCs/>
          <w:color w:val="000000"/>
          <w:spacing w:val="-1"/>
          <w:sz w:val="24"/>
          <w:szCs w:val="24"/>
        </w:rPr>
      </w:pPr>
      <w:r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9.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 Заключительные положения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:rsidR="009C5330" w:rsidRPr="00A67DF2" w:rsidRDefault="003004B8" w:rsidP="000A7D84">
      <w:pPr>
        <w:widowControl w:val="0"/>
        <w:shd w:val="clear" w:color="auto" w:fill="FFFFFF"/>
        <w:tabs>
          <w:tab w:val="left" w:pos="750"/>
        </w:tabs>
        <w:autoSpaceDE w:val="0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A67DF2">
        <w:rPr>
          <w:rFonts w:ascii="PT Astra Serif" w:hAnsi="PT Astra Serif"/>
          <w:color w:val="000000"/>
          <w:spacing w:val="3"/>
          <w:sz w:val="24"/>
          <w:szCs w:val="24"/>
        </w:rPr>
        <w:t>9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>.1.</w:t>
      </w:r>
      <w:r w:rsidR="00574360">
        <w:rPr>
          <w:rFonts w:ascii="PT Astra Serif" w:hAnsi="PT Astra Serif"/>
          <w:color w:val="000000"/>
          <w:spacing w:val="3"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 xml:space="preserve">Настоящий </w:t>
      </w:r>
      <w:r w:rsidR="00CE5412" w:rsidRPr="00A67DF2">
        <w:rPr>
          <w:rFonts w:ascii="PT Astra Serif" w:hAnsi="PT Astra Serif"/>
          <w:color w:val="000000"/>
          <w:spacing w:val="3"/>
          <w:sz w:val="24"/>
          <w:szCs w:val="24"/>
        </w:rPr>
        <w:t>договор</w:t>
      </w:r>
      <w:r w:rsidR="009C5330" w:rsidRPr="00A67DF2">
        <w:rPr>
          <w:rFonts w:ascii="PT Astra Serif" w:hAnsi="PT Astra Serif"/>
          <w:color w:val="000000"/>
          <w:spacing w:val="3"/>
          <w:sz w:val="24"/>
          <w:szCs w:val="24"/>
        </w:rPr>
        <w:t xml:space="preserve">, вступает в силу со дня его подписания сторонами и действует по 31 декабря 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>20</w:t>
      </w:r>
      <w:r w:rsidR="000C76AC" w:rsidRPr="00A67DF2">
        <w:rPr>
          <w:rFonts w:ascii="PT Astra Serif" w:hAnsi="PT Astra Serif"/>
          <w:color w:val="000000"/>
          <w:spacing w:val="-2"/>
          <w:sz w:val="24"/>
          <w:szCs w:val="24"/>
        </w:rPr>
        <w:t>2</w:t>
      </w:r>
      <w:r w:rsidR="0052707A">
        <w:rPr>
          <w:rFonts w:ascii="PT Astra Serif" w:hAnsi="PT Astra Serif"/>
          <w:color w:val="000000"/>
          <w:spacing w:val="-2"/>
          <w:sz w:val="24"/>
          <w:szCs w:val="24"/>
        </w:rPr>
        <w:t>6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года</w:t>
      </w:r>
      <w:r w:rsidR="00C12314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, а в части оплаты до полного исполнения </w:t>
      </w:r>
      <w:r w:rsidR="000C76AC" w:rsidRPr="00A67DF2">
        <w:rPr>
          <w:rFonts w:ascii="PT Astra Serif" w:hAnsi="PT Astra Serif"/>
          <w:color w:val="000000"/>
          <w:spacing w:val="-2"/>
          <w:sz w:val="24"/>
          <w:szCs w:val="24"/>
        </w:rPr>
        <w:t>сторонами своих</w:t>
      </w:r>
      <w:r w:rsidR="00C12314" w:rsidRPr="00A67DF2">
        <w:rPr>
          <w:rFonts w:ascii="PT Astra Serif" w:hAnsi="PT Astra Serif"/>
          <w:color w:val="000000"/>
          <w:spacing w:val="-2"/>
          <w:sz w:val="24"/>
          <w:szCs w:val="24"/>
        </w:rPr>
        <w:t xml:space="preserve"> обязательств</w:t>
      </w:r>
      <w:r w:rsidR="009C5330" w:rsidRPr="00A67DF2">
        <w:rPr>
          <w:rFonts w:ascii="PT Astra Serif" w:hAnsi="PT Astra Serif"/>
          <w:color w:val="000000"/>
          <w:spacing w:val="-2"/>
          <w:sz w:val="24"/>
          <w:szCs w:val="24"/>
        </w:rPr>
        <w:t>.</w:t>
      </w:r>
    </w:p>
    <w:p w:rsidR="009C5330" w:rsidRPr="00A67DF2" w:rsidRDefault="003004B8" w:rsidP="00A874A1">
      <w:pPr>
        <w:pStyle w:val="14"/>
        <w:ind w:firstLine="0"/>
        <w:rPr>
          <w:rFonts w:ascii="PT Astra Serif" w:hAnsi="PT Astra Serif"/>
          <w:color w:val="000000"/>
          <w:spacing w:val="-1"/>
          <w:szCs w:val="24"/>
        </w:rPr>
      </w:pPr>
      <w:r w:rsidRPr="00A67DF2">
        <w:rPr>
          <w:rFonts w:ascii="PT Astra Serif" w:hAnsi="PT Astra Serif"/>
          <w:color w:val="000000"/>
          <w:spacing w:val="1"/>
          <w:szCs w:val="24"/>
        </w:rPr>
        <w:t>9</w:t>
      </w:r>
      <w:r w:rsidR="009C5330" w:rsidRPr="00A67DF2">
        <w:rPr>
          <w:rFonts w:ascii="PT Astra Serif" w:hAnsi="PT Astra Serif"/>
          <w:color w:val="000000"/>
          <w:spacing w:val="1"/>
          <w:szCs w:val="24"/>
        </w:rPr>
        <w:t>.2.</w:t>
      </w:r>
      <w:r w:rsidR="00A874A1" w:rsidRPr="00A67DF2">
        <w:rPr>
          <w:rFonts w:ascii="PT Astra Serif" w:hAnsi="PT Astra Serif"/>
          <w:color w:val="000000"/>
          <w:szCs w:val="24"/>
        </w:rPr>
        <w:t xml:space="preserve">В случае изменения у какой-либо из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 местонахождения, названия, ба</w:t>
      </w:r>
      <w:r w:rsidR="00574360">
        <w:rPr>
          <w:rFonts w:ascii="PT Astra Serif" w:hAnsi="PT Astra Serif"/>
          <w:color w:val="000000"/>
          <w:szCs w:val="24"/>
        </w:rPr>
        <w:t xml:space="preserve">нковских реквизитов и прочего, </w:t>
      </w:r>
      <w:r w:rsidR="00A874A1" w:rsidRPr="00A67DF2">
        <w:rPr>
          <w:rFonts w:ascii="PT Astra Serif" w:hAnsi="PT Astra Serif"/>
          <w:color w:val="000000"/>
          <w:szCs w:val="24"/>
        </w:rPr>
        <w:t xml:space="preserve">она обязана в   течение 10 (десяти) дней письменно известить об этом другую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торону, приче</w:t>
      </w:r>
      <w:r w:rsidR="00574360">
        <w:rPr>
          <w:rFonts w:ascii="PT Astra Serif" w:hAnsi="PT Astra Serif"/>
          <w:color w:val="000000"/>
          <w:szCs w:val="24"/>
        </w:rPr>
        <w:t xml:space="preserve">м в письме необходимо указать, </w:t>
      </w:r>
      <w:r w:rsidR="00A874A1" w:rsidRPr="00A67DF2">
        <w:rPr>
          <w:rFonts w:ascii="PT Astra Serif" w:hAnsi="PT Astra Serif"/>
          <w:color w:val="000000"/>
          <w:szCs w:val="24"/>
        </w:rPr>
        <w:t xml:space="preserve">что оно является неотъемлемой частью настоящего </w:t>
      </w:r>
      <w:r w:rsidR="00CE5412" w:rsidRPr="00A67DF2">
        <w:rPr>
          <w:rFonts w:ascii="PT Astra Serif" w:hAnsi="PT Astra Serif"/>
          <w:color w:val="000000"/>
          <w:szCs w:val="24"/>
        </w:rPr>
        <w:t>договор</w:t>
      </w:r>
      <w:r w:rsidR="00A874A1" w:rsidRPr="00A67DF2">
        <w:rPr>
          <w:rFonts w:ascii="PT Astra Serif" w:hAnsi="PT Astra Serif"/>
          <w:color w:val="000000"/>
          <w:szCs w:val="24"/>
        </w:rPr>
        <w:t>а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>,</w:t>
      </w:r>
      <w:r w:rsidR="00E942BB" w:rsidRPr="00A67DF2">
        <w:rPr>
          <w:rFonts w:ascii="PT Astra Serif" w:hAnsi="PT Astra Serif"/>
          <w:color w:val="000000"/>
          <w:szCs w:val="24"/>
        </w:rPr>
        <w:t xml:space="preserve"> 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 xml:space="preserve">составить дополнительное соглашение, которое должно быть подписано и скреплено печатями обеих </w:t>
      </w:r>
      <w:r w:rsidR="000C76AC" w:rsidRPr="00A67DF2">
        <w:rPr>
          <w:rFonts w:ascii="PT Astra Serif" w:hAnsi="PT Astra Serif"/>
          <w:color w:val="000000"/>
          <w:spacing w:val="-1"/>
          <w:szCs w:val="24"/>
        </w:rPr>
        <w:t>с</w:t>
      </w:r>
      <w:r w:rsidR="00E942BB" w:rsidRPr="00A67DF2">
        <w:rPr>
          <w:rFonts w:ascii="PT Astra Serif" w:hAnsi="PT Astra Serif"/>
          <w:color w:val="000000"/>
          <w:spacing w:val="-1"/>
          <w:szCs w:val="24"/>
        </w:rPr>
        <w:t>торон.</w:t>
      </w:r>
    </w:p>
    <w:p w:rsidR="00A874A1" w:rsidRPr="00A67DF2" w:rsidRDefault="003004B8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color w:val="000000"/>
          <w:szCs w:val="24"/>
        </w:rPr>
        <w:t xml:space="preserve">9.3. </w:t>
      </w:r>
      <w:r w:rsidR="00A874A1" w:rsidRPr="00A67DF2">
        <w:rPr>
          <w:rFonts w:ascii="PT Astra Serif" w:hAnsi="PT Astra Serif"/>
          <w:color w:val="000000"/>
          <w:szCs w:val="24"/>
        </w:rPr>
        <w:t xml:space="preserve">Настоящий </w:t>
      </w:r>
      <w:r w:rsidR="00CE5412" w:rsidRPr="00A67DF2">
        <w:rPr>
          <w:rFonts w:ascii="PT Astra Serif" w:hAnsi="PT Astra Serif"/>
          <w:color w:val="000000"/>
          <w:szCs w:val="24"/>
        </w:rPr>
        <w:t>договор</w:t>
      </w:r>
      <w:r w:rsidR="00A874A1" w:rsidRPr="00A67DF2">
        <w:rPr>
          <w:rFonts w:ascii="PT Astra Serif" w:hAnsi="PT Astra Serif"/>
          <w:color w:val="000000"/>
          <w:szCs w:val="24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384186" w:rsidRPr="00A67DF2">
        <w:rPr>
          <w:rFonts w:ascii="PT Astra Serif" w:hAnsi="PT Astra Serif"/>
          <w:color w:val="000000"/>
          <w:szCs w:val="24"/>
        </w:rPr>
        <w:t>с</w:t>
      </w:r>
      <w:r w:rsidR="00A874A1" w:rsidRPr="00A67DF2">
        <w:rPr>
          <w:rFonts w:ascii="PT Astra Serif" w:hAnsi="PT Astra Serif"/>
          <w:color w:val="000000"/>
          <w:szCs w:val="24"/>
        </w:rPr>
        <w:t>торон.</w:t>
      </w:r>
    </w:p>
    <w:p w:rsidR="00A874A1" w:rsidRPr="00A67DF2" w:rsidRDefault="003004B8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color w:val="000000"/>
          <w:szCs w:val="24"/>
        </w:rPr>
        <w:t xml:space="preserve">9.4. </w:t>
      </w:r>
      <w:r w:rsidR="00A874A1" w:rsidRPr="00A67DF2">
        <w:rPr>
          <w:rFonts w:ascii="PT Astra Serif" w:hAnsi="PT Astra Serif"/>
          <w:szCs w:val="24"/>
        </w:rPr>
        <w:t xml:space="preserve">Вопросы, не урегулированные настоящим </w:t>
      </w:r>
      <w:r w:rsidR="00CE5412" w:rsidRPr="00A67DF2">
        <w:rPr>
          <w:rFonts w:ascii="PT Astra Serif" w:hAnsi="PT Astra Serif"/>
          <w:szCs w:val="24"/>
        </w:rPr>
        <w:t>договоро</w:t>
      </w:r>
      <w:r w:rsidR="00574360">
        <w:rPr>
          <w:rFonts w:ascii="PT Astra Serif" w:hAnsi="PT Astra Serif"/>
          <w:szCs w:val="24"/>
        </w:rPr>
        <w:t xml:space="preserve">м, </w:t>
      </w:r>
      <w:r w:rsidR="00A874A1" w:rsidRPr="00A67DF2">
        <w:rPr>
          <w:rFonts w:ascii="PT Astra Serif" w:hAnsi="PT Astra Serif"/>
          <w:szCs w:val="24"/>
        </w:rPr>
        <w:t>разрешаются в соответствии с действующим законодательством Российской Федерации.</w:t>
      </w:r>
    </w:p>
    <w:p w:rsidR="00A874A1" w:rsidRPr="00A67DF2" w:rsidRDefault="00A43679" w:rsidP="00A874A1">
      <w:pPr>
        <w:pStyle w:val="14"/>
        <w:ind w:firstLine="0"/>
        <w:rPr>
          <w:rFonts w:ascii="PT Astra Serif" w:hAnsi="PT Astra Serif"/>
          <w:szCs w:val="24"/>
        </w:rPr>
      </w:pPr>
      <w:r w:rsidRPr="00A67DF2">
        <w:rPr>
          <w:rFonts w:ascii="PT Astra Serif" w:hAnsi="PT Astra Serif"/>
          <w:szCs w:val="24"/>
        </w:rPr>
        <w:t xml:space="preserve">9.5. Перечень приложений к </w:t>
      </w:r>
      <w:r w:rsidR="00CE5412" w:rsidRPr="00A67DF2">
        <w:rPr>
          <w:rFonts w:ascii="PT Astra Serif" w:hAnsi="PT Astra Serif"/>
          <w:szCs w:val="24"/>
        </w:rPr>
        <w:t>договор</w:t>
      </w:r>
      <w:r w:rsidRPr="00A67DF2">
        <w:rPr>
          <w:rFonts w:ascii="PT Astra Serif" w:hAnsi="PT Astra Serif"/>
          <w:szCs w:val="24"/>
        </w:rPr>
        <w:t>у:</w:t>
      </w:r>
      <w:r w:rsidR="000C76AC" w:rsidRPr="00A67DF2">
        <w:rPr>
          <w:rFonts w:ascii="PT Astra Serif" w:hAnsi="PT Astra Serif"/>
          <w:szCs w:val="24"/>
        </w:rPr>
        <w:t> к</w:t>
      </w:r>
      <w:r w:rsidRPr="00A67DF2">
        <w:rPr>
          <w:rFonts w:ascii="PT Astra Serif" w:hAnsi="PT Astra Serif"/>
          <w:szCs w:val="24"/>
        </w:rPr>
        <w:t>алькуляция</w:t>
      </w:r>
      <w:r w:rsidR="000C76AC" w:rsidRPr="00A67DF2">
        <w:rPr>
          <w:rFonts w:ascii="PT Astra Serif" w:hAnsi="PT Astra Serif"/>
          <w:szCs w:val="24"/>
        </w:rPr>
        <w:t xml:space="preserve"> (Приложение №1)</w:t>
      </w:r>
      <w:r w:rsidR="00247817">
        <w:rPr>
          <w:rFonts w:ascii="PT Astra Serif" w:hAnsi="PT Astra Serif"/>
          <w:szCs w:val="24"/>
        </w:rPr>
        <w:t>.</w:t>
      </w:r>
    </w:p>
    <w:p w:rsidR="009C5330" w:rsidRPr="00A67DF2" w:rsidRDefault="003004B8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  <w:r w:rsidRPr="00A67DF2">
        <w:rPr>
          <w:rFonts w:ascii="PT Astra Serif" w:hAnsi="PT Astra Serif"/>
          <w:szCs w:val="24"/>
        </w:rPr>
        <w:t xml:space="preserve"> </w:t>
      </w:r>
      <w:r w:rsidR="000A7D84" w:rsidRPr="00A67DF2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                      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</w:t>
      </w:r>
      <w:r w:rsidR="0097391D" w:rsidRPr="00A67DF2">
        <w:rPr>
          <w:rFonts w:ascii="PT Astra Serif" w:hAnsi="PT Astra Serif"/>
          <w:b/>
          <w:bCs/>
          <w:color w:val="000000"/>
          <w:spacing w:val="-1"/>
          <w:szCs w:val="24"/>
        </w:rPr>
        <w:t>10</w:t>
      </w:r>
      <w:r w:rsidR="009C5330" w:rsidRPr="00A67DF2">
        <w:rPr>
          <w:rFonts w:ascii="PT Astra Serif" w:hAnsi="PT Astra Serif"/>
          <w:b/>
          <w:bCs/>
          <w:color w:val="000000"/>
          <w:spacing w:val="-1"/>
          <w:szCs w:val="24"/>
        </w:rPr>
        <w:t>. Юридические адреса и банковские реквизиты сторон</w:t>
      </w:r>
      <w:r w:rsidR="00366D44" w:rsidRPr="00A67DF2">
        <w:rPr>
          <w:rFonts w:ascii="PT Astra Serif" w:hAnsi="PT Astra Serif"/>
          <w:b/>
          <w:bCs/>
          <w:color w:val="000000"/>
          <w:spacing w:val="-1"/>
          <w:szCs w:val="24"/>
        </w:rPr>
        <w:t>.</w:t>
      </w:r>
    </w:p>
    <w:p w:rsidR="006711CA" w:rsidRPr="00A67DF2" w:rsidRDefault="006711CA" w:rsidP="006711CA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5103"/>
      </w:tblGrid>
      <w:tr w:rsidR="000C76AC" w:rsidRPr="00A67DF2" w:rsidTr="002F167D">
        <w:trPr>
          <w:trHeight w:val="5460"/>
        </w:trPr>
        <w:tc>
          <w:tcPr>
            <w:tcW w:w="5358" w:type="dxa"/>
            <w:shd w:val="clear" w:color="auto" w:fill="auto"/>
          </w:tcPr>
          <w:p w:rsidR="000C76AC" w:rsidRPr="00A67DF2" w:rsidRDefault="000C76AC" w:rsidP="007123F7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 ЗАКАЗЧИК:</w:t>
            </w:r>
          </w:p>
          <w:tbl>
            <w:tblPr>
              <w:tblW w:w="10664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10664"/>
            </w:tblGrid>
            <w:tr w:rsidR="000C76AC" w:rsidRPr="00A67DF2" w:rsidTr="007123F7">
              <w:trPr>
                <w:trHeight w:val="700"/>
              </w:trPr>
              <w:tc>
                <w:tcPr>
                  <w:tcW w:w="10664" w:type="dxa"/>
                </w:tcPr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государственное казённое учреждение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здравоохранения «Ульяновская областная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клиническая психиатрическая больница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имени В.А. Копосова»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(ГКУЗ «УОКПБ им. В.А. Копосова»)</w:t>
                  </w:r>
                </w:p>
              </w:tc>
            </w:tr>
            <w:tr w:rsidR="000C76AC" w:rsidRPr="00A67DF2" w:rsidTr="005266B4">
              <w:trPr>
                <w:trHeight w:val="4520"/>
              </w:trPr>
              <w:tc>
                <w:tcPr>
                  <w:tcW w:w="10664" w:type="dxa"/>
                </w:tcPr>
                <w:p w:rsidR="00CE5412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433321, Российская Федерация, Ульяновская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область, г. Ульяновск, пос. им. Карамзина,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proofErr w:type="spellStart"/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ул.Центральная</w:t>
                  </w:r>
                  <w:proofErr w:type="spellEnd"/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, дом 13. тел./факс 35-11-26</w:t>
                  </w:r>
                </w:p>
                <w:p w:rsidR="000C76AC" w:rsidRPr="00A67DF2" w:rsidRDefault="00574360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ИНН/КПП </w:t>
                  </w:r>
                  <w:r w:rsidR="000C76AC"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7326008978/732601001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Министерство финансов Ульяновской области</w:t>
                  </w:r>
                  <w:r w:rsidRPr="00A67DF2">
                    <w:rPr>
                      <w:rFonts w:ascii="PT Astra Serif" w:hAnsi="PT Astra Serif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  <w:p w:rsidR="00CE5412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(ГКУЗ «УОКПБ им. В.А. Копосова», 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л/с 03261132В38)</w:t>
                  </w:r>
                </w:p>
                <w:p w:rsidR="000C76AC" w:rsidRPr="00A67DF2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Казначейский счет 03221643730000006800</w:t>
                  </w:r>
                </w:p>
                <w:p w:rsidR="003701D4" w:rsidRPr="003701D4" w:rsidRDefault="003701D4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ОКЦ № 5 ВВГУ Банка России//</w:t>
                  </w:r>
                </w:p>
                <w:p w:rsidR="003701D4" w:rsidRDefault="003701D4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3701D4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УФК по Ульяновской области, г. Ульяновск</w:t>
                  </w:r>
                </w:p>
                <w:p w:rsidR="000C76AC" w:rsidRPr="00A67DF2" w:rsidRDefault="000C76AC" w:rsidP="003701D4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Банковский счет 40102810645370000061</w:t>
                  </w:r>
                </w:p>
                <w:p w:rsidR="000C76AC" w:rsidRPr="00F60B03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БИК</w:t>
                  </w:r>
                  <w:r w:rsidRPr="00F60B03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 017308101</w:t>
                  </w:r>
                </w:p>
                <w:p w:rsidR="000C76AC" w:rsidRPr="00F60B03" w:rsidRDefault="000C76AC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>e</w:t>
                  </w:r>
                  <w:r w:rsidRPr="00F60B03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-</w:t>
                  </w:r>
                  <w:r w:rsidRPr="00A67DF2">
                    <w:rPr>
                      <w:rFonts w:ascii="PT Astra Serif" w:hAnsi="PT Astra Serif"/>
                      <w:bCs/>
                      <w:sz w:val="24"/>
                      <w:szCs w:val="24"/>
                      <w:lang w:val="en-US"/>
                    </w:rPr>
                    <w:t>mail</w:t>
                  </w:r>
                  <w:r w:rsidRPr="00F60B03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: </w:t>
                  </w:r>
                  <w:hyperlink r:id="rId7" w:history="1">
                    <w:r w:rsidR="003701D4" w:rsidRPr="00BF1905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economkaram</w:t>
                    </w:r>
                    <w:r w:rsidR="003701D4" w:rsidRPr="00F60B03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</w:rPr>
                      <w:t>@</w:t>
                    </w:r>
                    <w:r w:rsidR="003701D4" w:rsidRPr="00BF1905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mail</w:t>
                    </w:r>
                    <w:r w:rsidR="003701D4" w:rsidRPr="00F60B03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</w:rPr>
                      <w:t>.</w:t>
                    </w:r>
                    <w:proofErr w:type="spellStart"/>
                    <w:r w:rsidR="003701D4" w:rsidRPr="00BF1905">
                      <w:rPr>
                        <w:rStyle w:val="ab"/>
                        <w:rFonts w:ascii="PT Astra Serif" w:hAnsi="PT Astra Serif"/>
                        <w:bCs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Pr="00F60B03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3701D4" w:rsidRPr="00F60B03" w:rsidRDefault="003701D4" w:rsidP="007123F7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Руководитель отдела контрактной службы</w:t>
                  </w:r>
                </w:p>
                <w:p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</w:p>
                <w:p w:rsidR="00574360" w:rsidRPr="00574360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_______________________/Алексеева Е.Д./</w:t>
                  </w:r>
                </w:p>
                <w:p w:rsidR="000C76AC" w:rsidRPr="00A67DF2" w:rsidRDefault="00574360" w:rsidP="00574360">
                  <w:pPr>
                    <w:jc w:val="both"/>
                    <w:rPr>
                      <w:rFonts w:ascii="PT Astra Serif" w:hAnsi="PT Astra Serif"/>
                      <w:bCs/>
                      <w:sz w:val="24"/>
                      <w:szCs w:val="24"/>
                    </w:rPr>
                  </w:pPr>
                  <w:r w:rsidRPr="00574360">
                    <w:rPr>
                      <w:rFonts w:ascii="PT Astra Serif" w:hAnsi="PT Astra Serif"/>
                      <w:bCs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0C76AC" w:rsidRPr="00A67DF2" w:rsidRDefault="000C76AC" w:rsidP="007123F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C76AC" w:rsidRPr="00A67DF2" w:rsidRDefault="000C76AC" w:rsidP="007123F7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ИСПОЛНИТЕЛЬ:</w:t>
            </w:r>
          </w:p>
          <w:p w:rsidR="00D26AA4" w:rsidRDefault="00D26AA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Default="00EF353F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D26AA4" w:rsidRDefault="00D26AA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3701D4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3701D4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3701D4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3701D4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3701D4" w:rsidRPr="00EA6558" w:rsidRDefault="003701D4" w:rsidP="007123F7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52707A" w:rsidRDefault="0052707A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EF353F" w:rsidRPr="00574360" w:rsidRDefault="00EF353F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</w:p>
          <w:p w:rsidR="00574360" w:rsidRPr="00574360" w:rsidRDefault="005266B4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_____________</w:t>
            </w:r>
            <w:r w:rsidR="00574360"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_________ /</w:t>
            </w:r>
            <w:r w:rsidR="00EF353F">
              <w:rPr>
                <w:rFonts w:ascii="PT Astra Serif" w:hAnsi="PT Astra Serif"/>
                <w:sz w:val="24"/>
                <w:szCs w:val="24"/>
                <w:lang w:eastAsia="ru-RU"/>
              </w:rPr>
              <w:t>_________</w:t>
            </w:r>
            <w:r w:rsidR="00574360"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/</w:t>
            </w:r>
          </w:p>
          <w:p w:rsidR="000C76AC" w:rsidRPr="00A67DF2" w:rsidRDefault="00574360" w:rsidP="00574360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574360">
              <w:rPr>
                <w:rFonts w:ascii="PT Astra Serif" w:hAnsi="PT Astra Serif"/>
                <w:sz w:val="24"/>
                <w:szCs w:val="24"/>
                <w:lang w:eastAsia="ru-RU"/>
              </w:rPr>
              <w:t>М.П.</w:t>
            </w:r>
          </w:p>
        </w:tc>
      </w:tr>
    </w:tbl>
    <w:p w:rsidR="008D4CA9" w:rsidRPr="00A67DF2" w:rsidRDefault="008D4CA9" w:rsidP="008D4CA9">
      <w:pPr>
        <w:pStyle w:val="a6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/>
        </w:rPr>
        <w:br w:type="page"/>
      </w:r>
      <w:r w:rsidR="009C5330" w:rsidRPr="00A67DF2">
        <w:rPr>
          <w:rFonts w:ascii="PT Astra Serif" w:hAnsi="PT Astra Serif" w:cs="Times New Roman"/>
          <w:bCs/>
        </w:rPr>
        <w:lastRenderedPageBreak/>
        <w:t>Приложение № 1</w:t>
      </w:r>
    </w:p>
    <w:p w:rsidR="00201324" w:rsidRPr="00A67DF2" w:rsidRDefault="009C5330" w:rsidP="008D4CA9">
      <w:pPr>
        <w:pStyle w:val="a6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 w:cs="Times New Roman"/>
          <w:bCs/>
        </w:rPr>
        <w:tab/>
        <w:t xml:space="preserve">             </w:t>
      </w:r>
      <w:r w:rsidR="00366D44" w:rsidRPr="00A67DF2">
        <w:rPr>
          <w:rFonts w:ascii="PT Astra Serif" w:hAnsi="PT Astra Serif" w:cs="Times New Roman"/>
          <w:bCs/>
        </w:rPr>
        <w:t xml:space="preserve">          </w:t>
      </w:r>
      <w:r w:rsidR="00174341" w:rsidRPr="00A67DF2">
        <w:rPr>
          <w:rFonts w:ascii="PT Astra Serif" w:hAnsi="PT Astra Serif" w:cs="Times New Roman"/>
          <w:bCs/>
        </w:rPr>
        <w:t xml:space="preserve">  </w:t>
      </w:r>
      <w:r w:rsidR="00F4089C" w:rsidRPr="00A67DF2">
        <w:rPr>
          <w:rFonts w:ascii="PT Astra Serif" w:hAnsi="PT Astra Serif" w:cs="Times New Roman"/>
          <w:bCs/>
        </w:rPr>
        <w:t xml:space="preserve">          </w:t>
      </w:r>
      <w:r w:rsidR="00645D25" w:rsidRPr="00A67DF2">
        <w:rPr>
          <w:rFonts w:ascii="PT Astra Serif" w:hAnsi="PT Astra Serif" w:cs="Times New Roman"/>
          <w:bCs/>
        </w:rPr>
        <w:tab/>
      </w:r>
      <w:r w:rsidRPr="00A67DF2">
        <w:rPr>
          <w:rFonts w:ascii="PT Astra Serif" w:hAnsi="PT Astra Serif" w:cs="Times New Roman"/>
          <w:bCs/>
        </w:rPr>
        <w:t xml:space="preserve">к </w:t>
      </w:r>
      <w:r w:rsidR="00CE5412" w:rsidRPr="00A67DF2">
        <w:rPr>
          <w:rFonts w:ascii="PT Astra Serif" w:hAnsi="PT Astra Serif" w:cs="Times New Roman"/>
          <w:bCs/>
        </w:rPr>
        <w:t>договору</w:t>
      </w:r>
      <w:r w:rsidRPr="00A67DF2">
        <w:rPr>
          <w:rFonts w:ascii="PT Astra Serif" w:hAnsi="PT Astra Serif" w:cs="Times New Roman"/>
          <w:bCs/>
        </w:rPr>
        <w:t xml:space="preserve"> №</w:t>
      </w:r>
      <w:r w:rsidR="00EF353F">
        <w:rPr>
          <w:rFonts w:ascii="PT Astra Serif" w:hAnsi="PT Astra Serif" w:cs="Times New Roman"/>
          <w:bCs/>
        </w:rPr>
        <w:t>__</w:t>
      </w:r>
    </w:p>
    <w:p w:rsidR="009C5330" w:rsidRPr="00A67DF2" w:rsidRDefault="00CE35DB" w:rsidP="008D4CA9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A67DF2">
        <w:rPr>
          <w:rFonts w:ascii="PT Astra Serif" w:hAnsi="PT Astra Serif"/>
          <w:bCs/>
          <w:sz w:val="24"/>
          <w:szCs w:val="24"/>
        </w:rPr>
        <w:t xml:space="preserve">            </w:t>
      </w:r>
      <w:r w:rsidR="00645D25" w:rsidRPr="00A67DF2">
        <w:rPr>
          <w:rFonts w:ascii="PT Astra Serif" w:hAnsi="PT Astra Serif"/>
          <w:bCs/>
          <w:sz w:val="24"/>
          <w:szCs w:val="24"/>
        </w:rPr>
        <w:tab/>
      </w:r>
      <w:r w:rsidR="006711CA" w:rsidRPr="00A67DF2">
        <w:rPr>
          <w:rFonts w:ascii="PT Astra Serif" w:hAnsi="PT Astra Serif"/>
          <w:bCs/>
          <w:sz w:val="24"/>
          <w:szCs w:val="24"/>
        </w:rPr>
        <w:t xml:space="preserve">  </w:t>
      </w:r>
      <w:r w:rsidR="002F167D">
        <w:rPr>
          <w:rFonts w:ascii="PT Astra Serif" w:hAnsi="PT Astra Serif"/>
          <w:bCs/>
          <w:sz w:val="24"/>
          <w:szCs w:val="24"/>
        </w:rPr>
        <w:t xml:space="preserve">    </w:t>
      </w:r>
      <w:r w:rsidR="000C76AC" w:rsidRPr="00A67DF2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bCs/>
          <w:sz w:val="24"/>
          <w:szCs w:val="24"/>
        </w:rPr>
        <w:t>от «</w:t>
      </w:r>
      <w:r w:rsidR="005A6E7E">
        <w:rPr>
          <w:rFonts w:ascii="PT Astra Serif" w:hAnsi="PT Astra Serif"/>
          <w:bCs/>
          <w:sz w:val="24"/>
          <w:szCs w:val="24"/>
        </w:rPr>
        <w:t>__</w:t>
      </w:r>
      <w:r w:rsidR="009C5330" w:rsidRPr="00A67DF2">
        <w:rPr>
          <w:rFonts w:ascii="PT Astra Serif" w:hAnsi="PT Astra Serif"/>
          <w:bCs/>
          <w:sz w:val="24"/>
          <w:szCs w:val="24"/>
        </w:rPr>
        <w:t>»</w:t>
      </w:r>
      <w:r w:rsidR="00EB1FF9">
        <w:rPr>
          <w:rFonts w:ascii="PT Astra Serif" w:hAnsi="PT Astra Serif"/>
          <w:bCs/>
          <w:sz w:val="24"/>
          <w:szCs w:val="24"/>
        </w:rPr>
        <w:t xml:space="preserve"> </w:t>
      </w:r>
      <w:r w:rsidR="005A6E7E">
        <w:rPr>
          <w:rFonts w:ascii="PT Astra Serif" w:hAnsi="PT Astra Serif"/>
          <w:bCs/>
          <w:sz w:val="24"/>
          <w:szCs w:val="24"/>
        </w:rPr>
        <w:t>______</w:t>
      </w:r>
      <w:r w:rsidRPr="00A67DF2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A67DF2">
        <w:rPr>
          <w:rFonts w:ascii="PT Astra Serif" w:hAnsi="PT Astra Serif"/>
          <w:bCs/>
          <w:sz w:val="24"/>
          <w:szCs w:val="24"/>
        </w:rPr>
        <w:t>20</w:t>
      </w:r>
      <w:r w:rsidR="000C76AC" w:rsidRPr="00A67DF2">
        <w:rPr>
          <w:rFonts w:ascii="PT Astra Serif" w:hAnsi="PT Astra Serif"/>
          <w:bCs/>
          <w:sz w:val="24"/>
          <w:szCs w:val="24"/>
        </w:rPr>
        <w:t>2</w:t>
      </w:r>
      <w:r w:rsidR="0052707A">
        <w:rPr>
          <w:rFonts w:ascii="PT Astra Serif" w:hAnsi="PT Astra Serif"/>
          <w:bCs/>
          <w:sz w:val="24"/>
          <w:szCs w:val="24"/>
        </w:rPr>
        <w:t>6</w:t>
      </w:r>
      <w:r w:rsidR="009C5330" w:rsidRPr="00A67DF2">
        <w:rPr>
          <w:rFonts w:ascii="PT Astra Serif" w:hAnsi="PT Astra Serif"/>
          <w:bCs/>
          <w:sz w:val="24"/>
          <w:szCs w:val="24"/>
        </w:rPr>
        <w:t xml:space="preserve"> г.</w:t>
      </w:r>
    </w:p>
    <w:p w:rsidR="009C5330" w:rsidRPr="00A67DF2" w:rsidRDefault="009C5330" w:rsidP="00FA0C0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:rsidR="009C5330" w:rsidRPr="00A67DF2" w:rsidRDefault="00665C7C" w:rsidP="00FA0C01">
      <w:pPr>
        <w:jc w:val="center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Калькуляция</w:t>
      </w:r>
      <w:r w:rsidR="00366D44" w:rsidRPr="00A67DF2">
        <w:rPr>
          <w:rFonts w:ascii="PT Astra Serif" w:hAnsi="PT Astra Serif"/>
          <w:b/>
          <w:sz w:val="24"/>
          <w:szCs w:val="24"/>
        </w:rPr>
        <w:t>.</w:t>
      </w:r>
    </w:p>
    <w:p w:rsidR="00125A89" w:rsidRPr="00A67DF2" w:rsidRDefault="00125A89" w:rsidP="00FA0C01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4751"/>
        <w:gridCol w:w="1237"/>
        <w:gridCol w:w="971"/>
        <w:gridCol w:w="1158"/>
        <w:gridCol w:w="1411"/>
      </w:tblGrid>
      <w:tr w:rsidR="00EF353F" w:rsidRPr="00EF353F" w:rsidTr="00EF353F">
        <w:tc>
          <w:tcPr>
            <w:tcW w:w="301" w:type="pct"/>
          </w:tcPr>
          <w:p w:rsidR="00EF353F" w:rsidRPr="00EF353F" w:rsidRDefault="00EF353F" w:rsidP="00EF353F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  <w:p w:rsidR="00EF353F" w:rsidRPr="00EF353F" w:rsidRDefault="00EF353F" w:rsidP="00EF353F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343" w:type="pct"/>
          </w:tcPr>
          <w:p w:rsidR="00EF353F" w:rsidRPr="00EF353F" w:rsidRDefault="00EF353F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vertAlign w:val="superscript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работы, услуги</w:t>
            </w:r>
          </w:p>
        </w:tc>
        <w:tc>
          <w:tcPr>
            <w:tcW w:w="610" w:type="pct"/>
          </w:tcPr>
          <w:p w:rsidR="00EF353F" w:rsidRPr="00EF353F" w:rsidRDefault="00EF353F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Единица измерения работы, услуги</w:t>
            </w:r>
          </w:p>
        </w:tc>
        <w:tc>
          <w:tcPr>
            <w:tcW w:w="479" w:type="pct"/>
          </w:tcPr>
          <w:p w:rsidR="00EF353F" w:rsidRPr="00EF353F" w:rsidRDefault="00247817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</w:t>
            </w:r>
          </w:p>
          <w:p w:rsidR="00EF353F" w:rsidRPr="00EF353F" w:rsidRDefault="00EF353F" w:rsidP="00EF353F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EF353F" w:rsidRPr="00EF353F" w:rsidRDefault="00EF353F" w:rsidP="00EF353F">
            <w:pPr>
              <w:widowControl w:val="0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F353F">
              <w:rPr>
                <w:rFonts w:ascii="PT Astra Serif" w:hAnsi="PT Astra Serif"/>
                <w:sz w:val="24"/>
                <w:szCs w:val="24"/>
                <w:lang w:eastAsia="ru-RU"/>
              </w:rPr>
              <w:t>Цена за единицу работы, услуги, руб.</w:t>
            </w:r>
          </w:p>
        </w:tc>
        <w:tc>
          <w:tcPr>
            <w:tcW w:w="696" w:type="pct"/>
          </w:tcPr>
          <w:p w:rsidR="00EF353F" w:rsidRPr="00EF353F" w:rsidRDefault="00EF353F" w:rsidP="00EF353F">
            <w:pPr>
              <w:widowControl w:val="0"/>
              <w:tabs>
                <w:tab w:val="left" w:pos="0"/>
              </w:tabs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EF353F">
              <w:rPr>
                <w:rFonts w:ascii="PT Astra Serif" w:hAnsi="PT Astra Serif"/>
                <w:sz w:val="24"/>
                <w:szCs w:val="24"/>
                <w:lang w:eastAsia="ru-RU"/>
              </w:rPr>
              <w:t>Общая стоимость работы, услуги, руб.</w:t>
            </w:r>
          </w:p>
        </w:tc>
      </w:tr>
      <w:tr w:rsidR="00EF353F" w:rsidRPr="00EF353F" w:rsidTr="00EF353F">
        <w:tc>
          <w:tcPr>
            <w:tcW w:w="301" w:type="pct"/>
          </w:tcPr>
          <w:p w:rsidR="00EF353F" w:rsidRPr="00EF353F" w:rsidRDefault="00EF353F" w:rsidP="00EF353F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43" w:type="pct"/>
          </w:tcPr>
          <w:p w:rsidR="00EF353F" w:rsidRPr="00EF353F" w:rsidRDefault="00797832" w:rsidP="008D064F">
            <w:pPr>
              <w:suppressAutoHyphens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bCs/>
                <w:sz w:val="24"/>
              </w:rPr>
              <w:t>Оказание услуг по обследованию зданий с выдачей экспертного заключения</w:t>
            </w:r>
          </w:p>
        </w:tc>
        <w:tc>
          <w:tcPr>
            <w:tcW w:w="610" w:type="pct"/>
          </w:tcPr>
          <w:p w:rsidR="00EF353F" w:rsidRPr="00EF353F" w:rsidRDefault="00973479" w:rsidP="00EF353F">
            <w:pPr>
              <w:suppressAutoHyphens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Усл</w:t>
            </w:r>
            <w:proofErr w:type="gramStart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.е</w:t>
            </w:r>
            <w:proofErr w:type="gramEnd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</w:t>
            </w:r>
            <w:proofErr w:type="spellEnd"/>
          </w:p>
        </w:tc>
        <w:tc>
          <w:tcPr>
            <w:tcW w:w="479" w:type="pct"/>
          </w:tcPr>
          <w:p w:rsidR="00EF353F" w:rsidRPr="00EF353F" w:rsidRDefault="00973479" w:rsidP="00EF353F">
            <w:pPr>
              <w:suppressAutoHyphens w:val="0"/>
              <w:snapToGrid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1" w:type="pct"/>
          </w:tcPr>
          <w:p w:rsidR="00EF353F" w:rsidRPr="00EF353F" w:rsidRDefault="00EF353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96" w:type="pct"/>
          </w:tcPr>
          <w:p w:rsidR="00EF353F" w:rsidRPr="00EF353F" w:rsidRDefault="00EF353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8D064F" w:rsidRPr="00EF353F" w:rsidTr="008D064F">
        <w:tc>
          <w:tcPr>
            <w:tcW w:w="4304" w:type="pct"/>
            <w:gridSpan w:val="5"/>
          </w:tcPr>
          <w:p w:rsidR="008D064F" w:rsidRPr="00EF353F" w:rsidRDefault="008D064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696" w:type="pct"/>
          </w:tcPr>
          <w:p w:rsidR="008D064F" w:rsidRPr="00EF353F" w:rsidRDefault="008D064F" w:rsidP="00EF353F">
            <w:pPr>
              <w:suppressAutoHyphens w:val="0"/>
              <w:snapToGrid w:val="0"/>
              <w:spacing w:after="160" w:line="259" w:lineRule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:rsidR="00201324" w:rsidRPr="00A67DF2" w:rsidRDefault="00201324">
      <w:pPr>
        <w:jc w:val="both"/>
        <w:rPr>
          <w:rFonts w:ascii="PT Astra Serif" w:hAnsi="PT Astra Serif"/>
          <w:sz w:val="24"/>
          <w:szCs w:val="24"/>
        </w:rPr>
      </w:pPr>
    </w:p>
    <w:p w:rsidR="00293880" w:rsidRPr="00A67DF2" w:rsidRDefault="00293880">
      <w:pPr>
        <w:jc w:val="both"/>
        <w:rPr>
          <w:rFonts w:ascii="PT Astra Serif" w:hAnsi="PT Astra Serif"/>
          <w:sz w:val="24"/>
          <w:szCs w:val="24"/>
        </w:rPr>
      </w:pPr>
      <w:r w:rsidRPr="00A67DF2">
        <w:rPr>
          <w:rFonts w:ascii="PT Astra Serif" w:hAnsi="PT Astra Serif"/>
          <w:sz w:val="24"/>
          <w:szCs w:val="24"/>
        </w:rPr>
        <w:tab/>
      </w:r>
    </w:p>
    <w:p w:rsidR="006711CA" w:rsidRPr="00A67DF2" w:rsidRDefault="00201324" w:rsidP="00366D44">
      <w:pPr>
        <w:jc w:val="both"/>
        <w:rPr>
          <w:rFonts w:ascii="PT Astra Serif" w:hAnsi="PT Astra Serif"/>
          <w:b/>
          <w:sz w:val="24"/>
          <w:szCs w:val="24"/>
        </w:rPr>
      </w:pPr>
      <w:r w:rsidRPr="00A67DF2">
        <w:rPr>
          <w:rFonts w:ascii="PT Astra Serif" w:hAnsi="PT Astra Serif"/>
          <w:b/>
          <w:sz w:val="24"/>
          <w:szCs w:val="24"/>
        </w:rPr>
        <w:t>Всего на общую сумму</w:t>
      </w:r>
      <w:r w:rsidR="009C5330" w:rsidRPr="00A67DF2">
        <w:rPr>
          <w:rFonts w:ascii="PT Astra Serif" w:hAnsi="PT Astra Serif"/>
          <w:b/>
          <w:sz w:val="24"/>
          <w:szCs w:val="24"/>
        </w:rPr>
        <w:t>:</w:t>
      </w:r>
      <w:r w:rsidR="009C5330" w:rsidRPr="00A67DF2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EF353F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  </w:t>
      </w:r>
      <w:r w:rsidR="00F60B03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рублей </w:t>
      </w:r>
      <w:proofErr w:type="gramStart"/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>(</w:t>
      </w:r>
      <w:r w:rsidR="00EF353F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                       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proofErr w:type="gramEnd"/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>рубл</w:t>
      </w:r>
      <w:r w:rsidR="00D3657E">
        <w:rPr>
          <w:rFonts w:ascii="PT Astra Serif" w:hAnsi="PT Astra Serif"/>
          <w:b/>
          <w:bCs/>
          <w:sz w:val="24"/>
          <w:szCs w:val="24"/>
          <w:u w:val="single"/>
        </w:rPr>
        <w:t>ей</w:t>
      </w:r>
      <w:r w:rsidR="005266B4" w:rsidRPr="005266B4">
        <w:rPr>
          <w:rFonts w:ascii="PT Astra Serif" w:hAnsi="PT Astra Serif"/>
          <w:b/>
          <w:bCs/>
          <w:sz w:val="24"/>
          <w:szCs w:val="24"/>
          <w:u w:val="single"/>
        </w:rPr>
        <w:t xml:space="preserve"> 00 копеек)</w:t>
      </w:r>
      <w:r w:rsidR="005266B4">
        <w:rPr>
          <w:rFonts w:ascii="PT Astra Serif" w:hAnsi="PT Astra Serif"/>
          <w:b/>
          <w:bCs/>
          <w:sz w:val="24"/>
          <w:szCs w:val="24"/>
          <w:u w:val="single"/>
        </w:rPr>
        <w:t>.</w:t>
      </w:r>
    </w:p>
    <w:p w:rsidR="00366D44" w:rsidRPr="00A67DF2" w:rsidRDefault="00EF353F" w:rsidP="00366D44">
      <w:pPr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Включая НДС __%</w:t>
      </w:r>
      <w:r w:rsidR="00AC17A0" w:rsidRPr="00A67DF2">
        <w:rPr>
          <w:rFonts w:ascii="PT Astra Serif" w:hAnsi="PT Astra Serif"/>
          <w:b/>
          <w:sz w:val="24"/>
          <w:szCs w:val="24"/>
        </w:rPr>
        <w:t>.</w:t>
      </w:r>
    </w:p>
    <w:p w:rsidR="009C5330" w:rsidRPr="00A67DF2" w:rsidRDefault="009C5330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p w:rsidR="009112C9" w:rsidRPr="00A67DF2" w:rsidRDefault="009112C9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9112C9" w:rsidRPr="00A67DF2" w:rsidTr="005266B4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:rsidR="009112C9" w:rsidRPr="00A67DF2" w:rsidRDefault="009112C9" w:rsidP="00234174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:rsidR="009112C9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:rsidR="009112C9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:rsidR="007C33F3" w:rsidRPr="00A67DF2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:rsidR="009112C9" w:rsidRPr="00A67DF2" w:rsidRDefault="007C33F3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имени В.А. Копосова</w:t>
            </w:r>
            <w:r w:rsidR="009112C9" w:rsidRPr="00A67DF2">
              <w:rPr>
                <w:rFonts w:ascii="PT Astra Serif" w:hAnsi="PT Astra Serif"/>
                <w:color w:val="000000"/>
              </w:rPr>
              <w:t>»</w:t>
            </w:r>
          </w:p>
          <w:p w:rsidR="009112C9" w:rsidRDefault="009112C9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(ГКУЗ «УОКПБ</w:t>
            </w:r>
            <w:r w:rsidR="007C33F3" w:rsidRPr="00A67DF2">
              <w:rPr>
                <w:rFonts w:ascii="PT Astra Serif" w:hAnsi="PT Astra Serif"/>
                <w:color w:val="000000"/>
              </w:rPr>
              <w:t xml:space="preserve"> им. В.А. Копосова</w:t>
            </w:r>
            <w:r w:rsidRPr="00A67DF2">
              <w:rPr>
                <w:rFonts w:ascii="PT Astra Serif" w:hAnsi="PT Astra Serif"/>
                <w:color w:val="000000"/>
              </w:rPr>
              <w:t>»)</w:t>
            </w:r>
          </w:p>
          <w:p w:rsidR="005266B4" w:rsidRPr="00A67DF2" w:rsidRDefault="005266B4" w:rsidP="00234174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</w:p>
          <w:p w:rsidR="005266B4" w:rsidRPr="005266B4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Руководитель отдела контрактной службы</w:t>
            </w:r>
          </w:p>
          <w:p w:rsidR="005266B4" w:rsidRPr="005266B4" w:rsidRDefault="005266B4" w:rsidP="005266B4">
            <w:pPr>
              <w:pStyle w:val="a4"/>
              <w:rPr>
                <w:rFonts w:ascii="PT Astra Serif" w:hAnsi="PT Astra Serif"/>
              </w:rPr>
            </w:pPr>
          </w:p>
          <w:p w:rsidR="005266B4" w:rsidRPr="005266B4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_______________________/Алексеева Е.Д./</w:t>
            </w:r>
          </w:p>
          <w:p w:rsidR="009112C9" w:rsidRPr="00A67DF2" w:rsidRDefault="005266B4" w:rsidP="005266B4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112C9" w:rsidRPr="00A67DF2" w:rsidRDefault="009112C9" w:rsidP="00234174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A67DF2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:rsidR="005A6E7E" w:rsidRDefault="005A6E7E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EF353F" w:rsidRDefault="00EF353F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5266B4" w:rsidRPr="005266B4" w:rsidRDefault="005266B4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 w:rsidR="00EF353F">
              <w:rPr>
                <w:rFonts w:ascii="PT Astra Serif" w:hAnsi="PT Astra Serif"/>
                <w:szCs w:val="24"/>
                <w:lang w:val="ru-RU"/>
              </w:rPr>
              <w:t>____________</w:t>
            </w:r>
            <w:r w:rsidRPr="005266B4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:rsidR="005266B4" w:rsidRPr="00A67DF2" w:rsidRDefault="005266B4" w:rsidP="005266B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  <w:tr w:rsidR="005266B4" w:rsidRPr="00A67DF2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  <w:shd w:val="clear" w:color="auto" w:fill="auto"/>
          </w:tcPr>
          <w:p w:rsidR="005266B4" w:rsidRPr="00A67DF2" w:rsidRDefault="005266B4" w:rsidP="00234174">
            <w:pPr>
              <w:pStyle w:val="a4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5266B4" w:rsidRPr="00A67DF2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5266B4" w:rsidRPr="00A67DF2" w:rsidRDefault="005266B4" w:rsidP="00234174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9112C9" w:rsidRPr="00A67DF2" w:rsidRDefault="009112C9" w:rsidP="009112C9">
      <w:pPr>
        <w:pStyle w:val="4"/>
        <w:jc w:val="left"/>
        <w:rPr>
          <w:rFonts w:ascii="PT Astra Serif" w:hAnsi="PT Astra Serif"/>
        </w:rPr>
      </w:pPr>
    </w:p>
    <w:p w:rsidR="008D064F" w:rsidRDefault="008D064F">
      <w:pPr>
        <w:suppressAutoHyphens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8D064F" w:rsidRPr="00A67DF2" w:rsidRDefault="008D064F" w:rsidP="008D064F">
      <w:pPr>
        <w:pStyle w:val="a6"/>
        <w:jc w:val="right"/>
        <w:rPr>
          <w:rFonts w:ascii="PT Astra Serif" w:hAnsi="PT Astra Serif" w:cs="Times New Roman"/>
          <w:bCs/>
        </w:rPr>
      </w:pPr>
      <w:r>
        <w:rPr>
          <w:rFonts w:ascii="PT Astra Serif" w:hAnsi="PT Astra Serif" w:cs="Times New Roman"/>
          <w:bCs/>
        </w:rPr>
        <w:lastRenderedPageBreak/>
        <w:t>Приложение № 2</w:t>
      </w:r>
    </w:p>
    <w:p w:rsidR="008D064F" w:rsidRPr="00A67DF2" w:rsidRDefault="008D064F" w:rsidP="008D064F">
      <w:pPr>
        <w:pStyle w:val="a6"/>
        <w:jc w:val="right"/>
        <w:rPr>
          <w:rFonts w:ascii="PT Astra Serif" w:hAnsi="PT Astra Serif" w:cs="Times New Roman"/>
          <w:bCs/>
        </w:rPr>
      </w:pPr>
      <w:r w:rsidRPr="00A67DF2">
        <w:rPr>
          <w:rFonts w:ascii="PT Astra Serif" w:hAnsi="PT Astra Serif" w:cs="Times New Roman"/>
          <w:bCs/>
        </w:rPr>
        <w:tab/>
        <w:t xml:space="preserve">                                   </w:t>
      </w:r>
      <w:r w:rsidRPr="00A67DF2">
        <w:rPr>
          <w:rFonts w:ascii="PT Astra Serif" w:hAnsi="PT Astra Serif" w:cs="Times New Roman"/>
          <w:bCs/>
        </w:rPr>
        <w:tab/>
        <w:t>к договору №</w:t>
      </w:r>
      <w:r>
        <w:rPr>
          <w:rFonts w:ascii="PT Astra Serif" w:hAnsi="PT Astra Serif" w:cs="Times New Roman"/>
          <w:bCs/>
        </w:rPr>
        <w:t>__</w:t>
      </w:r>
    </w:p>
    <w:p w:rsidR="008D064F" w:rsidRPr="00A67DF2" w:rsidRDefault="008D064F" w:rsidP="008D064F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A67DF2">
        <w:rPr>
          <w:rFonts w:ascii="PT Astra Serif" w:hAnsi="PT Astra Serif"/>
          <w:bCs/>
          <w:sz w:val="24"/>
          <w:szCs w:val="24"/>
        </w:rPr>
        <w:t xml:space="preserve">            </w:t>
      </w:r>
      <w:r w:rsidRPr="00A67DF2">
        <w:rPr>
          <w:rFonts w:ascii="PT Astra Serif" w:hAnsi="PT Astra Serif"/>
          <w:bCs/>
          <w:sz w:val="24"/>
          <w:szCs w:val="24"/>
        </w:rPr>
        <w:tab/>
        <w:t xml:space="preserve">  </w:t>
      </w:r>
      <w:r>
        <w:rPr>
          <w:rFonts w:ascii="PT Astra Serif" w:hAnsi="PT Astra Serif"/>
          <w:bCs/>
          <w:sz w:val="24"/>
          <w:szCs w:val="24"/>
        </w:rPr>
        <w:t xml:space="preserve">    </w:t>
      </w:r>
      <w:r w:rsidRPr="00A67DF2">
        <w:rPr>
          <w:rFonts w:ascii="PT Astra Serif" w:hAnsi="PT Astra Serif"/>
          <w:bCs/>
          <w:sz w:val="24"/>
          <w:szCs w:val="24"/>
        </w:rPr>
        <w:t xml:space="preserve"> от «</w:t>
      </w:r>
      <w:r>
        <w:rPr>
          <w:rFonts w:ascii="PT Astra Serif" w:hAnsi="PT Astra Serif"/>
          <w:bCs/>
          <w:sz w:val="24"/>
          <w:szCs w:val="24"/>
        </w:rPr>
        <w:t>__</w:t>
      </w:r>
      <w:r w:rsidRPr="00A67DF2">
        <w:rPr>
          <w:rFonts w:ascii="PT Astra Serif" w:hAnsi="PT Astra Serif"/>
          <w:bCs/>
          <w:sz w:val="24"/>
          <w:szCs w:val="24"/>
        </w:rPr>
        <w:t>»</w:t>
      </w:r>
      <w:r>
        <w:rPr>
          <w:rFonts w:ascii="PT Astra Serif" w:hAnsi="PT Astra Serif"/>
          <w:bCs/>
          <w:sz w:val="24"/>
          <w:szCs w:val="24"/>
        </w:rPr>
        <w:t xml:space="preserve"> ______</w:t>
      </w:r>
      <w:r w:rsidRPr="00A67DF2">
        <w:rPr>
          <w:rFonts w:ascii="PT Astra Serif" w:hAnsi="PT Astra Serif"/>
          <w:bCs/>
          <w:sz w:val="24"/>
          <w:szCs w:val="24"/>
        </w:rPr>
        <w:t xml:space="preserve"> 202</w:t>
      </w:r>
      <w:r>
        <w:rPr>
          <w:rFonts w:ascii="PT Astra Serif" w:hAnsi="PT Astra Serif"/>
          <w:bCs/>
          <w:sz w:val="24"/>
          <w:szCs w:val="24"/>
        </w:rPr>
        <w:t>6</w:t>
      </w:r>
      <w:r w:rsidRPr="00A67DF2">
        <w:rPr>
          <w:rFonts w:ascii="PT Astra Serif" w:hAnsi="PT Astra Serif"/>
          <w:bCs/>
          <w:sz w:val="24"/>
          <w:szCs w:val="24"/>
        </w:rPr>
        <w:t xml:space="preserve"> г.</w:t>
      </w:r>
    </w:p>
    <w:p w:rsidR="008D064F" w:rsidRPr="00A67DF2" w:rsidRDefault="008D064F" w:rsidP="008D064F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:rsidR="008D064F" w:rsidRPr="00A67DF2" w:rsidRDefault="008D064F" w:rsidP="008D064F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Техническое задание</w:t>
      </w:r>
      <w:r w:rsidRPr="00A67DF2">
        <w:rPr>
          <w:rFonts w:ascii="PT Astra Serif" w:hAnsi="PT Astra Serif"/>
          <w:b/>
          <w:sz w:val="24"/>
          <w:szCs w:val="24"/>
        </w:rPr>
        <w:t>.</w:t>
      </w:r>
    </w:p>
    <w:p w:rsidR="008D064F" w:rsidRPr="00A67DF2" w:rsidRDefault="008D064F" w:rsidP="008D064F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4863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7043"/>
        <w:gridCol w:w="1237"/>
        <w:gridCol w:w="968"/>
      </w:tblGrid>
      <w:tr w:rsidR="008D064F" w:rsidRPr="00EF353F" w:rsidTr="008D064F">
        <w:tc>
          <w:tcPr>
            <w:tcW w:w="311" w:type="pct"/>
          </w:tcPr>
          <w:p w:rsidR="008D064F" w:rsidRPr="00EF353F" w:rsidRDefault="008D064F" w:rsidP="0059196B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  <w:p w:rsidR="008D064F" w:rsidRPr="00EF353F" w:rsidRDefault="008D064F" w:rsidP="0059196B">
            <w:pPr>
              <w:suppressAutoHyphens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gramStart"/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</w:t>
            </w:r>
            <w:proofErr w:type="gramEnd"/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571" w:type="pct"/>
          </w:tcPr>
          <w:p w:rsidR="008D064F" w:rsidRPr="00EF353F" w:rsidRDefault="008D064F" w:rsidP="0059196B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vertAlign w:val="superscript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работы, услуги</w:t>
            </w:r>
          </w:p>
        </w:tc>
        <w:tc>
          <w:tcPr>
            <w:tcW w:w="627" w:type="pct"/>
          </w:tcPr>
          <w:p w:rsidR="008D064F" w:rsidRPr="00EF353F" w:rsidRDefault="008D064F" w:rsidP="0059196B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F353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Единица измерения работы, услуги</w:t>
            </w:r>
          </w:p>
        </w:tc>
        <w:tc>
          <w:tcPr>
            <w:tcW w:w="492" w:type="pct"/>
          </w:tcPr>
          <w:p w:rsidR="008D064F" w:rsidRPr="00EF353F" w:rsidRDefault="008D064F" w:rsidP="0059196B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Кол— </w:t>
            </w:r>
            <w:proofErr w:type="gramStart"/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во</w:t>
            </w:r>
            <w:proofErr w:type="gramEnd"/>
          </w:p>
          <w:p w:rsidR="008D064F" w:rsidRPr="00EF353F" w:rsidRDefault="008D064F" w:rsidP="0059196B">
            <w:pPr>
              <w:suppressAutoHyphens w:val="0"/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8D064F" w:rsidRPr="00EF353F" w:rsidTr="008D064F">
        <w:tc>
          <w:tcPr>
            <w:tcW w:w="311" w:type="pct"/>
          </w:tcPr>
          <w:p w:rsidR="008D064F" w:rsidRPr="00797832" w:rsidRDefault="008D064F" w:rsidP="0059196B">
            <w:pPr>
              <w:suppressAutoHyphens w:val="0"/>
              <w:spacing w:after="160" w:line="240" w:lineRule="exact"/>
              <w:jc w:val="center"/>
              <w:rPr>
                <w:rFonts w:ascii="PT Astra Serif" w:hAnsi="PT Astra Serif"/>
                <w:bCs/>
                <w:sz w:val="24"/>
              </w:rPr>
            </w:pPr>
            <w:r w:rsidRPr="00797832">
              <w:rPr>
                <w:rFonts w:ascii="PT Astra Serif" w:hAnsi="PT Astra Serif"/>
                <w:bCs/>
                <w:sz w:val="24"/>
              </w:rPr>
              <w:t>1</w:t>
            </w:r>
          </w:p>
        </w:tc>
        <w:tc>
          <w:tcPr>
            <w:tcW w:w="3571" w:type="pct"/>
          </w:tcPr>
          <w:p w:rsidR="008D064F" w:rsidRDefault="00797832" w:rsidP="00797832">
            <w:pPr>
              <w:tabs>
                <w:tab w:val="left" w:pos="585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Оказание услуг по обследованию здания Архива</w:t>
            </w:r>
            <w:r>
              <w:rPr>
                <w:rFonts w:ascii="PT Astra Serif" w:hAnsi="PT Astra Serif"/>
                <w:bCs/>
                <w:sz w:val="24"/>
              </w:rPr>
              <w:tab/>
            </w:r>
          </w:p>
          <w:p w:rsidR="00797832" w:rsidRPr="00797832" w:rsidRDefault="00797832" w:rsidP="00797832">
            <w:pPr>
              <w:rPr>
                <w:rFonts w:ascii="PT Astra Serif" w:hAnsi="PT Astra Serif"/>
                <w:bCs/>
                <w:sz w:val="24"/>
              </w:rPr>
            </w:pPr>
            <w:proofErr w:type="gramStart"/>
            <w:r w:rsidRPr="00797832">
              <w:rPr>
                <w:rFonts w:ascii="PT Astra Serif" w:hAnsi="PT Astra Serif"/>
                <w:bCs/>
                <w:sz w:val="24"/>
              </w:rPr>
              <w:t>Адрес: 433321, Российская Федерация, Ульяновская область, г. Ульяновск, пос. им. Карамзина, ул. Центральная 16</w:t>
            </w:r>
            <w:proofErr w:type="gramEnd"/>
          </w:p>
          <w:p w:rsidR="00797832" w:rsidRDefault="00797832" w:rsidP="00797832">
            <w:pPr>
              <w:tabs>
                <w:tab w:val="left" w:pos="585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Литера</w:t>
            </w:r>
            <w:proofErr w:type="gramStart"/>
            <w:r>
              <w:rPr>
                <w:rFonts w:ascii="PT Astra Serif" w:hAnsi="PT Astra Serif"/>
                <w:bCs/>
                <w:sz w:val="24"/>
              </w:rPr>
              <w:t xml:space="preserve"> Д</w:t>
            </w:r>
            <w:proofErr w:type="gramEnd"/>
          </w:p>
          <w:p w:rsidR="00797832" w:rsidRPr="00797832" w:rsidRDefault="00797832" w:rsidP="00797832">
            <w:pPr>
              <w:rPr>
                <w:rFonts w:ascii="PT Astra Serif" w:hAnsi="PT Astra Serif"/>
                <w:bCs/>
                <w:sz w:val="24"/>
              </w:rPr>
            </w:pPr>
            <w:r w:rsidRPr="00797832">
              <w:rPr>
                <w:rFonts w:ascii="PT Astra Serif" w:hAnsi="PT Astra Serif"/>
                <w:bCs/>
                <w:sz w:val="24"/>
              </w:rPr>
              <w:t>Год постройки: 1960г.</w:t>
            </w:r>
          </w:p>
          <w:p w:rsidR="00797832" w:rsidRPr="00797832" w:rsidRDefault="00797832" w:rsidP="00797832">
            <w:pPr>
              <w:rPr>
                <w:rFonts w:ascii="PT Astra Serif" w:hAnsi="PT Astra Serif"/>
                <w:bCs/>
                <w:sz w:val="24"/>
              </w:rPr>
            </w:pPr>
            <w:r w:rsidRPr="00797832">
              <w:rPr>
                <w:rFonts w:ascii="PT Astra Serif" w:hAnsi="PT Astra Serif"/>
                <w:bCs/>
                <w:sz w:val="24"/>
              </w:rPr>
              <w:t xml:space="preserve">Общая площадь зданий, кв.м.:56,06 </w:t>
            </w:r>
            <w:proofErr w:type="spellStart"/>
            <w:r w:rsidRPr="00797832">
              <w:rPr>
                <w:rFonts w:ascii="PT Astra Serif" w:hAnsi="PT Astra Serif"/>
                <w:bCs/>
                <w:sz w:val="24"/>
              </w:rPr>
              <w:t>кв.м</w:t>
            </w:r>
            <w:proofErr w:type="spellEnd"/>
            <w:r w:rsidRPr="00797832">
              <w:rPr>
                <w:rFonts w:ascii="PT Astra Serif" w:hAnsi="PT Astra Serif"/>
                <w:bCs/>
                <w:sz w:val="24"/>
              </w:rPr>
              <w:t>.</w:t>
            </w:r>
          </w:p>
          <w:p w:rsidR="00797832" w:rsidRPr="00797832" w:rsidRDefault="00797832" w:rsidP="00797832">
            <w:pPr>
              <w:rPr>
                <w:rFonts w:ascii="PT Astra Serif" w:hAnsi="PT Astra Serif"/>
                <w:bCs/>
                <w:sz w:val="24"/>
              </w:rPr>
            </w:pPr>
            <w:r w:rsidRPr="00797832">
              <w:rPr>
                <w:rFonts w:ascii="PT Astra Serif" w:hAnsi="PT Astra Serif"/>
                <w:bCs/>
                <w:sz w:val="24"/>
              </w:rPr>
              <w:t xml:space="preserve">Состояние: неудовлетворительное </w:t>
            </w:r>
          </w:p>
          <w:p w:rsidR="00797832" w:rsidRPr="00797832" w:rsidRDefault="00797832" w:rsidP="00797832">
            <w:pPr>
              <w:tabs>
                <w:tab w:val="left" w:pos="585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627" w:type="pct"/>
          </w:tcPr>
          <w:p w:rsidR="008D064F" w:rsidRPr="00EF353F" w:rsidRDefault="008D064F" w:rsidP="0059196B">
            <w:pPr>
              <w:suppressAutoHyphens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492" w:type="pct"/>
          </w:tcPr>
          <w:p w:rsidR="008D064F" w:rsidRPr="00EF353F" w:rsidRDefault="008D064F" w:rsidP="0059196B">
            <w:pPr>
              <w:suppressAutoHyphens w:val="0"/>
              <w:snapToGrid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</w:tr>
      <w:tr w:rsidR="008D064F" w:rsidRPr="00EF353F" w:rsidTr="008D064F">
        <w:tc>
          <w:tcPr>
            <w:tcW w:w="311" w:type="pct"/>
          </w:tcPr>
          <w:p w:rsidR="008D064F" w:rsidRPr="00797832" w:rsidRDefault="008D064F" w:rsidP="0059196B">
            <w:pPr>
              <w:suppressAutoHyphens w:val="0"/>
              <w:spacing w:after="160" w:line="240" w:lineRule="exact"/>
              <w:jc w:val="center"/>
              <w:rPr>
                <w:rFonts w:ascii="PT Astra Serif" w:hAnsi="PT Astra Serif"/>
                <w:bCs/>
                <w:sz w:val="24"/>
              </w:rPr>
            </w:pPr>
            <w:r w:rsidRPr="00797832">
              <w:rPr>
                <w:rFonts w:ascii="PT Astra Serif" w:hAnsi="PT Astra Serif"/>
                <w:bCs/>
                <w:sz w:val="24"/>
              </w:rPr>
              <w:t>2</w:t>
            </w:r>
          </w:p>
        </w:tc>
        <w:tc>
          <w:tcPr>
            <w:tcW w:w="3571" w:type="pct"/>
          </w:tcPr>
          <w:p w:rsidR="008D064F" w:rsidRDefault="00797832" w:rsidP="0059196B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Оказание услуг по обследованию здания Библиотеки</w:t>
            </w:r>
          </w:p>
          <w:p w:rsidR="00797832" w:rsidRPr="00797832" w:rsidRDefault="00797832" w:rsidP="00797832">
            <w:pPr>
              <w:rPr>
                <w:rFonts w:ascii="PT Astra Serif" w:hAnsi="PT Astra Serif"/>
                <w:bCs/>
                <w:sz w:val="24"/>
              </w:rPr>
            </w:pPr>
            <w:proofErr w:type="gramStart"/>
            <w:r w:rsidRPr="00797832">
              <w:rPr>
                <w:rFonts w:ascii="PT Astra Serif" w:hAnsi="PT Astra Serif"/>
                <w:bCs/>
                <w:sz w:val="24"/>
              </w:rPr>
              <w:t>Адрес: 433321, Российская Федерация, Ульяновская область, г. Ульяновск, пос. им. Карамзина, ул. Центральная 16</w:t>
            </w:r>
            <w:proofErr w:type="gramEnd"/>
          </w:p>
          <w:p w:rsidR="00797832" w:rsidRPr="00797832" w:rsidRDefault="00797832" w:rsidP="0079783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</w:rPr>
            </w:pPr>
            <w:r w:rsidRPr="00797832">
              <w:rPr>
                <w:rFonts w:ascii="PT Astra Serif" w:hAnsi="PT Astra Serif"/>
                <w:bCs/>
                <w:sz w:val="24"/>
              </w:rPr>
              <w:t>литера</w:t>
            </w:r>
            <w:proofErr w:type="gramStart"/>
            <w:r w:rsidRPr="00797832">
              <w:rPr>
                <w:rFonts w:ascii="PT Astra Serif" w:hAnsi="PT Astra Serif"/>
                <w:bCs/>
                <w:sz w:val="24"/>
              </w:rPr>
              <w:t xml:space="preserve"> Д</w:t>
            </w:r>
            <w:proofErr w:type="gramEnd"/>
          </w:p>
          <w:p w:rsidR="00797832" w:rsidRPr="00797832" w:rsidRDefault="00797832" w:rsidP="0079783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</w:rPr>
            </w:pPr>
            <w:r w:rsidRPr="00797832">
              <w:rPr>
                <w:rFonts w:ascii="PT Astra Serif" w:hAnsi="PT Astra Serif"/>
                <w:bCs/>
                <w:sz w:val="24"/>
              </w:rPr>
              <w:t>Год постройки: 1898г.</w:t>
            </w:r>
          </w:p>
          <w:p w:rsidR="00797832" w:rsidRPr="00797832" w:rsidRDefault="00797832" w:rsidP="00797832">
            <w:pPr>
              <w:rPr>
                <w:rFonts w:ascii="PT Astra Serif" w:hAnsi="PT Astra Serif"/>
                <w:bCs/>
                <w:sz w:val="24"/>
              </w:rPr>
            </w:pPr>
            <w:r w:rsidRPr="00797832">
              <w:rPr>
                <w:rFonts w:ascii="PT Astra Serif" w:hAnsi="PT Astra Serif"/>
                <w:bCs/>
                <w:sz w:val="24"/>
              </w:rPr>
              <w:t xml:space="preserve">Общая площадь зданий, </w:t>
            </w:r>
            <w:proofErr w:type="spellStart"/>
            <w:r w:rsidRPr="00797832">
              <w:rPr>
                <w:rFonts w:ascii="PT Astra Serif" w:hAnsi="PT Astra Serif"/>
                <w:bCs/>
                <w:sz w:val="24"/>
              </w:rPr>
              <w:t>кв.м</w:t>
            </w:r>
            <w:proofErr w:type="spellEnd"/>
            <w:r w:rsidRPr="00797832">
              <w:rPr>
                <w:rFonts w:ascii="PT Astra Serif" w:hAnsi="PT Astra Serif"/>
                <w:bCs/>
                <w:sz w:val="24"/>
              </w:rPr>
              <w:t xml:space="preserve">.: 44,01 </w:t>
            </w:r>
            <w:proofErr w:type="spellStart"/>
            <w:r w:rsidRPr="00797832">
              <w:rPr>
                <w:rFonts w:ascii="PT Astra Serif" w:hAnsi="PT Astra Serif"/>
                <w:bCs/>
                <w:sz w:val="24"/>
              </w:rPr>
              <w:t>кв.м</w:t>
            </w:r>
            <w:proofErr w:type="spellEnd"/>
            <w:r w:rsidRPr="00797832">
              <w:rPr>
                <w:rFonts w:ascii="PT Astra Serif" w:hAnsi="PT Astra Serif"/>
                <w:bCs/>
                <w:sz w:val="24"/>
              </w:rPr>
              <w:t>.</w:t>
            </w:r>
          </w:p>
          <w:p w:rsidR="00797832" w:rsidRDefault="00797832" w:rsidP="0079783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</w:rPr>
            </w:pPr>
            <w:r w:rsidRPr="00797832">
              <w:rPr>
                <w:rFonts w:ascii="PT Astra Serif" w:hAnsi="PT Astra Serif"/>
                <w:bCs/>
                <w:sz w:val="24"/>
              </w:rPr>
              <w:t>Состояние: неудовлетворительное</w:t>
            </w:r>
          </w:p>
          <w:p w:rsidR="00973479" w:rsidRPr="00797832" w:rsidRDefault="00973479" w:rsidP="0079783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</w:rPr>
            </w:pPr>
          </w:p>
        </w:tc>
        <w:tc>
          <w:tcPr>
            <w:tcW w:w="627" w:type="pct"/>
          </w:tcPr>
          <w:p w:rsidR="008D064F" w:rsidRDefault="008D064F" w:rsidP="0059196B">
            <w:pPr>
              <w:suppressAutoHyphens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492" w:type="pct"/>
          </w:tcPr>
          <w:p w:rsidR="008D064F" w:rsidRDefault="008D064F" w:rsidP="0059196B">
            <w:pPr>
              <w:suppressAutoHyphens w:val="0"/>
              <w:snapToGrid w:val="0"/>
              <w:spacing w:after="160" w:line="259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</w:tr>
    </w:tbl>
    <w:p w:rsidR="008D064F" w:rsidRDefault="008D064F" w:rsidP="008D064F">
      <w:pPr>
        <w:jc w:val="both"/>
        <w:rPr>
          <w:rFonts w:ascii="PT Astra Serif" w:hAnsi="PT Astra Serif"/>
          <w:sz w:val="24"/>
          <w:szCs w:val="24"/>
        </w:rPr>
      </w:pPr>
    </w:p>
    <w:p w:rsidR="00797832" w:rsidRDefault="008D064F" w:rsidP="008D064F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После проведения </w:t>
      </w:r>
      <w:r w:rsidR="00797832">
        <w:rPr>
          <w:rFonts w:ascii="PT Astra Serif" w:hAnsi="PT Astra Serif"/>
          <w:color w:val="000000"/>
          <w:sz w:val="24"/>
          <w:szCs w:val="24"/>
        </w:rPr>
        <w:t>обследования зданий</w:t>
      </w:r>
      <w:r>
        <w:rPr>
          <w:rFonts w:ascii="PT Astra Serif" w:hAnsi="PT Astra Serif"/>
          <w:color w:val="000000"/>
          <w:sz w:val="24"/>
          <w:szCs w:val="24"/>
        </w:rPr>
        <w:t>, Исполнитель</w:t>
      </w:r>
      <w:r w:rsidR="00797832">
        <w:rPr>
          <w:rFonts w:ascii="PT Astra Serif" w:hAnsi="PT Astra Serif"/>
          <w:color w:val="000000"/>
          <w:sz w:val="24"/>
          <w:szCs w:val="24"/>
        </w:rPr>
        <w:t xml:space="preserve"> выдает Заказчику на бумажном носителе, а также в электронном виде, экспертное заключение о техническом состоянии зданий, подтверждающее его пригодность/непригодность для его восстановления и/или дальнейшего использования, и о рыночной стоимости обследуемых зданий.</w:t>
      </w:r>
    </w:p>
    <w:p w:rsidR="00973479" w:rsidRDefault="00973479" w:rsidP="004C6184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4C6184" w:rsidRPr="00A67DF2" w:rsidRDefault="004C6184" w:rsidP="004C6184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После оказания услуг, Исполнитель предоставляет Заказчику совместно с результатом выполненных работ, выписку из реестра </w:t>
      </w:r>
      <w:proofErr w:type="spellStart"/>
      <w:r>
        <w:rPr>
          <w:rFonts w:ascii="PT Astra Serif" w:hAnsi="PT Astra Serif"/>
          <w:color w:val="000000"/>
          <w:sz w:val="24"/>
          <w:szCs w:val="24"/>
        </w:rPr>
        <w:t>СРО</w:t>
      </w:r>
      <w:proofErr w:type="spellEnd"/>
      <w:r>
        <w:rPr>
          <w:rFonts w:ascii="PT Astra Serif" w:hAnsi="PT Astra Serif"/>
          <w:color w:val="000000"/>
          <w:sz w:val="24"/>
          <w:szCs w:val="24"/>
        </w:rPr>
        <w:t>, а также документ, подтверждающий квалификацию исполнителя.</w:t>
      </w:r>
    </w:p>
    <w:p w:rsidR="004C6184" w:rsidRDefault="004C6184" w:rsidP="008D064F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</w:p>
    <w:p w:rsidR="008D064F" w:rsidRPr="00A67DF2" w:rsidRDefault="008D064F" w:rsidP="008D064F">
      <w:pPr>
        <w:shd w:val="clear" w:color="auto" w:fill="FFFFFF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 </w:t>
      </w:r>
    </w:p>
    <w:p w:rsidR="008D064F" w:rsidRPr="00A67DF2" w:rsidRDefault="008D064F" w:rsidP="008D064F">
      <w:pPr>
        <w:jc w:val="both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8D064F" w:rsidRPr="00A67DF2" w:rsidRDefault="008D064F" w:rsidP="008D064F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8D064F" w:rsidRPr="00A67DF2" w:rsidTr="0059196B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:rsidR="008D064F" w:rsidRPr="00A67DF2" w:rsidRDefault="008D064F" w:rsidP="0059196B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:rsidR="008D064F" w:rsidRPr="00A67DF2" w:rsidRDefault="008D064F" w:rsidP="0059196B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:rsidR="008D064F" w:rsidRPr="00A67DF2" w:rsidRDefault="008D064F" w:rsidP="0059196B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здравоохранения «</w:t>
            </w:r>
            <w:proofErr w:type="gramStart"/>
            <w:r w:rsidRPr="00A67DF2">
              <w:rPr>
                <w:rFonts w:ascii="PT Astra Serif" w:hAnsi="PT Astra Serif"/>
                <w:color w:val="000000"/>
              </w:rPr>
              <w:t>Ульяновская</w:t>
            </w:r>
            <w:proofErr w:type="gramEnd"/>
            <w:r w:rsidRPr="00A67DF2">
              <w:rPr>
                <w:rFonts w:ascii="PT Astra Serif" w:hAnsi="PT Astra Serif"/>
                <w:color w:val="000000"/>
              </w:rPr>
              <w:t xml:space="preserve"> областная</w:t>
            </w:r>
          </w:p>
          <w:p w:rsidR="008D064F" w:rsidRPr="00A67DF2" w:rsidRDefault="008D064F" w:rsidP="0059196B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:rsidR="008D064F" w:rsidRPr="00A67DF2" w:rsidRDefault="008D064F" w:rsidP="0059196B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 xml:space="preserve">имени </w:t>
            </w:r>
            <w:proofErr w:type="spellStart"/>
            <w:r w:rsidRPr="00A67DF2">
              <w:rPr>
                <w:rFonts w:ascii="PT Astra Serif" w:hAnsi="PT Astra Serif"/>
                <w:color w:val="000000"/>
              </w:rPr>
              <w:t>В.А</w:t>
            </w:r>
            <w:proofErr w:type="spellEnd"/>
            <w:r w:rsidRPr="00A67DF2">
              <w:rPr>
                <w:rFonts w:ascii="PT Astra Serif" w:hAnsi="PT Astra Serif"/>
                <w:color w:val="000000"/>
              </w:rPr>
              <w:t>. Копосова»</w:t>
            </w:r>
          </w:p>
          <w:p w:rsidR="008D064F" w:rsidRDefault="008D064F" w:rsidP="0059196B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  <w:r w:rsidRPr="00A67DF2">
              <w:rPr>
                <w:rFonts w:ascii="PT Astra Serif" w:hAnsi="PT Astra Serif"/>
                <w:color w:val="000000"/>
              </w:rPr>
              <w:t>(</w:t>
            </w:r>
            <w:proofErr w:type="spellStart"/>
            <w:r w:rsidRPr="00A67DF2">
              <w:rPr>
                <w:rFonts w:ascii="PT Astra Serif" w:hAnsi="PT Astra Serif"/>
                <w:color w:val="000000"/>
              </w:rPr>
              <w:t>ГКУЗ</w:t>
            </w:r>
            <w:proofErr w:type="spellEnd"/>
            <w:r w:rsidRPr="00A67DF2">
              <w:rPr>
                <w:rFonts w:ascii="PT Astra Serif" w:hAnsi="PT Astra Serif"/>
                <w:color w:val="000000"/>
              </w:rPr>
              <w:t xml:space="preserve"> «</w:t>
            </w:r>
            <w:proofErr w:type="spellStart"/>
            <w:r w:rsidRPr="00A67DF2">
              <w:rPr>
                <w:rFonts w:ascii="PT Astra Serif" w:hAnsi="PT Astra Serif"/>
                <w:color w:val="000000"/>
              </w:rPr>
              <w:t>УОКПБ</w:t>
            </w:r>
            <w:proofErr w:type="spellEnd"/>
            <w:r w:rsidRPr="00A67DF2">
              <w:rPr>
                <w:rFonts w:ascii="PT Astra Serif" w:hAnsi="PT Astra Serif"/>
                <w:color w:val="000000"/>
              </w:rPr>
              <w:t xml:space="preserve"> им. </w:t>
            </w:r>
            <w:proofErr w:type="spellStart"/>
            <w:r w:rsidRPr="00A67DF2">
              <w:rPr>
                <w:rFonts w:ascii="PT Astra Serif" w:hAnsi="PT Astra Serif"/>
                <w:color w:val="000000"/>
              </w:rPr>
              <w:t>В.А</w:t>
            </w:r>
            <w:proofErr w:type="spellEnd"/>
            <w:r w:rsidRPr="00A67DF2">
              <w:rPr>
                <w:rFonts w:ascii="PT Astra Serif" w:hAnsi="PT Astra Serif"/>
                <w:color w:val="000000"/>
              </w:rPr>
              <w:t>. Копосова»)</w:t>
            </w:r>
          </w:p>
          <w:p w:rsidR="008D064F" w:rsidRPr="00A67DF2" w:rsidRDefault="008D064F" w:rsidP="0059196B">
            <w:pPr>
              <w:pStyle w:val="a4"/>
              <w:jc w:val="both"/>
              <w:rPr>
                <w:rFonts w:ascii="PT Astra Serif" w:hAnsi="PT Astra Serif"/>
                <w:color w:val="000000"/>
              </w:rPr>
            </w:pPr>
          </w:p>
          <w:p w:rsidR="008D064F" w:rsidRPr="005266B4" w:rsidRDefault="008D064F" w:rsidP="0059196B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>Руководитель отдела контрактной службы</w:t>
            </w:r>
          </w:p>
          <w:p w:rsidR="008D064F" w:rsidRPr="005266B4" w:rsidRDefault="008D064F" w:rsidP="0059196B">
            <w:pPr>
              <w:pStyle w:val="a4"/>
              <w:rPr>
                <w:rFonts w:ascii="PT Astra Serif" w:hAnsi="PT Astra Serif"/>
              </w:rPr>
            </w:pPr>
          </w:p>
          <w:p w:rsidR="008D064F" w:rsidRPr="005266B4" w:rsidRDefault="008D064F" w:rsidP="0059196B">
            <w:pPr>
              <w:pStyle w:val="a4"/>
              <w:jc w:val="left"/>
              <w:rPr>
                <w:rFonts w:ascii="PT Astra Serif" w:hAnsi="PT Astra Serif"/>
              </w:rPr>
            </w:pPr>
            <w:r w:rsidRPr="005266B4">
              <w:rPr>
                <w:rFonts w:ascii="PT Astra Serif" w:hAnsi="PT Astra Serif"/>
              </w:rPr>
              <w:t xml:space="preserve">_______________________/Алексеева </w:t>
            </w:r>
            <w:proofErr w:type="spellStart"/>
            <w:r w:rsidRPr="005266B4">
              <w:rPr>
                <w:rFonts w:ascii="PT Astra Serif" w:hAnsi="PT Astra Serif"/>
              </w:rPr>
              <w:t>Е.Д</w:t>
            </w:r>
            <w:proofErr w:type="spellEnd"/>
            <w:r w:rsidRPr="005266B4">
              <w:rPr>
                <w:rFonts w:ascii="PT Astra Serif" w:hAnsi="PT Astra Serif"/>
              </w:rPr>
              <w:t>./</w:t>
            </w:r>
          </w:p>
          <w:p w:rsidR="008D064F" w:rsidRPr="00A67DF2" w:rsidRDefault="008D064F" w:rsidP="0059196B">
            <w:pPr>
              <w:pStyle w:val="a4"/>
              <w:jc w:val="left"/>
              <w:rPr>
                <w:rFonts w:ascii="PT Astra Serif" w:hAnsi="PT Astra Serif"/>
              </w:rPr>
            </w:pPr>
            <w:proofErr w:type="spellStart"/>
            <w:r w:rsidRPr="005266B4">
              <w:rPr>
                <w:rFonts w:ascii="PT Astra Serif" w:hAnsi="PT Astra Serif"/>
              </w:rPr>
              <w:t>М.П</w:t>
            </w:r>
            <w:proofErr w:type="spellEnd"/>
            <w:r w:rsidRPr="005266B4">
              <w:rPr>
                <w:rFonts w:ascii="PT Astra Serif" w:hAnsi="PT Astra Serif"/>
              </w:rPr>
              <w:t>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8D064F" w:rsidRPr="00A67DF2" w:rsidRDefault="008D064F" w:rsidP="0059196B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A67DF2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A67DF2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:rsidR="008D064F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8D064F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8D064F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8D064F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8D064F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8D064F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8D064F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8D064F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  <w:p w:rsidR="008D064F" w:rsidRPr="005266B4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5266B4">
              <w:rPr>
                <w:rFonts w:ascii="PT Astra Serif" w:hAnsi="PT Astra Serif"/>
                <w:szCs w:val="24"/>
                <w:lang w:val="ru-RU"/>
              </w:rPr>
              <w:t>______________________ /</w:t>
            </w:r>
            <w:r>
              <w:rPr>
                <w:rFonts w:ascii="PT Astra Serif" w:hAnsi="PT Astra Serif"/>
                <w:szCs w:val="24"/>
                <w:lang w:val="ru-RU"/>
              </w:rPr>
              <w:t>____________</w:t>
            </w:r>
            <w:r w:rsidRPr="005266B4">
              <w:rPr>
                <w:rFonts w:ascii="PT Astra Serif" w:hAnsi="PT Astra Serif"/>
                <w:szCs w:val="24"/>
                <w:lang w:val="ru-RU"/>
              </w:rPr>
              <w:t>/</w:t>
            </w:r>
          </w:p>
          <w:p w:rsidR="008D064F" w:rsidRPr="00A67DF2" w:rsidRDefault="008D064F" w:rsidP="0059196B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r w:rsidRPr="005266B4">
              <w:rPr>
                <w:rFonts w:ascii="PT Astra Serif" w:hAnsi="PT Astra Serif"/>
                <w:szCs w:val="24"/>
                <w:lang w:val="ru-RU"/>
              </w:rPr>
              <w:t>М.П</w:t>
            </w:r>
            <w:proofErr w:type="spellEnd"/>
            <w:r w:rsidRPr="005266B4">
              <w:rPr>
                <w:rFonts w:ascii="PT Astra Serif" w:hAnsi="PT Astra Serif"/>
                <w:szCs w:val="24"/>
                <w:lang w:val="ru-RU"/>
              </w:rPr>
              <w:t>.</w:t>
            </w:r>
          </w:p>
        </w:tc>
      </w:tr>
    </w:tbl>
    <w:p w:rsidR="009C5330" w:rsidRDefault="009C5330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p w:rsidR="00EF353F" w:rsidRDefault="00EF353F">
      <w:pPr>
        <w:rPr>
          <w:rFonts w:ascii="PT Astra Serif" w:hAnsi="PT Astra Serif"/>
          <w:sz w:val="24"/>
          <w:szCs w:val="24"/>
        </w:rPr>
      </w:pPr>
    </w:p>
    <w:sectPr w:rsidR="00EF353F" w:rsidSect="008E55D7">
      <w:pgSz w:w="11906" w:h="16838"/>
      <w:pgMar w:top="567" w:right="707" w:bottom="397" w:left="127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ru-RU"/>
      </w:rPr>
    </w:lvl>
  </w:abstractNum>
  <w:abstractNum w:abstractNumId="3">
    <w:nsid w:val="48942C3C"/>
    <w:multiLevelType w:val="hybridMultilevel"/>
    <w:tmpl w:val="53F8D784"/>
    <w:lvl w:ilvl="0" w:tplc="D384EF5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084755"/>
    <w:multiLevelType w:val="hybridMultilevel"/>
    <w:tmpl w:val="438225EC"/>
    <w:lvl w:ilvl="0" w:tplc="51B054A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2C14BA">
      <w:numFmt w:val="none"/>
      <w:lvlText w:val=""/>
      <w:lvlJc w:val="left"/>
      <w:pPr>
        <w:tabs>
          <w:tab w:val="num" w:pos="360"/>
        </w:tabs>
      </w:pPr>
    </w:lvl>
    <w:lvl w:ilvl="2" w:tplc="9ACAAA76">
      <w:numFmt w:val="none"/>
      <w:lvlText w:val=""/>
      <w:lvlJc w:val="left"/>
      <w:pPr>
        <w:tabs>
          <w:tab w:val="num" w:pos="360"/>
        </w:tabs>
      </w:pPr>
    </w:lvl>
    <w:lvl w:ilvl="3" w:tplc="15D6FA20">
      <w:numFmt w:val="none"/>
      <w:lvlText w:val=""/>
      <w:lvlJc w:val="left"/>
      <w:pPr>
        <w:tabs>
          <w:tab w:val="num" w:pos="360"/>
        </w:tabs>
      </w:pPr>
    </w:lvl>
    <w:lvl w:ilvl="4" w:tplc="59F0CA8E">
      <w:numFmt w:val="none"/>
      <w:lvlText w:val=""/>
      <w:lvlJc w:val="left"/>
      <w:pPr>
        <w:tabs>
          <w:tab w:val="num" w:pos="360"/>
        </w:tabs>
      </w:pPr>
    </w:lvl>
    <w:lvl w:ilvl="5" w:tplc="2B885908">
      <w:numFmt w:val="none"/>
      <w:lvlText w:val=""/>
      <w:lvlJc w:val="left"/>
      <w:pPr>
        <w:tabs>
          <w:tab w:val="num" w:pos="360"/>
        </w:tabs>
      </w:pPr>
    </w:lvl>
    <w:lvl w:ilvl="6" w:tplc="E4425408">
      <w:numFmt w:val="none"/>
      <w:lvlText w:val=""/>
      <w:lvlJc w:val="left"/>
      <w:pPr>
        <w:tabs>
          <w:tab w:val="num" w:pos="360"/>
        </w:tabs>
      </w:pPr>
    </w:lvl>
    <w:lvl w:ilvl="7" w:tplc="4AB2FF94">
      <w:numFmt w:val="none"/>
      <w:lvlText w:val=""/>
      <w:lvlJc w:val="left"/>
      <w:pPr>
        <w:tabs>
          <w:tab w:val="num" w:pos="360"/>
        </w:tabs>
      </w:pPr>
    </w:lvl>
    <w:lvl w:ilvl="8" w:tplc="5F64FE9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F7"/>
    <w:rsid w:val="000012B4"/>
    <w:rsid w:val="000504F1"/>
    <w:rsid w:val="000A50E8"/>
    <w:rsid w:val="000A7D84"/>
    <w:rsid w:val="000C76AC"/>
    <w:rsid w:val="000E2FC3"/>
    <w:rsid w:val="000F3E37"/>
    <w:rsid w:val="00101F02"/>
    <w:rsid w:val="001162BA"/>
    <w:rsid w:val="00125A89"/>
    <w:rsid w:val="00172EF7"/>
    <w:rsid w:val="00174341"/>
    <w:rsid w:val="0018133B"/>
    <w:rsid w:val="0018531C"/>
    <w:rsid w:val="001A214A"/>
    <w:rsid w:val="001A4943"/>
    <w:rsid w:val="001D3C93"/>
    <w:rsid w:val="001E4AA7"/>
    <w:rsid w:val="00201324"/>
    <w:rsid w:val="00202A65"/>
    <w:rsid w:val="0021171B"/>
    <w:rsid w:val="002134CF"/>
    <w:rsid w:val="00234174"/>
    <w:rsid w:val="00243F96"/>
    <w:rsid w:val="0024703A"/>
    <w:rsid w:val="00247817"/>
    <w:rsid w:val="0025208A"/>
    <w:rsid w:val="002632C5"/>
    <w:rsid w:val="00275D6D"/>
    <w:rsid w:val="0028787D"/>
    <w:rsid w:val="002936FD"/>
    <w:rsid w:val="00293880"/>
    <w:rsid w:val="00295BC1"/>
    <w:rsid w:val="002963E4"/>
    <w:rsid w:val="002A794C"/>
    <w:rsid w:val="002C3DD6"/>
    <w:rsid w:val="002C7412"/>
    <w:rsid w:val="002F167D"/>
    <w:rsid w:val="003004B8"/>
    <w:rsid w:val="00314836"/>
    <w:rsid w:val="00334100"/>
    <w:rsid w:val="003413C0"/>
    <w:rsid w:val="00346BE0"/>
    <w:rsid w:val="00350979"/>
    <w:rsid w:val="00354FE4"/>
    <w:rsid w:val="00355E79"/>
    <w:rsid w:val="00366D44"/>
    <w:rsid w:val="003701D4"/>
    <w:rsid w:val="003755C0"/>
    <w:rsid w:val="00381506"/>
    <w:rsid w:val="00384186"/>
    <w:rsid w:val="00395852"/>
    <w:rsid w:val="00397E66"/>
    <w:rsid w:val="003A7738"/>
    <w:rsid w:val="003C0768"/>
    <w:rsid w:val="004066AB"/>
    <w:rsid w:val="004227C0"/>
    <w:rsid w:val="00427EEF"/>
    <w:rsid w:val="004A132F"/>
    <w:rsid w:val="004C0229"/>
    <w:rsid w:val="004C6184"/>
    <w:rsid w:val="004D2448"/>
    <w:rsid w:val="004F6E6C"/>
    <w:rsid w:val="00501A00"/>
    <w:rsid w:val="005046EF"/>
    <w:rsid w:val="005266B4"/>
    <w:rsid w:val="0052707A"/>
    <w:rsid w:val="00543CEC"/>
    <w:rsid w:val="005702E8"/>
    <w:rsid w:val="00574360"/>
    <w:rsid w:val="00590644"/>
    <w:rsid w:val="005A6E7E"/>
    <w:rsid w:val="005C54A4"/>
    <w:rsid w:val="005E1D7A"/>
    <w:rsid w:val="005E6DEA"/>
    <w:rsid w:val="006255F5"/>
    <w:rsid w:val="00626782"/>
    <w:rsid w:val="00637760"/>
    <w:rsid w:val="00645D25"/>
    <w:rsid w:val="00660674"/>
    <w:rsid w:val="00661754"/>
    <w:rsid w:val="00664D56"/>
    <w:rsid w:val="00665C7C"/>
    <w:rsid w:val="006711CA"/>
    <w:rsid w:val="00672F97"/>
    <w:rsid w:val="006A5474"/>
    <w:rsid w:val="006A5E65"/>
    <w:rsid w:val="007002E8"/>
    <w:rsid w:val="0070718F"/>
    <w:rsid w:val="007123F7"/>
    <w:rsid w:val="007311F2"/>
    <w:rsid w:val="00791F5D"/>
    <w:rsid w:val="00797832"/>
    <w:rsid w:val="007B1083"/>
    <w:rsid w:val="007B2E68"/>
    <w:rsid w:val="007B40F6"/>
    <w:rsid w:val="007B7BFF"/>
    <w:rsid w:val="007C33F3"/>
    <w:rsid w:val="007E1C11"/>
    <w:rsid w:val="007F791D"/>
    <w:rsid w:val="00800502"/>
    <w:rsid w:val="00804E30"/>
    <w:rsid w:val="00822624"/>
    <w:rsid w:val="00824DA6"/>
    <w:rsid w:val="008807E2"/>
    <w:rsid w:val="00880C2C"/>
    <w:rsid w:val="00897F21"/>
    <w:rsid w:val="008A1426"/>
    <w:rsid w:val="008D064F"/>
    <w:rsid w:val="008D4CA9"/>
    <w:rsid w:val="008E47D6"/>
    <w:rsid w:val="008E55D7"/>
    <w:rsid w:val="008F1DFD"/>
    <w:rsid w:val="009112C9"/>
    <w:rsid w:val="009244B7"/>
    <w:rsid w:val="00953AAC"/>
    <w:rsid w:val="00957CF0"/>
    <w:rsid w:val="00973479"/>
    <w:rsid w:val="0097391D"/>
    <w:rsid w:val="00982526"/>
    <w:rsid w:val="00985BB1"/>
    <w:rsid w:val="0098781C"/>
    <w:rsid w:val="009A3002"/>
    <w:rsid w:val="009C5330"/>
    <w:rsid w:val="009E4CB2"/>
    <w:rsid w:val="00A022FD"/>
    <w:rsid w:val="00A10DB6"/>
    <w:rsid w:val="00A1443D"/>
    <w:rsid w:val="00A26149"/>
    <w:rsid w:val="00A43679"/>
    <w:rsid w:val="00A67DF2"/>
    <w:rsid w:val="00A777A5"/>
    <w:rsid w:val="00A82D87"/>
    <w:rsid w:val="00A855F7"/>
    <w:rsid w:val="00A874A1"/>
    <w:rsid w:val="00AC17A0"/>
    <w:rsid w:val="00AC32FD"/>
    <w:rsid w:val="00AC671C"/>
    <w:rsid w:val="00AE088B"/>
    <w:rsid w:val="00AE0A90"/>
    <w:rsid w:val="00AE1CCF"/>
    <w:rsid w:val="00AF3452"/>
    <w:rsid w:val="00AF48CF"/>
    <w:rsid w:val="00B01457"/>
    <w:rsid w:val="00B24763"/>
    <w:rsid w:val="00B4284B"/>
    <w:rsid w:val="00BA4AEB"/>
    <w:rsid w:val="00BC7B48"/>
    <w:rsid w:val="00BD2C50"/>
    <w:rsid w:val="00C06665"/>
    <w:rsid w:val="00C12314"/>
    <w:rsid w:val="00C16D9E"/>
    <w:rsid w:val="00C23AB6"/>
    <w:rsid w:val="00C62FE6"/>
    <w:rsid w:val="00C70B76"/>
    <w:rsid w:val="00C815FA"/>
    <w:rsid w:val="00CA11B7"/>
    <w:rsid w:val="00CB7C8E"/>
    <w:rsid w:val="00CD73A3"/>
    <w:rsid w:val="00CE0CA6"/>
    <w:rsid w:val="00CE35DB"/>
    <w:rsid w:val="00CE5412"/>
    <w:rsid w:val="00D006E6"/>
    <w:rsid w:val="00D26AA4"/>
    <w:rsid w:val="00D332D6"/>
    <w:rsid w:val="00D3657E"/>
    <w:rsid w:val="00D372F4"/>
    <w:rsid w:val="00D8433E"/>
    <w:rsid w:val="00DA3F7A"/>
    <w:rsid w:val="00DA6EFB"/>
    <w:rsid w:val="00DB5CD5"/>
    <w:rsid w:val="00DE33C6"/>
    <w:rsid w:val="00DE49F4"/>
    <w:rsid w:val="00E2715F"/>
    <w:rsid w:val="00E36B60"/>
    <w:rsid w:val="00E443E0"/>
    <w:rsid w:val="00E459C0"/>
    <w:rsid w:val="00E53B22"/>
    <w:rsid w:val="00E75750"/>
    <w:rsid w:val="00E942BB"/>
    <w:rsid w:val="00E94B8C"/>
    <w:rsid w:val="00EA6558"/>
    <w:rsid w:val="00EA7FD9"/>
    <w:rsid w:val="00EB1FF9"/>
    <w:rsid w:val="00EC57F7"/>
    <w:rsid w:val="00ED781B"/>
    <w:rsid w:val="00EE10FD"/>
    <w:rsid w:val="00EF353F"/>
    <w:rsid w:val="00EF6538"/>
    <w:rsid w:val="00F21DF6"/>
    <w:rsid w:val="00F31674"/>
    <w:rsid w:val="00F34A9A"/>
    <w:rsid w:val="00F4089C"/>
    <w:rsid w:val="00F56F69"/>
    <w:rsid w:val="00F60B03"/>
    <w:rsid w:val="00F72F52"/>
    <w:rsid w:val="00F76FF6"/>
    <w:rsid w:val="00FA0C01"/>
    <w:rsid w:val="00FA50EF"/>
    <w:rsid w:val="00FA590F"/>
    <w:rsid w:val="00FD1B5F"/>
    <w:rsid w:val="00FE536D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F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ind w:right="-108"/>
      <w:jc w:val="center"/>
    </w:pPr>
    <w:rPr>
      <w:sz w:val="24"/>
      <w:szCs w:val="24"/>
    </w:rPr>
  </w:style>
  <w:style w:type="paragraph" w:styleId="a5">
    <w:name w:val="List"/>
    <w:basedOn w:val="a4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4">
    <w:name w:val="Название4"/>
    <w:basedOn w:val="a"/>
    <w:next w:val="a6"/>
    <w:qFormat/>
    <w:pPr>
      <w:jc w:val="center"/>
    </w:pPr>
    <w:rPr>
      <w:b/>
      <w:bCs/>
      <w:sz w:val="24"/>
      <w:szCs w:val="24"/>
    </w:rPr>
  </w:style>
  <w:style w:type="paragraph" w:styleId="a6">
    <w:name w:val="Subtitle"/>
    <w:basedOn w:val="a"/>
    <w:next w:val="a4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a9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4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b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c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c"/>
    <w:uiPriority w:val="39"/>
    <w:rsid w:val="009A30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F7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ind w:right="-108"/>
      <w:jc w:val="center"/>
    </w:pPr>
    <w:rPr>
      <w:sz w:val="24"/>
      <w:szCs w:val="24"/>
    </w:rPr>
  </w:style>
  <w:style w:type="paragraph" w:styleId="a5">
    <w:name w:val="List"/>
    <w:basedOn w:val="a4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4">
    <w:name w:val="Название4"/>
    <w:basedOn w:val="a"/>
    <w:next w:val="a6"/>
    <w:qFormat/>
    <w:pPr>
      <w:jc w:val="center"/>
    </w:pPr>
    <w:rPr>
      <w:b/>
      <w:bCs/>
      <w:sz w:val="24"/>
      <w:szCs w:val="24"/>
    </w:rPr>
  </w:style>
  <w:style w:type="paragraph" w:styleId="a6">
    <w:name w:val="Subtitle"/>
    <w:basedOn w:val="a"/>
    <w:next w:val="a4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a9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4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b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c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c"/>
    <w:uiPriority w:val="39"/>
    <w:rsid w:val="009A300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conomkara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16CD2-2ED1-481B-918A-9C2F918B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2543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17010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mailto:economkaram@mail.ru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Contract-1</cp:lastModifiedBy>
  <cp:revision>4</cp:revision>
  <cp:lastPrinted>2026-08-04T11:52:00Z</cp:lastPrinted>
  <dcterms:created xsi:type="dcterms:W3CDTF">2026-08-04T12:08:00Z</dcterms:created>
  <dcterms:modified xsi:type="dcterms:W3CDTF">2026-08-05T04:24:00Z</dcterms:modified>
</cp:coreProperties>
</file>