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1DE802F" w14:textId="77777777" w:rsidR="00A47A99" w:rsidRDefault="00487C4F" w:rsidP="00487C4F">
      <w:pPr>
        <w:pStyle w:val="ab"/>
        <w:shd w:val="clear" w:color="auto" w:fill="auto"/>
        <w:spacing w:after="0" w:line="240" w:lineRule="auto"/>
        <w:ind w:right="1720"/>
        <w:jc w:val="center"/>
        <w:rPr>
          <w:rStyle w:val="a4"/>
          <w:rFonts w:ascii="PT Astra Serif" w:hAnsi="PT Astra Serif"/>
          <w:b/>
          <w:spacing w:val="0"/>
          <w:sz w:val="24"/>
          <w:szCs w:val="24"/>
        </w:rPr>
      </w:pPr>
      <w:bookmarkStart w:id="0" w:name="_GoBack"/>
      <w:bookmarkEnd w:id="0"/>
      <w:r w:rsidRPr="0053305A">
        <w:rPr>
          <w:rStyle w:val="a4"/>
          <w:rFonts w:ascii="PT Astra Serif" w:hAnsi="PT Astra Serif"/>
          <w:b/>
          <w:spacing w:val="0"/>
          <w:sz w:val="24"/>
          <w:szCs w:val="24"/>
        </w:rPr>
        <w:t xml:space="preserve">                              ГОСУДАРСТВЕННЫЙ </w:t>
      </w:r>
      <w:r w:rsidR="00A47A99" w:rsidRPr="0053305A">
        <w:rPr>
          <w:rStyle w:val="a4"/>
          <w:rFonts w:ascii="PT Astra Serif" w:hAnsi="PT Astra Serif"/>
          <w:b/>
          <w:spacing w:val="0"/>
          <w:sz w:val="24"/>
          <w:szCs w:val="24"/>
        </w:rPr>
        <w:t xml:space="preserve">КОНТРАКТ </w:t>
      </w:r>
      <w:r w:rsidRPr="0053305A">
        <w:rPr>
          <w:rStyle w:val="a4"/>
          <w:rFonts w:ascii="PT Astra Serif" w:hAnsi="PT Astra Serif"/>
          <w:b/>
          <w:spacing w:val="0"/>
          <w:sz w:val="24"/>
          <w:szCs w:val="24"/>
        </w:rPr>
        <w:t>ПОСТАВКИ</w:t>
      </w:r>
      <w:r w:rsidR="00A47A99" w:rsidRPr="0053305A">
        <w:rPr>
          <w:rStyle w:val="a4"/>
          <w:rFonts w:ascii="PT Astra Serif" w:hAnsi="PT Astra Serif"/>
          <w:b/>
          <w:spacing w:val="0"/>
          <w:sz w:val="24"/>
          <w:szCs w:val="24"/>
        </w:rPr>
        <w:t xml:space="preserve"> №</w:t>
      </w:r>
      <w:r w:rsidR="006E52EB" w:rsidRPr="0053305A">
        <w:rPr>
          <w:rStyle w:val="a4"/>
          <w:rFonts w:ascii="PT Astra Serif" w:hAnsi="PT Astra Serif"/>
          <w:b/>
          <w:spacing w:val="0"/>
          <w:sz w:val="24"/>
          <w:szCs w:val="24"/>
        </w:rPr>
        <w:t xml:space="preserve"> </w:t>
      </w:r>
      <w:r w:rsidR="008B6C8D">
        <w:rPr>
          <w:rStyle w:val="a4"/>
          <w:rFonts w:ascii="PT Astra Serif" w:hAnsi="PT Astra Serif"/>
          <w:b/>
          <w:spacing w:val="0"/>
          <w:sz w:val="24"/>
          <w:szCs w:val="24"/>
        </w:rPr>
        <w:t>______</w:t>
      </w:r>
    </w:p>
    <w:p w14:paraId="0FE86298" w14:textId="77777777" w:rsidR="008B6C8D" w:rsidRPr="008B6C8D" w:rsidRDefault="008B6C8D" w:rsidP="00487C4F">
      <w:pPr>
        <w:pStyle w:val="ab"/>
        <w:shd w:val="clear" w:color="auto" w:fill="auto"/>
        <w:spacing w:after="0" w:line="240" w:lineRule="auto"/>
        <w:ind w:right="1720"/>
        <w:jc w:val="center"/>
        <w:rPr>
          <w:rFonts w:ascii="PT Astra Serif" w:hAnsi="PT Astra Serif"/>
          <w:bCs/>
        </w:rPr>
      </w:pPr>
      <w:r w:rsidRPr="008B6C8D">
        <w:rPr>
          <w:rStyle w:val="a4"/>
          <w:rFonts w:ascii="PT Astra Serif" w:hAnsi="PT Astra Serif"/>
          <w:bCs/>
          <w:spacing w:val="0"/>
          <w:sz w:val="24"/>
          <w:szCs w:val="24"/>
        </w:rPr>
        <w:t xml:space="preserve">                              ИКЗ: </w:t>
      </w:r>
      <w:r w:rsidRPr="008B6C8D">
        <w:rPr>
          <w:rStyle w:val="a4"/>
          <w:rFonts w:ascii="PT Astra Serif" w:hAnsi="PT Astra Serif"/>
          <w:bCs/>
          <w:spacing w:val="0"/>
          <w:sz w:val="24"/>
          <w:szCs w:val="24"/>
        </w:rPr>
        <w:softHyphen/>
      </w:r>
      <w:r w:rsidRPr="008B6C8D">
        <w:rPr>
          <w:rStyle w:val="a4"/>
          <w:rFonts w:ascii="PT Astra Serif" w:hAnsi="PT Astra Serif"/>
          <w:bCs/>
          <w:spacing w:val="0"/>
          <w:sz w:val="24"/>
          <w:szCs w:val="24"/>
        </w:rPr>
        <w:softHyphen/>
      </w:r>
      <w:r w:rsidRPr="008B6C8D">
        <w:rPr>
          <w:rStyle w:val="a4"/>
          <w:rFonts w:ascii="PT Astra Serif" w:hAnsi="PT Astra Serif"/>
          <w:bCs/>
          <w:spacing w:val="0"/>
          <w:sz w:val="24"/>
          <w:szCs w:val="24"/>
        </w:rPr>
        <w:softHyphen/>
      </w:r>
      <w:r w:rsidRPr="008B6C8D">
        <w:rPr>
          <w:rStyle w:val="a4"/>
          <w:rFonts w:ascii="PT Astra Serif" w:hAnsi="PT Astra Serif"/>
          <w:bCs/>
          <w:spacing w:val="0"/>
          <w:sz w:val="24"/>
          <w:szCs w:val="24"/>
        </w:rPr>
        <w:softHyphen/>
      </w:r>
      <w:r w:rsidRPr="008B6C8D">
        <w:rPr>
          <w:rStyle w:val="a4"/>
          <w:rFonts w:ascii="PT Astra Serif" w:hAnsi="PT Astra Serif"/>
          <w:bCs/>
          <w:spacing w:val="0"/>
          <w:sz w:val="24"/>
          <w:szCs w:val="24"/>
        </w:rPr>
        <w:softHyphen/>
      </w:r>
      <w:r w:rsidRPr="008B6C8D">
        <w:rPr>
          <w:rStyle w:val="a4"/>
          <w:rFonts w:ascii="PT Astra Serif" w:hAnsi="PT Astra Serif"/>
          <w:bCs/>
          <w:spacing w:val="0"/>
          <w:sz w:val="24"/>
          <w:szCs w:val="24"/>
        </w:rPr>
        <w:softHyphen/>
      </w:r>
      <w:r w:rsidRPr="008B6C8D">
        <w:rPr>
          <w:rStyle w:val="a4"/>
          <w:rFonts w:ascii="PT Astra Serif" w:hAnsi="PT Astra Serif"/>
          <w:bCs/>
          <w:spacing w:val="0"/>
          <w:sz w:val="24"/>
          <w:szCs w:val="24"/>
        </w:rPr>
        <w:softHyphen/>
      </w:r>
      <w:r w:rsidRPr="008B6C8D">
        <w:rPr>
          <w:rStyle w:val="a4"/>
          <w:rFonts w:ascii="PT Astra Serif" w:hAnsi="PT Astra Serif"/>
          <w:bCs/>
          <w:spacing w:val="0"/>
          <w:sz w:val="24"/>
          <w:szCs w:val="24"/>
        </w:rPr>
        <w:softHyphen/>
      </w:r>
      <w:r w:rsidRPr="008B6C8D">
        <w:rPr>
          <w:rStyle w:val="a4"/>
          <w:rFonts w:ascii="PT Astra Serif" w:hAnsi="PT Astra Serif"/>
          <w:bCs/>
          <w:spacing w:val="0"/>
          <w:sz w:val="24"/>
          <w:szCs w:val="24"/>
        </w:rPr>
        <w:softHyphen/>
      </w:r>
      <w:r w:rsidRPr="008B6C8D">
        <w:rPr>
          <w:rStyle w:val="a4"/>
          <w:rFonts w:ascii="PT Astra Serif" w:hAnsi="PT Astra Serif"/>
          <w:bCs/>
          <w:spacing w:val="0"/>
          <w:sz w:val="24"/>
          <w:szCs w:val="24"/>
        </w:rPr>
        <w:softHyphen/>
      </w:r>
      <w:r w:rsidRPr="008B6C8D">
        <w:rPr>
          <w:rStyle w:val="a4"/>
          <w:rFonts w:ascii="PT Astra Serif" w:hAnsi="PT Astra Serif"/>
          <w:bCs/>
          <w:spacing w:val="0"/>
          <w:sz w:val="24"/>
          <w:szCs w:val="24"/>
        </w:rPr>
        <w:softHyphen/>
      </w:r>
      <w:r w:rsidRPr="008B6C8D">
        <w:rPr>
          <w:rStyle w:val="a4"/>
          <w:rFonts w:ascii="PT Astra Serif" w:hAnsi="PT Astra Serif"/>
          <w:bCs/>
          <w:spacing w:val="0"/>
          <w:sz w:val="24"/>
          <w:szCs w:val="24"/>
        </w:rPr>
        <w:softHyphen/>
      </w:r>
      <w:r w:rsidRPr="008B6C8D">
        <w:rPr>
          <w:rStyle w:val="a4"/>
          <w:rFonts w:ascii="PT Astra Serif" w:hAnsi="PT Astra Serif"/>
          <w:bCs/>
          <w:spacing w:val="0"/>
          <w:sz w:val="24"/>
          <w:szCs w:val="24"/>
        </w:rPr>
        <w:softHyphen/>
      </w:r>
      <w:r w:rsidRPr="008B6C8D">
        <w:rPr>
          <w:rStyle w:val="a4"/>
          <w:rFonts w:ascii="PT Astra Serif" w:hAnsi="PT Astra Serif"/>
          <w:bCs/>
          <w:spacing w:val="0"/>
          <w:sz w:val="24"/>
          <w:szCs w:val="24"/>
        </w:rPr>
        <w:softHyphen/>
      </w:r>
      <w:r w:rsidRPr="008B6C8D">
        <w:rPr>
          <w:rStyle w:val="a4"/>
          <w:rFonts w:ascii="PT Astra Serif" w:hAnsi="PT Astra Serif"/>
          <w:bCs/>
          <w:spacing w:val="0"/>
          <w:sz w:val="24"/>
          <w:szCs w:val="24"/>
        </w:rPr>
        <w:softHyphen/>
      </w:r>
      <w:r w:rsidRPr="008B6C8D">
        <w:rPr>
          <w:rStyle w:val="a4"/>
          <w:rFonts w:ascii="PT Astra Serif" w:hAnsi="PT Astra Serif"/>
          <w:bCs/>
          <w:spacing w:val="0"/>
          <w:sz w:val="24"/>
          <w:szCs w:val="24"/>
        </w:rPr>
        <w:softHyphen/>
      </w:r>
      <w:r w:rsidRPr="008B6C8D">
        <w:rPr>
          <w:rStyle w:val="a4"/>
          <w:rFonts w:ascii="PT Astra Serif" w:hAnsi="PT Astra Serif"/>
          <w:bCs/>
          <w:spacing w:val="0"/>
          <w:sz w:val="24"/>
          <w:szCs w:val="24"/>
        </w:rPr>
        <w:softHyphen/>
        <w:t>_________________________________________</w:t>
      </w:r>
    </w:p>
    <w:p w14:paraId="611B1AB0" w14:textId="77777777" w:rsidR="00A47A99" w:rsidRPr="0053305A" w:rsidRDefault="00A47A99">
      <w:pPr>
        <w:pStyle w:val="ab"/>
        <w:shd w:val="clear" w:color="auto" w:fill="auto"/>
        <w:spacing w:after="0" w:line="240" w:lineRule="auto"/>
        <w:ind w:left="1700" w:right="1720" w:firstLine="960"/>
        <w:rPr>
          <w:rFonts w:ascii="PT Astra Serif" w:hAnsi="PT Astra Serif"/>
        </w:rPr>
      </w:pPr>
      <w:r w:rsidRPr="0053305A">
        <w:rPr>
          <w:rStyle w:val="a4"/>
          <w:rFonts w:ascii="PT Astra Serif" w:eastAsia="Times New Roman" w:hAnsi="PT Astra Serif"/>
          <w:b/>
          <w:spacing w:val="0"/>
          <w:sz w:val="20"/>
          <w:szCs w:val="20"/>
        </w:rPr>
        <w:t xml:space="preserve">  </w:t>
      </w:r>
    </w:p>
    <w:p w14:paraId="67DBB7FD" w14:textId="77777777" w:rsidR="00A47A99" w:rsidRPr="0053305A" w:rsidRDefault="00A47A99" w:rsidP="009F6524">
      <w:pPr>
        <w:pStyle w:val="ab"/>
        <w:shd w:val="clear" w:color="auto" w:fill="auto"/>
        <w:spacing w:after="0" w:line="240" w:lineRule="auto"/>
        <w:ind w:right="-56"/>
        <w:rPr>
          <w:rFonts w:ascii="PT Astra Serif" w:hAnsi="PT Astra Serif"/>
        </w:rPr>
      </w:pPr>
      <w:r w:rsidRPr="0053305A">
        <w:rPr>
          <w:rFonts w:ascii="PT Astra Serif" w:hAnsi="PT Astra Serif"/>
          <w:spacing w:val="0"/>
          <w:sz w:val="24"/>
          <w:szCs w:val="24"/>
        </w:rPr>
        <w:t>г. Петропавловск-Камчатский</w:t>
      </w:r>
      <w:r w:rsidRPr="0053305A">
        <w:rPr>
          <w:rFonts w:ascii="PT Astra Serif" w:hAnsi="PT Astra Serif"/>
          <w:spacing w:val="0"/>
          <w:sz w:val="24"/>
          <w:szCs w:val="24"/>
        </w:rPr>
        <w:tab/>
      </w:r>
      <w:r w:rsidRPr="0053305A">
        <w:rPr>
          <w:rFonts w:ascii="PT Astra Serif" w:hAnsi="PT Astra Serif"/>
          <w:spacing w:val="0"/>
          <w:sz w:val="24"/>
          <w:szCs w:val="24"/>
        </w:rPr>
        <w:tab/>
      </w:r>
      <w:r w:rsidR="009F6524" w:rsidRPr="0053305A">
        <w:rPr>
          <w:rFonts w:ascii="PT Astra Serif" w:hAnsi="PT Astra Serif"/>
          <w:spacing w:val="0"/>
          <w:sz w:val="24"/>
          <w:szCs w:val="24"/>
        </w:rPr>
        <w:t xml:space="preserve">     </w:t>
      </w:r>
      <w:r w:rsidRPr="0053305A">
        <w:rPr>
          <w:rFonts w:ascii="PT Astra Serif" w:hAnsi="PT Astra Serif"/>
          <w:spacing w:val="0"/>
          <w:sz w:val="24"/>
          <w:szCs w:val="24"/>
        </w:rPr>
        <w:tab/>
      </w:r>
      <w:r w:rsidRPr="0053305A">
        <w:rPr>
          <w:rFonts w:ascii="PT Astra Serif" w:hAnsi="PT Astra Serif"/>
          <w:spacing w:val="0"/>
          <w:sz w:val="24"/>
          <w:szCs w:val="24"/>
        </w:rPr>
        <w:tab/>
      </w:r>
      <w:r w:rsidR="009F6524" w:rsidRPr="0053305A">
        <w:rPr>
          <w:rFonts w:ascii="PT Astra Serif" w:hAnsi="PT Astra Serif"/>
          <w:spacing w:val="0"/>
          <w:sz w:val="24"/>
          <w:szCs w:val="24"/>
        </w:rPr>
        <w:t xml:space="preserve">               </w:t>
      </w:r>
      <w:r w:rsidR="00873315">
        <w:rPr>
          <w:rFonts w:ascii="PT Astra Serif" w:hAnsi="PT Astra Serif"/>
          <w:spacing w:val="0"/>
          <w:sz w:val="24"/>
          <w:szCs w:val="24"/>
        </w:rPr>
        <w:t xml:space="preserve">              </w:t>
      </w:r>
      <w:r w:rsidR="009F6524" w:rsidRPr="0053305A">
        <w:rPr>
          <w:rFonts w:ascii="PT Astra Serif" w:hAnsi="PT Astra Serif"/>
          <w:spacing w:val="0"/>
          <w:sz w:val="24"/>
          <w:szCs w:val="24"/>
        </w:rPr>
        <w:t xml:space="preserve"> </w:t>
      </w:r>
      <w:r w:rsidRPr="0053305A">
        <w:rPr>
          <w:rFonts w:ascii="PT Astra Serif" w:hAnsi="PT Astra Serif"/>
          <w:spacing w:val="0"/>
          <w:sz w:val="24"/>
          <w:szCs w:val="24"/>
        </w:rPr>
        <w:t>«</w:t>
      </w:r>
      <w:r w:rsidR="008B6C8D">
        <w:rPr>
          <w:rFonts w:ascii="PT Astra Serif" w:hAnsi="PT Astra Serif"/>
          <w:spacing w:val="0"/>
          <w:sz w:val="24"/>
          <w:szCs w:val="24"/>
        </w:rPr>
        <w:t>___</w:t>
      </w:r>
      <w:r w:rsidRPr="0053305A">
        <w:rPr>
          <w:rFonts w:ascii="PT Astra Serif" w:hAnsi="PT Astra Serif"/>
          <w:spacing w:val="0"/>
          <w:sz w:val="24"/>
          <w:szCs w:val="24"/>
        </w:rPr>
        <w:t xml:space="preserve">» </w:t>
      </w:r>
      <w:r w:rsidR="008B6C8D">
        <w:rPr>
          <w:rFonts w:ascii="PT Astra Serif" w:hAnsi="PT Astra Serif"/>
          <w:spacing w:val="0"/>
          <w:sz w:val="24"/>
          <w:szCs w:val="24"/>
        </w:rPr>
        <w:t>__________</w:t>
      </w:r>
      <w:r w:rsidRPr="0053305A">
        <w:rPr>
          <w:rFonts w:ascii="PT Astra Serif" w:hAnsi="PT Astra Serif"/>
          <w:spacing w:val="0"/>
          <w:sz w:val="24"/>
          <w:szCs w:val="24"/>
        </w:rPr>
        <w:t xml:space="preserve"> 202</w:t>
      </w:r>
      <w:r w:rsidR="00FC7DB3" w:rsidRPr="0053305A">
        <w:rPr>
          <w:rFonts w:ascii="PT Astra Serif" w:hAnsi="PT Astra Serif"/>
          <w:spacing w:val="0"/>
          <w:sz w:val="24"/>
          <w:szCs w:val="24"/>
        </w:rPr>
        <w:t>6</w:t>
      </w:r>
      <w:r w:rsidRPr="0053305A">
        <w:rPr>
          <w:rFonts w:ascii="PT Astra Serif" w:hAnsi="PT Astra Serif"/>
          <w:spacing w:val="0"/>
          <w:sz w:val="24"/>
          <w:szCs w:val="24"/>
        </w:rPr>
        <w:t xml:space="preserve"> г</w:t>
      </w:r>
      <w:r w:rsidR="00487C4F" w:rsidRPr="0053305A">
        <w:rPr>
          <w:rFonts w:ascii="PT Astra Serif" w:hAnsi="PT Astra Serif"/>
          <w:spacing w:val="0"/>
          <w:sz w:val="24"/>
          <w:szCs w:val="24"/>
        </w:rPr>
        <w:t>.</w:t>
      </w:r>
    </w:p>
    <w:p w14:paraId="732E4DE2" w14:textId="77777777" w:rsidR="00A47A99" w:rsidRPr="0053305A" w:rsidRDefault="00A47A99">
      <w:pPr>
        <w:pStyle w:val="23"/>
        <w:shd w:val="clear" w:color="auto" w:fill="auto"/>
        <w:spacing w:before="0" w:line="240" w:lineRule="auto"/>
        <w:ind w:left="20" w:right="20" w:firstLine="700"/>
        <w:rPr>
          <w:rFonts w:ascii="PT Astra Serif" w:hAnsi="PT Astra Serif"/>
          <w:spacing w:val="0"/>
          <w:sz w:val="24"/>
          <w:szCs w:val="24"/>
        </w:rPr>
      </w:pPr>
    </w:p>
    <w:p w14:paraId="526EC34C" w14:textId="77777777" w:rsidR="000B2D64" w:rsidRPr="0053305A" w:rsidRDefault="00A47A99" w:rsidP="000B2D64">
      <w:pPr>
        <w:pStyle w:val="23"/>
        <w:shd w:val="clear" w:color="auto" w:fill="auto"/>
        <w:spacing w:before="0" w:line="240" w:lineRule="auto"/>
        <w:ind w:left="20" w:right="20" w:firstLine="700"/>
        <w:rPr>
          <w:rFonts w:ascii="PT Astra Serif" w:hAnsi="PT Astra Serif"/>
          <w:b w:val="0"/>
          <w:spacing w:val="0"/>
          <w:sz w:val="24"/>
        </w:rPr>
      </w:pPr>
      <w:r w:rsidRPr="0053305A">
        <w:rPr>
          <w:rStyle w:val="2"/>
          <w:rFonts w:ascii="PT Astra Serif" w:hAnsi="PT Astra Serif"/>
          <w:bCs w:val="0"/>
          <w:spacing w:val="0"/>
          <w:sz w:val="24"/>
          <w:szCs w:val="24"/>
        </w:rPr>
        <w:t xml:space="preserve">Управление Министерства юстиции Российской Федерации по Камчатскому краю, именуемое в дальнейшем </w:t>
      </w:r>
      <w:r w:rsidRPr="0053305A">
        <w:rPr>
          <w:rStyle w:val="a4"/>
          <w:rFonts w:ascii="PT Astra Serif" w:hAnsi="PT Astra Serif"/>
          <w:spacing w:val="0"/>
          <w:sz w:val="24"/>
          <w:szCs w:val="24"/>
        </w:rPr>
        <w:t xml:space="preserve">«Заказчик», </w:t>
      </w:r>
      <w:r w:rsidRPr="0053305A">
        <w:rPr>
          <w:rFonts w:ascii="PT Astra Serif" w:hAnsi="PT Astra Serif"/>
          <w:b w:val="0"/>
          <w:spacing w:val="0"/>
          <w:sz w:val="24"/>
          <w:szCs w:val="24"/>
        </w:rPr>
        <w:t xml:space="preserve">в лице </w:t>
      </w:r>
      <w:r w:rsidR="00E305E7" w:rsidRPr="00E305E7">
        <w:rPr>
          <w:rFonts w:ascii="PT Astra Serif" w:hAnsi="PT Astra Serif"/>
          <w:b w:val="0"/>
          <w:spacing w:val="0"/>
          <w:sz w:val="24"/>
          <w:szCs w:val="24"/>
        </w:rPr>
        <w:t>временно исполняющего обязанности начальника Управление Министерства юстиции Российской Федерации по Камчатскому краю  в лице начальника Управления Министерства юстиции Российской Федерации  по Камчатскому краю Фесько Елены Петро</w:t>
      </w:r>
      <w:r w:rsidR="00E305E7">
        <w:rPr>
          <w:rFonts w:ascii="PT Astra Serif" w:hAnsi="PT Astra Serif"/>
          <w:b w:val="0"/>
          <w:spacing w:val="0"/>
          <w:sz w:val="24"/>
          <w:szCs w:val="24"/>
        </w:rPr>
        <w:t>вны</w:t>
      </w:r>
      <w:r w:rsidR="00E305E7" w:rsidRPr="00E305E7">
        <w:rPr>
          <w:rFonts w:ascii="PT Astra Serif" w:hAnsi="PT Astra Serif"/>
          <w:b w:val="0"/>
          <w:spacing w:val="0"/>
          <w:sz w:val="24"/>
          <w:szCs w:val="24"/>
        </w:rPr>
        <w:t>, действующего на основании приказа Управления Министерства юстиции Российской Федерации по Камчатскому краю от 08.07.2026 № 25-лс</w:t>
      </w:r>
      <w:r w:rsidR="005055E1" w:rsidRPr="0053305A">
        <w:rPr>
          <w:rFonts w:ascii="PT Astra Serif" w:hAnsi="PT Astra Serif"/>
          <w:b w:val="0"/>
          <w:spacing w:val="0"/>
          <w:sz w:val="24"/>
          <w:szCs w:val="24"/>
        </w:rPr>
        <w:t xml:space="preserve"> </w:t>
      </w:r>
      <w:r w:rsidRPr="0053305A">
        <w:rPr>
          <w:rFonts w:ascii="PT Astra Serif" w:hAnsi="PT Astra Serif"/>
          <w:b w:val="0"/>
          <w:spacing w:val="0"/>
          <w:sz w:val="24"/>
          <w:szCs w:val="24"/>
        </w:rPr>
        <w:t xml:space="preserve">и </w:t>
      </w:r>
      <w:r w:rsidR="00F94995" w:rsidRPr="0053305A">
        <w:rPr>
          <w:rFonts w:ascii="PT Astra Serif" w:hAnsi="PT Astra Serif"/>
          <w:b w:val="0"/>
          <w:bCs w:val="0"/>
          <w:sz w:val="24"/>
          <w:szCs w:val="24"/>
        </w:rPr>
        <w:t xml:space="preserve">Положения   </w:t>
      </w:r>
      <w:r w:rsidR="00E305E7">
        <w:rPr>
          <w:rFonts w:ascii="PT Astra Serif" w:hAnsi="PT Astra Serif"/>
          <w:b w:val="0"/>
          <w:bCs w:val="0"/>
          <w:sz w:val="24"/>
          <w:szCs w:val="24"/>
        </w:rPr>
        <w:t xml:space="preserve">                 </w:t>
      </w:r>
      <w:r w:rsidR="00F94995" w:rsidRPr="0053305A">
        <w:rPr>
          <w:rFonts w:ascii="PT Astra Serif" w:hAnsi="PT Astra Serif"/>
          <w:b w:val="0"/>
          <w:bCs w:val="0"/>
          <w:sz w:val="24"/>
          <w:szCs w:val="24"/>
        </w:rPr>
        <w:t>о Главном управлении (Управлении) Министерства юстиции Российской Федерации        по субъекту (субъектам) Российской Федерации, утвержденного приказом Минюста России  от 29.03.2024 № 89</w:t>
      </w:r>
      <w:r w:rsidRPr="0053305A">
        <w:rPr>
          <w:rStyle w:val="a4"/>
          <w:rFonts w:ascii="PT Astra Serif" w:hAnsi="PT Astra Serif"/>
          <w:b w:val="0"/>
          <w:bCs w:val="0"/>
          <w:spacing w:val="0"/>
          <w:sz w:val="24"/>
          <w:szCs w:val="24"/>
        </w:rPr>
        <w:t>, с одной стороны</w:t>
      </w:r>
      <w:r w:rsidRPr="0053305A">
        <w:rPr>
          <w:rStyle w:val="a4"/>
          <w:rFonts w:ascii="PT Astra Serif" w:hAnsi="PT Astra Serif"/>
          <w:spacing w:val="0"/>
          <w:sz w:val="24"/>
          <w:szCs w:val="24"/>
        </w:rPr>
        <w:t xml:space="preserve">, </w:t>
      </w:r>
      <w:r w:rsidR="00FD0EE0" w:rsidRPr="00FD0EE0">
        <w:rPr>
          <w:rStyle w:val="a4"/>
          <w:rFonts w:ascii="PT Astra Serif" w:hAnsi="PT Astra Serif"/>
          <w:b w:val="0"/>
          <w:bCs w:val="0"/>
          <w:spacing w:val="0"/>
          <w:sz w:val="24"/>
          <w:szCs w:val="24"/>
        </w:rPr>
        <w:t xml:space="preserve">и </w:t>
      </w:r>
      <w:r w:rsidR="00E16C88">
        <w:rPr>
          <w:rStyle w:val="a4"/>
          <w:rFonts w:ascii="PT Astra Serif" w:hAnsi="PT Astra Serif"/>
          <w:spacing w:val="0"/>
          <w:sz w:val="24"/>
          <w:szCs w:val="24"/>
        </w:rPr>
        <w:t>__________________________</w:t>
      </w:r>
      <w:r w:rsidR="00FD0EE0" w:rsidRPr="00276345">
        <w:rPr>
          <w:rStyle w:val="a4"/>
          <w:rFonts w:ascii="PT Astra Serif" w:hAnsi="PT Astra Serif"/>
          <w:spacing w:val="0"/>
          <w:sz w:val="24"/>
          <w:szCs w:val="24"/>
        </w:rPr>
        <w:t xml:space="preserve"> «Исполнитель», </w:t>
      </w:r>
      <w:r w:rsidR="00FD0EE0" w:rsidRPr="00276345">
        <w:rPr>
          <w:rStyle w:val="a4"/>
          <w:rFonts w:ascii="PT Astra Serif" w:hAnsi="PT Astra Serif"/>
          <w:b w:val="0"/>
          <w:spacing w:val="0"/>
          <w:sz w:val="24"/>
          <w:szCs w:val="24"/>
        </w:rPr>
        <w:t>действующ</w:t>
      </w:r>
      <w:r w:rsidR="00FD0EE0">
        <w:rPr>
          <w:rStyle w:val="a4"/>
          <w:rFonts w:ascii="PT Astra Serif" w:hAnsi="PT Astra Serif"/>
          <w:b w:val="0"/>
          <w:spacing w:val="0"/>
          <w:sz w:val="24"/>
          <w:szCs w:val="24"/>
        </w:rPr>
        <w:t>ая</w:t>
      </w:r>
      <w:r w:rsidR="00FD0EE0" w:rsidRPr="00276345">
        <w:rPr>
          <w:rStyle w:val="a4"/>
          <w:rFonts w:ascii="PT Astra Serif" w:hAnsi="PT Astra Serif"/>
          <w:b w:val="0"/>
          <w:spacing w:val="0"/>
          <w:sz w:val="24"/>
          <w:szCs w:val="24"/>
        </w:rPr>
        <w:t xml:space="preserve"> </w:t>
      </w:r>
      <w:r w:rsidR="00FD0EE0">
        <w:rPr>
          <w:rStyle w:val="a4"/>
          <w:rFonts w:ascii="PT Astra Serif" w:hAnsi="PT Astra Serif"/>
          <w:b w:val="0"/>
          <w:spacing w:val="0"/>
          <w:sz w:val="24"/>
          <w:szCs w:val="24"/>
        </w:rPr>
        <w:t xml:space="preserve"> </w:t>
      </w:r>
      <w:r w:rsidR="00FD0EE0" w:rsidRPr="00276345">
        <w:rPr>
          <w:rStyle w:val="a4"/>
          <w:rFonts w:ascii="PT Astra Serif" w:hAnsi="PT Astra Serif"/>
          <w:b w:val="0"/>
          <w:spacing w:val="0"/>
          <w:sz w:val="24"/>
          <w:szCs w:val="24"/>
        </w:rPr>
        <w:t xml:space="preserve">на основании </w:t>
      </w:r>
      <w:r w:rsidR="00E16C88">
        <w:rPr>
          <w:rStyle w:val="a4"/>
          <w:rFonts w:ascii="PT Astra Serif" w:hAnsi="PT Astra Serif"/>
          <w:b w:val="0"/>
          <w:spacing w:val="0"/>
          <w:sz w:val="24"/>
          <w:szCs w:val="24"/>
        </w:rPr>
        <w:t>_________________</w:t>
      </w:r>
      <w:r w:rsidR="006E52EB" w:rsidRPr="0053305A">
        <w:rPr>
          <w:rStyle w:val="BodyTextChar"/>
          <w:rFonts w:ascii="PT Astra Serif" w:hAnsi="PT Astra Serif"/>
          <w:b w:val="0"/>
          <w:spacing w:val="0"/>
          <w:sz w:val="24"/>
          <w:szCs w:val="24"/>
        </w:rPr>
        <w:t>, с другой стороны, совместно именуемые «Стороны»</w:t>
      </w:r>
      <w:r w:rsidRPr="0053305A">
        <w:rPr>
          <w:rStyle w:val="a4"/>
          <w:rFonts w:ascii="PT Astra Serif" w:hAnsi="PT Astra Serif"/>
          <w:spacing w:val="0"/>
          <w:sz w:val="24"/>
          <w:szCs w:val="24"/>
        </w:rPr>
        <w:t xml:space="preserve">, </w:t>
      </w:r>
      <w:r w:rsidR="00AF0ABE" w:rsidRPr="0053305A">
        <w:rPr>
          <w:rStyle w:val="a4"/>
          <w:rFonts w:ascii="PT Astra Serif" w:hAnsi="PT Astra Serif"/>
          <w:b w:val="0"/>
          <w:bCs w:val="0"/>
          <w:spacing w:val="0"/>
          <w:sz w:val="24"/>
          <w:szCs w:val="24"/>
        </w:rPr>
        <w:t>в</w:t>
      </w:r>
      <w:r w:rsidRPr="0053305A">
        <w:rPr>
          <w:rFonts w:ascii="PT Astra Serif" w:hAnsi="PT Astra Serif"/>
          <w:b w:val="0"/>
          <w:spacing w:val="0"/>
          <w:sz w:val="24"/>
          <w:szCs w:val="24"/>
        </w:rPr>
        <w:t xml:space="preserve"> соответствии с пунктом 4 части 1 статьи 93 Федерального закона от 05.04.2013</w:t>
      </w:r>
      <w:r w:rsidR="00F94995" w:rsidRPr="0053305A">
        <w:rPr>
          <w:rFonts w:ascii="PT Astra Serif" w:hAnsi="PT Astra Serif"/>
          <w:b w:val="0"/>
          <w:spacing w:val="0"/>
          <w:sz w:val="24"/>
          <w:szCs w:val="24"/>
        </w:rPr>
        <w:t xml:space="preserve"> </w:t>
      </w:r>
      <w:r w:rsidR="00E16C88">
        <w:rPr>
          <w:rFonts w:ascii="PT Astra Serif" w:hAnsi="PT Astra Serif"/>
          <w:b w:val="0"/>
          <w:spacing w:val="0"/>
          <w:sz w:val="24"/>
          <w:szCs w:val="24"/>
        </w:rPr>
        <w:t xml:space="preserve">                  </w:t>
      </w:r>
      <w:r w:rsidRPr="0053305A">
        <w:rPr>
          <w:rFonts w:ascii="PT Astra Serif" w:hAnsi="PT Astra Serif"/>
          <w:b w:val="0"/>
          <w:spacing w:val="0"/>
          <w:sz w:val="24"/>
          <w:szCs w:val="24"/>
        </w:rPr>
        <w:t>№ 44-ФЗ «О контрактной системе в сфере закупок товаров, работ, услуг для обеспечения государственных и муниципальных нужд»</w:t>
      </w:r>
      <w:r w:rsidR="006A3925" w:rsidRPr="0053305A">
        <w:rPr>
          <w:rFonts w:ascii="PT Astra Serif" w:hAnsi="PT Astra Serif"/>
          <w:b w:val="0"/>
          <w:spacing w:val="0"/>
          <w:sz w:val="24"/>
          <w:szCs w:val="24"/>
        </w:rPr>
        <w:t>, Гражданским кодексом Российской Федерации,</w:t>
      </w:r>
      <w:r w:rsidRPr="0053305A">
        <w:rPr>
          <w:rFonts w:ascii="PT Astra Serif" w:hAnsi="PT Astra Serif"/>
          <w:b w:val="0"/>
          <w:spacing w:val="0"/>
          <w:sz w:val="24"/>
          <w:szCs w:val="24"/>
        </w:rPr>
        <w:t xml:space="preserve"> </w:t>
      </w:r>
      <w:r w:rsidRPr="0053305A">
        <w:rPr>
          <w:rFonts w:ascii="PT Astra Serif" w:hAnsi="PT Astra Serif"/>
          <w:b w:val="0"/>
          <w:spacing w:val="0"/>
          <w:sz w:val="24"/>
        </w:rPr>
        <w:t xml:space="preserve">заключили настоящий </w:t>
      </w:r>
      <w:r w:rsidR="006A3925" w:rsidRPr="0053305A">
        <w:rPr>
          <w:rFonts w:ascii="PT Astra Serif" w:hAnsi="PT Astra Serif"/>
          <w:b w:val="0"/>
          <w:spacing w:val="0"/>
          <w:sz w:val="24"/>
        </w:rPr>
        <w:t>Государственный к</w:t>
      </w:r>
      <w:r w:rsidRPr="0053305A">
        <w:rPr>
          <w:rFonts w:ascii="PT Astra Serif" w:hAnsi="PT Astra Serif"/>
          <w:b w:val="0"/>
          <w:spacing w:val="0"/>
          <w:sz w:val="24"/>
        </w:rPr>
        <w:t>онтракт (далее - Контракт)</w:t>
      </w:r>
      <w:r w:rsidR="00AF0ABE" w:rsidRPr="0053305A">
        <w:rPr>
          <w:rFonts w:ascii="PT Astra Serif" w:hAnsi="PT Astra Serif"/>
          <w:b w:val="0"/>
          <w:spacing w:val="0"/>
          <w:sz w:val="24"/>
        </w:rPr>
        <w:t xml:space="preserve"> </w:t>
      </w:r>
      <w:r w:rsidRPr="0053305A">
        <w:rPr>
          <w:rFonts w:ascii="PT Astra Serif" w:hAnsi="PT Astra Serif"/>
          <w:b w:val="0"/>
          <w:spacing w:val="0"/>
          <w:sz w:val="24"/>
        </w:rPr>
        <w:t>о нижеследующем:</w:t>
      </w:r>
    </w:p>
    <w:p w14:paraId="7E471F89" w14:textId="77777777" w:rsidR="00A47A99" w:rsidRPr="0053305A" w:rsidRDefault="00A47A99" w:rsidP="000B2D64">
      <w:pPr>
        <w:pStyle w:val="23"/>
        <w:shd w:val="clear" w:color="auto" w:fill="auto"/>
        <w:spacing w:before="0" w:line="240" w:lineRule="auto"/>
        <w:ind w:left="20" w:right="20" w:firstLine="700"/>
        <w:jc w:val="center"/>
        <w:rPr>
          <w:rFonts w:ascii="PT Astra Serif" w:hAnsi="PT Astra Serif"/>
        </w:rPr>
      </w:pPr>
      <w:r w:rsidRPr="0053305A">
        <w:rPr>
          <w:rFonts w:ascii="PT Astra Serif" w:hAnsi="PT Astra Serif"/>
          <w:spacing w:val="0"/>
          <w:sz w:val="24"/>
          <w:szCs w:val="24"/>
        </w:rPr>
        <w:t>1. ПРЕДМЕТ КОНТРАКТА</w:t>
      </w:r>
    </w:p>
    <w:p w14:paraId="0991BE50" w14:textId="77777777" w:rsidR="00A47A99" w:rsidRPr="0053305A" w:rsidRDefault="00A47A99">
      <w:pPr>
        <w:pStyle w:val="23"/>
        <w:shd w:val="clear" w:color="auto" w:fill="auto"/>
        <w:spacing w:before="0" w:line="240" w:lineRule="auto"/>
        <w:ind w:left="20" w:right="20" w:firstLine="700"/>
        <w:rPr>
          <w:rFonts w:ascii="PT Astra Serif" w:hAnsi="PT Astra Serif"/>
          <w:b w:val="0"/>
          <w:spacing w:val="0"/>
          <w:sz w:val="24"/>
          <w:szCs w:val="24"/>
        </w:rPr>
      </w:pPr>
      <w:r w:rsidRPr="0053305A">
        <w:rPr>
          <w:rFonts w:ascii="PT Astra Serif" w:hAnsi="PT Astra Serif"/>
          <w:b w:val="0"/>
          <w:spacing w:val="0"/>
          <w:sz w:val="24"/>
          <w:szCs w:val="24"/>
        </w:rPr>
        <w:t xml:space="preserve">1. </w:t>
      </w:r>
      <w:r w:rsidR="00F80171" w:rsidRPr="0053305A">
        <w:rPr>
          <w:rFonts w:ascii="PT Astra Serif" w:hAnsi="PT Astra Serif"/>
          <w:b w:val="0"/>
          <w:spacing w:val="0"/>
          <w:sz w:val="24"/>
          <w:szCs w:val="24"/>
        </w:rPr>
        <w:t>Исполнитель</w:t>
      </w:r>
      <w:r w:rsidRPr="0053305A">
        <w:rPr>
          <w:rFonts w:ascii="PT Astra Serif" w:hAnsi="PT Astra Serif"/>
          <w:b w:val="0"/>
          <w:spacing w:val="0"/>
          <w:sz w:val="24"/>
          <w:szCs w:val="24"/>
        </w:rPr>
        <w:t xml:space="preserve"> по заданию Заказчика поставить и передать </w:t>
      </w:r>
      <w:r w:rsidR="00E16C88">
        <w:rPr>
          <w:rFonts w:ascii="PT Astra Serif" w:hAnsi="PT Astra Serif"/>
          <w:b w:val="0"/>
          <w:spacing w:val="0"/>
          <w:sz w:val="24"/>
          <w:szCs w:val="24"/>
        </w:rPr>
        <w:t>п</w:t>
      </w:r>
      <w:r w:rsidR="00E16C88" w:rsidRPr="00235E3E">
        <w:rPr>
          <w:rFonts w:ascii="PT Astra Serif" w:hAnsi="PT Astra Serif"/>
          <w:b w:val="0"/>
          <w:bCs w:val="0"/>
          <w:sz w:val="24"/>
          <w:szCs w:val="24"/>
        </w:rPr>
        <w:t>апк</w:t>
      </w:r>
      <w:r w:rsidR="00E16C88">
        <w:rPr>
          <w:rFonts w:ascii="PT Astra Serif" w:hAnsi="PT Astra Serif"/>
          <w:b w:val="0"/>
          <w:bCs w:val="0"/>
          <w:sz w:val="24"/>
          <w:szCs w:val="24"/>
        </w:rPr>
        <w:t xml:space="preserve">и </w:t>
      </w:r>
      <w:r w:rsidR="00E16C88" w:rsidRPr="00235E3E">
        <w:rPr>
          <w:rFonts w:ascii="PT Astra Serif" w:hAnsi="PT Astra Serif"/>
          <w:b w:val="0"/>
          <w:bCs w:val="0"/>
          <w:sz w:val="24"/>
          <w:szCs w:val="24"/>
        </w:rPr>
        <w:t xml:space="preserve">Дело </w:t>
      </w:r>
      <w:r w:rsidR="00E16C88" w:rsidRPr="00E16C88">
        <w:rPr>
          <w:rFonts w:ascii="PT Astra Serif" w:hAnsi="PT Astra Serif"/>
          <w:b w:val="0"/>
          <w:bCs w:val="0"/>
          <w:sz w:val="24"/>
          <w:szCs w:val="24"/>
        </w:rPr>
        <w:t>A4 картонные белые без скоросшивателя</w:t>
      </w:r>
      <w:r w:rsidR="000B2D64" w:rsidRPr="00E16C88">
        <w:rPr>
          <w:rFonts w:ascii="PT Astra Serif" w:hAnsi="PT Astra Serif"/>
          <w:b w:val="0"/>
          <w:bCs w:val="0"/>
          <w:spacing w:val="0"/>
          <w:sz w:val="24"/>
          <w:szCs w:val="24"/>
        </w:rPr>
        <w:t xml:space="preserve"> </w:t>
      </w:r>
      <w:r w:rsidRPr="00E16C88">
        <w:rPr>
          <w:rFonts w:ascii="PT Astra Serif" w:hAnsi="PT Astra Serif"/>
          <w:b w:val="0"/>
          <w:bCs w:val="0"/>
          <w:spacing w:val="0"/>
          <w:sz w:val="24"/>
          <w:szCs w:val="24"/>
        </w:rPr>
        <w:t>(далее - Товары), согласно Спецификации (Приложение №</w:t>
      </w:r>
      <w:r w:rsidR="00F8363C" w:rsidRPr="00E16C88">
        <w:rPr>
          <w:rFonts w:ascii="PT Astra Serif" w:hAnsi="PT Astra Serif"/>
          <w:b w:val="0"/>
          <w:bCs w:val="0"/>
          <w:spacing w:val="0"/>
          <w:sz w:val="24"/>
          <w:szCs w:val="24"/>
        </w:rPr>
        <w:t xml:space="preserve"> </w:t>
      </w:r>
      <w:r w:rsidRPr="00E16C88">
        <w:rPr>
          <w:rFonts w:ascii="PT Astra Serif" w:hAnsi="PT Astra Serif"/>
          <w:b w:val="0"/>
          <w:bCs w:val="0"/>
          <w:spacing w:val="0"/>
          <w:sz w:val="24"/>
          <w:szCs w:val="24"/>
        </w:rPr>
        <w:t>1), а Заказчик обязуется принять и оплатить Товар в порядке и на условиях, установле</w:t>
      </w:r>
      <w:r w:rsidRPr="0053305A">
        <w:rPr>
          <w:rFonts w:ascii="PT Astra Serif" w:hAnsi="PT Astra Serif"/>
          <w:b w:val="0"/>
          <w:spacing w:val="0"/>
          <w:sz w:val="24"/>
          <w:szCs w:val="24"/>
        </w:rPr>
        <w:t>нных настоящим Контрактом и законодательством.</w:t>
      </w:r>
    </w:p>
    <w:p w14:paraId="373EBA23" w14:textId="77777777" w:rsidR="00FC7DB3" w:rsidRPr="0053305A" w:rsidRDefault="00FC7DB3">
      <w:pPr>
        <w:pStyle w:val="23"/>
        <w:shd w:val="clear" w:color="auto" w:fill="auto"/>
        <w:spacing w:before="0" w:line="240" w:lineRule="auto"/>
        <w:ind w:left="20" w:right="20" w:firstLine="700"/>
        <w:rPr>
          <w:rFonts w:ascii="PT Astra Serif" w:hAnsi="PT Astra Serif"/>
        </w:rPr>
      </w:pPr>
    </w:p>
    <w:p w14:paraId="7C779798" w14:textId="77777777" w:rsidR="00A47A99" w:rsidRPr="0053305A" w:rsidRDefault="00A47A99">
      <w:pPr>
        <w:pStyle w:val="ab"/>
        <w:shd w:val="clear" w:color="auto" w:fill="auto"/>
        <w:spacing w:after="0" w:line="240" w:lineRule="auto"/>
        <w:jc w:val="center"/>
        <w:rPr>
          <w:rFonts w:ascii="PT Astra Serif" w:hAnsi="PT Astra Serif"/>
        </w:rPr>
      </w:pPr>
      <w:r w:rsidRPr="0053305A">
        <w:rPr>
          <w:rStyle w:val="a4"/>
          <w:rFonts w:ascii="PT Astra Serif" w:hAnsi="PT Astra Serif"/>
          <w:b/>
          <w:spacing w:val="0"/>
          <w:sz w:val="24"/>
        </w:rPr>
        <w:t>2. ЦЕНА КОНТРАКТА И ПОРЯДОК РАСЧЕТОВ</w:t>
      </w:r>
    </w:p>
    <w:p w14:paraId="12FF9BFB" w14:textId="77777777" w:rsidR="00FD0EE0" w:rsidRPr="009C77A5" w:rsidRDefault="00A47A99" w:rsidP="00FD0EE0">
      <w:pPr>
        <w:pStyle w:val="ab"/>
        <w:numPr>
          <w:ilvl w:val="1"/>
          <w:numId w:val="9"/>
        </w:numPr>
        <w:shd w:val="clear" w:color="auto" w:fill="auto"/>
        <w:spacing w:after="0" w:line="240" w:lineRule="auto"/>
        <w:ind w:left="0" w:right="20" w:firstLine="724"/>
        <w:jc w:val="both"/>
        <w:rPr>
          <w:rStyle w:val="a4"/>
          <w:rFonts w:ascii="PT Astra Serif" w:hAnsi="PT Astra Serif"/>
          <w:color w:val="auto"/>
          <w:sz w:val="24"/>
          <w:szCs w:val="24"/>
        </w:rPr>
      </w:pPr>
      <w:r w:rsidRPr="00FD0EE0">
        <w:rPr>
          <w:rStyle w:val="a4"/>
          <w:rFonts w:ascii="PT Astra Serif" w:eastAsia="Times New Roman" w:hAnsi="PT Astra Serif"/>
          <w:spacing w:val="0"/>
          <w:sz w:val="24"/>
        </w:rPr>
        <w:t xml:space="preserve"> </w:t>
      </w:r>
      <w:r w:rsidRPr="00FD0EE0">
        <w:rPr>
          <w:rStyle w:val="a4"/>
          <w:rFonts w:ascii="PT Astra Serif" w:hAnsi="PT Astra Serif"/>
          <w:spacing w:val="0"/>
          <w:sz w:val="24"/>
          <w:szCs w:val="24"/>
        </w:rPr>
        <w:t xml:space="preserve">Цена на поставляемый Товар составляет </w:t>
      </w:r>
      <w:r w:rsidR="00E16C88">
        <w:rPr>
          <w:rStyle w:val="a4"/>
          <w:rFonts w:ascii="PT Astra Serif" w:hAnsi="PT Astra Serif"/>
          <w:b/>
          <w:bCs/>
          <w:spacing w:val="0"/>
          <w:sz w:val="24"/>
          <w:szCs w:val="24"/>
        </w:rPr>
        <w:t>__________________</w:t>
      </w:r>
      <w:r w:rsidRPr="009C77A5">
        <w:rPr>
          <w:rStyle w:val="a4"/>
          <w:rFonts w:ascii="PT Astra Serif" w:hAnsi="PT Astra Serif"/>
          <w:b/>
          <w:bCs/>
          <w:spacing w:val="0"/>
          <w:sz w:val="24"/>
          <w:szCs w:val="24"/>
        </w:rPr>
        <w:t xml:space="preserve"> </w:t>
      </w:r>
      <w:r w:rsidR="00AA29EC" w:rsidRPr="009C77A5">
        <w:rPr>
          <w:rStyle w:val="a4"/>
          <w:rFonts w:ascii="PT Astra Serif" w:hAnsi="PT Astra Serif"/>
          <w:b/>
          <w:bCs/>
          <w:spacing w:val="0"/>
          <w:sz w:val="24"/>
          <w:szCs w:val="24"/>
        </w:rPr>
        <w:t>(</w:t>
      </w:r>
      <w:r w:rsidR="00E16C88">
        <w:rPr>
          <w:rStyle w:val="a4"/>
          <w:rFonts w:ascii="PT Astra Serif" w:hAnsi="PT Astra Serif"/>
          <w:b/>
          <w:bCs/>
          <w:spacing w:val="0"/>
          <w:sz w:val="24"/>
          <w:szCs w:val="24"/>
        </w:rPr>
        <w:t>_________________</w:t>
      </w:r>
      <w:r w:rsidRPr="009C77A5">
        <w:rPr>
          <w:rStyle w:val="a4"/>
          <w:rFonts w:ascii="PT Astra Serif" w:hAnsi="PT Astra Serif"/>
          <w:b/>
          <w:bCs/>
          <w:spacing w:val="0"/>
          <w:sz w:val="24"/>
          <w:szCs w:val="24"/>
        </w:rPr>
        <w:t>) рубл</w:t>
      </w:r>
      <w:r w:rsidR="00D23433">
        <w:rPr>
          <w:rStyle w:val="a4"/>
          <w:rFonts w:ascii="PT Astra Serif" w:hAnsi="PT Astra Serif"/>
          <w:b/>
          <w:bCs/>
          <w:spacing w:val="0"/>
          <w:sz w:val="24"/>
          <w:szCs w:val="24"/>
        </w:rPr>
        <w:t>ей</w:t>
      </w:r>
      <w:r w:rsidRPr="009C77A5">
        <w:rPr>
          <w:rStyle w:val="a4"/>
          <w:rFonts w:ascii="PT Astra Serif" w:hAnsi="PT Astra Serif"/>
          <w:b/>
          <w:bCs/>
          <w:spacing w:val="0"/>
          <w:sz w:val="24"/>
          <w:szCs w:val="24"/>
        </w:rPr>
        <w:t xml:space="preserve"> </w:t>
      </w:r>
      <w:r w:rsidR="00E16C88">
        <w:rPr>
          <w:rStyle w:val="a4"/>
          <w:rFonts w:ascii="PT Astra Serif" w:hAnsi="PT Astra Serif"/>
          <w:b/>
          <w:bCs/>
          <w:spacing w:val="0"/>
          <w:sz w:val="24"/>
          <w:szCs w:val="24"/>
        </w:rPr>
        <w:t xml:space="preserve">___________ </w:t>
      </w:r>
      <w:r w:rsidRPr="009C77A5">
        <w:rPr>
          <w:rStyle w:val="a4"/>
          <w:rFonts w:ascii="PT Astra Serif" w:hAnsi="PT Astra Serif"/>
          <w:b/>
          <w:bCs/>
          <w:spacing w:val="0"/>
          <w:sz w:val="24"/>
          <w:szCs w:val="24"/>
        </w:rPr>
        <w:t xml:space="preserve">копеек, </w:t>
      </w:r>
      <w:r w:rsidR="00FD0EE0" w:rsidRPr="009C77A5">
        <w:rPr>
          <w:rFonts w:ascii="PT Astra Serif" w:hAnsi="PT Astra Serif"/>
          <w:color w:val="auto"/>
          <w:spacing w:val="0"/>
          <w:sz w:val="24"/>
          <w:szCs w:val="24"/>
        </w:rPr>
        <w:t xml:space="preserve">с НДС в размере </w:t>
      </w:r>
      <w:r w:rsidR="00E16C88">
        <w:rPr>
          <w:rFonts w:ascii="PT Astra Serif" w:hAnsi="PT Astra Serif"/>
          <w:color w:val="auto"/>
          <w:spacing w:val="0"/>
          <w:sz w:val="24"/>
          <w:szCs w:val="24"/>
        </w:rPr>
        <w:t>или без НДС.</w:t>
      </w:r>
      <w:r w:rsidR="00FD0EE0" w:rsidRPr="009C77A5">
        <w:rPr>
          <w:rStyle w:val="a4"/>
          <w:rFonts w:ascii="PT Astra Serif" w:hAnsi="PT Astra Serif"/>
          <w:color w:val="auto"/>
          <w:spacing w:val="0"/>
          <w:sz w:val="24"/>
          <w:szCs w:val="24"/>
        </w:rPr>
        <w:t xml:space="preserve"> </w:t>
      </w:r>
    </w:p>
    <w:p w14:paraId="730FA61A" w14:textId="77777777" w:rsidR="00BE64BA" w:rsidRPr="00FD0EE0" w:rsidRDefault="008A7126" w:rsidP="006A5ACE">
      <w:pPr>
        <w:pStyle w:val="ab"/>
        <w:numPr>
          <w:ilvl w:val="1"/>
          <w:numId w:val="9"/>
        </w:numPr>
        <w:shd w:val="clear" w:color="auto" w:fill="auto"/>
        <w:spacing w:after="0" w:line="240" w:lineRule="auto"/>
        <w:ind w:left="0" w:right="20" w:firstLine="709"/>
        <w:jc w:val="both"/>
        <w:rPr>
          <w:rFonts w:ascii="PT Astra Serif" w:hAnsi="PT Astra Serif"/>
          <w:spacing w:val="-1"/>
          <w:sz w:val="24"/>
          <w:szCs w:val="24"/>
        </w:rPr>
      </w:pPr>
      <w:r>
        <w:rPr>
          <w:rFonts w:ascii="PT Astra Serif" w:hAnsi="PT Astra Serif"/>
          <w:spacing w:val="-1"/>
          <w:sz w:val="24"/>
          <w:szCs w:val="24"/>
        </w:rPr>
        <w:t xml:space="preserve"> </w:t>
      </w:r>
      <w:r w:rsidR="00BE64BA" w:rsidRPr="00FD0EE0">
        <w:rPr>
          <w:rFonts w:ascii="PT Astra Serif" w:hAnsi="PT Astra Serif"/>
          <w:spacing w:val="-1"/>
          <w:sz w:val="24"/>
          <w:szCs w:val="24"/>
        </w:rPr>
        <w:t>Источник финансировани</w:t>
      </w:r>
      <w:r w:rsidR="005055E1" w:rsidRPr="00FD0EE0">
        <w:rPr>
          <w:rFonts w:ascii="PT Astra Serif" w:hAnsi="PT Astra Serif"/>
          <w:spacing w:val="-1"/>
          <w:sz w:val="24"/>
          <w:szCs w:val="24"/>
        </w:rPr>
        <w:t xml:space="preserve">я средства федерального бюджета. </w:t>
      </w:r>
      <w:r w:rsidR="007C05FB">
        <w:rPr>
          <w:rFonts w:ascii="PT Astra Serif" w:hAnsi="PT Astra Serif"/>
          <w:spacing w:val="-1"/>
          <w:sz w:val="24"/>
          <w:szCs w:val="24"/>
        </w:rPr>
        <w:t xml:space="preserve">                                                     </w:t>
      </w:r>
      <w:r w:rsidR="005055E1" w:rsidRPr="00FD0EE0">
        <w:rPr>
          <w:rFonts w:ascii="PT Astra Serif" w:hAnsi="PT Astra Serif"/>
          <w:spacing w:val="-1"/>
          <w:sz w:val="24"/>
          <w:szCs w:val="24"/>
        </w:rPr>
        <w:t xml:space="preserve">КБК </w:t>
      </w:r>
      <w:r w:rsidR="00427C4A" w:rsidRPr="00FD0EE0">
        <w:rPr>
          <w:rFonts w:ascii="PT Astra Serif" w:hAnsi="PT Astra Serif"/>
          <w:spacing w:val="-1"/>
          <w:sz w:val="24"/>
          <w:szCs w:val="24"/>
        </w:rPr>
        <w:t>31803044240990020244.</w:t>
      </w:r>
    </w:p>
    <w:p w14:paraId="3A641CF2" w14:textId="77777777" w:rsidR="00BE64BA" w:rsidRPr="0053305A" w:rsidRDefault="00BE64BA" w:rsidP="00BE64BA">
      <w:pPr>
        <w:ind w:right="-55" w:firstLine="709"/>
        <w:jc w:val="both"/>
        <w:rPr>
          <w:rFonts w:ascii="PT Astra Serif" w:hAnsi="PT Astra Serif" w:cs="Times New Roman"/>
          <w:sz w:val="22"/>
          <w:szCs w:val="22"/>
        </w:rPr>
      </w:pPr>
      <w:r w:rsidRPr="00FD0EE0">
        <w:rPr>
          <w:rFonts w:ascii="PT Astra Serif" w:hAnsi="PT Astra Serif" w:cs="Times New Roman"/>
        </w:rPr>
        <w:t xml:space="preserve">В случае если Контракт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такому лицу, уменьшается на размер налогов, сборов и иных обязательных платежей </w:t>
      </w:r>
      <w:r w:rsidR="00F94995" w:rsidRPr="00FD0EE0">
        <w:rPr>
          <w:rFonts w:ascii="PT Astra Serif" w:hAnsi="PT Astra Serif" w:cs="Times New Roman"/>
        </w:rPr>
        <w:t xml:space="preserve">          </w:t>
      </w:r>
      <w:r w:rsidRPr="00FD0EE0">
        <w:rPr>
          <w:rFonts w:ascii="PT Astra Serif" w:hAnsi="PT Astra Serif" w:cs="Times New Roman"/>
        </w:rPr>
        <w:t xml:space="preserve">в бюджеты бюджетной системы Российской Федерации, связанных с оплатой Контракта, если  </w:t>
      </w:r>
      <w:r w:rsidR="00F94995" w:rsidRPr="00FD0EE0">
        <w:rPr>
          <w:rFonts w:ascii="PT Astra Serif" w:hAnsi="PT Astra Serif" w:cs="Times New Roman"/>
        </w:rPr>
        <w:t xml:space="preserve">      </w:t>
      </w:r>
      <w:r w:rsidRPr="00FD0EE0">
        <w:rPr>
          <w:rFonts w:ascii="PT Astra Serif" w:hAnsi="PT Astra Serif" w:cs="Times New Roman"/>
        </w:rPr>
        <w:t>в соответствии с</w:t>
      </w:r>
      <w:r w:rsidRPr="0053305A">
        <w:rPr>
          <w:rFonts w:ascii="PT Astra Serif" w:hAnsi="PT Astra Serif" w:cs="Times New Roman"/>
        </w:rPr>
        <w:t xml:space="preserve">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14:paraId="2DB7402A" w14:textId="77777777" w:rsidR="00A47A99" w:rsidRPr="0053305A" w:rsidRDefault="00A47A99">
      <w:pPr>
        <w:pStyle w:val="ab"/>
        <w:numPr>
          <w:ilvl w:val="1"/>
          <w:numId w:val="9"/>
        </w:numPr>
        <w:shd w:val="clear" w:color="auto" w:fill="auto"/>
        <w:spacing w:after="0" w:line="240" w:lineRule="auto"/>
        <w:ind w:left="0" w:right="20" w:firstLine="724"/>
        <w:jc w:val="both"/>
        <w:rPr>
          <w:rFonts w:ascii="PT Astra Serif" w:hAnsi="PT Astra Serif"/>
        </w:rPr>
      </w:pPr>
      <w:r w:rsidRPr="0053305A">
        <w:rPr>
          <w:rStyle w:val="a4"/>
          <w:rFonts w:ascii="PT Astra Serif" w:eastAsia="Times New Roman" w:hAnsi="PT Astra Serif"/>
          <w:spacing w:val="0"/>
          <w:sz w:val="24"/>
        </w:rPr>
        <w:t xml:space="preserve"> </w:t>
      </w:r>
      <w:r w:rsidRPr="0053305A">
        <w:rPr>
          <w:rStyle w:val="a4"/>
          <w:rFonts w:ascii="PT Astra Serif" w:hAnsi="PT Astra Serif"/>
          <w:spacing w:val="0"/>
          <w:sz w:val="24"/>
        </w:rPr>
        <w:t xml:space="preserve">Цена настоящего Контракта включает все расходы </w:t>
      </w:r>
      <w:r w:rsidR="00F80171" w:rsidRPr="0053305A">
        <w:rPr>
          <w:rStyle w:val="a4"/>
          <w:rFonts w:ascii="PT Astra Serif" w:hAnsi="PT Astra Serif"/>
          <w:spacing w:val="0"/>
          <w:sz w:val="24"/>
        </w:rPr>
        <w:t>Исполнителя,</w:t>
      </w:r>
      <w:r w:rsidRPr="0053305A">
        <w:rPr>
          <w:rStyle w:val="a4"/>
          <w:rFonts w:ascii="PT Astra Serif" w:hAnsi="PT Astra Serif"/>
          <w:spacing w:val="0"/>
          <w:sz w:val="24"/>
        </w:rPr>
        <w:t xml:space="preserve"> связанные                           с исполнением условий настоящего Контракта, компенсацию всех издержек </w:t>
      </w:r>
      <w:r w:rsidR="00F80171" w:rsidRPr="0053305A">
        <w:rPr>
          <w:rStyle w:val="a4"/>
          <w:rFonts w:ascii="PT Astra Serif" w:hAnsi="PT Astra Serif"/>
          <w:spacing w:val="0"/>
          <w:sz w:val="24"/>
        </w:rPr>
        <w:t>Исполнителя</w:t>
      </w:r>
      <w:r w:rsidRPr="0053305A">
        <w:rPr>
          <w:rStyle w:val="a4"/>
          <w:rFonts w:ascii="PT Astra Serif" w:hAnsi="PT Astra Serif"/>
          <w:spacing w:val="0"/>
          <w:sz w:val="24"/>
        </w:rPr>
        <w:t xml:space="preserve">, расходы </w:t>
      </w:r>
      <w:r w:rsidR="00F80171" w:rsidRPr="0053305A">
        <w:rPr>
          <w:rStyle w:val="a4"/>
          <w:rFonts w:ascii="PT Astra Serif" w:hAnsi="PT Astra Serif"/>
          <w:spacing w:val="0"/>
          <w:sz w:val="24"/>
        </w:rPr>
        <w:t>Исполнителя</w:t>
      </w:r>
      <w:r w:rsidRPr="0053305A">
        <w:rPr>
          <w:rStyle w:val="a4"/>
          <w:rFonts w:ascii="PT Astra Serif" w:hAnsi="PT Astra Serif"/>
          <w:spacing w:val="0"/>
          <w:sz w:val="24"/>
        </w:rPr>
        <w:t xml:space="preserve"> на упаковку, доставку до Заказчика, страхование, уплату таможенных пошлин, налогов, сборов и других обязательных платежей.</w:t>
      </w:r>
    </w:p>
    <w:p w14:paraId="6A255356" w14:textId="77777777" w:rsidR="00A47A99" w:rsidRPr="0053305A" w:rsidRDefault="00A47A99">
      <w:pPr>
        <w:pStyle w:val="ab"/>
        <w:numPr>
          <w:ilvl w:val="1"/>
          <w:numId w:val="9"/>
        </w:numPr>
        <w:shd w:val="clear" w:color="auto" w:fill="auto"/>
        <w:spacing w:after="0" w:line="240" w:lineRule="auto"/>
        <w:ind w:left="0" w:right="20" w:firstLine="724"/>
        <w:jc w:val="both"/>
        <w:rPr>
          <w:rFonts w:ascii="PT Astra Serif" w:hAnsi="PT Astra Serif"/>
        </w:rPr>
      </w:pPr>
      <w:r w:rsidRPr="0053305A">
        <w:rPr>
          <w:rStyle w:val="a4"/>
          <w:rFonts w:ascii="PT Astra Serif" w:hAnsi="PT Astra Serif"/>
          <w:spacing w:val="0"/>
          <w:sz w:val="24"/>
        </w:rPr>
        <w:t>Цена настоящего Контракта является твердой, определяется на весь срок действия настоящего Контракта и изменению не подлежит, за исключением случаев, предусмотренных статьей 95 Федерального закона от 05.04.2013 №</w:t>
      </w:r>
      <w:r w:rsidR="00F8363C">
        <w:rPr>
          <w:rStyle w:val="a4"/>
          <w:rFonts w:ascii="PT Astra Serif" w:hAnsi="PT Astra Serif"/>
          <w:spacing w:val="0"/>
          <w:sz w:val="24"/>
        </w:rPr>
        <w:t xml:space="preserve"> </w:t>
      </w:r>
      <w:r w:rsidRPr="0053305A">
        <w:rPr>
          <w:rStyle w:val="a4"/>
          <w:rFonts w:ascii="PT Astra Serif" w:hAnsi="PT Astra Serif"/>
          <w:spacing w:val="0"/>
          <w:sz w:val="24"/>
        </w:rPr>
        <w:t>44-ФЗ «О контрактной системе в сфере закупок товаров, работ, услуг для обеспечения государственных и муниципальных нужд».</w:t>
      </w:r>
    </w:p>
    <w:p w14:paraId="34FB0068" w14:textId="77777777" w:rsidR="00A47A99" w:rsidRPr="0053305A" w:rsidRDefault="00A47A99">
      <w:pPr>
        <w:shd w:val="clear" w:color="auto" w:fill="FFFFFF"/>
        <w:spacing w:line="240" w:lineRule="atLeast"/>
        <w:ind w:left="14" w:right="-55" w:firstLine="709"/>
        <w:jc w:val="both"/>
        <w:rPr>
          <w:rFonts w:ascii="PT Astra Serif" w:hAnsi="PT Astra Serif"/>
        </w:rPr>
      </w:pPr>
      <w:r w:rsidRPr="0053305A">
        <w:rPr>
          <w:rStyle w:val="a4"/>
          <w:rFonts w:ascii="PT Astra Serif" w:hAnsi="PT Astra Serif"/>
          <w:spacing w:val="0"/>
          <w:sz w:val="24"/>
          <w:szCs w:val="24"/>
        </w:rPr>
        <w:t xml:space="preserve">2.4. </w:t>
      </w:r>
      <w:r w:rsidRPr="0053305A">
        <w:rPr>
          <w:rStyle w:val="a4"/>
          <w:rFonts w:ascii="PT Astra Serif" w:hAnsi="PT Astra Serif"/>
          <w:sz w:val="24"/>
          <w:szCs w:val="24"/>
        </w:rPr>
        <w:t xml:space="preserve">Оплата Товара и услуг по настоящему Контракту производится Заказчиком </w:t>
      </w:r>
      <w:r w:rsidR="00F94995" w:rsidRPr="0053305A">
        <w:rPr>
          <w:rStyle w:val="a4"/>
          <w:rFonts w:ascii="PT Astra Serif" w:hAnsi="PT Astra Serif"/>
          <w:sz w:val="24"/>
          <w:szCs w:val="24"/>
        </w:rPr>
        <w:t xml:space="preserve">      </w:t>
      </w:r>
      <w:r w:rsidRPr="0053305A">
        <w:rPr>
          <w:rStyle w:val="a4"/>
          <w:rFonts w:ascii="PT Astra Serif" w:hAnsi="PT Astra Serif"/>
          <w:sz w:val="24"/>
          <w:szCs w:val="24"/>
        </w:rPr>
        <w:t xml:space="preserve">на основании </w:t>
      </w:r>
      <w:r w:rsidR="00427C4A" w:rsidRPr="0053305A">
        <w:rPr>
          <w:rStyle w:val="a4"/>
          <w:rFonts w:ascii="PT Astra Serif" w:hAnsi="PT Astra Serif"/>
          <w:sz w:val="24"/>
          <w:szCs w:val="24"/>
        </w:rPr>
        <w:t>товарной накладной</w:t>
      </w:r>
      <w:r w:rsidRPr="0053305A">
        <w:rPr>
          <w:rStyle w:val="a4"/>
          <w:rFonts w:ascii="PT Astra Serif" w:hAnsi="PT Astra Serif"/>
          <w:sz w:val="24"/>
          <w:szCs w:val="24"/>
        </w:rPr>
        <w:t xml:space="preserve"> </w:t>
      </w:r>
      <w:r w:rsidR="00F80171" w:rsidRPr="0053305A">
        <w:rPr>
          <w:rStyle w:val="a4"/>
          <w:rFonts w:ascii="PT Astra Serif" w:hAnsi="PT Astra Serif"/>
          <w:sz w:val="24"/>
          <w:szCs w:val="24"/>
        </w:rPr>
        <w:t>Исполнителя</w:t>
      </w:r>
      <w:r w:rsidRPr="0053305A">
        <w:rPr>
          <w:rStyle w:val="a4"/>
          <w:rFonts w:ascii="PT Astra Serif" w:hAnsi="PT Astra Serif"/>
          <w:sz w:val="24"/>
          <w:szCs w:val="24"/>
        </w:rPr>
        <w:t xml:space="preserve"> путем перечисления денежных средств </w:t>
      </w:r>
      <w:r w:rsidR="00F94995" w:rsidRPr="0053305A">
        <w:rPr>
          <w:rStyle w:val="a4"/>
          <w:rFonts w:ascii="PT Astra Serif" w:hAnsi="PT Astra Serif"/>
          <w:sz w:val="24"/>
          <w:szCs w:val="24"/>
        </w:rPr>
        <w:t xml:space="preserve">    </w:t>
      </w:r>
      <w:r w:rsidRPr="0053305A">
        <w:rPr>
          <w:rStyle w:val="a4"/>
          <w:rFonts w:ascii="PT Astra Serif" w:hAnsi="PT Astra Serif"/>
          <w:sz w:val="24"/>
          <w:szCs w:val="24"/>
        </w:rPr>
        <w:t xml:space="preserve">на расчетный счет </w:t>
      </w:r>
      <w:r w:rsidR="00F80171" w:rsidRPr="0053305A">
        <w:rPr>
          <w:rStyle w:val="a4"/>
          <w:rFonts w:ascii="PT Astra Serif" w:hAnsi="PT Astra Serif"/>
          <w:sz w:val="24"/>
          <w:szCs w:val="24"/>
        </w:rPr>
        <w:t>Исполнителя</w:t>
      </w:r>
      <w:r w:rsidRPr="0053305A">
        <w:rPr>
          <w:rStyle w:val="a4"/>
          <w:rFonts w:ascii="PT Astra Serif" w:hAnsi="PT Astra Serif"/>
          <w:spacing w:val="0"/>
          <w:sz w:val="24"/>
          <w:szCs w:val="24"/>
        </w:rPr>
        <w:t xml:space="preserve"> </w:t>
      </w:r>
      <w:r w:rsidRPr="0053305A">
        <w:rPr>
          <w:rStyle w:val="a4"/>
          <w:rFonts w:ascii="PT Astra Serif" w:hAnsi="PT Astra Serif"/>
          <w:sz w:val="24"/>
          <w:szCs w:val="24"/>
        </w:rPr>
        <w:t>в срок</w:t>
      </w:r>
      <w:r w:rsidRPr="0053305A">
        <w:rPr>
          <w:rStyle w:val="a4"/>
          <w:rFonts w:ascii="PT Astra Serif" w:hAnsi="PT Astra Serif"/>
          <w:spacing w:val="0"/>
          <w:sz w:val="24"/>
          <w:szCs w:val="24"/>
        </w:rPr>
        <w:t xml:space="preserve"> </w:t>
      </w:r>
      <w:r w:rsidRPr="0053305A">
        <w:rPr>
          <w:rStyle w:val="a4"/>
          <w:rFonts w:ascii="PT Astra Serif" w:hAnsi="PT Astra Serif"/>
          <w:sz w:val="24"/>
          <w:szCs w:val="24"/>
        </w:rPr>
        <w:t xml:space="preserve">не более </w:t>
      </w:r>
      <w:r w:rsidR="00AF0ABE" w:rsidRPr="0053305A">
        <w:rPr>
          <w:rStyle w:val="a4"/>
          <w:rFonts w:ascii="PT Astra Serif" w:hAnsi="PT Astra Serif"/>
          <w:sz w:val="24"/>
          <w:szCs w:val="24"/>
        </w:rPr>
        <w:t>7</w:t>
      </w:r>
      <w:r w:rsidR="00BE64BA" w:rsidRPr="0053305A">
        <w:rPr>
          <w:rStyle w:val="a4"/>
          <w:rFonts w:ascii="PT Astra Serif" w:hAnsi="PT Astra Serif"/>
          <w:sz w:val="24"/>
          <w:szCs w:val="24"/>
        </w:rPr>
        <w:t xml:space="preserve"> рабочих</w:t>
      </w:r>
      <w:r w:rsidRPr="0053305A">
        <w:rPr>
          <w:rStyle w:val="a4"/>
          <w:rFonts w:ascii="PT Astra Serif" w:hAnsi="PT Astra Serif"/>
          <w:sz w:val="24"/>
          <w:szCs w:val="24"/>
        </w:rPr>
        <w:t xml:space="preserve"> дней </w:t>
      </w:r>
      <w:r w:rsidRPr="0053305A">
        <w:rPr>
          <w:rFonts w:ascii="PT Astra Serif" w:hAnsi="PT Astra Serif" w:cs="Times New Roman"/>
        </w:rPr>
        <w:t>с момента выставления Исполнителем соответствующего счета и подписания Заказчиком документа о приемке товара. Днем оплаты считается день списания средств со счета Заказчика.</w:t>
      </w:r>
    </w:p>
    <w:p w14:paraId="1C4B5A6B" w14:textId="77777777" w:rsidR="00A47A99" w:rsidRPr="0053305A" w:rsidRDefault="00A47A99">
      <w:pPr>
        <w:pStyle w:val="ab"/>
        <w:shd w:val="clear" w:color="auto" w:fill="auto"/>
        <w:spacing w:after="0" w:line="240" w:lineRule="auto"/>
        <w:ind w:right="20" w:firstLine="20"/>
        <w:jc w:val="both"/>
        <w:rPr>
          <w:rStyle w:val="a4"/>
          <w:rFonts w:ascii="PT Astra Serif" w:hAnsi="PT Astra Serif"/>
          <w:spacing w:val="0"/>
          <w:sz w:val="24"/>
        </w:rPr>
      </w:pPr>
      <w:r w:rsidRPr="0053305A">
        <w:rPr>
          <w:rStyle w:val="a4"/>
          <w:rFonts w:ascii="PT Astra Serif" w:eastAsia="Times New Roman" w:hAnsi="PT Astra Serif"/>
          <w:spacing w:val="0"/>
          <w:sz w:val="24"/>
        </w:rPr>
        <w:t xml:space="preserve">             </w:t>
      </w:r>
      <w:r w:rsidRPr="0053305A">
        <w:rPr>
          <w:rStyle w:val="a4"/>
          <w:rFonts w:ascii="PT Astra Serif" w:hAnsi="PT Astra Serif"/>
          <w:spacing w:val="0"/>
          <w:sz w:val="24"/>
        </w:rPr>
        <w:t xml:space="preserve">2.5 Принятие Заказчиком соответствующих денежных обязательств и обеспечение </w:t>
      </w:r>
      <w:r w:rsidR="00F94995" w:rsidRPr="0053305A">
        <w:rPr>
          <w:rStyle w:val="a4"/>
          <w:rFonts w:ascii="PT Astra Serif" w:hAnsi="PT Astra Serif"/>
          <w:spacing w:val="0"/>
          <w:sz w:val="24"/>
        </w:rPr>
        <w:t xml:space="preserve">          </w:t>
      </w:r>
      <w:r w:rsidRPr="0053305A">
        <w:rPr>
          <w:rStyle w:val="a4"/>
          <w:rFonts w:ascii="PT Astra Serif" w:hAnsi="PT Astra Serif"/>
          <w:spacing w:val="0"/>
          <w:sz w:val="24"/>
        </w:rPr>
        <w:t>их оплатой осуществляется за счет средств Федерального бюджета, в пределах доведенных Заказчику лимитов бюджетных обязательств на 202</w:t>
      </w:r>
      <w:r w:rsidR="00FC7DB3" w:rsidRPr="0053305A">
        <w:rPr>
          <w:rStyle w:val="a4"/>
          <w:rFonts w:ascii="PT Astra Serif" w:hAnsi="PT Astra Serif"/>
          <w:spacing w:val="0"/>
          <w:sz w:val="24"/>
        </w:rPr>
        <w:t>6</w:t>
      </w:r>
      <w:r w:rsidRPr="0053305A">
        <w:rPr>
          <w:rStyle w:val="a4"/>
          <w:rFonts w:ascii="PT Astra Serif" w:hAnsi="PT Astra Serif"/>
          <w:spacing w:val="0"/>
          <w:sz w:val="24"/>
        </w:rPr>
        <w:t xml:space="preserve"> год.</w:t>
      </w:r>
      <w:r w:rsidR="00FC7DB3" w:rsidRPr="0053305A">
        <w:rPr>
          <w:rStyle w:val="a4"/>
          <w:rFonts w:ascii="PT Astra Serif" w:hAnsi="PT Astra Serif"/>
          <w:spacing w:val="0"/>
          <w:sz w:val="24"/>
        </w:rPr>
        <w:t xml:space="preserve">  </w:t>
      </w:r>
    </w:p>
    <w:p w14:paraId="11D87D09" w14:textId="77777777" w:rsidR="00FC7DB3" w:rsidRPr="0053305A" w:rsidRDefault="00FC7DB3">
      <w:pPr>
        <w:pStyle w:val="ab"/>
        <w:shd w:val="clear" w:color="auto" w:fill="auto"/>
        <w:spacing w:after="0" w:line="240" w:lineRule="auto"/>
        <w:ind w:right="20" w:firstLine="20"/>
        <w:jc w:val="both"/>
        <w:rPr>
          <w:rFonts w:ascii="PT Astra Serif" w:hAnsi="PT Astra Serif"/>
        </w:rPr>
      </w:pPr>
    </w:p>
    <w:p w14:paraId="394184A8" w14:textId="77777777" w:rsidR="00A47A99" w:rsidRPr="0053305A" w:rsidRDefault="00A47A99">
      <w:pPr>
        <w:pStyle w:val="ab"/>
        <w:shd w:val="clear" w:color="auto" w:fill="auto"/>
        <w:tabs>
          <w:tab w:val="left" w:pos="1052"/>
        </w:tabs>
        <w:spacing w:after="0" w:line="240" w:lineRule="auto"/>
        <w:ind w:left="20" w:right="20"/>
        <w:jc w:val="center"/>
        <w:rPr>
          <w:rFonts w:ascii="PT Astra Serif" w:hAnsi="PT Astra Serif"/>
        </w:rPr>
      </w:pPr>
      <w:r w:rsidRPr="0053305A">
        <w:rPr>
          <w:rStyle w:val="a6"/>
          <w:rFonts w:ascii="PT Astra Serif" w:hAnsi="PT Astra Serif"/>
          <w:b/>
          <w:spacing w:val="0"/>
          <w:sz w:val="24"/>
        </w:rPr>
        <w:t>3. СРОКИ ПОСТАВКИ ТОВАРА</w:t>
      </w:r>
    </w:p>
    <w:p w14:paraId="218AF853" w14:textId="77777777" w:rsidR="00A47A99" w:rsidRPr="0053305A" w:rsidRDefault="00871779">
      <w:pPr>
        <w:pStyle w:val="ab"/>
        <w:numPr>
          <w:ilvl w:val="1"/>
          <w:numId w:val="10"/>
        </w:numPr>
        <w:shd w:val="clear" w:color="auto" w:fill="auto"/>
        <w:spacing w:after="0" w:line="240" w:lineRule="auto"/>
        <w:ind w:left="0" w:firstLine="724"/>
        <w:jc w:val="both"/>
        <w:rPr>
          <w:rFonts w:ascii="PT Astra Serif" w:hAnsi="PT Astra Serif"/>
        </w:rPr>
      </w:pPr>
      <w:r w:rsidRPr="0053305A">
        <w:rPr>
          <w:rStyle w:val="a4"/>
          <w:rFonts w:ascii="PT Astra Serif" w:hAnsi="PT Astra Serif"/>
          <w:spacing w:val="0"/>
          <w:sz w:val="24"/>
        </w:rPr>
        <w:lastRenderedPageBreak/>
        <w:t>Исполнитель</w:t>
      </w:r>
      <w:r w:rsidR="00A47A99" w:rsidRPr="0053305A">
        <w:rPr>
          <w:rStyle w:val="a4"/>
          <w:rFonts w:ascii="PT Astra Serif" w:hAnsi="PT Astra Serif"/>
          <w:spacing w:val="0"/>
          <w:sz w:val="24"/>
        </w:rPr>
        <w:t xml:space="preserve"> обязан </w:t>
      </w:r>
      <w:r w:rsidRPr="0053305A">
        <w:rPr>
          <w:rStyle w:val="a4"/>
          <w:rFonts w:ascii="PT Astra Serif" w:hAnsi="PT Astra Serif"/>
          <w:spacing w:val="0"/>
          <w:sz w:val="24"/>
        </w:rPr>
        <w:t>подготовить к транспортировке</w:t>
      </w:r>
      <w:r w:rsidR="00A47A99" w:rsidRPr="0053305A">
        <w:rPr>
          <w:rStyle w:val="a4"/>
          <w:rFonts w:ascii="PT Astra Serif" w:hAnsi="PT Astra Serif"/>
          <w:spacing w:val="0"/>
          <w:sz w:val="24"/>
        </w:rPr>
        <w:t xml:space="preserve"> товар </w:t>
      </w:r>
      <w:r w:rsidR="008D0E24" w:rsidRPr="0053305A">
        <w:rPr>
          <w:rStyle w:val="a4"/>
          <w:rFonts w:ascii="PT Astra Serif" w:hAnsi="PT Astra Serif"/>
          <w:spacing w:val="0"/>
          <w:sz w:val="24"/>
        </w:rPr>
        <w:t xml:space="preserve">и доставить </w:t>
      </w:r>
      <w:r w:rsidR="00427C4A" w:rsidRPr="0053305A">
        <w:rPr>
          <w:rFonts w:ascii="PT Astra Serif" w:hAnsi="PT Astra Serif"/>
          <w:sz w:val="24"/>
          <w:szCs w:val="24"/>
        </w:rPr>
        <w:t>в течени</w:t>
      </w:r>
      <w:r w:rsidR="00410334" w:rsidRPr="0053305A">
        <w:rPr>
          <w:rFonts w:ascii="PT Astra Serif" w:hAnsi="PT Astra Serif"/>
          <w:sz w:val="24"/>
          <w:szCs w:val="24"/>
        </w:rPr>
        <w:t>е</w:t>
      </w:r>
      <w:r w:rsidR="00427C4A" w:rsidRPr="0053305A">
        <w:rPr>
          <w:rFonts w:ascii="PT Astra Serif" w:hAnsi="PT Astra Serif"/>
          <w:sz w:val="24"/>
          <w:szCs w:val="24"/>
        </w:rPr>
        <w:t xml:space="preserve"> </w:t>
      </w:r>
      <w:r w:rsidR="00AF2916" w:rsidRPr="0053305A">
        <w:rPr>
          <w:rFonts w:ascii="PT Astra Serif" w:hAnsi="PT Astra Serif"/>
          <w:sz w:val="24"/>
          <w:szCs w:val="24"/>
        </w:rPr>
        <w:t xml:space="preserve">             </w:t>
      </w:r>
      <w:r w:rsidR="00E16C88">
        <w:rPr>
          <w:rFonts w:ascii="PT Astra Serif" w:hAnsi="PT Astra Serif"/>
          <w:sz w:val="24"/>
          <w:szCs w:val="24"/>
        </w:rPr>
        <w:t>5</w:t>
      </w:r>
      <w:r w:rsidR="00427C4A" w:rsidRPr="0053305A">
        <w:rPr>
          <w:rFonts w:ascii="PT Astra Serif" w:hAnsi="PT Astra Serif"/>
          <w:sz w:val="24"/>
          <w:szCs w:val="24"/>
        </w:rPr>
        <w:t xml:space="preserve"> (</w:t>
      </w:r>
      <w:r w:rsidR="00E16C88">
        <w:rPr>
          <w:rFonts w:ascii="PT Astra Serif" w:hAnsi="PT Astra Serif"/>
          <w:sz w:val="24"/>
          <w:szCs w:val="24"/>
        </w:rPr>
        <w:t>пяти</w:t>
      </w:r>
      <w:r w:rsidR="00427C4A" w:rsidRPr="0053305A">
        <w:rPr>
          <w:rFonts w:ascii="PT Astra Serif" w:hAnsi="PT Astra Serif"/>
          <w:sz w:val="24"/>
          <w:szCs w:val="24"/>
        </w:rPr>
        <w:t xml:space="preserve">) </w:t>
      </w:r>
      <w:r w:rsidR="00E16C88">
        <w:rPr>
          <w:rFonts w:ascii="PT Astra Serif" w:hAnsi="PT Astra Serif"/>
          <w:sz w:val="24"/>
          <w:szCs w:val="24"/>
        </w:rPr>
        <w:t>календарных</w:t>
      </w:r>
      <w:r w:rsidR="00427C4A" w:rsidRPr="0053305A">
        <w:rPr>
          <w:rFonts w:ascii="PT Astra Serif" w:hAnsi="PT Astra Serif"/>
          <w:sz w:val="24"/>
          <w:szCs w:val="24"/>
        </w:rPr>
        <w:t xml:space="preserve"> дней с даты заключения </w:t>
      </w:r>
      <w:r w:rsidR="00F8363C">
        <w:rPr>
          <w:rFonts w:ascii="PT Astra Serif" w:hAnsi="PT Astra Serif"/>
          <w:sz w:val="24"/>
          <w:szCs w:val="24"/>
        </w:rPr>
        <w:t>К</w:t>
      </w:r>
      <w:r w:rsidR="00427C4A" w:rsidRPr="0053305A">
        <w:rPr>
          <w:rFonts w:ascii="PT Astra Serif" w:hAnsi="PT Astra Serif"/>
          <w:sz w:val="24"/>
          <w:szCs w:val="24"/>
        </w:rPr>
        <w:t xml:space="preserve">онтракта в рабочее время с 9.00 до 13.00 </w:t>
      </w:r>
      <w:r w:rsidR="0053305A">
        <w:rPr>
          <w:rFonts w:ascii="PT Astra Serif" w:hAnsi="PT Astra Serif"/>
          <w:sz w:val="24"/>
          <w:szCs w:val="24"/>
        </w:rPr>
        <w:t xml:space="preserve">              </w:t>
      </w:r>
      <w:r w:rsidR="00427C4A" w:rsidRPr="0053305A">
        <w:rPr>
          <w:rFonts w:ascii="PT Astra Serif" w:hAnsi="PT Astra Serif"/>
          <w:sz w:val="24"/>
          <w:szCs w:val="24"/>
        </w:rPr>
        <w:t>и с 14.00 до 18.00, кроме пятницы</w:t>
      </w:r>
      <w:r w:rsidR="008D0E24" w:rsidRPr="0053305A">
        <w:rPr>
          <w:rStyle w:val="a4"/>
          <w:rFonts w:ascii="PT Astra Serif" w:hAnsi="PT Astra Serif"/>
          <w:spacing w:val="0"/>
          <w:sz w:val="24"/>
        </w:rPr>
        <w:t xml:space="preserve"> по месту нахождения Заказчика</w:t>
      </w:r>
      <w:r w:rsidR="00A47A99" w:rsidRPr="0053305A">
        <w:rPr>
          <w:rStyle w:val="a4"/>
          <w:rFonts w:ascii="PT Astra Serif" w:hAnsi="PT Astra Serif"/>
          <w:spacing w:val="0"/>
          <w:sz w:val="24"/>
        </w:rPr>
        <w:t>.</w:t>
      </w:r>
    </w:p>
    <w:p w14:paraId="6B655314" w14:textId="77777777" w:rsidR="00A47A99" w:rsidRPr="0053305A" w:rsidRDefault="00F80171">
      <w:pPr>
        <w:pStyle w:val="ab"/>
        <w:numPr>
          <w:ilvl w:val="1"/>
          <w:numId w:val="10"/>
        </w:numPr>
        <w:shd w:val="clear" w:color="auto" w:fill="auto"/>
        <w:spacing w:after="0" w:line="240" w:lineRule="auto"/>
        <w:ind w:left="0" w:firstLine="724"/>
        <w:jc w:val="both"/>
        <w:rPr>
          <w:rStyle w:val="a4"/>
          <w:rFonts w:ascii="PT Astra Serif" w:hAnsi="PT Astra Serif"/>
        </w:rPr>
      </w:pPr>
      <w:r w:rsidRPr="0053305A">
        <w:rPr>
          <w:rStyle w:val="a4"/>
          <w:rFonts w:ascii="PT Astra Serif" w:hAnsi="PT Astra Serif"/>
          <w:spacing w:val="0"/>
          <w:sz w:val="24"/>
        </w:rPr>
        <w:t>Исполнитель</w:t>
      </w:r>
      <w:r w:rsidR="00A47A99" w:rsidRPr="0053305A">
        <w:rPr>
          <w:rStyle w:val="a4"/>
          <w:rFonts w:ascii="PT Astra Serif" w:hAnsi="PT Astra Serif"/>
          <w:spacing w:val="0"/>
          <w:sz w:val="24"/>
        </w:rPr>
        <w:t xml:space="preserve"> вправе по согласованию с Заказчиком досрочно поставить и передать Товар Заказчику в установленном настоящим Контрактом порядке.</w:t>
      </w:r>
    </w:p>
    <w:p w14:paraId="293118AF" w14:textId="77777777" w:rsidR="00FC7DB3" w:rsidRPr="0053305A" w:rsidRDefault="00FC7DB3" w:rsidP="00FC7DB3">
      <w:pPr>
        <w:pStyle w:val="ab"/>
        <w:shd w:val="clear" w:color="auto" w:fill="auto"/>
        <w:spacing w:after="0" w:line="240" w:lineRule="auto"/>
        <w:ind w:left="724"/>
        <w:jc w:val="both"/>
        <w:rPr>
          <w:rFonts w:ascii="PT Astra Serif" w:hAnsi="PT Astra Serif"/>
        </w:rPr>
      </w:pPr>
    </w:p>
    <w:p w14:paraId="5B8CB323" w14:textId="77777777" w:rsidR="00A47A99" w:rsidRPr="0053305A" w:rsidRDefault="00A47A99">
      <w:pPr>
        <w:pStyle w:val="ab"/>
        <w:shd w:val="clear" w:color="auto" w:fill="auto"/>
        <w:tabs>
          <w:tab w:val="left" w:pos="1135"/>
        </w:tabs>
        <w:spacing w:after="0" w:line="240" w:lineRule="auto"/>
        <w:ind w:right="20"/>
        <w:jc w:val="center"/>
        <w:rPr>
          <w:rFonts w:ascii="PT Astra Serif" w:hAnsi="PT Astra Serif"/>
        </w:rPr>
      </w:pPr>
      <w:r w:rsidRPr="0053305A">
        <w:rPr>
          <w:rStyle w:val="a4"/>
          <w:rFonts w:ascii="PT Astra Serif" w:hAnsi="PT Astra Serif"/>
          <w:b/>
          <w:spacing w:val="0"/>
          <w:sz w:val="24"/>
        </w:rPr>
        <w:t>4. ПОРЯДОК ПОСТАВКИ ТОВАРА</w:t>
      </w:r>
    </w:p>
    <w:p w14:paraId="3FC11D15" w14:textId="77777777" w:rsidR="00A47A99" w:rsidRPr="0053305A" w:rsidRDefault="00A47A99">
      <w:pPr>
        <w:pStyle w:val="ab"/>
        <w:numPr>
          <w:ilvl w:val="1"/>
          <w:numId w:val="8"/>
        </w:numPr>
        <w:shd w:val="clear" w:color="auto" w:fill="auto"/>
        <w:spacing w:after="0" w:line="240" w:lineRule="auto"/>
        <w:ind w:left="0" w:right="20" w:firstLine="724"/>
        <w:jc w:val="both"/>
        <w:rPr>
          <w:rFonts w:ascii="PT Astra Serif" w:hAnsi="PT Astra Serif"/>
        </w:rPr>
      </w:pPr>
      <w:r w:rsidRPr="0053305A">
        <w:rPr>
          <w:rStyle w:val="a4"/>
          <w:rFonts w:ascii="PT Astra Serif" w:eastAsia="Times New Roman" w:hAnsi="PT Astra Serif"/>
          <w:spacing w:val="0"/>
          <w:sz w:val="24"/>
        </w:rPr>
        <w:t xml:space="preserve"> </w:t>
      </w:r>
      <w:r w:rsidRPr="0053305A">
        <w:rPr>
          <w:rStyle w:val="a4"/>
          <w:rFonts w:ascii="PT Astra Serif" w:hAnsi="PT Astra Serif"/>
          <w:spacing w:val="0"/>
          <w:sz w:val="24"/>
        </w:rPr>
        <w:t>Товар, не соответствующий требованиям, указанным в законодательстве для определения качества Товаров в настоящем Контракте, считается не поставленным.</w:t>
      </w:r>
    </w:p>
    <w:p w14:paraId="6E858086" w14:textId="77777777" w:rsidR="00A47A99" w:rsidRPr="0053305A" w:rsidRDefault="00A47A99">
      <w:pPr>
        <w:pStyle w:val="ab"/>
        <w:numPr>
          <w:ilvl w:val="1"/>
          <w:numId w:val="8"/>
        </w:numPr>
        <w:shd w:val="clear" w:color="auto" w:fill="auto"/>
        <w:spacing w:after="0" w:line="240" w:lineRule="auto"/>
        <w:ind w:left="0" w:right="20" w:firstLine="724"/>
        <w:jc w:val="both"/>
        <w:rPr>
          <w:rFonts w:ascii="PT Astra Serif" w:hAnsi="PT Astra Serif"/>
        </w:rPr>
      </w:pPr>
      <w:r w:rsidRPr="0053305A">
        <w:rPr>
          <w:rStyle w:val="a4"/>
          <w:rFonts w:ascii="PT Astra Serif" w:hAnsi="PT Astra Serif"/>
          <w:spacing w:val="0"/>
          <w:sz w:val="24"/>
        </w:rPr>
        <w:t xml:space="preserve">Товар должен быть передан в соответствии с условиями </w:t>
      </w:r>
      <w:r w:rsidR="00F94995" w:rsidRPr="0053305A">
        <w:rPr>
          <w:rStyle w:val="a4"/>
          <w:rFonts w:ascii="PT Astra Serif" w:hAnsi="PT Astra Serif"/>
          <w:spacing w:val="0"/>
          <w:sz w:val="24"/>
        </w:rPr>
        <w:t>в срок,</w:t>
      </w:r>
      <w:r w:rsidRPr="0053305A">
        <w:rPr>
          <w:rStyle w:val="a4"/>
          <w:rFonts w:ascii="PT Astra Serif" w:hAnsi="PT Astra Serif"/>
          <w:spacing w:val="0"/>
          <w:sz w:val="24"/>
        </w:rPr>
        <w:t xml:space="preserve"> установленный пунктом 3 настоящего Контракта.</w:t>
      </w:r>
    </w:p>
    <w:p w14:paraId="12A082FA" w14:textId="77777777" w:rsidR="00A47A99" w:rsidRPr="0053305A" w:rsidRDefault="00A47A99">
      <w:pPr>
        <w:pStyle w:val="ab"/>
        <w:numPr>
          <w:ilvl w:val="1"/>
          <w:numId w:val="8"/>
        </w:numPr>
        <w:shd w:val="clear" w:color="auto" w:fill="auto"/>
        <w:spacing w:after="0" w:line="240" w:lineRule="auto"/>
        <w:ind w:left="0" w:right="20" w:firstLine="724"/>
        <w:jc w:val="both"/>
        <w:rPr>
          <w:rFonts w:ascii="PT Astra Serif" w:hAnsi="PT Astra Serif"/>
        </w:rPr>
      </w:pPr>
      <w:r w:rsidRPr="0053305A">
        <w:rPr>
          <w:rStyle w:val="a4"/>
          <w:rFonts w:ascii="PT Astra Serif" w:hAnsi="PT Astra Serif"/>
          <w:spacing w:val="0"/>
          <w:sz w:val="24"/>
        </w:rPr>
        <w:t xml:space="preserve">При передаче Товара </w:t>
      </w:r>
      <w:r w:rsidR="00F80171" w:rsidRPr="0053305A">
        <w:rPr>
          <w:rStyle w:val="a4"/>
          <w:rFonts w:ascii="PT Astra Serif" w:hAnsi="PT Astra Serif"/>
          <w:spacing w:val="0"/>
          <w:sz w:val="24"/>
        </w:rPr>
        <w:t>Исполнитель</w:t>
      </w:r>
      <w:r w:rsidRPr="0053305A">
        <w:rPr>
          <w:rStyle w:val="a4"/>
          <w:rFonts w:ascii="PT Astra Serif" w:hAnsi="PT Astra Serif"/>
          <w:spacing w:val="0"/>
          <w:sz w:val="24"/>
        </w:rPr>
        <w:t xml:space="preserve"> представляет Заказчику комплект отчетной документации в 2 (двух) экземплярах: счет, счет-фактуру и Товарную накладную с обязательной ссылкой на номер Контракта и иные необходимые документы. При поставке Товара без надлежащей документации Товар принятию и оплате не подлежит.</w:t>
      </w:r>
    </w:p>
    <w:p w14:paraId="32CD72AF" w14:textId="77777777" w:rsidR="00A47A99" w:rsidRPr="0053305A" w:rsidRDefault="00A47A99">
      <w:pPr>
        <w:pStyle w:val="ab"/>
        <w:numPr>
          <w:ilvl w:val="1"/>
          <w:numId w:val="8"/>
        </w:numPr>
        <w:shd w:val="clear" w:color="auto" w:fill="auto"/>
        <w:spacing w:after="0" w:line="240" w:lineRule="auto"/>
        <w:ind w:left="0" w:right="20" w:firstLine="724"/>
        <w:jc w:val="both"/>
        <w:rPr>
          <w:rFonts w:ascii="PT Astra Serif" w:hAnsi="PT Astra Serif"/>
        </w:rPr>
      </w:pPr>
      <w:r w:rsidRPr="0053305A">
        <w:rPr>
          <w:rStyle w:val="a4"/>
          <w:rFonts w:ascii="PT Astra Serif" w:hAnsi="PT Astra Serif"/>
          <w:spacing w:val="0"/>
          <w:sz w:val="24"/>
        </w:rPr>
        <w:t xml:space="preserve">При передаче Товара, Заказчик направляет </w:t>
      </w:r>
      <w:r w:rsidR="00F80171" w:rsidRPr="0053305A">
        <w:rPr>
          <w:rStyle w:val="a4"/>
          <w:rFonts w:ascii="PT Astra Serif" w:hAnsi="PT Astra Serif"/>
          <w:spacing w:val="0"/>
          <w:sz w:val="24"/>
        </w:rPr>
        <w:t>Исполнителю</w:t>
      </w:r>
      <w:r w:rsidRPr="0053305A">
        <w:rPr>
          <w:rStyle w:val="a4"/>
          <w:rFonts w:ascii="PT Astra Serif" w:hAnsi="PT Astra Serif"/>
          <w:spacing w:val="0"/>
          <w:sz w:val="24"/>
        </w:rPr>
        <w:t xml:space="preserve"> подписанный 1 (один) экземпляр Товарной накладной с обязательной ссылкой на номер Контракта, либо запрос </w:t>
      </w:r>
      <w:r w:rsidR="00AA29EC" w:rsidRPr="0053305A">
        <w:rPr>
          <w:rStyle w:val="a4"/>
          <w:rFonts w:ascii="PT Astra Serif" w:hAnsi="PT Astra Serif"/>
          <w:spacing w:val="0"/>
          <w:sz w:val="24"/>
        </w:rPr>
        <w:t xml:space="preserve">                      </w:t>
      </w:r>
      <w:r w:rsidRPr="0053305A">
        <w:rPr>
          <w:rStyle w:val="a4"/>
          <w:rFonts w:ascii="PT Astra Serif" w:hAnsi="PT Astra Serif"/>
          <w:spacing w:val="0"/>
          <w:sz w:val="24"/>
        </w:rPr>
        <w:t xml:space="preserve">о предоставлении разъяснений касательно принятого Товара, или мотивированный отказ </w:t>
      </w:r>
      <w:r w:rsidR="00AA29EC" w:rsidRPr="0053305A">
        <w:rPr>
          <w:rStyle w:val="a4"/>
          <w:rFonts w:ascii="PT Astra Serif" w:hAnsi="PT Astra Serif"/>
          <w:spacing w:val="0"/>
          <w:sz w:val="24"/>
        </w:rPr>
        <w:t xml:space="preserve">                    </w:t>
      </w:r>
      <w:r w:rsidRPr="0053305A">
        <w:rPr>
          <w:rStyle w:val="a4"/>
          <w:rFonts w:ascii="PT Astra Serif" w:hAnsi="PT Astra Serif"/>
          <w:spacing w:val="0"/>
          <w:sz w:val="24"/>
        </w:rPr>
        <w:t xml:space="preserve">от принятия Товара, или акт с перечнем выявленных недостатков. В случае отказа Заказчика </w:t>
      </w:r>
      <w:r w:rsidR="00AA29EC" w:rsidRPr="0053305A">
        <w:rPr>
          <w:rStyle w:val="a4"/>
          <w:rFonts w:ascii="PT Astra Serif" w:hAnsi="PT Astra Serif"/>
          <w:spacing w:val="0"/>
          <w:sz w:val="24"/>
        </w:rPr>
        <w:t xml:space="preserve">                </w:t>
      </w:r>
      <w:r w:rsidRPr="0053305A">
        <w:rPr>
          <w:rStyle w:val="a4"/>
          <w:rFonts w:ascii="PT Astra Serif" w:hAnsi="PT Astra Serif"/>
          <w:spacing w:val="0"/>
          <w:sz w:val="24"/>
        </w:rPr>
        <w:t xml:space="preserve">от принятия Товара </w:t>
      </w:r>
      <w:r w:rsidR="00F80171" w:rsidRPr="0053305A">
        <w:rPr>
          <w:rStyle w:val="a4"/>
          <w:rFonts w:ascii="PT Astra Serif" w:hAnsi="PT Astra Serif"/>
          <w:spacing w:val="0"/>
          <w:sz w:val="24"/>
        </w:rPr>
        <w:t>Исполнитель</w:t>
      </w:r>
      <w:r w:rsidRPr="0053305A">
        <w:rPr>
          <w:rStyle w:val="a4"/>
          <w:rFonts w:ascii="PT Astra Serif" w:hAnsi="PT Astra Serif"/>
          <w:spacing w:val="0"/>
          <w:sz w:val="24"/>
        </w:rPr>
        <w:t xml:space="preserve"> обязуется в срок, установленный в акте, составленным Заказчиком, устранить указанные недостатки Товара или произвести замену некачественного Товара за свой счет.</w:t>
      </w:r>
    </w:p>
    <w:p w14:paraId="0EB57074" w14:textId="77777777" w:rsidR="00A47A99" w:rsidRPr="0053305A" w:rsidRDefault="00A47A99">
      <w:pPr>
        <w:pStyle w:val="ab"/>
        <w:numPr>
          <w:ilvl w:val="1"/>
          <w:numId w:val="8"/>
        </w:numPr>
        <w:shd w:val="clear" w:color="auto" w:fill="auto"/>
        <w:spacing w:after="0" w:line="240" w:lineRule="auto"/>
        <w:ind w:left="0" w:right="20" w:firstLine="724"/>
        <w:jc w:val="both"/>
        <w:rPr>
          <w:rFonts w:ascii="PT Astra Serif" w:hAnsi="PT Astra Serif"/>
        </w:rPr>
      </w:pPr>
      <w:r w:rsidRPr="0053305A">
        <w:rPr>
          <w:rStyle w:val="a4"/>
          <w:rFonts w:ascii="PT Astra Serif" w:hAnsi="PT Astra Serif"/>
          <w:spacing w:val="0"/>
          <w:sz w:val="24"/>
        </w:rPr>
        <w:t xml:space="preserve">В случае получения от Заказчика запроса о предоставлении разъяснений касательно поставленного Товара, или мотивированного отказа от принятия Товара, или акта с перечнем выявленных недостатков, о необходимости замены Товара и сроком их устранения </w:t>
      </w:r>
      <w:r w:rsidR="00F80171" w:rsidRPr="0053305A">
        <w:rPr>
          <w:rStyle w:val="a4"/>
          <w:rFonts w:ascii="PT Astra Serif" w:hAnsi="PT Astra Serif"/>
          <w:spacing w:val="0"/>
          <w:sz w:val="24"/>
        </w:rPr>
        <w:t xml:space="preserve">Исполнитель                  </w:t>
      </w:r>
      <w:r w:rsidRPr="0053305A">
        <w:rPr>
          <w:rStyle w:val="a4"/>
          <w:rFonts w:ascii="PT Astra Serif" w:hAnsi="PT Astra Serif"/>
          <w:spacing w:val="0"/>
          <w:sz w:val="24"/>
        </w:rPr>
        <w:t xml:space="preserve"> в течение 3 (трех) рабочих дней обязан предоставить Заказчику запрашиваемые разъяснения </w:t>
      </w:r>
      <w:r w:rsidR="00AA29EC" w:rsidRPr="0053305A">
        <w:rPr>
          <w:rStyle w:val="a4"/>
          <w:rFonts w:ascii="PT Astra Serif" w:hAnsi="PT Astra Serif"/>
          <w:spacing w:val="0"/>
          <w:sz w:val="24"/>
        </w:rPr>
        <w:t xml:space="preserve">                 </w:t>
      </w:r>
      <w:r w:rsidRPr="0053305A">
        <w:rPr>
          <w:rStyle w:val="a4"/>
          <w:rFonts w:ascii="PT Astra Serif" w:hAnsi="PT Astra Serif"/>
          <w:spacing w:val="0"/>
          <w:sz w:val="24"/>
        </w:rPr>
        <w:t xml:space="preserve">в отношении поставляемого Товара, или в срок, установленный в указанном акте, содержащем перечень выявленных недостатков и необходимости замены, устранить полученные от Заказчика замечания, недостатки, произвести замену и передать Заказчику приведенный в соответствие </w:t>
      </w:r>
      <w:r w:rsidR="00AA29EC" w:rsidRPr="0053305A">
        <w:rPr>
          <w:rStyle w:val="a4"/>
          <w:rFonts w:ascii="PT Astra Serif" w:hAnsi="PT Astra Serif"/>
          <w:spacing w:val="0"/>
          <w:sz w:val="24"/>
        </w:rPr>
        <w:t xml:space="preserve">                 </w:t>
      </w:r>
      <w:r w:rsidRPr="0053305A">
        <w:rPr>
          <w:rStyle w:val="a4"/>
          <w:rFonts w:ascii="PT Astra Serif" w:hAnsi="PT Astra Serif"/>
          <w:spacing w:val="0"/>
          <w:sz w:val="24"/>
        </w:rPr>
        <w:t xml:space="preserve">с предъявленными требованиями или замечаниями комплект отчетной документации, отчет </w:t>
      </w:r>
      <w:r w:rsidR="00F80171" w:rsidRPr="0053305A">
        <w:rPr>
          <w:rStyle w:val="a4"/>
          <w:rFonts w:ascii="PT Astra Serif" w:hAnsi="PT Astra Serif"/>
          <w:spacing w:val="0"/>
          <w:sz w:val="24"/>
        </w:rPr>
        <w:t xml:space="preserve">                     </w:t>
      </w:r>
      <w:r w:rsidRPr="0053305A">
        <w:rPr>
          <w:rStyle w:val="a4"/>
          <w:rFonts w:ascii="PT Astra Serif" w:hAnsi="PT Astra Serif"/>
          <w:spacing w:val="0"/>
          <w:sz w:val="24"/>
        </w:rPr>
        <w:t xml:space="preserve">об устранении недостатков, выполнении необходимой замены Товара, а также повторно подписанные </w:t>
      </w:r>
      <w:r w:rsidR="00F80171" w:rsidRPr="0053305A">
        <w:rPr>
          <w:rStyle w:val="a4"/>
          <w:rFonts w:ascii="PT Astra Serif" w:hAnsi="PT Astra Serif"/>
          <w:spacing w:val="0"/>
          <w:sz w:val="24"/>
        </w:rPr>
        <w:t>Исполнителем</w:t>
      </w:r>
      <w:r w:rsidRPr="0053305A">
        <w:rPr>
          <w:rStyle w:val="a4"/>
          <w:rFonts w:ascii="PT Astra Serif" w:hAnsi="PT Astra Serif"/>
          <w:spacing w:val="0"/>
          <w:sz w:val="24"/>
        </w:rPr>
        <w:t xml:space="preserve"> товарные накладные в 2 (двух) экземплярах с обязательной ссылкой на номер Контракта для принятия Заказчиком Товара.</w:t>
      </w:r>
    </w:p>
    <w:p w14:paraId="61A7D38D" w14:textId="77777777" w:rsidR="00A47A99" w:rsidRPr="0053305A" w:rsidRDefault="00A47A99">
      <w:pPr>
        <w:pStyle w:val="ab"/>
        <w:numPr>
          <w:ilvl w:val="1"/>
          <w:numId w:val="8"/>
        </w:numPr>
        <w:shd w:val="clear" w:color="auto" w:fill="auto"/>
        <w:spacing w:after="0" w:line="240" w:lineRule="auto"/>
        <w:ind w:left="0" w:right="20" w:firstLine="724"/>
        <w:jc w:val="both"/>
        <w:rPr>
          <w:rStyle w:val="a4"/>
          <w:rFonts w:ascii="PT Astra Serif" w:hAnsi="PT Astra Serif"/>
        </w:rPr>
      </w:pPr>
      <w:r w:rsidRPr="0053305A">
        <w:rPr>
          <w:rStyle w:val="a4"/>
          <w:rFonts w:ascii="PT Astra Serif" w:hAnsi="PT Astra Serif"/>
          <w:spacing w:val="0"/>
          <w:sz w:val="24"/>
        </w:rPr>
        <w:t xml:space="preserve">Подписанные Заказчиком и </w:t>
      </w:r>
      <w:r w:rsidR="00F80171" w:rsidRPr="0053305A">
        <w:rPr>
          <w:rStyle w:val="a4"/>
          <w:rFonts w:ascii="PT Astra Serif" w:hAnsi="PT Astra Serif"/>
          <w:spacing w:val="0"/>
          <w:sz w:val="24"/>
        </w:rPr>
        <w:t>Исполнителем</w:t>
      </w:r>
      <w:r w:rsidRPr="0053305A">
        <w:rPr>
          <w:rStyle w:val="a4"/>
          <w:rFonts w:ascii="PT Astra Serif" w:hAnsi="PT Astra Serif"/>
          <w:spacing w:val="0"/>
          <w:sz w:val="24"/>
        </w:rPr>
        <w:t xml:space="preserve"> счет и товарная накладная </w:t>
      </w:r>
      <w:r w:rsidR="00F80171" w:rsidRPr="0053305A">
        <w:rPr>
          <w:rStyle w:val="a4"/>
          <w:rFonts w:ascii="PT Astra Serif" w:hAnsi="PT Astra Serif"/>
          <w:spacing w:val="0"/>
          <w:sz w:val="24"/>
        </w:rPr>
        <w:t xml:space="preserve">                                  </w:t>
      </w:r>
      <w:r w:rsidRPr="0053305A">
        <w:rPr>
          <w:rStyle w:val="a4"/>
          <w:rFonts w:ascii="PT Astra Serif" w:hAnsi="PT Astra Serif"/>
          <w:spacing w:val="0"/>
          <w:sz w:val="24"/>
        </w:rPr>
        <w:t xml:space="preserve">с обязательной ссылкой на номер Контракта предъявленные </w:t>
      </w:r>
      <w:r w:rsidR="00F80171" w:rsidRPr="0053305A">
        <w:rPr>
          <w:rStyle w:val="a4"/>
          <w:rFonts w:ascii="PT Astra Serif" w:hAnsi="PT Astra Serif"/>
          <w:spacing w:val="0"/>
          <w:sz w:val="24"/>
        </w:rPr>
        <w:t>Исполнителем</w:t>
      </w:r>
      <w:r w:rsidRPr="0053305A">
        <w:rPr>
          <w:rStyle w:val="a4"/>
          <w:rFonts w:ascii="PT Astra Serif" w:hAnsi="PT Astra Serif"/>
          <w:spacing w:val="0"/>
          <w:sz w:val="24"/>
        </w:rPr>
        <w:t xml:space="preserve"> Заказчику на оплату Цены Контракта, являются основанием для оплаты </w:t>
      </w:r>
      <w:r w:rsidR="00F80171" w:rsidRPr="0053305A">
        <w:rPr>
          <w:rStyle w:val="a4"/>
          <w:rFonts w:ascii="PT Astra Serif" w:hAnsi="PT Astra Serif"/>
          <w:spacing w:val="0"/>
          <w:sz w:val="24"/>
        </w:rPr>
        <w:t>Исполнителю</w:t>
      </w:r>
      <w:r w:rsidRPr="0053305A">
        <w:rPr>
          <w:rStyle w:val="a4"/>
          <w:rFonts w:ascii="PT Astra Serif" w:hAnsi="PT Astra Serif"/>
          <w:spacing w:val="0"/>
          <w:sz w:val="24"/>
        </w:rPr>
        <w:t xml:space="preserve"> поставленного Товара.</w:t>
      </w:r>
    </w:p>
    <w:p w14:paraId="7E6BB803" w14:textId="77777777" w:rsidR="00FC7DB3" w:rsidRPr="0053305A" w:rsidRDefault="00FC7DB3" w:rsidP="00FC7DB3">
      <w:pPr>
        <w:pStyle w:val="ab"/>
        <w:shd w:val="clear" w:color="auto" w:fill="auto"/>
        <w:spacing w:after="0" w:line="240" w:lineRule="auto"/>
        <w:ind w:left="724" w:right="20"/>
        <w:jc w:val="both"/>
        <w:rPr>
          <w:rFonts w:ascii="PT Astra Serif" w:hAnsi="PT Astra Serif"/>
        </w:rPr>
      </w:pPr>
    </w:p>
    <w:p w14:paraId="057F4B99" w14:textId="77777777" w:rsidR="00A47A99" w:rsidRPr="0053305A" w:rsidRDefault="00A47A99">
      <w:pPr>
        <w:pStyle w:val="ab"/>
        <w:shd w:val="clear" w:color="auto" w:fill="auto"/>
        <w:tabs>
          <w:tab w:val="left" w:pos="1135"/>
        </w:tabs>
        <w:spacing w:after="0" w:line="240" w:lineRule="auto"/>
        <w:ind w:right="20"/>
        <w:jc w:val="center"/>
        <w:rPr>
          <w:rFonts w:ascii="PT Astra Serif" w:hAnsi="PT Astra Serif"/>
        </w:rPr>
      </w:pPr>
      <w:r w:rsidRPr="0053305A">
        <w:rPr>
          <w:rStyle w:val="a4"/>
          <w:rFonts w:ascii="PT Astra Serif" w:hAnsi="PT Astra Serif"/>
          <w:b/>
          <w:spacing w:val="0"/>
          <w:sz w:val="24"/>
        </w:rPr>
        <w:t>5. ПРАВА И ОБЯЗАННОСТИ СТОРОН</w:t>
      </w:r>
    </w:p>
    <w:p w14:paraId="7F83CD79" w14:textId="77777777" w:rsidR="00A47A99" w:rsidRPr="0053305A" w:rsidRDefault="00A47A99" w:rsidP="00B55B58">
      <w:pPr>
        <w:pStyle w:val="ab"/>
        <w:numPr>
          <w:ilvl w:val="1"/>
          <w:numId w:val="19"/>
        </w:numPr>
        <w:shd w:val="clear" w:color="auto" w:fill="auto"/>
        <w:spacing w:after="0" w:line="240" w:lineRule="auto"/>
        <w:jc w:val="both"/>
        <w:rPr>
          <w:rFonts w:ascii="PT Astra Serif" w:hAnsi="PT Astra Serif"/>
        </w:rPr>
      </w:pPr>
      <w:r w:rsidRPr="0053305A">
        <w:rPr>
          <w:rStyle w:val="a4"/>
          <w:rFonts w:ascii="PT Astra Serif" w:hAnsi="PT Astra Serif"/>
          <w:spacing w:val="0"/>
          <w:sz w:val="24"/>
        </w:rPr>
        <w:t>Заказчик обязан:</w:t>
      </w:r>
    </w:p>
    <w:p w14:paraId="7E6E9131" w14:textId="77777777" w:rsidR="00A47A99" w:rsidRPr="0053305A" w:rsidRDefault="00A47A99" w:rsidP="00B55B58">
      <w:pPr>
        <w:pStyle w:val="ab"/>
        <w:numPr>
          <w:ilvl w:val="2"/>
          <w:numId w:val="19"/>
        </w:numPr>
        <w:shd w:val="clear" w:color="auto" w:fill="auto"/>
        <w:tabs>
          <w:tab w:val="left" w:pos="1213"/>
        </w:tabs>
        <w:spacing w:after="0" w:line="240" w:lineRule="auto"/>
        <w:ind w:left="0" w:right="20" w:firstLine="709"/>
        <w:jc w:val="both"/>
        <w:rPr>
          <w:rFonts w:ascii="PT Astra Serif" w:hAnsi="PT Astra Serif"/>
        </w:rPr>
      </w:pPr>
      <w:r w:rsidRPr="0053305A">
        <w:rPr>
          <w:rStyle w:val="a4"/>
          <w:rFonts w:ascii="PT Astra Serif" w:hAnsi="PT Astra Serif"/>
          <w:spacing w:val="0"/>
          <w:sz w:val="24"/>
        </w:rPr>
        <w:t>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14:paraId="72C4F6EA" w14:textId="77777777" w:rsidR="00A47A99" w:rsidRPr="0053305A" w:rsidRDefault="00A47A99" w:rsidP="00B55B58">
      <w:pPr>
        <w:pStyle w:val="ab"/>
        <w:numPr>
          <w:ilvl w:val="2"/>
          <w:numId w:val="19"/>
        </w:numPr>
        <w:shd w:val="clear" w:color="auto" w:fill="auto"/>
        <w:tabs>
          <w:tab w:val="left" w:pos="1213"/>
        </w:tabs>
        <w:spacing w:after="0" w:line="240" w:lineRule="auto"/>
        <w:ind w:left="0" w:right="20" w:firstLine="709"/>
        <w:jc w:val="both"/>
        <w:rPr>
          <w:rFonts w:ascii="PT Astra Serif" w:hAnsi="PT Astra Serif"/>
        </w:rPr>
      </w:pPr>
      <w:r w:rsidRPr="0053305A">
        <w:rPr>
          <w:rStyle w:val="a4"/>
          <w:rFonts w:ascii="PT Astra Serif" w:hAnsi="PT Astra Serif"/>
          <w:spacing w:val="0"/>
          <w:sz w:val="24"/>
        </w:rPr>
        <w:t xml:space="preserve">Своевременно предоставлять </w:t>
      </w:r>
      <w:r w:rsidR="00F80171" w:rsidRPr="0053305A">
        <w:rPr>
          <w:rStyle w:val="a4"/>
          <w:rFonts w:ascii="PT Astra Serif" w:hAnsi="PT Astra Serif"/>
          <w:spacing w:val="0"/>
          <w:sz w:val="24"/>
        </w:rPr>
        <w:t>Исполнителю</w:t>
      </w:r>
      <w:r w:rsidRPr="0053305A">
        <w:rPr>
          <w:rStyle w:val="a4"/>
          <w:rFonts w:ascii="PT Astra Serif" w:hAnsi="PT Astra Serif"/>
          <w:spacing w:val="0"/>
          <w:sz w:val="24"/>
        </w:rPr>
        <w:t xml:space="preserve"> необходимую для выполнения обязательств информацию.</w:t>
      </w:r>
    </w:p>
    <w:p w14:paraId="0941616D" w14:textId="77777777" w:rsidR="00A47A99" w:rsidRPr="0053305A" w:rsidRDefault="00A47A99" w:rsidP="00B55B58">
      <w:pPr>
        <w:pStyle w:val="ab"/>
        <w:numPr>
          <w:ilvl w:val="2"/>
          <w:numId w:val="19"/>
        </w:numPr>
        <w:shd w:val="clear" w:color="auto" w:fill="auto"/>
        <w:tabs>
          <w:tab w:val="left" w:pos="1213"/>
        </w:tabs>
        <w:spacing w:after="0" w:line="240" w:lineRule="auto"/>
        <w:ind w:left="0" w:right="20" w:firstLine="709"/>
        <w:jc w:val="both"/>
        <w:rPr>
          <w:rFonts w:ascii="PT Astra Serif" w:hAnsi="PT Astra Serif"/>
        </w:rPr>
      </w:pPr>
      <w:r w:rsidRPr="0053305A">
        <w:rPr>
          <w:rStyle w:val="a4"/>
          <w:rFonts w:ascii="PT Astra Serif" w:hAnsi="PT Astra Serif"/>
          <w:spacing w:val="0"/>
          <w:sz w:val="24"/>
        </w:rPr>
        <w:t xml:space="preserve">В течение 10 (Десяти) календарных дней со дня получения Товара уведомить </w:t>
      </w:r>
      <w:r w:rsidR="00F80171" w:rsidRPr="0053305A">
        <w:rPr>
          <w:rStyle w:val="a4"/>
          <w:rFonts w:ascii="PT Astra Serif" w:hAnsi="PT Astra Serif"/>
          <w:spacing w:val="0"/>
          <w:sz w:val="24"/>
        </w:rPr>
        <w:t>Исполнителя</w:t>
      </w:r>
      <w:r w:rsidRPr="0053305A">
        <w:rPr>
          <w:rStyle w:val="a4"/>
          <w:rFonts w:ascii="PT Astra Serif" w:hAnsi="PT Astra Serif"/>
          <w:spacing w:val="0"/>
          <w:sz w:val="24"/>
        </w:rPr>
        <w:t xml:space="preserve"> о несоответствии Товара по качеству, комплектности, принадлежностям (в том числе наличию необходимых документов), условиям Контракта, которые невозможно было обнаружить в момент приемки.</w:t>
      </w:r>
    </w:p>
    <w:p w14:paraId="2C435429" w14:textId="77777777" w:rsidR="00A47A99" w:rsidRPr="0053305A" w:rsidRDefault="00F80171" w:rsidP="00B55B58">
      <w:pPr>
        <w:pStyle w:val="ab"/>
        <w:numPr>
          <w:ilvl w:val="1"/>
          <w:numId w:val="19"/>
        </w:numPr>
        <w:shd w:val="clear" w:color="auto" w:fill="auto"/>
        <w:tabs>
          <w:tab w:val="left" w:pos="914"/>
        </w:tabs>
        <w:spacing w:after="0" w:line="240" w:lineRule="auto"/>
        <w:jc w:val="both"/>
        <w:rPr>
          <w:rFonts w:ascii="PT Astra Serif" w:hAnsi="PT Astra Serif"/>
        </w:rPr>
      </w:pPr>
      <w:r w:rsidRPr="0053305A">
        <w:rPr>
          <w:rStyle w:val="a4"/>
          <w:rFonts w:ascii="PT Astra Serif" w:hAnsi="PT Astra Serif"/>
          <w:spacing w:val="0"/>
          <w:sz w:val="24"/>
        </w:rPr>
        <w:t>Исполнитель</w:t>
      </w:r>
      <w:r w:rsidR="00A47A99" w:rsidRPr="0053305A">
        <w:rPr>
          <w:rStyle w:val="a4"/>
          <w:rFonts w:ascii="PT Astra Serif" w:hAnsi="PT Astra Serif"/>
          <w:spacing w:val="0"/>
          <w:sz w:val="24"/>
        </w:rPr>
        <w:t xml:space="preserve"> обязан:</w:t>
      </w:r>
    </w:p>
    <w:p w14:paraId="2E008043" w14:textId="77777777" w:rsidR="00A47A99" w:rsidRPr="0053305A" w:rsidRDefault="00871779" w:rsidP="00B55B58">
      <w:pPr>
        <w:pStyle w:val="ab"/>
        <w:numPr>
          <w:ilvl w:val="2"/>
          <w:numId w:val="19"/>
        </w:numPr>
        <w:shd w:val="clear" w:color="auto" w:fill="auto"/>
        <w:tabs>
          <w:tab w:val="left" w:pos="656"/>
        </w:tabs>
        <w:spacing w:after="0" w:line="240" w:lineRule="auto"/>
        <w:ind w:right="20" w:hanging="1429"/>
        <w:jc w:val="both"/>
        <w:rPr>
          <w:rFonts w:ascii="PT Astra Serif" w:hAnsi="PT Astra Serif"/>
        </w:rPr>
      </w:pPr>
      <w:r w:rsidRPr="0053305A">
        <w:rPr>
          <w:rStyle w:val="a4"/>
          <w:rFonts w:ascii="PT Astra Serif" w:hAnsi="PT Astra Serif"/>
          <w:spacing w:val="0"/>
          <w:sz w:val="24"/>
        </w:rPr>
        <w:t>Предоставить</w:t>
      </w:r>
      <w:r w:rsidR="00A47A99" w:rsidRPr="0053305A">
        <w:rPr>
          <w:rStyle w:val="a4"/>
          <w:rFonts w:ascii="PT Astra Serif" w:hAnsi="PT Astra Serif"/>
          <w:spacing w:val="0"/>
          <w:sz w:val="24"/>
        </w:rPr>
        <w:t xml:space="preserve"> Товар в согласованные сроки. </w:t>
      </w:r>
    </w:p>
    <w:p w14:paraId="64455C3C" w14:textId="77777777" w:rsidR="00A47A99" w:rsidRPr="0053305A" w:rsidRDefault="00F80171" w:rsidP="00B55B58">
      <w:pPr>
        <w:pStyle w:val="ab"/>
        <w:numPr>
          <w:ilvl w:val="2"/>
          <w:numId w:val="19"/>
        </w:numPr>
        <w:shd w:val="clear" w:color="auto" w:fill="auto"/>
        <w:spacing w:after="0" w:line="240" w:lineRule="auto"/>
        <w:ind w:left="0" w:right="-56" w:firstLine="709"/>
        <w:jc w:val="both"/>
        <w:rPr>
          <w:rFonts w:ascii="PT Astra Serif" w:hAnsi="PT Astra Serif"/>
        </w:rPr>
      </w:pPr>
      <w:r w:rsidRPr="0053305A">
        <w:rPr>
          <w:rStyle w:val="a4"/>
          <w:rFonts w:ascii="PT Astra Serif" w:hAnsi="PT Astra Serif"/>
          <w:spacing w:val="0"/>
          <w:sz w:val="24"/>
        </w:rPr>
        <w:t>Исполнитель</w:t>
      </w:r>
      <w:r w:rsidR="00A47A99" w:rsidRPr="0053305A">
        <w:rPr>
          <w:rStyle w:val="a4"/>
          <w:rFonts w:ascii="PT Astra Serif" w:hAnsi="PT Astra Serif"/>
          <w:spacing w:val="0"/>
          <w:sz w:val="24"/>
        </w:rPr>
        <w:t xml:space="preserve"> обеспечивает оформление документов в соответствии с установленным порядком.</w:t>
      </w:r>
    </w:p>
    <w:p w14:paraId="53F05817" w14:textId="77777777" w:rsidR="00A47A99" w:rsidRPr="0053305A" w:rsidRDefault="00A47A99" w:rsidP="00B55B58">
      <w:pPr>
        <w:pStyle w:val="ab"/>
        <w:numPr>
          <w:ilvl w:val="2"/>
          <w:numId w:val="19"/>
        </w:numPr>
        <w:shd w:val="clear" w:color="auto" w:fill="auto"/>
        <w:tabs>
          <w:tab w:val="left" w:pos="656"/>
        </w:tabs>
        <w:spacing w:after="0" w:line="240" w:lineRule="auto"/>
        <w:ind w:hanging="1429"/>
        <w:jc w:val="both"/>
        <w:rPr>
          <w:rFonts w:ascii="PT Astra Serif" w:hAnsi="PT Astra Serif"/>
        </w:rPr>
      </w:pPr>
      <w:r w:rsidRPr="0053305A">
        <w:rPr>
          <w:rStyle w:val="a4"/>
          <w:rFonts w:ascii="PT Astra Serif" w:hAnsi="PT Astra Serif"/>
          <w:spacing w:val="0"/>
          <w:sz w:val="24"/>
        </w:rPr>
        <w:t>Передать Заказчику Товар в порядке и на условиях Контракта.</w:t>
      </w:r>
    </w:p>
    <w:p w14:paraId="46705295" w14:textId="77777777" w:rsidR="00A47A99" w:rsidRPr="0053305A" w:rsidRDefault="00A47A99" w:rsidP="00B55B58">
      <w:pPr>
        <w:pStyle w:val="ab"/>
        <w:numPr>
          <w:ilvl w:val="2"/>
          <w:numId w:val="19"/>
        </w:numPr>
        <w:shd w:val="clear" w:color="auto" w:fill="auto"/>
        <w:tabs>
          <w:tab w:val="left" w:pos="656"/>
        </w:tabs>
        <w:spacing w:after="0" w:line="240" w:lineRule="auto"/>
        <w:ind w:left="0" w:right="20" w:firstLine="709"/>
        <w:jc w:val="both"/>
        <w:rPr>
          <w:rFonts w:ascii="PT Astra Serif" w:hAnsi="PT Astra Serif"/>
        </w:rPr>
      </w:pPr>
      <w:r w:rsidRPr="0053305A">
        <w:rPr>
          <w:rStyle w:val="a4"/>
          <w:rFonts w:ascii="PT Astra Serif" w:hAnsi="PT Astra Serif"/>
          <w:spacing w:val="0"/>
          <w:sz w:val="24"/>
        </w:rPr>
        <w:t xml:space="preserve">Передать Товар, являющийся собственностью </w:t>
      </w:r>
      <w:r w:rsidR="00F80171" w:rsidRPr="0053305A">
        <w:rPr>
          <w:rStyle w:val="a4"/>
          <w:rFonts w:ascii="PT Astra Serif" w:hAnsi="PT Astra Serif"/>
          <w:spacing w:val="0"/>
          <w:sz w:val="24"/>
        </w:rPr>
        <w:t>Исполнителя</w:t>
      </w:r>
      <w:r w:rsidRPr="0053305A">
        <w:rPr>
          <w:rStyle w:val="a4"/>
          <w:rFonts w:ascii="PT Astra Serif" w:hAnsi="PT Astra Serif"/>
          <w:spacing w:val="0"/>
          <w:sz w:val="24"/>
        </w:rPr>
        <w:t>, полностью свободный от прав третьих лиц, не состоящий в споре и под арестом, не являющийся предметом залога и т.п.</w:t>
      </w:r>
    </w:p>
    <w:p w14:paraId="5E1CEB01" w14:textId="77777777" w:rsidR="00A47A99" w:rsidRPr="0053305A" w:rsidRDefault="00A47A99" w:rsidP="00B55B58">
      <w:pPr>
        <w:pStyle w:val="ab"/>
        <w:numPr>
          <w:ilvl w:val="2"/>
          <w:numId w:val="19"/>
        </w:numPr>
        <w:shd w:val="clear" w:color="auto" w:fill="auto"/>
        <w:tabs>
          <w:tab w:val="left" w:pos="656"/>
        </w:tabs>
        <w:spacing w:after="0" w:line="240" w:lineRule="auto"/>
        <w:ind w:left="0" w:right="20" w:firstLine="709"/>
        <w:jc w:val="both"/>
        <w:rPr>
          <w:rStyle w:val="a4"/>
          <w:rFonts w:ascii="PT Astra Serif" w:hAnsi="PT Astra Serif"/>
        </w:rPr>
      </w:pPr>
      <w:r w:rsidRPr="0053305A">
        <w:rPr>
          <w:rStyle w:val="a4"/>
          <w:rFonts w:ascii="PT Astra Serif" w:hAnsi="PT Astra Serif"/>
          <w:spacing w:val="0"/>
          <w:sz w:val="24"/>
        </w:rPr>
        <w:t xml:space="preserve">Передать Товар, который должен быть упакован, в соответствии с условиями </w:t>
      </w:r>
      <w:r w:rsidRPr="0053305A">
        <w:rPr>
          <w:rStyle w:val="a4"/>
          <w:rFonts w:ascii="PT Astra Serif" w:hAnsi="PT Astra Serif"/>
          <w:spacing w:val="0"/>
          <w:sz w:val="24"/>
        </w:rPr>
        <w:lastRenderedPageBreak/>
        <w:t>Контракта.</w:t>
      </w:r>
    </w:p>
    <w:p w14:paraId="16706D24" w14:textId="77777777" w:rsidR="00AA29EC" w:rsidRPr="0053305A" w:rsidRDefault="00AA29EC" w:rsidP="00B55B58">
      <w:pPr>
        <w:pStyle w:val="ab"/>
        <w:numPr>
          <w:ilvl w:val="2"/>
          <w:numId w:val="19"/>
        </w:numPr>
        <w:shd w:val="clear" w:color="auto" w:fill="auto"/>
        <w:tabs>
          <w:tab w:val="left" w:pos="656"/>
        </w:tabs>
        <w:spacing w:after="0" w:line="240" w:lineRule="auto"/>
        <w:ind w:left="0" w:right="20" w:firstLine="709"/>
        <w:jc w:val="both"/>
        <w:rPr>
          <w:rFonts w:ascii="PT Astra Serif" w:hAnsi="PT Astra Serif"/>
          <w:sz w:val="24"/>
          <w:szCs w:val="24"/>
        </w:rPr>
      </w:pPr>
      <w:r w:rsidRPr="0053305A">
        <w:rPr>
          <w:rFonts w:ascii="PT Astra Serif" w:hAnsi="PT Astra Serif"/>
          <w:sz w:val="24"/>
          <w:szCs w:val="24"/>
        </w:rPr>
        <w:t>Товар, должен быть новым, неиспользованным. Товар не должен иметь дефектов и признаков нахождения в употреблении.</w:t>
      </w:r>
    </w:p>
    <w:p w14:paraId="7217C781" w14:textId="77777777" w:rsidR="00A47A99" w:rsidRPr="0053305A" w:rsidRDefault="00A47A99" w:rsidP="00B55B58">
      <w:pPr>
        <w:pStyle w:val="ab"/>
        <w:numPr>
          <w:ilvl w:val="2"/>
          <w:numId w:val="19"/>
        </w:numPr>
        <w:shd w:val="clear" w:color="auto" w:fill="auto"/>
        <w:tabs>
          <w:tab w:val="left" w:pos="656"/>
        </w:tabs>
        <w:spacing w:after="0" w:line="240" w:lineRule="auto"/>
        <w:ind w:left="0" w:right="20" w:firstLine="709"/>
        <w:jc w:val="both"/>
        <w:rPr>
          <w:rFonts w:ascii="PT Astra Serif" w:hAnsi="PT Astra Serif"/>
        </w:rPr>
      </w:pPr>
      <w:r w:rsidRPr="0053305A">
        <w:rPr>
          <w:rStyle w:val="a4"/>
          <w:rFonts w:ascii="PT Astra Serif" w:hAnsi="PT Astra Serif"/>
          <w:spacing w:val="0"/>
          <w:sz w:val="24"/>
        </w:rPr>
        <w:t xml:space="preserve">Одновременно с Товаром передать его принадлежности, а также относящиеся </w:t>
      </w:r>
      <w:r w:rsidR="00F94995" w:rsidRPr="0053305A">
        <w:rPr>
          <w:rStyle w:val="a4"/>
          <w:rFonts w:ascii="PT Astra Serif" w:hAnsi="PT Astra Serif"/>
          <w:spacing w:val="0"/>
          <w:sz w:val="24"/>
        </w:rPr>
        <w:t xml:space="preserve">          </w:t>
      </w:r>
      <w:r w:rsidRPr="0053305A">
        <w:rPr>
          <w:rStyle w:val="a4"/>
          <w:rFonts w:ascii="PT Astra Serif" w:hAnsi="PT Astra Serif"/>
          <w:spacing w:val="0"/>
          <w:sz w:val="24"/>
        </w:rPr>
        <w:t xml:space="preserve">к Товару документы (технический паспорт, сертификат качества, инструкцию по эксплуатации </w:t>
      </w:r>
      <w:r w:rsidR="00F94995" w:rsidRPr="0053305A">
        <w:rPr>
          <w:rStyle w:val="a4"/>
          <w:rFonts w:ascii="PT Astra Serif" w:hAnsi="PT Astra Serif"/>
          <w:spacing w:val="0"/>
          <w:sz w:val="24"/>
        </w:rPr>
        <w:t xml:space="preserve">    </w:t>
      </w:r>
      <w:r w:rsidRPr="0053305A">
        <w:rPr>
          <w:rStyle w:val="a4"/>
          <w:rFonts w:ascii="PT Astra Serif" w:hAnsi="PT Astra Serif"/>
          <w:spacing w:val="0"/>
          <w:sz w:val="24"/>
        </w:rPr>
        <w:t>и т.п.), предусмотренные Контрактом и законодательством.</w:t>
      </w:r>
    </w:p>
    <w:p w14:paraId="154DA05E" w14:textId="77777777" w:rsidR="00A47A99" w:rsidRPr="0053305A" w:rsidRDefault="00A47A99" w:rsidP="00B55B58">
      <w:pPr>
        <w:pStyle w:val="ab"/>
        <w:numPr>
          <w:ilvl w:val="2"/>
          <w:numId w:val="19"/>
        </w:numPr>
        <w:shd w:val="clear" w:color="auto" w:fill="auto"/>
        <w:tabs>
          <w:tab w:val="left" w:pos="656"/>
        </w:tabs>
        <w:spacing w:after="0" w:line="240" w:lineRule="auto"/>
        <w:ind w:left="0" w:right="20" w:firstLine="709"/>
        <w:jc w:val="both"/>
        <w:rPr>
          <w:rFonts w:ascii="PT Astra Serif" w:hAnsi="PT Astra Serif"/>
        </w:rPr>
      </w:pPr>
      <w:r w:rsidRPr="0053305A">
        <w:rPr>
          <w:rStyle w:val="a4"/>
          <w:rFonts w:ascii="PT Astra Serif" w:hAnsi="PT Astra Serif"/>
          <w:spacing w:val="0"/>
          <w:sz w:val="24"/>
        </w:rPr>
        <w:t xml:space="preserve">Своими силами и за свой счет устранять недостатки Товара, выявленные при приемке товара, не позволяющие использовать Товар по назначению. В случае невозможности устранения недостатков, </w:t>
      </w:r>
      <w:r w:rsidR="00797A76" w:rsidRPr="0053305A">
        <w:rPr>
          <w:rStyle w:val="a4"/>
          <w:rFonts w:ascii="PT Astra Serif" w:hAnsi="PT Astra Serif"/>
          <w:spacing w:val="0"/>
          <w:sz w:val="24"/>
        </w:rPr>
        <w:t>Исполнитель</w:t>
      </w:r>
      <w:r w:rsidRPr="0053305A">
        <w:rPr>
          <w:rStyle w:val="a4"/>
          <w:rFonts w:ascii="PT Astra Serif" w:hAnsi="PT Astra Serif"/>
          <w:spacing w:val="0"/>
          <w:sz w:val="24"/>
        </w:rPr>
        <w:t xml:space="preserve"> обязан в 30-дневный срок со дня обращения заменить Товар на Товар надлежащего качества.</w:t>
      </w:r>
    </w:p>
    <w:p w14:paraId="5E0DFD67" w14:textId="77777777" w:rsidR="00A47A99" w:rsidRPr="0053305A" w:rsidRDefault="00A47A99" w:rsidP="00B55B58">
      <w:pPr>
        <w:pStyle w:val="ab"/>
        <w:numPr>
          <w:ilvl w:val="2"/>
          <w:numId w:val="19"/>
        </w:numPr>
        <w:shd w:val="clear" w:color="auto" w:fill="auto"/>
        <w:tabs>
          <w:tab w:val="left" w:pos="914"/>
        </w:tabs>
        <w:spacing w:after="0" w:line="240" w:lineRule="auto"/>
        <w:ind w:left="0" w:right="20" w:firstLine="709"/>
        <w:jc w:val="both"/>
        <w:rPr>
          <w:rFonts w:ascii="PT Astra Serif" w:hAnsi="PT Astra Serif"/>
        </w:rPr>
      </w:pPr>
      <w:r w:rsidRPr="0053305A">
        <w:rPr>
          <w:rStyle w:val="a4"/>
          <w:rFonts w:ascii="PT Astra Serif" w:hAnsi="PT Astra Serif"/>
          <w:spacing w:val="0"/>
          <w:sz w:val="24"/>
        </w:rPr>
        <w:t>Обеспечивать соответствие поставленного товара требованиям безопасности жизни и здоровья граждан,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59BF4EA7" w14:textId="77777777" w:rsidR="00A47A99" w:rsidRPr="0053305A" w:rsidRDefault="00A47A99" w:rsidP="00B55B58">
      <w:pPr>
        <w:pStyle w:val="ab"/>
        <w:numPr>
          <w:ilvl w:val="2"/>
          <w:numId w:val="19"/>
        </w:numPr>
        <w:shd w:val="clear" w:color="auto" w:fill="auto"/>
        <w:tabs>
          <w:tab w:val="left" w:pos="656"/>
        </w:tabs>
        <w:spacing w:after="0" w:line="240" w:lineRule="auto"/>
        <w:ind w:left="0" w:right="20" w:firstLine="698"/>
        <w:jc w:val="both"/>
        <w:rPr>
          <w:rFonts w:ascii="PT Astra Serif" w:hAnsi="PT Astra Serif"/>
        </w:rPr>
      </w:pPr>
      <w:r w:rsidRPr="0053305A">
        <w:rPr>
          <w:rStyle w:val="a4"/>
          <w:rFonts w:ascii="PT Astra Serif" w:hAnsi="PT Astra Serif"/>
          <w:spacing w:val="0"/>
          <w:sz w:val="24"/>
        </w:rPr>
        <w:t>Исполнять иные обязательства, предусмотренные действующим законодательством и Контрактом.</w:t>
      </w:r>
    </w:p>
    <w:p w14:paraId="1B394EA3" w14:textId="77777777" w:rsidR="00A47A99" w:rsidRPr="0053305A" w:rsidRDefault="00A47A99">
      <w:pPr>
        <w:pStyle w:val="ab"/>
        <w:shd w:val="clear" w:color="auto" w:fill="auto"/>
        <w:spacing w:after="0" w:line="240" w:lineRule="auto"/>
        <w:ind w:left="20" w:firstLine="704"/>
        <w:jc w:val="both"/>
        <w:rPr>
          <w:rFonts w:ascii="PT Astra Serif" w:hAnsi="PT Astra Serif"/>
        </w:rPr>
      </w:pPr>
      <w:r w:rsidRPr="0053305A">
        <w:rPr>
          <w:rStyle w:val="a4"/>
          <w:rFonts w:ascii="PT Astra Serif" w:hAnsi="PT Astra Serif"/>
          <w:spacing w:val="0"/>
          <w:sz w:val="24"/>
        </w:rPr>
        <w:t>5.3. Заказчик вправе:</w:t>
      </w:r>
    </w:p>
    <w:p w14:paraId="008A8142" w14:textId="77777777" w:rsidR="00A47A99" w:rsidRPr="0053305A" w:rsidRDefault="00A47A99" w:rsidP="00B55B58">
      <w:pPr>
        <w:pStyle w:val="ab"/>
        <w:numPr>
          <w:ilvl w:val="2"/>
          <w:numId w:val="18"/>
        </w:numPr>
        <w:shd w:val="clear" w:color="auto" w:fill="auto"/>
        <w:tabs>
          <w:tab w:val="left" w:pos="656"/>
        </w:tabs>
        <w:spacing w:after="0" w:line="240" w:lineRule="auto"/>
        <w:ind w:left="0" w:right="20" w:firstLine="724"/>
        <w:jc w:val="both"/>
        <w:rPr>
          <w:rFonts w:ascii="PT Astra Serif" w:hAnsi="PT Astra Serif"/>
        </w:rPr>
      </w:pPr>
      <w:r w:rsidRPr="0053305A">
        <w:rPr>
          <w:rStyle w:val="a4"/>
          <w:rFonts w:ascii="PT Astra Serif" w:hAnsi="PT Astra Serif"/>
          <w:spacing w:val="0"/>
          <w:sz w:val="24"/>
        </w:rPr>
        <w:t xml:space="preserve">Требовать от </w:t>
      </w:r>
      <w:r w:rsidR="00F80171" w:rsidRPr="0053305A">
        <w:rPr>
          <w:rStyle w:val="a4"/>
          <w:rFonts w:ascii="PT Astra Serif" w:hAnsi="PT Astra Serif"/>
          <w:spacing w:val="0"/>
          <w:sz w:val="24"/>
        </w:rPr>
        <w:t>Исполнителя</w:t>
      </w:r>
      <w:r w:rsidRPr="0053305A">
        <w:rPr>
          <w:rStyle w:val="a4"/>
          <w:rFonts w:ascii="PT Astra Serif" w:hAnsi="PT Astra Serif"/>
          <w:spacing w:val="0"/>
          <w:sz w:val="24"/>
        </w:rPr>
        <w:t xml:space="preserve"> представления надлежащим образом оформленной отчетной документации и материалов, подтверждающих исполнение обязательств в соответствии с документацией и настоящим Контрактом.</w:t>
      </w:r>
    </w:p>
    <w:p w14:paraId="5C8D83BC" w14:textId="77777777" w:rsidR="00A47A99" w:rsidRPr="0053305A" w:rsidRDefault="00A47A99" w:rsidP="00B55B58">
      <w:pPr>
        <w:pStyle w:val="ab"/>
        <w:numPr>
          <w:ilvl w:val="2"/>
          <w:numId w:val="18"/>
        </w:numPr>
        <w:shd w:val="clear" w:color="auto" w:fill="auto"/>
        <w:tabs>
          <w:tab w:val="left" w:pos="656"/>
        </w:tabs>
        <w:spacing w:after="0" w:line="240" w:lineRule="auto"/>
        <w:ind w:left="0" w:right="20" w:firstLine="724"/>
        <w:jc w:val="both"/>
        <w:rPr>
          <w:rFonts w:ascii="PT Astra Serif" w:hAnsi="PT Astra Serif"/>
        </w:rPr>
      </w:pPr>
      <w:r w:rsidRPr="0053305A">
        <w:rPr>
          <w:rStyle w:val="a4"/>
          <w:rFonts w:ascii="PT Astra Serif" w:hAnsi="PT Astra Serif"/>
          <w:spacing w:val="0"/>
          <w:sz w:val="24"/>
        </w:rPr>
        <w:t xml:space="preserve">В случае досрочного исполнения </w:t>
      </w:r>
      <w:r w:rsidR="00F80171" w:rsidRPr="0053305A">
        <w:rPr>
          <w:rStyle w:val="a4"/>
          <w:rFonts w:ascii="PT Astra Serif" w:hAnsi="PT Astra Serif"/>
          <w:spacing w:val="0"/>
          <w:sz w:val="24"/>
        </w:rPr>
        <w:t>Исполнителем</w:t>
      </w:r>
      <w:r w:rsidRPr="0053305A">
        <w:rPr>
          <w:rStyle w:val="a4"/>
          <w:rFonts w:ascii="PT Astra Serif" w:hAnsi="PT Astra Serif"/>
          <w:spacing w:val="0"/>
          <w:sz w:val="24"/>
        </w:rPr>
        <w:t xml:space="preserve"> обяз</w:t>
      </w:r>
      <w:r w:rsidR="00B779AF" w:rsidRPr="0053305A">
        <w:rPr>
          <w:rStyle w:val="a4"/>
          <w:rFonts w:ascii="PT Astra Serif" w:hAnsi="PT Astra Serif"/>
          <w:spacing w:val="0"/>
          <w:sz w:val="24"/>
        </w:rPr>
        <w:t>ательств по настоящему Контракту</w:t>
      </w:r>
      <w:r w:rsidRPr="0053305A">
        <w:rPr>
          <w:rStyle w:val="a4"/>
          <w:rFonts w:ascii="PT Astra Serif" w:hAnsi="PT Astra Serif"/>
          <w:spacing w:val="0"/>
          <w:sz w:val="24"/>
        </w:rPr>
        <w:t xml:space="preserve"> принять и оплатить Товар в соответствии с установленным в Контракте порядком.</w:t>
      </w:r>
    </w:p>
    <w:p w14:paraId="3C03BD6F" w14:textId="77777777" w:rsidR="00A47A99" w:rsidRPr="0053305A" w:rsidRDefault="00A47A99" w:rsidP="00B55B58">
      <w:pPr>
        <w:pStyle w:val="ab"/>
        <w:numPr>
          <w:ilvl w:val="2"/>
          <w:numId w:val="18"/>
        </w:numPr>
        <w:shd w:val="clear" w:color="auto" w:fill="auto"/>
        <w:tabs>
          <w:tab w:val="left" w:pos="656"/>
        </w:tabs>
        <w:spacing w:after="0" w:line="240" w:lineRule="auto"/>
        <w:jc w:val="both"/>
        <w:rPr>
          <w:rFonts w:ascii="PT Astra Serif" w:hAnsi="PT Astra Serif"/>
        </w:rPr>
      </w:pPr>
      <w:r w:rsidRPr="0053305A">
        <w:rPr>
          <w:rStyle w:val="a4"/>
          <w:rFonts w:ascii="PT Astra Serif" w:hAnsi="PT Astra Serif"/>
          <w:spacing w:val="0"/>
          <w:sz w:val="24"/>
        </w:rPr>
        <w:t xml:space="preserve">Запрашивать у </w:t>
      </w:r>
      <w:r w:rsidR="00F80171" w:rsidRPr="0053305A">
        <w:rPr>
          <w:rStyle w:val="a4"/>
          <w:rFonts w:ascii="PT Astra Serif" w:hAnsi="PT Astra Serif"/>
          <w:spacing w:val="0"/>
          <w:sz w:val="24"/>
        </w:rPr>
        <w:t>Исполнителя</w:t>
      </w:r>
      <w:r w:rsidRPr="0053305A">
        <w:rPr>
          <w:rStyle w:val="a4"/>
          <w:rFonts w:ascii="PT Astra Serif" w:hAnsi="PT Astra Serif"/>
          <w:spacing w:val="0"/>
          <w:sz w:val="24"/>
        </w:rPr>
        <w:t xml:space="preserve"> информацию о ходе поставки Товара.</w:t>
      </w:r>
    </w:p>
    <w:p w14:paraId="76870D1C" w14:textId="77777777" w:rsidR="00A47A99" w:rsidRPr="0053305A" w:rsidRDefault="00A47A99" w:rsidP="00B55B58">
      <w:pPr>
        <w:pStyle w:val="ab"/>
        <w:numPr>
          <w:ilvl w:val="2"/>
          <w:numId w:val="18"/>
        </w:numPr>
        <w:shd w:val="clear" w:color="auto" w:fill="auto"/>
        <w:tabs>
          <w:tab w:val="left" w:pos="656"/>
        </w:tabs>
        <w:spacing w:after="0" w:line="240" w:lineRule="auto"/>
        <w:jc w:val="both"/>
        <w:rPr>
          <w:rFonts w:ascii="PT Astra Serif" w:hAnsi="PT Astra Serif"/>
        </w:rPr>
      </w:pPr>
      <w:r w:rsidRPr="0053305A">
        <w:rPr>
          <w:rStyle w:val="a4"/>
          <w:rFonts w:ascii="PT Astra Serif" w:hAnsi="PT Astra Serif"/>
          <w:spacing w:val="0"/>
          <w:sz w:val="24"/>
        </w:rPr>
        <w:t>Осуществлять контроль за объемом и сроками поставки Товара.</w:t>
      </w:r>
    </w:p>
    <w:p w14:paraId="360ED772" w14:textId="77777777" w:rsidR="00A47A99" w:rsidRPr="0053305A" w:rsidRDefault="00A47A99" w:rsidP="00B55B58">
      <w:pPr>
        <w:pStyle w:val="ab"/>
        <w:numPr>
          <w:ilvl w:val="2"/>
          <w:numId w:val="18"/>
        </w:numPr>
        <w:shd w:val="clear" w:color="auto" w:fill="auto"/>
        <w:tabs>
          <w:tab w:val="left" w:pos="656"/>
        </w:tabs>
        <w:spacing w:after="0" w:line="240" w:lineRule="auto"/>
        <w:ind w:left="0" w:right="20" w:firstLine="724"/>
        <w:jc w:val="both"/>
        <w:rPr>
          <w:rFonts w:ascii="PT Astra Serif" w:hAnsi="PT Astra Serif"/>
        </w:rPr>
      </w:pPr>
      <w:r w:rsidRPr="0053305A">
        <w:rPr>
          <w:rStyle w:val="a4"/>
          <w:rFonts w:ascii="PT Astra Serif" w:hAnsi="PT Astra Serif"/>
          <w:spacing w:val="0"/>
          <w:sz w:val="24"/>
        </w:rPr>
        <w:t xml:space="preserve">В случае нарушения </w:t>
      </w:r>
      <w:r w:rsidR="00F80171" w:rsidRPr="0053305A">
        <w:rPr>
          <w:rStyle w:val="a4"/>
          <w:rFonts w:ascii="PT Astra Serif" w:hAnsi="PT Astra Serif"/>
          <w:spacing w:val="0"/>
          <w:sz w:val="24"/>
        </w:rPr>
        <w:t>Исполнителем</w:t>
      </w:r>
      <w:r w:rsidRPr="0053305A">
        <w:rPr>
          <w:rStyle w:val="a4"/>
          <w:rFonts w:ascii="PT Astra Serif" w:hAnsi="PT Astra Serif"/>
          <w:spacing w:val="0"/>
          <w:sz w:val="24"/>
        </w:rPr>
        <w:t xml:space="preserve">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726BF605" w14:textId="77777777" w:rsidR="00A47A99" w:rsidRPr="0053305A" w:rsidRDefault="00A47A99">
      <w:pPr>
        <w:pStyle w:val="ab"/>
        <w:numPr>
          <w:ilvl w:val="0"/>
          <w:numId w:val="5"/>
        </w:numPr>
        <w:shd w:val="clear" w:color="auto" w:fill="auto"/>
        <w:tabs>
          <w:tab w:val="left" w:pos="247"/>
        </w:tabs>
        <w:spacing w:after="0" w:line="240" w:lineRule="auto"/>
        <w:ind w:left="20" w:right="20" w:firstLine="704"/>
        <w:jc w:val="both"/>
        <w:rPr>
          <w:rFonts w:ascii="PT Astra Serif" w:hAnsi="PT Astra Serif"/>
        </w:rPr>
      </w:pPr>
      <w:r w:rsidRPr="0053305A">
        <w:rPr>
          <w:rStyle w:val="a4"/>
          <w:rFonts w:ascii="PT Astra Serif" w:hAnsi="PT Astra Serif"/>
          <w:spacing w:val="0"/>
          <w:sz w:val="24"/>
        </w:rPr>
        <w:t>отказаться от исполнения Контракта и потребовать возврата уплаченной за Товар денежной суммы;</w:t>
      </w:r>
    </w:p>
    <w:p w14:paraId="32CA1434" w14:textId="77777777" w:rsidR="00A47A99" w:rsidRPr="0053305A" w:rsidRDefault="00A47A99">
      <w:pPr>
        <w:pStyle w:val="ab"/>
        <w:numPr>
          <w:ilvl w:val="0"/>
          <w:numId w:val="5"/>
        </w:numPr>
        <w:shd w:val="clear" w:color="auto" w:fill="auto"/>
        <w:tabs>
          <w:tab w:val="left" w:pos="294"/>
        </w:tabs>
        <w:spacing w:after="0" w:line="240" w:lineRule="auto"/>
        <w:ind w:left="20" w:right="20" w:firstLine="704"/>
        <w:jc w:val="both"/>
        <w:rPr>
          <w:rFonts w:ascii="PT Astra Serif" w:hAnsi="PT Astra Serif"/>
        </w:rPr>
      </w:pPr>
      <w:r w:rsidRPr="0053305A">
        <w:rPr>
          <w:rStyle w:val="a4"/>
          <w:rFonts w:ascii="PT Astra Serif" w:hAnsi="PT Astra Serif"/>
          <w:spacing w:val="0"/>
          <w:sz w:val="24"/>
        </w:rPr>
        <w:t xml:space="preserve">потребовать замены Товара ненадлежащего качества Товара, в соответствии </w:t>
      </w:r>
      <w:r w:rsidR="00F94995" w:rsidRPr="0053305A">
        <w:rPr>
          <w:rStyle w:val="a4"/>
          <w:rFonts w:ascii="PT Astra Serif" w:hAnsi="PT Astra Serif"/>
          <w:spacing w:val="0"/>
          <w:sz w:val="24"/>
        </w:rPr>
        <w:t xml:space="preserve">            </w:t>
      </w:r>
      <w:r w:rsidRPr="0053305A">
        <w:rPr>
          <w:rStyle w:val="a4"/>
          <w:rFonts w:ascii="PT Astra Serif" w:hAnsi="PT Astra Serif"/>
          <w:spacing w:val="0"/>
          <w:sz w:val="24"/>
        </w:rPr>
        <w:t xml:space="preserve">с условиями Контракта в 10-дневный срок со дня получения </w:t>
      </w:r>
      <w:r w:rsidR="00F80171" w:rsidRPr="0053305A">
        <w:rPr>
          <w:rStyle w:val="a4"/>
          <w:rFonts w:ascii="PT Astra Serif" w:hAnsi="PT Astra Serif"/>
          <w:spacing w:val="0"/>
          <w:sz w:val="24"/>
        </w:rPr>
        <w:t>Исполнителем</w:t>
      </w:r>
      <w:r w:rsidRPr="0053305A">
        <w:rPr>
          <w:rStyle w:val="a4"/>
          <w:rFonts w:ascii="PT Astra Serif" w:hAnsi="PT Astra Serif"/>
          <w:spacing w:val="0"/>
          <w:sz w:val="24"/>
        </w:rPr>
        <w:t xml:space="preserve"> указанного требования.</w:t>
      </w:r>
    </w:p>
    <w:p w14:paraId="0D75E86F" w14:textId="77777777" w:rsidR="00A47A99" w:rsidRPr="0053305A" w:rsidRDefault="00A47A99">
      <w:pPr>
        <w:pStyle w:val="ab"/>
        <w:shd w:val="clear" w:color="auto" w:fill="auto"/>
        <w:spacing w:after="0" w:line="240" w:lineRule="auto"/>
        <w:ind w:left="20" w:right="20" w:firstLine="704"/>
        <w:jc w:val="both"/>
        <w:rPr>
          <w:rFonts w:ascii="PT Astra Serif" w:hAnsi="PT Astra Serif"/>
        </w:rPr>
      </w:pPr>
      <w:r w:rsidRPr="0053305A">
        <w:rPr>
          <w:rStyle w:val="a4"/>
          <w:rFonts w:ascii="PT Astra Serif" w:hAnsi="PT Astra Serif"/>
          <w:spacing w:val="0"/>
          <w:sz w:val="24"/>
        </w:rPr>
        <w:t xml:space="preserve">Если </w:t>
      </w:r>
      <w:r w:rsidR="00F80171" w:rsidRPr="0053305A">
        <w:rPr>
          <w:rStyle w:val="a4"/>
          <w:rFonts w:ascii="PT Astra Serif" w:hAnsi="PT Astra Serif"/>
          <w:spacing w:val="0"/>
          <w:sz w:val="24"/>
        </w:rPr>
        <w:t>Исполнитель</w:t>
      </w:r>
      <w:r w:rsidRPr="0053305A">
        <w:rPr>
          <w:rStyle w:val="a4"/>
          <w:rFonts w:ascii="PT Astra Serif" w:hAnsi="PT Astra Serif"/>
          <w:spacing w:val="0"/>
          <w:sz w:val="24"/>
        </w:rPr>
        <w:t xml:space="preserve"> в указанный в настоящем пункте срок не выполнил требования Заказчика о замене ненадлежащего и/или некачественного Товара, Заказчик вправе отказаться от исполнения Контракта и потребовать возврата уплаченной денежной суммы.</w:t>
      </w:r>
    </w:p>
    <w:p w14:paraId="7F62A01F" w14:textId="77777777" w:rsidR="00A47A99" w:rsidRPr="0053305A" w:rsidRDefault="00A47A99" w:rsidP="00B55B58">
      <w:pPr>
        <w:pStyle w:val="ab"/>
        <w:numPr>
          <w:ilvl w:val="2"/>
          <w:numId w:val="18"/>
        </w:numPr>
        <w:shd w:val="clear" w:color="auto" w:fill="auto"/>
        <w:spacing w:after="0" w:line="240" w:lineRule="auto"/>
        <w:ind w:left="0" w:right="20" w:firstLine="724"/>
        <w:jc w:val="both"/>
        <w:rPr>
          <w:rFonts w:ascii="PT Astra Serif" w:hAnsi="PT Astra Serif"/>
        </w:rPr>
      </w:pPr>
      <w:r w:rsidRPr="0053305A">
        <w:rPr>
          <w:rStyle w:val="a4"/>
          <w:rFonts w:ascii="PT Astra Serif" w:hAnsi="PT Astra Serif"/>
          <w:spacing w:val="0"/>
          <w:sz w:val="24"/>
        </w:rPr>
        <w:t xml:space="preserve">В случаях, когда подлежащий затариванию и (или) упаковке Товар передается Заказчику без тары и (или) упаковки либо в ненадлежащей таре и (или) упаковке, потребовать от </w:t>
      </w:r>
      <w:r w:rsidR="00F80171" w:rsidRPr="0053305A">
        <w:rPr>
          <w:rStyle w:val="a4"/>
          <w:rFonts w:ascii="PT Astra Serif" w:hAnsi="PT Astra Serif"/>
          <w:spacing w:val="0"/>
          <w:sz w:val="24"/>
        </w:rPr>
        <w:t>Исполнителя</w:t>
      </w:r>
      <w:r w:rsidRPr="0053305A">
        <w:rPr>
          <w:rStyle w:val="a4"/>
          <w:rFonts w:ascii="PT Astra Serif" w:hAnsi="PT Astra Serif"/>
          <w:spacing w:val="0"/>
          <w:sz w:val="24"/>
        </w:rPr>
        <w:t xml:space="preserve"> затарить и (или) упаковать Товар либо заменить ненадлежащую тару и (или) упаковку, если иное не вытекает из Контракта или характера Товара, либо вместо предъявления </w:t>
      </w:r>
      <w:r w:rsidR="00F80171" w:rsidRPr="0053305A">
        <w:rPr>
          <w:rStyle w:val="a4"/>
          <w:rFonts w:ascii="PT Astra Serif" w:hAnsi="PT Astra Serif"/>
          <w:spacing w:val="0"/>
          <w:sz w:val="24"/>
        </w:rPr>
        <w:t>Исполнителю</w:t>
      </w:r>
      <w:r w:rsidRPr="0053305A">
        <w:rPr>
          <w:rStyle w:val="a4"/>
          <w:rFonts w:ascii="PT Astra Serif" w:hAnsi="PT Astra Serif"/>
          <w:spacing w:val="0"/>
          <w:sz w:val="24"/>
        </w:rPr>
        <w:t xml:space="preserve"> требований, указанных в настоящем пункте Контракта, предъявить к </w:t>
      </w:r>
      <w:r w:rsidR="00F80171" w:rsidRPr="0053305A">
        <w:rPr>
          <w:rStyle w:val="a4"/>
          <w:rFonts w:ascii="PT Astra Serif" w:hAnsi="PT Astra Serif"/>
          <w:spacing w:val="0"/>
          <w:sz w:val="24"/>
        </w:rPr>
        <w:t>Исполнителю</w:t>
      </w:r>
      <w:r w:rsidRPr="0053305A">
        <w:rPr>
          <w:rStyle w:val="a4"/>
          <w:rFonts w:ascii="PT Astra Serif" w:hAnsi="PT Astra Serif"/>
          <w:spacing w:val="0"/>
          <w:sz w:val="24"/>
        </w:rPr>
        <w:t xml:space="preserve"> требования, вытекающие из передачи Товара ненадлежащего качества, предусмотренные п. 5.3.5. Контракта.</w:t>
      </w:r>
    </w:p>
    <w:p w14:paraId="05A5AF24" w14:textId="77777777" w:rsidR="00A47A99" w:rsidRPr="0053305A" w:rsidRDefault="00F80171" w:rsidP="00B55B58">
      <w:pPr>
        <w:pStyle w:val="ab"/>
        <w:numPr>
          <w:ilvl w:val="1"/>
          <w:numId w:val="17"/>
        </w:numPr>
        <w:shd w:val="clear" w:color="auto" w:fill="auto"/>
        <w:tabs>
          <w:tab w:val="left" w:pos="957"/>
        </w:tabs>
        <w:spacing w:after="0" w:line="240" w:lineRule="auto"/>
        <w:jc w:val="both"/>
        <w:rPr>
          <w:rFonts w:ascii="PT Astra Serif" w:hAnsi="PT Astra Serif"/>
        </w:rPr>
      </w:pPr>
      <w:r w:rsidRPr="0053305A">
        <w:rPr>
          <w:rStyle w:val="a4"/>
          <w:rFonts w:ascii="PT Astra Serif" w:hAnsi="PT Astra Serif"/>
          <w:spacing w:val="0"/>
          <w:sz w:val="24"/>
        </w:rPr>
        <w:t>Исполнитель</w:t>
      </w:r>
      <w:r w:rsidR="00A47A99" w:rsidRPr="0053305A">
        <w:rPr>
          <w:rStyle w:val="a4"/>
          <w:rFonts w:ascii="PT Astra Serif" w:hAnsi="PT Astra Serif"/>
          <w:spacing w:val="0"/>
          <w:sz w:val="24"/>
        </w:rPr>
        <w:t xml:space="preserve"> вправе:</w:t>
      </w:r>
    </w:p>
    <w:p w14:paraId="403C9E84" w14:textId="77777777" w:rsidR="00A47A99" w:rsidRPr="0053305A" w:rsidRDefault="00A47A99" w:rsidP="00B55B58">
      <w:pPr>
        <w:pStyle w:val="ab"/>
        <w:numPr>
          <w:ilvl w:val="2"/>
          <w:numId w:val="17"/>
        </w:numPr>
        <w:shd w:val="clear" w:color="auto" w:fill="auto"/>
        <w:tabs>
          <w:tab w:val="left" w:pos="1132"/>
        </w:tabs>
        <w:spacing w:after="0" w:line="240" w:lineRule="auto"/>
        <w:ind w:left="0" w:right="20" w:firstLine="709"/>
        <w:jc w:val="both"/>
        <w:rPr>
          <w:rFonts w:ascii="PT Astra Serif" w:hAnsi="PT Astra Serif"/>
        </w:rPr>
      </w:pPr>
      <w:r w:rsidRPr="0053305A">
        <w:rPr>
          <w:rStyle w:val="a4"/>
          <w:rFonts w:ascii="PT Astra Serif" w:hAnsi="PT Astra Serif"/>
          <w:spacing w:val="0"/>
          <w:sz w:val="24"/>
        </w:rPr>
        <w:t>По своему выбору потребовать оплаты Товара либо отказаться от исполнения Контракта, если Заказчик в нарушение Контракта отказывается принять и (или) оплатить Товар.</w:t>
      </w:r>
    </w:p>
    <w:p w14:paraId="709A0EC2" w14:textId="77777777" w:rsidR="00A47A99" w:rsidRPr="0053305A" w:rsidRDefault="00A47A99" w:rsidP="00B55B58">
      <w:pPr>
        <w:pStyle w:val="ab"/>
        <w:numPr>
          <w:ilvl w:val="2"/>
          <w:numId w:val="17"/>
        </w:numPr>
        <w:shd w:val="clear" w:color="auto" w:fill="auto"/>
        <w:tabs>
          <w:tab w:val="left" w:pos="1132"/>
        </w:tabs>
        <w:spacing w:after="0" w:line="240" w:lineRule="auto"/>
        <w:ind w:left="0" w:right="20" w:firstLine="709"/>
        <w:jc w:val="both"/>
        <w:rPr>
          <w:rFonts w:ascii="PT Astra Serif" w:hAnsi="PT Astra Serif"/>
        </w:rPr>
      </w:pPr>
      <w:r w:rsidRPr="0053305A">
        <w:rPr>
          <w:rStyle w:val="a4"/>
          <w:rFonts w:ascii="PT Astra Serif" w:hAnsi="PT Astra Serif"/>
          <w:spacing w:val="0"/>
          <w:sz w:val="24"/>
        </w:rPr>
        <w:t xml:space="preserve">В случае, когда убытки, причиненные </w:t>
      </w:r>
      <w:r w:rsidR="00F726E8" w:rsidRPr="0053305A">
        <w:rPr>
          <w:rStyle w:val="a4"/>
          <w:rFonts w:ascii="PT Astra Serif" w:hAnsi="PT Astra Serif"/>
          <w:spacing w:val="0"/>
          <w:sz w:val="24"/>
        </w:rPr>
        <w:t>Исполнителю</w:t>
      </w:r>
      <w:r w:rsidRPr="0053305A">
        <w:rPr>
          <w:rStyle w:val="a4"/>
          <w:rFonts w:ascii="PT Astra Serif" w:hAnsi="PT Astra Serif"/>
          <w:spacing w:val="0"/>
          <w:sz w:val="24"/>
        </w:rPr>
        <w:t xml:space="preserve">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w:t>
      </w:r>
      <w:r w:rsidR="00F726E8" w:rsidRPr="0053305A">
        <w:rPr>
          <w:rStyle w:val="a4"/>
          <w:rFonts w:ascii="PT Astra Serif" w:hAnsi="PT Astra Serif"/>
          <w:spacing w:val="0"/>
          <w:sz w:val="24"/>
        </w:rPr>
        <w:t>Исполнитель</w:t>
      </w:r>
      <w:r w:rsidRPr="0053305A">
        <w:rPr>
          <w:rStyle w:val="a4"/>
          <w:rFonts w:ascii="PT Astra Serif" w:hAnsi="PT Astra Serif"/>
          <w:spacing w:val="0"/>
          <w:sz w:val="24"/>
        </w:rPr>
        <w:t xml:space="preserve"> вправе отказаться от исполнения Контракта.</w:t>
      </w:r>
    </w:p>
    <w:p w14:paraId="61351C64" w14:textId="77777777" w:rsidR="00A47A99" w:rsidRPr="0053305A" w:rsidRDefault="00A47A99" w:rsidP="00B55B58">
      <w:pPr>
        <w:pStyle w:val="ab"/>
        <w:numPr>
          <w:ilvl w:val="2"/>
          <w:numId w:val="17"/>
        </w:numPr>
        <w:shd w:val="clear" w:color="auto" w:fill="auto"/>
        <w:tabs>
          <w:tab w:val="left" w:pos="1132"/>
        </w:tabs>
        <w:spacing w:after="0" w:line="240" w:lineRule="auto"/>
        <w:ind w:left="0" w:right="20" w:firstLine="709"/>
        <w:jc w:val="both"/>
        <w:rPr>
          <w:rStyle w:val="a4"/>
          <w:rFonts w:ascii="PT Astra Serif" w:hAnsi="PT Astra Serif"/>
        </w:rPr>
      </w:pPr>
      <w:r w:rsidRPr="0053305A">
        <w:rPr>
          <w:rStyle w:val="a4"/>
          <w:rFonts w:ascii="PT Astra Serif" w:hAnsi="PT Astra Serif"/>
          <w:spacing w:val="0"/>
          <w:sz w:val="24"/>
        </w:rPr>
        <w:t xml:space="preserve">Требовать своевременного подписания Заказчиком товарных накладных </w:t>
      </w:r>
      <w:r w:rsidR="00F94995" w:rsidRPr="0053305A">
        <w:rPr>
          <w:rStyle w:val="a4"/>
          <w:rFonts w:ascii="PT Astra Serif" w:hAnsi="PT Astra Serif"/>
          <w:spacing w:val="0"/>
          <w:sz w:val="24"/>
        </w:rPr>
        <w:t xml:space="preserve">                   </w:t>
      </w:r>
      <w:r w:rsidRPr="0053305A">
        <w:rPr>
          <w:rStyle w:val="a4"/>
          <w:rFonts w:ascii="PT Astra Serif" w:hAnsi="PT Astra Serif"/>
          <w:spacing w:val="0"/>
          <w:sz w:val="24"/>
        </w:rPr>
        <w:t xml:space="preserve">с обязательной ссылкой на номер Контракта на основании представленных </w:t>
      </w:r>
      <w:r w:rsidR="00F94995" w:rsidRPr="0053305A">
        <w:rPr>
          <w:rStyle w:val="a4"/>
          <w:rFonts w:ascii="PT Astra Serif" w:hAnsi="PT Astra Serif"/>
          <w:spacing w:val="0"/>
          <w:sz w:val="24"/>
        </w:rPr>
        <w:t>Исполнителем отчетных</w:t>
      </w:r>
      <w:r w:rsidRPr="0053305A">
        <w:rPr>
          <w:rStyle w:val="a4"/>
          <w:rFonts w:ascii="PT Astra Serif" w:hAnsi="PT Astra Serif"/>
          <w:spacing w:val="0"/>
          <w:sz w:val="24"/>
        </w:rPr>
        <w:t xml:space="preserve"> документов и при условии отсутствия требований, о поставке некачественного Товара, предусмотренного Контрактом и законодательством.</w:t>
      </w:r>
    </w:p>
    <w:p w14:paraId="4D8F022B" w14:textId="77777777" w:rsidR="00FC7DB3" w:rsidRPr="0053305A" w:rsidRDefault="00FC7DB3" w:rsidP="00FC7DB3">
      <w:pPr>
        <w:pStyle w:val="ab"/>
        <w:shd w:val="clear" w:color="auto" w:fill="auto"/>
        <w:tabs>
          <w:tab w:val="left" w:pos="1132"/>
        </w:tabs>
        <w:spacing w:after="0" w:line="240" w:lineRule="auto"/>
        <w:ind w:left="724" w:right="20"/>
        <w:jc w:val="both"/>
        <w:rPr>
          <w:rFonts w:ascii="PT Astra Serif" w:hAnsi="PT Astra Serif"/>
        </w:rPr>
      </w:pPr>
    </w:p>
    <w:p w14:paraId="0252FD4C" w14:textId="77777777" w:rsidR="00A47A99" w:rsidRPr="0053305A" w:rsidRDefault="00A47A99">
      <w:pPr>
        <w:pStyle w:val="ab"/>
        <w:shd w:val="clear" w:color="auto" w:fill="auto"/>
        <w:spacing w:after="0" w:line="240" w:lineRule="auto"/>
        <w:jc w:val="center"/>
        <w:rPr>
          <w:rFonts w:ascii="PT Astra Serif" w:hAnsi="PT Astra Serif"/>
        </w:rPr>
      </w:pPr>
      <w:r w:rsidRPr="0053305A">
        <w:rPr>
          <w:rStyle w:val="a4"/>
          <w:rFonts w:ascii="PT Astra Serif" w:hAnsi="PT Astra Serif"/>
          <w:b/>
          <w:spacing w:val="0"/>
          <w:sz w:val="24"/>
        </w:rPr>
        <w:t>6. ОТВЕТСТВЕННОСТЬ СТОРОН</w:t>
      </w:r>
    </w:p>
    <w:p w14:paraId="44CBFFA3" w14:textId="77777777" w:rsidR="00A47A99" w:rsidRPr="0053305A" w:rsidRDefault="00A56EDD">
      <w:pPr>
        <w:ind w:firstLine="724"/>
        <w:jc w:val="both"/>
        <w:rPr>
          <w:rFonts w:ascii="PT Astra Serif" w:hAnsi="PT Astra Serif"/>
        </w:rPr>
      </w:pPr>
      <w:r w:rsidRPr="0053305A">
        <w:rPr>
          <w:rFonts w:ascii="PT Astra Serif" w:hAnsi="PT Astra Serif" w:cs="Times New Roman"/>
          <w:bCs/>
        </w:rPr>
        <w:t>6</w:t>
      </w:r>
      <w:r w:rsidR="00A47A99" w:rsidRPr="0053305A">
        <w:rPr>
          <w:rFonts w:ascii="PT Astra Serif" w:hAnsi="PT Astra Serif" w:cs="Times New Roman"/>
          <w:bCs/>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и условиями настоящего контракта.</w:t>
      </w:r>
    </w:p>
    <w:p w14:paraId="611ADE71" w14:textId="77777777" w:rsidR="00A47A99" w:rsidRPr="0053305A" w:rsidRDefault="00A56EDD">
      <w:pPr>
        <w:ind w:firstLine="724"/>
        <w:jc w:val="both"/>
        <w:rPr>
          <w:rFonts w:ascii="PT Astra Serif" w:hAnsi="PT Astra Serif"/>
        </w:rPr>
      </w:pPr>
      <w:r w:rsidRPr="0053305A">
        <w:rPr>
          <w:rFonts w:ascii="PT Astra Serif" w:hAnsi="PT Astra Serif" w:cs="Times New Roman"/>
          <w:bCs/>
        </w:rPr>
        <w:t>6</w:t>
      </w:r>
      <w:r w:rsidR="00A47A99" w:rsidRPr="0053305A">
        <w:rPr>
          <w:rFonts w:ascii="PT Astra Serif" w:hAnsi="PT Astra Serif" w:cs="Times New Roman"/>
          <w:bCs/>
        </w:rPr>
        <w:t>.2. Заказчик вправе требовать от Исполнителя возмещения ущерба, причиненного неисполнением или ненадлежащим исполнением Исполнителем обязательств по настоящему контракту.</w:t>
      </w:r>
    </w:p>
    <w:p w14:paraId="5ED477CE" w14:textId="77777777" w:rsidR="00A47A99" w:rsidRPr="0053305A" w:rsidRDefault="00A56EDD">
      <w:pPr>
        <w:ind w:firstLine="724"/>
        <w:jc w:val="both"/>
        <w:rPr>
          <w:rFonts w:ascii="PT Astra Serif" w:hAnsi="PT Astra Serif"/>
        </w:rPr>
      </w:pPr>
      <w:r w:rsidRPr="0053305A">
        <w:rPr>
          <w:rFonts w:ascii="PT Astra Serif" w:hAnsi="PT Astra Serif" w:cs="Times New Roman"/>
          <w:bCs/>
        </w:rPr>
        <w:t>6</w:t>
      </w:r>
      <w:r w:rsidR="00A47A99" w:rsidRPr="0053305A">
        <w:rPr>
          <w:rFonts w:ascii="PT Astra Serif" w:hAnsi="PT Astra Serif" w:cs="Times New Roman"/>
          <w:bCs/>
        </w:rPr>
        <w:t xml:space="preserve">.3. За каждый факт неисполнения или ненадлежащего исполнения Исполнителем обязательств, предусмотренных </w:t>
      </w:r>
      <w:r w:rsidR="00A47A99" w:rsidRPr="0053305A">
        <w:rPr>
          <w:rStyle w:val="a4"/>
          <w:rFonts w:ascii="PT Astra Serif" w:hAnsi="PT Astra Serif"/>
          <w:bCs/>
          <w:spacing w:val="0"/>
          <w:sz w:val="24"/>
        </w:rPr>
        <w:t>Контрактом</w:t>
      </w:r>
      <w:r w:rsidR="00A47A99" w:rsidRPr="0053305A">
        <w:rPr>
          <w:rFonts w:ascii="PT Astra Serif" w:hAnsi="PT Astra Serif" w:cs="Times New Roman"/>
          <w:bCs/>
        </w:rPr>
        <w:t xml:space="preserve">, за исключением просрочки исполнения обязательств, предусмотренных </w:t>
      </w:r>
      <w:r w:rsidR="00A47A99" w:rsidRPr="0053305A">
        <w:rPr>
          <w:rStyle w:val="a4"/>
          <w:rFonts w:ascii="PT Astra Serif" w:hAnsi="PT Astra Serif"/>
          <w:bCs/>
          <w:spacing w:val="0"/>
          <w:sz w:val="24"/>
        </w:rPr>
        <w:t>Контрактом</w:t>
      </w:r>
      <w:r w:rsidR="00A47A99" w:rsidRPr="0053305A">
        <w:rPr>
          <w:rFonts w:ascii="PT Astra Serif" w:hAnsi="PT Astra Serif" w:cs="Times New Roman"/>
          <w:bCs/>
        </w:rPr>
        <w:t xml:space="preserve">, Исполнитель уплачивает Заказчику штраф, в размере 10 % от цены </w:t>
      </w:r>
      <w:r w:rsidR="00A47A99" w:rsidRPr="0053305A">
        <w:rPr>
          <w:rStyle w:val="a4"/>
          <w:rFonts w:ascii="PT Astra Serif" w:hAnsi="PT Astra Serif"/>
          <w:bCs/>
          <w:spacing w:val="0"/>
          <w:sz w:val="24"/>
        </w:rPr>
        <w:t>Контракта</w:t>
      </w:r>
      <w:r w:rsidR="00A47A99" w:rsidRPr="0053305A">
        <w:rPr>
          <w:rFonts w:ascii="PT Astra Serif" w:hAnsi="PT Astra Serif" w:cs="Times New Roman"/>
          <w:bCs/>
        </w:rPr>
        <w:t>.</w:t>
      </w:r>
    </w:p>
    <w:p w14:paraId="1805031D" w14:textId="77777777" w:rsidR="00A47A99" w:rsidRPr="0053305A" w:rsidRDefault="00A56EDD">
      <w:pPr>
        <w:ind w:firstLine="724"/>
        <w:jc w:val="both"/>
        <w:rPr>
          <w:rFonts w:ascii="PT Astra Serif" w:hAnsi="PT Astra Serif"/>
        </w:rPr>
      </w:pPr>
      <w:r w:rsidRPr="0053305A">
        <w:rPr>
          <w:rFonts w:ascii="PT Astra Serif" w:hAnsi="PT Astra Serif" w:cs="Times New Roman"/>
          <w:bCs/>
        </w:rPr>
        <w:t>6</w:t>
      </w:r>
      <w:r w:rsidR="00A47A99" w:rsidRPr="0053305A">
        <w:rPr>
          <w:rFonts w:ascii="PT Astra Serif" w:hAnsi="PT Astra Serif" w:cs="Times New Roman"/>
          <w:bCs/>
        </w:rPr>
        <w:t xml:space="preserve">.4. Штрафы начисляются за неисполнение или ненадлежащее исполнение Исполнителем обязательств, предусмотренных </w:t>
      </w:r>
      <w:r w:rsidR="00A47A99" w:rsidRPr="0053305A">
        <w:rPr>
          <w:rStyle w:val="a4"/>
          <w:rFonts w:ascii="PT Astra Serif" w:hAnsi="PT Astra Serif"/>
          <w:bCs/>
          <w:spacing w:val="0"/>
          <w:sz w:val="24"/>
        </w:rPr>
        <w:t>Контрактом</w:t>
      </w:r>
      <w:r w:rsidR="00A47A99" w:rsidRPr="0053305A">
        <w:rPr>
          <w:rFonts w:ascii="PT Astra Serif" w:hAnsi="PT Astra Serif" w:cs="Times New Roman"/>
          <w:bCs/>
        </w:rPr>
        <w:t xml:space="preserve">, за исключением просрочки исполнения Исполнителем обязательств (в том числе гарантийного обязательства), предусмотренных </w:t>
      </w:r>
      <w:r w:rsidR="00A47A99" w:rsidRPr="0053305A">
        <w:rPr>
          <w:rStyle w:val="a4"/>
          <w:rFonts w:ascii="PT Astra Serif" w:hAnsi="PT Astra Serif"/>
          <w:bCs/>
          <w:spacing w:val="0"/>
          <w:sz w:val="24"/>
        </w:rPr>
        <w:t>Контрактом</w:t>
      </w:r>
      <w:r w:rsidR="00A47A99" w:rsidRPr="0053305A">
        <w:rPr>
          <w:rFonts w:ascii="PT Astra Serif" w:hAnsi="PT Astra Serif" w:cs="Times New Roman"/>
          <w:bCs/>
        </w:rPr>
        <w:t>.</w:t>
      </w:r>
    </w:p>
    <w:p w14:paraId="13552AE2" w14:textId="77777777" w:rsidR="00A47A99" w:rsidRPr="0053305A" w:rsidRDefault="00A56EDD">
      <w:pPr>
        <w:ind w:firstLine="724"/>
        <w:jc w:val="both"/>
        <w:rPr>
          <w:rFonts w:ascii="PT Astra Serif" w:hAnsi="PT Astra Serif"/>
        </w:rPr>
      </w:pPr>
      <w:r w:rsidRPr="0053305A">
        <w:rPr>
          <w:rFonts w:ascii="PT Astra Serif" w:hAnsi="PT Astra Serif" w:cs="Times New Roman"/>
          <w:bCs/>
        </w:rPr>
        <w:t>6</w:t>
      </w:r>
      <w:r w:rsidR="00A47A99" w:rsidRPr="0053305A">
        <w:rPr>
          <w:rFonts w:ascii="PT Astra Serif" w:hAnsi="PT Astra Serif" w:cs="Times New Roman"/>
          <w:bCs/>
        </w:rPr>
        <w:t xml:space="preserve">.5. За каждый факт неисполнения Заказчиком обязательств, предусмотренных </w:t>
      </w:r>
      <w:r w:rsidR="00A47A99" w:rsidRPr="0053305A">
        <w:rPr>
          <w:rStyle w:val="a4"/>
          <w:rFonts w:ascii="PT Astra Serif" w:hAnsi="PT Astra Serif"/>
          <w:bCs/>
          <w:spacing w:val="0"/>
          <w:sz w:val="24"/>
        </w:rPr>
        <w:t>Контрактом</w:t>
      </w:r>
      <w:r w:rsidR="00A47A99" w:rsidRPr="0053305A">
        <w:rPr>
          <w:rFonts w:ascii="PT Astra Serif" w:hAnsi="PT Astra Serif" w:cs="Times New Roman"/>
          <w:bCs/>
        </w:rPr>
        <w:t xml:space="preserve">, за исключением просрочки исполнения обязательств, предусмотренных </w:t>
      </w:r>
      <w:r w:rsidR="00A47A99" w:rsidRPr="0053305A">
        <w:rPr>
          <w:rStyle w:val="a4"/>
          <w:rFonts w:ascii="PT Astra Serif" w:hAnsi="PT Astra Serif"/>
          <w:bCs/>
          <w:spacing w:val="0"/>
          <w:sz w:val="24"/>
        </w:rPr>
        <w:t>Контрактом</w:t>
      </w:r>
      <w:r w:rsidR="00A47A99" w:rsidRPr="0053305A">
        <w:rPr>
          <w:rFonts w:ascii="PT Astra Serif" w:hAnsi="PT Astra Serif" w:cs="Times New Roman"/>
          <w:bCs/>
        </w:rPr>
        <w:t>, Исполнитель вправе потребовать уплаты штрафа, в размере 1 000 (Одна тысяча) рублей 00 копеек.</w:t>
      </w:r>
    </w:p>
    <w:p w14:paraId="455ACE2F" w14:textId="77777777" w:rsidR="00A47A99" w:rsidRPr="0053305A" w:rsidRDefault="00A56EDD">
      <w:pPr>
        <w:ind w:firstLine="724"/>
        <w:jc w:val="both"/>
        <w:rPr>
          <w:rFonts w:ascii="PT Astra Serif" w:hAnsi="PT Astra Serif"/>
        </w:rPr>
      </w:pPr>
      <w:r w:rsidRPr="0053305A">
        <w:rPr>
          <w:rFonts w:ascii="PT Astra Serif" w:hAnsi="PT Astra Serif" w:cs="Times New Roman"/>
          <w:bCs/>
        </w:rPr>
        <w:t>6</w:t>
      </w:r>
      <w:r w:rsidR="00A47A99" w:rsidRPr="0053305A">
        <w:rPr>
          <w:rFonts w:ascii="PT Astra Serif" w:hAnsi="PT Astra Serif" w:cs="Times New Roman"/>
          <w:bCs/>
        </w:rPr>
        <w:t xml:space="preserve">.6. В случае просрочки исполнения </w:t>
      </w:r>
      <w:r w:rsidR="00F726E8" w:rsidRPr="0053305A">
        <w:rPr>
          <w:rFonts w:ascii="PT Astra Serif" w:hAnsi="PT Astra Serif" w:cs="Times New Roman"/>
          <w:bCs/>
        </w:rPr>
        <w:t>Исполнителем</w:t>
      </w:r>
      <w:r w:rsidR="00A47A99" w:rsidRPr="0053305A">
        <w:rPr>
          <w:rFonts w:ascii="PT Astra Serif" w:hAnsi="PT Astra Serif" w:cs="Times New Roman"/>
          <w:bCs/>
        </w:rPr>
        <w:t xml:space="preserve"> обязательств, предусмотренных </w:t>
      </w:r>
      <w:r w:rsidR="00A47A99" w:rsidRPr="0053305A">
        <w:rPr>
          <w:rStyle w:val="a4"/>
          <w:rFonts w:ascii="PT Astra Serif" w:hAnsi="PT Astra Serif"/>
          <w:bCs/>
          <w:spacing w:val="0"/>
          <w:sz w:val="24"/>
        </w:rPr>
        <w:t>Контрактом</w:t>
      </w:r>
      <w:r w:rsidR="00A47A99" w:rsidRPr="0053305A">
        <w:rPr>
          <w:rFonts w:ascii="PT Astra Serif" w:hAnsi="PT Astra Serif" w:cs="Times New Roman"/>
          <w:bCs/>
        </w:rPr>
        <w:t xml:space="preserve">, а также в иных случаях неисполнения или ненадлежащего исполнения </w:t>
      </w:r>
      <w:r w:rsidR="00F726E8" w:rsidRPr="0053305A">
        <w:rPr>
          <w:rFonts w:ascii="PT Astra Serif" w:hAnsi="PT Astra Serif" w:cs="Times New Roman"/>
          <w:bCs/>
        </w:rPr>
        <w:t>Исполнителем</w:t>
      </w:r>
      <w:r w:rsidR="00A47A99" w:rsidRPr="0053305A">
        <w:rPr>
          <w:rFonts w:ascii="PT Astra Serif" w:hAnsi="PT Astra Serif" w:cs="Times New Roman"/>
          <w:bCs/>
        </w:rPr>
        <w:t xml:space="preserve"> обязательств, предусмотренных </w:t>
      </w:r>
      <w:r w:rsidR="00A47A99" w:rsidRPr="0053305A">
        <w:rPr>
          <w:rStyle w:val="a4"/>
          <w:rFonts w:ascii="PT Astra Serif" w:hAnsi="PT Astra Serif"/>
          <w:bCs/>
          <w:spacing w:val="0"/>
          <w:sz w:val="24"/>
        </w:rPr>
        <w:t>Контрактом</w:t>
      </w:r>
      <w:r w:rsidR="00A47A99" w:rsidRPr="0053305A">
        <w:rPr>
          <w:rFonts w:ascii="PT Astra Serif" w:hAnsi="PT Astra Serif" w:cs="Times New Roman"/>
          <w:bCs/>
        </w:rPr>
        <w:t xml:space="preserve">, Заказчик направляет </w:t>
      </w:r>
      <w:r w:rsidR="00F726E8" w:rsidRPr="0053305A">
        <w:rPr>
          <w:rFonts w:ascii="PT Astra Serif" w:hAnsi="PT Astra Serif" w:cs="Times New Roman"/>
          <w:bCs/>
        </w:rPr>
        <w:t>Исполнителю</w:t>
      </w:r>
      <w:r w:rsidR="00A47A99" w:rsidRPr="0053305A">
        <w:rPr>
          <w:rFonts w:ascii="PT Astra Serif" w:hAnsi="PT Astra Serif" w:cs="Times New Roman"/>
          <w:bCs/>
        </w:rPr>
        <w:t xml:space="preserve"> требование </w:t>
      </w:r>
      <w:r w:rsidR="00F726E8" w:rsidRPr="0053305A">
        <w:rPr>
          <w:rFonts w:ascii="PT Astra Serif" w:hAnsi="PT Astra Serif" w:cs="Times New Roman"/>
          <w:bCs/>
        </w:rPr>
        <w:t xml:space="preserve">                   </w:t>
      </w:r>
      <w:r w:rsidR="00A47A99" w:rsidRPr="0053305A">
        <w:rPr>
          <w:rFonts w:ascii="PT Astra Serif" w:hAnsi="PT Astra Serif" w:cs="Times New Roman"/>
          <w:bCs/>
        </w:rPr>
        <w:t>об уплате неустоек (штрафов, пеней).</w:t>
      </w:r>
    </w:p>
    <w:p w14:paraId="47A4AFC0" w14:textId="77777777" w:rsidR="00A47A99" w:rsidRPr="0053305A" w:rsidRDefault="00A56EDD">
      <w:pPr>
        <w:ind w:firstLine="724"/>
        <w:jc w:val="both"/>
        <w:rPr>
          <w:rFonts w:ascii="PT Astra Serif" w:hAnsi="PT Astra Serif"/>
        </w:rPr>
      </w:pPr>
      <w:r w:rsidRPr="0053305A">
        <w:rPr>
          <w:rFonts w:ascii="PT Astra Serif" w:hAnsi="PT Astra Serif" w:cs="Times New Roman"/>
          <w:bCs/>
        </w:rPr>
        <w:t>6</w:t>
      </w:r>
      <w:r w:rsidR="00A47A99" w:rsidRPr="0053305A">
        <w:rPr>
          <w:rFonts w:ascii="PT Astra Serif" w:hAnsi="PT Astra Serif" w:cs="Times New Roman"/>
          <w:bCs/>
        </w:rPr>
        <w:t xml:space="preserve">.7. Пеня начисляется за каждый день просрочки исполнения </w:t>
      </w:r>
      <w:r w:rsidR="00F726E8" w:rsidRPr="0053305A">
        <w:rPr>
          <w:rFonts w:ascii="PT Astra Serif" w:hAnsi="PT Astra Serif" w:cs="Times New Roman"/>
          <w:bCs/>
        </w:rPr>
        <w:t>Исполнителем</w:t>
      </w:r>
      <w:r w:rsidR="00A47A99" w:rsidRPr="0053305A">
        <w:rPr>
          <w:rFonts w:ascii="PT Astra Serif" w:hAnsi="PT Astra Serif" w:cs="Times New Roman"/>
          <w:bCs/>
        </w:rPr>
        <w:t xml:space="preserve"> обязательства, предусмотренного контрактом, начиная со дня, следующего после дня истечения установленного </w:t>
      </w:r>
      <w:r w:rsidR="00A47A99" w:rsidRPr="0053305A">
        <w:rPr>
          <w:rStyle w:val="a4"/>
          <w:rFonts w:ascii="PT Astra Serif" w:hAnsi="PT Astra Serif"/>
          <w:bCs/>
          <w:spacing w:val="0"/>
          <w:sz w:val="24"/>
        </w:rPr>
        <w:t>Контрактом</w:t>
      </w:r>
      <w:r w:rsidR="00A47A99" w:rsidRPr="0053305A">
        <w:rPr>
          <w:rFonts w:ascii="PT Astra Serif" w:hAnsi="PT Astra Serif" w:cs="Times New Roman"/>
          <w:bCs/>
        </w:rPr>
        <w:t xml:space="preserve"> срока исполнения обязательства, и устанавливается </w:t>
      </w:r>
      <w:r w:rsidR="00A47A99" w:rsidRPr="0053305A">
        <w:rPr>
          <w:rStyle w:val="a4"/>
          <w:rFonts w:ascii="PT Astra Serif" w:hAnsi="PT Astra Serif"/>
          <w:bCs/>
          <w:spacing w:val="0"/>
          <w:sz w:val="24"/>
        </w:rPr>
        <w:t>Контрактом</w:t>
      </w:r>
      <w:r w:rsidR="00A47A99" w:rsidRPr="0053305A">
        <w:rPr>
          <w:rFonts w:ascii="PT Astra Serif" w:hAnsi="PT Astra Serif" w:cs="Times New Roman"/>
          <w:bCs/>
        </w:rPr>
        <w:t xml:space="preserve"> в размере, одной трехсотой действующей на дату уплаты пени ставки рефинансирования Центрального банка Российской Федерации от цены </w:t>
      </w:r>
      <w:r w:rsidR="00A47A99" w:rsidRPr="0053305A">
        <w:rPr>
          <w:rStyle w:val="a4"/>
          <w:rFonts w:ascii="PT Astra Serif" w:hAnsi="PT Astra Serif"/>
          <w:bCs/>
          <w:spacing w:val="0"/>
          <w:sz w:val="24"/>
        </w:rPr>
        <w:t>Контракта</w:t>
      </w:r>
      <w:r w:rsidR="00A47A99" w:rsidRPr="0053305A">
        <w:rPr>
          <w:rFonts w:ascii="PT Astra Serif" w:hAnsi="PT Astra Serif" w:cs="Times New Roman"/>
          <w:bCs/>
        </w:rPr>
        <w:t xml:space="preserve">, уменьшенной на сумму, пропорциональную объему обязательств, предусмотренных </w:t>
      </w:r>
      <w:r w:rsidR="00A47A99" w:rsidRPr="0053305A">
        <w:rPr>
          <w:rStyle w:val="a4"/>
          <w:rFonts w:ascii="PT Astra Serif" w:hAnsi="PT Astra Serif"/>
          <w:bCs/>
          <w:spacing w:val="0"/>
          <w:sz w:val="24"/>
        </w:rPr>
        <w:t>Контрактом</w:t>
      </w:r>
      <w:r w:rsidR="00A47A99" w:rsidRPr="0053305A">
        <w:rPr>
          <w:rFonts w:ascii="PT Astra Serif" w:hAnsi="PT Astra Serif" w:cs="Times New Roman"/>
          <w:bCs/>
        </w:rPr>
        <w:t xml:space="preserve"> и фактически исполненных </w:t>
      </w:r>
      <w:r w:rsidR="00F726E8" w:rsidRPr="0053305A">
        <w:rPr>
          <w:rFonts w:ascii="PT Astra Serif" w:hAnsi="PT Astra Serif" w:cs="Times New Roman"/>
          <w:bCs/>
        </w:rPr>
        <w:t>Исполнителем</w:t>
      </w:r>
      <w:r w:rsidR="00A47A99" w:rsidRPr="0053305A">
        <w:rPr>
          <w:rFonts w:ascii="PT Astra Serif" w:hAnsi="PT Astra Serif" w:cs="Times New Roman"/>
          <w:bCs/>
        </w:rPr>
        <w:t>, определяется по формуле, утвержденной Постановлением Правительства РФ от 30.08.2017 №</w:t>
      </w:r>
      <w:r w:rsidR="00AF2916" w:rsidRPr="0053305A">
        <w:rPr>
          <w:rFonts w:ascii="PT Astra Serif" w:hAnsi="PT Astra Serif" w:cs="Times New Roman"/>
          <w:bCs/>
        </w:rPr>
        <w:t xml:space="preserve"> </w:t>
      </w:r>
      <w:r w:rsidR="00A47A99" w:rsidRPr="0053305A">
        <w:rPr>
          <w:rFonts w:ascii="PT Astra Serif" w:hAnsi="PT Astra Serif" w:cs="Times New Roman"/>
          <w:bCs/>
        </w:rPr>
        <w:t xml:space="preserve">1042 «Об утверждении Правил определения размера штрафа, начисляемого в случае ненадлежащего исполнения заказчиком, </w:t>
      </w:r>
      <w:r w:rsidR="00797A76" w:rsidRPr="0053305A">
        <w:rPr>
          <w:rFonts w:ascii="PT Astra Serif" w:hAnsi="PT Astra Serif" w:cs="Times New Roman"/>
          <w:bCs/>
        </w:rPr>
        <w:t>Исполнителе</w:t>
      </w:r>
      <w:r w:rsidR="00A47A99" w:rsidRPr="0053305A">
        <w:rPr>
          <w:rFonts w:ascii="PT Astra Serif" w:hAnsi="PT Astra Serif" w:cs="Times New Roman"/>
          <w:bCs/>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9660E1" w:rsidRPr="0053305A">
        <w:rPr>
          <w:rFonts w:ascii="PT Astra Serif" w:hAnsi="PT Astra Serif" w:cs="Times New Roman"/>
          <w:bCs/>
        </w:rPr>
        <w:t>Исполнителе</w:t>
      </w:r>
      <w:r w:rsidR="00A47A99" w:rsidRPr="0053305A">
        <w:rPr>
          <w:rFonts w:ascii="PT Astra Serif" w:hAnsi="PT Astra Serif" w:cs="Times New Roman"/>
          <w:bCs/>
        </w:rPr>
        <w:t xml:space="preserve">м (подрядчиком, исполнителем), и размера пени, начисляемой за каждый день просрочки исполнения </w:t>
      </w:r>
      <w:r w:rsidR="00797A76" w:rsidRPr="0053305A">
        <w:rPr>
          <w:rFonts w:ascii="PT Astra Serif" w:hAnsi="PT Astra Serif" w:cs="Times New Roman"/>
          <w:bCs/>
        </w:rPr>
        <w:t>Исполнителе</w:t>
      </w:r>
      <w:r w:rsidR="00A47A99" w:rsidRPr="0053305A">
        <w:rPr>
          <w:rFonts w:ascii="PT Astra Serif" w:hAnsi="PT Astra Serif" w:cs="Times New Roman"/>
          <w:bCs/>
        </w:rPr>
        <w:t>м (подрядчиком, исполнителем) обязательства, предусмотренного контрактом».</w:t>
      </w:r>
    </w:p>
    <w:p w14:paraId="13F727F4" w14:textId="77777777" w:rsidR="00A47A99" w:rsidRPr="0053305A" w:rsidRDefault="00A56EDD">
      <w:pPr>
        <w:ind w:firstLine="724"/>
        <w:jc w:val="both"/>
        <w:rPr>
          <w:rFonts w:ascii="PT Astra Serif" w:hAnsi="PT Astra Serif"/>
        </w:rPr>
      </w:pPr>
      <w:r w:rsidRPr="0053305A">
        <w:rPr>
          <w:rFonts w:ascii="PT Astra Serif" w:hAnsi="PT Astra Serif" w:cs="Times New Roman"/>
          <w:bCs/>
        </w:rPr>
        <w:t>6</w:t>
      </w:r>
      <w:r w:rsidR="00A47A99" w:rsidRPr="0053305A">
        <w:rPr>
          <w:rFonts w:ascii="PT Astra Serif" w:hAnsi="PT Astra Serif" w:cs="Times New Roman"/>
          <w:bCs/>
        </w:rPr>
        <w:t>.8. Уплата неустоек либо применение иной формы ответственности не освобождает Стороны от исполнения своих обязательств по контракту.</w:t>
      </w:r>
    </w:p>
    <w:p w14:paraId="0BC46EE5" w14:textId="77777777" w:rsidR="00A47A99" w:rsidRPr="0053305A" w:rsidRDefault="00A56EDD">
      <w:pPr>
        <w:ind w:firstLine="724"/>
        <w:jc w:val="both"/>
        <w:rPr>
          <w:rFonts w:ascii="PT Astra Serif" w:hAnsi="PT Astra Serif"/>
        </w:rPr>
      </w:pPr>
      <w:r w:rsidRPr="0053305A">
        <w:rPr>
          <w:rFonts w:ascii="PT Astra Serif" w:hAnsi="PT Astra Serif" w:cs="Times New Roman"/>
          <w:bCs/>
        </w:rPr>
        <w:t>6</w:t>
      </w:r>
      <w:r w:rsidR="00A47A99" w:rsidRPr="0053305A">
        <w:rPr>
          <w:rFonts w:ascii="PT Astra Serif" w:hAnsi="PT Astra Serif" w:cs="Times New Roman"/>
          <w:bCs/>
        </w:rPr>
        <w:t xml:space="preserve">.9.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w:t>
      </w:r>
      <w:r w:rsidR="00F94995" w:rsidRPr="0053305A">
        <w:rPr>
          <w:rFonts w:ascii="PT Astra Serif" w:hAnsi="PT Astra Serif" w:cs="Times New Roman"/>
          <w:bCs/>
        </w:rPr>
        <w:t>К</w:t>
      </w:r>
      <w:r w:rsidR="00A47A99" w:rsidRPr="0053305A">
        <w:rPr>
          <w:rFonts w:ascii="PT Astra Serif" w:hAnsi="PT Astra Serif" w:cs="Times New Roman"/>
          <w:bCs/>
        </w:rPr>
        <w:t>онтракта.</w:t>
      </w:r>
    </w:p>
    <w:p w14:paraId="09DF03F6" w14:textId="77777777" w:rsidR="00A47A99" w:rsidRPr="0053305A" w:rsidRDefault="00AD2F12">
      <w:pPr>
        <w:widowControl/>
        <w:autoSpaceDE w:val="0"/>
        <w:ind w:firstLine="720"/>
        <w:jc w:val="both"/>
        <w:rPr>
          <w:rFonts w:ascii="PT Astra Serif" w:hAnsi="PT Astra Serif"/>
        </w:rPr>
      </w:pPr>
      <w:r w:rsidRPr="0053305A">
        <w:rPr>
          <w:rFonts w:ascii="PT Astra Serif" w:eastAsia="Times New Roman" w:hAnsi="PT Astra Serif" w:cs="Times New Roman"/>
        </w:rPr>
        <w:t>6</w:t>
      </w:r>
      <w:r w:rsidR="00A47A99" w:rsidRPr="0053305A">
        <w:rPr>
          <w:rFonts w:ascii="PT Astra Serif" w:eastAsia="Times New Roman" w:hAnsi="PT Astra Serif" w:cs="Times New Roman"/>
        </w:rPr>
        <w:t xml:space="preserve">.10. Общая сумма начисленных штрафов за ненадлежащее исполнение заказчиком обязательств, предусмотренных контрактом, не может превышать цену </w:t>
      </w:r>
      <w:r w:rsidR="00F94995" w:rsidRPr="0053305A">
        <w:rPr>
          <w:rFonts w:ascii="PT Astra Serif" w:eastAsia="Times New Roman" w:hAnsi="PT Astra Serif" w:cs="Times New Roman"/>
        </w:rPr>
        <w:t>К</w:t>
      </w:r>
      <w:r w:rsidR="00A47A99" w:rsidRPr="0053305A">
        <w:rPr>
          <w:rFonts w:ascii="PT Astra Serif" w:eastAsia="Times New Roman" w:hAnsi="PT Astra Serif" w:cs="Times New Roman"/>
        </w:rPr>
        <w:t>онтракта.</w:t>
      </w:r>
    </w:p>
    <w:p w14:paraId="4BA7B3C2" w14:textId="77777777" w:rsidR="00A47A99" w:rsidRPr="0053305A" w:rsidRDefault="00A56EDD">
      <w:pPr>
        <w:widowControl/>
        <w:autoSpaceDE w:val="0"/>
        <w:ind w:firstLine="720"/>
        <w:jc w:val="both"/>
        <w:rPr>
          <w:rFonts w:ascii="PT Astra Serif" w:hAnsi="PT Astra Serif"/>
        </w:rPr>
      </w:pPr>
      <w:r w:rsidRPr="0053305A">
        <w:rPr>
          <w:rFonts w:ascii="PT Astra Serif" w:hAnsi="PT Astra Serif" w:cs="Times New Roman"/>
          <w:bCs/>
        </w:rPr>
        <w:t>6</w:t>
      </w:r>
      <w:r w:rsidR="00A47A99" w:rsidRPr="0053305A">
        <w:rPr>
          <w:rFonts w:ascii="PT Astra Serif" w:hAnsi="PT Astra Serif" w:cs="Times New Roman"/>
          <w:bCs/>
        </w:rPr>
        <w:t xml:space="preserve">.11. </w:t>
      </w:r>
      <w:r w:rsidR="00A47A99" w:rsidRPr="0053305A">
        <w:rPr>
          <w:rFonts w:ascii="PT Astra Serif" w:eastAsia="Times New Roman" w:hAnsi="PT Astra Serif" w:cs="Times New Roma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94995" w:rsidRPr="0053305A">
        <w:rPr>
          <w:rFonts w:ascii="PT Astra Serif" w:eastAsia="Times New Roman" w:hAnsi="PT Astra Serif" w:cs="Times New Roman"/>
        </w:rPr>
        <w:t>К</w:t>
      </w:r>
      <w:r w:rsidR="00A47A99" w:rsidRPr="0053305A">
        <w:rPr>
          <w:rFonts w:ascii="PT Astra Serif" w:eastAsia="Times New Roman" w:hAnsi="PT Astra Serif" w:cs="Times New Roman"/>
        </w:rPr>
        <w:t>онтрактом, произошло вследствие непреодолимой силы или по вине другой стороны.</w:t>
      </w:r>
    </w:p>
    <w:p w14:paraId="7BA7E693" w14:textId="77777777" w:rsidR="00A47A99" w:rsidRPr="0053305A" w:rsidRDefault="00A56EDD">
      <w:pPr>
        <w:ind w:firstLine="724"/>
        <w:jc w:val="both"/>
        <w:rPr>
          <w:rFonts w:ascii="PT Astra Serif" w:hAnsi="PT Astra Serif"/>
        </w:rPr>
      </w:pPr>
      <w:r w:rsidRPr="0053305A">
        <w:rPr>
          <w:rFonts w:ascii="PT Astra Serif" w:hAnsi="PT Astra Serif" w:cs="Times New Roman"/>
          <w:bCs/>
        </w:rPr>
        <w:t>6</w:t>
      </w:r>
      <w:r w:rsidR="00A47A99" w:rsidRPr="0053305A">
        <w:rPr>
          <w:rFonts w:ascii="PT Astra Serif" w:hAnsi="PT Astra Serif" w:cs="Times New Roman"/>
          <w:bCs/>
        </w:rPr>
        <w:t xml:space="preserve">.12. В части, не урегулированной </w:t>
      </w:r>
      <w:r w:rsidR="00A47A99" w:rsidRPr="0053305A">
        <w:rPr>
          <w:rStyle w:val="a4"/>
          <w:rFonts w:ascii="PT Astra Serif" w:hAnsi="PT Astra Serif"/>
          <w:bCs/>
          <w:spacing w:val="0"/>
          <w:sz w:val="24"/>
        </w:rPr>
        <w:t>Контрактом</w:t>
      </w:r>
      <w:r w:rsidR="00A47A99" w:rsidRPr="0053305A">
        <w:rPr>
          <w:rFonts w:ascii="PT Astra Serif" w:hAnsi="PT Astra Serif" w:cs="Times New Roman"/>
          <w:bCs/>
        </w:rPr>
        <w:t>, Стороны несут ответственность в соответствии с законодательством Российской Федерации.</w:t>
      </w:r>
    </w:p>
    <w:p w14:paraId="73459215" w14:textId="77777777" w:rsidR="00A47A99" w:rsidRPr="0053305A" w:rsidRDefault="00A56EDD">
      <w:pPr>
        <w:ind w:firstLine="724"/>
        <w:jc w:val="both"/>
        <w:rPr>
          <w:rFonts w:ascii="PT Astra Serif" w:hAnsi="PT Astra Serif"/>
        </w:rPr>
      </w:pPr>
      <w:r w:rsidRPr="0053305A">
        <w:rPr>
          <w:rFonts w:ascii="PT Astra Serif" w:hAnsi="PT Astra Serif" w:cs="Times New Roman"/>
          <w:bCs/>
        </w:rPr>
        <w:t>6</w:t>
      </w:r>
      <w:r w:rsidR="00A47A99" w:rsidRPr="0053305A">
        <w:rPr>
          <w:rFonts w:ascii="PT Astra Serif" w:hAnsi="PT Astra Serif" w:cs="Times New Roman"/>
          <w:bCs/>
        </w:rPr>
        <w:t xml:space="preserve">.13. Споры и разногласия, возникающие в период действия настоящего </w:t>
      </w:r>
      <w:r w:rsidR="00A47A99" w:rsidRPr="0053305A">
        <w:rPr>
          <w:rStyle w:val="a4"/>
          <w:rFonts w:ascii="PT Astra Serif" w:hAnsi="PT Astra Serif"/>
          <w:bCs/>
          <w:spacing w:val="0"/>
          <w:sz w:val="24"/>
        </w:rPr>
        <w:t>Контракта</w:t>
      </w:r>
      <w:r w:rsidR="00A47A99" w:rsidRPr="0053305A">
        <w:rPr>
          <w:rFonts w:ascii="PT Astra Serif" w:hAnsi="PT Astra Serif" w:cs="Times New Roman"/>
          <w:bCs/>
        </w:rPr>
        <w:t>, урегулируются путем переговоров.</w:t>
      </w:r>
    </w:p>
    <w:p w14:paraId="4F02130F" w14:textId="77777777" w:rsidR="00A47A99" w:rsidRPr="0053305A" w:rsidRDefault="00A56EDD">
      <w:pPr>
        <w:ind w:firstLine="724"/>
        <w:jc w:val="both"/>
        <w:rPr>
          <w:rFonts w:ascii="PT Astra Serif" w:hAnsi="PT Astra Serif" w:cs="Times New Roman"/>
          <w:bCs/>
        </w:rPr>
      </w:pPr>
      <w:r w:rsidRPr="0053305A">
        <w:rPr>
          <w:rFonts w:ascii="PT Astra Serif" w:hAnsi="PT Astra Serif" w:cs="Times New Roman"/>
          <w:bCs/>
        </w:rPr>
        <w:t>6</w:t>
      </w:r>
      <w:r w:rsidR="00A47A99" w:rsidRPr="0053305A">
        <w:rPr>
          <w:rFonts w:ascii="PT Astra Serif" w:hAnsi="PT Astra Serif" w:cs="Times New Roman"/>
          <w:bCs/>
        </w:rPr>
        <w:t>.14. В случае невозможности разрешения разногласий путем переговоров они подлежат рассмотрению в Арбитражном суде Камчатского края согласно порядку, установленному законодательством Российской Федерации.</w:t>
      </w:r>
    </w:p>
    <w:p w14:paraId="1DA201CA" w14:textId="77777777" w:rsidR="00FC7DB3" w:rsidRPr="0053305A" w:rsidRDefault="00FC7DB3">
      <w:pPr>
        <w:ind w:firstLine="724"/>
        <w:jc w:val="both"/>
        <w:rPr>
          <w:rFonts w:ascii="PT Astra Serif" w:hAnsi="PT Astra Serif"/>
        </w:rPr>
      </w:pPr>
    </w:p>
    <w:p w14:paraId="6B2B65F7" w14:textId="77777777" w:rsidR="00A47A99" w:rsidRPr="0053305A" w:rsidRDefault="00A47A99">
      <w:pPr>
        <w:pStyle w:val="ab"/>
        <w:shd w:val="clear" w:color="auto" w:fill="auto"/>
        <w:tabs>
          <w:tab w:val="left" w:pos="534"/>
        </w:tabs>
        <w:spacing w:after="0" w:line="240" w:lineRule="auto"/>
        <w:ind w:firstLine="709"/>
        <w:jc w:val="center"/>
        <w:rPr>
          <w:rFonts w:ascii="PT Astra Serif" w:hAnsi="PT Astra Serif"/>
        </w:rPr>
      </w:pPr>
      <w:r w:rsidRPr="0053305A">
        <w:rPr>
          <w:rStyle w:val="a4"/>
          <w:rFonts w:ascii="PT Astra Serif" w:hAnsi="PT Astra Serif"/>
          <w:b/>
          <w:spacing w:val="0"/>
          <w:sz w:val="24"/>
          <w:szCs w:val="24"/>
        </w:rPr>
        <w:t>7. ОБСТОЯТЕЛЬСТВА НЕПРЕОДОЛИМОЙ СИЛЫ</w:t>
      </w:r>
    </w:p>
    <w:p w14:paraId="7AF3AEC9" w14:textId="77777777" w:rsidR="00A47A99" w:rsidRPr="0053305A" w:rsidRDefault="00A56EDD">
      <w:pPr>
        <w:pStyle w:val="ab"/>
        <w:shd w:val="clear" w:color="auto" w:fill="auto"/>
        <w:tabs>
          <w:tab w:val="left" w:pos="534"/>
        </w:tabs>
        <w:spacing w:after="0" w:line="240" w:lineRule="auto"/>
        <w:ind w:firstLine="724"/>
        <w:jc w:val="both"/>
        <w:rPr>
          <w:rFonts w:ascii="PT Astra Serif" w:hAnsi="PT Astra Serif"/>
        </w:rPr>
      </w:pPr>
      <w:r w:rsidRPr="0053305A">
        <w:rPr>
          <w:rStyle w:val="a4"/>
          <w:rFonts w:ascii="PT Astra Serif" w:hAnsi="PT Astra Serif"/>
          <w:spacing w:val="0"/>
          <w:sz w:val="24"/>
          <w:szCs w:val="24"/>
        </w:rPr>
        <w:lastRenderedPageBreak/>
        <w:t>7</w:t>
      </w:r>
      <w:r w:rsidR="00A47A99" w:rsidRPr="0053305A">
        <w:rPr>
          <w:rStyle w:val="a4"/>
          <w:rFonts w:ascii="PT Astra Serif" w:hAnsi="PT Astra Serif"/>
          <w:spacing w:val="0"/>
          <w:sz w:val="24"/>
          <w:szCs w:val="24"/>
        </w:rPr>
        <w:t xml:space="preserve">.1. Ни одна из Сторон не несет ответственности перед другой Стороной за неисполнение обязательств по настоящему </w:t>
      </w:r>
      <w:r w:rsidR="00A47A99" w:rsidRPr="0053305A">
        <w:rPr>
          <w:rStyle w:val="a4"/>
          <w:rFonts w:ascii="PT Astra Serif" w:hAnsi="PT Astra Serif"/>
          <w:spacing w:val="0"/>
          <w:sz w:val="24"/>
        </w:rPr>
        <w:t>Контракту</w:t>
      </w:r>
      <w:r w:rsidR="00A47A99" w:rsidRPr="0053305A">
        <w:rPr>
          <w:rStyle w:val="a4"/>
          <w:rFonts w:ascii="PT Astra Serif" w:hAnsi="PT Astra Serif"/>
          <w:spacing w:val="0"/>
          <w:sz w:val="24"/>
          <w:szCs w:val="24"/>
        </w:rPr>
        <w:t>, обусловленное действием обстоятельств непреодолимой силы, а именно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органов государственной власти или органов местного самоуправления.</w:t>
      </w:r>
    </w:p>
    <w:p w14:paraId="7185512C" w14:textId="77777777" w:rsidR="00A47A99" w:rsidRPr="0053305A" w:rsidRDefault="00A56EDD">
      <w:pPr>
        <w:pStyle w:val="ab"/>
        <w:shd w:val="clear" w:color="auto" w:fill="auto"/>
        <w:tabs>
          <w:tab w:val="left" w:pos="534"/>
        </w:tabs>
        <w:spacing w:after="0" w:line="240" w:lineRule="auto"/>
        <w:ind w:firstLine="724"/>
        <w:jc w:val="both"/>
        <w:rPr>
          <w:rStyle w:val="a4"/>
          <w:rFonts w:ascii="PT Astra Serif" w:hAnsi="PT Astra Serif"/>
          <w:spacing w:val="0"/>
          <w:sz w:val="24"/>
          <w:szCs w:val="24"/>
        </w:rPr>
      </w:pPr>
      <w:r w:rsidRPr="0053305A">
        <w:rPr>
          <w:rStyle w:val="a4"/>
          <w:rFonts w:ascii="PT Astra Serif" w:hAnsi="PT Astra Serif"/>
          <w:spacing w:val="0"/>
          <w:sz w:val="24"/>
          <w:szCs w:val="24"/>
        </w:rPr>
        <w:t>7</w:t>
      </w:r>
      <w:r w:rsidR="00A47A99" w:rsidRPr="0053305A">
        <w:rPr>
          <w:rStyle w:val="a4"/>
          <w:rFonts w:ascii="PT Astra Serif" w:hAnsi="PT Astra Serif"/>
          <w:spacing w:val="0"/>
          <w:sz w:val="24"/>
          <w:szCs w:val="24"/>
        </w:rPr>
        <w:t xml:space="preserve">.2. Сторона, которая не исполняет своих обязательств в результате действия обстоятельств непреодолимой силы, указанных в пункте </w:t>
      </w:r>
      <w:r w:rsidRPr="0053305A">
        <w:rPr>
          <w:rStyle w:val="a4"/>
          <w:rFonts w:ascii="PT Astra Serif" w:hAnsi="PT Astra Serif"/>
          <w:spacing w:val="0"/>
          <w:sz w:val="24"/>
          <w:szCs w:val="24"/>
        </w:rPr>
        <w:t>7</w:t>
      </w:r>
      <w:r w:rsidR="00A47A99" w:rsidRPr="0053305A">
        <w:rPr>
          <w:rStyle w:val="a4"/>
          <w:rFonts w:ascii="PT Astra Serif" w:hAnsi="PT Astra Serif"/>
          <w:spacing w:val="0"/>
          <w:sz w:val="24"/>
          <w:szCs w:val="24"/>
        </w:rPr>
        <w:t xml:space="preserve">.1. настоящего </w:t>
      </w:r>
      <w:r w:rsidR="00A47A99" w:rsidRPr="0053305A">
        <w:rPr>
          <w:rStyle w:val="a4"/>
          <w:rFonts w:ascii="PT Astra Serif" w:hAnsi="PT Astra Serif"/>
          <w:spacing w:val="0"/>
          <w:sz w:val="24"/>
        </w:rPr>
        <w:t>Контракта</w:t>
      </w:r>
      <w:r w:rsidR="00A47A99" w:rsidRPr="0053305A">
        <w:rPr>
          <w:rStyle w:val="a4"/>
          <w:rFonts w:ascii="PT Astra Serif" w:hAnsi="PT Astra Serif"/>
          <w:spacing w:val="0"/>
          <w:sz w:val="24"/>
          <w:szCs w:val="24"/>
        </w:rPr>
        <w:t xml:space="preserve">, обязана в течение 3 (трех) дней письменно известить другую Сторону о начале и окончании возникшего препятствия и его влиянии на исполнение настоящего </w:t>
      </w:r>
      <w:r w:rsidR="00A47A99" w:rsidRPr="0053305A">
        <w:rPr>
          <w:rStyle w:val="a4"/>
          <w:rFonts w:ascii="PT Astra Serif" w:hAnsi="PT Astra Serif"/>
          <w:spacing w:val="0"/>
          <w:sz w:val="24"/>
        </w:rPr>
        <w:t>Контракта</w:t>
      </w:r>
      <w:r w:rsidR="00A47A99" w:rsidRPr="0053305A">
        <w:rPr>
          <w:rStyle w:val="a4"/>
          <w:rFonts w:ascii="PT Astra Serif" w:hAnsi="PT Astra Serif"/>
          <w:spacing w:val="0"/>
          <w:sz w:val="24"/>
          <w:szCs w:val="24"/>
        </w:rPr>
        <w:t>.</w:t>
      </w:r>
    </w:p>
    <w:p w14:paraId="22880471" w14:textId="77777777" w:rsidR="00FC7DB3" w:rsidRPr="0053305A" w:rsidRDefault="00FC7DB3">
      <w:pPr>
        <w:pStyle w:val="ab"/>
        <w:shd w:val="clear" w:color="auto" w:fill="auto"/>
        <w:tabs>
          <w:tab w:val="left" w:pos="534"/>
        </w:tabs>
        <w:spacing w:after="0" w:line="240" w:lineRule="auto"/>
        <w:ind w:firstLine="724"/>
        <w:jc w:val="both"/>
        <w:rPr>
          <w:rFonts w:ascii="PT Astra Serif" w:hAnsi="PT Astra Serif"/>
        </w:rPr>
      </w:pPr>
    </w:p>
    <w:p w14:paraId="571F157A" w14:textId="38645D7B" w:rsidR="00A47A99" w:rsidRPr="0053305A" w:rsidRDefault="00DC2654" w:rsidP="00BE64BA">
      <w:pPr>
        <w:pStyle w:val="af"/>
        <w:shd w:val="clear" w:color="auto" w:fill="auto"/>
        <w:spacing w:line="240" w:lineRule="auto"/>
        <w:ind w:left="20"/>
        <w:jc w:val="center"/>
        <w:rPr>
          <w:rFonts w:ascii="PT Astra Serif" w:hAnsi="PT Astra Serif"/>
        </w:rPr>
      </w:pPr>
      <w:r w:rsidRPr="0053305A">
        <w:rPr>
          <w:rFonts w:ascii="PT Astra Serif" w:hAnsi="PT Astra Serif"/>
          <w:noProof/>
        </w:rPr>
        <mc:AlternateContent>
          <mc:Choice Requires="wps">
            <w:drawing>
              <wp:anchor distT="0" distB="0" distL="0" distR="0" simplePos="0" relativeHeight="251657728" behindDoc="0" locked="0" layoutInCell="1" allowOverlap="1" wp14:anchorId="21D5CA82" wp14:editId="4DD325F7">
                <wp:simplePos x="0" y="0"/>
                <wp:positionH relativeFrom="page">
                  <wp:posOffset>6664325</wp:posOffset>
                </wp:positionH>
                <wp:positionV relativeFrom="page">
                  <wp:posOffset>10210800</wp:posOffset>
                </wp:positionV>
                <wp:extent cx="87630" cy="173355"/>
                <wp:effectExtent l="6350" t="0" r="1270" b="7620"/>
                <wp:wrapSquare wrapText="larges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0E2ED3" w14:textId="77777777" w:rsidR="00A47A99" w:rsidRDefault="00A47A99">
                            <w:pPr>
                              <w:pStyle w:val="24"/>
                              <w:shd w:val="clear" w:color="auto" w:fill="auto"/>
                              <w:spacing w:line="240" w:lineRule="auto"/>
                              <w:ind w:left="20"/>
                            </w:pP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5CA82" id="_x0000_t202" coordsize="21600,21600" o:spt="202" path="m,l,21600r21600,l21600,xe">
                <v:stroke joinstyle="miter"/>
                <v:path gradientshapeok="t" o:connecttype="rect"/>
              </v:shapetype>
              <v:shape id="Text Box 3" o:spid="_x0000_s1026" type="#_x0000_t202" style="position:absolute;left:0;text-align:left;margin-left:524.75pt;margin-top:804pt;width:6.9pt;height:13.6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" stroked="f">
                <v:fill opacity="0"/>
                <v:textbox inset=".1pt,.1pt,.1pt,.1pt">
                  <w:txbxContent>
                    <w:p w14:paraId="490E2ED3" w14:textId="77777777" w:rsidR="00A47A99" w:rsidRDefault="00A47A99">
                      <w:pPr>
                        <w:pStyle w:val="24"/>
                        <w:shd w:val="clear" w:color="auto" w:fill="auto"/>
                        <w:spacing w:line="240" w:lineRule="auto"/>
                        <w:ind w:left="20"/>
                      </w:pPr>
                    </w:p>
                  </w:txbxContent>
                </v:textbox>
                <w10:wrap type="square" side="largest" anchorx="page" anchory="page"/>
              </v:shape>
            </w:pict>
          </mc:Fallback>
        </mc:AlternateContent>
      </w:r>
      <w:r w:rsidR="00A47A99" w:rsidRPr="0053305A">
        <w:rPr>
          <w:rStyle w:val="a4"/>
          <w:rFonts w:ascii="PT Astra Serif" w:hAnsi="PT Astra Serif"/>
          <w:b/>
          <w:spacing w:val="0"/>
          <w:sz w:val="24"/>
          <w:szCs w:val="24"/>
        </w:rPr>
        <w:t>8. СРОК ДЕЙСТВИЯ КОНТРАКТА</w:t>
      </w:r>
    </w:p>
    <w:p w14:paraId="5E87CC86" w14:textId="77777777" w:rsidR="00A47A99" w:rsidRDefault="00A56EDD">
      <w:pPr>
        <w:pStyle w:val="ab"/>
        <w:shd w:val="clear" w:color="auto" w:fill="auto"/>
        <w:tabs>
          <w:tab w:val="left" w:pos="534"/>
        </w:tabs>
        <w:spacing w:after="0" w:line="240" w:lineRule="auto"/>
        <w:ind w:firstLine="709"/>
        <w:jc w:val="both"/>
        <w:rPr>
          <w:rStyle w:val="a4"/>
          <w:rFonts w:ascii="PT Astra Serif" w:hAnsi="PT Astra Serif"/>
          <w:spacing w:val="0"/>
          <w:sz w:val="24"/>
          <w:szCs w:val="24"/>
        </w:rPr>
      </w:pPr>
      <w:r w:rsidRPr="0053305A">
        <w:rPr>
          <w:rStyle w:val="a4"/>
          <w:rFonts w:ascii="PT Astra Serif" w:hAnsi="PT Astra Serif"/>
          <w:spacing w:val="0"/>
          <w:sz w:val="24"/>
          <w:szCs w:val="24"/>
        </w:rPr>
        <w:t>8</w:t>
      </w:r>
      <w:r w:rsidR="00A47A99" w:rsidRPr="0053305A">
        <w:rPr>
          <w:rStyle w:val="a4"/>
          <w:rFonts w:ascii="PT Astra Serif" w:hAnsi="PT Astra Serif"/>
          <w:spacing w:val="0"/>
          <w:sz w:val="24"/>
          <w:szCs w:val="24"/>
        </w:rPr>
        <w:t xml:space="preserve">.1. Настоящий </w:t>
      </w:r>
      <w:r w:rsidR="00A47A99" w:rsidRPr="0053305A">
        <w:rPr>
          <w:rStyle w:val="a4"/>
          <w:rFonts w:ascii="PT Astra Serif" w:hAnsi="PT Astra Serif"/>
          <w:spacing w:val="0"/>
          <w:sz w:val="24"/>
        </w:rPr>
        <w:t>Контракт</w:t>
      </w:r>
      <w:r w:rsidR="00A47A99" w:rsidRPr="0053305A">
        <w:rPr>
          <w:rStyle w:val="a4"/>
          <w:rFonts w:ascii="PT Astra Serif" w:hAnsi="PT Astra Serif"/>
          <w:spacing w:val="0"/>
          <w:sz w:val="24"/>
          <w:szCs w:val="24"/>
        </w:rPr>
        <w:t xml:space="preserve"> вступает в силу с даты подписания и действует по </w:t>
      </w:r>
      <w:r w:rsidR="00E16C88">
        <w:rPr>
          <w:rStyle w:val="a4"/>
          <w:rFonts w:ascii="PT Astra Serif" w:hAnsi="PT Astra Serif"/>
          <w:spacing w:val="0"/>
          <w:sz w:val="24"/>
          <w:szCs w:val="24"/>
        </w:rPr>
        <w:t>20</w:t>
      </w:r>
      <w:r w:rsidR="00456555" w:rsidRPr="0053305A">
        <w:rPr>
          <w:rStyle w:val="a4"/>
          <w:rFonts w:ascii="PT Astra Serif" w:hAnsi="PT Astra Serif"/>
          <w:spacing w:val="0"/>
          <w:sz w:val="24"/>
          <w:szCs w:val="24"/>
        </w:rPr>
        <w:t>.0</w:t>
      </w:r>
      <w:r w:rsidR="00E16C88">
        <w:rPr>
          <w:rStyle w:val="a4"/>
          <w:rFonts w:ascii="PT Astra Serif" w:hAnsi="PT Astra Serif"/>
          <w:spacing w:val="0"/>
          <w:sz w:val="24"/>
          <w:szCs w:val="24"/>
        </w:rPr>
        <w:t>8</w:t>
      </w:r>
      <w:r w:rsidR="009F6524" w:rsidRPr="0053305A">
        <w:rPr>
          <w:rStyle w:val="a4"/>
          <w:rFonts w:ascii="PT Astra Serif" w:hAnsi="PT Astra Serif"/>
          <w:spacing w:val="0"/>
          <w:sz w:val="24"/>
          <w:szCs w:val="24"/>
        </w:rPr>
        <w:t>.202</w:t>
      </w:r>
      <w:r w:rsidR="00FC7DB3" w:rsidRPr="0053305A">
        <w:rPr>
          <w:rStyle w:val="a4"/>
          <w:rFonts w:ascii="PT Astra Serif" w:hAnsi="PT Astra Serif"/>
          <w:spacing w:val="0"/>
          <w:sz w:val="24"/>
          <w:szCs w:val="24"/>
        </w:rPr>
        <w:t>6</w:t>
      </w:r>
      <w:r w:rsidR="009F6524" w:rsidRPr="0053305A">
        <w:rPr>
          <w:rStyle w:val="a4"/>
          <w:rFonts w:ascii="PT Astra Serif" w:hAnsi="PT Astra Serif"/>
          <w:spacing w:val="0"/>
          <w:sz w:val="24"/>
          <w:szCs w:val="24"/>
        </w:rPr>
        <w:t xml:space="preserve"> года</w:t>
      </w:r>
      <w:r w:rsidR="00A47A99" w:rsidRPr="0053305A">
        <w:rPr>
          <w:rStyle w:val="a4"/>
          <w:rFonts w:ascii="PT Astra Serif" w:hAnsi="PT Astra Serif"/>
          <w:spacing w:val="0"/>
          <w:sz w:val="24"/>
          <w:szCs w:val="24"/>
        </w:rPr>
        <w:t>, а в части денежных обязательств до полного их исполнения.</w:t>
      </w:r>
    </w:p>
    <w:p w14:paraId="1ABE1D67" w14:textId="77777777" w:rsidR="00B87380" w:rsidRDefault="00B87380">
      <w:pPr>
        <w:pStyle w:val="ab"/>
        <w:shd w:val="clear" w:color="auto" w:fill="auto"/>
        <w:tabs>
          <w:tab w:val="left" w:pos="534"/>
        </w:tabs>
        <w:spacing w:after="0" w:line="240" w:lineRule="auto"/>
        <w:ind w:firstLine="709"/>
        <w:jc w:val="both"/>
        <w:rPr>
          <w:rStyle w:val="a4"/>
          <w:rFonts w:ascii="PT Astra Serif" w:hAnsi="PT Astra Serif"/>
          <w:spacing w:val="0"/>
          <w:sz w:val="24"/>
          <w:szCs w:val="24"/>
        </w:rPr>
      </w:pPr>
    </w:p>
    <w:p w14:paraId="0A7AC167" w14:textId="77777777" w:rsidR="00B87380" w:rsidRDefault="00B87380" w:rsidP="00B87380">
      <w:pPr>
        <w:pStyle w:val="1"/>
        <w:spacing w:before="0"/>
        <w:contextualSpacing/>
        <w:jc w:val="center"/>
        <w:rPr>
          <w:rFonts w:ascii="PT Astra Serif" w:hAnsi="PT Astra Serif"/>
          <w:color w:val="auto"/>
          <w:sz w:val="24"/>
          <w:szCs w:val="24"/>
        </w:rPr>
      </w:pPr>
      <w:bookmarkStart w:id="1" w:name="sub_110"/>
      <w:r>
        <w:rPr>
          <w:rFonts w:ascii="PT Astra Serif" w:hAnsi="PT Astra Serif"/>
          <w:color w:val="auto"/>
          <w:sz w:val="24"/>
          <w:szCs w:val="24"/>
        </w:rPr>
        <w:t>9. АНТИКОРРУПЦИОННАЯ ОГОВОРКА</w:t>
      </w:r>
    </w:p>
    <w:p w14:paraId="225A3CC0" w14:textId="77777777" w:rsidR="00B87380" w:rsidRDefault="00B87380" w:rsidP="00B87380">
      <w:pPr>
        <w:pStyle w:val="af9"/>
        <w:numPr>
          <w:ilvl w:val="1"/>
          <w:numId w:val="16"/>
        </w:numPr>
        <w:ind w:left="0" w:firstLine="709"/>
        <w:contextualSpacing/>
        <w:jc w:val="both"/>
        <w:rPr>
          <w:rFonts w:ascii="PT Astra Serif" w:hAnsi="PT Astra Serif"/>
          <w:color w:val="auto"/>
          <w:szCs w:val="24"/>
        </w:rPr>
      </w:pPr>
      <w:bookmarkStart w:id="2" w:name="sub_101"/>
      <w:bookmarkEnd w:id="1"/>
      <w:r>
        <w:rPr>
          <w:rFonts w:ascii="PT Astra Serif" w:hAnsi="PT Astra Serif"/>
          <w:color w:val="auto"/>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AD94B4B" w14:textId="77777777" w:rsidR="00B87380" w:rsidRDefault="00B87380" w:rsidP="00B87380">
      <w:pPr>
        <w:pStyle w:val="af9"/>
        <w:numPr>
          <w:ilvl w:val="1"/>
          <w:numId w:val="16"/>
        </w:numPr>
        <w:ind w:left="0" w:firstLine="709"/>
        <w:contextualSpacing/>
        <w:jc w:val="both"/>
        <w:rPr>
          <w:rFonts w:ascii="PT Astra Serif" w:hAnsi="PT Astra Serif"/>
          <w:color w:val="auto"/>
          <w:szCs w:val="24"/>
        </w:rPr>
      </w:pPr>
      <w:bookmarkStart w:id="3" w:name="sub_102"/>
      <w:bookmarkEnd w:id="2"/>
      <w:r>
        <w:rPr>
          <w:rFonts w:ascii="PT Astra Serif" w:hAnsi="PT Astra Serif"/>
          <w:color w:val="auto"/>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D2A6943" w14:textId="77777777" w:rsidR="00B87380" w:rsidRDefault="00B87380" w:rsidP="00B87380">
      <w:pPr>
        <w:pStyle w:val="af9"/>
        <w:numPr>
          <w:ilvl w:val="1"/>
          <w:numId w:val="16"/>
        </w:numPr>
        <w:ind w:left="0" w:firstLine="709"/>
        <w:contextualSpacing/>
        <w:jc w:val="both"/>
        <w:rPr>
          <w:rFonts w:ascii="PT Astra Serif" w:hAnsi="PT Astra Serif"/>
          <w:color w:val="auto"/>
          <w:szCs w:val="24"/>
        </w:rPr>
      </w:pPr>
      <w:bookmarkStart w:id="4" w:name="sub_103"/>
      <w:bookmarkEnd w:id="3"/>
      <w:r>
        <w:rPr>
          <w:rFonts w:ascii="PT Astra Serif" w:hAnsi="PT Astra Serif"/>
          <w:color w:val="auto"/>
          <w:szCs w:val="24"/>
        </w:rPr>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5F153AA1" w14:textId="77777777" w:rsidR="00B87380" w:rsidRDefault="00B87380" w:rsidP="00B87380">
      <w:pPr>
        <w:pStyle w:val="af9"/>
        <w:numPr>
          <w:ilvl w:val="1"/>
          <w:numId w:val="16"/>
        </w:numPr>
        <w:ind w:left="0" w:firstLine="567"/>
        <w:contextualSpacing/>
        <w:jc w:val="both"/>
        <w:rPr>
          <w:rFonts w:ascii="PT Astra Serif" w:hAnsi="PT Astra Serif"/>
          <w:color w:val="auto"/>
          <w:szCs w:val="24"/>
        </w:rPr>
      </w:pPr>
      <w:bookmarkStart w:id="5" w:name="sub_104"/>
      <w:bookmarkEnd w:id="4"/>
      <w:r>
        <w:rPr>
          <w:rFonts w:ascii="PT Astra Serif" w:hAnsi="PT Astra Serif"/>
          <w:color w:val="auto"/>
          <w:szCs w:val="24"/>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C77261A" w14:textId="77777777" w:rsidR="00B87380" w:rsidRDefault="00B87380" w:rsidP="00B87380">
      <w:pPr>
        <w:pStyle w:val="af9"/>
        <w:numPr>
          <w:ilvl w:val="1"/>
          <w:numId w:val="16"/>
        </w:numPr>
        <w:ind w:left="0" w:firstLine="567"/>
        <w:contextualSpacing/>
        <w:jc w:val="both"/>
        <w:rPr>
          <w:rFonts w:ascii="PT Astra Serif" w:hAnsi="PT Astra Serif"/>
          <w:color w:val="auto"/>
          <w:szCs w:val="24"/>
        </w:rPr>
      </w:pPr>
      <w:bookmarkStart w:id="6" w:name="sub_105"/>
      <w:bookmarkEnd w:id="5"/>
      <w:r>
        <w:rPr>
          <w:rFonts w:ascii="PT Astra Serif" w:hAnsi="PT Astra Serif"/>
          <w:color w:val="auto"/>
          <w:szCs w:val="24"/>
        </w:rPr>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bookmarkEnd w:id="6"/>
    </w:p>
    <w:p w14:paraId="11FD97B4" w14:textId="77777777" w:rsidR="00C47394" w:rsidRPr="0053305A" w:rsidRDefault="00C47394">
      <w:pPr>
        <w:pStyle w:val="ab"/>
        <w:shd w:val="clear" w:color="auto" w:fill="auto"/>
        <w:tabs>
          <w:tab w:val="left" w:pos="534"/>
        </w:tabs>
        <w:spacing w:after="0" w:line="240" w:lineRule="auto"/>
        <w:ind w:firstLine="709"/>
        <w:jc w:val="both"/>
        <w:rPr>
          <w:rFonts w:ascii="PT Astra Serif" w:hAnsi="PT Astra Serif"/>
        </w:rPr>
      </w:pPr>
    </w:p>
    <w:p w14:paraId="48B18937" w14:textId="77777777" w:rsidR="00A47A99" w:rsidRPr="0053305A" w:rsidRDefault="00B87380">
      <w:pPr>
        <w:pStyle w:val="ab"/>
        <w:shd w:val="clear" w:color="auto" w:fill="auto"/>
        <w:tabs>
          <w:tab w:val="left" w:pos="534"/>
        </w:tabs>
        <w:spacing w:after="0" w:line="240" w:lineRule="auto"/>
        <w:ind w:firstLine="709"/>
        <w:jc w:val="center"/>
        <w:rPr>
          <w:rFonts w:ascii="PT Astra Serif" w:hAnsi="PT Astra Serif"/>
        </w:rPr>
      </w:pPr>
      <w:r>
        <w:rPr>
          <w:rStyle w:val="a4"/>
          <w:rFonts w:ascii="PT Astra Serif" w:hAnsi="PT Astra Serif"/>
          <w:b/>
          <w:spacing w:val="0"/>
          <w:sz w:val="24"/>
          <w:szCs w:val="24"/>
        </w:rPr>
        <w:t>10</w:t>
      </w:r>
      <w:r w:rsidR="00A47A99" w:rsidRPr="0053305A">
        <w:rPr>
          <w:rStyle w:val="a4"/>
          <w:rFonts w:ascii="PT Astra Serif" w:hAnsi="PT Astra Serif"/>
          <w:b/>
          <w:spacing w:val="0"/>
          <w:sz w:val="24"/>
          <w:szCs w:val="24"/>
        </w:rPr>
        <w:t>. ДОПОЛНИТЕЛЬНЫЕ УСЛОВИЯ</w:t>
      </w:r>
    </w:p>
    <w:p w14:paraId="5DE9DEFE" w14:textId="77777777" w:rsidR="00A47A99" w:rsidRPr="0053305A" w:rsidRDefault="00B87380">
      <w:pPr>
        <w:pStyle w:val="ab"/>
        <w:shd w:val="clear" w:color="auto" w:fill="auto"/>
        <w:tabs>
          <w:tab w:val="left" w:pos="534"/>
        </w:tabs>
        <w:spacing w:after="0" w:line="240" w:lineRule="auto"/>
        <w:ind w:firstLine="709"/>
        <w:jc w:val="both"/>
        <w:rPr>
          <w:rFonts w:ascii="PT Astra Serif" w:hAnsi="PT Astra Serif"/>
        </w:rPr>
      </w:pPr>
      <w:r>
        <w:rPr>
          <w:rStyle w:val="a4"/>
          <w:rFonts w:ascii="PT Astra Serif" w:hAnsi="PT Astra Serif"/>
          <w:spacing w:val="0"/>
          <w:sz w:val="24"/>
          <w:szCs w:val="24"/>
        </w:rPr>
        <w:t>10</w:t>
      </w:r>
      <w:r w:rsidR="00A47A99" w:rsidRPr="0053305A">
        <w:rPr>
          <w:rStyle w:val="a4"/>
          <w:rFonts w:ascii="PT Astra Serif" w:hAnsi="PT Astra Serif"/>
          <w:spacing w:val="0"/>
          <w:sz w:val="24"/>
          <w:szCs w:val="24"/>
        </w:rPr>
        <w:t xml:space="preserve">.1. Все изменения, которые вносятся в настоящий </w:t>
      </w:r>
      <w:r w:rsidR="00A47A99" w:rsidRPr="0053305A">
        <w:rPr>
          <w:rStyle w:val="a4"/>
          <w:rFonts w:ascii="PT Astra Serif" w:hAnsi="PT Astra Serif"/>
          <w:spacing w:val="0"/>
          <w:sz w:val="24"/>
        </w:rPr>
        <w:t>Контракт</w:t>
      </w:r>
      <w:r w:rsidR="00A47A99" w:rsidRPr="0053305A">
        <w:rPr>
          <w:rStyle w:val="a4"/>
          <w:rFonts w:ascii="PT Astra Serif" w:hAnsi="PT Astra Serif"/>
          <w:spacing w:val="0"/>
          <w:sz w:val="24"/>
          <w:szCs w:val="24"/>
        </w:rPr>
        <w:t>, считаются действительными, если они оформлены в письменном виде, подписаны уполномоченными на то лицами и заверены печатями обеих Сторон (при наличии).</w:t>
      </w:r>
    </w:p>
    <w:p w14:paraId="701C9235" w14:textId="77777777" w:rsidR="00A47A99" w:rsidRPr="0053305A" w:rsidRDefault="00B87380">
      <w:pPr>
        <w:pStyle w:val="ab"/>
        <w:shd w:val="clear" w:color="auto" w:fill="auto"/>
        <w:tabs>
          <w:tab w:val="left" w:pos="534"/>
        </w:tabs>
        <w:spacing w:after="0" w:line="240" w:lineRule="auto"/>
        <w:ind w:firstLine="709"/>
        <w:jc w:val="both"/>
        <w:rPr>
          <w:rFonts w:ascii="PT Astra Serif" w:hAnsi="PT Astra Serif"/>
        </w:rPr>
      </w:pPr>
      <w:r>
        <w:rPr>
          <w:rStyle w:val="a4"/>
          <w:rFonts w:ascii="PT Astra Serif" w:hAnsi="PT Astra Serif"/>
          <w:spacing w:val="0"/>
          <w:sz w:val="24"/>
          <w:szCs w:val="24"/>
        </w:rPr>
        <w:t>10</w:t>
      </w:r>
      <w:r w:rsidR="00A47A99" w:rsidRPr="0053305A">
        <w:rPr>
          <w:rStyle w:val="a4"/>
          <w:rFonts w:ascii="PT Astra Serif" w:hAnsi="PT Astra Serif"/>
          <w:spacing w:val="0"/>
          <w:sz w:val="24"/>
          <w:szCs w:val="24"/>
        </w:rPr>
        <w:t xml:space="preserve">.2. Стороны обязаны извещать друг друга об изменении своих платежных реквизитов, изменениях в учредительных документах, изменениях своего адреса (местонахождения) юридического лица и фактического места нахождения (почтового адреса) в течение 3 (трех) календарных дней с даты наступления соответствующего события любыми доступными </w:t>
      </w:r>
      <w:r w:rsidR="00A47A99" w:rsidRPr="0053305A">
        <w:rPr>
          <w:rStyle w:val="a4"/>
          <w:rFonts w:ascii="PT Astra Serif" w:hAnsi="PT Astra Serif"/>
          <w:spacing w:val="0"/>
          <w:sz w:val="24"/>
          <w:szCs w:val="24"/>
        </w:rPr>
        <w:lastRenderedPageBreak/>
        <w:t>способами, позволяющими подтвердить получение такого уведомления адресатом.</w:t>
      </w:r>
    </w:p>
    <w:p w14:paraId="1321F697" w14:textId="77777777" w:rsidR="00A47A99" w:rsidRPr="0053305A" w:rsidRDefault="00B87380">
      <w:pPr>
        <w:pStyle w:val="ab"/>
        <w:shd w:val="clear" w:color="auto" w:fill="auto"/>
        <w:tabs>
          <w:tab w:val="left" w:pos="534"/>
        </w:tabs>
        <w:spacing w:after="0" w:line="240" w:lineRule="auto"/>
        <w:ind w:firstLine="709"/>
        <w:jc w:val="both"/>
        <w:rPr>
          <w:rFonts w:ascii="PT Astra Serif" w:hAnsi="PT Astra Serif"/>
        </w:rPr>
      </w:pPr>
      <w:r>
        <w:rPr>
          <w:rStyle w:val="a4"/>
          <w:rFonts w:ascii="PT Astra Serif" w:hAnsi="PT Astra Serif"/>
          <w:spacing w:val="0"/>
          <w:sz w:val="24"/>
          <w:szCs w:val="24"/>
        </w:rPr>
        <w:t>10</w:t>
      </w:r>
      <w:r w:rsidR="00A47A99" w:rsidRPr="0053305A">
        <w:rPr>
          <w:rStyle w:val="a4"/>
          <w:rFonts w:ascii="PT Astra Serif" w:hAnsi="PT Astra Serif"/>
          <w:spacing w:val="0"/>
          <w:sz w:val="24"/>
          <w:szCs w:val="24"/>
        </w:rPr>
        <w:t xml:space="preserve">.3. Настоящий </w:t>
      </w:r>
      <w:r w:rsidR="00A47A99" w:rsidRPr="0053305A">
        <w:rPr>
          <w:rStyle w:val="a4"/>
          <w:rFonts w:ascii="PT Astra Serif" w:hAnsi="PT Astra Serif"/>
          <w:spacing w:val="0"/>
          <w:sz w:val="24"/>
        </w:rPr>
        <w:t>Контракт</w:t>
      </w:r>
      <w:r w:rsidR="00A47A99" w:rsidRPr="0053305A">
        <w:rPr>
          <w:rStyle w:val="a4"/>
          <w:rFonts w:ascii="PT Astra Serif" w:hAnsi="PT Astra Serif"/>
          <w:spacing w:val="0"/>
          <w:sz w:val="24"/>
          <w:szCs w:val="24"/>
        </w:rPr>
        <w:t xml:space="preserve"> составлен в 2 (двух) экземплярах, имеющих одинаковую юридическую силу, по 1 (одному) экземпляру для каждой из Сторон.</w:t>
      </w:r>
    </w:p>
    <w:p w14:paraId="18FDB1BC" w14:textId="77777777" w:rsidR="00A47A99" w:rsidRPr="0053305A" w:rsidRDefault="00B87380">
      <w:pPr>
        <w:pStyle w:val="ab"/>
        <w:shd w:val="clear" w:color="auto" w:fill="auto"/>
        <w:tabs>
          <w:tab w:val="left" w:pos="534"/>
        </w:tabs>
        <w:spacing w:after="0" w:line="240" w:lineRule="auto"/>
        <w:ind w:firstLine="709"/>
        <w:jc w:val="both"/>
        <w:rPr>
          <w:rFonts w:ascii="PT Astra Serif" w:hAnsi="PT Astra Serif"/>
        </w:rPr>
      </w:pPr>
      <w:r>
        <w:rPr>
          <w:rStyle w:val="a4"/>
          <w:rFonts w:ascii="PT Astra Serif" w:hAnsi="PT Astra Serif"/>
          <w:spacing w:val="0"/>
          <w:sz w:val="24"/>
          <w:szCs w:val="24"/>
        </w:rPr>
        <w:t>10</w:t>
      </w:r>
      <w:r w:rsidR="00A47A99" w:rsidRPr="0053305A">
        <w:rPr>
          <w:rStyle w:val="a4"/>
          <w:rFonts w:ascii="PT Astra Serif" w:hAnsi="PT Astra Serif"/>
          <w:spacing w:val="0"/>
          <w:sz w:val="24"/>
          <w:szCs w:val="24"/>
        </w:rPr>
        <w:t xml:space="preserve">.4. Неотъемлемой частью настоящего </w:t>
      </w:r>
      <w:r w:rsidR="00A47A99" w:rsidRPr="0053305A">
        <w:rPr>
          <w:rStyle w:val="a4"/>
          <w:rFonts w:ascii="PT Astra Serif" w:hAnsi="PT Astra Serif"/>
          <w:spacing w:val="0"/>
          <w:sz w:val="24"/>
        </w:rPr>
        <w:t>Контракта</w:t>
      </w:r>
      <w:r w:rsidR="00A47A99" w:rsidRPr="0053305A">
        <w:rPr>
          <w:rStyle w:val="a4"/>
          <w:rFonts w:ascii="PT Astra Serif" w:hAnsi="PT Astra Serif"/>
          <w:spacing w:val="0"/>
          <w:sz w:val="24"/>
          <w:szCs w:val="24"/>
        </w:rPr>
        <w:t xml:space="preserve"> </w:t>
      </w:r>
      <w:r w:rsidR="00807E5C" w:rsidRPr="0053305A">
        <w:rPr>
          <w:rStyle w:val="a4"/>
          <w:rFonts w:ascii="PT Astra Serif" w:hAnsi="PT Astra Serif"/>
          <w:spacing w:val="0"/>
          <w:sz w:val="24"/>
          <w:szCs w:val="24"/>
        </w:rPr>
        <w:t>является: Приложение</w:t>
      </w:r>
      <w:r w:rsidR="00A47A99" w:rsidRPr="0053305A">
        <w:rPr>
          <w:rStyle w:val="a4"/>
          <w:rFonts w:ascii="PT Astra Serif" w:hAnsi="PT Astra Serif"/>
          <w:spacing w:val="0"/>
          <w:sz w:val="24"/>
          <w:szCs w:val="24"/>
        </w:rPr>
        <w:t xml:space="preserve"> №</w:t>
      </w:r>
      <w:r w:rsidR="00AF2916" w:rsidRPr="0053305A">
        <w:rPr>
          <w:rStyle w:val="a4"/>
          <w:rFonts w:ascii="PT Astra Serif" w:hAnsi="PT Astra Serif"/>
          <w:spacing w:val="0"/>
          <w:sz w:val="24"/>
          <w:szCs w:val="24"/>
        </w:rPr>
        <w:t xml:space="preserve"> </w:t>
      </w:r>
      <w:r w:rsidR="00A47A99" w:rsidRPr="0053305A">
        <w:rPr>
          <w:rStyle w:val="a4"/>
          <w:rFonts w:ascii="PT Astra Serif" w:hAnsi="PT Astra Serif"/>
          <w:spacing w:val="0"/>
          <w:sz w:val="24"/>
          <w:szCs w:val="24"/>
        </w:rPr>
        <w:t>1 - Спецификация.</w:t>
      </w:r>
    </w:p>
    <w:p w14:paraId="57983996" w14:textId="77777777" w:rsidR="00A47A99" w:rsidRPr="0053305A" w:rsidRDefault="00A47A99">
      <w:pPr>
        <w:ind w:firstLine="567"/>
        <w:jc w:val="center"/>
        <w:rPr>
          <w:rStyle w:val="a4"/>
          <w:rFonts w:ascii="PT Astra Serif" w:hAnsi="PT Astra Serif"/>
          <w:b/>
          <w:spacing w:val="0"/>
          <w:sz w:val="24"/>
          <w:szCs w:val="24"/>
        </w:rPr>
      </w:pPr>
      <w:r w:rsidRPr="0053305A">
        <w:rPr>
          <w:rFonts w:ascii="PT Astra Serif" w:hAnsi="PT Astra Serif" w:cs="Times New Roman"/>
          <w:b/>
        </w:rPr>
        <w:t>1</w:t>
      </w:r>
      <w:r w:rsidR="00B87380">
        <w:rPr>
          <w:rFonts w:ascii="PT Astra Serif" w:hAnsi="PT Astra Serif" w:cs="Times New Roman"/>
          <w:b/>
        </w:rPr>
        <w:t>1</w:t>
      </w:r>
      <w:r w:rsidRPr="0053305A">
        <w:rPr>
          <w:rFonts w:ascii="PT Astra Serif" w:hAnsi="PT Astra Serif"/>
        </w:rPr>
        <w:t xml:space="preserve">. </w:t>
      </w:r>
      <w:r w:rsidRPr="0053305A">
        <w:rPr>
          <w:rStyle w:val="a4"/>
          <w:rFonts w:ascii="PT Astra Serif" w:hAnsi="PT Astra Serif"/>
          <w:b/>
          <w:spacing w:val="0"/>
          <w:sz w:val="24"/>
          <w:szCs w:val="24"/>
        </w:rPr>
        <w:t>АДРЕСА И БАНКОВСКИЕ РЕКВИЗИТЫ СТОРОН</w:t>
      </w:r>
    </w:p>
    <w:p w14:paraId="05E6037E" w14:textId="77777777" w:rsidR="00C52143" w:rsidRPr="0053305A" w:rsidRDefault="00C52143">
      <w:pPr>
        <w:ind w:firstLine="567"/>
        <w:jc w:val="center"/>
        <w:rPr>
          <w:rFonts w:ascii="PT Astra Serif" w:hAnsi="PT Astra Serif"/>
        </w:rPr>
      </w:pPr>
    </w:p>
    <w:tbl>
      <w:tblPr>
        <w:tblW w:w="5000" w:type="pct"/>
        <w:tblInd w:w="-15" w:type="dxa"/>
        <w:tblLayout w:type="fixed"/>
        <w:tblLook w:val="0000" w:firstRow="0" w:lastRow="0" w:firstColumn="0" w:lastColumn="0" w:noHBand="0" w:noVBand="0"/>
      </w:tblPr>
      <w:tblGrid>
        <w:gridCol w:w="5082"/>
        <w:gridCol w:w="5113"/>
      </w:tblGrid>
      <w:tr w:rsidR="00A47A99" w:rsidRPr="0053305A" w14:paraId="56C46272" w14:textId="77777777" w:rsidTr="008B6C8D">
        <w:tc>
          <w:tcPr>
            <w:tcW w:w="5195" w:type="dxa"/>
            <w:tcBorders>
              <w:top w:val="single" w:sz="4" w:space="0" w:color="000000"/>
              <w:left w:val="single" w:sz="4" w:space="0" w:color="000000"/>
              <w:bottom w:val="single" w:sz="4" w:space="0" w:color="000000"/>
              <w:right w:val="single" w:sz="4" w:space="0" w:color="000000"/>
            </w:tcBorders>
            <w:shd w:val="clear" w:color="auto" w:fill="auto"/>
          </w:tcPr>
          <w:p w14:paraId="64209DA3" w14:textId="77777777" w:rsidR="00A47A99" w:rsidRPr="0053305A" w:rsidRDefault="00F726E8">
            <w:pPr>
              <w:jc w:val="center"/>
              <w:rPr>
                <w:rFonts w:ascii="PT Astra Serif" w:hAnsi="PT Astra Serif" w:cs="Times New Roman"/>
              </w:rPr>
            </w:pPr>
            <w:r w:rsidRPr="0053305A">
              <w:rPr>
                <w:rFonts w:ascii="PT Astra Serif" w:hAnsi="PT Astra Serif" w:cs="Times New Roman"/>
              </w:rPr>
              <w:t>Исполнитель</w:t>
            </w:r>
          </w:p>
        </w:tc>
        <w:tc>
          <w:tcPr>
            <w:tcW w:w="5226" w:type="dxa"/>
            <w:tcBorders>
              <w:top w:val="single" w:sz="4" w:space="0" w:color="000000"/>
              <w:left w:val="single" w:sz="4" w:space="0" w:color="000000"/>
              <w:bottom w:val="single" w:sz="4" w:space="0" w:color="000000"/>
              <w:right w:val="single" w:sz="4" w:space="0" w:color="000000"/>
            </w:tcBorders>
            <w:shd w:val="clear" w:color="auto" w:fill="auto"/>
          </w:tcPr>
          <w:p w14:paraId="524C5E24" w14:textId="77777777" w:rsidR="00A47A99" w:rsidRPr="0053305A" w:rsidRDefault="00A47A99">
            <w:pPr>
              <w:jc w:val="center"/>
              <w:rPr>
                <w:rFonts w:ascii="PT Astra Serif" w:hAnsi="PT Astra Serif"/>
              </w:rPr>
            </w:pPr>
            <w:r w:rsidRPr="0053305A">
              <w:rPr>
                <w:rFonts w:ascii="PT Astra Serif" w:hAnsi="PT Astra Serif" w:cs="Times New Roman"/>
              </w:rPr>
              <w:t>Заказчик</w:t>
            </w:r>
          </w:p>
        </w:tc>
      </w:tr>
      <w:tr w:rsidR="00A47A99" w:rsidRPr="0053305A" w14:paraId="155E4F08" w14:textId="77777777" w:rsidTr="008B6C8D">
        <w:tc>
          <w:tcPr>
            <w:tcW w:w="5195" w:type="dxa"/>
            <w:tcBorders>
              <w:top w:val="single" w:sz="4" w:space="0" w:color="000000"/>
              <w:left w:val="single" w:sz="4" w:space="0" w:color="000000"/>
              <w:bottom w:val="single" w:sz="4" w:space="0" w:color="000000"/>
              <w:right w:val="single" w:sz="4" w:space="0" w:color="000000"/>
            </w:tcBorders>
            <w:shd w:val="clear" w:color="auto" w:fill="auto"/>
          </w:tcPr>
          <w:p w14:paraId="47018150" w14:textId="77777777" w:rsidR="00A47A99" w:rsidRPr="007F2A69" w:rsidRDefault="00A47A99" w:rsidP="00FD0EE0">
            <w:pPr>
              <w:jc w:val="both"/>
              <w:rPr>
                <w:rFonts w:ascii="PT Astra Serif" w:hAnsi="PT Astra Serif"/>
              </w:rPr>
            </w:pPr>
          </w:p>
        </w:tc>
        <w:tc>
          <w:tcPr>
            <w:tcW w:w="5226" w:type="dxa"/>
            <w:tcBorders>
              <w:top w:val="single" w:sz="4" w:space="0" w:color="000000"/>
              <w:left w:val="single" w:sz="4" w:space="0" w:color="000000"/>
              <w:bottom w:val="single" w:sz="4" w:space="0" w:color="000000"/>
              <w:right w:val="single" w:sz="4" w:space="0" w:color="000000"/>
            </w:tcBorders>
            <w:shd w:val="clear" w:color="auto" w:fill="auto"/>
          </w:tcPr>
          <w:p w14:paraId="1FCAA1FF" w14:textId="77777777" w:rsidR="00A47A99" w:rsidRPr="007F2A69" w:rsidRDefault="00A47A99">
            <w:pPr>
              <w:jc w:val="both"/>
              <w:rPr>
                <w:rFonts w:ascii="PT Astra Serif" w:hAnsi="PT Astra Serif" w:cs="Times New Roman"/>
                <w:b/>
              </w:rPr>
            </w:pPr>
            <w:r w:rsidRPr="007F2A69">
              <w:rPr>
                <w:rFonts w:ascii="PT Astra Serif" w:hAnsi="PT Astra Serif" w:cs="Times New Roman"/>
                <w:b/>
              </w:rPr>
              <w:t>Управление Министерства юстиции Российской Федерации по Камчатскому краю</w:t>
            </w:r>
          </w:p>
          <w:p w14:paraId="3BB57580" w14:textId="77777777" w:rsidR="00B87380" w:rsidRPr="007F2A69" w:rsidRDefault="00B87380" w:rsidP="00B87380">
            <w:pPr>
              <w:tabs>
                <w:tab w:val="left" w:pos="571"/>
              </w:tabs>
              <w:jc w:val="both"/>
              <w:rPr>
                <w:rStyle w:val="a4"/>
                <w:rFonts w:ascii="PT Astra Serif" w:hAnsi="PT Astra Serif"/>
                <w:sz w:val="24"/>
                <w:szCs w:val="24"/>
              </w:rPr>
            </w:pPr>
            <w:r w:rsidRPr="007F2A69">
              <w:rPr>
                <w:rStyle w:val="a4"/>
                <w:rFonts w:ascii="PT Astra Serif" w:hAnsi="PT Astra Serif"/>
                <w:sz w:val="24"/>
                <w:szCs w:val="24"/>
              </w:rPr>
              <w:t>Юридический адрес: 683031, Камчатский край,</w:t>
            </w:r>
          </w:p>
          <w:p w14:paraId="3B697C61" w14:textId="77777777" w:rsidR="00B87380" w:rsidRPr="007F2A69" w:rsidRDefault="00B87380" w:rsidP="00B87380">
            <w:pPr>
              <w:tabs>
                <w:tab w:val="left" w:pos="571"/>
              </w:tabs>
              <w:jc w:val="both"/>
              <w:rPr>
                <w:rStyle w:val="a4"/>
                <w:rFonts w:ascii="PT Astra Serif" w:hAnsi="PT Astra Serif"/>
                <w:sz w:val="24"/>
                <w:szCs w:val="24"/>
              </w:rPr>
            </w:pPr>
            <w:r w:rsidRPr="007F2A69">
              <w:rPr>
                <w:rStyle w:val="a4"/>
                <w:rFonts w:ascii="PT Astra Serif" w:hAnsi="PT Astra Serif"/>
                <w:sz w:val="24"/>
                <w:szCs w:val="24"/>
              </w:rPr>
              <w:t>г. Петропавловск-Камчатский,</w:t>
            </w:r>
          </w:p>
          <w:p w14:paraId="58D556A6" w14:textId="77777777" w:rsidR="00B87380" w:rsidRPr="007F2A69" w:rsidRDefault="00B87380" w:rsidP="00B87380">
            <w:pPr>
              <w:tabs>
                <w:tab w:val="left" w:pos="571"/>
              </w:tabs>
              <w:jc w:val="both"/>
              <w:rPr>
                <w:rStyle w:val="a4"/>
                <w:rFonts w:ascii="PT Astra Serif" w:hAnsi="PT Astra Serif"/>
                <w:sz w:val="24"/>
                <w:szCs w:val="24"/>
              </w:rPr>
            </w:pPr>
            <w:r w:rsidRPr="007F2A69">
              <w:rPr>
                <w:rStyle w:val="a4"/>
                <w:rFonts w:ascii="PT Astra Serif" w:hAnsi="PT Astra Serif"/>
                <w:sz w:val="24"/>
                <w:szCs w:val="24"/>
              </w:rPr>
              <w:t>проспект Карла Маркса, д. 29,</w:t>
            </w:r>
          </w:p>
          <w:p w14:paraId="0B6A0E1A" w14:textId="77777777" w:rsidR="00B87380" w:rsidRPr="007F2A69" w:rsidRDefault="00B87380" w:rsidP="00B87380">
            <w:pPr>
              <w:tabs>
                <w:tab w:val="left" w:pos="571"/>
              </w:tabs>
              <w:jc w:val="both"/>
              <w:rPr>
                <w:rStyle w:val="a4"/>
                <w:rFonts w:ascii="PT Astra Serif" w:hAnsi="PT Astra Serif"/>
                <w:sz w:val="24"/>
                <w:szCs w:val="24"/>
              </w:rPr>
            </w:pPr>
            <w:r w:rsidRPr="007F2A69">
              <w:rPr>
                <w:rStyle w:val="a4"/>
                <w:rFonts w:ascii="PT Astra Serif" w:hAnsi="PT Astra Serif"/>
                <w:sz w:val="24"/>
                <w:szCs w:val="24"/>
              </w:rPr>
              <w:t>ИНН 4101125250 КПП 410101001</w:t>
            </w:r>
          </w:p>
          <w:p w14:paraId="7EABAF38" w14:textId="77777777" w:rsidR="00B87380" w:rsidRPr="007F2A69" w:rsidRDefault="00B87380" w:rsidP="00B87380">
            <w:pPr>
              <w:tabs>
                <w:tab w:val="left" w:pos="571"/>
              </w:tabs>
              <w:jc w:val="both"/>
              <w:rPr>
                <w:rStyle w:val="a4"/>
                <w:rFonts w:ascii="PT Astra Serif" w:hAnsi="PT Astra Serif"/>
                <w:sz w:val="24"/>
                <w:szCs w:val="24"/>
              </w:rPr>
            </w:pPr>
            <w:r w:rsidRPr="007F2A69">
              <w:rPr>
                <w:rStyle w:val="a4"/>
                <w:rFonts w:ascii="PT Astra Serif" w:hAnsi="PT Astra Serif"/>
                <w:sz w:val="24"/>
                <w:szCs w:val="24"/>
              </w:rPr>
              <w:t xml:space="preserve">ОГРН 1084101003777 </w:t>
            </w:r>
          </w:p>
          <w:p w14:paraId="1B6DE4E4" w14:textId="77777777" w:rsidR="00B87380" w:rsidRPr="007F2A69" w:rsidRDefault="00B87380" w:rsidP="00B87380">
            <w:pPr>
              <w:tabs>
                <w:tab w:val="left" w:pos="571"/>
              </w:tabs>
              <w:rPr>
                <w:rStyle w:val="a4"/>
                <w:rFonts w:ascii="PT Astra Serif" w:hAnsi="PT Astra Serif"/>
                <w:sz w:val="24"/>
                <w:szCs w:val="24"/>
              </w:rPr>
            </w:pPr>
            <w:r w:rsidRPr="007F2A69">
              <w:rPr>
                <w:rStyle w:val="a4"/>
                <w:rFonts w:ascii="PT Astra Serif" w:hAnsi="PT Astra Serif"/>
                <w:sz w:val="24"/>
                <w:szCs w:val="24"/>
              </w:rPr>
              <w:t xml:space="preserve">Банк получателя: </w:t>
            </w:r>
            <w:r w:rsidRPr="007F2A69">
              <w:rPr>
                <w:rFonts w:ascii="PT Astra Serif" w:hAnsi="PT Astra Serif" w:cs="Times New Roman"/>
              </w:rPr>
              <w:t>ОКЦ № 1ДГУ БАНКА РОССИИ/ УФК по Приморскому краю,                        г. Владивосток</w:t>
            </w:r>
          </w:p>
          <w:p w14:paraId="61F2C7E2" w14:textId="77777777" w:rsidR="00B87380" w:rsidRPr="007F2A69" w:rsidRDefault="00B87380" w:rsidP="00B87380">
            <w:pPr>
              <w:tabs>
                <w:tab w:val="left" w:pos="571"/>
              </w:tabs>
              <w:rPr>
                <w:rStyle w:val="a4"/>
                <w:rFonts w:ascii="PT Astra Serif" w:hAnsi="PT Astra Serif"/>
                <w:sz w:val="24"/>
                <w:szCs w:val="24"/>
              </w:rPr>
            </w:pPr>
            <w:r w:rsidRPr="007F2A69">
              <w:rPr>
                <w:rStyle w:val="a4"/>
                <w:rFonts w:ascii="PT Astra Serif" w:hAnsi="PT Astra Serif"/>
                <w:sz w:val="24"/>
                <w:szCs w:val="24"/>
              </w:rPr>
              <w:t xml:space="preserve">БИК </w:t>
            </w:r>
            <w:r w:rsidRPr="007F2A69">
              <w:rPr>
                <w:rFonts w:ascii="PT Astra Serif" w:hAnsi="PT Astra Serif" w:cs="Times New Roman"/>
                <w:bCs/>
              </w:rPr>
              <w:t>010507002</w:t>
            </w:r>
          </w:p>
          <w:p w14:paraId="39EB06C3" w14:textId="77777777" w:rsidR="00B87380" w:rsidRPr="007F2A69" w:rsidRDefault="00B87380" w:rsidP="00B87380">
            <w:pPr>
              <w:tabs>
                <w:tab w:val="left" w:pos="571"/>
              </w:tabs>
              <w:jc w:val="both"/>
              <w:rPr>
                <w:rStyle w:val="a4"/>
                <w:rFonts w:ascii="PT Astra Serif" w:hAnsi="PT Astra Serif"/>
                <w:sz w:val="24"/>
                <w:szCs w:val="24"/>
              </w:rPr>
            </w:pPr>
            <w:r w:rsidRPr="007F2A69">
              <w:rPr>
                <w:rStyle w:val="a4"/>
                <w:rFonts w:ascii="PT Astra Serif" w:hAnsi="PT Astra Serif"/>
                <w:sz w:val="24"/>
                <w:szCs w:val="24"/>
              </w:rPr>
              <w:t>Единый казначейский счет:</w:t>
            </w:r>
          </w:p>
          <w:p w14:paraId="086F42A1" w14:textId="77777777" w:rsidR="00B87380" w:rsidRPr="007F2A69" w:rsidRDefault="00B87380" w:rsidP="00B87380">
            <w:pPr>
              <w:tabs>
                <w:tab w:val="left" w:pos="571"/>
              </w:tabs>
              <w:jc w:val="both"/>
              <w:rPr>
                <w:rFonts w:ascii="PT Astra Serif" w:hAnsi="PT Astra Serif" w:cs="Times New Roman"/>
                <w:bCs/>
              </w:rPr>
            </w:pPr>
            <w:r w:rsidRPr="007F2A69">
              <w:rPr>
                <w:rFonts w:ascii="PT Astra Serif" w:hAnsi="PT Astra Serif" w:cs="Times New Roman"/>
                <w:bCs/>
              </w:rPr>
              <w:t>40102810545370000012</w:t>
            </w:r>
          </w:p>
          <w:p w14:paraId="2F5BE186" w14:textId="77777777" w:rsidR="00B87380" w:rsidRPr="007F2A69" w:rsidRDefault="00B87380" w:rsidP="00B87380">
            <w:pPr>
              <w:tabs>
                <w:tab w:val="left" w:pos="571"/>
              </w:tabs>
              <w:jc w:val="both"/>
              <w:rPr>
                <w:rStyle w:val="a4"/>
                <w:rFonts w:ascii="PT Astra Serif" w:hAnsi="PT Astra Serif"/>
                <w:sz w:val="24"/>
                <w:szCs w:val="24"/>
              </w:rPr>
            </w:pPr>
            <w:r w:rsidRPr="007F2A69">
              <w:rPr>
                <w:rStyle w:val="a4"/>
                <w:rFonts w:ascii="PT Astra Serif" w:hAnsi="PT Astra Serif"/>
                <w:sz w:val="24"/>
                <w:szCs w:val="24"/>
              </w:rPr>
              <w:t>Казначейский счет:</w:t>
            </w:r>
            <w:bookmarkStart w:id="7" w:name="OLE_LINK1"/>
            <w:bookmarkStart w:id="8" w:name="OLE_LINK2"/>
            <w:r w:rsidRPr="007F2A69">
              <w:rPr>
                <w:rStyle w:val="a4"/>
                <w:rFonts w:ascii="PT Astra Serif" w:hAnsi="PT Astra Serif"/>
                <w:sz w:val="24"/>
                <w:szCs w:val="24"/>
              </w:rPr>
              <w:t xml:space="preserve"> </w:t>
            </w:r>
            <w:r w:rsidRPr="007F2A69">
              <w:rPr>
                <w:rFonts w:ascii="PT Astra Serif" w:hAnsi="PT Astra Serif" w:cs="Times New Roman"/>
                <w:bCs/>
              </w:rPr>
              <w:t>0321164300000001200</w:t>
            </w:r>
            <w:bookmarkEnd w:id="7"/>
            <w:bookmarkEnd w:id="8"/>
            <w:r w:rsidRPr="007F2A69">
              <w:rPr>
                <w:rFonts w:ascii="PT Astra Serif" w:hAnsi="PT Astra Serif" w:cs="Times New Roman"/>
                <w:bCs/>
              </w:rPr>
              <w:t>2</w:t>
            </w:r>
          </w:p>
          <w:p w14:paraId="72E78CA5" w14:textId="77777777" w:rsidR="00B87380" w:rsidRPr="007F2A69" w:rsidRDefault="00B87380" w:rsidP="00B87380">
            <w:pPr>
              <w:tabs>
                <w:tab w:val="left" w:pos="571"/>
              </w:tabs>
              <w:jc w:val="both"/>
              <w:rPr>
                <w:rStyle w:val="a4"/>
                <w:rFonts w:ascii="PT Astra Serif" w:hAnsi="PT Astra Serif"/>
                <w:sz w:val="24"/>
                <w:szCs w:val="24"/>
              </w:rPr>
            </w:pPr>
            <w:r w:rsidRPr="007F2A69">
              <w:rPr>
                <w:rStyle w:val="a4"/>
                <w:rFonts w:ascii="PT Astra Serif" w:hAnsi="PT Astra Serif"/>
                <w:sz w:val="24"/>
                <w:szCs w:val="24"/>
              </w:rPr>
              <w:t xml:space="preserve">УФК по Приморскому краю </w:t>
            </w:r>
          </w:p>
          <w:p w14:paraId="380B9445" w14:textId="77777777" w:rsidR="00B87380" w:rsidRPr="007F2A69" w:rsidRDefault="00B87380" w:rsidP="00B87380">
            <w:pPr>
              <w:tabs>
                <w:tab w:val="left" w:pos="571"/>
              </w:tabs>
              <w:jc w:val="both"/>
              <w:rPr>
                <w:rStyle w:val="a4"/>
                <w:rFonts w:ascii="PT Astra Serif" w:hAnsi="PT Astra Serif"/>
                <w:sz w:val="24"/>
                <w:szCs w:val="24"/>
              </w:rPr>
            </w:pPr>
            <w:r w:rsidRPr="007F2A69">
              <w:rPr>
                <w:rStyle w:val="a4"/>
                <w:rFonts w:ascii="PT Astra Serif" w:hAnsi="PT Astra Serif"/>
                <w:sz w:val="24"/>
                <w:szCs w:val="24"/>
              </w:rPr>
              <w:t xml:space="preserve">(Управление Минюста России                            по Камчатскому краю л/сч 03381879890) </w:t>
            </w:r>
          </w:p>
          <w:p w14:paraId="2F43FE7F" w14:textId="77777777" w:rsidR="00B87380" w:rsidRPr="007F2A69" w:rsidRDefault="00B87380" w:rsidP="00B87380">
            <w:pPr>
              <w:tabs>
                <w:tab w:val="left" w:pos="571"/>
              </w:tabs>
              <w:rPr>
                <w:rStyle w:val="a4"/>
                <w:rFonts w:ascii="PT Astra Serif" w:hAnsi="PT Astra Serif"/>
                <w:sz w:val="24"/>
                <w:szCs w:val="24"/>
              </w:rPr>
            </w:pPr>
            <w:r w:rsidRPr="007F2A69">
              <w:rPr>
                <w:rStyle w:val="a4"/>
                <w:rFonts w:ascii="PT Astra Serif" w:hAnsi="PT Astra Serif"/>
                <w:sz w:val="24"/>
                <w:szCs w:val="24"/>
              </w:rPr>
              <w:t xml:space="preserve">Тел. 8(4152) 21-54-35, доб. </w:t>
            </w:r>
            <w:r w:rsidR="00FD0EE0" w:rsidRPr="007F2A69">
              <w:rPr>
                <w:rStyle w:val="a4"/>
                <w:rFonts w:ascii="PT Astra Serif" w:hAnsi="PT Astra Serif"/>
                <w:sz w:val="24"/>
                <w:szCs w:val="24"/>
              </w:rPr>
              <w:t>211</w:t>
            </w:r>
            <w:r w:rsidRPr="007F2A69">
              <w:rPr>
                <w:rStyle w:val="a4"/>
                <w:rFonts w:ascii="PT Astra Serif" w:hAnsi="PT Astra Serif"/>
                <w:sz w:val="24"/>
                <w:szCs w:val="24"/>
              </w:rPr>
              <w:t xml:space="preserve">, 303 </w:t>
            </w:r>
          </w:p>
          <w:p w14:paraId="5E872966" w14:textId="77777777" w:rsidR="00B87380" w:rsidRPr="007F2A69" w:rsidRDefault="00B87380" w:rsidP="00B87380">
            <w:pPr>
              <w:tabs>
                <w:tab w:val="left" w:pos="571"/>
              </w:tabs>
              <w:jc w:val="both"/>
              <w:rPr>
                <w:rStyle w:val="a3"/>
                <w:rFonts w:ascii="PT Astra Serif" w:hAnsi="PT Astra Serif" w:cs="Times New Roman"/>
              </w:rPr>
            </w:pPr>
            <w:r w:rsidRPr="007F2A69">
              <w:rPr>
                <w:rStyle w:val="a3"/>
                <w:rFonts w:ascii="PT Astra Serif" w:hAnsi="PT Astra Serif" w:cs="Times New Roman"/>
                <w:lang w:val="en-US"/>
              </w:rPr>
              <w:t>E</w:t>
            </w:r>
            <w:r w:rsidRPr="007F2A69">
              <w:rPr>
                <w:rStyle w:val="a3"/>
                <w:rFonts w:ascii="PT Astra Serif" w:hAnsi="PT Astra Serif" w:cs="Times New Roman"/>
              </w:rPr>
              <w:t>-</w:t>
            </w:r>
            <w:r w:rsidRPr="007F2A69">
              <w:rPr>
                <w:rStyle w:val="a3"/>
                <w:rFonts w:ascii="PT Astra Serif" w:hAnsi="PT Astra Serif" w:cs="Times New Roman"/>
                <w:lang w:val="en-US"/>
              </w:rPr>
              <w:t>mail</w:t>
            </w:r>
            <w:r w:rsidRPr="007F2A69">
              <w:rPr>
                <w:rStyle w:val="a3"/>
                <w:rFonts w:ascii="PT Astra Serif" w:hAnsi="PT Astra Serif" w:cs="Times New Roman"/>
              </w:rPr>
              <w:t xml:space="preserve">: </w:t>
            </w:r>
            <w:hyperlink r:id="rId7" w:history="1">
              <w:r w:rsidRPr="007F2A69">
                <w:rPr>
                  <w:rStyle w:val="a3"/>
                  <w:rFonts w:ascii="PT Astra Serif" w:hAnsi="PT Astra Serif" w:cs="Times New Roman"/>
                  <w:lang w:val="en-US"/>
                </w:rPr>
                <w:t>ru</w:t>
              </w:r>
              <w:r w:rsidRPr="007F2A69">
                <w:rPr>
                  <w:rStyle w:val="a3"/>
                  <w:rFonts w:ascii="PT Astra Serif" w:hAnsi="PT Astra Serif" w:cs="Times New Roman"/>
                </w:rPr>
                <w:t>41@</w:t>
              </w:r>
              <w:r w:rsidRPr="007F2A69">
                <w:rPr>
                  <w:rStyle w:val="a3"/>
                  <w:rFonts w:ascii="PT Astra Serif" w:hAnsi="PT Astra Serif" w:cs="Times New Roman"/>
                  <w:lang w:val="en-US"/>
                </w:rPr>
                <w:t>minjust</w:t>
              </w:r>
              <w:r w:rsidRPr="007F2A69">
                <w:rPr>
                  <w:rStyle w:val="a3"/>
                  <w:rFonts w:ascii="PT Astra Serif" w:hAnsi="PT Astra Serif" w:cs="Times New Roman"/>
                </w:rPr>
                <w:t>.</w:t>
              </w:r>
              <w:r w:rsidRPr="007F2A69">
                <w:rPr>
                  <w:rStyle w:val="a3"/>
                  <w:rFonts w:ascii="PT Astra Serif" w:hAnsi="PT Astra Serif" w:cs="Times New Roman"/>
                  <w:lang w:val="en-US"/>
                </w:rPr>
                <w:t>gov</w:t>
              </w:r>
              <w:r w:rsidRPr="007F2A69">
                <w:rPr>
                  <w:rStyle w:val="a3"/>
                  <w:rFonts w:ascii="PT Astra Serif" w:hAnsi="PT Astra Serif" w:cs="Times New Roman"/>
                </w:rPr>
                <w:t>.</w:t>
              </w:r>
              <w:r w:rsidRPr="007F2A69">
                <w:rPr>
                  <w:rStyle w:val="a3"/>
                  <w:rFonts w:ascii="PT Astra Serif" w:hAnsi="PT Astra Serif" w:cs="Times New Roman"/>
                  <w:lang w:val="en-US"/>
                </w:rPr>
                <w:t>ru</w:t>
              </w:r>
            </w:hyperlink>
          </w:p>
          <w:p w14:paraId="024C110A" w14:textId="77777777" w:rsidR="00B87380" w:rsidRPr="007F2A69" w:rsidRDefault="00B87380">
            <w:pPr>
              <w:jc w:val="both"/>
              <w:rPr>
                <w:rFonts w:ascii="PT Astra Serif" w:hAnsi="PT Astra Serif"/>
              </w:rPr>
            </w:pPr>
          </w:p>
          <w:p w14:paraId="3B365E16" w14:textId="77777777" w:rsidR="00C52143" w:rsidRPr="007F2A69" w:rsidRDefault="00E16C88">
            <w:pPr>
              <w:tabs>
                <w:tab w:val="left" w:pos="571"/>
              </w:tabs>
              <w:jc w:val="both"/>
              <w:rPr>
                <w:rFonts w:ascii="PT Astra Serif" w:hAnsi="PT Astra Serif" w:cs="Times New Roman"/>
              </w:rPr>
            </w:pPr>
            <w:r>
              <w:rPr>
                <w:rFonts w:ascii="PT Astra Serif" w:hAnsi="PT Astra Serif" w:cs="Times New Roman"/>
              </w:rPr>
              <w:t>Врио н</w:t>
            </w:r>
            <w:r w:rsidR="00C52143" w:rsidRPr="007F2A69">
              <w:rPr>
                <w:rFonts w:ascii="PT Astra Serif" w:hAnsi="PT Astra Serif" w:cs="Times New Roman"/>
              </w:rPr>
              <w:t>ачальник</w:t>
            </w:r>
            <w:r>
              <w:rPr>
                <w:rFonts w:ascii="PT Astra Serif" w:hAnsi="PT Astra Serif" w:cs="Times New Roman"/>
              </w:rPr>
              <w:t>а</w:t>
            </w:r>
            <w:r w:rsidR="00C52143" w:rsidRPr="007F2A69">
              <w:rPr>
                <w:rFonts w:ascii="PT Astra Serif" w:hAnsi="PT Astra Serif" w:cs="Times New Roman"/>
              </w:rPr>
              <w:t xml:space="preserve"> Управления</w:t>
            </w:r>
          </w:p>
          <w:p w14:paraId="2FC44757" w14:textId="77777777" w:rsidR="00C52143" w:rsidRPr="007F2A69" w:rsidRDefault="00C52143">
            <w:pPr>
              <w:tabs>
                <w:tab w:val="left" w:pos="571"/>
              </w:tabs>
              <w:jc w:val="both"/>
              <w:rPr>
                <w:rFonts w:ascii="PT Astra Serif" w:hAnsi="PT Astra Serif" w:cs="Times New Roman"/>
              </w:rPr>
            </w:pPr>
          </w:p>
          <w:p w14:paraId="17F19AD1" w14:textId="77777777" w:rsidR="00A47A99" w:rsidRPr="007F2A69" w:rsidRDefault="00A47A99">
            <w:pPr>
              <w:jc w:val="both"/>
              <w:rPr>
                <w:rFonts w:ascii="PT Astra Serif" w:hAnsi="PT Astra Serif"/>
              </w:rPr>
            </w:pPr>
            <w:r w:rsidRPr="007F2A69">
              <w:rPr>
                <w:rFonts w:ascii="PT Astra Serif" w:hAnsi="PT Astra Serif" w:cs="Times New Roman"/>
              </w:rPr>
              <w:t>_________________________</w:t>
            </w:r>
            <w:r w:rsidR="00E16C88">
              <w:rPr>
                <w:rFonts w:ascii="PT Astra Serif" w:hAnsi="PT Astra Serif" w:cs="Times New Roman"/>
              </w:rPr>
              <w:t>Е.П. Фесько</w:t>
            </w:r>
            <w:r w:rsidRPr="007F2A69">
              <w:rPr>
                <w:rFonts w:ascii="PT Astra Serif" w:hAnsi="PT Astra Serif" w:cs="Times New Roman"/>
              </w:rPr>
              <w:t xml:space="preserve">                 </w:t>
            </w:r>
          </w:p>
          <w:p w14:paraId="2ACCFEF9" w14:textId="77777777" w:rsidR="00A47A99" w:rsidRPr="007F2A69" w:rsidRDefault="00A47A99">
            <w:pPr>
              <w:jc w:val="both"/>
              <w:rPr>
                <w:rFonts w:ascii="PT Astra Serif" w:hAnsi="PT Astra Serif"/>
              </w:rPr>
            </w:pPr>
            <w:r w:rsidRPr="007F2A69">
              <w:rPr>
                <w:rFonts w:ascii="PT Astra Serif" w:hAnsi="PT Astra Serif" w:cs="Times New Roman"/>
              </w:rPr>
              <w:t>М</w:t>
            </w:r>
            <w:r w:rsidR="00C52143" w:rsidRPr="007F2A69">
              <w:rPr>
                <w:rFonts w:ascii="PT Astra Serif" w:hAnsi="PT Astra Serif" w:cs="Times New Roman"/>
              </w:rPr>
              <w:t>.</w:t>
            </w:r>
            <w:r w:rsidRPr="007F2A69">
              <w:rPr>
                <w:rFonts w:ascii="PT Astra Serif" w:hAnsi="PT Astra Serif" w:cs="Times New Roman"/>
              </w:rPr>
              <w:t>П</w:t>
            </w:r>
            <w:r w:rsidR="00C52143" w:rsidRPr="007F2A69">
              <w:rPr>
                <w:rFonts w:ascii="PT Astra Serif" w:hAnsi="PT Astra Serif" w:cs="Times New Roman"/>
              </w:rPr>
              <w:t>.</w:t>
            </w:r>
          </w:p>
        </w:tc>
      </w:tr>
    </w:tbl>
    <w:p w14:paraId="5E0A9EB3" w14:textId="77777777" w:rsidR="00A47A99" w:rsidRDefault="00A47A99" w:rsidP="00873315">
      <w:pPr>
        <w:jc w:val="center"/>
        <w:rPr>
          <w:rFonts w:ascii="PT Astra Serif" w:hAnsi="PT Astra Serif" w:cs="Times New Roman"/>
        </w:rPr>
      </w:pPr>
    </w:p>
    <w:p w14:paraId="58772D17" w14:textId="77777777" w:rsidR="00255977" w:rsidRDefault="00255977" w:rsidP="00255977">
      <w:pPr>
        <w:tabs>
          <w:tab w:val="left" w:pos="1486"/>
        </w:tabs>
        <w:rPr>
          <w:rFonts w:ascii="PT Astra Serif" w:hAnsi="PT Astra Serif" w:cs="Times New Roman"/>
        </w:rPr>
      </w:pPr>
    </w:p>
    <w:p w14:paraId="6F09B30E" w14:textId="77777777" w:rsidR="004E2804" w:rsidRPr="00625F5B" w:rsidRDefault="00255977" w:rsidP="004E2804">
      <w:pPr>
        <w:pStyle w:val="26"/>
        <w:keepNext/>
        <w:keepLines/>
        <w:rPr>
          <w:rFonts w:ascii="PT Astra Serif" w:hAnsi="PT Astra Serif"/>
        </w:rPr>
      </w:pPr>
      <w:r>
        <w:rPr>
          <w:rFonts w:ascii="PT Astra Serif" w:hAnsi="PT Astra Serif"/>
        </w:rPr>
        <w:tab/>
      </w:r>
    </w:p>
    <w:p w14:paraId="622708E9" w14:textId="77777777" w:rsidR="00255977" w:rsidRPr="00255977" w:rsidRDefault="00255977" w:rsidP="00255977">
      <w:pPr>
        <w:tabs>
          <w:tab w:val="left" w:pos="1486"/>
        </w:tabs>
        <w:rPr>
          <w:rFonts w:ascii="PT Astra Serif" w:hAnsi="PT Astra Serif"/>
        </w:rPr>
        <w:sectPr w:rsidR="00255977" w:rsidRPr="00255977" w:rsidSect="000B2D64">
          <w:pgSz w:w="11906" w:h="16838"/>
          <w:pgMar w:top="1134" w:right="567" w:bottom="567" w:left="1134" w:header="720" w:footer="720" w:gutter="0"/>
          <w:cols w:space="720"/>
          <w:docGrid w:linePitch="360"/>
        </w:sectPr>
      </w:pPr>
    </w:p>
    <w:p w14:paraId="0E8DB0FC" w14:textId="77777777" w:rsidR="00A47A99" w:rsidRPr="0053305A" w:rsidRDefault="00A47A99">
      <w:pPr>
        <w:pStyle w:val="af"/>
        <w:shd w:val="clear" w:color="auto" w:fill="auto"/>
        <w:spacing w:line="240" w:lineRule="auto"/>
        <w:ind w:left="20"/>
        <w:jc w:val="right"/>
        <w:rPr>
          <w:rFonts w:ascii="PT Astra Serif" w:hAnsi="PT Astra Serif"/>
        </w:rPr>
      </w:pPr>
      <w:r w:rsidRPr="0053305A">
        <w:rPr>
          <w:rStyle w:val="a4"/>
          <w:rFonts w:ascii="PT Astra Serif" w:hAnsi="PT Astra Serif"/>
          <w:spacing w:val="0"/>
          <w:sz w:val="24"/>
        </w:rPr>
        <w:t>Приложение №</w:t>
      </w:r>
      <w:r w:rsidR="007F2A69">
        <w:rPr>
          <w:rStyle w:val="a4"/>
          <w:rFonts w:ascii="PT Astra Serif" w:hAnsi="PT Astra Serif"/>
          <w:spacing w:val="0"/>
          <w:sz w:val="24"/>
        </w:rPr>
        <w:t xml:space="preserve"> </w:t>
      </w:r>
      <w:r w:rsidRPr="0053305A">
        <w:rPr>
          <w:rStyle w:val="a4"/>
          <w:rFonts w:ascii="PT Astra Serif" w:hAnsi="PT Astra Serif"/>
          <w:spacing w:val="0"/>
          <w:sz w:val="24"/>
        </w:rPr>
        <w:t>1</w:t>
      </w:r>
    </w:p>
    <w:p w14:paraId="6CCB5AF5" w14:textId="77777777" w:rsidR="00A47A99" w:rsidRPr="0053305A" w:rsidRDefault="00A47A99">
      <w:pPr>
        <w:pStyle w:val="af"/>
        <w:shd w:val="clear" w:color="auto" w:fill="auto"/>
        <w:spacing w:line="240" w:lineRule="auto"/>
        <w:ind w:left="20"/>
        <w:jc w:val="right"/>
        <w:rPr>
          <w:rFonts w:ascii="PT Astra Serif" w:hAnsi="PT Astra Serif"/>
        </w:rPr>
      </w:pPr>
      <w:r w:rsidRPr="0053305A">
        <w:rPr>
          <w:rStyle w:val="a4"/>
          <w:rFonts w:ascii="PT Astra Serif" w:hAnsi="PT Astra Serif"/>
          <w:spacing w:val="0"/>
          <w:sz w:val="24"/>
        </w:rPr>
        <w:t xml:space="preserve">к </w:t>
      </w:r>
      <w:r w:rsidR="009F6524" w:rsidRPr="0053305A">
        <w:rPr>
          <w:rStyle w:val="a4"/>
          <w:rFonts w:ascii="PT Astra Serif" w:hAnsi="PT Astra Serif"/>
          <w:spacing w:val="0"/>
          <w:sz w:val="24"/>
        </w:rPr>
        <w:t>Государственному контракту</w:t>
      </w:r>
      <w:r w:rsidRPr="0053305A">
        <w:rPr>
          <w:rStyle w:val="a4"/>
          <w:rFonts w:ascii="PT Astra Serif" w:hAnsi="PT Astra Serif"/>
          <w:spacing w:val="0"/>
          <w:sz w:val="24"/>
        </w:rPr>
        <w:t xml:space="preserve"> </w:t>
      </w:r>
      <w:r w:rsidR="009F6524" w:rsidRPr="0053305A">
        <w:rPr>
          <w:rStyle w:val="a4"/>
          <w:rFonts w:ascii="PT Astra Serif" w:hAnsi="PT Astra Serif"/>
          <w:spacing w:val="0"/>
          <w:sz w:val="24"/>
        </w:rPr>
        <w:t xml:space="preserve">поставки </w:t>
      </w:r>
      <w:r w:rsidRPr="0053305A">
        <w:rPr>
          <w:rStyle w:val="a4"/>
          <w:rFonts w:ascii="PT Astra Serif" w:hAnsi="PT Astra Serif"/>
          <w:spacing w:val="0"/>
          <w:sz w:val="24"/>
        </w:rPr>
        <w:t>№</w:t>
      </w:r>
      <w:r w:rsidR="00E621A3" w:rsidRPr="0053305A">
        <w:rPr>
          <w:rStyle w:val="a4"/>
          <w:rFonts w:ascii="PT Astra Serif" w:hAnsi="PT Astra Serif"/>
          <w:spacing w:val="0"/>
          <w:sz w:val="24"/>
        </w:rPr>
        <w:t xml:space="preserve"> </w:t>
      </w:r>
      <w:r w:rsidR="008B6C8D">
        <w:rPr>
          <w:rStyle w:val="a4"/>
          <w:rFonts w:ascii="PT Astra Serif" w:hAnsi="PT Astra Serif"/>
          <w:spacing w:val="0"/>
          <w:sz w:val="24"/>
        </w:rPr>
        <w:t>__________</w:t>
      </w:r>
    </w:p>
    <w:p w14:paraId="506D57AC" w14:textId="77777777" w:rsidR="00A47A99" w:rsidRPr="0053305A" w:rsidRDefault="00A47A99">
      <w:pPr>
        <w:pStyle w:val="af"/>
        <w:shd w:val="clear" w:color="auto" w:fill="auto"/>
        <w:spacing w:line="240" w:lineRule="auto"/>
        <w:ind w:left="20"/>
        <w:jc w:val="right"/>
        <w:rPr>
          <w:rFonts w:ascii="PT Astra Serif" w:hAnsi="PT Astra Serif"/>
        </w:rPr>
      </w:pPr>
      <w:r w:rsidRPr="0053305A">
        <w:rPr>
          <w:rStyle w:val="a4"/>
          <w:rFonts w:ascii="PT Astra Serif" w:hAnsi="PT Astra Serif"/>
          <w:spacing w:val="0"/>
          <w:sz w:val="24"/>
        </w:rPr>
        <w:t>от «</w:t>
      </w:r>
      <w:r w:rsidR="008B6C8D">
        <w:rPr>
          <w:rStyle w:val="a4"/>
          <w:rFonts w:ascii="PT Astra Serif" w:hAnsi="PT Astra Serif"/>
          <w:spacing w:val="0"/>
          <w:sz w:val="24"/>
        </w:rPr>
        <w:t>_____</w:t>
      </w:r>
      <w:r w:rsidRPr="0053305A">
        <w:rPr>
          <w:rStyle w:val="a4"/>
          <w:rFonts w:ascii="PT Astra Serif" w:hAnsi="PT Astra Serif"/>
          <w:spacing w:val="0"/>
          <w:sz w:val="24"/>
        </w:rPr>
        <w:t xml:space="preserve">» </w:t>
      </w:r>
      <w:r w:rsidR="008B6C8D">
        <w:rPr>
          <w:rStyle w:val="a4"/>
          <w:rFonts w:ascii="PT Astra Serif" w:hAnsi="PT Astra Serif"/>
          <w:spacing w:val="0"/>
          <w:sz w:val="24"/>
        </w:rPr>
        <w:t>___________</w:t>
      </w:r>
      <w:r w:rsidRPr="0053305A">
        <w:rPr>
          <w:rStyle w:val="a4"/>
          <w:rFonts w:ascii="PT Astra Serif" w:hAnsi="PT Astra Serif"/>
          <w:spacing w:val="0"/>
          <w:sz w:val="24"/>
        </w:rPr>
        <w:t xml:space="preserve"> 202</w:t>
      </w:r>
      <w:r w:rsidR="00B87380">
        <w:rPr>
          <w:rStyle w:val="a4"/>
          <w:rFonts w:ascii="PT Astra Serif" w:hAnsi="PT Astra Serif"/>
          <w:spacing w:val="0"/>
          <w:sz w:val="24"/>
        </w:rPr>
        <w:t>6</w:t>
      </w:r>
      <w:r w:rsidRPr="0053305A">
        <w:rPr>
          <w:rStyle w:val="a4"/>
          <w:rFonts w:ascii="PT Astra Serif" w:hAnsi="PT Astra Serif"/>
          <w:spacing w:val="0"/>
          <w:sz w:val="24"/>
        </w:rPr>
        <w:t xml:space="preserve"> г</w:t>
      </w:r>
      <w:r w:rsidR="009F6524" w:rsidRPr="0053305A">
        <w:rPr>
          <w:rStyle w:val="a4"/>
          <w:rFonts w:ascii="PT Astra Serif" w:hAnsi="PT Astra Serif"/>
          <w:spacing w:val="0"/>
          <w:sz w:val="24"/>
        </w:rPr>
        <w:t>.</w:t>
      </w:r>
    </w:p>
    <w:p w14:paraId="0DC94644" w14:textId="77777777" w:rsidR="009F6524" w:rsidRPr="0053305A" w:rsidRDefault="009F6524">
      <w:pPr>
        <w:pStyle w:val="af"/>
        <w:shd w:val="clear" w:color="auto" w:fill="auto"/>
        <w:spacing w:line="240" w:lineRule="auto"/>
        <w:ind w:left="20"/>
        <w:jc w:val="center"/>
        <w:rPr>
          <w:rStyle w:val="a4"/>
          <w:rFonts w:ascii="PT Astra Serif" w:hAnsi="PT Astra Serif"/>
          <w:b/>
          <w:spacing w:val="0"/>
          <w:sz w:val="24"/>
        </w:rPr>
      </w:pPr>
    </w:p>
    <w:p w14:paraId="7D995DF0" w14:textId="77777777" w:rsidR="009F6524" w:rsidRPr="0053305A" w:rsidRDefault="009F6524">
      <w:pPr>
        <w:pStyle w:val="af"/>
        <w:shd w:val="clear" w:color="auto" w:fill="auto"/>
        <w:spacing w:line="240" w:lineRule="auto"/>
        <w:ind w:left="20"/>
        <w:jc w:val="center"/>
        <w:rPr>
          <w:rStyle w:val="a4"/>
          <w:rFonts w:ascii="PT Astra Serif" w:hAnsi="PT Astra Serif"/>
          <w:b/>
          <w:spacing w:val="0"/>
          <w:sz w:val="24"/>
        </w:rPr>
      </w:pPr>
    </w:p>
    <w:p w14:paraId="7FB5CC13" w14:textId="77777777" w:rsidR="00A47A99" w:rsidRPr="0053305A" w:rsidRDefault="00A47A99">
      <w:pPr>
        <w:pStyle w:val="af"/>
        <w:shd w:val="clear" w:color="auto" w:fill="auto"/>
        <w:spacing w:line="240" w:lineRule="auto"/>
        <w:ind w:left="20"/>
        <w:jc w:val="center"/>
        <w:rPr>
          <w:rFonts w:ascii="PT Astra Serif" w:hAnsi="PT Astra Serif"/>
        </w:rPr>
      </w:pPr>
      <w:r w:rsidRPr="0053305A">
        <w:rPr>
          <w:rStyle w:val="a4"/>
          <w:rFonts w:ascii="PT Astra Serif" w:hAnsi="PT Astra Serif"/>
          <w:b/>
          <w:spacing w:val="0"/>
          <w:sz w:val="24"/>
        </w:rPr>
        <w:t>СПЕЦИФИКАЦИЯ</w:t>
      </w:r>
    </w:p>
    <w:p w14:paraId="7C62F9E6" w14:textId="77777777" w:rsidR="00A47A99" w:rsidRPr="0053305A" w:rsidRDefault="00A47A99">
      <w:pPr>
        <w:pStyle w:val="af"/>
        <w:shd w:val="clear" w:color="auto" w:fill="auto"/>
        <w:spacing w:line="240" w:lineRule="auto"/>
        <w:ind w:left="20"/>
        <w:rPr>
          <w:rFonts w:ascii="PT Astra Serif" w:hAnsi="PT Astra Serif"/>
        </w:rPr>
      </w:pPr>
    </w:p>
    <w:tbl>
      <w:tblPr>
        <w:tblW w:w="10493" w:type="dxa"/>
        <w:tblLook w:val="00A0" w:firstRow="1" w:lastRow="0" w:firstColumn="1" w:lastColumn="0" w:noHBand="0" w:noVBand="0"/>
      </w:tblPr>
      <w:tblGrid>
        <w:gridCol w:w="458"/>
        <w:gridCol w:w="6171"/>
        <w:gridCol w:w="725"/>
        <w:gridCol w:w="907"/>
        <w:gridCol w:w="1056"/>
        <w:gridCol w:w="1176"/>
      </w:tblGrid>
      <w:tr w:rsidR="00722B4E" w:rsidRPr="0053305A" w14:paraId="0638B322" w14:textId="77777777" w:rsidTr="00FF6849">
        <w:trPr>
          <w:trHeight w:val="771"/>
        </w:trPr>
        <w:tc>
          <w:tcPr>
            <w:tcW w:w="458" w:type="dxa"/>
            <w:tcBorders>
              <w:top w:val="single" w:sz="8" w:space="0" w:color="000000"/>
              <w:left w:val="single" w:sz="8" w:space="0" w:color="000000"/>
              <w:bottom w:val="single" w:sz="4" w:space="0" w:color="000000"/>
              <w:right w:val="single" w:sz="4" w:space="0" w:color="000000"/>
            </w:tcBorders>
            <w:noWrap/>
            <w:vAlign w:val="center"/>
          </w:tcPr>
          <w:p w14:paraId="7C19D646" w14:textId="77777777" w:rsidR="00722B4E" w:rsidRPr="0053305A" w:rsidRDefault="00722B4E" w:rsidP="00722B4E">
            <w:pPr>
              <w:jc w:val="center"/>
              <w:rPr>
                <w:rFonts w:ascii="PT Astra Serif" w:hAnsi="PT Astra Serif"/>
                <w:b/>
                <w:bCs/>
                <w:lang w:eastAsia="ru-RU"/>
              </w:rPr>
            </w:pPr>
            <w:r w:rsidRPr="0053305A">
              <w:rPr>
                <w:rFonts w:ascii="PT Astra Serif" w:hAnsi="PT Astra Serif"/>
                <w:b/>
                <w:bCs/>
                <w:lang w:eastAsia="ru-RU"/>
              </w:rPr>
              <w:t>№</w:t>
            </w:r>
          </w:p>
        </w:tc>
        <w:tc>
          <w:tcPr>
            <w:tcW w:w="6171" w:type="dxa"/>
            <w:tcBorders>
              <w:top w:val="single" w:sz="8" w:space="0" w:color="000000"/>
              <w:left w:val="nil"/>
              <w:bottom w:val="single" w:sz="4" w:space="0" w:color="000000"/>
              <w:right w:val="single" w:sz="4" w:space="0" w:color="000000"/>
            </w:tcBorders>
            <w:noWrap/>
            <w:vAlign w:val="center"/>
          </w:tcPr>
          <w:p w14:paraId="063E4706" w14:textId="77777777" w:rsidR="00722B4E" w:rsidRPr="0053305A" w:rsidRDefault="00722B4E" w:rsidP="00722B4E">
            <w:pPr>
              <w:ind w:right="-226"/>
              <w:jc w:val="center"/>
              <w:rPr>
                <w:rFonts w:ascii="PT Astra Serif" w:hAnsi="PT Astra Serif"/>
                <w:b/>
                <w:bCs/>
                <w:lang w:eastAsia="ru-RU"/>
              </w:rPr>
            </w:pPr>
            <w:r w:rsidRPr="0053305A">
              <w:rPr>
                <w:rFonts w:ascii="PT Astra Serif" w:hAnsi="PT Astra Serif"/>
                <w:b/>
                <w:bCs/>
                <w:lang w:eastAsia="ru-RU"/>
              </w:rPr>
              <w:t>Товары (работы, услуги)</w:t>
            </w:r>
          </w:p>
        </w:tc>
        <w:tc>
          <w:tcPr>
            <w:tcW w:w="725" w:type="dxa"/>
            <w:tcBorders>
              <w:top w:val="single" w:sz="8" w:space="0" w:color="000000"/>
              <w:left w:val="nil"/>
              <w:bottom w:val="single" w:sz="4" w:space="0" w:color="000000"/>
              <w:right w:val="single" w:sz="4" w:space="0" w:color="000000"/>
            </w:tcBorders>
            <w:noWrap/>
            <w:vAlign w:val="center"/>
          </w:tcPr>
          <w:p w14:paraId="1E3773F1" w14:textId="77777777" w:rsidR="00722B4E" w:rsidRPr="0053305A" w:rsidRDefault="00722B4E" w:rsidP="0050477C">
            <w:pPr>
              <w:jc w:val="center"/>
              <w:rPr>
                <w:rFonts w:ascii="PT Astra Serif" w:hAnsi="PT Astra Serif"/>
                <w:b/>
                <w:bCs/>
                <w:lang w:eastAsia="ru-RU"/>
              </w:rPr>
            </w:pPr>
            <w:r w:rsidRPr="0053305A">
              <w:rPr>
                <w:rFonts w:ascii="PT Astra Serif" w:hAnsi="PT Astra Serif"/>
                <w:b/>
                <w:bCs/>
                <w:lang w:eastAsia="ru-RU"/>
              </w:rPr>
              <w:t>Кол-во</w:t>
            </w:r>
          </w:p>
        </w:tc>
        <w:tc>
          <w:tcPr>
            <w:tcW w:w="907" w:type="dxa"/>
            <w:tcBorders>
              <w:top w:val="single" w:sz="8" w:space="0" w:color="000000"/>
              <w:left w:val="nil"/>
              <w:bottom w:val="single" w:sz="4" w:space="0" w:color="000000"/>
              <w:right w:val="single" w:sz="4" w:space="0" w:color="000000"/>
            </w:tcBorders>
            <w:noWrap/>
            <w:vAlign w:val="center"/>
          </w:tcPr>
          <w:p w14:paraId="5067B852" w14:textId="77777777" w:rsidR="00722B4E" w:rsidRPr="0053305A" w:rsidRDefault="00722B4E" w:rsidP="0050477C">
            <w:pPr>
              <w:jc w:val="center"/>
              <w:rPr>
                <w:rFonts w:ascii="PT Astra Serif" w:hAnsi="PT Astra Serif"/>
                <w:b/>
                <w:bCs/>
                <w:lang w:eastAsia="ru-RU"/>
              </w:rPr>
            </w:pPr>
            <w:r w:rsidRPr="0053305A">
              <w:rPr>
                <w:rFonts w:ascii="PT Astra Serif" w:hAnsi="PT Astra Serif"/>
                <w:b/>
                <w:bCs/>
                <w:lang w:eastAsia="ru-RU"/>
              </w:rPr>
              <w:t>Ед.</w:t>
            </w:r>
          </w:p>
        </w:tc>
        <w:tc>
          <w:tcPr>
            <w:tcW w:w="1056" w:type="dxa"/>
            <w:tcBorders>
              <w:top w:val="single" w:sz="8" w:space="0" w:color="000000"/>
              <w:left w:val="nil"/>
              <w:bottom w:val="single" w:sz="4" w:space="0" w:color="000000"/>
              <w:right w:val="single" w:sz="4" w:space="0" w:color="000000"/>
            </w:tcBorders>
            <w:noWrap/>
            <w:vAlign w:val="center"/>
          </w:tcPr>
          <w:p w14:paraId="3616FE7A" w14:textId="77777777" w:rsidR="00722B4E" w:rsidRPr="0053305A" w:rsidRDefault="00722B4E" w:rsidP="00722B4E">
            <w:pPr>
              <w:jc w:val="center"/>
              <w:rPr>
                <w:rFonts w:ascii="PT Astra Serif" w:hAnsi="PT Astra Serif"/>
                <w:b/>
                <w:bCs/>
                <w:lang w:eastAsia="ru-RU"/>
              </w:rPr>
            </w:pPr>
            <w:r w:rsidRPr="0053305A">
              <w:rPr>
                <w:rFonts w:ascii="PT Astra Serif" w:hAnsi="PT Astra Serif"/>
                <w:b/>
                <w:bCs/>
                <w:lang w:eastAsia="ru-RU"/>
              </w:rPr>
              <w:t>Цена</w:t>
            </w:r>
          </w:p>
        </w:tc>
        <w:tc>
          <w:tcPr>
            <w:tcW w:w="1176" w:type="dxa"/>
            <w:tcBorders>
              <w:top w:val="single" w:sz="8" w:space="0" w:color="000000"/>
              <w:left w:val="nil"/>
              <w:bottom w:val="single" w:sz="4" w:space="0" w:color="000000"/>
              <w:right w:val="single" w:sz="8" w:space="0" w:color="000000"/>
            </w:tcBorders>
            <w:noWrap/>
            <w:vAlign w:val="center"/>
          </w:tcPr>
          <w:p w14:paraId="2B2D5C3F" w14:textId="77777777" w:rsidR="00722B4E" w:rsidRPr="0053305A" w:rsidRDefault="00722B4E" w:rsidP="00722B4E">
            <w:pPr>
              <w:jc w:val="center"/>
              <w:rPr>
                <w:rFonts w:ascii="PT Astra Serif" w:hAnsi="PT Astra Serif"/>
                <w:b/>
                <w:bCs/>
                <w:lang w:eastAsia="ru-RU"/>
              </w:rPr>
            </w:pPr>
            <w:r w:rsidRPr="0053305A">
              <w:rPr>
                <w:rFonts w:ascii="PT Astra Serif" w:hAnsi="PT Astra Serif"/>
                <w:b/>
                <w:bCs/>
                <w:lang w:eastAsia="ru-RU"/>
              </w:rPr>
              <w:t>Сумма</w:t>
            </w:r>
          </w:p>
        </w:tc>
      </w:tr>
      <w:tr w:rsidR="001439ED" w:rsidRPr="0053305A" w14:paraId="5F536E1D" w14:textId="77777777" w:rsidTr="00FF6849">
        <w:trPr>
          <w:trHeight w:val="20"/>
        </w:trPr>
        <w:tc>
          <w:tcPr>
            <w:tcW w:w="458" w:type="dxa"/>
            <w:tcBorders>
              <w:top w:val="nil"/>
              <w:left w:val="single" w:sz="8" w:space="0" w:color="000000"/>
              <w:bottom w:val="single" w:sz="4" w:space="0" w:color="000000"/>
              <w:right w:val="single" w:sz="4" w:space="0" w:color="000000"/>
            </w:tcBorders>
            <w:noWrap/>
            <w:vAlign w:val="center"/>
          </w:tcPr>
          <w:p w14:paraId="483CD573" w14:textId="77777777" w:rsidR="001439ED" w:rsidRPr="0053305A" w:rsidRDefault="001439ED" w:rsidP="001439ED">
            <w:pPr>
              <w:numPr>
                <w:ilvl w:val="0"/>
                <w:numId w:val="13"/>
              </w:numPr>
              <w:jc w:val="right"/>
              <w:rPr>
                <w:rFonts w:ascii="PT Astra Serif" w:hAnsi="PT Astra Serif"/>
                <w:lang w:eastAsia="ru-RU"/>
              </w:rPr>
            </w:pPr>
          </w:p>
        </w:tc>
        <w:tc>
          <w:tcPr>
            <w:tcW w:w="6171" w:type="dxa"/>
            <w:tcBorders>
              <w:top w:val="nil"/>
              <w:left w:val="nil"/>
              <w:bottom w:val="single" w:sz="4" w:space="0" w:color="000000"/>
              <w:right w:val="single" w:sz="4" w:space="0" w:color="000000"/>
            </w:tcBorders>
          </w:tcPr>
          <w:p w14:paraId="60D57C29" w14:textId="77777777" w:rsidR="001439ED" w:rsidRPr="0053305A" w:rsidRDefault="008B6C8D" w:rsidP="001439ED">
            <w:pPr>
              <w:rPr>
                <w:rFonts w:ascii="PT Astra Serif" w:hAnsi="PT Astra Serif" w:cs="Times New Roman"/>
                <w:bCs/>
              </w:rPr>
            </w:pPr>
            <w:r w:rsidRPr="00235E3E">
              <w:rPr>
                <w:rFonts w:ascii="PT Astra Serif" w:hAnsi="PT Astra Serif"/>
              </w:rPr>
              <w:t xml:space="preserve">Папка Дело A4 картонная </w:t>
            </w:r>
            <w:r w:rsidRPr="008B6C8D">
              <w:rPr>
                <w:rFonts w:ascii="PT Astra Serif" w:hAnsi="PT Astra Serif"/>
              </w:rPr>
              <w:t xml:space="preserve">немелованная белая </w:t>
            </w:r>
            <w:r w:rsidRPr="00235E3E">
              <w:rPr>
                <w:rFonts w:ascii="PT Astra Serif" w:hAnsi="PT Astra Serif"/>
              </w:rPr>
              <w:t xml:space="preserve">без </w:t>
            </w:r>
            <w:r w:rsidRPr="008B6C8D">
              <w:rPr>
                <w:rFonts w:ascii="PT Astra Serif" w:hAnsi="PT Astra Serif"/>
              </w:rPr>
              <w:t>скоросшивателя (450 г/м2)</w:t>
            </w:r>
          </w:p>
        </w:tc>
        <w:tc>
          <w:tcPr>
            <w:tcW w:w="725" w:type="dxa"/>
            <w:tcBorders>
              <w:top w:val="nil"/>
              <w:left w:val="nil"/>
              <w:bottom w:val="single" w:sz="4" w:space="0" w:color="000000"/>
              <w:right w:val="single" w:sz="4" w:space="0" w:color="000000"/>
            </w:tcBorders>
            <w:noWrap/>
          </w:tcPr>
          <w:p w14:paraId="7909137F" w14:textId="77777777" w:rsidR="001439ED" w:rsidRPr="0053305A" w:rsidRDefault="008B6C8D" w:rsidP="001439ED">
            <w:pPr>
              <w:jc w:val="center"/>
              <w:rPr>
                <w:rFonts w:ascii="PT Astra Serif" w:hAnsi="PT Astra Serif" w:cs="Times New Roman"/>
                <w:bCs/>
              </w:rPr>
            </w:pPr>
            <w:r>
              <w:rPr>
                <w:rFonts w:ascii="PT Astra Serif" w:hAnsi="PT Astra Serif" w:cs="Times New Roman"/>
                <w:bCs/>
              </w:rPr>
              <w:t>396</w:t>
            </w:r>
          </w:p>
        </w:tc>
        <w:tc>
          <w:tcPr>
            <w:tcW w:w="907" w:type="dxa"/>
            <w:tcBorders>
              <w:top w:val="nil"/>
              <w:left w:val="nil"/>
              <w:bottom w:val="single" w:sz="4" w:space="0" w:color="000000"/>
              <w:right w:val="single" w:sz="4" w:space="0" w:color="000000"/>
            </w:tcBorders>
            <w:noWrap/>
          </w:tcPr>
          <w:p w14:paraId="6C3DF0D6" w14:textId="77777777" w:rsidR="001439ED" w:rsidRPr="0053305A" w:rsidRDefault="00B87380" w:rsidP="001439ED">
            <w:pPr>
              <w:jc w:val="center"/>
              <w:rPr>
                <w:rFonts w:ascii="PT Astra Serif" w:hAnsi="PT Astra Serif" w:cs="Times New Roman"/>
              </w:rPr>
            </w:pPr>
            <w:r>
              <w:rPr>
                <w:rFonts w:ascii="PT Astra Serif" w:hAnsi="PT Astra Serif" w:cs="Times New Roman"/>
              </w:rPr>
              <w:t>Штука</w:t>
            </w:r>
          </w:p>
        </w:tc>
        <w:tc>
          <w:tcPr>
            <w:tcW w:w="1056" w:type="dxa"/>
            <w:tcBorders>
              <w:top w:val="nil"/>
              <w:left w:val="nil"/>
              <w:bottom w:val="single" w:sz="4" w:space="0" w:color="000000"/>
              <w:right w:val="single" w:sz="4" w:space="0" w:color="000000"/>
            </w:tcBorders>
            <w:noWrap/>
          </w:tcPr>
          <w:p w14:paraId="1F4D2BC5" w14:textId="77777777" w:rsidR="001439ED" w:rsidRPr="0053305A" w:rsidRDefault="001439ED" w:rsidP="001439ED">
            <w:pPr>
              <w:jc w:val="right"/>
              <w:rPr>
                <w:rFonts w:ascii="PT Astra Serif" w:hAnsi="PT Astra Serif" w:cs="Times New Roman"/>
              </w:rPr>
            </w:pPr>
          </w:p>
        </w:tc>
        <w:tc>
          <w:tcPr>
            <w:tcW w:w="1176" w:type="dxa"/>
            <w:tcBorders>
              <w:top w:val="nil"/>
              <w:left w:val="nil"/>
              <w:bottom w:val="single" w:sz="4" w:space="0" w:color="000000"/>
              <w:right w:val="single" w:sz="8" w:space="0" w:color="000000"/>
            </w:tcBorders>
            <w:noWrap/>
          </w:tcPr>
          <w:p w14:paraId="6E94D8F0" w14:textId="77777777" w:rsidR="001439ED" w:rsidRPr="0053305A" w:rsidRDefault="001439ED" w:rsidP="001439ED">
            <w:pPr>
              <w:jc w:val="right"/>
              <w:rPr>
                <w:rFonts w:ascii="PT Astra Serif" w:hAnsi="PT Astra Serif" w:cs="Times New Roman"/>
              </w:rPr>
            </w:pPr>
          </w:p>
        </w:tc>
      </w:tr>
      <w:tr w:rsidR="00FF6849" w:rsidRPr="0053305A" w14:paraId="05BC08E4" w14:textId="77777777" w:rsidTr="00FF6849">
        <w:trPr>
          <w:trHeight w:val="20"/>
        </w:trPr>
        <w:tc>
          <w:tcPr>
            <w:tcW w:w="9317" w:type="dxa"/>
            <w:gridSpan w:val="5"/>
            <w:tcBorders>
              <w:top w:val="single" w:sz="4" w:space="0" w:color="auto"/>
              <w:left w:val="single" w:sz="8" w:space="0" w:color="000000"/>
              <w:bottom w:val="single" w:sz="4" w:space="0" w:color="000000"/>
              <w:right w:val="single" w:sz="4" w:space="0" w:color="auto"/>
            </w:tcBorders>
            <w:noWrap/>
            <w:vAlign w:val="center"/>
          </w:tcPr>
          <w:p w14:paraId="1EB4435A" w14:textId="77777777" w:rsidR="00FF6849" w:rsidRPr="00FF6849" w:rsidRDefault="00FF6849" w:rsidP="00FF6849">
            <w:pPr>
              <w:spacing w:line="360" w:lineRule="auto"/>
              <w:jc w:val="both"/>
              <w:rPr>
                <w:rFonts w:ascii="PT Astra Serif" w:hAnsi="PT Astra Serif"/>
                <w:lang w:eastAsia="ru-RU"/>
              </w:rPr>
            </w:pPr>
            <w:r w:rsidRPr="0053305A">
              <w:rPr>
                <w:rFonts w:ascii="PT Astra Serif" w:hAnsi="PT Astra Serif"/>
                <w:lang w:eastAsia="ru-RU"/>
              </w:rPr>
              <w:t xml:space="preserve">                                                                                                                                         ИТОГО: </w:t>
            </w:r>
          </w:p>
        </w:tc>
        <w:tc>
          <w:tcPr>
            <w:tcW w:w="1176" w:type="dxa"/>
            <w:tcBorders>
              <w:top w:val="single" w:sz="4" w:space="0" w:color="auto"/>
              <w:left w:val="single" w:sz="4" w:space="0" w:color="auto"/>
              <w:bottom w:val="single" w:sz="4" w:space="0" w:color="auto"/>
              <w:right w:val="single" w:sz="4" w:space="0" w:color="auto"/>
            </w:tcBorders>
            <w:noWrap/>
          </w:tcPr>
          <w:p w14:paraId="04888DFE" w14:textId="77777777" w:rsidR="00FF6849" w:rsidRDefault="00FF6849" w:rsidP="00B87380">
            <w:pPr>
              <w:jc w:val="right"/>
              <w:rPr>
                <w:rFonts w:ascii="PT Astra Serif" w:hAnsi="PT Astra Serif" w:cs="Times New Roman"/>
              </w:rPr>
            </w:pPr>
          </w:p>
        </w:tc>
      </w:tr>
    </w:tbl>
    <w:p w14:paraId="19ADCE79" w14:textId="77777777" w:rsidR="00AE4945" w:rsidRPr="0053305A" w:rsidRDefault="00722B4E" w:rsidP="009C77A5">
      <w:pPr>
        <w:jc w:val="both"/>
        <w:rPr>
          <w:rFonts w:ascii="PT Astra Serif" w:hAnsi="PT Astra Serif"/>
        </w:rPr>
      </w:pPr>
      <w:r w:rsidRPr="0053305A">
        <w:rPr>
          <w:rFonts w:ascii="PT Astra Serif" w:hAnsi="PT Astra Serif"/>
          <w:lang w:eastAsia="ru-RU"/>
        </w:rPr>
        <w:t>Сумма Государственного контакта составляет</w:t>
      </w:r>
      <w:r w:rsidR="009C77A5">
        <w:rPr>
          <w:rFonts w:ascii="PT Astra Serif" w:hAnsi="PT Astra Serif"/>
          <w:lang w:eastAsia="ru-RU"/>
        </w:rPr>
        <w:t xml:space="preserve"> </w:t>
      </w:r>
      <w:r w:rsidR="008B6C8D">
        <w:rPr>
          <w:rFonts w:ascii="PT Astra Serif" w:hAnsi="PT Astra Serif"/>
          <w:b/>
          <w:bCs/>
          <w:lang w:eastAsia="ru-RU"/>
        </w:rPr>
        <w:t>_______</w:t>
      </w:r>
      <w:r w:rsidR="009C77A5" w:rsidRPr="009C77A5">
        <w:rPr>
          <w:rFonts w:ascii="PT Astra Serif" w:hAnsi="PT Astra Serif"/>
          <w:b/>
          <w:bCs/>
          <w:lang w:eastAsia="ru-RU"/>
        </w:rPr>
        <w:t xml:space="preserve"> (</w:t>
      </w:r>
      <w:r w:rsidR="008B6C8D">
        <w:rPr>
          <w:rFonts w:ascii="PT Astra Serif" w:hAnsi="PT Astra Serif"/>
          <w:b/>
          <w:bCs/>
          <w:lang w:eastAsia="ru-RU"/>
        </w:rPr>
        <w:t>_________________</w:t>
      </w:r>
      <w:r w:rsidR="009C77A5" w:rsidRPr="009C77A5">
        <w:rPr>
          <w:rFonts w:ascii="PT Astra Serif" w:hAnsi="PT Astra Serif"/>
          <w:b/>
          <w:bCs/>
          <w:lang w:eastAsia="ru-RU"/>
        </w:rPr>
        <w:t>) рубл</w:t>
      </w:r>
      <w:r w:rsidR="00E47136">
        <w:rPr>
          <w:rFonts w:ascii="PT Astra Serif" w:hAnsi="PT Astra Serif"/>
          <w:b/>
          <w:bCs/>
          <w:lang w:eastAsia="ru-RU"/>
        </w:rPr>
        <w:t>ей</w:t>
      </w:r>
      <w:r w:rsidR="009C77A5" w:rsidRPr="009C77A5">
        <w:rPr>
          <w:rFonts w:ascii="PT Astra Serif" w:hAnsi="PT Astra Serif"/>
          <w:b/>
          <w:bCs/>
          <w:lang w:eastAsia="ru-RU"/>
        </w:rPr>
        <w:t xml:space="preserve"> 00 копеек,</w:t>
      </w:r>
      <w:r w:rsidR="009C77A5" w:rsidRPr="009C77A5">
        <w:rPr>
          <w:rFonts w:ascii="PT Astra Serif" w:hAnsi="PT Astra Serif"/>
          <w:lang w:eastAsia="ru-RU"/>
        </w:rPr>
        <w:t xml:space="preserve"> с НДС </w:t>
      </w:r>
      <w:r w:rsidR="008B6C8D">
        <w:rPr>
          <w:rFonts w:ascii="PT Astra Serif" w:hAnsi="PT Astra Serif"/>
          <w:lang w:eastAsia="ru-RU"/>
        </w:rPr>
        <w:t>или без НДС.</w:t>
      </w:r>
    </w:p>
    <w:p w14:paraId="3BD6C1E9" w14:textId="77777777" w:rsidR="00AE4945" w:rsidRPr="0053305A" w:rsidRDefault="00AE4945">
      <w:pPr>
        <w:pStyle w:val="af"/>
        <w:shd w:val="clear" w:color="auto" w:fill="auto"/>
        <w:spacing w:line="240" w:lineRule="auto"/>
        <w:ind w:left="20"/>
        <w:rPr>
          <w:rFonts w:ascii="PT Astra Serif" w:hAnsi="PT Astra Serif"/>
        </w:rPr>
      </w:pPr>
    </w:p>
    <w:tbl>
      <w:tblPr>
        <w:tblW w:w="4941" w:type="pct"/>
        <w:tblInd w:w="108" w:type="dxa"/>
        <w:tblLayout w:type="fixed"/>
        <w:tblLook w:val="0000" w:firstRow="0" w:lastRow="0" w:firstColumn="0" w:lastColumn="0" w:noHBand="0" w:noVBand="0"/>
      </w:tblPr>
      <w:tblGrid>
        <w:gridCol w:w="4860"/>
        <w:gridCol w:w="5225"/>
      </w:tblGrid>
      <w:tr w:rsidR="00D0229C" w:rsidRPr="0053305A" w14:paraId="2B6C5005" w14:textId="77777777" w:rsidTr="00AE4945">
        <w:tc>
          <w:tcPr>
            <w:tcW w:w="4962" w:type="dxa"/>
            <w:tcBorders>
              <w:bottom w:val="single" w:sz="4" w:space="0" w:color="000000"/>
            </w:tcBorders>
            <w:shd w:val="clear" w:color="auto" w:fill="auto"/>
          </w:tcPr>
          <w:p w14:paraId="38D9EC33" w14:textId="77777777" w:rsidR="00D0229C" w:rsidRPr="0053305A" w:rsidRDefault="00F726E8" w:rsidP="00191F21">
            <w:pPr>
              <w:jc w:val="center"/>
              <w:rPr>
                <w:rFonts w:ascii="PT Astra Serif" w:hAnsi="PT Astra Serif" w:cs="Times New Roman"/>
              </w:rPr>
            </w:pPr>
            <w:r w:rsidRPr="0053305A">
              <w:rPr>
                <w:rFonts w:ascii="PT Astra Serif" w:hAnsi="PT Astra Serif" w:cs="Times New Roman"/>
              </w:rPr>
              <w:t>Исполнитель</w:t>
            </w:r>
          </w:p>
          <w:p w14:paraId="1B47313A" w14:textId="77777777" w:rsidR="00AE4945" w:rsidRPr="0053305A" w:rsidRDefault="00AE4945" w:rsidP="00191F21">
            <w:pPr>
              <w:jc w:val="center"/>
              <w:rPr>
                <w:rFonts w:ascii="PT Astra Serif" w:hAnsi="PT Astra Serif" w:cs="Times New Roman"/>
              </w:rPr>
            </w:pPr>
          </w:p>
        </w:tc>
        <w:tc>
          <w:tcPr>
            <w:tcW w:w="5336" w:type="dxa"/>
            <w:tcBorders>
              <w:bottom w:val="single" w:sz="4" w:space="0" w:color="000000"/>
            </w:tcBorders>
            <w:shd w:val="clear" w:color="auto" w:fill="auto"/>
          </w:tcPr>
          <w:p w14:paraId="1538499A" w14:textId="77777777" w:rsidR="00D0229C" w:rsidRPr="0053305A" w:rsidRDefault="00D0229C" w:rsidP="00191F21">
            <w:pPr>
              <w:jc w:val="center"/>
              <w:rPr>
                <w:rFonts w:ascii="PT Astra Serif" w:hAnsi="PT Astra Serif"/>
              </w:rPr>
            </w:pPr>
            <w:r w:rsidRPr="0053305A">
              <w:rPr>
                <w:rFonts w:ascii="PT Astra Serif" w:hAnsi="PT Astra Serif" w:cs="Times New Roman"/>
              </w:rPr>
              <w:t>Заказчик</w:t>
            </w:r>
          </w:p>
        </w:tc>
      </w:tr>
      <w:tr w:rsidR="00D0229C" w:rsidRPr="0053305A" w14:paraId="70F90A17" w14:textId="77777777" w:rsidTr="00191F21">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754696B2" w14:textId="77777777" w:rsidR="00D0229C" w:rsidRPr="0053305A" w:rsidRDefault="00D0229C" w:rsidP="009C77A5">
            <w:pPr>
              <w:jc w:val="both"/>
              <w:rPr>
                <w:rFonts w:ascii="PT Astra Serif" w:hAnsi="PT Astra Serif"/>
              </w:rPr>
            </w:pPr>
          </w:p>
        </w:tc>
        <w:tc>
          <w:tcPr>
            <w:tcW w:w="5336" w:type="dxa"/>
            <w:tcBorders>
              <w:top w:val="single" w:sz="4" w:space="0" w:color="000000"/>
              <w:left w:val="single" w:sz="4" w:space="0" w:color="000000"/>
              <w:bottom w:val="single" w:sz="4" w:space="0" w:color="000000"/>
              <w:right w:val="single" w:sz="4" w:space="0" w:color="000000"/>
            </w:tcBorders>
            <w:shd w:val="clear" w:color="auto" w:fill="auto"/>
          </w:tcPr>
          <w:p w14:paraId="3010246D" w14:textId="77777777" w:rsidR="00D0229C" w:rsidRPr="0053305A" w:rsidRDefault="00D0229C" w:rsidP="00BE64BA">
            <w:pPr>
              <w:jc w:val="center"/>
              <w:rPr>
                <w:rFonts w:ascii="PT Astra Serif" w:hAnsi="PT Astra Serif"/>
              </w:rPr>
            </w:pPr>
            <w:r w:rsidRPr="0053305A">
              <w:rPr>
                <w:rFonts w:ascii="PT Astra Serif" w:hAnsi="PT Astra Serif" w:cs="Times New Roman"/>
                <w:b/>
              </w:rPr>
              <w:t>Управление Министерства юстиции Российской Федерации по Камчатскому краю</w:t>
            </w:r>
          </w:p>
          <w:p w14:paraId="76522384" w14:textId="77777777" w:rsidR="00D0229C" w:rsidRPr="0053305A" w:rsidRDefault="008B6C8D" w:rsidP="00191F21">
            <w:pPr>
              <w:tabs>
                <w:tab w:val="left" w:pos="571"/>
              </w:tabs>
              <w:jc w:val="both"/>
              <w:rPr>
                <w:rFonts w:ascii="PT Astra Serif" w:hAnsi="PT Astra Serif" w:cs="Times New Roman"/>
              </w:rPr>
            </w:pPr>
            <w:r>
              <w:rPr>
                <w:rFonts w:ascii="PT Astra Serif" w:hAnsi="PT Astra Serif" w:cs="Times New Roman"/>
              </w:rPr>
              <w:t>Врио н</w:t>
            </w:r>
            <w:r w:rsidR="00D0229C" w:rsidRPr="0053305A">
              <w:rPr>
                <w:rFonts w:ascii="PT Astra Serif" w:hAnsi="PT Astra Serif" w:cs="Times New Roman"/>
              </w:rPr>
              <w:t>ачальник</w:t>
            </w:r>
            <w:r>
              <w:rPr>
                <w:rFonts w:ascii="PT Astra Serif" w:hAnsi="PT Astra Serif" w:cs="Times New Roman"/>
              </w:rPr>
              <w:t>а</w:t>
            </w:r>
            <w:r w:rsidR="00D0229C" w:rsidRPr="0053305A">
              <w:rPr>
                <w:rFonts w:ascii="PT Astra Serif" w:hAnsi="PT Astra Serif" w:cs="Times New Roman"/>
              </w:rPr>
              <w:t xml:space="preserve"> Управления</w:t>
            </w:r>
          </w:p>
          <w:p w14:paraId="48296874" w14:textId="77777777" w:rsidR="00D0229C" w:rsidRPr="0053305A" w:rsidRDefault="00D0229C" w:rsidP="00191F21">
            <w:pPr>
              <w:tabs>
                <w:tab w:val="left" w:pos="571"/>
              </w:tabs>
              <w:jc w:val="both"/>
              <w:rPr>
                <w:rFonts w:ascii="PT Astra Serif" w:hAnsi="PT Astra Serif" w:cs="Times New Roman"/>
              </w:rPr>
            </w:pPr>
          </w:p>
          <w:p w14:paraId="7798FA63" w14:textId="77777777" w:rsidR="00D0229C" w:rsidRPr="0053305A" w:rsidRDefault="00D0229C" w:rsidP="00191F21">
            <w:pPr>
              <w:jc w:val="both"/>
              <w:rPr>
                <w:rFonts w:ascii="PT Astra Serif" w:hAnsi="PT Astra Serif"/>
              </w:rPr>
            </w:pPr>
            <w:r w:rsidRPr="0053305A">
              <w:rPr>
                <w:rFonts w:ascii="PT Astra Serif" w:hAnsi="PT Astra Serif" w:cs="Times New Roman"/>
              </w:rPr>
              <w:t>_________________________</w:t>
            </w:r>
            <w:r w:rsidR="008B6C8D">
              <w:rPr>
                <w:rFonts w:ascii="PT Astra Serif" w:hAnsi="PT Astra Serif" w:cs="Times New Roman"/>
              </w:rPr>
              <w:t>Е.П. Фесько</w:t>
            </w:r>
            <w:r w:rsidR="00AF0ABE" w:rsidRPr="0053305A">
              <w:rPr>
                <w:rFonts w:ascii="PT Astra Serif" w:hAnsi="PT Astra Serif" w:cs="Times New Roman"/>
              </w:rPr>
              <w:t xml:space="preserve"> </w:t>
            </w:r>
            <w:r w:rsidRPr="0053305A">
              <w:rPr>
                <w:rFonts w:ascii="PT Astra Serif" w:hAnsi="PT Astra Serif" w:cs="Times New Roman"/>
              </w:rPr>
              <w:t xml:space="preserve">                 </w:t>
            </w:r>
          </w:p>
          <w:p w14:paraId="42CA9669" w14:textId="77777777" w:rsidR="00D0229C" w:rsidRPr="0053305A" w:rsidRDefault="00D0229C" w:rsidP="00191F21">
            <w:pPr>
              <w:jc w:val="both"/>
              <w:rPr>
                <w:rFonts w:ascii="PT Astra Serif" w:hAnsi="PT Astra Serif"/>
              </w:rPr>
            </w:pPr>
            <w:r w:rsidRPr="0053305A">
              <w:rPr>
                <w:rFonts w:ascii="PT Astra Serif" w:hAnsi="PT Astra Serif" w:cs="Times New Roman"/>
              </w:rPr>
              <w:t>М.П.</w:t>
            </w:r>
          </w:p>
        </w:tc>
      </w:tr>
    </w:tbl>
    <w:p w14:paraId="1D050D4B" w14:textId="77777777" w:rsidR="00A47A99" w:rsidRPr="0053305A" w:rsidRDefault="00A47A99">
      <w:pPr>
        <w:pStyle w:val="af"/>
        <w:shd w:val="clear" w:color="auto" w:fill="auto"/>
        <w:spacing w:line="240" w:lineRule="auto"/>
        <w:ind w:left="20"/>
        <w:rPr>
          <w:rFonts w:ascii="PT Astra Serif" w:hAnsi="PT Astra Serif"/>
        </w:rPr>
      </w:pPr>
    </w:p>
    <w:p w14:paraId="65DBB050" w14:textId="77777777" w:rsidR="00A47A99" w:rsidRPr="0053305A" w:rsidRDefault="00A47A99">
      <w:pPr>
        <w:pStyle w:val="af"/>
        <w:shd w:val="clear" w:color="auto" w:fill="auto"/>
        <w:spacing w:line="240" w:lineRule="auto"/>
        <w:ind w:left="20"/>
        <w:rPr>
          <w:rFonts w:ascii="PT Astra Serif" w:hAnsi="PT Astra Serif"/>
        </w:rPr>
      </w:pPr>
    </w:p>
    <w:p w14:paraId="3807E480" w14:textId="77777777" w:rsidR="00A47A99" w:rsidRPr="0053305A" w:rsidRDefault="00A47A99" w:rsidP="00625F5B">
      <w:pPr>
        <w:pStyle w:val="af"/>
        <w:shd w:val="clear" w:color="auto" w:fill="auto"/>
        <w:spacing w:line="240" w:lineRule="auto"/>
        <w:rPr>
          <w:rFonts w:ascii="PT Astra Serif" w:hAnsi="PT Astra Serif"/>
        </w:rPr>
      </w:pPr>
    </w:p>
    <w:sectPr w:rsidR="00A47A99" w:rsidRPr="0053305A">
      <w:pgSz w:w="11906" w:h="16838"/>
      <w:pgMar w:top="1134" w:right="567"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8A1D1" w14:textId="77777777" w:rsidR="00EE29DE" w:rsidRDefault="00EE29DE">
      <w:r>
        <w:separator/>
      </w:r>
    </w:p>
  </w:endnote>
  <w:endnote w:type="continuationSeparator" w:id="0">
    <w:p w14:paraId="7167614E" w14:textId="77777777" w:rsidR="00EE29DE" w:rsidRDefault="00EE2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Noto Sans CJK SC">
    <w:charset w:val="01"/>
    <w:family w:val="auto"/>
    <w:pitch w:val="variable"/>
  </w:font>
  <w:font w:name="Droid Sans Devanagari">
    <w:altName w:val="Segoe UI"/>
    <w:charset w:val="01"/>
    <w:family w:val="auto"/>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6A60F" w14:textId="77777777" w:rsidR="00EE29DE" w:rsidRDefault="00EE29DE">
      <w:r>
        <w:separator/>
      </w:r>
    </w:p>
  </w:footnote>
  <w:footnote w:type="continuationSeparator" w:id="0">
    <w:p w14:paraId="3240F10B" w14:textId="77777777" w:rsidR="00EE29DE" w:rsidRDefault="00EE2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68448548"/>
    <w:name w:val="WW8Num1"/>
    <w:lvl w:ilvl="0">
      <w:start w:val="1"/>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1">
      <w:start w:val="1"/>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2">
      <w:start w:val="1"/>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3">
      <w:start w:val="1"/>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4">
      <w:start w:val="1"/>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5">
      <w:start w:val="1"/>
      <w:numFmt w:val="decimal"/>
      <w:lvlText w:val="6%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6">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7">
      <w:start w:val="1"/>
      <w:numFmt w:val="decimal"/>
      <w:lvlText w:val="8%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8">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abstractNum>
  <w:abstractNum w:abstractNumId="1" w15:restartNumberingAfterBreak="0">
    <w:nsid w:val="00000002"/>
    <w:multiLevelType w:val="multilevel"/>
    <w:tmpl w:val="00000002"/>
    <w:name w:val="WW8Num2"/>
    <w:lvl w:ilvl="0">
      <w:start w:val="1"/>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1">
      <w:start w:val="1"/>
      <w:numFmt w:val="decimal"/>
      <w:lvlText w:val="5.%4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2">
      <w:start w:val="1"/>
      <w:numFmt w:val="decimal"/>
      <w:lvlText w:val="5.%4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3">
      <w:start w:val="1"/>
      <w:numFmt w:val="decimal"/>
      <w:lvlText w:val="5.%56%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4">
      <w:start w:val="1"/>
      <w:numFmt w:val="decimal"/>
      <w:lvlText w:val="5.6%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5">
      <w:start w:val="1"/>
      <w:numFmt w:val="decimal"/>
      <w:lvlText w:val=".7%6%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7">
      <w:start w:val="1"/>
      <w:numFmt w:val="decimal"/>
      <w:lvlText w:val=".78%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8">
      <w:start w:val="1"/>
      <w:numFmt w:val="decimal"/>
      <w:lvlText w:val=".88%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abstractNum>
  <w:abstractNum w:abstractNumId="2" w15:restartNumberingAfterBreak="0">
    <w:nsid w:val="00000003"/>
    <w:multiLevelType w:val="multilevel"/>
    <w:tmpl w:val="00000003"/>
    <w:name w:val="WW8Num3"/>
    <w:lvl w:ilvl="0">
      <w:start w:val="1"/>
      <w:numFmt w:val="decimal"/>
      <w:lvlText w:val="5.2.%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1">
      <w:start w:val="1"/>
      <w:numFmt w:val="decimal"/>
      <w:lvlText w:val="5.2.%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2">
      <w:start w:val="1"/>
      <w:numFmt w:val="decimal"/>
      <w:lvlText w:val="5.%4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3">
      <w:start w:val="1"/>
      <w:numFmt w:val="decimal"/>
      <w:lvlText w:val="5.%56%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4">
      <w:start w:val="1"/>
      <w:numFmt w:val="decimal"/>
      <w:lvlText w:val="5.6%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5">
      <w:start w:val="1"/>
      <w:numFmt w:val="decimal"/>
      <w:lvlText w:val=".7%6%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7">
      <w:start w:val="1"/>
      <w:numFmt w:val="decimal"/>
      <w:lvlText w:val=".78%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8">
      <w:start w:val="1"/>
      <w:numFmt w:val="decimal"/>
      <w:lvlText w:val=".88%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abstractNum>
  <w:abstractNum w:abstractNumId="3" w15:restartNumberingAfterBreak="0">
    <w:nsid w:val="00000004"/>
    <w:multiLevelType w:val="multilevel"/>
    <w:tmpl w:val="689C84BC"/>
    <w:name w:val="WW8Num4"/>
    <w:lvl w:ilvl="0">
      <w:start w:val="1"/>
      <w:numFmt w:val="decimal"/>
      <w:lvlText w:val="5.3.%1."/>
      <w:lvlJc w:val="left"/>
      <w:pPr>
        <w:tabs>
          <w:tab w:val="num" w:pos="1135"/>
        </w:tabs>
        <w:ind w:left="1135"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1">
      <w:start w:val="1"/>
      <w:numFmt w:val="decimal"/>
      <w:lvlText w:val="5.3.%1."/>
      <w:lvlJc w:val="left"/>
      <w:pPr>
        <w:tabs>
          <w:tab w:val="num" w:pos="1135"/>
        </w:tabs>
        <w:ind w:left="1135"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2">
      <w:start w:val="1"/>
      <w:numFmt w:val="decimal"/>
      <w:lvlText w:val="5.3.%1."/>
      <w:lvlJc w:val="left"/>
      <w:pPr>
        <w:tabs>
          <w:tab w:val="num" w:pos="1135"/>
        </w:tabs>
        <w:ind w:left="1135"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3">
      <w:start w:val="1"/>
      <w:numFmt w:val="decimal"/>
      <w:lvlText w:val="5.%56%1."/>
      <w:lvlJc w:val="left"/>
      <w:pPr>
        <w:tabs>
          <w:tab w:val="num" w:pos="1135"/>
        </w:tabs>
        <w:ind w:left="1135"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4">
      <w:start w:val="1"/>
      <w:numFmt w:val="decimal"/>
      <w:lvlText w:val="5.6%1."/>
      <w:lvlJc w:val="left"/>
      <w:pPr>
        <w:tabs>
          <w:tab w:val="num" w:pos="1135"/>
        </w:tabs>
        <w:ind w:left="1135"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5">
      <w:start w:val="1"/>
      <w:numFmt w:val="decimal"/>
      <w:lvlText w:val=".7%6%1."/>
      <w:lvlJc w:val="left"/>
      <w:pPr>
        <w:tabs>
          <w:tab w:val="num" w:pos="1135"/>
        </w:tabs>
        <w:ind w:left="1135"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6">
      <w:start w:val="1"/>
      <w:numFmt w:val="decimal"/>
      <w:lvlText w:val=".7%%1."/>
      <w:lvlJc w:val="left"/>
      <w:pPr>
        <w:tabs>
          <w:tab w:val="num" w:pos="1135"/>
        </w:tabs>
        <w:ind w:left="1135"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7">
      <w:start w:val="1"/>
      <w:numFmt w:val="decimal"/>
      <w:lvlText w:val=".78%2."/>
      <w:lvlJc w:val="left"/>
      <w:pPr>
        <w:tabs>
          <w:tab w:val="num" w:pos="1135"/>
        </w:tabs>
        <w:ind w:left="1135"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8">
      <w:start w:val="1"/>
      <w:numFmt w:val="decimal"/>
      <w:lvlText w:val=".88%2."/>
      <w:lvlJc w:val="left"/>
      <w:pPr>
        <w:tabs>
          <w:tab w:val="num" w:pos="1135"/>
        </w:tabs>
        <w:ind w:left="1135"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1">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2">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3">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4">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5">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6">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7">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8">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abstractNum>
  <w:abstractNum w:abstractNumId="5" w15:restartNumberingAfterBreak="0">
    <w:nsid w:val="00000006"/>
    <w:multiLevelType w:val="multilevel"/>
    <w:tmpl w:val="F33A879C"/>
    <w:name w:val="WW8Num6"/>
    <w:lvl w:ilvl="0">
      <w:start w:val="4"/>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1">
      <w:start w:val="4"/>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2">
      <w:start w:val="4"/>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3">
      <w:start w:val="4"/>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4">
      <w:start w:val="4"/>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5">
      <w:start w:val="4"/>
      <w:numFmt w:val="decimal"/>
      <w:lvlText w:val="6%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6">
      <w:start w:val="4"/>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7">
      <w:start w:val="4"/>
      <w:numFmt w:val="decimal"/>
      <w:lvlText w:val="8%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8">
      <w:start w:val="4"/>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abstractNum>
  <w:abstractNum w:abstractNumId="6" w15:restartNumberingAfterBreak="0">
    <w:nsid w:val="00000007"/>
    <w:multiLevelType w:val="multilevel"/>
    <w:tmpl w:val="00000007"/>
    <w:name w:val="WW8Num7"/>
    <w:lvl w:ilvl="0">
      <w:start w:val="1"/>
      <w:numFmt w:val="decimal"/>
      <w:lvlText w:val="5.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1">
      <w:start w:val="1"/>
      <w:numFmt w:val="decimal"/>
      <w:lvlText w:val="5.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2">
      <w:start w:val="1"/>
      <w:numFmt w:val="decimal"/>
      <w:lvlText w:val="5.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3">
      <w:start w:val="1"/>
      <w:numFmt w:val="decimal"/>
      <w:lvlText w:val="5.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4">
      <w:start w:val="1"/>
      <w:numFmt w:val="decimal"/>
      <w:lvlText w:val="5.6%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5">
      <w:start w:val="1"/>
      <w:numFmt w:val="decimal"/>
      <w:lvlText w:val=".7%6%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7">
      <w:start w:val="1"/>
      <w:numFmt w:val="decimal"/>
      <w:lvlText w:val=".78%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lvl w:ilvl="8">
      <w:start w:val="1"/>
      <w:numFmt w:val="decimal"/>
      <w:lvlText w:val=".88%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lvl>
  </w:abstractNum>
  <w:abstractNum w:abstractNumId="7" w15:restartNumberingAfterBreak="0">
    <w:nsid w:val="00000008"/>
    <w:multiLevelType w:val="multilevel"/>
    <w:tmpl w:val="00000008"/>
    <w:name w:val="WW8Num8"/>
    <w:lvl w:ilvl="0">
      <w:start w:val="4"/>
      <w:numFmt w:val="decimal"/>
      <w:lvlText w:val="%1."/>
      <w:lvlJc w:val="left"/>
      <w:pPr>
        <w:tabs>
          <w:tab w:val="num" w:pos="360"/>
        </w:tabs>
        <w:ind w:left="360" w:hanging="360"/>
      </w:pPr>
      <w:rPr>
        <w:rFonts w:hint="default"/>
        <w:spacing w:val="0"/>
        <w:sz w:val="24"/>
      </w:rPr>
    </w:lvl>
    <w:lvl w:ilvl="1">
      <w:start w:val="1"/>
      <w:numFmt w:val="decimal"/>
      <w:lvlText w:val="%1.%2."/>
      <w:lvlJc w:val="left"/>
      <w:pPr>
        <w:tabs>
          <w:tab w:val="num" w:pos="360"/>
        </w:tabs>
        <w:ind w:left="360" w:hanging="360"/>
      </w:pPr>
      <w:rPr>
        <w:rFonts w:hint="default"/>
        <w:spacing w:val="0"/>
        <w:sz w:val="24"/>
      </w:rPr>
    </w:lvl>
    <w:lvl w:ilvl="2">
      <w:start w:val="1"/>
      <w:numFmt w:val="decimal"/>
      <w:lvlText w:val="%1.%2.%3."/>
      <w:lvlJc w:val="left"/>
      <w:pPr>
        <w:tabs>
          <w:tab w:val="num" w:pos="720"/>
        </w:tabs>
        <w:ind w:left="720" w:hanging="720"/>
      </w:pPr>
      <w:rPr>
        <w:rFonts w:hint="default"/>
        <w:spacing w:val="0"/>
        <w:sz w:val="24"/>
      </w:rPr>
    </w:lvl>
    <w:lvl w:ilvl="3">
      <w:start w:val="1"/>
      <w:numFmt w:val="decimal"/>
      <w:lvlText w:val="%1.%2.%3.%4."/>
      <w:lvlJc w:val="left"/>
      <w:pPr>
        <w:tabs>
          <w:tab w:val="num" w:pos="720"/>
        </w:tabs>
        <w:ind w:left="720" w:hanging="720"/>
      </w:pPr>
      <w:rPr>
        <w:rFonts w:hint="default"/>
        <w:spacing w:val="0"/>
        <w:sz w:val="24"/>
      </w:rPr>
    </w:lvl>
    <w:lvl w:ilvl="4">
      <w:start w:val="1"/>
      <w:numFmt w:val="decimal"/>
      <w:lvlText w:val="%1.%2.%3.%4.%5."/>
      <w:lvlJc w:val="left"/>
      <w:pPr>
        <w:tabs>
          <w:tab w:val="num" w:pos="1080"/>
        </w:tabs>
        <w:ind w:left="1080" w:hanging="1080"/>
      </w:pPr>
      <w:rPr>
        <w:rFonts w:hint="default"/>
        <w:spacing w:val="0"/>
        <w:sz w:val="24"/>
      </w:rPr>
    </w:lvl>
    <w:lvl w:ilvl="5">
      <w:start w:val="1"/>
      <w:numFmt w:val="decimal"/>
      <w:lvlText w:val="%1.%2.%3.%4.%5.%6."/>
      <w:lvlJc w:val="left"/>
      <w:pPr>
        <w:tabs>
          <w:tab w:val="num" w:pos="1080"/>
        </w:tabs>
        <w:ind w:left="1080" w:hanging="1080"/>
      </w:pPr>
      <w:rPr>
        <w:rFonts w:hint="default"/>
        <w:spacing w:val="0"/>
        <w:sz w:val="24"/>
      </w:rPr>
    </w:lvl>
    <w:lvl w:ilvl="6">
      <w:start w:val="1"/>
      <w:numFmt w:val="decimal"/>
      <w:lvlText w:val="%1.%2.%3.%4.%5.%6.%7."/>
      <w:lvlJc w:val="left"/>
      <w:pPr>
        <w:tabs>
          <w:tab w:val="num" w:pos="1440"/>
        </w:tabs>
        <w:ind w:left="1440" w:hanging="1440"/>
      </w:pPr>
      <w:rPr>
        <w:rFonts w:hint="default"/>
        <w:spacing w:val="0"/>
        <w:sz w:val="24"/>
      </w:rPr>
    </w:lvl>
    <w:lvl w:ilvl="7">
      <w:start w:val="1"/>
      <w:numFmt w:val="decimal"/>
      <w:lvlText w:val="%1.%2.%3.%4.%5.%6.%7.%8."/>
      <w:lvlJc w:val="left"/>
      <w:pPr>
        <w:tabs>
          <w:tab w:val="num" w:pos="1440"/>
        </w:tabs>
        <w:ind w:left="1440" w:hanging="1440"/>
      </w:pPr>
      <w:rPr>
        <w:rFonts w:hint="default"/>
        <w:spacing w:val="0"/>
        <w:sz w:val="24"/>
      </w:rPr>
    </w:lvl>
    <w:lvl w:ilvl="8">
      <w:start w:val="1"/>
      <w:numFmt w:val="decimal"/>
      <w:lvlText w:val="%1.%2.%3.%4.%5.%6.%7.%8.%9."/>
      <w:lvlJc w:val="left"/>
      <w:pPr>
        <w:tabs>
          <w:tab w:val="num" w:pos="1800"/>
        </w:tabs>
        <w:ind w:left="1800" w:hanging="1800"/>
      </w:pPr>
      <w:rPr>
        <w:rFonts w:hint="default"/>
        <w:spacing w:val="0"/>
        <w:sz w:val="24"/>
      </w:rPr>
    </w:lvl>
  </w:abstractNum>
  <w:abstractNum w:abstractNumId="8" w15:restartNumberingAfterBreak="0">
    <w:nsid w:val="00000009"/>
    <w:multiLevelType w:val="multilevel"/>
    <w:tmpl w:val="00000009"/>
    <w:name w:val="WW8Num9"/>
    <w:lvl w:ilvl="0">
      <w:start w:val="2"/>
      <w:numFmt w:val="decimal"/>
      <w:lvlText w:val="%1."/>
      <w:lvlJc w:val="left"/>
      <w:pPr>
        <w:tabs>
          <w:tab w:val="num" w:pos="360"/>
        </w:tabs>
        <w:ind w:left="360" w:hanging="360"/>
      </w:pPr>
      <w:rPr>
        <w:rFonts w:hint="default"/>
        <w:spacing w:val="0"/>
        <w:sz w:val="24"/>
      </w:rPr>
    </w:lvl>
    <w:lvl w:ilvl="1">
      <w:start w:val="1"/>
      <w:numFmt w:val="decimal"/>
      <w:lvlText w:val="%1.%2."/>
      <w:lvlJc w:val="left"/>
      <w:pPr>
        <w:tabs>
          <w:tab w:val="num" w:pos="1070"/>
        </w:tabs>
        <w:ind w:left="1070" w:hanging="360"/>
      </w:pPr>
      <w:rPr>
        <w:rFonts w:hint="default"/>
        <w:spacing w:val="0"/>
        <w:sz w:val="24"/>
      </w:rPr>
    </w:lvl>
    <w:lvl w:ilvl="2">
      <w:start w:val="1"/>
      <w:numFmt w:val="decimal"/>
      <w:lvlText w:val="%1.%2.%3."/>
      <w:lvlJc w:val="left"/>
      <w:pPr>
        <w:tabs>
          <w:tab w:val="num" w:pos="760"/>
        </w:tabs>
        <w:ind w:left="760" w:hanging="720"/>
      </w:pPr>
      <w:rPr>
        <w:rFonts w:hint="default"/>
        <w:spacing w:val="0"/>
        <w:sz w:val="24"/>
      </w:rPr>
    </w:lvl>
    <w:lvl w:ilvl="3">
      <w:start w:val="1"/>
      <w:numFmt w:val="decimal"/>
      <w:lvlText w:val="%1.%2.%3.%4."/>
      <w:lvlJc w:val="left"/>
      <w:pPr>
        <w:tabs>
          <w:tab w:val="num" w:pos="780"/>
        </w:tabs>
        <w:ind w:left="780" w:hanging="720"/>
      </w:pPr>
      <w:rPr>
        <w:rFonts w:hint="default"/>
        <w:spacing w:val="0"/>
        <w:sz w:val="24"/>
      </w:rPr>
    </w:lvl>
    <w:lvl w:ilvl="4">
      <w:start w:val="1"/>
      <w:numFmt w:val="decimal"/>
      <w:lvlText w:val="%1.%2.%3.%4.%5."/>
      <w:lvlJc w:val="left"/>
      <w:pPr>
        <w:tabs>
          <w:tab w:val="num" w:pos="1160"/>
        </w:tabs>
        <w:ind w:left="1160" w:hanging="1080"/>
      </w:pPr>
      <w:rPr>
        <w:rFonts w:hint="default"/>
        <w:spacing w:val="0"/>
        <w:sz w:val="24"/>
      </w:rPr>
    </w:lvl>
    <w:lvl w:ilvl="5">
      <w:start w:val="1"/>
      <w:numFmt w:val="decimal"/>
      <w:lvlText w:val="%1.%2.%3.%4.%5.%6."/>
      <w:lvlJc w:val="left"/>
      <w:pPr>
        <w:tabs>
          <w:tab w:val="num" w:pos="1180"/>
        </w:tabs>
        <w:ind w:left="1180" w:hanging="1080"/>
      </w:pPr>
      <w:rPr>
        <w:rFonts w:hint="default"/>
        <w:spacing w:val="0"/>
        <w:sz w:val="24"/>
      </w:rPr>
    </w:lvl>
    <w:lvl w:ilvl="6">
      <w:start w:val="1"/>
      <w:numFmt w:val="decimal"/>
      <w:lvlText w:val="%1.%2.%3.%4.%5.%6.%7."/>
      <w:lvlJc w:val="left"/>
      <w:pPr>
        <w:tabs>
          <w:tab w:val="num" w:pos="1560"/>
        </w:tabs>
        <w:ind w:left="1560" w:hanging="1440"/>
      </w:pPr>
      <w:rPr>
        <w:rFonts w:hint="default"/>
        <w:spacing w:val="0"/>
        <w:sz w:val="24"/>
      </w:rPr>
    </w:lvl>
    <w:lvl w:ilvl="7">
      <w:start w:val="1"/>
      <w:numFmt w:val="decimal"/>
      <w:lvlText w:val="%1.%2.%3.%4.%5.%6.%7.%8."/>
      <w:lvlJc w:val="left"/>
      <w:pPr>
        <w:tabs>
          <w:tab w:val="num" w:pos="1580"/>
        </w:tabs>
        <w:ind w:left="1580" w:hanging="1440"/>
      </w:pPr>
      <w:rPr>
        <w:rFonts w:hint="default"/>
        <w:spacing w:val="0"/>
        <w:sz w:val="24"/>
      </w:rPr>
    </w:lvl>
    <w:lvl w:ilvl="8">
      <w:start w:val="1"/>
      <w:numFmt w:val="decimal"/>
      <w:lvlText w:val="%1.%2.%3.%4.%5.%6.%7.%8.%9."/>
      <w:lvlJc w:val="left"/>
      <w:pPr>
        <w:tabs>
          <w:tab w:val="num" w:pos="1960"/>
        </w:tabs>
        <w:ind w:left="1960" w:hanging="1800"/>
      </w:pPr>
      <w:rPr>
        <w:rFonts w:hint="default"/>
        <w:spacing w:val="0"/>
        <w:sz w:val="24"/>
      </w:rPr>
    </w:lvl>
  </w:abstractNum>
  <w:abstractNum w:abstractNumId="9" w15:restartNumberingAfterBreak="0">
    <w:nsid w:val="0000000A"/>
    <w:multiLevelType w:val="multilevel"/>
    <w:tmpl w:val="0000000A"/>
    <w:name w:val="WW8Num10"/>
    <w:lvl w:ilvl="0">
      <w:start w:val="3"/>
      <w:numFmt w:val="decimal"/>
      <w:lvlText w:val="%1."/>
      <w:lvlJc w:val="left"/>
      <w:pPr>
        <w:tabs>
          <w:tab w:val="num" w:pos="360"/>
        </w:tabs>
        <w:ind w:left="360" w:hanging="360"/>
      </w:pPr>
      <w:rPr>
        <w:rFonts w:hint="default"/>
        <w:spacing w:val="0"/>
        <w:sz w:val="24"/>
      </w:rPr>
    </w:lvl>
    <w:lvl w:ilvl="1">
      <w:start w:val="1"/>
      <w:numFmt w:val="decimal"/>
      <w:lvlText w:val="%1.%2."/>
      <w:lvlJc w:val="left"/>
      <w:pPr>
        <w:tabs>
          <w:tab w:val="num" w:pos="360"/>
        </w:tabs>
        <w:ind w:left="360" w:hanging="360"/>
      </w:pPr>
      <w:rPr>
        <w:rFonts w:hint="default"/>
        <w:spacing w:val="0"/>
        <w:sz w:val="24"/>
      </w:rPr>
    </w:lvl>
    <w:lvl w:ilvl="2">
      <w:start w:val="1"/>
      <w:numFmt w:val="decimal"/>
      <w:lvlText w:val="%1.%2.%3."/>
      <w:lvlJc w:val="left"/>
      <w:pPr>
        <w:tabs>
          <w:tab w:val="num" w:pos="720"/>
        </w:tabs>
        <w:ind w:left="720" w:hanging="720"/>
      </w:pPr>
      <w:rPr>
        <w:rFonts w:hint="default"/>
        <w:spacing w:val="0"/>
        <w:sz w:val="24"/>
      </w:rPr>
    </w:lvl>
    <w:lvl w:ilvl="3">
      <w:start w:val="1"/>
      <w:numFmt w:val="decimal"/>
      <w:lvlText w:val="%1.%2.%3.%4."/>
      <w:lvlJc w:val="left"/>
      <w:pPr>
        <w:tabs>
          <w:tab w:val="num" w:pos="720"/>
        </w:tabs>
        <w:ind w:left="720" w:hanging="720"/>
      </w:pPr>
      <w:rPr>
        <w:rFonts w:hint="default"/>
        <w:spacing w:val="0"/>
        <w:sz w:val="24"/>
      </w:rPr>
    </w:lvl>
    <w:lvl w:ilvl="4">
      <w:start w:val="1"/>
      <w:numFmt w:val="decimal"/>
      <w:lvlText w:val="%1.%2.%3.%4.%5."/>
      <w:lvlJc w:val="left"/>
      <w:pPr>
        <w:tabs>
          <w:tab w:val="num" w:pos="1080"/>
        </w:tabs>
        <w:ind w:left="1080" w:hanging="1080"/>
      </w:pPr>
      <w:rPr>
        <w:rFonts w:hint="default"/>
        <w:spacing w:val="0"/>
        <w:sz w:val="24"/>
      </w:rPr>
    </w:lvl>
    <w:lvl w:ilvl="5">
      <w:start w:val="1"/>
      <w:numFmt w:val="decimal"/>
      <w:lvlText w:val="%1.%2.%3.%4.%5.%6."/>
      <w:lvlJc w:val="left"/>
      <w:pPr>
        <w:tabs>
          <w:tab w:val="num" w:pos="1080"/>
        </w:tabs>
        <w:ind w:left="1080" w:hanging="1080"/>
      </w:pPr>
      <w:rPr>
        <w:rFonts w:hint="default"/>
        <w:spacing w:val="0"/>
        <w:sz w:val="24"/>
      </w:rPr>
    </w:lvl>
    <w:lvl w:ilvl="6">
      <w:start w:val="1"/>
      <w:numFmt w:val="decimal"/>
      <w:lvlText w:val="%1.%2.%3.%4.%5.%6.%7."/>
      <w:lvlJc w:val="left"/>
      <w:pPr>
        <w:tabs>
          <w:tab w:val="num" w:pos="1440"/>
        </w:tabs>
        <w:ind w:left="1440" w:hanging="1440"/>
      </w:pPr>
      <w:rPr>
        <w:rFonts w:hint="default"/>
        <w:spacing w:val="0"/>
        <w:sz w:val="24"/>
      </w:rPr>
    </w:lvl>
    <w:lvl w:ilvl="7">
      <w:start w:val="1"/>
      <w:numFmt w:val="decimal"/>
      <w:lvlText w:val="%1.%2.%3.%4.%5.%6.%7.%8."/>
      <w:lvlJc w:val="left"/>
      <w:pPr>
        <w:tabs>
          <w:tab w:val="num" w:pos="1440"/>
        </w:tabs>
        <w:ind w:left="1440" w:hanging="1440"/>
      </w:pPr>
      <w:rPr>
        <w:rFonts w:hint="default"/>
        <w:spacing w:val="0"/>
        <w:sz w:val="24"/>
      </w:rPr>
    </w:lvl>
    <w:lvl w:ilvl="8">
      <w:start w:val="1"/>
      <w:numFmt w:val="decimal"/>
      <w:lvlText w:val="%1.%2.%3.%4.%5.%6.%7.%8.%9."/>
      <w:lvlJc w:val="left"/>
      <w:pPr>
        <w:tabs>
          <w:tab w:val="num" w:pos="1800"/>
        </w:tabs>
        <w:ind w:left="1800" w:hanging="1800"/>
      </w:pPr>
      <w:rPr>
        <w:rFonts w:hint="default"/>
        <w:spacing w:val="0"/>
        <w:sz w:val="24"/>
      </w:rPr>
    </w:lvl>
  </w:abstractNum>
  <w:abstractNum w:abstractNumId="10" w15:restartNumberingAfterBreak="0">
    <w:nsid w:val="0000000B"/>
    <w:multiLevelType w:val="multilevel"/>
    <w:tmpl w:val="0000000B"/>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3EE601C"/>
    <w:multiLevelType w:val="multilevel"/>
    <w:tmpl w:val="685C0C16"/>
    <w:lvl w:ilvl="0">
      <w:start w:val="5"/>
      <w:numFmt w:val="decimal"/>
      <w:lvlText w:val="%1."/>
      <w:lvlJc w:val="left"/>
      <w:pPr>
        <w:ind w:left="360" w:hanging="360"/>
      </w:pPr>
      <w:rPr>
        <w:rFonts w:hint="default"/>
        <w:sz w:val="24"/>
      </w:rPr>
    </w:lvl>
    <w:lvl w:ilvl="1">
      <w:start w:val="4"/>
      <w:numFmt w:val="decimal"/>
      <w:lvlText w:val="%1.%2."/>
      <w:lvlJc w:val="left"/>
      <w:pPr>
        <w:ind w:left="1084" w:hanging="360"/>
      </w:pPr>
      <w:rPr>
        <w:rFonts w:hint="default"/>
        <w:sz w:val="24"/>
      </w:rPr>
    </w:lvl>
    <w:lvl w:ilvl="2">
      <w:start w:val="1"/>
      <w:numFmt w:val="decimal"/>
      <w:lvlText w:val="%1.%2.%3."/>
      <w:lvlJc w:val="left"/>
      <w:pPr>
        <w:ind w:left="2168" w:hanging="720"/>
      </w:pPr>
      <w:rPr>
        <w:rFonts w:hint="default"/>
        <w:sz w:val="24"/>
      </w:rPr>
    </w:lvl>
    <w:lvl w:ilvl="3">
      <w:start w:val="1"/>
      <w:numFmt w:val="decimal"/>
      <w:lvlText w:val="%1.%2.%3.%4."/>
      <w:lvlJc w:val="left"/>
      <w:pPr>
        <w:ind w:left="2892" w:hanging="720"/>
      </w:pPr>
      <w:rPr>
        <w:rFonts w:hint="default"/>
        <w:sz w:val="24"/>
      </w:rPr>
    </w:lvl>
    <w:lvl w:ilvl="4">
      <w:start w:val="1"/>
      <w:numFmt w:val="decimal"/>
      <w:lvlText w:val="%1.%2.%3.%4.%5."/>
      <w:lvlJc w:val="left"/>
      <w:pPr>
        <w:ind w:left="3976" w:hanging="1080"/>
      </w:pPr>
      <w:rPr>
        <w:rFonts w:hint="default"/>
        <w:sz w:val="24"/>
      </w:rPr>
    </w:lvl>
    <w:lvl w:ilvl="5">
      <w:start w:val="1"/>
      <w:numFmt w:val="decimal"/>
      <w:lvlText w:val="%1.%2.%3.%4.%5.%6."/>
      <w:lvlJc w:val="left"/>
      <w:pPr>
        <w:ind w:left="4700" w:hanging="1080"/>
      </w:pPr>
      <w:rPr>
        <w:rFonts w:hint="default"/>
        <w:sz w:val="24"/>
      </w:rPr>
    </w:lvl>
    <w:lvl w:ilvl="6">
      <w:start w:val="1"/>
      <w:numFmt w:val="decimal"/>
      <w:lvlText w:val="%1.%2.%3.%4.%5.%6.%7."/>
      <w:lvlJc w:val="left"/>
      <w:pPr>
        <w:ind w:left="5784" w:hanging="1440"/>
      </w:pPr>
      <w:rPr>
        <w:rFonts w:hint="default"/>
        <w:sz w:val="24"/>
      </w:rPr>
    </w:lvl>
    <w:lvl w:ilvl="7">
      <w:start w:val="1"/>
      <w:numFmt w:val="decimal"/>
      <w:lvlText w:val="%1.%2.%3.%4.%5.%6.%7.%8."/>
      <w:lvlJc w:val="left"/>
      <w:pPr>
        <w:ind w:left="6508" w:hanging="1440"/>
      </w:pPr>
      <w:rPr>
        <w:rFonts w:hint="default"/>
        <w:sz w:val="24"/>
      </w:rPr>
    </w:lvl>
    <w:lvl w:ilvl="8">
      <w:start w:val="1"/>
      <w:numFmt w:val="decimal"/>
      <w:lvlText w:val="%1.%2.%3.%4.%5.%6.%7.%8.%9."/>
      <w:lvlJc w:val="left"/>
      <w:pPr>
        <w:ind w:left="7592" w:hanging="1800"/>
      </w:pPr>
      <w:rPr>
        <w:rFonts w:hint="default"/>
        <w:sz w:val="24"/>
      </w:rPr>
    </w:lvl>
  </w:abstractNum>
  <w:abstractNum w:abstractNumId="12" w15:restartNumberingAfterBreak="0">
    <w:nsid w:val="1BA2457C"/>
    <w:multiLevelType w:val="multilevel"/>
    <w:tmpl w:val="C2BC50BE"/>
    <w:lvl w:ilvl="0">
      <w:start w:val="9"/>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3" w15:restartNumberingAfterBreak="0">
    <w:nsid w:val="3CB245BB"/>
    <w:multiLevelType w:val="multilevel"/>
    <w:tmpl w:val="B0D42D76"/>
    <w:lvl w:ilvl="0">
      <w:start w:val="5"/>
      <w:numFmt w:val="decimal"/>
      <w:lvlText w:val="%1."/>
      <w:lvlJc w:val="left"/>
      <w:pPr>
        <w:ind w:left="360" w:hanging="360"/>
      </w:pPr>
      <w:rPr>
        <w:rFonts w:hint="default"/>
        <w:sz w:val="24"/>
      </w:rPr>
    </w:lvl>
    <w:lvl w:ilvl="1">
      <w:start w:val="1"/>
      <w:numFmt w:val="decimal"/>
      <w:lvlText w:val="%1.%2."/>
      <w:lvlJc w:val="left"/>
      <w:pPr>
        <w:ind w:left="1084"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92" w:hanging="720"/>
      </w:pPr>
      <w:rPr>
        <w:rFonts w:hint="default"/>
        <w:sz w:val="24"/>
      </w:rPr>
    </w:lvl>
    <w:lvl w:ilvl="4">
      <w:start w:val="1"/>
      <w:numFmt w:val="decimal"/>
      <w:lvlText w:val="%1.%2.%3.%4.%5."/>
      <w:lvlJc w:val="left"/>
      <w:pPr>
        <w:ind w:left="3976" w:hanging="1080"/>
      </w:pPr>
      <w:rPr>
        <w:rFonts w:hint="default"/>
        <w:sz w:val="24"/>
      </w:rPr>
    </w:lvl>
    <w:lvl w:ilvl="5">
      <w:start w:val="1"/>
      <w:numFmt w:val="decimal"/>
      <w:lvlText w:val="%1.%2.%3.%4.%5.%6."/>
      <w:lvlJc w:val="left"/>
      <w:pPr>
        <w:ind w:left="4700" w:hanging="1080"/>
      </w:pPr>
      <w:rPr>
        <w:rFonts w:hint="default"/>
        <w:sz w:val="24"/>
      </w:rPr>
    </w:lvl>
    <w:lvl w:ilvl="6">
      <w:start w:val="1"/>
      <w:numFmt w:val="decimal"/>
      <w:lvlText w:val="%1.%2.%3.%4.%5.%6.%7."/>
      <w:lvlJc w:val="left"/>
      <w:pPr>
        <w:ind w:left="5784" w:hanging="1440"/>
      </w:pPr>
      <w:rPr>
        <w:rFonts w:hint="default"/>
        <w:sz w:val="24"/>
      </w:rPr>
    </w:lvl>
    <w:lvl w:ilvl="7">
      <w:start w:val="1"/>
      <w:numFmt w:val="decimal"/>
      <w:lvlText w:val="%1.%2.%3.%4.%5.%6.%7.%8."/>
      <w:lvlJc w:val="left"/>
      <w:pPr>
        <w:ind w:left="6508" w:hanging="1440"/>
      </w:pPr>
      <w:rPr>
        <w:rFonts w:hint="default"/>
        <w:sz w:val="24"/>
      </w:rPr>
    </w:lvl>
    <w:lvl w:ilvl="8">
      <w:start w:val="1"/>
      <w:numFmt w:val="decimal"/>
      <w:lvlText w:val="%1.%2.%3.%4.%5.%6.%7.%8.%9."/>
      <w:lvlJc w:val="left"/>
      <w:pPr>
        <w:ind w:left="7592" w:hanging="1800"/>
      </w:pPr>
      <w:rPr>
        <w:rFonts w:hint="default"/>
        <w:sz w:val="24"/>
      </w:rPr>
    </w:lvl>
  </w:abstractNum>
  <w:abstractNum w:abstractNumId="14" w15:restartNumberingAfterBreak="0">
    <w:nsid w:val="440E15B1"/>
    <w:multiLevelType w:val="multilevel"/>
    <w:tmpl w:val="B4C22746"/>
    <w:lvl w:ilvl="0">
      <w:start w:val="5"/>
      <w:numFmt w:val="decimal"/>
      <w:lvlText w:val="%1."/>
      <w:lvlJc w:val="left"/>
      <w:pPr>
        <w:ind w:left="540" w:hanging="540"/>
      </w:pPr>
      <w:rPr>
        <w:rFonts w:hint="default"/>
        <w:sz w:val="24"/>
      </w:rPr>
    </w:lvl>
    <w:lvl w:ilvl="1">
      <w:start w:val="3"/>
      <w:numFmt w:val="decimal"/>
      <w:lvlText w:val="%1.%2."/>
      <w:lvlJc w:val="left"/>
      <w:pPr>
        <w:ind w:left="902" w:hanging="540"/>
      </w:pPr>
      <w:rPr>
        <w:rFonts w:hint="default"/>
        <w:sz w:val="24"/>
      </w:rPr>
    </w:lvl>
    <w:lvl w:ilvl="2">
      <w:start w:val="1"/>
      <w:numFmt w:val="decimal"/>
      <w:lvlText w:val="%1.%2.%3."/>
      <w:lvlJc w:val="left"/>
      <w:pPr>
        <w:ind w:left="1444" w:hanging="720"/>
      </w:pPr>
      <w:rPr>
        <w:rFonts w:hint="default"/>
        <w:sz w:val="24"/>
      </w:rPr>
    </w:lvl>
    <w:lvl w:ilvl="3">
      <w:start w:val="1"/>
      <w:numFmt w:val="decimal"/>
      <w:lvlText w:val="%1.%2.%3.%4."/>
      <w:lvlJc w:val="left"/>
      <w:pPr>
        <w:ind w:left="1806" w:hanging="720"/>
      </w:pPr>
      <w:rPr>
        <w:rFonts w:hint="default"/>
        <w:sz w:val="24"/>
      </w:rPr>
    </w:lvl>
    <w:lvl w:ilvl="4">
      <w:start w:val="1"/>
      <w:numFmt w:val="decimal"/>
      <w:lvlText w:val="%1.%2.%3.%4.%5."/>
      <w:lvlJc w:val="left"/>
      <w:pPr>
        <w:ind w:left="2528" w:hanging="1080"/>
      </w:pPr>
      <w:rPr>
        <w:rFonts w:hint="default"/>
        <w:sz w:val="24"/>
      </w:rPr>
    </w:lvl>
    <w:lvl w:ilvl="5">
      <w:start w:val="1"/>
      <w:numFmt w:val="decimal"/>
      <w:lvlText w:val="%1.%2.%3.%4.%5.%6."/>
      <w:lvlJc w:val="left"/>
      <w:pPr>
        <w:ind w:left="2890" w:hanging="1080"/>
      </w:pPr>
      <w:rPr>
        <w:rFonts w:hint="default"/>
        <w:sz w:val="24"/>
      </w:rPr>
    </w:lvl>
    <w:lvl w:ilvl="6">
      <w:start w:val="1"/>
      <w:numFmt w:val="decimal"/>
      <w:lvlText w:val="%1.%2.%3.%4.%5.%6.%7."/>
      <w:lvlJc w:val="left"/>
      <w:pPr>
        <w:ind w:left="3612" w:hanging="1440"/>
      </w:pPr>
      <w:rPr>
        <w:rFonts w:hint="default"/>
        <w:sz w:val="24"/>
      </w:rPr>
    </w:lvl>
    <w:lvl w:ilvl="7">
      <w:start w:val="1"/>
      <w:numFmt w:val="decimal"/>
      <w:lvlText w:val="%1.%2.%3.%4.%5.%6.%7.%8."/>
      <w:lvlJc w:val="left"/>
      <w:pPr>
        <w:ind w:left="3974" w:hanging="1440"/>
      </w:pPr>
      <w:rPr>
        <w:rFonts w:hint="default"/>
        <w:sz w:val="24"/>
      </w:rPr>
    </w:lvl>
    <w:lvl w:ilvl="8">
      <w:start w:val="1"/>
      <w:numFmt w:val="decimal"/>
      <w:lvlText w:val="%1.%2.%3.%4.%5.%6.%7.%8.%9."/>
      <w:lvlJc w:val="left"/>
      <w:pPr>
        <w:ind w:left="4696" w:hanging="1800"/>
      </w:pPr>
      <w:rPr>
        <w:rFonts w:hint="default"/>
        <w:sz w:val="24"/>
      </w:rPr>
    </w:lvl>
  </w:abstractNum>
  <w:abstractNum w:abstractNumId="15" w15:restartNumberingAfterBreak="0">
    <w:nsid w:val="46F159A5"/>
    <w:multiLevelType w:val="hybridMultilevel"/>
    <w:tmpl w:val="9E76BC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C8754E"/>
    <w:multiLevelType w:val="multilevel"/>
    <w:tmpl w:val="DA92C1D6"/>
    <w:lvl w:ilvl="0">
      <w:start w:val="10"/>
      <w:numFmt w:val="decimal"/>
      <w:lvlText w:val="%1."/>
      <w:lvlJc w:val="left"/>
      <w:pPr>
        <w:ind w:left="720" w:hanging="360"/>
      </w:pPr>
    </w:lvl>
    <w:lvl w:ilvl="1">
      <w:start w:val="1"/>
      <w:numFmt w:val="decimal"/>
      <w:isLgl/>
      <w:lvlText w:val="%1.%2"/>
      <w:lvlJc w:val="left"/>
      <w:pPr>
        <w:ind w:left="1697" w:hanging="420"/>
      </w:pPr>
    </w:lvl>
    <w:lvl w:ilvl="2">
      <w:start w:val="1"/>
      <w:numFmt w:val="decimal"/>
      <w:isLgl/>
      <w:lvlText w:val="%1.%2.%3"/>
      <w:lvlJc w:val="left"/>
      <w:pPr>
        <w:ind w:left="2914" w:hanging="720"/>
      </w:pPr>
    </w:lvl>
    <w:lvl w:ilvl="3">
      <w:start w:val="1"/>
      <w:numFmt w:val="decimal"/>
      <w:isLgl/>
      <w:lvlText w:val="%1.%2.%3.%4"/>
      <w:lvlJc w:val="left"/>
      <w:pPr>
        <w:ind w:left="3831" w:hanging="720"/>
      </w:pPr>
    </w:lvl>
    <w:lvl w:ilvl="4">
      <w:start w:val="1"/>
      <w:numFmt w:val="decimal"/>
      <w:isLgl/>
      <w:lvlText w:val="%1.%2.%3.%4.%5"/>
      <w:lvlJc w:val="left"/>
      <w:pPr>
        <w:ind w:left="5108" w:hanging="1080"/>
      </w:pPr>
    </w:lvl>
    <w:lvl w:ilvl="5">
      <w:start w:val="1"/>
      <w:numFmt w:val="decimal"/>
      <w:isLgl/>
      <w:lvlText w:val="%1.%2.%3.%4.%5.%6"/>
      <w:lvlJc w:val="left"/>
      <w:pPr>
        <w:ind w:left="6025" w:hanging="1080"/>
      </w:pPr>
    </w:lvl>
    <w:lvl w:ilvl="6">
      <w:start w:val="1"/>
      <w:numFmt w:val="decimal"/>
      <w:isLgl/>
      <w:lvlText w:val="%1.%2.%3.%4.%5.%6.%7"/>
      <w:lvlJc w:val="left"/>
      <w:pPr>
        <w:ind w:left="7302" w:hanging="1440"/>
      </w:pPr>
    </w:lvl>
    <w:lvl w:ilvl="7">
      <w:start w:val="1"/>
      <w:numFmt w:val="decimal"/>
      <w:isLgl/>
      <w:lvlText w:val="%1.%2.%3.%4.%5.%6.%7.%8"/>
      <w:lvlJc w:val="left"/>
      <w:pPr>
        <w:ind w:left="8219" w:hanging="1440"/>
      </w:pPr>
    </w:lvl>
    <w:lvl w:ilvl="8">
      <w:start w:val="1"/>
      <w:numFmt w:val="decimal"/>
      <w:isLgl/>
      <w:lvlText w:val="%1.%2.%3.%4.%5.%6.%7.%8.%9"/>
      <w:lvlJc w:val="left"/>
      <w:pPr>
        <w:ind w:left="9496" w:hanging="1800"/>
      </w:pPr>
    </w:lvl>
  </w:abstractNum>
  <w:abstractNum w:abstractNumId="17" w15:restartNumberingAfterBreak="0">
    <w:nsid w:val="67532945"/>
    <w:multiLevelType w:val="multilevel"/>
    <w:tmpl w:val="E0EA2688"/>
    <w:lvl w:ilvl="0">
      <w:start w:val="10"/>
      <w:numFmt w:val="decimal"/>
      <w:lvlText w:val="%1."/>
      <w:lvlJc w:val="left"/>
      <w:pPr>
        <w:ind w:left="3806" w:hanging="480"/>
      </w:pPr>
    </w:lvl>
    <w:lvl w:ilvl="1">
      <w:start w:val="2"/>
      <w:numFmt w:val="decimal"/>
      <w:lvlText w:val="%1.%2."/>
      <w:lvlJc w:val="left"/>
      <w:pPr>
        <w:ind w:left="5083" w:hanging="480"/>
      </w:pPr>
    </w:lvl>
    <w:lvl w:ilvl="2">
      <w:start w:val="1"/>
      <w:numFmt w:val="decimal"/>
      <w:lvlText w:val="%1.%2.%3."/>
      <w:lvlJc w:val="left"/>
      <w:pPr>
        <w:ind w:left="6600" w:hanging="720"/>
      </w:pPr>
    </w:lvl>
    <w:lvl w:ilvl="3">
      <w:start w:val="1"/>
      <w:numFmt w:val="decimal"/>
      <w:lvlText w:val="%1.%2.%3.%4."/>
      <w:lvlJc w:val="left"/>
      <w:pPr>
        <w:ind w:left="7877" w:hanging="720"/>
      </w:pPr>
    </w:lvl>
    <w:lvl w:ilvl="4">
      <w:start w:val="1"/>
      <w:numFmt w:val="decimal"/>
      <w:lvlText w:val="%1.%2.%3.%4.%5."/>
      <w:lvlJc w:val="left"/>
      <w:pPr>
        <w:ind w:left="9514" w:hanging="1080"/>
      </w:pPr>
    </w:lvl>
    <w:lvl w:ilvl="5">
      <w:start w:val="1"/>
      <w:numFmt w:val="decimal"/>
      <w:lvlText w:val="%1.%2.%3.%4.%5.%6."/>
      <w:lvlJc w:val="left"/>
      <w:pPr>
        <w:ind w:left="10791" w:hanging="1080"/>
      </w:pPr>
    </w:lvl>
    <w:lvl w:ilvl="6">
      <w:start w:val="1"/>
      <w:numFmt w:val="decimal"/>
      <w:lvlText w:val="%1.%2.%3.%4.%5.%6.%7."/>
      <w:lvlJc w:val="left"/>
      <w:pPr>
        <w:ind w:left="12428" w:hanging="1440"/>
      </w:pPr>
    </w:lvl>
    <w:lvl w:ilvl="7">
      <w:start w:val="1"/>
      <w:numFmt w:val="decimal"/>
      <w:lvlText w:val="%1.%2.%3.%4.%5.%6.%7.%8."/>
      <w:lvlJc w:val="left"/>
      <w:pPr>
        <w:ind w:left="13705" w:hanging="1440"/>
      </w:pPr>
    </w:lvl>
    <w:lvl w:ilvl="8">
      <w:start w:val="1"/>
      <w:numFmt w:val="decimal"/>
      <w:lvlText w:val="%1.%2.%3.%4.%5.%6.%7.%8.%9."/>
      <w:lvlJc w:val="left"/>
      <w:pPr>
        <w:ind w:left="15342" w:hanging="1800"/>
      </w:pPr>
    </w:lvl>
  </w:abstractNum>
  <w:abstractNum w:abstractNumId="18" w15:restartNumberingAfterBreak="0">
    <w:nsid w:val="6B747E52"/>
    <w:multiLevelType w:val="hybridMultilevel"/>
    <w:tmpl w:val="B742D9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5"/>
  </w:num>
  <w:num w:numId="13">
    <w:abstractNumId w:val="18"/>
  </w:num>
  <w:num w:numId="14">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1"/>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617"/>
    <w:rsid w:val="0005054C"/>
    <w:rsid w:val="00077F3C"/>
    <w:rsid w:val="000B2389"/>
    <w:rsid w:val="000B2D64"/>
    <w:rsid w:val="00102420"/>
    <w:rsid w:val="00104D17"/>
    <w:rsid w:val="00110786"/>
    <w:rsid w:val="0011139E"/>
    <w:rsid w:val="00125714"/>
    <w:rsid w:val="00130AE1"/>
    <w:rsid w:val="001439ED"/>
    <w:rsid w:val="00191F21"/>
    <w:rsid w:val="001B7D66"/>
    <w:rsid w:val="001D517D"/>
    <w:rsid w:val="001E09F4"/>
    <w:rsid w:val="0024681C"/>
    <w:rsid w:val="00255977"/>
    <w:rsid w:val="00297235"/>
    <w:rsid w:val="002B7EFD"/>
    <w:rsid w:val="002C208F"/>
    <w:rsid w:val="002C2375"/>
    <w:rsid w:val="002D3CA0"/>
    <w:rsid w:val="003216E8"/>
    <w:rsid w:val="003775F5"/>
    <w:rsid w:val="003944AE"/>
    <w:rsid w:val="00396208"/>
    <w:rsid w:val="003D7C5A"/>
    <w:rsid w:val="003E6286"/>
    <w:rsid w:val="004013E1"/>
    <w:rsid w:val="00410334"/>
    <w:rsid w:val="004237E4"/>
    <w:rsid w:val="00427C4A"/>
    <w:rsid w:val="00456555"/>
    <w:rsid w:val="00487C4F"/>
    <w:rsid w:val="004B07AE"/>
    <w:rsid w:val="004C18AB"/>
    <w:rsid w:val="004D4822"/>
    <w:rsid w:val="004E2804"/>
    <w:rsid w:val="005012CF"/>
    <w:rsid w:val="0050477C"/>
    <w:rsid w:val="005055E1"/>
    <w:rsid w:val="0051716C"/>
    <w:rsid w:val="0053305A"/>
    <w:rsid w:val="00562059"/>
    <w:rsid w:val="00570BB8"/>
    <w:rsid w:val="005A47D9"/>
    <w:rsid w:val="005C1198"/>
    <w:rsid w:val="00622236"/>
    <w:rsid w:val="00625F5B"/>
    <w:rsid w:val="00633EAD"/>
    <w:rsid w:val="006A0617"/>
    <w:rsid w:val="006A3925"/>
    <w:rsid w:val="006A5ACE"/>
    <w:rsid w:val="006D6528"/>
    <w:rsid w:val="006E05BB"/>
    <w:rsid w:val="006E52EB"/>
    <w:rsid w:val="00702A5E"/>
    <w:rsid w:val="00703B3E"/>
    <w:rsid w:val="00722B4E"/>
    <w:rsid w:val="00726803"/>
    <w:rsid w:val="00795064"/>
    <w:rsid w:val="00797A76"/>
    <w:rsid w:val="007C05FB"/>
    <w:rsid w:val="007D781F"/>
    <w:rsid w:val="007E4CA9"/>
    <w:rsid w:val="007F2A69"/>
    <w:rsid w:val="00802A86"/>
    <w:rsid w:val="00807E5C"/>
    <w:rsid w:val="00817170"/>
    <w:rsid w:val="00835B7C"/>
    <w:rsid w:val="00871779"/>
    <w:rsid w:val="00873315"/>
    <w:rsid w:val="0088623B"/>
    <w:rsid w:val="008A7126"/>
    <w:rsid w:val="008B54D9"/>
    <w:rsid w:val="008B6C8D"/>
    <w:rsid w:val="008D0E24"/>
    <w:rsid w:val="00940438"/>
    <w:rsid w:val="009660E1"/>
    <w:rsid w:val="009C77A5"/>
    <w:rsid w:val="009D02E4"/>
    <w:rsid w:val="009F6524"/>
    <w:rsid w:val="00A0730D"/>
    <w:rsid w:val="00A356EB"/>
    <w:rsid w:val="00A47A99"/>
    <w:rsid w:val="00A56EDD"/>
    <w:rsid w:val="00A726E7"/>
    <w:rsid w:val="00A87B2C"/>
    <w:rsid w:val="00AA29EC"/>
    <w:rsid w:val="00AB0FCD"/>
    <w:rsid w:val="00AD2F12"/>
    <w:rsid w:val="00AE4945"/>
    <w:rsid w:val="00AF0ABE"/>
    <w:rsid w:val="00AF2916"/>
    <w:rsid w:val="00AF56B5"/>
    <w:rsid w:val="00B55B58"/>
    <w:rsid w:val="00B566B9"/>
    <w:rsid w:val="00B779AF"/>
    <w:rsid w:val="00B87380"/>
    <w:rsid w:val="00BD0555"/>
    <w:rsid w:val="00BE64BA"/>
    <w:rsid w:val="00BE6E8D"/>
    <w:rsid w:val="00BF1864"/>
    <w:rsid w:val="00BF45D2"/>
    <w:rsid w:val="00C47394"/>
    <w:rsid w:val="00C52143"/>
    <w:rsid w:val="00C8677E"/>
    <w:rsid w:val="00D0229C"/>
    <w:rsid w:val="00D1736D"/>
    <w:rsid w:val="00D23433"/>
    <w:rsid w:val="00D66817"/>
    <w:rsid w:val="00D75D61"/>
    <w:rsid w:val="00DC2654"/>
    <w:rsid w:val="00E14142"/>
    <w:rsid w:val="00E15C31"/>
    <w:rsid w:val="00E16C88"/>
    <w:rsid w:val="00E171BB"/>
    <w:rsid w:val="00E305E7"/>
    <w:rsid w:val="00E47136"/>
    <w:rsid w:val="00E621A3"/>
    <w:rsid w:val="00E66E67"/>
    <w:rsid w:val="00E8230E"/>
    <w:rsid w:val="00EE29DE"/>
    <w:rsid w:val="00F1448D"/>
    <w:rsid w:val="00F606B1"/>
    <w:rsid w:val="00F66721"/>
    <w:rsid w:val="00F726E8"/>
    <w:rsid w:val="00F80171"/>
    <w:rsid w:val="00F8363C"/>
    <w:rsid w:val="00F94995"/>
    <w:rsid w:val="00FA3C3F"/>
    <w:rsid w:val="00FB7AA4"/>
    <w:rsid w:val="00FC7DB3"/>
    <w:rsid w:val="00FD0EE0"/>
    <w:rsid w:val="00FF6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64041406"/>
  <w15:chartTrackingRefBased/>
  <w15:docId w15:val="{447FBF87-D64C-4F7E-AF5A-29E37757E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suppressAutoHyphens/>
    </w:pPr>
    <w:rPr>
      <w:rFonts w:ascii="Courier New" w:eastAsia="Courier New" w:hAnsi="Courier New" w:cs="Courier New"/>
      <w:color w:val="000000"/>
      <w:sz w:val="24"/>
      <w:szCs w:val="24"/>
      <w:lang w:eastAsia="zh-CN"/>
    </w:rPr>
  </w:style>
  <w:style w:type="paragraph" w:styleId="1">
    <w:name w:val="heading 1"/>
    <w:basedOn w:val="a"/>
    <w:next w:val="a"/>
    <w:link w:val="10"/>
    <w:uiPriority w:val="9"/>
    <w:qFormat/>
    <w:rsid w:val="00B87380"/>
    <w:pPr>
      <w:keepNext/>
      <w:keepLines/>
      <w:widowControl/>
      <w:suppressAutoHyphens w:val="0"/>
      <w:spacing w:before="480"/>
      <w:outlineLvl w:val="0"/>
    </w:pPr>
    <w:rPr>
      <w:rFonts w:ascii="Calibri Light" w:eastAsia="Times New Roman" w:hAnsi="Calibri Light" w:cs="Times New Roman"/>
      <w:b/>
      <w:color w:val="2E74B5"/>
      <w:sz w:val="28"/>
      <w:szCs w:val="20"/>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1z0">
    <w:name w:val="WW8Num1z0"/>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style>
  <w:style w:type="character" w:customStyle="1" w:styleId="WW8Num2z0">
    <w:name w:val="WW8Num2z0"/>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style>
  <w:style w:type="character" w:customStyle="1" w:styleId="WW8Num3z0">
    <w:name w:val="WW8Num3z0"/>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style>
  <w:style w:type="character" w:customStyle="1" w:styleId="WW8Num4z0">
    <w:name w:val="WW8Num4z0"/>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style>
  <w:style w:type="character" w:customStyle="1" w:styleId="WW8Num5z0">
    <w:name w:val="WW8Num5z0"/>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style>
  <w:style w:type="character" w:customStyle="1" w:styleId="WW8Num6z0">
    <w:name w:val="WW8Num6z0"/>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style>
  <w:style w:type="character" w:customStyle="1" w:styleId="WW8Num7z0">
    <w:name w:val="WW8Num7z0"/>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style>
  <w:style w:type="character" w:customStyle="1" w:styleId="WW8Num8z0">
    <w:name w:val="WW8Num8z0"/>
    <w:rPr>
      <w:rFonts w:hint="default"/>
      <w:spacing w:val="0"/>
      <w:sz w:val="24"/>
    </w:rPr>
  </w:style>
  <w:style w:type="character" w:customStyle="1" w:styleId="WW8Num9z0">
    <w:name w:val="WW8Num9z0"/>
    <w:rPr>
      <w:rFonts w:hint="default"/>
      <w:spacing w:val="0"/>
      <w:sz w:val="24"/>
    </w:rPr>
  </w:style>
  <w:style w:type="character" w:customStyle="1" w:styleId="WW8Num10z0">
    <w:name w:val="WW8Num10z0"/>
    <w:rPr>
      <w:rFonts w:hint="default"/>
      <w:spacing w:val="0"/>
      <w:sz w:val="24"/>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style>
  <w:style w:type="character" w:customStyle="1" w:styleId="WW8Num13z0">
    <w:name w:val="WW8Num13z0"/>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style>
  <w:style w:type="character" w:customStyle="1" w:styleId="WW8Num14z0">
    <w:name w:val="WW8Num14z0"/>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style>
  <w:style w:type="character" w:customStyle="1" w:styleId="WW8Num15z0">
    <w:name w:val="WW8Num15z0"/>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style>
  <w:style w:type="character" w:customStyle="1" w:styleId="WW8Num16z0">
    <w:name w:val="WW8Num16z0"/>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style>
  <w:style w:type="character" w:customStyle="1" w:styleId="WW8Num17z0">
    <w:name w:val="WW8Num17z0"/>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style>
  <w:style w:type="character" w:customStyle="1" w:styleId="WW8Num18z0">
    <w:name w:val="WW8Num18z0"/>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style>
  <w:style w:type="character" w:customStyle="1" w:styleId="WW8Num19z0">
    <w:name w:val="WW8Num19z0"/>
    <w:rPr>
      <w:rFonts w:ascii="Times New Roman" w:hAnsi="Times New Roman" w:cs="Times New Roman"/>
      <w:b w:val="0"/>
      <w:bCs w:val="0"/>
      <w:i w:val="0"/>
      <w:iCs w:val="0"/>
      <w:caps w:val="0"/>
      <w:smallCaps w:val="0"/>
      <w:strike w:val="0"/>
      <w:dstrike w:val="0"/>
      <w:color w:val="000000"/>
      <w:spacing w:val="9"/>
      <w:w w:val="100"/>
      <w:position w:val="0"/>
      <w:sz w:val="21"/>
      <w:szCs w:val="21"/>
      <w:u w:val="none"/>
      <w:vertAlign w:val="baseline"/>
    </w:rPr>
  </w:style>
  <w:style w:type="character" w:customStyle="1" w:styleId="WW8Num20z0">
    <w:name w:val="WW8Num20z0"/>
    <w:rPr>
      <w:rFonts w:hint="default"/>
      <w:spacing w:val="0"/>
      <w:sz w:val="24"/>
    </w:rPr>
  </w:style>
  <w:style w:type="character" w:customStyle="1" w:styleId="WW8Num21z0">
    <w:name w:val="WW8Num21z0"/>
    <w:rPr>
      <w:rFonts w:hint="default"/>
    </w:rPr>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spacing w:val="0"/>
      <w:sz w:val="24"/>
    </w:rPr>
  </w:style>
  <w:style w:type="character" w:customStyle="1" w:styleId="WW8Num27z0">
    <w:name w:val="WW8Num27z0"/>
    <w:rPr>
      <w:rFonts w:hint="default"/>
      <w:spacing w:val="0"/>
      <w:sz w:val="24"/>
    </w:rPr>
  </w:style>
  <w:style w:type="character" w:customStyle="1" w:styleId="11">
    <w:name w:val="Основной шрифт абзаца1"/>
  </w:style>
  <w:style w:type="character" w:styleId="a3">
    <w:name w:val="Hyperlink"/>
    <w:rPr>
      <w:color w:val="0066CC"/>
      <w:u w:val="single"/>
    </w:rPr>
  </w:style>
  <w:style w:type="character" w:customStyle="1" w:styleId="a4">
    <w:name w:val="Основной текст_"/>
    <w:link w:val="5"/>
    <w:rPr>
      <w:rFonts w:ascii="Times New Roman" w:hAnsi="Times New Roman" w:cs="Times New Roman"/>
      <w:spacing w:val="9"/>
      <w:sz w:val="21"/>
      <w:szCs w:val="21"/>
      <w:u w:val="none"/>
    </w:rPr>
  </w:style>
  <w:style w:type="character" w:customStyle="1" w:styleId="2">
    <w:name w:val="Основной текст (2)_"/>
    <w:rPr>
      <w:rFonts w:ascii="Times New Roman" w:hAnsi="Times New Roman" w:cs="Times New Roman"/>
      <w:b/>
      <w:bCs/>
      <w:spacing w:val="9"/>
      <w:sz w:val="21"/>
      <w:szCs w:val="21"/>
      <w:u w:val="none"/>
    </w:rPr>
  </w:style>
  <w:style w:type="character" w:customStyle="1" w:styleId="a5">
    <w:name w:val="Основной текст + Полужирный"/>
    <w:rPr>
      <w:rFonts w:ascii="Times New Roman" w:hAnsi="Times New Roman" w:cs="Times New Roman"/>
      <w:b/>
      <w:bCs/>
      <w:spacing w:val="9"/>
      <w:sz w:val="21"/>
      <w:szCs w:val="21"/>
      <w:u w:val="none"/>
    </w:rPr>
  </w:style>
  <w:style w:type="character" w:customStyle="1" w:styleId="a6">
    <w:name w:val="Колонтитул_"/>
    <w:rPr>
      <w:rFonts w:ascii="Times New Roman" w:hAnsi="Times New Roman" w:cs="Times New Roman"/>
      <w:spacing w:val="9"/>
      <w:sz w:val="21"/>
      <w:szCs w:val="21"/>
      <w:u w:val="none"/>
    </w:rPr>
  </w:style>
  <w:style w:type="character" w:customStyle="1" w:styleId="20">
    <w:name w:val="Колонтитул (2)_"/>
    <w:rPr>
      <w:rFonts w:ascii="Times New Roman" w:hAnsi="Times New Roman" w:cs="Times New Roman"/>
      <w:sz w:val="16"/>
      <w:szCs w:val="16"/>
      <w:u w:val="none"/>
      <w:lang w:val="ru-RU" w:eastAsia="ru-RU"/>
    </w:rPr>
  </w:style>
  <w:style w:type="character" w:customStyle="1" w:styleId="3">
    <w:name w:val="Основной текст (3)_"/>
    <w:rPr>
      <w:rFonts w:ascii="Times New Roman" w:hAnsi="Times New Roman" w:cs="Times New Roman"/>
      <w:spacing w:val="16"/>
      <w:sz w:val="17"/>
      <w:szCs w:val="17"/>
      <w:u w:val="none"/>
    </w:rPr>
  </w:style>
  <w:style w:type="character" w:customStyle="1" w:styleId="4">
    <w:name w:val="Основной текст (4)_"/>
    <w:rPr>
      <w:rFonts w:ascii="Times New Roman" w:hAnsi="Times New Roman" w:cs="Times New Roman"/>
      <w:spacing w:val="11"/>
      <w:sz w:val="16"/>
      <w:szCs w:val="16"/>
      <w:u w:val="none"/>
    </w:rPr>
  </w:style>
  <w:style w:type="character" w:customStyle="1" w:styleId="a7">
    <w:name w:val="Подпись к картинке_"/>
    <w:rPr>
      <w:rFonts w:ascii="Times New Roman" w:hAnsi="Times New Roman" w:cs="Times New Roman"/>
      <w:b/>
      <w:bCs/>
      <w:spacing w:val="9"/>
      <w:sz w:val="21"/>
      <w:szCs w:val="21"/>
      <w:u w:val="none"/>
    </w:rPr>
  </w:style>
  <w:style w:type="character" w:customStyle="1" w:styleId="21">
    <w:name w:val="Основной текст (2) + Не полужирный"/>
    <w:basedOn w:val="2"/>
    <w:rPr>
      <w:rFonts w:ascii="Times New Roman" w:hAnsi="Times New Roman" w:cs="Times New Roman"/>
      <w:b/>
      <w:bCs/>
      <w:spacing w:val="9"/>
      <w:sz w:val="21"/>
      <w:szCs w:val="21"/>
      <w:u w:val="none"/>
    </w:rPr>
  </w:style>
  <w:style w:type="character" w:customStyle="1" w:styleId="CourierNew">
    <w:name w:val="Основной текст + Courier New"/>
    <w:rPr>
      <w:rFonts w:ascii="Courier New" w:hAnsi="Courier New" w:cs="Courier New"/>
      <w:i/>
      <w:iCs/>
      <w:spacing w:val="0"/>
      <w:sz w:val="29"/>
      <w:szCs w:val="29"/>
      <w:u w:val="single"/>
    </w:rPr>
  </w:style>
  <w:style w:type="character" w:customStyle="1" w:styleId="a8">
    <w:name w:val="Подпись к таблице_"/>
    <w:rPr>
      <w:rFonts w:ascii="Times New Roman" w:hAnsi="Times New Roman" w:cs="Times New Roman"/>
      <w:spacing w:val="9"/>
      <w:sz w:val="21"/>
      <w:szCs w:val="21"/>
      <w:u w:val="none"/>
    </w:rPr>
  </w:style>
  <w:style w:type="character" w:customStyle="1" w:styleId="22">
    <w:name w:val=" Знак Знак2"/>
    <w:rPr>
      <w:rFonts w:ascii="Times New Roman" w:hAnsi="Times New Roman" w:cs="Times New Roman"/>
      <w:spacing w:val="9"/>
      <w:sz w:val="21"/>
      <w:szCs w:val="21"/>
      <w:u w:val="none"/>
    </w:rPr>
  </w:style>
  <w:style w:type="character" w:styleId="a9">
    <w:name w:val="page number"/>
    <w:basedOn w:val="11"/>
  </w:style>
  <w:style w:type="paragraph" w:styleId="aa">
    <w:name w:val="Title"/>
    <w:basedOn w:val="a"/>
    <w:next w:val="ab"/>
    <w:qFormat/>
    <w:pPr>
      <w:keepNext/>
      <w:spacing w:before="240" w:after="120"/>
    </w:pPr>
    <w:rPr>
      <w:rFonts w:ascii="Liberation Sans" w:eastAsia="Noto Sans CJK SC" w:hAnsi="Liberation Sans" w:cs="Droid Sans Devanagari"/>
      <w:sz w:val="28"/>
      <w:szCs w:val="28"/>
    </w:rPr>
  </w:style>
  <w:style w:type="paragraph" w:styleId="ab">
    <w:name w:val="Body Text"/>
    <w:basedOn w:val="a"/>
    <w:link w:val="ac"/>
    <w:pPr>
      <w:shd w:val="clear" w:color="auto" w:fill="FFFFFF"/>
      <w:spacing w:after="540" w:line="266" w:lineRule="exact"/>
    </w:pPr>
    <w:rPr>
      <w:rFonts w:ascii="Times New Roman" w:hAnsi="Times New Roman" w:cs="Times New Roman"/>
      <w:spacing w:val="9"/>
      <w:sz w:val="21"/>
      <w:szCs w:val="21"/>
    </w:rPr>
  </w:style>
  <w:style w:type="paragraph" w:styleId="ad">
    <w:name w:val="List"/>
    <w:basedOn w:val="ab"/>
    <w:rPr>
      <w:rFonts w:cs="Droid Sans Devanagari"/>
    </w:rPr>
  </w:style>
  <w:style w:type="paragraph" w:styleId="ae">
    <w:name w:val="caption"/>
    <w:basedOn w:val="a"/>
    <w:qFormat/>
    <w:pPr>
      <w:suppressLineNumbers/>
      <w:spacing w:before="120" w:after="120"/>
    </w:pPr>
    <w:rPr>
      <w:rFonts w:cs="Droid Sans Devanagari"/>
      <w:i/>
      <w:iCs/>
    </w:rPr>
  </w:style>
  <w:style w:type="paragraph" w:customStyle="1" w:styleId="12">
    <w:name w:val="Указатель1"/>
    <w:basedOn w:val="a"/>
    <w:pPr>
      <w:suppressLineNumbers/>
    </w:pPr>
    <w:rPr>
      <w:rFonts w:cs="Droid Sans Devanagari"/>
    </w:rPr>
  </w:style>
  <w:style w:type="paragraph" w:customStyle="1" w:styleId="23">
    <w:name w:val="Основной текст (2)"/>
    <w:basedOn w:val="a"/>
    <w:pPr>
      <w:shd w:val="clear" w:color="auto" w:fill="FFFFFF"/>
      <w:spacing w:before="360" w:line="274" w:lineRule="exact"/>
      <w:jc w:val="both"/>
    </w:pPr>
    <w:rPr>
      <w:rFonts w:ascii="Times New Roman" w:hAnsi="Times New Roman" w:cs="Times New Roman"/>
      <w:b/>
      <w:bCs/>
      <w:spacing w:val="9"/>
      <w:sz w:val="21"/>
      <w:szCs w:val="21"/>
    </w:rPr>
  </w:style>
  <w:style w:type="paragraph" w:customStyle="1" w:styleId="af">
    <w:name w:val="Колонтитул"/>
    <w:basedOn w:val="a"/>
    <w:pPr>
      <w:shd w:val="clear" w:color="auto" w:fill="FFFFFF"/>
      <w:spacing w:line="240" w:lineRule="atLeast"/>
    </w:pPr>
    <w:rPr>
      <w:rFonts w:ascii="Times New Roman" w:hAnsi="Times New Roman" w:cs="Times New Roman"/>
      <w:spacing w:val="9"/>
      <w:sz w:val="21"/>
      <w:szCs w:val="21"/>
    </w:rPr>
  </w:style>
  <w:style w:type="paragraph" w:customStyle="1" w:styleId="24">
    <w:name w:val="Колонтитул (2)"/>
    <w:basedOn w:val="a"/>
    <w:pPr>
      <w:shd w:val="clear" w:color="auto" w:fill="FFFFFF"/>
      <w:spacing w:line="240" w:lineRule="atLeast"/>
    </w:pPr>
    <w:rPr>
      <w:rFonts w:ascii="Times New Roman" w:hAnsi="Times New Roman" w:cs="Times New Roman"/>
      <w:sz w:val="16"/>
      <w:szCs w:val="16"/>
      <w:lang w:val="ru-RU" w:eastAsia="ru-RU"/>
    </w:rPr>
  </w:style>
  <w:style w:type="paragraph" w:customStyle="1" w:styleId="30">
    <w:name w:val="Основной текст (3)"/>
    <w:basedOn w:val="a"/>
    <w:pPr>
      <w:shd w:val="clear" w:color="auto" w:fill="FFFFFF"/>
      <w:spacing w:before="240" w:line="240" w:lineRule="atLeast"/>
    </w:pPr>
    <w:rPr>
      <w:rFonts w:ascii="Times New Roman" w:hAnsi="Times New Roman" w:cs="Times New Roman"/>
      <w:spacing w:val="16"/>
      <w:sz w:val="17"/>
      <w:szCs w:val="17"/>
    </w:rPr>
  </w:style>
  <w:style w:type="paragraph" w:customStyle="1" w:styleId="40">
    <w:name w:val="Основной текст (4)"/>
    <w:basedOn w:val="a"/>
    <w:pPr>
      <w:shd w:val="clear" w:color="auto" w:fill="FFFFFF"/>
      <w:spacing w:line="227" w:lineRule="exact"/>
      <w:jc w:val="center"/>
    </w:pPr>
    <w:rPr>
      <w:rFonts w:ascii="Times New Roman" w:hAnsi="Times New Roman" w:cs="Times New Roman"/>
      <w:spacing w:val="11"/>
      <w:sz w:val="16"/>
      <w:szCs w:val="16"/>
    </w:rPr>
  </w:style>
  <w:style w:type="paragraph" w:customStyle="1" w:styleId="af0">
    <w:name w:val="Подпись к картинке"/>
    <w:basedOn w:val="a"/>
    <w:pPr>
      <w:shd w:val="clear" w:color="auto" w:fill="FFFFFF"/>
      <w:spacing w:line="240" w:lineRule="atLeast"/>
    </w:pPr>
    <w:rPr>
      <w:rFonts w:ascii="Times New Roman" w:hAnsi="Times New Roman" w:cs="Times New Roman"/>
      <w:b/>
      <w:bCs/>
      <w:spacing w:val="9"/>
      <w:sz w:val="21"/>
      <w:szCs w:val="21"/>
    </w:rPr>
  </w:style>
  <w:style w:type="paragraph" w:customStyle="1" w:styleId="af1">
    <w:name w:val="Подпись к таблице"/>
    <w:basedOn w:val="a"/>
    <w:pPr>
      <w:shd w:val="clear" w:color="auto" w:fill="FFFFFF"/>
      <w:spacing w:line="240" w:lineRule="atLeast"/>
    </w:pPr>
    <w:rPr>
      <w:rFonts w:ascii="Times New Roman" w:hAnsi="Times New Roman" w:cs="Times New Roman"/>
      <w:spacing w:val="9"/>
      <w:sz w:val="21"/>
      <w:szCs w:val="21"/>
    </w:rPr>
  </w:style>
  <w:style w:type="paragraph" w:customStyle="1" w:styleId="af2">
    <w:name w:val="Верхний и нижний колонтитулы"/>
    <w:basedOn w:val="a"/>
    <w:pPr>
      <w:suppressLineNumbers/>
      <w:tabs>
        <w:tab w:val="center" w:pos="4986"/>
        <w:tab w:val="right" w:pos="9972"/>
      </w:tabs>
    </w:pPr>
  </w:style>
  <w:style w:type="paragraph" w:styleId="af3">
    <w:name w:val="header"/>
    <w:basedOn w:val="a"/>
    <w:pPr>
      <w:tabs>
        <w:tab w:val="center" w:pos="4677"/>
        <w:tab w:val="right" w:pos="9355"/>
      </w:tabs>
    </w:pPr>
  </w:style>
  <w:style w:type="paragraph" w:customStyle="1" w:styleId="af4">
    <w:name w:val="Содержимое врезки"/>
    <w:basedOn w:val="a"/>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character" w:customStyle="1" w:styleId="BodyTextChar">
    <w:name w:val="Body Text Char"/>
    <w:rsid w:val="006E52EB"/>
    <w:rPr>
      <w:spacing w:val="9"/>
      <w:sz w:val="21"/>
      <w:szCs w:val="21"/>
      <w:lang w:bidi="ar-SA"/>
    </w:rPr>
  </w:style>
  <w:style w:type="paragraph" w:styleId="af7">
    <w:name w:val="Balloon Text"/>
    <w:basedOn w:val="a"/>
    <w:link w:val="af8"/>
    <w:rsid w:val="00BD0555"/>
    <w:rPr>
      <w:rFonts w:ascii="Segoe UI" w:hAnsi="Segoe UI" w:cs="Segoe UI"/>
      <w:sz w:val="18"/>
      <w:szCs w:val="18"/>
    </w:rPr>
  </w:style>
  <w:style w:type="character" w:customStyle="1" w:styleId="af8">
    <w:name w:val="Текст выноски Знак"/>
    <w:link w:val="af7"/>
    <w:rsid w:val="00BD0555"/>
    <w:rPr>
      <w:rFonts w:ascii="Segoe UI" w:eastAsia="Courier New" w:hAnsi="Segoe UI" w:cs="Segoe UI"/>
      <w:color w:val="000000"/>
      <w:sz w:val="18"/>
      <w:szCs w:val="18"/>
      <w:lang w:eastAsia="zh-CN"/>
    </w:rPr>
  </w:style>
  <w:style w:type="character" w:customStyle="1" w:styleId="10">
    <w:name w:val="Заголовок 1 Знак"/>
    <w:link w:val="1"/>
    <w:uiPriority w:val="9"/>
    <w:rsid w:val="00B87380"/>
    <w:rPr>
      <w:rFonts w:ascii="Calibri Light" w:hAnsi="Calibri Light"/>
      <w:b/>
      <w:color w:val="2E74B5"/>
      <w:sz w:val="28"/>
    </w:rPr>
  </w:style>
  <w:style w:type="character" w:customStyle="1" w:styleId="ac">
    <w:name w:val="Основной текст Знак"/>
    <w:link w:val="ab"/>
    <w:rsid w:val="00B87380"/>
    <w:rPr>
      <w:rFonts w:eastAsia="Courier New"/>
      <w:color w:val="000000"/>
      <w:spacing w:val="9"/>
      <w:sz w:val="21"/>
      <w:szCs w:val="21"/>
      <w:shd w:val="clear" w:color="auto" w:fill="FFFFFF"/>
      <w:lang w:eastAsia="zh-CN"/>
    </w:rPr>
  </w:style>
  <w:style w:type="character" w:customStyle="1" w:styleId="13">
    <w:name w:val="Таблицы (моноширинный)1"/>
    <w:link w:val="af9"/>
    <w:uiPriority w:val="99"/>
    <w:locked/>
    <w:rsid w:val="00B87380"/>
    <w:rPr>
      <w:rFonts w:ascii="Courier New" w:hAnsi="Courier New" w:cs="Courier New"/>
      <w:color w:val="000000"/>
      <w:sz w:val="24"/>
    </w:rPr>
  </w:style>
  <w:style w:type="paragraph" w:customStyle="1" w:styleId="af9">
    <w:name w:val="Таблицы (моноширинный)"/>
    <w:basedOn w:val="a"/>
    <w:next w:val="a"/>
    <w:link w:val="13"/>
    <w:uiPriority w:val="99"/>
    <w:rsid w:val="00B87380"/>
    <w:pPr>
      <w:suppressAutoHyphens w:val="0"/>
    </w:pPr>
    <w:rPr>
      <w:rFonts w:eastAsia="Times New Roman"/>
      <w:szCs w:val="20"/>
      <w:lang w:eastAsia="ru-RU"/>
    </w:rPr>
  </w:style>
  <w:style w:type="paragraph" w:customStyle="1" w:styleId="5">
    <w:name w:val="Основной текст5"/>
    <w:basedOn w:val="a"/>
    <w:link w:val="a4"/>
    <w:rsid w:val="00B87380"/>
    <w:pPr>
      <w:shd w:val="clear" w:color="auto" w:fill="FFFFFF"/>
      <w:suppressAutoHyphens w:val="0"/>
      <w:spacing w:before="360" w:after="360" w:line="240" w:lineRule="atLeast"/>
      <w:ind w:hanging="1580"/>
      <w:jc w:val="both"/>
    </w:pPr>
    <w:rPr>
      <w:rFonts w:ascii="Times New Roman" w:eastAsia="Times New Roman" w:hAnsi="Times New Roman" w:cs="Times New Roman"/>
      <w:color w:val="auto"/>
      <w:spacing w:val="9"/>
      <w:sz w:val="21"/>
      <w:szCs w:val="21"/>
      <w:lang w:eastAsia="ru-RU"/>
    </w:rPr>
  </w:style>
  <w:style w:type="character" w:customStyle="1" w:styleId="14">
    <w:name w:val="Заголовок №1_"/>
    <w:link w:val="15"/>
    <w:rsid w:val="00255977"/>
    <w:rPr>
      <w:rFonts w:ascii="Tahoma" w:eastAsia="Tahoma" w:hAnsi="Tahoma" w:cs="Tahoma"/>
      <w:b/>
      <w:bCs/>
    </w:rPr>
  </w:style>
  <w:style w:type="character" w:customStyle="1" w:styleId="25">
    <w:name w:val="Заголовок №2_"/>
    <w:link w:val="26"/>
    <w:rsid w:val="00255977"/>
    <w:rPr>
      <w:rFonts w:ascii="Tahoma" w:eastAsia="Tahoma" w:hAnsi="Tahoma" w:cs="Tahoma"/>
      <w:b/>
      <w:bCs/>
      <w:sz w:val="22"/>
      <w:szCs w:val="22"/>
    </w:rPr>
  </w:style>
  <w:style w:type="paragraph" w:customStyle="1" w:styleId="15">
    <w:name w:val="Заголовок №1"/>
    <w:basedOn w:val="a"/>
    <w:link w:val="14"/>
    <w:rsid w:val="00255977"/>
    <w:pPr>
      <w:suppressAutoHyphens w:val="0"/>
      <w:spacing w:before="110" w:after="90" w:line="228" w:lineRule="auto"/>
      <w:jc w:val="center"/>
      <w:outlineLvl w:val="0"/>
    </w:pPr>
    <w:rPr>
      <w:rFonts w:ascii="Tahoma" w:eastAsia="Tahoma" w:hAnsi="Tahoma" w:cs="Tahoma"/>
      <w:b/>
      <w:bCs/>
      <w:color w:val="auto"/>
      <w:sz w:val="20"/>
      <w:szCs w:val="20"/>
      <w:lang w:eastAsia="ru-RU"/>
    </w:rPr>
  </w:style>
  <w:style w:type="paragraph" w:customStyle="1" w:styleId="16">
    <w:name w:val="Основной текст1"/>
    <w:basedOn w:val="a"/>
    <w:rsid w:val="00255977"/>
    <w:pPr>
      <w:suppressAutoHyphens w:val="0"/>
    </w:pPr>
    <w:rPr>
      <w:rFonts w:ascii="Tahoma" w:eastAsia="Tahoma" w:hAnsi="Tahoma" w:cs="Tahoma"/>
      <w:sz w:val="19"/>
      <w:szCs w:val="19"/>
      <w:lang w:eastAsia="ru-RU" w:bidi="ru-RU"/>
    </w:rPr>
  </w:style>
  <w:style w:type="paragraph" w:customStyle="1" w:styleId="26">
    <w:name w:val="Заголовок №2"/>
    <w:basedOn w:val="a"/>
    <w:link w:val="25"/>
    <w:rsid w:val="00255977"/>
    <w:pPr>
      <w:suppressAutoHyphens w:val="0"/>
      <w:jc w:val="center"/>
      <w:outlineLvl w:val="1"/>
    </w:pPr>
    <w:rPr>
      <w:rFonts w:ascii="Tahoma" w:eastAsia="Tahoma" w:hAnsi="Tahoma" w:cs="Tahoma"/>
      <w:b/>
      <w:bCs/>
      <w:color w:val="auto"/>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954484">
      <w:bodyDiv w:val="1"/>
      <w:marLeft w:val="0"/>
      <w:marRight w:val="0"/>
      <w:marTop w:val="0"/>
      <w:marBottom w:val="0"/>
      <w:divBdr>
        <w:top w:val="none" w:sz="0" w:space="0" w:color="auto"/>
        <w:left w:val="none" w:sz="0" w:space="0" w:color="auto"/>
        <w:bottom w:val="none" w:sz="0" w:space="0" w:color="auto"/>
        <w:right w:val="none" w:sz="0" w:space="0" w:color="auto"/>
      </w:divBdr>
    </w:div>
    <w:div w:id="817573573">
      <w:bodyDiv w:val="1"/>
      <w:marLeft w:val="0"/>
      <w:marRight w:val="0"/>
      <w:marTop w:val="0"/>
      <w:marBottom w:val="0"/>
      <w:divBdr>
        <w:top w:val="none" w:sz="0" w:space="0" w:color="auto"/>
        <w:left w:val="none" w:sz="0" w:space="0" w:color="auto"/>
        <w:bottom w:val="none" w:sz="0" w:space="0" w:color="auto"/>
        <w:right w:val="none" w:sz="0" w:space="0" w:color="auto"/>
      </w:divBdr>
    </w:div>
    <w:div w:id="1119184946">
      <w:bodyDiv w:val="1"/>
      <w:marLeft w:val="0"/>
      <w:marRight w:val="0"/>
      <w:marTop w:val="0"/>
      <w:marBottom w:val="0"/>
      <w:divBdr>
        <w:top w:val="none" w:sz="0" w:space="0" w:color="auto"/>
        <w:left w:val="none" w:sz="0" w:space="0" w:color="auto"/>
        <w:bottom w:val="none" w:sz="0" w:space="0" w:color="auto"/>
        <w:right w:val="none" w:sz="0" w:space="0" w:color="auto"/>
      </w:divBdr>
      <w:divsChild>
        <w:div w:id="1317149359">
          <w:marLeft w:val="0"/>
          <w:marRight w:val="0"/>
          <w:marTop w:val="0"/>
          <w:marBottom w:val="0"/>
          <w:divBdr>
            <w:top w:val="none" w:sz="0" w:space="0" w:color="auto"/>
            <w:left w:val="none" w:sz="0" w:space="0" w:color="auto"/>
            <w:bottom w:val="none" w:sz="0" w:space="0" w:color="auto"/>
            <w:right w:val="none" w:sz="0" w:space="0" w:color="auto"/>
          </w:divBdr>
          <w:divsChild>
            <w:div w:id="42368058">
              <w:marLeft w:val="0"/>
              <w:marRight w:val="0"/>
              <w:marTop w:val="0"/>
              <w:marBottom w:val="0"/>
              <w:divBdr>
                <w:top w:val="none" w:sz="0" w:space="0" w:color="auto"/>
                <w:left w:val="none" w:sz="0" w:space="0" w:color="auto"/>
                <w:bottom w:val="none" w:sz="0" w:space="0" w:color="auto"/>
                <w:right w:val="none" w:sz="0" w:space="0" w:color="auto"/>
              </w:divBdr>
            </w:div>
            <w:div w:id="1524632732">
              <w:marLeft w:val="0"/>
              <w:marRight w:val="0"/>
              <w:marTop w:val="0"/>
              <w:marBottom w:val="0"/>
              <w:divBdr>
                <w:top w:val="none" w:sz="0" w:space="0" w:color="auto"/>
                <w:left w:val="none" w:sz="0" w:space="0" w:color="auto"/>
                <w:bottom w:val="none" w:sz="0" w:space="0" w:color="auto"/>
                <w:right w:val="none" w:sz="0" w:space="0" w:color="auto"/>
              </w:divBdr>
            </w:div>
            <w:div w:id="208529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95284">
      <w:bodyDiv w:val="1"/>
      <w:marLeft w:val="0"/>
      <w:marRight w:val="0"/>
      <w:marTop w:val="0"/>
      <w:marBottom w:val="0"/>
      <w:divBdr>
        <w:top w:val="none" w:sz="0" w:space="0" w:color="auto"/>
        <w:left w:val="none" w:sz="0" w:space="0" w:color="auto"/>
        <w:bottom w:val="none" w:sz="0" w:space="0" w:color="auto"/>
        <w:right w:val="none" w:sz="0" w:space="0" w:color="auto"/>
      </w:divBdr>
      <w:divsChild>
        <w:div w:id="246497992">
          <w:marLeft w:val="0"/>
          <w:marRight w:val="0"/>
          <w:marTop w:val="0"/>
          <w:marBottom w:val="0"/>
          <w:divBdr>
            <w:top w:val="none" w:sz="0" w:space="0" w:color="auto"/>
            <w:left w:val="none" w:sz="0" w:space="0" w:color="auto"/>
            <w:bottom w:val="none" w:sz="0" w:space="0" w:color="auto"/>
            <w:right w:val="none" w:sz="0" w:space="0" w:color="auto"/>
          </w:divBdr>
        </w:div>
        <w:div w:id="420444094">
          <w:marLeft w:val="0"/>
          <w:marRight w:val="0"/>
          <w:marTop w:val="0"/>
          <w:marBottom w:val="0"/>
          <w:divBdr>
            <w:top w:val="none" w:sz="0" w:space="0" w:color="auto"/>
            <w:left w:val="none" w:sz="0" w:space="0" w:color="auto"/>
            <w:bottom w:val="none" w:sz="0" w:space="0" w:color="auto"/>
            <w:right w:val="none" w:sz="0" w:space="0" w:color="auto"/>
          </w:divBdr>
        </w:div>
        <w:div w:id="1655530770">
          <w:marLeft w:val="0"/>
          <w:marRight w:val="0"/>
          <w:marTop w:val="0"/>
          <w:marBottom w:val="0"/>
          <w:divBdr>
            <w:top w:val="none" w:sz="0" w:space="0" w:color="auto"/>
            <w:left w:val="none" w:sz="0" w:space="0" w:color="auto"/>
            <w:bottom w:val="none" w:sz="0" w:space="0" w:color="auto"/>
            <w:right w:val="none" w:sz="0" w:space="0" w:color="auto"/>
          </w:divBdr>
        </w:div>
      </w:divsChild>
    </w:div>
    <w:div w:id="177605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u41@minjust.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3149</Words>
  <Characters>17953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ДОГОВОР ПОСТАВКИ №___</vt:lpstr>
    </vt:vector>
  </TitlesOfParts>
  <Company/>
  <LinksUpToDate>false</LinksUpToDate>
  <CharactersWithSpaces>21060</CharactersWithSpaces>
  <SharedDoc>false</SharedDoc>
  <HLinks>
    <vt:vector size="6" baseType="variant">
      <vt:variant>
        <vt:i4>917615</vt:i4>
      </vt:variant>
      <vt:variant>
        <vt:i4>0</vt:i4>
      </vt:variant>
      <vt:variant>
        <vt:i4>0</vt:i4>
      </vt:variant>
      <vt:variant>
        <vt:i4>5</vt:i4>
      </vt:variant>
      <vt:variant>
        <vt:lpwstr>mailto:ru41@minjust.gov.ru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dc:title>
  <dc:subject/>
  <dc:creator>user</dc:creator>
  <cp:keywords/>
  <cp:lastModifiedBy>User</cp:lastModifiedBy>
  <cp:revision>2</cp:revision>
  <cp:lastPrinted>2026-03-10T03:43:00Z</cp:lastPrinted>
  <dcterms:created xsi:type="dcterms:W3CDTF">2026-07-29T21:05:00Z</dcterms:created>
  <dcterms:modified xsi:type="dcterms:W3CDTF">2026-07-29T21:05:00Z</dcterms:modified>
</cp:coreProperties>
</file>