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FC8C5E" w14:textId="77777777" w:rsidR="00156734" w:rsidRDefault="00057BB5" w:rsidP="00057BB5">
      <w:pPr>
        <w:tabs>
          <w:tab w:val="left" w:pos="6812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ar-SA"/>
        </w:rPr>
        <w:tab/>
      </w:r>
    </w:p>
    <w:p w14:paraId="37A1B3DD" w14:textId="77777777" w:rsidR="00057BB5" w:rsidRDefault="00057BB5" w:rsidP="00057BB5">
      <w:pPr>
        <w:tabs>
          <w:tab w:val="left" w:pos="6812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ar-SA"/>
        </w:rPr>
      </w:pPr>
    </w:p>
    <w:p w14:paraId="517DE439" w14:textId="48BF22AD" w:rsidR="00D62FE2" w:rsidRDefault="00043606" w:rsidP="008B68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ar-SA"/>
        </w:rPr>
      </w:pPr>
      <w:r w:rsidRPr="00043606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ar-SA"/>
        </w:rPr>
        <w:t>КОНТРАКТ</w:t>
      </w:r>
      <w:r w:rsidR="00586F2B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ar-SA"/>
        </w:rPr>
        <w:t xml:space="preserve"> </w:t>
      </w:r>
      <w:r w:rsidRPr="00043606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ar-SA"/>
        </w:rPr>
        <w:t>№</w:t>
      </w:r>
      <w:r w:rsidR="00586F2B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ar-SA"/>
        </w:rPr>
        <w:t xml:space="preserve"> </w:t>
      </w:r>
      <w:r w:rsidR="00D62FE2" w:rsidRPr="00D62FE2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ar-SA"/>
        </w:rPr>
        <w:t>180/ЕИ/26/4</w:t>
      </w:r>
    </w:p>
    <w:p w14:paraId="65A94EB9" w14:textId="77777777" w:rsidR="00057BB5" w:rsidRDefault="00057BB5" w:rsidP="008B68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ar-SA"/>
        </w:rPr>
        <w:t>На оказание образовательных услуг</w:t>
      </w:r>
    </w:p>
    <w:p w14:paraId="2B3DFE41" w14:textId="77777777" w:rsidR="00F96433" w:rsidRDefault="00F96433" w:rsidP="00F96433">
      <w:pPr>
        <w:spacing w:after="0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ar-SA"/>
        </w:rPr>
      </w:pPr>
    </w:p>
    <w:p w14:paraId="044FBE70" w14:textId="77777777" w:rsidR="008B6823" w:rsidRPr="008B6823" w:rsidRDefault="008B6823" w:rsidP="008B682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ar-SA"/>
        </w:rPr>
      </w:pPr>
    </w:p>
    <w:p w14:paraId="0249725C" w14:textId="651F816B" w:rsidR="008B6823" w:rsidRPr="008B6823" w:rsidRDefault="008B6823" w:rsidP="008B6823">
      <w:pPr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snapToGrid w:val="0"/>
          <w:sz w:val="24"/>
          <w:szCs w:val="24"/>
          <w:lang w:eastAsia="ar-SA"/>
        </w:rPr>
      </w:pPr>
      <w:r w:rsidRPr="008B6823">
        <w:rPr>
          <w:rFonts w:ascii="Times New Roman" w:eastAsia="Times New Roman" w:hAnsi="Times New Roman" w:cs="Times New Roman"/>
          <w:snapToGrid w:val="0"/>
          <w:sz w:val="24"/>
          <w:szCs w:val="24"/>
          <w:lang w:eastAsia="ar-SA"/>
        </w:rPr>
        <w:t>г.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ar-SA"/>
        </w:rPr>
        <w:t xml:space="preserve"> </w:t>
      </w:r>
      <w:r w:rsidRPr="008B6823">
        <w:rPr>
          <w:rFonts w:ascii="Times New Roman" w:eastAsia="Times New Roman" w:hAnsi="Times New Roman" w:cs="Times New Roman"/>
          <w:snapToGrid w:val="0"/>
          <w:sz w:val="24"/>
          <w:szCs w:val="24"/>
          <w:lang w:eastAsia="ar-SA"/>
        </w:rPr>
        <w:t>Санкт-Петербург</w:t>
      </w:r>
      <w:r w:rsidR="008D0FBA">
        <w:rPr>
          <w:rFonts w:ascii="Times New Roman" w:eastAsia="Times New Roman" w:hAnsi="Times New Roman" w:cs="Times New Roman"/>
          <w:snapToGrid w:val="0"/>
          <w:sz w:val="24"/>
          <w:szCs w:val="24"/>
          <w:lang w:eastAsia="ar-SA"/>
        </w:rPr>
        <w:tab/>
      </w:r>
      <w:r w:rsidR="008D0FBA">
        <w:rPr>
          <w:rFonts w:ascii="Times New Roman" w:eastAsia="Times New Roman" w:hAnsi="Times New Roman" w:cs="Times New Roman"/>
          <w:snapToGrid w:val="0"/>
          <w:sz w:val="24"/>
          <w:szCs w:val="24"/>
          <w:lang w:eastAsia="ar-SA"/>
        </w:rPr>
        <w:tab/>
      </w:r>
      <w:r w:rsidR="008D0FBA">
        <w:rPr>
          <w:rFonts w:ascii="Times New Roman" w:eastAsia="Times New Roman" w:hAnsi="Times New Roman" w:cs="Times New Roman"/>
          <w:snapToGrid w:val="0"/>
          <w:sz w:val="24"/>
          <w:szCs w:val="24"/>
          <w:lang w:eastAsia="ar-SA"/>
        </w:rPr>
        <w:tab/>
      </w:r>
      <w:r w:rsidR="008D0FBA">
        <w:rPr>
          <w:rFonts w:ascii="Times New Roman" w:eastAsia="Times New Roman" w:hAnsi="Times New Roman" w:cs="Times New Roman"/>
          <w:snapToGrid w:val="0"/>
          <w:sz w:val="24"/>
          <w:szCs w:val="24"/>
          <w:lang w:eastAsia="ar-SA"/>
        </w:rPr>
        <w:tab/>
      </w:r>
      <w:r w:rsidR="008D0FBA">
        <w:rPr>
          <w:rFonts w:ascii="Times New Roman" w:eastAsia="Times New Roman" w:hAnsi="Times New Roman" w:cs="Times New Roman"/>
          <w:snapToGrid w:val="0"/>
          <w:sz w:val="24"/>
          <w:szCs w:val="24"/>
          <w:lang w:eastAsia="ar-SA"/>
        </w:rPr>
        <w:tab/>
      </w:r>
      <w:r w:rsidR="008D0FBA">
        <w:rPr>
          <w:rFonts w:ascii="Times New Roman" w:eastAsia="Times New Roman" w:hAnsi="Times New Roman" w:cs="Times New Roman"/>
          <w:snapToGrid w:val="0"/>
          <w:sz w:val="24"/>
          <w:szCs w:val="24"/>
          <w:lang w:eastAsia="ar-SA"/>
        </w:rPr>
        <w:tab/>
      </w:r>
      <w:r w:rsidR="008D0FBA">
        <w:rPr>
          <w:rFonts w:ascii="Times New Roman" w:eastAsia="Times New Roman" w:hAnsi="Times New Roman" w:cs="Times New Roman"/>
          <w:snapToGrid w:val="0"/>
          <w:sz w:val="24"/>
          <w:szCs w:val="24"/>
          <w:lang w:eastAsia="ar-SA"/>
        </w:rPr>
        <w:tab/>
      </w:r>
      <w:r w:rsidR="00586F2B">
        <w:rPr>
          <w:rFonts w:ascii="Times New Roman" w:eastAsia="Times New Roman" w:hAnsi="Times New Roman" w:cs="Times New Roman"/>
          <w:snapToGrid w:val="0"/>
          <w:sz w:val="24"/>
          <w:szCs w:val="24"/>
          <w:lang w:eastAsia="ar-SA"/>
        </w:rPr>
        <w:t xml:space="preserve"> </w:t>
      </w:r>
      <w:r w:rsidRPr="008B6823">
        <w:rPr>
          <w:rFonts w:ascii="Times New Roman" w:eastAsia="Times New Roman" w:hAnsi="Times New Roman" w:cs="Times New Roman"/>
          <w:snapToGrid w:val="0"/>
          <w:sz w:val="24"/>
          <w:szCs w:val="24"/>
          <w:lang w:eastAsia="ar-SA"/>
        </w:rPr>
        <w:t>«___» _______ 20</w:t>
      </w:r>
      <w:r w:rsidR="001E5055">
        <w:rPr>
          <w:rFonts w:ascii="Times New Roman" w:eastAsia="Times New Roman" w:hAnsi="Times New Roman" w:cs="Times New Roman"/>
          <w:snapToGrid w:val="0"/>
          <w:sz w:val="24"/>
          <w:szCs w:val="24"/>
          <w:lang w:eastAsia="ar-SA"/>
        </w:rPr>
        <w:t>__</w:t>
      </w:r>
      <w:r w:rsidRPr="008B6823">
        <w:rPr>
          <w:rFonts w:ascii="Times New Roman" w:eastAsia="Times New Roman" w:hAnsi="Times New Roman" w:cs="Times New Roman"/>
          <w:snapToGrid w:val="0"/>
          <w:sz w:val="24"/>
          <w:szCs w:val="24"/>
          <w:lang w:eastAsia="ar-SA"/>
        </w:rPr>
        <w:t xml:space="preserve"> г.</w:t>
      </w:r>
    </w:p>
    <w:p w14:paraId="56B4D237" w14:textId="77777777" w:rsidR="008B6823" w:rsidRPr="008B6823" w:rsidRDefault="008B6823" w:rsidP="008B682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ar-SA"/>
        </w:rPr>
      </w:pPr>
    </w:p>
    <w:p w14:paraId="71F17AEC" w14:textId="35F73C14" w:rsidR="00057BB5" w:rsidRPr="00057BB5" w:rsidRDefault="00057BB5" w:rsidP="00057BB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ar-SA"/>
        </w:rPr>
      </w:pPr>
      <w:r w:rsidRPr="00057BB5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ar-SA"/>
        </w:rPr>
        <w:t>Федеральное государственное бюджетное научное учреждение «Институт экспериментальной медицины» (ФГБНУ «ИЭМ»),</w:t>
      </w:r>
      <w:r w:rsidR="00586F2B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ar-SA"/>
        </w:rPr>
        <w:t xml:space="preserve"> </w:t>
      </w:r>
      <w:r w:rsidRPr="00057BB5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ar-SA"/>
        </w:rPr>
        <w:t xml:space="preserve">именуемое в дальнейшем «Заказчик в лице </w:t>
      </w:r>
      <w:r w:rsidR="00D62FE2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ar-SA"/>
        </w:rPr>
        <w:t xml:space="preserve">Заместителя директора по административной и хозяйственной работе </w:t>
      </w:r>
      <w:proofErr w:type="spellStart"/>
      <w:r w:rsidR="00D62FE2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ar-SA"/>
        </w:rPr>
        <w:t>Жемякина</w:t>
      </w:r>
      <w:proofErr w:type="spellEnd"/>
      <w:r w:rsidR="00D62FE2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ar-SA"/>
        </w:rPr>
        <w:t xml:space="preserve"> Александра Викторовича, действующего на основании доверенности</w:t>
      </w:r>
      <w:r w:rsidR="00586F2B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ar-SA"/>
        </w:rPr>
        <w:t xml:space="preserve"> </w:t>
      </w:r>
      <w:r w:rsidR="00D62FE2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ar-SA"/>
        </w:rPr>
        <w:t>№ 242-06-01/31 от 03.08.2026г</w:t>
      </w:r>
      <w:r w:rsidRPr="00057BB5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ar-SA"/>
        </w:rPr>
        <w:t>,</w:t>
      </w:r>
      <w:r w:rsidR="00586F2B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ar-SA"/>
        </w:rPr>
        <w:t xml:space="preserve"> </w:t>
      </w:r>
      <w:r w:rsidRPr="00057BB5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ar-SA"/>
        </w:rPr>
        <w:t xml:space="preserve">и </w:t>
      </w:r>
    </w:p>
    <w:p w14:paraId="580592A3" w14:textId="74CECA57" w:rsidR="008B6823" w:rsidRPr="008B6823" w:rsidRDefault="00057BB5" w:rsidP="00057BB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ar-SA"/>
        </w:rPr>
      </w:pPr>
      <w:r w:rsidRPr="00057BB5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ar-SA"/>
        </w:rPr>
        <w:t>__________________________________ в лице и _________________ (указать полностью наименование организации), именуемый (-</w:t>
      </w:r>
      <w:proofErr w:type="spellStart"/>
      <w:r w:rsidRPr="00057BB5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ar-SA"/>
        </w:rPr>
        <w:t>ое</w:t>
      </w:r>
      <w:proofErr w:type="spellEnd"/>
      <w:r w:rsidRPr="00057BB5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ar-SA"/>
        </w:rPr>
        <w:t>) в дальнейшем «Исполнитель», в</w:t>
      </w:r>
      <w:r w:rsidR="00586F2B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ar-SA"/>
        </w:rPr>
        <w:t xml:space="preserve"> </w:t>
      </w:r>
      <w:r w:rsidRPr="00057BB5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ar-SA"/>
        </w:rPr>
        <w:t>действующего на основании _________________ (указать полное наименование документа-основания, подтверждающего полномочия лица, подписывающего контракт), лицензии __________________________ с другой стороны, вместе именуемые «Стороны», с соблюдением требований</w:t>
      </w:r>
      <w:r w:rsidR="00D62FE2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ar-SA"/>
        </w:rPr>
        <w:t xml:space="preserve"> п. 4 ч. 1 ст.93 </w:t>
      </w:r>
      <w:r w:rsidRPr="00057BB5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ar-SA"/>
        </w:rPr>
        <w:t>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 (далее – Федеральный закон о контрактной системе),</w:t>
      </w:r>
      <w:r w:rsidR="00D62FE2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ar-SA"/>
        </w:rPr>
        <w:t xml:space="preserve"> </w:t>
      </w:r>
      <w:r w:rsidRPr="00057BB5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ar-SA"/>
        </w:rPr>
        <w:t>заключили настоящий Контракт, с идентификационным кодом</w:t>
      </w:r>
      <w:r w:rsidR="004139FB" w:rsidRPr="004139FB">
        <w:t xml:space="preserve"> </w:t>
      </w:r>
      <w:r w:rsidR="00D62FE2" w:rsidRPr="00A74629">
        <w:rPr>
          <w:rFonts w:ascii="Times New Roman" w:hAnsi="Times New Roman" w:cs="Times New Roman"/>
        </w:rPr>
        <w:t>261781304578778130100100240000000244</w:t>
      </w:r>
      <w:r w:rsidR="00586F2B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ar-SA"/>
        </w:rPr>
        <w:t xml:space="preserve"> </w:t>
      </w:r>
      <w:r w:rsidRPr="00057BB5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ar-SA"/>
        </w:rPr>
        <w:t>(далее – Контракт) о нижеследующем</w:t>
      </w:r>
      <w:r w:rsidR="008B6823" w:rsidRPr="008B6823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ar-SA"/>
        </w:rPr>
        <w:t>:</w:t>
      </w:r>
    </w:p>
    <w:p w14:paraId="68D76E6C" w14:textId="77777777" w:rsidR="00043606" w:rsidRPr="00043606" w:rsidRDefault="00043606" w:rsidP="0004360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BB42510" w14:textId="77777777" w:rsidR="00043606" w:rsidRPr="00043606" w:rsidRDefault="00043606" w:rsidP="0004360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ar-SA"/>
        </w:rPr>
      </w:pPr>
      <w:r w:rsidRPr="00043606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ar-SA"/>
        </w:rPr>
        <w:t>1. ПРЕДМЕТ КОНТРАКТА</w:t>
      </w:r>
    </w:p>
    <w:p w14:paraId="38FEAC02" w14:textId="63947F43" w:rsidR="00043606" w:rsidRPr="008B3BA6" w:rsidRDefault="00043606" w:rsidP="006A050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BA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1.1. По условиям настоящего контракта Исполнитель обязуется </w:t>
      </w:r>
      <w:r w:rsidR="008B6823" w:rsidRPr="008B3BA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порядке и сроки, предусмотренные </w:t>
      </w:r>
      <w:r w:rsidR="00603D07" w:rsidRPr="008B3BA6">
        <w:rPr>
          <w:rFonts w:ascii="Times New Roman" w:eastAsia="Times New Roman" w:hAnsi="Times New Roman" w:cs="Times New Roman"/>
          <w:sz w:val="24"/>
          <w:szCs w:val="24"/>
          <w:lang w:eastAsia="ar-SA"/>
        </w:rPr>
        <w:t>к</w:t>
      </w:r>
      <w:r w:rsidR="008B6823" w:rsidRPr="008B3BA6">
        <w:rPr>
          <w:rFonts w:ascii="Times New Roman" w:eastAsia="Times New Roman" w:hAnsi="Times New Roman" w:cs="Times New Roman"/>
          <w:sz w:val="24"/>
          <w:szCs w:val="24"/>
          <w:lang w:eastAsia="ar-SA"/>
        </w:rPr>
        <w:t>онтрактом</w:t>
      </w:r>
      <w:r w:rsidR="00586F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170E6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оказать</w:t>
      </w:r>
      <w:r w:rsidR="00170E65" w:rsidRPr="00170E6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услуг</w:t>
      </w:r>
      <w:r w:rsidR="006410B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и</w:t>
      </w:r>
      <w:r w:rsidR="00170E65" w:rsidRPr="00170E6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по проведению обучения по дополнительной профессиональной программе повышения </w:t>
      </w:r>
      <w:r w:rsidR="00586F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квалификации </w:t>
      </w:r>
      <w:r w:rsidR="008F7424" w:rsidRPr="008F742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«Организация деятельности по обращению с прекурсорами в лаборатории: учет, хранение и оборот прекурсоров» </w:t>
      </w:r>
      <w:r w:rsidRPr="008B3BA6">
        <w:rPr>
          <w:rFonts w:ascii="Times New Roman" w:eastAsia="Times New Roman" w:hAnsi="Times New Roman" w:cs="Times New Roman"/>
          <w:sz w:val="24"/>
          <w:szCs w:val="24"/>
          <w:lang w:eastAsia="ar-SA"/>
        </w:rPr>
        <w:t>(</w:t>
      </w:r>
      <w:r w:rsidR="00A0311C" w:rsidRPr="008B3BA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ОКПД2 </w:t>
      </w:r>
      <w:r w:rsidR="00E75BBB">
        <w:rPr>
          <w:rFonts w:ascii="Times New Roman" w:eastAsia="Times New Roman" w:hAnsi="Times New Roman" w:cs="Times New Roman"/>
          <w:sz w:val="24"/>
          <w:szCs w:val="24"/>
          <w:lang w:eastAsia="ar-SA"/>
        </w:rPr>
        <w:t>85.31.11.00</w:t>
      </w:r>
      <w:r w:rsidRPr="008B3BA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), </w:t>
      </w:r>
      <w:r w:rsidRPr="008B3B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(далее – </w:t>
      </w:r>
      <w:r w:rsidR="007A66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</w:t>
      </w:r>
      <w:r w:rsidRPr="008B3B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слуги)</w:t>
      </w:r>
      <w:r w:rsidRPr="008B3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нужд Заказчика </w:t>
      </w:r>
      <w:r w:rsidR="00396A67" w:rsidRPr="008B3BA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</w:t>
      </w:r>
      <w:r w:rsidR="00396A67" w:rsidRPr="008B3BA6">
        <w:t xml:space="preserve"> </w:t>
      </w:r>
      <w:r w:rsidR="000A7D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Описанием объекта закупки </w:t>
      </w:r>
      <w:r w:rsidR="00396A67" w:rsidRPr="008B3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(Приложение №1), а Заказчик обязуется принять и оплатить </w:t>
      </w:r>
      <w:r w:rsidR="007A66C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396A67" w:rsidRPr="008B3BA6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слуги</w:t>
      </w:r>
      <w:r w:rsidRPr="008B3BA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D19905C" w14:textId="63629A6E" w:rsidR="00AF40ED" w:rsidRPr="001F58B3" w:rsidRDefault="00586F2B" w:rsidP="00261A5D">
      <w:pPr>
        <w:spacing w:after="0"/>
        <w:jc w:val="both"/>
        <w:rPr>
          <w:rFonts w:ascii="Times New Roman" w:hAnsi="Times New Roman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F40ED" w:rsidRPr="008B3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8C3E5C5" w14:textId="09A5541D" w:rsidR="00043606" w:rsidRPr="00043606" w:rsidRDefault="00586F2B" w:rsidP="00396A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</w:p>
    <w:p w14:paraId="0E52BA4B" w14:textId="77777777" w:rsidR="00043606" w:rsidRPr="00043606" w:rsidRDefault="00043606" w:rsidP="0004360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ar-SA"/>
        </w:rPr>
      </w:pPr>
      <w:r w:rsidRPr="00043606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ar-SA"/>
        </w:rPr>
        <w:t>2. ЦЕНА КОНТРАКТА</w:t>
      </w:r>
    </w:p>
    <w:p w14:paraId="16C18F50" w14:textId="77777777" w:rsidR="00470DC7" w:rsidRPr="007B70FB" w:rsidRDefault="00470DC7" w:rsidP="00470DC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</w:pPr>
      <w:r w:rsidRPr="00470DC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2.1. </w:t>
      </w:r>
      <w:r w:rsidR="009815AF" w:rsidRPr="009815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Цена </w:t>
      </w:r>
      <w:r w:rsidR="00603D0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к</w:t>
      </w:r>
      <w:r w:rsidR="009815AF" w:rsidRPr="009815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онтракта, составляет ________ руб</w:t>
      </w:r>
      <w:proofErr w:type="gramStart"/>
      <w:r w:rsidR="009815AF" w:rsidRPr="009815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. (________) _______ </w:t>
      </w:r>
      <w:proofErr w:type="gramEnd"/>
      <w:r w:rsidR="009815AF" w:rsidRPr="009815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коп., включая НДС________ руб. (____)____ коп</w:t>
      </w:r>
      <w:r w:rsidR="009815AF" w:rsidRPr="009815AF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>.</w:t>
      </w:r>
      <w:r w:rsidR="009C780C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 xml:space="preserve"> </w:t>
      </w:r>
      <w:r w:rsidR="009815AF" w:rsidRPr="009815AF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 xml:space="preserve">(В случае если </w:t>
      </w:r>
      <w:r w:rsidR="009815AF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>Исполнитель</w:t>
      </w:r>
      <w:r w:rsidR="009815AF" w:rsidRPr="009815AF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 xml:space="preserve"> не является плательщиком НДС вместо слов «… в том числе НДС…» указывается: НДС не облагается в связи с установлением для </w:t>
      </w:r>
      <w:r w:rsidR="009815AF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>Исполнителя</w:t>
      </w:r>
      <w:r w:rsidR="009815AF" w:rsidRPr="009815AF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 xml:space="preserve"> упрощенной системы налогообложения в соответствии со ст</w:t>
      </w:r>
      <w:r w:rsidR="00A639AE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>.</w:t>
      </w:r>
      <w:r w:rsidR="009815AF" w:rsidRPr="007B70FB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>346.11 Налогового кодекса Российской Федерации</w:t>
      </w:r>
      <w:r w:rsidRPr="007B70FB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>.</w:t>
      </w:r>
    </w:p>
    <w:p w14:paraId="1AA3AF28" w14:textId="77777777" w:rsidR="00470DC7" w:rsidRPr="00470DC7" w:rsidRDefault="00470DC7" w:rsidP="00470DC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</w:pPr>
      <w:r w:rsidRPr="007B70FB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 xml:space="preserve">Сумма, подлежащая уплате Заказчиком </w:t>
      </w:r>
      <w:r w:rsidR="00A41DD4" w:rsidRPr="007B70FB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>Исполнителю</w:t>
      </w:r>
      <w:r w:rsidRPr="007B70FB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 xml:space="preserve"> - юридическому лицу (в случае если </w:t>
      </w:r>
      <w:r w:rsidR="00603D07" w:rsidRPr="007B70FB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>к</w:t>
      </w:r>
      <w:r w:rsidRPr="007B70FB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 xml:space="preserve">онтракт заключен с юридическим лицом) или </w:t>
      </w:r>
      <w:r w:rsidR="00A41DD4" w:rsidRPr="007B70FB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>Исполнителю</w:t>
      </w:r>
      <w:r w:rsidRPr="007B70FB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 xml:space="preserve"> - физическому лицу, в том числе </w:t>
      </w:r>
      <w:r w:rsidR="00A41DD4" w:rsidRPr="007B70FB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>Исполнителю</w:t>
      </w:r>
      <w:r w:rsidRPr="007B70FB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 xml:space="preserve">, зарегистрированному в качестве индивидуального предпринимателя (в случае если </w:t>
      </w:r>
      <w:r w:rsidR="00603D07" w:rsidRPr="007B70FB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>к</w:t>
      </w:r>
      <w:r w:rsidRPr="007B70FB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 xml:space="preserve">онтракт заключен с физическим лицом, индивидуальным предпринимателем соответственно)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603D07" w:rsidRPr="007B70FB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>к</w:t>
      </w:r>
      <w:r w:rsidRPr="007B70FB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>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148342C3" w14:textId="36BC2DC1" w:rsidR="00470DC7" w:rsidRPr="00470DC7" w:rsidRDefault="00470DC7" w:rsidP="00470DC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470DC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2.2. Цена контракта, указанная в пункте 2.1 раздела 2 настоящего контракта, является твердой и определяет</w:t>
      </w:r>
      <w:r w:rsidR="006A050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ся на весь срок его исполнения.</w:t>
      </w:r>
    </w:p>
    <w:p w14:paraId="0AA4F348" w14:textId="26328CB6" w:rsidR="00470DC7" w:rsidRDefault="00043606" w:rsidP="0078664C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43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2.3. Цена контракта включает в себя все расходы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Исполнителя</w:t>
      </w:r>
      <w:r w:rsidRPr="00043606">
        <w:rPr>
          <w:rFonts w:ascii="Times New Roman" w:eastAsia="Times New Roman" w:hAnsi="Times New Roman" w:cs="Times New Roman"/>
          <w:sz w:val="24"/>
          <w:szCs w:val="24"/>
          <w:lang w:eastAsia="ar-SA"/>
        </w:rPr>
        <w:t>, связанные с исполнением настоящего контракта,</w:t>
      </w:r>
      <w:r w:rsidR="003F203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7866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включая </w:t>
      </w:r>
      <w:r w:rsidR="00470DC7" w:rsidRPr="00470D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уплату пошлин, налогов и сборов, </w:t>
      </w:r>
      <w:r w:rsidR="00470DC7" w:rsidRPr="00470DC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установленных законодательством Российской Федерации.</w:t>
      </w:r>
      <w:r w:rsidR="00470DC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7866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Цена контракта </w:t>
      </w:r>
      <w:proofErr w:type="gramStart"/>
      <w:r w:rsidR="0078664C">
        <w:rPr>
          <w:rFonts w:ascii="Times New Roman" w:eastAsia="Times New Roman" w:hAnsi="Times New Roman" w:cs="Times New Roman"/>
          <w:sz w:val="24"/>
          <w:szCs w:val="24"/>
          <w:lang w:eastAsia="ar-SA"/>
        </w:rPr>
        <w:t>устанавливается</w:t>
      </w:r>
      <w:proofErr w:type="gramEnd"/>
      <w:r w:rsidR="007866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оплата производится в российских рублях.</w:t>
      </w:r>
      <w:r w:rsidR="008B3BA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Авансирование не предусмотрено.</w:t>
      </w:r>
    </w:p>
    <w:p w14:paraId="7515CCB9" w14:textId="6C341C67" w:rsidR="00043606" w:rsidRPr="00043606" w:rsidRDefault="00043606" w:rsidP="006A0504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43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2.4. Цена контракта может быть снижена по соглашению Сторон без изменения, предусмотренных контрактом, объёма и качества </w:t>
      </w:r>
      <w:r w:rsidR="00B96083">
        <w:rPr>
          <w:rFonts w:ascii="Times New Roman" w:eastAsia="Times New Roman" w:hAnsi="Times New Roman" w:cs="Times New Roman"/>
          <w:sz w:val="24"/>
          <w:szCs w:val="24"/>
          <w:lang w:eastAsia="ar-SA"/>
        </w:rPr>
        <w:t>оказываемых услуг</w:t>
      </w:r>
      <w:r w:rsidRPr="00043606">
        <w:rPr>
          <w:rFonts w:ascii="Times New Roman" w:eastAsia="Times New Roman" w:hAnsi="Times New Roman" w:cs="Times New Roman"/>
          <w:sz w:val="24"/>
          <w:szCs w:val="24"/>
          <w:lang w:eastAsia="ar-SA"/>
        </w:rPr>
        <w:t>, и иных условий.</w:t>
      </w:r>
    </w:p>
    <w:p w14:paraId="605BBE8E" w14:textId="2E59CF79" w:rsidR="00470DC7" w:rsidRPr="008B3BA6" w:rsidRDefault="006A0504" w:rsidP="00470DC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</w:t>
      </w:r>
      <w:r w:rsidR="00470DC7" w:rsidRPr="00470DC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Стороны предусмотрели, что изменение существенных условий контракта при его исполнении не допускается, за исключением случаев, предусмотренных </w:t>
      </w:r>
      <w:r w:rsidR="006C073D" w:rsidRPr="008B3BA6">
        <w:rPr>
          <w:rFonts w:ascii="Times New Roman" w:eastAsia="Times New Roman" w:hAnsi="Times New Roman" w:cs="Times New Roman"/>
          <w:sz w:val="24"/>
          <w:szCs w:val="24"/>
          <w:lang w:eastAsia="ru-RU"/>
        </w:rPr>
        <w:t>ФЗ №44 – ФЗ</w:t>
      </w:r>
      <w:r w:rsidR="00470DC7" w:rsidRPr="008B3BA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70DC7" w:rsidRPr="008B3BA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</w:p>
    <w:p w14:paraId="3AAA3669" w14:textId="62575617" w:rsidR="00470DC7" w:rsidRPr="00470DC7" w:rsidRDefault="00470DC7" w:rsidP="00470DC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В случае уменьшения потребности Заказчика </w:t>
      </w:r>
      <w:r w:rsidRPr="002416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224838" w:rsidRPr="002416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объеме </w:t>
      </w:r>
      <w:r w:rsidR="00380B1A" w:rsidRPr="002416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соответствующих </w:t>
      </w:r>
      <w:r w:rsidRPr="002416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услуг, Заказчик извещает </w:t>
      </w:r>
      <w:r w:rsidR="0024169F" w:rsidRPr="0024169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Исполнителя</w:t>
      </w:r>
      <w:r w:rsidRPr="002416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уменьшении, </w:t>
      </w:r>
      <w:r w:rsidR="00224838" w:rsidRPr="002416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объема услуг,   их </w:t>
      </w:r>
      <w:r w:rsidRPr="002416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наименования, единицы измерения в соответствии со спецификацией являющейся неотъемлемой частью контракта. В случае применения уменьшения потребности Стороны заключают дополнительное соглашение с учетом ст.95 </w:t>
      </w:r>
      <w:r w:rsidR="006C073D" w:rsidRPr="0024169F">
        <w:rPr>
          <w:rFonts w:ascii="Times New Roman" w:eastAsia="Times New Roman" w:hAnsi="Times New Roman" w:cs="Times New Roman"/>
          <w:sz w:val="24"/>
          <w:szCs w:val="24"/>
          <w:lang w:eastAsia="ru-RU"/>
        </w:rPr>
        <w:t>ФЗ №44 – ФЗ</w:t>
      </w:r>
      <w:r w:rsidRPr="002416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ст.465</w:t>
      </w:r>
      <w:r w:rsidR="008E7147" w:rsidRPr="002416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169F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Гражданского кодекса Р</w:t>
      </w:r>
      <w:r w:rsidR="008E7147" w:rsidRPr="002416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оссийской </w:t>
      </w:r>
      <w:r w:rsidRPr="0024169F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="008E7147" w:rsidRPr="0024169F">
        <w:rPr>
          <w:rFonts w:ascii="Times New Roman" w:eastAsia="Times New Roman" w:hAnsi="Times New Roman" w:cs="Times New Roman"/>
          <w:sz w:val="24"/>
          <w:szCs w:val="24"/>
          <w:lang w:eastAsia="ru-RU"/>
        </w:rPr>
        <w:t>едерации</w:t>
      </w:r>
      <w:r w:rsidRPr="0024169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EF63868" w14:textId="77777777" w:rsidR="00A776C4" w:rsidRPr="00043606" w:rsidRDefault="00A776C4" w:rsidP="00043606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6DEB497" w14:textId="77777777" w:rsidR="00043606" w:rsidRPr="00043606" w:rsidRDefault="00043606" w:rsidP="0004360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43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3. СРОКИ, УСЛОВИЯ ОКАЗАНИЯ УСЛУГ, ПОРЯДОК ОПЛАТЫ</w:t>
      </w:r>
    </w:p>
    <w:p w14:paraId="18C2D149" w14:textId="30A0A9D2" w:rsidR="00292715" w:rsidRDefault="00043606" w:rsidP="006A0504">
      <w:pPr>
        <w:tabs>
          <w:tab w:val="left" w:pos="284"/>
          <w:tab w:val="left" w:pos="567"/>
        </w:tabs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D0EE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3.1. </w:t>
      </w:r>
      <w:r w:rsidR="0066443D" w:rsidRPr="00A776C4">
        <w:rPr>
          <w:rFonts w:ascii="Times New Roman" w:hAnsi="Times New Roman" w:cs="Times New Roman"/>
          <w:sz w:val="24"/>
          <w:szCs w:val="24"/>
        </w:rPr>
        <w:t>Мест</w:t>
      </w:r>
      <w:r w:rsidR="00A776C4">
        <w:rPr>
          <w:rFonts w:ascii="Times New Roman" w:hAnsi="Times New Roman" w:cs="Times New Roman"/>
          <w:sz w:val="24"/>
          <w:szCs w:val="24"/>
        </w:rPr>
        <w:t>о</w:t>
      </w:r>
      <w:r w:rsidR="0066443D" w:rsidRPr="00A776C4">
        <w:rPr>
          <w:rFonts w:ascii="Times New Roman" w:hAnsi="Times New Roman" w:cs="Times New Roman"/>
          <w:sz w:val="24"/>
          <w:szCs w:val="24"/>
        </w:rPr>
        <w:t xml:space="preserve"> оказания услуг:</w:t>
      </w:r>
      <w:r w:rsidR="00261A5D">
        <w:rPr>
          <w:rFonts w:ascii="Times New Roman" w:hAnsi="Times New Roman" w:cs="Times New Roman"/>
          <w:sz w:val="24"/>
          <w:szCs w:val="24"/>
        </w:rPr>
        <w:t xml:space="preserve"> </w:t>
      </w:r>
      <w:r w:rsidR="004139FB">
        <w:rPr>
          <w:rFonts w:ascii="Times New Roman" w:hAnsi="Times New Roman" w:cs="Times New Roman"/>
          <w:sz w:val="24"/>
          <w:szCs w:val="24"/>
        </w:rPr>
        <w:t>г. Санкт-Петербург ул. Академика Павлова д.12</w:t>
      </w:r>
    </w:p>
    <w:p w14:paraId="04E39B7D" w14:textId="1E9F9C9B" w:rsidR="003C1769" w:rsidRDefault="002E0A77" w:rsidP="004139FB">
      <w:pPr>
        <w:tabs>
          <w:tab w:val="left" w:pos="284"/>
          <w:tab w:val="left" w:pos="567"/>
        </w:tabs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61A5D">
        <w:rPr>
          <w:rFonts w:ascii="Times New Roman" w:eastAsia="Times New Roman" w:hAnsi="Times New Roman" w:cs="Times New Roman"/>
          <w:sz w:val="24"/>
          <w:szCs w:val="24"/>
          <w:lang w:eastAsia="ar-SA"/>
        </w:rPr>
        <w:t>3.2.</w:t>
      </w:r>
      <w:r w:rsidR="00586F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3C1769" w:rsidRPr="00261A5D">
        <w:rPr>
          <w:rFonts w:ascii="Times New Roman" w:hAnsi="Times New Roman" w:cs="Times New Roman"/>
          <w:sz w:val="24"/>
          <w:szCs w:val="24"/>
        </w:rPr>
        <w:t xml:space="preserve">Срок оказания услуг: </w:t>
      </w:r>
      <w:r w:rsidR="00261A5D" w:rsidRPr="00261A5D">
        <w:rPr>
          <w:rFonts w:ascii="Times New Roman" w:hAnsi="Times New Roman" w:cs="Times New Roman"/>
          <w:sz w:val="24"/>
          <w:szCs w:val="24"/>
        </w:rPr>
        <w:t xml:space="preserve">с </w:t>
      </w:r>
      <w:r w:rsidR="008E7345">
        <w:rPr>
          <w:rFonts w:ascii="Times New Roman" w:hAnsi="Times New Roman" w:cs="Times New Roman"/>
          <w:sz w:val="24"/>
          <w:szCs w:val="24"/>
        </w:rPr>
        <w:t>момента заключения контракта</w:t>
      </w:r>
      <w:r w:rsidR="00261A5D" w:rsidRPr="00261A5D">
        <w:rPr>
          <w:rFonts w:ascii="Times New Roman" w:hAnsi="Times New Roman" w:cs="Times New Roman"/>
          <w:sz w:val="24"/>
          <w:szCs w:val="24"/>
        </w:rPr>
        <w:t xml:space="preserve"> по </w:t>
      </w:r>
      <w:r w:rsidR="008F7424">
        <w:rPr>
          <w:rFonts w:ascii="Times New Roman" w:hAnsi="Times New Roman" w:cs="Times New Roman"/>
          <w:sz w:val="24"/>
          <w:szCs w:val="24"/>
        </w:rPr>
        <w:t>31.12.2026</w:t>
      </w:r>
      <w:r w:rsidR="006A0504">
        <w:rPr>
          <w:rFonts w:ascii="Times New Roman" w:hAnsi="Times New Roman" w:cs="Times New Roman"/>
          <w:sz w:val="24"/>
          <w:szCs w:val="24"/>
        </w:rPr>
        <w:t xml:space="preserve"> </w:t>
      </w:r>
      <w:r w:rsidR="008F7424">
        <w:rPr>
          <w:rFonts w:ascii="Times New Roman" w:hAnsi="Times New Roman" w:cs="Times New Roman"/>
          <w:sz w:val="24"/>
          <w:szCs w:val="24"/>
        </w:rPr>
        <w:t>г</w:t>
      </w:r>
      <w:r w:rsidR="00261A5D" w:rsidRPr="00261A5D">
        <w:rPr>
          <w:rFonts w:ascii="Times New Roman" w:hAnsi="Times New Roman" w:cs="Times New Roman"/>
          <w:sz w:val="24"/>
          <w:szCs w:val="24"/>
        </w:rPr>
        <w:t>.</w:t>
      </w:r>
    </w:p>
    <w:p w14:paraId="25083379" w14:textId="432DEC90" w:rsidR="008D0FBA" w:rsidRPr="008D0FBA" w:rsidRDefault="008D0FBA" w:rsidP="008D0FBA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D0FBA">
        <w:rPr>
          <w:rFonts w:ascii="Times New Roman" w:eastAsia="Times New Roman" w:hAnsi="Times New Roman" w:cs="Times New Roman"/>
          <w:sz w:val="24"/>
          <w:szCs w:val="24"/>
          <w:lang w:eastAsia="ar-SA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 w:rsidRPr="008D0FBA">
        <w:rPr>
          <w:rFonts w:ascii="Times New Roman" w:eastAsia="Times New Roman" w:hAnsi="Times New Roman" w:cs="Times New Roman"/>
          <w:sz w:val="24"/>
          <w:szCs w:val="24"/>
          <w:lang w:eastAsia="ar-SA"/>
        </w:rPr>
        <w:t>. По окончании оказания услуг Исполнитель передает Заказчику:</w:t>
      </w:r>
    </w:p>
    <w:p w14:paraId="46AB6905" w14:textId="77777777" w:rsidR="008D0FBA" w:rsidRPr="008D0FBA" w:rsidRDefault="008D0FBA" w:rsidP="008D0FB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D0FBA">
        <w:rPr>
          <w:rFonts w:ascii="Times New Roman" w:eastAsia="Times New Roman" w:hAnsi="Times New Roman" w:cs="Times New Roman"/>
          <w:sz w:val="24"/>
          <w:szCs w:val="24"/>
          <w:lang w:eastAsia="ar-SA"/>
        </w:rPr>
        <w:t>а) акт об оказании услуг в соответствии  с формой утвержденной Приказом Минфина России «Акт приемки товаров, работ, услуг» (ОКУД 0510452);</w:t>
      </w:r>
    </w:p>
    <w:p w14:paraId="254E63D6" w14:textId="77777777" w:rsidR="008D0FBA" w:rsidRPr="008D0FBA" w:rsidRDefault="008D0FBA" w:rsidP="008D0FB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D0FBA">
        <w:rPr>
          <w:rFonts w:ascii="Times New Roman" w:eastAsia="Times New Roman" w:hAnsi="Times New Roman" w:cs="Times New Roman"/>
          <w:sz w:val="24"/>
          <w:szCs w:val="24"/>
          <w:lang w:eastAsia="ar-SA"/>
        </w:rPr>
        <w:t>Стороны дополнительно могут приложить к документу о приемке иные документы, которые считаются его неотъемлемой частью.</w:t>
      </w:r>
    </w:p>
    <w:p w14:paraId="4B58C44F" w14:textId="4C7AF41E" w:rsidR="008D0FBA" w:rsidRPr="008D0FBA" w:rsidRDefault="008D0FBA" w:rsidP="008D0FB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D0FBA">
        <w:rPr>
          <w:rFonts w:ascii="Times New Roman" w:eastAsia="Times New Roman" w:hAnsi="Times New Roman" w:cs="Times New Roman"/>
          <w:sz w:val="24"/>
          <w:szCs w:val="24"/>
          <w:lang w:eastAsia="ar-SA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 w:rsidRPr="008D0FBA">
        <w:rPr>
          <w:rFonts w:ascii="Times New Roman" w:eastAsia="Times New Roman" w:hAnsi="Times New Roman" w:cs="Times New Roman"/>
          <w:sz w:val="24"/>
          <w:szCs w:val="24"/>
          <w:lang w:eastAsia="ar-SA"/>
        </w:rPr>
        <w:t>.1. Стороны договорились о том, что все документы, связанные с исполнением настоящего Договора, могут передаваться посредством системы электронного документооборота с использованием квалифицированной электронной подписи в соответствии с действующим законодательством Российской Федерации.</w:t>
      </w:r>
    </w:p>
    <w:p w14:paraId="276FF40D" w14:textId="616A7962" w:rsidR="008D0FBA" w:rsidRPr="008D0FBA" w:rsidRDefault="008D0FBA" w:rsidP="008D0FB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D0FBA">
        <w:rPr>
          <w:rFonts w:ascii="Times New Roman" w:eastAsia="Times New Roman" w:hAnsi="Times New Roman" w:cs="Times New Roman"/>
          <w:sz w:val="24"/>
          <w:szCs w:val="24"/>
          <w:lang w:eastAsia="ar-SA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Pr="008D0FBA">
        <w:rPr>
          <w:rFonts w:ascii="Times New Roman" w:eastAsia="Times New Roman" w:hAnsi="Times New Roman" w:cs="Times New Roman"/>
          <w:sz w:val="24"/>
          <w:szCs w:val="24"/>
          <w:lang w:eastAsia="ar-SA"/>
        </w:rPr>
        <w:t>. Для приемки результатов исполнения Контракта Заказчиком может создаваться приемочная комиссия. В случае создания приемочной комиссии приемка результата исполнения Контракта осуществляется приемочной комиссией и утверждается Заказчиком.</w:t>
      </w:r>
    </w:p>
    <w:p w14:paraId="0CF2590A" w14:textId="27491F5F" w:rsidR="008D0FBA" w:rsidRPr="008D0FBA" w:rsidRDefault="008D0FBA" w:rsidP="008D0FB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D0FBA">
        <w:rPr>
          <w:rFonts w:ascii="Times New Roman" w:eastAsia="Times New Roman" w:hAnsi="Times New Roman" w:cs="Times New Roman"/>
          <w:sz w:val="24"/>
          <w:szCs w:val="24"/>
          <w:lang w:eastAsia="ar-SA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Pr="008D0FBA">
        <w:rPr>
          <w:rFonts w:ascii="Times New Roman" w:eastAsia="Times New Roman" w:hAnsi="Times New Roman" w:cs="Times New Roman"/>
          <w:sz w:val="24"/>
          <w:szCs w:val="24"/>
          <w:lang w:eastAsia="ar-SA"/>
        </w:rPr>
        <w:t>. Заказчик осуществляет приемку услуг после получения от Исполнителя документов, указанных в пункте 3.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 w:rsidRPr="008D0F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Контракта.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8D0FBA">
        <w:rPr>
          <w:rFonts w:ascii="Times New Roman" w:eastAsia="Times New Roman" w:hAnsi="Times New Roman" w:cs="Times New Roman"/>
          <w:sz w:val="24"/>
          <w:szCs w:val="24"/>
          <w:lang w:eastAsia="ar-SA"/>
        </w:rPr>
        <w:t>В течение 5 рабочих дней, следующих за днем поступления документа оприемке Заказчик осуществляет приемку оказанных услуг и подписывает или утверждает подписанный всеми членами приемочной комиссии (в случае создания Заказчиком приемочной комиссии) документ о приемке, либо в те же сроки направляет мотивированный отказ от подписания документа о приемке с указанием причин такого отказа.</w:t>
      </w:r>
    </w:p>
    <w:p w14:paraId="484E7E98" w14:textId="4D57709A" w:rsidR="008D0FBA" w:rsidRPr="008D0FBA" w:rsidRDefault="008D0FBA" w:rsidP="008D0FB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D0FBA">
        <w:rPr>
          <w:rFonts w:ascii="Times New Roman" w:eastAsia="Times New Roman" w:hAnsi="Times New Roman" w:cs="Times New Roman"/>
          <w:sz w:val="24"/>
          <w:szCs w:val="24"/>
          <w:lang w:eastAsia="ar-SA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8D0FBA">
        <w:rPr>
          <w:rFonts w:ascii="Times New Roman" w:eastAsia="Times New Roman" w:hAnsi="Times New Roman" w:cs="Times New Roman"/>
          <w:sz w:val="24"/>
          <w:szCs w:val="24"/>
          <w:lang w:eastAsia="ar-SA"/>
        </w:rPr>
        <w:t>. Для проверки предоставленных Исполнителем результатов, предусмотренных Контрактом, в части их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между Заказчиком и экспертом, экспертной организацией в соответствии с Законом о контрактной системе.</w:t>
      </w:r>
    </w:p>
    <w:p w14:paraId="065B5C46" w14:textId="77777777" w:rsidR="008D0FBA" w:rsidRPr="008D0FBA" w:rsidRDefault="008D0FBA" w:rsidP="008D0FB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D0FBA">
        <w:rPr>
          <w:rFonts w:ascii="Times New Roman" w:eastAsia="Times New Roman" w:hAnsi="Times New Roman" w:cs="Times New Roman"/>
          <w:sz w:val="24"/>
          <w:szCs w:val="24"/>
          <w:lang w:eastAsia="ar-SA"/>
        </w:rPr>
        <w:t>Отраженные в заключении по результатам указанной экспертизы предложения экспертов, экспертных организаций, привлеченных для ее проведения, учитываются при принятии решения о приемке или об отказе в приемке оказанных услуг.</w:t>
      </w:r>
    </w:p>
    <w:p w14:paraId="79EF8EBE" w14:textId="7CB50DBE" w:rsidR="008D0FBA" w:rsidRPr="008D0FBA" w:rsidRDefault="008D0FBA" w:rsidP="008D0FB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D0FBA">
        <w:rPr>
          <w:rFonts w:ascii="Times New Roman" w:eastAsia="Times New Roman" w:hAnsi="Times New Roman" w:cs="Times New Roman"/>
          <w:sz w:val="24"/>
          <w:szCs w:val="24"/>
          <w:lang w:eastAsia="ar-SA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7</w:t>
      </w:r>
      <w:r w:rsidRPr="008D0FBA">
        <w:rPr>
          <w:rFonts w:ascii="Times New Roman" w:eastAsia="Times New Roman" w:hAnsi="Times New Roman" w:cs="Times New Roman"/>
          <w:sz w:val="24"/>
          <w:szCs w:val="24"/>
          <w:lang w:eastAsia="ar-SA"/>
        </w:rPr>
        <w:t>. При проведении Заказчиком экспертизы с привлечением экспертов, экспертных организаций срок, установленный в пункте 3.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Pr="008D0F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Контракта, продлевается на срок проведения такой экспертизы, при этом общий срок приемки Заказчиком результатов исполнения обязательств по Контракту не должен превышать 20 рабочих дней, следующих за днем поступления документа о приемке от Исполнителя.</w:t>
      </w:r>
    </w:p>
    <w:p w14:paraId="7643FA65" w14:textId="51B6E30D" w:rsidR="008D0FBA" w:rsidRPr="008D0FBA" w:rsidRDefault="008D0FBA" w:rsidP="008D0FB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D0FBA">
        <w:rPr>
          <w:rFonts w:ascii="Times New Roman" w:eastAsia="Times New Roman" w:hAnsi="Times New Roman" w:cs="Times New Roman"/>
          <w:sz w:val="24"/>
          <w:szCs w:val="24"/>
          <w:lang w:eastAsia="ar-SA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8</w:t>
      </w:r>
      <w:r w:rsidRPr="008D0F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В случае получения от Заказчика запроса о предоставлении разъяснений в отношении результатов оказанных услуг или мотивированного отказа от подписания документа о приемке Исполнитель в течение 5 рабочих дней обязан предоставить Заказчику </w:t>
      </w:r>
      <w:r w:rsidRPr="008D0FBA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запрашиваемые разъяснения в отношении оказанных услуг или в срок, установленный в мотивированном отказе от принятия результатов оказанных услуг, устранить полученные от Заказчика замечания, недостатки.</w:t>
      </w:r>
    </w:p>
    <w:p w14:paraId="28E9D9C5" w14:textId="2D9DAC9E" w:rsidR="008D0FBA" w:rsidRPr="008D0FBA" w:rsidRDefault="008D0FBA" w:rsidP="008D0FB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D0FBA">
        <w:rPr>
          <w:rFonts w:ascii="Times New Roman" w:eastAsia="Times New Roman" w:hAnsi="Times New Roman" w:cs="Times New Roman"/>
          <w:sz w:val="24"/>
          <w:szCs w:val="24"/>
          <w:lang w:eastAsia="ar-SA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9</w:t>
      </w:r>
      <w:r w:rsidRPr="008D0FBA">
        <w:rPr>
          <w:rFonts w:ascii="Times New Roman" w:eastAsia="Times New Roman" w:hAnsi="Times New Roman" w:cs="Times New Roman"/>
          <w:sz w:val="24"/>
          <w:szCs w:val="24"/>
          <w:lang w:eastAsia="ar-SA"/>
        </w:rPr>
        <w:t>. В случае, если выявленные недостатки, указанные в мотивированном отказе от подписания документа о приемке, не устранены Исполнителем, Заказчик вправе принять решение об одностороннем отказе от исполнения Контракта в соответствии с условиями Контракта.</w:t>
      </w:r>
    </w:p>
    <w:p w14:paraId="15B24833" w14:textId="6E10A525" w:rsidR="00F97113" w:rsidRDefault="008D0FBA" w:rsidP="008D0FB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D0FBA">
        <w:rPr>
          <w:rFonts w:ascii="Times New Roman" w:eastAsia="Times New Roman" w:hAnsi="Times New Roman" w:cs="Times New Roman"/>
          <w:sz w:val="24"/>
          <w:szCs w:val="24"/>
          <w:lang w:eastAsia="ar-SA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10</w:t>
      </w:r>
      <w:r w:rsidRPr="008D0FBA">
        <w:rPr>
          <w:rFonts w:ascii="Times New Roman" w:eastAsia="Times New Roman" w:hAnsi="Times New Roman" w:cs="Times New Roman"/>
          <w:sz w:val="24"/>
          <w:szCs w:val="24"/>
          <w:lang w:eastAsia="ar-SA"/>
        </w:rPr>
        <w:t>. Датой приемки оказанных услуг является дата подписания Сторонами документа о приемке в порядке, предусмотренном Контрактом.</w:t>
      </w:r>
    </w:p>
    <w:p w14:paraId="694707F4" w14:textId="77777777" w:rsidR="008D0FBA" w:rsidRPr="00A36F68" w:rsidRDefault="008D0FBA" w:rsidP="008D0FB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3887CEE" w14:textId="77777777" w:rsidR="00043606" w:rsidRPr="00A36F68" w:rsidRDefault="00043606" w:rsidP="00043606">
      <w:pPr>
        <w:suppressAutoHyphens/>
        <w:spacing w:after="0" w:line="240" w:lineRule="auto"/>
        <w:ind w:left="43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36F6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4.ОБЯЗАТЕЛЬСТВА СТОРОН</w:t>
      </w:r>
    </w:p>
    <w:p w14:paraId="562D9D56" w14:textId="77777777" w:rsidR="00043606" w:rsidRPr="00A36F68" w:rsidRDefault="00043606" w:rsidP="0004360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6F68">
        <w:rPr>
          <w:rFonts w:ascii="Times New Roman" w:eastAsia="Times New Roman" w:hAnsi="Times New Roman" w:cs="Times New Roman"/>
          <w:sz w:val="24"/>
          <w:szCs w:val="24"/>
          <w:lang w:eastAsia="ar-SA"/>
        </w:rPr>
        <w:t>4.1. </w:t>
      </w:r>
      <w:r w:rsidRPr="00A36F6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Исполнитель обязуется</w:t>
      </w:r>
      <w:r w:rsidRPr="00A36F68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</w:p>
    <w:p w14:paraId="2EF9D538" w14:textId="77777777" w:rsidR="00043606" w:rsidRPr="00A36F68" w:rsidRDefault="00043606" w:rsidP="0004360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6F68">
        <w:rPr>
          <w:rFonts w:ascii="Times New Roman" w:eastAsia="Times New Roman" w:hAnsi="Times New Roman" w:cs="Times New Roman"/>
          <w:sz w:val="24"/>
          <w:szCs w:val="24"/>
          <w:lang w:eastAsia="ar-SA"/>
        </w:rPr>
        <w:t>4.1.1. Оказать услуги в порядке и сроки, установленные настоящим контрактом.</w:t>
      </w:r>
    </w:p>
    <w:p w14:paraId="41758B2D" w14:textId="77777777" w:rsidR="00043606" w:rsidRPr="00A36F68" w:rsidRDefault="00043606" w:rsidP="0004360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6F68">
        <w:rPr>
          <w:rFonts w:ascii="Times New Roman" w:eastAsia="Times New Roman" w:hAnsi="Times New Roman" w:cs="Times New Roman"/>
          <w:sz w:val="24"/>
          <w:szCs w:val="24"/>
          <w:lang w:eastAsia="ar-SA"/>
        </w:rPr>
        <w:t>4.1.2. Гарантировать качество оказанных услуг.</w:t>
      </w:r>
    </w:p>
    <w:p w14:paraId="55692246" w14:textId="77777777" w:rsidR="00043606" w:rsidRPr="00A36F68" w:rsidRDefault="00043606" w:rsidP="0004360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F6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4.1.3.</w:t>
      </w:r>
      <w:r w:rsidRPr="00A36F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Исполнитель обязуется предоставлять Заказчику полную и точную информацию об оказании услуг, а также о ходе исполнения своих обязательств по настоящему контракту, в том числе о сложностях, возникающих при исполнении контракта.</w:t>
      </w:r>
    </w:p>
    <w:p w14:paraId="3D54CAF8" w14:textId="77777777" w:rsidR="00043606" w:rsidRPr="00A36F68" w:rsidRDefault="00043606" w:rsidP="0004360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6F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4.1.4. </w:t>
      </w:r>
      <w:r w:rsidRPr="00A36F68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Привлекать квалифицированных специалистов.</w:t>
      </w:r>
    </w:p>
    <w:p w14:paraId="78FB6960" w14:textId="77777777" w:rsidR="00043606" w:rsidRPr="00A36F68" w:rsidRDefault="00043606" w:rsidP="00043606">
      <w:pPr>
        <w:widowControl w:val="0"/>
        <w:tabs>
          <w:tab w:val="left" w:pos="1418"/>
          <w:tab w:val="left" w:pos="1560"/>
        </w:tabs>
        <w:autoSpaceDE w:val="0"/>
        <w:autoSpaceDN w:val="0"/>
        <w:adjustRightInd w:val="0"/>
        <w:spacing w:after="0" w:line="22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36F68">
        <w:rPr>
          <w:rFonts w:ascii="Times New Roman" w:hAnsi="Times New Roman" w:cs="Times New Roman"/>
          <w:iCs/>
          <w:sz w:val="24"/>
          <w:szCs w:val="24"/>
        </w:rPr>
        <w:t>4.1.5.</w:t>
      </w:r>
      <w:r w:rsidRPr="00A36F68">
        <w:rPr>
          <w:rFonts w:ascii="Times New Roman" w:hAnsi="Times New Roman" w:cs="Times New Roman"/>
          <w:sz w:val="24"/>
          <w:szCs w:val="24"/>
        </w:rPr>
        <w:t xml:space="preserve"> Не менее чем за 2 (два) рабочих дня до даты сдачи </w:t>
      </w:r>
      <w:r w:rsidRPr="00A36F68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результатов оказания услуг, </w:t>
      </w:r>
      <w:r w:rsidRPr="00A36F68">
        <w:rPr>
          <w:rFonts w:ascii="Times New Roman" w:hAnsi="Times New Roman" w:cs="Times New Roman"/>
          <w:sz w:val="24"/>
          <w:szCs w:val="24"/>
        </w:rPr>
        <w:t>уведомить Заказчика с указанием даты и времени посредством электронной или иной связи.</w:t>
      </w:r>
    </w:p>
    <w:p w14:paraId="60068D8C" w14:textId="77777777" w:rsidR="00043606" w:rsidRPr="00A36F68" w:rsidRDefault="00043606" w:rsidP="00043606">
      <w:pPr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6F68">
        <w:rPr>
          <w:rFonts w:ascii="Times New Roman" w:eastAsia="Times New Roman" w:hAnsi="Times New Roman" w:cs="Times New Roman"/>
          <w:sz w:val="24"/>
          <w:szCs w:val="24"/>
          <w:lang w:eastAsia="ar-SA"/>
        </w:rPr>
        <w:t>4.1.6. Предоставить Заказчику сведения об изменении своего фактического местонахождения в срок не позднее 2 (двух) дней со дня соответствующего изменения. В случае непредставления в установленный срок уведомления об изменении адреса фактическим местонахождением Исполнителя будет считаться адрес, указанный в контракте.</w:t>
      </w:r>
    </w:p>
    <w:p w14:paraId="76710F7E" w14:textId="77777777" w:rsidR="00043606" w:rsidRPr="00A36F68" w:rsidRDefault="00043606" w:rsidP="00043606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6F68">
        <w:rPr>
          <w:rFonts w:ascii="Times New Roman" w:eastAsia="Times New Roman" w:hAnsi="Times New Roman" w:cs="Times New Roman"/>
          <w:sz w:val="24"/>
          <w:szCs w:val="24"/>
          <w:lang w:eastAsia="ar-SA"/>
        </w:rPr>
        <w:t>4.1.</w:t>
      </w:r>
      <w:r w:rsidR="00DB1FB8" w:rsidRPr="00A36F68">
        <w:rPr>
          <w:rFonts w:ascii="Times New Roman" w:eastAsia="Times New Roman" w:hAnsi="Times New Roman" w:cs="Times New Roman"/>
          <w:sz w:val="24"/>
          <w:szCs w:val="24"/>
          <w:lang w:eastAsia="ar-SA"/>
        </w:rPr>
        <w:t>7</w:t>
      </w:r>
      <w:r w:rsidRPr="00A36F68">
        <w:rPr>
          <w:rFonts w:ascii="Times New Roman" w:eastAsia="Times New Roman" w:hAnsi="Times New Roman" w:cs="Times New Roman"/>
          <w:sz w:val="24"/>
          <w:szCs w:val="24"/>
          <w:lang w:eastAsia="ar-SA"/>
        </w:rPr>
        <w:t>. В случае изменения банковского счета Исполнителя в течение 2 (двух) дней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банковский счет Исполнителя, несет Исполнитель.</w:t>
      </w:r>
    </w:p>
    <w:p w14:paraId="6A6C5A98" w14:textId="77777777" w:rsidR="00043606" w:rsidRDefault="00043606" w:rsidP="00043606">
      <w:pPr>
        <w:tabs>
          <w:tab w:val="left" w:pos="2443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6F68">
        <w:rPr>
          <w:rFonts w:ascii="Times New Roman" w:eastAsia="Times New Roman" w:hAnsi="Times New Roman" w:cs="Times New Roman"/>
          <w:sz w:val="24"/>
          <w:szCs w:val="24"/>
          <w:lang w:eastAsia="ar-SA"/>
        </w:rPr>
        <w:t>4.1.</w:t>
      </w:r>
      <w:r w:rsidR="00DB1FB8" w:rsidRPr="00A36F68">
        <w:rPr>
          <w:rFonts w:ascii="Times New Roman" w:eastAsia="Times New Roman" w:hAnsi="Times New Roman" w:cs="Times New Roman"/>
          <w:sz w:val="24"/>
          <w:szCs w:val="24"/>
          <w:lang w:eastAsia="ar-SA"/>
        </w:rPr>
        <w:t>8</w:t>
      </w:r>
      <w:r w:rsidRPr="00A36F68">
        <w:rPr>
          <w:rFonts w:ascii="Times New Roman" w:eastAsia="Times New Roman" w:hAnsi="Times New Roman" w:cs="Times New Roman"/>
          <w:sz w:val="24"/>
          <w:szCs w:val="24"/>
          <w:lang w:eastAsia="ar-SA"/>
        </w:rPr>
        <w:t>. Не предоставлять другим лицам или разглашать иным способом конфиденциальную информацию, полученную в результате исполнения обязательств по контракту.</w:t>
      </w:r>
    </w:p>
    <w:p w14:paraId="59DC62F1" w14:textId="77777777" w:rsidR="006410B2" w:rsidRPr="00BA2010" w:rsidRDefault="006410B2" w:rsidP="00043606">
      <w:pPr>
        <w:tabs>
          <w:tab w:val="left" w:pos="2443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4.</w:t>
      </w:r>
      <w:r w:rsidRPr="00BA2010">
        <w:rPr>
          <w:rFonts w:ascii="Times New Roman" w:eastAsia="Times New Roman" w:hAnsi="Times New Roman" w:cs="Times New Roman"/>
          <w:sz w:val="24"/>
          <w:szCs w:val="24"/>
          <w:lang w:eastAsia="ar-SA"/>
        </w:rPr>
        <w:t>1.9. По итогам прохождения обучения выдать слушателям удостоверения о повышении квалификации установленного образца.</w:t>
      </w:r>
    </w:p>
    <w:p w14:paraId="76CC9CB3" w14:textId="77777777" w:rsidR="00C913FF" w:rsidRPr="00C913FF" w:rsidRDefault="00C913FF" w:rsidP="00C913FF">
      <w:pPr>
        <w:tabs>
          <w:tab w:val="left" w:pos="2443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A2010">
        <w:rPr>
          <w:rFonts w:ascii="Times New Roman" w:eastAsia="Times New Roman" w:hAnsi="Times New Roman" w:cs="Times New Roman"/>
          <w:sz w:val="24"/>
          <w:szCs w:val="24"/>
          <w:lang w:eastAsia="ar-SA"/>
        </w:rPr>
        <w:t>4.1.10 Зачислить Слушателя, выполнившего установленные законодательством Российской</w:t>
      </w:r>
      <w:r w:rsidRPr="00C913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Федерации, учредительными документами, локальными нормативными актами Исполнителя условия приема, на обучение путем издания распорядительного приказа Исполнителя о приеме на обучение.</w:t>
      </w:r>
    </w:p>
    <w:p w14:paraId="22A48779" w14:textId="77777777" w:rsidR="00C913FF" w:rsidRPr="00C913FF" w:rsidRDefault="00C913FF" w:rsidP="00C913FF">
      <w:pPr>
        <w:tabs>
          <w:tab w:val="left" w:pos="2443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4.1.11</w:t>
      </w:r>
      <w:r w:rsidRPr="00C913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Предоставить представителю Заказчика на согласованный электронный адрес учётные данные - уникальный логин и пароль, для входа в личный кабинет учебного Интернет-портала Исполнителя для каждого Слушателя в течение 3-х рабочих дней с момента поступления денежных средств на расчетный счет Исполнителя.</w:t>
      </w:r>
    </w:p>
    <w:p w14:paraId="1CEDFDF5" w14:textId="77777777" w:rsidR="00C913FF" w:rsidRPr="00C913FF" w:rsidRDefault="002A13AE" w:rsidP="00C913FF">
      <w:pPr>
        <w:tabs>
          <w:tab w:val="left" w:pos="2443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4.1.12.</w:t>
      </w:r>
      <w:r w:rsidR="00C913FF" w:rsidRPr="00C913FF">
        <w:rPr>
          <w:rFonts w:ascii="Times New Roman" w:eastAsia="Times New Roman" w:hAnsi="Times New Roman" w:cs="Times New Roman"/>
          <w:sz w:val="24"/>
          <w:szCs w:val="24"/>
          <w:lang w:eastAsia="ar-SA"/>
        </w:rPr>
        <w:t>Организовать и обеспечить надлежащее предоставление Услуг Слушателям, сформированным в группы или индивидуально в соответствии с федеральными государственными стандартами (при их наличии), учебным планом, расписанием занятий и другими локальными нормативными актами, разрабатываемыми Исполнителем.</w:t>
      </w:r>
    </w:p>
    <w:p w14:paraId="7134610A" w14:textId="77777777" w:rsidR="00C913FF" w:rsidRPr="00C913FF" w:rsidRDefault="002A13AE" w:rsidP="00C913FF">
      <w:pPr>
        <w:tabs>
          <w:tab w:val="left" w:pos="2443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A13AE">
        <w:rPr>
          <w:rFonts w:ascii="Times New Roman" w:eastAsia="Times New Roman" w:hAnsi="Times New Roman" w:cs="Times New Roman"/>
          <w:sz w:val="24"/>
          <w:szCs w:val="24"/>
          <w:lang w:eastAsia="ar-SA"/>
        </w:rPr>
        <w:t>4.1.1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 </w:t>
      </w:r>
      <w:r w:rsidR="00C913FF" w:rsidRPr="00C913FF">
        <w:rPr>
          <w:rFonts w:ascii="Times New Roman" w:eastAsia="Times New Roman" w:hAnsi="Times New Roman" w:cs="Times New Roman"/>
          <w:sz w:val="24"/>
          <w:szCs w:val="24"/>
          <w:lang w:eastAsia="ar-SA"/>
        </w:rPr>
        <w:t>Обеспечить Слушателям предусмотренные выбранной Программой условия ее освоения.</w:t>
      </w:r>
    </w:p>
    <w:p w14:paraId="017BAFF4" w14:textId="77777777" w:rsidR="00C913FF" w:rsidRPr="00C913FF" w:rsidRDefault="002A13AE" w:rsidP="00C913FF">
      <w:pPr>
        <w:tabs>
          <w:tab w:val="left" w:pos="2443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A13AE">
        <w:rPr>
          <w:rFonts w:ascii="Times New Roman" w:eastAsia="Times New Roman" w:hAnsi="Times New Roman" w:cs="Times New Roman"/>
          <w:sz w:val="24"/>
          <w:szCs w:val="24"/>
          <w:lang w:eastAsia="ar-SA"/>
        </w:rPr>
        <w:t>4.1.1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4. </w:t>
      </w:r>
      <w:r w:rsidR="00C913FF" w:rsidRPr="00C913FF">
        <w:rPr>
          <w:rFonts w:ascii="Times New Roman" w:eastAsia="Times New Roman" w:hAnsi="Times New Roman" w:cs="Times New Roman"/>
          <w:sz w:val="24"/>
          <w:szCs w:val="24"/>
          <w:lang w:eastAsia="ar-SA"/>
        </w:rPr>
        <w:t>Довести до Заказчика информацию, содержащую сведения о предоставлении Услуг в порядке и объеме, которые предусмотрены Законом РФ «О защите прав потребителей» и Законом РФ «Об образовании в РФ».</w:t>
      </w:r>
    </w:p>
    <w:p w14:paraId="0119C5BD" w14:textId="77777777" w:rsidR="00C913FF" w:rsidRPr="00C913FF" w:rsidRDefault="002A13AE" w:rsidP="00C913FF">
      <w:pPr>
        <w:tabs>
          <w:tab w:val="left" w:pos="2443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A13AE">
        <w:rPr>
          <w:rFonts w:ascii="Times New Roman" w:eastAsia="Times New Roman" w:hAnsi="Times New Roman" w:cs="Times New Roman"/>
          <w:sz w:val="24"/>
          <w:szCs w:val="24"/>
          <w:lang w:eastAsia="ar-SA"/>
        </w:rPr>
        <w:t>4.1.1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5.</w:t>
      </w:r>
      <w:r w:rsidR="00C913FF" w:rsidRPr="00C913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Сохранить место за Слушателями в случае пропуска занятий по уважительной причине (с учетом оплаты Услуг).</w:t>
      </w:r>
    </w:p>
    <w:p w14:paraId="6C81AE4B" w14:textId="63FC9FEE" w:rsidR="00C913FF" w:rsidRPr="00C913FF" w:rsidRDefault="002A13AE" w:rsidP="00C913FF">
      <w:pPr>
        <w:tabs>
          <w:tab w:val="left" w:pos="2443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A13AE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4.1.1</w:t>
      </w:r>
      <w:r w:rsidR="006A0504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="00C913FF" w:rsidRPr="00C913FF">
        <w:rPr>
          <w:rFonts w:ascii="Times New Roman" w:eastAsia="Times New Roman" w:hAnsi="Times New Roman" w:cs="Times New Roman"/>
          <w:sz w:val="24"/>
          <w:szCs w:val="24"/>
          <w:lang w:eastAsia="ar-SA"/>
        </w:rPr>
        <w:t>Обеспечить оказание Услуг в полном объеме в соответствии с Программами (частью Программ), заявками на обучение и условиями Контракта.</w:t>
      </w:r>
    </w:p>
    <w:p w14:paraId="46085554" w14:textId="5384E136" w:rsidR="00C913FF" w:rsidRPr="00C913FF" w:rsidRDefault="002A13AE" w:rsidP="00C913FF">
      <w:pPr>
        <w:tabs>
          <w:tab w:val="left" w:pos="2443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4.1.1</w:t>
      </w:r>
      <w:r w:rsidR="006A0504">
        <w:rPr>
          <w:rFonts w:ascii="Times New Roman" w:eastAsia="Times New Roman" w:hAnsi="Times New Roman" w:cs="Times New Roman"/>
          <w:sz w:val="24"/>
          <w:szCs w:val="24"/>
          <w:lang w:eastAsia="ar-SA"/>
        </w:rPr>
        <w:t>7</w:t>
      </w:r>
      <w:r w:rsidRPr="002A13A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="00C913FF" w:rsidRPr="00C913FF">
        <w:rPr>
          <w:rFonts w:ascii="Times New Roman" w:eastAsia="Times New Roman" w:hAnsi="Times New Roman" w:cs="Times New Roman"/>
          <w:sz w:val="24"/>
          <w:szCs w:val="24"/>
          <w:lang w:eastAsia="ar-SA"/>
        </w:rPr>
        <w:t>До заключения Контракта и в период его действия предоставлять Заказчику и Слушателям достоверную информацию о себе и об оказываемых Услугах. Ознакомить их с Уставом, Лицензией на осуществление образовательной деятельности, локальными актами Исполнителя, учебными планами, Программами.</w:t>
      </w:r>
    </w:p>
    <w:p w14:paraId="48BE4883" w14:textId="77777777" w:rsidR="00C913FF" w:rsidRPr="00A36F68" w:rsidRDefault="002A13AE" w:rsidP="00C913FF">
      <w:pPr>
        <w:tabs>
          <w:tab w:val="left" w:pos="2443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A13AE">
        <w:rPr>
          <w:rFonts w:ascii="Times New Roman" w:eastAsia="Times New Roman" w:hAnsi="Times New Roman" w:cs="Times New Roman"/>
          <w:sz w:val="24"/>
          <w:szCs w:val="24"/>
          <w:lang w:eastAsia="ar-SA"/>
        </w:rPr>
        <w:t>4.1.1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8</w:t>
      </w:r>
      <w:r w:rsidRPr="002A13A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="00C913FF" w:rsidRPr="00C913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 завершению периода обучения и при успешном прохождении Слушателем итоговой аттестации, выдать </w:t>
      </w:r>
      <w:r w:rsidRPr="002A13AE">
        <w:rPr>
          <w:rFonts w:ascii="Times New Roman" w:eastAsia="Times New Roman" w:hAnsi="Times New Roman" w:cs="Times New Roman"/>
          <w:sz w:val="24"/>
          <w:szCs w:val="24"/>
          <w:lang w:eastAsia="ar-SA"/>
        </w:rPr>
        <w:t>документы о дополнительном профессиональном образовании (удостоверение о повышении квалификации и (или) диплом о профессиональной переподготовке) и (или) документ о прослушивании курса установленного Исполнителем образца.</w:t>
      </w:r>
    </w:p>
    <w:p w14:paraId="46F0B0FE" w14:textId="77777777" w:rsidR="00043606" w:rsidRPr="00A36F68" w:rsidRDefault="00043606" w:rsidP="0004360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6F6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4.2. </w:t>
      </w:r>
      <w:r w:rsidRPr="00A36F6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Исполнитель вправе:</w:t>
      </w:r>
    </w:p>
    <w:p w14:paraId="1AC2CD3A" w14:textId="77777777" w:rsidR="00043606" w:rsidRPr="00A36F68" w:rsidRDefault="00043606" w:rsidP="0004360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  <w:r w:rsidRPr="00A36F68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4.2.1. Требовать своевременной оплаты за оказанные услуги в соответствии с условиями настоящего контракта.</w:t>
      </w:r>
    </w:p>
    <w:p w14:paraId="3E47F274" w14:textId="77777777" w:rsidR="00043606" w:rsidRPr="00A36F68" w:rsidRDefault="00043606" w:rsidP="0004360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6F68">
        <w:rPr>
          <w:rFonts w:ascii="Times New Roman" w:eastAsia="Times New Roman" w:hAnsi="Times New Roman" w:cs="Times New Roman"/>
          <w:sz w:val="24"/>
          <w:szCs w:val="24"/>
          <w:lang w:eastAsia="ar-SA"/>
        </w:rPr>
        <w:t>4.2.2. Требовать от Заказчика выполнения его обязательств по настоящему контракту.</w:t>
      </w:r>
    </w:p>
    <w:p w14:paraId="692D1172" w14:textId="77777777" w:rsidR="00043606" w:rsidRPr="00A36F68" w:rsidRDefault="00043606" w:rsidP="0004360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6F68">
        <w:rPr>
          <w:rFonts w:ascii="Times New Roman" w:eastAsia="Times New Roman" w:hAnsi="Times New Roman" w:cs="Times New Roman"/>
          <w:sz w:val="24"/>
          <w:szCs w:val="24"/>
          <w:lang w:eastAsia="ar-SA"/>
        </w:rPr>
        <w:t>4.2.3. Своевременно получать сведения, необходимые для оказания услуг.</w:t>
      </w:r>
    </w:p>
    <w:p w14:paraId="0103434B" w14:textId="77777777" w:rsidR="00043606" w:rsidRPr="00A36F68" w:rsidRDefault="00043606" w:rsidP="0004360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6F68">
        <w:rPr>
          <w:rFonts w:ascii="Times New Roman" w:eastAsia="Times New Roman" w:hAnsi="Times New Roman" w:cs="Times New Roman"/>
          <w:sz w:val="24"/>
          <w:szCs w:val="24"/>
          <w:lang w:eastAsia="ar-SA"/>
        </w:rPr>
        <w:t>4.2.4. П</w:t>
      </w:r>
      <w:r w:rsidRPr="00A36F6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>ринять решение об одностороннем отказе от исполнения контракта по основаниям, предусмотренным </w:t>
      </w:r>
      <w:hyperlink r:id="rId9" w:anchor="/multilink/70353464/paragraph/3862/number/0" w:history="1">
        <w:r w:rsidRPr="00A36F68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ar-SA"/>
          </w:rPr>
          <w:t>Гражданским кодексом</w:t>
        </w:r>
      </w:hyperlink>
      <w:r w:rsidRPr="00A36F6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> Российской Федерации</w:t>
      </w:r>
      <w:r w:rsidRPr="00A36F6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соответствии с положениями ст</w:t>
      </w:r>
      <w:r w:rsidR="00A479AB" w:rsidRPr="00A36F68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A36F6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95 </w:t>
      </w:r>
      <w:r w:rsidR="006C073D" w:rsidRPr="00A36F68">
        <w:rPr>
          <w:rFonts w:ascii="Times New Roman" w:eastAsia="Times New Roman" w:hAnsi="Times New Roman" w:cs="Times New Roman"/>
          <w:sz w:val="24"/>
          <w:szCs w:val="24"/>
          <w:lang w:eastAsia="ar-SA"/>
        </w:rPr>
        <w:t>ФЗ №44 – ФЗ</w:t>
      </w:r>
      <w:r w:rsidRPr="00A36F68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753957E7" w14:textId="77777777" w:rsidR="00043606" w:rsidRPr="00A36F68" w:rsidRDefault="00043606" w:rsidP="0004360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36F6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4.3. </w:t>
      </w:r>
      <w:r w:rsidRPr="00A36F6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Заказчик обязуется:</w:t>
      </w:r>
    </w:p>
    <w:p w14:paraId="33EE39F2" w14:textId="77777777" w:rsidR="00043606" w:rsidRPr="00A36F68" w:rsidRDefault="00043606" w:rsidP="0004360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6F68">
        <w:rPr>
          <w:rFonts w:ascii="Times New Roman" w:eastAsia="Times New Roman" w:hAnsi="Times New Roman" w:cs="Times New Roman"/>
          <w:sz w:val="24"/>
          <w:szCs w:val="24"/>
          <w:lang w:eastAsia="ar-SA"/>
        </w:rPr>
        <w:t>4.3.1. Принять оказанные услуги в соответствии с разделом 7 настоящего контракта.</w:t>
      </w:r>
    </w:p>
    <w:p w14:paraId="5531D60D" w14:textId="77777777" w:rsidR="00043606" w:rsidRPr="00A36F68" w:rsidRDefault="00043606" w:rsidP="0004360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6F68">
        <w:rPr>
          <w:rFonts w:ascii="Times New Roman" w:eastAsia="Times New Roman" w:hAnsi="Times New Roman" w:cs="Times New Roman"/>
          <w:sz w:val="24"/>
          <w:szCs w:val="24"/>
          <w:lang w:eastAsia="ar-SA"/>
        </w:rPr>
        <w:t>4.3.2. Оплатить стоимость оказанных услуг, оказанных Исполнителем согласно условиям настоящего контракта.</w:t>
      </w:r>
    </w:p>
    <w:p w14:paraId="73ED8218" w14:textId="77777777" w:rsidR="00043606" w:rsidRPr="00A36F68" w:rsidRDefault="00043606" w:rsidP="0004360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6F68">
        <w:rPr>
          <w:rFonts w:ascii="Times New Roman" w:eastAsia="Times New Roman" w:hAnsi="Times New Roman" w:cs="Times New Roman"/>
          <w:sz w:val="24"/>
          <w:szCs w:val="24"/>
          <w:lang w:eastAsia="ar-SA"/>
        </w:rPr>
        <w:t>4.3.3.</w:t>
      </w:r>
      <w:r w:rsidRPr="00A36F68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A36F68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Проверять ход и качество выполнения Исполнителем своих обязательств, предусмотренных настоящим контрактом.</w:t>
      </w:r>
    </w:p>
    <w:p w14:paraId="79A4B698" w14:textId="77777777" w:rsidR="00043606" w:rsidRPr="00A36F68" w:rsidRDefault="00043606" w:rsidP="0004360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36F6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4.4. </w:t>
      </w:r>
      <w:r w:rsidRPr="00A36F6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Заказчик вправе:</w:t>
      </w:r>
    </w:p>
    <w:p w14:paraId="3EFDEA5E" w14:textId="65486BF8" w:rsidR="00043606" w:rsidRPr="00A36F68" w:rsidRDefault="00515BCE" w:rsidP="0004360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4.4.1. </w:t>
      </w:r>
      <w:r w:rsidR="00043606" w:rsidRPr="00A36F68">
        <w:rPr>
          <w:rFonts w:ascii="Times New Roman" w:eastAsia="Times New Roman" w:hAnsi="Times New Roman" w:cs="Times New Roman"/>
          <w:sz w:val="24"/>
          <w:szCs w:val="24"/>
          <w:lang w:eastAsia="ar-SA"/>
        </w:rPr>
        <w:t>Требовать от Исполнителя исполнения обязательств, предусмотренных контрактом, надлежащим образом в соответствии с действующим законодательством Российской Федерации и настоящим контрактом.</w:t>
      </w:r>
    </w:p>
    <w:p w14:paraId="2E14E972" w14:textId="77777777" w:rsidR="00043606" w:rsidRPr="00A36F68" w:rsidRDefault="00043606" w:rsidP="00043606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6F68">
        <w:rPr>
          <w:rFonts w:ascii="Times New Roman" w:eastAsia="Times New Roman" w:hAnsi="Times New Roman" w:cs="Times New Roman"/>
          <w:sz w:val="24"/>
          <w:szCs w:val="24"/>
          <w:lang w:eastAsia="ar-SA"/>
        </w:rPr>
        <w:t>4.4.2. Требовать от Исполнителя представления надлежащим образом оформленных документов, предусмотренных пунктом 3.</w:t>
      </w:r>
      <w:r w:rsidR="00AA2677" w:rsidRPr="00A36F68"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 w:rsidRPr="00A36F68">
        <w:rPr>
          <w:rFonts w:ascii="Times New Roman" w:eastAsia="Times New Roman" w:hAnsi="Times New Roman" w:cs="Times New Roman"/>
          <w:sz w:val="24"/>
          <w:szCs w:val="24"/>
          <w:lang w:eastAsia="ar-SA"/>
        </w:rPr>
        <w:t>. контракта и подтверждающих исполнение контракта.</w:t>
      </w:r>
    </w:p>
    <w:p w14:paraId="734C9753" w14:textId="77777777" w:rsidR="00043606" w:rsidRPr="00A36F68" w:rsidRDefault="00043606" w:rsidP="00043606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6F68">
        <w:rPr>
          <w:rFonts w:ascii="Times New Roman" w:eastAsia="Times New Roman" w:hAnsi="Times New Roman" w:cs="Times New Roman"/>
          <w:sz w:val="24"/>
          <w:szCs w:val="24"/>
          <w:lang w:eastAsia="ar-SA"/>
        </w:rPr>
        <w:t>4.4.4. Запрашивать у Исполнителя информацию о ходе исполнения обязательств по контракту.</w:t>
      </w:r>
    </w:p>
    <w:p w14:paraId="5C562DFB" w14:textId="77777777" w:rsidR="00043606" w:rsidRPr="00A36F68" w:rsidRDefault="00043606" w:rsidP="00043606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6F68">
        <w:rPr>
          <w:rFonts w:ascii="Times New Roman" w:eastAsia="Times New Roman" w:hAnsi="Times New Roman" w:cs="Times New Roman"/>
          <w:sz w:val="24"/>
          <w:szCs w:val="24"/>
          <w:lang w:eastAsia="ar-SA"/>
        </w:rPr>
        <w:t>4.4.5. Осуществлять контроль за порядком и сроками оказания услуг.</w:t>
      </w:r>
    </w:p>
    <w:p w14:paraId="712EE680" w14:textId="77777777" w:rsidR="00043606" w:rsidRPr="00A36F68" w:rsidRDefault="00043606" w:rsidP="00043606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6F68">
        <w:rPr>
          <w:rFonts w:ascii="Times New Roman" w:eastAsia="Times New Roman" w:hAnsi="Times New Roman" w:cs="Times New Roman"/>
          <w:sz w:val="24"/>
          <w:szCs w:val="24"/>
          <w:lang w:eastAsia="ar-SA"/>
        </w:rPr>
        <w:t>4.4.6. Отказаться от оказанных услуг в случаях, предусмотренных контрактом и законодательством Российской Федерации, в том числе в случае обнаружения неустранимых недостатков.</w:t>
      </w:r>
    </w:p>
    <w:p w14:paraId="2F4DA10E" w14:textId="77777777" w:rsidR="00043606" w:rsidRPr="00A36F68" w:rsidRDefault="00043606" w:rsidP="0004360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6F6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4.4.7. </w:t>
      </w:r>
      <w:r w:rsidRPr="00A36F6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>Заказчик вправе принять решение об одностороннем отказе от исполнения контракта по основаниям, предусмотренным </w:t>
      </w:r>
      <w:hyperlink r:id="rId10" w:anchor="/multilink/70353464/paragraph/3862/number/0" w:history="1">
        <w:r w:rsidRPr="00A36F68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ar-SA"/>
          </w:rPr>
          <w:t>Гражданским кодексом</w:t>
        </w:r>
      </w:hyperlink>
      <w:r w:rsidRPr="00A36F6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> Российской Федерации</w:t>
      </w:r>
      <w:r w:rsidRPr="00A36F6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соответствии с положениями ст</w:t>
      </w:r>
      <w:r w:rsidR="00A479AB" w:rsidRPr="00A36F68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A36F6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95 </w:t>
      </w:r>
      <w:r w:rsidR="006C073D" w:rsidRPr="00A36F68">
        <w:rPr>
          <w:rFonts w:ascii="Times New Roman" w:eastAsia="Times New Roman" w:hAnsi="Times New Roman" w:cs="Times New Roman"/>
          <w:sz w:val="24"/>
          <w:szCs w:val="24"/>
          <w:lang w:eastAsia="ar-SA"/>
        </w:rPr>
        <w:t>ФЗ №44 – ФЗ</w:t>
      </w:r>
      <w:r w:rsidRPr="00A36F68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502866EF" w14:textId="77777777" w:rsidR="009815AF" w:rsidRDefault="00043606" w:rsidP="002A13AE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6F6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4.4.8. По соглашению с Исполнителем изменить существенные условия контракта в случаях, установленных в соответствии с положениями </w:t>
      </w:r>
      <w:r w:rsidR="006C073D" w:rsidRPr="00A36F68">
        <w:rPr>
          <w:rFonts w:ascii="Times New Roman" w:eastAsia="Times New Roman" w:hAnsi="Times New Roman" w:cs="Times New Roman"/>
          <w:sz w:val="24"/>
          <w:szCs w:val="24"/>
          <w:lang w:eastAsia="ar-SA"/>
        </w:rPr>
        <w:t>ФЗ №44 – ФЗ</w:t>
      </w:r>
      <w:r w:rsidRPr="00A36F68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216A344" w14:textId="77777777" w:rsidR="007B70FB" w:rsidRPr="002A13AE" w:rsidRDefault="007B70FB" w:rsidP="002A13AE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901B84A" w14:textId="77777777" w:rsidR="00043606" w:rsidRPr="00A36F68" w:rsidRDefault="008F7424" w:rsidP="0004360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5</w:t>
      </w:r>
      <w:r w:rsidR="00043606" w:rsidRPr="00A36F6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 ОТВЕТСТВЕННОСТЬ СТОРОН</w:t>
      </w:r>
    </w:p>
    <w:p w14:paraId="1207C414" w14:textId="1D81E3E2" w:rsidR="008F7424" w:rsidRDefault="008F7424" w:rsidP="008F7424">
      <w:pPr>
        <w:tabs>
          <w:tab w:val="left" w:pos="2127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="00AB5641" w:rsidRPr="00A36F6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.1. За неисполнение или ненадлежащее исполнение своих обязательств по настоящему контракту Стороны несут ответственность в соответствии с </w:t>
      </w:r>
      <w:r w:rsidRPr="008F7424">
        <w:rPr>
          <w:rFonts w:ascii="Times New Roman" w:eastAsia="Times New Roman" w:hAnsi="Times New Roman" w:cs="Times New Roman"/>
          <w:sz w:val="24"/>
          <w:szCs w:val="24"/>
          <w:lang w:eastAsia="ar-SA"/>
        </w:rPr>
        <w:t>постановлени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ем</w:t>
      </w:r>
      <w:r w:rsidRPr="008F742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Правительства Российской Федерации от 30.08.2017 № 1042»: «Об утверждении правила определения размера штрафа, начисляемого в случае ненадлежащего исполнения заказчиком,</w:t>
      </w:r>
      <w:r w:rsidR="00586F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8F7424">
        <w:rPr>
          <w:rFonts w:ascii="Times New Roman" w:eastAsia="Times New Roman" w:hAnsi="Times New Roman" w:cs="Times New Roman"/>
          <w:sz w:val="24"/>
          <w:szCs w:val="24"/>
          <w:lang w:eastAsia="ar-SA"/>
        </w:rPr>
        <w:t>неисполнения или ненадлежащего исполнения поставщиком (подрядчиком, исполнителем) обязательств, предусмотренным контрактом (за исключением просрочки исполнения обязательств заказчиком, поставщиком (подрядчиком, исполнителем)» с изменениями, внесенными постановлением Правительством Российской Федерации от 02.08.2019 г. №1011 «О внесении изменений в постановление Правительства Российской Федерации от 30.08.2017 №1042» (далее - постановление №1042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="00AB5641" w:rsidRPr="00A36F68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152442A5" w14:textId="77777777" w:rsidR="00AB5641" w:rsidRPr="00A36F68" w:rsidRDefault="00AB5641" w:rsidP="00AB5641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B1D73DB" w14:textId="77777777" w:rsidR="00043606" w:rsidRPr="00A36F68" w:rsidRDefault="008F7424" w:rsidP="0004360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6</w:t>
      </w:r>
      <w:r w:rsidR="00043606" w:rsidRPr="00A36F6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 ПОРЯДОК ПРИЕМКИ УСЛУГ</w:t>
      </w:r>
    </w:p>
    <w:p w14:paraId="23F27014" w14:textId="77777777" w:rsidR="008F7424" w:rsidRPr="008F7424" w:rsidRDefault="008F7424" w:rsidP="008F742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6C268BD" w14:textId="26630028" w:rsidR="007116A3" w:rsidRPr="007116A3" w:rsidRDefault="007116A3" w:rsidP="007116A3">
      <w:pPr>
        <w:keepLines/>
        <w:numPr>
          <w:ilvl w:val="1"/>
          <w:numId w:val="0"/>
        </w:numPr>
        <w:spacing w:before="20"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6.1.</w:t>
      </w:r>
      <w:r w:rsidR="00515BC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7116A3">
        <w:rPr>
          <w:rFonts w:ascii="Times New Roman" w:eastAsia="Times New Roman" w:hAnsi="Times New Roman" w:cs="Times New Roman"/>
          <w:sz w:val="23"/>
          <w:szCs w:val="23"/>
          <w:lang w:eastAsia="ru-RU"/>
        </w:rPr>
        <w:t>Услуга считается оказанной в полном объеме при завершении обучения Слушателями Заказчика, подтвержденного результатами итоговой аттестации (если предусмотрено) и выдачей ему документа в соответствии с п. 1.5 Контракта.</w:t>
      </w:r>
    </w:p>
    <w:p w14:paraId="0B38DA5A" w14:textId="75997EE2" w:rsidR="007116A3" w:rsidRPr="007116A3" w:rsidRDefault="007116A3" w:rsidP="007116A3">
      <w:pPr>
        <w:keepLines/>
        <w:numPr>
          <w:ilvl w:val="1"/>
          <w:numId w:val="0"/>
        </w:numPr>
        <w:spacing w:before="20"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6.2</w:t>
      </w:r>
      <w:r w:rsidR="00515BC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7116A3">
        <w:rPr>
          <w:rFonts w:ascii="Times New Roman" w:eastAsia="Times New Roman" w:hAnsi="Times New Roman" w:cs="Times New Roman"/>
          <w:sz w:val="23"/>
          <w:szCs w:val="23"/>
          <w:lang w:eastAsia="ru-RU"/>
        </w:rPr>
        <w:t>По факту оказания услуг, предусмотренных настоящим Контрактом, Исполнитель составляет Универсальный передаточный документ (УПД), объединяющий акт выполненных работ и счет-фактуру (при наличии обязанности по ее выставлению) в соответствии с приказом ФНС России от 20.01.2025 № ЕД-7-26/28@ и направляет, Заказчику в течение 5 (пяти) рабочих дней с момента оказания Услуг.</w:t>
      </w:r>
    </w:p>
    <w:p w14:paraId="1F1D714F" w14:textId="77777777" w:rsidR="007116A3" w:rsidRPr="007116A3" w:rsidRDefault="007116A3" w:rsidP="007116A3">
      <w:pPr>
        <w:keepLines/>
        <w:numPr>
          <w:ilvl w:val="1"/>
          <w:numId w:val="0"/>
        </w:numPr>
        <w:spacing w:before="20"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6.3. </w:t>
      </w:r>
      <w:r w:rsidRPr="007116A3">
        <w:rPr>
          <w:rFonts w:ascii="Times New Roman" w:eastAsia="Times New Roman" w:hAnsi="Times New Roman" w:cs="Times New Roman"/>
          <w:sz w:val="23"/>
          <w:szCs w:val="23"/>
          <w:lang w:eastAsia="ru-RU"/>
        </w:rPr>
        <w:t>Исполнитель направляет УПД Заказчику одним из согласованных Сторонами способов:</w:t>
      </w:r>
    </w:p>
    <w:p w14:paraId="4790A988" w14:textId="77777777" w:rsidR="007116A3" w:rsidRPr="007116A3" w:rsidRDefault="007116A3" w:rsidP="007116A3">
      <w:pPr>
        <w:keepLines/>
        <w:spacing w:before="20"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116A3">
        <w:rPr>
          <w:rFonts w:ascii="Times New Roman" w:eastAsia="Times New Roman" w:hAnsi="Times New Roman" w:cs="Times New Roman"/>
          <w:sz w:val="23"/>
          <w:szCs w:val="23"/>
          <w:lang w:eastAsia="ru-RU"/>
        </w:rPr>
        <w:t>а) в виде скан-копии на адрес электронной почты Заказчика, указанный в Контракте;</w:t>
      </w:r>
    </w:p>
    <w:p w14:paraId="13C4AB56" w14:textId="77777777" w:rsidR="007116A3" w:rsidRPr="007116A3" w:rsidRDefault="007116A3" w:rsidP="007116A3">
      <w:pPr>
        <w:keepLines/>
        <w:spacing w:before="20"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116A3">
        <w:rPr>
          <w:rFonts w:ascii="Times New Roman" w:eastAsia="Times New Roman" w:hAnsi="Times New Roman" w:cs="Times New Roman"/>
          <w:sz w:val="23"/>
          <w:szCs w:val="23"/>
          <w:lang w:eastAsia="ru-RU"/>
        </w:rPr>
        <w:t>б) в виде электронного документа через систему ЭДО по реквизитам Заказчика.</w:t>
      </w:r>
    </w:p>
    <w:p w14:paraId="7AEDCF6A" w14:textId="77777777" w:rsidR="007116A3" w:rsidRPr="007116A3" w:rsidRDefault="007116A3" w:rsidP="007116A3">
      <w:pPr>
        <w:keepLines/>
        <w:numPr>
          <w:ilvl w:val="1"/>
          <w:numId w:val="0"/>
        </w:numPr>
        <w:spacing w:before="20"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6.3.1.</w:t>
      </w:r>
      <w:r w:rsidRPr="007116A3">
        <w:rPr>
          <w:rFonts w:ascii="Times New Roman" w:eastAsia="Times New Roman" w:hAnsi="Times New Roman" w:cs="Times New Roman"/>
          <w:sz w:val="23"/>
          <w:szCs w:val="23"/>
          <w:lang w:eastAsia="ru-RU"/>
        </w:rPr>
        <w:t>УПД считается полученным Заказчиком: при направлении по эл. почте – на следующий рабочий день после отправки; через ЭДО – с момента фиксации получения в системе.</w:t>
      </w:r>
    </w:p>
    <w:p w14:paraId="103B1929" w14:textId="77777777" w:rsidR="007116A3" w:rsidRPr="007116A3" w:rsidRDefault="007116A3" w:rsidP="007116A3">
      <w:pPr>
        <w:keepLines/>
        <w:numPr>
          <w:ilvl w:val="1"/>
          <w:numId w:val="0"/>
        </w:numPr>
        <w:spacing w:before="20"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6.3.2. </w:t>
      </w:r>
      <w:r w:rsidRPr="007116A3">
        <w:rPr>
          <w:rFonts w:ascii="Times New Roman" w:eastAsia="Times New Roman" w:hAnsi="Times New Roman" w:cs="Times New Roman"/>
          <w:sz w:val="23"/>
          <w:szCs w:val="23"/>
          <w:lang w:eastAsia="ru-RU"/>
        </w:rPr>
        <w:t>Заказчик обязуется в течение 5 (пяти) рабочих дней с даты получения УПД рассмотреть его и:</w:t>
      </w:r>
    </w:p>
    <w:p w14:paraId="4640F2EA" w14:textId="77777777" w:rsidR="007116A3" w:rsidRPr="007116A3" w:rsidRDefault="007116A3" w:rsidP="007116A3">
      <w:pPr>
        <w:keepLines/>
        <w:spacing w:before="20"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116A3">
        <w:rPr>
          <w:rFonts w:ascii="Times New Roman" w:eastAsia="Times New Roman" w:hAnsi="Times New Roman" w:cs="Times New Roman"/>
          <w:sz w:val="23"/>
          <w:szCs w:val="23"/>
          <w:lang w:eastAsia="ru-RU"/>
        </w:rPr>
        <w:t>а) при отсутствии возражений – направить Исполнителю подписанный экземпляр УПД тем же способом, которым он был получен;</w:t>
      </w:r>
    </w:p>
    <w:p w14:paraId="44B3DD9D" w14:textId="77777777" w:rsidR="007116A3" w:rsidRPr="007116A3" w:rsidRDefault="007116A3" w:rsidP="007116A3">
      <w:pPr>
        <w:keepLines/>
        <w:spacing w:before="20"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116A3">
        <w:rPr>
          <w:rFonts w:ascii="Times New Roman" w:eastAsia="Times New Roman" w:hAnsi="Times New Roman" w:cs="Times New Roman"/>
          <w:sz w:val="23"/>
          <w:szCs w:val="23"/>
          <w:lang w:eastAsia="ru-RU"/>
        </w:rPr>
        <w:t>б) при наличии возражений – направить мотивированный письменный отказ.</w:t>
      </w:r>
    </w:p>
    <w:p w14:paraId="4349AB5F" w14:textId="77777777" w:rsidR="007116A3" w:rsidRPr="007116A3" w:rsidRDefault="007116A3" w:rsidP="007116A3">
      <w:pPr>
        <w:keepLines/>
        <w:numPr>
          <w:ilvl w:val="1"/>
          <w:numId w:val="0"/>
        </w:numPr>
        <w:spacing w:before="20"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6.4.</w:t>
      </w:r>
      <w:r w:rsidRPr="007116A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Если в указанный в п.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6.3.2</w:t>
      </w:r>
      <w:r w:rsidRPr="007116A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срок от Заказчика не поступят мотивированные возражения и/или подписанный УПД не будет возвращен, Услуги, указанные в УПД, считаются оказанными надлежащим образом и принятыми Заказчиком в полном объеме без замечаний на дату, следующую за последним днем срока для подписания.</w:t>
      </w:r>
    </w:p>
    <w:p w14:paraId="7C404575" w14:textId="77777777" w:rsidR="008F7424" w:rsidRPr="00A36F68" w:rsidRDefault="008F7424" w:rsidP="008F742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8B59390" w14:textId="77777777" w:rsidR="00043606" w:rsidRPr="00A36F68" w:rsidRDefault="008F7424" w:rsidP="000436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7</w:t>
      </w:r>
      <w:r w:rsidR="00043606" w:rsidRPr="00A36F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. </w:t>
      </w:r>
      <w:r w:rsidR="00043606" w:rsidRPr="00A36F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ГАРАНТИЯ КАЧЕСТВА ОКАЗЫВАЕМЫХ УСЛУГ</w:t>
      </w:r>
    </w:p>
    <w:p w14:paraId="78EAD11A" w14:textId="77777777" w:rsidR="00043606" w:rsidRPr="00A36F68" w:rsidRDefault="008F7424" w:rsidP="00043606">
      <w:pPr>
        <w:widowControl w:val="0"/>
        <w:suppressAutoHyphens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043606" w:rsidRPr="00A36F68">
        <w:rPr>
          <w:rFonts w:ascii="Times New Roman" w:eastAsia="Times New Roman" w:hAnsi="Times New Roman" w:cs="Times New Roman"/>
          <w:sz w:val="24"/>
          <w:szCs w:val="24"/>
          <w:lang w:eastAsia="ru-RU"/>
        </w:rPr>
        <w:t>.1. Качество услуг, оказанных по настоящему контракту, должно соответствовать установленным в Российской Федерации государственным стандартам, техническим регламентам, требованиям действующего законодательства и настоящего контракта.</w:t>
      </w:r>
    </w:p>
    <w:p w14:paraId="6364D1D2" w14:textId="77777777" w:rsidR="00043606" w:rsidRDefault="008F7424" w:rsidP="00043606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043606" w:rsidRPr="00A36F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</w:t>
      </w:r>
      <w:r w:rsidR="004C45DC" w:rsidRPr="00A36F68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Гарантийные обязательства распространяются на весь перечень оказываемых услуг. Гарантийный срок на оказанные услуги составляет 1 (один) месяц после окончания действия контракта.</w:t>
      </w:r>
    </w:p>
    <w:p w14:paraId="1CA59159" w14:textId="77777777" w:rsidR="00515BCE" w:rsidRPr="00A36F68" w:rsidRDefault="00515BCE" w:rsidP="00043606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D25D67" w14:textId="77777777" w:rsidR="00043606" w:rsidRPr="00A36F68" w:rsidRDefault="008F7424" w:rsidP="0004360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8</w:t>
      </w:r>
      <w:r w:rsidR="00043606" w:rsidRPr="00A36F6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 ДЕЙСТВИЕ ОБСТОЯТЕЛЬСТВ НЕПРЕОДОЛИМОЙ СИЛЫ</w:t>
      </w:r>
    </w:p>
    <w:p w14:paraId="7A55F269" w14:textId="77777777" w:rsidR="00043606" w:rsidRPr="00A36F68" w:rsidRDefault="008F7424" w:rsidP="0004360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8</w:t>
      </w:r>
      <w:r w:rsidR="00043606" w:rsidRPr="00A36F6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.1. </w:t>
      </w:r>
      <w:r w:rsidR="00043606" w:rsidRPr="00A36F6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Стороны освобождаются от ответственности за частичное или полное неисполнение обязательств, если такое неисполнение является следствием действия непреодолимой силы и их последствий, которые стороны не могли предвидеть или предотвратить.</w:t>
      </w:r>
    </w:p>
    <w:p w14:paraId="4E41969D" w14:textId="77777777" w:rsidR="00043606" w:rsidRPr="00A36F68" w:rsidRDefault="008F7424" w:rsidP="0004360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8</w:t>
      </w:r>
      <w:r w:rsidR="00043606" w:rsidRPr="00A36F6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.2. В случае действия обстоятельств непреодолимой силы срок исполнения настоящего контракта сторонами отодвигается соразмерно времени, в течение которого действуют обстоятельства непреодолимой силы и их последствия.</w:t>
      </w:r>
    </w:p>
    <w:p w14:paraId="453BD13D" w14:textId="77777777" w:rsidR="00043606" w:rsidRPr="00A36F68" w:rsidRDefault="008F7424" w:rsidP="0004360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8</w:t>
      </w:r>
      <w:r w:rsidR="00043606" w:rsidRPr="00A36F6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.3. Сторона, которая не исполняет своего обязательства вследствие действия непреодолимой силы, должна </w:t>
      </w:r>
      <w:r w:rsidR="009C780C" w:rsidRPr="00A36F6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в 3-х дневный срок</w:t>
      </w:r>
      <w:r w:rsidR="00043606" w:rsidRPr="00A36F6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уведомить другую сторону в письменном виде о препятствии и его влиянии на исполнении обязательств по контракту.</w:t>
      </w:r>
    </w:p>
    <w:p w14:paraId="22D6E096" w14:textId="77777777" w:rsidR="00043606" w:rsidRPr="00A36F68" w:rsidRDefault="008F7424" w:rsidP="0004360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8</w:t>
      </w:r>
      <w:r w:rsidR="00043606" w:rsidRPr="00A36F6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.4. 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14:paraId="2872A2A6" w14:textId="77777777" w:rsidR="00043606" w:rsidRPr="00A36F68" w:rsidRDefault="008F7424" w:rsidP="0004360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8</w:t>
      </w:r>
      <w:r w:rsidR="00043606" w:rsidRPr="00A36F6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.5. В случае, когда обязательства действия непреодолимой силы и их последствия продолжают или будут продолжать действовать более 10 (десяти) дней, стороны в возможно короткий срок проведут переговоры с целью выявления приемлемых для всех сторон альтернативных способов исполнения контракта</w:t>
      </w:r>
      <w:r w:rsidR="009C780C" w:rsidRPr="00A36F6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или его расторжения</w:t>
      </w:r>
      <w:r w:rsidR="00043606" w:rsidRPr="00A36F6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</w:t>
      </w:r>
    </w:p>
    <w:p w14:paraId="50D69112" w14:textId="77777777" w:rsidR="002A13AE" w:rsidRDefault="002A13AE">
      <w:pP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br w:type="page"/>
      </w:r>
    </w:p>
    <w:p w14:paraId="5288466A" w14:textId="77777777" w:rsidR="00ED023C" w:rsidRPr="00A36F68" w:rsidRDefault="00ED023C" w:rsidP="0004360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51023968" w14:textId="77777777" w:rsidR="00043606" w:rsidRPr="00A36F68" w:rsidRDefault="00BA629C" w:rsidP="0004360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9</w:t>
      </w:r>
      <w:r w:rsidR="00043606" w:rsidRPr="00A36F6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 ПОРЯДОК РАЗРЕШЕНИЯ СПОРОВ</w:t>
      </w:r>
    </w:p>
    <w:p w14:paraId="5D613002" w14:textId="77777777" w:rsidR="00043606" w:rsidRPr="00A36F68" w:rsidRDefault="00BA629C" w:rsidP="0004360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043606" w:rsidRPr="00A36F68">
        <w:rPr>
          <w:rFonts w:ascii="Times New Roman" w:eastAsia="Times New Roman" w:hAnsi="Times New Roman" w:cs="Times New Roman"/>
          <w:sz w:val="24"/>
          <w:szCs w:val="24"/>
          <w:lang w:eastAsia="ru-RU"/>
        </w:rPr>
        <w:t>.1. Все споры или разногласия, возникающие между Сторонами по настоящему контракту или в связи с ним, разрешаются путем переговоров (в досудебном порядке).</w:t>
      </w:r>
    </w:p>
    <w:p w14:paraId="747BA5C6" w14:textId="77777777" w:rsidR="00043606" w:rsidRPr="00A36F68" w:rsidRDefault="00BA629C" w:rsidP="0004360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043606" w:rsidRPr="00A36F68">
        <w:rPr>
          <w:rFonts w:ascii="Times New Roman" w:eastAsia="Times New Roman" w:hAnsi="Times New Roman" w:cs="Times New Roman"/>
          <w:sz w:val="24"/>
          <w:szCs w:val="24"/>
          <w:lang w:eastAsia="ru-RU"/>
        </w:rPr>
        <w:t>.2. В случае наличия претензий, споров, разногласий относительно исполнения одной из сторон своих обязательств, другая сторона может направить претензию. В отношении всех претензий, направляемых по настоящему контракту, сторона, к которой адресована данная претензия, должна дать письменный ответ по существу претензии в срок не позднее 10 (десяти) календарных дней с момента ее получения.</w:t>
      </w:r>
    </w:p>
    <w:p w14:paraId="46939018" w14:textId="77777777" w:rsidR="00043606" w:rsidRPr="00A36F68" w:rsidRDefault="00043606" w:rsidP="0004360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F6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Сторона, к которой адресована данная претензия, считается получившей претензионное письмо и в случае ее отказа от получения письма при условии, что этот отказ зафиксирован организацией почтовой связи, а также в случае отсутствия стороны по указанному адресу, о чем организация почтовой связи уведомила другую сторону.</w:t>
      </w:r>
    </w:p>
    <w:p w14:paraId="260BC99A" w14:textId="77777777" w:rsidR="00043606" w:rsidRPr="00A36F68" w:rsidRDefault="00BA629C" w:rsidP="0004360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043606" w:rsidRPr="00A36F68">
        <w:rPr>
          <w:rFonts w:ascii="Times New Roman" w:eastAsia="Times New Roman" w:hAnsi="Times New Roman" w:cs="Times New Roman"/>
          <w:sz w:val="24"/>
          <w:szCs w:val="24"/>
          <w:lang w:eastAsia="ru-RU"/>
        </w:rPr>
        <w:t>.3. В случае невозможности разрешения разногласий путем переговоров они подлежат рассмотрению в</w:t>
      </w:r>
      <w:r w:rsidR="00A91A7B" w:rsidRPr="00A36F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Арбитражном суде г. Санкт-Петербурга и Ленинградской области</w:t>
      </w:r>
      <w:r w:rsidR="00043606" w:rsidRPr="00A36F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D41ED77" w14:textId="77777777" w:rsidR="00156734" w:rsidRPr="00A36F68" w:rsidRDefault="00156734" w:rsidP="0004360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3FC3DF" w14:textId="16C5D6E1" w:rsidR="00BB24AB" w:rsidRPr="00A36F68" w:rsidRDefault="00BB24AB" w:rsidP="00BB24AB">
      <w:pPr>
        <w:ind w:firstLine="567"/>
        <w:jc w:val="center"/>
        <w:outlineLvl w:val="2"/>
        <w:rPr>
          <w:rFonts w:ascii="Times New Roman" w:eastAsia="Arial" w:hAnsi="Times New Roman" w:cs="Times New Roman"/>
          <w:b/>
          <w:color w:val="000000"/>
          <w:sz w:val="24"/>
          <w:szCs w:val="24"/>
          <w:lang w:eastAsia="ar-SA"/>
        </w:rPr>
      </w:pPr>
      <w:r w:rsidRPr="00A36F68">
        <w:rPr>
          <w:rFonts w:ascii="Times New Roman" w:eastAsia="Arial" w:hAnsi="Times New Roman" w:cs="Times New Roman"/>
          <w:b/>
          <w:color w:val="000000"/>
          <w:sz w:val="24"/>
          <w:szCs w:val="24"/>
          <w:lang w:eastAsia="ar-SA"/>
        </w:rPr>
        <w:t>1</w:t>
      </w:r>
      <w:r w:rsidR="00BA629C">
        <w:rPr>
          <w:rFonts w:ascii="Times New Roman" w:eastAsia="Arial" w:hAnsi="Times New Roman" w:cs="Times New Roman"/>
          <w:b/>
          <w:color w:val="000000"/>
          <w:sz w:val="24"/>
          <w:szCs w:val="24"/>
          <w:lang w:eastAsia="ar-SA"/>
        </w:rPr>
        <w:t>0</w:t>
      </w:r>
      <w:r w:rsidRPr="00A36F68">
        <w:rPr>
          <w:rFonts w:ascii="Times New Roman" w:eastAsia="Arial" w:hAnsi="Times New Roman" w:cs="Times New Roman"/>
          <w:b/>
          <w:color w:val="000000"/>
          <w:sz w:val="24"/>
          <w:szCs w:val="24"/>
          <w:lang w:eastAsia="ar-SA"/>
        </w:rPr>
        <w:t>. АНТИКОРРУПЦИОННАЯ ОГОВОРКА</w:t>
      </w:r>
    </w:p>
    <w:p w14:paraId="0A4A3375" w14:textId="50768F53" w:rsidR="00BB24AB" w:rsidRPr="00A36F68" w:rsidRDefault="00BB24AB" w:rsidP="00BB24AB">
      <w:pPr>
        <w:spacing w:after="0" w:line="240" w:lineRule="auto"/>
        <w:ind w:firstLine="567"/>
        <w:jc w:val="both"/>
        <w:outlineLvl w:val="2"/>
        <w:rPr>
          <w:rFonts w:ascii="Tinos" w:eastAsia="Arial" w:hAnsi="Tinos" w:cs="Tinos"/>
          <w:color w:val="000000"/>
          <w:sz w:val="24"/>
          <w:szCs w:val="24"/>
          <w:lang w:eastAsia="ar-SA"/>
        </w:rPr>
      </w:pPr>
      <w:r w:rsidRPr="00A36F68">
        <w:rPr>
          <w:rFonts w:ascii="Tinos" w:eastAsia="Arial" w:hAnsi="Tinos" w:cs="Tinos"/>
          <w:color w:val="000000"/>
          <w:sz w:val="24"/>
          <w:szCs w:val="24"/>
          <w:lang w:eastAsia="ar-SA"/>
        </w:rPr>
        <w:t>1</w:t>
      </w:r>
      <w:r w:rsidR="00BA629C">
        <w:rPr>
          <w:rFonts w:ascii="Tinos" w:eastAsia="Arial" w:hAnsi="Tinos" w:cs="Tinos"/>
          <w:color w:val="000000"/>
          <w:sz w:val="24"/>
          <w:szCs w:val="24"/>
          <w:lang w:eastAsia="ar-SA"/>
        </w:rPr>
        <w:t>0</w:t>
      </w:r>
      <w:r w:rsidRPr="00A36F68">
        <w:rPr>
          <w:rFonts w:ascii="Tinos" w:eastAsia="Arial" w:hAnsi="Tinos" w:cs="Tinos"/>
          <w:color w:val="000000"/>
          <w:sz w:val="24"/>
          <w:szCs w:val="24"/>
          <w:lang w:eastAsia="ar-SA"/>
        </w:rPr>
        <w:t>.1. При исполнении обязательств по контракту Стороны, их аффилированные лица не</w:t>
      </w:r>
      <w:r w:rsidR="00586F2B">
        <w:rPr>
          <w:rFonts w:ascii="Tinos" w:eastAsia="Arial" w:hAnsi="Tinos" w:cs="Tinos"/>
          <w:color w:val="000000"/>
          <w:sz w:val="24"/>
          <w:szCs w:val="24"/>
          <w:lang w:eastAsia="ar-SA"/>
        </w:rPr>
        <w:t xml:space="preserve"> </w:t>
      </w:r>
      <w:r w:rsidRPr="00A36F68">
        <w:rPr>
          <w:rFonts w:ascii="Tinos" w:eastAsia="Arial" w:hAnsi="Tinos" w:cs="Tinos"/>
          <w:color w:val="000000"/>
          <w:sz w:val="24"/>
          <w:szCs w:val="24"/>
          <w:lang w:eastAsia="ar-SA"/>
        </w:rPr>
        <w:t>выплачивают, не предлагают выплатить и не разрешают выплату каких-либо денежных средств или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5BA4C321" w14:textId="59BD8499" w:rsidR="00BB24AB" w:rsidRPr="00A36F68" w:rsidRDefault="00BB24AB" w:rsidP="00BB24AB">
      <w:pPr>
        <w:spacing w:after="0" w:line="240" w:lineRule="auto"/>
        <w:ind w:firstLine="567"/>
        <w:jc w:val="both"/>
        <w:outlineLvl w:val="2"/>
        <w:rPr>
          <w:rFonts w:ascii="Tinos" w:eastAsia="Arial" w:hAnsi="Tinos" w:cs="Tinos"/>
          <w:color w:val="000000"/>
          <w:sz w:val="24"/>
          <w:szCs w:val="24"/>
          <w:lang w:eastAsia="ar-SA"/>
        </w:rPr>
      </w:pPr>
      <w:r w:rsidRPr="00A36F68">
        <w:rPr>
          <w:rFonts w:ascii="Tinos" w:eastAsia="Arial" w:hAnsi="Tinos" w:cs="Tinos"/>
          <w:color w:val="000000"/>
          <w:sz w:val="24"/>
          <w:szCs w:val="24"/>
          <w:lang w:eastAsia="ar-SA"/>
        </w:rPr>
        <w:t>1</w:t>
      </w:r>
      <w:r w:rsidR="00BA629C">
        <w:rPr>
          <w:rFonts w:ascii="Tinos" w:eastAsia="Arial" w:hAnsi="Tinos" w:cs="Tinos"/>
          <w:color w:val="000000"/>
          <w:sz w:val="24"/>
          <w:szCs w:val="24"/>
          <w:lang w:eastAsia="ar-SA"/>
        </w:rPr>
        <w:t>0</w:t>
      </w:r>
      <w:r w:rsidRPr="00A36F68">
        <w:rPr>
          <w:rFonts w:ascii="Tinos" w:eastAsia="Arial" w:hAnsi="Tinos" w:cs="Tinos"/>
          <w:color w:val="000000"/>
          <w:sz w:val="24"/>
          <w:szCs w:val="24"/>
          <w:lang w:eastAsia="ar-SA"/>
        </w:rPr>
        <w:t>.2. При исполнении обязательств по контракту Стороны, их аффилированные лица не</w:t>
      </w:r>
      <w:r w:rsidR="00586F2B">
        <w:rPr>
          <w:rFonts w:ascii="Tinos" w:eastAsia="Arial" w:hAnsi="Tinos" w:cs="Tinos"/>
          <w:color w:val="000000"/>
          <w:sz w:val="24"/>
          <w:szCs w:val="24"/>
          <w:lang w:eastAsia="ar-SA"/>
        </w:rPr>
        <w:t xml:space="preserve"> </w:t>
      </w:r>
      <w:r w:rsidRPr="00A36F68">
        <w:rPr>
          <w:rFonts w:ascii="Tinos" w:eastAsia="Arial" w:hAnsi="Tinos" w:cs="Tinos"/>
          <w:color w:val="000000"/>
          <w:sz w:val="24"/>
          <w:szCs w:val="24"/>
          <w:lang w:eastAsia="ar-SA"/>
        </w:rPr>
        <w:t>осуществляют действия, квалифицируемые применимые для целей контракта законодательством Российской Федерации, как дача/получение взятки, коммерческий подкуп, а также иные действия, нарушающие требования применимого законодательства Российской Федерации и международных актов о противодействии коррупции.</w:t>
      </w:r>
      <w:r w:rsidR="00586F2B">
        <w:rPr>
          <w:rFonts w:ascii="Tinos" w:eastAsia="Arial" w:hAnsi="Tinos" w:cs="Tinos"/>
          <w:color w:val="000000"/>
          <w:sz w:val="24"/>
          <w:szCs w:val="24"/>
          <w:lang w:eastAsia="ar-SA"/>
        </w:rPr>
        <w:t xml:space="preserve"> </w:t>
      </w:r>
    </w:p>
    <w:p w14:paraId="5ADEA898" w14:textId="2376A971" w:rsidR="00BB24AB" w:rsidRPr="00A36F68" w:rsidRDefault="00BB24AB" w:rsidP="00BB24AB">
      <w:pPr>
        <w:spacing w:after="0" w:line="240" w:lineRule="auto"/>
        <w:ind w:firstLine="567"/>
        <w:jc w:val="both"/>
        <w:outlineLvl w:val="2"/>
        <w:rPr>
          <w:rFonts w:ascii="Tinos" w:eastAsia="Arial" w:hAnsi="Tinos" w:cs="Tinos"/>
          <w:color w:val="000000"/>
          <w:sz w:val="24"/>
          <w:szCs w:val="24"/>
          <w:lang w:eastAsia="ar-SA"/>
        </w:rPr>
      </w:pPr>
      <w:r w:rsidRPr="00A36F68">
        <w:rPr>
          <w:rFonts w:ascii="Tinos" w:eastAsia="Arial" w:hAnsi="Tinos" w:cs="Tinos"/>
          <w:color w:val="000000"/>
          <w:sz w:val="24"/>
          <w:szCs w:val="24"/>
          <w:lang w:eastAsia="ar-SA"/>
        </w:rPr>
        <w:t>1</w:t>
      </w:r>
      <w:r w:rsidR="00BA629C">
        <w:rPr>
          <w:rFonts w:ascii="Tinos" w:eastAsia="Arial" w:hAnsi="Tinos" w:cs="Tinos"/>
          <w:color w:val="000000"/>
          <w:sz w:val="24"/>
          <w:szCs w:val="24"/>
          <w:lang w:eastAsia="ar-SA"/>
        </w:rPr>
        <w:t>0</w:t>
      </w:r>
      <w:r w:rsidRPr="00A36F68">
        <w:rPr>
          <w:rFonts w:ascii="Tinos" w:eastAsia="Arial" w:hAnsi="Tinos" w:cs="Tinos"/>
          <w:color w:val="000000"/>
          <w:sz w:val="24"/>
          <w:szCs w:val="24"/>
          <w:lang w:eastAsia="ar-SA"/>
        </w:rPr>
        <w:t>.3. В случае возникновения у Стороны обоснованных подозрений, что произошло или может произойти нарушение каких-либо положений раздела контракта, соответствующая Сторона обязуется уведомить об этом другую Сторону в письменной форме.</w:t>
      </w:r>
      <w:r w:rsidR="00586F2B">
        <w:rPr>
          <w:rFonts w:ascii="Tinos" w:eastAsia="Arial" w:hAnsi="Tinos" w:cs="Tinos"/>
          <w:color w:val="000000"/>
          <w:sz w:val="24"/>
          <w:szCs w:val="24"/>
          <w:lang w:eastAsia="ar-SA"/>
        </w:rPr>
        <w:t xml:space="preserve"> </w:t>
      </w:r>
      <w:r w:rsidRPr="00A36F68">
        <w:rPr>
          <w:rFonts w:ascii="Tinos" w:eastAsia="Arial" w:hAnsi="Tinos" w:cs="Tinos"/>
          <w:color w:val="000000"/>
          <w:sz w:val="24"/>
          <w:szCs w:val="24"/>
          <w:lang w:eastAsia="ar-SA"/>
        </w:rPr>
        <w:t>После получения письменного уведомления другая Сторона обязана направить подтверждение того, что нарушение не произошло или не произойдет. Это подтверждение должно быть направлено в течение 10 рабочих дней с даты письменного уведомления о нарушении.</w:t>
      </w:r>
    </w:p>
    <w:p w14:paraId="2AF6C6BB" w14:textId="3211D950" w:rsidR="00BB24AB" w:rsidRPr="00A36F68" w:rsidRDefault="00BB24AB" w:rsidP="00BB24AB">
      <w:pPr>
        <w:spacing w:after="0" w:line="240" w:lineRule="auto"/>
        <w:ind w:firstLine="567"/>
        <w:jc w:val="both"/>
        <w:outlineLvl w:val="2"/>
        <w:rPr>
          <w:rFonts w:ascii="Tinos" w:eastAsia="Arial" w:hAnsi="Tinos" w:cs="Tinos"/>
          <w:color w:val="000000"/>
          <w:sz w:val="24"/>
          <w:szCs w:val="24"/>
          <w:lang w:eastAsia="ar-SA"/>
        </w:rPr>
      </w:pPr>
      <w:r w:rsidRPr="00A36F68">
        <w:rPr>
          <w:rFonts w:ascii="Tinos" w:eastAsia="Arial" w:hAnsi="Tinos" w:cs="Tinos"/>
          <w:color w:val="000000"/>
          <w:sz w:val="24"/>
          <w:szCs w:val="24"/>
          <w:lang w:eastAsia="ar-SA"/>
        </w:rPr>
        <w:t>В письменном уведомлении другая Сторона обязана сослаться на обоснованные факты или предоставить материалы, достоверно подтверждающие или не дающие основание предполагать,</w:t>
      </w:r>
      <w:r w:rsidR="00586F2B">
        <w:rPr>
          <w:rFonts w:ascii="Tinos" w:eastAsia="Arial" w:hAnsi="Tinos" w:cs="Tinos"/>
          <w:color w:val="000000"/>
          <w:sz w:val="24"/>
          <w:szCs w:val="24"/>
          <w:lang w:eastAsia="ar-SA"/>
        </w:rPr>
        <w:t xml:space="preserve"> </w:t>
      </w:r>
      <w:r w:rsidRPr="00A36F68">
        <w:rPr>
          <w:rFonts w:ascii="Tinos" w:eastAsia="Arial" w:hAnsi="Tinos" w:cs="Tinos"/>
          <w:color w:val="000000"/>
          <w:sz w:val="24"/>
          <w:szCs w:val="24"/>
          <w:lang w:eastAsia="ar-SA"/>
        </w:rPr>
        <w:t>что произошло или может произойти нарушение каких-либо положений контракта Стороной, ее аффилированными лицами, выражающее в действиях, квалифицируемых применимым законодательством Российской Федерации, как дача/получение взятки, коммерческий подкуп, а также иные действия, нарушающие требования применимого законодательства Российской Федерации и международных актов о противодействии коррупции.</w:t>
      </w:r>
      <w:r w:rsidR="00586F2B">
        <w:rPr>
          <w:rFonts w:ascii="Tinos" w:eastAsia="Arial" w:hAnsi="Tinos" w:cs="Tinos"/>
          <w:color w:val="000000"/>
          <w:sz w:val="24"/>
          <w:szCs w:val="24"/>
          <w:lang w:eastAsia="ar-SA"/>
        </w:rPr>
        <w:t xml:space="preserve"> </w:t>
      </w:r>
    </w:p>
    <w:p w14:paraId="5832C2E8" w14:textId="0509A76D" w:rsidR="00BB24AB" w:rsidRPr="00A36F68" w:rsidRDefault="00BB24AB" w:rsidP="00BB24AB">
      <w:pPr>
        <w:spacing w:after="0" w:line="240" w:lineRule="auto"/>
        <w:ind w:firstLine="567"/>
        <w:jc w:val="both"/>
        <w:outlineLvl w:val="2"/>
        <w:rPr>
          <w:rFonts w:ascii="Tinos" w:eastAsia="Arial" w:hAnsi="Tinos" w:cs="Tinos"/>
          <w:color w:val="000000"/>
          <w:sz w:val="24"/>
          <w:szCs w:val="24"/>
          <w:lang w:eastAsia="ar-SA"/>
        </w:rPr>
      </w:pPr>
      <w:r w:rsidRPr="00A36F68">
        <w:rPr>
          <w:rFonts w:ascii="Tinos" w:eastAsia="Arial" w:hAnsi="Tinos" w:cs="Tinos"/>
          <w:color w:val="000000"/>
          <w:sz w:val="24"/>
          <w:szCs w:val="24"/>
          <w:lang w:eastAsia="ar-SA"/>
        </w:rPr>
        <w:t>1</w:t>
      </w:r>
      <w:r w:rsidR="00BA629C">
        <w:rPr>
          <w:rFonts w:ascii="Tinos" w:eastAsia="Arial" w:hAnsi="Tinos" w:cs="Tinos"/>
          <w:color w:val="000000"/>
          <w:sz w:val="24"/>
          <w:szCs w:val="24"/>
          <w:lang w:eastAsia="ar-SA"/>
        </w:rPr>
        <w:t>0</w:t>
      </w:r>
      <w:r w:rsidRPr="00A36F68">
        <w:rPr>
          <w:rFonts w:ascii="Tinos" w:eastAsia="Arial" w:hAnsi="Tinos" w:cs="Tinos"/>
          <w:color w:val="000000"/>
          <w:sz w:val="24"/>
          <w:szCs w:val="24"/>
          <w:lang w:eastAsia="ar-SA"/>
        </w:rPr>
        <w:t>.4. В случае нарушения одной Стороной обязательств воздерживаться от запрещенных</w:t>
      </w:r>
      <w:r w:rsidR="00586F2B">
        <w:rPr>
          <w:rFonts w:ascii="Tinos" w:eastAsia="Arial" w:hAnsi="Tinos" w:cs="Tinos"/>
          <w:color w:val="000000"/>
          <w:sz w:val="24"/>
          <w:szCs w:val="24"/>
          <w:lang w:eastAsia="ar-SA"/>
        </w:rPr>
        <w:t xml:space="preserve"> </w:t>
      </w:r>
      <w:r w:rsidRPr="00A36F68">
        <w:rPr>
          <w:rFonts w:ascii="Tinos" w:eastAsia="Arial" w:hAnsi="Tinos" w:cs="Tinos"/>
          <w:color w:val="000000"/>
          <w:sz w:val="24"/>
          <w:szCs w:val="24"/>
          <w:lang w:eastAsia="ar-SA"/>
        </w:rPr>
        <w:t>в настоящем разделе контракта действий и/или неполучения другой Стороной в установленный контрактом срок подтверждения, что нарушения не произошло или не произойдет,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Федерации.</w:t>
      </w:r>
    </w:p>
    <w:p w14:paraId="2E6C295B" w14:textId="3ED13D85" w:rsidR="00515BCE" w:rsidRDefault="00515BC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067B5131" w14:textId="77777777" w:rsidR="00594BDB" w:rsidRDefault="00BB24AB" w:rsidP="0004360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36F6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</w:t>
      </w:r>
      <w:r w:rsidR="00BA629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</w:t>
      </w:r>
      <w:r w:rsidR="00043606" w:rsidRPr="00A36F6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 СРОК ДЕЙСТВИЯ, ПОРЯДОК ИЗМЕНЕНИЯ</w:t>
      </w:r>
    </w:p>
    <w:p w14:paraId="43E68311" w14:textId="77777777" w:rsidR="00043606" w:rsidRPr="00A36F68" w:rsidRDefault="00043606" w:rsidP="0004360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36F6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И РАСТОРЖЕНИЯ КОНТРАКТА</w:t>
      </w:r>
    </w:p>
    <w:p w14:paraId="7D3EFAD7" w14:textId="1988F52C" w:rsidR="0003658F" w:rsidRPr="00A36F68" w:rsidRDefault="0003658F" w:rsidP="0003658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6F68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 w:rsidR="00BA629C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 w:rsidRPr="00A36F6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.1. Настоящий контракт действует с момента заключения до </w:t>
      </w:r>
      <w:r w:rsidR="001207C5" w:rsidRPr="00A36F68">
        <w:rPr>
          <w:rFonts w:ascii="Times New Roman" w:eastAsia="Times New Roman" w:hAnsi="Times New Roman" w:cs="Times New Roman"/>
          <w:sz w:val="24"/>
          <w:szCs w:val="24"/>
          <w:lang w:eastAsia="ar-SA"/>
        </w:rPr>
        <w:t>31.12.202</w:t>
      </w:r>
      <w:r w:rsidR="007B70FB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A36F6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года, а в части выполнения Сторонами принятых на себя обязательств – до их полного исполнения Сторонами.</w:t>
      </w:r>
    </w:p>
    <w:p w14:paraId="7429F7DF" w14:textId="77777777" w:rsidR="0003658F" w:rsidRPr="00A36F68" w:rsidRDefault="0003658F" w:rsidP="0003658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F68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 w:rsidR="00BA629C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 w:rsidRPr="00A36F68">
        <w:rPr>
          <w:rFonts w:ascii="Times New Roman" w:eastAsia="Times New Roman" w:hAnsi="Times New Roman" w:cs="Times New Roman"/>
          <w:sz w:val="24"/>
          <w:szCs w:val="24"/>
          <w:lang w:eastAsia="ar-SA"/>
        </w:rPr>
        <w:t>.2. Допускается изменение существенных условий контракта</w:t>
      </w:r>
      <w:r w:rsidR="00D919FB" w:rsidRPr="00A36F6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 основаниям, предусмотренным </w:t>
      </w:r>
      <w:r w:rsidR="00BB24AB" w:rsidRPr="00A36F68">
        <w:rPr>
          <w:rFonts w:ascii="Times New Roman" w:eastAsia="Times New Roman" w:hAnsi="Times New Roman" w:cs="Times New Roman"/>
          <w:sz w:val="24"/>
          <w:szCs w:val="24"/>
          <w:lang w:eastAsia="ar-SA"/>
        </w:rPr>
        <w:t>ФЗ №44 – ФЗ</w:t>
      </w:r>
      <w:r w:rsidRPr="00A36F6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Pr="00A36F68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Любые изменения и дополнения к настоящему контракту имеют силу только в том случае, если они оформлены в письменном виде и подписаны обеими Сторонами. В случае изменения у какой-либо из Сторон места нахождения, названия, банковских реквизитов и прочего она обязана в течение 2 (двух) дней письменно известить об этом другую Сторону.</w:t>
      </w:r>
    </w:p>
    <w:p w14:paraId="09172A44" w14:textId="77777777" w:rsidR="0003658F" w:rsidRPr="00A36F68" w:rsidRDefault="0003658F" w:rsidP="0003658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F6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>1</w:t>
      </w:r>
      <w:r w:rsidR="00BA629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>1</w:t>
      </w:r>
      <w:r w:rsidRPr="00A36F6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>.3. При исполнении контракта (за исключением случаев, при которых заказчик при исполнении контракта не вправе допускать замену товара или страны (стран) происхождения товара, в соответствии с ч</w:t>
      </w:r>
      <w:r w:rsidR="00081164" w:rsidRPr="00A36F6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>.</w:t>
      </w:r>
      <w:r w:rsidRPr="00A36F6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>6 ст</w:t>
      </w:r>
      <w:r w:rsidR="00081164" w:rsidRPr="00A36F6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>.</w:t>
      </w:r>
      <w:r w:rsidRPr="00A36F6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 xml:space="preserve">14 </w:t>
      </w:r>
      <w:r w:rsidR="00BB24AB" w:rsidRPr="00A36F68">
        <w:rPr>
          <w:rFonts w:ascii="Times New Roman" w:eastAsia="Times New Roman" w:hAnsi="Times New Roman" w:cs="Times New Roman"/>
          <w:sz w:val="24"/>
          <w:szCs w:val="24"/>
          <w:lang w:eastAsia="ar-SA"/>
        </w:rPr>
        <w:t>ФЗ №44 – ФЗ</w:t>
      </w:r>
      <w:r w:rsidRPr="00A36F6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>) по согласованию заказчика с поставщиком (подрядчиком, исполнителем) допускается поставка товара, выполнение работы или оказание услуги,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контракте. В этом случае соответствующие изменения должны быть внесены заказчиком в реестр контрактов, заключенных заказчиком.</w:t>
      </w:r>
    </w:p>
    <w:p w14:paraId="58BD16BE" w14:textId="77777777" w:rsidR="00CF43D7" w:rsidRDefault="0003658F" w:rsidP="0003658F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F6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BA629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A36F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 Расторжение </w:t>
      </w:r>
      <w:r w:rsidR="001E5055" w:rsidRPr="00A36F6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A36F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онтракта допускается по соглашению Сторон, по решению суда, а также в случае одностороннего отказа Стороны </w:t>
      </w:r>
      <w:r w:rsidR="00BB24AB" w:rsidRPr="00A36F6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A36F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онтракта от исполнения </w:t>
      </w:r>
      <w:r w:rsidR="001E5055" w:rsidRPr="00A36F6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A36F68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онтракта в соответствии с гражданским законодательством, в том числе на основании ст</w:t>
      </w:r>
      <w:r w:rsidR="00081164" w:rsidRPr="00A36F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36F68">
        <w:rPr>
          <w:rFonts w:ascii="Times New Roman" w:eastAsia="Times New Roman" w:hAnsi="Times New Roman" w:cs="Times New Roman"/>
          <w:sz w:val="24"/>
          <w:szCs w:val="24"/>
          <w:lang w:eastAsia="ru-RU"/>
        </w:rPr>
        <w:t>782, 783 Гражданског</w:t>
      </w:r>
      <w:r w:rsidR="00CF43D7">
        <w:rPr>
          <w:rFonts w:ascii="Times New Roman" w:eastAsia="Times New Roman" w:hAnsi="Times New Roman" w:cs="Times New Roman"/>
          <w:sz w:val="24"/>
          <w:szCs w:val="24"/>
          <w:lang w:eastAsia="ru-RU"/>
        </w:rPr>
        <w:t>о кодекса Российской Федерации.</w:t>
      </w:r>
    </w:p>
    <w:p w14:paraId="691E5F06" w14:textId="77777777" w:rsidR="0003658F" w:rsidRPr="00A36F68" w:rsidRDefault="0003658F" w:rsidP="0003658F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F6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BA629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A36F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.5. Расторжение </w:t>
      </w:r>
      <w:r w:rsidR="001E5055" w:rsidRPr="00A36F6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A36F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онтракта по соглашению Сторон совершается в письменной форме и возможно в случае наступления условий, при которых для одной из Сторон или обеих Сторон дальнейшее исполнение обязательств по </w:t>
      </w:r>
      <w:r w:rsidR="001E5055" w:rsidRPr="00A36F6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A36F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онтракту невозможно либо возникает нецелесообразность исполнения </w:t>
      </w:r>
      <w:r w:rsidR="001E5055" w:rsidRPr="00A36F6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A36F68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онтракта.</w:t>
      </w:r>
    </w:p>
    <w:p w14:paraId="4D304784" w14:textId="77777777" w:rsidR="0003658F" w:rsidRPr="00A36F68" w:rsidRDefault="0003658F" w:rsidP="0003658F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F6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BA629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A36F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.6. В случае расторжения </w:t>
      </w:r>
      <w:r w:rsidR="001E5055" w:rsidRPr="00A36F6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A36F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онтракта по соглашению Исполнитель возвращает Заказчику все денежные средства, перечисленные для исполнения обязательств по </w:t>
      </w:r>
      <w:r w:rsidR="00BB24AB" w:rsidRPr="00A36F6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A36F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онтракту, а Заказчик оплачивает расходы (издержки) Исполнителя за фактически исполненные обязательства по </w:t>
      </w:r>
      <w:r w:rsidR="001E5055" w:rsidRPr="00A36F6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A36F68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онтракту.</w:t>
      </w:r>
    </w:p>
    <w:p w14:paraId="503460BA" w14:textId="77777777" w:rsidR="00713CFE" w:rsidRPr="00A36F68" w:rsidRDefault="00713CFE" w:rsidP="00043606">
      <w:pPr>
        <w:tabs>
          <w:tab w:val="left" w:pos="2127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046FAE3E" w14:textId="77777777" w:rsidR="00043606" w:rsidRPr="00A36F68" w:rsidRDefault="00043606" w:rsidP="00043606">
      <w:pPr>
        <w:tabs>
          <w:tab w:val="left" w:pos="2127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36F6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</w:t>
      </w:r>
      <w:r w:rsidR="00CF43D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</w:t>
      </w:r>
      <w:r w:rsidRPr="00A36F6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 ПРОЧИЕ УСЛОВИЯ</w:t>
      </w:r>
    </w:p>
    <w:p w14:paraId="4B7C3EDD" w14:textId="77777777" w:rsidR="00043606" w:rsidRPr="00A36F68" w:rsidRDefault="00043606" w:rsidP="0004360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A36F6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</w:t>
      </w:r>
      <w:r w:rsidR="00CF43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</w:t>
      </w:r>
      <w:r w:rsidRPr="00A36F6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.1. При исполнении настоящего контракта не допускается перемена Исполнителя, за исключением случая, когда новый исполнитель является правопреемником Исполнителя по контракту вследствие реорганизации юридического лица в форме преобразования, слияния или присоединения.</w:t>
      </w:r>
    </w:p>
    <w:p w14:paraId="788482EB" w14:textId="0293E8A1" w:rsidR="00043606" w:rsidRPr="00A36F68" w:rsidRDefault="00043606" w:rsidP="0004360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A36F6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</w:t>
      </w:r>
      <w:r w:rsidR="00CF43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</w:t>
      </w:r>
      <w:r w:rsidRPr="00A36F6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</w:t>
      </w:r>
      <w:r w:rsidR="009C780C" w:rsidRPr="00A36F6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</w:t>
      </w:r>
      <w:r w:rsidR="00515BC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. </w:t>
      </w:r>
      <w:r w:rsidRPr="00A36F6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Контракт считается расторгнутым по соглашению Сторон с момента подписания Сторонами соответствующего соглашения при условии проведения взаиморасчетов по произведенной оплате и произведенным Исполнителем расходам.</w:t>
      </w:r>
      <w:r w:rsidRPr="00A36F68">
        <w:rPr>
          <w:rFonts w:ascii="Times New Roman" w:eastAsia="Times New Roman" w:hAnsi="Times New Roman" w:cs="Times New Roman"/>
          <w:i/>
          <w:noProof/>
          <w:color w:val="FF0000"/>
          <w:sz w:val="24"/>
          <w:szCs w:val="24"/>
          <w:lang w:eastAsia="ru-RU"/>
        </w:rPr>
        <w:t xml:space="preserve"> </w:t>
      </w:r>
    </w:p>
    <w:p w14:paraId="012F6541" w14:textId="3DE65492" w:rsidR="00F45610" w:rsidRPr="007B70FB" w:rsidRDefault="00043606" w:rsidP="007B70F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A36F6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</w:t>
      </w:r>
      <w:r w:rsidR="00CF43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</w:t>
      </w:r>
      <w:r w:rsidRPr="00A36F6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</w:t>
      </w:r>
      <w:r w:rsidR="009C780C" w:rsidRPr="00A36F6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3</w:t>
      </w:r>
      <w:r w:rsidR="00515BC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. </w:t>
      </w:r>
      <w:r w:rsidRPr="00A36F6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По вопросам, не нашедшим отражения в настоящем контракте, Стороны руководствуются действующим законодательством Российской Федерации.</w:t>
      </w:r>
    </w:p>
    <w:p w14:paraId="1273AD27" w14:textId="75240060" w:rsidR="00021610" w:rsidRPr="007B70FB" w:rsidRDefault="00021610" w:rsidP="0004360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7B70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</w:t>
      </w:r>
      <w:r w:rsidR="00CF43D7" w:rsidRPr="007B70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</w:t>
      </w:r>
      <w:r w:rsidRPr="007B70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.4.</w:t>
      </w: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2099"/>
        <w:gridCol w:w="2721"/>
        <w:gridCol w:w="2268"/>
      </w:tblGrid>
      <w:tr w:rsidR="00021610" w:rsidRPr="007B70FB" w14:paraId="368D9320" w14:textId="77777777" w:rsidTr="00021610">
        <w:trPr>
          <w:trHeight w:val="383"/>
        </w:trPr>
        <w:tc>
          <w:tcPr>
            <w:tcW w:w="4759" w:type="dxa"/>
            <w:gridSpan w:val="2"/>
            <w:shd w:val="clear" w:color="auto" w:fill="auto"/>
          </w:tcPr>
          <w:p w14:paraId="7AC67EF1" w14:textId="77777777" w:rsidR="00021610" w:rsidRPr="007B70FB" w:rsidRDefault="00021610" w:rsidP="00021610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7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 Заказчика</w:t>
            </w:r>
          </w:p>
        </w:tc>
        <w:tc>
          <w:tcPr>
            <w:tcW w:w="4989" w:type="dxa"/>
            <w:gridSpan w:val="2"/>
            <w:shd w:val="clear" w:color="auto" w:fill="auto"/>
          </w:tcPr>
          <w:p w14:paraId="2C00D239" w14:textId="77777777" w:rsidR="00021610" w:rsidRPr="007B70FB" w:rsidRDefault="00021610" w:rsidP="00021610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7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 Исполнителя</w:t>
            </w:r>
          </w:p>
        </w:tc>
      </w:tr>
      <w:tr w:rsidR="00021610" w:rsidRPr="007B70FB" w14:paraId="05F01EC0" w14:textId="77777777" w:rsidTr="00021610">
        <w:trPr>
          <w:trHeight w:val="521"/>
        </w:trPr>
        <w:tc>
          <w:tcPr>
            <w:tcW w:w="2660" w:type="dxa"/>
            <w:shd w:val="clear" w:color="auto" w:fill="auto"/>
          </w:tcPr>
          <w:p w14:paraId="7051F1DD" w14:textId="77777777" w:rsidR="00021610" w:rsidRPr="007B70FB" w:rsidRDefault="00021610" w:rsidP="00021610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7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Ответственное должностное лицо</w:t>
            </w:r>
          </w:p>
        </w:tc>
        <w:tc>
          <w:tcPr>
            <w:tcW w:w="2099" w:type="dxa"/>
            <w:shd w:val="clear" w:color="auto" w:fill="auto"/>
            <w:vAlign w:val="center"/>
          </w:tcPr>
          <w:p w14:paraId="12B890D1" w14:textId="599DDABA" w:rsidR="00021610" w:rsidRPr="007B70FB" w:rsidRDefault="007B70FB" w:rsidP="007B70F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7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Новиков Алексей Анатольевич</w:t>
            </w:r>
          </w:p>
        </w:tc>
        <w:tc>
          <w:tcPr>
            <w:tcW w:w="2721" w:type="dxa"/>
            <w:shd w:val="clear" w:color="auto" w:fill="auto"/>
          </w:tcPr>
          <w:p w14:paraId="4D985A32" w14:textId="77777777" w:rsidR="00021610" w:rsidRPr="007B70FB" w:rsidRDefault="00021610" w:rsidP="00021610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7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Ответственное должностное лицо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8C919D0" w14:textId="77777777" w:rsidR="00021610" w:rsidRPr="007B70FB" w:rsidRDefault="00021610" w:rsidP="00021610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7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021610" w:rsidRPr="007B70FB" w14:paraId="607CA90B" w14:textId="77777777" w:rsidTr="007B70FB">
        <w:trPr>
          <w:trHeight w:val="269"/>
        </w:trPr>
        <w:tc>
          <w:tcPr>
            <w:tcW w:w="2660" w:type="dxa"/>
            <w:shd w:val="clear" w:color="auto" w:fill="auto"/>
          </w:tcPr>
          <w:p w14:paraId="67D86B96" w14:textId="77777777" w:rsidR="00021610" w:rsidRPr="007B70FB" w:rsidRDefault="00021610" w:rsidP="00021610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7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Телефонограмма</w:t>
            </w:r>
          </w:p>
        </w:tc>
        <w:tc>
          <w:tcPr>
            <w:tcW w:w="2099" w:type="dxa"/>
            <w:shd w:val="clear" w:color="auto" w:fill="auto"/>
            <w:vAlign w:val="center"/>
          </w:tcPr>
          <w:p w14:paraId="5EAD635F" w14:textId="6F9DA7EB" w:rsidR="00021610" w:rsidRPr="007B70FB" w:rsidRDefault="00586F2B" w:rsidP="007B70F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7B7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+79117775342</w:t>
            </w:r>
          </w:p>
        </w:tc>
        <w:tc>
          <w:tcPr>
            <w:tcW w:w="2721" w:type="dxa"/>
            <w:shd w:val="clear" w:color="auto" w:fill="auto"/>
          </w:tcPr>
          <w:p w14:paraId="3CCA1957" w14:textId="77777777" w:rsidR="00021610" w:rsidRPr="007B70FB" w:rsidRDefault="00021610" w:rsidP="00021610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7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Телефонограмма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03AF2AD" w14:textId="77777777" w:rsidR="00021610" w:rsidRPr="007B70FB" w:rsidRDefault="00021610" w:rsidP="00021610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7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021610" w:rsidRPr="007B70FB" w14:paraId="3173DF3A" w14:textId="77777777" w:rsidTr="00021610">
        <w:trPr>
          <w:trHeight w:val="217"/>
        </w:trPr>
        <w:tc>
          <w:tcPr>
            <w:tcW w:w="2660" w:type="dxa"/>
            <w:shd w:val="clear" w:color="auto" w:fill="auto"/>
          </w:tcPr>
          <w:p w14:paraId="296DEECD" w14:textId="77777777" w:rsidR="00021610" w:rsidRPr="007B70FB" w:rsidRDefault="00021610" w:rsidP="00021610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7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Электронная связь</w:t>
            </w:r>
          </w:p>
        </w:tc>
        <w:tc>
          <w:tcPr>
            <w:tcW w:w="2099" w:type="dxa"/>
            <w:shd w:val="clear" w:color="auto" w:fill="auto"/>
            <w:vAlign w:val="center"/>
          </w:tcPr>
          <w:p w14:paraId="796F0636" w14:textId="4423304E" w:rsidR="00021610" w:rsidRPr="007B70FB" w:rsidRDefault="00586F2B" w:rsidP="007B70F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7B70FB" w:rsidRPr="007B7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novikov.aa@iemspb.ru</w:t>
            </w:r>
          </w:p>
        </w:tc>
        <w:tc>
          <w:tcPr>
            <w:tcW w:w="2721" w:type="dxa"/>
            <w:shd w:val="clear" w:color="auto" w:fill="auto"/>
          </w:tcPr>
          <w:p w14:paraId="334E3A5B" w14:textId="77777777" w:rsidR="00021610" w:rsidRPr="007B70FB" w:rsidRDefault="00021610" w:rsidP="00021610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7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Электронная связь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B218EE5" w14:textId="77777777" w:rsidR="00021610" w:rsidRPr="007B70FB" w:rsidRDefault="00021610" w:rsidP="00021610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7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</w:tr>
    </w:tbl>
    <w:p w14:paraId="45478D76" w14:textId="77777777" w:rsidR="00021610" w:rsidRPr="007B70FB" w:rsidRDefault="00021610" w:rsidP="0004360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650AB617" w14:textId="1FC6D4FA" w:rsidR="00043606" w:rsidRDefault="00043606" w:rsidP="0004360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F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7B70FB" w:rsidRPr="007B70F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7B70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21610" w:rsidRPr="007B70F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7B7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Следующие приложения, указанные в настоящем </w:t>
      </w:r>
      <w:r w:rsidRPr="007B70F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контракт</w:t>
      </w:r>
      <w:r w:rsidRPr="007B70FB">
        <w:rPr>
          <w:rFonts w:ascii="Times New Roman" w:eastAsia="Times New Roman" w:hAnsi="Times New Roman" w:cs="Times New Roman"/>
          <w:sz w:val="24"/>
          <w:szCs w:val="24"/>
          <w:lang w:eastAsia="ru-RU"/>
        </w:rPr>
        <w:t>е, являются его неотъемлемой частью:</w:t>
      </w:r>
    </w:p>
    <w:p w14:paraId="48473F7A" w14:textId="77777777" w:rsidR="00515BCE" w:rsidRPr="00A36F68" w:rsidRDefault="00515BCE" w:rsidP="0004360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F88278" w14:textId="1C6D1A78" w:rsidR="00043606" w:rsidRPr="00A36F68" w:rsidRDefault="00043606" w:rsidP="0004360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F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 –</w:t>
      </w:r>
      <w:r w:rsidR="00784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8462A" w:rsidRPr="00A36F6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объекта закупки</w:t>
      </w:r>
      <w:r w:rsidRPr="00A36F6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6B227EF" w14:textId="209D2019" w:rsidR="00043606" w:rsidRPr="00A36F68" w:rsidRDefault="00043606" w:rsidP="0004360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F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2 –</w:t>
      </w:r>
      <w:r w:rsidR="00784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8462A" w:rsidRPr="00A36F6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Спецификация</w:t>
      </w:r>
      <w:r w:rsidR="00DB1FB8" w:rsidRPr="00A36F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BB2DCB5" w14:textId="77777777" w:rsidR="00831493" w:rsidRPr="00A36F68" w:rsidRDefault="00831493" w:rsidP="0004360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7C9E045" w14:textId="77777777" w:rsidR="009C780C" w:rsidRPr="00A36F68" w:rsidRDefault="009C780C" w:rsidP="0004360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16ADB313" w14:textId="77777777" w:rsidR="00043606" w:rsidRPr="00A36F68" w:rsidRDefault="00DB1FB8" w:rsidP="0004360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36F6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</w:t>
      </w:r>
      <w:r w:rsidR="00043606" w:rsidRPr="00A36F6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3. МЕСТА НАХОЖДЕНИЯ, БАНКОВСКИЕ РЕКВИЗИТЫ СТОРОН</w:t>
      </w:r>
    </w:p>
    <w:p w14:paraId="20BBAB0F" w14:textId="77777777" w:rsidR="00043606" w:rsidRPr="00A36F68" w:rsidRDefault="00043606" w:rsidP="00043606">
      <w:pPr>
        <w:tabs>
          <w:tab w:val="left" w:pos="1728"/>
          <w:tab w:val="left" w:pos="702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6F6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Заказчик:</w:t>
      </w:r>
      <w:r w:rsidRPr="00A36F6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Исполнитель:</w:t>
      </w:r>
    </w:p>
    <w:tbl>
      <w:tblPr>
        <w:tblW w:w="525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5393"/>
      </w:tblGrid>
      <w:tr w:rsidR="00043606" w:rsidRPr="00A36F68" w14:paraId="6079A05D" w14:textId="77777777" w:rsidTr="00CF43D7">
        <w:trPr>
          <w:trHeight w:val="3524"/>
        </w:trPr>
        <w:tc>
          <w:tcPr>
            <w:tcW w:w="2431" w:type="pct"/>
          </w:tcPr>
          <w:p w14:paraId="5A9E190B" w14:textId="77777777" w:rsidR="00566BA9" w:rsidRDefault="00566BA9" w:rsidP="00566BA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36F6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Федеральное государственное бюджетное научное учреждение «Институт экспериментальной медицины» (ФГБНУ «ИЭМ»)</w:t>
            </w:r>
          </w:p>
          <w:p w14:paraId="7E33967B" w14:textId="77777777" w:rsidR="00CF43D7" w:rsidRPr="00CF43D7" w:rsidRDefault="00CF43D7" w:rsidP="00CF43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F43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ИНН 7813045787 / КПП 781301001</w:t>
            </w:r>
          </w:p>
          <w:p w14:paraId="1C20E492" w14:textId="77777777" w:rsidR="00CF43D7" w:rsidRPr="00CF43D7" w:rsidRDefault="00CF43D7" w:rsidP="00CF43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F43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ОГРН 1037828000198 / ОКПО 01897179</w:t>
            </w:r>
          </w:p>
          <w:p w14:paraId="34ED807E" w14:textId="77777777" w:rsidR="00CF43D7" w:rsidRPr="00CF43D7" w:rsidRDefault="00CF43D7" w:rsidP="00CF43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F43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Банковские реквизиты:</w:t>
            </w:r>
          </w:p>
          <w:p w14:paraId="1667383E" w14:textId="77777777" w:rsidR="00CF43D7" w:rsidRPr="00CF43D7" w:rsidRDefault="00CF43D7" w:rsidP="00CF43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F43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Наименование: УФК по Нижегородской области (ФГБНУ «ИЭМ», л/сч 20726У97220)</w:t>
            </w:r>
          </w:p>
          <w:p w14:paraId="10E56D88" w14:textId="77777777" w:rsidR="00CF43D7" w:rsidRPr="00CF43D7" w:rsidRDefault="00CF43D7" w:rsidP="00CF43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F43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Казначейский счет: 03214643000000013225</w:t>
            </w:r>
          </w:p>
          <w:p w14:paraId="4CA7A710" w14:textId="77777777" w:rsidR="00CF43D7" w:rsidRPr="00CF43D7" w:rsidRDefault="00CF43D7" w:rsidP="00CF43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F43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Банковский счет: 40102810745370000024</w:t>
            </w:r>
          </w:p>
          <w:p w14:paraId="56C0F48A" w14:textId="77777777" w:rsidR="00CF43D7" w:rsidRPr="00CF43D7" w:rsidRDefault="00CF43D7" w:rsidP="00CF43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F43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БИК 012202102</w:t>
            </w:r>
          </w:p>
          <w:p w14:paraId="43724945" w14:textId="77777777" w:rsidR="00CF43D7" w:rsidRPr="00CF43D7" w:rsidRDefault="00CF43D7" w:rsidP="00CF43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F43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Наименование банка: ОКЦ № 1 ВВГУ Банка России // УФК по Нижегородской области, г. Нижний Новгород</w:t>
            </w:r>
          </w:p>
          <w:p w14:paraId="1271AE91" w14:textId="77777777" w:rsidR="00CF43D7" w:rsidRPr="00CF43D7" w:rsidRDefault="00CF43D7" w:rsidP="00CF43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F43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Код ТОФК 3200</w:t>
            </w:r>
          </w:p>
          <w:p w14:paraId="2E42A3A1" w14:textId="77777777" w:rsidR="00CF43D7" w:rsidRPr="00CF43D7" w:rsidRDefault="00CF43D7" w:rsidP="00CF43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F43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ОКТМО 40392000</w:t>
            </w:r>
          </w:p>
          <w:p w14:paraId="4D8C1EBF" w14:textId="77777777" w:rsidR="00CF43D7" w:rsidRPr="00CF43D7" w:rsidRDefault="00CF43D7" w:rsidP="00CF43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F43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ОГРН 1037828000198</w:t>
            </w:r>
          </w:p>
          <w:p w14:paraId="13845543" w14:textId="77777777" w:rsidR="00CF43D7" w:rsidRPr="00CF43D7" w:rsidRDefault="00CF43D7" w:rsidP="00CF43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F43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ОКПО 01897179</w:t>
            </w:r>
          </w:p>
          <w:p w14:paraId="56C7B6F1" w14:textId="77777777" w:rsidR="00CF43D7" w:rsidRPr="00CF43D7" w:rsidRDefault="00CF43D7" w:rsidP="00CF43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F43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Тел. (812)234-68-68</w:t>
            </w:r>
          </w:p>
          <w:p w14:paraId="46C21FF4" w14:textId="77777777" w:rsidR="00CF43D7" w:rsidRPr="00CF43D7" w:rsidRDefault="00CF43D7" w:rsidP="00CF43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F43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Факс (812)234-94-89</w:t>
            </w:r>
          </w:p>
          <w:p w14:paraId="2050BCC4" w14:textId="77777777" w:rsidR="00CF43D7" w:rsidRPr="00CF43D7" w:rsidRDefault="00CF43D7" w:rsidP="00CF43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F43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E-mail iem@iemspb.ru</w:t>
            </w:r>
          </w:p>
          <w:p w14:paraId="54667EF9" w14:textId="77777777" w:rsidR="00043606" w:rsidRPr="00CF43D7" w:rsidRDefault="00CF43D7" w:rsidP="00566BA9">
            <w:pPr>
              <w:suppressAutoHyphens/>
              <w:spacing w:after="0" w:line="20" w:lineRule="atLeast"/>
              <w:ind w:left="34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2569" w:type="pct"/>
          </w:tcPr>
          <w:p w14:paraId="7B21F324" w14:textId="77777777" w:rsidR="00043606" w:rsidRPr="00A36F68" w:rsidRDefault="00043606" w:rsidP="009815AF">
            <w:pPr>
              <w:keepNext/>
              <w:tabs>
                <w:tab w:val="left" w:pos="5529"/>
              </w:tabs>
              <w:suppressAutoHyphens/>
              <w:spacing w:after="0" w:line="240" w:lineRule="auto"/>
              <w:ind w:left="32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ar-SA"/>
              </w:rPr>
            </w:pPr>
          </w:p>
        </w:tc>
      </w:tr>
      <w:tr w:rsidR="00566BA9" w:rsidRPr="00A36F68" w14:paraId="43F30806" w14:textId="77777777" w:rsidTr="00CF43D7">
        <w:trPr>
          <w:trHeight w:val="1266"/>
        </w:trPr>
        <w:tc>
          <w:tcPr>
            <w:tcW w:w="2431" w:type="pct"/>
          </w:tcPr>
          <w:p w14:paraId="350A0C64" w14:textId="77777777" w:rsidR="00021610" w:rsidRPr="00CF43D7" w:rsidRDefault="00CF43D7" w:rsidP="0002161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Заместитель директора по административной и хозяйственной работе</w:t>
            </w:r>
          </w:p>
          <w:p w14:paraId="5D8A34CA" w14:textId="77777777" w:rsidR="00021610" w:rsidRPr="00A36F68" w:rsidRDefault="00021610" w:rsidP="0002161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1A1808C5" w14:textId="77777777" w:rsidR="00021610" w:rsidRPr="00A36F68" w:rsidRDefault="00CF43D7" w:rsidP="0002161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_______________________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А.В.Жемякин</w:t>
            </w:r>
            <w:proofErr w:type="spellEnd"/>
            <w:r w:rsidR="00021610" w:rsidRPr="00A36F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271529D0" w14:textId="77777777" w:rsidR="00566BA9" w:rsidRPr="00A36F68" w:rsidRDefault="00021610" w:rsidP="00021610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</w:t>
            </w:r>
            <w:r w:rsidRPr="0086428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2569" w:type="pct"/>
          </w:tcPr>
          <w:p w14:paraId="71F1C589" w14:textId="77777777" w:rsidR="00566BA9" w:rsidRPr="00A36F68" w:rsidRDefault="00566BA9" w:rsidP="00566BA9">
            <w:pPr>
              <w:keepNext/>
              <w:tabs>
                <w:tab w:val="left" w:pos="5529"/>
              </w:tabs>
              <w:suppressAutoHyphens/>
              <w:spacing w:after="0" w:line="240" w:lineRule="auto"/>
              <w:ind w:left="32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ar-SA"/>
              </w:rPr>
            </w:pPr>
          </w:p>
          <w:p w14:paraId="633402B7" w14:textId="77777777" w:rsidR="00566BA9" w:rsidRPr="00A36F68" w:rsidRDefault="00566BA9" w:rsidP="00566BA9">
            <w:pPr>
              <w:keepNext/>
              <w:tabs>
                <w:tab w:val="left" w:pos="5529"/>
              </w:tabs>
              <w:suppressAutoHyphens/>
              <w:spacing w:after="0" w:line="240" w:lineRule="auto"/>
              <w:ind w:left="32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ar-SA"/>
              </w:rPr>
            </w:pPr>
            <w:r w:rsidRPr="00A36F68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ar-SA"/>
              </w:rPr>
              <w:t xml:space="preserve">От </w:t>
            </w:r>
            <w:r w:rsidR="007A66C1" w:rsidRPr="00A36F68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ar-SA"/>
              </w:rPr>
              <w:t>Исполнителя</w:t>
            </w:r>
          </w:p>
          <w:p w14:paraId="5D5920B0" w14:textId="77777777" w:rsidR="00566BA9" w:rsidRPr="00A36F68" w:rsidRDefault="00566BA9" w:rsidP="00566BA9">
            <w:pPr>
              <w:keepNext/>
              <w:tabs>
                <w:tab w:val="left" w:pos="5529"/>
              </w:tabs>
              <w:suppressAutoHyphens/>
              <w:spacing w:after="0" w:line="240" w:lineRule="auto"/>
              <w:ind w:left="32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ar-SA"/>
              </w:rPr>
            </w:pPr>
            <w:r w:rsidRPr="00A36F68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ar-SA"/>
              </w:rPr>
              <w:t>_____________________________</w:t>
            </w:r>
          </w:p>
          <w:p w14:paraId="3F47E398" w14:textId="77777777" w:rsidR="00566BA9" w:rsidRPr="00A36F68" w:rsidRDefault="00864280" w:rsidP="00864280">
            <w:pPr>
              <w:keepNext/>
              <w:tabs>
                <w:tab w:val="left" w:pos="5529"/>
              </w:tabs>
              <w:suppressAutoHyphens/>
              <w:spacing w:after="0" w:line="240" w:lineRule="auto"/>
              <w:ind w:left="32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ar-SA"/>
              </w:rPr>
            </w:pPr>
            <w:r w:rsidRPr="00864280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ar-SA"/>
              </w:rPr>
              <w:t>ЭЦП</w:t>
            </w:r>
          </w:p>
        </w:tc>
      </w:tr>
    </w:tbl>
    <w:p w14:paraId="5D87A4CC" w14:textId="77777777" w:rsidR="00043606" w:rsidRPr="00A36F68" w:rsidRDefault="00043606" w:rsidP="00043606">
      <w:pPr>
        <w:tabs>
          <w:tab w:val="left" w:pos="5970"/>
        </w:tabs>
        <w:suppressAutoHyphens/>
        <w:spacing w:after="60" w:line="240" w:lineRule="auto"/>
        <w:ind w:right="50" w:hanging="2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37C9FF0D" w14:textId="77777777" w:rsidR="00043606" w:rsidRPr="00A36F68" w:rsidRDefault="00043606" w:rsidP="0004360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5B4A6080" w14:textId="77777777" w:rsidR="00F81DAF" w:rsidRDefault="00F81DAF">
      <w:pP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br w:type="page"/>
      </w:r>
    </w:p>
    <w:p w14:paraId="4F64F2FA" w14:textId="77777777" w:rsidR="005F6171" w:rsidRDefault="005F6171" w:rsidP="0004360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16CB54FF" w14:textId="77777777" w:rsidR="00043606" w:rsidRPr="00A36F68" w:rsidRDefault="0076778B" w:rsidP="0004360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F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</w:t>
      </w:r>
      <w:r w:rsidR="00043606" w:rsidRPr="00A36F68">
        <w:rPr>
          <w:rFonts w:ascii="Times New Roman" w:eastAsia="Times New Roman" w:hAnsi="Times New Roman" w:cs="Times New Roman"/>
          <w:sz w:val="24"/>
          <w:szCs w:val="24"/>
          <w:lang w:eastAsia="ru-RU"/>
        </w:rPr>
        <w:t>1 к контракту</w:t>
      </w:r>
    </w:p>
    <w:p w14:paraId="11887828" w14:textId="77777777" w:rsidR="00043606" w:rsidRPr="00A36F68" w:rsidRDefault="00043606" w:rsidP="0004360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F6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</w:t>
      </w:r>
      <w:r w:rsidR="009815AF" w:rsidRPr="00A36F68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A36F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9815AF" w:rsidRPr="00A36F6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="008968BE" w:rsidRPr="00A36F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CF43D7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8968BE" w:rsidRPr="00A36F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6F6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</w:p>
    <w:p w14:paraId="3B764EE1" w14:textId="77777777" w:rsidR="00043606" w:rsidRPr="00A36F68" w:rsidRDefault="00043606" w:rsidP="0004360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F68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9815AF" w:rsidRPr="00A36F6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  <w:r w:rsidRPr="00A36F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4BCD7FE" w14:textId="77777777" w:rsidR="00043606" w:rsidRPr="00A36F68" w:rsidRDefault="00043606" w:rsidP="0004360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BB70557" w14:textId="77777777" w:rsidR="00CC0C96" w:rsidRPr="00CC0C96" w:rsidRDefault="00CC0C96" w:rsidP="00CC0C96">
      <w:pPr>
        <w:spacing w:after="0" w:line="240" w:lineRule="auto"/>
        <w:jc w:val="center"/>
        <w:rPr>
          <w:rFonts w:ascii="Times New Roman" w:eastAsia="Times New Roman" w:hAnsi="Times New Roman" w:cs="Calibri"/>
          <w:b/>
          <w:sz w:val="24"/>
          <w:szCs w:val="24"/>
          <w:lang w:eastAsia="ru-RU"/>
        </w:rPr>
      </w:pPr>
      <w:r w:rsidRPr="00CC0C96">
        <w:rPr>
          <w:rFonts w:ascii="Times New Roman" w:eastAsia="Times New Roman" w:hAnsi="Times New Roman" w:cs="Calibri"/>
          <w:b/>
          <w:sz w:val="24"/>
          <w:szCs w:val="24"/>
          <w:lang w:eastAsia="ru-RU"/>
        </w:rPr>
        <w:t xml:space="preserve">Описание объекта закупки </w:t>
      </w:r>
    </w:p>
    <w:p w14:paraId="57549AD1" w14:textId="606DCED2" w:rsidR="00CC0C96" w:rsidRPr="00CC0C96" w:rsidRDefault="00CC0C96" w:rsidP="00CC0C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C96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услуг по обучению, повышению квалификации сотрудников</w:t>
      </w:r>
      <w:r w:rsidR="00586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3C43750" w14:textId="77777777" w:rsidR="00CC0C96" w:rsidRPr="00CC0C96" w:rsidRDefault="00CC0C96" w:rsidP="00CC0C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8AEDC6" w14:textId="77777777" w:rsidR="00CC0C96" w:rsidRPr="0078462A" w:rsidRDefault="00CC0C96" w:rsidP="0078462A">
      <w:pPr>
        <w:numPr>
          <w:ilvl w:val="0"/>
          <w:numId w:val="27"/>
        </w:numPr>
        <w:tabs>
          <w:tab w:val="clear" w:pos="5180"/>
          <w:tab w:val="num" w:pos="851"/>
        </w:tabs>
        <w:spacing w:after="60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6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положения.</w:t>
      </w:r>
    </w:p>
    <w:p w14:paraId="61D0AC7B" w14:textId="77777777" w:rsidR="00CC0C96" w:rsidRPr="0078462A" w:rsidRDefault="00CC0C96" w:rsidP="0078462A">
      <w:pPr>
        <w:tabs>
          <w:tab w:val="num" w:pos="0"/>
          <w:tab w:val="num" w:pos="1050"/>
        </w:tabs>
        <w:spacing w:after="6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6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</w:t>
      </w:r>
      <w:r w:rsidRPr="00784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услуги должны быть оказаны своевременно. Услуги должны быть оказаны качественно, с соблюдением всех принятых норм и правил в соответствии с законодательством РФ.</w:t>
      </w:r>
    </w:p>
    <w:p w14:paraId="1D75C5B9" w14:textId="77777777" w:rsidR="00CC0C96" w:rsidRPr="0078462A" w:rsidRDefault="00CC0C96" w:rsidP="0078462A">
      <w:pPr>
        <w:tabs>
          <w:tab w:val="num" w:pos="0"/>
          <w:tab w:val="num" w:pos="1050"/>
        </w:tabs>
        <w:spacing w:after="6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6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1.2</w:t>
      </w:r>
      <w:r w:rsidRPr="00784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услуги должны быть оказаны в соответствии с требованиями промышленной безопасности, охраны труда, техники безопасности и электробезопасности законодательства РФ.</w:t>
      </w:r>
    </w:p>
    <w:p w14:paraId="0BC36657" w14:textId="6286BFB1" w:rsidR="00CC0C96" w:rsidRPr="0078462A" w:rsidRDefault="00CC0C96" w:rsidP="0078462A">
      <w:pPr>
        <w:tabs>
          <w:tab w:val="num" w:pos="0"/>
          <w:tab w:val="num" w:pos="1050"/>
        </w:tabs>
        <w:spacing w:after="6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6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="00515BCE" w:rsidRPr="007846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784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 по своим характеристикам должны соответствовать параметрам, приводимым в требованиях, перечисленных ниже</w:t>
      </w:r>
      <w:r w:rsidR="007B70FB" w:rsidRPr="0078462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35FE9FDD" w14:textId="201A53D2" w:rsidR="007B70FB" w:rsidRPr="0078462A" w:rsidRDefault="007B70FB" w:rsidP="0078462A">
      <w:pPr>
        <w:adjustRightInd w:val="0"/>
        <w:spacing w:after="60"/>
        <w:ind w:left="34" w:right="-1" w:firstLine="533"/>
        <w:jc w:val="both"/>
        <w:rPr>
          <w:rFonts w:ascii="Times New Roman" w:eastAsia="Times New Roman" w:hAnsi="Times New Roman" w:cs="Arial"/>
          <w:bCs/>
          <w:sz w:val="24"/>
          <w:szCs w:val="24"/>
          <w:lang w:eastAsia="ru-RU"/>
        </w:rPr>
      </w:pPr>
      <w:r w:rsidRPr="007846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="00515BCE" w:rsidRPr="007846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7846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.1. </w:t>
      </w:r>
      <w:r w:rsidRPr="0078462A">
        <w:rPr>
          <w:rFonts w:ascii="Times New Roman" w:eastAsia="Times New Roman" w:hAnsi="Times New Roman" w:cs="Arial"/>
          <w:bCs/>
          <w:sz w:val="24"/>
          <w:szCs w:val="24"/>
          <w:lang w:eastAsia="ru-RU"/>
        </w:rPr>
        <w:t>Исполнитель обязуется оказать услуги по повышению квалификации по программе «Организация деятельности по обращению с прекурсорами в лаборатории: учет, хранение и оборот прекурсоров» лиц, ответственных за оборот (получение, выдачу и хранение) прекурсоров наркотических средств и психотропных веществ в научных структурных подразделениях (отделах) ФГБНУ «ИЭМ», а также членов инвентаризационной комиссии (не менее 15 человек);</w:t>
      </w:r>
    </w:p>
    <w:p w14:paraId="0447B62F" w14:textId="76C9A753" w:rsidR="007B70FB" w:rsidRPr="0078462A" w:rsidRDefault="007B70FB" w:rsidP="0078462A">
      <w:pPr>
        <w:widowControl w:val="0"/>
        <w:autoSpaceDE w:val="0"/>
        <w:autoSpaceDN w:val="0"/>
        <w:adjustRightInd w:val="0"/>
        <w:spacing w:after="60"/>
        <w:ind w:left="34" w:right="176" w:firstLine="533"/>
        <w:jc w:val="both"/>
        <w:rPr>
          <w:rFonts w:ascii="Times New Roman" w:eastAsia="Times New Roman" w:hAnsi="Times New Roman" w:cs="Arial"/>
          <w:bCs/>
          <w:sz w:val="24"/>
          <w:szCs w:val="24"/>
          <w:lang w:eastAsia="ru-RU"/>
        </w:rPr>
      </w:pPr>
      <w:r w:rsidRPr="0078462A">
        <w:rPr>
          <w:rFonts w:ascii="Times New Roman" w:eastAsia="Times New Roman" w:hAnsi="Times New Roman" w:cs="Arial"/>
          <w:b/>
          <w:bCs/>
          <w:sz w:val="24"/>
          <w:szCs w:val="24"/>
          <w:lang w:eastAsia="ru-RU"/>
        </w:rPr>
        <w:t>1.</w:t>
      </w:r>
      <w:r w:rsidR="0078462A">
        <w:rPr>
          <w:rFonts w:ascii="Times New Roman" w:eastAsia="Times New Roman" w:hAnsi="Times New Roman" w:cs="Arial"/>
          <w:b/>
          <w:bCs/>
          <w:sz w:val="24"/>
          <w:szCs w:val="24"/>
          <w:lang w:eastAsia="ru-RU"/>
        </w:rPr>
        <w:t>3</w:t>
      </w:r>
      <w:r w:rsidRPr="0078462A">
        <w:rPr>
          <w:rFonts w:ascii="Times New Roman" w:eastAsia="Times New Roman" w:hAnsi="Times New Roman" w:cs="Arial"/>
          <w:b/>
          <w:bCs/>
          <w:sz w:val="24"/>
          <w:szCs w:val="24"/>
          <w:lang w:eastAsia="ru-RU"/>
        </w:rPr>
        <w:t>.2.</w:t>
      </w:r>
      <w:r w:rsidR="0078462A">
        <w:rPr>
          <w:rFonts w:ascii="Times New Roman" w:eastAsia="Times New Roman" w:hAnsi="Times New Roman" w:cs="Arial"/>
          <w:b/>
          <w:bCs/>
          <w:sz w:val="24"/>
          <w:szCs w:val="24"/>
          <w:lang w:eastAsia="ru-RU"/>
        </w:rPr>
        <w:t xml:space="preserve"> </w:t>
      </w:r>
      <w:r w:rsidRPr="0078462A">
        <w:rPr>
          <w:rFonts w:ascii="Times New Roman" w:eastAsia="Times New Roman" w:hAnsi="Times New Roman" w:cs="Arial"/>
          <w:bCs/>
          <w:sz w:val="24"/>
          <w:szCs w:val="24"/>
          <w:lang w:eastAsia="ru-RU"/>
        </w:rPr>
        <w:t>Цель обучения: совершенствование и (или) получение новой компетенции для профессиональной деятельности, и (или) повышение профессионального уровня в рамках имеющейся квалификации.</w:t>
      </w:r>
    </w:p>
    <w:p w14:paraId="4E24D4D5" w14:textId="6B73037D" w:rsidR="007B70FB" w:rsidRPr="0024169F" w:rsidRDefault="003D5EFD" w:rsidP="0078462A">
      <w:pPr>
        <w:widowControl w:val="0"/>
        <w:autoSpaceDE w:val="0"/>
        <w:autoSpaceDN w:val="0"/>
        <w:adjustRightInd w:val="0"/>
        <w:spacing w:after="60"/>
        <w:ind w:left="34" w:right="176" w:firstLine="533"/>
        <w:jc w:val="both"/>
        <w:rPr>
          <w:rFonts w:ascii="Times New Roman" w:eastAsia="Times New Roman" w:hAnsi="Times New Roman" w:cs="Arial"/>
          <w:bCs/>
          <w:sz w:val="24"/>
          <w:szCs w:val="24"/>
          <w:lang w:eastAsia="ru-RU"/>
        </w:rPr>
      </w:pPr>
      <w:r w:rsidRPr="003D5EFD">
        <w:rPr>
          <w:rFonts w:ascii="Times New Roman" w:eastAsia="Times New Roman" w:hAnsi="Times New Roman" w:cs="Arial"/>
          <w:b/>
          <w:bCs/>
          <w:sz w:val="24"/>
          <w:szCs w:val="24"/>
          <w:lang w:eastAsia="ru-RU"/>
        </w:rPr>
        <w:t>1.3.3.</w:t>
      </w:r>
      <w:r>
        <w:rPr>
          <w:rFonts w:ascii="Times New Roman" w:eastAsia="Times New Roman" w:hAnsi="Times New Roman" w:cs="Arial"/>
          <w:bCs/>
          <w:sz w:val="24"/>
          <w:szCs w:val="24"/>
          <w:lang w:eastAsia="ru-RU"/>
        </w:rPr>
        <w:t xml:space="preserve"> </w:t>
      </w:r>
      <w:r w:rsidR="007B70FB" w:rsidRPr="0078462A">
        <w:rPr>
          <w:rFonts w:ascii="Times New Roman" w:eastAsia="Times New Roman" w:hAnsi="Times New Roman" w:cs="Arial"/>
          <w:bCs/>
          <w:sz w:val="24"/>
          <w:szCs w:val="24"/>
          <w:lang w:eastAsia="ru-RU"/>
        </w:rPr>
        <w:t>Срок обучения -72 академических часа</w:t>
      </w:r>
      <w:r w:rsidR="007B70FB" w:rsidRPr="0024169F">
        <w:rPr>
          <w:rFonts w:ascii="Times New Roman" w:eastAsia="Times New Roman" w:hAnsi="Times New Roman" w:cs="Arial"/>
          <w:bCs/>
          <w:sz w:val="24"/>
          <w:szCs w:val="24"/>
          <w:lang w:eastAsia="ru-RU"/>
        </w:rPr>
        <w:t>.</w:t>
      </w:r>
    </w:p>
    <w:p w14:paraId="7605CC36" w14:textId="6C1A9FFD" w:rsidR="007B70FB" w:rsidRPr="0024169F" w:rsidRDefault="007B70FB" w:rsidP="0078462A">
      <w:pPr>
        <w:widowControl w:val="0"/>
        <w:autoSpaceDE w:val="0"/>
        <w:autoSpaceDN w:val="0"/>
        <w:adjustRightInd w:val="0"/>
        <w:spacing w:after="60"/>
        <w:ind w:left="34" w:right="176" w:firstLine="533"/>
        <w:jc w:val="both"/>
        <w:rPr>
          <w:rFonts w:ascii="Times New Roman" w:eastAsia="Times New Roman" w:hAnsi="Times New Roman" w:cs="Arial"/>
          <w:bCs/>
          <w:sz w:val="24"/>
          <w:szCs w:val="24"/>
          <w:lang w:eastAsia="ru-RU"/>
        </w:rPr>
      </w:pPr>
      <w:r w:rsidRPr="0024169F">
        <w:rPr>
          <w:rFonts w:ascii="Times New Roman" w:eastAsia="Times New Roman" w:hAnsi="Times New Roman" w:cs="Arial"/>
          <w:b/>
          <w:bCs/>
          <w:sz w:val="24"/>
          <w:szCs w:val="24"/>
          <w:lang w:eastAsia="ru-RU"/>
        </w:rPr>
        <w:t>1.</w:t>
      </w:r>
      <w:r w:rsidR="0078462A" w:rsidRPr="0024169F">
        <w:rPr>
          <w:rFonts w:ascii="Times New Roman" w:eastAsia="Times New Roman" w:hAnsi="Times New Roman" w:cs="Arial"/>
          <w:b/>
          <w:bCs/>
          <w:sz w:val="24"/>
          <w:szCs w:val="24"/>
          <w:lang w:eastAsia="ru-RU"/>
        </w:rPr>
        <w:t>3</w:t>
      </w:r>
      <w:r w:rsidRPr="0024169F">
        <w:rPr>
          <w:rFonts w:ascii="Times New Roman" w:eastAsia="Times New Roman" w:hAnsi="Times New Roman" w:cs="Arial"/>
          <w:b/>
          <w:bCs/>
          <w:sz w:val="24"/>
          <w:szCs w:val="24"/>
          <w:lang w:eastAsia="ru-RU"/>
        </w:rPr>
        <w:t>.</w:t>
      </w:r>
      <w:r w:rsidR="003D5EFD" w:rsidRPr="0024169F">
        <w:rPr>
          <w:rFonts w:ascii="Times New Roman" w:eastAsia="Times New Roman" w:hAnsi="Times New Roman" w:cs="Arial"/>
          <w:b/>
          <w:bCs/>
          <w:sz w:val="24"/>
          <w:szCs w:val="24"/>
          <w:lang w:eastAsia="ru-RU"/>
        </w:rPr>
        <w:t>4</w:t>
      </w:r>
      <w:r w:rsidRPr="0024169F">
        <w:rPr>
          <w:rFonts w:ascii="Times New Roman" w:eastAsia="Times New Roman" w:hAnsi="Times New Roman" w:cs="Arial"/>
          <w:b/>
          <w:bCs/>
          <w:sz w:val="24"/>
          <w:szCs w:val="24"/>
          <w:lang w:eastAsia="ru-RU"/>
        </w:rPr>
        <w:t>.</w:t>
      </w:r>
      <w:r w:rsidR="0078462A" w:rsidRPr="0024169F">
        <w:rPr>
          <w:rFonts w:ascii="Times New Roman" w:eastAsia="Times New Roman" w:hAnsi="Times New Roman" w:cs="Arial"/>
          <w:bCs/>
          <w:sz w:val="24"/>
          <w:szCs w:val="24"/>
          <w:lang w:eastAsia="ru-RU"/>
        </w:rPr>
        <w:t xml:space="preserve"> </w:t>
      </w:r>
      <w:r w:rsidRPr="0024169F">
        <w:rPr>
          <w:rFonts w:ascii="Times New Roman" w:eastAsia="Times New Roman" w:hAnsi="Times New Roman" w:cs="Arial"/>
          <w:bCs/>
          <w:sz w:val="24"/>
          <w:szCs w:val="24"/>
          <w:lang w:eastAsia="ru-RU"/>
        </w:rPr>
        <w:t xml:space="preserve">Форма обучения: Услуги оказываются </w:t>
      </w:r>
      <w:r w:rsidR="00BA2010" w:rsidRPr="0024169F">
        <w:rPr>
          <w:rFonts w:ascii="Times New Roman" w:eastAsia="Times New Roman" w:hAnsi="Times New Roman" w:cs="Arial"/>
          <w:bCs/>
          <w:sz w:val="24"/>
          <w:szCs w:val="24"/>
          <w:lang w:eastAsia="ru-RU"/>
        </w:rPr>
        <w:t>И</w:t>
      </w:r>
      <w:r w:rsidRPr="0024169F">
        <w:rPr>
          <w:rFonts w:ascii="Times New Roman" w:eastAsia="Times New Roman" w:hAnsi="Times New Roman" w:cs="Arial"/>
          <w:bCs/>
          <w:sz w:val="24"/>
          <w:szCs w:val="24"/>
          <w:lang w:eastAsia="ru-RU"/>
        </w:rPr>
        <w:t>сполнителем с применением дистанционных образовательных технологий и (или) электронного обучения с использованием учебного Интернет-портала.</w:t>
      </w:r>
    </w:p>
    <w:p w14:paraId="577835D7" w14:textId="77777777" w:rsidR="007B70FB" w:rsidRPr="0024169F" w:rsidRDefault="007B70FB" w:rsidP="003D5EFD">
      <w:pPr>
        <w:widowControl w:val="0"/>
        <w:autoSpaceDE w:val="0"/>
        <w:autoSpaceDN w:val="0"/>
        <w:adjustRightInd w:val="0"/>
        <w:spacing w:after="60"/>
        <w:ind w:right="176"/>
        <w:jc w:val="both"/>
        <w:rPr>
          <w:rFonts w:ascii="Times New Roman" w:eastAsia="Times New Roman" w:hAnsi="Times New Roman" w:cs="Arial"/>
          <w:bCs/>
          <w:sz w:val="24"/>
          <w:szCs w:val="24"/>
          <w:lang w:eastAsia="ru-RU"/>
        </w:rPr>
      </w:pPr>
      <w:r w:rsidRPr="0024169F">
        <w:rPr>
          <w:rFonts w:ascii="Times New Roman" w:eastAsia="Times New Roman" w:hAnsi="Times New Roman" w:cs="Arial"/>
          <w:bCs/>
          <w:sz w:val="24"/>
          <w:szCs w:val="24"/>
          <w:lang w:eastAsia="ru-RU"/>
        </w:rPr>
        <w:t>Режим занятий: определяется совместно с заказчиком услуг.</w:t>
      </w:r>
    </w:p>
    <w:p w14:paraId="39B66D9F" w14:textId="42C9909A" w:rsidR="007B70FB" w:rsidRPr="0024169F" w:rsidRDefault="007B70FB" w:rsidP="003D5EFD">
      <w:pPr>
        <w:widowControl w:val="0"/>
        <w:autoSpaceDE w:val="0"/>
        <w:autoSpaceDN w:val="0"/>
        <w:adjustRightInd w:val="0"/>
        <w:spacing w:after="60"/>
        <w:ind w:left="34" w:right="176"/>
        <w:jc w:val="both"/>
        <w:rPr>
          <w:rFonts w:ascii="Times New Roman" w:eastAsia="Times New Roman" w:hAnsi="Times New Roman" w:cs="Arial"/>
          <w:bCs/>
          <w:sz w:val="24"/>
          <w:szCs w:val="24"/>
          <w:lang w:eastAsia="ru-RU"/>
        </w:rPr>
      </w:pPr>
      <w:r w:rsidRPr="0024169F">
        <w:rPr>
          <w:rFonts w:ascii="Times New Roman" w:eastAsia="Times New Roman" w:hAnsi="Times New Roman" w:cs="Arial"/>
          <w:bCs/>
          <w:sz w:val="24"/>
          <w:szCs w:val="24"/>
          <w:lang w:eastAsia="ru-RU"/>
        </w:rPr>
        <w:t xml:space="preserve">Учебный план Программ дополнительного профессионального образования составляется </w:t>
      </w:r>
      <w:r w:rsidR="00BA2010" w:rsidRPr="0024169F">
        <w:rPr>
          <w:rFonts w:ascii="Times New Roman" w:eastAsia="Times New Roman" w:hAnsi="Times New Roman" w:cs="Arial"/>
          <w:bCs/>
          <w:sz w:val="24"/>
          <w:szCs w:val="24"/>
          <w:lang w:eastAsia="ru-RU"/>
        </w:rPr>
        <w:t>И</w:t>
      </w:r>
      <w:r w:rsidRPr="0024169F">
        <w:rPr>
          <w:rFonts w:ascii="Times New Roman" w:eastAsia="Times New Roman" w:hAnsi="Times New Roman" w:cs="Arial"/>
          <w:bCs/>
          <w:sz w:val="24"/>
          <w:szCs w:val="24"/>
          <w:lang w:eastAsia="ru-RU"/>
        </w:rPr>
        <w:t>сполнителем.</w:t>
      </w:r>
    </w:p>
    <w:p w14:paraId="2698318C" w14:textId="17F8DD8C" w:rsidR="007B70FB" w:rsidRPr="0024169F" w:rsidRDefault="007B70FB" w:rsidP="0078462A">
      <w:pPr>
        <w:widowControl w:val="0"/>
        <w:autoSpaceDE w:val="0"/>
        <w:autoSpaceDN w:val="0"/>
        <w:adjustRightInd w:val="0"/>
        <w:spacing w:after="60"/>
        <w:ind w:left="34" w:right="176" w:firstLine="533"/>
        <w:jc w:val="both"/>
        <w:rPr>
          <w:rFonts w:ascii="Times New Roman" w:eastAsia="Times New Roman" w:hAnsi="Times New Roman" w:cs="Arial"/>
          <w:bCs/>
          <w:sz w:val="24"/>
          <w:szCs w:val="24"/>
          <w:lang w:eastAsia="ru-RU"/>
        </w:rPr>
      </w:pPr>
      <w:r w:rsidRPr="0024169F">
        <w:rPr>
          <w:rFonts w:ascii="Times New Roman" w:eastAsia="Times New Roman" w:hAnsi="Times New Roman" w:cs="Arial"/>
          <w:b/>
          <w:bCs/>
          <w:sz w:val="24"/>
          <w:szCs w:val="24"/>
          <w:lang w:eastAsia="ru-RU"/>
        </w:rPr>
        <w:t>1.</w:t>
      </w:r>
      <w:r w:rsidR="0078462A" w:rsidRPr="0024169F">
        <w:rPr>
          <w:rFonts w:ascii="Times New Roman" w:eastAsia="Times New Roman" w:hAnsi="Times New Roman" w:cs="Arial"/>
          <w:b/>
          <w:bCs/>
          <w:sz w:val="24"/>
          <w:szCs w:val="24"/>
          <w:lang w:eastAsia="ru-RU"/>
        </w:rPr>
        <w:t>3</w:t>
      </w:r>
      <w:r w:rsidRPr="0024169F">
        <w:rPr>
          <w:rFonts w:ascii="Times New Roman" w:eastAsia="Times New Roman" w:hAnsi="Times New Roman" w:cs="Arial"/>
          <w:b/>
          <w:bCs/>
          <w:sz w:val="24"/>
          <w:szCs w:val="24"/>
          <w:lang w:eastAsia="ru-RU"/>
        </w:rPr>
        <w:t>.</w:t>
      </w:r>
      <w:r w:rsidR="003D5EFD" w:rsidRPr="0024169F">
        <w:rPr>
          <w:rFonts w:ascii="Times New Roman" w:eastAsia="Times New Roman" w:hAnsi="Times New Roman" w:cs="Arial"/>
          <w:b/>
          <w:bCs/>
          <w:sz w:val="24"/>
          <w:szCs w:val="24"/>
          <w:lang w:eastAsia="ru-RU"/>
        </w:rPr>
        <w:t>5</w:t>
      </w:r>
      <w:r w:rsidRPr="0024169F">
        <w:rPr>
          <w:rFonts w:ascii="Times New Roman" w:eastAsia="Times New Roman" w:hAnsi="Times New Roman" w:cs="Arial"/>
          <w:b/>
          <w:bCs/>
          <w:sz w:val="24"/>
          <w:szCs w:val="24"/>
          <w:lang w:eastAsia="ru-RU"/>
        </w:rPr>
        <w:t>.</w:t>
      </w:r>
      <w:r w:rsidR="0078462A" w:rsidRPr="0024169F">
        <w:rPr>
          <w:rFonts w:ascii="Times New Roman" w:eastAsia="Times New Roman" w:hAnsi="Times New Roman" w:cs="Arial"/>
          <w:bCs/>
          <w:sz w:val="24"/>
          <w:szCs w:val="24"/>
          <w:lang w:eastAsia="ru-RU"/>
        </w:rPr>
        <w:t xml:space="preserve"> </w:t>
      </w:r>
      <w:r w:rsidRPr="0024169F">
        <w:rPr>
          <w:rFonts w:ascii="Times New Roman" w:eastAsia="Times New Roman" w:hAnsi="Times New Roman" w:cs="Arial"/>
          <w:bCs/>
          <w:sz w:val="24"/>
          <w:szCs w:val="24"/>
          <w:lang w:eastAsia="ru-RU"/>
        </w:rPr>
        <w:t xml:space="preserve">Список слушателей курса предоставляется заказчиком. </w:t>
      </w:r>
    </w:p>
    <w:p w14:paraId="37B197F5" w14:textId="556045AA" w:rsidR="007B70FB" w:rsidRPr="0024169F" w:rsidRDefault="007B70FB" w:rsidP="0078462A">
      <w:pPr>
        <w:widowControl w:val="0"/>
        <w:autoSpaceDE w:val="0"/>
        <w:autoSpaceDN w:val="0"/>
        <w:adjustRightInd w:val="0"/>
        <w:spacing w:after="60"/>
        <w:ind w:left="34" w:right="176" w:firstLine="533"/>
        <w:jc w:val="both"/>
        <w:rPr>
          <w:rFonts w:ascii="Times New Roman" w:eastAsia="Times New Roman" w:hAnsi="Times New Roman" w:cs="Arial"/>
          <w:bCs/>
          <w:sz w:val="24"/>
          <w:szCs w:val="24"/>
          <w:lang w:eastAsia="ru-RU"/>
        </w:rPr>
      </w:pPr>
      <w:r w:rsidRPr="0024169F">
        <w:rPr>
          <w:rFonts w:ascii="Times New Roman" w:eastAsia="Times New Roman" w:hAnsi="Times New Roman" w:cs="Arial"/>
          <w:b/>
          <w:bCs/>
          <w:sz w:val="24"/>
          <w:szCs w:val="24"/>
          <w:lang w:eastAsia="ru-RU"/>
        </w:rPr>
        <w:t>1.</w:t>
      </w:r>
      <w:r w:rsidR="0078462A" w:rsidRPr="0024169F">
        <w:rPr>
          <w:rFonts w:ascii="Times New Roman" w:eastAsia="Times New Roman" w:hAnsi="Times New Roman" w:cs="Arial"/>
          <w:b/>
          <w:bCs/>
          <w:sz w:val="24"/>
          <w:szCs w:val="24"/>
          <w:lang w:eastAsia="ru-RU"/>
        </w:rPr>
        <w:t>3</w:t>
      </w:r>
      <w:r w:rsidRPr="0024169F">
        <w:rPr>
          <w:rFonts w:ascii="Times New Roman" w:eastAsia="Times New Roman" w:hAnsi="Times New Roman" w:cs="Arial"/>
          <w:b/>
          <w:bCs/>
          <w:sz w:val="24"/>
          <w:szCs w:val="24"/>
          <w:lang w:eastAsia="ru-RU"/>
        </w:rPr>
        <w:t>.</w:t>
      </w:r>
      <w:r w:rsidR="003D5EFD" w:rsidRPr="0024169F">
        <w:rPr>
          <w:rFonts w:ascii="Times New Roman" w:eastAsia="Times New Roman" w:hAnsi="Times New Roman" w:cs="Arial"/>
          <w:b/>
          <w:bCs/>
          <w:sz w:val="24"/>
          <w:szCs w:val="24"/>
          <w:lang w:eastAsia="ru-RU"/>
        </w:rPr>
        <w:t>6</w:t>
      </w:r>
      <w:r w:rsidRPr="0024169F">
        <w:rPr>
          <w:rFonts w:ascii="Times New Roman" w:eastAsia="Times New Roman" w:hAnsi="Times New Roman" w:cs="Arial"/>
          <w:b/>
          <w:bCs/>
          <w:sz w:val="24"/>
          <w:szCs w:val="24"/>
          <w:lang w:eastAsia="ru-RU"/>
        </w:rPr>
        <w:t>.</w:t>
      </w:r>
      <w:r w:rsidR="0078462A" w:rsidRPr="0024169F">
        <w:rPr>
          <w:rFonts w:ascii="Times New Roman" w:eastAsia="Times New Roman" w:hAnsi="Times New Roman" w:cs="Arial"/>
          <w:bCs/>
          <w:sz w:val="24"/>
          <w:szCs w:val="24"/>
          <w:lang w:eastAsia="ru-RU"/>
        </w:rPr>
        <w:t xml:space="preserve"> </w:t>
      </w:r>
      <w:r w:rsidRPr="0024169F">
        <w:rPr>
          <w:rFonts w:ascii="Times New Roman" w:eastAsia="Times New Roman" w:hAnsi="Times New Roman" w:cs="Arial"/>
          <w:bCs/>
          <w:sz w:val="24"/>
          <w:szCs w:val="24"/>
          <w:lang w:eastAsia="ru-RU"/>
        </w:rPr>
        <w:t>После освоения слушателями Программ дополнительного профессионального</w:t>
      </w:r>
      <w:r w:rsidRPr="0078462A">
        <w:rPr>
          <w:rFonts w:ascii="Times New Roman" w:eastAsia="Times New Roman" w:hAnsi="Times New Roman" w:cs="Arial"/>
          <w:bCs/>
          <w:sz w:val="24"/>
          <w:szCs w:val="24"/>
          <w:lang w:eastAsia="ru-RU"/>
        </w:rPr>
        <w:t xml:space="preserve"> образования и успешного прохождения итоговой аттестации им выдаются документы о дополнительном профессиональном образовании, установленного образца</w:t>
      </w:r>
      <w:r w:rsidR="001F1083">
        <w:rPr>
          <w:rFonts w:ascii="Times New Roman" w:eastAsia="Times New Roman" w:hAnsi="Times New Roman" w:cs="Arial"/>
          <w:bCs/>
          <w:sz w:val="24"/>
          <w:szCs w:val="24"/>
          <w:lang w:eastAsia="ru-RU"/>
        </w:rPr>
        <w:t xml:space="preserve"> </w:t>
      </w:r>
      <w:r w:rsidR="001F1083">
        <w:rPr>
          <w:rFonts w:ascii="Times New Roman" w:eastAsia="Times New Roman" w:hAnsi="Times New Roman" w:cs="Arial"/>
          <w:bCs/>
          <w:sz w:val="24"/>
          <w:szCs w:val="24"/>
          <w:lang w:eastAsia="ru-RU"/>
        </w:rPr>
        <w:br/>
      </w:r>
      <w:r w:rsidR="001F1083" w:rsidRPr="0024169F">
        <w:rPr>
          <w:rFonts w:ascii="Times New Roman" w:eastAsia="Times New Roman" w:hAnsi="Times New Roman" w:cs="Arial"/>
          <w:bCs/>
          <w:sz w:val="24"/>
          <w:szCs w:val="24"/>
          <w:lang w:eastAsia="ru-RU"/>
        </w:rPr>
        <w:t>(далее -Удостоверение)</w:t>
      </w:r>
      <w:r w:rsidRPr="0024169F">
        <w:rPr>
          <w:rFonts w:ascii="Times New Roman" w:eastAsia="Times New Roman" w:hAnsi="Times New Roman" w:cs="Arial"/>
          <w:bCs/>
          <w:sz w:val="24"/>
          <w:szCs w:val="24"/>
          <w:lang w:eastAsia="ru-RU"/>
        </w:rPr>
        <w:t>.</w:t>
      </w:r>
      <w:r w:rsidR="00586F2B" w:rsidRPr="0024169F">
        <w:rPr>
          <w:rFonts w:ascii="Times New Roman" w:eastAsia="Times New Roman" w:hAnsi="Times New Roman" w:cs="Arial"/>
          <w:bCs/>
          <w:sz w:val="24"/>
          <w:szCs w:val="24"/>
          <w:lang w:eastAsia="ru-RU"/>
        </w:rPr>
        <w:t xml:space="preserve"> </w:t>
      </w:r>
    </w:p>
    <w:p w14:paraId="12944D02" w14:textId="786F6A27" w:rsidR="001F1083" w:rsidRPr="0024169F" w:rsidRDefault="001F1083" w:rsidP="001F1083">
      <w:pPr>
        <w:tabs>
          <w:tab w:val="num" w:pos="0"/>
          <w:tab w:val="num" w:pos="1050"/>
        </w:tabs>
        <w:spacing w:after="60"/>
        <w:ind w:firstLine="53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169F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1.3.7.</w:t>
      </w:r>
      <w:r w:rsidRPr="0024169F">
        <w:t xml:space="preserve"> </w:t>
      </w:r>
      <w:r w:rsidRPr="0024169F">
        <w:rPr>
          <w:rFonts w:ascii="Times New Roman" w:eastAsia="Times New Roman" w:hAnsi="Times New Roman" w:cs="Arial"/>
          <w:bCs/>
          <w:sz w:val="24"/>
          <w:szCs w:val="24"/>
          <w:lang w:eastAsia="ru-RU"/>
        </w:rPr>
        <w:t xml:space="preserve">Удостоверения, указанные в пункте 1.3.6., заносятся </w:t>
      </w:r>
      <w:r w:rsidR="00BA2010" w:rsidRPr="0024169F">
        <w:rPr>
          <w:rFonts w:ascii="Times New Roman" w:eastAsia="Times New Roman" w:hAnsi="Times New Roman" w:cs="Arial"/>
          <w:bCs/>
          <w:sz w:val="24"/>
          <w:szCs w:val="24"/>
          <w:lang w:eastAsia="ru-RU"/>
        </w:rPr>
        <w:t>И</w:t>
      </w:r>
      <w:r w:rsidRPr="0024169F">
        <w:rPr>
          <w:rFonts w:ascii="Times New Roman" w:eastAsia="Times New Roman" w:hAnsi="Times New Roman" w:cs="Arial"/>
          <w:bCs/>
          <w:sz w:val="24"/>
          <w:szCs w:val="24"/>
          <w:lang w:eastAsia="ru-RU"/>
        </w:rPr>
        <w:t xml:space="preserve">сполнителем в реестр Рособрнадзора (ФИС ФРДО) не позднее 30 дней с даты их выдачи. </w:t>
      </w:r>
    </w:p>
    <w:p w14:paraId="4A0C0C46" w14:textId="66E409FE" w:rsidR="00F81DAF" w:rsidRDefault="0078462A" w:rsidP="0078462A">
      <w:pPr>
        <w:tabs>
          <w:tab w:val="num" w:pos="0"/>
          <w:tab w:val="num" w:pos="1050"/>
        </w:tabs>
        <w:spacing w:after="60"/>
        <w:ind w:firstLine="533"/>
        <w:jc w:val="both"/>
        <w:rPr>
          <w:rFonts w:ascii="Times New Roman" w:eastAsia="Times New Roman" w:hAnsi="Times New Roman" w:cs="Arial"/>
          <w:bCs/>
          <w:sz w:val="24"/>
          <w:szCs w:val="24"/>
          <w:lang w:eastAsia="ru-RU"/>
        </w:rPr>
      </w:pPr>
      <w:r w:rsidRPr="0024169F">
        <w:rPr>
          <w:rFonts w:ascii="Times New Roman" w:eastAsia="Times New Roman" w:hAnsi="Times New Roman" w:cs="Arial"/>
          <w:b/>
          <w:bCs/>
          <w:sz w:val="24"/>
          <w:szCs w:val="24"/>
          <w:lang w:eastAsia="ru-RU"/>
        </w:rPr>
        <w:t>1.3.</w:t>
      </w:r>
      <w:r w:rsidR="001F1083" w:rsidRPr="0024169F">
        <w:rPr>
          <w:rFonts w:ascii="Times New Roman" w:eastAsia="Times New Roman" w:hAnsi="Times New Roman" w:cs="Arial"/>
          <w:sz w:val="24"/>
          <w:szCs w:val="24"/>
          <w:lang w:eastAsia="ru-RU"/>
        </w:rPr>
        <w:t>8</w:t>
      </w:r>
      <w:r w:rsidRPr="0024169F">
        <w:rPr>
          <w:rFonts w:ascii="Times New Roman" w:eastAsia="Times New Roman" w:hAnsi="Times New Roman" w:cs="Arial"/>
          <w:b/>
          <w:bCs/>
          <w:sz w:val="24"/>
          <w:szCs w:val="24"/>
          <w:lang w:eastAsia="ru-RU"/>
        </w:rPr>
        <w:t>.</w:t>
      </w:r>
      <w:r w:rsidRPr="0024169F">
        <w:rPr>
          <w:rFonts w:ascii="Times New Roman" w:eastAsia="Times New Roman" w:hAnsi="Times New Roman" w:cs="Arial"/>
          <w:bCs/>
          <w:sz w:val="24"/>
          <w:szCs w:val="24"/>
          <w:lang w:eastAsia="ru-RU"/>
        </w:rPr>
        <w:t xml:space="preserve"> </w:t>
      </w:r>
      <w:r w:rsidR="007B70FB" w:rsidRPr="0024169F">
        <w:rPr>
          <w:rFonts w:ascii="Times New Roman" w:eastAsia="Times New Roman" w:hAnsi="Times New Roman" w:cs="Arial"/>
          <w:bCs/>
          <w:sz w:val="24"/>
          <w:szCs w:val="24"/>
          <w:lang w:eastAsia="ru-RU"/>
        </w:rPr>
        <w:t>Исполнитель обязан иметь действующую Государственную</w:t>
      </w:r>
      <w:r w:rsidR="007B70FB" w:rsidRPr="0078462A">
        <w:rPr>
          <w:rFonts w:ascii="Times New Roman" w:eastAsia="Times New Roman" w:hAnsi="Times New Roman" w:cs="Arial"/>
          <w:bCs/>
          <w:sz w:val="24"/>
          <w:szCs w:val="24"/>
          <w:lang w:eastAsia="ru-RU"/>
        </w:rPr>
        <w:t xml:space="preserve"> лицензию </w:t>
      </w:r>
      <w:r w:rsidR="001F1083">
        <w:rPr>
          <w:rFonts w:ascii="Times New Roman" w:eastAsia="Times New Roman" w:hAnsi="Times New Roman" w:cs="Arial"/>
          <w:bCs/>
          <w:sz w:val="24"/>
          <w:szCs w:val="24"/>
          <w:lang w:eastAsia="ru-RU"/>
        </w:rPr>
        <w:br/>
      </w:r>
      <w:r w:rsidR="007B70FB" w:rsidRPr="0078462A">
        <w:rPr>
          <w:rFonts w:ascii="Times New Roman" w:eastAsia="Times New Roman" w:hAnsi="Times New Roman" w:cs="Arial"/>
          <w:bCs/>
          <w:sz w:val="24"/>
          <w:szCs w:val="24"/>
          <w:lang w:eastAsia="ru-RU"/>
        </w:rPr>
        <w:t>на образовательную деятельность, опыт работы по теме закупки с крупнейшими компаниями России.</w:t>
      </w:r>
    </w:p>
    <w:p w14:paraId="4B3FC51A" w14:textId="77777777" w:rsidR="00831493" w:rsidRPr="0078462A" w:rsidRDefault="00831493" w:rsidP="0078462A">
      <w:pPr>
        <w:suppressAutoHyphens/>
        <w:spacing w:after="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87950F5" w14:textId="2476252B" w:rsidR="007B70FB" w:rsidRPr="0078462A" w:rsidRDefault="007B70FB" w:rsidP="0078462A">
      <w:pPr>
        <w:spacing w:after="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46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14:paraId="637CA3A8" w14:textId="77777777" w:rsidR="00831493" w:rsidRPr="00F81DAF" w:rsidRDefault="00831493" w:rsidP="0004360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1123B108" w14:textId="77777777" w:rsidR="00043606" w:rsidRPr="00A36F68" w:rsidRDefault="00043606" w:rsidP="0004360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6F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Спецификация </w:t>
      </w:r>
    </w:p>
    <w:p w14:paraId="214B3435" w14:textId="77777777" w:rsidR="00043606" w:rsidRPr="00A36F68" w:rsidRDefault="00043606" w:rsidP="0004360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D1EA6D9" w14:textId="77777777" w:rsidR="00043606" w:rsidRPr="00A36F68" w:rsidRDefault="00043606" w:rsidP="0004360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6F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контракту №</w:t>
      </w:r>
      <w:r w:rsidR="009815AF" w:rsidRPr="00A36F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</w:t>
      </w:r>
      <w:r w:rsidRPr="00A36F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от «</w:t>
      </w:r>
      <w:r w:rsidR="009815AF" w:rsidRPr="00A36F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</w:t>
      </w:r>
      <w:r w:rsidRPr="00A36F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A42321" w:rsidRPr="00A36F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815AF" w:rsidRPr="00A36F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</w:t>
      </w:r>
      <w:r w:rsidRPr="00A36F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</w:t>
      </w:r>
      <w:r w:rsidR="008968BE" w:rsidRPr="00A36F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CF43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8968BE" w:rsidRPr="00A36F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36F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</w:t>
      </w:r>
    </w:p>
    <w:p w14:paraId="7BF3CB9D" w14:textId="77777777" w:rsidR="00043606" w:rsidRPr="00A36F68" w:rsidRDefault="00043606" w:rsidP="0004360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2D73EBE" w14:textId="77777777" w:rsidR="00043606" w:rsidRPr="00A36F68" w:rsidRDefault="00043606" w:rsidP="000436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4544"/>
        <w:gridCol w:w="915"/>
        <w:gridCol w:w="928"/>
        <w:gridCol w:w="1429"/>
        <w:gridCol w:w="1371"/>
      </w:tblGrid>
      <w:tr w:rsidR="00043606" w:rsidRPr="00A36F68" w14:paraId="20BAF742" w14:textId="77777777" w:rsidTr="00A639AE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EF0D7" w14:textId="77777777" w:rsidR="00043606" w:rsidRPr="00A36F68" w:rsidRDefault="00043606" w:rsidP="0004360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A3E92" w14:textId="77777777" w:rsidR="00043606" w:rsidRPr="00A36F68" w:rsidRDefault="001207C5" w:rsidP="00BA104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F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Наименование услуги 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F5869" w14:textId="77777777" w:rsidR="00043606" w:rsidRPr="00A36F68" w:rsidRDefault="00043606" w:rsidP="0004360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F60CD" w14:textId="77777777" w:rsidR="00043606" w:rsidRPr="00A36F68" w:rsidRDefault="00043606" w:rsidP="0004360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17C34" w14:textId="77777777" w:rsidR="00043606" w:rsidRPr="00A36F68" w:rsidRDefault="00043606" w:rsidP="0004360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за ед., руб.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6A7A9" w14:textId="77777777" w:rsidR="00043606" w:rsidRPr="00A36F68" w:rsidRDefault="00043606" w:rsidP="0004360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Сумма, руб.</w:t>
            </w:r>
          </w:p>
        </w:tc>
      </w:tr>
      <w:tr w:rsidR="00043606" w:rsidRPr="00A36F68" w14:paraId="4A6CD4A6" w14:textId="77777777" w:rsidTr="00A639AE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C5201" w14:textId="77777777" w:rsidR="00043606" w:rsidRPr="0024169F" w:rsidRDefault="00043606" w:rsidP="00A639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D2BE96" w14:textId="14A93668" w:rsidR="00A639AE" w:rsidRPr="0024169F" w:rsidRDefault="00C301A0" w:rsidP="00C301A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квалификации 72 </w:t>
            </w:r>
            <w:proofErr w:type="gramStart"/>
            <w:r w:rsidRPr="00241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академических</w:t>
            </w:r>
            <w:proofErr w:type="gramEnd"/>
            <w:r w:rsidRPr="00241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часа  «Организация деятельности по обращению</w:t>
            </w:r>
            <w:r w:rsidRPr="00241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с прекурсорами в лаборатории: учет, хранение и оборот прекурсоров»</w:t>
            </w:r>
            <w:r w:rsidRPr="0024169F">
              <w:t xml:space="preserve"> 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6729C" w14:textId="4044A645" w:rsidR="00043606" w:rsidRPr="0024169F" w:rsidRDefault="00C301A0" w:rsidP="00A639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796A7" w14:textId="7A375F6F" w:rsidR="00043606" w:rsidRPr="0024169F" w:rsidRDefault="00C301A0" w:rsidP="0004360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B3F30" w14:textId="77777777" w:rsidR="00043606" w:rsidRPr="0024169F" w:rsidRDefault="00043606" w:rsidP="00043606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3E8F5" w14:textId="77777777" w:rsidR="00043606" w:rsidRPr="0024169F" w:rsidRDefault="00043606" w:rsidP="00043606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  <w:tr w:rsidR="00043606" w:rsidRPr="00A36F68" w14:paraId="62CBDEDE" w14:textId="77777777" w:rsidTr="00A639AE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6AF62" w14:textId="77777777" w:rsidR="00043606" w:rsidRPr="00A36F68" w:rsidRDefault="00043606" w:rsidP="0004360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231C98" w14:textId="77777777" w:rsidR="00043606" w:rsidRPr="00A36F68" w:rsidRDefault="00A42321" w:rsidP="0004360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CAC76" w14:textId="77777777" w:rsidR="00043606" w:rsidRPr="00A36F68" w:rsidRDefault="00043606" w:rsidP="0004360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12262" w14:textId="77777777" w:rsidR="00043606" w:rsidRPr="00A36F68" w:rsidRDefault="00043606" w:rsidP="0004360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0C938" w14:textId="77777777" w:rsidR="00043606" w:rsidRPr="00A36F68" w:rsidRDefault="00043606" w:rsidP="0004360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424FD" w14:textId="77777777" w:rsidR="00043606" w:rsidRPr="00A36F68" w:rsidRDefault="00043606" w:rsidP="0004360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231C623" w14:textId="77777777" w:rsidR="00043606" w:rsidRPr="00A36F68" w:rsidRDefault="00043606" w:rsidP="000436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8AFE3E" w14:textId="7F099CCB" w:rsidR="00043606" w:rsidRPr="00A36F68" w:rsidRDefault="00586F2B" w:rsidP="000436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42321" w:rsidRPr="00A36F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815AF" w:rsidRPr="00A36F68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 всего _________ (прописью _______рублей ________ копеек), в том числе НДС в размере ___% ____________(прописью_______ рублей __________ копеек)*.</w:t>
      </w:r>
    </w:p>
    <w:p w14:paraId="1148359E" w14:textId="77777777" w:rsidR="00043606" w:rsidRPr="00A36F68" w:rsidRDefault="00043606" w:rsidP="000436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3D9E81" w14:textId="77777777" w:rsidR="00043606" w:rsidRPr="00A36F68" w:rsidRDefault="00043606" w:rsidP="000436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25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5393"/>
      </w:tblGrid>
      <w:tr w:rsidR="00CF43D7" w:rsidRPr="00A36F68" w14:paraId="05506DA9" w14:textId="77777777" w:rsidTr="00A802EA">
        <w:trPr>
          <w:trHeight w:val="1266"/>
        </w:trPr>
        <w:tc>
          <w:tcPr>
            <w:tcW w:w="2431" w:type="pct"/>
          </w:tcPr>
          <w:p w14:paraId="48F685DE" w14:textId="77777777" w:rsidR="00CF43D7" w:rsidRPr="00CF43D7" w:rsidRDefault="00CF43D7" w:rsidP="00A802E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Заместитель директора по административной и хозяйственной работе</w:t>
            </w:r>
          </w:p>
          <w:p w14:paraId="347A68AC" w14:textId="77777777" w:rsidR="00CF43D7" w:rsidRPr="00A36F68" w:rsidRDefault="00CF43D7" w:rsidP="00A802E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570E4BD9" w14:textId="77777777" w:rsidR="00CF43D7" w:rsidRPr="00A36F68" w:rsidRDefault="00CF43D7" w:rsidP="00A802E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_______________________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А.В.Жемякин</w:t>
            </w:r>
            <w:proofErr w:type="spellEnd"/>
            <w:r w:rsidRPr="00A36F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5A80BAF7" w14:textId="77777777" w:rsidR="00CF43D7" w:rsidRPr="00A36F68" w:rsidRDefault="00CF43D7" w:rsidP="00A802EA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</w:t>
            </w:r>
            <w:r w:rsidRPr="0086428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2569" w:type="pct"/>
          </w:tcPr>
          <w:p w14:paraId="17918E98" w14:textId="77777777" w:rsidR="00CF43D7" w:rsidRPr="00A36F68" w:rsidRDefault="00CF43D7" w:rsidP="00A802EA">
            <w:pPr>
              <w:keepNext/>
              <w:tabs>
                <w:tab w:val="left" w:pos="5529"/>
              </w:tabs>
              <w:suppressAutoHyphens/>
              <w:spacing w:after="0" w:line="240" w:lineRule="auto"/>
              <w:ind w:left="32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ar-SA"/>
              </w:rPr>
            </w:pPr>
          </w:p>
          <w:p w14:paraId="4618102C" w14:textId="77777777" w:rsidR="00CF43D7" w:rsidRPr="00A36F68" w:rsidRDefault="00CF43D7" w:rsidP="00A802EA">
            <w:pPr>
              <w:keepNext/>
              <w:tabs>
                <w:tab w:val="left" w:pos="5529"/>
              </w:tabs>
              <w:suppressAutoHyphens/>
              <w:spacing w:after="0" w:line="240" w:lineRule="auto"/>
              <w:ind w:left="32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ar-SA"/>
              </w:rPr>
            </w:pPr>
            <w:r w:rsidRPr="00A36F68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ar-SA"/>
              </w:rPr>
              <w:t>От Исполнителя</w:t>
            </w:r>
          </w:p>
          <w:p w14:paraId="24312F3E" w14:textId="77777777" w:rsidR="00CF43D7" w:rsidRPr="00A36F68" w:rsidRDefault="00CF43D7" w:rsidP="00A802EA">
            <w:pPr>
              <w:keepNext/>
              <w:tabs>
                <w:tab w:val="left" w:pos="5529"/>
              </w:tabs>
              <w:suppressAutoHyphens/>
              <w:spacing w:after="0" w:line="240" w:lineRule="auto"/>
              <w:ind w:left="32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ar-SA"/>
              </w:rPr>
            </w:pPr>
            <w:r w:rsidRPr="00A36F68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ar-SA"/>
              </w:rPr>
              <w:t>_____________________________</w:t>
            </w:r>
          </w:p>
          <w:p w14:paraId="0DEE2D66" w14:textId="77777777" w:rsidR="00CF43D7" w:rsidRPr="00A36F68" w:rsidRDefault="00CF43D7" w:rsidP="00A802EA">
            <w:pPr>
              <w:keepNext/>
              <w:tabs>
                <w:tab w:val="left" w:pos="5529"/>
              </w:tabs>
              <w:suppressAutoHyphens/>
              <w:spacing w:after="0" w:line="240" w:lineRule="auto"/>
              <w:ind w:left="32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ar-SA"/>
              </w:rPr>
            </w:pPr>
            <w:r w:rsidRPr="00864280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ar-SA"/>
              </w:rPr>
              <w:t>ЭЦП</w:t>
            </w:r>
          </w:p>
        </w:tc>
      </w:tr>
    </w:tbl>
    <w:p w14:paraId="798BAA6F" w14:textId="77777777" w:rsidR="00043606" w:rsidRPr="00A36F68" w:rsidRDefault="00043606" w:rsidP="000436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164D72" w14:textId="77777777" w:rsidR="00043606" w:rsidRPr="00A36F68" w:rsidRDefault="00043606" w:rsidP="0004360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8A6089F" w14:textId="77777777" w:rsidR="00043606" w:rsidRPr="00A36F68" w:rsidRDefault="00043606" w:rsidP="000436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A59F7E" w14:textId="77777777" w:rsidR="00043606" w:rsidRPr="00A36F68" w:rsidRDefault="00043606" w:rsidP="000436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E4758B" w14:textId="77777777" w:rsidR="00043606" w:rsidRPr="00A36F68" w:rsidRDefault="00043606" w:rsidP="000436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7E4E5C" w14:textId="77777777" w:rsidR="00043606" w:rsidRPr="00A36F68" w:rsidRDefault="00043606" w:rsidP="000436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90D273" w14:textId="77777777" w:rsidR="00043606" w:rsidRPr="00A36F68" w:rsidRDefault="00043606" w:rsidP="000436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E65401" w14:textId="77777777" w:rsidR="00043606" w:rsidRPr="00A36F68" w:rsidRDefault="00043606" w:rsidP="000436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31761D" w14:textId="77777777" w:rsidR="00043606" w:rsidRPr="00A36F68" w:rsidRDefault="00043606" w:rsidP="000436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8D28E0" w14:textId="77777777" w:rsidR="00043606" w:rsidRPr="00A36F68" w:rsidRDefault="00043606" w:rsidP="000436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65FA43" w14:textId="77777777" w:rsidR="00043606" w:rsidRPr="00A36F68" w:rsidRDefault="00043606" w:rsidP="000436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3E8A7E" w14:textId="77777777" w:rsidR="00043606" w:rsidRPr="00A36F68" w:rsidRDefault="00043606" w:rsidP="000436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53FFC8" w14:textId="77777777" w:rsidR="00043606" w:rsidRPr="00A36F68" w:rsidRDefault="00043606" w:rsidP="000436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8866BC" w14:textId="77777777" w:rsidR="00043606" w:rsidRPr="00A36F68" w:rsidRDefault="00043606" w:rsidP="000436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DA144A" w14:textId="77777777" w:rsidR="00043606" w:rsidRPr="00A36F68" w:rsidRDefault="00043606" w:rsidP="000436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491421" w14:textId="77777777" w:rsidR="00043606" w:rsidRPr="00A36F68" w:rsidRDefault="00043606" w:rsidP="000436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F6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*Примечание:</w:t>
      </w:r>
      <w:r w:rsidRPr="00A36F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услуги, которая не облагается НДС, в п.2.1 и спецификации фразу «в том числе НДС __% - ___руб. (прописью)» заменить на «НДС не облагается».</w:t>
      </w:r>
    </w:p>
    <w:p w14:paraId="12960724" w14:textId="77777777" w:rsidR="00174ED8" w:rsidRPr="00A36F68" w:rsidRDefault="00174ED8">
      <w:pPr>
        <w:rPr>
          <w:rFonts w:ascii="Times New Roman" w:hAnsi="Times New Roman" w:cs="Times New Roman"/>
        </w:rPr>
      </w:pPr>
    </w:p>
    <w:p w14:paraId="209C98B1" w14:textId="77777777" w:rsidR="009815AF" w:rsidRPr="00A36F68" w:rsidRDefault="009815AF">
      <w:pPr>
        <w:rPr>
          <w:rFonts w:ascii="Times New Roman" w:hAnsi="Times New Roman" w:cs="Times New Roman"/>
        </w:rPr>
      </w:pPr>
    </w:p>
    <w:sectPr w:rsidR="009815AF" w:rsidRPr="00A36F68" w:rsidSect="00156734">
      <w:headerReference w:type="default" r:id="rId11"/>
      <w:pgSz w:w="11906" w:h="16838"/>
      <w:pgMar w:top="568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66D817" w14:textId="77777777" w:rsidR="00512AC6" w:rsidRDefault="00512AC6" w:rsidP="00043606">
      <w:pPr>
        <w:spacing w:after="0" w:line="240" w:lineRule="auto"/>
      </w:pPr>
      <w:r>
        <w:separator/>
      </w:r>
    </w:p>
  </w:endnote>
  <w:endnote w:type="continuationSeparator" w:id="0">
    <w:p w14:paraId="28188B06" w14:textId="77777777" w:rsidR="00512AC6" w:rsidRDefault="00512AC6" w:rsidP="000436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nos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F52C6E" w14:textId="77777777" w:rsidR="00512AC6" w:rsidRDefault="00512AC6" w:rsidP="00043606">
      <w:pPr>
        <w:spacing w:after="0" w:line="240" w:lineRule="auto"/>
      </w:pPr>
      <w:r>
        <w:separator/>
      </w:r>
    </w:p>
  </w:footnote>
  <w:footnote w:type="continuationSeparator" w:id="0">
    <w:p w14:paraId="118478A5" w14:textId="77777777" w:rsidR="00512AC6" w:rsidRDefault="00512AC6" w:rsidP="000436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DBAA39" w14:textId="77777777" w:rsidR="00057BB5" w:rsidRDefault="00057BB5">
    <w:pPr>
      <w:pStyle w:val="af8"/>
    </w:pP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7"/>
    <w:multiLevelType w:val="single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1380" w:hanging="360"/>
      </w:pPr>
      <w:rPr>
        <w:rFonts w:ascii="Symbol" w:hAnsi="Symbol" w:cs="Symbol" w:hint="default"/>
      </w:rPr>
    </w:lvl>
  </w:abstractNum>
  <w:abstractNum w:abstractNumId="2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3">
    <w:nsid w:val="0000000A"/>
    <w:multiLevelType w:val="single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0"/>
        </w:tabs>
        <w:ind w:left="2029" w:hanging="360"/>
      </w:pPr>
      <w:rPr>
        <w:rFonts w:ascii="Symbol" w:hAnsi="Symbol" w:cs="Symbol" w:hint="default"/>
        <w:sz w:val="22"/>
        <w:szCs w:val="22"/>
        <w:lang w:val="en-US"/>
      </w:rPr>
    </w:lvl>
  </w:abstractNum>
  <w:abstractNum w:abstractNumId="4">
    <w:nsid w:val="02D01B08"/>
    <w:multiLevelType w:val="hybridMultilevel"/>
    <w:tmpl w:val="A628F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176230"/>
    <w:multiLevelType w:val="multilevel"/>
    <w:tmpl w:val="1548E120"/>
    <w:styleLink w:val="WWNum5"/>
    <w:lvl w:ilvl="0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1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6">
    <w:nsid w:val="14B4789E"/>
    <w:multiLevelType w:val="hybridMultilevel"/>
    <w:tmpl w:val="23967A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8B4BCB"/>
    <w:multiLevelType w:val="multilevel"/>
    <w:tmpl w:val="03D67070"/>
    <w:lvl w:ilvl="0">
      <w:start w:val="1"/>
      <w:numFmt w:val="decimal"/>
      <w:lvlText w:val="%1."/>
      <w:lvlJc w:val="left"/>
      <w:pPr>
        <w:tabs>
          <w:tab w:val="num" w:pos="357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>
    <w:nsid w:val="1A1C5C5A"/>
    <w:multiLevelType w:val="hybridMultilevel"/>
    <w:tmpl w:val="7C5EC0B2"/>
    <w:lvl w:ilvl="0" w:tplc="1F4C1E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7A81094">
      <w:start w:val="1"/>
      <w:numFmt w:val="lowerLetter"/>
      <w:lvlText w:val="%2."/>
      <w:lvlJc w:val="left"/>
      <w:pPr>
        <w:ind w:left="1789" w:hanging="360"/>
      </w:pPr>
    </w:lvl>
    <w:lvl w:ilvl="2" w:tplc="5D8E9DE2">
      <w:start w:val="1"/>
      <w:numFmt w:val="lowerRoman"/>
      <w:lvlText w:val="%3."/>
      <w:lvlJc w:val="right"/>
      <w:pPr>
        <w:ind w:left="2509" w:hanging="180"/>
      </w:pPr>
    </w:lvl>
    <w:lvl w:ilvl="3" w:tplc="7C5AF960">
      <w:start w:val="1"/>
      <w:numFmt w:val="decimal"/>
      <w:lvlText w:val="%4."/>
      <w:lvlJc w:val="left"/>
      <w:pPr>
        <w:ind w:left="3229" w:hanging="360"/>
      </w:pPr>
    </w:lvl>
    <w:lvl w:ilvl="4" w:tplc="8C68FEA0">
      <w:start w:val="1"/>
      <w:numFmt w:val="lowerLetter"/>
      <w:lvlText w:val="%5."/>
      <w:lvlJc w:val="left"/>
      <w:pPr>
        <w:ind w:left="3949" w:hanging="360"/>
      </w:pPr>
    </w:lvl>
    <w:lvl w:ilvl="5" w:tplc="066C9E50">
      <w:start w:val="1"/>
      <w:numFmt w:val="lowerRoman"/>
      <w:lvlText w:val="%6."/>
      <w:lvlJc w:val="right"/>
      <w:pPr>
        <w:ind w:left="4669" w:hanging="180"/>
      </w:pPr>
    </w:lvl>
    <w:lvl w:ilvl="6" w:tplc="D638B5B8">
      <w:start w:val="1"/>
      <w:numFmt w:val="decimal"/>
      <w:lvlText w:val="%7."/>
      <w:lvlJc w:val="left"/>
      <w:pPr>
        <w:ind w:left="5389" w:hanging="360"/>
      </w:pPr>
    </w:lvl>
    <w:lvl w:ilvl="7" w:tplc="02DACA14">
      <w:start w:val="1"/>
      <w:numFmt w:val="lowerLetter"/>
      <w:lvlText w:val="%8."/>
      <w:lvlJc w:val="left"/>
      <w:pPr>
        <w:ind w:left="6109" w:hanging="360"/>
      </w:pPr>
    </w:lvl>
    <w:lvl w:ilvl="8" w:tplc="0ECE67A0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F360C78"/>
    <w:multiLevelType w:val="multilevel"/>
    <w:tmpl w:val="28D852EC"/>
    <w:styleLink w:val="WWNum29"/>
    <w:lvl w:ilvl="0">
      <w:numFmt w:val="bullet"/>
      <w:lvlText w:val=""/>
      <w:lvlJc w:val="left"/>
      <w:pPr>
        <w:ind w:left="968" w:hanging="360"/>
      </w:pPr>
      <w:rPr>
        <w:sz w:val="20"/>
      </w:rPr>
    </w:lvl>
    <w:lvl w:ilvl="1">
      <w:start w:val="1"/>
      <w:numFmt w:val="decimal"/>
      <w:lvlText w:val="%2."/>
      <w:lvlJc w:val="left"/>
      <w:pPr>
        <w:ind w:left="1110" w:hanging="360"/>
      </w:pPr>
      <w:rPr>
        <w:b/>
      </w:rPr>
    </w:lvl>
    <w:lvl w:ilvl="2">
      <w:numFmt w:val="bullet"/>
      <w:lvlText w:val=""/>
      <w:lvlJc w:val="left"/>
      <w:pPr>
        <w:ind w:left="2160" w:hanging="360"/>
      </w:pPr>
      <w:rPr>
        <w:sz w:val="20"/>
      </w:rPr>
    </w:lvl>
    <w:lvl w:ilvl="3">
      <w:numFmt w:val="bullet"/>
      <w:lvlText w:val=""/>
      <w:lvlJc w:val="left"/>
      <w:pPr>
        <w:ind w:left="2880" w:hanging="360"/>
      </w:pPr>
      <w:rPr>
        <w:sz w:val="20"/>
      </w:rPr>
    </w:lvl>
    <w:lvl w:ilvl="4">
      <w:numFmt w:val="bullet"/>
      <w:lvlText w:val=""/>
      <w:lvlJc w:val="left"/>
      <w:pPr>
        <w:ind w:left="3600" w:hanging="360"/>
      </w:pPr>
      <w:rPr>
        <w:sz w:val="20"/>
      </w:rPr>
    </w:lvl>
    <w:lvl w:ilvl="5">
      <w:numFmt w:val="bullet"/>
      <w:lvlText w:val=""/>
      <w:lvlJc w:val="left"/>
      <w:pPr>
        <w:ind w:left="4320" w:hanging="360"/>
      </w:pPr>
      <w:rPr>
        <w:sz w:val="20"/>
      </w:rPr>
    </w:lvl>
    <w:lvl w:ilvl="6">
      <w:numFmt w:val="bullet"/>
      <w:lvlText w:val=""/>
      <w:lvlJc w:val="left"/>
      <w:pPr>
        <w:ind w:left="5041" w:hanging="360"/>
      </w:pPr>
      <w:rPr>
        <w:sz w:val="20"/>
      </w:rPr>
    </w:lvl>
    <w:lvl w:ilvl="7">
      <w:numFmt w:val="bullet"/>
      <w:lvlText w:val=""/>
      <w:lvlJc w:val="left"/>
      <w:pPr>
        <w:ind w:left="5760" w:hanging="360"/>
      </w:pPr>
      <w:rPr>
        <w:sz w:val="20"/>
      </w:rPr>
    </w:lvl>
    <w:lvl w:ilvl="8">
      <w:numFmt w:val="bullet"/>
      <w:lvlText w:val=""/>
      <w:lvlJc w:val="left"/>
      <w:pPr>
        <w:ind w:left="6480" w:hanging="360"/>
      </w:pPr>
      <w:rPr>
        <w:sz w:val="20"/>
      </w:rPr>
    </w:lvl>
  </w:abstractNum>
  <w:abstractNum w:abstractNumId="10">
    <w:nsid w:val="221F3A58"/>
    <w:multiLevelType w:val="hybridMultilevel"/>
    <w:tmpl w:val="18E44F72"/>
    <w:lvl w:ilvl="0" w:tplc="0C70714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FF1EAF"/>
    <w:multiLevelType w:val="hybridMultilevel"/>
    <w:tmpl w:val="CB1EDBA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>
    <w:nsid w:val="282A17AA"/>
    <w:multiLevelType w:val="multilevel"/>
    <w:tmpl w:val="0CDCAF0C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1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13">
    <w:nsid w:val="2F6B5D71"/>
    <w:multiLevelType w:val="hybridMultilevel"/>
    <w:tmpl w:val="307C9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7322D2"/>
    <w:multiLevelType w:val="hybridMultilevel"/>
    <w:tmpl w:val="F0C081F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3CB07B6F"/>
    <w:multiLevelType w:val="multilevel"/>
    <w:tmpl w:val="66646D92"/>
    <w:styleLink w:val="WWNum14"/>
    <w:lvl w:ilvl="0">
      <w:numFmt w:val="bullet"/>
      <w:lvlText w:val="–"/>
      <w:lvlJc w:val="left"/>
      <w:pPr>
        <w:ind w:left="1110" w:hanging="360"/>
      </w:pPr>
    </w:lvl>
    <w:lvl w:ilvl="1">
      <w:numFmt w:val="bullet"/>
      <w:lvlText w:val="o"/>
      <w:lvlJc w:val="left"/>
      <w:pPr>
        <w:ind w:left="1830" w:hanging="360"/>
      </w:pPr>
    </w:lvl>
    <w:lvl w:ilvl="2">
      <w:numFmt w:val="bullet"/>
      <w:lvlText w:val=""/>
      <w:lvlJc w:val="left"/>
      <w:pPr>
        <w:ind w:left="2550" w:hanging="360"/>
      </w:pPr>
    </w:lvl>
    <w:lvl w:ilvl="3">
      <w:numFmt w:val="bullet"/>
      <w:lvlText w:val=""/>
      <w:lvlJc w:val="left"/>
      <w:pPr>
        <w:ind w:left="3270" w:hanging="360"/>
      </w:pPr>
    </w:lvl>
    <w:lvl w:ilvl="4">
      <w:numFmt w:val="bullet"/>
      <w:lvlText w:val="o"/>
      <w:lvlJc w:val="left"/>
      <w:pPr>
        <w:ind w:left="3990" w:hanging="360"/>
      </w:pPr>
    </w:lvl>
    <w:lvl w:ilvl="5">
      <w:numFmt w:val="bullet"/>
      <w:lvlText w:val=""/>
      <w:lvlJc w:val="left"/>
      <w:pPr>
        <w:ind w:left="4710" w:hanging="360"/>
      </w:pPr>
    </w:lvl>
    <w:lvl w:ilvl="6">
      <w:numFmt w:val="bullet"/>
      <w:lvlText w:val=""/>
      <w:lvlJc w:val="left"/>
      <w:pPr>
        <w:ind w:left="5431" w:hanging="360"/>
      </w:pPr>
    </w:lvl>
    <w:lvl w:ilvl="7">
      <w:numFmt w:val="bullet"/>
      <w:lvlText w:val="o"/>
      <w:lvlJc w:val="left"/>
      <w:pPr>
        <w:ind w:left="6151" w:hanging="360"/>
      </w:pPr>
    </w:lvl>
    <w:lvl w:ilvl="8">
      <w:numFmt w:val="bullet"/>
      <w:lvlText w:val=""/>
      <w:lvlJc w:val="left"/>
      <w:pPr>
        <w:ind w:left="6871" w:hanging="360"/>
      </w:pPr>
    </w:lvl>
  </w:abstractNum>
  <w:abstractNum w:abstractNumId="16">
    <w:nsid w:val="3EB74214"/>
    <w:multiLevelType w:val="hybridMultilevel"/>
    <w:tmpl w:val="91969A0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3ED52FDA"/>
    <w:multiLevelType w:val="hybridMultilevel"/>
    <w:tmpl w:val="AF6C43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D2443A">
      <w:start w:val="1"/>
      <w:numFmt w:val="decimal"/>
      <w:lvlText w:val="3.%2"/>
      <w:lvlJc w:val="left"/>
      <w:pPr>
        <w:ind w:left="1440" w:hanging="360"/>
      </w:pPr>
      <w:rPr>
        <w:rFonts w:ascii="Times New Roman" w:hAnsi="Times New Roman" w:cs="Times New Roman" w:hint="default"/>
        <w:b/>
        <w:bCs w:val="0"/>
        <w:i w:val="0"/>
        <w:iCs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2009C8"/>
    <w:multiLevelType w:val="hybridMultilevel"/>
    <w:tmpl w:val="08AE7DEE"/>
    <w:lvl w:ilvl="0" w:tplc="173829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A6F388F"/>
    <w:multiLevelType w:val="hybridMultilevel"/>
    <w:tmpl w:val="ED4407CC"/>
    <w:lvl w:ilvl="0" w:tplc="8C180F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2028300">
      <w:start w:val="1"/>
      <w:numFmt w:val="lowerLetter"/>
      <w:lvlText w:val="%2."/>
      <w:lvlJc w:val="left"/>
      <w:pPr>
        <w:ind w:left="1440" w:hanging="360"/>
      </w:pPr>
    </w:lvl>
    <w:lvl w:ilvl="2" w:tplc="F782DE0A">
      <w:start w:val="1"/>
      <w:numFmt w:val="lowerRoman"/>
      <w:lvlText w:val="%3."/>
      <w:lvlJc w:val="right"/>
      <w:pPr>
        <w:ind w:left="2160" w:hanging="180"/>
      </w:pPr>
    </w:lvl>
    <w:lvl w:ilvl="3" w:tplc="C37858B6">
      <w:start w:val="1"/>
      <w:numFmt w:val="decimal"/>
      <w:lvlText w:val="%4."/>
      <w:lvlJc w:val="left"/>
      <w:pPr>
        <w:ind w:left="2880" w:hanging="360"/>
      </w:pPr>
    </w:lvl>
    <w:lvl w:ilvl="4" w:tplc="9E34B592">
      <w:start w:val="1"/>
      <w:numFmt w:val="lowerLetter"/>
      <w:lvlText w:val="%5."/>
      <w:lvlJc w:val="left"/>
      <w:pPr>
        <w:ind w:left="3600" w:hanging="360"/>
      </w:pPr>
    </w:lvl>
    <w:lvl w:ilvl="5" w:tplc="22A8ED20">
      <w:start w:val="1"/>
      <w:numFmt w:val="lowerRoman"/>
      <w:lvlText w:val="%6."/>
      <w:lvlJc w:val="right"/>
      <w:pPr>
        <w:ind w:left="4320" w:hanging="180"/>
      </w:pPr>
    </w:lvl>
    <w:lvl w:ilvl="6" w:tplc="836E9356">
      <w:start w:val="1"/>
      <w:numFmt w:val="decimal"/>
      <w:lvlText w:val="%7."/>
      <w:lvlJc w:val="left"/>
      <w:pPr>
        <w:ind w:left="5040" w:hanging="360"/>
      </w:pPr>
    </w:lvl>
    <w:lvl w:ilvl="7" w:tplc="E2684EEE">
      <w:start w:val="1"/>
      <w:numFmt w:val="lowerLetter"/>
      <w:lvlText w:val="%8."/>
      <w:lvlJc w:val="left"/>
      <w:pPr>
        <w:ind w:left="5760" w:hanging="360"/>
      </w:pPr>
    </w:lvl>
    <w:lvl w:ilvl="8" w:tplc="9134DB54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B52613"/>
    <w:multiLevelType w:val="hybridMultilevel"/>
    <w:tmpl w:val="5FF0E4B2"/>
    <w:lvl w:ilvl="0" w:tplc="ACF4B5C8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21">
    <w:nsid w:val="565846C1"/>
    <w:multiLevelType w:val="multilevel"/>
    <w:tmpl w:val="4A645B66"/>
    <w:lvl w:ilvl="0">
      <w:start w:val="8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624"/>
        </w:tabs>
        <w:ind w:left="624" w:hanging="105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344"/>
        </w:tabs>
        <w:ind w:left="1344" w:hanging="105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333"/>
        </w:tabs>
        <w:ind w:left="1333" w:hanging="10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54"/>
        </w:tabs>
        <w:ind w:left="15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34"/>
        </w:tabs>
        <w:ind w:left="173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74"/>
        </w:tabs>
        <w:ind w:left="22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454"/>
        </w:tabs>
        <w:ind w:left="245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994"/>
        </w:tabs>
        <w:ind w:left="2994" w:hanging="1800"/>
      </w:pPr>
      <w:rPr>
        <w:rFonts w:hint="default"/>
      </w:rPr>
    </w:lvl>
  </w:abstractNum>
  <w:abstractNum w:abstractNumId="22">
    <w:nsid w:val="56B062D0"/>
    <w:multiLevelType w:val="hybridMultilevel"/>
    <w:tmpl w:val="FB8A9C5C"/>
    <w:lvl w:ilvl="0" w:tplc="04190017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>
    <w:nsid w:val="63806465"/>
    <w:multiLevelType w:val="hybridMultilevel"/>
    <w:tmpl w:val="605043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654644D"/>
    <w:multiLevelType w:val="hybridMultilevel"/>
    <w:tmpl w:val="6A62D2C8"/>
    <w:lvl w:ilvl="0" w:tplc="93967A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66A4B63"/>
    <w:multiLevelType w:val="multilevel"/>
    <w:tmpl w:val="BA4445B2"/>
    <w:lvl w:ilvl="0">
      <w:start w:val="1"/>
      <w:numFmt w:val="decimal"/>
      <w:lvlText w:val="%1."/>
      <w:lvlJc w:val="left"/>
      <w:pPr>
        <w:tabs>
          <w:tab w:val="num" w:pos="5180"/>
        </w:tabs>
        <w:ind w:left="518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5302"/>
        </w:tabs>
        <w:ind w:left="5302" w:hanging="105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6022"/>
        </w:tabs>
        <w:ind w:left="6022" w:hanging="105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6011"/>
        </w:tabs>
        <w:ind w:left="6011" w:hanging="10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6232"/>
        </w:tabs>
        <w:ind w:left="62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6412"/>
        </w:tabs>
        <w:ind w:left="641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952"/>
        </w:tabs>
        <w:ind w:left="695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7132"/>
        </w:tabs>
        <w:ind w:left="71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672"/>
        </w:tabs>
        <w:ind w:left="7672" w:hanging="1800"/>
      </w:pPr>
      <w:rPr>
        <w:rFonts w:hint="default"/>
      </w:rPr>
    </w:lvl>
  </w:abstractNum>
  <w:abstractNum w:abstractNumId="26">
    <w:nsid w:val="68DB6925"/>
    <w:multiLevelType w:val="multilevel"/>
    <w:tmpl w:val="0142B54C"/>
    <w:styleLink w:val="WWNum12"/>
    <w:lvl w:ilvl="0">
      <w:numFmt w:val="bullet"/>
      <w:lvlText w:val="–"/>
      <w:lvlJc w:val="left"/>
      <w:pPr>
        <w:ind w:left="1110" w:hanging="360"/>
      </w:pPr>
    </w:lvl>
    <w:lvl w:ilvl="1">
      <w:numFmt w:val="bullet"/>
      <w:lvlText w:val="o"/>
      <w:lvlJc w:val="left"/>
      <w:pPr>
        <w:ind w:left="1830" w:hanging="360"/>
      </w:pPr>
    </w:lvl>
    <w:lvl w:ilvl="2">
      <w:numFmt w:val="bullet"/>
      <w:lvlText w:val=""/>
      <w:lvlJc w:val="left"/>
      <w:pPr>
        <w:ind w:left="2550" w:hanging="360"/>
      </w:pPr>
    </w:lvl>
    <w:lvl w:ilvl="3">
      <w:numFmt w:val="bullet"/>
      <w:lvlText w:val=""/>
      <w:lvlJc w:val="left"/>
      <w:pPr>
        <w:ind w:left="3270" w:hanging="360"/>
      </w:pPr>
    </w:lvl>
    <w:lvl w:ilvl="4">
      <w:numFmt w:val="bullet"/>
      <w:lvlText w:val="o"/>
      <w:lvlJc w:val="left"/>
      <w:pPr>
        <w:ind w:left="3990" w:hanging="360"/>
      </w:pPr>
    </w:lvl>
    <w:lvl w:ilvl="5">
      <w:numFmt w:val="bullet"/>
      <w:lvlText w:val=""/>
      <w:lvlJc w:val="left"/>
      <w:pPr>
        <w:ind w:left="4710" w:hanging="360"/>
      </w:pPr>
    </w:lvl>
    <w:lvl w:ilvl="6">
      <w:numFmt w:val="bullet"/>
      <w:lvlText w:val=""/>
      <w:lvlJc w:val="left"/>
      <w:pPr>
        <w:ind w:left="5431" w:hanging="360"/>
      </w:pPr>
    </w:lvl>
    <w:lvl w:ilvl="7">
      <w:numFmt w:val="bullet"/>
      <w:lvlText w:val="o"/>
      <w:lvlJc w:val="left"/>
      <w:pPr>
        <w:ind w:left="6151" w:hanging="360"/>
      </w:pPr>
    </w:lvl>
    <w:lvl w:ilvl="8">
      <w:numFmt w:val="bullet"/>
      <w:lvlText w:val=""/>
      <w:lvlJc w:val="left"/>
      <w:pPr>
        <w:ind w:left="6871" w:hanging="360"/>
      </w:pPr>
    </w:lvl>
  </w:abstractNum>
  <w:abstractNum w:abstractNumId="27">
    <w:nsid w:val="6BA43CF4"/>
    <w:multiLevelType w:val="multilevel"/>
    <w:tmpl w:val="5B680ACC"/>
    <w:styleLink w:val="WWNum13"/>
    <w:lvl w:ilvl="0">
      <w:numFmt w:val="bullet"/>
      <w:lvlText w:val="–"/>
      <w:lvlJc w:val="left"/>
      <w:pPr>
        <w:ind w:left="1110" w:hanging="360"/>
      </w:pPr>
    </w:lvl>
    <w:lvl w:ilvl="1">
      <w:numFmt w:val="bullet"/>
      <w:lvlText w:val="o"/>
      <w:lvlJc w:val="left"/>
      <w:pPr>
        <w:ind w:left="2160" w:hanging="360"/>
      </w:pPr>
    </w:lvl>
    <w:lvl w:ilvl="2">
      <w:numFmt w:val="bullet"/>
      <w:lvlText w:val=""/>
      <w:lvlJc w:val="left"/>
      <w:pPr>
        <w:ind w:left="2880" w:hanging="360"/>
      </w:pPr>
    </w:lvl>
    <w:lvl w:ilvl="3">
      <w:numFmt w:val="bullet"/>
      <w:lvlText w:val=""/>
      <w:lvlJc w:val="left"/>
      <w:pPr>
        <w:ind w:left="3600" w:hanging="360"/>
      </w:pPr>
    </w:lvl>
    <w:lvl w:ilvl="4">
      <w:numFmt w:val="bullet"/>
      <w:lvlText w:val="o"/>
      <w:lvlJc w:val="left"/>
      <w:pPr>
        <w:ind w:left="4320" w:hanging="360"/>
      </w:pPr>
    </w:lvl>
    <w:lvl w:ilvl="5">
      <w:numFmt w:val="bullet"/>
      <w:lvlText w:val=""/>
      <w:lvlJc w:val="left"/>
      <w:pPr>
        <w:ind w:left="5041" w:hanging="360"/>
      </w:pPr>
    </w:lvl>
    <w:lvl w:ilvl="6">
      <w:numFmt w:val="bullet"/>
      <w:lvlText w:val=""/>
      <w:lvlJc w:val="left"/>
      <w:pPr>
        <w:ind w:left="5760" w:hanging="360"/>
      </w:pPr>
    </w:lvl>
    <w:lvl w:ilvl="7">
      <w:numFmt w:val="bullet"/>
      <w:lvlText w:val="o"/>
      <w:lvlJc w:val="left"/>
      <w:pPr>
        <w:ind w:left="6480" w:hanging="360"/>
      </w:pPr>
    </w:lvl>
    <w:lvl w:ilvl="8">
      <w:numFmt w:val="bullet"/>
      <w:lvlText w:val=""/>
      <w:lvlJc w:val="left"/>
      <w:pPr>
        <w:ind w:left="7200" w:hanging="360"/>
      </w:pPr>
    </w:lvl>
  </w:abstractNum>
  <w:abstractNum w:abstractNumId="28">
    <w:nsid w:val="6BA56125"/>
    <w:multiLevelType w:val="hybridMultilevel"/>
    <w:tmpl w:val="2884B716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9">
    <w:nsid w:val="72FE37DD"/>
    <w:multiLevelType w:val="hybridMultilevel"/>
    <w:tmpl w:val="5FF0E4B2"/>
    <w:lvl w:ilvl="0" w:tplc="ACF4B5C8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30">
    <w:nsid w:val="7534234C"/>
    <w:multiLevelType w:val="hybridMultilevel"/>
    <w:tmpl w:val="8B8865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7BA73DF"/>
    <w:multiLevelType w:val="hybridMultilevel"/>
    <w:tmpl w:val="5E1244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2D0AE3"/>
    <w:multiLevelType w:val="hybridMultilevel"/>
    <w:tmpl w:val="CB120416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29"/>
  </w:num>
  <w:num w:numId="4">
    <w:abstractNumId w:val="20"/>
  </w:num>
  <w:num w:numId="5">
    <w:abstractNumId w:val="19"/>
  </w:num>
  <w:num w:numId="6">
    <w:abstractNumId w:val="8"/>
  </w:num>
  <w:num w:numId="7">
    <w:abstractNumId w:val="31"/>
  </w:num>
  <w:num w:numId="8">
    <w:abstractNumId w:val="14"/>
  </w:num>
  <w:num w:numId="9">
    <w:abstractNumId w:val="22"/>
  </w:num>
  <w:num w:numId="10">
    <w:abstractNumId w:val="11"/>
  </w:num>
  <w:num w:numId="11">
    <w:abstractNumId w:val="32"/>
  </w:num>
  <w:num w:numId="12">
    <w:abstractNumId w:val="16"/>
  </w:num>
  <w:num w:numId="13">
    <w:abstractNumId w:val="6"/>
  </w:num>
  <w:num w:numId="14">
    <w:abstractNumId w:val="5"/>
  </w:num>
  <w:num w:numId="15">
    <w:abstractNumId w:val="26"/>
  </w:num>
  <w:num w:numId="16">
    <w:abstractNumId w:val="27"/>
  </w:num>
  <w:num w:numId="17">
    <w:abstractNumId w:val="15"/>
  </w:num>
  <w:num w:numId="18">
    <w:abstractNumId w:val="12"/>
  </w:num>
  <w:num w:numId="19">
    <w:abstractNumId w:val="9"/>
  </w:num>
  <w:num w:numId="20">
    <w:abstractNumId w:val="4"/>
  </w:num>
  <w:num w:numId="21">
    <w:abstractNumId w:val="18"/>
  </w:num>
  <w:num w:numId="22">
    <w:abstractNumId w:val="10"/>
  </w:num>
  <w:num w:numId="23">
    <w:abstractNumId w:val="13"/>
  </w:num>
  <w:num w:numId="24">
    <w:abstractNumId w:val="23"/>
  </w:num>
  <w:num w:numId="25">
    <w:abstractNumId w:val="30"/>
  </w:num>
  <w:num w:numId="26">
    <w:abstractNumId w:val="24"/>
  </w:num>
  <w:num w:numId="27">
    <w:abstractNumId w:val="25"/>
  </w:num>
  <w:num w:numId="28">
    <w:abstractNumId w:val="17"/>
  </w:num>
  <w:num w:numId="29">
    <w:abstractNumId w:val="21"/>
  </w:num>
  <w:num w:numId="30">
    <w:abstractNumId w:val="28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86E"/>
    <w:rsid w:val="00002E49"/>
    <w:rsid w:val="00021610"/>
    <w:rsid w:val="0003196E"/>
    <w:rsid w:val="0003658F"/>
    <w:rsid w:val="00043606"/>
    <w:rsid w:val="00057BB5"/>
    <w:rsid w:val="000657FD"/>
    <w:rsid w:val="00066453"/>
    <w:rsid w:val="00072109"/>
    <w:rsid w:val="00075936"/>
    <w:rsid w:val="00076908"/>
    <w:rsid w:val="00081164"/>
    <w:rsid w:val="000A158B"/>
    <w:rsid w:val="000A7DFE"/>
    <w:rsid w:val="000B1AB8"/>
    <w:rsid w:val="000B7182"/>
    <w:rsid w:val="000C2FBC"/>
    <w:rsid w:val="000C3E0A"/>
    <w:rsid w:val="00104249"/>
    <w:rsid w:val="001207C5"/>
    <w:rsid w:val="00127B44"/>
    <w:rsid w:val="001325E3"/>
    <w:rsid w:val="00151C8E"/>
    <w:rsid w:val="00156734"/>
    <w:rsid w:val="00156A52"/>
    <w:rsid w:val="001601BE"/>
    <w:rsid w:val="00161560"/>
    <w:rsid w:val="00170E65"/>
    <w:rsid w:val="00174ED8"/>
    <w:rsid w:val="00175F70"/>
    <w:rsid w:val="001914DB"/>
    <w:rsid w:val="001A167B"/>
    <w:rsid w:val="001A1AB5"/>
    <w:rsid w:val="001B6431"/>
    <w:rsid w:val="001D4AE0"/>
    <w:rsid w:val="001E5055"/>
    <w:rsid w:val="001E7B8E"/>
    <w:rsid w:val="001F1083"/>
    <w:rsid w:val="001F58B3"/>
    <w:rsid w:val="00224838"/>
    <w:rsid w:val="0024169F"/>
    <w:rsid w:val="002502D0"/>
    <w:rsid w:val="002609A7"/>
    <w:rsid w:val="00261A5D"/>
    <w:rsid w:val="0027241B"/>
    <w:rsid w:val="00282FEC"/>
    <w:rsid w:val="00292715"/>
    <w:rsid w:val="002A13AE"/>
    <w:rsid w:val="002C4AA2"/>
    <w:rsid w:val="002E0A77"/>
    <w:rsid w:val="00306FAB"/>
    <w:rsid w:val="00310B42"/>
    <w:rsid w:val="0031456D"/>
    <w:rsid w:val="00315758"/>
    <w:rsid w:val="00320005"/>
    <w:rsid w:val="00337828"/>
    <w:rsid w:val="0035391A"/>
    <w:rsid w:val="00357CBC"/>
    <w:rsid w:val="003734EB"/>
    <w:rsid w:val="00373FF3"/>
    <w:rsid w:val="00374CA8"/>
    <w:rsid w:val="00380B1A"/>
    <w:rsid w:val="00396A67"/>
    <w:rsid w:val="003B32E9"/>
    <w:rsid w:val="003B435B"/>
    <w:rsid w:val="003C1769"/>
    <w:rsid w:val="003D5EFD"/>
    <w:rsid w:val="003E1FA2"/>
    <w:rsid w:val="003F203D"/>
    <w:rsid w:val="004023A6"/>
    <w:rsid w:val="00406F6A"/>
    <w:rsid w:val="004139FB"/>
    <w:rsid w:val="00422FBE"/>
    <w:rsid w:val="00423618"/>
    <w:rsid w:val="00423B66"/>
    <w:rsid w:val="00435877"/>
    <w:rsid w:val="00445286"/>
    <w:rsid w:val="004579B4"/>
    <w:rsid w:val="00470DC7"/>
    <w:rsid w:val="004927A3"/>
    <w:rsid w:val="00496F39"/>
    <w:rsid w:val="004A073E"/>
    <w:rsid w:val="004C2568"/>
    <w:rsid w:val="004C45DC"/>
    <w:rsid w:val="004C54EF"/>
    <w:rsid w:val="004F1433"/>
    <w:rsid w:val="00512AC6"/>
    <w:rsid w:val="00515BCE"/>
    <w:rsid w:val="005516B4"/>
    <w:rsid w:val="005616B6"/>
    <w:rsid w:val="00565FFA"/>
    <w:rsid w:val="00566BA9"/>
    <w:rsid w:val="0057386E"/>
    <w:rsid w:val="005777E6"/>
    <w:rsid w:val="00586F2B"/>
    <w:rsid w:val="005910E3"/>
    <w:rsid w:val="00594BDB"/>
    <w:rsid w:val="005A2759"/>
    <w:rsid w:val="005B10ED"/>
    <w:rsid w:val="005B1C6C"/>
    <w:rsid w:val="005C7DC6"/>
    <w:rsid w:val="005D4BD2"/>
    <w:rsid w:val="005D58E3"/>
    <w:rsid w:val="005E078C"/>
    <w:rsid w:val="005E5789"/>
    <w:rsid w:val="005F5C54"/>
    <w:rsid w:val="005F6171"/>
    <w:rsid w:val="005F7224"/>
    <w:rsid w:val="00603D07"/>
    <w:rsid w:val="006132C2"/>
    <w:rsid w:val="006133F7"/>
    <w:rsid w:val="006202B1"/>
    <w:rsid w:val="00630261"/>
    <w:rsid w:val="00635EF1"/>
    <w:rsid w:val="006410B2"/>
    <w:rsid w:val="006558ED"/>
    <w:rsid w:val="0066443D"/>
    <w:rsid w:val="0068091A"/>
    <w:rsid w:val="006A0504"/>
    <w:rsid w:val="006A4442"/>
    <w:rsid w:val="006A6068"/>
    <w:rsid w:val="006B5E29"/>
    <w:rsid w:val="006C073D"/>
    <w:rsid w:val="006E0573"/>
    <w:rsid w:val="006F2B76"/>
    <w:rsid w:val="007116A3"/>
    <w:rsid w:val="00713CFE"/>
    <w:rsid w:val="00736747"/>
    <w:rsid w:val="0074578E"/>
    <w:rsid w:val="00747439"/>
    <w:rsid w:val="007474CD"/>
    <w:rsid w:val="00762CDE"/>
    <w:rsid w:val="0076778B"/>
    <w:rsid w:val="00771017"/>
    <w:rsid w:val="00783B0F"/>
    <w:rsid w:val="0078462A"/>
    <w:rsid w:val="0078664C"/>
    <w:rsid w:val="007915C5"/>
    <w:rsid w:val="007A66C1"/>
    <w:rsid w:val="007B70FB"/>
    <w:rsid w:val="007F0772"/>
    <w:rsid w:val="00805013"/>
    <w:rsid w:val="00831493"/>
    <w:rsid w:val="00831D3B"/>
    <w:rsid w:val="00846E32"/>
    <w:rsid w:val="0085101C"/>
    <w:rsid w:val="00861DFC"/>
    <w:rsid w:val="00864280"/>
    <w:rsid w:val="00872D05"/>
    <w:rsid w:val="0088180D"/>
    <w:rsid w:val="008968BE"/>
    <w:rsid w:val="00897B4C"/>
    <w:rsid w:val="008B3BA6"/>
    <w:rsid w:val="008B6823"/>
    <w:rsid w:val="008C72F6"/>
    <w:rsid w:val="008D0FBA"/>
    <w:rsid w:val="008E7147"/>
    <w:rsid w:val="008E7345"/>
    <w:rsid w:val="008F5180"/>
    <w:rsid w:val="008F64F5"/>
    <w:rsid w:val="008F7424"/>
    <w:rsid w:val="00911F18"/>
    <w:rsid w:val="0094102A"/>
    <w:rsid w:val="00946493"/>
    <w:rsid w:val="00965750"/>
    <w:rsid w:val="00980F8E"/>
    <w:rsid w:val="009815AF"/>
    <w:rsid w:val="00990FC0"/>
    <w:rsid w:val="009C158B"/>
    <w:rsid w:val="009C780C"/>
    <w:rsid w:val="009D2D13"/>
    <w:rsid w:val="009D62A9"/>
    <w:rsid w:val="009F442F"/>
    <w:rsid w:val="00A0311C"/>
    <w:rsid w:val="00A16366"/>
    <w:rsid w:val="00A231E4"/>
    <w:rsid w:val="00A26B42"/>
    <w:rsid w:val="00A36F68"/>
    <w:rsid w:val="00A41DD4"/>
    <w:rsid w:val="00A42321"/>
    <w:rsid w:val="00A479AB"/>
    <w:rsid w:val="00A55D22"/>
    <w:rsid w:val="00A639AE"/>
    <w:rsid w:val="00A6510F"/>
    <w:rsid w:val="00A74629"/>
    <w:rsid w:val="00A776C4"/>
    <w:rsid w:val="00A91A7B"/>
    <w:rsid w:val="00AA2677"/>
    <w:rsid w:val="00AA5217"/>
    <w:rsid w:val="00AB5641"/>
    <w:rsid w:val="00AB6803"/>
    <w:rsid w:val="00AE3D62"/>
    <w:rsid w:val="00AE70D9"/>
    <w:rsid w:val="00AF044A"/>
    <w:rsid w:val="00AF1089"/>
    <w:rsid w:val="00AF40ED"/>
    <w:rsid w:val="00B64B24"/>
    <w:rsid w:val="00B815F2"/>
    <w:rsid w:val="00B87435"/>
    <w:rsid w:val="00B96083"/>
    <w:rsid w:val="00B96DA7"/>
    <w:rsid w:val="00B97060"/>
    <w:rsid w:val="00BA02C6"/>
    <w:rsid w:val="00BA1049"/>
    <w:rsid w:val="00BA2010"/>
    <w:rsid w:val="00BA629C"/>
    <w:rsid w:val="00BB24AB"/>
    <w:rsid w:val="00BB742E"/>
    <w:rsid w:val="00BD0EE7"/>
    <w:rsid w:val="00BD2F3F"/>
    <w:rsid w:val="00BD6F73"/>
    <w:rsid w:val="00C301A0"/>
    <w:rsid w:val="00C35826"/>
    <w:rsid w:val="00C5236A"/>
    <w:rsid w:val="00C5383B"/>
    <w:rsid w:val="00C83F33"/>
    <w:rsid w:val="00C913FF"/>
    <w:rsid w:val="00C94BDD"/>
    <w:rsid w:val="00C94DEC"/>
    <w:rsid w:val="00CA28A9"/>
    <w:rsid w:val="00CA5AA3"/>
    <w:rsid w:val="00CC0C96"/>
    <w:rsid w:val="00CF43D7"/>
    <w:rsid w:val="00CF558C"/>
    <w:rsid w:val="00D261F4"/>
    <w:rsid w:val="00D40E1C"/>
    <w:rsid w:val="00D41787"/>
    <w:rsid w:val="00D47A7B"/>
    <w:rsid w:val="00D562A8"/>
    <w:rsid w:val="00D578A8"/>
    <w:rsid w:val="00D57F89"/>
    <w:rsid w:val="00D62FE2"/>
    <w:rsid w:val="00D679B4"/>
    <w:rsid w:val="00D919FB"/>
    <w:rsid w:val="00DB1FB8"/>
    <w:rsid w:val="00E07A6D"/>
    <w:rsid w:val="00E2529F"/>
    <w:rsid w:val="00E3239D"/>
    <w:rsid w:val="00E43A43"/>
    <w:rsid w:val="00E51124"/>
    <w:rsid w:val="00E74A94"/>
    <w:rsid w:val="00E75BBB"/>
    <w:rsid w:val="00E80E46"/>
    <w:rsid w:val="00E925F9"/>
    <w:rsid w:val="00EA3330"/>
    <w:rsid w:val="00EA46C8"/>
    <w:rsid w:val="00EA5EF1"/>
    <w:rsid w:val="00EC13FC"/>
    <w:rsid w:val="00EC2D4A"/>
    <w:rsid w:val="00EC2EFC"/>
    <w:rsid w:val="00ED023C"/>
    <w:rsid w:val="00ED0D8D"/>
    <w:rsid w:val="00ED26BF"/>
    <w:rsid w:val="00ED3B86"/>
    <w:rsid w:val="00EF57CE"/>
    <w:rsid w:val="00EF7E0F"/>
    <w:rsid w:val="00F05D67"/>
    <w:rsid w:val="00F14EBE"/>
    <w:rsid w:val="00F24A67"/>
    <w:rsid w:val="00F45610"/>
    <w:rsid w:val="00F547D5"/>
    <w:rsid w:val="00F81DAF"/>
    <w:rsid w:val="00F86AA9"/>
    <w:rsid w:val="00F96433"/>
    <w:rsid w:val="00F97113"/>
    <w:rsid w:val="00FD7D6D"/>
    <w:rsid w:val="00FE6FA4"/>
    <w:rsid w:val="00FF6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758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610"/>
  </w:style>
  <w:style w:type="paragraph" w:styleId="1">
    <w:name w:val="heading 1"/>
    <w:basedOn w:val="10"/>
    <w:next w:val="10"/>
    <w:link w:val="11"/>
    <w:rsid w:val="00C5383B"/>
    <w:pPr>
      <w:keepNext/>
      <w:keepLines/>
      <w:spacing w:before="100" w:after="100"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1F58B3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ru-RU"/>
    </w:rPr>
  </w:style>
  <w:style w:type="paragraph" w:styleId="3">
    <w:name w:val="heading 3"/>
    <w:basedOn w:val="a"/>
    <w:next w:val="a"/>
    <w:link w:val="30"/>
    <w:qFormat/>
    <w:rsid w:val="006B5E29"/>
    <w:pPr>
      <w:keepNext/>
      <w:numPr>
        <w:ilvl w:val="2"/>
        <w:numId w:val="1"/>
      </w:numPr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4">
    <w:name w:val="heading 4"/>
    <w:basedOn w:val="10"/>
    <w:next w:val="10"/>
    <w:link w:val="40"/>
    <w:rsid w:val="00C5383B"/>
    <w:pPr>
      <w:keepNext/>
      <w:keepLines/>
      <w:spacing w:before="240" w:after="60"/>
      <w:outlineLvl w:val="3"/>
    </w:pPr>
    <w:rPr>
      <w:b/>
      <w:sz w:val="28"/>
      <w:szCs w:val="28"/>
    </w:rPr>
  </w:style>
  <w:style w:type="paragraph" w:styleId="5">
    <w:name w:val="heading 5"/>
    <w:basedOn w:val="10"/>
    <w:next w:val="10"/>
    <w:link w:val="50"/>
    <w:rsid w:val="00C5383B"/>
    <w:pPr>
      <w:keepNext/>
      <w:keepLines/>
      <w:spacing w:before="240" w:after="60"/>
      <w:outlineLvl w:val="4"/>
    </w:pPr>
    <w:rPr>
      <w:b/>
      <w:i/>
      <w:sz w:val="26"/>
      <w:szCs w:val="26"/>
    </w:rPr>
  </w:style>
  <w:style w:type="paragraph" w:styleId="6">
    <w:name w:val="heading 6"/>
    <w:basedOn w:val="10"/>
    <w:next w:val="10"/>
    <w:link w:val="60"/>
    <w:rsid w:val="00C5383B"/>
    <w:pPr>
      <w:keepNext/>
      <w:keepLines/>
      <w:spacing w:before="240" w:after="6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4360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Текст сноски Знак"/>
    <w:basedOn w:val="a0"/>
    <w:link w:val="a3"/>
    <w:uiPriority w:val="99"/>
    <w:semiHidden/>
    <w:rsid w:val="00043606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5">
    <w:name w:val="footnote reference"/>
    <w:uiPriority w:val="99"/>
    <w:unhideWhenUsed/>
    <w:rsid w:val="00043606"/>
    <w:rPr>
      <w:vertAlign w:val="superscript"/>
    </w:rPr>
  </w:style>
  <w:style w:type="numbering" w:customStyle="1" w:styleId="12">
    <w:name w:val="Нет списка1"/>
    <w:next w:val="a2"/>
    <w:uiPriority w:val="99"/>
    <w:semiHidden/>
    <w:unhideWhenUsed/>
    <w:rsid w:val="00DB1FB8"/>
  </w:style>
  <w:style w:type="paragraph" w:customStyle="1" w:styleId="msonormal0">
    <w:name w:val="msonormal"/>
    <w:basedOn w:val="a"/>
    <w:rsid w:val="00DB1F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1z0">
    <w:name w:val="WW8Num1z0"/>
    <w:rsid w:val="00DB1FB8"/>
  </w:style>
  <w:style w:type="table" w:customStyle="1" w:styleId="13">
    <w:name w:val="Сетка таблицы1"/>
    <w:basedOn w:val="a1"/>
    <w:next w:val="a6"/>
    <w:uiPriority w:val="59"/>
    <w:rsid w:val="00DB1FB8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6">
    <w:name w:val="Table Grid"/>
    <w:basedOn w:val="a1"/>
    <w:uiPriority w:val="59"/>
    <w:unhideWhenUsed/>
    <w:rsid w:val="00DB1F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">
    <w:name w:val="Обычный11"/>
    <w:uiPriority w:val="99"/>
    <w:rsid w:val="0066443D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A55D2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lang w:eastAsia="ru-RU"/>
    </w:rPr>
  </w:style>
  <w:style w:type="character" w:customStyle="1" w:styleId="ConsPlusNormal0">
    <w:name w:val="ConsPlusNormal Знак"/>
    <w:link w:val="ConsPlusNormal"/>
    <w:locked/>
    <w:rsid w:val="00A55D22"/>
    <w:rPr>
      <w:rFonts w:ascii="Arial" w:eastAsia="Times New Roman" w:hAnsi="Arial" w:cs="Times New Roman"/>
      <w:lang w:eastAsia="ru-RU"/>
    </w:rPr>
  </w:style>
  <w:style w:type="character" w:customStyle="1" w:styleId="30">
    <w:name w:val="Заголовок 3 Знак"/>
    <w:basedOn w:val="a0"/>
    <w:link w:val="3"/>
    <w:rsid w:val="006B5E29"/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a7">
    <w:name w:val="List Paragraph"/>
    <w:aliases w:val="GOST_TableList,it_List1"/>
    <w:basedOn w:val="a"/>
    <w:link w:val="a8"/>
    <w:uiPriority w:val="34"/>
    <w:qFormat/>
    <w:rsid w:val="006B5E29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8">
    <w:name w:val="Абзац списка Знак"/>
    <w:aliases w:val="GOST_TableList Знак,it_List1 Знак"/>
    <w:link w:val="a7"/>
    <w:uiPriority w:val="34"/>
    <w:locked/>
    <w:rsid w:val="006B5E2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-rubricator-listtitle-text">
    <w:name w:val="b-rubricator-list__title-text"/>
    <w:basedOn w:val="a0"/>
    <w:rsid w:val="006B5E29"/>
  </w:style>
  <w:style w:type="paragraph" w:customStyle="1" w:styleId="copyright-info">
    <w:name w:val="copyright-info"/>
    <w:basedOn w:val="a"/>
    <w:rsid w:val="006B5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color="000000"/>
      <w:lang w:eastAsia="ru-RU"/>
    </w:rPr>
  </w:style>
  <w:style w:type="character" w:customStyle="1" w:styleId="20">
    <w:name w:val="Заголовок 2 Знак"/>
    <w:basedOn w:val="a0"/>
    <w:link w:val="2"/>
    <w:rsid w:val="001F58B3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ru-RU"/>
    </w:rPr>
  </w:style>
  <w:style w:type="paragraph" w:styleId="a9">
    <w:name w:val="Normal (Web)"/>
    <w:aliases w:val="Обычный (Web)"/>
    <w:basedOn w:val="a"/>
    <w:link w:val="aa"/>
    <w:uiPriority w:val="99"/>
    <w:qFormat/>
    <w:rsid w:val="001F58B3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semiHidden/>
    <w:unhideWhenUsed/>
    <w:rsid w:val="001F58B3"/>
    <w:rPr>
      <w:color w:val="0000FF"/>
      <w:u w:val="single"/>
    </w:rPr>
  </w:style>
  <w:style w:type="paragraph" w:customStyle="1" w:styleId="21">
    <w:name w:val="Основной текст (2)"/>
    <w:basedOn w:val="a"/>
    <w:link w:val="22"/>
    <w:rsid w:val="002E0A77"/>
    <w:pPr>
      <w:tabs>
        <w:tab w:val="left" w:pos="708"/>
      </w:tabs>
      <w:suppressAutoHyphens/>
      <w:spacing w:after="200" w:line="240" w:lineRule="auto"/>
    </w:pPr>
    <w:rPr>
      <w:rFonts w:ascii="Calibri" w:eastAsia="Calibri" w:hAnsi="Calibri" w:cs="Liberation Serif"/>
      <w:color w:val="000000"/>
      <w:sz w:val="18"/>
      <w:szCs w:val="18"/>
      <w:shd w:val="clear" w:color="auto" w:fill="FFFFFF"/>
      <w:lang w:eastAsia="zh-CN" w:bidi="hi-IN"/>
    </w:rPr>
  </w:style>
  <w:style w:type="character" w:customStyle="1" w:styleId="22">
    <w:name w:val="Основной текст (2)_"/>
    <w:link w:val="21"/>
    <w:rsid w:val="002E0A77"/>
    <w:rPr>
      <w:rFonts w:ascii="Calibri" w:eastAsia="Calibri" w:hAnsi="Calibri" w:cs="Liberation Serif"/>
      <w:color w:val="000000"/>
      <w:sz w:val="18"/>
      <w:szCs w:val="18"/>
      <w:lang w:eastAsia="zh-CN" w:bidi="hi-IN"/>
    </w:rPr>
  </w:style>
  <w:style w:type="character" w:customStyle="1" w:styleId="11">
    <w:name w:val="Заголовок 1 Знак"/>
    <w:basedOn w:val="a0"/>
    <w:link w:val="1"/>
    <w:rsid w:val="00C5383B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C5383B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C5383B"/>
    <w:rPr>
      <w:rFonts w:ascii="Times New Roman" w:eastAsia="Times New Roman" w:hAnsi="Times New Roman" w:cs="Times New Roman"/>
      <w:b/>
      <w:i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C5383B"/>
    <w:rPr>
      <w:rFonts w:ascii="Times New Roman" w:eastAsia="Times New Roman" w:hAnsi="Times New Roman" w:cs="Times New Roman"/>
      <w:b/>
      <w:lang w:eastAsia="ru-RU"/>
    </w:rPr>
  </w:style>
  <w:style w:type="numbering" w:customStyle="1" w:styleId="23">
    <w:name w:val="Нет списка2"/>
    <w:next w:val="a2"/>
    <w:uiPriority w:val="99"/>
    <w:semiHidden/>
    <w:unhideWhenUsed/>
    <w:rsid w:val="00C5383B"/>
  </w:style>
  <w:style w:type="paragraph" w:customStyle="1" w:styleId="10">
    <w:name w:val="Обычный1"/>
    <w:rsid w:val="00C5383B"/>
    <w:pPr>
      <w:spacing w:after="0" w:line="240" w:lineRule="auto"/>
      <w:contextualSpacing/>
    </w:pPr>
    <w:rPr>
      <w:rFonts w:ascii="Times New Roman" w:eastAsia="Times New Roman" w:hAnsi="Times New Roman" w:cs="Times New Roman"/>
      <w:lang w:eastAsia="ru-RU"/>
    </w:rPr>
  </w:style>
  <w:style w:type="table" w:customStyle="1" w:styleId="NormalTable0">
    <w:name w:val="Normal Table0"/>
    <w:rsid w:val="00C5383B"/>
    <w:pPr>
      <w:spacing w:after="0" w:line="240" w:lineRule="auto"/>
      <w:contextualSpacing/>
    </w:pPr>
    <w:rPr>
      <w:rFonts w:ascii="Times New Roman" w:eastAsia="Times New Roman" w:hAnsi="Times New Roman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Title"/>
    <w:basedOn w:val="10"/>
    <w:next w:val="10"/>
    <w:link w:val="ad"/>
    <w:rsid w:val="00C5383B"/>
    <w:pPr>
      <w:keepNext/>
      <w:keepLines/>
      <w:spacing w:before="240" w:after="60"/>
      <w:jc w:val="center"/>
    </w:pPr>
    <w:rPr>
      <w:b/>
      <w:sz w:val="32"/>
      <w:szCs w:val="32"/>
    </w:rPr>
  </w:style>
  <w:style w:type="character" w:customStyle="1" w:styleId="ad">
    <w:name w:val="Название Знак"/>
    <w:basedOn w:val="a0"/>
    <w:link w:val="ac"/>
    <w:rsid w:val="00C5383B"/>
    <w:rPr>
      <w:rFonts w:ascii="Times New Roman" w:eastAsia="Times New Roman" w:hAnsi="Times New Roman" w:cs="Times New Roman"/>
      <w:b/>
      <w:sz w:val="32"/>
      <w:szCs w:val="32"/>
      <w:lang w:eastAsia="ru-RU"/>
    </w:rPr>
  </w:style>
  <w:style w:type="paragraph" w:styleId="ae">
    <w:name w:val="Subtitle"/>
    <w:basedOn w:val="10"/>
    <w:next w:val="10"/>
    <w:link w:val="af"/>
    <w:rsid w:val="00C5383B"/>
    <w:pPr>
      <w:keepNext/>
      <w:keepLines/>
      <w:spacing w:after="60"/>
      <w:jc w:val="center"/>
    </w:pPr>
    <w:rPr>
      <w:rFonts w:ascii="Arial" w:eastAsia="Arial" w:hAnsi="Arial" w:cs="Arial"/>
    </w:rPr>
  </w:style>
  <w:style w:type="character" w:customStyle="1" w:styleId="af">
    <w:name w:val="Подзаголовок Знак"/>
    <w:basedOn w:val="a0"/>
    <w:link w:val="ae"/>
    <w:rsid w:val="00C5383B"/>
    <w:rPr>
      <w:rFonts w:ascii="Arial" w:eastAsia="Arial" w:hAnsi="Arial" w:cs="Arial"/>
      <w:lang w:eastAsia="ru-RU"/>
    </w:rPr>
  </w:style>
  <w:style w:type="table" w:customStyle="1" w:styleId="14">
    <w:name w:val="1"/>
    <w:basedOn w:val="NormalTable0"/>
    <w:rsid w:val="00C5383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31">
    <w:name w:val="Body Text 3"/>
    <w:basedOn w:val="a"/>
    <w:link w:val="32"/>
    <w:rsid w:val="00C5383B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C5383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rmattext">
    <w:name w:val="formattext"/>
    <w:basedOn w:val="a"/>
    <w:rsid w:val="00C538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бычный (веб) Знак"/>
    <w:aliases w:val="Обычный (Web) Знак"/>
    <w:link w:val="a9"/>
    <w:uiPriority w:val="99"/>
    <w:rsid w:val="00C5383B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f0">
    <w:name w:val="annotation reference"/>
    <w:uiPriority w:val="99"/>
    <w:semiHidden/>
    <w:unhideWhenUsed/>
    <w:rsid w:val="00C5383B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C5383B"/>
    <w:pPr>
      <w:spacing w:after="0" w:line="240" w:lineRule="auto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C5383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C5383B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C5383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C5383B"/>
    <w:pPr>
      <w:spacing w:after="0" w:line="240" w:lineRule="auto"/>
      <w:contextualSpacing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6">
    <w:name w:val="Текст выноски Знак"/>
    <w:basedOn w:val="a0"/>
    <w:link w:val="af5"/>
    <w:uiPriority w:val="99"/>
    <w:semiHidden/>
    <w:rsid w:val="00C5383B"/>
    <w:rPr>
      <w:rFonts w:ascii="Tahoma" w:eastAsia="Times New Roman" w:hAnsi="Tahoma" w:cs="Tahoma"/>
      <w:sz w:val="16"/>
      <w:szCs w:val="16"/>
      <w:lang w:eastAsia="ru-RU"/>
    </w:rPr>
  </w:style>
  <w:style w:type="paragraph" w:styleId="af7">
    <w:name w:val="No Spacing"/>
    <w:uiPriority w:val="1"/>
    <w:qFormat/>
    <w:rsid w:val="00C5383B"/>
    <w:pPr>
      <w:spacing w:after="0" w:line="240" w:lineRule="auto"/>
      <w:contextualSpacing/>
    </w:pPr>
    <w:rPr>
      <w:rFonts w:ascii="Times New Roman" w:eastAsia="Times New Roman" w:hAnsi="Times New Roman" w:cs="Times New Roman"/>
      <w:lang w:eastAsia="ru-RU"/>
    </w:rPr>
  </w:style>
  <w:style w:type="paragraph" w:styleId="af8">
    <w:name w:val="header"/>
    <w:basedOn w:val="a"/>
    <w:link w:val="af9"/>
    <w:uiPriority w:val="99"/>
    <w:unhideWhenUsed/>
    <w:rsid w:val="00C5383B"/>
    <w:pPr>
      <w:tabs>
        <w:tab w:val="center" w:pos="4677"/>
        <w:tab w:val="right" w:pos="9355"/>
      </w:tabs>
      <w:spacing w:after="0" w:line="240" w:lineRule="auto"/>
      <w:contextualSpacing/>
    </w:pPr>
    <w:rPr>
      <w:rFonts w:ascii="Times New Roman" w:eastAsia="Times New Roman" w:hAnsi="Times New Roman" w:cs="Times New Roman"/>
      <w:lang w:eastAsia="ru-RU"/>
    </w:rPr>
  </w:style>
  <w:style w:type="character" w:customStyle="1" w:styleId="af9">
    <w:name w:val="Верхний колонтитул Знак"/>
    <w:basedOn w:val="a0"/>
    <w:link w:val="af8"/>
    <w:uiPriority w:val="99"/>
    <w:rsid w:val="00C5383B"/>
    <w:rPr>
      <w:rFonts w:ascii="Times New Roman" w:eastAsia="Times New Roman" w:hAnsi="Times New Roman" w:cs="Times New Roman"/>
      <w:lang w:eastAsia="ru-RU"/>
    </w:rPr>
  </w:style>
  <w:style w:type="paragraph" w:styleId="afa">
    <w:name w:val="footer"/>
    <w:basedOn w:val="a"/>
    <w:link w:val="afb"/>
    <w:uiPriority w:val="99"/>
    <w:unhideWhenUsed/>
    <w:rsid w:val="00C5383B"/>
    <w:pPr>
      <w:tabs>
        <w:tab w:val="center" w:pos="4677"/>
        <w:tab w:val="right" w:pos="9355"/>
      </w:tabs>
      <w:spacing w:after="0" w:line="240" w:lineRule="auto"/>
      <w:contextualSpacing/>
    </w:pPr>
    <w:rPr>
      <w:rFonts w:ascii="Times New Roman" w:eastAsia="Times New Roman" w:hAnsi="Times New Roman" w:cs="Times New Roman"/>
      <w:lang w:eastAsia="ru-RU"/>
    </w:rPr>
  </w:style>
  <w:style w:type="character" w:customStyle="1" w:styleId="afb">
    <w:name w:val="Нижний колонтитул Знак"/>
    <w:basedOn w:val="a0"/>
    <w:link w:val="afa"/>
    <w:uiPriority w:val="99"/>
    <w:rsid w:val="00C5383B"/>
    <w:rPr>
      <w:rFonts w:ascii="Times New Roman" w:eastAsia="Times New Roman" w:hAnsi="Times New Roman" w:cs="Times New Roman"/>
      <w:lang w:eastAsia="ru-RU"/>
    </w:rPr>
  </w:style>
  <w:style w:type="character" w:customStyle="1" w:styleId="FontStyle14">
    <w:name w:val="Font Style14"/>
    <w:rsid w:val="00C5383B"/>
    <w:rPr>
      <w:rFonts w:ascii="Times New Roman" w:hAnsi="Times New Roman" w:cs="Times New Roman"/>
      <w:color w:val="000000"/>
      <w:sz w:val="26"/>
      <w:szCs w:val="26"/>
    </w:rPr>
  </w:style>
  <w:style w:type="paragraph" w:customStyle="1" w:styleId="Default">
    <w:name w:val="Default"/>
    <w:rsid w:val="00C5383B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character" w:customStyle="1" w:styleId="normaltextrun">
    <w:name w:val="normaltextrun"/>
    <w:basedOn w:val="a0"/>
    <w:rsid w:val="00C5383B"/>
  </w:style>
  <w:style w:type="character" w:customStyle="1" w:styleId="eop">
    <w:name w:val="eop"/>
    <w:basedOn w:val="a0"/>
    <w:rsid w:val="00C5383B"/>
  </w:style>
  <w:style w:type="paragraph" w:customStyle="1" w:styleId="paragraph">
    <w:name w:val="paragraph"/>
    <w:basedOn w:val="a"/>
    <w:rsid w:val="00C538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ellingerror">
    <w:name w:val="spellingerror"/>
    <w:basedOn w:val="a0"/>
    <w:rsid w:val="00C5383B"/>
  </w:style>
  <w:style w:type="character" w:customStyle="1" w:styleId="scxw264212171">
    <w:name w:val="scxw264212171"/>
    <w:basedOn w:val="a0"/>
    <w:rsid w:val="00C5383B"/>
  </w:style>
  <w:style w:type="character" w:customStyle="1" w:styleId="contextualspellingandgrammarerror">
    <w:name w:val="contextualspellingandgrammarerror"/>
    <w:basedOn w:val="a0"/>
    <w:rsid w:val="00C5383B"/>
  </w:style>
  <w:style w:type="table" w:customStyle="1" w:styleId="24">
    <w:name w:val="Сетка таблицы2"/>
    <w:basedOn w:val="a1"/>
    <w:next w:val="a6"/>
    <w:uiPriority w:val="39"/>
    <w:rsid w:val="00C538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5">
    <w:name w:val="WWNum5"/>
    <w:basedOn w:val="a2"/>
    <w:rsid w:val="00C5383B"/>
    <w:pPr>
      <w:numPr>
        <w:numId w:val="14"/>
      </w:numPr>
    </w:pPr>
  </w:style>
  <w:style w:type="numbering" w:customStyle="1" w:styleId="WWNum12">
    <w:name w:val="WWNum12"/>
    <w:basedOn w:val="a2"/>
    <w:rsid w:val="00C5383B"/>
    <w:pPr>
      <w:numPr>
        <w:numId w:val="15"/>
      </w:numPr>
    </w:pPr>
  </w:style>
  <w:style w:type="numbering" w:customStyle="1" w:styleId="WWNum13">
    <w:name w:val="WWNum13"/>
    <w:basedOn w:val="a2"/>
    <w:rsid w:val="00C5383B"/>
    <w:pPr>
      <w:numPr>
        <w:numId w:val="16"/>
      </w:numPr>
    </w:pPr>
  </w:style>
  <w:style w:type="numbering" w:customStyle="1" w:styleId="WWNum14">
    <w:name w:val="WWNum14"/>
    <w:basedOn w:val="a2"/>
    <w:rsid w:val="00C5383B"/>
    <w:pPr>
      <w:numPr>
        <w:numId w:val="17"/>
      </w:numPr>
    </w:pPr>
  </w:style>
  <w:style w:type="numbering" w:customStyle="1" w:styleId="WWNum7">
    <w:name w:val="WWNum7"/>
    <w:basedOn w:val="a2"/>
    <w:rsid w:val="00C5383B"/>
    <w:pPr>
      <w:numPr>
        <w:numId w:val="18"/>
      </w:numPr>
    </w:pPr>
  </w:style>
  <w:style w:type="numbering" w:customStyle="1" w:styleId="WWNum29">
    <w:name w:val="WWNum29"/>
    <w:basedOn w:val="a2"/>
    <w:rsid w:val="00C5383B"/>
    <w:pPr>
      <w:numPr>
        <w:numId w:val="19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610"/>
  </w:style>
  <w:style w:type="paragraph" w:styleId="1">
    <w:name w:val="heading 1"/>
    <w:basedOn w:val="10"/>
    <w:next w:val="10"/>
    <w:link w:val="11"/>
    <w:rsid w:val="00C5383B"/>
    <w:pPr>
      <w:keepNext/>
      <w:keepLines/>
      <w:spacing w:before="100" w:after="100"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1F58B3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ru-RU"/>
    </w:rPr>
  </w:style>
  <w:style w:type="paragraph" w:styleId="3">
    <w:name w:val="heading 3"/>
    <w:basedOn w:val="a"/>
    <w:next w:val="a"/>
    <w:link w:val="30"/>
    <w:qFormat/>
    <w:rsid w:val="006B5E29"/>
    <w:pPr>
      <w:keepNext/>
      <w:numPr>
        <w:ilvl w:val="2"/>
        <w:numId w:val="1"/>
      </w:numPr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4">
    <w:name w:val="heading 4"/>
    <w:basedOn w:val="10"/>
    <w:next w:val="10"/>
    <w:link w:val="40"/>
    <w:rsid w:val="00C5383B"/>
    <w:pPr>
      <w:keepNext/>
      <w:keepLines/>
      <w:spacing w:before="240" w:after="60"/>
      <w:outlineLvl w:val="3"/>
    </w:pPr>
    <w:rPr>
      <w:b/>
      <w:sz w:val="28"/>
      <w:szCs w:val="28"/>
    </w:rPr>
  </w:style>
  <w:style w:type="paragraph" w:styleId="5">
    <w:name w:val="heading 5"/>
    <w:basedOn w:val="10"/>
    <w:next w:val="10"/>
    <w:link w:val="50"/>
    <w:rsid w:val="00C5383B"/>
    <w:pPr>
      <w:keepNext/>
      <w:keepLines/>
      <w:spacing w:before="240" w:after="60"/>
      <w:outlineLvl w:val="4"/>
    </w:pPr>
    <w:rPr>
      <w:b/>
      <w:i/>
      <w:sz w:val="26"/>
      <w:szCs w:val="26"/>
    </w:rPr>
  </w:style>
  <w:style w:type="paragraph" w:styleId="6">
    <w:name w:val="heading 6"/>
    <w:basedOn w:val="10"/>
    <w:next w:val="10"/>
    <w:link w:val="60"/>
    <w:rsid w:val="00C5383B"/>
    <w:pPr>
      <w:keepNext/>
      <w:keepLines/>
      <w:spacing w:before="240" w:after="6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4360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Текст сноски Знак"/>
    <w:basedOn w:val="a0"/>
    <w:link w:val="a3"/>
    <w:uiPriority w:val="99"/>
    <w:semiHidden/>
    <w:rsid w:val="00043606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5">
    <w:name w:val="footnote reference"/>
    <w:uiPriority w:val="99"/>
    <w:unhideWhenUsed/>
    <w:rsid w:val="00043606"/>
    <w:rPr>
      <w:vertAlign w:val="superscript"/>
    </w:rPr>
  </w:style>
  <w:style w:type="numbering" w:customStyle="1" w:styleId="12">
    <w:name w:val="Нет списка1"/>
    <w:next w:val="a2"/>
    <w:uiPriority w:val="99"/>
    <w:semiHidden/>
    <w:unhideWhenUsed/>
    <w:rsid w:val="00DB1FB8"/>
  </w:style>
  <w:style w:type="paragraph" w:customStyle="1" w:styleId="msonormal0">
    <w:name w:val="msonormal"/>
    <w:basedOn w:val="a"/>
    <w:rsid w:val="00DB1F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1z0">
    <w:name w:val="WW8Num1z0"/>
    <w:rsid w:val="00DB1FB8"/>
  </w:style>
  <w:style w:type="table" w:customStyle="1" w:styleId="13">
    <w:name w:val="Сетка таблицы1"/>
    <w:basedOn w:val="a1"/>
    <w:next w:val="a6"/>
    <w:uiPriority w:val="59"/>
    <w:rsid w:val="00DB1FB8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6">
    <w:name w:val="Table Grid"/>
    <w:basedOn w:val="a1"/>
    <w:uiPriority w:val="59"/>
    <w:unhideWhenUsed/>
    <w:rsid w:val="00DB1F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">
    <w:name w:val="Обычный11"/>
    <w:uiPriority w:val="99"/>
    <w:rsid w:val="0066443D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A55D2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lang w:eastAsia="ru-RU"/>
    </w:rPr>
  </w:style>
  <w:style w:type="character" w:customStyle="1" w:styleId="ConsPlusNormal0">
    <w:name w:val="ConsPlusNormal Знак"/>
    <w:link w:val="ConsPlusNormal"/>
    <w:locked/>
    <w:rsid w:val="00A55D22"/>
    <w:rPr>
      <w:rFonts w:ascii="Arial" w:eastAsia="Times New Roman" w:hAnsi="Arial" w:cs="Times New Roman"/>
      <w:lang w:eastAsia="ru-RU"/>
    </w:rPr>
  </w:style>
  <w:style w:type="character" w:customStyle="1" w:styleId="30">
    <w:name w:val="Заголовок 3 Знак"/>
    <w:basedOn w:val="a0"/>
    <w:link w:val="3"/>
    <w:rsid w:val="006B5E29"/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a7">
    <w:name w:val="List Paragraph"/>
    <w:aliases w:val="GOST_TableList,it_List1"/>
    <w:basedOn w:val="a"/>
    <w:link w:val="a8"/>
    <w:uiPriority w:val="34"/>
    <w:qFormat/>
    <w:rsid w:val="006B5E29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8">
    <w:name w:val="Абзац списка Знак"/>
    <w:aliases w:val="GOST_TableList Знак,it_List1 Знак"/>
    <w:link w:val="a7"/>
    <w:uiPriority w:val="34"/>
    <w:locked/>
    <w:rsid w:val="006B5E2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-rubricator-listtitle-text">
    <w:name w:val="b-rubricator-list__title-text"/>
    <w:basedOn w:val="a0"/>
    <w:rsid w:val="006B5E29"/>
  </w:style>
  <w:style w:type="paragraph" w:customStyle="1" w:styleId="copyright-info">
    <w:name w:val="copyright-info"/>
    <w:basedOn w:val="a"/>
    <w:rsid w:val="006B5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color="000000"/>
      <w:lang w:eastAsia="ru-RU"/>
    </w:rPr>
  </w:style>
  <w:style w:type="character" w:customStyle="1" w:styleId="20">
    <w:name w:val="Заголовок 2 Знак"/>
    <w:basedOn w:val="a0"/>
    <w:link w:val="2"/>
    <w:rsid w:val="001F58B3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ru-RU"/>
    </w:rPr>
  </w:style>
  <w:style w:type="paragraph" w:styleId="a9">
    <w:name w:val="Normal (Web)"/>
    <w:aliases w:val="Обычный (Web)"/>
    <w:basedOn w:val="a"/>
    <w:link w:val="aa"/>
    <w:uiPriority w:val="99"/>
    <w:qFormat/>
    <w:rsid w:val="001F58B3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semiHidden/>
    <w:unhideWhenUsed/>
    <w:rsid w:val="001F58B3"/>
    <w:rPr>
      <w:color w:val="0000FF"/>
      <w:u w:val="single"/>
    </w:rPr>
  </w:style>
  <w:style w:type="paragraph" w:customStyle="1" w:styleId="21">
    <w:name w:val="Основной текст (2)"/>
    <w:basedOn w:val="a"/>
    <w:link w:val="22"/>
    <w:rsid w:val="002E0A77"/>
    <w:pPr>
      <w:tabs>
        <w:tab w:val="left" w:pos="708"/>
      </w:tabs>
      <w:suppressAutoHyphens/>
      <w:spacing w:after="200" w:line="240" w:lineRule="auto"/>
    </w:pPr>
    <w:rPr>
      <w:rFonts w:ascii="Calibri" w:eastAsia="Calibri" w:hAnsi="Calibri" w:cs="Liberation Serif"/>
      <w:color w:val="000000"/>
      <w:sz w:val="18"/>
      <w:szCs w:val="18"/>
      <w:shd w:val="clear" w:color="auto" w:fill="FFFFFF"/>
      <w:lang w:eastAsia="zh-CN" w:bidi="hi-IN"/>
    </w:rPr>
  </w:style>
  <w:style w:type="character" w:customStyle="1" w:styleId="22">
    <w:name w:val="Основной текст (2)_"/>
    <w:link w:val="21"/>
    <w:rsid w:val="002E0A77"/>
    <w:rPr>
      <w:rFonts w:ascii="Calibri" w:eastAsia="Calibri" w:hAnsi="Calibri" w:cs="Liberation Serif"/>
      <w:color w:val="000000"/>
      <w:sz w:val="18"/>
      <w:szCs w:val="18"/>
      <w:lang w:eastAsia="zh-CN" w:bidi="hi-IN"/>
    </w:rPr>
  </w:style>
  <w:style w:type="character" w:customStyle="1" w:styleId="11">
    <w:name w:val="Заголовок 1 Знак"/>
    <w:basedOn w:val="a0"/>
    <w:link w:val="1"/>
    <w:rsid w:val="00C5383B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C5383B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C5383B"/>
    <w:rPr>
      <w:rFonts w:ascii="Times New Roman" w:eastAsia="Times New Roman" w:hAnsi="Times New Roman" w:cs="Times New Roman"/>
      <w:b/>
      <w:i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C5383B"/>
    <w:rPr>
      <w:rFonts w:ascii="Times New Roman" w:eastAsia="Times New Roman" w:hAnsi="Times New Roman" w:cs="Times New Roman"/>
      <w:b/>
      <w:lang w:eastAsia="ru-RU"/>
    </w:rPr>
  </w:style>
  <w:style w:type="numbering" w:customStyle="1" w:styleId="23">
    <w:name w:val="Нет списка2"/>
    <w:next w:val="a2"/>
    <w:uiPriority w:val="99"/>
    <w:semiHidden/>
    <w:unhideWhenUsed/>
    <w:rsid w:val="00C5383B"/>
  </w:style>
  <w:style w:type="paragraph" w:customStyle="1" w:styleId="10">
    <w:name w:val="Обычный1"/>
    <w:rsid w:val="00C5383B"/>
    <w:pPr>
      <w:spacing w:after="0" w:line="240" w:lineRule="auto"/>
      <w:contextualSpacing/>
    </w:pPr>
    <w:rPr>
      <w:rFonts w:ascii="Times New Roman" w:eastAsia="Times New Roman" w:hAnsi="Times New Roman" w:cs="Times New Roman"/>
      <w:lang w:eastAsia="ru-RU"/>
    </w:rPr>
  </w:style>
  <w:style w:type="table" w:customStyle="1" w:styleId="NormalTable0">
    <w:name w:val="Normal Table0"/>
    <w:rsid w:val="00C5383B"/>
    <w:pPr>
      <w:spacing w:after="0" w:line="240" w:lineRule="auto"/>
      <w:contextualSpacing/>
    </w:pPr>
    <w:rPr>
      <w:rFonts w:ascii="Times New Roman" w:eastAsia="Times New Roman" w:hAnsi="Times New Roman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Title"/>
    <w:basedOn w:val="10"/>
    <w:next w:val="10"/>
    <w:link w:val="ad"/>
    <w:rsid w:val="00C5383B"/>
    <w:pPr>
      <w:keepNext/>
      <w:keepLines/>
      <w:spacing w:before="240" w:after="60"/>
      <w:jc w:val="center"/>
    </w:pPr>
    <w:rPr>
      <w:b/>
      <w:sz w:val="32"/>
      <w:szCs w:val="32"/>
    </w:rPr>
  </w:style>
  <w:style w:type="character" w:customStyle="1" w:styleId="ad">
    <w:name w:val="Название Знак"/>
    <w:basedOn w:val="a0"/>
    <w:link w:val="ac"/>
    <w:rsid w:val="00C5383B"/>
    <w:rPr>
      <w:rFonts w:ascii="Times New Roman" w:eastAsia="Times New Roman" w:hAnsi="Times New Roman" w:cs="Times New Roman"/>
      <w:b/>
      <w:sz w:val="32"/>
      <w:szCs w:val="32"/>
      <w:lang w:eastAsia="ru-RU"/>
    </w:rPr>
  </w:style>
  <w:style w:type="paragraph" w:styleId="ae">
    <w:name w:val="Subtitle"/>
    <w:basedOn w:val="10"/>
    <w:next w:val="10"/>
    <w:link w:val="af"/>
    <w:rsid w:val="00C5383B"/>
    <w:pPr>
      <w:keepNext/>
      <w:keepLines/>
      <w:spacing w:after="60"/>
      <w:jc w:val="center"/>
    </w:pPr>
    <w:rPr>
      <w:rFonts w:ascii="Arial" w:eastAsia="Arial" w:hAnsi="Arial" w:cs="Arial"/>
    </w:rPr>
  </w:style>
  <w:style w:type="character" w:customStyle="1" w:styleId="af">
    <w:name w:val="Подзаголовок Знак"/>
    <w:basedOn w:val="a0"/>
    <w:link w:val="ae"/>
    <w:rsid w:val="00C5383B"/>
    <w:rPr>
      <w:rFonts w:ascii="Arial" w:eastAsia="Arial" w:hAnsi="Arial" w:cs="Arial"/>
      <w:lang w:eastAsia="ru-RU"/>
    </w:rPr>
  </w:style>
  <w:style w:type="table" w:customStyle="1" w:styleId="14">
    <w:name w:val="1"/>
    <w:basedOn w:val="NormalTable0"/>
    <w:rsid w:val="00C5383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31">
    <w:name w:val="Body Text 3"/>
    <w:basedOn w:val="a"/>
    <w:link w:val="32"/>
    <w:rsid w:val="00C5383B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C5383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rmattext">
    <w:name w:val="formattext"/>
    <w:basedOn w:val="a"/>
    <w:rsid w:val="00C538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бычный (веб) Знак"/>
    <w:aliases w:val="Обычный (Web) Знак"/>
    <w:link w:val="a9"/>
    <w:uiPriority w:val="99"/>
    <w:rsid w:val="00C5383B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f0">
    <w:name w:val="annotation reference"/>
    <w:uiPriority w:val="99"/>
    <w:semiHidden/>
    <w:unhideWhenUsed/>
    <w:rsid w:val="00C5383B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C5383B"/>
    <w:pPr>
      <w:spacing w:after="0" w:line="240" w:lineRule="auto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C5383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C5383B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C5383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C5383B"/>
    <w:pPr>
      <w:spacing w:after="0" w:line="240" w:lineRule="auto"/>
      <w:contextualSpacing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6">
    <w:name w:val="Текст выноски Знак"/>
    <w:basedOn w:val="a0"/>
    <w:link w:val="af5"/>
    <w:uiPriority w:val="99"/>
    <w:semiHidden/>
    <w:rsid w:val="00C5383B"/>
    <w:rPr>
      <w:rFonts w:ascii="Tahoma" w:eastAsia="Times New Roman" w:hAnsi="Tahoma" w:cs="Tahoma"/>
      <w:sz w:val="16"/>
      <w:szCs w:val="16"/>
      <w:lang w:eastAsia="ru-RU"/>
    </w:rPr>
  </w:style>
  <w:style w:type="paragraph" w:styleId="af7">
    <w:name w:val="No Spacing"/>
    <w:uiPriority w:val="1"/>
    <w:qFormat/>
    <w:rsid w:val="00C5383B"/>
    <w:pPr>
      <w:spacing w:after="0" w:line="240" w:lineRule="auto"/>
      <w:contextualSpacing/>
    </w:pPr>
    <w:rPr>
      <w:rFonts w:ascii="Times New Roman" w:eastAsia="Times New Roman" w:hAnsi="Times New Roman" w:cs="Times New Roman"/>
      <w:lang w:eastAsia="ru-RU"/>
    </w:rPr>
  </w:style>
  <w:style w:type="paragraph" w:styleId="af8">
    <w:name w:val="header"/>
    <w:basedOn w:val="a"/>
    <w:link w:val="af9"/>
    <w:uiPriority w:val="99"/>
    <w:unhideWhenUsed/>
    <w:rsid w:val="00C5383B"/>
    <w:pPr>
      <w:tabs>
        <w:tab w:val="center" w:pos="4677"/>
        <w:tab w:val="right" w:pos="9355"/>
      </w:tabs>
      <w:spacing w:after="0" w:line="240" w:lineRule="auto"/>
      <w:contextualSpacing/>
    </w:pPr>
    <w:rPr>
      <w:rFonts w:ascii="Times New Roman" w:eastAsia="Times New Roman" w:hAnsi="Times New Roman" w:cs="Times New Roman"/>
      <w:lang w:eastAsia="ru-RU"/>
    </w:rPr>
  </w:style>
  <w:style w:type="character" w:customStyle="1" w:styleId="af9">
    <w:name w:val="Верхний колонтитул Знак"/>
    <w:basedOn w:val="a0"/>
    <w:link w:val="af8"/>
    <w:uiPriority w:val="99"/>
    <w:rsid w:val="00C5383B"/>
    <w:rPr>
      <w:rFonts w:ascii="Times New Roman" w:eastAsia="Times New Roman" w:hAnsi="Times New Roman" w:cs="Times New Roman"/>
      <w:lang w:eastAsia="ru-RU"/>
    </w:rPr>
  </w:style>
  <w:style w:type="paragraph" w:styleId="afa">
    <w:name w:val="footer"/>
    <w:basedOn w:val="a"/>
    <w:link w:val="afb"/>
    <w:uiPriority w:val="99"/>
    <w:unhideWhenUsed/>
    <w:rsid w:val="00C5383B"/>
    <w:pPr>
      <w:tabs>
        <w:tab w:val="center" w:pos="4677"/>
        <w:tab w:val="right" w:pos="9355"/>
      </w:tabs>
      <w:spacing w:after="0" w:line="240" w:lineRule="auto"/>
      <w:contextualSpacing/>
    </w:pPr>
    <w:rPr>
      <w:rFonts w:ascii="Times New Roman" w:eastAsia="Times New Roman" w:hAnsi="Times New Roman" w:cs="Times New Roman"/>
      <w:lang w:eastAsia="ru-RU"/>
    </w:rPr>
  </w:style>
  <w:style w:type="character" w:customStyle="1" w:styleId="afb">
    <w:name w:val="Нижний колонтитул Знак"/>
    <w:basedOn w:val="a0"/>
    <w:link w:val="afa"/>
    <w:uiPriority w:val="99"/>
    <w:rsid w:val="00C5383B"/>
    <w:rPr>
      <w:rFonts w:ascii="Times New Roman" w:eastAsia="Times New Roman" w:hAnsi="Times New Roman" w:cs="Times New Roman"/>
      <w:lang w:eastAsia="ru-RU"/>
    </w:rPr>
  </w:style>
  <w:style w:type="character" w:customStyle="1" w:styleId="FontStyle14">
    <w:name w:val="Font Style14"/>
    <w:rsid w:val="00C5383B"/>
    <w:rPr>
      <w:rFonts w:ascii="Times New Roman" w:hAnsi="Times New Roman" w:cs="Times New Roman"/>
      <w:color w:val="000000"/>
      <w:sz w:val="26"/>
      <w:szCs w:val="26"/>
    </w:rPr>
  </w:style>
  <w:style w:type="paragraph" w:customStyle="1" w:styleId="Default">
    <w:name w:val="Default"/>
    <w:rsid w:val="00C5383B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character" w:customStyle="1" w:styleId="normaltextrun">
    <w:name w:val="normaltextrun"/>
    <w:basedOn w:val="a0"/>
    <w:rsid w:val="00C5383B"/>
  </w:style>
  <w:style w:type="character" w:customStyle="1" w:styleId="eop">
    <w:name w:val="eop"/>
    <w:basedOn w:val="a0"/>
    <w:rsid w:val="00C5383B"/>
  </w:style>
  <w:style w:type="paragraph" w:customStyle="1" w:styleId="paragraph">
    <w:name w:val="paragraph"/>
    <w:basedOn w:val="a"/>
    <w:rsid w:val="00C538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ellingerror">
    <w:name w:val="spellingerror"/>
    <w:basedOn w:val="a0"/>
    <w:rsid w:val="00C5383B"/>
  </w:style>
  <w:style w:type="character" w:customStyle="1" w:styleId="scxw264212171">
    <w:name w:val="scxw264212171"/>
    <w:basedOn w:val="a0"/>
    <w:rsid w:val="00C5383B"/>
  </w:style>
  <w:style w:type="character" w:customStyle="1" w:styleId="contextualspellingandgrammarerror">
    <w:name w:val="contextualspellingandgrammarerror"/>
    <w:basedOn w:val="a0"/>
    <w:rsid w:val="00C5383B"/>
  </w:style>
  <w:style w:type="table" w:customStyle="1" w:styleId="24">
    <w:name w:val="Сетка таблицы2"/>
    <w:basedOn w:val="a1"/>
    <w:next w:val="a6"/>
    <w:uiPriority w:val="39"/>
    <w:rsid w:val="00C538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5">
    <w:name w:val="WWNum5"/>
    <w:basedOn w:val="a2"/>
    <w:rsid w:val="00C5383B"/>
    <w:pPr>
      <w:numPr>
        <w:numId w:val="14"/>
      </w:numPr>
    </w:pPr>
  </w:style>
  <w:style w:type="numbering" w:customStyle="1" w:styleId="WWNum12">
    <w:name w:val="WWNum12"/>
    <w:basedOn w:val="a2"/>
    <w:rsid w:val="00C5383B"/>
    <w:pPr>
      <w:numPr>
        <w:numId w:val="15"/>
      </w:numPr>
    </w:pPr>
  </w:style>
  <w:style w:type="numbering" w:customStyle="1" w:styleId="WWNum13">
    <w:name w:val="WWNum13"/>
    <w:basedOn w:val="a2"/>
    <w:rsid w:val="00C5383B"/>
    <w:pPr>
      <w:numPr>
        <w:numId w:val="16"/>
      </w:numPr>
    </w:pPr>
  </w:style>
  <w:style w:type="numbering" w:customStyle="1" w:styleId="WWNum14">
    <w:name w:val="WWNum14"/>
    <w:basedOn w:val="a2"/>
    <w:rsid w:val="00C5383B"/>
    <w:pPr>
      <w:numPr>
        <w:numId w:val="17"/>
      </w:numPr>
    </w:pPr>
  </w:style>
  <w:style w:type="numbering" w:customStyle="1" w:styleId="WWNum7">
    <w:name w:val="WWNum7"/>
    <w:basedOn w:val="a2"/>
    <w:rsid w:val="00C5383B"/>
    <w:pPr>
      <w:numPr>
        <w:numId w:val="18"/>
      </w:numPr>
    </w:pPr>
  </w:style>
  <w:style w:type="numbering" w:customStyle="1" w:styleId="WWNum29">
    <w:name w:val="WWNum29"/>
    <w:basedOn w:val="a2"/>
    <w:rsid w:val="00C5383B"/>
    <w:pPr>
      <w:numPr>
        <w:numId w:val="1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3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4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mobileonline.garant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mobileonline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135D2D-2792-417B-9412-3F38A7CA2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10</Pages>
  <Words>4133</Words>
  <Characters>23563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Rita</cp:lastModifiedBy>
  <cp:revision>17</cp:revision>
  <dcterms:created xsi:type="dcterms:W3CDTF">2026-08-11T06:44:00Z</dcterms:created>
  <dcterms:modified xsi:type="dcterms:W3CDTF">2026-08-12T10:45:00Z</dcterms:modified>
</cp:coreProperties>
</file>