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3EA" w:rsidRPr="003B24BE" w:rsidRDefault="007213EA" w:rsidP="007213EA">
      <w:pPr>
        <w:widowControl w:val="0"/>
        <w:spacing w:after="0" w:line="240" w:lineRule="auto"/>
        <w:jc w:val="center"/>
        <w:rPr>
          <w:rFonts w:ascii="Times New Roman" w:hAnsi="Times New Roman"/>
          <w:b/>
          <w:sz w:val="20"/>
        </w:rPr>
      </w:pPr>
      <w:r w:rsidRPr="003B24BE">
        <w:rPr>
          <w:rFonts w:ascii="Times New Roman" w:hAnsi="Times New Roman"/>
          <w:b/>
          <w:sz w:val="20"/>
        </w:rPr>
        <w:t>Государственный контракт № _______</w:t>
      </w:r>
    </w:p>
    <w:p w:rsidR="007213EA" w:rsidRPr="003B24BE" w:rsidRDefault="007213EA" w:rsidP="007213EA">
      <w:pPr>
        <w:widowControl w:val="0"/>
        <w:spacing w:after="0" w:line="240" w:lineRule="auto"/>
        <w:jc w:val="center"/>
        <w:rPr>
          <w:rFonts w:ascii="Times New Roman" w:hAnsi="Times New Roman"/>
          <w:bCs/>
          <w:iCs/>
          <w:sz w:val="20"/>
        </w:rPr>
      </w:pPr>
      <w:r w:rsidRPr="003B24BE">
        <w:rPr>
          <w:rFonts w:ascii="Times New Roman" w:hAnsi="Times New Roman"/>
          <w:bCs/>
          <w:iCs/>
          <w:sz w:val="20"/>
        </w:rPr>
        <w:t xml:space="preserve">Оказание образовательных услуг по повышению квалификации </w:t>
      </w:r>
    </w:p>
    <w:p w:rsidR="007213EA" w:rsidRPr="003B24BE" w:rsidRDefault="007213EA" w:rsidP="007213EA">
      <w:pPr>
        <w:widowControl w:val="0"/>
        <w:spacing w:after="0" w:line="240" w:lineRule="auto"/>
        <w:jc w:val="center"/>
        <w:rPr>
          <w:rFonts w:ascii="Times New Roman" w:hAnsi="Times New Roman"/>
          <w:bCs/>
          <w:iCs/>
          <w:sz w:val="20"/>
        </w:rPr>
      </w:pPr>
      <w:r w:rsidRPr="003B24BE">
        <w:rPr>
          <w:rFonts w:ascii="Times New Roman" w:hAnsi="Times New Roman"/>
          <w:bCs/>
          <w:iCs/>
          <w:sz w:val="20"/>
        </w:rPr>
        <w:t>государственных гражданских служащих Управления</w:t>
      </w:r>
    </w:p>
    <w:p w:rsidR="007213EA" w:rsidRPr="003B24BE" w:rsidRDefault="007213EA" w:rsidP="007213EA">
      <w:pPr>
        <w:widowControl w:val="0"/>
        <w:spacing w:after="0" w:line="240" w:lineRule="auto"/>
        <w:jc w:val="center"/>
        <w:rPr>
          <w:rFonts w:ascii="Times New Roman" w:hAnsi="Times New Roman"/>
          <w:bCs/>
          <w:iCs/>
          <w:sz w:val="20"/>
        </w:rPr>
      </w:pPr>
    </w:p>
    <w:p w:rsidR="007213EA" w:rsidRPr="003B24BE" w:rsidRDefault="007213EA" w:rsidP="000B1245">
      <w:pPr>
        <w:jc w:val="center"/>
        <w:rPr>
          <w:rFonts w:ascii="Times New Roman" w:hAnsi="Times New Roman"/>
          <w:bCs/>
          <w:iCs/>
          <w:sz w:val="20"/>
        </w:rPr>
      </w:pPr>
      <w:r w:rsidRPr="003B24BE">
        <w:rPr>
          <w:rFonts w:ascii="Times New Roman" w:hAnsi="Times New Roman"/>
          <w:sz w:val="20"/>
        </w:rPr>
        <w:t>(</w:t>
      </w:r>
      <w:r w:rsidRPr="003B24BE">
        <w:rPr>
          <w:rFonts w:ascii="Times New Roman" w:hAnsi="Times New Roman"/>
          <w:bCs/>
          <w:sz w:val="20"/>
        </w:rPr>
        <w:t xml:space="preserve">Идентификационный код закупки </w:t>
      </w:r>
      <w:r w:rsidRPr="003B24BE">
        <w:rPr>
          <w:rFonts w:ascii="Times New Roman" w:hAnsi="Times New Roman"/>
          <w:b/>
          <w:sz w:val="20"/>
        </w:rPr>
        <w:t xml:space="preserve">ИКЗ </w:t>
      </w:r>
      <w:r w:rsidR="002F16D2" w:rsidRPr="003B24BE">
        <w:rPr>
          <w:rFonts w:ascii="Times New Roman" w:hAnsi="Times New Roman"/>
          <w:b/>
          <w:bCs/>
          <w:sz w:val="20"/>
        </w:rPr>
        <w:t xml:space="preserve">261 1001017400 100101001 0030 000 </w:t>
      </w:r>
      <w:proofErr w:type="spellStart"/>
      <w:r w:rsidR="002F16D2" w:rsidRPr="003B24BE">
        <w:rPr>
          <w:rFonts w:ascii="Times New Roman" w:hAnsi="Times New Roman"/>
          <w:b/>
          <w:bCs/>
          <w:sz w:val="20"/>
        </w:rPr>
        <w:t>000</w:t>
      </w:r>
      <w:proofErr w:type="spellEnd"/>
      <w:r w:rsidR="002F16D2" w:rsidRPr="003B24BE">
        <w:rPr>
          <w:rFonts w:ascii="Times New Roman" w:hAnsi="Times New Roman"/>
          <w:b/>
          <w:bCs/>
          <w:sz w:val="20"/>
        </w:rPr>
        <w:t xml:space="preserve"> 0000</w:t>
      </w:r>
      <w:r w:rsidRPr="003B24BE">
        <w:rPr>
          <w:rFonts w:ascii="Times New Roman" w:hAnsi="Times New Roman"/>
          <w:color w:val="383838"/>
          <w:sz w:val="20"/>
          <w:shd w:val="clear" w:color="auto" w:fill="FAFAFA"/>
        </w:rPr>
        <w:t>)</w:t>
      </w:r>
    </w:p>
    <w:p w:rsidR="007213EA" w:rsidRPr="003B24BE" w:rsidRDefault="007213EA" w:rsidP="007213EA">
      <w:pPr>
        <w:widowControl w:val="0"/>
        <w:spacing w:after="0" w:line="240" w:lineRule="auto"/>
        <w:jc w:val="center"/>
        <w:rPr>
          <w:rFonts w:ascii="Times New Roman" w:hAnsi="Times New Roman"/>
          <w:sz w:val="20"/>
        </w:rPr>
      </w:pPr>
    </w:p>
    <w:p w:rsidR="007213EA" w:rsidRPr="003B24BE" w:rsidRDefault="007213EA" w:rsidP="007213EA">
      <w:pPr>
        <w:widowControl w:val="0"/>
        <w:spacing w:after="0" w:line="240" w:lineRule="auto"/>
        <w:jc w:val="both"/>
        <w:rPr>
          <w:rFonts w:ascii="Times New Roman" w:hAnsi="Times New Roman"/>
          <w:sz w:val="20"/>
        </w:rPr>
      </w:pPr>
      <w:r w:rsidRPr="003B24BE">
        <w:rPr>
          <w:rFonts w:ascii="Times New Roman" w:hAnsi="Times New Roman"/>
          <w:sz w:val="20"/>
        </w:rPr>
        <w:t xml:space="preserve">г. Сыктывкар                                                                                        </w:t>
      </w:r>
      <w:r w:rsidR="00D27413" w:rsidRPr="003B24BE">
        <w:rPr>
          <w:rFonts w:ascii="Times New Roman" w:hAnsi="Times New Roman"/>
          <w:sz w:val="20"/>
        </w:rPr>
        <w:t xml:space="preserve">              </w:t>
      </w:r>
      <w:r w:rsidR="002F16D2" w:rsidRPr="003B24BE">
        <w:rPr>
          <w:rFonts w:ascii="Times New Roman" w:hAnsi="Times New Roman"/>
          <w:sz w:val="20"/>
        </w:rPr>
        <w:t xml:space="preserve">           </w:t>
      </w:r>
      <w:r w:rsidR="00D27413" w:rsidRPr="003B24BE">
        <w:rPr>
          <w:rFonts w:ascii="Times New Roman" w:hAnsi="Times New Roman"/>
          <w:sz w:val="20"/>
        </w:rPr>
        <w:t xml:space="preserve"> </w:t>
      </w:r>
      <w:r w:rsidR="00AC1436">
        <w:rPr>
          <w:rFonts w:ascii="Times New Roman" w:hAnsi="Times New Roman"/>
          <w:sz w:val="20"/>
        </w:rPr>
        <w:t xml:space="preserve">      </w:t>
      </w:r>
      <w:r w:rsidR="00D27413" w:rsidRPr="003B24BE">
        <w:rPr>
          <w:rFonts w:ascii="Times New Roman" w:hAnsi="Times New Roman"/>
          <w:sz w:val="20"/>
        </w:rPr>
        <w:t xml:space="preserve"> «____» </w:t>
      </w:r>
      <w:r w:rsidR="002F16D2" w:rsidRPr="003B24BE">
        <w:rPr>
          <w:rFonts w:ascii="Times New Roman" w:hAnsi="Times New Roman"/>
          <w:sz w:val="20"/>
        </w:rPr>
        <w:t>августа  2026 г.</w:t>
      </w:r>
    </w:p>
    <w:p w:rsidR="007213EA" w:rsidRPr="003B24BE" w:rsidRDefault="007213EA" w:rsidP="007213EA">
      <w:pPr>
        <w:widowControl w:val="0"/>
        <w:spacing w:after="0" w:line="240" w:lineRule="auto"/>
        <w:jc w:val="both"/>
        <w:rPr>
          <w:rFonts w:ascii="Times New Roman" w:hAnsi="Times New Roman"/>
          <w:sz w:val="20"/>
        </w:rPr>
      </w:pPr>
    </w:p>
    <w:p w:rsidR="00053EC7" w:rsidRPr="003B24BE" w:rsidRDefault="00053EC7" w:rsidP="00053EC7">
      <w:pPr>
        <w:widowControl w:val="0"/>
        <w:spacing w:after="0" w:line="240" w:lineRule="auto"/>
        <w:jc w:val="both"/>
        <w:rPr>
          <w:rFonts w:ascii="Times New Roman" w:hAnsi="Times New Roman"/>
          <w:sz w:val="20"/>
        </w:rPr>
      </w:pPr>
      <w:r w:rsidRPr="003B24BE">
        <w:rPr>
          <w:rFonts w:ascii="Times New Roman" w:eastAsia="Calibri" w:hAnsi="Times New Roman"/>
          <w:b/>
          <w:bCs/>
          <w:sz w:val="20"/>
        </w:rPr>
        <w:t xml:space="preserve">Североморское межрегиональное управление </w:t>
      </w:r>
      <w:r w:rsidRPr="003B24BE">
        <w:rPr>
          <w:rFonts w:ascii="Times New Roman" w:hAnsi="Times New Roman"/>
          <w:b/>
          <w:bCs/>
          <w:sz w:val="20"/>
        </w:rPr>
        <w:t>Федеральной службы по ветеринарному и фитосанитарному надзору</w:t>
      </w:r>
      <w:r w:rsidRPr="003B24BE">
        <w:rPr>
          <w:rFonts w:ascii="Times New Roman" w:hAnsi="Times New Roman"/>
          <w:b/>
          <w:sz w:val="20"/>
        </w:rPr>
        <w:t xml:space="preserve"> (</w:t>
      </w:r>
      <w:r w:rsidRPr="003B24BE">
        <w:rPr>
          <w:rFonts w:ascii="Times New Roman" w:eastAsia="Calibri" w:hAnsi="Times New Roman"/>
          <w:b/>
          <w:bCs/>
          <w:sz w:val="20"/>
        </w:rPr>
        <w:t>Североморское межрегиональное</w:t>
      </w:r>
      <w:r w:rsidRPr="003B24BE">
        <w:rPr>
          <w:rFonts w:ascii="Times New Roman" w:hAnsi="Times New Roman"/>
          <w:b/>
          <w:sz w:val="20"/>
        </w:rPr>
        <w:t xml:space="preserve"> Управление </w:t>
      </w:r>
      <w:proofErr w:type="spellStart"/>
      <w:r w:rsidRPr="003B24BE">
        <w:rPr>
          <w:rFonts w:ascii="Times New Roman" w:hAnsi="Times New Roman"/>
          <w:b/>
          <w:sz w:val="20"/>
        </w:rPr>
        <w:t>Россельхознадзора</w:t>
      </w:r>
      <w:proofErr w:type="spellEnd"/>
      <w:r w:rsidRPr="003B24BE">
        <w:rPr>
          <w:rFonts w:ascii="Times New Roman" w:hAnsi="Times New Roman"/>
          <w:b/>
          <w:sz w:val="20"/>
        </w:rPr>
        <w:t>)</w:t>
      </w:r>
      <w:r w:rsidRPr="003B24BE">
        <w:rPr>
          <w:rFonts w:ascii="Times New Roman" w:hAnsi="Times New Roman"/>
          <w:sz w:val="20"/>
        </w:rPr>
        <w:t xml:space="preserve"> в лице заместителя руководителя </w:t>
      </w:r>
      <w:proofErr w:type="spellStart"/>
      <w:r w:rsidRPr="003B24BE">
        <w:rPr>
          <w:rFonts w:ascii="Times New Roman" w:hAnsi="Times New Roman"/>
          <w:sz w:val="20"/>
        </w:rPr>
        <w:t>Чеусова</w:t>
      </w:r>
      <w:proofErr w:type="spellEnd"/>
      <w:r w:rsidRPr="003B24BE">
        <w:rPr>
          <w:rFonts w:ascii="Times New Roman" w:hAnsi="Times New Roman"/>
          <w:sz w:val="20"/>
        </w:rPr>
        <w:t xml:space="preserve"> Сергея Витальевича, действующего на основании Доверенности от </w:t>
      </w:r>
      <w:r w:rsidR="00E44E34" w:rsidRPr="003B24BE">
        <w:rPr>
          <w:rFonts w:ascii="Times New Roman" w:hAnsi="Times New Roman"/>
          <w:sz w:val="20"/>
        </w:rPr>
        <w:t>12</w:t>
      </w:r>
      <w:r w:rsidRPr="003B24BE">
        <w:rPr>
          <w:rFonts w:ascii="Times New Roman" w:hAnsi="Times New Roman"/>
          <w:sz w:val="20"/>
        </w:rPr>
        <w:t>.01.202</w:t>
      </w:r>
      <w:r w:rsidR="00E44E34" w:rsidRPr="003B24BE">
        <w:rPr>
          <w:rFonts w:ascii="Times New Roman" w:hAnsi="Times New Roman"/>
          <w:sz w:val="20"/>
        </w:rPr>
        <w:t>6 № 23</w:t>
      </w:r>
      <w:proofErr w:type="gramStart"/>
      <w:r w:rsidRPr="003B24BE">
        <w:rPr>
          <w:rFonts w:ascii="Times New Roman" w:hAnsi="Times New Roman"/>
          <w:sz w:val="20"/>
        </w:rPr>
        <w:t>/Д</w:t>
      </w:r>
      <w:proofErr w:type="gramEnd"/>
      <w:r w:rsidRPr="003B24BE">
        <w:rPr>
          <w:rFonts w:ascii="Times New Roman" w:hAnsi="Times New Roman"/>
          <w:sz w:val="20"/>
        </w:rPr>
        <w:t>, именуемый  в  дальнейшем «Заказчик», с одной стороны, и</w:t>
      </w:r>
      <w:r w:rsidRPr="003B24BE">
        <w:rPr>
          <w:rFonts w:ascii="Times New Roman" w:hAnsi="Times New Roman"/>
          <w:b/>
          <w:sz w:val="20"/>
        </w:rPr>
        <w:t xml:space="preserve"> </w:t>
      </w:r>
      <w:r w:rsidR="00E44E34" w:rsidRPr="003B24BE">
        <w:rPr>
          <w:rFonts w:ascii="Times New Roman" w:hAnsi="Times New Roman"/>
          <w:b/>
          <w:sz w:val="20"/>
        </w:rPr>
        <w:t>___________________</w:t>
      </w:r>
      <w:r w:rsidRPr="003B24BE">
        <w:rPr>
          <w:rFonts w:ascii="Times New Roman" w:hAnsi="Times New Roman"/>
          <w:sz w:val="20"/>
        </w:rPr>
        <w:t xml:space="preserve">, осуществляющее образовательную деятельность на основании лицензии серия </w:t>
      </w:r>
      <w:r w:rsidR="00E44E34" w:rsidRPr="003B24BE">
        <w:rPr>
          <w:rFonts w:ascii="Times New Roman" w:hAnsi="Times New Roman"/>
          <w:sz w:val="20"/>
        </w:rPr>
        <w:t>______________</w:t>
      </w:r>
      <w:r w:rsidRPr="003B24BE">
        <w:rPr>
          <w:rFonts w:ascii="Times New Roman" w:hAnsi="Times New Roman"/>
          <w:sz w:val="20"/>
        </w:rPr>
        <w:t xml:space="preserve">, регистрационный № </w:t>
      </w:r>
      <w:proofErr w:type="spellStart"/>
      <w:r w:rsidR="00E44E34" w:rsidRPr="003B24BE">
        <w:rPr>
          <w:rFonts w:ascii="Times New Roman" w:hAnsi="Times New Roman"/>
          <w:sz w:val="20"/>
        </w:rPr>
        <w:t>____________</w:t>
      </w:r>
      <w:r w:rsidRPr="003B24BE">
        <w:rPr>
          <w:rFonts w:ascii="Times New Roman" w:hAnsi="Times New Roman"/>
          <w:sz w:val="20"/>
        </w:rPr>
        <w:t>г</w:t>
      </w:r>
      <w:proofErr w:type="spellEnd"/>
      <w:r w:rsidRPr="003B24BE">
        <w:rPr>
          <w:rFonts w:ascii="Times New Roman" w:hAnsi="Times New Roman"/>
          <w:sz w:val="20"/>
        </w:rPr>
        <w:t xml:space="preserve">., выданной Федеральной службой по надзору в сфере образования и науки Российской Федерации, в лице </w:t>
      </w:r>
      <w:r w:rsidR="00E44E34" w:rsidRPr="003B24BE">
        <w:rPr>
          <w:rFonts w:ascii="Times New Roman" w:hAnsi="Times New Roman"/>
          <w:sz w:val="20"/>
        </w:rPr>
        <w:t>________________</w:t>
      </w:r>
      <w:r w:rsidRPr="003B24BE">
        <w:rPr>
          <w:rFonts w:ascii="Times New Roman" w:hAnsi="Times New Roman"/>
          <w:sz w:val="20"/>
        </w:rPr>
        <w:t xml:space="preserve">, </w:t>
      </w:r>
      <w:proofErr w:type="gramStart"/>
      <w:r w:rsidRPr="003B24BE">
        <w:rPr>
          <w:rFonts w:ascii="Times New Roman" w:hAnsi="Times New Roman"/>
          <w:sz w:val="20"/>
        </w:rPr>
        <w:t>действующе</w:t>
      </w:r>
      <w:r w:rsidR="00E44E34" w:rsidRPr="003B24BE">
        <w:rPr>
          <w:rFonts w:ascii="Times New Roman" w:hAnsi="Times New Roman"/>
          <w:sz w:val="20"/>
        </w:rPr>
        <w:t>го</w:t>
      </w:r>
      <w:r w:rsidRPr="003B24BE">
        <w:rPr>
          <w:rFonts w:ascii="Times New Roman" w:hAnsi="Times New Roman"/>
          <w:sz w:val="20"/>
        </w:rPr>
        <w:t xml:space="preserve"> на основании </w:t>
      </w:r>
      <w:r w:rsidR="00E44E34" w:rsidRPr="003B24BE">
        <w:rPr>
          <w:rFonts w:ascii="Times New Roman" w:hAnsi="Times New Roman"/>
          <w:sz w:val="20"/>
        </w:rPr>
        <w:t>______________</w:t>
      </w:r>
      <w:r w:rsidRPr="003B24BE">
        <w:rPr>
          <w:rFonts w:ascii="Times New Roman" w:hAnsi="Times New Roman"/>
          <w:sz w:val="20"/>
        </w:rPr>
        <w:t>, именуемое в дальнейшем «Исполнитель», с другой стороны, именуемые в дальнейшем «Стороны», в соответствии с нормами Гражданского кодекса Российской Федерации и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нижеследующем.</w:t>
      </w:r>
      <w:proofErr w:type="gramEnd"/>
    </w:p>
    <w:p w:rsidR="0033671C" w:rsidRPr="003B24BE" w:rsidRDefault="0033671C" w:rsidP="0033671C">
      <w:pPr>
        <w:pStyle w:val="3"/>
        <w:shd w:val="clear" w:color="auto" w:fill="FFFFFF"/>
        <w:spacing w:before="0" w:beforeAutospacing="0" w:after="0" w:afterAutospacing="0"/>
        <w:jc w:val="right"/>
        <w:rPr>
          <w:color w:val="334059"/>
          <w:sz w:val="20"/>
          <w:szCs w:val="20"/>
        </w:rPr>
      </w:pPr>
    </w:p>
    <w:p w:rsidR="00FF6E38" w:rsidRPr="003B24BE" w:rsidRDefault="00FF6E38" w:rsidP="00FF6E38">
      <w:pPr>
        <w:numPr>
          <w:ilvl w:val="0"/>
          <w:numId w:val="10"/>
        </w:numPr>
        <w:suppressAutoHyphens/>
        <w:spacing w:after="0"/>
        <w:contextualSpacing/>
        <w:jc w:val="center"/>
        <w:rPr>
          <w:rFonts w:ascii="Times New Roman" w:hAnsi="Times New Roman"/>
          <w:b/>
          <w:bCs/>
          <w:sz w:val="20"/>
          <w:lang w:eastAsia="zh-CN"/>
        </w:rPr>
      </w:pPr>
      <w:r w:rsidRPr="003B24BE">
        <w:rPr>
          <w:rFonts w:ascii="Times New Roman" w:hAnsi="Times New Roman"/>
          <w:b/>
          <w:bCs/>
          <w:sz w:val="20"/>
          <w:lang w:eastAsia="zh-CN"/>
        </w:rPr>
        <w:t>Предмет Контракта</w:t>
      </w:r>
    </w:p>
    <w:p w:rsidR="00FF6E38" w:rsidRPr="003B24BE" w:rsidRDefault="00FF6E38" w:rsidP="00AE2B32">
      <w:pPr>
        <w:spacing w:after="0" w:line="240" w:lineRule="auto"/>
        <w:jc w:val="both"/>
        <w:rPr>
          <w:rFonts w:ascii="Times New Roman" w:hAnsi="Times New Roman"/>
          <w:sz w:val="20"/>
          <w:shd w:val="clear" w:color="auto" w:fill="FFFFFF"/>
        </w:rPr>
      </w:pPr>
      <w:r w:rsidRPr="003B24BE">
        <w:rPr>
          <w:rFonts w:ascii="Times New Roman" w:hAnsi="Times New Roman"/>
          <w:sz w:val="20"/>
          <w:lang w:eastAsia="zh-CN"/>
        </w:rPr>
        <w:t xml:space="preserve">Исполнитель </w:t>
      </w:r>
      <w:r w:rsidRPr="003B24BE">
        <w:rPr>
          <w:rFonts w:ascii="Times New Roman" w:hAnsi="Times New Roman"/>
          <w:color w:val="000000" w:themeColor="text1"/>
          <w:sz w:val="20"/>
          <w:lang w:eastAsia="zh-CN"/>
        </w:rPr>
        <w:t xml:space="preserve">обязуется оказать Заказчику </w:t>
      </w:r>
      <w:r w:rsidR="008B2427" w:rsidRPr="003B24BE">
        <w:rPr>
          <w:rFonts w:ascii="Times New Roman" w:hAnsi="Times New Roman"/>
          <w:bCs/>
          <w:iCs/>
          <w:color w:val="000000" w:themeColor="text1"/>
          <w:sz w:val="20"/>
        </w:rPr>
        <w:t>образовательные услуги по</w:t>
      </w:r>
      <w:r w:rsidR="00D35518" w:rsidRPr="003B24BE">
        <w:rPr>
          <w:rFonts w:ascii="Times New Roman" w:hAnsi="Times New Roman"/>
          <w:bCs/>
          <w:iCs/>
          <w:color w:val="000000" w:themeColor="text1"/>
          <w:sz w:val="20"/>
        </w:rPr>
        <w:t xml:space="preserve"> дополнительному профессиональному образованию (</w:t>
      </w:r>
      <w:r w:rsidR="008B2427" w:rsidRPr="003B24BE">
        <w:rPr>
          <w:rFonts w:ascii="Times New Roman" w:hAnsi="Times New Roman"/>
          <w:bCs/>
          <w:iCs/>
          <w:color w:val="000000" w:themeColor="text1"/>
          <w:sz w:val="20"/>
        </w:rPr>
        <w:t>повышению квалификации</w:t>
      </w:r>
      <w:r w:rsidR="00D35518" w:rsidRPr="003B24BE">
        <w:rPr>
          <w:rFonts w:ascii="Times New Roman" w:hAnsi="Times New Roman"/>
          <w:bCs/>
          <w:iCs/>
          <w:color w:val="000000" w:themeColor="text1"/>
          <w:sz w:val="20"/>
        </w:rPr>
        <w:t>)</w:t>
      </w:r>
      <w:r w:rsidR="008C425A" w:rsidRPr="003B24BE">
        <w:rPr>
          <w:rFonts w:ascii="Times New Roman" w:hAnsi="Times New Roman"/>
          <w:bCs/>
          <w:iCs/>
          <w:color w:val="000000" w:themeColor="text1"/>
          <w:sz w:val="20"/>
        </w:rPr>
        <w:t xml:space="preserve"> </w:t>
      </w:r>
      <w:r w:rsidR="008B2427" w:rsidRPr="003B24BE">
        <w:rPr>
          <w:rFonts w:ascii="Times New Roman" w:hAnsi="Times New Roman"/>
          <w:bCs/>
          <w:iCs/>
          <w:color w:val="000000" w:themeColor="text1"/>
          <w:sz w:val="20"/>
        </w:rPr>
        <w:t>государственных гражданских служащих Управления</w:t>
      </w:r>
      <w:r w:rsidR="008B2427" w:rsidRPr="003B24BE">
        <w:rPr>
          <w:rFonts w:ascii="Times New Roman" w:eastAsia="Calibri" w:hAnsi="Times New Roman"/>
          <w:bCs/>
          <w:iCs/>
          <w:color w:val="000000" w:themeColor="text1"/>
          <w:sz w:val="20"/>
        </w:rPr>
        <w:t xml:space="preserve"> по теме: </w:t>
      </w:r>
      <w:r w:rsidR="00687708" w:rsidRPr="003B24BE">
        <w:rPr>
          <w:rFonts w:ascii="Times New Roman" w:eastAsia="Calibri" w:hAnsi="Times New Roman"/>
          <w:b/>
          <w:bCs/>
          <w:iCs/>
          <w:color w:val="000000" w:themeColor="text1"/>
          <w:sz w:val="20"/>
        </w:rPr>
        <w:t>«</w:t>
      </w:r>
      <w:r w:rsidR="005B5D3D">
        <w:rPr>
          <w:rFonts w:ascii="Times New Roman" w:hAnsi="Times New Roman"/>
          <w:b/>
          <w:sz w:val="20"/>
        </w:rPr>
        <w:t>Специали</w:t>
      </w:r>
      <w:proofErr w:type="gramStart"/>
      <w:r w:rsidR="005B5D3D">
        <w:rPr>
          <w:rFonts w:ascii="Times New Roman" w:hAnsi="Times New Roman"/>
          <w:b/>
          <w:sz w:val="20"/>
        </w:rPr>
        <w:t>ст в сф</w:t>
      </w:r>
      <w:proofErr w:type="gramEnd"/>
      <w:r w:rsidR="005B5D3D">
        <w:rPr>
          <w:rFonts w:ascii="Times New Roman" w:hAnsi="Times New Roman"/>
          <w:b/>
          <w:sz w:val="20"/>
        </w:rPr>
        <w:t>ере закупок. Контрактная система в сфере закупок товаров, работ, услуг для обеспечения государственных и муниципальных нужд</w:t>
      </w:r>
      <w:r w:rsidR="00AE2B32" w:rsidRPr="003B24BE">
        <w:rPr>
          <w:rFonts w:ascii="Times New Roman" w:hAnsi="Times New Roman"/>
          <w:b/>
          <w:sz w:val="20"/>
        </w:rPr>
        <w:t>»</w:t>
      </w:r>
      <w:r w:rsidR="008B2427" w:rsidRPr="003B24BE">
        <w:rPr>
          <w:rFonts w:ascii="Times New Roman" w:hAnsi="Times New Roman"/>
          <w:color w:val="000000" w:themeColor="text1"/>
          <w:sz w:val="20"/>
          <w:lang w:eastAsia="zh-CN"/>
        </w:rPr>
        <w:t xml:space="preserve"> </w:t>
      </w:r>
      <w:r w:rsidRPr="003B24BE">
        <w:rPr>
          <w:rFonts w:ascii="Times New Roman" w:hAnsi="Times New Roman"/>
          <w:color w:val="000000" w:themeColor="text1"/>
          <w:sz w:val="20"/>
          <w:lang w:eastAsia="zh-CN"/>
        </w:rPr>
        <w:t xml:space="preserve">(далее «Услуги») </w:t>
      </w:r>
      <w:r w:rsidRPr="003B24BE">
        <w:rPr>
          <w:rFonts w:ascii="Times New Roman" w:hAnsi="Times New Roman"/>
          <w:color w:val="000000" w:themeColor="text1"/>
          <w:sz w:val="20"/>
        </w:rPr>
        <w:t xml:space="preserve">в соответствии с </w:t>
      </w:r>
      <w:r w:rsidR="00AE2B32" w:rsidRPr="003B24BE">
        <w:rPr>
          <w:rFonts w:ascii="Times New Roman" w:hAnsi="Times New Roman"/>
          <w:color w:val="000000" w:themeColor="text1"/>
          <w:sz w:val="20"/>
        </w:rPr>
        <w:t>К</w:t>
      </w:r>
      <w:r w:rsidR="00914FC1" w:rsidRPr="003B24BE">
        <w:rPr>
          <w:rFonts w:ascii="Times New Roman" w:hAnsi="Times New Roman"/>
          <w:color w:val="000000" w:themeColor="text1"/>
          <w:sz w:val="20"/>
        </w:rPr>
        <w:t>онтрактом</w:t>
      </w:r>
      <w:r w:rsidRPr="003B24BE">
        <w:rPr>
          <w:rFonts w:ascii="Times New Roman" w:hAnsi="Times New Roman"/>
          <w:color w:val="000000" w:themeColor="text1"/>
          <w:sz w:val="20"/>
        </w:rPr>
        <w:t xml:space="preserve"> </w:t>
      </w:r>
      <w:r w:rsidRPr="003B24BE">
        <w:rPr>
          <w:rFonts w:ascii="Times New Roman" w:hAnsi="Times New Roman"/>
          <w:sz w:val="20"/>
        </w:rPr>
        <w:t xml:space="preserve">(далее – Контракт), в том числе Техническим заданием (Приложение № </w:t>
      </w:r>
      <w:r w:rsidR="00AE2B32" w:rsidRPr="003B24BE">
        <w:rPr>
          <w:rFonts w:ascii="Times New Roman" w:hAnsi="Times New Roman"/>
          <w:sz w:val="20"/>
        </w:rPr>
        <w:t>1</w:t>
      </w:r>
      <w:r w:rsidRPr="003B24BE">
        <w:rPr>
          <w:rFonts w:ascii="Times New Roman" w:hAnsi="Times New Roman"/>
          <w:sz w:val="20"/>
        </w:rPr>
        <w:t xml:space="preserve"> к Контракту)</w:t>
      </w:r>
      <w:r w:rsidRPr="003B24BE">
        <w:rPr>
          <w:rFonts w:ascii="Times New Roman" w:hAnsi="Times New Roman"/>
          <w:sz w:val="20"/>
          <w:lang w:eastAsia="zh-CN"/>
        </w:rPr>
        <w:t>, а Заказчик обязуется осуществить приемку оказанных Услуг и оплатить их в соответствии с условиями Контракта.</w:t>
      </w:r>
    </w:p>
    <w:p w:rsidR="00FF6E38" w:rsidRPr="003B24BE" w:rsidRDefault="00FF6E38" w:rsidP="00FF6E38">
      <w:pPr>
        <w:numPr>
          <w:ilvl w:val="1"/>
          <w:numId w:val="2"/>
        </w:numPr>
        <w:tabs>
          <w:tab w:val="left" w:pos="1276"/>
        </w:tabs>
        <w:suppressAutoHyphens/>
        <w:spacing w:after="0" w:line="240" w:lineRule="auto"/>
        <w:ind w:left="0" w:firstLine="708"/>
        <w:contextualSpacing/>
        <w:jc w:val="both"/>
        <w:rPr>
          <w:rFonts w:ascii="Times New Roman" w:hAnsi="Times New Roman"/>
          <w:sz w:val="20"/>
          <w:lang w:eastAsia="zh-CN"/>
        </w:rPr>
      </w:pPr>
      <w:r w:rsidRPr="003B24BE">
        <w:rPr>
          <w:rFonts w:ascii="Times New Roman" w:hAnsi="Times New Roman"/>
          <w:sz w:val="20"/>
          <w:shd w:val="clear" w:color="auto" w:fill="FFFFFF"/>
        </w:rPr>
        <w:t xml:space="preserve">Требования к количеству, характеристикам Услуг, а также цена за единицу Услуг, общие требования к качеству оказываемых Услуг содержатся в </w:t>
      </w:r>
      <w:r w:rsidRPr="003B24BE">
        <w:rPr>
          <w:rFonts w:ascii="Times New Roman" w:hAnsi="Times New Roman"/>
          <w:sz w:val="20"/>
        </w:rPr>
        <w:t>Техническ</w:t>
      </w:r>
      <w:r w:rsidR="008B2427" w:rsidRPr="003B24BE">
        <w:rPr>
          <w:rFonts w:ascii="Times New Roman" w:hAnsi="Times New Roman"/>
          <w:sz w:val="20"/>
        </w:rPr>
        <w:t>ом</w:t>
      </w:r>
      <w:r w:rsidRPr="003B24BE">
        <w:rPr>
          <w:rFonts w:ascii="Times New Roman" w:hAnsi="Times New Roman"/>
          <w:sz w:val="20"/>
        </w:rPr>
        <w:t xml:space="preserve"> задани</w:t>
      </w:r>
      <w:r w:rsidR="008B2427" w:rsidRPr="003B24BE">
        <w:rPr>
          <w:rFonts w:ascii="Times New Roman" w:hAnsi="Times New Roman"/>
          <w:sz w:val="20"/>
        </w:rPr>
        <w:t>и</w:t>
      </w:r>
      <w:r w:rsidRPr="003B24BE">
        <w:rPr>
          <w:rFonts w:ascii="Times New Roman" w:hAnsi="Times New Roman"/>
          <w:sz w:val="20"/>
        </w:rPr>
        <w:t>.</w:t>
      </w:r>
    </w:p>
    <w:p w:rsidR="00914FC1" w:rsidRPr="003B24BE" w:rsidRDefault="00FF6E38" w:rsidP="00FF6E38">
      <w:pPr>
        <w:numPr>
          <w:ilvl w:val="1"/>
          <w:numId w:val="2"/>
        </w:numPr>
        <w:tabs>
          <w:tab w:val="left" w:pos="1276"/>
        </w:tabs>
        <w:suppressAutoHyphens/>
        <w:spacing w:after="0" w:line="240" w:lineRule="auto"/>
        <w:ind w:left="0" w:firstLine="708"/>
        <w:contextualSpacing/>
        <w:jc w:val="both"/>
        <w:rPr>
          <w:rFonts w:ascii="Times New Roman" w:hAnsi="Times New Roman"/>
          <w:b/>
          <w:sz w:val="20"/>
          <w:lang w:eastAsia="zh-CN"/>
        </w:rPr>
      </w:pPr>
      <w:r w:rsidRPr="003B24BE">
        <w:rPr>
          <w:rFonts w:ascii="Times New Roman" w:hAnsi="Times New Roman"/>
          <w:sz w:val="20"/>
        </w:rPr>
        <w:t xml:space="preserve">Срок оказания Услуг: </w:t>
      </w:r>
    </w:p>
    <w:p w:rsidR="00914FC1" w:rsidRPr="003B24BE" w:rsidRDefault="00914FC1" w:rsidP="00914FC1">
      <w:pPr>
        <w:tabs>
          <w:tab w:val="left" w:pos="1276"/>
        </w:tabs>
        <w:suppressAutoHyphens/>
        <w:spacing w:after="0" w:line="240" w:lineRule="auto"/>
        <w:ind w:left="708"/>
        <w:contextualSpacing/>
        <w:jc w:val="both"/>
        <w:rPr>
          <w:rFonts w:ascii="Times New Roman" w:hAnsi="Times New Roman"/>
          <w:b/>
          <w:sz w:val="20"/>
        </w:rPr>
      </w:pPr>
      <w:r w:rsidRPr="003B24BE">
        <w:rPr>
          <w:rFonts w:ascii="Times New Roman" w:hAnsi="Times New Roman"/>
          <w:sz w:val="20"/>
        </w:rPr>
        <w:t xml:space="preserve">- </w:t>
      </w:r>
      <w:r w:rsidR="00141C9A">
        <w:rPr>
          <w:rFonts w:ascii="Times New Roman" w:hAnsi="Times New Roman"/>
          <w:b/>
          <w:sz w:val="20"/>
        </w:rPr>
        <w:t>заочно</w:t>
      </w:r>
      <w:r w:rsidRPr="003B24BE">
        <w:rPr>
          <w:rFonts w:ascii="Times New Roman" w:hAnsi="Times New Roman"/>
          <w:b/>
          <w:sz w:val="20"/>
        </w:rPr>
        <w:t xml:space="preserve"> с применением дистанционных технологий  с </w:t>
      </w:r>
      <w:r w:rsidR="005B5D3D">
        <w:rPr>
          <w:rFonts w:ascii="Times New Roman" w:hAnsi="Times New Roman"/>
          <w:b/>
          <w:sz w:val="20"/>
        </w:rPr>
        <w:t>17.11</w:t>
      </w:r>
      <w:r w:rsidRPr="003B24BE">
        <w:rPr>
          <w:rFonts w:ascii="Times New Roman" w:hAnsi="Times New Roman"/>
          <w:b/>
          <w:sz w:val="20"/>
        </w:rPr>
        <w:t xml:space="preserve">.2026 г. по </w:t>
      </w:r>
      <w:r w:rsidR="005B5D3D">
        <w:rPr>
          <w:rFonts w:ascii="Times New Roman" w:hAnsi="Times New Roman"/>
          <w:b/>
          <w:sz w:val="20"/>
        </w:rPr>
        <w:t>14</w:t>
      </w:r>
      <w:r w:rsidRPr="003B24BE">
        <w:rPr>
          <w:rFonts w:ascii="Times New Roman" w:hAnsi="Times New Roman"/>
          <w:b/>
          <w:sz w:val="20"/>
        </w:rPr>
        <w:t>.1</w:t>
      </w:r>
      <w:r w:rsidR="005B5D3D">
        <w:rPr>
          <w:rFonts w:ascii="Times New Roman" w:hAnsi="Times New Roman"/>
          <w:b/>
          <w:sz w:val="20"/>
        </w:rPr>
        <w:t>2</w:t>
      </w:r>
      <w:r w:rsidRPr="003B24BE">
        <w:rPr>
          <w:rFonts w:ascii="Times New Roman" w:hAnsi="Times New Roman"/>
          <w:b/>
          <w:sz w:val="20"/>
        </w:rPr>
        <w:t>.2026 г.</w:t>
      </w:r>
    </w:p>
    <w:p w:rsidR="00787D09" w:rsidRPr="003B24BE" w:rsidRDefault="00787D09" w:rsidP="00FF6E38">
      <w:pPr>
        <w:numPr>
          <w:ilvl w:val="1"/>
          <w:numId w:val="2"/>
        </w:numPr>
        <w:tabs>
          <w:tab w:val="left" w:pos="1276"/>
        </w:tabs>
        <w:suppressAutoHyphens/>
        <w:spacing w:after="0" w:line="240" w:lineRule="auto"/>
        <w:ind w:left="0" w:firstLine="708"/>
        <w:contextualSpacing/>
        <w:jc w:val="both"/>
        <w:rPr>
          <w:rFonts w:ascii="Times New Roman" w:hAnsi="Times New Roman"/>
          <w:sz w:val="20"/>
          <w:lang w:eastAsia="zh-CN"/>
        </w:rPr>
      </w:pPr>
      <w:r w:rsidRPr="003B24BE">
        <w:rPr>
          <w:rFonts w:ascii="Times New Roman" w:hAnsi="Times New Roman"/>
          <w:sz w:val="20"/>
        </w:rPr>
        <w:t xml:space="preserve">Место оказания услуг: </w:t>
      </w:r>
      <w:r w:rsidRPr="003B24BE">
        <w:rPr>
          <w:rFonts w:ascii="Times New Roman" w:hAnsi="Times New Roman"/>
          <w:b/>
          <w:sz w:val="20"/>
        </w:rPr>
        <w:t>по месту нахождения Исполнителя.</w:t>
      </w:r>
    </w:p>
    <w:p w:rsidR="001557C9" w:rsidRPr="003B24BE" w:rsidRDefault="00FF6E38" w:rsidP="00BC6356">
      <w:pPr>
        <w:rPr>
          <w:rFonts w:ascii="Times New Roman" w:hAnsi="Times New Roman"/>
          <w:b/>
          <w:sz w:val="20"/>
        </w:rPr>
      </w:pPr>
      <w:r w:rsidRPr="003B24BE">
        <w:rPr>
          <w:rFonts w:ascii="Times New Roman" w:hAnsi="Times New Roman"/>
          <w:b/>
          <w:sz w:val="20"/>
        </w:rPr>
        <w:t>Вид расходов:</w:t>
      </w:r>
      <w:r w:rsidR="0033671C" w:rsidRPr="003B24BE">
        <w:rPr>
          <w:rFonts w:ascii="Times New Roman" w:hAnsi="Times New Roman"/>
          <w:b/>
          <w:sz w:val="20"/>
        </w:rPr>
        <w:t xml:space="preserve"> </w:t>
      </w:r>
      <w:r w:rsidR="002D0C94" w:rsidRPr="003B24BE">
        <w:rPr>
          <w:rFonts w:ascii="Times New Roman" w:hAnsi="Times New Roman"/>
          <w:b/>
          <w:sz w:val="20"/>
        </w:rPr>
        <w:t>244</w:t>
      </w:r>
    </w:p>
    <w:p w:rsidR="00FF6E38" w:rsidRPr="003B24BE" w:rsidRDefault="00FF6E38" w:rsidP="00FF6E38">
      <w:pPr>
        <w:numPr>
          <w:ilvl w:val="0"/>
          <w:numId w:val="10"/>
        </w:numPr>
        <w:suppressAutoHyphens/>
        <w:spacing w:after="0"/>
        <w:contextualSpacing/>
        <w:jc w:val="center"/>
        <w:rPr>
          <w:rFonts w:ascii="Times New Roman" w:hAnsi="Times New Roman"/>
          <w:b/>
          <w:sz w:val="20"/>
          <w:lang w:eastAsia="zh-CN"/>
        </w:rPr>
      </w:pPr>
      <w:r w:rsidRPr="003B24BE">
        <w:rPr>
          <w:rFonts w:ascii="Times New Roman" w:hAnsi="Times New Roman"/>
          <w:b/>
          <w:sz w:val="20"/>
          <w:lang w:eastAsia="zh-CN"/>
        </w:rPr>
        <w:t xml:space="preserve">Цена </w:t>
      </w:r>
      <w:r w:rsidRPr="003B24BE">
        <w:rPr>
          <w:rFonts w:ascii="Times New Roman" w:hAnsi="Times New Roman"/>
          <w:b/>
          <w:bCs/>
          <w:sz w:val="20"/>
          <w:lang w:eastAsia="zh-CN"/>
        </w:rPr>
        <w:t>Контракта</w:t>
      </w:r>
      <w:r w:rsidRPr="003B24BE">
        <w:rPr>
          <w:rFonts w:ascii="Times New Roman" w:hAnsi="Times New Roman"/>
          <w:b/>
          <w:sz w:val="20"/>
          <w:lang w:eastAsia="zh-CN"/>
        </w:rPr>
        <w:t xml:space="preserve"> и порядок расчетов</w:t>
      </w:r>
    </w:p>
    <w:p w:rsidR="00914FC1" w:rsidRPr="003B24BE" w:rsidRDefault="00FF6E38" w:rsidP="00914FC1">
      <w:pPr>
        <w:numPr>
          <w:ilvl w:val="0"/>
          <w:numId w:val="3"/>
        </w:numPr>
        <w:tabs>
          <w:tab w:val="left" w:pos="1276"/>
        </w:tabs>
        <w:suppressAutoHyphens/>
        <w:spacing w:after="0" w:line="240" w:lineRule="auto"/>
        <w:ind w:left="0" w:right="57" w:firstLine="709"/>
        <w:jc w:val="both"/>
        <w:rPr>
          <w:rFonts w:ascii="Times New Roman" w:hAnsi="Times New Roman"/>
          <w:b/>
          <w:sz w:val="20"/>
        </w:rPr>
      </w:pPr>
      <w:r w:rsidRPr="003B24BE">
        <w:rPr>
          <w:rFonts w:ascii="Times New Roman" w:hAnsi="Times New Roman"/>
          <w:b/>
          <w:sz w:val="20"/>
        </w:rPr>
        <w:t>Цена Контракта составляет</w:t>
      </w:r>
      <w:proofErr w:type="gramStart"/>
      <w:r w:rsidRPr="003B24BE">
        <w:rPr>
          <w:rFonts w:ascii="Times New Roman" w:hAnsi="Times New Roman"/>
          <w:b/>
          <w:sz w:val="20"/>
        </w:rPr>
        <w:t xml:space="preserve">   </w:t>
      </w:r>
      <w:r w:rsidR="00914FC1" w:rsidRPr="003B24BE">
        <w:rPr>
          <w:rFonts w:ascii="Times New Roman" w:hAnsi="Times New Roman"/>
          <w:b/>
          <w:sz w:val="20"/>
        </w:rPr>
        <w:t>_________</w:t>
      </w:r>
      <w:r w:rsidR="00053EC7" w:rsidRPr="003B24BE">
        <w:rPr>
          <w:rFonts w:ascii="Times New Roman" w:hAnsi="Times New Roman"/>
          <w:b/>
          <w:sz w:val="20"/>
        </w:rPr>
        <w:t xml:space="preserve"> </w:t>
      </w:r>
      <w:r w:rsidRPr="003B24BE">
        <w:rPr>
          <w:rFonts w:ascii="Times New Roman" w:hAnsi="Times New Roman"/>
          <w:b/>
          <w:sz w:val="20"/>
        </w:rPr>
        <w:t xml:space="preserve"> (</w:t>
      </w:r>
      <w:r w:rsidR="00914FC1" w:rsidRPr="003B24BE">
        <w:rPr>
          <w:rFonts w:ascii="Times New Roman" w:hAnsi="Times New Roman"/>
          <w:b/>
          <w:sz w:val="20"/>
        </w:rPr>
        <w:t>__________</w:t>
      </w:r>
      <w:r w:rsidRPr="003B24BE">
        <w:rPr>
          <w:rFonts w:ascii="Times New Roman" w:hAnsi="Times New Roman"/>
          <w:b/>
          <w:sz w:val="20"/>
        </w:rPr>
        <w:t xml:space="preserve">) </w:t>
      </w:r>
      <w:proofErr w:type="gramEnd"/>
      <w:r w:rsidRPr="003B24BE">
        <w:rPr>
          <w:rFonts w:ascii="Times New Roman" w:hAnsi="Times New Roman"/>
          <w:b/>
          <w:sz w:val="20"/>
        </w:rPr>
        <w:t xml:space="preserve">рублей </w:t>
      </w:r>
      <w:r w:rsidR="002D0C94" w:rsidRPr="003B24BE">
        <w:rPr>
          <w:rFonts w:ascii="Times New Roman" w:hAnsi="Times New Roman"/>
          <w:b/>
          <w:sz w:val="20"/>
        </w:rPr>
        <w:t xml:space="preserve">00 </w:t>
      </w:r>
      <w:r w:rsidRPr="003B24BE">
        <w:rPr>
          <w:rFonts w:ascii="Times New Roman" w:hAnsi="Times New Roman"/>
          <w:b/>
          <w:sz w:val="20"/>
        </w:rPr>
        <w:t xml:space="preserve">копеек, </w:t>
      </w:r>
      <w:r w:rsidR="00914FC1" w:rsidRPr="003B24BE">
        <w:rPr>
          <w:rFonts w:ascii="Times New Roman" w:hAnsi="Times New Roman"/>
          <w:b/>
          <w:sz w:val="20"/>
        </w:rPr>
        <w:t xml:space="preserve">в т.ч. </w:t>
      </w:r>
      <w:r w:rsidR="00AE2B32" w:rsidRPr="003B24BE">
        <w:rPr>
          <w:rFonts w:ascii="Times New Roman" w:hAnsi="Times New Roman"/>
          <w:b/>
          <w:sz w:val="20"/>
        </w:rPr>
        <w:t>НДС</w:t>
      </w:r>
      <w:r w:rsidR="00914FC1" w:rsidRPr="003B24BE">
        <w:rPr>
          <w:rFonts w:ascii="Times New Roman" w:hAnsi="Times New Roman"/>
          <w:b/>
          <w:sz w:val="20"/>
        </w:rPr>
        <w:t>/НДС</w:t>
      </w:r>
      <w:r w:rsidR="00667202" w:rsidRPr="003B24BE">
        <w:rPr>
          <w:rFonts w:ascii="Times New Roman" w:hAnsi="Times New Roman"/>
          <w:b/>
          <w:sz w:val="20"/>
        </w:rPr>
        <w:t xml:space="preserve"> </w:t>
      </w:r>
      <w:r w:rsidRPr="003B24BE">
        <w:rPr>
          <w:rFonts w:ascii="Times New Roman" w:hAnsi="Times New Roman"/>
          <w:b/>
          <w:sz w:val="20"/>
        </w:rPr>
        <w:t>не облагается.</w:t>
      </w:r>
    </w:p>
    <w:p w:rsidR="00FF6E38" w:rsidRPr="003B24BE" w:rsidRDefault="00FF6E38" w:rsidP="00FF6E38">
      <w:pPr>
        <w:numPr>
          <w:ilvl w:val="0"/>
          <w:numId w:val="3"/>
        </w:numPr>
        <w:tabs>
          <w:tab w:val="left" w:pos="1276"/>
        </w:tabs>
        <w:suppressAutoHyphens/>
        <w:spacing w:after="0" w:line="240" w:lineRule="auto"/>
        <w:ind w:left="0" w:right="57" w:firstLine="709"/>
        <w:jc w:val="both"/>
        <w:rPr>
          <w:rFonts w:ascii="Times New Roman" w:hAnsi="Times New Roman"/>
          <w:sz w:val="20"/>
        </w:rPr>
      </w:pPr>
      <w:r w:rsidRPr="003B24BE">
        <w:rPr>
          <w:rFonts w:ascii="Times New Roman" w:hAnsi="Times New Roman"/>
          <w:sz w:val="20"/>
        </w:rPr>
        <w:t>Цена Контракта является твердой, определена на весь срок исполнения Контракта и не может изменяться в ходе исполнения Контракта, за исключением её изменения по соглашению сторон в случаях, предусмотренных Федеральным законом Российской Федерации от 05.04.2013 № 44-ФЗ «О контрактной системе в сфере закупок товаров, работ, услуг для обеспечения государственных и муниципальных нужд.</w:t>
      </w:r>
    </w:p>
    <w:p w:rsidR="00FF6E38" w:rsidRPr="003B24BE" w:rsidRDefault="00FF6E38" w:rsidP="00FF6E38">
      <w:pPr>
        <w:numPr>
          <w:ilvl w:val="0"/>
          <w:numId w:val="3"/>
        </w:numPr>
        <w:tabs>
          <w:tab w:val="left" w:pos="1276"/>
        </w:tabs>
        <w:suppressAutoHyphens/>
        <w:spacing w:after="0" w:line="240" w:lineRule="auto"/>
        <w:ind w:left="0" w:right="57" w:firstLine="709"/>
        <w:jc w:val="both"/>
        <w:rPr>
          <w:rFonts w:ascii="Times New Roman" w:hAnsi="Times New Roman"/>
          <w:sz w:val="20"/>
        </w:rPr>
      </w:pPr>
      <w:r w:rsidRPr="003B24BE">
        <w:rPr>
          <w:rFonts w:ascii="Times New Roman" w:hAnsi="Times New Roman"/>
          <w:sz w:val="20"/>
        </w:rPr>
        <w:t>В цену Контракта включены все расходы Исполнителя, связанные с выполнением Исполнителем всех обязательств по Контракту, в том числе с уплатой всех пошлин, налогов, иных платежей в соответствии с законодательством Российской Федерации.</w:t>
      </w:r>
    </w:p>
    <w:p w:rsidR="00FF6E38" w:rsidRPr="003B24BE" w:rsidRDefault="00FF6E38" w:rsidP="00FF6E38">
      <w:pPr>
        <w:numPr>
          <w:ilvl w:val="0"/>
          <w:numId w:val="3"/>
        </w:numPr>
        <w:tabs>
          <w:tab w:val="left" w:pos="1276"/>
        </w:tabs>
        <w:suppressAutoHyphens/>
        <w:spacing w:after="0" w:line="240" w:lineRule="auto"/>
        <w:ind w:left="0" w:right="57" w:firstLine="709"/>
        <w:jc w:val="both"/>
        <w:rPr>
          <w:rFonts w:ascii="Times New Roman" w:hAnsi="Times New Roman"/>
          <w:sz w:val="20"/>
        </w:rPr>
      </w:pPr>
      <w:proofErr w:type="gramStart"/>
      <w:r w:rsidRPr="003B24BE">
        <w:rPr>
          <w:rFonts w:ascii="Times New Roman" w:hAnsi="Times New Roman"/>
          <w:sz w:val="20"/>
        </w:rPr>
        <w:t>Сумма,</w:t>
      </w:r>
      <w:r w:rsidRPr="003B24BE">
        <w:rPr>
          <w:rFonts w:ascii="Times New Roman" w:hAnsi="Times New Roman"/>
          <w:sz w:val="20"/>
          <w:shd w:val="clear" w:color="auto" w:fill="FFFFFF"/>
        </w:rPr>
        <w:t xml:space="preserve"> подлежащая уплате Заказчику Исполнителю,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3B24BE">
        <w:rPr>
          <w:rFonts w:ascii="Times New Roman" w:hAnsi="Times New Roman"/>
          <w:sz w:val="20"/>
          <w:shd w:val="clear" w:color="auto" w:fill="FFFFFF"/>
        </w:rPr>
        <w:t xml:space="preserve"> бюджетной системы Российской Федерации Заказчику</w:t>
      </w:r>
      <w:r w:rsidRPr="003B24BE">
        <w:rPr>
          <w:rFonts w:ascii="Times New Roman" w:hAnsi="Times New Roman"/>
          <w:sz w:val="20"/>
        </w:rPr>
        <w:t>.</w:t>
      </w:r>
    </w:p>
    <w:p w:rsidR="00FF6E38" w:rsidRPr="003B24BE" w:rsidRDefault="00FF6E38" w:rsidP="00FF6E38">
      <w:pPr>
        <w:numPr>
          <w:ilvl w:val="0"/>
          <w:numId w:val="3"/>
        </w:numPr>
        <w:tabs>
          <w:tab w:val="left" w:pos="1276"/>
        </w:tabs>
        <w:suppressAutoHyphens/>
        <w:spacing w:after="0" w:line="240" w:lineRule="auto"/>
        <w:ind w:left="0" w:right="57" w:firstLine="709"/>
        <w:jc w:val="both"/>
        <w:rPr>
          <w:rFonts w:ascii="Times New Roman" w:hAnsi="Times New Roman"/>
          <w:sz w:val="20"/>
        </w:rPr>
      </w:pPr>
      <w:r w:rsidRPr="003B24BE">
        <w:rPr>
          <w:rFonts w:ascii="Times New Roman" w:hAnsi="Times New Roman"/>
          <w:sz w:val="20"/>
        </w:rPr>
        <w:t>Все платежи по Контракту осуществляются Заказчику за счет средств федерального бюджета в безналичной форме, в российских рублях.</w:t>
      </w:r>
    </w:p>
    <w:p w:rsidR="00FF6E38" w:rsidRPr="003B24BE" w:rsidRDefault="00FF6E38" w:rsidP="00FF6E38">
      <w:pPr>
        <w:numPr>
          <w:ilvl w:val="0"/>
          <w:numId w:val="3"/>
        </w:numPr>
        <w:tabs>
          <w:tab w:val="left" w:pos="1276"/>
        </w:tabs>
        <w:suppressAutoHyphens/>
        <w:spacing w:after="0" w:line="240" w:lineRule="auto"/>
        <w:ind w:left="0" w:right="57" w:firstLine="709"/>
        <w:jc w:val="both"/>
        <w:rPr>
          <w:rFonts w:ascii="Times New Roman" w:hAnsi="Times New Roman"/>
          <w:sz w:val="20"/>
        </w:rPr>
      </w:pPr>
      <w:r w:rsidRPr="003B24BE">
        <w:rPr>
          <w:rFonts w:ascii="Times New Roman" w:hAnsi="Times New Roman"/>
          <w:sz w:val="20"/>
        </w:rPr>
        <w:t>Оплате подлежат принятые Заказчику Услуги в соответствии с условиями Контракта.</w:t>
      </w:r>
    </w:p>
    <w:p w:rsidR="00FF6E38" w:rsidRPr="003B24BE" w:rsidRDefault="00FF6E38" w:rsidP="00FF6E38">
      <w:pPr>
        <w:numPr>
          <w:ilvl w:val="0"/>
          <w:numId w:val="3"/>
        </w:numPr>
        <w:tabs>
          <w:tab w:val="left" w:pos="1276"/>
        </w:tabs>
        <w:suppressAutoHyphens/>
        <w:spacing w:after="0" w:line="240" w:lineRule="auto"/>
        <w:ind w:left="0" w:right="57" w:firstLine="709"/>
        <w:jc w:val="both"/>
        <w:rPr>
          <w:rFonts w:ascii="Times New Roman" w:hAnsi="Times New Roman"/>
          <w:sz w:val="20"/>
        </w:rPr>
      </w:pPr>
      <w:r w:rsidRPr="003B24BE">
        <w:rPr>
          <w:rFonts w:ascii="Times New Roman" w:hAnsi="Times New Roman"/>
          <w:sz w:val="20"/>
        </w:rPr>
        <w:t>Заказчик на основании предоставленных Исполнителем документов, указанных в п. 3.</w:t>
      </w:r>
      <w:r w:rsidR="006230E8" w:rsidRPr="003B24BE">
        <w:rPr>
          <w:rFonts w:ascii="Times New Roman" w:hAnsi="Times New Roman"/>
          <w:sz w:val="20"/>
        </w:rPr>
        <w:t>1</w:t>
      </w:r>
      <w:r w:rsidRPr="003B24BE">
        <w:rPr>
          <w:rFonts w:ascii="Times New Roman" w:hAnsi="Times New Roman"/>
          <w:sz w:val="20"/>
        </w:rPr>
        <w:t xml:space="preserve"> настоящего Контракт</w:t>
      </w:r>
      <w:r w:rsidR="00687708" w:rsidRPr="003B24BE">
        <w:rPr>
          <w:rFonts w:ascii="Times New Roman" w:hAnsi="Times New Roman"/>
          <w:sz w:val="20"/>
        </w:rPr>
        <w:t>а</w:t>
      </w:r>
      <w:r w:rsidRPr="003B24BE">
        <w:rPr>
          <w:rFonts w:ascii="Times New Roman" w:hAnsi="Times New Roman"/>
          <w:sz w:val="20"/>
        </w:rPr>
        <w:t xml:space="preserve">, оплачивает принятые Услуги в течение </w:t>
      </w:r>
      <w:r w:rsidR="00A465D1" w:rsidRPr="003B24BE">
        <w:rPr>
          <w:rFonts w:ascii="Times New Roman" w:hAnsi="Times New Roman"/>
          <w:sz w:val="20"/>
        </w:rPr>
        <w:t>10</w:t>
      </w:r>
      <w:r w:rsidRPr="003B24BE">
        <w:rPr>
          <w:rFonts w:ascii="Times New Roman" w:hAnsi="Times New Roman"/>
          <w:sz w:val="20"/>
        </w:rPr>
        <w:t xml:space="preserve"> (</w:t>
      </w:r>
      <w:r w:rsidR="00A465D1" w:rsidRPr="003B24BE">
        <w:rPr>
          <w:rFonts w:ascii="Times New Roman" w:hAnsi="Times New Roman"/>
          <w:sz w:val="20"/>
        </w:rPr>
        <w:t>десяти</w:t>
      </w:r>
      <w:r w:rsidRPr="003B24BE">
        <w:rPr>
          <w:rFonts w:ascii="Times New Roman" w:hAnsi="Times New Roman"/>
          <w:sz w:val="20"/>
        </w:rPr>
        <w:t>) рабочих дней с момента подписания Сторонами Акта, подтверждающего оказание услуг путем перечисления денежных средств на расчетный счет Исполнителя.</w:t>
      </w:r>
    </w:p>
    <w:p w:rsidR="00FF6E38" w:rsidRPr="003B24BE" w:rsidRDefault="00FF6E38" w:rsidP="00FF6E38">
      <w:pPr>
        <w:numPr>
          <w:ilvl w:val="0"/>
          <w:numId w:val="3"/>
        </w:numPr>
        <w:tabs>
          <w:tab w:val="left" w:pos="1276"/>
        </w:tabs>
        <w:suppressAutoHyphens/>
        <w:spacing w:after="0" w:line="240" w:lineRule="auto"/>
        <w:ind w:left="0" w:right="57" w:firstLine="709"/>
        <w:jc w:val="both"/>
        <w:rPr>
          <w:rFonts w:ascii="Times New Roman" w:hAnsi="Times New Roman"/>
          <w:sz w:val="20"/>
        </w:rPr>
      </w:pPr>
      <w:r w:rsidRPr="003B24BE">
        <w:rPr>
          <w:rFonts w:ascii="Times New Roman" w:hAnsi="Times New Roman"/>
          <w:sz w:val="20"/>
        </w:rPr>
        <w:t>Оплата непринятых Заказчику Услуг не осуществляется. Выплата аванса не предусмотрена.</w:t>
      </w:r>
    </w:p>
    <w:p w:rsidR="00FF6E38" w:rsidRPr="003B24BE" w:rsidRDefault="00FF6E38" w:rsidP="00FF6E38">
      <w:pPr>
        <w:tabs>
          <w:tab w:val="left" w:pos="1276"/>
        </w:tabs>
        <w:spacing w:after="0" w:line="240" w:lineRule="auto"/>
        <w:ind w:right="57" w:firstLine="567"/>
        <w:jc w:val="both"/>
        <w:rPr>
          <w:rFonts w:ascii="Times New Roman" w:hAnsi="Times New Roman"/>
          <w:sz w:val="20"/>
        </w:rPr>
      </w:pPr>
    </w:p>
    <w:p w:rsidR="00FF6E38" w:rsidRPr="003B24BE" w:rsidRDefault="00FF6E38" w:rsidP="00FF6E38">
      <w:pPr>
        <w:numPr>
          <w:ilvl w:val="0"/>
          <w:numId w:val="10"/>
        </w:numPr>
        <w:suppressAutoHyphens/>
        <w:spacing w:after="0" w:line="240" w:lineRule="auto"/>
        <w:contextualSpacing/>
        <w:jc w:val="center"/>
        <w:rPr>
          <w:rFonts w:ascii="Times New Roman" w:hAnsi="Times New Roman"/>
          <w:sz w:val="20"/>
          <w:lang w:eastAsia="zh-CN"/>
        </w:rPr>
      </w:pPr>
      <w:r w:rsidRPr="003B24BE">
        <w:rPr>
          <w:rFonts w:ascii="Times New Roman" w:hAnsi="Times New Roman"/>
          <w:b/>
          <w:sz w:val="20"/>
          <w:lang w:eastAsia="zh-CN"/>
        </w:rPr>
        <w:t>Приемка оказанных Услуг</w:t>
      </w:r>
    </w:p>
    <w:p w:rsidR="00FF6E38" w:rsidRPr="003B24BE" w:rsidRDefault="00FF6E38" w:rsidP="00FF6E38">
      <w:pPr>
        <w:numPr>
          <w:ilvl w:val="0"/>
          <w:numId w:val="4"/>
        </w:numPr>
        <w:tabs>
          <w:tab w:val="left" w:pos="1276"/>
        </w:tabs>
        <w:suppressAutoHyphens/>
        <w:spacing w:after="0" w:line="240" w:lineRule="auto"/>
        <w:ind w:left="0" w:firstLine="709"/>
        <w:contextualSpacing/>
        <w:jc w:val="both"/>
        <w:rPr>
          <w:rFonts w:ascii="Times New Roman" w:hAnsi="Times New Roman"/>
          <w:sz w:val="20"/>
          <w:highlight w:val="white"/>
          <w:lang w:eastAsia="zh-CN"/>
        </w:rPr>
      </w:pPr>
      <w:proofErr w:type="gramStart"/>
      <w:r w:rsidRPr="003B24BE">
        <w:rPr>
          <w:rFonts w:ascii="Times New Roman" w:hAnsi="Times New Roman"/>
          <w:sz w:val="20"/>
          <w:highlight w:val="white"/>
          <w:lang w:eastAsia="zh-CN"/>
        </w:rPr>
        <w:t>С даты окончания</w:t>
      </w:r>
      <w:proofErr w:type="gramEnd"/>
      <w:r w:rsidRPr="003B24BE">
        <w:rPr>
          <w:rFonts w:ascii="Times New Roman" w:hAnsi="Times New Roman"/>
          <w:sz w:val="20"/>
          <w:highlight w:val="white"/>
          <w:lang w:eastAsia="zh-CN"/>
        </w:rPr>
        <w:t xml:space="preserve"> оказания Услуг</w:t>
      </w:r>
      <w:r w:rsidR="00053EC7" w:rsidRPr="003B24BE">
        <w:rPr>
          <w:rFonts w:ascii="Times New Roman" w:hAnsi="Times New Roman"/>
          <w:sz w:val="20"/>
          <w:highlight w:val="white"/>
          <w:lang w:eastAsia="zh-CN"/>
        </w:rPr>
        <w:t xml:space="preserve"> Исполнитель</w:t>
      </w:r>
      <w:r w:rsidRPr="003B24BE">
        <w:rPr>
          <w:rFonts w:ascii="Times New Roman" w:hAnsi="Times New Roman"/>
          <w:sz w:val="20"/>
          <w:highlight w:val="white"/>
          <w:lang w:eastAsia="zh-CN"/>
        </w:rPr>
        <w:t xml:space="preserve">  обязан направить Заказчику:</w:t>
      </w:r>
      <w:r w:rsidRPr="003B24BE">
        <w:rPr>
          <w:rFonts w:ascii="Times New Roman" w:hAnsi="Times New Roman"/>
          <w:sz w:val="20"/>
          <w:highlight w:val="white"/>
        </w:rPr>
        <w:t xml:space="preserve"> </w:t>
      </w:r>
    </w:p>
    <w:p w:rsidR="00FF6E38" w:rsidRPr="003B24BE" w:rsidRDefault="00FF6E38" w:rsidP="00FF6E38">
      <w:pPr>
        <w:tabs>
          <w:tab w:val="left" w:pos="1276"/>
        </w:tabs>
        <w:spacing w:after="0" w:line="240" w:lineRule="auto"/>
        <w:ind w:firstLine="709"/>
        <w:jc w:val="both"/>
        <w:rPr>
          <w:rFonts w:ascii="Times New Roman" w:hAnsi="Times New Roman"/>
          <w:sz w:val="20"/>
          <w:highlight w:val="white"/>
          <w:lang w:eastAsia="zh-CN"/>
        </w:rPr>
      </w:pPr>
      <w:r w:rsidRPr="003B24BE">
        <w:rPr>
          <w:rFonts w:ascii="Times New Roman" w:hAnsi="Times New Roman"/>
          <w:sz w:val="20"/>
          <w:highlight w:val="white"/>
          <w:lang w:eastAsia="zh-CN"/>
        </w:rPr>
        <w:lastRenderedPageBreak/>
        <w:t>- универсальный передаточный документ, подписанный Исполнителем</w:t>
      </w:r>
      <w:r w:rsidRPr="003B24BE">
        <w:rPr>
          <w:rFonts w:ascii="Times New Roman" w:hAnsi="Times New Roman"/>
          <w:bCs/>
          <w:sz w:val="20"/>
          <w:highlight w:val="white"/>
          <w:lang w:eastAsia="zh-CN"/>
        </w:rPr>
        <w:t xml:space="preserve">, в 2-х экземплярах, </w:t>
      </w:r>
      <w:r w:rsidRPr="003B24BE">
        <w:rPr>
          <w:rFonts w:ascii="Times New Roman" w:hAnsi="Times New Roman"/>
          <w:sz w:val="20"/>
          <w:highlight w:val="white"/>
          <w:lang w:eastAsia="zh-CN"/>
        </w:rPr>
        <w:t>или</w:t>
      </w:r>
    </w:p>
    <w:p w:rsidR="00FF6E38" w:rsidRPr="003B24BE" w:rsidRDefault="00FF6E38" w:rsidP="00FF6E38">
      <w:pPr>
        <w:tabs>
          <w:tab w:val="left" w:pos="1276"/>
        </w:tabs>
        <w:spacing w:after="0" w:line="240" w:lineRule="auto"/>
        <w:ind w:firstLine="709"/>
        <w:jc w:val="both"/>
        <w:rPr>
          <w:rFonts w:ascii="Times New Roman" w:hAnsi="Times New Roman"/>
          <w:bCs/>
          <w:sz w:val="20"/>
          <w:highlight w:val="white"/>
          <w:lang w:eastAsia="zh-CN"/>
        </w:rPr>
      </w:pPr>
      <w:r w:rsidRPr="003B24BE">
        <w:rPr>
          <w:rFonts w:ascii="Times New Roman" w:hAnsi="Times New Roman"/>
          <w:sz w:val="20"/>
          <w:highlight w:val="white"/>
          <w:lang w:eastAsia="zh-CN"/>
        </w:rPr>
        <w:t>- акт, подтверждающий оказание услуг, подписанный Исполнителем</w:t>
      </w:r>
      <w:r w:rsidRPr="003B24BE">
        <w:rPr>
          <w:rFonts w:ascii="Times New Roman" w:hAnsi="Times New Roman"/>
          <w:bCs/>
          <w:sz w:val="20"/>
          <w:highlight w:val="white"/>
          <w:lang w:eastAsia="zh-CN"/>
        </w:rPr>
        <w:t>, в 2-х экземплярах;</w:t>
      </w:r>
    </w:p>
    <w:p w:rsidR="00FF6E38" w:rsidRPr="003B24BE" w:rsidRDefault="00FF6E38" w:rsidP="00FF6E38">
      <w:pPr>
        <w:tabs>
          <w:tab w:val="left" w:pos="1276"/>
        </w:tabs>
        <w:spacing w:after="0" w:line="240" w:lineRule="auto"/>
        <w:ind w:firstLine="709"/>
        <w:jc w:val="both"/>
        <w:rPr>
          <w:rFonts w:ascii="Times New Roman" w:hAnsi="Times New Roman"/>
          <w:sz w:val="20"/>
          <w:highlight w:val="white"/>
          <w:lang w:eastAsia="zh-CN"/>
        </w:rPr>
      </w:pPr>
      <w:r w:rsidRPr="003B24BE">
        <w:rPr>
          <w:rFonts w:ascii="Times New Roman" w:hAnsi="Times New Roman"/>
          <w:bCs/>
          <w:sz w:val="20"/>
          <w:highlight w:val="white"/>
          <w:lang w:eastAsia="zh-CN"/>
        </w:rPr>
        <w:t xml:space="preserve">- </w:t>
      </w:r>
      <w:r w:rsidRPr="003B24BE">
        <w:rPr>
          <w:rFonts w:ascii="Times New Roman" w:hAnsi="Times New Roman"/>
          <w:sz w:val="20"/>
          <w:highlight w:val="white"/>
          <w:lang w:eastAsia="zh-CN"/>
        </w:rPr>
        <w:t>счет-фактуру (если Исполнитель признается плательщиком НДС) в 1-м экземпляре;</w:t>
      </w:r>
    </w:p>
    <w:p w:rsidR="00FF6E38" w:rsidRPr="003B24BE" w:rsidRDefault="00FF6E38" w:rsidP="00FF6E38">
      <w:pPr>
        <w:tabs>
          <w:tab w:val="left" w:pos="1276"/>
        </w:tabs>
        <w:spacing w:after="0" w:line="240" w:lineRule="auto"/>
        <w:ind w:firstLine="709"/>
        <w:jc w:val="both"/>
        <w:rPr>
          <w:rFonts w:ascii="Times New Roman" w:hAnsi="Times New Roman"/>
          <w:sz w:val="20"/>
          <w:highlight w:val="white"/>
          <w:lang w:eastAsia="zh-CN"/>
        </w:rPr>
      </w:pPr>
      <w:r w:rsidRPr="003B24BE">
        <w:rPr>
          <w:rFonts w:ascii="Times New Roman" w:hAnsi="Times New Roman"/>
          <w:sz w:val="20"/>
          <w:highlight w:val="white"/>
          <w:lang w:eastAsia="zh-CN"/>
        </w:rPr>
        <w:t>- счет на оплату</w:t>
      </w:r>
      <w:r w:rsidRPr="003B24BE">
        <w:rPr>
          <w:rFonts w:ascii="Times New Roman" w:hAnsi="Times New Roman"/>
          <w:sz w:val="20"/>
          <w:highlight w:val="white"/>
        </w:rPr>
        <w:t xml:space="preserve"> </w:t>
      </w:r>
      <w:r w:rsidRPr="003B24BE">
        <w:rPr>
          <w:rFonts w:ascii="Times New Roman" w:hAnsi="Times New Roman"/>
          <w:sz w:val="20"/>
          <w:highlight w:val="white"/>
          <w:lang w:eastAsia="zh-CN"/>
        </w:rPr>
        <w:t>в 1-м экземпляре.</w:t>
      </w:r>
    </w:p>
    <w:p w:rsidR="00822C5A" w:rsidRPr="003B24BE" w:rsidRDefault="00822C5A" w:rsidP="00FF6E38">
      <w:pPr>
        <w:tabs>
          <w:tab w:val="left" w:pos="1276"/>
        </w:tabs>
        <w:spacing w:after="0" w:line="240" w:lineRule="auto"/>
        <w:ind w:firstLine="709"/>
        <w:jc w:val="both"/>
        <w:rPr>
          <w:rFonts w:ascii="Times New Roman" w:hAnsi="Times New Roman"/>
          <w:b/>
          <w:sz w:val="20"/>
          <w:highlight w:val="white"/>
          <w:lang w:eastAsia="zh-CN"/>
        </w:rPr>
      </w:pPr>
      <w:r w:rsidRPr="003B24BE">
        <w:rPr>
          <w:rFonts w:ascii="Times New Roman" w:hAnsi="Times New Roman"/>
          <w:b/>
          <w:sz w:val="20"/>
          <w:highlight w:val="white"/>
          <w:lang w:eastAsia="zh-CN"/>
        </w:rPr>
        <w:t>-</w:t>
      </w:r>
      <w:r w:rsidRPr="003B24BE">
        <w:rPr>
          <w:rFonts w:ascii="Times New Roman" w:hAnsi="Times New Roman"/>
          <w:b/>
          <w:sz w:val="20"/>
          <w:lang w:eastAsia="zh-CN"/>
        </w:rPr>
        <w:t xml:space="preserve"> </w:t>
      </w:r>
      <w:r w:rsidRPr="003B24BE">
        <w:rPr>
          <w:rFonts w:ascii="Times New Roman" w:hAnsi="Times New Roman"/>
          <w:b/>
          <w:sz w:val="20"/>
        </w:rPr>
        <w:t>удостоверения о прохождении курсов повышения квалификации.</w:t>
      </w:r>
    </w:p>
    <w:p w:rsidR="00FF6E38" w:rsidRPr="003B24BE" w:rsidRDefault="00FF6E38" w:rsidP="00FF6E38">
      <w:pPr>
        <w:tabs>
          <w:tab w:val="left" w:pos="1276"/>
        </w:tabs>
        <w:spacing w:after="0" w:line="240" w:lineRule="auto"/>
        <w:ind w:firstLine="709"/>
        <w:jc w:val="both"/>
        <w:rPr>
          <w:rFonts w:ascii="Times New Roman" w:hAnsi="Times New Roman"/>
          <w:sz w:val="20"/>
          <w:lang w:eastAsia="zh-CN"/>
        </w:rPr>
      </w:pPr>
      <w:r w:rsidRPr="003B24BE">
        <w:rPr>
          <w:rFonts w:ascii="Times New Roman" w:hAnsi="Times New Roman"/>
          <w:sz w:val="20"/>
          <w:highlight w:val="white"/>
          <w:lang w:eastAsia="zh-CN"/>
        </w:rPr>
        <w:t>Для проверки результатов оказания Услуг в части их соответствия условиям Контракта Заказчик обязан провести экспертизу. Экспертиза о</w:t>
      </w:r>
      <w:r w:rsidRPr="003B24BE">
        <w:rPr>
          <w:rFonts w:ascii="Times New Roman" w:hAnsi="Times New Roman"/>
          <w:sz w:val="20"/>
          <w:lang w:eastAsia="zh-CN"/>
        </w:rPr>
        <w:t xml:space="preserve">казанных Услуг может проводиться  своими силами или к ее проведению могут привлекаться эксперты, экспертные организации на основании Контрактов, заключенных в соответствии с </w:t>
      </w:r>
      <w:r w:rsidRPr="003B24BE">
        <w:rPr>
          <w:rFonts w:ascii="Times New Roman" w:hAnsi="Times New Roman"/>
          <w:sz w:val="20"/>
        </w:rPr>
        <w:t xml:space="preserve">Федеральным законом от 05.04.2013 № 44-ФЗ «О </w:t>
      </w:r>
      <w:r w:rsidRPr="003B24BE">
        <w:rPr>
          <w:rFonts w:ascii="Times New Roman" w:hAnsi="Times New Roman"/>
          <w:sz w:val="20"/>
          <w:lang w:eastAsia="zh-CN"/>
        </w:rPr>
        <w:t xml:space="preserve">контрактной системе в сфере закупок товаров, работ, услуг для обеспечения государственных и муниципальных нужд». </w:t>
      </w:r>
    </w:p>
    <w:p w:rsidR="00FF6E38" w:rsidRPr="003B24BE" w:rsidRDefault="00FF6E38" w:rsidP="00FF6E38">
      <w:pPr>
        <w:tabs>
          <w:tab w:val="left" w:pos="1276"/>
        </w:tabs>
        <w:spacing w:after="0" w:line="240" w:lineRule="auto"/>
        <w:ind w:firstLine="709"/>
        <w:jc w:val="both"/>
        <w:rPr>
          <w:rFonts w:ascii="Times New Roman" w:hAnsi="Times New Roman"/>
          <w:sz w:val="20"/>
          <w:lang w:eastAsia="zh-CN"/>
        </w:rPr>
      </w:pPr>
      <w:r w:rsidRPr="003B24BE">
        <w:rPr>
          <w:rFonts w:ascii="Times New Roman" w:hAnsi="Times New Roman"/>
          <w:sz w:val="20"/>
          <w:lang w:eastAsia="zh-CN"/>
        </w:rPr>
        <w:t xml:space="preserve">3.4. Приемка оказанных Услуг, включающая проведение экспертизы результатов ее оказания (в том числе в части соответствия объема Услуг требованиям, установленным Контрактом), осуществляется в течение 10 (десяти) рабочих дней </w:t>
      </w:r>
      <w:proofErr w:type="gramStart"/>
      <w:r w:rsidRPr="003B24BE">
        <w:rPr>
          <w:rFonts w:ascii="Times New Roman" w:hAnsi="Times New Roman"/>
          <w:sz w:val="20"/>
          <w:lang w:eastAsia="zh-CN"/>
        </w:rPr>
        <w:t>с даты предоставления</w:t>
      </w:r>
      <w:proofErr w:type="gramEnd"/>
      <w:r w:rsidRPr="003B24BE">
        <w:rPr>
          <w:rFonts w:ascii="Times New Roman" w:hAnsi="Times New Roman"/>
          <w:sz w:val="20"/>
          <w:lang w:eastAsia="zh-CN"/>
        </w:rPr>
        <w:t xml:space="preserve"> Исполнителем Заказчику всех предусмотренных п. 3.</w:t>
      </w:r>
      <w:r w:rsidR="006230E8" w:rsidRPr="003B24BE">
        <w:rPr>
          <w:rFonts w:ascii="Times New Roman" w:hAnsi="Times New Roman"/>
          <w:sz w:val="20"/>
          <w:lang w:eastAsia="zh-CN"/>
        </w:rPr>
        <w:t>1</w:t>
      </w:r>
      <w:r w:rsidRPr="003B24BE">
        <w:rPr>
          <w:rFonts w:ascii="Times New Roman" w:hAnsi="Times New Roman"/>
          <w:sz w:val="20"/>
          <w:lang w:eastAsia="zh-CN"/>
        </w:rPr>
        <w:t xml:space="preserve">  Контракт</w:t>
      </w:r>
      <w:r w:rsidR="00687708" w:rsidRPr="003B24BE">
        <w:rPr>
          <w:rFonts w:ascii="Times New Roman" w:hAnsi="Times New Roman"/>
          <w:sz w:val="20"/>
          <w:lang w:eastAsia="zh-CN"/>
        </w:rPr>
        <w:t>а</w:t>
      </w:r>
      <w:r w:rsidRPr="003B24BE">
        <w:rPr>
          <w:rFonts w:ascii="Times New Roman" w:hAnsi="Times New Roman"/>
          <w:sz w:val="20"/>
          <w:lang w:eastAsia="zh-CN"/>
        </w:rPr>
        <w:t xml:space="preserve"> документов в установленном количестве экземпляров. </w:t>
      </w:r>
      <w:r w:rsidRPr="003B24BE">
        <w:rPr>
          <w:rFonts w:ascii="Times New Roman" w:hAnsi="Times New Roman"/>
          <w:sz w:val="20"/>
          <w:highlight w:val="white"/>
          <w:shd w:val="clear" w:color="auto" w:fill="FFFF00"/>
        </w:rPr>
        <w:t>Документ о приемке, мотивированный отказ от подписания такого документа о приемке составляются в срок, установленный настоящим абзацем.</w:t>
      </w:r>
    </w:p>
    <w:p w:rsidR="00FF6E38" w:rsidRPr="003B24BE" w:rsidRDefault="00FF6E38" w:rsidP="00FF6E38">
      <w:pPr>
        <w:pStyle w:val="19"/>
        <w:numPr>
          <w:ilvl w:val="1"/>
          <w:numId w:val="12"/>
        </w:numPr>
        <w:tabs>
          <w:tab w:val="left" w:pos="1276"/>
        </w:tabs>
        <w:spacing w:after="0" w:line="240" w:lineRule="auto"/>
        <w:ind w:left="0" w:firstLine="709"/>
        <w:jc w:val="both"/>
        <w:rPr>
          <w:rFonts w:ascii="Times New Roman" w:eastAsia="Times New Roman" w:hAnsi="Times New Roman" w:cs="Times New Roman"/>
          <w:sz w:val="20"/>
          <w:szCs w:val="20"/>
          <w:lang w:eastAsia="zh-CN"/>
        </w:rPr>
      </w:pPr>
      <w:r w:rsidRPr="003B24BE">
        <w:rPr>
          <w:rFonts w:ascii="Times New Roman" w:eastAsia="Times New Roman" w:hAnsi="Times New Roman" w:cs="Times New Roman"/>
          <w:sz w:val="20"/>
          <w:szCs w:val="20"/>
          <w:lang w:eastAsia="zh-CN"/>
        </w:rPr>
        <w:t xml:space="preserve">Исполнитель </w:t>
      </w:r>
      <w:r w:rsidRPr="003B24BE">
        <w:rPr>
          <w:rFonts w:ascii="Times New Roman" w:eastAsia="Times New Roman" w:hAnsi="Times New Roman" w:cs="Times New Roman"/>
          <w:sz w:val="20"/>
          <w:szCs w:val="20"/>
          <w:shd w:val="clear" w:color="auto" w:fill="FFFFFF"/>
          <w:lang w:eastAsia="zh-CN"/>
        </w:rPr>
        <w:t xml:space="preserve">вправе присутствовать при осуществлении приемки оказанных Услуг, в том числе при проведении экспертизы оказанных Услуг. Для реализации данного права </w:t>
      </w:r>
      <w:r w:rsidRPr="003B24BE">
        <w:rPr>
          <w:rFonts w:ascii="Times New Roman" w:eastAsia="Times New Roman" w:hAnsi="Times New Roman" w:cs="Times New Roman"/>
          <w:sz w:val="20"/>
          <w:szCs w:val="20"/>
          <w:lang w:eastAsia="zh-CN"/>
        </w:rPr>
        <w:t xml:space="preserve">Исполнитель обязан в письменной форме уведомить </w:t>
      </w:r>
      <w:r w:rsidRPr="003B24BE">
        <w:rPr>
          <w:rFonts w:ascii="Times New Roman" w:eastAsia="Times New Roman" w:hAnsi="Times New Roman" w:cs="Times New Roman"/>
          <w:sz w:val="20"/>
          <w:szCs w:val="20"/>
          <w:shd w:val="clear" w:color="auto" w:fill="FFFFFF"/>
          <w:lang w:eastAsia="zh-CN"/>
        </w:rPr>
        <w:t xml:space="preserve">Заказчика </w:t>
      </w:r>
      <w:r w:rsidRPr="003B24BE">
        <w:rPr>
          <w:rFonts w:ascii="Times New Roman" w:eastAsia="Times New Roman" w:hAnsi="Times New Roman" w:cs="Times New Roman"/>
          <w:sz w:val="20"/>
          <w:szCs w:val="20"/>
          <w:lang w:eastAsia="zh-CN"/>
        </w:rPr>
        <w:t>о намерении присутствовать при приемке оказанных Услуг до начала ее осуществления</w:t>
      </w:r>
      <w:r w:rsidRPr="003B24BE">
        <w:rPr>
          <w:rFonts w:ascii="Times New Roman" w:eastAsia="Times New Roman" w:hAnsi="Times New Roman" w:cs="Times New Roman"/>
          <w:sz w:val="20"/>
          <w:szCs w:val="20"/>
          <w:shd w:val="clear" w:color="auto" w:fill="FFFFFF"/>
          <w:lang w:eastAsia="zh-CN"/>
        </w:rPr>
        <w:t xml:space="preserve">. В случае если Исполнитель не реализовал данное право, тогда Заказчик осуществляет приемку оказанных Услуг, в том числе проводит экспертизу оказанных Услуг, в отсутствие </w:t>
      </w:r>
      <w:r w:rsidRPr="003B24BE">
        <w:rPr>
          <w:rFonts w:ascii="Times New Roman" w:eastAsia="Times New Roman" w:hAnsi="Times New Roman" w:cs="Times New Roman"/>
          <w:sz w:val="20"/>
          <w:szCs w:val="20"/>
          <w:lang w:eastAsia="zh-CN"/>
        </w:rPr>
        <w:t>Исполнителя.</w:t>
      </w:r>
    </w:p>
    <w:p w:rsidR="00667202" w:rsidRPr="003B24BE" w:rsidRDefault="00667202" w:rsidP="00667202">
      <w:pPr>
        <w:pStyle w:val="af0"/>
        <w:tabs>
          <w:tab w:val="left" w:pos="1134"/>
        </w:tabs>
        <w:ind w:left="0" w:firstLine="709"/>
        <w:jc w:val="both"/>
        <w:rPr>
          <w:sz w:val="20"/>
          <w:shd w:val="clear" w:color="auto" w:fill="FFFFFF"/>
        </w:rPr>
      </w:pPr>
      <w:proofErr w:type="gramStart"/>
      <w:r w:rsidRPr="003B24BE">
        <w:rPr>
          <w:sz w:val="20"/>
          <w:shd w:val="clear" w:color="auto" w:fill="FFFFFF"/>
        </w:rPr>
        <w:t xml:space="preserve">В соответствии с приказом Минфина России от 15.04.2021 № 61н </w:t>
      </w:r>
      <w:r w:rsidRPr="003B24BE">
        <w:rPr>
          <w:sz w:val="20"/>
          <w:shd w:val="clear" w:color="auto" w:fill="FFFFFF"/>
        </w:rPr>
        <w:b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Государственным заказчиком в течение 10 (десяти) рабочих дней с даты получения от Исполнителя документов, предусмотренных п. 4.1.1.</w:t>
      </w:r>
      <w:proofErr w:type="gramEnd"/>
      <w:r w:rsidRPr="003B24BE">
        <w:rPr>
          <w:sz w:val="20"/>
          <w:shd w:val="clear" w:color="auto" w:fill="FFFFFF"/>
        </w:rPr>
        <w:t xml:space="preserve"> </w:t>
      </w:r>
      <w:proofErr w:type="gramStart"/>
      <w:r w:rsidRPr="003B24BE">
        <w:rPr>
          <w:sz w:val="20"/>
          <w:shd w:val="clear" w:color="auto" w:fill="FFFFFF"/>
        </w:rPr>
        <w:t>Контракта, в подсистеме «Облачный портал: 1С» государственной интегрированной системы «Электронный бюджет» формируется Акт приемки товаров, работ, услуг (ф. 0510452) на основании документов, подтверждающих оказание услуг, и подписывается ответственным лицом (лицами), принявшими услугу, членами приемочной комиссии в электронном виде.</w:t>
      </w:r>
      <w:proofErr w:type="gramEnd"/>
      <w:r w:rsidRPr="003B24BE">
        <w:rPr>
          <w:sz w:val="20"/>
          <w:shd w:val="clear" w:color="auto" w:fill="FFFFFF"/>
        </w:rPr>
        <w:t xml:space="preserve"> В случае количественного и (или) качественного расхождения, несоответствия ассортимента принимаемых Услуг сопроводительным документам Исполнителя, условиям Контракта, Государственным заказчиком также составляется мотивированный отказ в приемке Услуг, который направляется Исполнителю в течение 5 (пяти) рабочих дней </w:t>
      </w:r>
      <w:proofErr w:type="gramStart"/>
      <w:r w:rsidRPr="003B24BE">
        <w:rPr>
          <w:sz w:val="20"/>
          <w:shd w:val="clear" w:color="auto" w:fill="FFFFFF"/>
        </w:rPr>
        <w:t>с даты подписания</w:t>
      </w:r>
      <w:proofErr w:type="gramEnd"/>
      <w:r w:rsidRPr="003B24BE">
        <w:rPr>
          <w:sz w:val="20"/>
          <w:shd w:val="clear" w:color="auto" w:fill="FFFFFF"/>
        </w:rPr>
        <w:t xml:space="preserve"> такого отказа.</w:t>
      </w:r>
    </w:p>
    <w:p w:rsidR="00667202" w:rsidRPr="003B24BE" w:rsidRDefault="00667202" w:rsidP="00667202">
      <w:pPr>
        <w:pStyle w:val="af0"/>
        <w:numPr>
          <w:ilvl w:val="1"/>
          <w:numId w:val="12"/>
        </w:numPr>
        <w:tabs>
          <w:tab w:val="left" w:pos="142"/>
        </w:tabs>
        <w:ind w:left="142" w:firstLine="567"/>
        <w:jc w:val="both"/>
        <w:rPr>
          <w:sz w:val="20"/>
          <w:shd w:val="clear" w:color="auto" w:fill="FFFFFF"/>
        </w:rPr>
      </w:pPr>
      <w:r w:rsidRPr="003B24BE">
        <w:rPr>
          <w:sz w:val="20"/>
          <w:shd w:val="clear" w:color="auto" w:fill="FFFFFF"/>
        </w:rPr>
        <w:t xml:space="preserve">Копия электронного Акта приемки товаров, работ, услуг (ф. 0510452), сформированная на бумажном носителе, в 2-х экземплярах подписывается представителем Исполнителя, присутствующем при приемке оказанных Услуг. </w:t>
      </w:r>
    </w:p>
    <w:p w:rsidR="00667202" w:rsidRPr="003B24BE" w:rsidRDefault="00667202" w:rsidP="00667202">
      <w:pPr>
        <w:pStyle w:val="af0"/>
        <w:numPr>
          <w:ilvl w:val="1"/>
          <w:numId w:val="12"/>
        </w:numPr>
        <w:tabs>
          <w:tab w:val="left" w:pos="0"/>
        </w:tabs>
        <w:ind w:left="0" w:firstLine="709"/>
        <w:jc w:val="both"/>
        <w:rPr>
          <w:sz w:val="20"/>
          <w:shd w:val="clear" w:color="auto" w:fill="FFFFFF"/>
        </w:rPr>
      </w:pPr>
      <w:r w:rsidRPr="003B24BE">
        <w:rPr>
          <w:sz w:val="20"/>
          <w:shd w:val="clear" w:color="auto" w:fill="FFFFFF"/>
        </w:rPr>
        <w:t xml:space="preserve"> В случае отсутствия представителя Исполнителя при приемке оказанных Услуг копия электронного Акта приемки товаров, работ, услуг (ф. 0510452) направляется Исполнителю в течение 5 (пяти) рабочих дней </w:t>
      </w:r>
      <w:proofErr w:type="gramStart"/>
      <w:r w:rsidRPr="003B24BE">
        <w:rPr>
          <w:sz w:val="20"/>
          <w:shd w:val="clear" w:color="auto" w:fill="FFFFFF"/>
        </w:rPr>
        <w:t>с даты подписания</w:t>
      </w:r>
      <w:proofErr w:type="gramEnd"/>
      <w:r w:rsidRPr="003B24BE">
        <w:rPr>
          <w:sz w:val="20"/>
          <w:shd w:val="clear" w:color="auto" w:fill="FFFFFF"/>
        </w:rPr>
        <w:t xml:space="preserve"> в электронном виде Акта приемки товаров, работ, услуг (ф. 0510452) приемочной комиссией Государственного заказчика. Исполнитель в течение 5 (пяти) рабочих дней </w:t>
      </w:r>
      <w:proofErr w:type="gramStart"/>
      <w:r w:rsidRPr="003B24BE">
        <w:rPr>
          <w:sz w:val="20"/>
          <w:shd w:val="clear" w:color="auto" w:fill="FFFFFF"/>
        </w:rPr>
        <w:t>с даты получения</w:t>
      </w:r>
      <w:proofErr w:type="gramEnd"/>
      <w:r w:rsidRPr="003B24BE">
        <w:rPr>
          <w:sz w:val="20"/>
          <w:shd w:val="clear" w:color="auto" w:fill="FFFFFF"/>
        </w:rPr>
        <w:t xml:space="preserve"> от Государственного заказчика копии электронного Акта приемки товаров, работ, услуг (ф. 0510452) в 2-х экземплярах собственноручно подписывает оба экземпляра копии указанного акта и направляет 1 (один) экземпляр копии такого акта Государственному заказчику.</w:t>
      </w:r>
    </w:p>
    <w:p w:rsidR="00667202" w:rsidRPr="003B24BE" w:rsidRDefault="00667202" w:rsidP="00667202">
      <w:pPr>
        <w:pStyle w:val="af0"/>
        <w:numPr>
          <w:ilvl w:val="1"/>
          <w:numId w:val="12"/>
        </w:numPr>
        <w:tabs>
          <w:tab w:val="left" w:pos="0"/>
        </w:tabs>
        <w:ind w:left="0" w:firstLine="426"/>
        <w:jc w:val="both"/>
        <w:rPr>
          <w:sz w:val="20"/>
          <w:shd w:val="clear" w:color="auto" w:fill="FFFFFF"/>
        </w:rPr>
      </w:pPr>
      <w:r w:rsidRPr="003B24BE">
        <w:rPr>
          <w:sz w:val="20"/>
          <w:shd w:val="clear" w:color="auto" w:fill="FFFFFF"/>
        </w:rPr>
        <w:t xml:space="preserve">Государственный заказчик утверждает Акт приемки товаров, работ, услуг (ф. 0510452) в день подписания Исполнителем копии электронного такого акта (в случае присутствия Исполнителя при приемке Услуг) или в течение 5 (пяти) рабочих дней </w:t>
      </w:r>
      <w:proofErr w:type="gramStart"/>
      <w:r w:rsidRPr="003B24BE">
        <w:rPr>
          <w:sz w:val="20"/>
          <w:shd w:val="clear" w:color="auto" w:fill="FFFFFF"/>
        </w:rPr>
        <w:t>с даты получения</w:t>
      </w:r>
      <w:proofErr w:type="gramEnd"/>
      <w:r w:rsidRPr="003B24BE">
        <w:rPr>
          <w:sz w:val="20"/>
          <w:shd w:val="clear" w:color="auto" w:fill="FFFFFF"/>
        </w:rPr>
        <w:t xml:space="preserve"> подписанной со стороны Исполнителя копии электронного Акта приемки товаров, работ, услуг (ф. 0510452).</w:t>
      </w:r>
    </w:p>
    <w:p w:rsidR="00FF6E38" w:rsidRPr="003B24BE" w:rsidRDefault="00FF6E38" w:rsidP="00FF6E38">
      <w:pPr>
        <w:tabs>
          <w:tab w:val="left" w:pos="1276"/>
        </w:tabs>
        <w:spacing w:after="0"/>
        <w:ind w:left="709"/>
        <w:contextualSpacing/>
        <w:jc w:val="both"/>
        <w:rPr>
          <w:rFonts w:ascii="Times New Roman" w:hAnsi="Times New Roman"/>
          <w:sz w:val="20"/>
          <w:lang w:eastAsia="zh-CN"/>
        </w:rPr>
      </w:pPr>
    </w:p>
    <w:p w:rsidR="00FF6E38" w:rsidRPr="003B24BE" w:rsidRDefault="00FF6E38" w:rsidP="00FF6E38">
      <w:pPr>
        <w:numPr>
          <w:ilvl w:val="0"/>
          <w:numId w:val="12"/>
        </w:numPr>
        <w:suppressAutoHyphens/>
        <w:spacing w:after="0" w:line="240" w:lineRule="auto"/>
        <w:contextualSpacing/>
        <w:jc w:val="center"/>
        <w:rPr>
          <w:rFonts w:ascii="Times New Roman" w:hAnsi="Times New Roman"/>
          <w:sz w:val="20"/>
          <w:lang w:eastAsia="zh-CN"/>
        </w:rPr>
      </w:pPr>
      <w:r w:rsidRPr="003B24BE">
        <w:rPr>
          <w:rFonts w:ascii="Times New Roman" w:hAnsi="Times New Roman"/>
          <w:b/>
          <w:sz w:val="20"/>
          <w:lang w:eastAsia="zh-CN"/>
        </w:rPr>
        <w:t>Права</w:t>
      </w:r>
      <w:r w:rsidRPr="003B24BE">
        <w:rPr>
          <w:rFonts w:ascii="Times New Roman" w:hAnsi="Times New Roman"/>
          <w:b/>
          <w:bCs/>
          <w:sz w:val="20"/>
          <w:lang w:eastAsia="zh-CN"/>
        </w:rPr>
        <w:t xml:space="preserve"> и обязанности сторон</w:t>
      </w:r>
    </w:p>
    <w:p w:rsidR="00FF6E38" w:rsidRPr="003B24BE" w:rsidRDefault="00FF6E38" w:rsidP="00FF6E38">
      <w:pPr>
        <w:numPr>
          <w:ilvl w:val="0"/>
          <w:numId w:val="5"/>
        </w:numPr>
        <w:tabs>
          <w:tab w:val="left" w:pos="1276"/>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Исполнитель обязан:</w:t>
      </w:r>
    </w:p>
    <w:p w:rsidR="00FF6E38" w:rsidRPr="003B24BE" w:rsidRDefault="00FF6E38" w:rsidP="00FF6E38">
      <w:pPr>
        <w:numPr>
          <w:ilvl w:val="0"/>
          <w:numId w:val="6"/>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 xml:space="preserve">Оказывать Услуги в соответствии со всеми условиями Контракта, включая условия, которые предусмотрены Техническим заданием (Приложение № 2 к Контракту), </w:t>
      </w:r>
    </w:p>
    <w:p w:rsidR="00FF6E38" w:rsidRPr="003B24BE" w:rsidRDefault="00FF6E38" w:rsidP="00FF6E38">
      <w:pPr>
        <w:numPr>
          <w:ilvl w:val="0"/>
          <w:numId w:val="6"/>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Незамедлительно устранить за свой счет и своими силами выявленные недостатки, недоработки, возникающие при оказании Услуг;</w:t>
      </w:r>
    </w:p>
    <w:p w:rsidR="00FF6E38" w:rsidRPr="003B24BE" w:rsidRDefault="00FF6E38" w:rsidP="00FF6E38">
      <w:pPr>
        <w:numPr>
          <w:ilvl w:val="0"/>
          <w:numId w:val="6"/>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В соответствии с условиями Контракта своевременно предоставлять по требованию Заказчика достоверную информацию о ходе исполнения своих обязательств по Контракту, в том числе о сложностях, возникающих при исполнении Контракта, а также создавать условия необходимые для проверки хода оказания Услуг;</w:t>
      </w:r>
    </w:p>
    <w:p w:rsidR="00FF6E38" w:rsidRPr="003B24BE" w:rsidRDefault="00FF6E38" w:rsidP="00FF6E38">
      <w:pPr>
        <w:numPr>
          <w:ilvl w:val="0"/>
          <w:numId w:val="6"/>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Не совершать действий (бездействий), которые могут причинить или повлечь за собой причинение вреда деловой репутации или материального ущерба Заказчику;</w:t>
      </w:r>
    </w:p>
    <w:p w:rsidR="00FF6E38" w:rsidRPr="003B24BE" w:rsidRDefault="00FF6E38" w:rsidP="00FF6E38">
      <w:pPr>
        <w:numPr>
          <w:ilvl w:val="0"/>
          <w:numId w:val="6"/>
        </w:numPr>
        <w:tabs>
          <w:tab w:val="left" w:pos="1418"/>
        </w:tabs>
        <w:suppressAutoHyphens/>
        <w:spacing w:after="0" w:line="240" w:lineRule="auto"/>
        <w:ind w:left="0" w:firstLine="709"/>
        <w:contextualSpacing/>
        <w:jc w:val="both"/>
        <w:rPr>
          <w:rFonts w:ascii="Times New Roman" w:hAnsi="Times New Roman"/>
          <w:sz w:val="20"/>
          <w:lang w:eastAsia="zh-CN"/>
        </w:rPr>
      </w:pPr>
      <w:proofErr w:type="gramStart"/>
      <w:r w:rsidRPr="003B24BE">
        <w:rPr>
          <w:rFonts w:ascii="Times New Roman" w:hAnsi="Times New Roman"/>
          <w:sz w:val="20"/>
          <w:lang w:eastAsia="zh-CN"/>
        </w:rPr>
        <w:t>Предоставлять Заказчику документы</w:t>
      </w:r>
      <w:proofErr w:type="gramEnd"/>
      <w:r w:rsidRPr="003B24BE">
        <w:rPr>
          <w:rFonts w:ascii="Times New Roman" w:hAnsi="Times New Roman"/>
          <w:sz w:val="20"/>
          <w:lang w:eastAsia="zh-CN"/>
        </w:rPr>
        <w:t xml:space="preserve">, предусмотренные Контрактом, в том числе Техническим заданием (Приложением № </w:t>
      </w:r>
      <w:r w:rsidR="00687708" w:rsidRPr="003B24BE">
        <w:rPr>
          <w:rFonts w:ascii="Times New Roman" w:hAnsi="Times New Roman"/>
          <w:sz w:val="20"/>
          <w:lang w:eastAsia="zh-CN"/>
        </w:rPr>
        <w:t>1</w:t>
      </w:r>
      <w:r w:rsidRPr="003B24BE">
        <w:rPr>
          <w:rFonts w:ascii="Times New Roman" w:hAnsi="Times New Roman"/>
          <w:sz w:val="20"/>
          <w:lang w:eastAsia="zh-CN"/>
        </w:rPr>
        <w:t xml:space="preserve"> к Контракту); </w:t>
      </w:r>
    </w:p>
    <w:p w:rsidR="00FF6E38" w:rsidRPr="003B24BE" w:rsidRDefault="00FF6E38" w:rsidP="00FF6E38">
      <w:pPr>
        <w:numPr>
          <w:ilvl w:val="0"/>
          <w:numId w:val="6"/>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 xml:space="preserve">Возмещать убытки, причиненные Заказчику Исполнителем в результате ненадлежащего </w:t>
      </w:r>
      <w:r w:rsidRPr="003B24BE">
        <w:rPr>
          <w:rFonts w:ascii="Times New Roman" w:hAnsi="Times New Roman"/>
          <w:sz w:val="20"/>
          <w:lang w:eastAsia="zh-CN"/>
        </w:rPr>
        <w:lastRenderedPageBreak/>
        <w:t>исполнения, неисполнения предусмотренного Контрактом обязательства последнего;</w:t>
      </w:r>
    </w:p>
    <w:p w:rsidR="00FF6E38" w:rsidRPr="003B24BE" w:rsidRDefault="00FF6E38" w:rsidP="00FF6E38">
      <w:pPr>
        <w:numPr>
          <w:ilvl w:val="0"/>
          <w:numId w:val="6"/>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Уплачивать неустойку (пени, штраф), предусмотренной Контрактом.</w:t>
      </w:r>
    </w:p>
    <w:p w:rsidR="00FF6E38" w:rsidRPr="003B24BE" w:rsidRDefault="00FF6E38" w:rsidP="00FF6E38">
      <w:pPr>
        <w:numPr>
          <w:ilvl w:val="0"/>
          <w:numId w:val="5"/>
        </w:numPr>
        <w:tabs>
          <w:tab w:val="left" w:pos="1276"/>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Исполнитель вправе:</w:t>
      </w:r>
    </w:p>
    <w:p w:rsidR="00FF6E38" w:rsidRPr="003B24BE" w:rsidRDefault="00FF6E38" w:rsidP="00FF6E38">
      <w:pPr>
        <w:numPr>
          <w:ilvl w:val="0"/>
          <w:numId w:val="7"/>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В письменной форме запрашивать у Заказчика информацию, необходимую для оказания Услуг;</w:t>
      </w:r>
    </w:p>
    <w:p w:rsidR="00FF6E38" w:rsidRPr="003B24BE" w:rsidRDefault="00FF6E38" w:rsidP="00FF6E38">
      <w:pPr>
        <w:numPr>
          <w:ilvl w:val="0"/>
          <w:numId w:val="7"/>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Требовать от Заказчика произвести приемку оказанной Услуги в сроки, предусмотренные Контрактом;</w:t>
      </w:r>
    </w:p>
    <w:p w:rsidR="00FF6E38" w:rsidRPr="003B24BE" w:rsidRDefault="00FF6E38" w:rsidP="00FF6E38">
      <w:pPr>
        <w:numPr>
          <w:ilvl w:val="0"/>
          <w:numId w:val="7"/>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Требовать от Заказчика полную и своевременную оплату оказанных Услуг за соответствующий отчетный месяц согласно условиям Контракта;</w:t>
      </w:r>
    </w:p>
    <w:p w:rsidR="00FF6E38" w:rsidRPr="003B24BE" w:rsidRDefault="00FF6E38" w:rsidP="00FF6E38">
      <w:pPr>
        <w:numPr>
          <w:ilvl w:val="0"/>
          <w:numId w:val="7"/>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F6E38" w:rsidRPr="003B24BE" w:rsidRDefault="00FF6E38" w:rsidP="00FF6E38">
      <w:pPr>
        <w:numPr>
          <w:ilvl w:val="0"/>
          <w:numId w:val="7"/>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Привлекать третьих лиц (соисполнителем) для оказания Услуг по Контракту.</w:t>
      </w:r>
    </w:p>
    <w:p w:rsidR="00FF6E38" w:rsidRPr="003B24BE" w:rsidRDefault="00FF6E38" w:rsidP="00FF6E38">
      <w:pPr>
        <w:numPr>
          <w:ilvl w:val="0"/>
          <w:numId w:val="5"/>
        </w:numPr>
        <w:tabs>
          <w:tab w:val="left" w:pos="1276"/>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Заказчик обязан:</w:t>
      </w:r>
    </w:p>
    <w:p w:rsidR="00FF6E38" w:rsidRPr="003B24BE" w:rsidRDefault="00FF6E38" w:rsidP="00FF6E38">
      <w:pPr>
        <w:numPr>
          <w:ilvl w:val="0"/>
          <w:numId w:val="8"/>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Оплатить принятые Услуги  в соответствии с условиями Контракта;</w:t>
      </w:r>
    </w:p>
    <w:p w:rsidR="00FF6E38" w:rsidRPr="003B24BE" w:rsidRDefault="00FF6E38" w:rsidP="00FF6E38">
      <w:pPr>
        <w:numPr>
          <w:ilvl w:val="0"/>
          <w:numId w:val="8"/>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В течение 3 (трех) рабочих дней со дня получения от Исполнителя запроса на предоставление информации, необходимой для оказания Услуг, в письменной форме передавать Исполнителю запрошенную информацию;</w:t>
      </w:r>
    </w:p>
    <w:p w:rsidR="00FF6E38" w:rsidRPr="003B24BE" w:rsidRDefault="00FF6E38" w:rsidP="00FF6E38">
      <w:pPr>
        <w:numPr>
          <w:ilvl w:val="0"/>
          <w:numId w:val="8"/>
        </w:numPr>
        <w:tabs>
          <w:tab w:val="left" w:pos="1418"/>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 xml:space="preserve">Осуществить приемку оказанных Услуг. </w:t>
      </w:r>
    </w:p>
    <w:p w:rsidR="00FF6E38" w:rsidRPr="003B24BE" w:rsidRDefault="00FF6E38" w:rsidP="00FF6E38">
      <w:pPr>
        <w:numPr>
          <w:ilvl w:val="0"/>
          <w:numId w:val="5"/>
        </w:numPr>
        <w:tabs>
          <w:tab w:val="left" w:pos="1276"/>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Заказчик вправе:</w:t>
      </w:r>
    </w:p>
    <w:p w:rsidR="00FF6E38" w:rsidRPr="003B24BE" w:rsidRDefault="00FF6E38" w:rsidP="00FF6E38">
      <w:pPr>
        <w:numPr>
          <w:ilvl w:val="2"/>
          <w:numId w:val="9"/>
        </w:numPr>
        <w:tabs>
          <w:tab w:val="left" w:pos="1418"/>
        </w:tabs>
        <w:suppressAutoHyphens/>
        <w:spacing w:after="0" w:line="240" w:lineRule="auto"/>
        <w:ind w:left="0" w:firstLine="708"/>
        <w:contextualSpacing/>
        <w:jc w:val="both"/>
        <w:rPr>
          <w:rFonts w:ascii="Times New Roman" w:hAnsi="Times New Roman"/>
          <w:sz w:val="20"/>
          <w:lang w:eastAsia="zh-CN"/>
        </w:rPr>
      </w:pPr>
      <w:r w:rsidRPr="003B24BE">
        <w:rPr>
          <w:rFonts w:ascii="Times New Roman" w:hAnsi="Times New Roman"/>
          <w:sz w:val="20"/>
          <w:lang w:eastAsia="zh-CN"/>
        </w:rPr>
        <w:t>В любое время проверять ход и качество оказания Услуг без вмешательства в оперативно-хозяйственную деятельность Исполнителя;</w:t>
      </w:r>
    </w:p>
    <w:p w:rsidR="00FF6E38" w:rsidRPr="003B24BE" w:rsidRDefault="00FF6E38" w:rsidP="00FF6E38">
      <w:pPr>
        <w:numPr>
          <w:ilvl w:val="2"/>
          <w:numId w:val="9"/>
        </w:numPr>
        <w:tabs>
          <w:tab w:val="left" w:pos="1418"/>
        </w:tabs>
        <w:suppressAutoHyphens/>
        <w:spacing w:after="0" w:line="240" w:lineRule="auto"/>
        <w:ind w:left="0" w:firstLine="708"/>
        <w:contextualSpacing/>
        <w:jc w:val="both"/>
        <w:rPr>
          <w:rFonts w:ascii="Times New Roman" w:hAnsi="Times New Roman"/>
          <w:sz w:val="20"/>
          <w:lang w:eastAsia="zh-CN"/>
        </w:rPr>
      </w:pPr>
      <w:r w:rsidRPr="003B24BE">
        <w:rPr>
          <w:rFonts w:ascii="Times New Roman" w:hAnsi="Times New Roman"/>
          <w:sz w:val="20"/>
          <w:lang w:eastAsia="zh-CN"/>
        </w:rPr>
        <w:t>Требовать от Исполнителя полное и своевременное исполнение обязательств по Контракту;</w:t>
      </w:r>
    </w:p>
    <w:p w:rsidR="00FF6E38" w:rsidRPr="003B24BE" w:rsidRDefault="00FF6E38" w:rsidP="00FF6E38">
      <w:pPr>
        <w:numPr>
          <w:ilvl w:val="2"/>
          <w:numId w:val="9"/>
        </w:numPr>
        <w:tabs>
          <w:tab w:val="left" w:pos="1418"/>
        </w:tabs>
        <w:suppressAutoHyphens/>
        <w:spacing w:after="0" w:line="240" w:lineRule="auto"/>
        <w:ind w:left="0" w:firstLine="708"/>
        <w:contextualSpacing/>
        <w:jc w:val="both"/>
        <w:rPr>
          <w:rFonts w:ascii="Times New Roman" w:hAnsi="Times New Roman"/>
          <w:sz w:val="20"/>
          <w:lang w:eastAsia="zh-CN"/>
        </w:rPr>
      </w:pPr>
      <w:r w:rsidRPr="003B24BE">
        <w:rPr>
          <w:rFonts w:ascii="Times New Roman" w:hAnsi="Times New Roman"/>
          <w:sz w:val="20"/>
          <w:lang w:eastAsia="zh-CN"/>
        </w:rPr>
        <w:t>Не оплачивать не принятые Заказчику Услуги в соответствии с условиями Контракта;</w:t>
      </w:r>
    </w:p>
    <w:p w:rsidR="00FF6E38" w:rsidRPr="003B24BE" w:rsidRDefault="00FF6E38" w:rsidP="00FF6E38">
      <w:pPr>
        <w:numPr>
          <w:ilvl w:val="2"/>
          <w:numId w:val="9"/>
        </w:numPr>
        <w:tabs>
          <w:tab w:val="left" w:pos="1418"/>
        </w:tabs>
        <w:suppressAutoHyphens/>
        <w:spacing w:after="0" w:line="240" w:lineRule="auto"/>
        <w:ind w:left="0" w:firstLine="708"/>
        <w:contextualSpacing/>
        <w:jc w:val="both"/>
        <w:rPr>
          <w:rFonts w:ascii="Times New Roman" w:hAnsi="Times New Roman"/>
          <w:sz w:val="20"/>
          <w:lang w:eastAsia="zh-CN"/>
        </w:rPr>
      </w:pPr>
      <w:r w:rsidRPr="003B24BE">
        <w:rPr>
          <w:rFonts w:ascii="Times New Roman" w:hAnsi="Times New Roman"/>
          <w:sz w:val="20"/>
          <w:lang w:eastAsia="zh-C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F6E38" w:rsidRPr="003B24BE" w:rsidRDefault="00FF6E38" w:rsidP="00FF6E38">
      <w:pPr>
        <w:numPr>
          <w:ilvl w:val="2"/>
          <w:numId w:val="9"/>
        </w:numPr>
        <w:tabs>
          <w:tab w:val="left" w:pos="1418"/>
        </w:tabs>
        <w:suppressAutoHyphens/>
        <w:spacing w:after="0" w:line="240" w:lineRule="auto"/>
        <w:ind w:left="0" w:firstLine="708"/>
        <w:contextualSpacing/>
        <w:jc w:val="both"/>
        <w:rPr>
          <w:rFonts w:ascii="Times New Roman" w:hAnsi="Times New Roman"/>
          <w:sz w:val="20"/>
          <w:lang w:eastAsia="zh-CN"/>
        </w:rPr>
      </w:pPr>
      <w:r w:rsidRPr="003B24BE">
        <w:rPr>
          <w:rFonts w:ascii="Times New Roman" w:hAnsi="Times New Roman"/>
          <w:sz w:val="20"/>
          <w:lang w:eastAsia="zh-CN"/>
        </w:rPr>
        <w:t>Предъявлять претензии, связанные с некачественным оказанием Услуг, соблюдением условий Контракта.</w:t>
      </w:r>
    </w:p>
    <w:p w:rsidR="00FF6E38" w:rsidRPr="003B24BE" w:rsidRDefault="00FF6E38" w:rsidP="00FF6E38">
      <w:pPr>
        <w:numPr>
          <w:ilvl w:val="0"/>
          <w:numId w:val="5"/>
        </w:numPr>
        <w:tabs>
          <w:tab w:val="left" w:pos="1276"/>
        </w:tabs>
        <w:suppressAutoHyphens/>
        <w:spacing w:after="0" w:line="240" w:lineRule="auto"/>
        <w:ind w:left="0" w:firstLine="709"/>
        <w:contextualSpacing/>
        <w:jc w:val="both"/>
        <w:rPr>
          <w:rFonts w:ascii="Times New Roman" w:hAnsi="Times New Roman"/>
          <w:sz w:val="20"/>
          <w:lang w:eastAsia="zh-CN"/>
        </w:rPr>
      </w:pPr>
      <w:r w:rsidRPr="003B24BE">
        <w:rPr>
          <w:rFonts w:ascii="Times New Roman" w:hAnsi="Times New Roman"/>
          <w:sz w:val="20"/>
          <w:lang w:eastAsia="zh-CN"/>
        </w:rPr>
        <w:t>В случае изменения банковских реквизитов Сторона, чьи банковские реквизиты изменились, обязана в течение 3 (трех) дней письменно известить об этом другую Сторону. При этом если Исполнитель не исполнит либо ненадлежащим образом исполнит обязанность, предусмотренную настоящим пунктом, тогда все риски, связанные с перечислением Заказчику денежных средств на указанный в Контракте расчетный счет, несет Исполнитель.</w:t>
      </w:r>
    </w:p>
    <w:p w:rsidR="00FF6E38" w:rsidRPr="003B24BE" w:rsidRDefault="006A732D" w:rsidP="006A732D">
      <w:pPr>
        <w:numPr>
          <w:ilvl w:val="0"/>
          <w:numId w:val="5"/>
        </w:numPr>
        <w:tabs>
          <w:tab w:val="left" w:pos="1276"/>
        </w:tabs>
        <w:suppressAutoHyphens/>
        <w:spacing w:after="0" w:line="240" w:lineRule="auto"/>
        <w:ind w:left="142" w:firstLine="0"/>
        <w:contextualSpacing/>
        <w:jc w:val="both"/>
        <w:rPr>
          <w:rFonts w:ascii="Times New Roman" w:hAnsi="Times New Roman"/>
          <w:sz w:val="20"/>
          <w:lang w:eastAsia="zh-CN"/>
        </w:rPr>
      </w:pPr>
      <w:r w:rsidRPr="003B24BE">
        <w:rPr>
          <w:rFonts w:ascii="Times New Roman" w:hAnsi="Times New Roman"/>
          <w:sz w:val="20"/>
          <w:lang w:eastAsia="zh-CN"/>
        </w:rPr>
        <w:t xml:space="preserve"> </w:t>
      </w:r>
      <w:r w:rsidR="00FF6E38" w:rsidRPr="003B24BE">
        <w:rPr>
          <w:rFonts w:ascii="Times New Roman" w:hAnsi="Times New Roman"/>
          <w:sz w:val="20"/>
          <w:lang w:eastAsia="zh-CN"/>
        </w:rPr>
        <w:t xml:space="preserve">Стороны вправе реализовывать иные права, обязаны исполнять иные обязательства,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ГК РФ, Контрактом, в том числе Техническим заданием (Приложением № 2 к Контракту) </w:t>
      </w:r>
    </w:p>
    <w:p w:rsidR="00FF6E38" w:rsidRPr="003B24BE" w:rsidRDefault="00FF6E38" w:rsidP="00FF6E38">
      <w:pPr>
        <w:numPr>
          <w:ilvl w:val="0"/>
          <w:numId w:val="12"/>
        </w:numPr>
        <w:suppressAutoHyphens/>
        <w:spacing w:after="0" w:line="360" w:lineRule="auto"/>
        <w:contextualSpacing/>
        <w:jc w:val="center"/>
        <w:rPr>
          <w:rFonts w:ascii="Times New Roman" w:hAnsi="Times New Roman"/>
          <w:sz w:val="20"/>
        </w:rPr>
      </w:pPr>
      <w:r w:rsidRPr="003B24BE">
        <w:rPr>
          <w:rFonts w:ascii="Times New Roman" w:hAnsi="Times New Roman"/>
          <w:b/>
          <w:sz w:val="20"/>
          <w:lang w:eastAsia="zh-CN"/>
        </w:rPr>
        <w:t>Ответственность</w:t>
      </w:r>
      <w:r w:rsidRPr="003B24BE">
        <w:rPr>
          <w:rFonts w:ascii="Times New Roman" w:hAnsi="Times New Roman"/>
          <w:b/>
          <w:bCs/>
          <w:sz w:val="20"/>
          <w:lang w:eastAsia="zh-CN"/>
        </w:rPr>
        <w:t xml:space="preserve"> сторон </w:t>
      </w:r>
    </w:p>
    <w:p w:rsidR="00FF6E38" w:rsidRPr="003B24BE" w:rsidRDefault="00FF6E38" w:rsidP="00FF6E38">
      <w:pPr>
        <w:pStyle w:val="19"/>
        <w:widowControl w:val="0"/>
        <w:numPr>
          <w:ilvl w:val="1"/>
          <w:numId w:val="11"/>
        </w:numPr>
        <w:spacing w:after="0" w:line="240" w:lineRule="auto"/>
        <w:ind w:left="0" w:firstLine="709"/>
        <w:jc w:val="both"/>
        <w:rPr>
          <w:rFonts w:ascii="Times New Roman" w:eastAsia="Times New Roman" w:hAnsi="Times New Roman" w:cs="Times New Roman"/>
          <w:sz w:val="20"/>
          <w:szCs w:val="20"/>
        </w:rPr>
      </w:pPr>
      <w:r w:rsidRPr="003B24BE">
        <w:rPr>
          <w:rFonts w:ascii="Times New Roman" w:hAnsi="Times New Roman" w:cs="Times New Roman"/>
          <w:sz w:val="20"/>
          <w:szCs w:val="20"/>
        </w:rPr>
        <w:t>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FF6E38" w:rsidRPr="003B24BE" w:rsidRDefault="00FF6E38" w:rsidP="00FF6E38">
      <w:pPr>
        <w:pStyle w:val="19"/>
        <w:widowControl w:val="0"/>
        <w:numPr>
          <w:ilvl w:val="1"/>
          <w:numId w:val="11"/>
        </w:numPr>
        <w:spacing w:after="0" w:line="240" w:lineRule="auto"/>
        <w:ind w:left="0" w:firstLine="709"/>
        <w:jc w:val="both"/>
        <w:rPr>
          <w:rFonts w:ascii="Times New Roman" w:hAnsi="Times New Roman" w:cs="Times New Roman"/>
          <w:sz w:val="20"/>
          <w:szCs w:val="20"/>
        </w:rPr>
      </w:pPr>
      <w:r w:rsidRPr="003B24BE">
        <w:rPr>
          <w:rFonts w:ascii="Times New Roman" w:eastAsia="Times New Roman" w:hAnsi="Times New Roman" w:cs="Times New Roman"/>
          <w:sz w:val="20"/>
          <w:szCs w:val="20"/>
        </w:rPr>
        <w:t xml:space="preserve"> </w:t>
      </w:r>
      <w:r w:rsidRPr="003B24BE">
        <w:rPr>
          <w:rFonts w:ascii="Times New Roman" w:hAnsi="Times New Roman" w:cs="Times New Roman"/>
          <w:sz w:val="20"/>
          <w:szCs w:val="20"/>
        </w:rPr>
        <w:t>В случае просрочки исполнения Заказчику обязательств, предусмотренных Контрактом, а также в иных случаях неисполнения или ненадлежащего исполнения Заказчику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установлена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Заказчику обязательств, предусмотренных Контрактом, за исключением просрочки исполнения обязательств, предусмотренных Контрактом.</w:t>
      </w:r>
    </w:p>
    <w:p w:rsidR="00FF6E38" w:rsidRPr="003B24BE" w:rsidRDefault="00FF6E38" w:rsidP="00FF6E38">
      <w:pPr>
        <w:pStyle w:val="19"/>
        <w:widowControl w:val="0"/>
        <w:numPr>
          <w:ilvl w:val="1"/>
          <w:numId w:val="11"/>
        </w:numPr>
        <w:spacing w:after="0" w:line="240" w:lineRule="auto"/>
        <w:ind w:left="0" w:firstLine="709"/>
        <w:jc w:val="both"/>
        <w:rPr>
          <w:rFonts w:ascii="Times New Roman" w:hAnsi="Times New Roman" w:cs="Times New Roman"/>
          <w:sz w:val="20"/>
          <w:szCs w:val="20"/>
        </w:rPr>
      </w:pPr>
      <w:r w:rsidRPr="003B24BE">
        <w:rPr>
          <w:rFonts w:ascii="Times New Roman" w:hAnsi="Times New Roman" w:cs="Times New Roman"/>
          <w:sz w:val="20"/>
          <w:szCs w:val="20"/>
        </w:rPr>
        <w:t>За каждый факт неисполнения Заказчику обязательств, предусмотренных Контрактом, за исключением просрочки исполнения обязательств, предусмотренных Контрактом, размер штрафа установлен в виде суммы в размере 1000,00 рублей.</w:t>
      </w:r>
    </w:p>
    <w:p w:rsidR="00FF6E38" w:rsidRPr="003B24BE" w:rsidRDefault="00FF6E38" w:rsidP="00FF6E38">
      <w:pPr>
        <w:widowControl w:val="0"/>
        <w:numPr>
          <w:ilvl w:val="1"/>
          <w:numId w:val="11"/>
        </w:numPr>
        <w:suppressAutoHyphens/>
        <w:spacing w:after="0" w:line="240" w:lineRule="auto"/>
        <w:ind w:left="0" w:firstLine="709"/>
        <w:jc w:val="both"/>
        <w:rPr>
          <w:rFonts w:ascii="Times New Roman" w:hAnsi="Times New Roman"/>
          <w:sz w:val="20"/>
        </w:rPr>
      </w:pPr>
      <w:r w:rsidRPr="003B24BE">
        <w:rPr>
          <w:rFonts w:ascii="Times New Roman" w:hAnsi="Times New Roman"/>
          <w:sz w:val="20"/>
        </w:rPr>
        <w:t>Общая сумма начисленных штрафов за ненадлежащее исполнение Заказчику обязательств, предусмотренных Контрактом, не может превышать цену Контракта.</w:t>
      </w:r>
    </w:p>
    <w:p w:rsidR="00FF6E38" w:rsidRPr="003B24BE" w:rsidRDefault="00FF6E38" w:rsidP="00FF6E38">
      <w:pPr>
        <w:widowControl w:val="0"/>
        <w:numPr>
          <w:ilvl w:val="1"/>
          <w:numId w:val="11"/>
        </w:numPr>
        <w:suppressAutoHyphens/>
        <w:spacing w:after="0" w:line="240" w:lineRule="auto"/>
        <w:ind w:left="0" w:firstLine="709"/>
        <w:jc w:val="both"/>
        <w:rPr>
          <w:rFonts w:ascii="Times New Roman" w:hAnsi="Times New Roman"/>
          <w:sz w:val="20"/>
        </w:rPr>
      </w:pPr>
      <w:r w:rsidRPr="003B24BE">
        <w:rPr>
          <w:rFonts w:ascii="Times New Roman" w:hAnsi="Times New Roman"/>
          <w:sz w:val="20"/>
        </w:rPr>
        <w:t>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F6E38" w:rsidRPr="003B24BE" w:rsidRDefault="00FF6E38" w:rsidP="00FF6E38">
      <w:pPr>
        <w:widowControl w:val="0"/>
        <w:numPr>
          <w:ilvl w:val="1"/>
          <w:numId w:val="11"/>
        </w:numPr>
        <w:suppressAutoHyphens/>
        <w:spacing w:after="0" w:line="240" w:lineRule="auto"/>
        <w:ind w:left="0" w:firstLine="709"/>
        <w:jc w:val="both"/>
        <w:rPr>
          <w:rFonts w:ascii="Times New Roman" w:hAnsi="Times New Roman"/>
          <w:sz w:val="20"/>
        </w:rPr>
      </w:pPr>
      <w:r w:rsidRPr="003B24BE">
        <w:rPr>
          <w:rFonts w:ascii="Times New Roman" w:hAnsi="Times New Roman"/>
          <w:sz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установлен штраф в виде суммы в размере 10 процентов цены </w:t>
      </w:r>
      <w:r w:rsidRPr="003B24BE">
        <w:rPr>
          <w:rFonts w:ascii="Times New Roman" w:hAnsi="Times New Roman"/>
          <w:sz w:val="20"/>
        </w:rPr>
        <w:lastRenderedPageBreak/>
        <w:t>Контракта, за исключением случая, предусмотренного п. 5.12 Приложения № 1 к Контракту.</w:t>
      </w:r>
    </w:p>
    <w:p w:rsidR="00FF6E38" w:rsidRPr="003B24BE" w:rsidRDefault="00FF6E38" w:rsidP="00FF6E38">
      <w:pPr>
        <w:widowControl w:val="0"/>
        <w:numPr>
          <w:ilvl w:val="1"/>
          <w:numId w:val="11"/>
        </w:numPr>
        <w:suppressAutoHyphens/>
        <w:spacing w:after="0" w:line="240" w:lineRule="auto"/>
        <w:ind w:left="0" w:firstLine="709"/>
        <w:jc w:val="both"/>
        <w:rPr>
          <w:rFonts w:ascii="Times New Roman" w:hAnsi="Times New Roman"/>
          <w:sz w:val="20"/>
        </w:rPr>
      </w:pPr>
      <w:r w:rsidRPr="003B24BE">
        <w:rPr>
          <w:rFonts w:ascii="Times New Roman" w:hAnsi="Times New Roman"/>
          <w:sz w:val="20"/>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FF6E38" w:rsidRPr="003B24BE" w:rsidRDefault="00FF6E38" w:rsidP="00FF6E38">
      <w:pPr>
        <w:widowControl w:val="0"/>
        <w:spacing w:after="0" w:line="240" w:lineRule="auto"/>
        <w:ind w:firstLine="720"/>
        <w:jc w:val="both"/>
        <w:rPr>
          <w:rFonts w:ascii="Times New Roman" w:hAnsi="Times New Roman"/>
          <w:sz w:val="20"/>
        </w:rPr>
      </w:pPr>
      <w:r w:rsidRPr="003B24BE">
        <w:rPr>
          <w:rFonts w:ascii="Times New Roman" w:hAnsi="Times New Roman"/>
          <w:sz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установлена Контрактом в размере, указанном в настоящем пункте.</w:t>
      </w:r>
    </w:p>
    <w:p w:rsidR="00FF6E38" w:rsidRPr="003B24BE" w:rsidRDefault="00FF6E38" w:rsidP="00FF6E38">
      <w:pPr>
        <w:widowControl w:val="0"/>
        <w:numPr>
          <w:ilvl w:val="1"/>
          <w:numId w:val="11"/>
        </w:numPr>
        <w:suppressAutoHyphens/>
        <w:spacing w:after="0" w:line="240" w:lineRule="auto"/>
        <w:ind w:left="0" w:firstLine="709"/>
        <w:jc w:val="both"/>
        <w:rPr>
          <w:rFonts w:ascii="Times New Roman" w:hAnsi="Times New Roman"/>
          <w:sz w:val="20"/>
        </w:rPr>
      </w:pPr>
      <w:r w:rsidRPr="003B24BE">
        <w:rPr>
          <w:rFonts w:ascii="Times New Roman" w:hAnsi="Times New Roman"/>
          <w:sz w:val="20"/>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F6E38" w:rsidRPr="003B24BE" w:rsidRDefault="00FF6E38" w:rsidP="00FF6E38">
      <w:pPr>
        <w:widowControl w:val="0"/>
        <w:numPr>
          <w:ilvl w:val="1"/>
          <w:numId w:val="11"/>
        </w:numPr>
        <w:suppressAutoHyphens/>
        <w:spacing w:after="0" w:line="240" w:lineRule="auto"/>
        <w:ind w:left="0" w:firstLine="709"/>
        <w:jc w:val="both"/>
        <w:rPr>
          <w:rFonts w:ascii="Times New Roman" w:hAnsi="Times New Roman"/>
          <w:sz w:val="20"/>
        </w:rPr>
      </w:pPr>
      <w:r w:rsidRPr="003B24BE">
        <w:rPr>
          <w:rFonts w:ascii="Times New Roman" w:hAnsi="Times New Roman"/>
          <w:sz w:val="20"/>
        </w:rPr>
        <w:t xml:space="preserve"> Окончание срока действия Контракта не освобождает Стороны от ответственности за его нарушение.</w:t>
      </w:r>
    </w:p>
    <w:p w:rsidR="00FF6E38" w:rsidRPr="003B24BE" w:rsidRDefault="00FF6E38" w:rsidP="00FF6E38">
      <w:pPr>
        <w:widowControl w:val="0"/>
        <w:numPr>
          <w:ilvl w:val="1"/>
          <w:numId w:val="11"/>
        </w:numPr>
        <w:suppressAutoHyphens/>
        <w:spacing w:after="0" w:line="240" w:lineRule="auto"/>
        <w:ind w:left="0" w:firstLine="709"/>
        <w:jc w:val="both"/>
        <w:rPr>
          <w:rFonts w:ascii="Times New Roman" w:hAnsi="Times New Roman"/>
          <w:sz w:val="20"/>
        </w:rPr>
      </w:pPr>
      <w:r w:rsidRPr="003B24BE">
        <w:rPr>
          <w:rFonts w:ascii="Times New Roman" w:hAnsi="Times New Roman"/>
          <w:sz w:val="20"/>
        </w:rPr>
        <w:t>Исполнитель в полном объеме обязан возместить убытки, причиненные ненадлежащим исполнением либо неисполнением условий Контракта.</w:t>
      </w:r>
    </w:p>
    <w:p w:rsidR="00FF6E38" w:rsidRPr="003B24BE" w:rsidRDefault="00FF6E38" w:rsidP="00FF6E38">
      <w:pPr>
        <w:widowControl w:val="0"/>
        <w:numPr>
          <w:ilvl w:val="1"/>
          <w:numId w:val="11"/>
        </w:numPr>
        <w:suppressAutoHyphens/>
        <w:spacing w:after="0" w:line="240" w:lineRule="auto"/>
        <w:ind w:left="0" w:firstLine="709"/>
        <w:jc w:val="both"/>
        <w:rPr>
          <w:rFonts w:ascii="Times New Roman" w:hAnsi="Times New Roman"/>
          <w:sz w:val="20"/>
        </w:rPr>
      </w:pPr>
      <w:r w:rsidRPr="003B24BE">
        <w:rPr>
          <w:rFonts w:ascii="Times New Roman" w:hAnsi="Times New Roman"/>
          <w:sz w:val="20"/>
        </w:rPr>
        <w:t>Уплата неустойки (пени, штрафа) и возмещение убытков не освобождают Стороны от выполнения принятых обязательств.</w:t>
      </w:r>
    </w:p>
    <w:p w:rsidR="00FF6E38" w:rsidRPr="003B24BE" w:rsidRDefault="00FF6E38" w:rsidP="00FF6E38">
      <w:pPr>
        <w:widowControl w:val="0"/>
        <w:numPr>
          <w:ilvl w:val="1"/>
          <w:numId w:val="11"/>
        </w:numPr>
        <w:suppressAutoHyphens/>
        <w:spacing w:after="0" w:line="240" w:lineRule="auto"/>
        <w:ind w:left="0" w:firstLine="709"/>
        <w:jc w:val="both"/>
        <w:rPr>
          <w:rFonts w:ascii="Times New Roman" w:hAnsi="Times New Roman"/>
          <w:sz w:val="20"/>
        </w:rPr>
      </w:pPr>
      <w:r w:rsidRPr="003B24BE">
        <w:rPr>
          <w:rFonts w:ascii="Times New Roman" w:hAnsi="Times New Roman"/>
          <w:sz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установлен в виде суммы в размере 1000,00 рублей.</w:t>
      </w:r>
    </w:p>
    <w:p w:rsidR="00FF6E38" w:rsidRPr="003B24BE" w:rsidRDefault="00FF6E38" w:rsidP="00FF6E38">
      <w:pPr>
        <w:widowControl w:val="0"/>
        <w:numPr>
          <w:ilvl w:val="1"/>
          <w:numId w:val="11"/>
        </w:numPr>
        <w:suppressAutoHyphens/>
        <w:spacing w:after="0" w:line="240" w:lineRule="auto"/>
        <w:ind w:left="0" w:firstLine="709"/>
        <w:jc w:val="both"/>
        <w:rPr>
          <w:rFonts w:ascii="Times New Roman" w:hAnsi="Times New Roman"/>
          <w:sz w:val="20"/>
          <w:lang w:eastAsia="zh-CN"/>
        </w:rPr>
      </w:pPr>
      <w:r w:rsidRPr="003B24BE">
        <w:rPr>
          <w:rFonts w:ascii="Times New Roman" w:hAnsi="Times New Roman"/>
          <w:sz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6E38" w:rsidRPr="003B24BE" w:rsidRDefault="00FF6E38" w:rsidP="00FF6E38">
      <w:pPr>
        <w:numPr>
          <w:ilvl w:val="0"/>
          <w:numId w:val="12"/>
        </w:numPr>
        <w:suppressAutoHyphens/>
        <w:spacing w:after="0"/>
        <w:contextualSpacing/>
        <w:jc w:val="center"/>
        <w:rPr>
          <w:rFonts w:ascii="Times New Roman" w:hAnsi="Times New Roman"/>
          <w:sz w:val="20"/>
          <w:lang w:eastAsia="zh-CN"/>
        </w:rPr>
      </w:pPr>
      <w:r w:rsidRPr="003B24BE">
        <w:rPr>
          <w:rFonts w:ascii="Times New Roman" w:hAnsi="Times New Roman"/>
          <w:b/>
          <w:sz w:val="20"/>
          <w:lang w:eastAsia="zh-CN"/>
        </w:rPr>
        <w:t>Обстоятельства непреодолимой силы</w:t>
      </w:r>
      <w:r w:rsidRPr="003B24BE">
        <w:rPr>
          <w:rFonts w:ascii="Times New Roman" w:hAnsi="Times New Roman"/>
          <w:sz w:val="20"/>
          <w:lang w:eastAsia="zh-CN"/>
        </w:rPr>
        <w:t xml:space="preserve"> </w:t>
      </w:r>
    </w:p>
    <w:p w:rsidR="00FF6E38" w:rsidRPr="003B24BE" w:rsidRDefault="00FF6E38" w:rsidP="00FF6E38">
      <w:pPr>
        <w:pStyle w:val="19"/>
        <w:numPr>
          <w:ilvl w:val="1"/>
          <w:numId w:val="13"/>
        </w:numPr>
        <w:tabs>
          <w:tab w:val="left" w:pos="1276"/>
        </w:tabs>
        <w:spacing w:after="0" w:line="240" w:lineRule="auto"/>
        <w:ind w:left="0" w:firstLine="709"/>
        <w:jc w:val="both"/>
        <w:rPr>
          <w:rFonts w:ascii="Times New Roman" w:eastAsia="Times New Roman" w:hAnsi="Times New Roman" w:cs="Times New Roman"/>
          <w:sz w:val="20"/>
          <w:szCs w:val="20"/>
          <w:lang w:eastAsia="zh-CN"/>
        </w:rPr>
      </w:pPr>
      <w:r w:rsidRPr="003B24BE">
        <w:rPr>
          <w:rFonts w:ascii="Times New Roman" w:eastAsia="Times New Roman" w:hAnsi="Times New Roman" w:cs="Times New Roman"/>
          <w:sz w:val="20"/>
          <w:szCs w:val="20"/>
          <w:lang w:eastAsia="zh-C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6E38" w:rsidRPr="003B24BE" w:rsidRDefault="00FF6E38" w:rsidP="00FF6E38">
      <w:pPr>
        <w:tabs>
          <w:tab w:val="left" w:pos="1276"/>
        </w:tabs>
        <w:spacing w:after="0" w:line="240" w:lineRule="auto"/>
        <w:ind w:firstLine="720"/>
        <w:jc w:val="both"/>
        <w:rPr>
          <w:rFonts w:ascii="Times New Roman" w:hAnsi="Times New Roman"/>
          <w:sz w:val="20"/>
          <w:lang w:eastAsia="zh-CN"/>
        </w:rPr>
      </w:pPr>
      <w:r w:rsidRPr="003B24BE">
        <w:rPr>
          <w:rFonts w:ascii="Times New Roman" w:hAnsi="Times New Roman"/>
          <w:sz w:val="20"/>
          <w:lang w:eastAsia="zh-CN"/>
        </w:rPr>
        <w:t>Под непреодолимой силой стороны, руководствуясь п. 3 ст. 401 ГК РФ, понимают чрезвычайные и непредотвратимые при данных условиях обстоятельства, которые могут возникнуть после заключения Контракта.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lang w:eastAsia="zh-CN"/>
        </w:rPr>
      </w:pPr>
      <w:r w:rsidRPr="003B24BE">
        <w:rPr>
          <w:rFonts w:ascii="Times New Roman" w:hAnsi="Times New Roman"/>
          <w:sz w:val="20"/>
          <w:lang w:eastAsia="zh-CN"/>
        </w:rPr>
        <w:t>Сторона, для которой создалась невозможность исполнения обязательств по Контракту, по причинам, указанным в п. 6.1. настоящего Приложения к Контракту, должна о наступлении этих обстоятельств известить в письменном виде другую Сторону без промедления, но не позднее 10-ти (десяти) календарных дней с даты их наступления.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календарных дней, должна известить другую Сторону в письменном виде о прекращении этих обстоятельств.</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lang w:eastAsia="zh-CN"/>
        </w:rPr>
      </w:pPr>
      <w:proofErr w:type="spellStart"/>
      <w:r w:rsidRPr="003B24BE">
        <w:rPr>
          <w:rFonts w:ascii="Times New Roman" w:hAnsi="Times New Roman"/>
          <w:sz w:val="20"/>
          <w:lang w:eastAsia="zh-CN"/>
        </w:rPr>
        <w:t>Неизвещение</w:t>
      </w:r>
      <w:proofErr w:type="spellEnd"/>
      <w:r w:rsidRPr="003B24BE">
        <w:rPr>
          <w:rFonts w:ascii="Times New Roman" w:hAnsi="Times New Roman"/>
          <w:sz w:val="20"/>
          <w:lang w:eastAsia="zh-CN"/>
        </w:rPr>
        <w:t xml:space="preserve"> или несвоевременное извещение другой Стороны Стороной, для которой создалась невозможность исполнения обстоятельств по Контракту, о наступлении обстоятельств, освобождающих от ответственности, влечет за собой утрату права для этой Стороны ссылаться на эти обстоятельства.</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lang w:eastAsia="zh-CN"/>
        </w:rPr>
      </w:pPr>
      <w:r w:rsidRPr="003B24BE">
        <w:rPr>
          <w:rFonts w:ascii="Times New Roman" w:hAnsi="Times New Roman"/>
          <w:sz w:val="20"/>
          <w:lang w:eastAsia="zh-CN"/>
        </w:rPr>
        <w:t>В случае наступления обстоятельств, указанных в п. 6.1 настоящего Приложения к Контракту, Стороны согласовывают свои дальнейшие действия по исполнению Контракта.</w:t>
      </w:r>
    </w:p>
    <w:p w:rsidR="00FF6E38" w:rsidRPr="003B24BE" w:rsidRDefault="00FF6E38" w:rsidP="00FF6E38">
      <w:pPr>
        <w:tabs>
          <w:tab w:val="left" w:pos="1276"/>
        </w:tabs>
        <w:spacing w:after="0" w:line="240" w:lineRule="auto"/>
        <w:ind w:left="720"/>
        <w:contextualSpacing/>
        <w:jc w:val="both"/>
        <w:rPr>
          <w:rFonts w:ascii="Times New Roman" w:hAnsi="Times New Roman"/>
          <w:sz w:val="20"/>
          <w:lang w:eastAsia="zh-CN"/>
        </w:rPr>
      </w:pPr>
    </w:p>
    <w:p w:rsidR="00FF6E38" w:rsidRPr="003B24BE" w:rsidRDefault="00FF6E38" w:rsidP="00FF6E38">
      <w:pPr>
        <w:numPr>
          <w:ilvl w:val="0"/>
          <w:numId w:val="13"/>
        </w:numPr>
        <w:suppressAutoHyphens/>
        <w:spacing w:after="0"/>
        <w:contextualSpacing/>
        <w:jc w:val="center"/>
        <w:rPr>
          <w:rFonts w:ascii="Times New Roman" w:hAnsi="Times New Roman"/>
          <w:sz w:val="20"/>
          <w:lang w:eastAsia="zh-CN"/>
        </w:rPr>
      </w:pPr>
      <w:r w:rsidRPr="003B24BE">
        <w:rPr>
          <w:rFonts w:ascii="Times New Roman" w:hAnsi="Times New Roman"/>
          <w:b/>
          <w:sz w:val="20"/>
          <w:lang w:eastAsia="zh-CN"/>
        </w:rPr>
        <w:t>Условия конфиденциальности</w:t>
      </w:r>
      <w:r w:rsidRPr="003B24BE">
        <w:rPr>
          <w:rFonts w:ascii="Times New Roman" w:hAnsi="Times New Roman"/>
          <w:sz w:val="20"/>
          <w:lang w:eastAsia="zh-CN"/>
        </w:rPr>
        <w:t xml:space="preserve"> </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lang w:eastAsia="zh-CN"/>
        </w:rPr>
      </w:pPr>
      <w:r w:rsidRPr="003B24BE">
        <w:rPr>
          <w:rFonts w:ascii="Times New Roman" w:hAnsi="Times New Roman"/>
          <w:sz w:val="20"/>
          <w:lang w:eastAsia="zh-CN"/>
        </w:rPr>
        <w:t xml:space="preserve">Стороны обязуются </w:t>
      </w:r>
      <w:r w:rsidRPr="003B24BE">
        <w:rPr>
          <w:rFonts w:ascii="Times New Roman" w:hAnsi="Times New Roman"/>
          <w:sz w:val="20"/>
        </w:rPr>
        <w:t xml:space="preserve">сохранять конфиденциальность информации, относящейся </w:t>
      </w:r>
      <w:proofErr w:type="gramStart"/>
      <w:r w:rsidRPr="003B24BE">
        <w:rPr>
          <w:rFonts w:ascii="Times New Roman" w:hAnsi="Times New Roman"/>
          <w:sz w:val="20"/>
        </w:rPr>
        <w:t>к</w:t>
      </w:r>
      <w:proofErr w:type="gramEnd"/>
      <w:r w:rsidRPr="003B24BE">
        <w:rPr>
          <w:rFonts w:ascii="Times New Roman" w:hAnsi="Times New Roman"/>
          <w:sz w:val="20"/>
        </w:rPr>
        <w:t xml:space="preserve"> Контракт</w:t>
      </w:r>
      <w:r w:rsidRPr="003B24BE">
        <w:rPr>
          <w:rFonts w:ascii="Times New Roman" w:hAnsi="Times New Roman"/>
          <w:sz w:val="20"/>
          <w:lang w:eastAsia="zh-CN"/>
        </w:rPr>
        <w:t xml:space="preserve">.  </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lang w:eastAsia="zh-CN"/>
        </w:rPr>
      </w:pPr>
      <w:r w:rsidRPr="003B24BE">
        <w:rPr>
          <w:rFonts w:ascii="Times New Roman" w:hAnsi="Times New Roman"/>
          <w:sz w:val="20"/>
          <w:lang w:eastAsia="zh-CN"/>
        </w:rPr>
        <w:t>Вся информация, полученная Исполнителем в рамках исполнения Контракта и прямо либо косвенно относящаяся к Контракту (за исключением общедоступной), является конфиденциальной и может быть использована Исполнителем только с целью исполнения Контракта, а также не может быть передана третьим лицам без письменного согласия Заказчика.</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b/>
          <w:bCs/>
          <w:sz w:val="20"/>
          <w:lang w:eastAsia="zh-CN"/>
        </w:rPr>
      </w:pPr>
      <w:r w:rsidRPr="003B24BE">
        <w:rPr>
          <w:rFonts w:ascii="Times New Roman" w:hAnsi="Times New Roman"/>
          <w:sz w:val="20"/>
          <w:lang w:eastAsia="zh-CN"/>
        </w:rPr>
        <w:t>Прекращение срока действия Контракта не освобождает Исполнителя от обязанности по сохранению конфиденциальной информации, предоставленной в рамках Контракта.</w:t>
      </w:r>
    </w:p>
    <w:p w:rsidR="00FF6E38" w:rsidRPr="003B24BE" w:rsidRDefault="00FF6E38" w:rsidP="00FF6E38">
      <w:pPr>
        <w:numPr>
          <w:ilvl w:val="0"/>
          <w:numId w:val="13"/>
        </w:numPr>
        <w:suppressAutoHyphens/>
        <w:spacing w:after="0"/>
        <w:contextualSpacing/>
        <w:jc w:val="center"/>
        <w:rPr>
          <w:rFonts w:ascii="Times New Roman" w:hAnsi="Times New Roman"/>
          <w:sz w:val="20"/>
          <w:highlight w:val="white"/>
          <w:lang w:eastAsia="zh-CN"/>
        </w:rPr>
      </w:pPr>
      <w:r w:rsidRPr="003B24BE">
        <w:rPr>
          <w:rFonts w:ascii="Times New Roman" w:hAnsi="Times New Roman"/>
          <w:b/>
          <w:bCs/>
          <w:sz w:val="20"/>
          <w:lang w:eastAsia="zh-CN"/>
        </w:rPr>
        <w:t xml:space="preserve">Срок действия Контракта. </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b/>
          <w:sz w:val="20"/>
          <w:highlight w:val="white"/>
          <w:lang w:eastAsia="zh-CN"/>
        </w:rPr>
      </w:pPr>
      <w:r w:rsidRPr="003B24BE">
        <w:rPr>
          <w:rFonts w:ascii="Times New Roman" w:hAnsi="Times New Roman"/>
          <w:b/>
          <w:sz w:val="20"/>
          <w:highlight w:val="white"/>
          <w:lang w:eastAsia="zh-CN"/>
        </w:rPr>
        <w:t>Контра</w:t>
      </w:r>
      <w:proofErr w:type="gramStart"/>
      <w:r w:rsidRPr="003B24BE">
        <w:rPr>
          <w:rFonts w:ascii="Times New Roman" w:hAnsi="Times New Roman"/>
          <w:b/>
          <w:sz w:val="20"/>
          <w:highlight w:val="white"/>
          <w:lang w:eastAsia="zh-CN"/>
        </w:rPr>
        <w:t>кт вст</w:t>
      </w:r>
      <w:proofErr w:type="gramEnd"/>
      <w:r w:rsidRPr="003B24BE">
        <w:rPr>
          <w:rFonts w:ascii="Times New Roman" w:hAnsi="Times New Roman"/>
          <w:b/>
          <w:sz w:val="20"/>
          <w:highlight w:val="white"/>
          <w:lang w:eastAsia="zh-CN"/>
        </w:rPr>
        <w:t>упает в силу с даты</w:t>
      </w:r>
      <w:r w:rsidR="00687708" w:rsidRPr="003B24BE">
        <w:rPr>
          <w:rFonts w:ascii="Times New Roman" w:hAnsi="Times New Roman"/>
          <w:b/>
          <w:sz w:val="20"/>
          <w:highlight w:val="white"/>
          <w:lang w:eastAsia="zh-CN"/>
        </w:rPr>
        <w:t xml:space="preserve"> его подписания и действует по 19</w:t>
      </w:r>
      <w:r w:rsidRPr="003B24BE">
        <w:rPr>
          <w:rFonts w:ascii="Times New Roman" w:hAnsi="Times New Roman"/>
          <w:b/>
          <w:sz w:val="20"/>
          <w:highlight w:val="white"/>
          <w:lang w:eastAsia="zh-CN"/>
        </w:rPr>
        <w:t>.</w:t>
      </w:r>
      <w:r w:rsidR="00687708" w:rsidRPr="003B24BE">
        <w:rPr>
          <w:rFonts w:ascii="Times New Roman" w:hAnsi="Times New Roman"/>
          <w:b/>
          <w:sz w:val="20"/>
          <w:highlight w:val="white"/>
          <w:lang w:eastAsia="zh-CN"/>
        </w:rPr>
        <w:t>12</w:t>
      </w:r>
      <w:r w:rsidRPr="003B24BE">
        <w:rPr>
          <w:rFonts w:ascii="Times New Roman" w:hAnsi="Times New Roman"/>
          <w:b/>
          <w:sz w:val="20"/>
          <w:highlight w:val="white"/>
          <w:lang w:eastAsia="zh-CN"/>
        </w:rPr>
        <w:t>.202</w:t>
      </w:r>
      <w:r w:rsidR="00914FC1" w:rsidRPr="003B24BE">
        <w:rPr>
          <w:rFonts w:ascii="Times New Roman" w:hAnsi="Times New Roman"/>
          <w:b/>
          <w:sz w:val="20"/>
          <w:highlight w:val="white"/>
          <w:lang w:eastAsia="zh-CN"/>
        </w:rPr>
        <w:t>6</w:t>
      </w:r>
      <w:r w:rsidRPr="003B24BE">
        <w:rPr>
          <w:rFonts w:ascii="Times New Roman" w:hAnsi="Times New Roman"/>
          <w:b/>
          <w:sz w:val="20"/>
          <w:highlight w:val="white"/>
          <w:lang w:eastAsia="zh-CN"/>
        </w:rPr>
        <w:t xml:space="preserve"> г.</w:t>
      </w:r>
    </w:p>
    <w:p w:rsidR="00FF6E38" w:rsidRPr="003B24BE" w:rsidRDefault="00FF6E38" w:rsidP="00FF6E38">
      <w:pPr>
        <w:pStyle w:val="19"/>
        <w:widowControl w:val="0"/>
        <w:numPr>
          <w:ilvl w:val="1"/>
          <w:numId w:val="13"/>
        </w:numPr>
        <w:tabs>
          <w:tab w:val="left" w:pos="1276"/>
        </w:tabs>
        <w:spacing w:after="0" w:line="240" w:lineRule="auto"/>
        <w:ind w:left="0" w:firstLine="720"/>
        <w:jc w:val="both"/>
        <w:rPr>
          <w:rFonts w:ascii="Times New Roman" w:eastAsia="Times New Roman" w:hAnsi="Times New Roman" w:cs="Times New Roman"/>
          <w:bCs/>
          <w:sz w:val="20"/>
          <w:szCs w:val="20"/>
          <w:highlight w:val="white"/>
        </w:rPr>
      </w:pPr>
      <w:r w:rsidRPr="003B24BE">
        <w:rPr>
          <w:rFonts w:ascii="Times New Roman" w:eastAsia="Times New Roman" w:hAnsi="Times New Roman" w:cs="Times New Roman"/>
          <w:sz w:val="20"/>
          <w:szCs w:val="20"/>
          <w:highlight w:val="white"/>
          <w:lang w:eastAsia="zh-CN"/>
        </w:rPr>
        <w:t>Окончание срока действия Контракта не освобождает Стороны от исполнения обязательств, предусмотренных Контрактом, и ответственности за его нарушение.</w:t>
      </w:r>
    </w:p>
    <w:p w:rsidR="00FF6E38" w:rsidRPr="003B24BE" w:rsidRDefault="00FF6E38" w:rsidP="00FF6E38">
      <w:pPr>
        <w:pStyle w:val="19"/>
        <w:tabs>
          <w:tab w:val="left" w:pos="1276"/>
        </w:tabs>
        <w:spacing w:after="0"/>
        <w:jc w:val="both"/>
        <w:rPr>
          <w:rFonts w:ascii="Times New Roman" w:eastAsia="Times New Roman" w:hAnsi="Times New Roman" w:cs="Times New Roman"/>
          <w:bCs/>
          <w:sz w:val="20"/>
          <w:szCs w:val="20"/>
          <w:highlight w:val="white"/>
        </w:rPr>
      </w:pPr>
    </w:p>
    <w:p w:rsidR="00FF6E38" w:rsidRPr="003B24BE" w:rsidRDefault="00FF6E38" w:rsidP="00FF6E38">
      <w:pPr>
        <w:numPr>
          <w:ilvl w:val="0"/>
          <w:numId w:val="13"/>
        </w:numPr>
        <w:suppressAutoHyphens/>
        <w:spacing w:after="0"/>
        <w:contextualSpacing/>
        <w:jc w:val="center"/>
        <w:rPr>
          <w:rFonts w:ascii="Times New Roman" w:hAnsi="Times New Roman"/>
          <w:sz w:val="20"/>
          <w:lang w:eastAsia="zh-CN"/>
        </w:rPr>
      </w:pPr>
      <w:r w:rsidRPr="003B24BE">
        <w:rPr>
          <w:rFonts w:ascii="Times New Roman" w:hAnsi="Times New Roman"/>
          <w:b/>
          <w:bCs/>
          <w:sz w:val="20"/>
          <w:lang w:eastAsia="zh-CN"/>
        </w:rPr>
        <w:t>Изменение условий Контракта</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lang w:eastAsia="zh-CN"/>
        </w:rPr>
      </w:pPr>
      <w:r w:rsidRPr="003B24BE">
        <w:rPr>
          <w:rFonts w:ascii="Times New Roman" w:hAnsi="Times New Roman"/>
          <w:sz w:val="20"/>
          <w:lang w:eastAsia="zh-CN"/>
        </w:rPr>
        <w:t>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Контрактом путем заключения Сторонами дополнительного соглашения к Контракту.</w:t>
      </w:r>
    </w:p>
    <w:p w:rsidR="00FF6E38" w:rsidRPr="003B24BE" w:rsidRDefault="00FF6E38" w:rsidP="00FF6E38">
      <w:pPr>
        <w:tabs>
          <w:tab w:val="left" w:pos="1276"/>
        </w:tabs>
        <w:spacing w:after="0" w:line="240" w:lineRule="auto"/>
        <w:ind w:left="720"/>
        <w:contextualSpacing/>
        <w:jc w:val="both"/>
        <w:rPr>
          <w:rFonts w:ascii="Times New Roman" w:hAnsi="Times New Roman"/>
          <w:sz w:val="20"/>
          <w:lang w:eastAsia="zh-CN"/>
        </w:rPr>
      </w:pPr>
    </w:p>
    <w:p w:rsidR="00FF6E38" w:rsidRPr="003B24BE" w:rsidRDefault="00FF6E38" w:rsidP="00FF6E38">
      <w:pPr>
        <w:numPr>
          <w:ilvl w:val="0"/>
          <w:numId w:val="13"/>
        </w:numPr>
        <w:suppressAutoHyphens/>
        <w:spacing w:after="0"/>
        <w:contextualSpacing/>
        <w:jc w:val="center"/>
        <w:rPr>
          <w:rFonts w:ascii="Times New Roman" w:hAnsi="Times New Roman"/>
          <w:sz w:val="20"/>
          <w:lang w:eastAsia="zh-CN"/>
        </w:rPr>
      </w:pPr>
      <w:r w:rsidRPr="003B24BE">
        <w:rPr>
          <w:rFonts w:ascii="Times New Roman" w:hAnsi="Times New Roman"/>
          <w:b/>
          <w:bCs/>
          <w:sz w:val="20"/>
          <w:lang w:eastAsia="zh-CN"/>
        </w:rPr>
        <w:t>Расторжение</w:t>
      </w:r>
      <w:r w:rsidRPr="003B24BE">
        <w:rPr>
          <w:rFonts w:ascii="Times New Roman" w:hAnsi="Times New Roman"/>
          <w:b/>
          <w:sz w:val="20"/>
          <w:lang w:eastAsia="zh-CN"/>
        </w:rPr>
        <w:t xml:space="preserve"> Контракта</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rPr>
      </w:pPr>
      <w:r w:rsidRPr="003B24BE">
        <w:rPr>
          <w:rFonts w:ascii="Times New Roman" w:hAnsi="Times New Roman"/>
          <w:sz w:val="20"/>
          <w:lang w:eastAsia="zh-CN"/>
        </w:rPr>
        <w:t xml:space="preserve">Расторжение </w:t>
      </w:r>
      <w:r w:rsidRPr="003B24BE">
        <w:rPr>
          <w:rFonts w:ascii="Times New Roman" w:hAnsi="Times New Roman"/>
          <w:sz w:val="20"/>
        </w:rPr>
        <w:t>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При этом факт подписания Сторонами соглашения о расторжении Контракта не освобождает Стороны от обязанностей урегулирования взаимных расчетов. Стороны обязаны урегулировать все вопросы по взаимным расчетам до момента расторжения Контракта по соглашению Сторон</w:t>
      </w:r>
      <w:r w:rsidRPr="003B24BE">
        <w:rPr>
          <w:rFonts w:ascii="Times New Roman" w:hAnsi="Times New Roman"/>
          <w:sz w:val="20"/>
          <w:lang w:eastAsia="zh-CN"/>
        </w:rPr>
        <w:t>.</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rPr>
      </w:pPr>
      <w:proofErr w:type="gramStart"/>
      <w:r w:rsidRPr="003B24BE">
        <w:rPr>
          <w:rFonts w:ascii="Times New Roman" w:hAnsi="Times New Roman"/>
          <w:sz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по основаниям, предусмотренным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rPr>
      </w:pPr>
      <w:proofErr w:type="gramStart"/>
      <w:r w:rsidRPr="003B24BE">
        <w:rPr>
          <w:rFonts w:ascii="Times New Roman" w:hAnsi="Times New Roman"/>
          <w:sz w:val="20"/>
        </w:rPr>
        <w:t>Заказчик в случае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обращение о включении информации об Исполнителе в</w:t>
      </w:r>
      <w:proofErr w:type="gramEnd"/>
      <w:r w:rsidRPr="003B24BE">
        <w:rPr>
          <w:rFonts w:ascii="Times New Roman" w:hAnsi="Times New Roman"/>
          <w:sz w:val="20"/>
        </w:rPr>
        <w:t xml:space="preserve"> реестр недобросовестных поставщиков (подрядчиков, исполнителей).</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rPr>
      </w:pPr>
      <w:r w:rsidRPr="003B24BE">
        <w:rPr>
          <w:rFonts w:ascii="Times New Roman" w:hAnsi="Times New Roman"/>
          <w:sz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rPr>
      </w:pPr>
      <w:r w:rsidRPr="003B24BE">
        <w:rPr>
          <w:rFonts w:ascii="Times New Roman" w:hAnsi="Times New Roman"/>
          <w:sz w:val="20"/>
        </w:rPr>
        <w:t>Заказчик вправе провести экспертизу результатов выполнения всех работ с привлечением экспертов, экспертных организаций до принятия решения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F6E38" w:rsidRPr="003B24BE" w:rsidRDefault="00FF6E38" w:rsidP="00FF6E38">
      <w:pPr>
        <w:numPr>
          <w:ilvl w:val="1"/>
          <w:numId w:val="13"/>
        </w:numPr>
        <w:tabs>
          <w:tab w:val="left" w:pos="1276"/>
        </w:tabs>
        <w:suppressAutoHyphens/>
        <w:spacing w:after="0" w:line="240" w:lineRule="auto"/>
        <w:ind w:left="0" w:firstLine="720"/>
        <w:contextualSpacing/>
        <w:jc w:val="both"/>
        <w:rPr>
          <w:rFonts w:ascii="Times New Roman" w:hAnsi="Times New Roman"/>
          <w:sz w:val="20"/>
          <w:lang w:eastAsia="zh-CN"/>
        </w:rPr>
      </w:pPr>
      <w:r w:rsidRPr="003B24BE">
        <w:rPr>
          <w:rFonts w:ascii="Times New Roman" w:hAnsi="Times New Roman"/>
          <w:sz w:val="20"/>
        </w:rPr>
        <w:t>Если Заказчику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Заказчику только при условии, что по результатам экспертизы оказанных Услуг в заключени</w:t>
      </w:r>
      <w:proofErr w:type="gramStart"/>
      <w:r w:rsidRPr="003B24BE">
        <w:rPr>
          <w:rFonts w:ascii="Times New Roman" w:hAnsi="Times New Roman"/>
          <w:sz w:val="20"/>
        </w:rPr>
        <w:t>и</w:t>
      </w:r>
      <w:proofErr w:type="gramEnd"/>
      <w:r w:rsidRPr="003B24BE">
        <w:rPr>
          <w:rFonts w:ascii="Times New Roman" w:hAnsi="Times New Roman"/>
          <w:sz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Pr="003B24BE">
        <w:rPr>
          <w:rFonts w:ascii="Times New Roman" w:hAnsi="Times New Roman"/>
          <w:sz w:val="20"/>
          <w:lang w:eastAsia="zh-CN"/>
        </w:rPr>
        <w:t xml:space="preserve"> </w:t>
      </w:r>
    </w:p>
    <w:p w:rsidR="00FF6E38" w:rsidRPr="003B24BE" w:rsidRDefault="00FF6E38" w:rsidP="00FF6E38">
      <w:pPr>
        <w:numPr>
          <w:ilvl w:val="0"/>
          <w:numId w:val="13"/>
        </w:numPr>
        <w:suppressAutoHyphens/>
        <w:spacing w:after="0"/>
        <w:contextualSpacing/>
        <w:jc w:val="center"/>
        <w:rPr>
          <w:rFonts w:ascii="Times New Roman" w:hAnsi="Times New Roman"/>
          <w:sz w:val="20"/>
        </w:rPr>
      </w:pPr>
      <w:r w:rsidRPr="003B24BE">
        <w:rPr>
          <w:rFonts w:ascii="Times New Roman" w:hAnsi="Times New Roman"/>
          <w:b/>
          <w:sz w:val="20"/>
          <w:lang w:eastAsia="zh-CN"/>
        </w:rPr>
        <w:t>Разрешение споров</w:t>
      </w:r>
    </w:p>
    <w:p w:rsidR="00FF6E38" w:rsidRPr="003B24BE" w:rsidRDefault="00FF6E38" w:rsidP="00FF6E38">
      <w:pPr>
        <w:numPr>
          <w:ilvl w:val="1"/>
          <w:numId w:val="13"/>
        </w:numPr>
        <w:suppressAutoHyphens/>
        <w:spacing w:after="0" w:line="240" w:lineRule="auto"/>
        <w:ind w:left="0" w:firstLine="720"/>
        <w:jc w:val="both"/>
        <w:rPr>
          <w:rFonts w:ascii="Times New Roman" w:hAnsi="Times New Roman"/>
          <w:sz w:val="20"/>
        </w:rPr>
      </w:pPr>
      <w:r w:rsidRPr="003B24BE">
        <w:rPr>
          <w:rFonts w:ascii="Times New Roman" w:hAnsi="Times New Roman"/>
          <w:sz w:val="20"/>
        </w:rPr>
        <w:t>Все споры и разногласия, вытекающие из Контракта, решаются путем взаимных переговоров.</w:t>
      </w:r>
    </w:p>
    <w:p w:rsidR="00FF6E38" w:rsidRPr="003B24BE" w:rsidRDefault="00FF6E38" w:rsidP="00FF6E38">
      <w:pPr>
        <w:numPr>
          <w:ilvl w:val="1"/>
          <w:numId w:val="13"/>
        </w:numPr>
        <w:suppressAutoHyphens/>
        <w:spacing w:after="0" w:line="240" w:lineRule="auto"/>
        <w:ind w:left="0" w:firstLine="720"/>
        <w:jc w:val="both"/>
        <w:rPr>
          <w:rFonts w:ascii="Times New Roman" w:hAnsi="Times New Roman"/>
          <w:sz w:val="20"/>
        </w:rPr>
      </w:pPr>
      <w:r w:rsidRPr="003B24BE">
        <w:rPr>
          <w:rFonts w:ascii="Times New Roman" w:hAnsi="Times New Roman"/>
          <w:sz w:val="20"/>
        </w:rPr>
        <w:t>При не достижении согласия, споры решаются в Арбитражном суде Республики Карелия  в соответствии с законодательством Российской Федерации.</w:t>
      </w:r>
    </w:p>
    <w:p w:rsidR="00FF6E38" w:rsidRPr="003B24BE" w:rsidRDefault="00FF6E38" w:rsidP="00FF6E38">
      <w:pPr>
        <w:spacing w:after="0" w:line="240" w:lineRule="auto"/>
        <w:jc w:val="both"/>
        <w:rPr>
          <w:rFonts w:ascii="Times New Roman" w:hAnsi="Times New Roman"/>
          <w:sz w:val="20"/>
        </w:rPr>
      </w:pPr>
    </w:p>
    <w:p w:rsidR="00FF6E38" w:rsidRPr="003B24BE" w:rsidRDefault="00FF6E38" w:rsidP="00FF6E38">
      <w:pPr>
        <w:numPr>
          <w:ilvl w:val="0"/>
          <w:numId w:val="13"/>
        </w:numPr>
        <w:suppressAutoHyphens/>
        <w:spacing w:after="0"/>
        <w:ind w:left="0"/>
        <w:contextualSpacing/>
        <w:jc w:val="center"/>
        <w:rPr>
          <w:rFonts w:ascii="Times New Roman" w:hAnsi="Times New Roman"/>
          <w:sz w:val="20"/>
        </w:rPr>
      </w:pPr>
      <w:r w:rsidRPr="003B24BE">
        <w:rPr>
          <w:rFonts w:ascii="Times New Roman" w:hAnsi="Times New Roman"/>
          <w:b/>
          <w:sz w:val="20"/>
          <w:lang w:eastAsia="zh-CN"/>
        </w:rPr>
        <w:t xml:space="preserve">Прочие </w:t>
      </w:r>
      <w:r w:rsidRPr="003B24BE">
        <w:rPr>
          <w:rFonts w:ascii="Times New Roman" w:hAnsi="Times New Roman"/>
          <w:b/>
          <w:bCs/>
          <w:sz w:val="20"/>
          <w:lang w:eastAsia="zh-CN"/>
        </w:rPr>
        <w:t>условия</w:t>
      </w:r>
    </w:p>
    <w:p w:rsidR="00FF6E38" w:rsidRPr="003B24BE" w:rsidRDefault="00FF6E38" w:rsidP="00FF6E38">
      <w:pPr>
        <w:numPr>
          <w:ilvl w:val="1"/>
          <w:numId w:val="13"/>
        </w:numPr>
        <w:suppressAutoHyphens/>
        <w:spacing w:after="0" w:line="240" w:lineRule="auto"/>
        <w:ind w:left="0" w:firstLine="720"/>
        <w:jc w:val="both"/>
        <w:rPr>
          <w:rFonts w:ascii="Times New Roman" w:hAnsi="Times New Roman"/>
          <w:sz w:val="20"/>
        </w:rPr>
      </w:pPr>
      <w:r w:rsidRPr="003B24BE">
        <w:rPr>
          <w:rFonts w:ascii="Times New Roman" w:hAnsi="Times New Roman"/>
          <w:sz w:val="20"/>
        </w:rPr>
        <w:t>Результаты оказанных Услуг и их использование не должны нарушать исключительные прав других лиц.</w:t>
      </w:r>
    </w:p>
    <w:p w:rsidR="00FF6E38" w:rsidRPr="003B24BE" w:rsidRDefault="00FF6E38" w:rsidP="00FF6E38">
      <w:pPr>
        <w:numPr>
          <w:ilvl w:val="1"/>
          <w:numId w:val="13"/>
        </w:numPr>
        <w:suppressAutoHyphens/>
        <w:spacing w:after="0" w:line="240" w:lineRule="auto"/>
        <w:ind w:left="0" w:firstLine="720"/>
        <w:jc w:val="both"/>
        <w:rPr>
          <w:rFonts w:ascii="Times New Roman" w:hAnsi="Times New Roman"/>
          <w:sz w:val="20"/>
        </w:rPr>
      </w:pPr>
      <w:r w:rsidRPr="003B24BE">
        <w:rPr>
          <w:rFonts w:ascii="Times New Roman" w:hAnsi="Times New Roman"/>
          <w:sz w:val="20"/>
        </w:rPr>
        <w:t xml:space="preserve">Все изменения к Контракту являются его неотъемлемыми частями и действительны лишь в том случае, если они совершены в письменной форме и подписаны надлежаще уполномоченными на то представителями обеих Сторон, </w:t>
      </w:r>
    </w:p>
    <w:p w:rsidR="00FF6E38" w:rsidRPr="003B24BE" w:rsidRDefault="00FF6E38" w:rsidP="00FF6E38">
      <w:pPr>
        <w:numPr>
          <w:ilvl w:val="1"/>
          <w:numId w:val="13"/>
        </w:numPr>
        <w:suppressAutoHyphens/>
        <w:spacing w:after="0" w:line="240" w:lineRule="auto"/>
        <w:ind w:left="0" w:firstLine="720"/>
        <w:jc w:val="both"/>
        <w:rPr>
          <w:rFonts w:ascii="Times New Roman" w:hAnsi="Times New Roman"/>
          <w:sz w:val="20"/>
        </w:rPr>
      </w:pPr>
      <w:r w:rsidRPr="003B24BE">
        <w:rPr>
          <w:rFonts w:ascii="Times New Roman" w:hAnsi="Times New Roman"/>
          <w:sz w:val="20"/>
        </w:rPr>
        <w:t>В случае изменения банковских реквизитов Заказчика, Исполнителя Стороны не обязаны составлять дополнительное соглашение. Данное обстоятельство фиксируется в соответствии с п. 4.5 настоящего Приложения к Контракту.</w:t>
      </w:r>
    </w:p>
    <w:p w:rsidR="00FF6E38" w:rsidRPr="003B24BE" w:rsidRDefault="00FF6E38" w:rsidP="00FF6E38">
      <w:pPr>
        <w:numPr>
          <w:ilvl w:val="1"/>
          <w:numId w:val="13"/>
        </w:numPr>
        <w:suppressAutoHyphens/>
        <w:spacing w:after="0" w:line="240" w:lineRule="auto"/>
        <w:ind w:left="0" w:firstLine="720"/>
        <w:jc w:val="both"/>
        <w:rPr>
          <w:rFonts w:ascii="Times New Roman" w:hAnsi="Times New Roman"/>
          <w:sz w:val="20"/>
        </w:rPr>
      </w:pPr>
      <w:r w:rsidRPr="003B24BE">
        <w:rPr>
          <w:rFonts w:ascii="Times New Roman" w:hAnsi="Times New Roman"/>
          <w:sz w:val="20"/>
        </w:rPr>
        <w:t>Во всем остальном, что не предусмотрено настоящим Контрактом, Стороны руководствуются действующим законодательством Российской Федерации, в том числе законодательством Российской Федерации и иными нормативные правовые актами о контрактной системе в сфере закупок товаров, работ, услуг для обеспечения государственных и муниципальных нужд.</w:t>
      </w:r>
    </w:p>
    <w:p w:rsidR="00FF6E38" w:rsidRPr="003B24BE" w:rsidRDefault="00FF6E38" w:rsidP="00FF6E38">
      <w:pPr>
        <w:widowControl w:val="0"/>
        <w:spacing w:after="0" w:line="240" w:lineRule="auto"/>
        <w:ind w:firstLine="720"/>
        <w:jc w:val="both"/>
        <w:rPr>
          <w:rFonts w:ascii="Times New Roman" w:hAnsi="Times New Roman"/>
          <w:sz w:val="20"/>
        </w:rPr>
      </w:pPr>
      <w:r w:rsidRPr="003B24BE">
        <w:rPr>
          <w:rFonts w:ascii="Times New Roman" w:hAnsi="Times New Roman"/>
          <w:sz w:val="20"/>
        </w:rPr>
        <w:t xml:space="preserve">12.5.  Исполнитель соответствует единым требованиям к участникам закупки, предусмотренным </w:t>
      </w:r>
      <w:proofErr w:type="gramStart"/>
      <w:r w:rsidRPr="003B24BE">
        <w:rPr>
          <w:rFonts w:ascii="Times New Roman" w:hAnsi="Times New Roman"/>
          <w:sz w:val="20"/>
        </w:rPr>
        <w:t>ч</w:t>
      </w:r>
      <w:proofErr w:type="gramEnd"/>
      <w:r w:rsidRPr="003B24BE">
        <w:rPr>
          <w:rFonts w:ascii="Times New Roman" w:hAnsi="Times New Roman"/>
          <w:sz w:val="20"/>
        </w:rPr>
        <w:t>.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87708" w:rsidRPr="003B24BE" w:rsidRDefault="00687708" w:rsidP="00687708">
      <w:pPr>
        <w:widowControl w:val="0"/>
        <w:spacing w:after="0" w:line="240" w:lineRule="auto"/>
        <w:jc w:val="center"/>
        <w:rPr>
          <w:rFonts w:ascii="Times New Roman" w:hAnsi="Times New Roman"/>
          <w:b/>
          <w:sz w:val="20"/>
        </w:rPr>
      </w:pPr>
    </w:p>
    <w:p w:rsidR="00687708" w:rsidRPr="003B24BE" w:rsidRDefault="00687708" w:rsidP="00687708">
      <w:pPr>
        <w:widowControl w:val="0"/>
        <w:spacing w:after="0" w:line="240" w:lineRule="auto"/>
        <w:jc w:val="center"/>
        <w:rPr>
          <w:rFonts w:ascii="Times New Roman" w:hAnsi="Times New Roman"/>
          <w:b/>
          <w:sz w:val="20"/>
        </w:rPr>
      </w:pPr>
      <w:r w:rsidRPr="003B24BE">
        <w:rPr>
          <w:rFonts w:ascii="Times New Roman" w:hAnsi="Times New Roman"/>
          <w:b/>
          <w:sz w:val="20"/>
        </w:rPr>
        <w:t>13. МЕСТО НАХОЖДЕНИЯ И БАНКОВСКИЕ РЕКВИЗИТЫ СТОРОН</w:t>
      </w:r>
    </w:p>
    <w:p w:rsidR="00687708" w:rsidRPr="003B24BE" w:rsidRDefault="00687708" w:rsidP="00687708">
      <w:pPr>
        <w:widowControl w:val="0"/>
        <w:spacing w:after="0" w:line="240" w:lineRule="auto"/>
        <w:ind w:firstLine="708"/>
        <w:jc w:val="both"/>
        <w:rPr>
          <w:rFonts w:ascii="Times New Roman" w:hAnsi="Times New Roman"/>
          <w:sz w:val="20"/>
        </w:rPr>
      </w:pPr>
    </w:p>
    <w:p w:rsidR="00687708" w:rsidRPr="003B24BE" w:rsidRDefault="00687708" w:rsidP="00687708">
      <w:pPr>
        <w:widowControl w:val="0"/>
        <w:spacing w:after="0" w:line="240" w:lineRule="auto"/>
        <w:jc w:val="both"/>
        <w:rPr>
          <w:rFonts w:ascii="Times New Roman" w:hAnsi="Times New Roman"/>
          <w:b/>
          <w:sz w:val="20"/>
        </w:rPr>
      </w:pPr>
      <w:r w:rsidRPr="003B24BE">
        <w:rPr>
          <w:rFonts w:ascii="Times New Roman" w:hAnsi="Times New Roman"/>
          <w:b/>
          <w:sz w:val="20"/>
        </w:rPr>
        <w:t xml:space="preserve">                                      Заказчик                                                                 Исполнитель</w:t>
      </w:r>
    </w:p>
    <w:tbl>
      <w:tblPr>
        <w:tblW w:w="9496" w:type="dxa"/>
        <w:tblInd w:w="681" w:type="dxa"/>
        <w:tblLayout w:type="fixed"/>
        <w:tblLook w:val="0000"/>
      </w:tblPr>
      <w:tblGrid>
        <w:gridCol w:w="4660"/>
        <w:gridCol w:w="4836"/>
      </w:tblGrid>
      <w:tr w:rsidR="00687708" w:rsidRPr="003B24BE" w:rsidTr="00406E85">
        <w:trPr>
          <w:trHeight w:val="3980"/>
        </w:trPr>
        <w:tc>
          <w:tcPr>
            <w:tcW w:w="4660" w:type="dxa"/>
          </w:tcPr>
          <w:p w:rsidR="0001143F" w:rsidRPr="003B24BE" w:rsidRDefault="0001143F" w:rsidP="0001143F">
            <w:pPr>
              <w:pStyle w:val="afb"/>
              <w:tabs>
                <w:tab w:val="left" w:pos="0"/>
                <w:tab w:val="left" w:pos="1418"/>
                <w:tab w:val="left" w:pos="1560"/>
              </w:tabs>
              <w:ind w:right="459"/>
              <w:rPr>
                <w:rFonts w:ascii="Times New Roman" w:hAnsi="Times New Roman"/>
                <w:spacing w:val="3"/>
                <w:sz w:val="20"/>
              </w:rPr>
            </w:pPr>
            <w:r w:rsidRPr="003B24BE">
              <w:rPr>
                <w:rFonts w:ascii="Times New Roman" w:hAnsi="Times New Roman"/>
                <w:spacing w:val="3"/>
                <w:sz w:val="20"/>
              </w:rPr>
              <w:lastRenderedPageBreak/>
              <w:t xml:space="preserve">«Североморское межрегиональное управление Федеральной службы по ветеринарному и фитосанитарному надзору (Североморское межрегиональное управление </w:t>
            </w:r>
            <w:proofErr w:type="spellStart"/>
            <w:r w:rsidRPr="003B24BE">
              <w:rPr>
                <w:rFonts w:ascii="Times New Roman" w:hAnsi="Times New Roman"/>
                <w:spacing w:val="3"/>
                <w:sz w:val="20"/>
              </w:rPr>
              <w:t>Россельхознадзора</w:t>
            </w:r>
            <w:proofErr w:type="spellEnd"/>
            <w:r w:rsidRPr="003B24BE">
              <w:rPr>
                <w:rFonts w:ascii="Times New Roman" w:hAnsi="Times New Roman"/>
                <w:spacing w:val="3"/>
                <w:sz w:val="20"/>
              </w:rPr>
              <w:t>).</w:t>
            </w:r>
          </w:p>
          <w:p w:rsidR="0001143F" w:rsidRPr="003B24BE" w:rsidRDefault="0001143F" w:rsidP="0001143F">
            <w:pPr>
              <w:pStyle w:val="afb"/>
              <w:tabs>
                <w:tab w:val="left" w:pos="0"/>
                <w:tab w:val="left" w:pos="1418"/>
                <w:tab w:val="left" w:pos="1560"/>
              </w:tabs>
              <w:ind w:left="34" w:right="459" w:hanging="34"/>
              <w:rPr>
                <w:rFonts w:ascii="Times New Roman" w:hAnsi="Times New Roman"/>
                <w:spacing w:val="3"/>
                <w:sz w:val="20"/>
              </w:rPr>
            </w:pPr>
            <w:r w:rsidRPr="003B24BE">
              <w:rPr>
                <w:rFonts w:ascii="Times New Roman" w:hAnsi="Times New Roman"/>
                <w:spacing w:val="3"/>
                <w:sz w:val="20"/>
              </w:rPr>
              <w:t>ИНН 1001017400, КПП 100101001</w:t>
            </w:r>
          </w:p>
          <w:p w:rsidR="0001143F" w:rsidRPr="003B24BE" w:rsidRDefault="0001143F" w:rsidP="0001143F">
            <w:pPr>
              <w:pStyle w:val="afb"/>
              <w:tabs>
                <w:tab w:val="left" w:pos="0"/>
                <w:tab w:val="left" w:pos="1418"/>
                <w:tab w:val="left" w:pos="1560"/>
              </w:tabs>
              <w:spacing w:after="0"/>
              <w:ind w:right="459"/>
              <w:rPr>
                <w:rFonts w:ascii="Times New Roman" w:hAnsi="Times New Roman"/>
                <w:spacing w:val="3"/>
                <w:sz w:val="20"/>
              </w:rPr>
            </w:pPr>
            <w:r w:rsidRPr="003B24BE">
              <w:rPr>
                <w:rFonts w:ascii="Times New Roman" w:hAnsi="Times New Roman"/>
                <w:i/>
                <w:spacing w:val="3"/>
                <w:sz w:val="20"/>
              </w:rPr>
              <w:t>Юридический, почтовый адрес</w:t>
            </w:r>
            <w:r w:rsidRPr="003B24BE">
              <w:rPr>
                <w:rFonts w:ascii="Times New Roman" w:hAnsi="Times New Roman"/>
                <w:spacing w:val="3"/>
                <w:sz w:val="20"/>
              </w:rPr>
              <w:t xml:space="preserve">: 185031, Республика Карелия, </w:t>
            </w:r>
            <w:proofErr w:type="gramStart"/>
            <w:r w:rsidRPr="003B24BE">
              <w:rPr>
                <w:rFonts w:ascii="Times New Roman" w:hAnsi="Times New Roman"/>
                <w:spacing w:val="3"/>
                <w:sz w:val="20"/>
              </w:rPr>
              <w:t>г</w:t>
            </w:r>
            <w:proofErr w:type="gramEnd"/>
            <w:r w:rsidRPr="003B24BE">
              <w:rPr>
                <w:rFonts w:ascii="Times New Roman" w:hAnsi="Times New Roman"/>
                <w:spacing w:val="3"/>
                <w:sz w:val="20"/>
              </w:rPr>
              <w:t xml:space="preserve">. Петрозаводск, </w:t>
            </w:r>
          </w:p>
          <w:p w:rsidR="0001143F" w:rsidRPr="003B24BE" w:rsidRDefault="0001143F" w:rsidP="0001143F">
            <w:pPr>
              <w:pStyle w:val="afb"/>
              <w:tabs>
                <w:tab w:val="left" w:pos="0"/>
                <w:tab w:val="left" w:pos="1418"/>
                <w:tab w:val="left" w:pos="1560"/>
              </w:tabs>
              <w:spacing w:after="0"/>
              <w:ind w:right="459"/>
              <w:rPr>
                <w:rFonts w:ascii="Times New Roman" w:hAnsi="Times New Roman"/>
                <w:spacing w:val="3"/>
                <w:sz w:val="20"/>
              </w:rPr>
            </w:pPr>
            <w:r w:rsidRPr="003B24BE">
              <w:rPr>
                <w:rFonts w:ascii="Times New Roman" w:hAnsi="Times New Roman"/>
                <w:spacing w:val="3"/>
                <w:sz w:val="20"/>
              </w:rPr>
              <w:t>ул. Мурманская, д.22.</w:t>
            </w:r>
          </w:p>
          <w:p w:rsidR="0001143F" w:rsidRPr="003B24BE" w:rsidRDefault="0001143F" w:rsidP="0001143F">
            <w:pPr>
              <w:rPr>
                <w:rFonts w:ascii="Times New Roman" w:hAnsi="Times New Roman"/>
                <w:spacing w:val="3"/>
                <w:sz w:val="20"/>
              </w:rPr>
            </w:pPr>
            <w:r w:rsidRPr="003B24BE">
              <w:rPr>
                <w:rFonts w:ascii="Times New Roman" w:hAnsi="Times New Roman"/>
                <w:i/>
                <w:spacing w:val="3"/>
                <w:sz w:val="20"/>
              </w:rPr>
              <w:t>Тел/факс</w:t>
            </w:r>
            <w:r w:rsidRPr="003B24BE">
              <w:rPr>
                <w:rFonts w:ascii="Times New Roman" w:hAnsi="Times New Roman"/>
                <w:spacing w:val="3"/>
                <w:sz w:val="20"/>
              </w:rPr>
              <w:t>: (8142) 78-24-32</w:t>
            </w:r>
          </w:p>
          <w:p w:rsidR="0001143F" w:rsidRPr="003B24BE" w:rsidRDefault="0001143F" w:rsidP="0001143F">
            <w:pPr>
              <w:rPr>
                <w:rFonts w:ascii="Times New Roman" w:hAnsi="Times New Roman"/>
                <w:spacing w:val="3"/>
                <w:sz w:val="20"/>
              </w:rPr>
            </w:pPr>
            <w:r w:rsidRPr="003B24BE">
              <w:rPr>
                <w:rFonts w:ascii="Times New Roman" w:hAnsi="Times New Roman"/>
                <w:i/>
                <w:spacing w:val="3"/>
                <w:sz w:val="20"/>
              </w:rPr>
              <w:t xml:space="preserve">Адрес </w:t>
            </w:r>
            <w:proofErr w:type="spellStart"/>
            <w:r w:rsidRPr="003B24BE">
              <w:rPr>
                <w:rFonts w:ascii="Times New Roman" w:hAnsi="Times New Roman"/>
                <w:i/>
                <w:spacing w:val="3"/>
                <w:sz w:val="20"/>
              </w:rPr>
              <w:t>эл</w:t>
            </w:r>
            <w:proofErr w:type="gramStart"/>
            <w:r w:rsidRPr="003B24BE">
              <w:rPr>
                <w:rFonts w:ascii="Times New Roman" w:hAnsi="Times New Roman"/>
                <w:i/>
                <w:spacing w:val="3"/>
                <w:sz w:val="20"/>
              </w:rPr>
              <w:t>.п</w:t>
            </w:r>
            <w:proofErr w:type="gramEnd"/>
            <w:r w:rsidRPr="003B24BE">
              <w:rPr>
                <w:rFonts w:ascii="Times New Roman" w:hAnsi="Times New Roman"/>
                <w:i/>
                <w:spacing w:val="3"/>
                <w:sz w:val="20"/>
              </w:rPr>
              <w:t>очты</w:t>
            </w:r>
            <w:proofErr w:type="spellEnd"/>
            <w:r w:rsidRPr="003B24BE">
              <w:rPr>
                <w:rFonts w:ascii="Times New Roman" w:hAnsi="Times New Roman"/>
                <w:spacing w:val="3"/>
                <w:sz w:val="20"/>
              </w:rPr>
              <w:t>: rshn4@fsvps.gov.ru</w:t>
            </w:r>
          </w:p>
          <w:p w:rsidR="0001143F" w:rsidRPr="003B24BE" w:rsidRDefault="0001143F" w:rsidP="0001143F">
            <w:pPr>
              <w:pStyle w:val="afb"/>
              <w:tabs>
                <w:tab w:val="left" w:pos="0"/>
                <w:tab w:val="left" w:pos="1418"/>
                <w:tab w:val="left" w:pos="1560"/>
              </w:tabs>
              <w:spacing w:after="0"/>
              <w:ind w:left="34" w:right="459" w:hanging="34"/>
              <w:rPr>
                <w:rFonts w:ascii="Times New Roman" w:hAnsi="Times New Roman"/>
                <w:spacing w:val="3"/>
                <w:sz w:val="20"/>
              </w:rPr>
            </w:pPr>
            <w:r w:rsidRPr="003B24BE">
              <w:rPr>
                <w:rFonts w:ascii="Times New Roman" w:hAnsi="Times New Roman"/>
                <w:spacing w:val="3"/>
                <w:sz w:val="20"/>
              </w:rPr>
              <w:t>ОГРН 1081001001927 от 06.02.2008</w:t>
            </w:r>
          </w:p>
          <w:p w:rsidR="0001143F" w:rsidRPr="003B24BE" w:rsidRDefault="0001143F" w:rsidP="0001143F">
            <w:pPr>
              <w:pStyle w:val="afb"/>
              <w:tabs>
                <w:tab w:val="left" w:pos="0"/>
                <w:tab w:val="left" w:pos="1418"/>
                <w:tab w:val="left" w:pos="1560"/>
              </w:tabs>
              <w:spacing w:after="0"/>
              <w:ind w:left="34" w:right="459" w:hanging="34"/>
              <w:rPr>
                <w:rFonts w:ascii="Times New Roman" w:hAnsi="Times New Roman"/>
                <w:spacing w:val="3"/>
                <w:sz w:val="20"/>
              </w:rPr>
            </w:pPr>
            <w:r w:rsidRPr="003B24BE">
              <w:rPr>
                <w:rFonts w:ascii="Times New Roman" w:hAnsi="Times New Roman"/>
                <w:spacing w:val="3"/>
                <w:sz w:val="20"/>
              </w:rPr>
              <w:t>ОКВЭД 84.11.11, 84.11.13;</w:t>
            </w:r>
          </w:p>
          <w:p w:rsidR="0001143F" w:rsidRPr="003B24BE" w:rsidRDefault="0001143F" w:rsidP="0001143F">
            <w:pPr>
              <w:pStyle w:val="afb"/>
              <w:tabs>
                <w:tab w:val="left" w:pos="0"/>
                <w:tab w:val="left" w:pos="1418"/>
                <w:tab w:val="left" w:pos="1560"/>
              </w:tabs>
              <w:spacing w:after="0"/>
              <w:ind w:left="34" w:right="459" w:hanging="34"/>
              <w:rPr>
                <w:rFonts w:ascii="Times New Roman" w:hAnsi="Times New Roman"/>
                <w:spacing w:val="3"/>
                <w:sz w:val="20"/>
              </w:rPr>
            </w:pPr>
            <w:r w:rsidRPr="003B24BE">
              <w:rPr>
                <w:rFonts w:ascii="Times New Roman" w:hAnsi="Times New Roman"/>
                <w:spacing w:val="3"/>
                <w:sz w:val="20"/>
              </w:rPr>
              <w:t>ОКПО 83742450; ОКТМО 86701000;</w:t>
            </w:r>
          </w:p>
          <w:p w:rsidR="0001143F" w:rsidRPr="003B24BE" w:rsidRDefault="0001143F" w:rsidP="0001143F">
            <w:pPr>
              <w:pStyle w:val="afb"/>
              <w:tabs>
                <w:tab w:val="left" w:pos="0"/>
                <w:tab w:val="left" w:pos="1418"/>
                <w:tab w:val="left" w:pos="1560"/>
              </w:tabs>
              <w:spacing w:after="0"/>
              <w:ind w:left="34" w:right="459" w:hanging="34"/>
              <w:rPr>
                <w:rFonts w:ascii="Times New Roman" w:hAnsi="Times New Roman"/>
                <w:spacing w:val="3"/>
                <w:sz w:val="20"/>
              </w:rPr>
            </w:pPr>
            <w:r w:rsidRPr="003B24BE">
              <w:rPr>
                <w:rFonts w:ascii="Times New Roman" w:hAnsi="Times New Roman"/>
                <w:spacing w:val="3"/>
                <w:sz w:val="20"/>
              </w:rPr>
              <w:t>ОКОПФ 20904; ОКФС 12</w:t>
            </w:r>
          </w:p>
          <w:p w:rsidR="0001143F" w:rsidRPr="003B24BE" w:rsidRDefault="0001143F" w:rsidP="0001143F">
            <w:pPr>
              <w:pStyle w:val="afb"/>
              <w:tabs>
                <w:tab w:val="left" w:pos="0"/>
                <w:tab w:val="left" w:pos="1418"/>
                <w:tab w:val="left" w:pos="1560"/>
              </w:tabs>
              <w:spacing w:after="0"/>
              <w:ind w:left="34" w:right="459" w:hanging="34"/>
              <w:rPr>
                <w:rFonts w:ascii="Times New Roman" w:hAnsi="Times New Roman"/>
                <w:spacing w:val="3"/>
                <w:sz w:val="20"/>
              </w:rPr>
            </w:pPr>
            <w:r w:rsidRPr="003B24BE">
              <w:rPr>
                <w:rFonts w:ascii="Times New Roman" w:hAnsi="Times New Roman"/>
                <w:spacing w:val="3"/>
                <w:sz w:val="20"/>
              </w:rPr>
              <w:t>Код администратора 081</w:t>
            </w:r>
          </w:p>
          <w:p w:rsidR="0001143F" w:rsidRPr="003B24BE" w:rsidRDefault="0001143F" w:rsidP="0001143F">
            <w:pPr>
              <w:pStyle w:val="afb"/>
              <w:tabs>
                <w:tab w:val="left" w:pos="0"/>
              </w:tabs>
              <w:spacing w:after="0"/>
              <w:ind w:left="34" w:right="459" w:hanging="34"/>
              <w:rPr>
                <w:rFonts w:ascii="Times New Roman" w:hAnsi="Times New Roman"/>
                <w:spacing w:val="3"/>
                <w:sz w:val="20"/>
              </w:rPr>
            </w:pPr>
            <w:r w:rsidRPr="003B24BE">
              <w:rPr>
                <w:rFonts w:ascii="Times New Roman" w:hAnsi="Times New Roman"/>
                <w:spacing w:val="3"/>
                <w:sz w:val="20"/>
              </w:rPr>
              <w:t xml:space="preserve">УФК по Нижегородской области (Североморское межрегиональное управление </w:t>
            </w:r>
            <w:proofErr w:type="spellStart"/>
            <w:r w:rsidRPr="003B24BE">
              <w:rPr>
                <w:rFonts w:ascii="Times New Roman" w:hAnsi="Times New Roman"/>
                <w:spacing w:val="3"/>
                <w:sz w:val="20"/>
              </w:rPr>
              <w:t>Россельхознадзора</w:t>
            </w:r>
            <w:proofErr w:type="spellEnd"/>
            <w:r w:rsidRPr="003B24BE">
              <w:rPr>
                <w:rFonts w:ascii="Times New Roman" w:hAnsi="Times New Roman"/>
                <w:spacing w:val="3"/>
                <w:sz w:val="20"/>
              </w:rPr>
              <w:t xml:space="preserve"> л/с 03061798210)  </w:t>
            </w:r>
          </w:p>
          <w:p w:rsidR="0001143F" w:rsidRPr="003B24BE" w:rsidRDefault="0001143F" w:rsidP="0001143F">
            <w:pPr>
              <w:pStyle w:val="afb"/>
              <w:tabs>
                <w:tab w:val="left" w:pos="0"/>
              </w:tabs>
              <w:spacing w:after="0"/>
              <w:ind w:left="34" w:right="459" w:hanging="34"/>
              <w:rPr>
                <w:rFonts w:ascii="Times New Roman" w:hAnsi="Times New Roman"/>
                <w:spacing w:val="3"/>
                <w:sz w:val="20"/>
              </w:rPr>
            </w:pPr>
            <w:proofErr w:type="spellStart"/>
            <w:proofErr w:type="gramStart"/>
            <w:r w:rsidRPr="003B24BE">
              <w:rPr>
                <w:rFonts w:ascii="Times New Roman" w:hAnsi="Times New Roman"/>
                <w:spacing w:val="3"/>
                <w:sz w:val="20"/>
              </w:rPr>
              <w:t>р</w:t>
            </w:r>
            <w:proofErr w:type="spellEnd"/>
            <w:proofErr w:type="gramEnd"/>
            <w:r w:rsidRPr="003B24BE">
              <w:rPr>
                <w:rFonts w:ascii="Times New Roman" w:hAnsi="Times New Roman"/>
                <w:spacing w:val="3"/>
                <w:sz w:val="20"/>
              </w:rPr>
              <w:t xml:space="preserve">/счет 03211643000000013206 в ОКЦ № 1 ВВГУ Банка России//УФК по Нижегородской области, г. </w:t>
            </w:r>
            <w:proofErr w:type="spellStart"/>
            <w:r w:rsidRPr="003B24BE">
              <w:rPr>
                <w:rFonts w:ascii="Times New Roman" w:hAnsi="Times New Roman"/>
                <w:spacing w:val="3"/>
                <w:sz w:val="20"/>
              </w:rPr>
              <w:t>Нижний-Новгород</w:t>
            </w:r>
            <w:proofErr w:type="spellEnd"/>
            <w:r w:rsidRPr="003B24BE">
              <w:rPr>
                <w:rFonts w:ascii="Times New Roman" w:hAnsi="Times New Roman"/>
                <w:spacing w:val="3"/>
                <w:sz w:val="20"/>
              </w:rPr>
              <w:t xml:space="preserve"> </w:t>
            </w:r>
          </w:p>
          <w:p w:rsidR="0001143F" w:rsidRPr="003B24BE" w:rsidRDefault="0001143F" w:rsidP="0001143F">
            <w:pPr>
              <w:pStyle w:val="afb"/>
              <w:tabs>
                <w:tab w:val="left" w:pos="0"/>
              </w:tabs>
              <w:spacing w:after="0"/>
              <w:ind w:left="34" w:right="459" w:hanging="34"/>
              <w:rPr>
                <w:rFonts w:ascii="Times New Roman" w:hAnsi="Times New Roman"/>
                <w:spacing w:val="3"/>
                <w:sz w:val="20"/>
              </w:rPr>
            </w:pPr>
            <w:r w:rsidRPr="003B24BE">
              <w:rPr>
                <w:rFonts w:ascii="Times New Roman" w:hAnsi="Times New Roman"/>
                <w:spacing w:val="3"/>
                <w:sz w:val="20"/>
              </w:rPr>
              <w:t xml:space="preserve">к/с 40102810745370000024   </w:t>
            </w:r>
          </w:p>
          <w:p w:rsidR="0001143F" w:rsidRPr="003B24BE" w:rsidRDefault="0001143F" w:rsidP="0001143F">
            <w:pPr>
              <w:pStyle w:val="afb"/>
              <w:tabs>
                <w:tab w:val="left" w:pos="0"/>
              </w:tabs>
              <w:spacing w:after="0"/>
              <w:ind w:left="34" w:right="459" w:hanging="34"/>
              <w:rPr>
                <w:rFonts w:ascii="Times New Roman" w:hAnsi="Times New Roman"/>
                <w:spacing w:val="3"/>
                <w:sz w:val="20"/>
              </w:rPr>
            </w:pPr>
            <w:r w:rsidRPr="003B24BE">
              <w:rPr>
                <w:rFonts w:ascii="Times New Roman" w:hAnsi="Times New Roman"/>
                <w:spacing w:val="3"/>
                <w:sz w:val="20"/>
              </w:rPr>
              <w:t>БИК 012202102</w:t>
            </w:r>
          </w:p>
          <w:p w:rsidR="0001143F" w:rsidRPr="003B24BE" w:rsidRDefault="0001143F" w:rsidP="0001143F">
            <w:pPr>
              <w:pStyle w:val="afb"/>
              <w:tabs>
                <w:tab w:val="left" w:pos="0"/>
              </w:tabs>
              <w:spacing w:after="0"/>
              <w:ind w:left="34" w:right="459" w:hanging="34"/>
              <w:rPr>
                <w:rFonts w:ascii="Times New Roman" w:hAnsi="Times New Roman"/>
                <w:spacing w:val="3"/>
                <w:sz w:val="20"/>
              </w:rPr>
            </w:pPr>
            <w:r w:rsidRPr="003B24BE">
              <w:rPr>
                <w:rFonts w:ascii="Times New Roman" w:hAnsi="Times New Roman"/>
                <w:spacing w:val="3"/>
                <w:sz w:val="20"/>
              </w:rPr>
              <w:t xml:space="preserve">Тел., адрес </w:t>
            </w:r>
            <w:proofErr w:type="spellStart"/>
            <w:r w:rsidRPr="003B24BE">
              <w:rPr>
                <w:rFonts w:ascii="Times New Roman" w:hAnsi="Times New Roman"/>
                <w:spacing w:val="3"/>
                <w:sz w:val="20"/>
              </w:rPr>
              <w:t>эл</w:t>
            </w:r>
            <w:proofErr w:type="gramStart"/>
            <w:r w:rsidRPr="003B24BE">
              <w:rPr>
                <w:rFonts w:ascii="Times New Roman" w:hAnsi="Times New Roman"/>
                <w:spacing w:val="3"/>
                <w:sz w:val="20"/>
              </w:rPr>
              <w:t>.п</w:t>
            </w:r>
            <w:proofErr w:type="gramEnd"/>
            <w:r w:rsidRPr="003B24BE">
              <w:rPr>
                <w:rFonts w:ascii="Times New Roman" w:hAnsi="Times New Roman"/>
                <w:spacing w:val="3"/>
                <w:sz w:val="20"/>
              </w:rPr>
              <w:t>очты</w:t>
            </w:r>
            <w:proofErr w:type="spellEnd"/>
            <w:r w:rsidRPr="003B24BE">
              <w:rPr>
                <w:rFonts w:ascii="Times New Roman" w:hAnsi="Times New Roman"/>
                <w:spacing w:val="3"/>
                <w:sz w:val="20"/>
              </w:rPr>
              <w:t xml:space="preserve">  в г. Мурманске: (8152) 45-54-40, </w:t>
            </w:r>
            <w:proofErr w:type="spellStart"/>
            <w:r w:rsidRPr="003B24BE">
              <w:rPr>
                <w:rFonts w:ascii="Times New Roman" w:hAnsi="Times New Roman"/>
                <w:spacing w:val="3"/>
                <w:sz w:val="20"/>
                <w:lang w:val="en-US"/>
              </w:rPr>
              <w:t>tu</w:t>
            </w:r>
            <w:proofErr w:type="spellEnd"/>
            <w:r w:rsidRPr="003B24BE">
              <w:rPr>
                <w:rFonts w:ascii="Times New Roman" w:hAnsi="Times New Roman"/>
                <w:spacing w:val="3"/>
                <w:sz w:val="20"/>
              </w:rPr>
              <w:t>4-</w:t>
            </w:r>
            <w:r w:rsidRPr="003B24BE">
              <w:rPr>
                <w:rFonts w:ascii="Times New Roman" w:hAnsi="Times New Roman"/>
                <w:spacing w:val="3"/>
                <w:sz w:val="20"/>
                <w:lang w:val="en-US"/>
              </w:rPr>
              <w:t>m</w:t>
            </w:r>
            <w:r w:rsidRPr="003B24BE">
              <w:rPr>
                <w:rFonts w:ascii="Times New Roman" w:hAnsi="Times New Roman"/>
                <w:spacing w:val="3"/>
                <w:sz w:val="20"/>
              </w:rPr>
              <w:t>.</w:t>
            </w:r>
            <w:proofErr w:type="spellStart"/>
            <w:r w:rsidRPr="003B24BE">
              <w:rPr>
                <w:rFonts w:ascii="Times New Roman" w:hAnsi="Times New Roman"/>
                <w:spacing w:val="3"/>
                <w:sz w:val="20"/>
                <w:lang w:val="en-US"/>
              </w:rPr>
              <w:t>pavlova</w:t>
            </w:r>
            <w:proofErr w:type="spellEnd"/>
            <w:r w:rsidRPr="003B24BE">
              <w:rPr>
                <w:rFonts w:ascii="Times New Roman" w:hAnsi="Times New Roman"/>
                <w:spacing w:val="3"/>
                <w:sz w:val="20"/>
              </w:rPr>
              <w:t>@</w:t>
            </w:r>
            <w:proofErr w:type="spellStart"/>
            <w:r w:rsidRPr="003B24BE">
              <w:rPr>
                <w:rFonts w:ascii="Times New Roman" w:hAnsi="Times New Roman"/>
                <w:spacing w:val="3"/>
                <w:sz w:val="20"/>
                <w:lang w:val="en-US"/>
              </w:rPr>
              <w:t>fsvps</w:t>
            </w:r>
            <w:proofErr w:type="spellEnd"/>
            <w:r w:rsidRPr="003B24BE">
              <w:rPr>
                <w:rFonts w:ascii="Times New Roman" w:hAnsi="Times New Roman"/>
                <w:spacing w:val="3"/>
                <w:sz w:val="20"/>
              </w:rPr>
              <w:t>.</w:t>
            </w:r>
            <w:proofErr w:type="spellStart"/>
            <w:r w:rsidRPr="003B24BE">
              <w:rPr>
                <w:rFonts w:ascii="Times New Roman" w:hAnsi="Times New Roman"/>
                <w:spacing w:val="3"/>
                <w:sz w:val="20"/>
                <w:lang w:val="en-US"/>
              </w:rPr>
              <w:t>gov</w:t>
            </w:r>
            <w:proofErr w:type="spellEnd"/>
            <w:r w:rsidRPr="003B24BE">
              <w:rPr>
                <w:rFonts w:ascii="Times New Roman" w:hAnsi="Times New Roman"/>
                <w:spacing w:val="3"/>
                <w:sz w:val="20"/>
              </w:rPr>
              <w:t>.</w:t>
            </w:r>
            <w:proofErr w:type="spellStart"/>
            <w:r w:rsidRPr="003B24BE">
              <w:rPr>
                <w:rFonts w:ascii="Times New Roman" w:hAnsi="Times New Roman"/>
                <w:spacing w:val="3"/>
                <w:sz w:val="20"/>
                <w:lang w:val="en-US"/>
              </w:rPr>
              <w:t>ru</w:t>
            </w:r>
            <w:proofErr w:type="spellEnd"/>
          </w:p>
          <w:p w:rsidR="0001143F" w:rsidRPr="003B24BE" w:rsidRDefault="0001143F" w:rsidP="0001143F">
            <w:pPr>
              <w:pStyle w:val="afb"/>
              <w:tabs>
                <w:tab w:val="left" w:pos="0"/>
              </w:tabs>
              <w:spacing w:after="0"/>
              <w:ind w:left="34" w:right="459" w:hanging="34"/>
              <w:rPr>
                <w:rFonts w:ascii="Times New Roman" w:hAnsi="Times New Roman"/>
                <w:spacing w:val="3"/>
                <w:sz w:val="20"/>
              </w:rPr>
            </w:pPr>
          </w:p>
          <w:p w:rsidR="00687708" w:rsidRPr="003B24BE" w:rsidRDefault="00687708" w:rsidP="0001143F">
            <w:pPr>
              <w:widowControl w:val="0"/>
              <w:shd w:val="clear" w:color="auto" w:fill="FFFFFF"/>
              <w:tabs>
                <w:tab w:val="left" w:leader="underscore" w:pos="9418"/>
              </w:tabs>
              <w:spacing w:after="0" w:line="240" w:lineRule="auto"/>
              <w:ind w:left="66" w:right="136"/>
              <w:jc w:val="both"/>
              <w:rPr>
                <w:rFonts w:ascii="Times New Roman" w:hAnsi="Times New Roman"/>
                <w:sz w:val="20"/>
              </w:rPr>
            </w:pPr>
          </w:p>
        </w:tc>
        <w:tc>
          <w:tcPr>
            <w:tcW w:w="4836" w:type="dxa"/>
          </w:tcPr>
          <w:p w:rsidR="00687708" w:rsidRPr="003B24BE" w:rsidRDefault="00687708" w:rsidP="00615853">
            <w:pPr>
              <w:widowControl w:val="0"/>
              <w:shd w:val="clear" w:color="auto" w:fill="FFFFFF"/>
              <w:tabs>
                <w:tab w:val="left" w:leader="underscore" w:pos="9418"/>
              </w:tabs>
              <w:spacing w:after="0" w:line="240" w:lineRule="auto"/>
              <w:ind w:left="275"/>
              <w:jc w:val="both"/>
              <w:rPr>
                <w:rFonts w:ascii="Times New Roman" w:hAnsi="Times New Roman"/>
                <w:sz w:val="20"/>
              </w:rPr>
            </w:pPr>
          </w:p>
        </w:tc>
      </w:tr>
    </w:tbl>
    <w:p w:rsidR="00687708" w:rsidRPr="003B24BE" w:rsidRDefault="00687708" w:rsidP="00687708">
      <w:pPr>
        <w:widowControl w:val="0"/>
        <w:spacing w:after="0" w:line="240" w:lineRule="auto"/>
        <w:ind w:left="284"/>
        <w:jc w:val="both"/>
        <w:rPr>
          <w:rFonts w:ascii="Times New Roman" w:hAnsi="Times New Roman"/>
          <w:b/>
          <w:sz w:val="20"/>
        </w:rPr>
      </w:pPr>
    </w:p>
    <w:p w:rsidR="00687708" w:rsidRPr="003B24BE" w:rsidRDefault="00687708" w:rsidP="00687708">
      <w:pPr>
        <w:widowControl w:val="0"/>
        <w:spacing w:after="0" w:line="240" w:lineRule="auto"/>
        <w:ind w:left="284"/>
        <w:jc w:val="center"/>
        <w:rPr>
          <w:rFonts w:ascii="Times New Roman" w:hAnsi="Times New Roman"/>
          <w:b/>
          <w:sz w:val="20"/>
        </w:rPr>
      </w:pPr>
      <w:r w:rsidRPr="003B24BE">
        <w:rPr>
          <w:rFonts w:ascii="Times New Roman" w:hAnsi="Times New Roman"/>
          <w:b/>
          <w:sz w:val="20"/>
        </w:rPr>
        <w:t>ПОДПИСИ СТОРОН</w:t>
      </w:r>
    </w:p>
    <w:p w:rsidR="00687708" w:rsidRPr="003B24BE" w:rsidRDefault="00687708" w:rsidP="00687708">
      <w:pPr>
        <w:widowControl w:val="0"/>
        <w:spacing w:after="0" w:line="240" w:lineRule="auto"/>
        <w:ind w:left="284"/>
        <w:jc w:val="both"/>
        <w:rPr>
          <w:rFonts w:ascii="Times New Roman" w:hAnsi="Times New Roman"/>
          <w:sz w:val="20"/>
        </w:rPr>
      </w:pPr>
    </w:p>
    <w:p w:rsidR="00687708" w:rsidRPr="003B24BE" w:rsidRDefault="00687708" w:rsidP="00687708">
      <w:pPr>
        <w:widowControl w:val="0"/>
        <w:spacing w:after="0" w:line="240" w:lineRule="auto"/>
        <w:ind w:left="284" w:firstLine="424"/>
        <w:jc w:val="both"/>
        <w:rPr>
          <w:rFonts w:ascii="Times New Roman" w:hAnsi="Times New Roman"/>
          <w:sz w:val="20"/>
        </w:rPr>
      </w:pPr>
      <w:r w:rsidRPr="003B24BE">
        <w:rPr>
          <w:rFonts w:ascii="Times New Roman" w:hAnsi="Times New Roman"/>
          <w:sz w:val="20"/>
        </w:rPr>
        <w:t xml:space="preserve">Заказчик                                                          </w:t>
      </w:r>
      <w:r w:rsidR="00615853" w:rsidRPr="003B24BE">
        <w:rPr>
          <w:rFonts w:ascii="Times New Roman" w:hAnsi="Times New Roman"/>
          <w:sz w:val="20"/>
        </w:rPr>
        <w:t xml:space="preserve">                                 </w:t>
      </w:r>
      <w:r w:rsidRPr="003B24BE">
        <w:rPr>
          <w:rFonts w:ascii="Times New Roman" w:hAnsi="Times New Roman"/>
          <w:sz w:val="20"/>
        </w:rPr>
        <w:t>Исполнитель</w:t>
      </w:r>
    </w:p>
    <w:p w:rsidR="00687708" w:rsidRPr="003B24BE" w:rsidRDefault="00687708" w:rsidP="00687708">
      <w:pPr>
        <w:widowControl w:val="0"/>
        <w:spacing w:after="0" w:line="240" w:lineRule="auto"/>
        <w:ind w:left="284"/>
        <w:jc w:val="both"/>
        <w:rPr>
          <w:rFonts w:ascii="Times New Roman" w:hAnsi="Times New Roman"/>
          <w:sz w:val="20"/>
        </w:rPr>
      </w:pPr>
    </w:p>
    <w:tbl>
      <w:tblPr>
        <w:tblW w:w="9322" w:type="dxa"/>
        <w:tblInd w:w="681" w:type="dxa"/>
        <w:tblLayout w:type="fixed"/>
        <w:tblLook w:val="04A0"/>
      </w:tblPr>
      <w:tblGrid>
        <w:gridCol w:w="4662"/>
        <w:gridCol w:w="4660"/>
      </w:tblGrid>
      <w:tr w:rsidR="00687708" w:rsidRPr="003B24BE" w:rsidTr="0001143F">
        <w:tc>
          <w:tcPr>
            <w:tcW w:w="4661" w:type="dxa"/>
          </w:tcPr>
          <w:p w:rsidR="00687708" w:rsidRPr="003B24BE" w:rsidRDefault="00687708" w:rsidP="0001143F">
            <w:pPr>
              <w:widowControl w:val="0"/>
              <w:spacing w:after="0" w:line="240" w:lineRule="auto"/>
              <w:ind w:left="284"/>
              <w:jc w:val="both"/>
              <w:rPr>
                <w:rFonts w:ascii="Times New Roman" w:hAnsi="Times New Roman"/>
                <w:iCs/>
                <w:sz w:val="20"/>
              </w:rPr>
            </w:pPr>
          </w:p>
          <w:p w:rsidR="00687708" w:rsidRPr="003B24BE" w:rsidRDefault="00687708" w:rsidP="0001143F">
            <w:pPr>
              <w:widowControl w:val="0"/>
              <w:shd w:val="clear" w:color="auto" w:fill="FFFFFF"/>
              <w:tabs>
                <w:tab w:val="left" w:leader="underscore" w:pos="9418"/>
              </w:tabs>
              <w:spacing w:after="0" w:line="240" w:lineRule="auto"/>
              <w:ind w:left="284" w:right="136"/>
              <w:jc w:val="both"/>
              <w:rPr>
                <w:rFonts w:ascii="Times New Roman" w:hAnsi="Times New Roman"/>
                <w:sz w:val="20"/>
              </w:rPr>
            </w:pPr>
            <w:r w:rsidRPr="003B24BE">
              <w:rPr>
                <w:rFonts w:ascii="Times New Roman" w:hAnsi="Times New Roman"/>
                <w:sz w:val="20"/>
              </w:rPr>
              <w:t xml:space="preserve">__________________   С.В. </w:t>
            </w:r>
            <w:proofErr w:type="spellStart"/>
            <w:r w:rsidRPr="003B24BE">
              <w:rPr>
                <w:rFonts w:ascii="Times New Roman" w:hAnsi="Times New Roman"/>
                <w:sz w:val="20"/>
              </w:rPr>
              <w:t>Чеусов</w:t>
            </w:r>
            <w:proofErr w:type="spellEnd"/>
          </w:p>
          <w:p w:rsidR="00687708" w:rsidRPr="003B24BE" w:rsidRDefault="00687708" w:rsidP="0001143F">
            <w:pPr>
              <w:widowControl w:val="0"/>
              <w:spacing w:after="0" w:line="240" w:lineRule="auto"/>
              <w:ind w:left="284"/>
              <w:jc w:val="both"/>
              <w:rPr>
                <w:rFonts w:ascii="Times New Roman" w:hAnsi="Times New Roman"/>
                <w:sz w:val="20"/>
              </w:rPr>
            </w:pPr>
            <w:r w:rsidRPr="003B24BE">
              <w:rPr>
                <w:rFonts w:ascii="Times New Roman" w:hAnsi="Times New Roman"/>
                <w:sz w:val="20"/>
              </w:rPr>
              <w:t>М.П.</w:t>
            </w:r>
          </w:p>
          <w:p w:rsidR="00687708" w:rsidRPr="003B24BE" w:rsidRDefault="00687708" w:rsidP="0001143F">
            <w:pPr>
              <w:widowControl w:val="0"/>
              <w:spacing w:after="0" w:line="240" w:lineRule="auto"/>
              <w:ind w:left="284"/>
              <w:jc w:val="both"/>
              <w:rPr>
                <w:rFonts w:ascii="Times New Roman" w:hAnsi="Times New Roman"/>
                <w:sz w:val="20"/>
              </w:rPr>
            </w:pPr>
          </w:p>
        </w:tc>
        <w:tc>
          <w:tcPr>
            <w:tcW w:w="4660" w:type="dxa"/>
          </w:tcPr>
          <w:p w:rsidR="00687708" w:rsidRPr="003B24BE" w:rsidRDefault="00687708" w:rsidP="0001143F">
            <w:pPr>
              <w:widowControl w:val="0"/>
              <w:shd w:val="clear" w:color="auto" w:fill="FFFFFF"/>
              <w:tabs>
                <w:tab w:val="left" w:leader="underscore" w:pos="9418"/>
              </w:tabs>
              <w:spacing w:after="0" w:line="240" w:lineRule="auto"/>
              <w:ind w:left="284" w:right="136"/>
              <w:jc w:val="both"/>
              <w:rPr>
                <w:rFonts w:ascii="Times New Roman" w:hAnsi="Times New Roman"/>
                <w:sz w:val="20"/>
              </w:rPr>
            </w:pPr>
          </w:p>
          <w:p w:rsidR="00687708" w:rsidRPr="003B24BE" w:rsidRDefault="00687708" w:rsidP="0001143F">
            <w:pPr>
              <w:widowControl w:val="0"/>
              <w:shd w:val="clear" w:color="auto" w:fill="FFFFFF"/>
              <w:tabs>
                <w:tab w:val="left" w:leader="underscore" w:pos="9418"/>
              </w:tabs>
              <w:spacing w:after="0" w:line="240" w:lineRule="auto"/>
              <w:ind w:left="284" w:right="136"/>
              <w:jc w:val="both"/>
              <w:rPr>
                <w:rFonts w:ascii="Times New Roman" w:hAnsi="Times New Roman"/>
                <w:sz w:val="20"/>
              </w:rPr>
            </w:pPr>
            <w:r w:rsidRPr="003B24BE">
              <w:rPr>
                <w:rFonts w:ascii="Times New Roman" w:hAnsi="Times New Roman"/>
                <w:sz w:val="20"/>
              </w:rPr>
              <w:t xml:space="preserve">          </w:t>
            </w:r>
            <w:r w:rsidR="00615853" w:rsidRPr="003B24BE">
              <w:rPr>
                <w:rFonts w:ascii="Times New Roman" w:hAnsi="Times New Roman"/>
                <w:sz w:val="20"/>
              </w:rPr>
              <w:t xml:space="preserve">       _____________     </w:t>
            </w:r>
            <w:r w:rsidRPr="003B24BE">
              <w:rPr>
                <w:rFonts w:ascii="Times New Roman" w:hAnsi="Times New Roman"/>
                <w:sz w:val="20"/>
              </w:rPr>
              <w:t xml:space="preserve">    </w:t>
            </w:r>
          </w:p>
          <w:p w:rsidR="00687708" w:rsidRPr="003B24BE" w:rsidRDefault="00687708" w:rsidP="0001143F">
            <w:pPr>
              <w:widowControl w:val="0"/>
              <w:spacing w:after="0" w:line="240" w:lineRule="auto"/>
              <w:ind w:left="284"/>
              <w:jc w:val="both"/>
              <w:rPr>
                <w:rFonts w:ascii="Times New Roman" w:hAnsi="Times New Roman"/>
                <w:sz w:val="20"/>
              </w:rPr>
            </w:pPr>
            <w:r w:rsidRPr="003B24BE">
              <w:rPr>
                <w:rFonts w:ascii="Times New Roman" w:hAnsi="Times New Roman"/>
                <w:sz w:val="20"/>
              </w:rPr>
              <w:t xml:space="preserve">                       М.П.</w:t>
            </w:r>
          </w:p>
          <w:p w:rsidR="00687708" w:rsidRPr="003B24BE" w:rsidRDefault="00687708" w:rsidP="0001143F">
            <w:pPr>
              <w:widowControl w:val="0"/>
              <w:spacing w:after="0" w:line="240" w:lineRule="auto"/>
              <w:ind w:left="284"/>
              <w:jc w:val="both"/>
              <w:rPr>
                <w:rFonts w:ascii="Times New Roman" w:hAnsi="Times New Roman"/>
                <w:sz w:val="20"/>
              </w:rPr>
            </w:pPr>
          </w:p>
        </w:tc>
      </w:tr>
    </w:tbl>
    <w:p w:rsidR="00687708" w:rsidRPr="003B24BE" w:rsidRDefault="00687708" w:rsidP="00FF6E38">
      <w:pPr>
        <w:widowControl w:val="0"/>
        <w:spacing w:after="0" w:line="240" w:lineRule="auto"/>
        <w:ind w:firstLine="720"/>
        <w:jc w:val="both"/>
        <w:rPr>
          <w:rFonts w:ascii="Times New Roman" w:hAnsi="Times New Roman"/>
          <w:bCs/>
          <w:sz w:val="20"/>
          <w:lang w:eastAsia="zh-CN"/>
        </w:rPr>
        <w:sectPr w:rsidR="00687708" w:rsidRPr="003B24BE" w:rsidSect="00FF6E38">
          <w:footerReference w:type="default" r:id="rId8"/>
          <w:footerReference w:type="first" r:id="rId9"/>
          <w:pgSz w:w="12240" w:h="15840"/>
          <w:pgMar w:top="568" w:right="1041" w:bottom="142" w:left="1276" w:header="720" w:footer="709" w:gutter="0"/>
          <w:cols w:space="720"/>
          <w:docGrid w:linePitch="360"/>
        </w:sectPr>
      </w:pPr>
    </w:p>
    <w:p w:rsidR="00F23FF5" w:rsidRPr="003B24BE" w:rsidRDefault="00F23FF5">
      <w:pPr>
        <w:spacing w:after="0" w:line="240" w:lineRule="auto"/>
        <w:jc w:val="right"/>
        <w:rPr>
          <w:rFonts w:ascii="Times New Roman" w:hAnsi="Times New Roman"/>
          <w:sz w:val="20"/>
        </w:rPr>
      </w:pPr>
    </w:p>
    <w:p w:rsidR="00FF6E38" w:rsidRPr="003B24BE" w:rsidRDefault="00FF6E38" w:rsidP="00FF6E38">
      <w:pPr>
        <w:spacing w:after="0" w:line="240" w:lineRule="auto"/>
        <w:ind w:left="7230" w:hanging="993"/>
        <w:contextualSpacing/>
        <w:rPr>
          <w:rFonts w:ascii="Times New Roman" w:hAnsi="Times New Roman"/>
          <w:bCs/>
          <w:sz w:val="20"/>
          <w:lang w:eastAsia="zh-CN"/>
        </w:rPr>
      </w:pPr>
      <w:r w:rsidRPr="003B24BE">
        <w:rPr>
          <w:rFonts w:ascii="Times New Roman" w:hAnsi="Times New Roman"/>
          <w:bCs/>
          <w:sz w:val="20"/>
          <w:lang w:eastAsia="zh-CN"/>
        </w:rPr>
        <w:t xml:space="preserve">Приложение № </w:t>
      </w:r>
      <w:r w:rsidR="00687708" w:rsidRPr="003B24BE">
        <w:rPr>
          <w:rFonts w:ascii="Times New Roman" w:hAnsi="Times New Roman"/>
          <w:bCs/>
          <w:sz w:val="20"/>
          <w:lang w:eastAsia="zh-CN"/>
        </w:rPr>
        <w:t>1</w:t>
      </w:r>
      <w:r w:rsidRPr="003B24BE">
        <w:rPr>
          <w:rFonts w:ascii="Times New Roman" w:hAnsi="Times New Roman"/>
          <w:bCs/>
          <w:sz w:val="20"/>
          <w:lang w:eastAsia="zh-CN"/>
        </w:rPr>
        <w:t xml:space="preserve"> </w:t>
      </w:r>
    </w:p>
    <w:p w:rsidR="00FF6E38" w:rsidRPr="003B24BE" w:rsidRDefault="00FF6E38" w:rsidP="00FF6E38">
      <w:pPr>
        <w:spacing w:after="0" w:line="240" w:lineRule="auto"/>
        <w:ind w:left="6237"/>
        <w:contextualSpacing/>
        <w:rPr>
          <w:rFonts w:ascii="Times New Roman" w:hAnsi="Times New Roman"/>
          <w:b/>
          <w:sz w:val="20"/>
        </w:rPr>
      </w:pPr>
      <w:r w:rsidRPr="003B24BE">
        <w:rPr>
          <w:rFonts w:ascii="Times New Roman" w:hAnsi="Times New Roman"/>
          <w:bCs/>
          <w:sz w:val="20"/>
          <w:lang w:eastAsia="zh-CN"/>
        </w:rPr>
        <w:t xml:space="preserve">к </w:t>
      </w:r>
      <w:r w:rsidR="00687708" w:rsidRPr="003B24BE">
        <w:rPr>
          <w:rFonts w:ascii="Times New Roman" w:hAnsi="Times New Roman"/>
          <w:bCs/>
          <w:sz w:val="20"/>
          <w:lang w:eastAsia="zh-CN"/>
        </w:rPr>
        <w:t xml:space="preserve">Государственному </w:t>
      </w:r>
      <w:r w:rsidRPr="003B24BE">
        <w:rPr>
          <w:rFonts w:ascii="Times New Roman" w:hAnsi="Times New Roman"/>
          <w:bCs/>
          <w:sz w:val="20"/>
          <w:lang w:eastAsia="zh-CN"/>
        </w:rPr>
        <w:t xml:space="preserve"> </w:t>
      </w:r>
      <w:r w:rsidR="00687708" w:rsidRPr="003B24BE">
        <w:rPr>
          <w:rFonts w:ascii="Times New Roman" w:hAnsi="Times New Roman"/>
          <w:bCs/>
          <w:sz w:val="20"/>
          <w:lang w:eastAsia="zh-CN"/>
        </w:rPr>
        <w:t>К</w:t>
      </w:r>
      <w:r w:rsidRPr="003B24BE">
        <w:rPr>
          <w:rFonts w:ascii="Times New Roman" w:hAnsi="Times New Roman"/>
          <w:bCs/>
          <w:sz w:val="20"/>
          <w:lang w:eastAsia="zh-CN"/>
        </w:rPr>
        <w:t>онтракт</w:t>
      </w:r>
      <w:r w:rsidR="00687708" w:rsidRPr="003B24BE">
        <w:rPr>
          <w:rFonts w:ascii="Times New Roman" w:hAnsi="Times New Roman"/>
          <w:bCs/>
          <w:sz w:val="20"/>
          <w:lang w:eastAsia="zh-CN"/>
        </w:rPr>
        <w:t>у</w:t>
      </w:r>
      <w:r w:rsidRPr="003B24BE">
        <w:rPr>
          <w:rFonts w:ascii="Times New Roman" w:hAnsi="Times New Roman"/>
          <w:bCs/>
          <w:sz w:val="20"/>
          <w:lang w:eastAsia="zh-CN"/>
        </w:rPr>
        <w:t xml:space="preserve"> </w:t>
      </w:r>
      <w:r w:rsidR="002D0C94" w:rsidRPr="003B24BE">
        <w:rPr>
          <w:rFonts w:ascii="Times New Roman" w:hAnsi="Times New Roman"/>
          <w:sz w:val="20"/>
        </w:rPr>
        <w:t xml:space="preserve">№ </w:t>
      </w:r>
      <w:hyperlink r:id="rId10" w:tgtFrame="_blank" w:history="1">
        <w:r w:rsidR="00687708" w:rsidRPr="003B24BE">
          <w:rPr>
            <w:rStyle w:val="aff0"/>
            <w:rFonts w:ascii="Times New Roman" w:eastAsia="Arial" w:hAnsi="Times New Roman"/>
            <w:b/>
            <w:color w:val="auto"/>
            <w:sz w:val="20"/>
            <w:u w:val="none"/>
          </w:rPr>
          <w:t>_____</w:t>
        </w:r>
      </w:hyperlink>
      <w:r w:rsidR="00687708" w:rsidRPr="003B24BE">
        <w:rPr>
          <w:rFonts w:ascii="Times New Roman" w:hAnsi="Times New Roman"/>
          <w:sz w:val="20"/>
        </w:rPr>
        <w:t xml:space="preserve"> от «___» </w:t>
      </w:r>
      <w:r w:rsidR="00914FC1" w:rsidRPr="003B24BE">
        <w:rPr>
          <w:rFonts w:ascii="Times New Roman" w:hAnsi="Times New Roman"/>
          <w:sz w:val="20"/>
        </w:rPr>
        <w:t>августа</w:t>
      </w:r>
      <w:r w:rsidR="00687708" w:rsidRPr="003B24BE">
        <w:rPr>
          <w:rFonts w:ascii="Times New Roman" w:hAnsi="Times New Roman"/>
          <w:sz w:val="20"/>
        </w:rPr>
        <w:t xml:space="preserve"> 202</w:t>
      </w:r>
      <w:r w:rsidR="00914FC1" w:rsidRPr="003B24BE">
        <w:rPr>
          <w:rFonts w:ascii="Times New Roman" w:hAnsi="Times New Roman"/>
          <w:sz w:val="20"/>
        </w:rPr>
        <w:t>6</w:t>
      </w:r>
      <w:r w:rsidR="00687708" w:rsidRPr="003B24BE">
        <w:rPr>
          <w:rFonts w:ascii="Times New Roman" w:hAnsi="Times New Roman"/>
          <w:sz w:val="20"/>
        </w:rPr>
        <w:t xml:space="preserve"> г.</w:t>
      </w:r>
    </w:p>
    <w:p w:rsidR="00FF6E38" w:rsidRPr="003B24BE" w:rsidRDefault="00FF6E38" w:rsidP="00FF6E38">
      <w:pPr>
        <w:spacing w:after="0"/>
        <w:jc w:val="center"/>
        <w:rPr>
          <w:rFonts w:ascii="Times New Roman" w:hAnsi="Times New Roman"/>
          <w:b/>
          <w:sz w:val="20"/>
        </w:rPr>
      </w:pPr>
    </w:p>
    <w:p w:rsidR="0001143F" w:rsidRPr="003B24BE" w:rsidRDefault="0001143F" w:rsidP="00BE3A62">
      <w:pPr>
        <w:widowControl w:val="0"/>
        <w:spacing w:after="0" w:line="240" w:lineRule="auto"/>
        <w:jc w:val="center"/>
        <w:rPr>
          <w:rFonts w:ascii="Times New Roman" w:hAnsi="Times New Roman"/>
          <w:b/>
          <w:color w:val="000000" w:themeColor="text1"/>
          <w:sz w:val="20"/>
        </w:rPr>
      </w:pPr>
      <w:r w:rsidRPr="003B24BE">
        <w:rPr>
          <w:rFonts w:ascii="Times New Roman" w:hAnsi="Times New Roman"/>
          <w:b/>
          <w:color w:val="000000" w:themeColor="text1"/>
          <w:sz w:val="20"/>
        </w:rPr>
        <w:t>Описание объекта закупки в соответствии с Законом 44-ФЗ</w:t>
      </w:r>
    </w:p>
    <w:p w:rsidR="00BE3A62" w:rsidRPr="003B24BE" w:rsidRDefault="0001143F" w:rsidP="00BE3A62">
      <w:pPr>
        <w:widowControl w:val="0"/>
        <w:spacing w:after="0" w:line="240" w:lineRule="auto"/>
        <w:jc w:val="center"/>
        <w:rPr>
          <w:rFonts w:ascii="Times New Roman" w:hAnsi="Times New Roman"/>
          <w:b/>
          <w:color w:val="000000" w:themeColor="text1"/>
          <w:sz w:val="20"/>
        </w:rPr>
      </w:pPr>
      <w:r w:rsidRPr="003B24BE">
        <w:rPr>
          <w:rFonts w:ascii="Times New Roman" w:hAnsi="Times New Roman"/>
          <w:b/>
          <w:color w:val="000000" w:themeColor="text1"/>
          <w:sz w:val="20"/>
        </w:rPr>
        <w:t>Техническое задание</w:t>
      </w:r>
      <w:r w:rsidR="00BE3A62" w:rsidRPr="003B24BE">
        <w:rPr>
          <w:rFonts w:ascii="Times New Roman" w:hAnsi="Times New Roman"/>
          <w:b/>
          <w:color w:val="000000" w:themeColor="text1"/>
          <w:sz w:val="20"/>
        </w:rPr>
        <w:t xml:space="preserve"> на оказание услуг по повышению квалификации </w:t>
      </w:r>
    </w:p>
    <w:p w:rsidR="00BE3A62" w:rsidRPr="003B24BE" w:rsidRDefault="00BE3A62" w:rsidP="00BE3A62">
      <w:pPr>
        <w:widowControl w:val="0"/>
        <w:spacing w:after="0" w:line="240" w:lineRule="auto"/>
        <w:jc w:val="center"/>
        <w:rPr>
          <w:rFonts w:ascii="Times New Roman" w:hAnsi="Times New Roman"/>
          <w:b/>
          <w:color w:val="000000" w:themeColor="text1"/>
          <w:sz w:val="20"/>
        </w:rPr>
      </w:pPr>
      <w:r w:rsidRPr="003B24BE">
        <w:rPr>
          <w:rFonts w:ascii="Times New Roman" w:hAnsi="Times New Roman"/>
          <w:b/>
          <w:color w:val="000000" w:themeColor="text1"/>
          <w:sz w:val="20"/>
        </w:rPr>
        <w:t xml:space="preserve">федеральных государственных гражданских служащих </w:t>
      </w:r>
    </w:p>
    <w:p w:rsidR="00BE3A62" w:rsidRPr="003B24BE" w:rsidRDefault="00BE3A62" w:rsidP="00BE3A62">
      <w:pPr>
        <w:widowControl w:val="0"/>
        <w:spacing w:after="0" w:line="240" w:lineRule="auto"/>
        <w:jc w:val="center"/>
        <w:rPr>
          <w:rFonts w:ascii="Times New Roman" w:hAnsi="Times New Roman"/>
          <w:b/>
          <w:color w:val="000000" w:themeColor="text1"/>
          <w:sz w:val="20"/>
        </w:rPr>
      </w:pPr>
    </w:p>
    <w:p w:rsidR="00BE3A62" w:rsidRPr="003B24BE" w:rsidRDefault="00BE3A62" w:rsidP="00BE3A62">
      <w:pPr>
        <w:spacing w:after="0" w:line="240" w:lineRule="auto"/>
        <w:ind w:left="426"/>
        <w:jc w:val="both"/>
        <w:rPr>
          <w:rFonts w:ascii="Times New Roman" w:hAnsi="Times New Roman"/>
          <w:color w:val="000000" w:themeColor="text1"/>
          <w:sz w:val="20"/>
        </w:rPr>
      </w:pPr>
    </w:p>
    <w:p w:rsidR="0001143F" w:rsidRPr="003B24BE" w:rsidRDefault="00BE3A62" w:rsidP="00BE3A62">
      <w:pPr>
        <w:spacing w:line="240" w:lineRule="auto"/>
        <w:jc w:val="both"/>
        <w:rPr>
          <w:rFonts w:ascii="Times New Roman" w:hAnsi="Times New Roman"/>
          <w:color w:val="000000" w:themeColor="text1"/>
          <w:sz w:val="20"/>
          <w:lang w:eastAsia="zh-CN"/>
        </w:rPr>
      </w:pPr>
      <w:r w:rsidRPr="003B24BE">
        <w:rPr>
          <w:rFonts w:ascii="Times New Roman" w:hAnsi="Times New Roman"/>
          <w:b/>
          <w:bCs/>
          <w:iCs/>
          <w:color w:val="000000" w:themeColor="text1"/>
          <w:sz w:val="20"/>
        </w:rPr>
        <w:t>Наименование объекта закупки:</w:t>
      </w:r>
      <w:r w:rsidRPr="003B24BE">
        <w:rPr>
          <w:rFonts w:ascii="Times New Roman" w:hAnsi="Times New Roman"/>
          <w:b/>
          <w:bCs/>
          <w:i/>
          <w:iCs/>
          <w:color w:val="000000" w:themeColor="text1"/>
          <w:sz w:val="20"/>
        </w:rPr>
        <w:t xml:space="preserve"> </w:t>
      </w:r>
      <w:r w:rsidRPr="003B24BE">
        <w:rPr>
          <w:rFonts w:ascii="Times New Roman" w:hAnsi="Times New Roman"/>
          <w:bCs/>
          <w:iCs/>
          <w:color w:val="000000" w:themeColor="text1"/>
          <w:sz w:val="20"/>
        </w:rPr>
        <w:t xml:space="preserve">Оказание образовательных услуг </w:t>
      </w:r>
      <w:r w:rsidR="00C90DBA" w:rsidRPr="003B24BE">
        <w:rPr>
          <w:rFonts w:ascii="Times New Roman" w:hAnsi="Times New Roman"/>
          <w:bCs/>
          <w:iCs/>
          <w:color w:val="000000" w:themeColor="text1"/>
          <w:sz w:val="20"/>
        </w:rPr>
        <w:t>по дополнительному профессиональному образованию (повышению квалификации) государственных гражданских служащих Управления</w:t>
      </w:r>
      <w:r w:rsidR="00C90DBA" w:rsidRPr="003B24BE">
        <w:rPr>
          <w:rFonts w:ascii="Times New Roman" w:eastAsia="Calibri" w:hAnsi="Times New Roman"/>
          <w:bCs/>
          <w:iCs/>
          <w:color w:val="000000" w:themeColor="text1"/>
          <w:sz w:val="20"/>
        </w:rPr>
        <w:t xml:space="preserve"> по теме:</w:t>
      </w:r>
      <w:r w:rsidRPr="003B24BE">
        <w:rPr>
          <w:rFonts w:ascii="Times New Roman" w:eastAsia="Calibri" w:hAnsi="Times New Roman"/>
          <w:bCs/>
          <w:iCs/>
          <w:color w:val="000000" w:themeColor="text1"/>
          <w:sz w:val="20"/>
        </w:rPr>
        <w:t xml:space="preserve"> </w:t>
      </w:r>
      <w:r w:rsidR="0001143F" w:rsidRPr="003B24BE">
        <w:rPr>
          <w:rFonts w:ascii="Times New Roman" w:eastAsia="Calibri" w:hAnsi="Times New Roman"/>
          <w:b/>
          <w:bCs/>
          <w:iCs/>
          <w:color w:val="000000" w:themeColor="text1"/>
          <w:sz w:val="20"/>
        </w:rPr>
        <w:t>«</w:t>
      </w:r>
      <w:r w:rsidR="0001143F" w:rsidRPr="003B24BE">
        <w:rPr>
          <w:rFonts w:ascii="Times New Roman" w:hAnsi="Times New Roman"/>
          <w:b/>
          <w:sz w:val="20"/>
        </w:rPr>
        <w:t>Контрактная система в сфере закупок товаров, работ, услуг для обеспечения государственных и муниципальных нужд»</w:t>
      </w:r>
      <w:r w:rsidR="0001143F" w:rsidRPr="003B24BE">
        <w:rPr>
          <w:rFonts w:ascii="Times New Roman" w:hAnsi="Times New Roman"/>
          <w:color w:val="000000" w:themeColor="text1"/>
          <w:sz w:val="20"/>
          <w:lang w:eastAsia="zh-CN"/>
        </w:rPr>
        <w:t xml:space="preserve"> </w:t>
      </w:r>
    </w:p>
    <w:p w:rsidR="00BE3A62" w:rsidRPr="003B24BE" w:rsidRDefault="00BE3A62" w:rsidP="00BE3A62">
      <w:pPr>
        <w:spacing w:line="240" w:lineRule="auto"/>
        <w:jc w:val="both"/>
        <w:rPr>
          <w:rFonts w:ascii="Times New Roman" w:hAnsi="Times New Roman"/>
          <w:bCs/>
          <w:i/>
          <w:iCs/>
          <w:color w:val="000000" w:themeColor="text1"/>
          <w:sz w:val="20"/>
        </w:rPr>
      </w:pPr>
      <w:r w:rsidRPr="003B24BE">
        <w:rPr>
          <w:rFonts w:ascii="Times New Roman" w:hAnsi="Times New Roman"/>
          <w:b/>
          <w:bCs/>
          <w:iCs/>
          <w:color w:val="000000" w:themeColor="text1"/>
          <w:sz w:val="20"/>
        </w:rPr>
        <w:t>Код по ОКПД</w:t>
      </w:r>
      <w:proofErr w:type="gramStart"/>
      <w:r w:rsidRPr="003B24BE">
        <w:rPr>
          <w:rFonts w:ascii="Times New Roman" w:hAnsi="Times New Roman"/>
          <w:b/>
          <w:bCs/>
          <w:iCs/>
          <w:color w:val="000000" w:themeColor="text1"/>
          <w:sz w:val="20"/>
        </w:rPr>
        <w:t>2</w:t>
      </w:r>
      <w:proofErr w:type="gramEnd"/>
      <w:r w:rsidRPr="003B24BE">
        <w:rPr>
          <w:rFonts w:ascii="Times New Roman" w:hAnsi="Times New Roman"/>
          <w:b/>
          <w:bCs/>
          <w:iCs/>
          <w:color w:val="000000" w:themeColor="text1"/>
          <w:sz w:val="20"/>
        </w:rPr>
        <w:t>:</w:t>
      </w:r>
      <w:r w:rsidRPr="003B24BE">
        <w:rPr>
          <w:rFonts w:ascii="Times New Roman" w:hAnsi="Times New Roman"/>
          <w:bCs/>
          <w:i/>
          <w:iCs/>
          <w:color w:val="000000" w:themeColor="text1"/>
          <w:sz w:val="20"/>
        </w:rPr>
        <w:t xml:space="preserve"> 85.4</w:t>
      </w:r>
      <w:r w:rsidR="00FD6871" w:rsidRPr="003B24BE">
        <w:rPr>
          <w:rFonts w:ascii="Times New Roman" w:hAnsi="Times New Roman"/>
          <w:bCs/>
          <w:i/>
          <w:iCs/>
          <w:color w:val="000000" w:themeColor="text1"/>
          <w:sz w:val="20"/>
        </w:rPr>
        <w:t>2</w:t>
      </w:r>
      <w:r w:rsidRPr="003B24BE">
        <w:rPr>
          <w:rFonts w:ascii="Times New Roman" w:hAnsi="Times New Roman"/>
          <w:bCs/>
          <w:i/>
          <w:iCs/>
          <w:color w:val="000000" w:themeColor="text1"/>
          <w:sz w:val="20"/>
        </w:rPr>
        <w:t> Услуги по дополнительному профессиональному образованию</w:t>
      </w:r>
    </w:p>
    <w:p w:rsidR="00615853" w:rsidRPr="003B24BE" w:rsidRDefault="00615853" w:rsidP="00615853">
      <w:pPr>
        <w:tabs>
          <w:tab w:val="left" w:pos="1276"/>
        </w:tabs>
        <w:suppressAutoHyphens/>
        <w:spacing w:after="0" w:line="240" w:lineRule="auto"/>
        <w:contextualSpacing/>
        <w:jc w:val="both"/>
        <w:rPr>
          <w:rFonts w:ascii="Times New Roman" w:hAnsi="Times New Roman"/>
          <w:b/>
          <w:color w:val="auto"/>
          <w:sz w:val="20"/>
        </w:rPr>
      </w:pPr>
      <w:r w:rsidRPr="003B24BE">
        <w:rPr>
          <w:rFonts w:ascii="Times New Roman" w:hAnsi="Times New Roman"/>
          <w:b/>
          <w:color w:val="auto"/>
          <w:sz w:val="20"/>
        </w:rPr>
        <w:t>Место оказания услуг: по месту нахождения Исполнителя.</w:t>
      </w:r>
    </w:p>
    <w:p w:rsidR="00C71330" w:rsidRPr="003B24BE" w:rsidRDefault="00C71330" w:rsidP="00C71330">
      <w:pPr>
        <w:tabs>
          <w:tab w:val="left" w:pos="1276"/>
        </w:tabs>
        <w:suppressAutoHyphens/>
        <w:spacing w:after="0" w:line="240" w:lineRule="auto"/>
        <w:contextualSpacing/>
        <w:jc w:val="both"/>
        <w:rPr>
          <w:rFonts w:ascii="Times New Roman" w:hAnsi="Times New Roman"/>
          <w:sz w:val="20"/>
          <w:lang w:eastAsia="zh-CN"/>
        </w:rPr>
      </w:pPr>
    </w:p>
    <w:p w:rsidR="00BE3A62" w:rsidRPr="003B24BE" w:rsidRDefault="00BE3A62" w:rsidP="00C71330">
      <w:pPr>
        <w:shd w:val="clear" w:color="auto" w:fill="FFFFFF"/>
        <w:spacing w:after="0" w:line="240" w:lineRule="auto"/>
        <w:jc w:val="both"/>
        <w:rPr>
          <w:rFonts w:ascii="Times New Roman" w:hAnsi="Times New Roman"/>
          <w:b/>
          <w:bCs/>
          <w:iCs/>
          <w:color w:val="000000" w:themeColor="text1"/>
          <w:sz w:val="20"/>
        </w:rPr>
      </w:pPr>
      <w:r w:rsidRPr="003B24BE">
        <w:rPr>
          <w:rFonts w:ascii="Times New Roman" w:hAnsi="Times New Roman"/>
          <w:b/>
          <w:bCs/>
          <w:iCs/>
          <w:color w:val="000000" w:themeColor="text1"/>
          <w:sz w:val="20"/>
        </w:rPr>
        <w:t>Описание объекта закупки и краткое изложение условий контракта:</w:t>
      </w:r>
    </w:p>
    <w:p w:rsidR="00BE3A62" w:rsidRPr="003B24BE" w:rsidRDefault="00BE3A62" w:rsidP="00BE3A62">
      <w:pPr>
        <w:spacing w:after="0" w:line="240" w:lineRule="auto"/>
        <w:jc w:val="both"/>
        <w:rPr>
          <w:rFonts w:ascii="Times New Roman" w:hAnsi="Times New Roman"/>
          <w:bCs/>
          <w:iCs/>
          <w:color w:val="000000" w:themeColor="text1"/>
          <w:sz w:val="20"/>
        </w:rPr>
      </w:pPr>
      <w:r w:rsidRPr="003B24BE">
        <w:rPr>
          <w:rFonts w:ascii="Times New Roman" w:hAnsi="Times New Roman"/>
          <w:bCs/>
          <w:i/>
          <w:iCs/>
          <w:color w:val="000000" w:themeColor="text1"/>
          <w:sz w:val="20"/>
        </w:rPr>
        <w:t>Цель закупки</w:t>
      </w:r>
      <w:r w:rsidRPr="003B24BE">
        <w:rPr>
          <w:rFonts w:ascii="Times New Roman" w:hAnsi="Times New Roman"/>
          <w:bCs/>
          <w:iCs/>
          <w:color w:val="000000" w:themeColor="text1"/>
          <w:sz w:val="20"/>
        </w:rPr>
        <w:t>: совершенствование, формирование и обновление теоретических знаний, необходимых для эффективной деятельности</w:t>
      </w:r>
      <w:r w:rsidR="0093723F" w:rsidRPr="003B24BE">
        <w:rPr>
          <w:rFonts w:ascii="Times New Roman" w:hAnsi="Times New Roman"/>
          <w:bCs/>
          <w:iCs/>
          <w:color w:val="000000" w:themeColor="text1"/>
          <w:sz w:val="20"/>
        </w:rPr>
        <w:t xml:space="preserve"> государственных служащих</w:t>
      </w:r>
      <w:r w:rsidRPr="003B24BE">
        <w:rPr>
          <w:rFonts w:ascii="Times New Roman" w:hAnsi="Times New Roman"/>
          <w:bCs/>
          <w:iCs/>
          <w:color w:val="000000" w:themeColor="text1"/>
          <w:sz w:val="20"/>
        </w:rPr>
        <w:t>.</w:t>
      </w:r>
    </w:p>
    <w:p w:rsidR="00BE3A62" w:rsidRPr="003B24BE" w:rsidRDefault="00BE3A62" w:rsidP="00BE3A62">
      <w:pPr>
        <w:spacing w:after="0" w:line="240" w:lineRule="auto"/>
        <w:jc w:val="both"/>
        <w:rPr>
          <w:rFonts w:ascii="Times New Roman" w:hAnsi="Times New Roman"/>
          <w:bCs/>
          <w:iCs/>
          <w:color w:val="000000" w:themeColor="text1"/>
          <w:sz w:val="20"/>
        </w:rPr>
      </w:pPr>
    </w:p>
    <w:p w:rsidR="0093723F" w:rsidRPr="003B24BE" w:rsidRDefault="00BE3A62" w:rsidP="00BE3A62">
      <w:pPr>
        <w:spacing w:after="0" w:line="240" w:lineRule="auto"/>
        <w:jc w:val="both"/>
        <w:rPr>
          <w:rFonts w:ascii="Times New Roman" w:eastAsia="Calibri" w:hAnsi="Times New Roman"/>
          <w:sz w:val="20"/>
          <w:lang w:eastAsia="en-US"/>
        </w:rPr>
      </w:pPr>
      <w:r w:rsidRPr="003B24BE">
        <w:rPr>
          <w:rFonts w:ascii="Times New Roman" w:hAnsi="Times New Roman"/>
          <w:bCs/>
          <w:i/>
          <w:iCs/>
          <w:color w:val="000000" w:themeColor="text1"/>
          <w:sz w:val="20"/>
        </w:rPr>
        <w:t>Условия оказание услуги (форма обучения)</w:t>
      </w:r>
      <w:r w:rsidRPr="003B24BE">
        <w:rPr>
          <w:rFonts w:ascii="Times New Roman" w:hAnsi="Times New Roman"/>
          <w:bCs/>
          <w:iCs/>
          <w:color w:val="000000" w:themeColor="text1"/>
          <w:sz w:val="20"/>
        </w:rPr>
        <w:t xml:space="preserve">: </w:t>
      </w:r>
      <w:proofErr w:type="spellStart"/>
      <w:r w:rsidR="0093723F" w:rsidRPr="003B24BE">
        <w:rPr>
          <w:rFonts w:ascii="Times New Roman" w:hAnsi="Times New Roman"/>
          <w:sz w:val="20"/>
        </w:rPr>
        <w:t>очн</w:t>
      </w:r>
      <w:r w:rsidR="00F42527" w:rsidRPr="003B24BE">
        <w:rPr>
          <w:rFonts w:ascii="Times New Roman" w:hAnsi="Times New Roman"/>
          <w:sz w:val="20"/>
        </w:rPr>
        <w:t>о</w:t>
      </w:r>
      <w:proofErr w:type="spellEnd"/>
      <w:r w:rsidR="00177923" w:rsidRPr="003B24BE">
        <w:rPr>
          <w:rFonts w:ascii="Times New Roman" w:hAnsi="Times New Roman"/>
          <w:sz w:val="20"/>
        </w:rPr>
        <w:t xml:space="preserve">/ </w:t>
      </w:r>
      <w:proofErr w:type="spellStart"/>
      <w:r w:rsidR="00177923" w:rsidRPr="003B24BE">
        <w:rPr>
          <w:rFonts w:ascii="Times New Roman" w:hAnsi="Times New Roman"/>
          <w:sz w:val="20"/>
        </w:rPr>
        <w:t>очно</w:t>
      </w:r>
      <w:proofErr w:type="spellEnd"/>
      <w:r w:rsidR="00177923" w:rsidRPr="003B24BE">
        <w:rPr>
          <w:rFonts w:ascii="Times New Roman" w:hAnsi="Times New Roman"/>
          <w:sz w:val="20"/>
        </w:rPr>
        <w:t xml:space="preserve"> с применением дистанционных технологий</w:t>
      </w:r>
      <w:r w:rsidR="00F42527" w:rsidRPr="003B24BE">
        <w:rPr>
          <w:rFonts w:ascii="Times New Roman" w:hAnsi="Times New Roman"/>
          <w:sz w:val="20"/>
        </w:rPr>
        <w:t xml:space="preserve"> (лекции, практические занятия)</w:t>
      </w:r>
      <w:r w:rsidR="003627DD" w:rsidRPr="003B24BE">
        <w:rPr>
          <w:rFonts w:ascii="Times New Roman" w:hAnsi="Times New Roman"/>
          <w:sz w:val="20"/>
        </w:rPr>
        <w:t xml:space="preserve"> не более 9 часов в день</w:t>
      </w:r>
      <w:r w:rsidR="0093723F" w:rsidRPr="003B24BE">
        <w:rPr>
          <w:rFonts w:ascii="Times New Roman" w:eastAsia="Calibri" w:hAnsi="Times New Roman"/>
          <w:sz w:val="20"/>
          <w:lang w:eastAsia="en-US"/>
        </w:rPr>
        <w:t>.</w:t>
      </w:r>
    </w:p>
    <w:p w:rsidR="00177923" w:rsidRPr="003B24BE" w:rsidRDefault="00177923" w:rsidP="00177923">
      <w:pPr>
        <w:tabs>
          <w:tab w:val="left" w:pos="1276"/>
        </w:tabs>
        <w:suppressAutoHyphens/>
        <w:spacing w:after="0" w:line="240" w:lineRule="auto"/>
        <w:ind w:left="708"/>
        <w:contextualSpacing/>
        <w:jc w:val="both"/>
        <w:rPr>
          <w:rFonts w:ascii="Times New Roman" w:hAnsi="Times New Roman"/>
          <w:b/>
          <w:sz w:val="20"/>
        </w:rPr>
      </w:pPr>
      <w:r w:rsidRPr="003B24BE">
        <w:rPr>
          <w:rFonts w:ascii="Times New Roman" w:hAnsi="Times New Roman"/>
          <w:sz w:val="20"/>
        </w:rPr>
        <w:t xml:space="preserve">- </w:t>
      </w:r>
      <w:r w:rsidR="00EE3E3B" w:rsidRPr="00EE3E3B">
        <w:rPr>
          <w:rFonts w:ascii="Times New Roman" w:hAnsi="Times New Roman"/>
          <w:b/>
          <w:sz w:val="20"/>
        </w:rPr>
        <w:t>за</w:t>
      </w:r>
      <w:r w:rsidRPr="003B24BE">
        <w:rPr>
          <w:rFonts w:ascii="Times New Roman" w:hAnsi="Times New Roman"/>
          <w:b/>
          <w:sz w:val="20"/>
        </w:rPr>
        <w:t xml:space="preserve">очно с применением дистанционных технологий  </w:t>
      </w:r>
      <w:r w:rsidR="002815D1">
        <w:rPr>
          <w:rFonts w:ascii="Times New Roman" w:hAnsi="Times New Roman"/>
          <w:b/>
          <w:sz w:val="20"/>
        </w:rPr>
        <w:t>с 17.11</w:t>
      </w:r>
      <w:r w:rsidRPr="003B24BE">
        <w:rPr>
          <w:rFonts w:ascii="Times New Roman" w:hAnsi="Times New Roman"/>
          <w:b/>
          <w:sz w:val="20"/>
        </w:rPr>
        <w:t xml:space="preserve">.2026 г. по </w:t>
      </w:r>
      <w:r w:rsidR="002815D1">
        <w:rPr>
          <w:rFonts w:ascii="Times New Roman" w:hAnsi="Times New Roman"/>
          <w:b/>
          <w:sz w:val="20"/>
        </w:rPr>
        <w:t>1</w:t>
      </w:r>
      <w:r w:rsidRPr="003B24BE">
        <w:rPr>
          <w:rFonts w:ascii="Times New Roman" w:hAnsi="Times New Roman"/>
          <w:b/>
          <w:sz w:val="20"/>
        </w:rPr>
        <w:t>4.1</w:t>
      </w:r>
      <w:r w:rsidR="002815D1">
        <w:rPr>
          <w:rFonts w:ascii="Times New Roman" w:hAnsi="Times New Roman"/>
          <w:b/>
          <w:sz w:val="20"/>
        </w:rPr>
        <w:t>2</w:t>
      </w:r>
      <w:r w:rsidRPr="003B24BE">
        <w:rPr>
          <w:rFonts w:ascii="Times New Roman" w:hAnsi="Times New Roman"/>
          <w:b/>
          <w:sz w:val="20"/>
        </w:rPr>
        <w:t>.2026 г.</w:t>
      </w:r>
    </w:p>
    <w:p w:rsidR="0093723F" w:rsidRPr="003B24BE" w:rsidRDefault="0093723F" w:rsidP="00BE3A62">
      <w:pPr>
        <w:spacing w:after="0" w:line="240" w:lineRule="auto"/>
        <w:jc w:val="both"/>
        <w:rPr>
          <w:rFonts w:ascii="Times New Roman" w:eastAsia="Calibri" w:hAnsi="Times New Roman"/>
          <w:sz w:val="20"/>
          <w:lang w:eastAsia="en-US"/>
        </w:rPr>
      </w:pPr>
    </w:p>
    <w:p w:rsidR="00BE3A62" w:rsidRPr="003B24BE" w:rsidRDefault="00BE3A62" w:rsidP="00BE3A62">
      <w:pPr>
        <w:spacing w:after="0" w:line="240" w:lineRule="auto"/>
        <w:jc w:val="both"/>
        <w:rPr>
          <w:rFonts w:ascii="Times New Roman" w:hAnsi="Times New Roman"/>
          <w:bCs/>
          <w:iCs/>
          <w:color w:val="000000" w:themeColor="text1"/>
          <w:sz w:val="20"/>
        </w:rPr>
      </w:pPr>
      <w:r w:rsidRPr="003B24BE">
        <w:rPr>
          <w:rFonts w:ascii="Times New Roman" w:hAnsi="Times New Roman"/>
          <w:bCs/>
          <w:i/>
          <w:iCs/>
          <w:color w:val="000000" w:themeColor="text1"/>
          <w:sz w:val="20"/>
        </w:rPr>
        <w:t>Место (адрес) оказания услуги</w:t>
      </w:r>
      <w:r w:rsidRPr="003B24BE">
        <w:rPr>
          <w:rFonts w:ascii="Times New Roman" w:hAnsi="Times New Roman"/>
          <w:bCs/>
          <w:iCs/>
          <w:color w:val="000000" w:themeColor="text1"/>
          <w:sz w:val="20"/>
        </w:rPr>
        <w:t xml:space="preserve">: на учебной базе по месту нахождения Исполнителя в </w:t>
      </w:r>
      <w:proofErr w:type="gramStart"/>
      <w:r w:rsidR="0042422C" w:rsidRPr="003B24BE">
        <w:rPr>
          <w:rFonts w:ascii="Times New Roman" w:hAnsi="Times New Roman"/>
          <w:bCs/>
          <w:iCs/>
          <w:color w:val="000000" w:themeColor="text1"/>
          <w:sz w:val="20"/>
        </w:rPr>
        <w:t>г</w:t>
      </w:r>
      <w:proofErr w:type="gramEnd"/>
      <w:r w:rsidR="0042422C" w:rsidRPr="003B24BE">
        <w:rPr>
          <w:rFonts w:ascii="Times New Roman" w:hAnsi="Times New Roman"/>
          <w:bCs/>
          <w:iCs/>
          <w:color w:val="000000" w:themeColor="text1"/>
          <w:sz w:val="20"/>
        </w:rPr>
        <w:t>. Сыктывкар</w:t>
      </w:r>
    </w:p>
    <w:tbl>
      <w:tblPr>
        <w:tblW w:w="10588" w:type="dxa"/>
        <w:tblInd w:w="206" w:type="dxa"/>
        <w:tblLayout w:type="fixed"/>
        <w:tblLook w:val="04A0"/>
      </w:tblPr>
      <w:tblGrid>
        <w:gridCol w:w="4246"/>
        <w:gridCol w:w="1962"/>
        <w:gridCol w:w="1965"/>
        <w:gridCol w:w="2415"/>
      </w:tblGrid>
      <w:tr w:rsidR="00BE3A62" w:rsidRPr="003B24BE" w:rsidTr="002D0C94">
        <w:trPr>
          <w:trHeight w:val="899"/>
        </w:trPr>
        <w:tc>
          <w:tcPr>
            <w:tcW w:w="4246" w:type="dxa"/>
            <w:tcBorders>
              <w:top w:val="single" w:sz="4" w:space="0" w:color="000000"/>
              <w:left w:val="single" w:sz="4" w:space="0" w:color="000000"/>
              <w:bottom w:val="single" w:sz="4" w:space="0" w:color="000000"/>
              <w:right w:val="single" w:sz="4" w:space="0" w:color="000000"/>
            </w:tcBorders>
            <w:shd w:val="clear" w:color="auto" w:fill="auto"/>
          </w:tcPr>
          <w:p w:rsidR="00BE3A62" w:rsidRPr="003B24BE" w:rsidRDefault="00BE3A62" w:rsidP="00BE3A62">
            <w:pPr>
              <w:widowControl w:val="0"/>
              <w:shd w:val="clear" w:color="auto" w:fill="FFFFFF"/>
              <w:spacing w:line="240" w:lineRule="auto"/>
              <w:jc w:val="center"/>
              <w:rPr>
                <w:rFonts w:ascii="Times New Roman" w:hAnsi="Times New Roman"/>
                <w:b/>
                <w:bCs/>
                <w:iCs/>
                <w:color w:val="000000" w:themeColor="text1"/>
                <w:sz w:val="20"/>
              </w:rPr>
            </w:pPr>
            <w:r w:rsidRPr="003B24BE">
              <w:rPr>
                <w:rFonts w:ascii="Times New Roman" w:hAnsi="Times New Roman"/>
                <w:b/>
                <w:bCs/>
                <w:iCs/>
                <w:color w:val="000000" w:themeColor="text1"/>
                <w:sz w:val="20"/>
              </w:rPr>
              <w:t>Темы программ повышения квалификации</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E3A62" w:rsidRPr="003B24BE" w:rsidRDefault="00BE3A62" w:rsidP="00BE3A62">
            <w:pPr>
              <w:widowControl w:val="0"/>
              <w:shd w:val="clear" w:color="auto" w:fill="FFFFFF"/>
              <w:spacing w:line="240" w:lineRule="auto"/>
              <w:jc w:val="center"/>
              <w:rPr>
                <w:rFonts w:ascii="Times New Roman" w:hAnsi="Times New Roman"/>
                <w:b/>
                <w:bCs/>
                <w:iCs/>
                <w:color w:val="000000" w:themeColor="text1"/>
                <w:sz w:val="20"/>
              </w:rPr>
            </w:pPr>
            <w:r w:rsidRPr="003B24BE">
              <w:rPr>
                <w:rFonts w:ascii="Times New Roman" w:hAnsi="Times New Roman"/>
                <w:b/>
                <w:bCs/>
                <w:iCs/>
                <w:color w:val="000000" w:themeColor="text1"/>
                <w:sz w:val="20"/>
              </w:rPr>
              <w:t>Количество обучаемых, чел.</w:t>
            </w:r>
          </w:p>
        </w:tc>
        <w:tc>
          <w:tcPr>
            <w:tcW w:w="1965" w:type="dxa"/>
            <w:tcBorders>
              <w:top w:val="single" w:sz="4" w:space="0" w:color="000000"/>
              <w:bottom w:val="single" w:sz="4" w:space="0" w:color="000000"/>
              <w:right w:val="single" w:sz="4" w:space="0" w:color="000000"/>
            </w:tcBorders>
            <w:shd w:val="clear" w:color="auto" w:fill="auto"/>
          </w:tcPr>
          <w:p w:rsidR="00BE3A62" w:rsidRPr="003B24BE" w:rsidRDefault="00BE3A62" w:rsidP="00BE3A62">
            <w:pPr>
              <w:widowControl w:val="0"/>
              <w:shd w:val="clear" w:color="auto" w:fill="FFFFFF"/>
              <w:spacing w:line="240" w:lineRule="auto"/>
              <w:jc w:val="center"/>
              <w:rPr>
                <w:rFonts w:ascii="Times New Roman" w:hAnsi="Times New Roman"/>
                <w:b/>
                <w:bCs/>
                <w:iCs/>
                <w:color w:val="000000" w:themeColor="text1"/>
                <w:sz w:val="20"/>
              </w:rPr>
            </w:pPr>
            <w:r w:rsidRPr="003B24BE">
              <w:rPr>
                <w:rFonts w:ascii="Times New Roman" w:hAnsi="Times New Roman"/>
                <w:b/>
                <w:bCs/>
                <w:iCs/>
                <w:color w:val="000000" w:themeColor="text1"/>
                <w:sz w:val="20"/>
              </w:rPr>
              <w:t xml:space="preserve">Объем оказываемых услуг, </w:t>
            </w:r>
            <w:proofErr w:type="spellStart"/>
            <w:r w:rsidRPr="003B24BE">
              <w:rPr>
                <w:rFonts w:ascii="Times New Roman" w:hAnsi="Times New Roman"/>
                <w:b/>
                <w:bCs/>
                <w:iCs/>
                <w:color w:val="000000" w:themeColor="text1"/>
                <w:sz w:val="20"/>
              </w:rPr>
              <w:t>ак</w:t>
            </w:r>
            <w:proofErr w:type="gramStart"/>
            <w:r w:rsidRPr="003B24BE">
              <w:rPr>
                <w:rFonts w:ascii="Times New Roman" w:hAnsi="Times New Roman"/>
                <w:b/>
                <w:bCs/>
                <w:iCs/>
                <w:color w:val="000000" w:themeColor="text1"/>
                <w:sz w:val="20"/>
              </w:rPr>
              <w:t>.ч</w:t>
            </w:r>
            <w:proofErr w:type="gramEnd"/>
            <w:r w:rsidRPr="003B24BE">
              <w:rPr>
                <w:rFonts w:ascii="Times New Roman" w:hAnsi="Times New Roman"/>
                <w:b/>
                <w:bCs/>
                <w:iCs/>
                <w:color w:val="000000" w:themeColor="text1"/>
                <w:sz w:val="20"/>
              </w:rPr>
              <w:t>ас</w:t>
            </w:r>
            <w:proofErr w:type="spellEnd"/>
            <w:r w:rsidRPr="003B24BE">
              <w:rPr>
                <w:rFonts w:ascii="Times New Roman" w:hAnsi="Times New Roman"/>
                <w:b/>
                <w:bCs/>
                <w:iCs/>
                <w:color w:val="000000" w:themeColor="text1"/>
                <w:sz w:val="20"/>
              </w:rPr>
              <w:t>.</w:t>
            </w:r>
          </w:p>
        </w:tc>
        <w:tc>
          <w:tcPr>
            <w:tcW w:w="2415" w:type="dxa"/>
            <w:tcBorders>
              <w:top w:val="single" w:sz="4" w:space="0" w:color="000000"/>
              <w:bottom w:val="single" w:sz="4" w:space="0" w:color="000000"/>
              <w:right w:val="single" w:sz="4" w:space="0" w:color="000000"/>
            </w:tcBorders>
            <w:shd w:val="clear" w:color="auto" w:fill="auto"/>
          </w:tcPr>
          <w:p w:rsidR="00BE3A62" w:rsidRPr="003B24BE" w:rsidRDefault="00BE3A62" w:rsidP="00BE3A62">
            <w:pPr>
              <w:widowControl w:val="0"/>
              <w:shd w:val="clear" w:color="auto" w:fill="FFFFFF"/>
              <w:spacing w:line="240" w:lineRule="auto"/>
              <w:jc w:val="center"/>
              <w:rPr>
                <w:rFonts w:ascii="Times New Roman" w:hAnsi="Times New Roman"/>
                <w:b/>
                <w:bCs/>
                <w:iCs/>
                <w:color w:val="000000" w:themeColor="text1"/>
                <w:sz w:val="20"/>
              </w:rPr>
            </w:pPr>
            <w:r w:rsidRPr="003B24BE">
              <w:rPr>
                <w:rFonts w:ascii="Times New Roman" w:hAnsi="Times New Roman"/>
                <w:b/>
                <w:bCs/>
                <w:iCs/>
                <w:color w:val="000000" w:themeColor="text1"/>
                <w:sz w:val="20"/>
              </w:rPr>
              <w:t>Сроки оказания услуг</w:t>
            </w:r>
          </w:p>
        </w:tc>
      </w:tr>
      <w:tr w:rsidR="00BE3A62" w:rsidRPr="003B24BE" w:rsidTr="002D0C94">
        <w:trPr>
          <w:trHeight w:val="749"/>
        </w:trPr>
        <w:tc>
          <w:tcPr>
            <w:tcW w:w="4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62" w:rsidRPr="003B24BE" w:rsidRDefault="002815D1" w:rsidP="00177923">
            <w:pPr>
              <w:widowControl w:val="0"/>
              <w:spacing w:line="240" w:lineRule="auto"/>
              <w:jc w:val="center"/>
              <w:rPr>
                <w:rFonts w:ascii="Times New Roman" w:hAnsi="Times New Roman"/>
                <w:b/>
                <w:color w:val="000000" w:themeColor="text1"/>
                <w:sz w:val="20"/>
              </w:rPr>
            </w:pPr>
            <w:r>
              <w:rPr>
                <w:rFonts w:ascii="Times New Roman" w:hAnsi="Times New Roman"/>
                <w:b/>
                <w:sz w:val="20"/>
              </w:rPr>
              <w:t>Специали</w:t>
            </w:r>
            <w:proofErr w:type="gramStart"/>
            <w:r>
              <w:rPr>
                <w:rFonts w:ascii="Times New Roman" w:hAnsi="Times New Roman"/>
                <w:b/>
                <w:sz w:val="20"/>
              </w:rPr>
              <w:t>ст в сф</w:t>
            </w:r>
            <w:proofErr w:type="gramEnd"/>
            <w:r>
              <w:rPr>
                <w:rFonts w:ascii="Times New Roman" w:hAnsi="Times New Roman"/>
                <w:b/>
                <w:sz w:val="20"/>
              </w:rPr>
              <w:t>ере закупок. Контрактная система в сфере закупок товаров, работ, услуг для обеспечения государственных и муниципальных нужд</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62" w:rsidRPr="003B24BE" w:rsidRDefault="002815D1" w:rsidP="00BE3A62">
            <w:pPr>
              <w:widowControl w:val="0"/>
              <w:spacing w:line="240" w:lineRule="auto"/>
              <w:jc w:val="center"/>
              <w:rPr>
                <w:rFonts w:ascii="Times New Roman" w:hAnsi="Times New Roman"/>
                <w:color w:val="000000" w:themeColor="text1"/>
                <w:sz w:val="20"/>
              </w:rPr>
            </w:pPr>
            <w:r>
              <w:rPr>
                <w:rFonts w:ascii="Times New Roman" w:hAnsi="Times New Roman"/>
                <w:color w:val="000000" w:themeColor="text1"/>
                <w:sz w:val="20"/>
              </w:rPr>
              <w:t>8</w:t>
            </w:r>
          </w:p>
        </w:tc>
        <w:tc>
          <w:tcPr>
            <w:tcW w:w="1965" w:type="dxa"/>
            <w:tcBorders>
              <w:top w:val="single" w:sz="4" w:space="0" w:color="000000"/>
              <w:bottom w:val="single" w:sz="4" w:space="0" w:color="000000"/>
              <w:right w:val="single" w:sz="4" w:space="0" w:color="000000"/>
            </w:tcBorders>
            <w:shd w:val="clear" w:color="auto" w:fill="auto"/>
            <w:vAlign w:val="center"/>
          </w:tcPr>
          <w:p w:rsidR="00BE3A62" w:rsidRPr="003B24BE" w:rsidRDefault="002815D1" w:rsidP="0093723F">
            <w:pPr>
              <w:widowControl w:val="0"/>
              <w:spacing w:line="240" w:lineRule="auto"/>
              <w:jc w:val="center"/>
              <w:rPr>
                <w:rFonts w:ascii="Times New Roman" w:hAnsi="Times New Roman"/>
                <w:color w:val="000000" w:themeColor="text1"/>
                <w:sz w:val="20"/>
              </w:rPr>
            </w:pPr>
            <w:r>
              <w:rPr>
                <w:rFonts w:ascii="Times New Roman" w:hAnsi="Times New Roman"/>
                <w:color w:val="000000" w:themeColor="text1"/>
                <w:sz w:val="20"/>
              </w:rPr>
              <w:t>120</w:t>
            </w:r>
          </w:p>
        </w:tc>
        <w:tc>
          <w:tcPr>
            <w:tcW w:w="2415" w:type="dxa"/>
            <w:tcBorders>
              <w:top w:val="single" w:sz="4" w:space="0" w:color="000000"/>
              <w:bottom w:val="single" w:sz="4" w:space="0" w:color="000000"/>
              <w:right w:val="single" w:sz="4" w:space="0" w:color="000000"/>
            </w:tcBorders>
            <w:shd w:val="clear" w:color="auto" w:fill="auto"/>
            <w:vAlign w:val="center"/>
          </w:tcPr>
          <w:p w:rsidR="00BE3A62" w:rsidRPr="003B24BE" w:rsidRDefault="00177923" w:rsidP="002815D1">
            <w:pPr>
              <w:widowControl w:val="0"/>
              <w:spacing w:line="240" w:lineRule="auto"/>
              <w:jc w:val="center"/>
              <w:rPr>
                <w:rFonts w:ascii="Times New Roman" w:hAnsi="Times New Roman"/>
                <w:color w:val="000000" w:themeColor="text1"/>
                <w:sz w:val="20"/>
              </w:rPr>
            </w:pPr>
            <w:r w:rsidRPr="003B24BE">
              <w:rPr>
                <w:rFonts w:ascii="Times New Roman" w:hAnsi="Times New Roman"/>
                <w:b/>
                <w:sz w:val="20"/>
              </w:rPr>
              <w:t xml:space="preserve">С </w:t>
            </w:r>
            <w:r w:rsidR="002815D1">
              <w:rPr>
                <w:rFonts w:ascii="Times New Roman" w:hAnsi="Times New Roman"/>
                <w:b/>
                <w:sz w:val="20"/>
              </w:rPr>
              <w:t>17.11.2026 г. по 14.12.2026 г.</w:t>
            </w:r>
          </w:p>
        </w:tc>
      </w:tr>
    </w:tbl>
    <w:p w:rsidR="00BE3A62" w:rsidRPr="003B24BE" w:rsidRDefault="00BE3A62" w:rsidP="00BE3A62">
      <w:pPr>
        <w:shd w:val="clear" w:color="auto" w:fill="FFFFFF"/>
        <w:spacing w:line="240" w:lineRule="auto"/>
        <w:jc w:val="both"/>
        <w:rPr>
          <w:rFonts w:ascii="Times New Roman" w:hAnsi="Times New Roman"/>
          <w:b/>
          <w:color w:val="000000" w:themeColor="text1"/>
          <w:sz w:val="20"/>
        </w:rPr>
      </w:pPr>
      <w:r w:rsidRPr="003B24BE">
        <w:rPr>
          <w:rFonts w:ascii="Times New Roman" w:hAnsi="Times New Roman"/>
          <w:b/>
          <w:color w:val="000000" w:themeColor="text1"/>
          <w:sz w:val="20"/>
        </w:rPr>
        <w:t>Порядок оказания услуг:</w:t>
      </w:r>
    </w:p>
    <w:p w:rsidR="00BE3A62" w:rsidRPr="003B24BE" w:rsidRDefault="00BE3A62" w:rsidP="00BE3A62">
      <w:pPr>
        <w:shd w:val="clear" w:color="auto" w:fill="FFFFFF"/>
        <w:spacing w:line="240" w:lineRule="auto"/>
        <w:jc w:val="both"/>
        <w:rPr>
          <w:rFonts w:ascii="Times New Roman" w:hAnsi="Times New Roman"/>
          <w:color w:val="000000" w:themeColor="text1"/>
          <w:sz w:val="20"/>
        </w:rPr>
      </w:pPr>
      <w:proofErr w:type="gramStart"/>
      <w:r w:rsidRPr="003B24BE">
        <w:rPr>
          <w:rFonts w:ascii="Times New Roman" w:hAnsi="Times New Roman"/>
          <w:color w:val="000000" w:themeColor="text1"/>
          <w:sz w:val="20"/>
        </w:rPr>
        <w:t>Оказываемые услуги должны осуществляться в соответствии с требованиями законодательства Российской Федерации: ст.62 Федерального закона от 27.07.2004 № 79-ФЗ «О государственной гражданской службе Российской Федерации», от 29.12.2012 № 273-ФЗ «Об образовании в Российской Федерации», п.40 ч.1 ст.12 Федерального закона от 04.05.2011 № 99-ФЗ «О лицензировании отдельных видов деятельности»,  Указа Президента Российской Федерации от 21.02.2019 № 68 «О профессиональном развитии государственных  гражданских</w:t>
      </w:r>
      <w:proofErr w:type="gramEnd"/>
      <w:r w:rsidRPr="003B24BE">
        <w:rPr>
          <w:rFonts w:ascii="Times New Roman" w:hAnsi="Times New Roman"/>
          <w:color w:val="000000" w:themeColor="text1"/>
          <w:sz w:val="20"/>
        </w:rPr>
        <w:t xml:space="preserve"> служащих Российской Федерации»,  Постановления Правительства Российской Федерации от 18.09.2020 № 1490 «О лицензировании образовательной деятельности», приказа Министерства образования и науки Российской Федерации от 01.07.2013 № 499 «Об утверждении Порядка организации и осуществления образовательной деятельности по дополнительным профессиональным программам».</w:t>
      </w:r>
    </w:p>
    <w:p w:rsidR="00BE3A62" w:rsidRPr="003B24BE" w:rsidRDefault="00BE3A62" w:rsidP="00BE3A62">
      <w:pPr>
        <w:shd w:val="clear" w:color="auto" w:fill="FFFFFF"/>
        <w:spacing w:line="240" w:lineRule="auto"/>
        <w:jc w:val="both"/>
        <w:rPr>
          <w:rFonts w:ascii="Times New Roman" w:hAnsi="Times New Roman"/>
          <w:iCs/>
          <w:color w:val="000000" w:themeColor="text1"/>
          <w:sz w:val="20"/>
        </w:rPr>
      </w:pPr>
      <w:r w:rsidRPr="003B24BE">
        <w:rPr>
          <w:rFonts w:ascii="Times New Roman" w:hAnsi="Times New Roman"/>
          <w:b/>
          <w:color w:val="000000" w:themeColor="text1"/>
          <w:sz w:val="20"/>
        </w:rPr>
        <w:t>Требования к характеристикам образовательных услуг</w:t>
      </w:r>
      <w:r w:rsidRPr="003B24BE">
        <w:rPr>
          <w:rFonts w:ascii="Times New Roman" w:hAnsi="Times New Roman"/>
          <w:color w:val="000000" w:themeColor="text1"/>
          <w:sz w:val="20"/>
        </w:rPr>
        <w:t>:</w:t>
      </w:r>
      <w:r w:rsidRPr="003B24BE">
        <w:rPr>
          <w:rFonts w:ascii="Times New Roman" w:hAnsi="Times New Roman"/>
          <w:iCs/>
          <w:color w:val="000000" w:themeColor="text1"/>
          <w:sz w:val="20"/>
        </w:rPr>
        <w:t xml:space="preserve"> </w:t>
      </w:r>
    </w:p>
    <w:p w:rsidR="00BE3A62" w:rsidRPr="003B24BE" w:rsidRDefault="00BE3A62" w:rsidP="00BE3A62">
      <w:pPr>
        <w:shd w:val="clear" w:color="auto" w:fill="FFFFFF"/>
        <w:spacing w:after="0" w:line="240" w:lineRule="auto"/>
        <w:jc w:val="both"/>
        <w:rPr>
          <w:rFonts w:ascii="Times New Roman" w:hAnsi="Times New Roman"/>
          <w:iCs/>
          <w:color w:val="000000" w:themeColor="text1"/>
          <w:sz w:val="20"/>
        </w:rPr>
      </w:pPr>
      <w:r w:rsidRPr="003B24BE">
        <w:rPr>
          <w:rFonts w:ascii="Times New Roman" w:hAnsi="Times New Roman"/>
          <w:b/>
          <w:color w:val="000000" w:themeColor="text1"/>
          <w:sz w:val="20"/>
        </w:rPr>
        <w:t xml:space="preserve">           Исполнитель обязан:</w:t>
      </w:r>
      <w:r w:rsidRPr="003B24BE">
        <w:rPr>
          <w:rFonts w:ascii="Times New Roman" w:hAnsi="Times New Roman"/>
          <w:color w:val="000000" w:themeColor="text1"/>
          <w:sz w:val="20"/>
        </w:rPr>
        <w:t xml:space="preserve"> </w:t>
      </w:r>
      <w:r w:rsidRPr="003B24BE">
        <w:rPr>
          <w:rFonts w:ascii="Times New Roman" w:hAnsi="Times New Roman"/>
          <w:iCs/>
          <w:color w:val="000000" w:themeColor="text1"/>
          <w:sz w:val="20"/>
        </w:rPr>
        <w:t xml:space="preserve">- согласовать с Заказчиком учебно-тематический план при заключении государственного контракта. </w:t>
      </w:r>
      <w:r w:rsidRPr="003B24BE">
        <w:rPr>
          <w:rFonts w:ascii="Times New Roman" w:hAnsi="Times New Roman"/>
          <w:color w:val="000000" w:themeColor="text1"/>
          <w:sz w:val="20"/>
        </w:rPr>
        <w:t>Обучение должно проводиться в соответствии с учебным планом, согласованным с заказчиком на предмет наличия в них обязательных для изучения тем, указанных в техническом задании;</w:t>
      </w:r>
    </w:p>
    <w:p w:rsidR="00BE3A62" w:rsidRPr="003B24BE" w:rsidRDefault="00BE3A62" w:rsidP="00BE3A62">
      <w:pPr>
        <w:shd w:val="clear" w:color="auto" w:fill="FFFFFF"/>
        <w:spacing w:after="0" w:line="240" w:lineRule="auto"/>
        <w:jc w:val="both"/>
        <w:rPr>
          <w:rFonts w:ascii="Times New Roman" w:hAnsi="Times New Roman"/>
          <w:color w:val="000000" w:themeColor="text1"/>
          <w:sz w:val="20"/>
        </w:rPr>
      </w:pPr>
      <w:r w:rsidRPr="003B24BE">
        <w:rPr>
          <w:rFonts w:ascii="Times New Roman" w:hAnsi="Times New Roman"/>
          <w:color w:val="000000" w:themeColor="text1"/>
          <w:sz w:val="20"/>
        </w:rPr>
        <w:t>- обеспечить слушателей учебно-методическим материалом, необходимым для освоения программы обучения (</w:t>
      </w:r>
      <w:r w:rsidRPr="003B24BE">
        <w:rPr>
          <w:rFonts w:ascii="Times New Roman" w:hAnsi="Times New Roman"/>
          <w:bCs/>
          <w:iCs/>
          <w:color w:val="000000" w:themeColor="text1"/>
          <w:sz w:val="20"/>
        </w:rPr>
        <w:t>презентациями, брошюрами</w:t>
      </w:r>
      <w:r w:rsidRPr="003B24BE">
        <w:rPr>
          <w:rFonts w:ascii="Times New Roman" w:hAnsi="Times New Roman"/>
          <w:color w:val="000000" w:themeColor="text1"/>
          <w:sz w:val="20"/>
        </w:rPr>
        <w:t xml:space="preserve">); </w:t>
      </w:r>
    </w:p>
    <w:p w:rsidR="00BE3A62" w:rsidRPr="003B24BE" w:rsidRDefault="00BE3A62" w:rsidP="00BE3A62">
      <w:pPr>
        <w:shd w:val="clear" w:color="auto" w:fill="FFFFFF"/>
        <w:spacing w:after="0" w:line="240" w:lineRule="auto"/>
        <w:jc w:val="both"/>
        <w:rPr>
          <w:rFonts w:ascii="Times New Roman" w:hAnsi="Times New Roman"/>
          <w:color w:val="000000" w:themeColor="text1"/>
          <w:sz w:val="20"/>
        </w:rPr>
      </w:pPr>
      <w:r w:rsidRPr="003B24BE">
        <w:rPr>
          <w:rFonts w:ascii="Times New Roman" w:hAnsi="Times New Roman"/>
          <w:color w:val="000000" w:themeColor="text1"/>
          <w:sz w:val="20"/>
        </w:rPr>
        <w:t>- организовать учебный процесс в соответствии с утвержденной программой обучения государственных образовательных стандартов и обеспечивать необходимые условия для освоения образовательной программы;</w:t>
      </w:r>
    </w:p>
    <w:p w:rsidR="00BE3A62" w:rsidRPr="003B24BE" w:rsidRDefault="00BE3A62" w:rsidP="00BE3A62">
      <w:pPr>
        <w:shd w:val="clear" w:color="auto" w:fill="FFFFFF"/>
        <w:spacing w:after="0" w:line="240" w:lineRule="auto"/>
        <w:jc w:val="both"/>
        <w:rPr>
          <w:rFonts w:ascii="Times New Roman" w:hAnsi="Times New Roman"/>
          <w:color w:val="000000" w:themeColor="text1"/>
          <w:sz w:val="20"/>
        </w:rPr>
      </w:pPr>
      <w:r w:rsidRPr="003B24BE">
        <w:rPr>
          <w:rFonts w:ascii="Times New Roman" w:hAnsi="Times New Roman"/>
          <w:color w:val="000000" w:themeColor="text1"/>
          <w:sz w:val="20"/>
        </w:rPr>
        <w:t>- обеспечить освоение образовательной программы повышения квалификации в соответствии с учебным планом образовательной программы;</w:t>
      </w:r>
    </w:p>
    <w:p w:rsidR="00BE3A62" w:rsidRPr="003B24BE" w:rsidRDefault="00BE3A62" w:rsidP="00BE3A62">
      <w:pPr>
        <w:shd w:val="clear" w:color="auto" w:fill="FFFFFF"/>
        <w:spacing w:after="0" w:line="240" w:lineRule="auto"/>
        <w:jc w:val="both"/>
        <w:rPr>
          <w:rFonts w:ascii="Times New Roman" w:hAnsi="Times New Roman"/>
          <w:b/>
          <w:color w:val="000000" w:themeColor="text1"/>
          <w:sz w:val="20"/>
        </w:rPr>
      </w:pPr>
      <w:r w:rsidRPr="003B24BE">
        <w:rPr>
          <w:rFonts w:ascii="Times New Roman" w:hAnsi="Times New Roman"/>
          <w:color w:val="000000" w:themeColor="text1"/>
          <w:sz w:val="20"/>
        </w:rPr>
        <w:t>- обеспечить возможность диалога</w:t>
      </w:r>
      <w:r w:rsidRPr="003B24BE">
        <w:rPr>
          <w:rFonts w:ascii="Times New Roman" w:hAnsi="Times New Roman"/>
          <w:color w:val="000000" w:themeColor="text1"/>
          <w:sz w:val="20"/>
          <w:shd w:val="clear" w:color="auto" w:fill="FFFFFF"/>
        </w:rPr>
        <w:t xml:space="preserve"> </w:t>
      </w:r>
      <w:r w:rsidRPr="003B24BE">
        <w:rPr>
          <w:rFonts w:ascii="Times New Roman" w:hAnsi="Times New Roman"/>
          <w:color w:val="000000" w:themeColor="text1"/>
          <w:sz w:val="20"/>
        </w:rPr>
        <w:t xml:space="preserve">между преподавателем и слушателями по принципу:  </w:t>
      </w:r>
      <w:r w:rsidRPr="003B24BE">
        <w:rPr>
          <w:rFonts w:ascii="Times New Roman" w:hAnsi="Times New Roman"/>
          <w:b/>
          <w:color w:val="000000" w:themeColor="text1"/>
          <w:sz w:val="20"/>
        </w:rPr>
        <w:t xml:space="preserve">вопрос – ответ, на </w:t>
      </w:r>
      <w:r w:rsidRPr="003B24BE">
        <w:rPr>
          <w:rFonts w:ascii="Times New Roman" w:hAnsi="Times New Roman"/>
          <w:b/>
          <w:color w:val="000000" w:themeColor="text1"/>
          <w:sz w:val="20"/>
          <w:shd w:val="clear" w:color="auto" w:fill="FFFFFF"/>
        </w:rPr>
        <w:t>который, преподаватель отвечает </w:t>
      </w:r>
      <w:r w:rsidRPr="003B24BE">
        <w:rPr>
          <w:rFonts w:ascii="Times New Roman" w:hAnsi="Times New Roman"/>
          <w:b/>
          <w:bCs/>
          <w:color w:val="000000" w:themeColor="text1"/>
          <w:sz w:val="20"/>
          <w:shd w:val="clear" w:color="auto" w:fill="FFFFFF"/>
        </w:rPr>
        <w:t>в</w:t>
      </w:r>
      <w:r w:rsidRPr="003B24BE">
        <w:rPr>
          <w:rFonts w:ascii="Times New Roman" w:hAnsi="Times New Roman"/>
          <w:b/>
          <w:color w:val="000000" w:themeColor="text1"/>
          <w:sz w:val="20"/>
          <w:shd w:val="clear" w:color="auto" w:fill="FFFFFF"/>
        </w:rPr>
        <w:t> </w:t>
      </w:r>
      <w:r w:rsidRPr="003B24BE">
        <w:rPr>
          <w:rFonts w:ascii="Times New Roman" w:hAnsi="Times New Roman"/>
          <w:b/>
          <w:bCs/>
          <w:color w:val="000000" w:themeColor="text1"/>
          <w:sz w:val="20"/>
          <w:shd w:val="clear" w:color="auto" w:fill="FFFFFF"/>
        </w:rPr>
        <w:t>режиме</w:t>
      </w:r>
      <w:r w:rsidRPr="003B24BE">
        <w:rPr>
          <w:rFonts w:ascii="Times New Roman" w:hAnsi="Times New Roman"/>
          <w:b/>
          <w:color w:val="000000" w:themeColor="text1"/>
          <w:sz w:val="20"/>
          <w:shd w:val="clear" w:color="auto" w:fill="FFFFFF"/>
        </w:rPr>
        <w:t> реального времени</w:t>
      </w:r>
      <w:r w:rsidRPr="003B24BE">
        <w:rPr>
          <w:rFonts w:ascii="Times New Roman" w:hAnsi="Times New Roman"/>
          <w:b/>
          <w:color w:val="000000" w:themeColor="text1"/>
          <w:sz w:val="20"/>
        </w:rPr>
        <w:t>;</w:t>
      </w:r>
    </w:p>
    <w:p w:rsidR="00BE3A62" w:rsidRPr="003B24BE" w:rsidRDefault="00BE3A62" w:rsidP="00BE3A62">
      <w:pPr>
        <w:shd w:val="clear" w:color="auto" w:fill="FFFFFF"/>
        <w:spacing w:after="0" w:line="240" w:lineRule="auto"/>
        <w:jc w:val="both"/>
        <w:rPr>
          <w:rFonts w:ascii="Times New Roman" w:hAnsi="Times New Roman"/>
          <w:color w:val="000000" w:themeColor="text1"/>
          <w:sz w:val="20"/>
        </w:rPr>
      </w:pPr>
      <w:r w:rsidRPr="003B24BE">
        <w:rPr>
          <w:rFonts w:ascii="Times New Roman" w:hAnsi="Times New Roman"/>
          <w:color w:val="000000" w:themeColor="text1"/>
          <w:sz w:val="20"/>
        </w:rPr>
        <w:t xml:space="preserve">- обеспечить проведение практических занятий в рамках образовательной программы;  </w:t>
      </w:r>
    </w:p>
    <w:p w:rsidR="00BE3A62" w:rsidRPr="003B24BE" w:rsidRDefault="00BE3A62" w:rsidP="00BE3A62">
      <w:pPr>
        <w:shd w:val="clear" w:color="auto" w:fill="FFFFFF"/>
        <w:spacing w:after="0" w:line="240" w:lineRule="auto"/>
        <w:jc w:val="both"/>
        <w:rPr>
          <w:rFonts w:ascii="Times New Roman" w:hAnsi="Times New Roman"/>
          <w:color w:val="000000" w:themeColor="text1"/>
          <w:sz w:val="20"/>
        </w:rPr>
      </w:pPr>
      <w:r w:rsidRPr="003B24BE">
        <w:rPr>
          <w:rFonts w:ascii="Times New Roman" w:hAnsi="Times New Roman"/>
          <w:color w:val="000000" w:themeColor="text1"/>
          <w:sz w:val="20"/>
        </w:rPr>
        <w:t>- по завершению обучения произвести итоговую аттестацию в форме экзамена (тестирование), по результатам которого выдать удостоверение о повышении квалификации установленного образца.</w:t>
      </w:r>
    </w:p>
    <w:p w:rsidR="00BE3A62" w:rsidRPr="003B24BE" w:rsidRDefault="00BE3A62" w:rsidP="00BE3A62">
      <w:pPr>
        <w:shd w:val="clear" w:color="auto" w:fill="FFFFFF"/>
        <w:spacing w:after="0" w:line="240" w:lineRule="auto"/>
        <w:jc w:val="both"/>
        <w:rPr>
          <w:rFonts w:ascii="Times New Roman" w:hAnsi="Times New Roman"/>
          <w:color w:val="000000" w:themeColor="text1"/>
          <w:sz w:val="20"/>
        </w:rPr>
      </w:pPr>
      <w:r w:rsidRPr="003B24BE">
        <w:rPr>
          <w:rFonts w:ascii="Times New Roman" w:hAnsi="Times New Roman"/>
          <w:color w:val="000000" w:themeColor="text1"/>
          <w:sz w:val="20"/>
        </w:rPr>
        <w:t xml:space="preserve">     Оказание услуг должно осуществляться образовательной организацией самостоятельно, а так же с возможностью привлечения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  для преподавания дисциплин, предусмотренных Программой.</w:t>
      </w:r>
    </w:p>
    <w:p w:rsidR="002D0C94" w:rsidRPr="003B24BE" w:rsidRDefault="002D0C94" w:rsidP="00A465D1">
      <w:pPr>
        <w:widowControl w:val="0"/>
        <w:shd w:val="clear" w:color="auto" w:fill="FFFFFF"/>
        <w:tabs>
          <w:tab w:val="left" w:pos="611"/>
          <w:tab w:val="center" w:pos="4961"/>
        </w:tabs>
        <w:spacing w:after="240" w:line="230" w:lineRule="exact"/>
        <w:jc w:val="center"/>
        <w:rPr>
          <w:rFonts w:ascii="Times New Roman" w:hAnsi="Times New Roman"/>
          <w:b/>
          <w:bCs/>
          <w:i/>
          <w:iCs/>
          <w:color w:val="000000" w:themeColor="text1"/>
          <w:sz w:val="20"/>
        </w:rPr>
        <w:sectPr w:rsidR="002D0C94" w:rsidRPr="003B24BE" w:rsidSect="00F23FF5">
          <w:pgSz w:w="11906" w:h="16838"/>
          <w:pgMar w:top="426" w:right="720" w:bottom="720" w:left="720" w:header="0" w:footer="0" w:gutter="0"/>
          <w:cols w:space="720"/>
          <w:docGrid w:linePitch="360"/>
        </w:sectPr>
      </w:pPr>
    </w:p>
    <w:p w:rsidR="00BE3A62" w:rsidRPr="003B24BE" w:rsidRDefault="00BE3A62" w:rsidP="00A465D1">
      <w:pPr>
        <w:widowControl w:val="0"/>
        <w:shd w:val="clear" w:color="auto" w:fill="FFFFFF"/>
        <w:tabs>
          <w:tab w:val="left" w:pos="611"/>
          <w:tab w:val="center" w:pos="4961"/>
        </w:tabs>
        <w:spacing w:after="240" w:line="230" w:lineRule="exact"/>
        <w:jc w:val="center"/>
        <w:rPr>
          <w:rFonts w:ascii="Times New Roman" w:eastAsia="Calibri" w:hAnsi="Times New Roman"/>
          <w:b/>
          <w:bCs/>
          <w:iCs/>
          <w:color w:val="000000" w:themeColor="text1"/>
          <w:sz w:val="20"/>
        </w:rPr>
      </w:pPr>
      <w:r w:rsidRPr="003B24BE">
        <w:rPr>
          <w:rFonts w:ascii="Times New Roman" w:hAnsi="Times New Roman"/>
          <w:b/>
          <w:bCs/>
          <w:i/>
          <w:iCs/>
          <w:color w:val="000000" w:themeColor="text1"/>
          <w:sz w:val="20"/>
        </w:rPr>
        <w:lastRenderedPageBreak/>
        <w:t xml:space="preserve">Темы и объем часов, </w:t>
      </w:r>
      <w:r w:rsidR="002D0C94" w:rsidRPr="003B24BE">
        <w:rPr>
          <w:rFonts w:ascii="Times New Roman" w:eastAsia="Calibri" w:hAnsi="Times New Roman"/>
          <w:b/>
          <w:bCs/>
          <w:i/>
          <w:iCs/>
          <w:color w:val="000000" w:themeColor="text1"/>
          <w:sz w:val="20"/>
        </w:rPr>
        <w:t>по программе</w:t>
      </w:r>
      <w:r w:rsidRPr="003B24BE">
        <w:rPr>
          <w:rFonts w:ascii="Times New Roman" w:eastAsia="Calibri" w:hAnsi="Times New Roman"/>
          <w:b/>
          <w:bCs/>
          <w:i/>
          <w:iCs/>
          <w:color w:val="000000" w:themeColor="text1"/>
          <w:sz w:val="20"/>
        </w:rPr>
        <w:t xml:space="preserve"> обучения </w:t>
      </w:r>
      <w:r w:rsidR="0093723F" w:rsidRPr="003B24BE">
        <w:rPr>
          <w:rFonts w:ascii="Times New Roman" w:eastAsia="Calibri" w:hAnsi="Times New Roman"/>
          <w:b/>
          <w:bCs/>
          <w:iCs/>
          <w:color w:val="000000" w:themeColor="text1"/>
          <w:sz w:val="20"/>
        </w:rPr>
        <w:t>«</w:t>
      </w:r>
      <w:r w:rsidR="003B24BE" w:rsidRPr="003B24BE">
        <w:rPr>
          <w:rFonts w:ascii="Times New Roman" w:hAnsi="Times New Roman"/>
          <w:b/>
          <w:sz w:val="20"/>
        </w:rPr>
        <w:t>Контрактная система в сфере закупок товаров, работ, услуг для обеспечения государственных и муниципальных нужд</w:t>
      </w:r>
      <w:r w:rsidR="0093723F" w:rsidRPr="003B24BE">
        <w:rPr>
          <w:rFonts w:ascii="Times New Roman" w:hAnsi="Times New Roman"/>
          <w:b/>
          <w:sz w:val="20"/>
        </w:rPr>
        <w:t>»</w:t>
      </w:r>
      <w:r w:rsidRPr="003B24BE">
        <w:rPr>
          <w:rFonts w:ascii="Times New Roman" w:eastAsia="Calibri" w:hAnsi="Times New Roman"/>
          <w:b/>
          <w:bCs/>
          <w:iCs/>
          <w:color w:val="000000" w:themeColor="text1"/>
          <w:sz w:val="20"/>
        </w:rPr>
        <w:t>:</w:t>
      </w:r>
    </w:p>
    <w:p w:rsidR="00BE3A62"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r>
        <w:rPr>
          <w:rFonts w:ascii="Times New Roman" w:hAnsi="Times New Roman"/>
          <w:b/>
          <w:bCs/>
          <w:iCs/>
          <w:noProof/>
          <w:color w:val="000000" w:themeColor="text1"/>
          <w:sz w:val="20"/>
        </w:rPr>
        <w:drawing>
          <wp:anchor distT="0" distB="0" distL="114300" distR="114300" simplePos="0" relativeHeight="251658240" behindDoc="0" locked="0" layoutInCell="1" allowOverlap="1">
            <wp:simplePos x="0" y="0"/>
            <wp:positionH relativeFrom="margin">
              <wp:posOffset>1838960</wp:posOffset>
            </wp:positionH>
            <wp:positionV relativeFrom="margin">
              <wp:posOffset>327660</wp:posOffset>
            </wp:positionV>
            <wp:extent cx="6398895" cy="7148195"/>
            <wp:effectExtent l="19050" t="0" r="1905" b="0"/>
            <wp:wrapSquare wrapText="bothSides"/>
            <wp:docPr id="2" name="Рисунок 1" descr="9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2.1.jpg"/>
                    <pic:cNvPicPr/>
                  </pic:nvPicPr>
                  <pic:blipFill>
                    <a:blip r:embed="rId11" cstate="print"/>
                    <a:stretch>
                      <a:fillRect/>
                    </a:stretch>
                  </pic:blipFill>
                  <pic:spPr>
                    <a:xfrm>
                      <a:off x="0" y="0"/>
                      <a:ext cx="6398895" cy="7148195"/>
                    </a:xfrm>
                    <a:prstGeom prst="rect">
                      <a:avLst/>
                    </a:prstGeom>
                  </pic:spPr>
                </pic:pic>
              </a:graphicData>
            </a:graphic>
          </wp:anchor>
        </w:drawing>
      </w: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70506E" w:rsidRPr="003B24BE" w:rsidRDefault="0070506E" w:rsidP="00BE3A62">
      <w:pPr>
        <w:widowControl w:val="0"/>
        <w:shd w:val="clear" w:color="auto" w:fill="FFFFFF"/>
        <w:spacing w:after="240" w:line="230" w:lineRule="exact"/>
        <w:jc w:val="both"/>
        <w:rPr>
          <w:rFonts w:ascii="Times New Roman" w:hAnsi="Times New Roman"/>
          <w:b/>
          <w:bCs/>
          <w:iCs/>
          <w:color w:val="000000" w:themeColor="text1"/>
          <w:sz w:val="20"/>
        </w:rPr>
      </w:pPr>
    </w:p>
    <w:p w:rsidR="00615853" w:rsidRPr="003B24BE" w:rsidRDefault="00615853" w:rsidP="00615853">
      <w:pPr>
        <w:widowControl w:val="0"/>
        <w:spacing w:after="0" w:line="240" w:lineRule="auto"/>
        <w:ind w:left="284" w:firstLine="424"/>
        <w:jc w:val="both"/>
        <w:rPr>
          <w:rFonts w:ascii="Times New Roman" w:hAnsi="Times New Roman"/>
          <w:sz w:val="20"/>
        </w:rPr>
      </w:pPr>
      <w:bookmarkStart w:id="0" w:name="Par348"/>
      <w:bookmarkEnd w:id="0"/>
      <w:r w:rsidRPr="003B24BE">
        <w:rPr>
          <w:rFonts w:ascii="Times New Roman" w:hAnsi="Times New Roman"/>
          <w:sz w:val="20"/>
        </w:rPr>
        <w:t>Заказчик                                                                                           Исполнитель</w:t>
      </w:r>
    </w:p>
    <w:p w:rsidR="00615853" w:rsidRPr="003B24BE" w:rsidRDefault="00615853" w:rsidP="00615853">
      <w:pPr>
        <w:widowControl w:val="0"/>
        <w:spacing w:after="0" w:line="240" w:lineRule="auto"/>
        <w:ind w:left="284"/>
        <w:jc w:val="both"/>
        <w:rPr>
          <w:rFonts w:ascii="Times New Roman" w:hAnsi="Times New Roman"/>
          <w:sz w:val="20"/>
        </w:rPr>
      </w:pPr>
    </w:p>
    <w:tbl>
      <w:tblPr>
        <w:tblW w:w="11378" w:type="dxa"/>
        <w:tblInd w:w="681" w:type="dxa"/>
        <w:tblLayout w:type="fixed"/>
        <w:tblLook w:val="04A0"/>
      </w:tblPr>
      <w:tblGrid>
        <w:gridCol w:w="5690"/>
        <w:gridCol w:w="5688"/>
      </w:tblGrid>
      <w:tr w:rsidR="00615853" w:rsidRPr="003B24BE" w:rsidTr="003B24BE">
        <w:trPr>
          <w:trHeight w:val="1102"/>
        </w:trPr>
        <w:tc>
          <w:tcPr>
            <w:tcW w:w="5690" w:type="dxa"/>
          </w:tcPr>
          <w:p w:rsidR="00615853" w:rsidRPr="003B24BE" w:rsidRDefault="00615853" w:rsidP="0001143F">
            <w:pPr>
              <w:widowControl w:val="0"/>
              <w:spacing w:after="0" w:line="240" w:lineRule="auto"/>
              <w:ind w:left="284"/>
              <w:jc w:val="both"/>
              <w:rPr>
                <w:rFonts w:ascii="Times New Roman" w:hAnsi="Times New Roman"/>
                <w:iCs/>
                <w:sz w:val="20"/>
              </w:rPr>
            </w:pPr>
          </w:p>
          <w:p w:rsidR="00615853" w:rsidRPr="003B24BE" w:rsidRDefault="00615853" w:rsidP="0001143F">
            <w:pPr>
              <w:widowControl w:val="0"/>
              <w:shd w:val="clear" w:color="auto" w:fill="FFFFFF"/>
              <w:tabs>
                <w:tab w:val="left" w:leader="underscore" w:pos="9418"/>
              </w:tabs>
              <w:spacing w:after="0" w:line="240" w:lineRule="auto"/>
              <w:ind w:left="284" w:right="136"/>
              <w:jc w:val="both"/>
              <w:rPr>
                <w:rFonts w:ascii="Times New Roman" w:hAnsi="Times New Roman"/>
                <w:sz w:val="20"/>
              </w:rPr>
            </w:pPr>
            <w:r w:rsidRPr="003B24BE">
              <w:rPr>
                <w:rFonts w:ascii="Times New Roman" w:hAnsi="Times New Roman"/>
                <w:sz w:val="20"/>
              </w:rPr>
              <w:t xml:space="preserve">__________________   С.В. </w:t>
            </w:r>
            <w:proofErr w:type="spellStart"/>
            <w:r w:rsidRPr="003B24BE">
              <w:rPr>
                <w:rFonts w:ascii="Times New Roman" w:hAnsi="Times New Roman"/>
                <w:sz w:val="20"/>
              </w:rPr>
              <w:t>Чеусов</w:t>
            </w:r>
            <w:proofErr w:type="spellEnd"/>
          </w:p>
          <w:p w:rsidR="00615853" w:rsidRPr="003B24BE" w:rsidRDefault="00615853" w:rsidP="0001143F">
            <w:pPr>
              <w:widowControl w:val="0"/>
              <w:spacing w:after="0" w:line="240" w:lineRule="auto"/>
              <w:ind w:left="284"/>
              <w:jc w:val="both"/>
              <w:rPr>
                <w:rFonts w:ascii="Times New Roman" w:hAnsi="Times New Roman"/>
                <w:sz w:val="20"/>
              </w:rPr>
            </w:pPr>
            <w:r w:rsidRPr="003B24BE">
              <w:rPr>
                <w:rFonts w:ascii="Times New Roman" w:hAnsi="Times New Roman"/>
                <w:sz w:val="20"/>
              </w:rPr>
              <w:t>М.П.</w:t>
            </w:r>
          </w:p>
          <w:p w:rsidR="00615853" w:rsidRPr="003B24BE" w:rsidRDefault="00615853" w:rsidP="0001143F">
            <w:pPr>
              <w:widowControl w:val="0"/>
              <w:spacing w:after="0" w:line="240" w:lineRule="auto"/>
              <w:ind w:left="284"/>
              <w:jc w:val="both"/>
              <w:rPr>
                <w:rFonts w:ascii="Times New Roman" w:hAnsi="Times New Roman"/>
                <w:sz w:val="20"/>
              </w:rPr>
            </w:pPr>
          </w:p>
        </w:tc>
        <w:tc>
          <w:tcPr>
            <w:tcW w:w="5688" w:type="dxa"/>
          </w:tcPr>
          <w:p w:rsidR="00615853" w:rsidRPr="003B24BE" w:rsidRDefault="00615853" w:rsidP="0001143F">
            <w:pPr>
              <w:widowControl w:val="0"/>
              <w:shd w:val="clear" w:color="auto" w:fill="FFFFFF"/>
              <w:tabs>
                <w:tab w:val="left" w:leader="underscore" w:pos="9418"/>
              </w:tabs>
              <w:spacing w:after="0" w:line="240" w:lineRule="auto"/>
              <w:ind w:left="284" w:right="136"/>
              <w:jc w:val="both"/>
              <w:rPr>
                <w:rFonts w:ascii="Times New Roman" w:hAnsi="Times New Roman"/>
                <w:sz w:val="20"/>
              </w:rPr>
            </w:pPr>
          </w:p>
          <w:p w:rsidR="00615853" w:rsidRPr="003B24BE" w:rsidRDefault="00615853" w:rsidP="0001143F">
            <w:pPr>
              <w:widowControl w:val="0"/>
              <w:shd w:val="clear" w:color="auto" w:fill="FFFFFF"/>
              <w:tabs>
                <w:tab w:val="left" w:leader="underscore" w:pos="9418"/>
              </w:tabs>
              <w:spacing w:after="0" w:line="240" w:lineRule="auto"/>
              <w:ind w:left="284" w:right="136"/>
              <w:jc w:val="both"/>
              <w:rPr>
                <w:rFonts w:ascii="Times New Roman" w:hAnsi="Times New Roman"/>
                <w:sz w:val="20"/>
              </w:rPr>
            </w:pPr>
            <w:r w:rsidRPr="003B24BE">
              <w:rPr>
                <w:rFonts w:ascii="Times New Roman" w:hAnsi="Times New Roman"/>
                <w:sz w:val="20"/>
              </w:rPr>
              <w:t xml:space="preserve">                 _____________ </w:t>
            </w:r>
          </w:p>
          <w:p w:rsidR="00615853" w:rsidRPr="003B24BE" w:rsidRDefault="00615853" w:rsidP="0001143F">
            <w:pPr>
              <w:widowControl w:val="0"/>
              <w:spacing w:after="0" w:line="240" w:lineRule="auto"/>
              <w:ind w:left="284"/>
              <w:jc w:val="both"/>
              <w:rPr>
                <w:rFonts w:ascii="Times New Roman" w:hAnsi="Times New Roman"/>
                <w:sz w:val="20"/>
              </w:rPr>
            </w:pPr>
            <w:r w:rsidRPr="003B24BE">
              <w:rPr>
                <w:rFonts w:ascii="Times New Roman" w:hAnsi="Times New Roman"/>
                <w:sz w:val="20"/>
              </w:rPr>
              <w:t xml:space="preserve">                       М.П.</w:t>
            </w:r>
          </w:p>
          <w:p w:rsidR="00615853" w:rsidRPr="003B24BE" w:rsidRDefault="00615853" w:rsidP="0001143F">
            <w:pPr>
              <w:widowControl w:val="0"/>
              <w:spacing w:after="0" w:line="240" w:lineRule="auto"/>
              <w:ind w:left="284"/>
              <w:jc w:val="both"/>
              <w:rPr>
                <w:rFonts w:ascii="Times New Roman" w:hAnsi="Times New Roman"/>
                <w:sz w:val="20"/>
              </w:rPr>
            </w:pPr>
          </w:p>
        </w:tc>
      </w:tr>
    </w:tbl>
    <w:p w:rsidR="002D0C94" w:rsidRPr="003B24BE" w:rsidRDefault="002D0C94" w:rsidP="002D0C94">
      <w:pPr>
        <w:jc w:val="center"/>
        <w:rPr>
          <w:rFonts w:ascii="Times New Roman" w:hAnsi="Times New Roman"/>
          <w:bCs/>
          <w:sz w:val="20"/>
        </w:rPr>
      </w:pPr>
    </w:p>
    <w:p w:rsidR="002D0C94" w:rsidRPr="003B24BE" w:rsidRDefault="002D0C94" w:rsidP="002D0C94">
      <w:pPr>
        <w:jc w:val="center"/>
        <w:rPr>
          <w:rFonts w:ascii="Times New Roman" w:hAnsi="Times New Roman"/>
          <w:bCs/>
          <w:sz w:val="20"/>
        </w:rPr>
      </w:pPr>
    </w:p>
    <w:p w:rsidR="00932BF4" w:rsidRDefault="00932BF4" w:rsidP="002D0C94">
      <w:pPr>
        <w:jc w:val="center"/>
        <w:rPr>
          <w:rFonts w:ascii="Times New Roman" w:hAnsi="Times New Roman"/>
          <w:bCs/>
          <w:sz w:val="20"/>
        </w:rPr>
      </w:pPr>
    </w:p>
    <w:p w:rsidR="003B24BE" w:rsidRDefault="003B24BE" w:rsidP="002D0C94">
      <w:pPr>
        <w:jc w:val="center"/>
        <w:rPr>
          <w:rFonts w:ascii="Times New Roman" w:hAnsi="Times New Roman"/>
          <w:bCs/>
          <w:sz w:val="20"/>
        </w:rPr>
      </w:pPr>
    </w:p>
    <w:p w:rsidR="003B24BE" w:rsidRDefault="003B24BE" w:rsidP="002D0C94">
      <w:pPr>
        <w:jc w:val="center"/>
        <w:rPr>
          <w:rFonts w:ascii="Times New Roman" w:hAnsi="Times New Roman"/>
          <w:bCs/>
          <w:sz w:val="20"/>
        </w:rPr>
      </w:pPr>
    </w:p>
    <w:p w:rsidR="003B24BE" w:rsidRDefault="003B24BE" w:rsidP="002D0C94">
      <w:pPr>
        <w:jc w:val="center"/>
        <w:rPr>
          <w:rFonts w:ascii="Times New Roman" w:hAnsi="Times New Roman"/>
          <w:bCs/>
          <w:sz w:val="20"/>
        </w:rPr>
      </w:pPr>
    </w:p>
    <w:p w:rsidR="003B24BE" w:rsidRDefault="003B24BE" w:rsidP="002D0C94">
      <w:pPr>
        <w:jc w:val="center"/>
        <w:rPr>
          <w:rFonts w:ascii="Times New Roman" w:hAnsi="Times New Roman"/>
          <w:bCs/>
          <w:sz w:val="20"/>
        </w:rPr>
      </w:pPr>
    </w:p>
    <w:p w:rsidR="003B24BE" w:rsidRDefault="003B24BE" w:rsidP="002D0C94">
      <w:pPr>
        <w:jc w:val="center"/>
        <w:rPr>
          <w:rFonts w:ascii="Times New Roman" w:hAnsi="Times New Roman"/>
          <w:bCs/>
          <w:sz w:val="20"/>
        </w:rPr>
      </w:pPr>
    </w:p>
    <w:p w:rsidR="003B24BE" w:rsidRDefault="003B24BE" w:rsidP="002D0C94">
      <w:pPr>
        <w:jc w:val="center"/>
        <w:rPr>
          <w:rFonts w:ascii="Times New Roman" w:hAnsi="Times New Roman"/>
          <w:bCs/>
          <w:sz w:val="20"/>
        </w:rPr>
      </w:pPr>
    </w:p>
    <w:p w:rsidR="003B24BE" w:rsidRDefault="003B24BE" w:rsidP="002D0C94">
      <w:pPr>
        <w:jc w:val="center"/>
        <w:rPr>
          <w:rFonts w:ascii="Times New Roman" w:hAnsi="Times New Roman"/>
          <w:bCs/>
          <w:sz w:val="20"/>
        </w:rPr>
      </w:pPr>
    </w:p>
    <w:p w:rsidR="0070506E" w:rsidRDefault="0070506E" w:rsidP="002D0C94">
      <w:pPr>
        <w:jc w:val="center"/>
        <w:rPr>
          <w:rFonts w:ascii="Times New Roman" w:hAnsi="Times New Roman"/>
          <w:bCs/>
          <w:sz w:val="20"/>
        </w:rPr>
      </w:pPr>
    </w:p>
    <w:p w:rsidR="0070506E" w:rsidRDefault="0070506E" w:rsidP="002D0C94">
      <w:pPr>
        <w:jc w:val="center"/>
        <w:rPr>
          <w:rFonts w:ascii="Times New Roman" w:hAnsi="Times New Roman"/>
          <w:bCs/>
          <w:sz w:val="20"/>
        </w:rPr>
      </w:pPr>
    </w:p>
    <w:p w:rsidR="0070506E" w:rsidRDefault="0070506E" w:rsidP="002D0C94">
      <w:pPr>
        <w:jc w:val="center"/>
        <w:rPr>
          <w:rFonts w:ascii="Times New Roman" w:hAnsi="Times New Roman"/>
          <w:bCs/>
          <w:sz w:val="20"/>
        </w:rPr>
      </w:pPr>
    </w:p>
    <w:p w:rsidR="0070506E" w:rsidRDefault="0070506E" w:rsidP="002D0C94">
      <w:pPr>
        <w:jc w:val="center"/>
        <w:rPr>
          <w:rFonts w:ascii="Times New Roman" w:hAnsi="Times New Roman"/>
          <w:bCs/>
          <w:sz w:val="20"/>
        </w:rPr>
      </w:pPr>
    </w:p>
    <w:p w:rsidR="0070506E" w:rsidRDefault="0070506E" w:rsidP="002D0C94">
      <w:pPr>
        <w:jc w:val="center"/>
        <w:rPr>
          <w:rFonts w:ascii="Times New Roman" w:hAnsi="Times New Roman"/>
          <w:bCs/>
          <w:sz w:val="20"/>
        </w:rPr>
      </w:pPr>
    </w:p>
    <w:p w:rsidR="0070506E" w:rsidRPr="003B24BE" w:rsidRDefault="0070506E" w:rsidP="002D0C94">
      <w:pPr>
        <w:jc w:val="center"/>
        <w:rPr>
          <w:rFonts w:ascii="Times New Roman" w:hAnsi="Times New Roman"/>
          <w:bCs/>
          <w:sz w:val="20"/>
        </w:rPr>
      </w:pPr>
    </w:p>
    <w:p w:rsidR="00932BF4" w:rsidRPr="003B24BE" w:rsidRDefault="00932BF4" w:rsidP="002D0C94">
      <w:pPr>
        <w:jc w:val="center"/>
        <w:rPr>
          <w:rFonts w:ascii="Times New Roman" w:hAnsi="Times New Roman"/>
          <w:bCs/>
          <w:sz w:val="20"/>
        </w:rPr>
      </w:pPr>
    </w:p>
    <w:p w:rsidR="002D0C94" w:rsidRPr="003B24BE" w:rsidRDefault="002D0C94" w:rsidP="002D0C94">
      <w:pPr>
        <w:jc w:val="center"/>
        <w:rPr>
          <w:rFonts w:ascii="Times New Roman" w:hAnsi="Times New Roman"/>
          <w:bCs/>
          <w:sz w:val="20"/>
        </w:rPr>
      </w:pPr>
    </w:p>
    <w:p w:rsidR="002D0C94" w:rsidRPr="003B24BE" w:rsidRDefault="002D0C94" w:rsidP="00BE3A62">
      <w:pPr>
        <w:widowControl w:val="0"/>
        <w:spacing w:after="0" w:line="240" w:lineRule="auto"/>
        <w:jc w:val="center"/>
        <w:rPr>
          <w:rFonts w:ascii="Times New Roman" w:hAnsi="Times New Roman"/>
          <w:b/>
          <w:color w:val="000000" w:themeColor="text1"/>
          <w:sz w:val="20"/>
        </w:rPr>
      </w:pPr>
    </w:p>
    <w:p w:rsidR="00BE3A62" w:rsidRPr="003B24BE" w:rsidRDefault="00BE3A62" w:rsidP="00BE3A62">
      <w:pPr>
        <w:widowControl w:val="0"/>
        <w:spacing w:after="0" w:line="240" w:lineRule="auto"/>
        <w:jc w:val="center"/>
        <w:rPr>
          <w:rFonts w:ascii="Times New Roman" w:hAnsi="Times New Roman"/>
          <w:b/>
          <w:color w:val="000000" w:themeColor="text1"/>
          <w:sz w:val="20"/>
        </w:rPr>
      </w:pPr>
      <w:r w:rsidRPr="003B24BE">
        <w:rPr>
          <w:rFonts w:ascii="Times New Roman" w:hAnsi="Times New Roman"/>
          <w:b/>
          <w:color w:val="000000" w:themeColor="text1"/>
          <w:sz w:val="20"/>
        </w:rPr>
        <w:t>Расчет стоимости услуг по повышению квалификации федеральных государственных гражданских служащих</w:t>
      </w:r>
    </w:p>
    <w:p w:rsidR="00BE3A62" w:rsidRPr="003B24BE" w:rsidRDefault="00BE3A62" w:rsidP="00BE3A62">
      <w:pPr>
        <w:widowControl w:val="0"/>
        <w:spacing w:after="0" w:line="240" w:lineRule="auto"/>
        <w:ind w:firstLine="425"/>
        <w:jc w:val="both"/>
        <w:rPr>
          <w:rFonts w:ascii="Times New Roman" w:hAnsi="Times New Roman"/>
          <w:color w:val="000000" w:themeColor="text1"/>
          <w:sz w:val="20"/>
        </w:rPr>
      </w:pPr>
      <w:r w:rsidRPr="003B24BE">
        <w:rPr>
          <w:rFonts w:ascii="Times New Roman" w:hAnsi="Times New Roman"/>
          <w:color w:val="000000" w:themeColor="text1"/>
          <w:sz w:val="20"/>
        </w:rPr>
        <w:t xml:space="preserve">1. Расчет стоимости услуг по повышению квалификации федеральных государственных гражданских служащих, замещающих должности государственной гражданской службы </w:t>
      </w:r>
    </w:p>
    <w:p w:rsidR="00BE3A62" w:rsidRPr="003B24BE" w:rsidRDefault="00BE3A62" w:rsidP="00BE3A62">
      <w:pPr>
        <w:widowControl w:val="0"/>
        <w:spacing w:before="160" w:after="0" w:line="300" w:lineRule="auto"/>
        <w:jc w:val="center"/>
        <w:rPr>
          <w:rFonts w:ascii="Times New Roman" w:hAnsi="Times New Roman"/>
          <w:b/>
          <w:color w:val="000000" w:themeColor="text1"/>
          <w:sz w:val="20"/>
        </w:rPr>
      </w:pPr>
    </w:p>
    <w:tbl>
      <w:tblPr>
        <w:tblW w:w="15593" w:type="dxa"/>
        <w:tblInd w:w="108" w:type="dxa"/>
        <w:tblLayout w:type="fixed"/>
        <w:tblLook w:val="04A0"/>
      </w:tblPr>
      <w:tblGrid>
        <w:gridCol w:w="918"/>
        <w:gridCol w:w="5725"/>
        <w:gridCol w:w="1831"/>
        <w:gridCol w:w="2230"/>
        <w:gridCol w:w="1889"/>
        <w:gridCol w:w="3000"/>
      </w:tblGrid>
      <w:tr w:rsidR="00BE3A62" w:rsidRPr="003B24BE" w:rsidTr="002D0C94">
        <w:trPr>
          <w:trHeight w:val="3137"/>
        </w:trPr>
        <w:tc>
          <w:tcPr>
            <w:tcW w:w="918" w:type="dxa"/>
            <w:tcBorders>
              <w:top w:val="single" w:sz="4" w:space="0" w:color="000000"/>
              <w:left w:val="single" w:sz="4" w:space="0" w:color="000000"/>
              <w:bottom w:val="single" w:sz="4" w:space="0" w:color="000000"/>
              <w:right w:val="single" w:sz="4" w:space="0" w:color="000000"/>
            </w:tcBorders>
          </w:tcPr>
          <w:p w:rsidR="00BE3A62" w:rsidRPr="003B24BE" w:rsidRDefault="00BE3A62" w:rsidP="00BE3A62">
            <w:pPr>
              <w:widowControl w:val="0"/>
              <w:spacing w:after="0" w:line="240" w:lineRule="auto"/>
              <w:jc w:val="center"/>
              <w:rPr>
                <w:rFonts w:ascii="Times New Roman" w:hAnsi="Times New Roman"/>
                <w:color w:val="000000" w:themeColor="text1"/>
                <w:sz w:val="20"/>
              </w:rPr>
            </w:pPr>
            <w:r w:rsidRPr="003B24BE">
              <w:rPr>
                <w:rFonts w:ascii="Times New Roman" w:hAnsi="Times New Roman"/>
                <w:color w:val="000000" w:themeColor="text1"/>
                <w:sz w:val="20"/>
              </w:rPr>
              <w:t xml:space="preserve">№ </w:t>
            </w:r>
            <w:proofErr w:type="spellStart"/>
            <w:proofErr w:type="gramStart"/>
            <w:r w:rsidRPr="003B24BE">
              <w:rPr>
                <w:rFonts w:ascii="Times New Roman" w:hAnsi="Times New Roman"/>
                <w:color w:val="000000" w:themeColor="text1"/>
                <w:sz w:val="20"/>
              </w:rPr>
              <w:t>п</w:t>
            </w:r>
            <w:proofErr w:type="spellEnd"/>
            <w:proofErr w:type="gramEnd"/>
            <w:r w:rsidRPr="003B24BE">
              <w:rPr>
                <w:rFonts w:ascii="Times New Roman" w:hAnsi="Times New Roman"/>
                <w:color w:val="000000" w:themeColor="text1"/>
                <w:sz w:val="20"/>
              </w:rPr>
              <w:t>/</w:t>
            </w:r>
            <w:proofErr w:type="spellStart"/>
            <w:r w:rsidRPr="003B24BE">
              <w:rPr>
                <w:rFonts w:ascii="Times New Roman" w:hAnsi="Times New Roman"/>
                <w:color w:val="000000" w:themeColor="text1"/>
                <w:sz w:val="20"/>
              </w:rPr>
              <w:t>п</w:t>
            </w:r>
            <w:proofErr w:type="spellEnd"/>
          </w:p>
        </w:tc>
        <w:tc>
          <w:tcPr>
            <w:tcW w:w="5725" w:type="dxa"/>
            <w:tcBorders>
              <w:top w:val="single" w:sz="4" w:space="0" w:color="000000"/>
              <w:left w:val="single" w:sz="4" w:space="0" w:color="000000"/>
              <w:bottom w:val="single" w:sz="4" w:space="0" w:color="000000"/>
              <w:right w:val="single" w:sz="4" w:space="0" w:color="000000"/>
            </w:tcBorders>
          </w:tcPr>
          <w:p w:rsidR="00BE3A62" w:rsidRPr="003B24BE" w:rsidRDefault="00BE3A62" w:rsidP="00BE3A62">
            <w:pPr>
              <w:widowControl w:val="0"/>
              <w:spacing w:after="0" w:line="240" w:lineRule="auto"/>
              <w:jc w:val="center"/>
              <w:rPr>
                <w:rFonts w:ascii="Times New Roman" w:hAnsi="Times New Roman"/>
                <w:color w:val="000000" w:themeColor="text1"/>
                <w:sz w:val="20"/>
              </w:rPr>
            </w:pPr>
            <w:r w:rsidRPr="003B24BE">
              <w:rPr>
                <w:rFonts w:ascii="Times New Roman" w:hAnsi="Times New Roman"/>
                <w:color w:val="000000" w:themeColor="text1"/>
                <w:sz w:val="20"/>
              </w:rPr>
              <w:t>Название дополнительной профессиональной программы</w:t>
            </w:r>
          </w:p>
        </w:tc>
        <w:tc>
          <w:tcPr>
            <w:tcW w:w="1831" w:type="dxa"/>
            <w:tcBorders>
              <w:top w:val="single" w:sz="4" w:space="0" w:color="000000"/>
              <w:left w:val="single" w:sz="4" w:space="0" w:color="000000"/>
              <w:bottom w:val="single" w:sz="4" w:space="0" w:color="000000"/>
              <w:right w:val="single" w:sz="4" w:space="0" w:color="000000"/>
            </w:tcBorders>
          </w:tcPr>
          <w:p w:rsidR="00BE3A62" w:rsidRPr="003B24BE" w:rsidRDefault="00BE3A62" w:rsidP="00BE3A62">
            <w:pPr>
              <w:widowControl w:val="0"/>
              <w:spacing w:after="0" w:line="240" w:lineRule="auto"/>
              <w:jc w:val="center"/>
              <w:rPr>
                <w:rFonts w:ascii="Times New Roman" w:hAnsi="Times New Roman"/>
                <w:color w:val="000000" w:themeColor="text1"/>
                <w:sz w:val="20"/>
              </w:rPr>
            </w:pPr>
            <w:r w:rsidRPr="003B24BE">
              <w:rPr>
                <w:rFonts w:ascii="Times New Roman" w:hAnsi="Times New Roman"/>
                <w:color w:val="000000" w:themeColor="text1"/>
                <w:sz w:val="20"/>
              </w:rPr>
              <w:t>Объем дополнительной профессиональной программы</w:t>
            </w:r>
          </w:p>
          <w:p w:rsidR="00BE3A62" w:rsidRPr="003B24BE" w:rsidRDefault="00BE3A62" w:rsidP="00BE3A62">
            <w:pPr>
              <w:widowControl w:val="0"/>
              <w:spacing w:after="0" w:line="240" w:lineRule="auto"/>
              <w:jc w:val="center"/>
              <w:rPr>
                <w:rFonts w:ascii="Times New Roman" w:hAnsi="Times New Roman"/>
                <w:color w:val="000000" w:themeColor="text1"/>
                <w:sz w:val="20"/>
              </w:rPr>
            </w:pPr>
          </w:p>
          <w:p w:rsidR="00BE3A62" w:rsidRPr="003B24BE" w:rsidRDefault="00BE3A62" w:rsidP="00BE3A62">
            <w:pPr>
              <w:widowControl w:val="0"/>
              <w:spacing w:after="0" w:line="240" w:lineRule="auto"/>
              <w:jc w:val="center"/>
              <w:rPr>
                <w:rFonts w:ascii="Times New Roman" w:hAnsi="Times New Roman"/>
                <w:color w:val="000000" w:themeColor="text1"/>
                <w:sz w:val="20"/>
              </w:rPr>
            </w:pPr>
            <w:r w:rsidRPr="003B24BE">
              <w:rPr>
                <w:rFonts w:ascii="Times New Roman" w:hAnsi="Times New Roman"/>
                <w:color w:val="000000" w:themeColor="text1"/>
                <w:sz w:val="20"/>
              </w:rPr>
              <w:t>(часов)</w:t>
            </w:r>
          </w:p>
        </w:tc>
        <w:tc>
          <w:tcPr>
            <w:tcW w:w="2230" w:type="dxa"/>
            <w:tcBorders>
              <w:top w:val="single" w:sz="4" w:space="0" w:color="000000"/>
              <w:left w:val="single" w:sz="4" w:space="0" w:color="000000"/>
              <w:bottom w:val="single" w:sz="4" w:space="0" w:color="000000"/>
              <w:right w:val="single" w:sz="4" w:space="0" w:color="000000"/>
            </w:tcBorders>
          </w:tcPr>
          <w:p w:rsidR="00BE3A62" w:rsidRPr="003B24BE" w:rsidRDefault="00BE3A62" w:rsidP="00BE3A62">
            <w:pPr>
              <w:widowControl w:val="0"/>
              <w:spacing w:after="0" w:line="240" w:lineRule="auto"/>
              <w:jc w:val="center"/>
              <w:rPr>
                <w:rFonts w:ascii="Times New Roman" w:hAnsi="Times New Roman"/>
                <w:color w:val="000000" w:themeColor="text1"/>
                <w:sz w:val="20"/>
              </w:rPr>
            </w:pPr>
            <w:r w:rsidRPr="003B24BE">
              <w:rPr>
                <w:rFonts w:ascii="Times New Roman" w:hAnsi="Times New Roman"/>
                <w:color w:val="000000" w:themeColor="text1"/>
                <w:sz w:val="20"/>
              </w:rPr>
              <w:t>Количество федеральных государственных гражданских служащих, подлежащих обучению</w:t>
            </w:r>
          </w:p>
          <w:p w:rsidR="00BE3A62" w:rsidRPr="003B24BE" w:rsidRDefault="00BE3A62" w:rsidP="00BE3A62">
            <w:pPr>
              <w:widowControl w:val="0"/>
              <w:spacing w:after="0" w:line="240" w:lineRule="auto"/>
              <w:jc w:val="center"/>
              <w:rPr>
                <w:rFonts w:ascii="Times New Roman" w:hAnsi="Times New Roman"/>
                <w:color w:val="000000" w:themeColor="text1"/>
                <w:sz w:val="20"/>
              </w:rPr>
            </w:pPr>
            <w:r w:rsidRPr="003B24BE">
              <w:rPr>
                <w:rFonts w:ascii="Times New Roman" w:hAnsi="Times New Roman"/>
                <w:color w:val="000000" w:themeColor="text1"/>
                <w:sz w:val="20"/>
              </w:rPr>
              <w:t>(человек)</w:t>
            </w:r>
          </w:p>
        </w:tc>
        <w:tc>
          <w:tcPr>
            <w:tcW w:w="1889" w:type="dxa"/>
            <w:tcBorders>
              <w:top w:val="single" w:sz="4" w:space="0" w:color="000000"/>
              <w:left w:val="single" w:sz="4" w:space="0" w:color="000000"/>
              <w:bottom w:val="single" w:sz="4" w:space="0" w:color="000000"/>
              <w:right w:val="single" w:sz="4" w:space="0" w:color="000000"/>
            </w:tcBorders>
          </w:tcPr>
          <w:p w:rsidR="00BE3A62" w:rsidRPr="003B24BE" w:rsidRDefault="00BE3A62" w:rsidP="00BE3A62">
            <w:pPr>
              <w:widowControl w:val="0"/>
              <w:spacing w:after="0" w:line="240" w:lineRule="auto"/>
              <w:jc w:val="center"/>
              <w:rPr>
                <w:rFonts w:ascii="Times New Roman" w:hAnsi="Times New Roman"/>
                <w:color w:val="000000" w:themeColor="text1"/>
                <w:sz w:val="20"/>
                <w:vertAlign w:val="superscript"/>
              </w:rPr>
            </w:pPr>
            <w:r w:rsidRPr="003B24BE">
              <w:rPr>
                <w:rFonts w:ascii="Times New Roman" w:hAnsi="Times New Roman"/>
                <w:color w:val="000000" w:themeColor="text1"/>
                <w:sz w:val="20"/>
              </w:rPr>
              <w:t>Стоимость обучения 1 человеко-часа</w:t>
            </w:r>
          </w:p>
          <w:p w:rsidR="00BE3A62" w:rsidRPr="003B24BE" w:rsidRDefault="00BE3A62" w:rsidP="00BE3A62">
            <w:pPr>
              <w:widowControl w:val="0"/>
              <w:spacing w:after="0" w:line="240" w:lineRule="auto"/>
              <w:jc w:val="center"/>
              <w:rPr>
                <w:rFonts w:ascii="Times New Roman" w:hAnsi="Times New Roman"/>
                <w:color w:val="000000" w:themeColor="text1"/>
                <w:sz w:val="20"/>
                <w:vertAlign w:val="superscript"/>
              </w:rPr>
            </w:pPr>
          </w:p>
          <w:p w:rsidR="00BE3A62" w:rsidRPr="003B24BE" w:rsidRDefault="00BE3A62" w:rsidP="00BE3A62">
            <w:pPr>
              <w:widowControl w:val="0"/>
              <w:spacing w:after="0" w:line="240" w:lineRule="auto"/>
              <w:jc w:val="center"/>
              <w:rPr>
                <w:rFonts w:ascii="Times New Roman" w:hAnsi="Times New Roman"/>
                <w:color w:val="000000" w:themeColor="text1"/>
                <w:sz w:val="20"/>
              </w:rPr>
            </w:pPr>
            <w:r w:rsidRPr="003B24BE">
              <w:rPr>
                <w:rFonts w:ascii="Times New Roman" w:hAnsi="Times New Roman"/>
                <w:color w:val="000000" w:themeColor="text1"/>
                <w:sz w:val="20"/>
              </w:rPr>
              <w:t>(рублей)</w:t>
            </w:r>
          </w:p>
        </w:tc>
        <w:tc>
          <w:tcPr>
            <w:tcW w:w="3000" w:type="dxa"/>
            <w:tcBorders>
              <w:top w:val="single" w:sz="4" w:space="0" w:color="000000"/>
              <w:left w:val="single" w:sz="4" w:space="0" w:color="000000"/>
              <w:bottom w:val="single" w:sz="4" w:space="0" w:color="000000"/>
              <w:right w:val="single" w:sz="4" w:space="0" w:color="000000"/>
            </w:tcBorders>
          </w:tcPr>
          <w:p w:rsidR="00BE3A62" w:rsidRPr="003B24BE" w:rsidRDefault="00BE3A62" w:rsidP="00BE3A62">
            <w:pPr>
              <w:widowControl w:val="0"/>
              <w:spacing w:after="0" w:line="240" w:lineRule="auto"/>
              <w:jc w:val="center"/>
              <w:rPr>
                <w:rFonts w:ascii="Times New Roman" w:hAnsi="Times New Roman"/>
                <w:color w:val="000000" w:themeColor="text1"/>
                <w:sz w:val="20"/>
              </w:rPr>
            </w:pPr>
            <w:r w:rsidRPr="003B24BE">
              <w:rPr>
                <w:rFonts w:ascii="Times New Roman" w:hAnsi="Times New Roman"/>
                <w:color w:val="000000" w:themeColor="text1"/>
                <w:sz w:val="20"/>
              </w:rPr>
              <w:t xml:space="preserve">Общая стоимость </w:t>
            </w:r>
            <w:proofErr w:type="gramStart"/>
            <w:r w:rsidRPr="003B24BE">
              <w:rPr>
                <w:rFonts w:ascii="Times New Roman" w:hAnsi="Times New Roman"/>
                <w:color w:val="000000" w:themeColor="text1"/>
                <w:sz w:val="20"/>
              </w:rPr>
              <w:t>обучения</w:t>
            </w:r>
            <w:proofErr w:type="gramEnd"/>
            <w:r w:rsidRPr="003B24BE">
              <w:rPr>
                <w:rFonts w:ascii="Times New Roman" w:hAnsi="Times New Roman"/>
                <w:color w:val="000000" w:themeColor="text1"/>
                <w:sz w:val="20"/>
              </w:rPr>
              <w:t xml:space="preserve"> по дополнительной профессиональной программе</w:t>
            </w:r>
          </w:p>
          <w:p w:rsidR="00BE3A62" w:rsidRPr="003B24BE" w:rsidRDefault="00BE3A62" w:rsidP="00BE3A62">
            <w:pPr>
              <w:widowControl w:val="0"/>
              <w:spacing w:after="0" w:line="240" w:lineRule="auto"/>
              <w:jc w:val="center"/>
              <w:rPr>
                <w:rFonts w:ascii="Times New Roman" w:hAnsi="Times New Roman"/>
                <w:color w:val="000000" w:themeColor="text1"/>
                <w:sz w:val="20"/>
              </w:rPr>
            </w:pPr>
          </w:p>
          <w:p w:rsidR="00BE3A62" w:rsidRPr="003B24BE" w:rsidRDefault="00BE3A62" w:rsidP="00BE3A62">
            <w:pPr>
              <w:widowControl w:val="0"/>
              <w:spacing w:after="0" w:line="240" w:lineRule="auto"/>
              <w:jc w:val="center"/>
              <w:rPr>
                <w:rFonts w:ascii="Times New Roman" w:hAnsi="Times New Roman"/>
                <w:color w:val="000000" w:themeColor="text1"/>
                <w:sz w:val="20"/>
              </w:rPr>
            </w:pPr>
            <w:r w:rsidRPr="003B24BE">
              <w:rPr>
                <w:rFonts w:ascii="Times New Roman" w:hAnsi="Times New Roman"/>
                <w:color w:val="000000" w:themeColor="text1"/>
                <w:sz w:val="20"/>
              </w:rPr>
              <w:t>(рублей)</w:t>
            </w:r>
          </w:p>
        </w:tc>
      </w:tr>
      <w:tr w:rsidR="00BE3A62" w:rsidRPr="003B24BE" w:rsidTr="002D0C94">
        <w:trPr>
          <w:trHeight w:val="1875"/>
        </w:trPr>
        <w:tc>
          <w:tcPr>
            <w:tcW w:w="918" w:type="dxa"/>
            <w:tcBorders>
              <w:top w:val="single" w:sz="4" w:space="0" w:color="000000"/>
              <w:left w:val="single" w:sz="4" w:space="0" w:color="000000"/>
              <w:bottom w:val="single" w:sz="4" w:space="0" w:color="000000"/>
              <w:right w:val="single" w:sz="4" w:space="0" w:color="000000"/>
            </w:tcBorders>
            <w:vAlign w:val="center"/>
          </w:tcPr>
          <w:p w:rsidR="00BE3A62" w:rsidRPr="003B24BE" w:rsidRDefault="00BE3A62" w:rsidP="00BE3A62">
            <w:pPr>
              <w:widowControl w:val="0"/>
              <w:spacing w:after="0" w:line="240" w:lineRule="auto"/>
              <w:jc w:val="center"/>
              <w:rPr>
                <w:rFonts w:ascii="Times New Roman" w:hAnsi="Times New Roman"/>
                <w:color w:val="000000" w:themeColor="text1"/>
                <w:sz w:val="20"/>
              </w:rPr>
            </w:pPr>
            <w:r w:rsidRPr="003B24BE">
              <w:rPr>
                <w:rFonts w:ascii="Times New Roman" w:hAnsi="Times New Roman"/>
                <w:color w:val="000000" w:themeColor="text1"/>
                <w:sz w:val="20"/>
              </w:rPr>
              <w:t>1.</w:t>
            </w:r>
          </w:p>
        </w:tc>
        <w:tc>
          <w:tcPr>
            <w:tcW w:w="5725" w:type="dxa"/>
            <w:tcBorders>
              <w:top w:val="single" w:sz="4" w:space="0" w:color="000000"/>
              <w:left w:val="single" w:sz="4" w:space="0" w:color="000000"/>
              <w:bottom w:val="single" w:sz="4" w:space="0" w:color="000000"/>
              <w:right w:val="single" w:sz="4" w:space="0" w:color="000000"/>
            </w:tcBorders>
            <w:vAlign w:val="center"/>
          </w:tcPr>
          <w:p w:rsidR="00BE3A62" w:rsidRPr="003B24BE" w:rsidRDefault="00932BF4" w:rsidP="0052704B">
            <w:pPr>
              <w:widowControl w:val="0"/>
              <w:shd w:val="clear" w:color="auto" w:fill="FFFFFF"/>
              <w:spacing w:line="240" w:lineRule="auto"/>
              <w:jc w:val="center"/>
              <w:rPr>
                <w:rFonts w:ascii="Times New Roman" w:hAnsi="Times New Roman"/>
                <w:bCs/>
                <w:iCs/>
                <w:color w:val="000000" w:themeColor="text1"/>
                <w:sz w:val="20"/>
              </w:rPr>
            </w:pPr>
            <w:r w:rsidRPr="003B24BE">
              <w:rPr>
                <w:rFonts w:ascii="Times New Roman" w:eastAsia="Calibri" w:hAnsi="Times New Roman"/>
                <w:b/>
                <w:bCs/>
                <w:iCs/>
                <w:color w:val="000000" w:themeColor="text1"/>
                <w:sz w:val="20"/>
              </w:rPr>
              <w:t>«</w:t>
            </w:r>
            <w:r w:rsidR="003B24BE" w:rsidRPr="003B24BE">
              <w:rPr>
                <w:rFonts w:ascii="Times New Roman" w:hAnsi="Times New Roman"/>
                <w:b/>
                <w:sz w:val="20"/>
              </w:rPr>
              <w:t>Контрактная система в сфере закупок товаров, работ, услуг для обеспечения государственных и муниципальных нужд</w:t>
            </w:r>
            <w:r w:rsidRPr="003B24BE">
              <w:rPr>
                <w:rFonts w:ascii="Times New Roman" w:hAnsi="Times New Roman"/>
                <w:b/>
                <w:sz w:val="20"/>
              </w:rPr>
              <w:t>»</w:t>
            </w:r>
          </w:p>
        </w:tc>
        <w:tc>
          <w:tcPr>
            <w:tcW w:w="1831" w:type="dxa"/>
            <w:tcBorders>
              <w:top w:val="single" w:sz="4" w:space="0" w:color="000000"/>
              <w:left w:val="single" w:sz="4" w:space="0" w:color="000000"/>
              <w:bottom w:val="single" w:sz="4" w:space="0" w:color="000000"/>
              <w:right w:val="single" w:sz="4" w:space="0" w:color="000000"/>
            </w:tcBorders>
          </w:tcPr>
          <w:p w:rsidR="002D0C94" w:rsidRPr="003B24BE" w:rsidRDefault="002D0C94" w:rsidP="00BE3A62">
            <w:pPr>
              <w:widowControl w:val="0"/>
              <w:spacing w:line="240" w:lineRule="auto"/>
              <w:jc w:val="center"/>
              <w:rPr>
                <w:rFonts w:ascii="Times New Roman" w:hAnsi="Times New Roman"/>
                <w:color w:val="000000" w:themeColor="text1"/>
                <w:sz w:val="20"/>
              </w:rPr>
            </w:pPr>
          </w:p>
          <w:p w:rsidR="002D0C94" w:rsidRPr="003B24BE" w:rsidRDefault="002D0C94" w:rsidP="00BE3A62">
            <w:pPr>
              <w:widowControl w:val="0"/>
              <w:spacing w:line="240" w:lineRule="auto"/>
              <w:jc w:val="center"/>
              <w:rPr>
                <w:rFonts w:ascii="Times New Roman" w:hAnsi="Times New Roman"/>
                <w:color w:val="000000" w:themeColor="text1"/>
                <w:sz w:val="20"/>
              </w:rPr>
            </w:pPr>
          </w:p>
          <w:p w:rsidR="00BE3A62" w:rsidRPr="003B24BE" w:rsidRDefault="0070506E" w:rsidP="0052704B">
            <w:pPr>
              <w:widowControl w:val="0"/>
              <w:spacing w:line="240" w:lineRule="auto"/>
              <w:jc w:val="center"/>
              <w:rPr>
                <w:rFonts w:ascii="Times New Roman" w:hAnsi="Times New Roman"/>
                <w:color w:val="000000" w:themeColor="text1"/>
                <w:sz w:val="20"/>
              </w:rPr>
            </w:pPr>
            <w:r>
              <w:rPr>
                <w:rFonts w:ascii="Times New Roman" w:hAnsi="Times New Roman"/>
                <w:color w:val="000000" w:themeColor="text1"/>
                <w:sz w:val="20"/>
              </w:rPr>
              <w:t>120</w:t>
            </w:r>
          </w:p>
        </w:tc>
        <w:tc>
          <w:tcPr>
            <w:tcW w:w="2230" w:type="dxa"/>
            <w:tcBorders>
              <w:top w:val="single" w:sz="4" w:space="0" w:color="000000"/>
              <w:left w:val="single" w:sz="4" w:space="0" w:color="000000"/>
              <w:bottom w:val="single" w:sz="4" w:space="0" w:color="000000"/>
              <w:right w:val="single" w:sz="4" w:space="0" w:color="000000"/>
            </w:tcBorders>
          </w:tcPr>
          <w:p w:rsidR="002D0C94" w:rsidRPr="003B24BE" w:rsidRDefault="002D0C94" w:rsidP="00BE3A62">
            <w:pPr>
              <w:widowControl w:val="0"/>
              <w:spacing w:line="240" w:lineRule="auto"/>
              <w:jc w:val="center"/>
              <w:rPr>
                <w:rFonts w:ascii="Times New Roman" w:hAnsi="Times New Roman"/>
                <w:color w:val="000000" w:themeColor="text1"/>
                <w:sz w:val="20"/>
              </w:rPr>
            </w:pPr>
          </w:p>
          <w:p w:rsidR="002D0C94" w:rsidRPr="003B24BE" w:rsidRDefault="002D0C94" w:rsidP="00BE3A62">
            <w:pPr>
              <w:widowControl w:val="0"/>
              <w:spacing w:line="240" w:lineRule="auto"/>
              <w:jc w:val="center"/>
              <w:rPr>
                <w:rFonts w:ascii="Times New Roman" w:hAnsi="Times New Roman"/>
                <w:color w:val="000000" w:themeColor="text1"/>
                <w:sz w:val="20"/>
              </w:rPr>
            </w:pPr>
          </w:p>
          <w:p w:rsidR="00BE3A62" w:rsidRPr="003B24BE" w:rsidRDefault="0070506E" w:rsidP="00BE3A62">
            <w:pPr>
              <w:widowControl w:val="0"/>
              <w:spacing w:line="240" w:lineRule="auto"/>
              <w:jc w:val="center"/>
              <w:rPr>
                <w:rFonts w:ascii="Times New Roman" w:hAnsi="Times New Roman"/>
                <w:color w:val="000000" w:themeColor="text1"/>
                <w:sz w:val="20"/>
              </w:rPr>
            </w:pPr>
            <w:r>
              <w:rPr>
                <w:rFonts w:ascii="Times New Roman" w:hAnsi="Times New Roman"/>
                <w:color w:val="000000" w:themeColor="text1"/>
                <w:sz w:val="20"/>
              </w:rPr>
              <w:t>8</w:t>
            </w:r>
          </w:p>
        </w:tc>
        <w:tc>
          <w:tcPr>
            <w:tcW w:w="1889" w:type="dxa"/>
            <w:tcBorders>
              <w:top w:val="single" w:sz="4" w:space="0" w:color="000000"/>
              <w:left w:val="single" w:sz="4" w:space="0" w:color="000000"/>
              <w:bottom w:val="single" w:sz="4" w:space="0" w:color="000000"/>
              <w:right w:val="single" w:sz="4" w:space="0" w:color="000000"/>
            </w:tcBorders>
            <w:vAlign w:val="center"/>
          </w:tcPr>
          <w:p w:rsidR="00BE3A62" w:rsidRPr="003B24BE" w:rsidRDefault="00BE3A62" w:rsidP="00BE3A62">
            <w:pPr>
              <w:widowControl w:val="0"/>
              <w:spacing w:after="0" w:line="240" w:lineRule="auto"/>
              <w:jc w:val="center"/>
              <w:rPr>
                <w:rFonts w:ascii="Times New Roman" w:hAnsi="Times New Roman"/>
                <w:color w:val="000000" w:themeColor="text1"/>
                <w:sz w:val="20"/>
              </w:rPr>
            </w:pPr>
          </w:p>
        </w:tc>
        <w:tc>
          <w:tcPr>
            <w:tcW w:w="3000" w:type="dxa"/>
            <w:tcBorders>
              <w:top w:val="single" w:sz="4" w:space="0" w:color="000000"/>
              <w:left w:val="single" w:sz="4" w:space="0" w:color="000000"/>
              <w:bottom w:val="single" w:sz="4" w:space="0" w:color="000000"/>
              <w:right w:val="single" w:sz="4" w:space="0" w:color="000000"/>
            </w:tcBorders>
            <w:vAlign w:val="center"/>
          </w:tcPr>
          <w:p w:rsidR="00BE3A62" w:rsidRPr="003B24BE" w:rsidRDefault="00BE3A62" w:rsidP="00BE3A62">
            <w:pPr>
              <w:widowControl w:val="0"/>
              <w:spacing w:after="0" w:line="240" w:lineRule="auto"/>
              <w:jc w:val="center"/>
              <w:rPr>
                <w:rFonts w:ascii="Times New Roman" w:hAnsi="Times New Roman"/>
                <w:color w:val="000000" w:themeColor="text1"/>
                <w:sz w:val="20"/>
              </w:rPr>
            </w:pPr>
          </w:p>
        </w:tc>
      </w:tr>
    </w:tbl>
    <w:p w:rsidR="002D0C94" w:rsidRPr="003B24BE" w:rsidRDefault="002D0C94" w:rsidP="00BE3A62">
      <w:pPr>
        <w:widowControl w:val="0"/>
        <w:spacing w:after="0" w:line="240" w:lineRule="auto"/>
        <w:ind w:firstLine="708"/>
        <w:jc w:val="both"/>
        <w:rPr>
          <w:rFonts w:ascii="Times New Roman" w:hAnsi="Times New Roman"/>
          <w:color w:val="000000" w:themeColor="text1"/>
          <w:sz w:val="20"/>
        </w:rPr>
      </w:pPr>
    </w:p>
    <w:p w:rsidR="00615853" w:rsidRPr="003B24BE" w:rsidRDefault="00BE3A62" w:rsidP="00615853">
      <w:pPr>
        <w:numPr>
          <w:ilvl w:val="0"/>
          <w:numId w:val="30"/>
        </w:numPr>
        <w:tabs>
          <w:tab w:val="left" w:pos="1276"/>
        </w:tabs>
        <w:suppressAutoHyphens/>
        <w:spacing w:after="0" w:line="240" w:lineRule="auto"/>
        <w:ind w:right="57"/>
        <w:jc w:val="both"/>
        <w:rPr>
          <w:rFonts w:ascii="Times New Roman" w:hAnsi="Times New Roman"/>
          <w:b/>
          <w:sz w:val="20"/>
        </w:rPr>
      </w:pPr>
      <w:r w:rsidRPr="003B24BE">
        <w:rPr>
          <w:rFonts w:ascii="Times New Roman" w:hAnsi="Times New Roman"/>
          <w:color w:val="000000" w:themeColor="text1"/>
          <w:sz w:val="20"/>
        </w:rPr>
        <w:t>Общая стоимость обучения федеральных государственных гражданских служащих по программе повышения квалификации составляет</w:t>
      </w:r>
      <w:proofErr w:type="gramStart"/>
      <w:r w:rsidRPr="003B24BE">
        <w:rPr>
          <w:rFonts w:ascii="Times New Roman" w:hAnsi="Times New Roman"/>
          <w:color w:val="000000" w:themeColor="text1"/>
          <w:sz w:val="20"/>
        </w:rPr>
        <w:t xml:space="preserve"> </w:t>
      </w:r>
      <w:r w:rsidR="003B24BE">
        <w:rPr>
          <w:rFonts w:ascii="Times New Roman" w:hAnsi="Times New Roman"/>
          <w:b/>
          <w:sz w:val="20"/>
        </w:rPr>
        <w:t>_____</w:t>
      </w:r>
      <w:r w:rsidR="00615853" w:rsidRPr="003B24BE">
        <w:rPr>
          <w:rFonts w:ascii="Times New Roman" w:hAnsi="Times New Roman"/>
          <w:b/>
          <w:sz w:val="20"/>
        </w:rPr>
        <w:t xml:space="preserve">  (</w:t>
      </w:r>
      <w:r w:rsidR="003B24BE">
        <w:rPr>
          <w:rFonts w:ascii="Times New Roman" w:hAnsi="Times New Roman"/>
          <w:b/>
          <w:sz w:val="20"/>
        </w:rPr>
        <w:t>______</w:t>
      </w:r>
      <w:r w:rsidR="00615853" w:rsidRPr="003B24BE">
        <w:rPr>
          <w:rFonts w:ascii="Times New Roman" w:hAnsi="Times New Roman"/>
          <w:b/>
          <w:sz w:val="20"/>
        </w:rPr>
        <w:t xml:space="preserve">) </w:t>
      </w:r>
      <w:proofErr w:type="gramEnd"/>
      <w:r w:rsidR="00615853" w:rsidRPr="003B24BE">
        <w:rPr>
          <w:rFonts w:ascii="Times New Roman" w:hAnsi="Times New Roman"/>
          <w:b/>
          <w:sz w:val="20"/>
        </w:rPr>
        <w:t xml:space="preserve">рублей 00 копеек, </w:t>
      </w:r>
      <w:r w:rsidR="003B24BE">
        <w:rPr>
          <w:rFonts w:ascii="Times New Roman" w:hAnsi="Times New Roman"/>
          <w:b/>
          <w:sz w:val="20"/>
        </w:rPr>
        <w:t>в т.ч. НДС/</w:t>
      </w:r>
      <w:r w:rsidR="00615853" w:rsidRPr="003B24BE">
        <w:rPr>
          <w:rFonts w:ascii="Times New Roman" w:hAnsi="Times New Roman"/>
          <w:b/>
          <w:sz w:val="20"/>
        </w:rPr>
        <w:t>НДС не облагается.</w:t>
      </w:r>
    </w:p>
    <w:p w:rsidR="00BE3A62" w:rsidRPr="003B24BE" w:rsidRDefault="00BE3A62" w:rsidP="00615853">
      <w:pPr>
        <w:widowControl w:val="0"/>
        <w:spacing w:after="0" w:line="240" w:lineRule="auto"/>
        <w:ind w:firstLine="708"/>
        <w:jc w:val="both"/>
        <w:rPr>
          <w:rFonts w:ascii="Times New Roman" w:hAnsi="Times New Roman"/>
          <w:color w:val="000000" w:themeColor="text1"/>
          <w:sz w:val="20"/>
        </w:rPr>
      </w:pPr>
      <w:r w:rsidRPr="003B24BE">
        <w:rPr>
          <w:rFonts w:ascii="Times New Roman" w:hAnsi="Times New Roman"/>
          <w:color w:val="000000" w:themeColor="text1"/>
          <w:sz w:val="20"/>
        </w:rPr>
        <w:t xml:space="preserve">                          </w:t>
      </w:r>
    </w:p>
    <w:p w:rsidR="00615853" w:rsidRPr="003B24BE" w:rsidRDefault="00615853" w:rsidP="00615853">
      <w:pPr>
        <w:widowControl w:val="0"/>
        <w:spacing w:after="0" w:line="240" w:lineRule="auto"/>
        <w:ind w:left="284" w:firstLine="424"/>
        <w:jc w:val="both"/>
        <w:rPr>
          <w:rFonts w:ascii="Times New Roman" w:hAnsi="Times New Roman"/>
          <w:sz w:val="20"/>
        </w:rPr>
      </w:pPr>
      <w:r w:rsidRPr="003B24BE">
        <w:rPr>
          <w:rFonts w:ascii="Times New Roman" w:hAnsi="Times New Roman"/>
          <w:sz w:val="20"/>
        </w:rPr>
        <w:t>Заказчик                                                                                           Исполнитель</w:t>
      </w:r>
    </w:p>
    <w:p w:rsidR="00615853" w:rsidRPr="003B24BE" w:rsidRDefault="00615853" w:rsidP="00615853">
      <w:pPr>
        <w:widowControl w:val="0"/>
        <w:spacing w:after="0" w:line="240" w:lineRule="auto"/>
        <w:ind w:left="284"/>
        <w:jc w:val="both"/>
        <w:rPr>
          <w:rFonts w:ascii="Times New Roman" w:hAnsi="Times New Roman"/>
          <w:sz w:val="20"/>
        </w:rPr>
      </w:pPr>
    </w:p>
    <w:tbl>
      <w:tblPr>
        <w:tblW w:w="9322" w:type="dxa"/>
        <w:tblInd w:w="681" w:type="dxa"/>
        <w:tblLayout w:type="fixed"/>
        <w:tblLook w:val="04A0"/>
      </w:tblPr>
      <w:tblGrid>
        <w:gridCol w:w="4662"/>
        <w:gridCol w:w="4660"/>
      </w:tblGrid>
      <w:tr w:rsidR="00615853" w:rsidRPr="003B24BE" w:rsidTr="0001143F">
        <w:tc>
          <w:tcPr>
            <w:tcW w:w="4661" w:type="dxa"/>
          </w:tcPr>
          <w:p w:rsidR="00615853" w:rsidRPr="003B24BE" w:rsidRDefault="00615853" w:rsidP="0001143F">
            <w:pPr>
              <w:widowControl w:val="0"/>
              <w:spacing w:after="0" w:line="240" w:lineRule="auto"/>
              <w:ind w:left="284"/>
              <w:jc w:val="both"/>
              <w:rPr>
                <w:rFonts w:ascii="Times New Roman" w:hAnsi="Times New Roman"/>
                <w:iCs/>
                <w:sz w:val="20"/>
              </w:rPr>
            </w:pPr>
          </w:p>
          <w:p w:rsidR="00615853" w:rsidRPr="003B24BE" w:rsidRDefault="00615853" w:rsidP="0001143F">
            <w:pPr>
              <w:widowControl w:val="0"/>
              <w:shd w:val="clear" w:color="auto" w:fill="FFFFFF"/>
              <w:tabs>
                <w:tab w:val="left" w:leader="underscore" w:pos="9418"/>
              </w:tabs>
              <w:spacing w:after="0" w:line="240" w:lineRule="auto"/>
              <w:ind w:left="284" w:right="136"/>
              <w:jc w:val="both"/>
              <w:rPr>
                <w:rFonts w:ascii="Times New Roman" w:hAnsi="Times New Roman"/>
                <w:sz w:val="20"/>
              </w:rPr>
            </w:pPr>
            <w:r w:rsidRPr="003B24BE">
              <w:rPr>
                <w:rFonts w:ascii="Times New Roman" w:hAnsi="Times New Roman"/>
                <w:sz w:val="20"/>
              </w:rPr>
              <w:t xml:space="preserve">__________________   С.В. </w:t>
            </w:r>
            <w:proofErr w:type="spellStart"/>
            <w:r w:rsidRPr="003B24BE">
              <w:rPr>
                <w:rFonts w:ascii="Times New Roman" w:hAnsi="Times New Roman"/>
                <w:sz w:val="20"/>
              </w:rPr>
              <w:t>Чеусов</w:t>
            </w:r>
            <w:proofErr w:type="spellEnd"/>
          </w:p>
          <w:p w:rsidR="00615853" w:rsidRPr="003B24BE" w:rsidRDefault="00615853" w:rsidP="0001143F">
            <w:pPr>
              <w:widowControl w:val="0"/>
              <w:spacing w:after="0" w:line="240" w:lineRule="auto"/>
              <w:ind w:left="284"/>
              <w:jc w:val="both"/>
              <w:rPr>
                <w:rFonts w:ascii="Times New Roman" w:hAnsi="Times New Roman"/>
                <w:sz w:val="20"/>
              </w:rPr>
            </w:pPr>
            <w:r w:rsidRPr="003B24BE">
              <w:rPr>
                <w:rFonts w:ascii="Times New Roman" w:hAnsi="Times New Roman"/>
                <w:sz w:val="20"/>
              </w:rPr>
              <w:t>М.П.</w:t>
            </w:r>
          </w:p>
          <w:p w:rsidR="00615853" w:rsidRPr="003B24BE" w:rsidRDefault="00615853" w:rsidP="0001143F">
            <w:pPr>
              <w:widowControl w:val="0"/>
              <w:spacing w:after="0" w:line="240" w:lineRule="auto"/>
              <w:ind w:left="284"/>
              <w:jc w:val="both"/>
              <w:rPr>
                <w:rFonts w:ascii="Times New Roman" w:hAnsi="Times New Roman"/>
                <w:sz w:val="20"/>
              </w:rPr>
            </w:pPr>
          </w:p>
        </w:tc>
        <w:tc>
          <w:tcPr>
            <w:tcW w:w="4660" w:type="dxa"/>
          </w:tcPr>
          <w:p w:rsidR="00615853" w:rsidRPr="003B24BE" w:rsidRDefault="00615853" w:rsidP="0001143F">
            <w:pPr>
              <w:widowControl w:val="0"/>
              <w:shd w:val="clear" w:color="auto" w:fill="FFFFFF"/>
              <w:tabs>
                <w:tab w:val="left" w:leader="underscore" w:pos="9418"/>
              </w:tabs>
              <w:spacing w:after="0" w:line="240" w:lineRule="auto"/>
              <w:ind w:left="284" w:right="136"/>
              <w:jc w:val="both"/>
              <w:rPr>
                <w:rFonts w:ascii="Times New Roman" w:hAnsi="Times New Roman"/>
                <w:sz w:val="20"/>
              </w:rPr>
            </w:pPr>
          </w:p>
          <w:p w:rsidR="00615853" w:rsidRPr="003B24BE" w:rsidRDefault="00615853" w:rsidP="0001143F">
            <w:pPr>
              <w:widowControl w:val="0"/>
              <w:shd w:val="clear" w:color="auto" w:fill="FFFFFF"/>
              <w:tabs>
                <w:tab w:val="left" w:leader="underscore" w:pos="9418"/>
              </w:tabs>
              <w:spacing w:after="0" w:line="240" w:lineRule="auto"/>
              <w:ind w:left="284" w:right="136"/>
              <w:jc w:val="both"/>
              <w:rPr>
                <w:rFonts w:ascii="Times New Roman" w:hAnsi="Times New Roman"/>
                <w:sz w:val="20"/>
              </w:rPr>
            </w:pPr>
            <w:r w:rsidRPr="003B24BE">
              <w:rPr>
                <w:rFonts w:ascii="Times New Roman" w:hAnsi="Times New Roman"/>
                <w:sz w:val="20"/>
              </w:rPr>
              <w:t xml:space="preserve">                 _____________ </w:t>
            </w:r>
          </w:p>
          <w:p w:rsidR="00615853" w:rsidRPr="003B24BE" w:rsidRDefault="00615853" w:rsidP="0001143F">
            <w:pPr>
              <w:widowControl w:val="0"/>
              <w:spacing w:after="0" w:line="240" w:lineRule="auto"/>
              <w:ind w:left="284"/>
              <w:jc w:val="both"/>
              <w:rPr>
                <w:rFonts w:ascii="Times New Roman" w:hAnsi="Times New Roman"/>
                <w:sz w:val="20"/>
              </w:rPr>
            </w:pPr>
            <w:r w:rsidRPr="003B24BE">
              <w:rPr>
                <w:rFonts w:ascii="Times New Roman" w:hAnsi="Times New Roman"/>
                <w:sz w:val="20"/>
              </w:rPr>
              <w:t xml:space="preserve">                       М.П.</w:t>
            </w:r>
          </w:p>
          <w:p w:rsidR="00615853" w:rsidRPr="003B24BE" w:rsidRDefault="00615853" w:rsidP="0001143F">
            <w:pPr>
              <w:widowControl w:val="0"/>
              <w:spacing w:after="0" w:line="240" w:lineRule="auto"/>
              <w:ind w:left="284"/>
              <w:jc w:val="both"/>
              <w:rPr>
                <w:rFonts w:ascii="Times New Roman" w:hAnsi="Times New Roman"/>
                <w:sz w:val="20"/>
              </w:rPr>
            </w:pPr>
          </w:p>
        </w:tc>
      </w:tr>
    </w:tbl>
    <w:p w:rsidR="00F23FF5" w:rsidRPr="003B24BE" w:rsidRDefault="00F23FF5" w:rsidP="00BE3A62">
      <w:pPr>
        <w:pStyle w:val="af6"/>
        <w:spacing w:after="0"/>
        <w:jc w:val="center"/>
        <w:rPr>
          <w:sz w:val="20"/>
        </w:rPr>
      </w:pPr>
    </w:p>
    <w:sectPr w:rsidR="00F23FF5" w:rsidRPr="003B24BE" w:rsidSect="002D0C94">
      <w:pgSz w:w="16838" w:h="11906" w:orient="landscape"/>
      <w:pgMar w:top="720" w:right="425" w:bottom="720" w:left="72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43F" w:rsidRDefault="0001143F">
      <w:pPr>
        <w:spacing w:after="0" w:line="240" w:lineRule="auto"/>
      </w:pPr>
      <w:r>
        <w:separator/>
      </w:r>
    </w:p>
  </w:endnote>
  <w:endnote w:type="continuationSeparator" w:id="0">
    <w:p w:rsidR="0001143F" w:rsidRDefault="000114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00"/>
    <w:family w:val="auto"/>
    <w:pitch w:val="default"/>
    <w:sig w:usb0="00000000" w:usb1="00000000" w:usb2="00000000" w:usb3="00000000" w:csb0="00000000" w:csb1="00000000"/>
  </w:font>
  <w:font w:name="PT Astra Serif">
    <w:altName w:val="Times New Roman"/>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43F" w:rsidRDefault="00C911EB">
    <w:pPr>
      <w:pStyle w:val="aff6"/>
      <w:ind w:right="360"/>
    </w:pPr>
    <w:r>
      <w:pict>
        <v:shapetype id="_x0000_t202" coordsize="21600,21600" o:spt="202" path="m,l,21600r21600,l21600,xe">
          <v:stroke joinstyle="miter"/>
          <v:path gradientshapeok="t" o:connecttype="rect"/>
        </v:shapetype>
        <v:shape id="_x0000_s2049" type="#_x0000_t202" style="position:absolute;margin-left:559.95pt;margin-top:.05pt;width:5.55pt;height:13.85pt;z-index:-251656192;mso-wrap-style:none;mso-position-horizontal-relative:page;v-text-anchor:middle" o:allowincell="f" filled="f" stroked="f" strokecolor="#3465a4">
          <v:stroke color2="#cb9a5b" joinstyle="round"/>
          <w10:wrap type="square" anchorx="page"/>
        </v:shape>
      </w:pict>
    </w:r>
    <w:r>
      <w:pict>
        <v:shape id="_x0000_s2050" type="#_x0000_t202" style="position:absolute;margin-left:559.95pt;margin-top:.05pt;width:5.45pt;height:12.45pt;z-index:-251655168;mso-wrap-distance-left:9.05pt;mso-wrap-distance-right:9.05pt;mso-position-horizontal-relative:page" o:allowincell="f" stroked="f">
          <v:fill opacity="0" color2="black"/>
          <v:textbox inset=".15pt,.15pt,.15pt,.15pt">
            <w:txbxContent>
              <w:p w:rsidR="0001143F" w:rsidRDefault="00C911EB">
                <w:pPr>
                  <w:pStyle w:val="aff6"/>
                </w:pPr>
                <w:r>
                  <w:rPr>
                    <w:rStyle w:val="18"/>
                    <w:color w:val="000000"/>
                  </w:rPr>
                  <w:fldChar w:fldCharType="begin"/>
                </w:r>
                <w:r w:rsidR="0001143F">
                  <w:rPr>
                    <w:rStyle w:val="18"/>
                    <w:color w:val="000000"/>
                  </w:rPr>
                  <w:instrText xml:space="preserve"> PAGE </w:instrText>
                </w:r>
                <w:r>
                  <w:rPr>
                    <w:rStyle w:val="18"/>
                    <w:color w:val="000000"/>
                  </w:rPr>
                  <w:fldChar w:fldCharType="separate"/>
                </w:r>
                <w:r w:rsidR="002C3FC5">
                  <w:rPr>
                    <w:rStyle w:val="18"/>
                    <w:noProof/>
                    <w:color w:val="000000"/>
                  </w:rPr>
                  <w:t>9</w:t>
                </w:r>
                <w:r>
                  <w:rPr>
                    <w:rStyle w:val="18"/>
                    <w:color w:val="000000"/>
                  </w:rPr>
                  <w:fldChar w:fldCharType="end"/>
                </w:r>
              </w:p>
            </w:txbxContent>
          </v:textbox>
          <w10:wrap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43F" w:rsidRDefault="0001143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43F" w:rsidRDefault="0001143F">
      <w:pPr>
        <w:spacing w:after="0" w:line="240" w:lineRule="auto"/>
      </w:pPr>
      <w:r>
        <w:separator/>
      </w:r>
    </w:p>
  </w:footnote>
  <w:footnote w:type="continuationSeparator" w:id="0">
    <w:p w:rsidR="0001143F" w:rsidRDefault="000114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420" w:hanging="420"/>
      </w:pPr>
    </w:lvl>
    <w:lvl w:ilvl="1">
      <w:start w:val="1"/>
      <w:numFmt w:val="decimal"/>
      <w:lvlText w:val="%1.%2."/>
      <w:lvlJc w:val="left"/>
      <w:pPr>
        <w:tabs>
          <w:tab w:val="num" w:pos="0"/>
        </w:tabs>
        <w:ind w:left="1128" w:hanging="420"/>
      </w:pPr>
    </w:lvl>
    <w:lvl w:ilvl="2">
      <w:start w:val="1"/>
      <w:numFmt w:val="decimal"/>
      <w:lvlText w:val="%1.%2.%3."/>
      <w:lvlJc w:val="left"/>
      <w:pPr>
        <w:tabs>
          <w:tab w:val="num" w:pos="0"/>
        </w:tabs>
        <w:ind w:left="2136" w:hanging="720"/>
      </w:pPr>
    </w:lvl>
    <w:lvl w:ilvl="3">
      <w:start w:val="1"/>
      <w:numFmt w:val="decimal"/>
      <w:lvlText w:val="%1.%2.%3.%4."/>
      <w:lvlJc w:val="left"/>
      <w:pPr>
        <w:tabs>
          <w:tab w:val="num" w:pos="0"/>
        </w:tabs>
        <w:ind w:left="2844"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4620" w:hanging="1080"/>
      </w:pPr>
    </w:lvl>
    <w:lvl w:ilvl="6">
      <w:start w:val="1"/>
      <w:numFmt w:val="decimal"/>
      <w:lvlText w:val="%1.%2.%3.%4.%5.%6.%7."/>
      <w:lvlJc w:val="left"/>
      <w:pPr>
        <w:tabs>
          <w:tab w:val="num" w:pos="0"/>
        </w:tabs>
        <w:ind w:left="5688" w:hanging="1440"/>
      </w:pPr>
    </w:lvl>
    <w:lvl w:ilvl="7">
      <w:start w:val="1"/>
      <w:numFmt w:val="decimal"/>
      <w:lvlText w:val="%1.%2.%3.%4.%5.%6.%7.%8."/>
      <w:lvlJc w:val="left"/>
      <w:pPr>
        <w:tabs>
          <w:tab w:val="num" w:pos="0"/>
        </w:tabs>
        <w:ind w:left="6396" w:hanging="1440"/>
      </w:pPr>
    </w:lvl>
    <w:lvl w:ilvl="8">
      <w:start w:val="1"/>
      <w:numFmt w:val="decimal"/>
      <w:lvlText w:val="%1.%2.%3.%4.%5.%6.%7.%8.%9."/>
      <w:lvlJc w:val="left"/>
      <w:pPr>
        <w:tabs>
          <w:tab w:val="num" w:pos="0"/>
        </w:tabs>
        <w:ind w:left="7464" w:hanging="1800"/>
      </w:pPr>
    </w:lvl>
  </w:abstractNum>
  <w:abstractNum w:abstractNumId="1">
    <w:nsid w:val="00000003"/>
    <w:multiLevelType w:val="multilevel"/>
    <w:tmpl w:val="00000003"/>
    <w:name w:val="WW8Num3"/>
    <w:lvl w:ilvl="0">
      <w:start w:val="1"/>
      <w:numFmt w:val="decimal"/>
      <w:lvlText w:val="2.%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4"/>
    <w:multiLevelType w:val="multilevel"/>
    <w:tmpl w:val="00000004"/>
    <w:name w:val="WW8Num4"/>
    <w:lvl w:ilvl="0">
      <w:start w:val="1"/>
      <w:numFmt w:val="decimal"/>
      <w:lvlText w:val="3.%1."/>
      <w:lvlJc w:val="left"/>
      <w:pPr>
        <w:tabs>
          <w:tab w:val="num" w:pos="0"/>
        </w:tabs>
        <w:ind w:left="143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5"/>
    <w:multiLevelType w:val="multilevel"/>
    <w:tmpl w:val="00000005"/>
    <w:name w:val="WW8Num5"/>
    <w:lvl w:ilvl="0">
      <w:start w:val="1"/>
      <w:numFmt w:val="decimal"/>
      <w:lvlText w:val="4.%1."/>
      <w:lvlJc w:val="left"/>
      <w:pPr>
        <w:tabs>
          <w:tab w:val="num" w:pos="0"/>
        </w:tabs>
        <w:ind w:left="2629" w:hanging="360"/>
      </w:pPr>
    </w:lvl>
    <w:lvl w:ilvl="1">
      <w:start w:val="1"/>
      <w:numFmt w:val="lowerLetter"/>
      <w:lvlText w:val="%2."/>
      <w:lvlJc w:val="left"/>
      <w:pPr>
        <w:tabs>
          <w:tab w:val="num" w:pos="0"/>
        </w:tabs>
        <w:ind w:left="2638" w:hanging="360"/>
      </w:pPr>
    </w:lvl>
    <w:lvl w:ilvl="2">
      <w:start w:val="1"/>
      <w:numFmt w:val="lowerRoman"/>
      <w:lvlText w:val="%3."/>
      <w:lvlJc w:val="right"/>
      <w:pPr>
        <w:tabs>
          <w:tab w:val="num" w:pos="0"/>
        </w:tabs>
        <w:ind w:left="3358" w:hanging="180"/>
      </w:pPr>
    </w:lvl>
    <w:lvl w:ilvl="3">
      <w:start w:val="1"/>
      <w:numFmt w:val="decimal"/>
      <w:lvlText w:val="%4."/>
      <w:lvlJc w:val="left"/>
      <w:pPr>
        <w:tabs>
          <w:tab w:val="num" w:pos="0"/>
        </w:tabs>
        <w:ind w:left="4078" w:hanging="360"/>
      </w:pPr>
    </w:lvl>
    <w:lvl w:ilvl="4">
      <w:start w:val="1"/>
      <w:numFmt w:val="lowerLetter"/>
      <w:lvlText w:val="%5."/>
      <w:lvlJc w:val="left"/>
      <w:pPr>
        <w:tabs>
          <w:tab w:val="num" w:pos="0"/>
        </w:tabs>
        <w:ind w:left="4798" w:hanging="360"/>
      </w:pPr>
    </w:lvl>
    <w:lvl w:ilvl="5">
      <w:start w:val="1"/>
      <w:numFmt w:val="lowerRoman"/>
      <w:lvlText w:val="%6."/>
      <w:lvlJc w:val="right"/>
      <w:pPr>
        <w:tabs>
          <w:tab w:val="num" w:pos="0"/>
        </w:tabs>
        <w:ind w:left="5518" w:hanging="180"/>
      </w:pPr>
    </w:lvl>
    <w:lvl w:ilvl="6">
      <w:start w:val="1"/>
      <w:numFmt w:val="decimal"/>
      <w:lvlText w:val="%7."/>
      <w:lvlJc w:val="left"/>
      <w:pPr>
        <w:tabs>
          <w:tab w:val="num" w:pos="0"/>
        </w:tabs>
        <w:ind w:left="6238" w:hanging="360"/>
      </w:pPr>
    </w:lvl>
    <w:lvl w:ilvl="7">
      <w:start w:val="1"/>
      <w:numFmt w:val="lowerLetter"/>
      <w:lvlText w:val="%8."/>
      <w:lvlJc w:val="left"/>
      <w:pPr>
        <w:tabs>
          <w:tab w:val="num" w:pos="0"/>
        </w:tabs>
        <w:ind w:left="6958" w:hanging="360"/>
      </w:pPr>
    </w:lvl>
    <w:lvl w:ilvl="8">
      <w:start w:val="1"/>
      <w:numFmt w:val="lowerRoman"/>
      <w:lvlText w:val="%9."/>
      <w:lvlJc w:val="right"/>
      <w:pPr>
        <w:tabs>
          <w:tab w:val="num" w:pos="0"/>
        </w:tabs>
        <w:ind w:left="7678" w:hanging="180"/>
      </w:pPr>
    </w:lvl>
  </w:abstractNum>
  <w:abstractNum w:abstractNumId="4">
    <w:nsid w:val="00000006"/>
    <w:multiLevelType w:val="multilevel"/>
    <w:tmpl w:val="00000006"/>
    <w:name w:val="WW8Num6"/>
    <w:lvl w:ilvl="0">
      <w:start w:val="1"/>
      <w:numFmt w:val="decimal"/>
      <w:lvlText w:val="4.1.%1."/>
      <w:lvlJc w:val="left"/>
      <w:pPr>
        <w:tabs>
          <w:tab w:val="num" w:pos="0"/>
        </w:tabs>
        <w:ind w:left="143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7"/>
    <w:multiLevelType w:val="multilevel"/>
    <w:tmpl w:val="00000007"/>
    <w:name w:val="WW8Num7"/>
    <w:lvl w:ilvl="0">
      <w:start w:val="1"/>
      <w:numFmt w:val="decimal"/>
      <w:lvlText w:val="4.2.%1."/>
      <w:lvlJc w:val="left"/>
      <w:pPr>
        <w:tabs>
          <w:tab w:val="num" w:pos="0"/>
        </w:tabs>
        <w:ind w:left="214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8"/>
    <w:multiLevelType w:val="multilevel"/>
    <w:tmpl w:val="00000008"/>
    <w:name w:val="WW8Num8"/>
    <w:lvl w:ilvl="0">
      <w:start w:val="1"/>
      <w:numFmt w:val="decimal"/>
      <w:lvlText w:val="4.3.%1."/>
      <w:lvlJc w:val="left"/>
      <w:pPr>
        <w:tabs>
          <w:tab w:val="num" w:pos="0"/>
        </w:tabs>
        <w:ind w:left="284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9"/>
    <w:multiLevelType w:val="multilevel"/>
    <w:tmpl w:val="00000009"/>
    <w:name w:val="WW8Num9"/>
    <w:lvl w:ilvl="0">
      <w:start w:val="4"/>
      <w:numFmt w:val="decimal"/>
      <w:lvlText w:val="%1."/>
      <w:lvlJc w:val="left"/>
      <w:pPr>
        <w:tabs>
          <w:tab w:val="num" w:pos="0"/>
        </w:tabs>
        <w:ind w:left="540" w:hanging="540"/>
      </w:pPr>
    </w:lvl>
    <w:lvl w:ilvl="1">
      <w:start w:val="4"/>
      <w:numFmt w:val="decimal"/>
      <w:lvlText w:val="%1.%2."/>
      <w:lvlJc w:val="left"/>
      <w:pPr>
        <w:tabs>
          <w:tab w:val="num" w:pos="0"/>
        </w:tabs>
        <w:ind w:left="894" w:hanging="54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564" w:hanging="144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632" w:hanging="1800"/>
      </w:pPr>
    </w:lvl>
  </w:abstractNum>
  <w:abstractNum w:abstractNumId="8">
    <w:nsid w:val="0000000A"/>
    <w:multiLevelType w:val="multilevel"/>
    <w:tmpl w:val="0000000A"/>
    <w:name w:val="WW8Num10"/>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637" w:hanging="360"/>
      </w:pPr>
      <w:rPr>
        <w:b w:val="0"/>
        <w:color w:val="0F243E"/>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9">
    <w:nsid w:val="0000000B"/>
    <w:multiLevelType w:val="multilevel"/>
    <w:tmpl w:val="0000000B"/>
    <w:name w:val="WW8Num11"/>
    <w:lvl w:ilvl="0">
      <w:start w:val="6"/>
      <w:numFmt w:val="decimal"/>
      <w:lvlText w:val="%1."/>
      <w:lvlJc w:val="left"/>
      <w:pPr>
        <w:tabs>
          <w:tab w:val="num" w:pos="0"/>
        </w:tabs>
        <w:ind w:left="360" w:hanging="360"/>
      </w:pPr>
    </w:lvl>
    <w:lvl w:ilvl="1">
      <w:start w:val="1"/>
      <w:numFmt w:val="decimal"/>
      <w:lvlText w:val="5.%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nsid w:val="0000000C"/>
    <w:multiLevelType w:val="multilevel"/>
    <w:tmpl w:val="0000000C"/>
    <w:name w:val="WW8Num12"/>
    <w:lvl w:ilvl="0">
      <w:start w:val="3"/>
      <w:numFmt w:val="decimal"/>
      <w:lvlText w:val="%1."/>
      <w:lvlJc w:val="left"/>
      <w:pPr>
        <w:tabs>
          <w:tab w:val="num" w:pos="0"/>
        </w:tabs>
        <w:ind w:left="360" w:hanging="360"/>
      </w:pPr>
    </w:lvl>
    <w:lvl w:ilvl="1">
      <w:start w:val="5"/>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1">
    <w:nsid w:val="0000000D"/>
    <w:multiLevelType w:val="multilevel"/>
    <w:tmpl w:val="0000000D"/>
    <w:name w:val="WW8Num13"/>
    <w:lvl w:ilvl="0">
      <w:start w:val="6"/>
      <w:numFmt w:val="decimal"/>
      <w:lvlText w:val="%1."/>
      <w:lvlJc w:val="left"/>
      <w:pPr>
        <w:tabs>
          <w:tab w:val="num" w:pos="0"/>
        </w:tabs>
        <w:ind w:left="360" w:hanging="360"/>
      </w:p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2">
    <w:nsid w:val="06982DF3"/>
    <w:multiLevelType w:val="hybridMultilevel"/>
    <w:tmpl w:val="22B4A2CA"/>
    <w:lvl w:ilvl="0" w:tplc="A6A0E802">
      <w:start w:val="1"/>
      <w:numFmt w:val="bullet"/>
      <w:lvlText w:val=""/>
      <w:lvlJc w:val="left"/>
      <w:pPr>
        <w:ind w:left="426" w:hanging="360"/>
      </w:pPr>
      <w:rPr>
        <w:rFonts w:ascii="Symbol" w:hAnsi="Symbol" w:hint="default"/>
      </w:rPr>
    </w:lvl>
    <w:lvl w:ilvl="1" w:tplc="04190003" w:tentative="1">
      <w:start w:val="1"/>
      <w:numFmt w:val="bullet"/>
      <w:lvlText w:val="o"/>
      <w:lvlJc w:val="left"/>
      <w:pPr>
        <w:ind w:left="1146" w:hanging="360"/>
      </w:pPr>
      <w:rPr>
        <w:rFonts w:ascii="Courier New" w:hAnsi="Courier New" w:cs="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cs="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cs="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13">
    <w:nsid w:val="075E5109"/>
    <w:multiLevelType w:val="hybridMultilevel"/>
    <w:tmpl w:val="2ED642A2"/>
    <w:lvl w:ilvl="0" w:tplc="A6A0E8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9A5D74"/>
    <w:multiLevelType w:val="hybridMultilevel"/>
    <w:tmpl w:val="64E87368"/>
    <w:lvl w:ilvl="0" w:tplc="A6A0E802">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DE22F8"/>
    <w:multiLevelType w:val="hybridMultilevel"/>
    <w:tmpl w:val="7ECA8D06"/>
    <w:lvl w:ilvl="0" w:tplc="A6A0E80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30404FF3"/>
    <w:multiLevelType w:val="multilevel"/>
    <w:tmpl w:val="C3C870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CAA019E"/>
    <w:multiLevelType w:val="hybridMultilevel"/>
    <w:tmpl w:val="8CE002E8"/>
    <w:lvl w:ilvl="0" w:tplc="A6A0E8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D50BEF"/>
    <w:multiLevelType w:val="hybridMultilevel"/>
    <w:tmpl w:val="BCBAABDA"/>
    <w:lvl w:ilvl="0" w:tplc="A6A0E8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B3513D"/>
    <w:multiLevelType w:val="multilevel"/>
    <w:tmpl w:val="A14EA1CC"/>
    <w:lvl w:ilvl="0">
      <w:start w:val="1"/>
      <w:numFmt w:val="decimal"/>
      <w:lvlText w:val="%1."/>
      <w:lvlJc w:val="left"/>
      <w:pPr>
        <w:tabs>
          <w:tab w:val="left" w:pos="0"/>
        </w:tabs>
        <w:ind w:left="1287" w:hanging="360"/>
      </w:pPr>
    </w:lvl>
    <w:lvl w:ilvl="1">
      <w:start w:val="2"/>
      <w:numFmt w:val="decimal"/>
      <w:lvlText w:val="%1.%2"/>
      <w:lvlJc w:val="left"/>
      <w:pPr>
        <w:tabs>
          <w:tab w:val="left" w:pos="0"/>
        </w:tabs>
        <w:ind w:left="1422" w:hanging="495"/>
      </w:pPr>
    </w:lvl>
    <w:lvl w:ilvl="2">
      <w:start w:val="1"/>
      <w:numFmt w:val="decimal"/>
      <w:lvlText w:val="%1.%2.%3"/>
      <w:lvlJc w:val="left"/>
      <w:pPr>
        <w:tabs>
          <w:tab w:val="left" w:pos="0"/>
        </w:tabs>
        <w:ind w:left="1647" w:hanging="720"/>
      </w:pPr>
    </w:lvl>
    <w:lvl w:ilvl="3">
      <w:start w:val="1"/>
      <w:numFmt w:val="decimal"/>
      <w:lvlText w:val="%1.%2.%3.%4"/>
      <w:lvlJc w:val="left"/>
      <w:pPr>
        <w:tabs>
          <w:tab w:val="left" w:pos="0"/>
        </w:tabs>
        <w:ind w:left="1647" w:hanging="720"/>
      </w:pPr>
    </w:lvl>
    <w:lvl w:ilvl="4">
      <w:start w:val="1"/>
      <w:numFmt w:val="decimal"/>
      <w:lvlText w:val="%1.%2.%3.%4.%5"/>
      <w:lvlJc w:val="left"/>
      <w:pPr>
        <w:tabs>
          <w:tab w:val="left" w:pos="0"/>
        </w:tabs>
        <w:ind w:left="2007" w:hanging="1080"/>
      </w:pPr>
    </w:lvl>
    <w:lvl w:ilvl="5">
      <w:start w:val="1"/>
      <w:numFmt w:val="decimal"/>
      <w:lvlText w:val="%1.%2.%3.%4.%5.%6"/>
      <w:lvlJc w:val="left"/>
      <w:pPr>
        <w:tabs>
          <w:tab w:val="left" w:pos="0"/>
        </w:tabs>
        <w:ind w:left="2007" w:hanging="1080"/>
      </w:pPr>
    </w:lvl>
    <w:lvl w:ilvl="6">
      <w:start w:val="1"/>
      <w:numFmt w:val="decimal"/>
      <w:lvlText w:val="%1.%2.%3.%4.%5.%6.%7"/>
      <w:lvlJc w:val="left"/>
      <w:pPr>
        <w:tabs>
          <w:tab w:val="left" w:pos="0"/>
        </w:tabs>
        <w:ind w:left="2367" w:hanging="1440"/>
      </w:pPr>
    </w:lvl>
    <w:lvl w:ilvl="7">
      <w:start w:val="1"/>
      <w:numFmt w:val="decimal"/>
      <w:lvlText w:val="%1.%2.%3.%4.%5.%6.%7.%8"/>
      <w:lvlJc w:val="left"/>
      <w:pPr>
        <w:tabs>
          <w:tab w:val="left" w:pos="0"/>
        </w:tabs>
        <w:ind w:left="2367" w:hanging="1440"/>
      </w:pPr>
    </w:lvl>
    <w:lvl w:ilvl="8">
      <w:start w:val="1"/>
      <w:numFmt w:val="decimal"/>
      <w:lvlText w:val="%1.%2.%3.%4.%5.%6.%7.%8.%9"/>
      <w:lvlJc w:val="left"/>
      <w:pPr>
        <w:tabs>
          <w:tab w:val="left" w:pos="0"/>
        </w:tabs>
        <w:ind w:left="2367" w:hanging="1440"/>
      </w:pPr>
    </w:lvl>
  </w:abstractNum>
  <w:abstractNum w:abstractNumId="20">
    <w:nsid w:val="52BB097A"/>
    <w:multiLevelType w:val="hybridMultilevel"/>
    <w:tmpl w:val="9CFA8920"/>
    <w:lvl w:ilvl="0" w:tplc="0419000F">
      <w:start w:val="1"/>
      <w:numFmt w:val="decimal"/>
      <w:lvlText w:val="%1."/>
      <w:lvlJc w:val="left"/>
      <w:pPr>
        <w:ind w:left="-425" w:hanging="360"/>
      </w:pPr>
    </w:lvl>
    <w:lvl w:ilvl="1" w:tplc="04190019" w:tentative="1">
      <w:start w:val="1"/>
      <w:numFmt w:val="lowerLetter"/>
      <w:lvlText w:val="%2."/>
      <w:lvlJc w:val="left"/>
      <w:pPr>
        <w:ind w:left="-1659" w:hanging="360"/>
      </w:pPr>
    </w:lvl>
    <w:lvl w:ilvl="2" w:tplc="0419001B" w:tentative="1">
      <w:start w:val="1"/>
      <w:numFmt w:val="lowerRoman"/>
      <w:lvlText w:val="%3."/>
      <w:lvlJc w:val="right"/>
      <w:pPr>
        <w:ind w:left="-939" w:hanging="180"/>
      </w:pPr>
    </w:lvl>
    <w:lvl w:ilvl="3" w:tplc="0419000F" w:tentative="1">
      <w:start w:val="1"/>
      <w:numFmt w:val="decimal"/>
      <w:lvlText w:val="%4."/>
      <w:lvlJc w:val="left"/>
      <w:pPr>
        <w:ind w:left="-219" w:hanging="360"/>
      </w:pPr>
    </w:lvl>
    <w:lvl w:ilvl="4" w:tplc="04190019" w:tentative="1">
      <w:start w:val="1"/>
      <w:numFmt w:val="lowerLetter"/>
      <w:lvlText w:val="%5."/>
      <w:lvlJc w:val="left"/>
      <w:pPr>
        <w:ind w:left="501" w:hanging="360"/>
      </w:pPr>
    </w:lvl>
    <w:lvl w:ilvl="5" w:tplc="0419001B" w:tentative="1">
      <w:start w:val="1"/>
      <w:numFmt w:val="lowerRoman"/>
      <w:lvlText w:val="%6."/>
      <w:lvlJc w:val="right"/>
      <w:pPr>
        <w:ind w:left="1221" w:hanging="180"/>
      </w:pPr>
    </w:lvl>
    <w:lvl w:ilvl="6" w:tplc="0419000F" w:tentative="1">
      <w:start w:val="1"/>
      <w:numFmt w:val="decimal"/>
      <w:lvlText w:val="%7."/>
      <w:lvlJc w:val="left"/>
      <w:pPr>
        <w:ind w:left="1941" w:hanging="360"/>
      </w:pPr>
    </w:lvl>
    <w:lvl w:ilvl="7" w:tplc="04190019" w:tentative="1">
      <w:start w:val="1"/>
      <w:numFmt w:val="lowerLetter"/>
      <w:lvlText w:val="%8."/>
      <w:lvlJc w:val="left"/>
      <w:pPr>
        <w:ind w:left="2661" w:hanging="360"/>
      </w:pPr>
    </w:lvl>
    <w:lvl w:ilvl="8" w:tplc="0419001B" w:tentative="1">
      <w:start w:val="1"/>
      <w:numFmt w:val="lowerRoman"/>
      <w:lvlText w:val="%9."/>
      <w:lvlJc w:val="right"/>
      <w:pPr>
        <w:ind w:left="3381" w:hanging="180"/>
      </w:pPr>
    </w:lvl>
  </w:abstractNum>
  <w:abstractNum w:abstractNumId="21">
    <w:nsid w:val="55B96F64"/>
    <w:multiLevelType w:val="multilevel"/>
    <w:tmpl w:val="00000003"/>
    <w:lvl w:ilvl="0">
      <w:start w:val="1"/>
      <w:numFmt w:val="decimal"/>
      <w:lvlText w:val="2.%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5842317D"/>
    <w:multiLevelType w:val="multilevel"/>
    <w:tmpl w:val="A102537A"/>
    <w:lvl w:ilvl="0">
      <w:start w:val="4"/>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58B265D0"/>
    <w:multiLevelType w:val="hybridMultilevel"/>
    <w:tmpl w:val="450A041E"/>
    <w:lvl w:ilvl="0" w:tplc="A6A0E8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8FF74F2"/>
    <w:multiLevelType w:val="multilevel"/>
    <w:tmpl w:val="00000002"/>
    <w:lvl w:ilvl="0">
      <w:start w:val="1"/>
      <w:numFmt w:val="decimal"/>
      <w:lvlText w:val="%1."/>
      <w:lvlJc w:val="left"/>
      <w:pPr>
        <w:tabs>
          <w:tab w:val="num" w:pos="0"/>
        </w:tabs>
        <w:ind w:left="420" w:hanging="420"/>
      </w:pPr>
    </w:lvl>
    <w:lvl w:ilvl="1">
      <w:start w:val="1"/>
      <w:numFmt w:val="decimal"/>
      <w:lvlText w:val="%1.%2."/>
      <w:lvlJc w:val="left"/>
      <w:pPr>
        <w:tabs>
          <w:tab w:val="num" w:pos="0"/>
        </w:tabs>
        <w:ind w:left="1128" w:hanging="420"/>
      </w:pPr>
    </w:lvl>
    <w:lvl w:ilvl="2">
      <w:start w:val="1"/>
      <w:numFmt w:val="decimal"/>
      <w:lvlText w:val="%1.%2.%3."/>
      <w:lvlJc w:val="left"/>
      <w:pPr>
        <w:tabs>
          <w:tab w:val="num" w:pos="0"/>
        </w:tabs>
        <w:ind w:left="2136" w:hanging="720"/>
      </w:pPr>
    </w:lvl>
    <w:lvl w:ilvl="3">
      <w:start w:val="1"/>
      <w:numFmt w:val="decimal"/>
      <w:lvlText w:val="%1.%2.%3.%4."/>
      <w:lvlJc w:val="left"/>
      <w:pPr>
        <w:tabs>
          <w:tab w:val="num" w:pos="0"/>
        </w:tabs>
        <w:ind w:left="2844"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4620" w:hanging="1080"/>
      </w:pPr>
    </w:lvl>
    <w:lvl w:ilvl="6">
      <w:start w:val="1"/>
      <w:numFmt w:val="decimal"/>
      <w:lvlText w:val="%1.%2.%3.%4.%5.%6.%7."/>
      <w:lvlJc w:val="left"/>
      <w:pPr>
        <w:tabs>
          <w:tab w:val="num" w:pos="0"/>
        </w:tabs>
        <w:ind w:left="5688" w:hanging="1440"/>
      </w:pPr>
    </w:lvl>
    <w:lvl w:ilvl="7">
      <w:start w:val="1"/>
      <w:numFmt w:val="decimal"/>
      <w:lvlText w:val="%1.%2.%3.%4.%5.%6.%7.%8."/>
      <w:lvlJc w:val="left"/>
      <w:pPr>
        <w:tabs>
          <w:tab w:val="num" w:pos="0"/>
        </w:tabs>
        <w:ind w:left="6396" w:hanging="1440"/>
      </w:pPr>
    </w:lvl>
    <w:lvl w:ilvl="8">
      <w:start w:val="1"/>
      <w:numFmt w:val="decimal"/>
      <w:lvlText w:val="%1.%2.%3.%4.%5.%6.%7.%8.%9."/>
      <w:lvlJc w:val="left"/>
      <w:pPr>
        <w:tabs>
          <w:tab w:val="num" w:pos="0"/>
        </w:tabs>
        <w:ind w:left="7464" w:hanging="1800"/>
      </w:pPr>
    </w:lvl>
  </w:abstractNum>
  <w:abstractNum w:abstractNumId="25">
    <w:nsid w:val="5CD77840"/>
    <w:multiLevelType w:val="hybridMultilevel"/>
    <w:tmpl w:val="14E015E8"/>
    <w:lvl w:ilvl="0" w:tplc="A6A0E8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E60920"/>
    <w:multiLevelType w:val="hybridMultilevel"/>
    <w:tmpl w:val="845EA424"/>
    <w:lvl w:ilvl="0" w:tplc="A6A0E80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4130AE6"/>
    <w:multiLevelType w:val="hybridMultilevel"/>
    <w:tmpl w:val="BAFC0B6C"/>
    <w:lvl w:ilvl="0" w:tplc="A6A0E8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A1004C"/>
    <w:multiLevelType w:val="hybridMultilevel"/>
    <w:tmpl w:val="43E05AC4"/>
    <w:lvl w:ilvl="0" w:tplc="A6A0E8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24481B"/>
    <w:multiLevelType w:val="hybridMultilevel"/>
    <w:tmpl w:val="80D8480E"/>
    <w:lvl w:ilvl="0" w:tplc="A6A0E8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6"/>
  </w:num>
  <w:num w:numId="15">
    <w:abstractNumId w:val="22"/>
  </w:num>
  <w:num w:numId="16">
    <w:abstractNumId w:val="20"/>
  </w:num>
  <w:num w:numId="17">
    <w:abstractNumId w:val="26"/>
  </w:num>
  <w:num w:numId="18">
    <w:abstractNumId w:val="23"/>
  </w:num>
  <w:num w:numId="19">
    <w:abstractNumId w:val="14"/>
  </w:num>
  <w:num w:numId="20">
    <w:abstractNumId w:val="18"/>
  </w:num>
  <w:num w:numId="21">
    <w:abstractNumId w:val="25"/>
  </w:num>
  <w:num w:numId="22">
    <w:abstractNumId w:val="12"/>
  </w:num>
  <w:num w:numId="23">
    <w:abstractNumId w:val="29"/>
  </w:num>
  <w:num w:numId="24">
    <w:abstractNumId w:val="15"/>
  </w:num>
  <w:num w:numId="25">
    <w:abstractNumId w:val="17"/>
  </w:num>
  <w:num w:numId="26">
    <w:abstractNumId w:val="13"/>
  </w:num>
  <w:num w:numId="27">
    <w:abstractNumId w:val="28"/>
  </w:num>
  <w:num w:numId="28">
    <w:abstractNumId w:val="27"/>
  </w:num>
  <w:num w:numId="29">
    <w:abstractNumId w:val="24"/>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23FF5"/>
    <w:rsid w:val="0001143F"/>
    <w:rsid w:val="00013FEE"/>
    <w:rsid w:val="00053EC7"/>
    <w:rsid w:val="000B1245"/>
    <w:rsid w:val="00141C9A"/>
    <w:rsid w:val="001557C9"/>
    <w:rsid w:val="00177923"/>
    <w:rsid w:val="001B7F5A"/>
    <w:rsid w:val="001D7547"/>
    <w:rsid w:val="001F4B3A"/>
    <w:rsid w:val="00207D0A"/>
    <w:rsid w:val="00251164"/>
    <w:rsid w:val="00251FCE"/>
    <w:rsid w:val="002815D1"/>
    <w:rsid w:val="002A641B"/>
    <w:rsid w:val="002A68B7"/>
    <w:rsid w:val="002C3FC5"/>
    <w:rsid w:val="002D0C94"/>
    <w:rsid w:val="002D0E5C"/>
    <w:rsid w:val="002F16D2"/>
    <w:rsid w:val="002F6883"/>
    <w:rsid w:val="0033671C"/>
    <w:rsid w:val="003627DD"/>
    <w:rsid w:val="003B1BD2"/>
    <w:rsid w:val="003B24BE"/>
    <w:rsid w:val="003F3333"/>
    <w:rsid w:val="003F66F3"/>
    <w:rsid w:val="00406E85"/>
    <w:rsid w:val="00407493"/>
    <w:rsid w:val="0042422C"/>
    <w:rsid w:val="004510AE"/>
    <w:rsid w:val="004F6E89"/>
    <w:rsid w:val="0052704B"/>
    <w:rsid w:val="00546B3B"/>
    <w:rsid w:val="005A40B7"/>
    <w:rsid w:val="005B5D3D"/>
    <w:rsid w:val="005D1CF5"/>
    <w:rsid w:val="005F734F"/>
    <w:rsid w:val="005F7788"/>
    <w:rsid w:val="00615853"/>
    <w:rsid w:val="00622122"/>
    <w:rsid w:val="006230E8"/>
    <w:rsid w:val="00636865"/>
    <w:rsid w:val="0064200C"/>
    <w:rsid w:val="006541B5"/>
    <w:rsid w:val="00667202"/>
    <w:rsid w:val="00675616"/>
    <w:rsid w:val="00687708"/>
    <w:rsid w:val="006A6F5E"/>
    <w:rsid w:val="006A732D"/>
    <w:rsid w:val="006C71DD"/>
    <w:rsid w:val="006D4A4D"/>
    <w:rsid w:val="006D670E"/>
    <w:rsid w:val="0070506E"/>
    <w:rsid w:val="007213EA"/>
    <w:rsid w:val="00733AB6"/>
    <w:rsid w:val="00787D09"/>
    <w:rsid w:val="007926AF"/>
    <w:rsid w:val="00822335"/>
    <w:rsid w:val="00822C5A"/>
    <w:rsid w:val="00824797"/>
    <w:rsid w:val="00863D1D"/>
    <w:rsid w:val="008A030E"/>
    <w:rsid w:val="008B2427"/>
    <w:rsid w:val="008C425A"/>
    <w:rsid w:val="008E7EE2"/>
    <w:rsid w:val="00910E5F"/>
    <w:rsid w:val="00914FC1"/>
    <w:rsid w:val="00932BF4"/>
    <w:rsid w:val="0093723F"/>
    <w:rsid w:val="00A17C76"/>
    <w:rsid w:val="00A325E3"/>
    <w:rsid w:val="00A335A0"/>
    <w:rsid w:val="00A465D1"/>
    <w:rsid w:val="00A61874"/>
    <w:rsid w:val="00A679E7"/>
    <w:rsid w:val="00AA439C"/>
    <w:rsid w:val="00AC1436"/>
    <w:rsid w:val="00AE2B32"/>
    <w:rsid w:val="00AF6EEA"/>
    <w:rsid w:val="00B45140"/>
    <w:rsid w:val="00BC6356"/>
    <w:rsid w:val="00BD392D"/>
    <w:rsid w:val="00BE3A62"/>
    <w:rsid w:val="00BF6090"/>
    <w:rsid w:val="00C547A7"/>
    <w:rsid w:val="00C71330"/>
    <w:rsid w:val="00C84098"/>
    <w:rsid w:val="00C90DBA"/>
    <w:rsid w:val="00C911EB"/>
    <w:rsid w:val="00D27413"/>
    <w:rsid w:val="00D35518"/>
    <w:rsid w:val="00D62091"/>
    <w:rsid w:val="00D95AE7"/>
    <w:rsid w:val="00DA2890"/>
    <w:rsid w:val="00DF0635"/>
    <w:rsid w:val="00DF64C3"/>
    <w:rsid w:val="00E44E34"/>
    <w:rsid w:val="00EB09FC"/>
    <w:rsid w:val="00EB6F62"/>
    <w:rsid w:val="00EE3E3B"/>
    <w:rsid w:val="00EE415A"/>
    <w:rsid w:val="00F10E6D"/>
    <w:rsid w:val="00F23FF5"/>
    <w:rsid w:val="00F30640"/>
    <w:rsid w:val="00F41C58"/>
    <w:rsid w:val="00F42527"/>
    <w:rsid w:val="00F45C58"/>
    <w:rsid w:val="00F60E3E"/>
    <w:rsid w:val="00FD0612"/>
    <w:rsid w:val="00FD6871"/>
    <w:rsid w:val="00FF6E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F5"/>
    <w:pPr>
      <w:spacing w:after="200" w:line="276" w:lineRule="auto"/>
    </w:pPr>
    <w:rPr>
      <w:color w:val="000000"/>
      <w:sz w:val="22"/>
    </w:rPr>
  </w:style>
  <w:style w:type="paragraph" w:styleId="3">
    <w:name w:val="heading 3"/>
    <w:basedOn w:val="a"/>
    <w:link w:val="31"/>
    <w:uiPriority w:val="9"/>
    <w:qFormat/>
    <w:rsid w:val="00FF6E38"/>
    <w:pPr>
      <w:spacing w:before="100" w:beforeAutospacing="1" w:after="100" w:afterAutospacing="1" w:line="240" w:lineRule="auto"/>
      <w:outlineLvl w:val="2"/>
    </w:pPr>
    <w:rPr>
      <w:rFonts w:ascii="Times New Roman" w:hAnsi="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F23FF5"/>
    <w:rPr>
      <w:rFonts w:ascii="Arial" w:eastAsia="Arial" w:hAnsi="Arial" w:cs="Arial"/>
      <w:sz w:val="40"/>
      <w:szCs w:val="40"/>
    </w:rPr>
  </w:style>
  <w:style w:type="character" w:customStyle="1" w:styleId="Heading2Char">
    <w:name w:val="Heading 2 Char"/>
    <w:basedOn w:val="a0"/>
    <w:link w:val="Heading2"/>
    <w:uiPriority w:val="9"/>
    <w:rsid w:val="00F23FF5"/>
    <w:rPr>
      <w:rFonts w:ascii="Arial" w:eastAsia="Arial" w:hAnsi="Arial" w:cs="Arial"/>
      <w:sz w:val="34"/>
    </w:rPr>
  </w:style>
  <w:style w:type="character" w:customStyle="1" w:styleId="Heading3Char">
    <w:name w:val="Heading 3 Char"/>
    <w:basedOn w:val="a0"/>
    <w:link w:val="Heading3"/>
    <w:uiPriority w:val="9"/>
    <w:rsid w:val="00F23FF5"/>
    <w:rPr>
      <w:rFonts w:ascii="Arial" w:eastAsia="Arial" w:hAnsi="Arial" w:cs="Arial"/>
      <w:sz w:val="30"/>
      <w:szCs w:val="30"/>
    </w:rPr>
  </w:style>
  <w:style w:type="character" w:customStyle="1" w:styleId="Heading4Char">
    <w:name w:val="Heading 4 Char"/>
    <w:basedOn w:val="a0"/>
    <w:link w:val="Heading4"/>
    <w:uiPriority w:val="9"/>
    <w:rsid w:val="00F23FF5"/>
    <w:rPr>
      <w:rFonts w:ascii="Arial" w:eastAsia="Arial" w:hAnsi="Arial" w:cs="Arial"/>
      <w:b/>
      <w:bCs/>
      <w:sz w:val="26"/>
      <w:szCs w:val="26"/>
    </w:rPr>
  </w:style>
  <w:style w:type="character" w:customStyle="1" w:styleId="Heading5Char">
    <w:name w:val="Heading 5 Char"/>
    <w:basedOn w:val="a0"/>
    <w:link w:val="Heading5"/>
    <w:uiPriority w:val="9"/>
    <w:rsid w:val="00F23FF5"/>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F23FF5"/>
    <w:pPr>
      <w:keepNext/>
      <w:keepLines/>
      <w:spacing w:before="320"/>
      <w:outlineLvl w:val="5"/>
    </w:pPr>
    <w:rPr>
      <w:rFonts w:ascii="Arial" w:eastAsia="Arial" w:hAnsi="Arial" w:cs="Arial"/>
      <w:b/>
      <w:bCs/>
      <w:szCs w:val="22"/>
    </w:rPr>
  </w:style>
  <w:style w:type="character" w:customStyle="1" w:styleId="Heading6Char">
    <w:name w:val="Heading 6 Char"/>
    <w:basedOn w:val="a0"/>
    <w:link w:val="Heading6"/>
    <w:uiPriority w:val="9"/>
    <w:rsid w:val="00F23FF5"/>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F23FF5"/>
    <w:pPr>
      <w:keepNext/>
      <w:keepLines/>
      <w:spacing w:before="320"/>
      <w:outlineLvl w:val="6"/>
    </w:pPr>
    <w:rPr>
      <w:rFonts w:ascii="Arial" w:eastAsia="Arial" w:hAnsi="Arial" w:cs="Arial"/>
      <w:b/>
      <w:bCs/>
      <w:i/>
      <w:iCs/>
      <w:szCs w:val="22"/>
    </w:rPr>
  </w:style>
  <w:style w:type="character" w:customStyle="1" w:styleId="Heading7Char">
    <w:name w:val="Heading 7 Char"/>
    <w:basedOn w:val="a0"/>
    <w:link w:val="Heading7"/>
    <w:uiPriority w:val="9"/>
    <w:rsid w:val="00F23FF5"/>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F23FF5"/>
    <w:pPr>
      <w:keepNext/>
      <w:keepLines/>
      <w:spacing w:before="320"/>
      <w:outlineLvl w:val="7"/>
    </w:pPr>
    <w:rPr>
      <w:rFonts w:ascii="Arial" w:eastAsia="Arial" w:hAnsi="Arial" w:cs="Arial"/>
      <w:i/>
      <w:iCs/>
      <w:szCs w:val="22"/>
    </w:rPr>
  </w:style>
  <w:style w:type="character" w:customStyle="1" w:styleId="Heading8Char">
    <w:name w:val="Heading 8 Char"/>
    <w:basedOn w:val="a0"/>
    <w:link w:val="Heading8"/>
    <w:uiPriority w:val="9"/>
    <w:rsid w:val="00F23FF5"/>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F23FF5"/>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F23FF5"/>
    <w:rPr>
      <w:rFonts w:ascii="Arial" w:eastAsia="Arial" w:hAnsi="Arial" w:cs="Arial"/>
      <w:i/>
      <w:iCs/>
      <w:sz w:val="21"/>
      <w:szCs w:val="21"/>
    </w:rPr>
  </w:style>
  <w:style w:type="character" w:customStyle="1" w:styleId="TitleChar">
    <w:name w:val="Title Char"/>
    <w:basedOn w:val="a0"/>
    <w:link w:val="a3"/>
    <w:uiPriority w:val="10"/>
    <w:rsid w:val="00F23FF5"/>
    <w:rPr>
      <w:sz w:val="48"/>
      <w:szCs w:val="48"/>
    </w:rPr>
  </w:style>
  <w:style w:type="character" w:customStyle="1" w:styleId="SubtitleChar">
    <w:name w:val="Subtitle Char"/>
    <w:basedOn w:val="a0"/>
    <w:link w:val="a4"/>
    <w:uiPriority w:val="11"/>
    <w:rsid w:val="00F23FF5"/>
    <w:rPr>
      <w:sz w:val="24"/>
      <w:szCs w:val="24"/>
    </w:rPr>
  </w:style>
  <w:style w:type="paragraph" w:styleId="2">
    <w:name w:val="Quote"/>
    <w:basedOn w:val="a"/>
    <w:next w:val="a"/>
    <w:link w:val="20"/>
    <w:uiPriority w:val="29"/>
    <w:qFormat/>
    <w:rsid w:val="00F23FF5"/>
    <w:pPr>
      <w:ind w:left="720" w:right="720"/>
    </w:pPr>
    <w:rPr>
      <w:i/>
    </w:rPr>
  </w:style>
  <w:style w:type="character" w:customStyle="1" w:styleId="20">
    <w:name w:val="Цитата 2 Знак"/>
    <w:link w:val="2"/>
    <w:uiPriority w:val="29"/>
    <w:rsid w:val="00F23FF5"/>
    <w:rPr>
      <w:i/>
    </w:rPr>
  </w:style>
  <w:style w:type="paragraph" w:styleId="a5">
    <w:name w:val="Intense Quote"/>
    <w:basedOn w:val="a"/>
    <w:next w:val="a"/>
    <w:link w:val="a6"/>
    <w:uiPriority w:val="30"/>
    <w:qFormat/>
    <w:rsid w:val="00F23FF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F23FF5"/>
    <w:rPr>
      <w:i/>
    </w:rPr>
  </w:style>
  <w:style w:type="paragraph" w:customStyle="1" w:styleId="Header">
    <w:name w:val="Header"/>
    <w:basedOn w:val="a"/>
    <w:link w:val="HeaderChar"/>
    <w:uiPriority w:val="99"/>
    <w:unhideWhenUsed/>
    <w:rsid w:val="00F23FF5"/>
    <w:pPr>
      <w:tabs>
        <w:tab w:val="center" w:pos="7143"/>
        <w:tab w:val="right" w:pos="14287"/>
      </w:tabs>
      <w:spacing w:after="0" w:line="240" w:lineRule="auto"/>
    </w:pPr>
  </w:style>
  <w:style w:type="character" w:customStyle="1" w:styleId="HeaderChar">
    <w:name w:val="Header Char"/>
    <w:basedOn w:val="a0"/>
    <w:link w:val="Header"/>
    <w:uiPriority w:val="99"/>
    <w:rsid w:val="00F23FF5"/>
  </w:style>
  <w:style w:type="paragraph" w:customStyle="1" w:styleId="Footer">
    <w:name w:val="Footer"/>
    <w:basedOn w:val="a"/>
    <w:link w:val="CaptionChar"/>
    <w:uiPriority w:val="99"/>
    <w:unhideWhenUsed/>
    <w:rsid w:val="00F23FF5"/>
    <w:pPr>
      <w:tabs>
        <w:tab w:val="center" w:pos="7143"/>
        <w:tab w:val="right" w:pos="14287"/>
      </w:tabs>
      <w:spacing w:after="0" w:line="240" w:lineRule="auto"/>
    </w:pPr>
  </w:style>
  <w:style w:type="character" w:customStyle="1" w:styleId="FooterChar">
    <w:name w:val="Footer Char"/>
    <w:basedOn w:val="a0"/>
    <w:link w:val="Footer"/>
    <w:uiPriority w:val="99"/>
    <w:rsid w:val="00F23FF5"/>
  </w:style>
  <w:style w:type="character" w:customStyle="1" w:styleId="CaptionChar">
    <w:name w:val="Caption Char"/>
    <w:basedOn w:val="Caption"/>
    <w:link w:val="Footer"/>
    <w:uiPriority w:val="99"/>
    <w:rsid w:val="00F23FF5"/>
  </w:style>
  <w:style w:type="table" w:styleId="a7">
    <w:name w:val="Table Grid"/>
    <w:basedOn w:val="a1"/>
    <w:uiPriority w:val="59"/>
    <w:rsid w:val="00F23F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23FF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23FF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23FF5"/>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23FF5"/>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23FF5"/>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23FF5"/>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23FF5"/>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23FF5"/>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F23FF5"/>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23FF5"/>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23FF5"/>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23FF5"/>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F23FF5"/>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F23FF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23FF5"/>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F23FF5"/>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23FF5"/>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23FF5"/>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23FF5"/>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F23FF5"/>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F23FF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23FF5"/>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F23FF5"/>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23FF5"/>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23FF5"/>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23FF5"/>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F23FF5"/>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F23FF5"/>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23FF5"/>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F23FF5"/>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23FF5"/>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23FF5"/>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23FF5"/>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F23FF5"/>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F23F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23F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F23F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23F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23F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23F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F23F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F23FF5"/>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23FF5"/>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F23FF5"/>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23FF5"/>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23FF5"/>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23FF5"/>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F23FF5"/>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F23FF5"/>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23FF5"/>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F23FF5"/>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23FF5"/>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23FF5"/>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23FF5"/>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F23FF5"/>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F23F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23F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F23F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23F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23F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23F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F23F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F23FF5"/>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23FF5"/>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F23FF5"/>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23FF5"/>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23FF5"/>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23FF5"/>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F23FF5"/>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F23FF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23FF5"/>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F23FF5"/>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23FF5"/>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23FF5"/>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23FF5"/>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F23FF5"/>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F23FF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23FF5"/>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F23FF5"/>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23FF5"/>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23FF5"/>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23FF5"/>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F23FF5"/>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F23FF5"/>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23FF5"/>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F23FF5"/>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23FF5"/>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23FF5"/>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23FF5"/>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F23FF5"/>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F23FF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23FF5"/>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F23FF5"/>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23FF5"/>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23FF5"/>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23FF5"/>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F23FF5"/>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F23FF5"/>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23FF5"/>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F23FF5"/>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23FF5"/>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23FF5"/>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23FF5"/>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F23FF5"/>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23FF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23FF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F23FF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23FF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23FF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23FF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F23FF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23FF5"/>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23FF5"/>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F23FF5"/>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23FF5"/>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23FF5"/>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23FF5"/>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F23FF5"/>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23FF5"/>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23FF5"/>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F23FF5"/>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23FF5"/>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23FF5"/>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23FF5"/>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F23FF5"/>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rsid w:val="00F23FF5"/>
    <w:pPr>
      <w:spacing w:after="40" w:line="240" w:lineRule="auto"/>
    </w:pPr>
    <w:rPr>
      <w:sz w:val="18"/>
    </w:rPr>
  </w:style>
  <w:style w:type="character" w:customStyle="1" w:styleId="a9">
    <w:name w:val="Текст сноски Знак"/>
    <w:link w:val="a8"/>
    <w:uiPriority w:val="99"/>
    <w:rsid w:val="00F23FF5"/>
    <w:rPr>
      <w:sz w:val="18"/>
    </w:rPr>
  </w:style>
  <w:style w:type="character" w:styleId="aa">
    <w:name w:val="footnote reference"/>
    <w:basedOn w:val="a0"/>
    <w:uiPriority w:val="99"/>
    <w:unhideWhenUsed/>
    <w:rsid w:val="00F23FF5"/>
    <w:rPr>
      <w:vertAlign w:val="superscript"/>
    </w:rPr>
  </w:style>
  <w:style w:type="paragraph" w:styleId="ab">
    <w:name w:val="endnote text"/>
    <w:basedOn w:val="a"/>
    <w:link w:val="ac"/>
    <w:uiPriority w:val="99"/>
    <w:semiHidden/>
    <w:unhideWhenUsed/>
    <w:rsid w:val="00F23FF5"/>
    <w:pPr>
      <w:spacing w:after="0" w:line="240" w:lineRule="auto"/>
    </w:pPr>
    <w:rPr>
      <w:sz w:val="20"/>
    </w:rPr>
  </w:style>
  <w:style w:type="character" w:customStyle="1" w:styleId="ac">
    <w:name w:val="Текст концевой сноски Знак"/>
    <w:link w:val="ab"/>
    <w:uiPriority w:val="99"/>
    <w:rsid w:val="00F23FF5"/>
    <w:rPr>
      <w:sz w:val="20"/>
    </w:rPr>
  </w:style>
  <w:style w:type="character" w:styleId="ad">
    <w:name w:val="endnote reference"/>
    <w:basedOn w:val="a0"/>
    <w:uiPriority w:val="99"/>
    <w:semiHidden/>
    <w:unhideWhenUsed/>
    <w:rsid w:val="00F23FF5"/>
    <w:rPr>
      <w:vertAlign w:val="superscript"/>
    </w:rPr>
  </w:style>
  <w:style w:type="paragraph" w:styleId="ae">
    <w:name w:val="TOC Heading"/>
    <w:uiPriority w:val="39"/>
    <w:unhideWhenUsed/>
    <w:rsid w:val="00F23FF5"/>
  </w:style>
  <w:style w:type="paragraph" w:styleId="af">
    <w:name w:val="table of figures"/>
    <w:basedOn w:val="a"/>
    <w:next w:val="a"/>
    <w:uiPriority w:val="99"/>
    <w:unhideWhenUsed/>
    <w:rsid w:val="00F23FF5"/>
    <w:pPr>
      <w:spacing w:after="0"/>
    </w:pPr>
  </w:style>
  <w:style w:type="paragraph" w:customStyle="1" w:styleId="Heading10">
    <w:name w:val="Heading 1"/>
    <w:basedOn w:val="a"/>
    <w:next w:val="a"/>
    <w:link w:val="1"/>
    <w:uiPriority w:val="9"/>
    <w:qFormat/>
    <w:rsid w:val="00F23FF5"/>
    <w:pPr>
      <w:keepNext/>
      <w:spacing w:before="240" w:after="60"/>
      <w:outlineLvl w:val="0"/>
    </w:pPr>
    <w:rPr>
      <w:rFonts w:ascii="Arial" w:hAnsi="Arial"/>
      <w:b/>
      <w:sz w:val="32"/>
    </w:rPr>
  </w:style>
  <w:style w:type="paragraph" w:customStyle="1" w:styleId="Heading2">
    <w:name w:val="Heading 2"/>
    <w:link w:val="21"/>
    <w:qFormat/>
    <w:rsid w:val="00F23FF5"/>
    <w:pPr>
      <w:outlineLvl w:val="1"/>
    </w:pPr>
    <w:rPr>
      <w:rFonts w:ascii="XO Thames" w:hAnsi="XO Thames"/>
      <w:b/>
      <w:color w:val="000000"/>
      <w:sz w:val="28"/>
    </w:rPr>
  </w:style>
  <w:style w:type="paragraph" w:customStyle="1" w:styleId="Heading30">
    <w:name w:val="Heading 3"/>
    <w:next w:val="a"/>
    <w:link w:val="30"/>
    <w:qFormat/>
    <w:rsid w:val="00F23FF5"/>
    <w:pPr>
      <w:spacing w:before="120" w:after="120" w:line="264" w:lineRule="auto"/>
      <w:jc w:val="both"/>
      <w:outlineLvl w:val="2"/>
    </w:pPr>
    <w:rPr>
      <w:rFonts w:ascii="XO Thames" w:hAnsi="XO Thames"/>
      <w:b/>
      <w:color w:val="000000"/>
      <w:sz w:val="26"/>
    </w:rPr>
  </w:style>
  <w:style w:type="paragraph" w:customStyle="1" w:styleId="Heading4">
    <w:name w:val="Heading 4"/>
    <w:next w:val="a"/>
    <w:link w:val="4"/>
    <w:rsid w:val="00F23FF5"/>
    <w:pPr>
      <w:spacing w:before="120" w:after="120" w:line="264" w:lineRule="auto"/>
      <w:jc w:val="both"/>
      <w:outlineLvl w:val="3"/>
    </w:pPr>
    <w:rPr>
      <w:rFonts w:ascii="XO Thames" w:hAnsi="XO Thames"/>
      <w:b/>
      <w:color w:val="000000"/>
      <w:sz w:val="24"/>
    </w:rPr>
  </w:style>
  <w:style w:type="paragraph" w:customStyle="1" w:styleId="Heading5">
    <w:name w:val="Heading 5"/>
    <w:link w:val="5"/>
    <w:rsid w:val="00F23FF5"/>
    <w:pPr>
      <w:outlineLvl w:val="4"/>
    </w:pPr>
    <w:rPr>
      <w:rFonts w:ascii="XO Thames" w:hAnsi="XO Thames"/>
      <w:b/>
      <w:color w:val="000000"/>
      <w:sz w:val="22"/>
    </w:rPr>
  </w:style>
  <w:style w:type="character" w:customStyle="1" w:styleId="10">
    <w:name w:val="Обычный1"/>
    <w:rsid w:val="00F23FF5"/>
    <w:rPr>
      <w:rFonts w:ascii="Calibri" w:hAnsi="Calibri"/>
      <w:color w:val="000000"/>
      <w:spacing w:val="0"/>
      <w:sz w:val="22"/>
    </w:rPr>
  </w:style>
  <w:style w:type="paragraph" w:styleId="22">
    <w:name w:val="toc 2"/>
    <w:next w:val="a"/>
    <w:link w:val="23"/>
    <w:rsid w:val="00F23FF5"/>
    <w:pPr>
      <w:spacing w:after="160" w:line="264" w:lineRule="auto"/>
      <w:ind w:left="200"/>
    </w:pPr>
    <w:rPr>
      <w:rFonts w:ascii="XO Thames" w:hAnsi="XO Thames"/>
      <w:color w:val="000000"/>
      <w:sz w:val="28"/>
    </w:rPr>
  </w:style>
  <w:style w:type="character" w:customStyle="1" w:styleId="23">
    <w:name w:val="Оглавление 2 Знак"/>
    <w:link w:val="22"/>
    <w:rsid w:val="00F23FF5"/>
    <w:rPr>
      <w:rFonts w:ascii="XO Thames" w:hAnsi="XO Thames"/>
      <w:color w:val="000000"/>
      <w:sz w:val="28"/>
      <w:lang w:bidi="ar-SA"/>
    </w:rPr>
  </w:style>
  <w:style w:type="paragraph" w:customStyle="1" w:styleId="Internetlink">
    <w:name w:val="Internet link"/>
    <w:link w:val="Internetlink0"/>
    <w:rsid w:val="00F23FF5"/>
    <w:pPr>
      <w:spacing w:after="160" w:line="264" w:lineRule="auto"/>
    </w:pPr>
    <w:rPr>
      <w:color w:val="0000FF"/>
      <w:sz w:val="22"/>
      <w:u w:val="single"/>
    </w:rPr>
  </w:style>
  <w:style w:type="character" w:customStyle="1" w:styleId="Internetlink0">
    <w:name w:val="Internet link"/>
    <w:link w:val="Internetlink"/>
    <w:rsid w:val="00F23FF5"/>
    <w:rPr>
      <w:rFonts w:ascii="Calibri" w:hAnsi="Calibri"/>
      <w:color w:val="0000FF"/>
      <w:sz w:val="22"/>
      <w:u w:val="single"/>
      <w:lang w:bidi="ar-SA"/>
    </w:rPr>
  </w:style>
  <w:style w:type="paragraph" w:styleId="40">
    <w:name w:val="toc 4"/>
    <w:next w:val="a"/>
    <w:link w:val="41"/>
    <w:rsid w:val="00F23FF5"/>
    <w:pPr>
      <w:spacing w:after="160" w:line="264" w:lineRule="auto"/>
      <w:ind w:left="600"/>
    </w:pPr>
    <w:rPr>
      <w:rFonts w:ascii="XO Thames" w:hAnsi="XO Thames"/>
      <w:color w:val="000000"/>
      <w:sz w:val="28"/>
    </w:rPr>
  </w:style>
  <w:style w:type="character" w:customStyle="1" w:styleId="41">
    <w:name w:val="Оглавление 4 Знак"/>
    <w:link w:val="40"/>
    <w:rsid w:val="00F23FF5"/>
    <w:rPr>
      <w:rFonts w:ascii="XO Thames" w:hAnsi="XO Thames"/>
      <w:color w:val="000000"/>
      <w:sz w:val="28"/>
      <w:lang w:bidi="ar-SA"/>
    </w:rPr>
  </w:style>
  <w:style w:type="paragraph" w:customStyle="1" w:styleId="Contents9">
    <w:name w:val="Contents 9"/>
    <w:link w:val="Contents90"/>
    <w:rsid w:val="00F23FF5"/>
    <w:rPr>
      <w:rFonts w:ascii="XO Thames" w:hAnsi="XO Thames"/>
      <w:sz w:val="28"/>
    </w:rPr>
  </w:style>
  <w:style w:type="character" w:customStyle="1" w:styleId="Contents90">
    <w:name w:val="Contents 9"/>
    <w:link w:val="Contents9"/>
    <w:rsid w:val="00F23FF5"/>
    <w:rPr>
      <w:rFonts w:ascii="XO Thames" w:hAnsi="XO Thames"/>
      <w:sz w:val="28"/>
      <w:lang w:bidi="ar-SA"/>
    </w:rPr>
  </w:style>
  <w:style w:type="paragraph" w:styleId="6">
    <w:name w:val="toc 6"/>
    <w:next w:val="a"/>
    <w:link w:val="60"/>
    <w:rsid w:val="00F23FF5"/>
    <w:pPr>
      <w:spacing w:after="160" w:line="264" w:lineRule="auto"/>
      <w:ind w:left="1000"/>
    </w:pPr>
    <w:rPr>
      <w:rFonts w:ascii="XO Thames" w:hAnsi="XO Thames"/>
      <w:color w:val="000000"/>
      <w:sz w:val="28"/>
    </w:rPr>
  </w:style>
  <w:style w:type="character" w:customStyle="1" w:styleId="60">
    <w:name w:val="Оглавление 6 Знак"/>
    <w:link w:val="6"/>
    <w:rsid w:val="00F23FF5"/>
    <w:rPr>
      <w:rFonts w:ascii="XO Thames" w:hAnsi="XO Thames"/>
      <w:color w:val="000000"/>
      <w:sz w:val="28"/>
      <w:lang w:bidi="ar-SA"/>
    </w:rPr>
  </w:style>
  <w:style w:type="paragraph" w:styleId="7">
    <w:name w:val="toc 7"/>
    <w:next w:val="a"/>
    <w:link w:val="70"/>
    <w:rsid w:val="00F23FF5"/>
    <w:pPr>
      <w:spacing w:after="160" w:line="264" w:lineRule="auto"/>
      <w:ind w:left="1200"/>
    </w:pPr>
    <w:rPr>
      <w:rFonts w:ascii="XO Thames" w:hAnsi="XO Thames"/>
      <w:color w:val="000000"/>
      <w:sz w:val="28"/>
    </w:rPr>
  </w:style>
  <w:style w:type="character" w:customStyle="1" w:styleId="70">
    <w:name w:val="Оглавление 7 Знак"/>
    <w:link w:val="7"/>
    <w:rsid w:val="00F23FF5"/>
    <w:rPr>
      <w:rFonts w:ascii="XO Thames" w:hAnsi="XO Thames"/>
      <w:color w:val="000000"/>
      <w:sz w:val="28"/>
      <w:lang w:bidi="ar-SA"/>
    </w:rPr>
  </w:style>
  <w:style w:type="paragraph" w:styleId="af0">
    <w:name w:val="List Paragraph"/>
    <w:basedOn w:val="a"/>
    <w:link w:val="af1"/>
    <w:uiPriority w:val="99"/>
    <w:qFormat/>
    <w:rsid w:val="00F23FF5"/>
    <w:pPr>
      <w:spacing w:after="0" w:line="240" w:lineRule="auto"/>
      <w:ind w:left="720"/>
    </w:pPr>
    <w:rPr>
      <w:rFonts w:ascii="Times New Roman" w:hAnsi="Times New Roman"/>
      <w:sz w:val="24"/>
    </w:rPr>
  </w:style>
  <w:style w:type="character" w:customStyle="1" w:styleId="af1">
    <w:name w:val="Абзац списка Знак"/>
    <w:basedOn w:val="10"/>
    <w:link w:val="af0"/>
    <w:uiPriority w:val="99"/>
    <w:qFormat/>
    <w:rsid w:val="00F23FF5"/>
    <w:rPr>
      <w:rFonts w:ascii="Times New Roman" w:hAnsi="Times New Roman"/>
      <w:sz w:val="24"/>
    </w:rPr>
  </w:style>
  <w:style w:type="paragraph" w:customStyle="1" w:styleId="ConsPlusNormal">
    <w:name w:val="ConsPlusNormal"/>
    <w:link w:val="ConsPlusNormal0"/>
    <w:rsid w:val="00F23FF5"/>
    <w:pPr>
      <w:widowControl w:val="0"/>
      <w:ind w:left="284" w:firstLine="720"/>
    </w:pPr>
    <w:rPr>
      <w:rFonts w:ascii="Arial" w:hAnsi="Arial"/>
      <w:color w:val="000000"/>
      <w:sz w:val="22"/>
    </w:rPr>
  </w:style>
  <w:style w:type="character" w:customStyle="1" w:styleId="ConsPlusNormal0">
    <w:name w:val="ConsPlusNormal"/>
    <w:link w:val="ConsPlusNormal"/>
    <w:rsid w:val="00F23FF5"/>
    <w:rPr>
      <w:rFonts w:ascii="Arial" w:hAnsi="Arial"/>
      <w:color w:val="000000"/>
      <w:sz w:val="22"/>
      <w:lang w:val="ru-RU" w:eastAsia="ru-RU" w:bidi="ar-SA"/>
    </w:rPr>
  </w:style>
  <w:style w:type="paragraph" w:customStyle="1" w:styleId="Contents6">
    <w:name w:val="Contents 6"/>
    <w:link w:val="Contents60"/>
    <w:rsid w:val="00F23FF5"/>
    <w:rPr>
      <w:rFonts w:ascii="XO Thames" w:hAnsi="XO Thames"/>
      <w:sz w:val="28"/>
    </w:rPr>
  </w:style>
  <w:style w:type="character" w:customStyle="1" w:styleId="Contents60">
    <w:name w:val="Contents 6"/>
    <w:link w:val="Contents6"/>
    <w:rsid w:val="00F23FF5"/>
    <w:rPr>
      <w:rFonts w:ascii="XO Thames" w:hAnsi="XO Thames"/>
      <w:sz w:val="28"/>
      <w:lang w:bidi="ar-SA"/>
    </w:rPr>
  </w:style>
  <w:style w:type="character" w:customStyle="1" w:styleId="30">
    <w:name w:val="Заголовок 3 Знак"/>
    <w:link w:val="Heading30"/>
    <w:uiPriority w:val="9"/>
    <w:rsid w:val="00F23FF5"/>
    <w:rPr>
      <w:rFonts w:ascii="XO Thames" w:hAnsi="XO Thames"/>
      <w:b/>
      <w:color w:val="000000"/>
      <w:sz w:val="26"/>
      <w:lang w:bidi="ar-SA"/>
    </w:rPr>
  </w:style>
  <w:style w:type="paragraph" w:customStyle="1" w:styleId="Caption0">
    <w:name w:val="Caption"/>
    <w:basedOn w:val="a"/>
    <w:link w:val="Caption"/>
    <w:rsid w:val="00F23FF5"/>
    <w:pPr>
      <w:spacing w:before="120" w:after="120"/>
    </w:pPr>
    <w:rPr>
      <w:rFonts w:ascii="PT Astra Serif" w:hAnsi="PT Astra Serif"/>
      <w:i/>
      <w:sz w:val="24"/>
    </w:rPr>
  </w:style>
  <w:style w:type="character" w:customStyle="1" w:styleId="Caption">
    <w:name w:val="Caption"/>
    <w:basedOn w:val="10"/>
    <w:link w:val="Caption0"/>
    <w:rsid w:val="00F23FF5"/>
    <w:rPr>
      <w:rFonts w:ascii="PT Astra Serif" w:hAnsi="PT Astra Serif"/>
      <w:i/>
      <w:sz w:val="24"/>
    </w:rPr>
  </w:style>
  <w:style w:type="paragraph" w:styleId="af2">
    <w:name w:val="No Spacing"/>
    <w:link w:val="af3"/>
    <w:rsid w:val="00F23FF5"/>
    <w:rPr>
      <w:color w:val="000000"/>
      <w:sz w:val="22"/>
    </w:rPr>
  </w:style>
  <w:style w:type="character" w:customStyle="1" w:styleId="af3">
    <w:name w:val="Без интервала Знак"/>
    <w:link w:val="af2"/>
    <w:rsid w:val="00F23FF5"/>
    <w:rPr>
      <w:color w:val="000000"/>
      <w:sz w:val="22"/>
      <w:lang w:bidi="ar-SA"/>
    </w:rPr>
  </w:style>
  <w:style w:type="paragraph" w:customStyle="1" w:styleId="af4">
    <w:name w:val="Колонтитул"/>
    <w:link w:val="af5"/>
    <w:rsid w:val="00F23FF5"/>
    <w:pPr>
      <w:spacing w:after="160"/>
      <w:jc w:val="both"/>
    </w:pPr>
    <w:rPr>
      <w:rFonts w:ascii="XO Thames" w:hAnsi="XO Thames"/>
      <w:color w:val="000000"/>
      <w:sz w:val="22"/>
    </w:rPr>
  </w:style>
  <w:style w:type="character" w:customStyle="1" w:styleId="af5">
    <w:name w:val="Колонтитул"/>
    <w:link w:val="af4"/>
    <w:rsid w:val="00F23FF5"/>
    <w:rPr>
      <w:rFonts w:ascii="XO Thames" w:hAnsi="XO Thames"/>
      <w:color w:val="000000"/>
      <w:sz w:val="22"/>
      <w:lang w:val="ru-RU" w:eastAsia="ru-RU" w:bidi="ar-SA"/>
    </w:rPr>
  </w:style>
  <w:style w:type="paragraph" w:styleId="af6">
    <w:name w:val="Normal (Web)"/>
    <w:basedOn w:val="a"/>
    <w:link w:val="af7"/>
    <w:rsid w:val="00F23FF5"/>
    <w:pPr>
      <w:spacing w:beforeAutospacing="1" w:afterAutospacing="1" w:line="240" w:lineRule="auto"/>
    </w:pPr>
    <w:rPr>
      <w:rFonts w:ascii="Times New Roman" w:hAnsi="Times New Roman"/>
      <w:sz w:val="24"/>
    </w:rPr>
  </w:style>
  <w:style w:type="character" w:customStyle="1" w:styleId="af7">
    <w:name w:val="Обычный (веб) Знак"/>
    <w:basedOn w:val="10"/>
    <w:link w:val="af6"/>
    <w:rsid w:val="00F23FF5"/>
    <w:rPr>
      <w:rFonts w:ascii="Times New Roman" w:hAnsi="Times New Roman"/>
      <w:sz w:val="24"/>
    </w:rPr>
  </w:style>
  <w:style w:type="paragraph" w:styleId="af8">
    <w:name w:val="index heading"/>
    <w:basedOn w:val="a"/>
    <w:link w:val="af9"/>
    <w:rsid w:val="00F23FF5"/>
    <w:rPr>
      <w:rFonts w:ascii="PT Astra Serif" w:hAnsi="PT Astra Serif"/>
    </w:rPr>
  </w:style>
  <w:style w:type="character" w:customStyle="1" w:styleId="af9">
    <w:name w:val="Указатель Знак"/>
    <w:basedOn w:val="10"/>
    <w:link w:val="af8"/>
    <w:rsid w:val="00F23FF5"/>
    <w:rPr>
      <w:rFonts w:ascii="PT Astra Serif" w:hAnsi="PT Astra Serif"/>
    </w:rPr>
  </w:style>
  <w:style w:type="paragraph" w:styleId="afa">
    <w:name w:val="List"/>
    <w:basedOn w:val="afb"/>
    <w:link w:val="afc"/>
    <w:rsid w:val="00F23FF5"/>
    <w:rPr>
      <w:rFonts w:ascii="PT Astra Serif" w:hAnsi="PT Astra Serif"/>
    </w:rPr>
  </w:style>
  <w:style w:type="character" w:customStyle="1" w:styleId="afc">
    <w:name w:val="Список Знак"/>
    <w:basedOn w:val="afd"/>
    <w:link w:val="afa"/>
    <w:rsid w:val="00F23FF5"/>
    <w:rPr>
      <w:rFonts w:ascii="PT Astra Serif" w:hAnsi="PT Astra Serif"/>
    </w:rPr>
  </w:style>
  <w:style w:type="paragraph" w:styleId="a3">
    <w:name w:val="Title"/>
    <w:link w:val="afe"/>
    <w:qFormat/>
    <w:rsid w:val="00F23FF5"/>
    <w:rPr>
      <w:rFonts w:ascii="XO Thames" w:hAnsi="XO Thames"/>
      <w:b/>
      <w:caps/>
      <w:color w:val="000000"/>
      <w:sz w:val="40"/>
    </w:rPr>
  </w:style>
  <w:style w:type="character" w:customStyle="1" w:styleId="11">
    <w:name w:val="Название1"/>
    <w:rsid w:val="00F23FF5"/>
    <w:rPr>
      <w:rFonts w:ascii="XO Thames" w:hAnsi="XO Thames"/>
      <w:b/>
      <w:caps/>
      <w:color w:val="000000"/>
      <w:spacing w:val="0"/>
      <w:sz w:val="40"/>
    </w:rPr>
  </w:style>
  <w:style w:type="paragraph" w:styleId="32">
    <w:name w:val="toc 3"/>
    <w:next w:val="a"/>
    <w:link w:val="33"/>
    <w:rsid w:val="00F23FF5"/>
    <w:pPr>
      <w:spacing w:after="160" w:line="264" w:lineRule="auto"/>
      <w:ind w:left="400"/>
    </w:pPr>
    <w:rPr>
      <w:rFonts w:ascii="XO Thames" w:hAnsi="XO Thames"/>
      <w:color w:val="000000"/>
      <w:sz w:val="28"/>
    </w:rPr>
  </w:style>
  <w:style w:type="character" w:customStyle="1" w:styleId="33">
    <w:name w:val="Оглавление 3 Знак"/>
    <w:link w:val="32"/>
    <w:rsid w:val="00F23FF5"/>
    <w:rPr>
      <w:rFonts w:ascii="XO Thames" w:hAnsi="XO Thames"/>
      <w:color w:val="000000"/>
      <w:sz w:val="28"/>
      <w:lang w:bidi="ar-SA"/>
    </w:rPr>
  </w:style>
  <w:style w:type="paragraph" w:styleId="afb">
    <w:name w:val="Body Text"/>
    <w:basedOn w:val="a"/>
    <w:link w:val="afd"/>
    <w:rsid w:val="00F23FF5"/>
    <w:pPr>
      <w:spacing w:after="140"/>
    </w:pPr>
  </w:style>
  <w:style w:type="character" w:customStyle="1" w:styleId="afd">
    <w:name w:val="Основной текст Знак"/>
    <w:basedOn w:val="10"/>
    <w:link w:val="afb"/>
    <w:rsid w:val="00F23FF5"/>
  </w:style>
  <w:style w:type="paragraph" w:customStyle="1" w:styleId="12">
    <w:name w:val="Знак примечания1"/>
    <w:link w:val="aff"/>
    <w:rsid w:val="00F23FF5"/>
    <w:pPr>
      <w:spacing w:after="160" w:line="264" w:lineRule="auto"/>
    </w:pPr>
    <w:rPr>
      <w:color w:val="000000"/>
      <w:sz w:val="16"/>
    </w:rPr>
  </w:style>
  <w:style w:type="character" w:styleId="aff">
    <w:name w:val="annotation reference"/>
    <w:link w:val="12"/>
    <w:rsid w:val="00F23FF5"/>
    <w:rPr>
      <w:color w:val="000000"/>
      <w:sz w:val="16"/>
      <w:lang w:bidi="ar-SA"/>
    </w:rPr>
  </w:style>
  <w:style w:type="paragraph" w:customStyle="1" w:styleId="Contents5">
    <w:name w:val="Contents 5"/>
    <w:link w:val="Contents50"/>
    <w:rsid w:val="00F23FF5"/>
    <w:rPr>
      <w:rFonts w:ascii="XO Thames" w:hAnsi="XO Thames"/>
      <w:sz w:val="28"/>
    </w:rPr>
  </w:style>
  <w:style w:type="character" w:customStyle="1" w:styleId="Contents50">
    <w:name w:val="Contents 5"/>
    <w:link w:val="Contents5"/>
    <w:rsid w:val="00F23FF5"/>
    <w:rPr>
      <w:rFonts w:ascii="XO Thames" w:hAnsi="XO Thames"/>
      <w:sz w:val="28"/>
      <w:lang w:bidi="ar-SA"/>
    </w:rPr>
  </w:style>
  <w:style w:type="character" w:customStyle="1" w:styleId="51">
    <w:name w:val="Заголовок 51"/>
    <w:rsid w:val="00F23FF5"/>
    <w:rPr>
      <w:rFonts w:ascii="XO Thames" w:hAnsi="XO Thames"/>
      <w:b/>
      <w:color w:val="000000"/>
      <w:spacing w:val="0"/>
      <w:sz w:val="22"/>
    </w:rPr>
  </w:style>
  <w:style w:type="paragraph" w:customStyle="1" w:styleId="13">
    <w:name w:val="Основной шрифт абзаца1"/>
    <w:rsid w:val="00F23FF5"/>
    <w:pPr>
      <w:spacing w:after="160" w:line="264" w:lineRule="auto"/>
    </w:pPr>
    <w:rPr>
      <w:color w:val="000000"/>
      <w:sz w:val="22"/>
    </w:rPr>
  </w:style>
  <w:style w:type="character" w:customStyle="1" w:styleId="1">
    <w:name w:val="Заголовок 1 Знак"/>
    <w:basedOn w:val="10"/>
    <w:link w:val="Heading10"/>
    <w:rsid w:val="00F23FF5"/>
    <w:rPr>
      <w:rFonts w:ascii="Arial" w:hAnsi="Arial"/>
      <w:b/>
      <w:sz w:val="32"/>
    </w:rPr>
  </w:style>
  <w:style w:type="character" w:customStyle="1" w:styleId="210">
    <w:name w:val="Заголовок 21"/>
    <w:rsid w:val="00F23FF5"/>
    <w:rPr>
      <w:rFonts w:ascii="XO Thames" w:hAnsi="XO Thames"/>
      <w:b/>
      <w:color w:val="000000"/>
      <w:spacing w:val="0"/>
      <w:sz w:val="28"/>
    </w:rPr>
  </w:style>
  <w:style w:type="paragraph" w:customStyle="1" w:styleId="14">
    <w:name w:val="Гиперссылка1"/>
    <w:link w:val="aff0"/>
    <w:rsid w:val="00F23FF5"/>
    <w:rPr>
      <w:color w:val="0000FF"/>
      <w:sz w:val="22"/>
      <w:u w:val="single"/>
    </w:rPr>
  </w:style>
  <w:style w:type="character" w:styleId="aff0">
    <w:name w:val="Hyperlink"/>
    <w:link w:val="14"/>
    <w:rsid w:val="00F23FF5"/>
    <w:rPr>
      <w:color w:val="0000FF"/>
      <w:sz w:val="22"/>
      <w:u w:val="single"/>
      <w:lang w:bidi="ar-SA"/>
    </w:rPr>
  </w:style>
  <w:style w:type="paragraph" w:customStyle="1" w:styleId="Footnote">
    <w:name w:val="Footnote"/>
    <w:link w:val="Footnote0"/>
    <w:rsid w:val="00F23FF5"/>
    <w:pPr>
      <w:spacing w:after="160" w:line="264" w:lineRule="auto"/>
      <w:ind w:firstLine="851"/>
      <w:jc w:val="both"/>
    </w:pPr>
    <w:rPr>
      <w:rFonts w:ascii="XO Thames" w:hAnsi="XO Thames"/>
      <w:color w:val="000000"/>
      <w:sz w:val="22"/>
    </w:rPr>
  </w:style>
  <w:style w:type="character" w:customStyle="1" w:styleId="Footnote0">
    <w:name w:val="Footnote"/>
    <w:link w:val="Footnote"/>
    <w:rsid w:val="00F23FF5"/>
    <w:rPr>
      <w:rFonts w:ascii="XO Thames" w:hAnsi="XO Thames"/>
      <w:color w:val="000000"/>
      <w:sz w:val="22"/>
      <w:lang w:bidi="ar-SA"/>
    </w:rPr>
  </w:style>
  <w:style w:type="paragraph" w:styleId="15">
    <w:name w:val="toc 1"/>
    <w:next w:val="a"/>
    <w:link w:val="16"/>
    <w:rsid w:val="00F23FF5"/>
    <w:pPr>
      <w:spacing w:after="160" w:line="264" w:lineRule="auto"/>
    </w:pPr>
    <w:rPr>
      <w:rFonts w:ascii="XO Thames" w:hAnsi="XO Thames"/>
      <w:b/>
      <w:color w:val="000000"/>
      <w:sz w:val="28"/>
    </w:rPr>
  </w:style>
  <w:style w:type="character" w:customStyle="1" w:styleId="16">
    <w:name w:val="Оглавление 1 Знак"/>
    <w:link w:val="15"/>
    <w:rsid w:val="00F23FF5"/>
    <w:rPr>
      <w:rFonts w:ascii="XO Thames" w:hAnsi="XO Thames"/>
      <w:b/>
      <w:color w:val="000000"/>
      <w:sz w:val="28"/>
      <w:lang w:bidi="ar-SA"/>
    </w:rPr>
  </w:style>
  <w:style w:type="paragraph" w:customStyle="1" w:styleId="HeaderandFooter">
    <w:name w:val="Header and Footer"/>
    <w:link w:val="HeaderandFooter0"/>
    <w:rsid w:val="00F23FF5"/>
    <w:rPr>
      <w:rFonts w:ascii="XO Thames" w:hAnsi="XO Thames"/>
      <w:color w:val="000000"/>
      <w:sz w:val="22"/>
    </w:rPr>
  </w:style>
  <w:style w:type="character" w:customStyle="1" w:styleId="HeaderandFooter0">
    <w:name w:val="Header and Footer"/>
    <w:link w:val="HeaderandFooter"/>
    <w:rsid w:val="00F23FF5"/>
    <w:rPr>
      <w:rFonts w:ascii="XO Thames" w:hAnsi="XO Thames"/>
      <w:color w:val="000000"/>
      <w:sz w:val="22"/>
      <w:lang w:val="ru-RU" w:eastAsia="ru-RU" w:bidi="ar-SA"/>
    </w:rPr>
  </w:style>
  <w:style w:type="paragraph" w:customStyle="1" w:styleId="Contents2">
    <w:name w:val="Contents 2"/>
    <w:link w:val="Contents20"/>
    <w:rsid w:val="00F23FF5"/>
    <w:rPr>
      <w:rFonts w:ascii="XO Thames" w:hAnsi="XO Thames"/>
      <w:sz w:val="28"/>
    </w:rPr>
  </w:style>
  <w:style w:type="character" w:customStyle="1" w:styleId="Contents20">
    <w:name w:val="Contents 2"/>
    <w:link w:val="Contents2"/>
    <w:rsid w:val="00F23FF5"/>
    <w:rPr>
      <w:rFonts w:ascii="XO Thames" w:hAnsi="XO Thames"/>
      <w:sz w:val="28"/>
      <w:lang w:bidi="ar-SA"/>
    </w:rPr>
  </w:style>
  <w:style w:type="paragraph" w:customStyle="1" w:styleId="Contents1">
    <w:name w:val="Contents 1"/>
    <w:link w:val="Contents10"/>
    <w:rsid w:val="00F23FF5"/>
    <w:rPr>
      <w:rFonts w:ascii="XO Thames" w:hAnsi="XO Thames"/>
      <w:b/>
      <w:sz w:val="28"/>
    </w:rPr>
  </w:style>
  <w:style w:type="character" w:customStyle="1" w:styleId="Contents10">
    <w:name w:val="Contents 1"/>
    <w:link w:val="Contents1"/>
    <w:rsid w:val="00F23FF5"/>
    <w:rPr>
      <w:rFonts w:ascii="XO Thames" w:hAnsi="XO Thames"/>
      <w:b/>
      <w:sz w:val="28"/>
      <w:lang w:bidi="ar-SA"/>
    </w:rPr>
  </w:style>
  <w:style w:type="paragraph" w:styleId="9">
    <w:name w:val="toc 9"/>
    <w:next w:val="a"/>
    <w:link w:val="90"/>
    <w:rsid w:val="00F23FF5"/>
    <w:pPr>
      <w:spacing w:after="160" w:line="264" w:lineRule="auto"/>
      <w:ind w:left="1600"/>
    </w:pPr>
    <w:rPr>
      <w:rFonts w:ascii="XO Thames" w:hAnsi="XO Thames"/>
      <w:color w:val="000000"/>
      <w:sz w:val="28"/>
    </w:rPr>
  </w:style>
  <w:style w:type="character" w:customStyle="1" w:styleId="90">
    <w:name w:val="Оглавление 9 Знак"/>
    <w:link w:val="9"/>
    <w:rsid w:val="00F23FF5"/>
    <w:rPr>
      <w:rFonts w:ascii="XO Thames" w:hAnsi="XO Thames"/>
      <w:color w:val="000000"/>
      <w:sz w:val="28"/>
      <w:lang w:bidi="ar-SA"/>
    </w:rPr>
  </w:style>
  <w:style w:type="paragraph" w:styleId="a4">
    <w:name w:val="Subtitle"/>
    <w:link w:val="aff1"/>
    <w:qFormat/>
    <w:rsid w:val="00F23FF5"/>
    <w:rPr>
      <w:rFonts w:ascii="XO Thames" w:hAnsi="XO Thames"/>
      <w:i/>
      <w:color w:val="000000"/>
      <w:sz w:val="24"/>
    </w:rPr>
  </w:style>
  <w:style w:type="character" w:customStyle="1" w:styleId="17">
    <w:name w:val="Подзаголовок1"/>
    <w:rsid w:val="00F23FF5"/>
    <w:rPr>
      <w:rFonts w:ascii="XO Thames" w:hAnsi="XO Thames"/>
      <w:i/>
      <w:color w:val="000000"/>
      <w:spacing w:val="0"/>
      <w:sz w:val="24"/>
    </w:rPr>
  </w:style>
  <w:style w:type="character" w:customStyle="1" w:styleId="5">
    <w:name w:val="Заголовок 5 Знак"/>
    <w:link w:val="Heading5"/>
    <w:rsid w:val="00F23FF5"/>
    <w:rPr>
      <w:rFonts w:ascii="XO Thames" w:hAnsi="XO Thames"/>
      <w:b/>
      <w:color w:val="000000"/>
      <w:sz w:val="22"/>
      <w:lang w:bidi="ar-SA"/>
    </w:rPr>
  </w:style>
  <w:style w:type="paragraph" w:customStyle="1" w:styleId="ConsPlusNonformat">
    <w:name w:val="ConsPlusNonformat"/>
    <w:link w:val="ConsPlusNonformat0"/>
    <w:rsid w:val="00F23FF5"/>
    <w:rPr>
      <w:rFonts w:ascii="Courier New" w:hAnsi="Courier New"/>
      <w:color w:val="000000"/>
      <w:sz w:val="22"/>
    </w:rPr>
  </w:style>
  <w:style w:type="character" w:customStyle="1" w:styleId="ConsPlusNonformat0">
    <w:name w:val="ConsPlusNonformat"/>
    <w:link w:val="ConsPlusNonformat"/>
    <w:rsid w:val="00F23FF5"/>
    <w:rPr>
      <w:rFonts w:ascii="Courier New" w:hAnsi="Courier New"/>
      <w:color w:val="000000"/>
      <w:sz w:val="22"/>
      <w:lang w:val="ru-RU" w:eastAsia="ru-RU" w:bidi="ar-SA"/>
    </w:rPr>
  </w:style>
  <w:style w:type="paragraph" w:customStyle="1" w:styleId="Heading31">
    <w:name w:val="Heading 3"/>
    <w:link w:val="Heading3"/>
    <w:rsid w:val="00F23FF5"/>
    <w:rPr>
      <w:rFonts w:ascii="XO Thames" w:hAnsi="XO Thames"/>
      <w:b/>
      <w:sz w:val="26"/>
    </w:rPr>
  </w:style>
  <w:style w:type="character" w:customStyle="1" w:styleId="Heading3">
    <w:name w:val="Heading 3"/>
    <w:link w:val="Heading31"/>
    <w:rsid w:val="00F23FF5"/>
    <w:rPr>
      <w:rFonts w:ascii="XO Thames" w:hAnsi="XO Thames"/>
      <w:b/>
      <w:sz w:val="26"/>
      <w:lang w:bidi="ar-SA"/>
    </w:rPr>
  </w:style>
  <w:style w:type="paragraph" w:styleId="8">
    <w:name w:val="toc 8"/>
    <w:next w:val="a"/>
    <w:link w:val="80"/>
    <w:rsid w:val="00F23FF5"/>
    <w:pPr>
      <w:spacing w:after="160" w:line="264" w:lineRule="auto"/>
      <w:ind w:left="1400"/>
    </w:pPr>
    <w:rPr>
      <w:rFonts w:ascii="XO Thames" w:hAnsi="XO Thames"/>
      <w:color w:val="000000"/>
      <w:sz w:val="28"/>
    </w:rPr>
  </w:style>
  <w:style w:type="character" w:customStyle="1" w:styleId="80">
    <w:name w:val="Оглавление 8 Знак"/>
    <w:link w:val="8"/>
    <w:rsid w:val="00F23FF5"/>
    <w:rPr>
      <w:rFonts w:ascii="XO Thames" w:hAnsi="XO Thames"/>
      <w:color w:val="000000"/>
      <w:sz w:val="28"/>
      <w:lang w:bidi="ar-SA"/>
    </w:rPr>
  </w:style>
  <w:style w:type="paragraph" w:customStyle="1" w:styleId="aff2">
    <w:name w:val="Содержимое таблицы"/>
    <w:basedOn w:val="a"/>
    <w:link w:val="aff3"/>
    <w:rsid w:val="00F23FF5"/>
    <w:pPr>
      <w:widowControl w:val="0"/>
      <w:spacing w:after="0" w:line="240" w:lineRule="auto"/>
      <w:ind w:left="284"/>
    </w:pPr>
    <w:rPr>
      <w:rFonts w:ascii="Times New Roman" w:hAnsi="Times New Roman"/>
      <w:sz w:val="24"/>
    </w:rPr>
  </w:style>
  <w:style w:type="character" w:customStyle="1" w:styleId="aff3">
    <w:name w:val="Содержимое таблицы"/>
    <w:basedOn w:val="10"/>
    <w:link w:val="aff2"/>
    <w:rsid w:val="00F23FF5"/>
    <w:rPr>
      <w:rFonts w:ascii="Times New Roman" w:hAnsi="Times New Roman"/>
      <w:sz w:val="24"/>
    </w:rPr>
  </w:style>
  <w:style w:type="paragraph" w:customStyle="1" w:styleId="Heading11">
    <w:name w:val="Heading 1"/>
    <w:link w:val="Heading1"/>
    <w:rsid w:val="00F23FF5"/>
    <w:rPr>
      <w:rFonts w:ascii="Arial" w:hAnsi="Arial"/>
      <w:b/>
      <w:sz w:val="32"/>
    </w:rPr>
  </w:style>
  <w:style w:type="character" w:customStyle="1" w:styleId="Heading1">
    <w:name w:val="Heading 1"/>
    <w:link w:val="Heading11"/>
    <w:rsid w:val="00F23FF5"/>
    <w:rPr>
      <w:rFonts w:ascii="Arial" w:hAnsi="Arial"/>
      <w:b/>
      <w:sz w:val="32"/>
      <w:lang w:bidi="ar-SA"/>
    </w:rPr>
  </w:style>
  <w:style w:type="paragraph" w:customStyle="1" w:styleId="Contents8">
    <w:name w:val="Contents 8"/>
    <w:link w:val="Contents80"/>
    <w:rsid w:val="00F23FF5"/>
    <w:rPr>
      <w:rFonts w:ascii="XO Thames" w:hAnsi="XO Thames"/>
      <w:sz w:val="28"/>
    </w:rPr>
  </w:style>
  <w:style w:type="character" w:customStyle="1" w:styleId="Contents80">
    <w:name w:val="Contents 8"/>
    <w:link w:val="Contents8"/>
    <w:rsid w:val="00F23FF5"/>
    <w:rPr>
      <w:rFonts w:ascii="XO Thames" w:hAnsi="XO Thames"/>
      <w:sz w:val="28"/>
      <w:lang w:bidi="ar-SA"/>
    </w:rPr>
  </w:style>
  <w:style w:type="paragraph" w:styleId="50">
    <w:name w:val="toc 5"/>
    <w:next w:val="a"/>
    <w:link w:val="52"/>
    <w:rsid w:val="00F23FF5"/>
    <w:pPr>
      <w:spacing w:after="160" w:line="264" w:lineRule="auto"/>
      <w:ind w:left="800"/>
    </w:pPr>
    <w:rPr>
      <w:rFonts w:ascii="XO Thames" w:hAnsi="XO Thames"/>
      <w:color w:val="000000"/>
      <w:sz w:val="28"/>
    </w:rPr>
  </w:style>
  <w:style w:type="character" w:customStyle="1" w:styleId="52">
    <w:name w:val="Оглавление 5 Знак"/>
    <w:link w:val="50"/>
    <w:rsid w:val="00F23FF5"/>
    <w:rPr>
      <w:rFonts w:ascii="XO Thames" w:hAnsi="XO Thames"/>
      <w:color w:val="000000"/>
      <w:sz w:val="28"/>
      <w:lang w:bidi="ar-SA"/>
    </w:rPr>
  </w:style>
  <w:style w:type="paragraph" w:customStyle="1" w:styleId="Contents3">
    <w:name w:val="Contents 3"/>
    <w:link w:val="Contents30"/>
    <w:rsid w:val="00F23FF5"/>
    <w:rPr>
      <w:rFonts w:ascii="XO Thames" w:hAnsi="XO Thames"/>
      <w:sz w:val="28"/>
    </w:rPr>
  </w:style>
  <w:style w:type="character" w:customStyle="1" w:styleId="Contents30">
    <w:name w:val="Contents 3"/>
    <w:link w:val="Contents3"/>
    <w:rsid w:val="00F23FF5"/>
    <w:rPr>
      <w:rFonts w:ascii="XO Thames" w:hAnsi="XO Thames"/>
      <w:sz w:val="28"/>
      <w:lang w:bidi="ar-SA"/>
    </w:rPr>
  </w:style>
  <w:style w:type="paragraph" w:customStyle="1" w:styleId="aff4">
    <w:name w:val="Заголовок"/>
    <w:basedOn w:val="a"/>
    <w:next w:val="afb"/>
    <w:link w:val="aff5"/>
    <w:rsid w:val="00F23FF5"/>
    <w:pPr>
      <w:keepNext/>
      <w:spacing w:before="240" w:after="120"/>
    </w:pPr>
    <w:rPr>
      <w:rFonts w:ascii="PT Astra Serif" w:hAnsi="PT Astra Serif"/>
      <w:sz w:val="28"/>
    </w:rPr>
  </w:style>
  <w:style w:type="character" w:customStyle="1" w:styleId="aff5">
    <w:name w:val="Заголовок"/>
    <w:basedOn w:val="10"/>
    <w:link w:val="aff4"/>
    <w:rsid w:val="00F23FF5"/>
    <w:rPr>
      <w:rFonts w:ascii="PT Astra Serif" w:hAnsi="PT Astra Serif"/>
      <w:sz w:val="28"/>
    </w:rPr>
  </w:style>
  <w:style w:type="paragraph" w:customStyle="1" w:styleId="Contents4">
    <w:name w:val="Contents 4"/>
    <w:link w:val="Contents40"/>
    <w:rsid w:val="00F23FF5"/>
    <w:rPr>
      <w:rFonts w:ascii="XO Thames" w:hAnsi="XO Thames"/>
      <w:sz w:val="28"/>
    </w:rPr>
  </w:style>
  <w:style w:type="character" w:customStyle="1" w:styleId="Contents40">
    <w:name w:val="Contents 4"/>
    <w:link w:val="Contents4"/>
    <w:rsid w:val="00F23FF5"/>
    <w:rPr>
      <w:rFonts w:ascii="XO Thames" w:hAnsi="XO Thames"/>
      <w:sz w:val="28"/>
      <w:lang w:bidi="ar-SA"/>
    </w:rPr>
  </w:style>
  <w:style w:type="character" w:customStyle="1" w:styleId="aff1">
    <w:name w:val="Подзаголовок Знак"/>
    <w:link w:val="a4"/>
    <w:rsid w:val="00F23FF5"/>
    <w:rPr>
      <w:rFonts w:ascii="XO Thames" w:hAnsi="XO Thames"/>
      <w:i/>
      <w:color w:val="000000"/>
      <w:sz w:val="24"/>
      <w:lang w:bidi="ar-SA"/>
    </w:rPr>
  </w:style>
  <w:style w:type="paragraph" w:customStyle="1" w:styleId="Contents7">
    <w:name w:val="Contents 7"/>
    <w:link w:val="Contents70"/>
    <w:rsid w:val="00F23FF5"/>
    <w:rPr>
      <w:rFonts w:ascii="XO Thames" w:hAnsi="XO Thames"/>
      <w:sz w:val="28"/>
    </w:rPr>
  </w:style>
  <w:style w:type="character" w:customStyle="1" w:styleId="Contents70">
    <w:name w:val="Contents 7"/>
    <w:link w:val="Contents7"/>
    <w:rsid w:val="00F23FF5"/>
    <w:rPr>
      <w:rFonts w:ascii="XO Thames" w:hAnsi="XO Thames"/>
      <w:sz w:val="28"/>
      <w:lang w:bidi="ar-SA"/>
    </w:rPr>
  </w:style>
  <w:style w:type="character" w:customStyle="1" w:styleId="afe">
    <w:name w:val="Название Знак"/>
    <w:link w:val="a3"/>
    <w:rsid w:val="00F23FF5"/>
    <w:rPr>
      <w:rFonts w:ascii="XO Thames" w:hAnsi="XO Thames"/>
      <w:b/>
      <w:caps/>
      <w:color w:val="000000"/>
      <w:sz w:val="40"/>
      <w:lang w:bidi="ar-SA"/>
    </w:rPr>
  </w:style>
  <w:style w:type="character" w:customStyle="1" w:styleId="410">
    <w:name w:val="Заголовок 41"/>
    <w:rsid w:val="00F23FF5"/>
    <w:rPr>
      <w:rFonts w:ascii="XO Thames" w:hAnsi="XO Thames"/>
      <w:b/>
      <w:sz w:val="24"/>
    </w:rPr>
  </w:style>
  <w:style w:type="character" w:customStyle="1" w:styleId="4">
    <w:name w:val="Заголовок 4 Знак"/>
    <w:link w:val="Heading4"/>
    <w:rsid w:val="00F23FF5"/>
    <w:rPr>
      <w:rFonts w:ascii="XO Thames" w:hAnsi="XO Thames"/>
      <w:b/>
      <w:color w:val="000000"/>
      <w:sz w:val="24"/>
      <w:lang w:bidi="ar-SA"/>
    </w:rPr>
  </w:style>
  <w:style w:type="character" w:customStyle="1" w:styleId="21">
    <w:name w:val="Заголовок 2 Знак"/>
    <w:link w:val="Heading2"/>
    <w:rsid w:val="00F23FF5"/>
    <w:rPr>
      <w:rFonts w:ascii="XO Thames" w:hAnsi="XO Thames"/>
      <w:b/>
      <w:color w:val="000000"/>
      <w:sz w:val="28"/>
      <w:lang w:bidi="ar-SA"/>
    </w:rPr>
  </w:style>
  <w:style w:type="character" w:customStyle="1" w:styleId="e29067e5dbe88132ca60788a0e68b108">
    <w:name w:val="e29067e5dbe88132ca60788a0e68b108"/>
    <w:basedOn w:val="a0"/>
    <w:rsid w:val="00F23FF5"/>
  </w:style>
  <w:style w:type="character" w:customStyle="1" w:styleId="18">
    <w:name w:val="Номер страницы1"/>
    <w:basedOn w:val="a0"/>
    <w:rsid w:val="00FF6E38"/>
    <w:rPr>
      <w:rFonts w:ascii="Times New Roman" w:hAnsi="Times New Roman" w:cs="Times New Roman"/>
    </w:rPr>
  </w:style>
  <w:style w:type="paragraph" w:customStyle="1" w:styleId="19">
    <w:name w:val="Абзац списка1"/>
    <w:basedOn w:val="a"/>
    <w:rsid w:val="00FF6E38"/>
    <w:pPr>
      <w:suppressAutoHyphens/>
      <w:ind w:left="720"/>
      <w:contextualSpacing/>
    </w:pPr>
    <w:rPr>
      <w:rFonts w:eastAsia="Arial" w:cs="Arial"/>
      <w:color w:val="auto"/>
      <w:szCs w:val="22"/>
    </w:rPr>
  </w:style>
  <w:style w:type="paragraph" w:styleId="aff6">
    <w:name w:val="footer"/>
    <w:basedOn w:val="a"/>
    <w:link w:val="aff7"/>
    <w:rsid w:val="00FF6E38"/>
    <w:pPr>
      <w:tabs>
        <w:tab w:val="center" w:pos="4677"/>
        <w:tab w:val="right" w:pos="9355"/>
      </w:tabs>
      <w:suppressAutoHyphens/>
      <w:spacing w:after="0" w:line="240" w:lineRule="auto"/>
    </w:pPr>
    <w:rPr>
      <w:rFonts w:eastAsia="Arial" w:cs="Arial"/>
      <w:color w:val="auto"/>
      <w:szCs w:val="22"/>
    </w:rPr>
  </w:style>
  <w:style w:type="character" w:customStyle="1" w:styleId="aff7">
    <w:name w:val="Нижний колонтитул Знак"/>
    <w:basedOn w:val="a0"/>
    <w:link w:val="aff6"/>
    <w:rsid w:val="00FF6E38"/>
    <w:rPr>
      <w:rFonts w:eastAsia="Arial" w:cs="Arial"/>
      <w:sz w:val="22"/>
      <w:szCs w:val="22"/>
    </w:rPr>
  </w:style>
  <w:style w:type="character" w:customStyle="1" w:styleId="31">
    <w:name w:val="Заголовок 3 Знак1"/>
    <w:basedOn w:val="a0"/>
    <w:link w:val="3"/>
    <w:uiPriority w:val="9"/>
    <w:semiHidden/>
    <w:rsid w:val="00FF6E38"/>
    <w:rPr>
      <w:rFonts w:asciiTheme="majorHAnsi" w:eastAsiaTheme="majorEastAsia" w:hAnsiTheme="majorHAnsi" w:cstheme="majorBidi"/>
      <w:b/>
      <w:bCs/>
      <w:color w:val="5B9BD5" w:themeColor="accent1"/>
      <w:sz w:val="22"/>
    </w:rPr>
  </w:style>
  <w:style w:type="paragraph" w:styleId="24">
    <w:name w:val="Body Text Indent 2"/>
    <w:basedOn w:val="a"/>
    <w:link w:val="25"/>
    <w:uiPriority w:val="99"/>
    <w:semiHidden/>
    <w:unhideWhenUsed/>
    <w:rsid w:val="00BE3A62"/>
    <w:pPr>
      <w:spacing w:after="120" w:line="480" w:lineRule="auto"/>
      <w:ind w:left="283"/>
    </w:pPr>
  </w:style>
  <w:style w:type="character" w:customStyle="1" w:styleId="25">
    <w:name w:val="Основной текст с отступом 2 Знак"/>
    <w:basedOn w:val="a0"/>
    <w:link w:val="24"/>
    <w:uiPriority w:val="99"/>
    <w:semiHidden/>
    <w:rsid w:val="00BE3A62"/>
    <w:rPr>
      <w:color w:val="000000"/>
      <w:sz w:val="22"/>
    </w:rPr>
  </w:style>
</w:styles>
</file>

<file path=word/webSettings.xml><?xml version="1.0" encoding="utf-8"?>
<w:webSettings xmlns:r="http://schemas.openxmlformats.org/officeDocument/2006/relationships" xmlns:w="http://schemas.openxmlformats.org/wordprocessingml/2006/main">
  <w:divs>
    <w:div w:id="81028860">
      <w:bodyDiv w:val="1"/>
      <w:marLeft w:val="0"/>
      <w:marRight w:val="0"/>
      <w:marTop w:val="0"/>
      <w:marBottom w:val="0"/>
      <w:divBdr>
        <w:top w:val="none" w:sz="0" w:space="0" w:color="auto"/>
        <w:left w:val="none" w:sz="0" w:space="0" w:color="auto"/>
        <w:bottom w:val="none" w:sz="0" w:space="0" w:color="auto"/>
        <w:right w:val="none" w:sz="0" w:space="0" w:color="auto"/>
      </w:divBdr>
    </w:div>
    <w:div w:id="1017006848">
      <w:bodyDiv w:val="1"/>
      <w:marLeft w:val="0"/>
      <w:marRight w:val="0"/>
      <w:marTop w:val="0"/>
      <w:marBottom w:val="0"/>
      <w:divBdr>
        <w:top w:val="none" w:sz="0" w:space="0" w:color="auto"/>
        <w:left w:val="none" w:sz="0" w:space="0" w:color="auto"/>
        <w:bottom w:val="none" w:sz="0" w:space="0" w:color="auto"/>
        <w:right w:val="none" w:sz="0" w:space="0" w:color="auto"/>
      </w:divBdr>
    </w:div>
    <w:div w:id="203761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agregatoreat.ru/lk/customer/eat/announcement/d5f68e29-bcf5-4e03-8b98-0a5503a46f70"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8F0301-65EE-4C35-8E6A-26452D610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10</Pages>
  <Words>4423</Words>
  <Characters>25216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zadorojnih</cp:lastModifiedBy>
  <cp:revision>86</cp:revision>
  <dcterms:created xsi:type="dcterms:W3CDTF">2024-05-22T11:39:00Z</dcterms:created>
  <dcterms:modified xsi:type="dcterms:W3CDTF">2026-08-20T06:40:00Z</dcterms:modified>
</cp:coreProperties>
</file>