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934A1" w14:textId="6DC15C6A" w:rsidR="00D46378" w:rsidRPr="00500DF7" w:rsidRDefault="00D46378" w:rsidP="00D46378">
      <w:pPr>
        <w:ind w:left="4820" w:right="-22"/>
        <w:jc w:val="right"/>
        <w:rPr>
          <w:color w:val="000000"/>
        </w:rPr>
      </w:pPr>
      <w:r w:rsidRPr="00500DF7">
        <w:rPr>
          <w:color w:val="000000"/>
        </w:rPr>
        <w:t xml:space="preserve">Приложение № </w:t>
      </w:r>
      <w:r>
        <w:rPr>
          <w:color w:val="000000"/>
        </w:rPr>
        <w:t>1</w:t>
      </w:r>
    </w:p>
    <w:p w14:paraId="7CF4F28E" w14:textId="77777777" w:rsidR="00D46378" w:rsidRPr="00500DF7" w:rsidRDefault="00D46378" w:rsidP="00D46378">
      <w:pPr>
        <w:jc w:val="right"/>
        <w:rPr>
          <w:color w:val="000000"/>
        </w:rPr>
      </w:pPr>
      <w:r w:rsidRPr="00500DF7">
        <w:rPr>
          <w:color w:val="000000"/>
        </w:rPr>
        <w:t>к Контракту № ________________</w:t>
      </w:r>
    </w:p>
    <w:p w14:paraId="3344F71F" w14:textId="062E3729" w:rsidR="00D46378" w:rsidRDefault="00D46378" w:rsidP="00D46378">
      <w:pPr>
        <w:autoSpaceDE w:val="0"/>
        <w:spacing w:line="300" w:lineRule="exact"/>
        <w:contextualSpacing/>
        <w:jc w:val="right"/>
        <w:rPr>
          <w:color w:val="000000"/>
        </w:rPr>
      </w:pPr>
      <w:r w:rsidRPr="00500DF7">
        <w:rPr>
          <w:color w:val="000000"/>
        </w:rPr>
        <w:t>от «__» ______________ 2026 г.</w:t>
      </w:r>
    </w:p>
    <w:p w14:paraId="3606CDC0" w14:textId="77777777" w:rsidR="00D46378" w:rsidRDefault="00D46378" w:rsidP="00D46378">
      <w:pPr>
        <w:autoSpaceDE w:val="0"/>
        <w:spacing w:line="300" w:lineRule="exact"/>
        <w:contextualSpacing/>
        <w:jc w:val="center"/>
        <w:rPr>
          <w:b/>
          <w:color w:val="000000"/>
        </w:rPr>
      </w:pPr>
    </w:p>
    <w:p w14:paraId="03611157" w14:textId="25290F84" w:rsidR="000756DA" w:rsidRPr="00BE6140" w:rsidRDefault="000756DA" w:rsidP="00046EFE">
      <w:pPr>
        <w:autoSpaceDE w:val="0"/>
        <w:spacing w:line="300" w:lineRule="exact"/>
        <w:contextualSpacing/>
        <w:jc w:val="center"/>
        <w:rPr>
          <w:b/>
          <w:color w:val="000000"/>
        </w:rPr>
      </w:pPr>
      <w:r w:rsidRPr="00BE6140">
        <w:rPr>
          <w:b/>
          <w:color w:val="000000"/>
        </w:rPr>
        <w:t>ТЕХНИЧЕСКОЕ ЗАДАНИЕ</w:t>
      </w:r>
    </w:p>
    <w:p w14:paraId="3DE2F672" w14:textId="24A67869" w:rsidR="000756DA" w:rsidRPr="00BE6140" w:rsidRDefault="000756DA" w:rsidP="00046EFE">
      <w:pPr>
        <w:suppressAutoHyphens/>
        <w:overflowPunct w:val="0"/>
        <w:autoSpaceDE w:val="0"/>
        <w:spacing w:line="300" w:lineRule="exact"/>
        <w:contextualSpacing/>
        <w:jc w:val="center"/>
        <w:rPr>
          <w:b/>
          <w:color w:val="000000"/>
        </w:rPr>
      </w:pPr>
      <w:r w:rsidRPr="00BE6140">
        <w:rPr>
          <w:b/>
          <w:color w:val="000000"/>
        </w:rPr>
        <w:t xml:space="preserve">Текущий ремонт </w:t>
      </w:r>
      <w:r w:rsidR="00046EFE" w:rsidRPr="00BE6140">
        <w:rPr>
          <w:b/>
          <w:color w:val="000000"/>
        </w:rPr>
        <w:t xml:space="preserve">и техническое обслуживание </w:t>
      </w:r>
      <w:r w:rsidRPr="00BE6140">
        <w:rPr>
          <w:b/>
          <w:color w:val="000000"/>
        </w:rPr>
        <w:t>служебного автотранспорта</w:t>
      </w:r>
    </w:p>
    <w:p w14:paraId="471543F6" w14:textId="77777777" w:rsidR="000756DA" w:rsidRPr="00BE6140" w:rsidRDefault="000756DA" w:rsidP="000756DA">
      <w:pPr>
        <w:suppressAutoHyphens/>
        <w:overflowPunct w:val="0"/>
        <w:autoSpaceDE w:val="0"/>
        <w:spacing w:line="300" w:lineRule="exact"/>
        <w:ind w:firstLine="567"/>
        <w:contextualSpacing/>
        <w:jc w:val="center"/>
        <w:rPr>
          <w:color w:val="000000"/>
          <w:lang w:eastAsia="ar-SA"/>
        </w:rPr>
      </w:pPr>
    </w:p>
    <w:p w14:paraId="15DD1853" w14:textId="6E1EE028" w:rsidR="000756DA" w:rsidRPr="00F30FCE" w:rsidRDefault="000756DA" w:rsidP="00046EFE">
      <w:pPr>
        <w:suppressAutoHyphens/>
        <w:overflowPunct w:val="0"/>
        <w:autoSpaceDE w:val="0"/>
        <w:contextualSpacing/>
        <w:jc w:val="center"/>
        <w:rPr>
          <w:b/>
          <w:lang w:eastAsia="ar-SA"/>
        </w:rPr>
      </w:pPr>
      <w:r w:rsidRPr="00F30FCE">
        <w:rPr>
          <w:b/>
          <w:lang w:eastAsia="ar-SA"/>
        </w:rPr>
        <w:t>1. Общие положения</w:t>
      </w:r>
    </w:p>
    <w:p w14:paraId="5DFAE777" w14:textId="5E606839" w:rsidR="000756DA" w:rsidRPr="00F30FCE" w:rsidRDefault="000756DA" w:rsidP="00046EFE">
      <w:pPr>
        <w:pStyle w:val="3f2"/>
        <w:jc w:val="both"/>
        <w:rPr>
          <w:sz w:val="24"/>
          <w:szCs w:val="24"/>
        </w:rPr>
      </w:pPr>
      <w:r w:rsidRPr="00F30FCE">
        <w:rPr>
          <w:b/>
          <w:bCs/>
          <w:spacing w:val="1"/>
          <w:sz w:val="24"/>
          <w:szCs w:val="24"/>
        </w:rPr>
        <w:t xml:space="preserve">Текущий ремонт </w:t>
      </w:r>
      <w:r w:rsidR="007826E1">
        <w:rPr>
          <w:b/>
          <w:bCs/>
          <w:spacing w:val="1"/>
          <w:sz w:val="24"/>
          <w:szCs w:val="24"/>
        </w:rPr>
        <w:t xml:space="preserve">и техническое обслуживание </w:t>
      </w:r>
      <w:r w:rsidRPr="00F30FCE">
        <w:rPr>
          <w:spacing w:val="1"/>
          <w:sz w:val="24"/>
          <w:szCs w:val="24"/>
        </w:rPr>
        <w:t xml:space="preserve">включает в себя углубленный осмотр, контроль </w:t>
      </w:r>
      <w:r w:rsidRPr="00F30FCE">
        <w:rPr>
          <w:sz w:val="24"/>
          <w:szCs w:val="24"/>
        </w:rPr>
        <w:t xml:space="preserve">(диагностирование) технического состояния элементов кузова, кабины, рамы и установленных на них агрегатов и узлов, проведения по результатам контроля (диагностирования) необходимого ремонта: восстановление (замена) деталей </w:t>
      </w:r>
      <w:r w:rsidRPr="00F30FCE">
        <w:rPr>
          <w:spacing w:val="4"/>
          <w:sz w:val="24"/>
          <w:szCs w:val="24"/>
        </w:rPr>
        <w:t xml:space="preserve">узлов, достигших предельного состояния, герметизация сварных швов и </w:t>
      </w:r>
      <w:r w:rsidRPr="00F30FCE">
        <w:rPr>
          <w:spacing w:val="2"/>
          <w:sz w:val="24"/>
          <w:szCs w:val="24"/>
        </w:rPr>
        <w:t xml:space="preserve">уплотнений, устранение вмятин и трещин на панелях и каркасе кузова, кабины </w:t>
      </w:r>
      <w:r w:rsidRPr="00F30FCE">
        <w:rPr>
          <w:spacing w:val="4"/>
          <w:sz w:val="24"/>
          <w:szCs w:val="24"/>
        </w:rPr>
        <w:t xml:space="preserve">и рамы, удаление продуктов коррозии, восстановление и нанесения </w:t>
      </w:r>
      <w:r w:rsidRPr="00F30FCE">
        <w:rPr>
          <w:sz w:val="24"/>
          <w:szCs w:val="24"/>
        </w:rPr>
        <w:t xml:space="preserve">антикоррозийного покрытия кузова, кабины и рамы, окраска кузова, кабины и рамы автомобиля с выполнением сопутствующих работ, выполнение работ </w:t>
      </w:r>
      <w:r w:rsidRPr="00F30FCE">
        <w:rPr>
          <w:spacing w:val="8"/>
          <w:sz w:val="24"/>
          <w:szCs w:val="24"/>
        </w:rPr>
        <w:t xml:space="preserve">связанных с обеспечением работоспособного состояния автомобиля с </w:t>
      </w:r>
      <w:r w:rsidRPr="00F30FCE">
        <w:rPr>
          <w:spacing w:val="7"/>
          <w:sz w:val="24"/>
          <w:szCs w:val="24"/>
        </w:rPr>
        <w:t xml:space="preserve">устранением отказов работы подвижного состава с восстановлением или </w:t>
      </w:r>
      <w:r w:rsidRPr="00F30FCE">
        <w:rPr>
          <w:sz w:val="24"/>
          <w:szCs w:val="24"/>
        </w:rPr>
        <w:t xml:space="preserve">заменой отдельных его агрегатов, узлов и деталей, запасных частей достигших </w:t>
      </w:r>
      <w:r w:rsidRPr="00F30FCE">
        <w:rPr>
          <w:spacing w:val="-1"/>
          <w:sz w:val="24"/>
          <w:szCs w:val="24"/>
        </w:rPr>
        <w:t>предельно допустимого состояния и т.д.</w:t>
      </w:r>
    </w:p>
    <w:p w14:paraId="32A08826" w14:textId="77777777" w:rsidR="0037337E" w:rsidRDefault="0037337E" w:rsidP="00046EFE">
      <w:pPr>
        <w:jc w:val="center"/>
        <w:rPr>
          <w:b/>
        </w:rPr>
      </w:pPr>
    </w:p>
    <w:p w14:paraId="7D8EACB9" w14:textId="5393F092" w:rsidR="000756DA" w:rsidRPr="00F30FCE" w:rsidRDefault="000756DA" w:rsidP="00046EFE">
      <w:pPr>
        <w:jc w:val="center"/>
        <w:rPr>
          <w:b/>
        </w:rPr>
      </w:pPr>
      <w:r w:rsidRPr="00F30FCE">
        <w:rPr>
          <w:b/>
        </w:rPr>
        <w:t>2. Характеристики и требования к выполняемым работам</w:t>
      </w:r>
    </w:p>
    <w:p w14:paraId="65853602" w14:textId="5C7FE5E1" w:rsidR="000756DA" w:rsidRPr="00F30FCE" w:rsidRDefault="000756DA" w:rsidP="00046EFE">
      <w:pPr>
        <w:autoSpaceDE w:val="0"/>
        <w:autoSpaceDN w:val="0"/>
        <w:adjustRightInd w:val="0"/>
      </w:pPr>
      <w:r w:rsidRPr="00F30FCE">
        <w:t xml:space="preserve">2.1. Наличие в ремонтной мастерской Исполнителя полного комплекса </w:t>
      </w:r>
      <w:r>
        <w:t>работ</w:t>
      </w:r>
      <w:r w:rsidRPr="00F30FCE">
        <w:t>, требуемого для обслуживания автомобил</w:t>
      </w:r>
      <w:r w:rsidR="004D4A8B">
        <w:t>ей</w:t>
      </w:r>
      <w:r w:rsidR="00B541AC">
        <w:t>, указанных в п.6,</w:t>
      </w:r>
      <w:r w:rsidRPr="00F30FCE">
        <w:t xml:space="preserve"> в г. Н. Новгороде. </w:t>
      </w:r>
    </w:p>
    <w:p w14:paraId="4275CDDB" w14:textId="338B4C3E" w:rsidR="000756DA" w:rsidRPr="00F30FCE" w:rsidRDefault="000756DA" w:rsidP="00046EFE">
      <w:pPr>
        <w:rPr>
          <w:lang w:eastAsia="ar-SA"/>
        </w:rPr>
      </w:pPr>
      <w:r w:rsidRPr="00F30FCE">
        <w:rPr>
          <w:lang w:eastAsia="ar-SA"/>
        </w:rPr>
        <w:t>2.2. Работы выполняются н</w:t>
      </w:r>
      <w:r w:rsidRPr="00F30FCE">
        <w:t>а станции технического обслуживания Исполнителя, расположенной в г. Н. Новгороде.</w:t>
      </w:r>
    </w:p>
    <w:p w14:paraId="3C673050" w14:textId="55252BB6" w:rsidR="000756DA" w:rsidRPr="00F30FCE" w:rsidRDefault="000756DA" w:rsidP="00046EFE">
      <w:r w:rsidRPr="00F30FCE">
        <w:t>2.3. Исполнитель выполняет работы с соблюдением требований Правил</w:t>
      </w:r>
      <w:r w:rsidR="007826E1">
        <w:t xml:space="preserve"> оказания услуг</w:t>
      </w:r>
      <w:r w:rsidRPr="00F30FCE">
        <w:t xml:space="preserve"> </w:t>
      </w:r>
      <w:r w:rsidR="007826E1">
        <w:t>(</w:t>
      </w:r>
      <w:r w:rsidRPr="00F30FCE">
        <w:t>выполнения работ</w:t>
      </w:r>
      <w:r w:rsidR="007826E1">
        <w:t>)</w:t>
      </w:r>
      <w:r w:rsidRPr="00F30FCE">
        <w:t xml:space="preserve"> </w:t>
      </w:r>
      <w:r w:rsidR="007826E1">
        <w:t xml:space="preserve">по </w:t>
      </w:r>
      <w:r w:rsidR="007826E1" w:rsidRPr="007826E1">
        <w:rPr>
          <w:spacing w:val="1"/>
        </w:rPr>
        <w:t>техническо</w:t>
      </w:r>
      <w:r w:rsidR="007826E1">
        <w:rPr>
          <w:spacing w:val="1"/>
        </w:rPr>
        <w:t>му</w:t>
      </w:r>
      <w:r w:rsidR="007826E1" w:rsidRPr="007826E1">
        <w:rPr>
          <w:spacing w:val="1"/>
        </w:rPr>
        <w:t xml:space="preserve"> обслуживани</w:t>
      </w:r>
      <w:r w:rsidR="007826E1">
        <w:rPr>
          <w:spacing w:val="1"/>
        </w:rPr>
        <w:t>ю и</w:t>
      </w:r>
      <w:r w:rsidRPr="00F30FCE">
        <w:t xml:space="preserve"> ремонту автомототранспортн</w:t>
      </w:r>
      <w:r w:rsidR="007826E1">
        <w:t>ых</w:t>
      </w:r>
      <w:r w:rsidRPr="00F30FCE">
        <w:t xml:space="preserve"> средств, утвержденных постановлением Правительства Российской Федерации от </w:t>
      </w:r>
      <w:r w:rsidR="007826E1">
        <w:t>29</w:t>
      </w:r>
      <w:r w:rsidRPr="00F30FCE">
        <w:t xml:space="preserve"> </w:t>
      </w:r>
      <w:r w:rsidR="007826E1">
        <w:t>ма</w:t>
      </w:r>
      <w:r w:rsidRPr="00F30FCE">
        <w:t>я 20</w:t>
      </w:r>
      <w:r w:rsidR="007826E1">
        <w:t>25</w:t>
      </w:r>
      <w:r w:rsidRPr="00F30FCE">
        <w:t xml:space="preserve"> г. № </w:t>
      </w:r>
      <w:r w:rsidR="007826E1">
        <w:t>78</w:t>
      </w:r>
      <w:r w:rsidRPr="00F30FCE">
        <w:t>0 «Об утверждении правил оказания услуг (выполнения работ) по техническому обслуживанию и ремонту авто</w:t>
      </w:r>
      <w:r w:rsidR="007826E1">
        <w:t>мото</w:t>
      </w:r>
      <w:r w:rsidRPr="00F30FCE">
        <w:t xml:space="preserve">транспортных средств», в строгом соответствии с Техническим регламентом ТР ТС 018/2011 Таможенного союза «О безопасности колесных транспортных средств», утвержденного решением от 09.12.2011 г. № 877 с соблюдением технических условий, государственных стандартов ГОСТ 33987-2016, ГОСТ 15.601-98, ГОСТ 18322-2016, ГОСТ 21623-76, ГОСТ 19919-74, других технических и нормативно-правовых документов и законодательства Российской Федерации. </w:t>
      </w:r>
    </w:p>
    <w:p w14:paraId="5DB53A2A" w14:textId="5FC16953" w:rsidR="000756DA" w:rsidRPr="00F30FCE" w:rsidRDefault="000756DA" w:rsidP="00046EFE">
      <w:r w:rsidRPr="00F30FCE">
        <w:t>2.4. Выполнение работ должно осуществляться согласно нормам, правилам и процедурам</w:t>
      </w:r>
      <w:r>
        <w:t>, которые установлены заводом-изготовителем</w:t>
      </w:r>
      <w:r w:rsidRPr="00F30FCE">
        <w:t xml:space="preserve"> с учетом условий эксплуатации транспортных средств</w:t>
      </w:r>
      <w:r w:rsidR="00B541AC">
        <w:t>,</w:t>
      </w:r>
      <w:r w:rsidR="00B541AC" w:rsidRPr="00B541AC">
        <w:t xml:space="preserve"> </w:t>
      </w:r>
      <w:r w:rsidR="00B541AC">
        <w:t>указанных в п.6,</w:t>
      </w:r>
      <w:r w:rsidRPr="00F30FCE">
        <w:t xml:space="preserve"> в соответствии с частью 2 статьи 18 Федерального закона от 10.12.1995 № 196-ФЗ «О безопасности дорожного движения», а также с учетом норм времени на техническое обслуживание и ремонт легковых, грузовых автомобилей и автобусов РД 03112178-1023-99. </w:t>
      </w:r>
    </w:p>
    <w:p w14:paraId="0C853394" w14:textId="22F132CE" w:rsidR="000756DA" w:rsidRPr="00F30FCE" w:rsidRDefault="000756DA" w:rsidP="00046EFE">
      <w:pPr>
        <w:widowControl w:val="0"/>
        <w:suppressAutoHyphens/>
        <w:autoSpaceDE w:val="0"/>
        <w:autoSpaceDN w:val="0"/>
        <w:adjustRightInd w:val="0"/>
      </w:pPr>
      <w:r w:rsidRPr="00F30FCE">
        <w:t>2.5. Текущий рем</w:t>
      </w:r>
      <w:r>
        <w:t xml:space="preserve">онт </w:t>
      </w:r>
      <w:r w:rsidR="00B541AC">
        <w:t xml:space="preserve">и техническое обслуживание </w:t>
      </w:r>
      <w:r>
        <w:t>узлов и агрегатов автомобилей Заказчика</w:t>
      </w:r>
      <w:r w:rsidR="00B541AC">
        <w:t>,</w:t>
      </w:r>
      <w:r>
        <w:t xml:space="preserve"> </w:t>
      </w:r>
      <w:r w:rsidR="00B541AC">
        <w:t xml:space="preserve">указанных в п.6, </w:t>
      </w:r>
      <w:r w:rsidRPr="00F30FCE">
        <w:t>должн</w:t>
      </w:r>
      <w:r w:rsidR="00B541AC">
        <w:t>ы</w:t>
      </w:r>
      <w:r w:rsidRPr="00F30FCE">
        <w:t xml:space="preserve"> выполняться в срок </w:t>
      </w:r>
      <w:r w:rsidRPr="0070303C">
        <w:t>не более 1</w:t>
      </w:r>
      <w:r w:rsidR="00B541AC">
        <w:t xml:space="preserve"> (одного)</w:t>
      </w:r>
      <w:r w:rsidRPr="0070303C">
        <w:t xml:space="preserve"> рабоч</w:t>
      </w:r>
      <w:r w:rsidR="00B541AC">
        <w:t>его</w:t>
      </w:r>
      <w:r w:rsidRPr="0070303C">
        <w:t xml:space="preserve"> дн</w:t>
      </w:r>
      <w:r w:rsidR="00B541AC">
        <w:t>я</w:t>
      </w:r>
      <w:r w:rsidRPr="0070303C">
        <w:t xml:space="preserve"> с даты подписания контракта.</w:t>
      </w:r>
    </w:p>
    <w:p w14:paraId="6D1871D4" w14:textId="77777777" w:rsidR="000756DA" w:rsidRPr="00F30FCE" w:rsidRDefault="000756DA" w:rsidP="00046EFE">
      <w:pPr>
        <w:autoSpaceDE w:val="0"/>
        <w:autoSpaceDN w:val="0"/>
        <w:adjustRightInd w:val="0"/>
      </w:pPr>
      <w:r w:rsidRPr="00F30FCE">
        <w:t xml:space="preserve">2.6. Исполнитель обязан обеспечить </w:t>
      </w:r>
      <w:proofErr w:type="gramStart"/>
      <w:r w:rsidRPr="00F30FCE">
        <w:t>соответствие качества и иных условий</w:t>
      </w:r>
      <w:proofErr w:type="gramEnd"/>
      <w:r w:rsidRPr="00F30FCE">
        <w:t xml:space="preserve"> выполняемых им Заказчику работ обязательным требованиям к работам такого рода (технические регламенты, стандарты, своды правил т.п.), установленным в соответствии с законодательством Российской Федерации.</w:t>
      </w:r>
    </w:p>
    <w:p w14:paraId="1B6BBB41" w14:textId="77777777" w:rsidR="00F42D3A" w:rsidRPr="00F42D3A" w:rsidRDefault="000756DA" w:rsidP="00046EFE">
      <w:pPr>
        <w:widowControl w:val="0"/>
        <w:shd w:val="clear" w:color="auto" w:fill="FFFFFF"/>
        <w:autoSpaceDE w:val="0"/>
      </w:pPr>
      <w:r w:rsidRPr="00F42D3A">
        <w:t>2.7. Гарантия в соответствии с программой обязательного сервисного обслуживания</w:t>
      </w:r>
      <w:r w:rsidR="00F42D3A" w:rsidRPr="00F42D3A">
        <w:t>:</w:t>
      </w:r>
    </w:p>
    <w:p w14:paraId="3E56A9A1" w14:textId="77777777" w:rsidR="00F42D3A" w:rsidRPr="006E35D5" w:rsidRDefault="00F42D3A" w:rsidP="00F42D3A">
      <w:pPr>
        <w:rPr>
          <w:color w:val="000000"/>
          <w:szCs w:val="20"/>
        </w:rPr>
      </w:pPr>
      <w:r w:rsidRPr="006E35D5">
        <w:rPr>
          <w:color w:val="000000"/>
          <w:szCs w:val="20"/>
        </w:rPr>
        <w:t>- на ремонт узлов и агрегатов: 3 месяца или 10 000 км пробега (что наступает ранее);</w:t>
      </w:r>
    </w:p>
    <w:p w14:paraId="1DB65AC2" w14:textId="77777777" w:rsidR="00F42D3A" w:rsidRPr="006E35D5" w:rsidRDefault="00F42D3A" w:rsidP="00F42D3A">
      <w:pPr>
        <w:rPr>
          <w:color w:val="000000"/>
          <w:szCs w:val="20"/>
        </w:rPr>
      </w:pPr>
      <w:r w:rsidRPr="006E35D5">
        <w:rPr>
          <w:color w:val="000000"/>
          <w:szCs w:val="20"/>
        </w:rPr>
        <w:t xml:space="preserve">- восстановительные, окрасочные, кузовные работы: 6 </w:t>
      </w:r>
      <w:r w:rsidRPr="006E35D5">
        <w:t>месяцев</w:t>
      </w:r>
      <w:r w:rsidRPr="006E35D5">
        <w:rPr>
          <w:color w:val="000000"/>
          <w:szCs w:val="20"/>
        </w:rPr>
        <w:t>;</w:t>
      </w:r>
    </w:p>
    <w:p w14:paraId="77C49313" w14:textId="77777777" w:rsidR="00F42D3A" w:rsidRPr="006E35D5" w:rsidRDefault="00F42D3A" w:rsidP="00F42D3A">
      <w:pPr>
        <w:rPr>
          <w:color w:val="000000"/>
          <w:szCs w:val="20"/>
        </w:rPr>
      </w:pPr>
      <w:r w:rsidRPr="006E35D5">
        <w:rPr>
          <w:color w:val="000000"/>
          <w:szCs w:val="20"/>
        </w:rPr>
        <w:t>- на слесарные и электротехнические работы: 30 дней;</w:t>
      </w:r>
    </w:p>
    <w:p w14:paraId="4B4B2E7F" w14:textId="77777777" w:rsidR="00F42D3A" w:rsidRPr="006E35D5" w:rsidRDefault="00F42D3A" w:rsidP="00F42D3A">
      <w:pPr>
        <w:rPr>
          <w:color w:val="000000"/>
          <w:szCs w:val="20"/>
        </w:rPr>
      </w:pPr>
      <w:r w:rsidRPr="006E35D5">
        <w:rPr>
          <w:color w:val="000000"/>
          <w:szCs w:val="20"/>
        </w:rPr>
        <w:t>- на регулировку углов установки колес: 1 день;</w:t>
      </w:r>
    </w:p>
    <w:p w14:paraId="5DBBD75A" w14:textId="1E439BE0" w:rsidR="00F42D3A" w:rsidRDefault="00F42D3A" w:rsidP="00F42D3A">
      <w:pPr>
        <w:widowControl w:val="0"/>
        <w:shd w:val="clear" w:color="auto" w:fill="FFFFFF"/>
        <w:autoSpaceDE w:val="0"/>
        <w:rPr>
          <w:highlight w:val="yellow"/>
        </w:rPr>
      </w:pPr>
      <w:r w:rsidRPr="006E35D5">
        <w:rPr>
          <w:color w:val="000000"/>
        </w:rPr>
        <w:lastRenderedPageBreak/>
        <w:t>- на запасные части, расходные и смазочные материалы гарантия устанавливается в соответствии со сроками, предоставляемыми заводами-изготовителями,</w:t>
      </w:r>
      <w:r>
        <w:rPr>
          <w:color w:val="000000"/>
        </w:rPr>
        <w:t xml:space="preserve"> но</w:t>
      </w:r>
      <w:r w:rsidRPr="006E35D5">
        <w:rPr>
          <w:color w:val="000000"/>
        </w:rPr>
        <w:t xml:space="preserve"> </w:t>
      </w:r>
      <w:r w:rsidRPr="006E35D5">
        <w:t>не менее 12 месяцев.</w:t>
      </w:r>
    </w:p>
    <w:p w14:paraId="5DD3D3A4" w14:textId="3F2974A3" w:rsidR="000756DA" w:rsidRPr="00F30FCE" w:rsidRDefault="000756DA" w:rsidP="00046EFE">
      <w:pPr>
        <w:widowControl w:val="0"/>
        <w:shd w:val="clear" w:color="auto" w:fill="FFFFFF"/>
        <w:autoSpaceDE w:val="0"/>
      </w:pPr>
      <w:r w:rsidRPr="00C04DA0">
        <w:rPr>
          <w:b/>
          <w:bCs/>
        </w:rPr>
        <w:t>Гарантийный</w:t>
      </w:r>
      <w:r w:rsidRPr="006D2380">
        <w:rPr>
          <w:b/>
          <w:bCs/>
        </w:rPr>
        <w:t xml:space="preserve"> срок исчисляется со дня подписания Заказчиком и Исполнителем Акта </w:t>
      </w:r>
      <w:r>
        <w:rPr>
          <w:b/>
          <w:bCs/>
        </w:rPr>
        <w:t>сдачи-</w:t>
      </w:r>
      <w:r w:rsidRPr="006D2380">
        <w:rPr>
          <w:b/>
          <w:bCs/>
        </w:rPr>
        <w:t>приемки выполненных работ.</w:t>
      </w:r>
    </w:p>
    <w:p w14:paraId="226B1DB6" w14:textId="4B07D4C0" w:rsidR="000756DA" w:rsidRDefault="000756DA" w:rsidP="00046EFE">
      <w:pPr>
        <w:autoSpaceDE w:val="0"/>
        <w:autoSpaceDN w:val="0"/>
        <w:adjustRightInd w:val="0"/>
      </w:pPr>
      <w:r w:rsidRPr="00F30FCE">
        <w:t>2.8. </w:t>
      </w:r>
      <w:r w:rsidRPr="006D2380">
        <w:t xml:space="preserve">Возможность осуществлять текущий ремонт </w:t>
      </w:r>
      <w:r w:rsidR="00514F41">
        <w:t xml:space="preserve">и техническое обслуживание </w:t>
      </w:r>
      <w:r w:rsidRPr="006D2380">
        <w:t>служебного автотранспорта в присутствии</w:t>
      </w:r>
      <w:r w:rsidRPr="00F30FCE">
        <w:rPr>
          <w:spacing w:val="-8"/>
        </w:rPr>
        <w:t xml:space="preserve"> представителя Заказчика</w:t>
      </w:r>
      <w:r w:rsidRPr="00F30FCE">
        <w:t>.</w:t>
      </w:r>
    </w:p>
    <w:p w14:paraId="025F8E83" w14:textId="2CF8D969" w:rsidR="000756DA" w:rsidRPr="00F30FCE" w:rsidRDefault="000756DA" w:rsidP="00046EFE">
      <w:pPr>
        <w:pStyle w:val="ConsPlusNormal"/>
        <w:ind w:firstLine="0"/>
        <w:jc w:val="both"/>
        <w:rPr>
          <w:rFonts w:ascii="Times New Roman" w:hAnsi="Times New Roman" w:cs="Times New Roman"/>
          <w:sz w:val="24"/>
          <w:szCs w:val="24"/>
        </w:rPr>
      </w:pPr>
      <w:r w:rsidRPr="00F30FCE">
        <w:rPr>
          <w:rFonts w:ascii="Times New Roman" w:hAnsi="Times New Roman" w:cs="Times New Roman"/>
          <w:sz w:val="24"/>
          <w:szCs w:val="24"/>
        </w:rPr>
        <w:t xml:space="preserve">2.9. Предоставлять Заказчику надлежащим образом оформленные отчетные документы (накладные, счета, счета-фактуры и акты </w:t>
      </w:r>
      <w:r>
        <w:rPr>
          <w:rFonts w:ascii="Times New Roman" w:hAnsi="Times New Roman" w:cs="Times New Roman"/>
          <w:sz w:val="24"/>
          <w:szCs w:val="24"/>
        </w:rPr>
        <w:t xml:space="preserve">сдачи-приемки </w:t>
      </w:r>
      <w:r w:rsidRPr="00F30FCE">
        <w:rPr>
          <w:rFonts w:ascii="Times New Roman" w:hAnsi="Times New Roman" w:cs="Times New Roman"/>
          <w:sz w:val="24"/>
          <w:szCs w:val="24"/>
        </w:rPr>
        <w:t xml:space="preserve">выполненных работ, заказ наряды), а также, по требованию Заказчика предъявлять соответствующие сертификаты соответствия на оригинальные запасные части, применяемые в процессе ремонта транспортного средства Заказчика согласно </w:t>
      </w:r>
      <w:r w:rsidR="00DF1F8E">
        <w:rPr>
          <w:rFonts w:ascii="Times New Roman" w:hAnsi="Times New Roman" w:cs="Times New Roman"/>
          <w:sz w:val="24"/>
          <w:szCs w:val="24"/>
        </w:rPr>
        <w:t>«</w:t>
      </w:r>
      <w:r w:rsidRPr="00F30FCE">
        <w:rPr>
          <w:rFonts w:ascii="Times New Roman" w:hAnsi="Times New Roman" w:cs="Times New Roman"/>
          <w:sz w:val="24"/>
          <w:szCs w:val="24"/>
        </w:rPr>
        <w:t>ТР ТС 018/2011. Технического регламента Таможенного союза. О безопасности колесных транспортных средств</w:t>
      </w:r>
      <w:r w:rsidR="00DF1F8E">
        <w:rPr>
          <w:rFonts w:ascii="Times New Roman" w:hAnsi="Times New Roman" w:cs="Times New Roman"/>
          <w:sz w:val="24"/>
          <w:szCs w:val="24"/>
        </w:rPr>
        <w:t>»</w:t>
      </w:r>
      <w:r w:rsidRPr="00F30FCE">
        <w:rPr>
          <w:rFonts w:ascii="Times New Roman" w:hAnsi="Times New Roman" w:cs="Times New Roman"/>
          <w:sz w:val="24"/>
          <w:szCs w:val="24"/>
        </w:rPr>
        <w:t>.</w:t>
      </w:r>
    </w:p>
    <w:p w14:paraId="26EADE54" w14:textId="77777777" w:rsidR="000756DA" w:rsidRPr="00F30FCE" w:rsidRDefault="000756DA" w:rsidP="00046EFE">
      <w:pPr>
        <w:pStyle w:val="ConsPlusNormal"/>
        <w:ind w:firstLine="0"/>
        <w:jc w:val="both"/>
        <w:rPr>
          <w:rFonts w:ascii="Times New Roman" w:hAnsi="Times New Roman" w:cs="Times New Roman"/>
          <w:sz w:val="24"/>
          <w:szCs w:val="24"/>
        </w:rPr>
      </w:pPr>
      <w:r w:rsidRPr="00F30FCE">
        <w:rPr>
          <w:rFonts w:ascii="Times New Roman" w:hAnsi="Times New Roman" w:cs="Times New Roman"/>
          <w:sz w:val="24"/>
          <w:szCs w:val="24"/>
        </w:rPr>
        <w:t>2.10. Незамедлительно информировать Заказчика об обнаруженных в ходе обслуживания по заявке Заказчика каких-либо дополнительных неисправностей с указанием ориентировочной стоимости и сроков устранения неисправностей с обязательной отметкой в заказ-наряде.</w:t>
      </w:r>
    </w:p>
    <w:p w14:paraId="1B6012D7" w14:textId="77777777" w:rsidR="000756DA" w:rsidRPr="00F30FCE" w:rsidRDefault="000756DA" w:rsidP="00046EFE">
      <w:pPr>
        <w:pStyle w:val="ConsPlusNormal"/>
        <w:ind w:firstLine="0"/>
        <w:jc w:val="both"/>
        <w:rPr>
          <w:rFonts w:ascii="Times New Roman" w:hAnsi="Times New Roman" w:cs="Times New Roman"/>
          <w:sz w:val="24"/>
          <w:szCs w:val="24"/>
        </w:rPr>
      </w:pPr>
      <w:r w:rsidRPr="00F30FCE">
        <w:rPr>
          <w:rFonts w:ascii="Times New Roman" w:hAnsi="Times New Roman" w:cs="Times New Roman"/>
          <w:sz w:val="24"/>
          <w:szCs w:val="24"/>
        </w:rPr>
        <w:t>2.11. Проведение консультаций специалистов.</w:t>
      </w:r>
    </w:p>
    <w:p w14:paraId="4FBF6FD0" w14:textId="6D80F7EA" w:rsidR="000756DA" w:rsidRDefault="000756DA" w:rsidP="00046EFE">
      <w:pPr>
        <w:autoSpaceDE w:val="0"/>
        <w:autoSpaceDN w:val="0"/>
        <w:adjustRightInd w:val="0"/>
      </w:pPr>
      <w:r w:rsidRPr="00F30FCE">
        <w:rPr>
          <w:rFonts w:eastAsia="SimSun"/>
          <w:spacing w:val="-8"/>
          <w:kern w:val="2"/>
          <w:lang w:eastAsia="hi-IN" w:bidi="hi-IN"/>
        </w:rPr>
        <w:t>2.12.</w:t>
      </w:r>
      <w:r w:rsidRPr="00F30FCE">
        <w:t xml:space="preserve"> Исполнитель несет полную отве</w:t>
      </w:r>
      <w:r>
        <w:t>тственность за выполнение своим персоналом</w:t>
      </w:r>
      <w:r w:rsidRPr="00F30FCE">
        <w:t xml:space="preserve"> правил техники безопасности.</w:t>
      </w:r>
    </w:p>
    <w:p w14:paraId="07B3B4E9" w14:textId="77777777" w:rsidR="0037337E" w:rsidRPr="00F30FCE" w:rsidRDefault="0037337E" w:rsidP="00046EFE">
      <w:pPr>
        <w:autoSpaceDE w:val="0"/>
        <w:autoSpaceDN w:val="0"/>
        <w:adjustRightInd w:val="0"/>
        <w:rPr>
          <w:rFonts w:eastAsia="SimSun"/>
          <w:spacing w:val="-8"/>
          <w:kern w:val="2"/>
          <w:lang w:eastAsia="hi-IN" w:bidi="hi-IN"/>
        </w:rPr>
      </w:pPr>
    </w:p>
    <w:p w14:paraId="7E3150C1" w14:textId="357F424A" w:rsidR="000756DA" w:rsidRPr="00F30FCE" w:rsidRDefault="000756DA" w:rsidP="00046EFE">
      <w:pPr>
        <w:autoSpaceDE w:val="0"/>
        <w:autoSpaceDN w:val="0"/>
        <w:adjustRightInd w:val="0"/>
        <w:jc w:val="center"/>
        <w:rPr>
          <w:b/>
          <w:u w:val="single"/>
        </w:rPr>
      </w:pPr>
      <w:r w:rsidRPr="00F30FCE">
        <w:rPr>
          <w:b/>
        </w:rPr>
        <w:t>3. Требования к Исполнителю</w:t>
      </w:r>
    </w:p>
    <w:p w14:paraId="44F40648" w14:textId="77777777" w:rsidR="000756DA" w:rsidRPr="00F30FCE" w:rsidRDefault="000756DA" w:rsidP="00046EFE">
      <w:pPr>
        <w:contextualSpacing/>
      </w:pPr>
      <w:r w:rsidRPr="00F30FCE">
        <w:t>3.1. Исполнитель должен:</w:t>
      </w:r>
    </w:p>
    <w:p w14:paraId="60A1CFE5" w14:textId="77777777" w:rsidR="000756DA" w:rsidRPr="00F30FCE" w:rsidRDefault="000756DA" w:rsidP="00046EFE">
      <w:pPr>
        <w:numPr>
          <w:ilvl w:val="0"/>
          <w:numId w:val="23"/>
        </w:numPr>
        <w:ind w:left="0" w:firstLine="0"/>
        <w:contextualSpacing/>
      </w:pPr>
      <w:r w:rsidRPr="00F30FCE">
        <w:t xml:space="preserve">иметь систему выходного контроля качества </w:t>
      </w:r>
      <w:r>
        <w:t>выполнения работ</w:t>
      </w:r>
      <w:r w:rsidRPr="00F30FCE">
        <w:t>, проводить 100% контроль выполнения работ на автотранспортных средствах, передаваемых Заказчику;</w:t>
      </w:r>
    </w:p>
    <w:p w14:paraId="3AB178EE" w14:textId="77777777" w:rsidR="000756DA" w:rsidRPr="00F30FCE" w:rsidRDefault="000756DA" w:rsidP="00046EFE">
      <w:pPr>
        <w:pStyle w:val="affffe"/>
        <w:numPr>
          <w:ilvl w:val="0"/>
          <w:numId w:val="23"/>
        </w:numPr>
        <w:ind w:left="0" w:firstLine="0"/>
        <w:contextualSpacing/>
        <w:jc w:val="both"/>
      </w:pPr>
      <w:r w:rsidRPr="00F30FCE">
        <w:t>проводить углубленный контроль качества (100%) автотранспортных средств (частичная разборка узлов, подвергшихся ремонту);</w:t>
      </w:r>
    </w:p>
    <w:p w14:paraId="45791C26" w14:textId="77777777" w:rsidR="000756DA" w:rsidRPr="00F30FCE" w:rsidRDefault="000756DA" w:rsidP="00046EFE">
      <w:pPr>
        <w:numPr>
          <w:ilvl w:val="0"/>
          <w:numId w:val="23"/>
        </w:numPr>
        <w:ind w:left="0" w:firstLine="0"/>
        <w:contextualSpacing/>
      </w:pPr>
      <w:r w:rsidRPr="00F30FCE">
        <w:t>обеспечить возможность ежедневной приемки и текущего ремонта автотранспортных средств;</w:t>
      </w:r>
    </w:p>
    <w:p w14:paraId="5239C7E7" w14:textId="77777777" w:rsidR="000756DA" w:rsidRPr="00F30FCE" w:rsidRDefault="000756DA" w:rsidP="00046EFE">
      <w:pPr>
        <w:numPr>
          <w:ilvl w:val="0"/>
          <w:numId w:val="23"/>
        </w:numPr>
        <w:ind w:left="0" w:firstLine="0"/>
        <w:contextualSpacing/>
      </w:pPr>
      <w:r w:rsidRPr="00F30FCE">
        <w:rPr>
          <w:bCs/>
        </w:rPr>
        <w:t xml:space="preserve">производить ремонт в строгом соответствии с объемами нормо-часов, установленными заводом-изготовителем </w:t>
      </w:r>
      <w:r w:rsidRPr="00F30FCE">
        <w:t>автотранспортного средства</w:t>
      </w:r>
      <w:r w:rsidRPr="00F30FCE">
        <w:rPr>
          <w:bCs/>
        </w:rPr>
        <w:t>;</w:t>
      </w:r>
    </w:p>
    <w:p w14:paraId="0DB6CA8E" w14:textId="77777777" w:rsidR="000756DA" w:rsidRPr="00F30FCE" w:rsidRDefault="000756DA" w:rsidP="00046EFE">
      <w:pPr>
        <w:numPr>
          <w:ilvl w:val="0"/>
          <w:numId w:val="23"/>
        </w:numPr>
        <w:ind w:left="0" w:firstLine="0"/>
        <w:contextualSpacing/>
      </w:pPr>
      <w:r w:rsidRPr="00F30FCE">
        <w:t>возместить Заказчику в полном объеме ущерб, причиненный в ходе выполнения работ, если ущерб нанесен Исполнителем по его вине;</w:t>
      </w:r>
    </w:p>
    <w:p w14:paraId="388550B3" w14:textId="77777777" w:rsidR="000756DA" w:rsidRPr="00F30FCE" w:rsidRDefault="000756DA" w:rsidP="00046EFE">
      <w:pPr>
        <w:pStyle w:val="affffe"/>
        <w:numPr>
          <w:ilvl w:val="0"/>
          <w:numId w:val="23"/>
        </w:numPr>
        <w:ind w:left="0" w:firstLine="0"/>
        <w:contextualSpacing/>
        <w:jc w:val="both"/>
      </w:pPr>
      <w:r w:rsidRPr="00F30FCE">
        <w:t>нести полную ответственность за сохранность автотранспортн</w:t>
      </w:r>
      <w:r>
        <w:t>ых средств</w:t>
      </w:r>
      <w:r w:rsidRPr="00F30FCE">
        <w:t xml:space="preserve"> Заказчика с момента приема автотранспортн</w:t>
      </w:r>
      <w:r>
        <w:t>ых средств</w:t>
      </w:r>
      <w:r w:rsidRPr="00F30FCE">
        <w:t xml:space="preserve"> на текущий ремонт до передачи автотранспортн</w:t>
      </w:r>
      <w:r>
        <w:t>ых средств</w:t>
      </w:r>
      <w:r w:rsidRPr="00F30FCE">
        <w:t xml:space="preserve"> Заказчику, за исключением случаев форс-мажорных обстоятельств;</w:t>
      </w:r>
    </w:p>
    <w:p w14:paraId="6D75B5D2" w14:textId="77777777" w:rsidR="000756DA" w:rsidRPr="00F30FCE" w:rsidRDefault="000756DA" w:rsidP="00046EFE">
      <w:pPr>
        <w:pStyle w:val="affffe"/>
        <w:numPr>
          <w:ilvl w:val="0"/>
          <w:numId w:val="23"/>
        </w:numPr>
        <w:ind w:left="0" w:firstLine="0"/>
        <w:contextualSpacing/>
        <w:jc w:val="both"/>
      </w:pPr>
      <w:r w:rsidRPr="00F30FCE">
        <w:t>при выполнении любых работ представитель Заказчика имеет право находиться непосредственно в зоне их проведения, в присутствии представителя Исполнителя.</w:t>
      </w:r>
    </w:p>
    <w:p w14:paraId="57CD2E7A" w14:textId="14300D83" w:rsidR="000756DA" w:rsidRDefault="000756DA" w:rsidP="00046EFE">
      <w:pPr>
        <w:numPr>
          <w:ilvl w:val="0"/>
          <w:numId w:val="23"/>
        </w:numPr>
        <w:ind w:left="0" w:firstLine="0"/>
        <w:rPr>
          <w:lang w:eastAsia="zh-CN"/>
        </w:rPr>
      </w:pPr>
      <w:r w:rsidRPr="00F30FCE">
        <w:rPr>
          <w:lang w:eastAsia="zh-CN"/>
        </w:rPr>
        <w:t>осуществлять бесплатную эвакуацию в радиусе не менее 200 км от местонахождения Заказчика.</w:t>
      </w:r>
    </w:p>
    <w:p w14:paraId="12831D47" w14:textId="77777777" w:rsidR="0037337E" w:rsidRPr="00F30FCE" w:rsidRDefault="0037337E" w:rsidP="0037337E">
      <w:pPr>
        <w:rPr>
          <w:lang w:eastAsia="zh-CN"/>
        </w:rPr>
      </w:pPr>
    </w:p>
    <w:p w14:paraId="757CDB74" w14:textId="447E1F30" w:rsidR="000756DA" w:rsidRPr="00F30FCE" w:rsidRDefault="000756DA" w:rsidP="00046EFE">
      <w:pPr>
        <w:jc w:val="center"/>
        <w:rPr>
          <w:b/>
        </w:rPr>
      </w:pPr>
      <w:r w:rsidRPr="00F30FCE">
        <w:rPr>
          <w:b/>
        </w:rPr>
        <w:t>4. Требования к срокам и условиям текущего ремонта автотранспортного средства</w:t>
      </w:r>
    </w:p>
    <w:p w14:paraId="51FBE8E0" w14:textId="306D76FB" w:rsidR="000756DA" w:rsidRPr="00F30FCE" w:rsidRDefault="000756DA" w:rsidP="00046EFE">
      <w:pPr>
        <w:contextualSpacing/>
      </w:pPr>
      <w:r w:rsidRPr="00F30FCE">
        <w:t>4.1. Прием автотранспортн</w:t>
      </w:r>
      <w:r w:rsidR="00F07E51">
        <w:t>ых</w:t>
      </w:r>
      <w:r w:rsidRPr="00F30FCE">
        <w:t xml:space="preserve"> средств Заказчика должен производиться вне очереди в день обращения, непосредственно сразу после оформления предварительного заказ-наряда, но не превышать установленных сроков со дня приемки Исполнителем транспортного средства:</w:t>
      </w:r>
    </w:p>
    <w:p w14:paraId="4821BD67" w14:textId="77777777" w:rsidR="000756DA" w:rsidRPr="00F30FCE" w:rsidRDefault="000756DA" w:rsidP="00046EFE">
      <w:pPr>
        <w:pStyle w:val="affffe"/>
        <w:numPr>
          <w:ilvl w:val="0"/>
          <w:numId w:val="22"/>
        </w:numPr>
        <w:ind w:left="0" w:firstLine="0"/>
        <w:contextualSpacing/>
        <w:jc w:val="both"/>
      </w:pPr>
      <w:r w:rsidRPr="00F30FCE">
        <w:t>в течение одного рабочего дня после поступления Исполнителю транспорта от Заказчика;</w:t>
      </w:r>
    </w:p>
    <w:p w14:paraId="516C0510" w14:textId="77777777" w:rsidR="000756DA" w:rsidRPr="00F30FCE" w:rsidRDefault="000756DA" w:rsidP="00046EFE">
      <w:r w:rsidRPr="00F30FCE">
        <w:t>4.2. Для ремонта автотранспортных средств Заказчика Исполнитель должен обеспечить:</w:t>
      </w:r>
    </w:p>
    <w:p w14:paraId="380B1F30" w14:textId="77777777" w:rsidR="000756DA" w:rsidRPr="00F30FCE" w:rsidRDefault="000756DA" w:rsidP="00046EFE">
      <w:pPr>
        <w:numPr>
          <w:ilvl w:val="0"/>
          <w:numId w:val="23"/>
        </w:numPr>
        <w:ind w:left="0" w:firstLine="0"/>
      </w:pPr>
      <w:r w:rsidRPr="00F30FCE">
        <w:t>охраняемую, крытую стоянку для парковки автомобиля Заказчика, прошедшего ремонт, без ограничений по времени парковки;</w:t>
      </w:r>
    </w:p>
    <w:p w14:paraId="1DB84F41" w14:textId="77777777" w:rsidR="000756DA" w:rsidRPr="00F30FCE" w:rsidRDefault="000756DA" w:rsidP="00046EFE">
      <w:pPr>
        <w:numPr>
          <w:ilvl w:val="0"/>
          <w:numId w:val="23"/>
        </w:numPr>
        <w:ind w:left="0" w:firstLine="0"/>
        <w:contextualSpacing/>
      </w:pPr>
      <w:r w:rsidRPr="00F30FCE">
        <w:t xml:space="preserve">сохранность </w:t>
      </w:r>
      <w:r>
        <w:t>находящихся в ремонте автомобилей</w:t>
      </w:r>
      <w:r w:rsidRPr="00F30FCE">
        <w:t xml:space="preserve"> Заказчика и </w:t>
      </w:r>
      <w:r>
        <w:t>находящихся на них</w:t>
      </w:r>
      <w:r w:rsidRPr="00F30FCE">
        <w:t xml:space="preserve"> оборудования с момента </w:t>
      </w:r>
      <w:r>
        <w:t>их</w:t>
      </w:r>
      <w:r w:rsidRPr="00F30FCE">
        <w:t xml:space="preserve"> передачи Исполнителю для выполнения работ до момента окончания выполнения работ и передачи;</w:t>
      </w:r>
    </w:p>
    <w:p w14:paraId="42C529C9" w14:textId="77777777" w:rsidR="000756DA" w:rsidRPr="00F30FCE" w:rsidRDefault="000756DA" w:rsidP="00046EFE">
      <w:pPr>
        <w:numPr>
          <w:ilvl w:val="0"/>
          <w:numId w:val="23"/>
        </w:numPr>
        <w:ind w:left="0" w:firstLine="0"/>
      </w:pPr>
      <w:r w:rsidRPr="00F30FCE">
        <w:t>персональных мастеров-консультантов по сервису (с указанием конкретных ответственных лиц их контактных телефонов), возможность консультаций по выделенному телефонному номеру;</w:t>
      </w:r>
    </w:p>
    <w:p w14:paraId="20E0CE33" w14:textId="77777777" w:rsidR="000756DA" w:rsidRPr="00F30FCE" w:rsidRDefault="000756DA" w:rsidP="00046EFE">
      <w:pPr>
        <w:numPr>
          <w:ilvl w:val="0"/>
          <w:numId w:val="23"/>
        </w:numPr>
        <w:ind w:left="0" w:firstLine="0"/>
      </w:pPr>
      <w:r w:rsidRPr="00F30FCE">
        <w:t xml:space="preserve">консультации специалистов смежных областей деятельности (с указанием ответственных лиц и их контактных телефонов); </w:t>
      </w:r>
    </w:p>
    <w:p w14:paraId="6B534D9F" w14:textId="77777777" w:rsidR="000756DA" w:rsidRPr="00F30FCE" w:rsidRDefault="000756DA" w:rsidP="00046EFE">
      <w:pPr>
        <w:numPr>
          <w:ilvl w:val="0"/>
          <w:numId w:val="23"/>
        </w:numPr>
        <w:ind w:left="0" w:firstLine="0"/>
      </w:pPr>
      <w:r>
        <w:lastRenderedPageBreak/>
        <w:t>возможность бесплатной технической</w:t>
      </w:r>
      <w:r w:rsidRPr="00F30FCE">
        <w:t xml:space="preserve"> мойки автомобиля;</w:t>
      </w:r>
    </w:p>
    <w:p w14:paraId="75D5B775" w14:textId="77777777" w:rsidR="000756DA" w:rsidRPr="00F30FCE" w:rsidRDefault="000756DA" w:rsidP="00046EFE">
      <w:pPr>
        <w:numPr>
          <w:ilvl w:val="0"/>
          <w:numId w:val="23"/>
        </w:numPr>
        <w:ind w:left="0" w:firstLine="0"/>
      </w:pPr>
      <w:r>
        <w:t xml:space="preserve">возможность </w:t>
      </w:r>
      <w:r w:rsidRPr="00F30FCE">
        <w:t>резервирование запчастей на складе;</w:t>
      </w:r>
    </w:p>
    <w:p w14:paraId="22EBF685" w14:textId="77777777" w:rsidR="000756DA" w:rsidRPr="00F30FCE" w:rsidRDefault="000756DA" w:rsidP="00046EFE">
      <w:pPr>
        <w:numPr>
          <w:ilvl w:val="0"/>
          <w:numId w:val="23"/>
        </w:numPr>
        <w:ind w:left="0" w:firstLine="0"/>
        <w:contextualSpacing/>
      </w:pPr>
      <w:r>
        <w:t xml:space="preserve">возможность </w:t>
      </w:r>
      <w:r w:rsidRPr="00F30FCE">
        <w:t xml:space="preserve">приема на сервисную станцию без предварительной записи; </w:t>
      </w:r>
    </w:p>
    <w:p w14:paraId="515D1F43" w14:textId="77777777" w:rsidR="000756DA" w:rsidRPr="00F30FCE" w:rsidRDefault="000756DA" w:rsidP="00046EFE">
      <w:pPr>
        <w:tabs>
          <w:tab w:val="left" w:pos="426"/>
        </w:tabs>
        <w:contextualSpacing/>
      </w:pPr>
      <w:r w:rsidRPr="00F30FCE">
        <w:t>-</w:t>
      </w:r>
      <w:r w:rsidRPr="00F30FCE">
        <w:tab/>
        <w:t>возврат Заказчику по окончании ремонта узлов, агрегатов и деталей, которые были заменены в ходе выполнения ремонтных работ.</w:t>
      </w:r>
    </w:p>
    <w:p w14:paraId="7C852A19" w14:textId="77777777" w:rsidR="000756DA" w:rsidRPr="00F30FCE" w:rsidRDefault="000756DA" w:rsidP="00046EFE">
      <w:r w:rsidRPr="00F30FCE">
        <w:t>4.3. При выполнении работ Исполнителем должно использоваться лицензированное программное обеспечение, техника и оборудование, находящиеся в собственности (или гарантированном доступе) Исполнителя, необходимые для выполнения работ, в том числе с применением:</w:t>
      </w:r>
    </w:p>
    <w:p w14:paraId="1BACFC57" w14:textId="77777777" w:rsidR="000756DA" w:rsidRPr="00F30FCE" w:rsidRDefault="000756DA" w:rsidP="00046EFE">
      <w:pPr>
        <w:numPr>
          <w:ilvl w:val="0"/>
          <w:numId w:val="24"/>
        </w:numPr>
        <w:ind w:left="0" w:firstLine="0"/>
      </w:pPr>
      <w:r w:rsidRPr="00F30FCE">
        <w:t>подъёмников (пневматических, гидравлических или иных) либо специально оборудованных смотровых ям.</w:t>
      </w:r>
    </w:p>
    <w:p w14:paraId="565967CD" w14:textId="77777777" w:rsidR="000756DA" w:rsidRPr="00F30FCE" w:rsidRDefault="000756DA" w:rsidP="00046EFE">
      <w:pPr>
        <w:numPr>
          <w:ilvl w:val="0"/>
          <w:numId w:val="24"/>
        </w:numPr>
        <w:ind w:left="0" w:firstLine="0"/>
      </w:pPr>
      <w:r w:rsidRPr="00F30FCE">
        <w:t>оборудования для диагностики электронных систем автомобиля.</w:t>
      </w:r>
    </w:p>
    <w:p w14:paraId="3EF00747" w14:textId="77777777" w:rsidR="000756DA" w:rsidRPr="00F30FCE" w:rsidRDefault="000756DA" w:rsidP="00046EFE">
      <w:r w:rsidRPr="00F30FCE">
        <w:t>4.4. Заказчик вправе производить проверку материалов и оборудования, используемых Исполнителем методами неразрушающего контроля. Исполнитель производит индивидуальное испытание смонтированного им оборудования, материалов.</w:t>
      </w:r>
    </w:p>
    <w:p w14:paraId="19540689" w14:textId="77777777" w:rsidR="000756DA" w:rsidRPr="00F30FCE" w:rsidRDefault="000756DA" w:rsidP="00046EFE">
      <w:r w:rsidRPr="00F30FCE">
        <w:t xml:space="preserve">4.5. При производстве скрытых работ, которые закрываются последующими работами, деталями, конструктивными элементами, ввиду чего качество и точность их выполнения проверить невозможно после закрытия, Заказчик по своему усмотрению имеет право провести необходимую проверку со вскрытием этих работ. Расходы по проверке, испытанию и восстановлению возлагаются на Исполнителя.  </w:t>
      </w:r>
    </w:p>
    <w:p w14:paraId="478B8425" w14:textId="4B06F998" w:rsidR="000756DA" w:rsidRDefault="000756DA" w:rsidP="00046EFE">
      <w:pPr>
        <w:contextualSpacing/>
      </w:pPr>
      <w:r w:rsidRPr="00F30FCE">
        <w:t xml:space="preserve">4.6. При возникновении технических вопросов, </w:t>
      </w:r>
      <w:r>
        <w:t>препятствующих выполнению работ</w:t>
      </w:r>
      <w:r w:rsidRPr="00F30FCE">
        <w:t xml:space="preserve"> Исполнитель должен незамедлительно информировать об этом Заказчика. Заказчик при получении вышеуказанной информации обязан немедленно вступить в переговоры с Исполнителем во избежание промедления выполнения работ.</w:t>
      </w:r>
    </w:p>
    <w:p w14:paraId="65A21D06" w14:textId="77777777" w:rsidR="0037337E" w:rsidRPr="00F30FCE" w:rsidRDefault="0037337E" w:rsidP="00046EFE">
      <w:pPr>
        <w:contextualSpacing/>
      </w:pPr>
    </w:p>
    <w:p w14:paraId="4E595921" w14:textId="3F233391" w:rsidR="000756DA" w:rsidRPr="00F30FCE" w:rsidRDefault="000756DA" w:rsidP="00046EFE">
      <w:pPr>
        <w:jc w:val="center"/>
        <w:rPr>
          <w:b/>
        </w:rPr>
      </w:pPr>
      <w:r w:rsidRPr="00F30FCE">
        <w:rPr>
          <w:b/>
        </w:rPr>
        <w:t>5. Требования к объему и сроку предоставления гарантий качества</w:t>
      </w:r>
    </w:p>
    <w:p w14:paraId="54BD3116" w14:textId="77777777" w:rsidR="000756DA" w:rsidRPr="00F30FCE" w:rsidRDefault="000756DA" w:rsidP="00046EFE">
      <w:pPr>
        <w:contextualSpacing/>
      </w:pPr>
      <w:r w:rsidRPr="00F30FCE">
        <w:t>5.1. Под гарантийным обслуживанием подразумевается восстановление работоспособности отдельных устройств (или его частей, блоков, узлов), при выходе из строя по причинам, не связанным с неправильной эксплуатацией в гарантийный период.</w:t>
      </w:r>
    </w:p>
    <w:p w14:paraId="7910FA9F" w14:textId="77777777" w:rsidR="000756DA" w:rsidRPr="00F30FCE" w:rsidRDefault="000756DA" w:rsidP="00046EFE">
      <w:pPr>
        <w:contextualSpacing/>
      </w:pPr>
      <w:r w:rsidRPr="00F30FCE">
        <w:t>5.2. Исполнитель обязуется выполнять текущий ремонт автотранспортного средства Заказчика на срок гарантии установленных запчастей и проведенных работ.</w:t>
      </w:r>
    </w:p>
    <w:p w14:paraId="1B6B999A" w14:textId="77777777" w:rsidR="000756DA" w:rsidRPr="00F30FCE" w:rsidRDefault="000756DA" w:rsidP="00046EFE">
      <w:pPr>
        <w:contextualSpacing/>
      </w:pPr>
      <w:r w:rsidRPr="00F30FCE">
        <w:t>5.3. Исполнитель обязуется осуществлять текущий ремонт автотранспортных средств Заказчика в рамках регламента технического обслуживания с сохранением гарантии завода-изготовителя.</w:t>
      </w:r>
    </w:p>
    <w:p w14:paraId="09F07BE5" w14:textId="77777777" w:rsidR="000756DA" w:rsidRPr="00F30FCE" w:rsidRDefault="000756DA" w:rsidP="00046EFE">
      <w:pPr>
        <w:contextualSpacing/>
      </w:pPr>
      <w:r w:rsidRPr="00F30FCE">
        <w:t>5.4. Гарантийное обслуживание распространяется на все виды ремонтных и слесарных работ.</w:t>
      </w:r>
    </w:p>
    <w:p w14:paraId="69CDB696" w14:textId="77777777" w:rsidR="000756DA" w:rsidRPr="00F30FCE" w:rsidRDefault="000756DA" w:rsidP="00046EFE">
      <w:r w:rsidRPr="00F30FCE">
        <w:t>5.5. Гарантийный срок должен составлять:</w:t>
      </w:r>
    </w:p>
    <w:p w14:paraId="6E2AED26" w14:textId="77777777" w:rsidR="00F42D3A" w:rsidRPr="00F42D3A" w:rsidRDefault="00F42D3A" w:rsidP="00F42D3A">
      <w:pPr>
        <w:rPr>
          <w:color w:val="000000"/>
        </w:rPr>
      </w:pPr>
      <w:r w:rsidRPr="00F42D3A">
        <w:rPr>
          <w:color w:val="000000"/>
        </w:rPr>
        <w:t>- на ремонт узлов и агрегатов: 3 месяца или 10 000 км пробега (что наступает ранее);</w:t>
      </w:r>
    </w:p>
    <w:p w14:paraId="7FD8C60F" w14:textId="77777777" w:rsidR="00F42D3A" w:rsidRPr="00F42D3A" w:rsidRDefault="00F42D3A" w:rsidP="00F42D3A">
      <w:pPr>
        <w:rPr>
          <w:color w:val="000000"/>
        </w:rPr>
      </w:pPr>
      <w:r w:rsidRPr="00F42D3A">
        <w:rPr>
          <w:color w:val="000000"/>
        </w:rPr>
        <w:t xml:space="preserve">- восстановительные, окрасочные, кузовные работы: 6 </w:t>
      </w:r>
      <w:r w:rsidRPr="00F42D3A">
        <w:t>месяцев</w:t>
      </w:r>
      <w:r w:rsidRPr="00F42D3A">
        <w:rPr>
          <w:color w:val="000000"/>
        </w:rPr>
        <w:t>;</w:t>
      </w:r>
    </w:p>
    <w:p w14:paraId="3A332602" w14:textId="77777777" w:rsidR="00F42D3A" w:rsidRPr="00F42D3A" w:rsidRDefault="00F42D3A" w:rsidP="00F42D3A">
      <w:pPr>
        <w:rPr>
          <w:color w:val="000000"/>
        </w:rPr>
      </w:pPr>
      <w:r w:rsidRPr="00F42D3A">
        <w:rPr>
          <w:color w:val="000000"/>
        </w:rPr>
        <w:t>- на слесарные и электротехнические работы: 30 дней;</w:t>
      </w:r>
    </w:p>
    <w:p w14:paraId="5745FE9B" w14:textId="77777777" w:rsidR="00F42D3A" w:rsidRPr="00F42D3A" w:rsidRDefault="00F42D3A" w:rsidP="00F42D3A">
      <w:pPr>
        <w:rPr>
          <w:color w:val="000000"/>
        </w:rPr>
      </w:pPr>
      <w:r w:rsidRPr="00F42D3A">
        <w:rPr>
          <w:color w:val="000000"/>
        </w:rPr>
        <w:t>- на регулировку углов установки колес: 1 день;</w:t>
      </w:r>
    </w:p>
    <w:p w14:paraId="764AFEDE" w14:textId="33455F05" w:rsidR="000756DA" w:rsidRPr="00F42D3A" w:rsidRDefault="00F42D3A" w:rsidP="00F42D3A">
      <w:pPr>
        <w:pStyle w:val="affff9"/>
        <w:tabs>
          <w:tab w:val="left" w:pos="284"/>
        </w:tabs>
        <w:jc w:val="both"/>
        <w:rPr>
          <w:rFonts w:ascii="Times New Roman" w:hAnsi="Times New Roman"/>
          <w:sz w:val="24"/>
          <w:szCs w:val="24"/>
          <w:highlight w:val="yellow"/>
        </w:rPr>
      </w:pPr>
      <w:r w:rsidRPr="00F42D3A">
        <w:rPr>
          <w:rFonts w:ascii="Times New Roman" w:hAnsi="Times New Roman"/>
          <w:color w:val="000000"/>
          <w:sz w:val="24"/>
          <w:szCs w:val="24"/>
        </w:rPr>
        <w:t xml:space="preserve">- на запасные части, расходные и смазочные материалы гарантия устанавливается в соответствии со сроками, предоставляемыми заводами-изготовителями, но </w:t>
      </w:r>
      <w:r w:rsidRPr="00F42D3A">
        <w:rPr>
          <w:rFonts w:ascii="Times New Roman" w:hAnsi="Times New Roman"/>
          <w:sz w:val="24"/>
          <w:szCs w:val="24"/>
        </w:rPr>
        <w:t>не менее 12 месяцев.</w:t>
      </w:r>
    </w:p>
    <w:p w14:paraId="36208DD9" w14:textId="1C26697C" w:rsidR="000756DA" w:rsidRDefault="000756DA" w:rsidP="00046EFE">
      <w:pPr>
        <w:pStyle w:val="affff9"/>
        <w:contextualSpacing/>
        <w:jc w:val="both"/>
        <w:rPr>
          <w:rFonts w:ascii="Times New Roman" w:hAnsi="Times New Roman"/>
          <w:sz w:val="24"/>
          <w:szCs w:val="24"/>
        </w:rPr>
      </w:pPr>
      <w:r w:rsidRPr="00F30FCE">
        <w:rPr>
          <w:rFonts w:ascii="Times New Roman" w:hAnsi="Times New Roman"/>
          <w:sz w:val="24"/>
          <w:szCs w:val="24"/>
        </w:rPr>
        <w:t>5.6. Гарантийный срок исчисляется со дня подписания Заказчиком и Исполнителем Акт сдачи</w:t>
      </w:r>
      <w:r>
        <w:rPr>
          <w:rFonts w:ascii="Times New Roman" w:hAnsi="Times New Roman"/>
          <w:sz w:val="24"/>
          <w:szCs w:val="24"/>
        </w:rPr>
        <w:t>-приемки</w:t>
      </w:r>
      <w:r w:rsidRPr="00F30FCE">
        <w:rPr>
          <w:rFonts w:ascii="Times New Roman" w:hAnsi="Times New Roman"/>
          <w:sz w:val="24"/>
          <w:szCs w:val="24"/>
        </w:rPr>
        <w:t xml:space="preserve"> выполненных работ.</w:t>
      </w:r>
    </w:p>
    <w:p w14:paraId="08A984C1" w14:textId="77777777" w:rsidR="0037337E" w:rsidRDefault="0037337E" w:rsidP="00046EFE">
      <w:pPr>
        <w:pStyle w:val="affff9"/>
        <w:contextualSpacing/>
        <w:jc w:val="both"/>
        <w:rPr>
          <w:rFonts w:ascii="Times New Roman" w:hAnsi="Times New Roman"/>
          <w:sz w:val="24"/>
          <w:szCs w:val="24"/>
        </w:rPr>
      </w:pPr>
    </w:p>
    <w:p w14:paraId="718DEF88" w14:textId="69F65A3D" w:rsidR="000756DA" w:rsidRPr="00F30FCE" w:rsidRDefault="000756DA" w:rsidP="00046EFE">
      <w:pPr>
        <w:contextualSpacing/>
        <w:jc w:val="center"/>
        <w:rPr>
          <w:b/>
        </w:rPr>
      </w:pPr>
      <w:r w:rsidRPr="00F30FCE">
        <w:rPr>
          <w:b/>
        </w:rPr>
        <w:t>6. Перечень служебных автомобилей, подлежащих текущему ремонту</w:t>
      </w:r>
      <w:r w:rsidR="004C5C22">
        <w:rPr>
          <w:b/>
        </w:rPr>
        <w:t xml:space="preserve"> и техническому обслуживанию</w:t>
      </w:r>
    </w:p>
    <w:tbl>
      <w:tblPr>
        <w:tblW w:w="101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2"/>
        <w:gridCol w:w="1417"/>
        <w:gridCol w:w="993"/>
        <w:gridCol w:w="2693"/>
        <w:gridCol w:w="1276"/>
        <w:gridCol w:w="1514"/>
      </w:tblGrid>
      <w:tr w:rsidR="000756DA" w:rsidRPr="00231B81" w14:paraId="0B59EDA3" w14:textId="77777777" w:rsidTr="00046EFE">
        <w:trPr>
          <w:trHeight w:val="699"/>
        </w:trPr>
        <w:tc>
          <w:tcPr>
            <w:tcW w:w="567" w:type="dxa"/>
            <w:vAlign w:val="center"/>
          </w:tcPr>
          <w:p w14:paraId="6D2B33DB" w14:textId="77777777" w:rsidR="000756DA" w:rsidRPr="00231B81" w:rsidRDefault="000756DA" w:rsidP="00046EFE">
            <w:pPr>
              <w:pStyle w:val="ae"/>
              <w:tabs>
                <w:tab w:val="left" w:pos="708"/>
              </w:tabs>
              <w:jc w:val="center"/>
              <w:rPr>
                <w:b/>
              </w:rPr>
            </w:pPr>
            <w:r w:rsidRPr="00231B81">
              <w:rPr>
                <w:b/>
              </w:rPr>
              <w:t>№ п/п</w:t>
            </w:r>
          </w:p>
        </w:tc>
        <w:tc>
          <w:tcPr>
            <w:tcW w:w="1702" w:type="dxa"/>
            <w:vAlign w:val="center"/>
          </w:tcPr>
          <w:p w14:paraId="2D7157B7" w14:textId="77777777" w:rsidR="000756DA" w:rsidRPr="00231B81" w:rsidRDefault="000756DA" w:rsidP="00046EFE">
            <w:pPr>
              <w:pStyle w:val="ae"/>
              <w:tabs>
                <w:tab w:val="left" w:pos="708"/>
              </w:tabs>
              <w:jc w:val="center"/>
              <w:rPr>
                <w:b/>
              </w:rPr>
            </w:pPr>
            <w:r w:rsidRPr="00231B81">
              <w:rPr>
                <w:b/>
              </w:rPr>
              <w:t>Модель автомобиля</w:t>
            </w:r>
          </w:p>
        </w:tc>
        <w:tc>
          <w:tcPr>
            <w:tcW w:w="1417" w:type="dxa"/>
            <w:vAlign w:val="center"/>
          </w:tcPr>
          <w:p w14:paraId="703EC465" w14:textId="77777777" w:rsidR="000756DA" w:rsidRPr="00231B81" w:rsidRDefault="000756DA" w:rsidP="00046EFE">
            <w:pPr>
              <w:pStyle w:val="ae"/>
              <w:tabs>
                <w:tab w:val="left" w:pos="708"/>
              </w:tabs>
              <w:jc w:val="center"/>
              <w:rPr>
                <w:b/>
              </w:rPr>
            </w:pPr>
            <w:r w:rsidRPr="00231B81">
              <w:rPr>
                <w:b/>
              </w:rPr>
              <w:t>Категория ТС</w:t>
            </w:r>
          </w:p>
        </w:tc>
        <w:tc>
          <w:tcPr>
            <w:tcW w:w="993" w:type="dxa"/>
            <w:vAlign w:val="center"/>
          </w:tcPr>
          <w:p w14:paraId="33014A62" w14:textId="77777777" w:rsidR="000756DA" w:rsidRPr="00231B81" w:rsidRDefault="000756DA" w:rsidP="00046EFE">
            <w:pPr>
              <w:pStyle w:val="ae"/>
              <w:tabs>
                <w:tab w:val="left" w:pos="708"/>
              </w:tabs>
              <w:jc w:val="center"/>
              <w:rPr>
                <w:b/>
              </w:rPr>
            </w:pPr>
            <w:r w:rsidRPr="00231B81">
              <w:rPr>
                <w:b/>
              </w:rPr>
              <w:t>Год выпуска</w:t>
            </w:r>
          </w:p>
        </w:tc>
        <w:tc>
          <w:tcPr>
            <w:tcW w:w="2693" w:type="dxa"/>
          </w:tcPr>
          <w:p w14:paraId="538F5676" w14:textId="77777777" w:rsidR="000756DA" w:rsidRPr="00231B81" w:rsidRDefault="000756DA" w:rsidP="00046EFE">
            <w:pPr>
              <w:pStyle w:val="ae"/>
              <w:tabs>
                <w:tab w:val="left" w:pos="708"/>
              </w:tabs>
              <w:jc w:val="center"/>
              <w:rPr>
                <w:b/>
              </w:rPr>
            </w:pPr>
            <w:r w:rsidRPr="00231B81">
              <w:rPr>
                <w:b/>
              </w:rPr>
              <w:t xml:space="preserve">Идентификационный номер </w:t>
            </w:r>
            <w:r w:rsidRPr="00231B81">
              <w:rPr>
                <w:b/>
                <w:bCs/>
              </w:rPr>
              <w:t>транспортного средства</w:t>
            </w:r>
          </w:p>
        </w:tc>
        <w:tc>
          <w:tcPr>
            <w:tcW w:w="1276" w:type="dxa"/>
            <w:vAlign w:val="center"/>
          </w:tcPr>
          <w:p w14:paraId="3CF4C3EF" w14:textId="77777777" w:rsidR="000756DA" w:rsidRPr="00231B81" w:rsidRDefault="000756DA" w:rsidP="00046EFE">
            <w:pPr>
              <w:spacing w:line="300" w:lineRule="exact"/>
              <w:contextualSpacing/>
              <w:jc w:val="center"/>
              <w:rPr>
                <w:b/>
                <w:bCs/>
              </w:rPr>
            </w:pPr>
            <w:r w:rsidRPr="00231B81">
              <w:rPr>
                <w:b/>
                <w:bCs/>
              </w:rPr>
              <w:t>Гос. номер</w:t>
            </w:r>
          </w:p>
          <w:p w14:paraId="150D8437" w14:textId="77777777" w:rsidR="000756DA" w:rsidRPr="00231B81" w:rsidRDefault="000756DA" w:rsidP="00046EFE">
            <w:pPr>
              <w:spacing w:line="300" w:lineRule="exact"/>
              <w:contextualSpacing/>
              <w:jc w:val="center"/>
              <w:rPr>
                <w:b/>
                <w:bCs/>
              </w:rPr>
            </w:pPr>
          </w:p>
        </w:tc>
        <w:tc>
          <w:tcPr>
            <w:tcW w:w="1514" w:type="dxa"/>
            <w:vAlign w:val="center"/>
          </w:tcPr>
          <w:p w14:paraId="4295E408" w14:textId="77777777" w:rsidR="000756DA" w:rsidRPr="00231B81" w:rsidRDefault="000756DA" w:rsidP="00046EFE">
            <w:pPr>
              <w:pStyle w:val="ae"/>
              <w:tabs>
                <w:tab w:val="left" w:pos="708"/>
              </w:tabs>
              <w:jc w:val="center"/>
              <w:rPr>
                <w:b/>
              </w:rPr>
            </w:pPr>
            <w:r w:rsidRPr="00231B81">
              <w:rPr>
                <w:b/>
              </w:rPr>
              <w:t>Количество</w:t>
            </w:r>
          </w:p>
        </w:tc>
      </w:tr>
      <w:tr w:rsidR="000756DA" w:rsidRPr="00231B81" w14:paraId="6C94DBB5" w14:textId="77777777" w:rsidTr="00046EFE">
        <w:tc>
          <w:tcPr>
            <w:tcW w:w="567" w:type="dxa"/>
          </w:tcPr>
          <w:p w14:paraId="13FE3AD1" w14:textId="77777777" w:rsidR="000756DA" w:rsidRPr="00231B81" w:rsidRDefault="000756DA" w:rsidP="00046EFE">
            <w:pPr>
              <w:pStyle w:val="ae"/>
              <w:tabs>
                <w:tab w:val="left" w:pos="708"/>
              </w:tabs>
              <w:jc w:val="center"/>
            </w:pPr>
            <w:r w:rsidRPr="00231B81">
              <w:t>1</w:t>
            </w:r>
          </w:p>
        </w:tc>
        <w:tc>
          <w:tcPr>
            <w:tcW w:w="1702" w:type="dxa"/>
          </w:tcPr>
          <w:p w14:paraId="1B232B09" w14:textId="77777777" w:rsidR="000756DA" w:rsidRPr="00231B81" w:rsidRDefault="000756DA" w:rsidP="00046EFE">
            <w:pPr>
              <w:pStyle w:val="ae"/>
              <w:tabs>
                <w:tab w:val="left" w:pos="708"/>
              </w:tabs>
              <w:jc w:val="center"/>
            </w:pPr>
            <w:r w:rsidRPr="00231B81">
              <w:rPr>
                <w:lang w:val="en-US"/>
              </w:rPr>
              <w:t>Toyota Highlander</w:t>
            </w:r>
          </w:p>
        </w:tc>
        <w:tc>
          <w:tcPr>
            <w:tcW w:w="1417" w:type="dxa"/>
          </w:tcPr>
          <w:p w14:paraId="2F36BA35" w14:textId="77777777" w:rsidR="000756DA" w:rsidRPr="00231B81" w:rsidRDefault="000756DA" w:rsidP="00046EFE">
            <w:pPr>
              <w:pStyle w:val="ae"/>
              <w:tabs>
                <w:tab w:val="left" w:pos="708"/>
              </w:tabs>
              <w:jc w:val="center"/>
            </w:pPr>
            <w:r w:rsidRPr="00231B81">
              <w:t>В</w:t>
            </w:r>
          </w:p>
        </w:tc>
        <w:tc>
          <w:tcPr>
            <w:tcW w:w="993" w:type="dxa"/>
          </w:tcPr>
          <w:p w14:paraId="61925719" w14:textId="77777777" w:rsidR="000756DA" w:rsidRPr="00231B81" w:rsidRDefault="000756DA" w:rsidP="00046EFE">
            <w:pPr>
              <w:pStyle w:val="ae"/>
              <w:tabs>
                <w:tab w:val="left" w:pos="708"/>
              </w:tabs>
              <w:jc w:val="center"/>
            </w:pPr>
            <w:r w:rsidRPr="00231B81">
              <w:t>2010</w:t>
            </w:r>
          </w:p>
        </w:tc>
        <w:tc>
          <w:tcPr>
            <w:tcW w:w="2693" w:type="dxa"/>
          </w:tcPr>
          <w:p w14:paraId="46243DBD" w14:textId="77777777" w:rsidR="000756DA" w:rsidRPr="00231B81" w:rsidRDefault="000756DA" w:rsidP="00046EFE">
            <w:pPr>
              <w:pStyle w:val="ae"/>
              <w:tabs>
                <w:tab w:val="left" w:pos="708"/>
              </w:tabs>
              <w:jc w:val="center"/>
            </w:pPr>
            <w:r w:rsidRPr="00231B81">
              <w:rPr>
                <w:lang w:val="en-US"/>
              </w:rPr>
              <w:t>JTEES</w:t>
            </w:r>
            <w:r w:rsidRPr="00231B81">
              <w:t>42</w:t>
            </w:r>
            <w:r w:rsidRPr="00231B81">
              <w:rPr>
                <w:lang w:val="en-US"/>
              </w:rPr>
              <w:t>A</w:t>
            </w:r>
            <w:r w:rsidRPr="00231B81">
              <w:t>202169739</w:t>
            </w:r>
          </w:p>
        </w:tc>
        <w:tc>
          <w:tcPr>
            <w:tcW w:w="1276" w:type="dxa"/>
            <w:vAlign w:val="center"/>
          </w:tcPr>
          <w:p w14:paraId="77614576" w14:textId="77777777" w:rsidR="000756DA" w:rsidRPr="00231B81" w:rsidRDefault="000756DA" w:rsidP="00046EFE">
            <w:pPr>
              <w:spacing w:line="300" w:lineRule="exact"/>
              <w:contextualSpacing/>
              <w:jc w:val="center"/>
            </w:pPr>
            <w:r w:rsidRPr="00231B81">
              <w:t>А270АА</w:t>
            </w:r>
          </w:p>
          <w:p w14:paraId="69B2BCD8" w14:textId="77777777" w:rsidR="000756DA" w:rsidRPr="00231B81" w:rsidRDefault="000756DA" w:rsidP="00046EFE">
            <w:pPr>
              <w:spacing w:line="300" w:lineRule="exact"/>
              <w:contextualSpacing/>
              <w:jc w:val="center"/>
            </w:pPr>
            <w:r w:rsidRPr="00231B81">
              <w:t>152</w:t>
            </w:r>
          </w:p>
        </w:tc>
        <w:tc>
          <w:tcPr>
            <w:tcW w:w="1514" w:type="dxa"/>
          </w:tcPr>
          <w:p w14:paraId="0903A9C7" w14:textId="77777777" w:rsidR="000756DA" w:rsidRPr="00231B81" w:rsidRDefault="000756DA" w:rsidP="00046EFE">
            <w:pPr>
              <w:pStyle w:val="ae"/>
              <w:tabs>
                <w:tab w:val="left" w:pos="708"/>
              </w:tabs>
              <w:jc w:val="center"/>
            </w:pPr>
            <w:r w:rsidRPr="00231B81">
              <w:t>1 шт.</w:t>
            </w:r>
          </w:p>
        </w:tc>
      </w:tr>
      <w:tr w:rsidR="000756DA" w:rsidRPr="00D31FF2" w14:paraId="514723C9" w14:textId="77777777" w:rsidTr="00046EFE">
        <w:tc>
          <w:tcPr>
            <w:tcW w:w="567" w:type="dxa"/>
          </w:tcPr>
          <w:p w14:paraId="25BD933C" w14:textId="77777777" w:rsidR="000756DA" w:rsidRPr="00231B81" w:rsidRDefault="000756DA" w:rsidP="00046EFE">
            <w:pPr>
              <w:pStyle w:val="ae"/>
              <w:tabs>
                <w:tab w:val="left" w:pos="708"/>
              </w:tabs>
              <w:jc w:val="center"/>
            </w:pPr>
            <w:r w:rsidRPr="00231B81">
              <w:t>2.</w:t>
            </w:r>
          </w:p>
        </w:tc>
        <w:tc>
          <w:tcPr>
            <w:tcW w:w="1702" w:type="dxa"/>
            <w:vAlign w:val="center"/>
          </w:tcPr>
          <w:p w14:paraId="74C62E99" w14:textId="77777777" w:rsidR="000756DA" w:rsidRPr="00231B81" w:rsidRDefault="000756DA" w:rsidP="00046EFE">
            <w:pPr>
              <w:spacing w:line="300" w:lineRule="exact"/>
              <w:contextualSpacing/>
              <w:jc w:val="center"/>
            </w:pPr>
            <w:r w:rsidRPr="00231B81">
              <w:rPr>
                <w:bCs/>
              </w:rPr>
              <w:t>Toyota Camry</w:t>
            </w:r>
          </w:p>
        </w:tc>
        <w:tc>
          <w:tcPr>
            <w:tcW w:w="1417" w:type="dxa"/>
          </w:tcPr>
          <w:p w14:paraId="71F6A08F" w14:textId="77777777" w:rsidR="000756DA" w:rsidRPr="00231B81" w:rsidRDefault="000756DA" w:rsidP="00046EFE">
            <w:pPr>
              <w:pStyle w:val="ae"/>
              <w:tabs>
                <w:tab w:val="left" w:pos="708"/>
              </w:tabs>
              <w:jc w:val="center"/>
            </w:pPr>
            <w:r w:rsidRPr="00231B81">
              <w:t>В</w:t>
            </w:r>
          </w:p>
        </w:tc>
        <w:tc>
          <w:tcPr>
            <w:tcW w:w="993" w:type="dxa"/>
          </w:tcPr>
          <w:p w14:paraId="1D7A8D41" w14:textId="77777777" w:rsidR="000756DA" w:rsidRPr="00231B81" w:rsidRDefault="000756DA" w:rsidP="00046EFE">
            <w:pPr>
              <w:pStyle w:val="ae"/>
              <w:tabs>
                <w:tab w:val="left" w:pos="708"/>
              </w:tabs>
              <w:jc w:val="center"/>
              <w:rPr>
                <w:lang w:val="en-US"/>
              </w:rPr>
            </w:pPr>
            <w:r w:rsidRPr="00231B81">
              <w:rPr>
                <w:lang w:val="en-US"/>
              </w:rPr>
              <w:t>2015</w:t>
            </w:r>
          </w:p>
        </w:tc>
        <w:tc>
          <w:tcPr>
            <w:tcW w:w="2693" w:type="dxa"/>
          </w:tcPr>
          <w:p w14:paraId="0189C179" w14:textId="77777777" w:rsidR="000756DA" w:rsidRPr="00231B81" w:rsidRDefault="000756DA" w:rsidP="00046EFE">
            <w:pPr>
              <w:pStyle w:val="ae"/>
              <w:tabs>
                <w:tab w:val="left" w:pos="708"/>
              </w:tabs>
              <w:jc w:val="center"/>
            </w:pPr>
            <w:r w:rsidRPr="00231B81">
              <w:rPr>
                <w:snapToGrid w:val="0"/>
              </w:rPr>
              <w:t>XW7BN4FK90S105546</w:t>
            </w:r>
          </w:p>
        </w:tc>
        <w:tc>
          <w:tcPr>
            <w:tcW w:w="1276" w:type="dxa"/>
            <w:vAlign w:val="center"/>
          </w:tcPr>
          <w:p w14:paraId="1CCFDDAE" w14:textId="77777777" w:rsidR="000756DA" w:rsidRPr="00231B81" w:rsidRDefault="000756DA" w:rsidP="00046EFE">
            <w:pPr>
              <w:spacing w:line="300" w:lineRule="exact"/>
              <w:contextualSpacing/>
              <w:jc w:val="center"/>
            </w:pPr>
            <w:r w:rsidRPr="00231B81">
              <w:t>А057АА</w:t>
            </w:r>
          </w:p>
          <w:p w14:paraId="6D7821D1" w14:textId="77777777" w:rsidR="000756DA" w:rsidRPr="00231B81" w:rsidRDefault="000756DA" w:rsidP="00046EFE">
            <w:pPr>
              <w:spacing w:line="300" w:lineRule="exact"/>
              <w:contextualSpacing/>
              <w:jc w:val="center"/>
            </w:pPr>
            <w:r w:rsidRPr="00231B81">
              <w:t>152</w:t>
            </w:r>
          </w:p>
        </w:tc>
        <w:tc>
          <w:tcPr>
            <w:tcW w:w="1514" w:type="dxa"/>
          </w:tcPr>
          <w:p w14:paraId="34B650D1" w14:textId="77777777" w:rsidR="000756DA" w:rsidRPr="00D31FF2" w:rsidRDefault="000756DA" w:rsidP="00046EFE">
            <w:pPr>
              <w:pStyle w:val="ae"/>
              <w:tabs>
                <w:tab w:val="left" w:pos="708"/>
              </w:tabs>
              <w:jc w:val="center"/>
            </w:pPr>
            <w:r w:rsidRPr="00231B81">
              <w:t>1 шт.</w:t>
            </w:r>
          </w:p>
        </w:tc>
      </w:tr>
    </w:tbl>
    <w:p w14:paraId="683C6F7C" w14:textId="77777777" w:rsidR="0037337E" w:rsidRDefault="0037337E" w:rsidP="00046EFE">
      <w:pPr>
        <w:contextualSpacing/>
        <w:jc w:val="center"/>
        <w:rPr>
          <w:b/>
        </w:rPr>
      </w:pPr>
    </w:p>
    <w:p w14:paraId="671D2A15" w14:textId="77777777" w:rsidR="0037337E" w:rsidRDefault="0037337E" w:rsidP="00046EFE">
      <w:pPr>
        <w:contextualSpacing/>
        <w:jc w:val="center"/>
        <w:rPr>
          <w:b/>
        </w:rPr>
      </w:pPr>
    </w:p>
    <w:p w14:paraId="5119D0C0" w14:textId="021B120A" w:rsidR="000756DA" w:rsidRDefault="000756DA" w:rsidP="00046EFE">
      <w:pPr>
        <w:contextualSpacing/>
        <w:jc w:val="center"/>
        <w:rPr>
          <w:b/>
        </w:rPr>
      </w:pPr>
      <w:r w:rsidRPr="00F30FCE">
        <w:rPr>
          <w:b/>
        </w:rPr>
        <w:lastRenderedPageBreak/>
        <w:t>7. Перечень видов работ, запасных частей и материалов, требования к ним</w:t>
      </w:r>
    </w:p>
    <w:p w14:paraId="15FABFA3" w14:textId="77777777" w:rsidR="000756DA" w:rsidRDefault="000756DA" w:rsidP="00046EFE">
      <w:pPr>
        <w:jc w:val="left"/>
        <w:rPr>
          <w:b/>
        </w:rPr>
      </w:pPr>
      <w:r w:rsidRPr="00F30FCE">
        <w:t xml:space="preserve">7.1. </w:t>
      </w:r>
      <w:r w:rsidRPr="008218F7">
        <w:rPr>
          <w:b/>
        </w:rPr>
        <w:t>TОYOTA HIGHLANDER</w:t>
      </w:r>
    </w:p>
    <w:p w14:paraId="4F969765" w14:textId="3C26AFE1" w:rsidR="000756DA" w:rsidRPr="00F30FCE" w:rsidRDefault="000756DA" w:rsidP="00046EFE">
      <w:pPr>
        <w:tabs>
          <w:tab w:val="left" w:pos="9072"/>
        </w:tabs>
        <w:jc w:val="left"/>
      </w:pPr>
      <w:r w:rsidRPr="00F30FCE">
        <w:t>7.1.1. Работы</w:t>
      </w:r>
      <w:r w:rsidR="00BE6140">
        <w:t>:</w:t>
      </w:r>
    </w:p>
    <w:tbl>
      <w:tblPr>
        <w:tblW w:w="101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2"/>
        <w:gridCol w:w="8147"/>
        <w:gridCol w:w="1368"/>
      </w:tblGrid>
      <w:tr w:rsidR="000756DA" w:rsidRPr="000C5DE0" w14:paraId="5F0F4B52" w14:textId="77777777" w:rsidTr="000C5DE0">
        <w:tc>
          <w:tcPr>
            <w:tcW w:w="642" w:type="dxa"/>
          </w:tcPr>
          <w:p w14:paraId="5F3AECF5" w14:textId="77777777" w:rsidR="000756DA" w:rsidRPr="000C5DE0" w:rsidRDefault="000756DA" w:rsidP="00046EFE">
            <w:pPr>
              <w:jc w:val="center"/>
              <w:rPr>
                <w:b/>
              </w:rPr>
            </w:pPr>
            <w:r w:rsidRPr="000C5DE0">
              <w:rPr>
                <w:b/>
              </w:rPr>
              <w:t>№ п/п</w:t>
            </w:r>
          </w:p>
        </w:tc>
        <w:tc>
          <w:tcPr>
            <w:tcW w:w="8147" w:type="dxa"/>
          </w:tcPr>
          <w:p w14:paraId="72A16917" w14:textId="77777777" w:rsidR="000756DA" w:rsidRPr="000C5DE0" w:rsidRDefault="000756DA" w:rsidP="00046EFE">
            <w:pPr>
              <w:tabs>
                <w:tab w:val="left" w:pos="9072"/>
              </w:tabs>
              <w:jc w:val="center"/>
              <w:rPr>
                <w:b/>
              </w:rPr>
            </w:pPr>
            <w:r w:rsidRPr="000C5DE0">
              <w:rPr>
                <w:b/>
              </w:rPr>
              <w:t>Наименование работ</w:t>
            </w:r>
          </w:p>
        </w:tc>
        <w:tc>
          <w:tcPr>
            <w:tcW w:w="1368" w:type="dxa"/>
          </w:tcPr>
          <w:p w14:paraId="35497B63" w14:textId="77777777" w:rsidR="000756DA" w:rsidRPr="000C5DE0" w:rsidRDefault="000756DA" w:rsidP="00046EFE">
            <w:pPr>
              <w:tabs>
                <w:tab w:val="left" w:pos="9072"/>
              </w:tabs>
              <w:jc w:val="center"/>
              <w:rPr>
                <w:b/>
              </w:rPr>
            </w:pPr>
            <w:r w:rsidRPr="000C5DE0">
              <w:rPr>
                <w:b/>
              </w:rPr>
              <w:t>Единица измерения</w:t>
            </w:r>
          </w:p>
        </w:tc>
      </w:tr>
      <w:tr w:rsidR="001663BD" w:rsidRPr="000C5DE0" w14:paraId="406ADAF0" w14:textId="77777777" w:rsidTr="000C5DE0">
        <w:tc>
          <w:tcPr>
            <w:tcW w:w="642" w:type="dxa"/>
          </w:tcPr>
          <w:p w14:paraId="68C97821" w14:textId="77777777" w:rsidR="001663BD" w:rsidRPr="000C5DE0" w:rsidRDefault="001663BD" w:rsidP="001663BD">
            <w:pPr>
              <w:tabs>
                <w:tab w:val="left" w:pos="9072"/>
              </w:tabs>
              <w:jc w:val="center"/>
            </w:pPr>
            <w:r w:rsidRPr="000C5DE0">
              <w:t>1.</w:t>
            </w:r>
          </w:p>
        </w:tc>
        <w:tc>
          <w:tcPr>
            <w:tcW w:w="8147" w:type="dxa"/>
          </w:tcPr>
          <w:p w14:paraId="1412870C" w14:textId="316C7560" w:rsidR="001663BD" w:rsidRPr="000C5DE0" w:rsidRDefault="001663BD" w:rsidP="001663BD">
            <w:pPr>
              <w:tabs>
                <w:tab w:val="left" w:pos="9072"/>
              </w:tabs>
            </w:pPr>
            <w:r w:rsidRPr="000C5DE0">
              <w:t>ТЕХНИЧЕСКАЯ МОЙКА</w:t>
            </w:r>
          </w:p>
        </w:tc>
        <w:tc>
          <w:tcPr>
            <w:tcW w:w="1368" w:type="dxa"/>
          </w:tcPr>
          <w:p w14:paraId="25D390E8" w14:textId="77777777" w:rsidR="001663BD" w:rsidRPr="000C5DE0" w:rsidRDefault="001663BD" w:rsidP="001663BD">
            <w:pPr>
              <w:tabs>
                <w:tab w:val="left" w:pos="9072"/>
              </w:tabs>
              <w:jc w:val="center"/>
            </w:pPr>
            <w:r w:rsidRPr="000C5DE0">
              <w:t>н/ч</w:t>
            </w:r>
          </w:p>
        </w:tc>
      </w:tr>
      <w:tr w:rsidR="0069516C" w:rsidRPr="000C5DE0" w14:paraId="5A6B3E95" w14:textId="77777777" w:rsidTr="00630868">
        <w:tc>
          <w:tcPr>
            <w:tcW w:w="642" w:type="dxa"/>
          </w:tcPr>
          <w:p w14:paraId="7B25C5EF" w14:textId="1F0B06F6" w:rsidR="0069516C" w:rsidRPr="000C5DE0" w:rsidRDefault="0069516C" w:rsidP="00B259C2">
            <w:pPr>
              <w:tabs>
                <w:tab w:val="left" w:pos="9072"/>
              </w:tabs>
              <w:jc w:val="center"/>
            </w:pPr>
            <w:r>
              <w:t>2.</w:t>
            </w:r>
          </w:p>
        </w:tc>
        <w:tc>
          <w:tcPr>
            <w:tcW w:w="8147" w:type="dxa"/>
          </w:tcPr>
          <w:p w14:paraId="73275E81" w14:textId="7FB4D0EB" w:rsidR="0069516C" w:rsidRPr="000C5DE0" w:rsidRDefault="0069516C" w:rsidP="00B259C2">
            <w:pPr>
              <w:tabs>
                <w:tab w:val="left" w:pos="9072"/>
              </w:tabs>
            </w:pPr>
            <w:r>
              <w:t>СНЯТИЕ И УСТАНОВКА ЗАЩИТЫ ДВС</w:t>
            </w:r>
          </w:p>
        </w:tc>
        <w:tc>
          <w:tcPr>
            <w:tcW w:w="1368" w:type="dxa"/>
          </w:tcPr>
          <w:p w14:paraId="48615E4B" w14:textId="30C8C206" w:rsidR="0069516C" w:rsidRPr="000C5DE0" w:rsidRDefault="0069516C" w:rsidP="00B259C2">
            <w:pPr>
              <w:tabs>
                <w:tab w:val="left" w:pos="9072"/>
              </w:tabs>
              <w:jc w:val="center"/>
            </w:pPr>
            <w:r w:rsidRPr="000C5DE0">
              <w:t>н/ч</w:t>
            </w:r>
          </w:p>
        </w:tc>
      </w:tr>
      <w:tr w:rsidR="00B259C2" w:rsidRPr="000C5DE0" w14:paraId="57F7D08B" w14:textId="77777777" w:rsidTr="00630868">
        <w:tc>
          <w:tcPr>
            <w:tcW w:w="642" w:type="dxa"/>
          </w:tcPr>
          <w:p w14:paraId="5E5E0E0A" w14:textId="59C5DB0A" w:rsidR="00B259C2" w:rsidRPr="000C5DE0" w:rsidRDefault="0069516C" w:rsidP="00B259C2">
            <w:pPr>
              <w:tabs>
                <w:tab w:val="left" w:pos="9072"/>
              </w:tabs>
              <w:jc w:val="center"/>
            </w:pPr>
            <w:r>
              <w:t>3</w:t>
            </w:r>
            <w:r w:rsidR="00B259C2" w:rsidRPr="000C5DE0">
              <w:t>.</w:t>
            </w:r>
          </w:p>
        </w:tc>
        <w:tc>
          <w:tcPr>
            <w:tcW w:w="8147" w:type="dxa"/>
          </w:tcPr>
          <w:p w14:paraId="594D8234" w14:textId="3FE3E949" w:rsidR="00B259C2" w:rsidRPr="000C5DE0" w:rsidRDefault="00B259C2" w:rsidP="00B259C2">
            <w:pPr>
              <w:tabs>
                <w:tab w:val="left" w:pos="9072"/>
              </w:tabs>
            </w:pPr>
            <w:r w:rsidRPr="000C5DE0">
              <w:t>ЗАМЕНА ВОЗДУШНОГО ФИЛЬТРА</w:t>
            </w:r>
          </w:p>
        </w:tc>
        <w:tc>
          <w:tcPr>
            <w:tcW w:w="1368" w:type="dxa"/>
          </w:tcPr>
          <w:p w14:paraId="0D88E64D" w14:textId="77777777" w:rsidR="00B259C2" w:rsidRPr="000C5DE0" w:rsidRDefault="00B259C2" w:rsidP="00B259C2">
            <w:pPr>
              <w:tabs>
                <w:tab w:val="left" w:pos="9072"/>
              </w:tabs>
              <w:jc w:val="center"/>
            </w:pPr>
            <w:r w:rsidRPr="000C5DE0">
              <w:t>н/ч</w:t>
            </w:r>
          </w:p>
        </w:tc>
      </w:tr>
      <w:tr w:rsidR="00B259C2" w:rsidRPr="000C5DE0" w14:paraId="5715E1AD" w14:textId="77777777" w:rsidTr="00630868">
        <w:tc>
          <w:tcPr>
            <w:tcW w:w="642" w:type="dxa"/>
          </w:tcPr>
          <w:p w14:paraId="590843A7" w14:textId="03FAE27D" w:rsidR="00B259C2" w:rsidRPr="000C5DE0" w:rsidRDefault="0069516C" w:rsidP="00B259C2">
            <w:pPr>
              <w:tabs>
                <w:tab w:val="left" w:pos="9072"/>
              </w:tabs>
              <w:jc w:val="center"/>
            </w:pPr>
            <w:r>
              <w:t>4</w:t>
            </w:r>
            <w:r w:rsidR="00B259C2" w:rsidRPr="000C5DE0">
              <w:t>.</w:t>
            </w:r>
          </w:p>
        </w:tc>
        <w:tc>
          <w:tcPr>
            <w:tcW w:w="8147" w:type="dxa"/>
          </w:tcPr>
          <w:p w14:paraId="2D1851BC" w14:textId="79E96F0B" w:rsidR="00B259C2" w:rsidRPr="000C5DE0" w:rsidRDefault="00B259C2" w:rsidP="00B259C2">
            <w:pPr>
              <w:tabs>
                <w:tab w:val="left" w:pos="9072"/>
              </w:tabs>
            </w:pPr>
            <w:r w:rsidRPr="000C5DE0">
              <w:t xml:space="preserve">ЗАМЕНА </w:t>
            </w:r>
            <w:r>
              <w:t>САЛОННОГО</w:t>
            </w:r>
            <w:r w:rsidRPr="000C5DE0">
              <w:t xml:space="preserve"> ФИЛЬТРА</w:t>
            </w:r>
          </w:p>
        </w:tc>
        <w:tc>
          <w:tcPr>
            <w:tcW w:w="1368" w:type="dxa"/>
          </w:tcPr>
          <w:p w14:paraId="19045AA3" w14:textId="77777777" w:rsidR="00B259C2" w:rsidRPr="000C5DE0" w:rsidRDefault="00B259C2" w:rsidP="00B259C2">
            <w:pPr>
              <w:tabs>
                <w:tab w:val="left" w:pos="9072"/>
              </w:tabs>
              <w:jc w:val="center"/>
            </w:pPr>
            <w:r w:rsidRPr="000C5DE0">
              <w:t>н/ч</w:t>
            </w:r>
          </w:p>
        </w:tc>
      </w:tr>
      <w:tr w:rsidR="00B259C2" w:rsidRPr="000C5DE0" w14:paraId="7535A9DE" w14:textId="77777777" w:rsidTr="00630868">
        <w:tc>
          <w:tcPr>
            <w:tcW w:w="642" w:type="dxa"/>
          </w:tcPr>
          <w:p w14:paraId="7D7F881B" w14:textId="14EEB338" w:rsidR="00B259C2" w:rsidRPr="000C5DE0" w:rsidRDefault="0069516C" w:rsidP="00B259C2">
            <w:pPr>
              <w:tabs>
                <w:tab w:val="left" w:pos="9072"/>
              </w:tabs>
              <w:jc w:val="center"/>
            </w:pPr>
            <w:r>
              <w:t>5</w:t>
            </w:r>
            <w:r w:rsidR="00B259C2" w:rsidRPr="000C5DE0">
              <w:t>.</w:t>
            </w:r>
          </w:p>
        </w:tc>
        <w:tc>
          <w:tcPr>
            <w:tcW w:w="8147" w:type="dxa"/>
          </w:tcPr>
          <w:p w14:paraId="209560FB" w14:textId="44B7EA9B" w:rsidR="00B259C2" w:rsidRPr="000C5DE0" w:rsidRDefault="00B259C2" w:rsidP="00B259C2">
            <w:pPr>
              <w:tabs>
                <w:tab w:val="left" w:pos="9072"/>
              </w:tabs>
            </w:pPr>
            <w:r w:rsidRPr="000C5DE0">
              <w:t>ЗАМЕНА МАСЛЯНОГО ФИЛЬТРА</w:t>
            </w:r>
          </w:p>
        </w:tc>
        <w:tc>
          <w:tcPr>
            <w:tcW w:w="1368" w:type="dxa"/>
          </w:tcPr>
          <w:p w14:paraId="1DB649B0" w14:textId="77777777" w:rsidR="00B259C2" w:rsidRPr="000C5DE0" w:rsidRDefault="00B259C2" w:rsidP="00B259C2">
            <w:pPr>
              <w:tabs>
                <w:tab w:val="left" w:pos="9072"/>
              </w:tabs>
              <w:jc w:val="center"/>
            </w:pPr>
            <w:r w:rsidRPr="000C5DE0">
              <w:t>н/ч</w:t>
            </w:r>
          </w:p>
        </w:tc>
      </w:tr>
      <w:tr w:rsidR="00B259C2" w:rsidRPr="000C5DE0" w14:paraId="0A52D21B" w14:textId="77777777" w:rsidTr="005F7838">
        <w:tc>
          <w:tcPr>
            <w:tcW w:w="642" w:type="dxa"/>
          </w:tcPr>
          <w:p w14:paraId="26C2AE0C" w14:textId="4CAE2EFB" w:rsidR="00B259C2" w:rsidRPr="000C5DE0" w:rsidRDefault="0069516C" w:rsidP="00B259C2">
            <w:pPr>
              <w:tabs>
                <w:tab w:val="left" w:pos="9072"/>
              </w:tabs>
              <w:jc w:val="center"/>
            </w:pPr>
            <w:r>
              <w:t>6</w:t>
            </w:r>
            <w:r w:rsidR="00B259C2" w:rsidRPr="000C5DE0">
              <w:t>.</w:t>
            </w:r>
          </w:p>
        </w:tc>
        <w:tc>
          <w:tcPr>
            <w:tcW w:w="8147" w:type="dxa"/>
          </w:tcPr>
          <w:p w14:paraId="159BDAB4" w14:textId="531472FB" w:rsidR="00B259C2" w:rsidRPr="000C5DE0" w:rsidRDefault="00B259C2" w:rsidP="00B259C2">
            <w:pPr>
              <w:tabs>
                <w:tab w:val="left" w:pos="9072"/>
              </w:tabs>
            </w:pPr>
            <w:r w:rsidRPr="000C5DE0">
              <w:t>ЗАМЕНА МАСЛА В ДВС</w:t>
            </w:r>
          </w:p>
        </w:tc>
        <w:tc>
          <w:tcPr>
            <w:tcW w:w="1368" w:type="dxa"/>
          </w:tcPr>
          <w:p w14:paraId="1721E4CA" w14:textId="77777777" w:rsidR="00B259C2" w:rsidRPr="000C5DE0" w:rsidRDefault="00B259C2" w:rsidP="00B259C2">
            <w:pPr>
              <w:tabs>
                <w:tab w:val="left" w:pos="9072"/>
              </w:tabs>
              <w:jc w:val="center"/>
            </w:pPr>
            <w:r w:rsidRPr="000C5DE0">
              <w:t>н/ч</w:t>
            </w:r>
          </w:p>
        </w:tc>
      </w:tr>
      <w:tr w:rsidR="00B259C2" w:rsidRPr="000C5DE0" w14:paraId="57D4F623" w14:textId="77777777" w:rsidTr="005F7838">
        <w:tc>
          <w:tcPr>
            <w:tcW w:w="642" w:type="dxa"/>
          </w:tcPr>
          <w:p w14:paraId="26531C8B" w14:textId="1C31C969" w:rsidR="00B259C2" w:rsidRPr="000C5DE0" w:rsidRDefault="0069516C" w:rsidP="00B259C2">
            <w:pPr>
              <w:tabs>
                <w:tab w:val="left" w:pos="9072"/>
              </w:tabs>
              <w:jc w:val="center"/>
            </w:pPr>
            <w:r>
              <w:t>7</w:t>
            </w:r>
            <w:r w:rsidR="00B259C2" w:rsidRPr="000C5DE0">
              <w:t>.</w:t>
            </w:r>
          </w:p>
        </w:tc>
        <w:tc>
          <w:tcPr>
            <w:tcW w:w="8147" w:type="dxa"/>
          </w:tcPr>
          <w:p w14:paraId="5D7AC5F4" w14:textId="20D01747" w:rsidR="00B259C2" w:rsidRPr="000C5DE0" w:rsidRDefault="00B259C2" w:rsidP="00B259C2">
            <w:pPr>
              <w:tabs>
                <w:tab w:val="left" w:pos="9072"/>
              </w:tabs>
            </w:pPr>
            <w:r>
              <w:t>ДИАГНОСТИКА ПОДВЕСКИ</w:t>
            </w:r>
          </w:p>
        </w:tc>
        <w:tc>
          <w:tcPr>
            <w:tcW w:w="1368" w:type="dxa"/>
          </w:tcPr>
          <w:p w14:paraId="4A090A17" w14:textId="77777777" w:rsidR="00B259C2" w:rsidRPr="000C5DE0" w:rsidRDefault="00B259C2" w:rsidP="00B259C2">
            <w:pPr>
              <w:tabs>
                <w:tab w:val="left" w:pos="9072"/>
              </w:tabs>
              <w:jc w:val="center"/>
            </w:pPr>
            <w:r w:rsidRPr="000C5DE0">
              <w:t>н/ч</w:t>
            </w:r>
          </w:p>
        </w:tc>
      </w:tr>
    </w:tbl>
    <w:p w14:paraId="7EA03FD8" w14:textId="6A19B0C5" w:rsidR="000756DA" w:rsidRPr="008218F7" w:rsidRDefault="000756DA" w:rsidP="00046EFE">
      <w:pPr>
        <w:tabs>
          <w:tab w:val="left" w:pos="9072"/>
        </w:tabs>
        <w:jc w:val="left"/>
      </w:pPr>
      <w:r w:rsidRPr="00F30FCE">
        <w:t>7.1.2. Запасные части</w:t>
      </w:r>
      <w:r>
        <w:t xml:space="preserve">, расходные материалы, </w:t>
      </w:r>
      <w:r w:rsidRPr="008218F7">
        <w:t>масла и технические жидкости:</w:t>
      </w:r>
    </w:p>
    <w:tbl>
      <w:tblPr>
        <w:tblW w:w="10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663"/>
        <w:gridCol w:w="1559"/>
        <w:gridCol w:w="1418"/>
      </w:tblGrid>
      <w:tr w:rsidR="000756DA" w:rsidRPr="000C5DE0" w14:paraId="400E6E6C" w14:textId="77777777" w:rsidTr="00193A0F">
        <w:tc>
          <w:tcPr>
            <w:tcW w:w="567" w:type="dxa"/>
          </w:tcPr>
          <w:p w14:paraId="64BE41D2" w14:textId="77777777" w:rsidR="000756DA" w:rsidRPr="000C5DE0" w:rsidRDefault="000756DA" w:rsidP="00046EFE">
            <w:pPr>
              <w:tabs>
                <w:tab w:val="left" w:pos="9072"/>
              </w:tabs>
              <w:jc w:val="center"/>
              <w:rPr>
                <w:b/>
              </w:rPr>
            </w:pPr>
            <w:r w:rsidRPr="000C5DE0">
              <w:rPr>
                <w:b/>
              </w:rPr>
              <w:t>№</w:t>
            </w:r>
          </w:p>
          <w:p w14:paraId="71EFF4F8" w14:textId="5BD6F415" w:rsidR="000756DA" w:rsidRPr="000C5DE0" w:rsidRDefault="000756DA" w:rsidP="00046EFE">
            <w:pPr>
              <w:tabs>
                <w:tab w:val="left" w:pos="11232"/>
              </w:tabs>
              <w:jc w:val="center"/>
              <w:rPr>
                <w:b/>
              </w:rPr>
            </w:pPr>
            <w:r w:rsidRPr="000C5DE0">
              <w:rPr>
                <w:b/>
              </w:rPr>
              <w:t>п/п</w:t>
            </w:r>
          </w:p>
        </w:tc>
        <w:tc>
          <w:tcPr>
            <w:tcW w:w="6663" w:type="dxa"/>
          </w:tcPr>
          <w:p w14:paraId="1D95CC93" w14:textId="77777777" w:rsidR="000756DA" w:rsidRPr="000C5DE0" w:rsidRDefault="000756DA" w:rsidP="00046EFE">
            <w:pPr>
              <w:tabs>
                <w:tab w:val="left" w:pos="9072"/>
              </w:tabs>
              <w:rPr>
                <w:b/>
              </w:rPr>
            </w:pPr>
            <w:r w:rsidRPr="000C5DE0">
              <w:rPr>
                <w:b/>
              </w:rPr>
              <w:t xml:space="preserve">Наименование запасных частей, смазочных, и других эксплуатационных материалов </w:t>
            </w:r>
          </w:p>
        </w:tc>
        <w:tc>
          <w:tcPr>
            <w:tcW w:w="1559" w:type="dxa"/>
          </w:tcPr>
          <w:p w14:paraId="16D5EE42" w14:textId="77777777" w:rsidR="000756DA" w:rsidRPr="000C5DE0" w:rsidRDefault="000756DA" w:rsidP="00046EFE">
            <w:pPr>
              <w:tabs>
                <w:tab w:val="left" w:pos="9072"/>
              </w:tabs>
              <w:jc w:val="center"/>
              <w:rPr>
                <w:b/>
              </w:rPr>
            </w:pPr>
            <w:r w:rsidRPr="000C5DE0">
              <w:rPr>
                <w:b/>
              </w:rPr>
              <w:t>Количество</w:t>
            </w:r>
          </w:p>
        </w:tc>
        <w:tc>
          <w:tcPr>
            <w:tcW w:w="1418" w:type="dxa"/>
          </w:tcPr>
          <w:p w14:paraId="28221F10" w14:textId="77777777" w:rsidR="000756DA" w:rsidRPr="000C5DE0" w:rsidRDefault="000756DA" w:rsidP="00046EFE">
            <w:pPr>
              <w:tabs>
                <w:tab w:val="left" w:pos="9072"/>
              </w:tabs>
              <w:jc w:val="center"/>
              <w:rPr>
                <w:b/>
              </w:rPr>
            </w:pPr>
            <w:r w:rsidRPr="000C5DE0">
              <w:rPr>
                <w:b/>
              </w:rPr>
              <w:t>Единица измерения</w:t>
            </w:r>
          </w:p>
        </w:tc>
      </w:tr>
      <w:tr w:rsidR="00B259C2" w:rsidRPr="000C5DE0" w14:paraId="2B64FCF3" w14:textId="77777777" w:rsidTr="00E15B7C">
        <w:tc>
          <w:tcPr>
            <w:tcW w:w="567" w:type="dxa"/>
          </w:tcPr>
          <w:p w14:paraId="04AEF543" w14:textId="77777777" w:rsidR="00B259C2" w:rsidRPr="000C5DE0" w:rsidRDefault="00B259C2" w:rsidP="00B259C2">
            <w:pPr>
              <w:tabs>
                <w:tab w:val="left" w:pos="9072"/>
              </w:tabs>
              <w:jc w:val="center"/>
            </w:pPr>
            <w:r w:rsidRPr="000C5DE0">
              <w:t>1.</w:t>
            </w:r>
          </w:p>
        </w:tc>
        <w:tc>
          <w:tcPr>
            <w:tcW w:w="6663" w:type="dxa"/>
          </w:tcPr>
          <w:p w14:paraId="4703BE84" w14:textId="5812BE64" w:rsidR="00B259C2" w:rsidRPr="000C5DE0" w:rsidRDefault="0069516C" w:rsidP="00B259C2">
            <w:pPr>
              <w:tabs>
                <w:tab w:val="left" w:pos="9072"/>
              </w:tabs>
              <w:jc w:val="left"/>
            </w:pPr>
            <w:r w:rsidRPr="000C5DE0">
              <w:t>ВОЗДУШН</w:t>
            </w:r>
            <w:r>
              <w:t>ЫЙ</w:t>
            </w:r>
            <w:r w:rsidRPr="000C5DE0">
              <w:t xml:space="preserve"> </w:t>
            </w:r>
            <w:r w:rsidR="00B259C2" w:rsidRPr="000C5DE0">
              <w:t>ФИЛЬТР</w:t>
            </w:r>
          </w:p>
        </w:tc>
        <w:tc>
          <w:tcPr>
            <w:tcW w:w="1559" w:type="dxa"/>
          </w:tcPr>
          <w:p w14:paraId="75B0AA1D" w14:textId="1710D9AB" w:rsidR="00B259C2" w:rsidRPr="0069516C" w:rsidRDefault="0069516C" w:rsidP="00B259C2">
            <w:pPr>
              <w:tabs>
                <w:tab w:val="left" w:pos="9072"/>
              </w:tabs>
              <w:jc w:val="center"/>
            </w:pPr>
            <w:r w:rsidRPr="0069516C">
              <w:t>1</w:t>
            </w:r>
          </w:p>
        </w:tc>
        <w:tc>
          <w:tcPr>
            <w:tcW w:w="1418" w:type="dxa"/>
          </w:tcPr>
          <w:p w14:paraId="157B0469" w14:textId="63DC9196" w:rsidR="00B259C2" w:rsidRPr="0069516C" w:rsidRDefault="0069516C" w:rsidP="00B259C2">
            <w:pPr>
              <w:tabs>
                <w:tab w:val="left" w:pos="9072"/>
              </w:tabs>
              <w:jc w:val="center"/>
            </w:pPr>
            <w:r w:rsidRPr="0069516C">
              <w:t>шт.</w:t>
            </w:r>
          </w:p>
        </w:tc>
      </w:tr>
      <w:tr w:rsidR="00B259C2" w:rsidRPr="000C5DE0" w14:paraId="4D078966" w14:textId="77777777" w:rsidTr="00E15B7C">
        <w:tc>
          <w:tcPr>
            <w:tcW w:w="567" w:type="dxa"/>
          </w:tcPr>
          <w:p w14:paraId="5C48B0B8" w14:textId="77777777" w:rsidR="00B259C2" w:rsidRPr="000C5DE0" w:rsidRDefault="00B259C2" w:rsidP="00B259C2">
            <w:pPr>
              <w:tabs>
                <w:tab w:val="left" w:pos="9072"/>
              </w:tabs>
              <w:jc w:val="center"/>
            </w:pPr>
            <w:r w:rsidRPr="000C5DE0">
              <w:t>2.</w:t>
            </w:r>
          </w:p>
        </w:tc>
        <w:tc>
          <w:tcPr>
            <w:tcW w:w="6663" w:type="dxa"/>
          </w:tcPr>
          <w:p w14:paraId="6BB076C1" w14:textId="5F6F9E24" w:rsidR="00B259C2" w:rsidRPr="000C5DE0" w:rsidRDefault="0069516C" w:rsidP="00B259C2">
            <w:pPr>
              <w:tabs>
                <w:tab w:val="left" w:pos="9072"/>
              </w:tabs>
              <w:jc w:val="left"/>
            </w:pPr>
            <w:r w:rsidRPr="000C5DE0">
              <w:t>САЛОНН</w:t>
            </w:r>
            <w:r>
              <w:t>ЫЙ</w:t>
            </w:r>
            <w:r w:rsidRPr="000C5DE0">
              <w:t xml:space="preserve"> </w:t>
            </w:r>
            <w:r w:rsidR="00B259C2" w:rsidRPr="000C5DE0">
              <w:t>ФИЛЬТР</w:t>
            </w:r>
          </w:p>
        </w:tc>
        <w:tc>
          <w:tcPr>
            <w:tcW w:w="1559" w:type="dxa"/>
          </w:tcPr>
          <w:p w14:paraId="6BC8CA3D" w14:textId="0541EB58" w:rsidR="00B259C2" w:rsidRPr="0069516C" w:rsidRDefault="00B259C2" w:rsidP="00B259C2">
            <w:pPr>
              <w:tabs>
                <w:tab w:val="left" w:pos="9072"/>
              </w:tabs>
              <w:jc w:val="center"/>
            </w:pPr>
            <w:r w:rsidRPr="0069516C">
              <w:t>1</w:t>
            </w:r>
          </w:p>
        </w:tc>
        <w:tc>
          <w:tcPr>
            <w:tcW w:w="1418" w:type="dxa"/>
          </w:tcPr>
          <w:p w14:paraId="11037761" w14:textId="77777777" w:rsidR="00B259C2" w:rsidRPr="0069516C" w:rsidRDefault="00B259C2" w:rsidP="00B259C2">
            <w:pPr>
              <w:tabs>
                <w:tab w:val="left" w:pos="9072"/>
              </w:tabs>
              <w:jc w:val="center"/>
            </w:pPr>
            <w:r w:rsidRPr="0069516C">
              <w:t>шт.</w:t>
            </w:r>
          </w:p>
        </w:tc>
      </w:tr>
      <w:tr w:rsidR="00B259C2" w:rsidRPr="000C5DE0" w14:paraId="3CD7DB6B" w14:textId="77777777" w:rsidTr="00F13668">
        <w:tc>
          <w:tcPr>
            <w:tcW w:w="567" w:type="dxa"/>
          </w:tcPr>
          <w:p w14:paraId="352EDAA2" w14:textId="77777777" w:rsidR="00B259C2" w:rsidRPr="000C5DE0" w:rsidRDefault="00B259C2" w:rsidP="00B259C2">
            <w:pPr>
              <w:tabs>
                <w:tab w:val="left" w:pos="9072"/>
              </w:tabs>
              <w:jc w:val="center"/>
            </w:pPr>
            <w:r w:rsidRPr="000C5DE0">
              <w:t>3.</w:t>
            </w:r>
          </w:p>
        </w:tc>
        <w:tc>
          <w:tcPr>
            <w:tcW w:w="6663" w:type="dxa"/>
          </w:tcPr>
          <w:p w14:paraId="618644C1" w14:textId="6F35C9B5" w:rsidR="00B259C2" w:rsidRPr="000C5DE0" w:rsidRDefault="00B259C2" w:rsidP="00B259C2">
            <w:pPr>
              <w:shd w:val="clear" w:color="auto" w:fill="FFFFFF"/>
              <w:ind w:right="369"/>
            </w:pPr>
            <w:r w:rsidRPr="000C5DE0">
              <w:t>МАСЛЯН</w:t>
            </w:r>
            <w:r>
              <w:t>ЫЙ</w:t>
            </w:r>
            <w:r w:rsidRPr="000C5DE0">
              <w:t xml:space="preserve"> ФИЛЬТР</w:t>
            </w:r>
          </w:p>
        </w:tc>
        <w:tc>
          <w:tcPr>
            <w:tcW w:w="1559" w:type="dxa"/>
          </w:tcPr>
          <w:p w14:paraId="77087A06" w14:textId="77777777" w:rsidR="00B259C2" w:rsidRPr="0069516C" w:rsidRDefault="00B259C2" w:rsidP="00B259C2">
            <w:pPr>
              <w:tabs>
                <w:tab w:val="left" w:pos="9072"/>
              </w:tabs>
              <w:jc w:val="center"/>
            </w:pPr>
            <w:r w:rsidRPr="0069516C">
              <w:t>1</w:t>
            </w:r>
          </w:p>
        </w:tc>
        <w:tc>
          <w:tcPr>
            <w:tcW w:w="1418" w:type="dxa"/>
          </w:tcPr>
          <w:p w14:paraId="1B3E3730" w14:textId="77777777" w:rsidR="00B259C2" w:rsidRPr="0069516C" w:rsidRDefault="00B259C2" w:rsidP="00B259C2">
            <w:pPr>
              <w:tabs>
                <w:tab w:val="left" w:pos="9072"/>
              </w:tabs>
              <w:jc w:val="center"/>
            </w:pPr>
            <w:r w:rsidRPr="0069516C">
              <w:t>шт.</w:t>
            </w:r>
          </w:p>
        </w:tc>
      </w:tr>
      <w:tr w:rsidR="00B259C2" w:rsidRPr="000C5DE0" w14:paraId="5CBA6A53" w14:textId="77777777" w:rsidTr="00F13668">
        <w:tc>
          <w:tcPr>
            <w:tcW w:w="567" w:type="dxa"/>
          </w:tcPr>
          <w:p w14:paraId="40096D71" w14:textId="77777777" w:rsidR="00B259C2" w:rsidRPr="000C5DE0" w:rsidRDefault="00B259C2" w:rsidP="00B259C2">
            <w:pPr>
              <w:tabs>
                <w:tab w:val="left" w:pos="9072"/>
              </w:tabs>
              <w:jc w:val="center"/>
            </w:pPr>
            <w:r w:rsidRPr="000C5DE0">
              <w:t>4.</w:t>
            </w:r>
          </w:p>
        </w:tc>
        <w:tc>
          <w:tcPr>
            <w:tcW w:w="6663" w:type="dxa"/>
          </w:tcPr>
          <w:p w14:paraId="44B84C29" w14:textId="179455ED" w:rsidR="00B259C2" w:rsidRPr="000C5DE0" w:rsidRDefault="00B259C2" w:rsidP="00B259C2">
            <w:pPr>
              <w:tabs>
                <w:tab w:val="left" w:pos="9072"/>
              </w:tabs>
            </w:pPr>
            <w:r>
              <w:t>МАСЛО МОТОРНОЕ 5</w:t>
            </w:r>
            <w:r>
              <w:rPr>
                <w:lang w:val="en-US"/>
              </w:rPr>
              <w:t>W</w:t>
            </w:r>
            <w:r w:rsidR="0069516C">
              <w:t>4</w:t>
            </w:r>
            <w:r>
              <w:t>0</w:t>
            </w:r>
          </w:p>
        </w:tc>
        <w:tc>
          <w:tcPr>
            <w:tcW w:w="1559" w:type="dxa"/>
          </w:tcPr>
          <w:p w14:paraId="6D4E9F01" w14:textId="7C7B3D80" w:rsidR="00B259C2" w:rsidRPr="0069516C" w:rsidRDefault="00B259C2" w:rsidP="00B259C2">
            <w:pPr>
              <w:tabs>
                <w:tab w:val="left" w:pos="9072"/>
              </w:tabs>
              <w:jc w:val="center"/>
            </w:pPr>
            <w:r w:rsidRPr="0069516C">
              <w:t>1</w:t>
            </w:r>
            <w:r w:rsidR="0069516C" w:rsidRPr="0069516C">
              <w:t>0</w:t>
            </w:r>
          </w:p>
        </w:tc>
        <w:tc>
          <w:tcPr>
            <w:tcW w:w="1418" w:type="dxa"/>
          </w:tcPr>
          <w:p w14:paraId="7C36C898" w14:textId="6A79F5EE" w:rsidR="00B259C2" w:rsidRPr="0069516C" w:rsidRDefault="0069516C" w:rsidP="00B259C2">
            <w:pPr>
              <w:tabs>
                <w:tab w:val="left" w:pos="9072"/>
              </w:tabs>
              <w:jc w:val="center"/>
            </w:pPr>
            <w:r w:rsidRPr="0069516C">
              <w:t>л.</w:t>
            </w:r>
          </w:p>
        </w:tc>
      </w:tr>
      <w:tr w:rsidR="00B259C2" w:rsidRPr="000C5DE0" w14:paraId="6F345180" w14:textId="77777777" w:rsidTr="00647247">
        <w:tc>
          <w:tcPr>
            <w:tcW w:w="567" w:type="dxa"/>
          </w:tcPr>
          <w:p w14:paraId="768DDCC6" w14:textId="77777777" w:rsidR="00B259C2" w:rsidRPr="000C5DE0" w:rsidRDefault="00B259C2" w:rsidP="00B259C2">
            <w:pPr>
              <w:tabs>
                <w:tab w:val="left" w:pos="9072"/>
              </w:tabs>
              <w:jc w:val="center"/>
            </w:pPr>
            <w:r w:rsidRPr="000C5DE0">
              <w:t>5.</w:t>
            </w:r>
          </w:p>
        </w:tc>
        <w:tc>
          <w:tcPr>
            <w:tcW w:w="6663" w:type="dxa"/>
            <w:vAlign w:val="center"/>
          </w:tcPr>
          <w:p w14:paraId="3B5B83FA" w14:textId="58132B36" w:rsidR="00B259C2" w:rsidRPr="000C5DE0" w:rsidRDefault="00B259C2" w:rsidP="00B259C2">
            <w:pPr>
              <w:tabs>
                <w:tab w:val="left" w:pos="9072"/>
              </w:tabs>
            </w:pPr>
            <w:r>
              <w:t>ПРОКЛАДКА ПРОБКИ ПОДДОНА</w:t>
            </w:r>
          </w:p>
        </w:tc>
        <w:tc>
          <w:tcPr>
            <w:tcW w:w="1559" w:type="dxa"/>
          </w:tcPr>
          <w:p w14:paraId="40E2E4F6" w14:textId="127BC8B2" w:rsidR="00B259C2" w:rsidRPr="0069516C" w:rsidRDefault="0069516C" w:rsidP="00B259C2">
            <w:pPr>
              <w:tabs>
                <w:tab w:val="left" w:pos="9072"/>
              </w:tabs>
              <w:jc w:val="center"/>
            </w:pPr>
            <w:r>
              <w:t>1</w:t>
            </w:r>
          </w:p>
        </w:tc>
        <w:tc>
          <w:tcPr>
            <w:tcW w:w="1418" w:type="dxa"/>
          </w:tcPr>
          <w:p w14:paraId="5B7694B9" w14:textId="77777777" w:rsidR="00B259C2" w:rsidRPr="0069516C" w:rsidRDefault="00B259C2" w:rsidP="00B259C2">
            <w:pPr>
              <w:tabs>
                <w:tab w:val="left" w:pos="9072"/>
              </w:tabs>
              <w:jc w:val="center"/>
            </w:pPr>
            <w:r w:rsidRPr="0069516C">
              <w:t>шт.</w:t>
            </w:r>
          </w:p>
        </w:tc>
      </w:tr>
    </w:tbl>
    <w:p w14:paraId="64D5EA45" w14:textId="77777777" w:rsidR="0037337E" w:rsidRDefault="0037337E" w:rsidP="00046EFE">
      <w:pPr>
        <w:contextualSpacing/>
      </w:pPr>
    </w:p>
    <w:p w14:paraId="36DA1CC1" w14:textId="533CF6D3" w:rsidR="000756DA" w:rsidRPr="00BE6140" w:rsidRDefault="000756DA" w:rsidP="00046EFE">
      <w:pPr>
        <w:contextualSpacing/>
        <w:rPr>
          <w:b/>
        </w:rPr>
      </w:pPr>
      <w:r w:rsidRPr="00BE6140">
        <w:t xml:space="preserve">7.2. </w:t>
      </w:r>
      <w:r w:rsidRPr="00BE6140">
        <w:rPr>
          <w:b/>
        </w:rPr>
        <w:t>TОYOTA CAMRY</w:t>
      </w:r>
    </w:p>
    <w:p w14:paraId="27881AD3" w14:textId="7133FFD6" w:rsidR="000756DA" w:rsidRPr="002F1075" w:rsidRDefault="000756DA" w:rsidP="00046EFE">
      <w:pPr>
        <w:contextualSpacing/>
        <w:rPr>
          <w:lang w:val="en-US"/>
        </w:rPr>
      </w:pPr>
      <w:r w:rsidRPr="002F1075">
        <w:t>7.2.1. Работы</w:t>
      </w:r>
      <w:r w:rsidR="00BE6140">
        <w:t>:</w:t>
      </w:r>
    </w:p>
    <w:tbl>
      <w:tblPr>
        <w:tblW w:w="10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4"/>
        <w:gridCol w:w="8145"/>
        <w:gridCol w:w="1418"/>
      </w:tblGrid>
      <w:tr w:rsidR="000756DA" w:rsidRPr="000C5DE0" w14:paraId="22BEE160" w14:textId="77777777" w:rsidTr="00037A7F">
        <w:tc>
          <w:tcPr>
            <w:tcW w:w="644" w:type="dxa"/>
          </w:tcPr>
          <w:p w14:paraId="2B79D92F" w14:textId="77777777" w:rsidR="000756DA" w:rsidRPr="000C5DE0" w:rsidRDefault="000756DA" w:rsidP="00046EFE">
            <w:pPr>
              <w:tabs>
                <w:tab w:val="left" w:pos="9072"/>
              </w:tabs>
              <w:jc w:val="center"/>
              <w:rPr>
                <w:b/>
              </w:rPr>
            </w:pPr>
            <w:r w:rsidRPr="000C5DE0">
              <w:rPr>
                <w:b/>
              </w:rPr>
              <w:t>№ п/п</w:t>
            </w:r>
          </w:p>
        </w:tc>
        <w:tc>
          <w:tcPr>
            <w:tcW w:w="8145" w:type="dxa"/>
          </w:tcPr>
          <w:p w14:paraId="7C8DB351" w14:textId="77777777" w:rsidR="000756DA" w:rsidRPr="000C5DE0" w:rsidRDefault="000756DA" w:rsidP="00046EFE">
            <w:pPr>
              <w:tabs>
                <w:tab w:val="left" w:pos="9072"/>
              </w:tabs>
              <w:jc w:val="center"/>
              <w:rPr>
                <w:b/>
              </w:rPr>
            </w:pPr>
            <w:r w:rsidRPr="000C5DE0">
              <w:rPr>
                <w:b/>
              </w:rPr>
              <w:t>Наименование работ</w:t>
            </w:r>
          </w:p>
        </w:tc>
        <w:tc>
          <w:tcPr>
            <w:tcW w:w="1418" w:type="dxa"/>
          </w:tcPr>
          <w:p w14:paraId="6325230F" w14:textId="77777777" w:rsidR="000756DA" w:rsidRPr="000C5DE0" w:rsidRDefault="000756DA" w:rsidP="00046EFE">
            <w:pPr>
              <w:tabs>
                <w:tab w:val="left" w:pos="9072"/>
              </w:tabs>
              <w:jc w:val="center"/>
              <w:rPr>
                <w:b/>
              </w:rPr>
            </w:pPr>
            <w:r w:rsidRPr="000C5DE0">
              <w:rPr>
                <w:b/>
              </w:rPr>
              <w:t>Единица измерения</w:t>
            </w:r>
          </w:p>
        </w:tc>
      </w:tr>
      <w:tr w:rsidR="00B259C2" w:rsidRPr="000C5DE0" w14:paraId="4969F13E" w14:textId="77777777" w:rsidTr="002B5B55">
        <w:tc>
          <w:tcPr>
            <w:tcW w:w="644" w:type="dxa"/>
          </w:tcPr>
          <w:p w14:paraId="0FD8DB12" w14:textId="67D80C11" w:rsidR="00B259C2" w:rsidRPr="000C5DE0" w:rsidRDefault="00B259C2" w:rsidP="00B259C2">
            <w:pPr>
              <w:tabs>
                <w:tab w:val="left" w:pos="9072"/>
              </w:tabs>
              <w:jc w:val="center"/>
            </w:pPr>
            <w:r w:rsidRPr="000C5DE0">
              <w:t>1.</w:t>
            </w:r>
          </w:p>
        </w:tc>
        <w:tc>
          <w:tcPr>
            <w:tcW w:w="8145" w:type="dxa"/>
            <w:vAlign w:val="center"/>
          </w:tcPr>
          <w:p w14:paraId="0D59080D" w14:textId="1C39A878" w:rsidR="00B259C2" w:rsidRPr="000C5DE0" w:rsidRDefault="00B259C2" w:rsidP="00B259C2">
            <w:pPr>
              <w:tabs>
                <w:tab w:val="left" w:pos="9072"/>
              </w:tabs>
            </w:pPr>
            <w:r w:rsidRPr="000C5DE0">
              <w:t>ТЕХНИЧЕСКАЯ МОЙКА</w:t>
            </w:r>
          </w:p>
        </w:tc>
        <w:tc>
          <w:tcPr>
            <w:tcW w:w="1418" w:type="dxa"/>
          </w:tcPr>
          <w:p w14:paraId="2B968B47" w14:textId="5E87107B" w:rsidR="00B259C2" w:rsidRPr="000C5DE0" w:rsidRDefault="00B259C2" w:rsidP="00B259C2">
            <w:pPr>
              <w:tabs>
                <w:tab w:val="left" w:pos="9072"/>
              </w:tabs>
              <w:jc w:val="center"/>
            </w:pPr>
            <w:r w:rsidRPr="000C5DE0">
              <w:t>н/ч</w:t>
            </w:r>
          </w:p>
        </w:tc>
      </w:tr>
      <w:tr w:rsidR="00B259C2" w:rsidRPr="000C5DE0" w14:paraId="4D2DEC82" w14:textId="77777777" w:rsidTr="002B5B55">
        <w:tc>
          <w:tcPr>
            <w:tcW w:w="644" w:type="dxa"/>
          </w:tcPr>
          <w:p w14:paraId="634AD034" w14:textId="6653E322" w:rsidR="00B259C2" w:rsidRPr="000C5DE0" w:rsidRDefault="00B259C2" w:rsidP="00B259C2">
            <w:pPr>
              <w:tabs>
                <w:tab w:val="left" w:pos="9072"/>
              </w:tabs>
              <w:jc w:val="center"/>
            </w:pPr>
            <w:r w:rsidRPr="000C5DE0">
              <w:t>2.</w:t>
            </w:r>
          </w:p>
        </w:tc>
        <w:tc>
          <w:tcPr>
            <w:tcW w:w="8145" w:type="dxa"/>
            <w:vAlign w:val="center"/>
          </w:tcPr>
          <w:p w14:paraId="48224D88" w14:textId="152E62B5" w:rsidR="00B259C2" w:rsidRPr="000C5DE0" w:rsidRDefault="00B259C2" w:rsidP="00B259C2">
            <w:pPr>
              <w:tabs>
                <w:tab w:val="left" w:pos="9072"/>
              </w:tabs>
            </w:pPr>
            <w:r>
              <w:t>ДИАГНОСТИКА ПОДВЕСКИ</w:t>
            </w:r>
          </w:p>
        </w:tc>
        <w:tc>
          <w:tcPr>
            <w:tcW w:w="1418" w:type="dxa"/>
          </w:tcPr>
          <w:p w14:paraId="670530CC" w14:textId="7E903405" w:rsidR="00B259C2" w:rsidRPr="000C5DE0" w:rsidRDefault="00B259C2" w:rsidP="00B259C2">
            <w:pPr>
              <w:tabs>
                <w:tab w:val="left" w:pos="9072"/>
              </w:tabs>
              <w:jc w:val="center"/>
            </w:pPr>
            <w:r w:rsidRPr="000C5DE0">
              <w:t>н/ч</w:t>
            </w:r>
          </w:p>
        </w:tc>
      </w:tr>
      <w:tr w:rsidR="00B259C2" w:rsidRPr="000C5DE0" w14:paraId="08B0F285" w14:textId="77777777" w:rsidTr="00037A7F">
        <w:tc>
          <w:tcPr>
            <w:tcW w:w="644" w:type="dxa"/>
          </w:tcPr>
          <w:p w14:paraId="03586721" w14:textId="3B3D6BF7" w:rsidR="00B259C2" w:rsidRPr="000C5DE0" w:rsidRDefault="00B259C2" w:rsidP="00B259C2">
            <w:pPr>
              <w:tabs>
                <w:tab w:val="left" w:pos="9072"/>
              </w:tabs>
              <w:jc w:val="center"/>
            </w:pPr>
            <w:r w:rsidRPr="000C5DE0">
              <w:t>3.</w:t>
            </w:r>
          </w:p>
        </w:tc>
        <w:tc>
          <w:tcPr>
            <w:tcW w:w="8145" w:type="dxa"/>
          </w:tcPr>
          <w:p w14:paraId="71790359" w14:textId="52374184" w:rsidR="00B259C2" w:rsidRPr="000C5DE0" w:rsidRDefault="00B259C2" w:rsidP="00B259C2">
            <w:pPr>
              <w:tabs>
                <w:tab w:val="left" w:pos="9072"/>
              </w:tabs>
            </w:pPr>
            <w:r w:rsidRPr="000C5DE0">
              <w:t xml:space="preserve">ЗАМЕНА </w:t>
            </w:r>
            <w:r>
              <w:t>КОЛОД</w:t>
            </w:r>
            <w:r w:rsidR="0069516C">
              <w:t>ОК</w:t>
            </w:r>
            <w:r>
              <w:t xml:space="preserve"> ТОРМОЗНЫ</w:t>
            </w:r>
            <w:r w:rsidR="0069516C">
              <w:t>Х</w:t>
            </w:r>
            <w:r>
              <w:t xml:space="preserve"> ПЕРЕДНИ</w:t>
            </w:r>
            <w:r w:rsidR="0069516C">
              <w:t>Х</w:t>
            </w:r>
          </w:p>
        </w:tc>
        <w:tc>
          <w:tcPr>
            <w:tcW w:w="1418" w:type="dxa"/>
          </w:tcPr>
          <w:p w14:paraId="4A826D89" w14:textId="3FC9E8E7" w:rsidR="00B259C2" w:rsidRPr="000C5DE0" w:rsidRDefault="00B259C2" w:rsidP="00B259C2">
            <w:pPr>
              <w:tabs>
                <w:tab w:val="left" w:pos="9072"/>
              </w:tabs>
              <w:jc w:val="center"/>
            </w:pPr>
            <w:r w:rsidRPr="00ED2123">
              <w:t>н/ч</w:t>
            </w:r>
          </w:p>
        </w:tc>
      </w:tr>
    </w:tbl>
    <w:p w14:paraId="6D1A8777" w14:textId="77777777" w:rsidR="000756DA" w:rsidRPr="00F30FCE" w:rsidRDefault="000756DA" w:rsidP="00046EFE">
      <w:pPr>
        <w:tabs>
          <w:tab w:val="left" w:pos="9072"/>
        </w:tabs>
        <w:jc w:val="left"/>
      </w:pPr>
      <w:r w:rsidRPr="00F30FCE">
        <w:t>7.</w:t>
      </w:r>
      <w:r>
        <w:t>2</w:t>
      </w:r>
      <w:r w:rsidRPr="00F30FCE">
        <w:t>.2. Запасные части</w:t>
      </w:r>
      <w:r>
        <w:t>, р</w:t>
      </w:r>
      <w:r w:rsidRPr="008218F7">
        <w:t>асходные материалы, масла и технические жидкости:</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6382"/>
        <w:gridCol w:w="1712"/>
        <w:gridCol w:w="1548"/>
      </w:tblGrid>
      <w:tr w:rsidR="000756DA" w:rsidRPr="00F30FCE" w14:paraId="112A1224" w14:textId="77777777" w:rsidTr="00037A7F">
        <w:tc>
          <w:tcPr>
            <w:tcW w:w="564" w:type="dxa"/>
          </w:tcPr>
          <w:p w14:paraId="2DCBC935" w14:textId="77777777" w:rsidR="000756DA" w:rsidRPr="00F30FCE" w:rsidRDefault="000756DA" w:rsidP="00046EFE">
            <w:pPr>
              <w:tabs>
                <w:tab w:val="left" w:pos="9072"/>
              </w:tabs>
              <w:jc w:val="center"/>
              <w:rPr>
                <w:b/>
              </w:rPr>
            </w:pPr>
            <w:r w:rsidRPr="00F30FCE">
              <w:rPr>
                <w:b/>
              </w:rPr>
              <w:t>№</w:t>
            </w:r>
          </w:p>
          <w:p w14:paraId="7DF2BC29" w14:textId="77777777" w:rsidR="000756DA" w:rsidRPr="00F30FCE" w:rsidRDefault="000756DA" w:rsidP="00046EFE">
            <w:pPr>
              <w:tabs>
                <w:tab w:val="left" w:pos="11232"/>
              </w:tabs>
              <w:jc w:val="center"/>
              <w:rPr>
                <w:b/>
              </w:rPr>
            </w:pPr>
            <w:r w:rsidRPr="00F30FCE">
              <w:rPr>
                <w:b/>
              </w:rPr>
              <w:t xml:space="preserve">п/п </w:t>
            </w:r>
          </w:p>
        </w:tc>
        <w:tc>
          <w:tcPr>
            <w:tcW w:w="6382" w:type="dxa"/>
          </w:tcPr>
          <w:p w14:paraId="64295CCA" w14:textId="77777777" w:rsidR="000756DA" w:rsidRPr="00F30FCE" w:rsidRDefault="000756DA" w:rsidP="00046EFE">
            <w:pPr>
              <w:tabs>
                <w:tab w:val="left" w:pos="9072"/>
              </w:tabs>
              <w:rPr>
                <w:b/>
              </w:rPr>
            </w:pPr>
            <w:r w:rsidRPr="00F30FCE">
              <w:rPr>
                <w:b/>
              </w:rPr>
              <w:t xml:space="preserve">Наименование запасных частей, смазочных, и других эксплуатационных материалов </w:t>
            </w:r>
          </w:p>
        </w:tc>
        <w:tc>
          <w:tcPr>
            <w:tcW w:w="1712" w:type="dxa"/>
          </w:tcPr>
          <w:p w14:paraId="21D9A0CE" w14:textId="77777777" w:rsidR="000756DA" w:rsidRPr="00F30FCE" w:rsidRDefault="000756DA" w:rsidP="00046EFE">
            <w:pPr>
              <w:tabs>
                <w:tab w:val="left" w:pos="9072"/>
              </w:tabs>
              <w:jc w:val="center"/>
              <w:rPr>
                <w:b/>
              </w:rPr>
            </w:pPr>
            <w:r w:rsidRPr="00F30FCE">
              <w:rPr>
                <w:b/>
              </w:rPr>
              <w:t>Количество</w:t>
            </w:r>
          </w:p>
        </w:tc>
        <w:tc>
          <w:tcPr>
            <w:tcW w:w="1548" w:type="dxa"/>
          </w:tcPr>
          <w:p w14:paraId="34FAB622" w14:textId="77777777" w:rsidR="000756DA" w:rsidRPr="00F30FCE" w:rsidRDefault="000756DA" w:rsidP="00046EFE">
            <w:pPr>
              <w:tabs>
                <w:tab w:val="left" w:pos="9072"/>
              </w:tabs>
              <w:jc w:val="center"/>
              <w:rPr>
                <w:b/>
              </w:rPr>
            </w:pPr>
            <w:r w:rsidRPr="00F30FCE">
              <w:rPr>
                <w:b/>
              </w:rPr>
              <w:t>Единица измерения</w:t>
            </w:r>
          </w:p>
        </w:tc>
      </w:tr>
      <w:tr w:rsidR="000756DA" w:rsidRPr="00360409" w14:paraId="5EA753FC" w14:textId="77777777" w:rsidTr="00037A7F">
        <w:tc>
          <w:tcPr>
            <w:tcW w:w="564" w:type="dxa"/>
          </w:tcPr>
          <w:p w14:paraId="7BA7081F" w14:textId="73626AB5" w:rsidR="000756DA" w:rsidRPr="00360409" w:rsidRDefault="004C5C22" w:rsidP="00046EFE">
            <w:pPr>
              <w:tabs>
                <w:tab w:val="left" w:pos="9072"/>
              </w:tabs>
              <w:jc w:val="center"/>
            </w:pPr>
            <w:r>
              <w:t>1</w:t>
            </w:r>
            <w:r w:rsidR="000756DA" w:rsidRPr="00360409">
              <w:t>.</w:t>
            </w:r>
          </w:p>
        </w:tc>
        <w:tc>
          <w:tcPr>
            <w:tcW w:w="6382" w:type="dxa"/>
          </w:tcPr>
          <w:p w14:paraId="51EF88AB" w14:textId="63C929B7" w:rsidR="000756DA" w:rsidRPr="00360409" w:rsidRDefault="00B259C2" w:rsidP="00046EFE">
            <w:pPr>
              <w:shd w:val="clear" w:color="auto" w:fill="FFFFFF"/>
            </w:pPr>
            <w:r>
              <w:t>КОЛОДКИ ТОРМОЗНЫЕ ПЕРЕДНИЕ</w:t>
            </w:r>
          </w:p>
        </w:tc>
        <w:tc>
          <w:tcPr>
            <w:tcW w:w="1712" w:type="dxa"/>
          </w:tcPr>
          <w:p w14:paraId="6D5AE840" w14:textId="77777777" w:rsidR="000756DA" w:rsidRPr="0069516C" w:rsidRDefault="000756DA" w:rsidP="00046EFE">
            <w:pPr>
              <w:shd w:val="clear" w:color="auto" w:fill="FFFFFF"/>
              <w:jc w:val="center"/>
            </w:pPr>
            <w:r w:rsidRPr="0069516C">
              <w:t>1</w:t>
            </w:r>
          </w:p>
        </w:tc>
        <w:tc>
          <w:tcPr>
            <w:tcW w:w="1548" w:type="dxa"/>
          </w:tcPr>
          <w:p w14:paraId="538CE12D" w14:textId="2A4AF193" w:rsidR="000756DA" w:rsidRPr="0069516C" w:rsidRDefault="0069516C" w:rsidP="00046EFE">
            <w:pPr>
              <w:tabs>
                <w:tab w:val="left" w:pos="9072"/>
              </w:tabs>
              <w:jc w:val="center"/>
            </w:pPr>
            <w:proofErr w:type="spellStart"/>
            <w:r>
              <w:t>компл</w:t>
            </w:r>
            <w:proofErr w:type="spellEnd"/>
            <w:r w:rsidR="009B665F" w:rsidRPr="0069516C">
              <w:t>.</w:t>
            </w:r>
          </w:p>
        </w:tc>
      </w:tr>
    </w:tbl>
    <w:p w14:paraId="4B84414F" w14:textId="1AA4A060" w:rsidR="000756DA" w:rsidRDefault="000756DA" w:rsidP="00046EFE">
      <w:pPr>
        <w:contextualSpacing/>
      </w:pPr>
      <w:r>
        <w:t xml:space="preserve">7.3. </w:t>
      </w:r>
      <w:r w:rsidRPr="00F30FCE">
        <w:t>Исполнитель выполняет работы с использованием новых, не бывших в употреблении, не восстановленных запасных частей, масел и технических жидкостей (соответствующих требованиям, рекомендациям и технологическим стандартам по их применению завода-изготовителя) в соответствии с требованиями сервисной книжки завода</w:t>
      </w:r>
      <w:r w:rsidR="00BE6140">
        <w:t>-</w:t>
      </w:r>
      <w:r w:rsidRPr="00F30FCE">
        <w:t>изготовителя, с необходимой отметкой в соответствующем разделе сервисной книжки автомобиля и сохранением у Заказчика возможности проведения последующего гарантийного технического обслуживания и гарантийного ремонта.</w:t>
      </w:r>
    </w:p>
    <w:p w14:paraId="38A9555F" w14:textId="77777777" w:rsidR="0037337E" w:rsidRPr="00F30FCE" w:rsidRDefault="0037337E" w:rsidP="00046EFE">
      <w:pPr>
        <w:contextualSpacing/>
      </w:pPr>
    </w:p>
    <w:p w14:paraId="2BCA624C" w14:textId="6B2B552E" w:rsidR="000756DA" w:rsidRPr="00F30FCE" w:rsidRDefault="000756DA" w:rsidP="00046EFE">
      <w:pPr>
        <w:jc w:val="center"/>
        <w:rPr>
          <w:b/>
        </w:rPr>
      </w:pPr>
      <w:r w:rsidRPr="00F30FCE">
        <w:rPr>
          <w:b/>
        </w:rPr>
        <w:t xml:space="preserve">8. Порядок формирования цены </w:t>
      </w:r>
      <w:r>
        <w:rPr>
          <w:b/>
        </w:rPr>
        <w:t>Контракта</w:t>
      </w:r>
    </w:p>
    <w:p w14:paraId="0E29B4FC" w14:textId="3AE723DF" w:rsidR="000756DA" w:rsidRPr="00F30FCE" w:rsidRDefault="000756DA" w:rsidP="00046EFE">
      <w:pPr>
        <w:contextualSpacing/>
      </w:pPr>
      <w:r w:rsidRPr="00F30FCE">
        <w:t xml:space="preserve">8.1. Цена </w:t>
      </w:r>
      <w:r w:rsidRPr="00B3500F">
        <w:t>Контракта</w:t>
      </w:r>
      <w:r w:rsidRPr="00F30FCE">
        <w:t xml:space="preserve"> включает в себя все рас</w:t>
      </w:r>
      <w:r>
        <w:t xml:space="preserve">ходы Исполнителя по исполнению </w:t>
      </w:r>
      <w:r w:rsidRPr="00B3500F">
        <w:t>Контракта</w:t>
      </w:r>
      <w:r w:rsidRPr="00F30FCE">
        <w:t>, в том числе: стоимость услуг, запасных частей, транспортные расходы, а также все подлежащие к уплате налоги, сборы и другие обязательные пл</w:t>
      </w:r>
      <w:r>
        <w:t xml:space="preserve">атежи, связанные с исполнением </w:t>
      </w:r>
      <w:r w:rsidRPr="00B3500F">
        <w:t>Контракта</w:t>
      </w:r>
      <w:r w:rsidRPr="00F30FCE">
        <w:t>, установленные действующим законодательством РФ.</w:t>
      </w:r>
    </w:p>
    <w:p w14:paraId="7110E3F0" w14:textId="77777777" w:rsidR="000756DA" w:rsidRPr="00F30FCE" w:rsidRDefault="000756DA" w:rsidP="00046EFE">
      <w:pPr>
        <w:tabs>
          <w:tab w:val="left" w:pos="2977"/>
        </w:tabs>
        <w:outlineLvl w:val="0"/>
        <w:rPr>
          <w:b/>
          <w:u w:val="single"/>
        </w:rPr>
      </w:pPr>
      <w:r w:rsidRPr="00F30FCE">
        <w:t>8.2. Все нормы, стоимость работ, основных запасных частей и материалов, используемых в процессе текущего ремонта, являются неизменным</w:t>
      </w:r>
      <w:r>
        <w:t xml:space="preserve">и на протяжении срока действия </w:t>
      </w:r>
      <w:r w:rsidRPr="00B3500F">
        <w:t>Контракта</w:t>
      </w:r>
      <w:r w:rsidRPr="00F30FCE">
        <w:t>.</w:t>
      </w:r>
    </w:p>
    <w:p w14:paraId="30055777" w14:textId="3CD2E9AF" w:rsidR="00C8371A" w:rsidRDefault="00C8371A" w:rsidP="00C8371A">
      <w:pPr>
        <w:rPr>
          <w:color w:val="000000"/>
          <w:szCs w:val="20"/>
        </w:rPr>
      </w:pPr>
    </w:p>
    <w:p w14:paraId="025BA490" w14:textId="10C4CE74" w:rsidR="00D46378" w:rsidRDefault="00D46378" w:rsidP="00C8371A">
      <w:pPr>
        <w:rPr>
          <w:color w:val="000000"/>
          <w:szCs w:val="20"/>
        </w:rPr>
      </w:pPr>
    </w:p>
    <w:p w14:paraId="6930FD13" w14:textId="1769B6F1" w:rsidR="00D46378" w:rsidRDefault="00D46378" w:rsidP="00C8371A">
      <w:pPr>
        <w:rPr>
          <w:color w:val="000000"/>
          <w:szCs w:val="20"/>
        </w:rPr>
      </w:pPr>
    </w:p>
    <w:p w14:paraId="4D9C0AC0" w14:textId="7655415C" w:rsidR="00D46378" w:rsidRDefault="00D46378" w:rsidP="00C8371A">
      <w:pPr>
        <w:rPr>
          <w:color w:val="000000"/>
          <w:szCs w:val="20"/>
        </w:rPr>
      </w:pPr>
    </w:p>
    <w:p w14:paraId="3FB96FEA" w14:textId="480749D6" w:rsidR="00D46378" w:rsidRDefault="00D46378" w:rsidP="00C8371A">
      <w:pPr>
        <w:rPr>
          <w:color w:val="000000"/>
          <w:szCs w:val="20"/>
        </w:rPr>
      </w:pPr>
    </w:p>
    <w:p w14:paraId="5AA86ACF" w14:textId="0A167FC3" w:rsidR="00D46378" w:rsidRDefault="00D46378" w:rsidP="00C8371A">
      <w:pPr>
        <w:rPr>
          <w:color w:val="000000"/>
          <w:szCs w:val="20"/>
        </w:rPr>
      </w:pPr>
    </w:p>
    <w:p w14:paraId="7C46B6E5" w14:textId="77777777" w:rsidR="00D46378" w:rsidRPr="00500DF7" w:rsidRDefault="00D46378" w:rsidP="00D46378">
      <w:pPr>
        <w:ind w:left="4820" w:right="-22"/>
        <w:jc w:val="right"/>
        <w:rPr>
          <w:color w:val="000000"/>
        </w:rPr>
      </w:pPr>
      <w:r w:rsidRPr="00500DF7">
        <w:rPr>
          <w:color w:val="000000"/>
        </w:rPr>
        <w:lastRenderedPageBreak/>
        <w:t>Приложение № 2</w:t>
      </w:r>
    </w:p>
    <w:p w14:paraId="3FE363EE" w14:textId="77777777" w:rsidR="00D46378" w:rsidRPr="00500DF7" w:rsidRDefault="00D46378" w:rsidP="00D46378">
      <w:pPr>
        <w:jc w:val="right"/>
        <w:rPr>
          <w:color w:val="000000"/>
        </w:rPr>
      </w:pPr>
      <w:r w:rsidRPr="00500DF7">
        <w:rPr>
          <w:color w:val="000000"/>
        </w:rPr>
        <w:t>к Контракту № ________________</w:t>
      </w:r>
    </w:p>
    <w:p w14:paraId="117D7B4E" w14:textId="77777777" w:rsidR="00D46378" w:rsidRPr="00500DF7" w:rsidRDefault="00D46378" w:rsidP="00D46378">
      <w:pPr>
        <w:jc w:val="right"/>
        <w:rPr>
          <w:color w:val="000000"/>
        </w:rPr>
      </w:pPr>
      <w:r w:rsidRPr="00500DF7">
        <w:rPr>
          <w:color w:val="000000"/>
        </w:rPr>
        <w:t>от «__» ______________ 2026 г.</w:t>
      </w:r>
    </w:p>
    <w:p w14:paraId="15F00AA6" w14:textId="77777777" w:rsidR="00D46378" w:rsidRPr="00500DF7" w:rsidRDefault="00D46378" w:rsidP="00D46378">
      <w:pPr>
        <w:jc w:val="right"/>
        <w:rPr>
          <w:color w:val="000000"/>
        </w:rPr>
      </w:pPr>
    </w:p>
    <w:p w14:paraId="34D53555" w14:textId="77777777" w:rsidR="00D46378" w:rsidRPr="00500DF7" w:rsidRDefault="00D46378" w:rsidP="00D46378">
      <w:pPr>
        <w:ind w:firstLine="709"/>
        <w:jc w:val="right"/>
        <w:rPr>
          <w:color w:val="000000"/>
        </w:rPr>
      </w:pPr>
    </w:p>
    <w:p w14:paraId="726BCC1A" w14:textId="77777777" w:rsidR="00D46378" w:rsidRPr="00500DF7" w:rsidRDefault="00D46378" w:rsidP="00D46378">
      <w:pPr>
        <w:spacing w:before="120" w:after="120" w:line="360" w:lineRule="auto"/>
        <w:ind w:right="-22"/>
        <w:jc w:val="center"/>
        <w:outlineLvl w:val="0"/>
        <w:rPr>
          <w:b/>
          <w:color w:val="000000"/>
        </w:rPr>
      </w:pPr>
      <w:r w:rsidRPr="00500DF7">
        <w:rPr>
          <w:b/>
          <w:color w:val="000000"/>
        </w:rPr>
        <w:t>ОТВЕТСТВЕННЫЕ ЛИЦА СТОРОН</w:t>
      </w:r>
    </w:p>
    <w:p w14:paraId="2C81F390" w14:textId="77777777" w:rsidR="00D46378" w:rsidRPr="00500DF7" w:rsidRDefault="00D46378" w:rsidP="00D46378">
      <w:pPr>
        <w:pStyle w:val="14"/>
        <w:ind w:right="-22"/>
        <w:rPr>
          <w:rStyle w:val="1e"/>
          <w:sz w:val="24"/>
          <w:szCs w:val="24"/>
        </w:rPr>
      </w:pPr>
      <w:r w:rsidRPr="00500DF7">
        <w:rPr>
          <w:rStyle w:val="1e"/>
          <w:sz w:val="24"/>
          <w:szCs w:val="24"/>
        </w:rPr>
        <w:t xml:space="preserve">Для исполнения настоящего </w:t>
      </w:r>
      <w:r w:rsidRPr="00500DF7">
        <w:rPr>
          <w:szCs w:val="24"/>
        </w:rPr>
        <w:t xml:space="preserve">Контракта </w:t>
      </w:r>
      <w:r w:rsidRPr="00500DF7">
        <w:rPr>
          <w:rStyle w:val="1e"/>
          <w:sz w:val="24"/>
          <w:szCs w:val="24"/>
        </w:rPr>
        <w:t>и оперативного решения возникающих вопросов Стороны назначают необходимое количество ответственных лиц.</w:t>
      </w:r>
    </w:p>
    <w:p w14:paraId="1069A75E" w14:textId="77777777" w:rsidR="00D46378" w:rsidRPr="00500DF7" w:rsidRDefault="00D46378" w:rsidP="00D46378">
      <w:pPr>
        <w:pStyle w:val="14"/>
        <w:spacing w:after="120"/>
        <w:ind w:right="-22"/>
        <w:rPr>
          <w:rStyle w:val="1e"/>
          <w:sz w:val="24"/>
          <w:szCs w:val="24"/>
        </w:rPr>
      </w:pPr>
    </w:p>
    <w:p w14:paraId="404682A3" w14:textId="77777777" w:rsidR="00D46378" w:rsidRPr="00500DF7" w:rsidRDefault="00D46378" w:rsidP="00D46378">
      <w:pPr>
        <w:pStyle w:val="14"/>
        <w:spacing w:after="120"/>
        <w:ind w:right="-22"/>
        <w:rPr>
          <w:rStyle w:val="1e"/>
          <w:sz w:val="24"/>
          <w:szCs w:val="24"/>
        </w:rPr>
      </w:pPr>
      <w:r w:rsidRPr="00500DF7">
        <w:rPr>
          <w:rStyle w:val="1e"/>
          <w:sz w:val="24"/>
          <w:szCs w:val="24"/>
        </w:rPr>
        <w:t>Ответственные лица Исполнителя:</w:t>
      </w:r>
    </w:p>
    <w:tbl>
      <w:tblPr>
        <w:tblW w:w="9543" w:type="dxa"/>
        <w:jc w:val="center"/>
        <w:tblCellMar>
          <w:left w:w="0" w:type="dxa"/>
          <w:right w:w="0" w:type="dxa"/>
        </w:tblCellMar>
        <w:tblLook w:val="04A0" w:firstRow="1" w:lastRow="0" w:firstColumn="1" w:lastColumn="0" w:noHBand="0" w:noVBand="1"/>
      </w:tblPr>
      <w:tblGrid>
        <w:gridCol w:w="2967"/>
        <w:gridCol w:w="6576"/>
      </w:tblGrid>
      <w:tr w:rsidR="00D46378" w:rsidRPr="00500DF7" w14:paraId="2B4918A5" w14:textId="77777777" w:rsidTr="00C338AC">
        <w:trPr>
          <w:trHeight w:val="285"/>
          <w:jc w:val="center"/>
        </w:trPr>
        <w:tc>
          <w:tcPr>
            <w:tcW w:w="2967" w:type="dxa"/>
            <w:vAlign w:val="center"/>
            <w:hideMark/>
          </w:tcPr>
          <w:p w14:paraId="6C0E779C" w14:textId="77777777" w:rsidR="00D46378" w:rsidRPr="00500DF7" w:rsidRDefault="00D46378" w:rsidP="00C338AC">
            <w:pPr>
              <w:pStyle w:val="14"/>
              <w:rPr>
                <w:rStyle w:val="1e"/>
                <w:sz w:val="24"/>
                <w:szCs w:val="24"/>
              </w:rPr>
            </w:pPr>
            <w:r w:rsidRPr="00500DF7">
              <w:rPr>
                <w:rStyle w:val="1e"/>
                <w:sz w:val="24"/>
                <w:szCs w:val="24"/>
              </w:rPr>
              <w:t>Ф.И.О.:</w:t>
            </w:r>
          </w:p>
        </w:tc>
        <w:tc>
          <w:tcPr>
            <w:tcW w:w="6576" w:type="dxa"/>
            <w:vAlign w:val="center"/>
          </w:tcPr>
          <w:p w14:paraId="020F980F" w14:textId="77777777" w:rsidR="00D46378" w:rsidRPr="00500DF7" w:rsidRDefault="00D46378" w:rsidP="00C338AC">
            <w:pPr>
              <w:pStyle w:val="14"/>
              <w:rPr>
                <w:rStyle w:val="1e"/>
                <w:sz w:val="24"/>
                <w:szCs w:val="24"/>
              </w:rPr>
            </w:pPr>
          </w:p>
        </w:tc>
      </w:tr>
      <w:tr w:rsidR="00D46378" w:rsidRPr="00500DF7" w14:paraId="3431410D" w14:textId="77777777" w:rsidTr="00C338AC">
        <w:trPr>
          <w:trHeight w:val="285"/>
          <w:jc w:val="center"/>
        </w:trPr>
        <w:tc>
          <w:tcPr>
            <w:tcW w:w="2967" w:type="dxa"/>
            <w:vAlign w:val="center"/>
            <w:hideMark/>
          </w:tcPr>
          <w:p w14:paraId="2E433754" w14:textId="77777777" w:rsidR="00D46378" w:rsidRPr="00500DF7" w:rsidRDefault="00D46378" w:rsidP="00C338AC">
            <w:pPr>
              <w:pStyle w:val="14"/>
              <w:rPr>
                <w:rStyle w:val="1e"/>
                <w:sz w:val="24"/>
                <w:szCs w:val="24"/>
              </w:rPr>
            </w:pPr>
            <w:r w:rsidRPr="00500DF7">
              <w:rPr>
                <w:rStyle w:val="1e"/>
                <w:sz w:val="24"/>
                <w:szCs w:val="24"/>
              </w:rPr>
              <w:t>Должность:</w:t>
            </w:r>
          </w:p>
        </w:tc>
        <w:tc>
          <w:tcPr>
            <w:tcW w:w="6576" w:type="dxa"/>
            <w:vAlign w:val="center"/>
          </w:tcPr>
          <w:p w14:paraId="63AE63A3" w14:textId="77777777" w:rsidR="00D46378" w:rsidRPr="00500DF7" w:rsidRDefault="00D46378" w:rsidP="00C338AC">
            <w:pPr>
              <w:pStyle w:val="14"/>
              <w:rPr>
                <w:rStyle w:val="1e"/>
                <w:sz w:val="24"/>
                <w:szCs w:val="24"/>
              </w:rPr>
            </w:pPr>
          </w:p>
        </w:tc>
      </w:tr>
      <w:tr w:rsidR="00D46378" w:rsidRPr="00500DF7" w14:paraId="2514E9FC" w14:textId="77777777" w:rsidTr="00C338AC">
        <w:trPr>
          <w:trHeight w:val="279"/>
          <w:jc w:val="center"/>
        </w:trPr>
        <w:tc>
          <w:tcPr>
            <w:tcW w:w="2967" w:type="dxa"/>
            <w:vAlign w:val="center"/>
            <w:hideMark/>
          </w:tcPr>
          <w:p w14:paraId="60996B95" w14:textId="77777777" w:rsidR="00D46378" w:rsidRPr="00500DF7" w:rsidRDefault="00D46378" w:rsidP="00C338AC">
            <w:pPr>
              <w:pStyle w:val="14"/>
              <w:rPr>
                <w:rStyle w:val="1e"/>
                <w:sz w:val="24"/>
                <w:szCs w:val="24"/>
              </w:rPr>
            </w:pPr>
            <w:r w:rsidRPr="00500DF7">
              <w:rPr>
                <w:rStyle w:val="1e"/>
                <w:sz w:val="24"/>
                <w:szCs w:val="24"/>
              </w:rPr>
              <w:t>Телефон/Факс:</w:t>
            </w:r>
          </w:p>
        </w:tc>
        <w:tc>
          <w:tcPr>
            <w:tcW w:w="6576" w:type="dxa"/>
            <w:vAlign w:val="center"/>
          </w:tcPr>
          <w:p w14:paraId="78C1277D" w14:textId="77777777" w:rsidR="00D46378" w:rsidRPr="00500DF7" w:rsidRDefault="00D46378" w:rsidP="00C338AC">
            <w:pPr>
              <w:pStyle w:val="14"/>
              <w:rPr>
                <w:rStyle w:val="1e"/>
                <w:b/>
                <w:sz w:val="24"/>
                <w:szCs w:val="24"/>
              </w:rPr>
            </w:pPr>
          </w:p>
        </w:tc>
      </w:tr>
      <w:tr w:rsidR="00D46378" w:rsidRPr="00500DF7" w14:paraId="67917DCA" w14:textId="77777777" w:rsidTr="00C338AC">
        <w:trPr>
          <w:trHeight w:val="285"/>
          <w:jc w:val="center"/>
        </w:trPr>
        <w:tc>
          <w:tcPr>
            <w:tcW w:w="2967" w:type="dxa"/>
            <w:vAlign w:val="center"/>
            <w:hideMark/>
          </w:tcPr>
          <w:p w14:paraId="2E6140E4" w14:textId="77777777" w:rsidR="00D46378" w:rsidRPr="00500DF7" w:rsidRDefault="00D46378" w:rsidP="00C338AC">
            <w:pPr>
              <w:pStyle w:val="14"/>
              <w:rPr>
                <w:rStyle w:val="1e"/>
                <w:sz w:val="24"/>
                <w:szCs w:val="24"/>
              </w:rPr>
            </w:pPr>
            <w:r w:rsidRPr="00500DF7">
              <w:rPr>
                <w:rStyle w:val="1e"/>
                <w:sz w:val="24"/>
                <w:szCs w:val="24"/>
              </w:rPr>
              <w:t>Электронная почта:</w:t>
            </w:r>
          </w:p>
        </w:tc>
        <w:tc>
          <w:tcPr>
            <w:tcW w:w="6576" w:type="dxa"/>
            <w:vAlign w:val="center"/>
          </w:tcPr>
          <w:p w14:paraId="64032439" w14:textId="77777777" w:rsidR="00D46378" w:rsidRPr="00500DF7" w:rsidRDefault="00D46378" w:rsidP="00C338AC">
            <w:pPr>
              <w:pStyle w:val="14"/>
              <w:keepNext/>
              <w:keepLines/>
              <w:outlineLvl w:val="2"/>
              <w:rPr>
                <w:rStyle w:val="1e"/>
                <w:sz w:val="24"/>
                <w:szCs w:val="24"/>
              </w:rPr>
            </w:pPr>
          </w:p>
        </w:tc>
      </w:tr>
      <w:tr w:rsidR="00D46378" w:rsidRPr="00500DF7" w14:paraId="5473E487" w14:textId="77777777" w:rsidTr="00C338AC">
        <w:trPr>
          <w:trHeight w:val="285"/>
          <w:jc w:val="center"/>
        </w:trPr>
        <w:tc>
          <w:tcPr>
            <w:tcW w:w="2967" w:type="dxa"/>
            <w:vAlign w:val="center"/>
            <w:hideMark/>
          </w:tcPr>
          <w:p w14:paraId="53939B7A" w14:textId="77777777" w:rsidR="00D46378" w:rsidRPr="00500DF7" w:rsidRDefault="00D46378" w:rsidP="00C338AC">
            <w:pPr>
              <w:pStyle w:val="14"/>
              <w:rPr>
                <w:rStyle w:val="1e"/>
                <w:sz w:val="24"/>
                <w:szCs w:val="24"/>
              </w:rPr>
            </w:pPr>
            <w:r w:rsidRPr="00500DF7">
              <w:rPr>
                <w:rStyle w:val="1e"/>
                <w:sz w:val="24"/>
                <w:szCs w:val="24"/>
              </w:rPr>
              <w:t>Полномочия:</w:t>
            </w:r>
          </w:p>
        </w:tc>
        <w:tc>
          <w:tcPr>
            <w:tcW w:w="6576" w:type="dxa"/>
            <w:vAlign w:val="center"/>
            <w:hideMark/>
          </w:tcPr>
          <w:p w14:paraId="60C08324" w14:textId="77777777" w:rsidR="00D46378" w:rsidRPr="00500DF7" w:rsidRDefault="00D46378" w:rsidP="00C338AC">
            <w:pPr>
              <w:pStyle w:val="14"/>
              <w:rPr>
                <w:rStyle w:val="1e"/>
                <w:sz w:val="24"/>
                <w:szCs w:val="24"/>
              </w:rPr>
            </w:pPr>
            <w:r w:rsidRPr="00500DF7">
              <w:rPr>
                <w:rStyle w:val="1e"/>
                <w:sz w:val="24"/>
                <w:szCs w:val="24"/>
              </w:rPr>
              <w:t xml:space="preserve">Решение организационных и технических вопросов по исполнению </w:t>
            </w:r>
            <w:r w:rsidRPr="00500DF7">
              <w:rPr>
                <w:szCs w:val="24"/>
              </w:rPr>
              <w:t>Контракта</w:t>
            </w:r>
            <w:r w:rsidRPr="00500DF7">
              <w:rPr>
                <w:rStyle w:val="1e"/>
                <w:sz w:val="24"/>
                <w:szCs w:val="24"/>
              </w:rPr>
              <w:t xml:space="preserve">, организация и контроль исполнения </w:t>
            </w:r>
            <w:r w:rsidRPr="00500DF7">
              <w:rPr>
                <w:szCs w:val="24"/>
              </w:rPr>
              <w:t>Контракта</w:t>
            </w:r>
          </w:p>
        </w:tc>
      </w:tr>
    </w:tbl>
    <w:p w14:paraId="7D12F0D2" w14:textId="77777777" w:rsidR="00D46378" w:rsidRPr="00500DF7" w:rsidRDefault="00D46378" w:rsidP="00D46378">
      <w:pPr>
        <w:pStyle w:val="14"/>
        <w:ind w:left="720" w:right="-22"/>
        <w:rPr>
          <w:rStyle w:val="1e"/>
          <w:sz w:val="24"/>
          <w:szCs w:val="24"/>
        </w:rPr>
      </w:pPr>
    </w:p>
    <w:p w14:paraId="5AADAA10" w14:textId="77777777" w:rsidR="00D46378" w:rsidRPr="00500DF7" w:rsidRDefault="00D46378" w:rsidP="00D46378">
      <w:pPr>
        <w:pStyle w:val="14"/>
        <w:spacing w:after="120"/>
        <w:ind w:right="-22"/>
        <w:rPr>
          <w:rStyle w:val="1e"/>
          <w:sz w:val="24"/>
          <w:szCs w:val="24"/>
        </w:rPr>
      </w:pPr>
      <w:r w:rsidRPr="00500DF7">
        <w:rPr>
          <w:rStyle w:val="1e"/>
          <w:sz w:val="24"/>
          <w:szCs w:val="24"/>
        </w:rPr>
        <w:t>Ответственные лица Заказчика:</w:t>
      </w:r>
    </w:p>
    <w:p w14:paraId="536218BB" w14:textId="77777777" w:rsidR="00D46378" w:rsidRPr="00500DF7" w:rsidRDefault="00D46378" w:rsidP="00D46378">
      <w:pPr>
        <w:pStyle w:val="14"/>
        <w:spacing w:after="120"/>
        <w:ind w:right="-22"/>
        <w:rPr>
          <w:rStyle w:val="1e"/>
          <w:sz w:val="24"/>
          <w:szCs w:val="24"/>
        </w:rPr>
      </w:pPr>
    </w:p>
    <w:tbl>
      <w:tblPr>
        <w:tblW w:w="9543" w:type="dxa"/>
        <w:jc w:val="center"/>
        <w:tblCellMar>
          <w:left w:w="0" w:type="dxa"/>
          <w:right w:w="0" w:type="dxa"/>
        </w:tblCellMar>
        <w:tblLook w:val="04A0" w:firstRow="1" w:lastRow="0" w:firstColumn="1" w:lastColumn="0" w:noHBand="0" w:noVBand="1"/>
      </w:tblPr>
      <w:tblGrid>
        <w:gridCol w:w="2965"/>
        <w:gridCol w:w="6578"/>
      </w:tblGrid>
      <w:tr w:rsidR="00D46378" w:rsidRPr="00500DF7" w14:paraId="30D73A64" w14:textId="77777777" w:rsidTr="00C338AC">
        <w:trPr>
          <w:trHeight w:val="285"/>
          <w:jc w:val="center"/>
        </w:trPr>
        <w:tc>
          <w:tcPr>
            <w:tcW w:w="2965" w:type="dxa"/>
            <w:vAlign w:val="center"/>
            <w:hideMark/>
          </w:tcPr>
          <w:p w14:paraId="755B8D81" w14:textId="77777777" w:rsidR="00D46378" w:rsidRPr="00500DF7" w:rsidRDefault="00D46378" w:rsidP="00C338AC">
            <w:pPr>
              <w:pStyle w:val="14"/>
              <w:rPr>
                <w:rStyle w:val="1e"/>
                <w:sz w:val="24"/>
                <w:szCs w:val="24"/>
              </w:rPr>
            </w:pPr>
            <w:r w:rsidRPr="00500DF7">
              <w:rPr>
                <w:rStyle w:val="1e"/>
                <w:sz w:val="24"/>
                <w:szCs w:val="24"/>
              </w:rPr>
              <w:t>Ф.И.О.:</w:t>
            </w:r>
          </w:p>
        </w:tc>
        <w:tc>
          <w:tcPr>
            <w:tcW w:w="6578" w:type="dxa"/>
            <w:vAlign w:val="center"/>
            <w:hideMark/>
          </w:tcPr>
          <w:p w14:paraId="54508A51" w14:textId="77777777" w:rsidR="00D46378" w:rsidRPr="00500DF7" w:rsidRDefault="00D46378" w:rsidP="00C338AC">
            <w:pPr>
              <w:pStyle w:val="14"/>
              <w:rPr>
                <w:rStyle w:val="1e"/>
                <w:sz w:val="24"/>
                <w:szCs w:val="24"/>
              </w:rPr>
            </w:pPr>
            <w:proofErr w:type="spellStart"/>
            <w:r w:rsidRPr="00500DF7">
              <w:rPr>
                <w:rStyle w:val="1e"/>
                <w:sz w:val="24"/>
                <w:szCs w:val="24"/>
              </w:rPr>
              <w:t>Чуманкин</w:t>
            </w:r>
            <w:proofErr w:type="spellEnd"/>
            <w:r w:rsidRPr="00500DF7">
              <w:rPr>
                <w:rStyle w:val="1e"/>
                <w:sz w:val="24"/>
                <w:szCs w:val="24"/>
              </w:rPr>
              <w:t xml:space="preserve"> Андрей Александрович</w:t>
            </w:r>
          </w:p>
        </w:tc>
      </w:tr>
      <w:tr w:rsidR="00D46378" w:rsidRPr="00500DF7" w14:paraId="79C36154" w14:textId="77777777" w:rsidTr="00C338AC">
        <w:trPr>
          <w:trHeight w:val="285"/>
          <w:jc w:val="center"/>
        </w:trPr>
        <w:tc>
          <w:tcPr>
            <w:tcW w:w="2965" w:type="dxa"/>
            <w:vAlign w:val="center"/>
            <w:hideMark/>
          </w:tcPr>
          <w:p w14:paraId="4BE7D68F" w14:textId="77777777" w:rsidR="00D46378" w:rsidRPr="00500DF7" w:rsidRDefault="00D46378" w:rsidP="00C338AC">
            <w:pPr>
              <w:pStyle w:val="14"/>
              <w:rPr>
                <w:rStyle w:val="1e"/>
                <w:sz w:val="24"/>
                <w:szCs w:val="24"/>
              </w:rPr>
            </w:pPr>
            <w:r w:rsidRPr="00500DF7">
              <w:rPr>
                <w:rStyle w:val="1e"/>
                <w:sz w:val="24"/>
                <w:szCs w:val="24"/>
              </w:rPr>
              <w:t>Должность:</w:t>
            </w:r>
          </w:p>
        </w:tc>
        <w:tc>
          <w:tcPr>
            <w:tcW w:w="6578" w:type="dxa"/>
            <w:vAlign w:val="center"/>
            <w:hideMark/>
          </w:tcPr>
          <w:p w14:paraId="181F09B0" w14:textId="77777777" w:rsidR="00D46378" w:rsidRPr="00500DF7" w:rsidRDefault="00D46378" w:rsidP="00C338AC">
            <w:pPr>
              <w:pStyle w:val="14"/>
              <w:rPr>
                <w:rStyle w:val="1e"/>
                <w:sz w:val="24"/>
                <w:szCs w:val="24"/>
              </w:rPr>
            </w:pPr>
            <w:r w:rsidRPr="00500DF7">
              <w:rPr>
                <w:rStyle w:val="1e"/>
                <w:sz w:val="24"/>
                <w:szCs w:val="24"/>
              </w:rPr>
              <w:t>Помощник руководителя</w:t>
            </w:r>
          </w:p>
        </w:tc>
      </w:tr>
      <w:tr w:rsidR="00D46378" w:rsidRPr="00500DF7" w14:paraId="33EAEDAC" w14:textId="77777777" w:rsidTr="00C338AC">
        <w:trPr>
          <w:trHeight w:val="279"/>
          <w:jc w:val="center"/>
        </w:trPr>
        <w:tc>
          <w:tcPr>
            <w:tcW w:w="2965" w:type="dxa"/>
            <w:vAlign w:val="center"/>
            <w:hideMark/>
          </w:tcPr>
          <w:p w14:paraId="5779BCCA" w14:textId="77777777" w:rsidR="00D46378" w:rsidRPr="00500DF7" w:rsidRDefault="00D46378" w:rsidP="00C338AC">
            <w:pPr>
              <w:pStyle w:val="14"/>
              <w:rPr>
                <w:rStyle w:val="1e"/>
                <w:sz w:val="24"/>
                <w:szCs w:val="24"/>
              </w:rPr>
            </w:pPr>
            <w:r w:rsidRPr="00500DF7">
              <w:rPr>
                <w:rStyle w:val="1e"/>
                <w:sz w:val="24"/>
                <w:szCs w:val="24"/>
              </w:rPr>
              <w:t>Телефон/Факс:</w:t>
            </w:r>
          </w:p>
        </w:tc>
        <w:tc>
          <w:tcPr>
            <w:tcW w:w="6578" w:type="dxa"/>
            <w:vAlign w:val="center"/>
            <w:hideMark/>
          </w:tcPr>
          <w:p w14:paraId="744C7329" w14:textId="77777777" w:rsidR="00D46378" w:rsidRPr="00500DF7" w:rsidRDefault="00D46378" w:rsidP="00C338AC">
            <w:pPr>
              <w:pStyle w:val="14"/>
              <w:rPr>
                <w:rStyle w:val="1e"/>
                <w:b/>
                <w:sz w:val="24"/>
                <w:szCs w:val="24"/>
              </w:rPr>
            </w:pPr>
            <w:r w:rsidRPr="00500DF7">
              <w:rPr>
                <w:rStyle w:val="1e"/>
                <w:sz w:val="24"/>
                <w:szCs w:val="24"/>
              </w:rPr>
              <w:t>8 (831) 434-30-32</w:t>
            </w:r>
          </w:p>
        </w:tc>
      </w:tr>
      <w:tr w:rsidR="00D46378" w:rsidRPr="00500DF7" w14:paraId="6C14F458" w14:textId="77777777" w:rsidTr="00C338AC">
        <w:trPr>
          <w:trHeight w:val="285"/>
          <w:jc w:val="center"/>
        </w:trPr>
        <w:tc>
          <w:tcPr>
            <w:tcW w:w="2965" w:type="dxa"/>
            <w:vAlign w:val="center"/>
            <w:hideMark/>
          </w:tcPr>
          <w:p w14:paraId="56ACAA09" w14:textId="77777777" w:rsidR="00D46378" w:rsidRPr="00500DF7" w:rsidRDefault="00D46378" w:rsidP="00C338AC">
            <w:pPr>
              <w:pStyle w:val="14"/>
              <w:rPr>
                <w:rStyle w:val="1e"/>
                <w:sz w:val="24"/>
                <w:szCs w:val="24"/>
              </w:rPr>
            </w:pPr>
            <w:r w:rsidRPr="00500DF7">
              <w:rPr>
                <w:rStyle w:val="1e"/>
                <w:sz w:val="24"/>
                <w:szCs w:val="24"/>
              </w:rPr>
              <w:t>Электронная почта:</w:t>
            </w:r>
          </w:p>
        </w:tc>
        <w:tc>
          <w:tcPr>
            <w:tcW w:w="6578" w:type="dxa"/>
            <w:vAlign w:val="center"/>
            <w:hideMark/>
          </w:tcPr>
          <w:p w14:paraId="39041135" w14:textId="77777777" w:rsidR="00D46378" w:rsidRPr="00500DF7" w:rsidRDefault="00D46378" w:rsidP="00C338AC">
            <w:pPr>
              <w:pStyle w:val="14"/>
              <w:keepNext/>
              <w:keepLines/>
              <w:outlineLvl w:val="2"/>
              <w:rPr>
                <w:rStyle w:val="1e"/>
                <w:sz w:val="24"/>
                <w:szCs w:val="24"/>
                <w:lang w:val="en-US"/>
              </w:rPr>
            </w:pPr>
            <w:r w:rsidRPr="00500DF7">
              <w:rPr>
                <w:rStyle w:val="1e"/>
                <w:sz w:val="24"/>
                <w:szCs w:val="24"/>
                <w:lang w:val="en-US"/>
              </w:rPr>
              <w:t>buh_pfo@fedsfm.ru</w:t>
            </w:r>
          </w:p>
        </w:tc>
      </w:tr>
      <w:tr w:rsidR="00D46378" w:rsidRPr="00500DF7" w14:paraId="4B492A01" w14:textId="77777777" w:rsidTr="00C338AC">
        <w:trPr>
          <w:trHeight w:val="285"/>
          <w:jc w:val="center"/>
        </w:trPr>
        <w:tc>
          <w:tcPr>
            <w:tcW w:w="2965" w:type="dxa"/>
            <w:vAlign w:val="center"/>
            <w:hideMark/>
          </w:tcPr>
          <w:p w14:paraId="7AEEC8DB" w14:textId="77777777" w:rsidR="00D46378" w:rsidRPr="00500DF7" w:rsidRDefault="00D46378" w:rsidP="00C338AC">
            <w:pPr>
              <w:pStyle w:val="14"/>
              <w:rPr>
                <w:rStyle w:val="1e"/>
                <w:sz w:val="24"/>
                <w:szCs w:val="24"/>
              </w:rPr>
            </w:pPr>
            <w:r w:rsidRPr="00500DF7">
              <w:rPr>
                <w:rStyle w:val="1e"/>
                <w:sz w:val="24"/>
                <w:szCs w:val="24"/>
              </w:rPr>
              <w:t>Полномочия:</w:t>
            </w:r>
          </w:p>
        </w:tc>
        <w:tc>
          <w:tcPr>
            <w:tcW w:w="6578" w:type="dxa"/>
            <w:vAlign w:val="center"/>
            <w:hideMark/>
          </w:tcPr>
          <w:p w14:paraId="359C612F" w14:textId="77777777" w:rsidR="00D46378" w:rsidRPr="00500DF7" w:rsidRDefault="00D46378" w:rsidP="00C338AC">
            <w:pPr>
              <w:pStyle w:val="14"/>
              <w:rPr>
                <w:rStyle w:val="1e"/>
                <w:sz w:val="24"/>
                <w:szCs w:val="24"/>
              </w:rPr>
            </w:pPr>
            <w:r w:rsidRPr="00500DF7">
              <w:rPr>
                <w:rStyle w:val="1e"/>
                <w:sz w:val="24"/>
                <w:szCs w:val="24"/>
              </w:rPr>
              <w:t xml:space="preserve">Решение организационных и технических вопросов по исполнению </w:t>
            </w:r>
            <w:r w:rsidRPr="00500DF7">
              <w:rPr>
                <w:szCs w:val="24"/>
              </w:rPr>
              <w:t>Контракта</w:t>
            </w:r>
            <w:r w:rsidRPr="00500DF7">
              <w:rPr>
                <w:rStyle w:val="1e"/>
                <w:sz w:val="24"/>
                <w:szCs w:val="24"/>
              </w:rPr>
              <w:t xml:space="preserve">, организация и контроль исполнения </w:t>
            </w:r>
            <w:r w:rsidRPr="00500DF7">
              <w:rPr>
                <w:szCs w:val="24"/>
              </w:rPr>
              <w:t>Контракта</w:t>
            </w:r>
          </w:p>
        </w:tc>
      </w:tr>
    </w:tbl>
    <w:p w14:paraId="1C301949" w14:textId="77777777" w:rsidR="00D46378" w:rsidRPr="00C8371A" w:rsidRDefault="00D46378" w:rsidP="00D160A0">
      <w:pPr>
        <w:pStyle w:val="14"/>
        <w:spacing w:after="120"/>
        <w:ind w:right="-22"/>
        <w:rPr>
          <w:color w:val="000000"/>
        </w:rPr>
      </w:pPr>
    </w:p>
    <w:sectPr w:rsidR="00D46378" w:rsidRPr="00C8371A" w:rsidSect="00046EFE">
      <w:footerReference w:type="first" r:id="rId8"/>
      <w:pgSz w:w="11906" w:h="16838" w:code="9"/>
      <w:pgMar w:top="851" w:right="567" w:bottom="851" w:left="1134" w:header="567" w:footer="4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BB5DD" w14:textId="77777777" w:rsidR="00F75B4F" w:rsidRDefault="00F75B4F">
      <w:r>
        <w:separator/>
      </w:r>
    </w:p>
  </w:endnote>
  <w:endnote w:type="continuationSeparator" w:id="0">
    <w:p w14:paraId="538E2221" w14:textId="77777777" w:rsidR="00F75B4F" w:rsidRDefault="00F7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1"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CC"/>
    <w:family w:val="roman"/>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ragmatica">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Futura Bk">
    <w:panose1 w:val="00000000000000000000"/>
    <w:charset w:val="00"/>
    <w:family w:val="roman"/>
    <w:notTrueType/>
    <w:pitch w:val="default"/>
  </w:font>
  <w:font w:name="Futura Hv">
    <w:panose1 w:val="00000000000000000000"/>
    <w:charset w:val="00"/>
    <w:family w:val="roman"/>
    <w:notTrueType/>
    <w:pitch w:val="default"/>
  </w:font>
  <w:font w:name="TimesET">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ense">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NTTimes/Cyrillic">
    <w:altName w:val="Times New Roman"/>
    <w:charset w:val="00"/>
    <w:family w:val="auto"/>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Stone Sans Medium/SemiBold">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PT Sans">
    <w:altName w:val="Corbel"/>
    <w:charset w:val="CC"/>
    <w:family w:val="swiss"/>
    <w:pitch w:val="variable"/>
    <w:sig w:usb0="A00002EF" w:usb1="5000204B" w:usb2="00000000" w:usb3="00000000" w:csb0="00000097" w:csb1="00000000"/>
  </w:font>
  <w:font w:name="FreeSans">
    <w:altName w:val="Times New Roman"/>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TimesDL">
    <w:altName w:val="Arial"/>
    <w:panose1 w:val="00000000000000000000"/>
    <w:charset w:val="00"/>
    <w:family w:val="auto"/>
    <w:notTrueType/>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03E1" w14:textId="77777777" w:rsidR="007A239A" w:rsidRPr="00C846C3" w:rsidRDefault="007A239A">
    <w:pPr>
      <w:pStyle w:val="af2"/>
      <w:jc w:val="right"/>
      <w:rPr>
        <w:sz w:val="20"/>
        <w:szCs w:val="20"/>
      </w:rPr>
    </w:pPr>
    <w:r w:rsidRPr="00C846C3">
      <w:rPr>
        <w:sz w:val="20"/>
        <w:szCs w:val="20"/>
      </w:rPr>
      <w:fldChar w:fldCharType="begin"/>
    </w:r>
    <w:r w:rsidRPr="00C846C3">
      <w:rPr>
        <w:sz w:val="20"/>
        <w:szCs w:val="20"/>
      </w:rPr>
      <w:instrText xml:space="preserve"> PAGE   \* MERGEFORMAT </w:instrText>
    </w:r>
    <w:r w:rsidRPr="00C846C3">
      <w:rPr>
        <w:sz w:val="20"/>
        <w:szCs w:val="20"/>
      </w:rPr>
      <w:fldChar w:fldCharType="separate"/>
    </w:r>
    <w:r w:rsidR="001B171F">
      <w:rPr>
        <w:noProof/>
        <w:sz w:val="20"/>
        <w:szCs w:val="20"/>
      </w:rPr>
      <w:t>18</w:t>
    </w:r>
    <w:r w:rsidRPr="00C846C3">
      <w:rPr>
        <w:sz w:val="20"/>
        <w:szCs w:val="20"/>
      </w:rPr>
      <w:fldChar w:fldCharType="end"/>
    </w:r>
  </w:p>
  <w:p w14:paraId="6FE38ECD" w14:textId="77777777" w:rsidR="007A239A" w:rsidRDefault="007A239A"/>
  <w:p w14:paraId="07EA33EE" w14:textId="77777777" w:rsidR="007A239A" w:rsidRDefault="007A239A"/>
  <w:p w14:paraId="3ED6E2D7" w14:textId="77777777" w:rsidR="007A239A" w:rsidRDefault="007A23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85CDA" w14:textId="77777777" w:rsidR="00F75B4F" w:rsidRDefault="00F75B4F">
      <w:r>
        <w:separator/>
      </w:r>
    </w:p>
  </w:footnote>
  <w:footnote w:type="continuationSeparator" w:id="0">
    <w:p w14:paraId="6C0663F7" w14:textId="77777777" w:rsidR="00F75B4F" w:rsidRDefault="00F75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9C658C"/>
    <w:styleLink w:val="N1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10"/>
    <w:lvl w:ilvl="0">
      <w:start w:val="1"/>
      <w:numFmt w:val="bullet"/>
      <w:lvlText w:val=""/>
      <w:lvlJc w:val="left"/>
      <w:pPr>
        <w:tabs>
          <w:tab w:val="num" w:pos="0"/>
        </w:tabs>
        <w:ind w:left="1440" w:hanging="360"/>
      </w:pPr>
      <w:rPr>
        <w:rFonts w:ascii="Symbol" w:hAnsi="Symbol"/>
      </w:r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000000A"/>
    <w:multiLevelType w:val="multilevel"/>
    <w:tmpl w:val="0000000A"/>
    <w:name w:val="WW8Num16"/>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 w15:restartNumberingAfterBreak="0">
    <w:nsid w:val="04E456A3"/>
    <w:multiLevelType w:val="multilevel"/>
    <w:tmpl w:val="10B8D598"/>
    <w:styleLink w:val="N8"/>
    <w:lvl w:ilvl="0">
      <w:start w:val="1"/>
      <w:numFmt w:val="decimal"/>
      <w:suff w:val="nothing"/>
      <w:lvlText w:val="%1  "/>
      <w:lvlJc w:val="left"/>
      <w:pPr>
        <w:ind w:left="-169" w:firstLine="595"/>
      </w:pPr>
      <w:rPr>
        <w:rFonts w:ascii="Times New Roman" w:hAnsi="Times New Roman" w:cs="Times New Roman"/>
        <w:b/>
        <w:i w:val="0"/>
        <w:caps w:val="0"/>
        <w:strike w:val="0"/>
        <w:vanish w:val="0"/>
        <w:sz w:val="24"/>
        <w:vertAlign w:val="baseline"/>
      </w:rPr>
    </w:lvl>
    <w:lvl w:ilvl="1">
      <w:start w:val="1"/>
      <w:numFmt w:val="decimal"/>
      <w:suff w:val="nothing"/>
      <w:lvlText w:val="%1.%2  "/>
      <w:lvlJc w:val="left"/>
      <w:pPr>
        <w:ind w:left="-453" w:firstLine="595"/>
      </w:pPr>
      <w:rPr>
        <w:rFonts w:ascii="Times New Roman" w:hAnsi="Times New Roman" w:cs="Times New Roman"/>
        <w:b/>
        <w:i w:val="0"/>
        <w:caps w:val="0"/>
        <w:strike w:val="0"/>
        <w:vanish w:val="0"/>
        <w:sz w:val="24"/>
        <w:vertAlign w:val="baseline"/>
      </w:rPr>
    </w:lvl>
    <w:lvl w:ilvl="2">
      <w:start w:val="1"/>
      <w:numFmt w:val="decimal"/>
      <w:suff w:val="nothing"/>
      <w:lvlText w:val="%1.%2.%3  "/>
      <w:lvlJc w:val="left"/>
      <w:pPr>
        <w:ind w:left="-27" w:firstLine="595"/>
      </w:pPr>
      <w:rPr>
        <w:rFonts w:ascii="Times New Roman" w:hAnsi="Times New Roman" w:cs="Times New Roman"/>
        <w:b/>
        <w:i/>
        <w:caps w:val="0"/>
        <w:strike w:val="0"/>
        <w:vanish w:val="0"/>
        <w:sz w:val="24"/>
        <w:vertAlign w:val="baseline"/>
      </w:rPr>
    </w:lvl>
    <w:lvl w:ilvl="3">
      <w:start w:val="1"/>
      <w:numFmt w:val="decimal"/>
      <w:lvlRestart w:val="0"/>
      <w:suff w:val="nothing"/>
      <w:lvlText w:val="%1.%4  "/>
      <w:lvlJc w:val="left"/>
      <w:pPr>
        <w:ind w:left="682" w:firstLine="595"/>
      </w:pPr>
      <w:rPr>
        <w:rFonts w:ascii="Times New Roman" w:hAnsi="Times New Roman" w:cs="Times New Roman"/>
        <w:b w:val="0"/>
        <w:i w:val="0"/>
        <w:caps w:val="0"/>
        <w:strike w:val="0"/>
        <w:vanish w:val="0"/>
        <w:sz w:val="24"/>
        <w:vertAlign w:val="baseline"/>
      </w:rPr>
    </w:lvl>
    <w:lvl w:ilvl="4">
      <w:start w:val="1"/>
      <w:numFmt w:val="decimal"/>
      <w:suff w:val="nothing"/>
      <w:lvlText w:val="%1.%4.%5  "/>
      <w:lvlJc w:val="left"/>
      <w:pPr>
        <w:ind w:firstLine="595"/>
      </w:pPr>
      <w:rPr>
        <w:rFonts w:ascii="Arial" w:hAnsi="Arial" w:cs="Times New Roman"/>
        <w:b w:val="0"/>
        <w:i w:val="0"/>
        <w:sz w:val="22"/>
      </w:rPr>
    </w:lvl>
    <w:lvl w:ilvl="5">
      <w:start w:val="1"/>
      <w:numFmt w:val="decimal"/>
      <w:lvlRestart w:val="0"/>
      <w:suff w:val="nothing"/>
      <w:lvlText w:val="%1.%2.%6  "/>
      <w:lvlJc w:val="left"/>
      <w:pPr>
        <w:ind w:firstLine="595"/>
      </w:pPr>
      <w:rPr>
        <w:rFonts w:ascii="Times New Roman" w:hAnsi="Times New Roman" w:cs="Times New Roman"/>
        <w:b w:val="0"/>
        <w:i w:val="0"/>
        <w:sz w:val="24"/>
      </w:rPr>
    </w:lvl>
    <w:lvl w:ilvl="6">
      <w:start w:val="1"/>
      <w:numFmt w:val="decimal"/>
      <w:suff w:val="nothing"/>
      <w:lvlText w:val="%1.%2.%6.%7  "/>
      <w:lvlJc w:val="left"/>
      <w:pPr>
        <w:ind w:firstLine="595"/>
      </w:pPr>
      <w:rPr>
        <w:rFonts w:ascii="Arial" w:hAnsi="Arial" w:cs="Times New Roman"/>
        <w:b w:val="0"/>
        <w:i w:val="0"/>
        <w:sz w:val="22"/>
      </w:rPr>
    </w:lvl>
    <w:lvl w:ilvl="7">
      <w:start w:val="1"/>
      <w:numFmt w:val="decimal"/>
      <w:lvlRestart w:val="0"/>
      <w:suff w:val="nothing"/>
      <w:lvlText w:val="%1.%2.%3.%8  "/>
      <w:lvlJc w:val="left"/>
      <w:pPr>
        <w:ind w:left="540" w:firstLine="595"/>
      </w:pPr>
      <w:rPr>
        <w:rFonts w:ascii="Times New Roman" w:hAnsi="Times New Roman" w:cs="Times New Roman"/>
        <w:b w:val="0"/>
        <w:i w:val="0"/>
        <w:sz w:val="24"/>
      </w:rPr>
    </w:lvl>
    <w:lvl w:ilvl="8">
      <w:start w:val="1"/>
      <w:numFmt w:val="decimal"/>
      <w:suff w:val="nothing"/>
      <w:lvlText w:val="%1.%2.%3.%8.%9  "/>
      <w:lvlJc w:val="left"/>
      <w:pPr>
        <w:ind w:left="1107" w:firstLine="595"/>
      </w:pPr>
      <w:rPr>
        <w:rFonts w:ascii="Times New Roman" w:hAnsi="Times New Roman" w:cs="Times New Roman"/>
        <w:b w:val="0"/>
        <w:i w:val="0"/>
        <w:sz w:val="24"/>
      </w:rPr>
    </w:lvl>
  </w:abstractNum>
  <w:abstractNum w:abstractNumId="5" w15:restartNumberingAfterBreak="0">
    <w:nsid w:val="08ED1B9B"/>
    <w:multiLevelType w:val="hybridMultilevel"/>
    <w:tmpl w:val="53E4CD10"/>
    <w:lvl w:ilvl="0" w:tplc="00EE20E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A451C3"/>
    <w:multiLevelType w:val="multilevel"/>
    <w:tmpl w:val="3A0685D4"/>
    <w:styleLink w:val="N0"/>
    <w:lvl w:ilvl="0">
      <w:start w:val="4"/>
      <w:numFmt w:val="decimal"/>
      <w:suff w:val="space"/>
      <w:lvlText w:val="%1"/>
      <w:lvlJc w:val="left"/>
      <w:rPr>
        <w:rFonts w:ascii="Times New Roman" w:hAnsi="Times New Roman" w:cs="Times New Roman"/>
        <w:b w:val="0"/>
        <w:i w:val="0"/>
        <w:strike w:val="0"/>
        <w:color w:val="000000"/>
        <w:sz w:val="24"/>
        <w:u w:val="none"/>
      </w:rPr>
    </w:lvl>
    <w:lvl w:ilvl="1">
      <w:start w:val="1"/>
      <w:numFmt w:val="decimal"/>
      <w:lvlText w:val="%1.%2"/>
      <w:lvlJc w:val="left"/>
      <w:pPr>
        <w:ind w:firstLine="720"/>
      </w:pPr>
      <w:rPr>
        <w:rFonts w:ascii="Times New Roman" w:hAnsi="Times New Roman" w:cs="Times New Roman"/>
        <w:b w:val="0"/>
        <w:i w:val="0"/>
        <w:strike w:val="0"/>
        <w:color w:val="000000"/>
        <w:sz w:val="24"/>
        <w:u w:val="none"/>
      </w:rPr>
    </w:lvl>
    <w:lvl w:ilvl="2">
      <w:start w:val="7"/>
      <w:numFmt w:val="decimal"/>
      <w:lvlText w:val="%1.%2.%3"/>
      <w:lvlJc w:val="left"/>
      <w:pPr>
        <w:ind w:firstLine="720"/>
      </w:pPr>
      <w:rPr>
        <w:rFonts w:ascii="Times New Roman" w:hAnsi="Times New Roman" w:cs="Times New Roman"/>
        <w:b w:val="0"/>
        <w:i w:val="0"/>
        <w:strike w:val="0"/>
        <w:color w:val="000000"/>
        <w:sz w:val="24"/>
        <w:u w:val="none"/>
      </w:rPr>
    </w:lvl>
    <w:lvl w:ilvl="3">
      <w:start w:val="1"/>
      <w:numFmt w:val="decimal"/>
      <w:suff w:val="space"/>
      <w:lvlText w:val="%1.%2.%3.%4"/>
      <w:lvlJc w:val="left"/>
      <w:pPr>
        <w:ind w:firstLine="720"/>
      </w:pPr>
      <w:rPr>
        <w:rFonts w:ascii="Times New Roman" w:hAnsi="Times New Roman" w:cs="Times New Roman"/>
        <w:b w:val="0"/>
        <w:i w:val="0"/>
        <w:strike w:val="0"/>
        <w:color w:val="000000"/>
        <w:sz w:val="24"/>
        <w:u w:val="none"/>
      </w:rPr>
    </w:lvl>
    <w:lvl w:ilvl="4">
      <w:start w:val="1"/>
      <w:numFmt w:val="decimal"/>
      <w:suff w:val="space"/>
      <w:lvlText w:val="%1.%2.%3.%4.%5"/>
      <w:lvlJc w:val="left"/>
      <w:pPr>
        <w:ind w:firstLine="720"/>
      </w:pPr>
      <w:rPr>
        <w:rFonts w:ascii="Times New Roman" w:hAnsi="Times New Roman" w:cs="Times New Roman"/>
        <w:b w:val="0"/>
        <w:i w:val="0"/>
        <w:strike w:val="0"/>
        <w:color w:val="000000"/>
        <w:sz w:val="24"/>
        <w:u w:val="none"/>
      </w:rPr>
    </w:lvl>
    <w:lvl w:ilvl="5">
      <w:start w:val="1"/>
      <w:numFmt w:val="decimal"/>
      <w:lvlText w:val="%1.%2.%3.%4.%5.%6"/>
      <w:lvlJc w:val="left"/>
      <w:pPr>
        <w:ind w:firstLine="720"/>
      </w:pPr>
      <w:rPr>
        <w:rFonts w:ascii="Arial" w:hAnsi="Arial" w:cs="Times New Roman"/>
        <w:b/>
        <w:i/>
        <w:strike w:val="0"/>
        <w:color w:val="000000"/>
        <w:sz w:val="22"/>
        <w:u w:val="none"/>
      </w:rPr>
    </w:lvl>
    <w:lvl w:ilvl="6">
      <w:start w:val="1"/>
      <w:numFmt w:val="decimal"/>
      <w:lvlText w:val="%1.%2.%3.%4.%5.%6.%7"/>
      <w:lvlJc w:val="left"/>
      <w:pPr>
        <w:ind w:firstLine="720"/>
      </w:pPr>
      <w:rPr>
        <w:rFonts w:ascii="Arial" w:hAnsi="Arial" w:cs="Times New Roman"/>
        <w:b w:val="0"/>
        <w:i/>
        <w:strike w:val="0"/>
        <w:color w:val="000000"/>
        <w:sz w:val="22"/>
        <w:u w:val="none"/>
      </w:rPr>
    </w:lvl>
    <w:lvl w:ilvl="7">
      <w:start w:val="1"/>
      <w:numFmt w:val="decimal"/>
      <w:lvlText w:val="%1.%2.%3.%4.%5.%6.%7.%8"/>
      <w:lvlJc w:val="left"/>
      <w:pPr>
        <w:ind w:firstLine="720"/>
      </w:pPr>
      <w:rPr>
        <w:rFonts w:ascii="Arial" w:hAnsi="Arial" w:cs="Times New Roman"/>
        <w:b w:val="0"/>
        <w:i w:val="0"/>
        <w:strike w:val="0"/>
        <w:color w:val="000000"/>
        <w:sz w:val="22"/>
        <w:u w:val="none"/>
      </w:rPr>
    </w:lvl>
    <w:lvl w:ilvl="8">
      <w:start w:val="1"/>
      <w:numFmt w:val="decimal"/>
      <w:lvlText w:val="%1.%2.%3.%4.%5.%6.%7.%8.%9"/>
      <w:lvlJc w:val="left"/>
      <w:pPr>
        <w:ind w:firstLine="720"/>
      </w:pPr>
      <w:rPr>
        <w:rFonts w:ascii="Arial" w:hAnsi="Arial" w:cs="Times New Roman"/>
        <w:b w:val="0"/>
        <w:i w:val="0"/>
        <w:strike w:val="0"/>
        <w:color w:val="000000"/>
        <w:sz w:val="22"/>
        <w:u w:val="none"/>
      </w:rPr>
    </w:lvl>
  </w:abstractNum>
  <w:abstractNum w:abstractNumId="7" w15:restartNumberingAfterBreak="0">
    <w:nsid w:val="377545BD"/>
    <w:multiLevelType w:val="hybridMultilevel"/>
    <w:tmpl w:val="4A365A04"/>
    <w:lvl w:ilvl="0" w:tplc="00EE20E0">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6C5ADF"/>
    <w:multiLevelType w:val="multilevel"/>
    <w:tmpl w:val="266689C6"/>
    <w:styleLink w:val="N1"/>
    <w:lvl w:ilvl="0">
      <w:start w:val="6"/>
      <w:numFmt w:val="decimal"/>
      <w:lvlText w:val="%1"/>
      <w:lvlJc w:val="left"/>
      <w:pPr>
        <w:ind w:left="360" w:hanging="360"/>
      </w:pPr>
      <w:rPr>
        <w:rFonts w:ascii="Times New Roman" w:hAnsi="Times New Roman" w:cs="Times New Roman"/>
        <w:b w:val="0"/>
        <w:i w:val="0"/>
        <w:strike w:val="0"/>
        <w:color w:val="000000"/>
        <w:sz w:val="24"/>
        <w:u w:val="none"/>
      </w:rPr>
    </w:lvl>
    <w:lvl w:ilvl="1">
      <w:start w:val="2"/>
      <w:numFmt w:val="decimal"/>
      <w:suff w:val="space"/>
      <w:lvlText w:val="%1.%2"/>
      <w:lvlJc w:val="left"/>
      <w:pPr>
        <w:ind w:firstLine="720"/>
      </w:pPr>
      <w:rPr>
        <w:rFonts w:ascii="Times New Roman" w:hAnsi="Times New Roman" w:cs="Times New Roman"/>
        <w:b w:val="0"/>
        <w:i w:val="0"/>
        <w:strike w:val="0"/>
        <w:color w:val="000000"/>
        <w:sz w:val="24"/>
        <w:u w:val="none"/>
      </w:rPr>
    </w:lvl>
    <w:lvl w:ilvl="2">
      <w:start w:val="1"/>
      <w:numFmt w:val="decimal"/>
      <w:suff w:val="space"/>
      <w:lvlText w:val="%1.%2.%3"/>
      <w:lvlJc w:val="left"/>
      <w:pPr>
        <w:ind w:firstLine="720"/>
      </w:pPr>
      <w:rPr>
        <w:rFonts w:ascii="Times New Roman" w:hAnsi="Times New Roman" w:cs="Times New Roman"/>
        <w:b w:val="0"/>
        <w:i w:val="0"/>
        <w:strike w:val="0"/>
        <w:color w:val="000000"/>
        <w:sz w:val="24"/>
        <w:u w:val="none"/>
      </w:rPr>
    </w:lvl>
    <w:lvl w:ilvl="3">
      <w:start w:val="1"/>
      <w:numFmt w:val="decimal"/>
      <w:suff w:val="space"/>
      <w:lvlText w:val="%1.%2.%3.%4"/>
      <w:lvlJc w:val="left"/>
      <w:pPr>
        <w:ind w:firstLine="720"/>
      </w:pPr>
      <w:rPr>
        <w:rFonts w:ascii="Times New Roman" w:hAnsi="Times New Roman" w:cs="Times New Roman"/>
        <w:b w:val="0"/>
        <w:i w:val="0"/>
        <w:strike w:val="0"/>
        <w:color w:val="000000"/>
        <w:sz w:val="24"/>
        <w:u w:val="no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41AD541F"/>
    <w:multiLevelType w:val="multilevel"/>
    <w:tmpl w:val="0180C7BC"/>
    <w:styleLink w:val="N2"/>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0" w15:restartNumberingAfterBreak="0">
    <w:nsid w:val="45330A97"/>
    <w:multiLevelType w:val="multilevel"/>
    <w:tmpl w:val="2628150C"/>
    <w:styleLink w:val="N3"/>
    <w:lvl w:ilvl="0">
      <w:start w:val="4"/>
      <w:numFmt w:val="decimal"/>
      <w:suff w:val="space"/>
      <w:lvlText w:val="%1"/>
      <w:lvlJc w:val="left"/>
      <w:rPr>
        <w:rFonts w:ascii="Times New Roman" w:hAnsi="Times New Roman" w:cs="Times New Roman"/>
        <w:b w:val="0"/>
        <w:i w:val="0"/>
        <w:strike w:val="0"/>
        <w:color w:val="000000"/>
        <w:sz w:val="24"/>
        <w:u w:val="none"/>
      </w:rPr>
    </w:lvl>
    <w:lvl w:ilvl="1">
      <w:start w:val="1"/>
      <w:numFmt w:val="decimal"/>
      <w:lvlText w:val="%1.%2"/>
      <w:lvlJc w:val="left"/>
      <w:pPr>
        <w:ind w:left="1304" w:hanging="584"/>
      </w:pPr>
      <w:rPr>
        <w:rFonts w:ascii="Times New Roman" w:hAnsi="Times New Roman" w:cs="Times New Roman"/>
        <w:b w:val="0"/>
        <w:i w:val="0"/>
        <w:strike w:val="0"/>
        <w:color w:val="000000"/>
        <w:sz w:val="24"/>
        <w:u w:val="none"/>
      </w:rPr>
    </w:lvl>
    <w:lvl w:ilvl="2">
      <w:start w:val="5"/>
      <w:numFmt w:val="decimal"/>
      <w:lvlText w:val="%1.%2.%3"/>
      <w:lvlJc w:val="left"/>
      <w:pPr>
        <w:ind w:left="1474" w:hanging="754"/>
      </w:pPr>
      <w:rPr>
        <w:rFonts w:ascii="Times New Roman" w:hAnsi="Times New Roman" w:cs="Times New Roman"/>
        <w:b w:val="0"/>
        <w:i w:val="0"/>
        <w:strike w:val="0"/>
        <w:color w:val="000000"/>
        <w:sz w:val="24"/>
        <w:u w:val="none"/>
      </w:rPr>
    </w:lvl>
    <w:lvl w:ilvl="3">
      <w:start w:val="1"/>
      <w:numFmt w:val="decimal"/>
      <w:suff w:val="space"/>
      <w:lvlText w:val="%1.%2.%3.%4"/>
      <w:lvlJc w:val="left"/>
      <w:pPr>
        <w:ind w:firstLine="720"/>
      </w:pPr>
      <w:rPr>
        <w:rFonts w:ascii="Times New Roman" w:hAnsi="Times New Roman" w:cs="Times New Roman"/>
        <w:b w:val="0"/>
        <w:i w:val="0"/>
        <w:strike w:val="0"/>
        <w:color w:val="000000"/>
        <w:sz w:val="24"/>
        <w:u w:val="none"/>
      </w:rPr>
    </w:lvl>
    <w:lvl w:ilvl="4">
      <w:start w:val="1"/>
      <w:numFmt w:val="decimal"/>
      <w:suff w:val="space"/>
      <w:lvlText w:val="%1.%2.%3.%4.%5"/>
      <w:lvlJc w:val="left"/>
      <w:pPr>
        <w:ind w:firstLine="720"/>
      </w:pPr>
      <w:rPr>
        <w:rFonts w:ascii="Times New Roman" w:hAnsi="Times New Roman" w:cs="Times New Roman"/>
        <w:b w:val="0"/>
        <w:i w:val="0"/>
        <w:strike w:val="0"/>
        <w:color w:val="000000"/>
        <w:sz w:val="24"/>
        <w:u w:val="none"/>
      </w:rPr>
    </w:lvl>
    <w:lvl w:ilvl="5">
      <w:start w:val="1"/>
      <w:numFmt w:val="decimal"/>
      <w:lvlText w:val="%1.%2.%3.%4.%5.%6"/>
      <w:lvlJc w:val="left"/>
      <w:pPr>
        <w:ind w:firstLine="720"/>
      </w:pPr>
      <w:rPr>
        <w:rFonts w:ascii="Times New Roman" w:hAnsi="Times New Roman" w:cs="Times New Roman"/>
        <w:b w:val="0"/>
        <w:i w:val="0"/>
        <w:strike w:val="0"/>
        <w:color w:val="000000"/>
        <w:sz w:val="24"/>
        <w:u w:val="none"/>
      </w:rPr>
    </w:lvl>
    <w:lvl w:ilvl="6">
      <w:start w:val="1"/>
      <w:numFmt w:val="decimal"/>
      <w:lvlText w:val="%1.%2.%3.%4.%5.%6.%7"/>
      <w:lvlJc w:val="left"/>
      <w:pPr>
        <w:ind w:firstLine="720"/>
      </w:pPr>
      <w:rPr>
        <w:rFonts w:ascii="Times New Roman" w:hAnsi="Times New Roman" w:cs="Times New Roman"/>
        <w:b w:val="0"/>
        <w:i w:val="0"/>
        <w:strike w:val="0"/>
        <w:color w:val="000000"/>
        <w:sz w:val="24"/>
        <w:u w:val="none"/>
      </w:rPr>
    </w:lvl>
    <w:lvl w:ilvl="7">
      <w:start w:val="1"/>
      <w:numFmt w:val="decimal"/>
      <w:lvlText w:val="%1.%2.%3.%4.%5.%6.%7.%8"/>
      <w:lvlJc w:val="left"/>
      <w:pPr>
        <w:ind w:firstLine="720"/>
      </w:pPr>
      <w:rPr>
        <w:rFonts w:ascii="Times New Roman" w:hAnsi="Times New Roman" w:cs="Times New Roman"/>
        <w:b w:val="0"/>
        <w:i w:val="0"/>
        <w:strike w:val="0"/>
        <w:color w:val="000000"/>
        <w:sz w:val="24"/>
        <w:u w:val="none"/>
      </w:rPr>
    </w:lvl>
    <w:lvl w:ilvl="8">
      <w:start w:val="1"/>
      <w:numFmt w:val="decimal"/>
      <w:lvlText w:val="%1.%2.%3.%4.%5.%6.%7.%8.%9"/>
      <w:lvlJc w:val="left"/>
      <w:pPr>
        <w:ind w:firstLine="720"/>
      </w:pPr>
      <w:rPr>
        <w:rFonts w:ascii="Times New Roman" w:hAnsi="Times New Roman" w:cs="Times New Roman"/>
        <w:b w:val="0"/>
        <w:i w:val="0"/>
        <w:strike w:val="0"/>
        <w:color w:val="000000"/>
        <w:sz w:val="24"/>
        <w:u w:val="none"/>
      </w:rPr>
    </w:lvl>
  </w:abstractNum>
  <w:abstractNum w:abstractNumId="11" w15:restartNumberingAfterBreak="0">
    <w:nsid w:val="4617295E"/>
    <w:multiLevelType w:val="hybridMultilevel"/>
    <w:tmpl w:val="65389204"/>
    <w:lvl w:ilvl="0" w:tplc="60087716">
      <w:start w:val="1"/>
      <w:numFmt w:val="bullet"/>
      <w:pStyle w:val="1"/>
      <w:lvlText w:val=""/>
      <w:lvlJc w:val="left"/>
      <w:pPr>
        <w:ind w:left="720" w:hanging="360"/>
      </w:pPr>
      <w:rPr>
        <w:rFonts w:ascii="Symbol" w:hAnsi="Symbol"/>
        <w:color w:val="000000"/>
      </w:rPr>
    </w:lvl>
    <w:lvl w:ilvl="1" w:tplc="27CC23CE">
      <w:start w:val="1"/>
      <w:numFmt w:val="bullet"/>
      <w:lvlText w:val=""/>
      <w:lvlJc w:val="left"/>
      <w:pPr>
        <w:ind w:left="1440" w:hanging="360"/>
      </w:pPr>
      <w:rPr>
        <w:rFonts w:ascii="Symbol" w:hAnsi="Symbol"/>
        <w:color w:val="000000"/>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2" w15:restartNumberingAfterBreak="0">
    <w:nsid w:val="4AD47012"/>
    <w:multiLevelType w:val="multilevel"/>
    <w:tmpl w:val="EAC66736"/>
    <w:lvl w:ilvl="0">
      <w:start w:val="1"/>
      <w:numFmt w:val="decimal"/>
      <w:pStyle w:val="10"/>
      <w:lvlText w:val="%1"/>
      <w:lvlJc w:val="left"/>
      <w:pPr>
        <w:ind w:left="425" w:hanging="425"/>
      </w:pPr>
      <w:rPr>
        <w:rFonts w:hint="default"/>
      </w:rPr>
    </w:lvl>
    <w:lvl w:ilvl="1">
      <w:start w:val="1"/>
      <w:numFmt w:val="decimal"/>
      <w:pStyle w:val="2"/>
      <w:lvlText w:val="%1.%2"/>
      <w:lvlJc w:val="left"/>
      <w:pPr>
        <w:ind w:left="567" w:hanging="567"/>
      </w:pPr>
      <w:rPr>
        <w:rFonts w:hint="default"/>
      </w:rPr>
    </w:lvl>
    <w:lvl w:ilvl="2">
      <w:start w:val="1"/>
      <w:numFmt w:val="decimal"/>
      <w:pStyle w:val="3"/>
      <w:lvlText w:val="%1.%2.%3"/>
      <w:lvlJc w:val="left"/>
      <w:pPr>
        <w:ind w:left="709" w:hanging="709"/>
      </w:pPr>
      <w:rPr>
        <w:rFonts w:hint="default"/>
      </w:rPr>
    </w:lvl>
    <w:lvl w:ilvl="3">
      <w:start w:val="1"/>
      <w:numFmt w:val="decimal"/>
      <w:pStyle w:val="4"/>
      <w:lvlText w:val="%1.%2.%3.%4"/>
      <w:lvlJc w:val="left"/>
      <w:pPr>
        <w:ind w:left="851" w:hanging="851"/>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13" w15:restartNumberingAfterBreak="0">
    <w:nsid w:val="4EB415B3"/>
    <w:multiLevelType w:val="multilevel"/>
    <w:tmpl w:val="0419001D"/>
    <w:styleLink w:val="N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4FF35160"/>
    <w:multiLevelType w:val="hybridMultilevel"/>
    <w:tmpl w:val="4AD4221E"/>
    <w:lvl w:ilvl="0" w:tplc="00EE20E0">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09C3EF0"/>
    <w:multiLevelType w:val="hybridMultilevel"/>
    <w:tmpl w:val="9778687E"/>
    <w:lvl w:ilvl="0" w:tplc="00EE20E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101A8E"/>
    <w:multiLevelType w:val="hybridMultilevel"/>
    <w:tmpl w:val="D8E66A20"/>
    <w:lvl w:ilvl="0" w:tplc="AA8C3F08">
      <w:start w:val="1"/>
      <w:numFmt w:val="russianLower"/>
      <w:lvlText w:val="%1)"/>
      <w:lvlJc w:val="left"/>
      <w:pPr>
        <w:ind w:left="720" w:hanging="360"/>
      </w:pPr>
      <w:rPr>
        <w:rFonts w:cs="Times New Roman" w:hint="default"/>
      </w:rPr>
    </w:lvl>
    <w:lvl w:ilvl="1" w:tplc="8C96EDEA">
      <w:start w:val="1"/>
      <w:numFmt w:val="bullet"/>
      <w:lvlText w:val="o"/>
      <w:lvlJc w:val="left"/>
      <w:pPr>
        <w:ind w:left="1440" w:hanging="360"/>
      </w:pPr>
      <w:rPr>
        <w:rFonts w:ascii="Courier New" w:hAnsi="Courier New" w:hint="default"/>
      </w:rPr>
    </w:lvl>
    <w:lvl w:ilvl="2" w:tplc="DA9049DC" w:tentative="1">
      <w:start w:val="1"/>
      <w:numFmt w:val="bullet"/>
      <w:lvlText w:val=""/>
      <w:lvlJc w:val="left"/>
      <w:pPr>
        <w:ind w:left="2160" w:hanging="360"/>
      </w:pPr>
      <w:rPr>
        <w:rFonts w:ascii="Wingdings" w:hAnsi="Wingdings" w:hint="default"/>
      </w:rPr>
    </w:lvl>
    <w:lvl w:ilvl="3" w:tplc="E29C10C0" w:tentative="1">
      <w:start w:val="1"/>
      <w:numFmt w:val="bullet"/>
      <w:lvlText w:val=""/>
      <w:lvlJc w:val="left"/>
      <w:pPr>
        <w:ind w:left="2880" w:hanging="360"/>
      </w:pPr>
      <w:rPr>
        <w:rFonts w:ascii="Symbol" w:hAnsi="Symbol" w:hint="default"/>
      </w:rPr>
    </w:lvl>
    <w:lvl w:ilvl="4" w:tplc="EBC80DB2" w:tentative="1">
      <w:start w:val="1"/>
      <w:numFmt w:val="bullet"/>
      <w:lvlText w:val="o"/>
      <w:lvlJc w:val="left"/>
      <w:pPr>
        <w:ind w:left="3600" w:hanging="360"/>
      </w:pPr>
      <w:rPr>
        <w:rFonts w:ascii="Courier New" w:hAnsi="Courier New" w:hint="default"/>
      </w:rPr>
    </w:lvl>
    <w:lvl w:ilvl="5" w:tplc="A2D2BC96" w:tentative="1">
      <w:start w:val="1"/>
      <w:numFmt w:val="bullet"/>
      <w:lvlText w:val=""/>
      <w:lvlJc w:val="left"/>
      <w:pPr>
        <w:ind w:left="4320" w:hanging="360"/>
      </w:pPr>
      <w:rPr>
        <w:rFonts w:ascii="Wingdings" w:hAnsi="Wingdings" w:hint="default"/>
      </w:rPr>
    </w:lvl>
    <w:lvl w:ilvl="6" w:tplc="3EF21C70" w:tentative="1">
      <w:start w:val="1"/>
      <w:numFmt w:val="bullet"/>
      <w:lvlText w:val=""/>
      <w:lvlJc w:val="left"/>
      <w:pPr>
        <w:ind w:left="5040" w:hanging="360"/>
      </w:pPr>
      <w:rPr>
        <w:rFonts w:ascii="Symbol" w:hAnsi="Symbol" w:hint="default"/>
      </w:rPr>
    </w:lvl>
    <w:lvl w:ilvl="7" w:tplc="6BA0776E" w:tentative="1">
      <w:start w:val="1"/>
      <w:numFmt w:val="bullet"/>
      <w:lvlText w:val="o"/>
      <w:lvlJc w:val="left"/>
      <w:pPr>
        <w:ind w:left="5760" w:hanging="360"/>
      </w:pPr>
      <w:rPr>
        <w:rFonts w:ascii="Courier New" w:hAnsi="Courier New" w:hint="default"/>
      </w:rPr>
    </w:lvl>
    <w:lvl w:ilvl="8" w:tplc="2558E248" w:tentative="1">
      <w:start w:val="1"/>
      <w:numFmt w:val="bullet"/>
      <w:lvlText w:val=""/>
      <w:lvlJc w:val="left"/>
      <w:pPr>
        <w:ind w:left="6480" w:hanging="360"/>
      </w:pPr>
      <w:rPr>
        <w:rFonts w:ascii="Wingdings" w:hAnsi="Wingdings" w:hint="default"/>
      </w:rPr>
    </w:lvl>
  </w:abstractNum>
  <w:abstractNum w:abstractNumId="17" w15:restartNumberingAfterBreak="0">
    <w:nsid w:val="607D5AE0"/>
    <w:multiLevelType w:val="multilevel"/>
    <w:tmpl w:val="545A68AC"/>
    <w:styleLink w:val="N5"/>
    <w:lvl w:ilvl="0">
      <w:start w:val="1"/>
      <w:numFmt w:val="bullet"/>
      <w:lvlText w:val=""/>
      <w:lvlJc w:val="left"/>
      <w:pPr>
        <w:ind w:left="1620" w:hanging="360"/>
      </w:pPr>
      <w:rPr>
        <w:rFonts w:ascii="Symbol" w:hAnsi="Symbol"/>
      </w:rPr>
    </w:lvl>
    <w:lvl w:ilvl="1">
      <w:start w:val="1"/>
      <w:numFmt w:val="decimal"/>
      <w:lvlText w:val="%2."/>
      <w:lvlJc w:val="left"/>
      <w:pPr>
        <w:ind w:left="23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8" w15:restartNumberingAfterBreak="0">
    <w:nsid w:val="67BD7853"/>
    <w:multiLevelType w:val="multilevel"/>
    <w:tmpl w:val="7D3E379C"/>
    <w:styleLink w:val="N6"/>
    <w:lvl w:ilvl="0">
      <w:start w:val="6"/>
      <w:numFmt w:val="decimal"/>
      <w:suff w:val="space"/>
      <w:lvlText w:val="%1"/>
      <w:lvlJc w:val="left"/>
      <w:pPr>
        <w:ind w:firstLine="720"/>
      </w:pPr>
      <w:rPr>
        <w:rFonts w:ascii="Times New Roman" w:hAnsi="Times New Roman" w:cs="Times New Roman"/>
        <w:b w:val="0"/>
        <w:i w:val="0"/>
        <w:strike w:val="0"/>
        <w:color w:val="000000"/>
        <w:sz w:val="24"/>
        <w:u w:val="none"/>
      </w:rPr>
    </w:lvl>
    <w:lvl w:ilvl="1">
      <w:start w:val="1"/>
      <w:numFmt w:val="decimal"/>
      <w:suff w:val="space"/>
      <w:lvlText w:val="%1.%2"/>
      <w:lvlJc w:val="left"/>
      <w:pPr>
        <w:ind w:firstLine="720"/>
      </w:pPr>
      <w:rPr>
        <w:rFonts w:ascii="Times New Roman" w:hAnsi="Times New Roman" w:cs="Times New Roman"/>
        <w:b w:val="0"/>
        <w:i w:val="0"/>
        <w:strike w:val="0"/>
        <w:color w:val="000000"/>
        <w:sz w:val="24"/>
        <w:u w:val="none"/>
      </w:rPr>
    </w:lvl>
    <w:lvl w:ilvl="2">
      <w:start w:val="1"/>
      <w:numFmt w:val="decimal"/>
      <w:suff w:val="space"/>
      <w:lvlText w:val="%1.%2.%3"/>
      <w:lvlJc w:val="left"/>
      <w:pPr>
        <w:ind w:firstLine="720"/>
      </w:pPr>
      <w:rPr>
        <w:rFonts w:ascii="Times New Roman" w:hAnsi="Times New Roman" w:cs="Times New Roman"/>
        <w:b w:val="0"/>
        <w:i w:val="0"/>
        <w:strike w:val="0"/>
        <w:color w:val="000000"/>
        <w:sz w:val="24"/>
        <w:u w:val="none"/>
      </w:rPr>
    </w:lvl>
    <w:lvl w:ilvl="3">
      <w:start w:val="1"/>
      <w:numFmt w:val="decimal"/>
      <w:suff w:val="space"/>
      <w:lvlText w:val="%1.%2.%3.%4"/>
      <w:lvlJc w:val="left"/>
      <w:pPr>
        <w:ind w:firstLine="720"/>
      </w:pPr>
      <w:rPr>
        <w:rFonts w:ascii="Times New Roman" w:hAnsi="Times New Roman" w:cs="Times New Roman"/>
        <w:b w:val="0"/>
        <w:i w:val="0"/>
        <w:strike w:val="0"/>
        <w:color w:val="000000"/>
        <w:sz w:val="24"/>
        <w:u w:val="no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9" w15:restartNumberingAfterBreak="0">
    <w:nsid w:val="67F14D84"/>
    <w:multiLevelType w:val="hybridMultilevel"/>
    <w:tmpl w:val="82AA223E"/>
    <w:lvl w:ilvl="0" w:tplc="00EE20E0">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A3F34D7"/>
    <w:multiLevelType w:val="multilevel"/>
    <w:tmpl w:val="E19E217E"/>
    <w:styleLink w:val="N14"/>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21" w15:restartNumberingAfterBreak="0">
    <w:nsid w:val="6C746A32"/>
    <w:multiLevelType w:val="multilevel"/>
    <w:tmpl w:val="34A2868C"/>
    <w:styleLink w:val="N7"/>
    <w:lvl w:ilvl="0">
      <w:start w:val="7"/>
      <w:numFmt w:val="decimal"/>
      <w:lvlText w:val="%1"/>
      <w:lvlJc w:val="left"/>
      <w:pPr>
        <w:ind w:left="360" w:hanging="360"/>
      </w:pPr>
      <w:rPr>
        <w:rFonts w:cs="Times New Roman"/>
      </w:rPr>
    </w:lvl>
    <w:lvl w:ilvl="1">
      <w:start w:val="1"/>
      <w:numFmt w:val="decimal"/>
      <w:suff w:val="space"/>
      <w:lvlText w:val="%1.%2"/>
      <w:lvlJc w:val="left"/>
      <w:pPr>
        <w:ind w:firstLine="720"/>
      </w:pPr>
      <w:rPr>
        <w:rFonts w:ascii="Times New Roman" w:hAnsi="Times New Roman" w:cs="Times New Roman"/>
        <w:b w:val="0"/>
        <w:i w:val="0"/>
        <w:strike w:val="0"/>
        <w:color w:val="000000"/>
        <w:sz w:val="24"/>
        <w:u w:val="none"/>
      </w:rPr>
    </w:lvl>
    <w:lvl w:ilvl="2">
      <w:start w:val="1"/>
      <w:numFmt w:val="decimal"/>
      <w:suff w:val="space"/>
      <w:lvlText w:val="%1.%2.%3"/>
      <w:lvlJc w:val="left"/>
      <w:pPr>
        <w:ind w:firstLine="720"/>
      </w:pPr>
      <w:rPr>
        <w:rFonts w:ascii="Times New Roman" w:hAnsi="Times New Roman" w:cs="Times New Roman"/>
        <w:b w:val="0"/>
        <w:i w:val="0"/>
        <w:strike w:val="0"/>
        <w:color w:val="000000"/>
        <w:sz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70C33AE6"/>
    <w:multiLevelType w:val="multilevel"/>
    <w:tmpl w:val="0419001F"/>
    <w:styleLink w:val="N9"/>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71CE2D46"/>
    <w:multiLevelType w:val="multilevel"/>
    <w:tmpl w:val="AF2CD74C"/>
    <w:styleLink w:val="N10"/>
    <w:lvl w:ilvl="0">
      <w:start w:val="4"/>
      <w:numFmt w:val="decimal"/>
      <w:suff w:val="space"/>
      <w:lvlText w:val="%1"/>
      <w:lvlJc w:val="left"/>
      <w:rPr>
        <w:rFonts w:ascii="Times New Roman" w:hAnsi="Times New Roman" w:cs="Times New Roman"/>
        <w:b w:val="0"/>
        <w:i w:val="0"/>
        <w:strike w:val="0"/>
        <w:color w:val="000000"/>
        <w:sz w:val="24"/>
        <w:u w:val="none"/>
      </w:rPr>
    </w:lvl>
    <w:lvl w:ilvl="1">
      <w:start w:val="1"/>
      <w:numFmt w:val="decimal"/>
      <w:suff w:val="space"/>
      <w:lvlText w:val="%1.%2"/>
      <w:lvlJc w:val="left"/>
      <w:pPr>
        <w:ind w:firstLine="720"/>
      </w:pPr>
      <w:rPr>
        <w:rFonts w:ascii="Times New Roman" w:hAnsi="Times New Roman" w:cs="Times New Roman"/>
        <w:b w:val="0"/>
        <w:i w:val="0"/>
        <w:strike w:val="0"/>
        <w:color w:val="000000"/>
        <w:sz w:val="24"/>
        <w:u w:val="none"/>
      </w:rPr>
    </w:lvl>
    <w:lvl w:ilvl="2">
      <w:start w:val="10"/>
      <w:numFmt w:val="decimal"/>
      <w:suff w:val="space"/>
      <w:lvlText w:val="%1.%2.%3"/>
      <w:lvlJc w:val="left"/>
      <w:pPr>
        <w:ind w:firstLine="720"/>
      </w:pPr>
      <w:rPr>
        <w:rFonts w:ascii="Times New Roman" w:hAnsi="Times New Roman" w:cs="Times New Roman"/>
        <w:b w:val="0"/>
        <w:i w:val="0"/>
        <w:strike w:val="0"/>
        <w:color w:val="000000"/>
        <w:sz w:val="24"/>
        <w:u w:val="none"/>
      </w:rPr>
    </w:lvl>
    <w:lvl w:ilvl="3">
      <w:start w:val="1"/>
      <w:numFmt w:val="decimal"/>
      <w:suff w:val="space"/>
      <w:lvlText w:val="%1.%2.%3.%4"/>
      <w:lvlJc w:val="left"/>
      <w:pPr>
        <w:ind w:firstLine="720"/>
      </w:pPr>
      <w:rPr>
        <w:rFonts w:ascii="Times New Roman" w:hAnsi="Times New Roman" w:cs="Times New Roman"/>
        <w:b w:val="0"/>
        <w:i w:val="0"/>
        <w:strike w:val="0"/>
        <w:color w:val="000000"/>
        <w:sz w:val="24"/>
        <w:u w:val="none"/>
      </w:rPr>
    </w:lvl>
    <w:lvl w:ilvl="4">
      <w:start w:val="1"/>
      <w:numFmt w:val="decimal"/>
      <w:suff w:val="space"/>
      <w:lvlText w:val="%1.%2.%3.%4.%5"/>
      <w:lvlJc w:val="left"/>
      <w:pPr>
        <w:ind w:firstLine="720"/>
      </w:pPr>
      <w:rPr>
        <w:rFonts w:ascii="Times New Roman" w:hAnsi="Times New Roman" w:cs="Times New Roman"/>
        <w:b w:val="0"/>
        <w:i w:val="0"/>
        <w:strike w:val="0"/>
        <w:color w:val="000000"/>
        <w:sz w:val="24"/>
        <w:u w:val="none"/>
      </w:rPr>
    </w:lvl>
    <w:lvl w:ilvl="5">
      <w:start w:val="1"/>
      <w:numFmt w:val="decimal"/>
      <w:suff w:val="space"/>
      <w:lvlText w:val="%1.%2.%3.%4.%5.%6"/>
      <w:lvlJc w:val="left"/>
      <w:pPr>
        <w:ind w:firstLine="720"/>
      </w:pPr>
      <w:rPr>
        <w:rFonts w:ascii="Times New Roman" w:hAnsi="Times New Roman" w:cs="Times New Roman"/>
        <w:b w:val="0"/>
        <w:i w:val="0"/>
        <w:strike w:val="0"/>
        <w:color w:val="000000"/>
        <w:sz w:val="24"/>
        <w:u w:val="none"/>
      </w:rPr>
    </w:lvl>
    <w:lvl w:ilvl="6">
      <w:start w:val="1"/>
      <w:numFmt w:val="decimal"/>
      <w:lvlText w:val="%1.%2.%3.%4.%5.%6.%7"/>
      <w:lvlJc w:val="left"/>
      <w:pPr>
        <w:ind w:firstLine="363"/>
      </w:pPr>
      <w:rPr>
        <w:rFonts w:ascii="Arial" w:hAnsi="Arial" w:cs="Times New Roman"/>
        <w:b w:val="0"/>
        <w:i w:val="0"/>
        <w:strike w:val="0"/>
        <w:color w:val="000000"/>
        <w:sz w:val="22"/>
        <w:u w:val="none"/>
      </w:rPr>
    </w:lvl>
    <w:lvl w:ilvl="7">
      <w:start w:val="1"/>
      <w:numFmt w:val="decimal"/>
      <w:lvlText w:val="%1.%2.%3.%4.%5.%6.%7.%8"/>
      <w:lvlJc w:val="left"/>
      <w:pPr>
        <w:ind w:firstLine="363"/>
      </w:pPr>
      <w:rPr>
        <w:rFonts w:ascii="Times New Roman" w:hAnsi="Times New Roman" w:cs="Times New Roman"/>
        <w:b w:val="0"/>
        <w:i/>
        <w:strike w:val="0"/>
        <w:color w:val="000000"/>
        <w:sz w:val="24"/>
        <w:u w:val="none"/>
      </w:rPr>
    </w:lvl>
    <w:lvl w:ilvl="8">
      <w:start w:val="1"/>
      <w:numFmt w:val="decimal"/>
      <w:lvlText w:val="%1.%2.%3.%4.%5.%6.%7.%8.%9"/>
      <w:lvlJc w:val="left"/>
      <w:pPr>
        <w:ind w:firstLine="363"/>
      </w:pPr>
      <w:rPr>
        <w:rFonts w:ascii="Times New Roman" w:hAnsi="Times New Roman" w:cs="Times New Roman"/>
        <w:b w:val="0"/>
        <w:i w:val="0"/>
        <w:strike w:val="0"/>
        <w:color w:val="000000"/>
        <w:sz w:val="24"/>
        <w:u w:val="none"/>
      </w:rPr>
    </w:lvl>
  </w:abstractNum>
  <w:abstractNum w:abstractNumId="25" w15:restartNumberingAfterBreak="0">
    <w:nsid w:val="726F4BC2"/>
    <w:multiLevelType w:val="multilevel"/>
    <w:tmpl w:val="406263E4"/>
    <w:styleLink w:val="N11"/>
    <w:lvl w:ilvl="0">
      <w:start w:val="4"/>
      <w:numFmt w:val="decimal"/>
      <w:suff w:val="space"/>
      <w:lvlText w:val="%1"/>
      <w:lvlJc w:val="left"/>
      <w:pPr>
        <w:ind w:firstLine="720"/>
      </w:pPr>
      <w:rPr>
        <w:rFonts w:ascii="Times New Roman" w:hAnsi="Times New Roman" w:cs="Times New Roman"/>
        <w:b w:val="0"/>
        <w:i w:val="0"/>
        <w:strike w:val="0"/>
        <w:color w:val="000000"/>
        <w:sz w:val="24"/>
        <w:u w:val="none"/>
      </w:rPr>
    </w:lvl>
    <w:lvl w:ilvl="1">
      <w:start w:val="3"/>
      <w:numFmt w:val="decimal"/>
      <w:suff w:val="space"/>
      <w:lvlText w:val="%1.%2"/>
      <w:lvlJc w:val="left"/>
      <w:pPr>
        <w:ind w:firstLine="720"/>
      </w:pPr>
      <w:rPr>
        <w:rFonts w:ascii="Times New Roman" w:hAnsi="Times New Roman" w:cs="Times New Roman"/>
        <w:b w:val="0"/>
        <w:i w:val="0"/>
        <w:strike w:val="0"/>
        <w:color w:val="000000"/>
        <w:sz w:val="24"/>
        <w:u w:val="none"/>
      </w:rPr>
    </w:lvl>
    <w:lvl w:ilvl="2">
      <w:start w:val="3"/>
      <w:numFmt w:val="decimal"/>
      <w:suff w:val="space"/>
      <w:lvlText w:val="%1.%2.%3"/>
      <w:lvlJc w:val="left"/>
      <w:pPr>
        <w:ind w:firstLine="720"/>
      </w:pPr>
      <w:rPr>
        <w:rFonts w:ascii="Times New Roman" w:hAnsi="Times New Roman" w:cs="Times New Roman"/>
        <w:b w:val="0"/>
        <w:i w:val="0"/>
        <w:strike w:val="0"/>
        <w:color w:val="000000"/>
        <w:sz w:val="24"/>
        <w:u w:val="none"/>
      </w:rPr>
    </w:lvl>
    <w:lvl w:ilvl="3">
      <w:start w:val="1"/>
      <w:numFmt w:val="decimal"/>
      <w:suff w:val="space"/>
      <w:lvlText w:val="%1.%2.%3.%4"/>
      <w:lvlJc w:val="left"/>
      <w:pPr>
        <w:ind w:firstLine="720"/>
      </w:pPr>
      <w:rPr>
        <w:rFonts w:ascii="Times New Roman" w:hAnsi="Times New Roman" w:cs="Times New Roman"/>
        <w:b w:val="0"/>
        <w:i w:val="0"/>
        <w:strike w:val="0"/>
        <w:color w:val="000000"/>
        <w:sz w:val="24"/>
        <w:u w:val="none"/>
      </w:rPr>
    </w:lvl>
    <w:lvl w:ilvl="4">
      <w:start w:val="1"/>
      <w:numFmt w:val="decimal"/>
      <w:suff w:val="space"/>
      <w:lvlText w:val="%1.%2.%3.%4.%5"/>
      <w:lvlJc w:val="left"/>
      <w:pPr>
        <w:ind w:firstLine="720"/>
      </w:pPr>
      <w:rPr>
        <w:rFonts w:ascii="Times New Roman" w:hAnsi="Times New Roman" w:cs="Times New Roman"/>
        <w:b w:val="0"/>
        <w:i w:val="0"/>
        <w:strike w:val="0"/>
        <w:color w:val="000000"/>
        <w:sz w:val="24"/>
        <w:u w:val="none"/>
      </w:rPr>
    </w:lvl>
    <w:lvl w:ilvl="5">
      <w:start w:val="1"/>
      <w:numFmt w:val="decimal"/>
      <w:lvlText w:val="%1.%2.%3.%4.%5.%6"/>
      <w:lvlJc w:val="left"/>
      <w:pPr>
        <w:ind w:firstLine="720"/>
      </w:pPr>
      <w:rPr>
        <w:rFonts w:ascii="Times New Roman" w:hAnsi="Times New Roman" w:cs="Times New Roman"/>
        <w:b w:val="0"/>
        <w:i w:val="0"/>
        <w:strike w:val="0"/>
        <w:color w:val="000000"/>
        <w:sz w:val="24"/>
        <w:u w:val="none"/>
      </w:rPr>
    </w:lvl>
    <w:lvl w:ilvl="6">
      <w:start w:val="1"/>
      <w:numFmt w:val="decimal"/>
      <w:lvlText w:val="%1.%2.%3.%4.%5.%6.%7"/>
      <w:lvlJc w:val="left"/>
      <w:pPr>
        <w:ind w:firstLine="720"/>
      </w:pPr>
      <w:rPr>
        <w:rFonts w:ascii="Times New Roman" w:hAnsi="Times New Roman" w:cs="Times New Roman"/>
        <w:b w:val="0"/>
        <w:i w:val="0"/>
        <w:strike w:val="0"/>
        <w:color w:val="000000"/>
        <w:sz w:val="24"/>
        <w:u w:val="none"/>
      </w:rPr>
    </w:lvl>
    <w:lvl w:ilvl="7">
      <w:start w:val="1"/>
      <w:numFmt w:val="decimal"/>
      <w:lvlText w:val="%1.%2.%3.%4.%5.%6.%7.%8"/>
      <w:lvlJc w:val="left"/>
      <w:pPr>
        <w:ind w:firstLine="720"/>
      </w:pPr>
      <w:rPr>
        <w:rFonts w:ascii="Times New Roman" w:hAnsi="Times New Roman" w:cs="Times New Roman"/>
        <w:b w:val="0"/>
        <w:i w:val="0"/>
        <w:strike w:val="0"/>
        <w:color w:val="000000"/>
        <w:sz w:val="24"/>
        <w:u w:val="none"/>
      </w:rPr>
    </w:lvl>
    <w:lvl w:ilvl="8">
      <w:start w:val="1"/>
      <w:numFmt w:val="decimal"/>
      <w:lvlText w:val="%1.%2.%3.%4.%5.%6.%7.%8.%9"/>
      <w:lvlJc w:val="left"/>
      <w:pPr>
        <w:ind w:firstLine="720"/>
      </w:pPr>
      <w:rPr>
        <w:rFonts w:ascii="Times New Roman" w:hAnsi="Times New Roman" w:cs="Times New Roman"/>
        <w:b w:val="0"/>
        <w:i w:val="0"/>
        <w:strike w:val="0"/>
        <w:color w:val="000000"/>
        <w:sz w:val="24"/>
        <w:u w:val="none"/>
      </w:rPr>
    </w:lvl>
  </w:abstractNum>
  <w:abstractNum w:abstractNumId="26" w15:restartNumberingAfterBreak="0">
    <w:nsid w:val="74FE7F0C"/>
    <w:multiLevelType w:val="hybridMultilevel"/>
    <w:tmpl w:val="847056E2"/>
    <w:lvl w:ilvl="0" w:tplc="0419000B">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BA0693"/>
    <w:multiLevelType w:val="multilevel"/>
    <w:tmpl w:val="C104524A"/>
    <w:styleLink w:val="N12"/>
    <w:lvl w:ilvl="0">
      <w:start w:val="4"/>
      <w:numFmt w:val="decimal"/>
      <w:suff w:val="space"/>
      <w:lvlText w:val="%1"/>
      <w:lvlJc w:val="left"/>
      <w:rPr>
        <w:rFonts w:ascii="Times New Roman" w:hAnsi="Times New Roman" w:cs="Times New Roman"/>
        <w:i w:val="0"/>
        <w:strike w:val="0"/>
        <w:color w:val="000000"/>
        <w:sz w:val="24"/>
        <w:u w:val="none"/>
      </w:rPr>
    </w:lvl>
    <w:lvl w:ilvl="1">
      <w:start w:val="1"/>
      <w:numFmt w:val="decimal"/>
      <w:suff w:val="space"/>
      <w:lvlText w:val="%1.%2"/>
      <w:lvlJc w:val="left"/>
      <w:pPr>
        <w:ind w:left="1304" w:hanging="584"/>
      </w:pPr>
      <w:rPr>
        <w:rFonts w:ascii="Times New Roman" w:hAnsi="Times New Roman" w:cs="Times New Roman"/>
        <w:b w:val="0"/>
        <w:i w:val="0"/>
        <w:strike w:val="0"/>
        <w:color w:val="000000"/>
        <w:sz w:val="24"/>
        <w:u w:val="none"/>
      </w:rPr>
    </w:lvl>
    <w:lvl w:ilvl="2">
      <w:start w:val="8"/>
      <w:numFmt w:val="decimal"/>
      <w:suff w:val="space"/>
      <w:lvlText w:val="%1.%2.%3"/>
      <w:lvlJc w:val="left"/>
      <w:pPr>
        <w:ind w:firstLine="720"/>
      </w:pPr>
      <w:rPr>
        <w:rFonts w:ascii="Times New Roman" w:hAnsi="Times New Roman" w:cs="Times New Roman"/>
        <w:b w:val="0"/>
        <w:i w:val="0"/>
        <w:strike w:val="0"/>
        <w:color w:val="000000"/>
        <w:sz w:val="24"/>
        <w:u w:val="none"/>
      </w:rPr>
    </w:lvl>
    <w:lvl w:ilvl="3">
      <w:start w:val="1"/>
      <w:numFmt w:val="decimal"/>
      <w:suff w:val="space"/>
      <w:lvlText w:val="%1.%2.%3.%4"/>
      <w:lvlJc w:val="left"/>
      <w:pPr>
        <w:ind w:firstLine="720"/>
      </w:pPr>
      <w:rPr>
        <w:rFonts w:ascii="Times New Roman" w:hAnsi="Times New Roman" w:cs="Times New Roman"/>
        <w:b w:val="0"/>
        <w:i w:val="0"/>
        <w:strike w:val="0"/>
        <w:color w:val="000000"/>
        <w:sz w:val="24"/>
        <w:u w:val="none"/>
      </w:rPr>
    </w:lvl>
    <w:lvl w:ilvl="4">
      <w:start w:val="1"/>
      <w:numFmt w:val="decimal"/>
      <w:suff w:val="space"/>
      <w:lvlText w:val="%1.%2.%3.%4.%5"/>
      <w:lvlJc w:val="left"/>
      <w:pPr>
        <w:ind w:firstLine="720"/>
      </w:pPr>
      <w:rPr>
        <w:rFonts w:ascii="Times New Roman" w:hAnsi="Times New Roman" w:cs="Times New Roman"/>
        <w:b w:val="0"/>
        <w:i w:val="0"/>
        <w:strike w:val="0"/>
        <w:color w:val="000000"/>
        <w:sz w:val="24"/>
        <w:u w:val="none"/>
      </w:rPr>
    </w:lvl>
    <w:lvl w:ilvl="5">
      <w:start w:val="1"/>
      <w:numFmt w:val="decimal"/>
      <w:lvlText w:val="%1.%2.%3.%4.%5.%6"/>
      <w:lvlJc w:val="left"/>
      <w:pPr>
        <w:ind w:firstLine="720"/>
      </w:pPr>
      <w:rPr>
        <w:rFonts w:ascii="Times New Roman" w:hAnsi="Times New Roman" w:cs="Times New Roman"/>
        <w:b w:val="0"/>
        <w:i w:val="0"/>
        <w:strike w:val="0"/>
        <w:color w:val="000000"/>
        <w:sz w:val="24"/>
        <w:u w:val="none"/>
      </w:rPr>
    </w:lvl>
    <w:lvl w:ilvl="6">
      <w:start w:val="1"/>
      <w:numFmt w:val="decimal"/>
      <w:lvlText w:val="%1.%2.%3.%4.%5.%6.%7"/>
      <w:lvlJc w:val="left"/>
      <w:pPr>
        <w:ind w:firstLine="720"/>
      </w:pPr>
      <w:rPr>
        <w:rFonts w:ascii="Times New Roman" w:hAnsi="Times New Roman" w:cs="Times New Roman"/>
        <w:b w:val="0"/>
        <w:i w:val="0"/>
        <w:strike w:val="0"/>
        <w:color w:val="000000"/>
        <w:sz w:val="24"/>
        <w:u w:val="none"/>
      </w:rPr>
    </w:lvl>
    <w:lvl w:ilvl="7">
      <w:start w:val="1"/>
      <w:numFmt w:val="decimal"/>
      <w:lvlText w:val="%1.%2.%3.%4.%5.%6.%7.%8"/>
      <w:lvlJc w:val="left"/>
      <w:pPr>
        <w:ind w:firstLine="720"/>
      </w:pPr>
      <w:rPr>
        <w:rFonts w:ascii="Times New Roman" w:hAnsi="Times New Roman" w:cs="Times New Roman"/>
        <w:b w:val="0"/>
        <w:i w:val="0"/>
        <w:strike w:val="0"/>
        <w:color w:val="000000"/>
        <w:sz w:val="24"/>
        <w:u w:val="none"/>
      </w:rPr>
    </w:lvl>
    <w:lvl w:ilvl="8">
      <w:start w:val="1"/>
      <w:numFmt w:val="decimal"/>
      <w:lvlText w:val="%1.%2.%3.%4.%5.%6.%7.%8.%9"/>
      <w:lvlJc w:val="left"/>
      <w:pPr>
        <w:ind w:firstLine="720"/>
      </w:pPr>
      <w:rPr>
        <w:rFonts w:ascii="Times New Roman" w:hAnsi="Times New Roman" w:cs="Times New Roman"/>
        <w:b w:val="0"/>
        <w:i w:val="0"/>
        <w:strike w:val="0"/>
        <w:color w:val="000000"/>
        <w:sz w:val="24"/>
        <w:u w:val="none"/>
      </w:rPr>
    </w:lvl>
  </w:abstractNum>
  <w:abstractNum w:abstractNumId="28" w15:restartNumberingAfterBreak="0">
    <w:nsid w:val="7ED04895"/>
    <w:multiLevelType w:val="multilevel"/>
    <w:tmpl w:val="F6D2A014"/>
    <w:styleLink w:val="N13"/>
    <w:lvl w:ilvl="0">
      <w:start w:val="4"/>
      <w:numFmt w:val="decimal"/>
      <w:suff w:val="space"/>
      <w:lvlText w:val="%1"/>
      <w:lvlJc w:val="left"/>
      <w:rPr>
        <w:rFonts w:ascii="Times New Roman" w:hAnsi="Times New Roman" w:cs="Times New Roman"/>
        <w:b w:val="0"/>
        <w:i w:val="0"/>
        <w:strike w:val="0"/>
        <w:color w:val="000000"/>
        <w:sz w:val="24"/>
        <w:u w:val="none"/>
      </w:rPr>
    </w:lvl>
    <w:lvl w:ilvl="1">
      <w:start w:val="1"/>
      <w:numFmt w:val="decimal"/>
      <w:suff w:val="space"/>
      <w:lvlText w:val="%1.%2"/>
      <w:lvlJc w:val="left"/>
      <w:pPr>
        <w:ind w:firstLine="720"/>
      </w:pPr>
      <w:rPr>
        <w:rFonts w:ascii="Times New Roman" w:hAnsi="Times New Roman" w:cs="Times New Roman"/>
        <w:b w:val="0"/>
        <w:i w:val="0"/>
        <w:strike w:val="0"/>
        <w:color w:val="000000"/>
        <w:sz w:val="24"/>
        <w:u w:val="none"/>
      </w:rPr>
    </w:lvl>
    <w:lvl w:ilvl="2">
      <w:start w:val="9"/>
      <w:numFmt w:val="decimal"/>
      <w:suff w:val="space"/>
      <w:lvlText w:val="%1.%2.%3"/>
      <w:lvlJc w:val="left"/>
      <w:pPr>
        <w:ind w:firstLine="720"/>
      </w:pPr>
      <w:rPr>
        <w:rFonts w:ascii="Times New Roman" w:hAnsi="Times New Roman" w:cs="Times New Roman"/>
        <w:b w:val="0"/>
        <w:i w:val="0"/>
        <w:strike w:val="0"/>
        <w:color w:val="000000"/>
        <w:sz w:val="24"/>
        <w:u w:val="none"/>
      </w:rPr>
    </w:lvl>
    <w:lvl w:ilvl="3">
      <w:start w:val="1"/>
      <w:numFmt w:val="decimal"/>
      <w:suff w:val="space"/>
      <w:lvlText w:val="%1.%2.%3.%4"/>
      <w:lvlJc w:val="left"/>
      <w:pPr>
        <w:ind w:firstLine="720"/>
      </w:pPr>
      <w:rPr>
        <w:rFonts w:ascii="Times New Roman" w:hAnsi="Times New Roman" w:cs="Times New Roman"/>
        <w:b w:val="0"/>
        <w:i w:val="0"/>
        <w:strike w:val="0"/>
        <w:color w:val="000000"/>
        <w:sz w:val="24"/>
        <w:u w:val="none"/>
      </w:rPr>
    </w:lvl>
    <w:lvl w:ilvl="4">
      <w:start w:val="1"/>
      <w:numFmt w:val="decimal"/>
      <w:suff w:val="space"/>
      <w:lvlText w:val="%1.%2.%3.%4.%5"/>
      <w:lvlJc w:val="left"/>
      <w:pPr>
        <w:ind w:firstLine="720"/>
      </w:pPr>
      <w:rPr>
        <w:rFonts w:ascii="Times New Roman" w:hAnsi="Times New Roman" w:cs="Times New Roman"/>
        <w:b w:val="0"/>
        <w:i w:val="0"/>
        <w:strike w:val="0"/>
        <w:color w:val="000000"/>
        <w:sz w:val="24"/>
        <w:u w:val="none"/>
      </w:rPr>
    </w:lvl>
    <w:lvl w:ilvl="5">
      <w:start w:val="1"/>
      <w:numFmt w:val="decimal"/>
      <w:lvlText w:val="%1.%2.%3.%4.%5.%6"/>
      <w:lvlJc w:val="left"/>
      <w:pPr>
        <w:ind w:firstLine="720"/>
      </w:pPr>
      <w:rPr>
        <w:rFonts w:ascii="Times New Roman" w:hAnsi="Times New Roman" w:cs="Times New Roman"/>
        <w:b w:val="0"/>
        <w:i w:val="0"/>
        <w:strike w:val="0"/>
        <w:color w:val="000000"/>
        <w:sz w:val="24"/>
        <w:u w:val="none"/>
      </w:rPr>
    </w:lvl>
    <w:lvl w:ilvl="6">
      <w:start w:val="1"/>
      <w:numFmt w:val="decimal"/>
      <w:lvlText w:val="%1.%2.%3.%4.%5.%6.%7"/>
      <w:lvlJc w:val="left"/>
      <w:pPr>
        <w:ind w:firstLine="720"/>
      </w:pPr>
      <w:rPr>
        <w:rFonts w:ascii="Times New Roman" w:hAnsi="Times New Roman" w:cs="Times New Roman"/>
        <w:b w:val="0"/>
        <w:i w:val="0"/>
        <w:strike w:val="0"/>
        <w:color w:val="000000"/>
        <w:sz w:val="24"/>
        <w:u w:val="none"/>
      </w:rPr>
    </w:lvl>
    <w:lvl w:ilvl="7">
      <w:start w:val="1"/>
      <w:numFmt w:val="decimal"/>
      <w:lvlText w:val="%1.%2.%3.%4.%5.%6.%7.%8"/>
      <w:lvlJc w:val="left"/>
      <w:pPr>
        <w:ind w:firstLine="720"/>
      </w:pPr>
      <w:rPr>
        <w:rFonts w:ascii="Times New Roman" w:hAnsi="Times New Roman" w:cs="Times New Roman"/>
        <w:b w:val="0"/>
        <w:i w:val="0"/>
        <w:strike w:val="0"/>
        <w:color w:val="000000"/>
        <w:sz w:val="24"/>
        <w:u w:val="none"/>
      </w:rPr>
    </w:lvl>
    <w:lvl w:ilvl="8">
      <w:start w:val="1"/>
      <w:numFmt w:val="decimal"/>
      <w:lvlText w:val="%1.%2.%3.%4.%5.%6.%7.%8.%9"/>
      <w:lvlJc w:val="left"/>
      <w:pPr>
        <w:ind w:firstLine="720"/>
      </w:pPr>
      <w:rPr>
        <w:rFonts w:ascii="Times New Roman" w:hAnsi="Times New Roman" w:cs="Times New Roman"/>
        <w:b w:val="0"/>
        <w:i w:val="0"/>
        <w:strike w:val="0"/>
        <w:color w:val="000000"/>
        <w:sz w:val="24"/>
        <w:u w:val="none"/>
      </w:rPr>
    </w:lvl>
  </w:abstractNum>
  <w:num w:numId="1">
    <w:abstractNumId w:val="0"/>
  </w:num>
  <w:num w:numId="2">
    <w:abstractNumId w:val="22"/>
  </w:num>
  <w:num w:numId="3">
    <w:abstractNumId w:val="26"/>
  </w:num>
  <w:num w:numId="4">
    <w:abstractNumId w:val="16"/>
  </w:num>
  <w:num w:numId="5">
    <w:abstractNumId w:val="11"/>
  </w:num>
  <w:num w:numId="6">
    <w:abstractNumId w:val="12"/>
    <w:lvlOverride w:ilvl="0">
      <w:lvl w:ilvl="0">
        <w:start w:val="1"/>
        <w:numFmt w:val="decimal"/>
        <w:pStyle w:val="10"/>
        <w:lvlText w:val="%1"/>
        <w:lvlJc w:val="left"/>
        <w:pPr>
          <w:ind w:left="425" w:hanging="425"/>
        </w:pPr>
        <w:rPr>
          <w:rFonts w:hint="default"/>
        </w:rPr>
      </w:lvl>
    </w:lvlOverride>
    <w:lvlOverride w:ilvl="1">
      <w:lvl w:ilvl="1">
        <w:start w:val="1"/>
        <w:numFmt w:val="decimal"/>
        <w:pStyle w:val="2"/>
        <w:lvlText w:val="%1.%2"/>
        <w:lvlJc w:val="left"/>
        <w:pPr>
          <w:ind w:left="567" w:hanging="567"/>
        </w:pPr>
        <w:rPr>
          <w:rFonts w:hint="default"/>
        </w:rPr>
      </w:lvl>
    </w:lvlOverride>
    <w:lvlOverride w:ilvl="2">
      <w:lvl w:ilvl="2">
        <w:start w:val="1"/>
        <w:numFmt w:val="decimal"/>
        <w:pStyle w:val="3"/>
        <w:lvlText w:val="%1.%2.%3"/>
        <w:lvlJc w:val="left"/>
        <w:pPr>
          <w:ind w:left="709" w:hanging="709"/>
        </w:pPr>
        <w:rPr>
          <w:rFonts w:hint="default"/>
        </w:rPr>
      </w:lvl>
    </w:lvlOverride>
    <w:lvlOverride w:ilvl="3">
      <w:lvl w:ilvl="3">
        <w:start w:val="1"/>
        <w:numFmt w:val="decimal"/>
        <w:pStyle w:val="4"/>
        <w:lvlText w:val="%1.%2.%3.%4"/>
        <w:lvlJc w:val="left"/>
        <w:pPr>
          <w:ind w:left="851" w:hanging="851"/>
        </w:pPr>
        <w:rPr>
          <w:rFonts w:hint="default"/>
        </w:rPr>
      </w:lvl>
    </w:lvlOverride>
    <w:lvlOverride w:ilvl="4">
      <w:lvl w:ilvl="4">
        <w:start w:val="1"/>
        <w:numFmt w:val="decimal"/>
        <w:lvlText w:val="%1.%2.%3.%4.%5"/>
        <w:lvlJc w:val="left"/>
        <w:pPr>
          <w:ind w:left="3225" w:hanging="792"/>
        </w:pPr>
        <w:rPr>
          <w:rFonts w:hint="default"/>
        </w:rPr>
      </w:lvl>
    </w:lvlOverride>
    <w:lvlOverride w:ilvl="5">
      <w:lvl w:ilvl="5">
        <w:start w:val="1"/>
        <w:numFmt w:val="decimal"/>
        <w:lvlText w:val="%1.%2.%3.%4.%5.%6"/>
        <w:lvlJc w:val="left"/>
        <w:pPr>
          <w:ind w:left="3729" w:hanging="936"/>
        </w:pPr>
        <w:rPr>
          <w:rFonts w:hint="default"/>
        </w:rPr>
      </w:lvl>
    </w:lvlOverride>
    <w:lvlOverride w:ilvl="6">
      <w:lvl w:ilvl="6">
        <w:start w:val="1"/>
        <w:numFmt w:val="decimal"/>
        <w:lvlText w:val="%1.%2.%3.%4.%5.%6.%7"/>
        <w:lvlJc w:val="left"/>
        <w:pPr>
          <w:ind w:left="4233" w:hanging="1080"/>
        </w:pPr>
        <w:rPr>
          <w:rFonts w:hint="default"/>
        </w:rPr>
      </w:lvl>
    </w:lvlOverride>
    <w:lvlOverride w:ilvl="7">
      <w:lvl w:ilvl="7">
        <w:start w:val="1"/>
        <w:numFmt w:val="decimal"/>
        <w:lvlText w:val="%1.%2.%3.%4.%5.%6.%7.%8"/>
        <w:lvlJc w:val="left"/>
        <w:pPr>
          <w:ind w:left="4737" w:hanging="1224"/>
        </w:pPr>
        <w:rPr>
          <w:rFonts w:hint="default"/>
        </w:rPr>
      </w:lvl>
    </w:lvlOverride>
    <w:lvlOverride w:ilvl="8">
      <w:lvl w:ilvl="8">
        <w:start w:val="1"/>
        <w:numFmt w:val="decimal"/>
        <w:lvlText w:val="%1.%2.%3.%4.%5.%6.%7.%8.%9"/>
        <w:lvlJc w:val="left"/>
        <w:pPr>
          <w:ind w:left="5313" w:hanging="1440"/>
        </w:pPr>
        <w:rPr>
          <w:rFonts w:hint="default"/>
        </w:rPr>
      </w:lvl>
    </w:lvlOverride>
  </w:num>
  <w:num w:numId="7">
    <w:abstractNumId w:val="24"/>
  </w:num>
  <w:num w:numId="8">
    <w:abstractNumId w:val="6"/>
  </w:num>
  <w:num w:numId="9">
    <w:abstractNumId w:val="8"/>
  </w:num>
  <w:num w:numId="10">
    <w:abstractNumId w:val="9"/>
  </w:num>
  <w:num w:numId="11">
    <w:abstractNumId w:val="10"/>
  </w:num>
  <w:num w:numId="12">
    <w:abstractNumId w:val="13"/>
  </w:num>
  <w:num w:numId="13">
    <w:abstractNumId w:val="17"/>
  </w:num>
  <w:num w:numId="14">
    <w:abstractNumId w:val="18"/>
  </w:num>
  <w:num w:numId="15">
    <w:abstractNumId w:val="21"/>
  </w:num>
  <w:num w:numId="16">
    <w:abstractNumId w:val="23"/>
  </w:num>
  <w:num w:numId="17">
    <w:abstractNumId w:val="25"/>
  </w:num>
  <w:num w:numId="18">
    <w:abstractNumId w:val="27"/>
  </w:num>
  <w:num w:numId="19">
    <w:abstractNumId w:val="28"/>
  </w:num>
  <w:num w:numId="20">
    <w:abstractNumId w:val="20"/>
  </w:num>
  <w:num w:numId="21">
    <w:abstractNumId w:val="4"/>
  </w:num>
  <w:num w:numId="22">
    <w:abstractNumId w:val="14"/>
  </w:num>
  <w:num w:numId="23">
    <w:abstractNumId w:val="19"/>
  </w:num>
  <w:num w:numId="24">
    <w:abstractNumId w:val="7"/>
  </w:num>
  <w:num w:numId="25">
    <w:abstractNumId w:val="5"/>
  </w:num>
  <w:num w:numId="26">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4D4"/>
    <w:rsid w:val="00000C86"/>
    <w:rsid w:val="00000F6E"/>
    <w:rsid w:val="00001078"/>
    <w:rsid w:val="0000135F"/>
    <w:rsid w:val="000013FF"/>
    <w:rsid w:val="00001656"/>
    <w:rsid w:val="000022E3"/>
    <w:rsid w:val="00002612"/>
    <w:rsid w:val="000026B5"/>
    <w:rsid w:val="0000329D"/>
    <w:rsid w:val="0000331A"/>
    <w:rsid w:val="00003424"/>
    <w:rsid w:val="000034DA"/>
    <w:rsid w:val="000036C1"/>
    <w:rsid w:val="00003AD7"/>
    <w:rsid w:val="00003B75"/>
    <w:rsid w:val="00003EC3"/>
    <w:rsid w:val="00004612"/>
    <w:rsid w:val="00004745"/>
    <w:rsid w:val="000047D9"/>
    <w:rsid w:val="00004E24"/>
    <w:rsid w:val="000051D5"/>
    <w:rsid w:val="00005225"/>
    <w:rsid w:val="0000564B"/>
    <w:rsid w:val="00005E16"/>
    <w:rsid w:val="0000610E"/>
    <w:rsid w:val="000063E0"/>
    <w:rsid w:val="0000644B"/>
    <w:rsid w:val="00007C30"/>
    <w:rsid w:val="000103D4"/>
    <w:rsid w:val="00010E5B"/>
    <w:rsid w:val="00011571"/>
    <w:rsid w:val="0001196B"/>
    <w:rsid w:val="00011C86"/>
    <w:rsid w:val="00011E74"/>
    <w:rsid w:val="000122E6"/>
    <w:rsid w:val="000123C3"/>
    <w:rsid w:val="0001275E"/>
    <w:rsid w:val="00012778"/>
    <w:rsid w:val="00012825"/>
    <w:rsid w:val="00012CFF"/>
    <w:rsid w:val="00013493"/>
    <w:rsid w:val="00013721"/>
    <w:rsid w:val="00013781"/>
    <w:rsid w:val="00013C49"/>
    <w:rsid w:val="00013D6E"/>
    <w:rsid w:val="00014737"/>
    <w:rsid w:val="000147DA"/>
    <w:rsid w:val="00014E1C"/>
    <w:rsid w:val="00014E2E"/>
    <w:rsid w:val="0001521F"/>
    <w:rsid w:val="000156B2"/>
    <w:rsid w:val="000156D2"/>
    <w:rsid w:val="00015768"/>
    <w:rsid w:val="00016225"/>
    <w:rsid w:val="00016742"/>
    <w:rsid w:val="00016AD7"/>
    <w:rsid w:val="00016C88"/>
    <w:rsid w:val="000170B6"/>
    <w:rsid w:val="00017540"/>
    <w:rsid w:val="00017C87"/>
    <w:rsid w:val="00017F85"/>
    <w:rsid w:val="00020612"/>
    <w:rsid w:val="00020788"/>
    <w:rsid w:val="00020845"/>
    <w:rsid w:val="00020AF5"/>
    <w:rsid w:val="000219E5"/>
    <w:rsid w:val="00022359"/>
    <w:rsid w:val="0002240C"/>
    <w:rsid w:val="000226C0"/>
    <w:rsid w:val="00022761"/>
    <w:rsid w:val="000227A0"/>
    <w:rsid w:val="000228A0"/>
    <w:rsid w:val="00023154"/>
    <w:rsid w:val="0002334B"/>
    <w:rsid w:val="000233C5"/>
    <w:rsid w:val="000236F8"/>
    <w:rsid w:val="0002375C"/>
    <w:rsid w:val="000237BB"/>
    <w:rsid w:val="00023B46"/>
    <w:rsid w:val="00023D6E"/>
    <w:rsid w:val="00024B53"/>
    <w:rsid w:val="00025422"/>
    <w:rsid w:val="00025536"/>
    <w:rsid w:val="00025771"/>
    <w:rsid w:val="0002648B"/>
    <w:rsid w:val="00026633"/>
    <w:rsid w:val="00026739"/>
    <w:rsid w:val="00026766"/>
    <w:rsid w:val="00026F64"/>
    <w:rsid w:val="0002709C"/>
    <w:rsid w:val="0002732D"/>
    <w:rsid w:val="00027CE5"/>
    <w:rsid w:val="000307A5"/>
    <w:rsid w:val="00030F1F"/>
    <w:rsid w:val="0003116F"/>
    <w:rsid w:val="0003139D"/>
    <w:rsid w:val="00031535"/>
    <w:rsid w:val="0003177F"/>
    <w:rsid w:val="00031AC0"/>
    <w:rsid w:val="00031CE6"/>
    <w:rsid w:val="000323F6"/>
    <w:rsid w:val="00032BBC"/>
    <w:rsid w:val="00032FF8"/>
    <w:rsid w:val="00033060"/>
    <w:rsid w:val="000336B8"/>
    <w:rsid w:val="000344DB"/>
    <w:rsid w:val="00034B35"/>
    <w:rsid w:val="00034D44"/>
    <w:rsid w:val="00035045"/>
    <w:rsid w:val="00035292"/>
    <w:rsid w:val="00035308"/>
    <w:rsid w:val="00035627"/>
    <w:rsid w:val="000356A0"/>
    <w:rsid w:val="000357B7"/>
    <w:rsid w:val="00035F3D"/>
    <w:rsid w:val="000366DC"/>
    <w:rsid w:val="000368C9"/>
    <w:rsid w:val="000370CA"/>
    <w:rsid w:val="00037620"/>
    <w:rsid w:val="00037743"/>
    <w:rsid w:val="00037A7F"/>
    <w:rsid w:val="00037FBA"/>
    <w:rsid w:val="00040415"/>
    <w:rsid w:val="00040466"/>
    <w:rsid w:val="00040E44"/>
    <w:rsid w:val="000411DD"/>
    <w:rsid w:val="000411F9"/>
    <w:rsid w:val="00042136"/>
    <w:rsid w:val="000423B9"/>
    <w:rsid w:val="000427EF"/>
    <w:rsid w:val="0004340C"/>
    <w:rsid w:val="00043B44"/>
    <w:rsid w:val="00044B48"/>
    <w:rsid w:val="00044FA4"/>
    <w:rsid w:val="00045510"/>
    <w:rsid w:val="00045BC6"/>
    <w:rsid w:val="000464FE"/>
    <w:rsid w:val="00046BF0"/>
    <w:rsid w:val="00046DE2"/>
    <w:rsid w:val="00046EFE"/>
    <w:rsid w:val="00047641"/>
    <w:rsid w:val="00047D1D"/>
    <w:rsid w:val="00047E67"/>
    <w:rsid w:val="00050E87"/>
    <w:rsid w:val="0005111B"/>
    <w:rsid w:val="00051206"/>
    <w:rsid w:val="00051261"/>
    <w:rsid w:val="00051AD6"/>
    <w:rsid w:val="00051B12"/>
    <w:rsid w:val="00051E01"/>
    <w:rsid w:val="00051EFC"/>
    <w:rsid w:val="00052357"/>
    <w:rsid w:val="000527B9"/>
    <w:rsid w:val="00052BFF"/>
    <w:rsid w:val="00052D31"/>
    <w:rsid w:val="0005321B"/>
    <w:rsid w:val="0005357E"/>
    <w:rsid w:val="0005373C"/>
    <w:rsid w:val="00054495"/>
    <w:rsid w:val="00054835"/>
    <w:rsid w:val="00054DE1"/>
    <w:rsid w:val="00055065"/>
    <w:rsid w:val="000552A8"/>
    <w:rsid w:val="0005541F"/>
    <w:rsid w:val="00055711"/>
    <w:rsid w:val="000559EE"/>
    <w:rsid w:val="00055C2B"/>
    <w:rsid w:val="00055D9A"/>
    <w:rsid w:val="00055DDF"/>
    <w:rsid w:val="00056C2A"/>
    <w:rsid w:val="00056C63"/>
    <w:rsid w:val="00056F23"/>
    <w:rsid w:val="00057208"/>
    <w:rsid w:val="0005726A"/>
    <w:rsid w:val="0005775A"/>
    <w:rsid w:val="00060C20"/>
    <w:rsid w:val="000611EB"/>
    <w:rsid w:val="0006138E"/>
    <w:rsid w:val="000618E5"/>
    <w:rsid w:val="00061D62"/>
    <w:rsid w:val="00061E04"/>
    <w:rsid w:val="00062867"/>
    <w:rsid w:val="00063360"/>
    <w:rsid w:val="00063725"/>
    <w:rsid w:val="00063801"/>
    <w:rsid w:val="000646C8"/>
    <w:rsid w:val="00064A2D"/>
    <w:rsid w:val="00064F62"/>
    <w:rsid w:val="00065056"/>
    <w:rsid w:val="00065242"/>
    <w:rsid w:val="00065469"/>
    <w:rsid w:val="00065F17"/>
    <w:rsid w:val="00066F8E"/>
    <w:rsid w:val="00067027"/>
    <w:rsid w:val="00067221"/>
    <w:rsid w:val="00067D97"/>
    <w:rsid w:val="00067FF7"/>
    <w:rsid w:val="000700E1"/>
    <w:rsid w:val="00070CBA"/>
    <w:rsid w:val="0007106B"/>
    <w:rsid w:val="000715BE"/>
    <w:rsid w:val="0007175E"/>
    <w:rsid w:val="00071C05"/>
    <w:rsid w:val="00071E5B"/>
    <w:rsid w:val="00071E84"/>
    <w:rsid w:val="00072972"/>
    <w:rsid w:val="00073035"/>
    <w:rsid w:val="000732C4"/>
    <w:rsid w:val="000733F9"/>
    <w:rsid w:val="00073A73"/>
    <w:rsid w:val="00073ADD"/>
    <w:rsid w:val="00073D4E"/>
    <w:rsid w:val="00073F38"/>
    <w:rsid w:val="000740EA"/>
    <w:rsid w:val="0007439C"/>
    <w:rsid w:val="00074460"/>
    <w:rsid w:val="0007451F"/>
    <w:rsid w:val="00075015"/>
    <w:rsid w:val="000756DA"/>
    <w:rsid w:val="000759FD"/>
    <w:rsid w:val="00075B3D"/>
    <w:rsid w:val="00075B63"/>
    <w:rsid w:val="00076648"/>
    <w:rsid w:val="000766E4"/>
    <w:rsid w:val="00077C27"/>
    <w:rsid w:val="00080609"/>
    <w:rsid w:val="00080A40"/>
    <w:rsid w:val="00080A8B"/>
    <w:rsid w:val="00080BED"/>
    <w:rsid w:val="000811C1"/>
    <w:rsid w:val="00081587"/>
    <w:rsid w:val="00081BBF"/>
    <w:rsid w:val="00081EEC"/>
    <w:rsid w:val="00082019"/>
    <w:rsid w:val="00082895"/>
    <w:rsid w:val="000828F5"/>
    <w:rsid w:val="00082E5E"/>
    <w:rsid w:val="000831C8"/>
    <w:rsid w:val="00083641"/>
    <w:rsid w:val="000839FC"/>
    <w:rsid w:val="0008438F"/>
    <w:rsid w:val="000845BB"/>
    <w:rsid w:val="00084BD4"/>
    <w:rsid w:val="00084F6F"/>
    <w:rsid w:val="00085C0D"/>
    <w:rsid w:val="00085FA9"/>
    <w:rsid w:val="00086AE0"/>
    <w:rsid w:val="000872D2"/>
    <w:rsid w:val="000873B8"/>
    <w:rsid w:val="00087439"/>
    <w:rsid w:val="00087C89"/>
    <w:rsid w:val="00087ED1"/>
    <w:rsid w:val="000901D1"/>
    <w:rsid w:val="00090220"/>
    <w:rsid w:val="000907DF"/>
    <w:rsid w:val="00091247"/>
    <w:rsid w:val="00091513"/>
    <w:rsid w:val="0009209D"/>
    <w:rsid w:val="000921A8"/>
    <w:rsid w:val="0009263E"/>
    <w:rsid w:val="0009271A"/>
    <w:rsid w:val="00092806"/>
    <w:rsid w:val="00092B82"/>
    <w:rsid w:val="0009313C"/>
    <w:rsid w:val="000936A1"/>
    <w:rsid w:val="00093B29"/>
    <w:rsid w:val="00093F86"/>
    <w:rsid w:val="000944A0"/>
    <w:rsid w:val="000946F6"/>
    <w:rsid w:val="00095678"/>
    <w:rsid w:val="00095B4C"/>
    <w:rsid w:val="000960ED"/>
    <w:rsid w:val="00096809"/>
    <w:rsid w:val="000968ED"/>
    <w:rsid w:val="000971B2"/>
    <w:rsid w:val="000974DA"/>
    <w:rsid w:val="00097638"/>
    <w:rsid w:val="000979FD"/>
    <w:rsid w:val="00097F05"/>
    <w:rsid w:val="000A02C5"/>
    <w:rsid w:val="000A07F1"/>
    <w:rsid w:val="000A1292"/>
    <w:rsid w:val="000A134D"/>
    <w:rsid w:val="000A1C7A"/>
    <w:rsid w:val="000A25BD"/>
    <w:rsid w:val="000A30A3"/>
    <w:rsid w:val="000A36CC"/>
    <w:rsid w:val="000A3C10"/>
    <w:rsid w:val="000A3EC3"/>
    <w:rsid w:val="000A4132"/>
    <w:rsid w:val="000A47C6"/>
    <w:rsid w:val="000A58E6"/>
    <w:rsid w:val="000A5CF3"/>
    <w:rsid w:val="000A6000"/>
    <w:rsid w:val="000A63D1"/>
    <w:rsid w:val="000A6F01"/>
    <w:rsid w:val="000A6FEB"/>
    <w:rsid w:val="000A71CF"/>
    <w:rsid w:val="000A7321"/>
    <w:rsid w:val="000B08FB"/>
    <w:rsid w:val="000B0932"/>
    <w:rsid w:val="000B096B"/>
    <w:rsid w:val="000B098D"/>
    <w:rsid w:val="000B0BBB"/>
    <w:rsid w:val="000B0FA9"/>
    <w:rsid w:val="000B10D4"/>
    <w:rsid w:val="000B212C"/>
    <w:rsid w:val="000B2247"/>
    <w:rsid w:val="000B2404"/>
    <w:rsid w:val="000B257F"/>
    <w:rsid w:val="000B2C78"/>
    <w:rsid w:val="000B33B2"/>
    <w:rsid w:val="000B3E0E"/>
    <w:rsid w:val="000B3ED5"/>
    <w:rsid w:val="000B3F62"/>
    <w:rsid w:val="000B52BF"/>
    <w:rsid w:val="000B535F"/>
    <w:rsid w:val="000B55D9"/>
    <w:rsid w:val="000B58CA"/>
    <w:rsid w:val="000B58FD"/>
    <w:rsid w:val="000B5DD8"/>
    <w:rsid w:val="000B622D"/>
    <w:rsid w:val="000B6295"/>
    <w:rsid w:val="000B62B3"/>
    <w:rsid w:val="000B695F"/>
    <w:rsid w:val="000B696E"/>
    <w:rsid w:val="000B7049"/>
    <w:rsid w:val="000B7802"/>
    <w:rsid w:val="000B7F91"/>
    <w:rsid w:val="000C05EA"/>
    <w:rsid w:val="000C073B"/>
    <w:rsid w:val="000C135B"/>
    <w:rsid w:val="000C1D6F"/>
    <w:rsid w:val="000C2038"/>
    <w:rsid w:val="000C22B1"/>
    <w:rsid w:val="000C2378"/>
    <w:rsid w:val="000C261B"/>
    <w:rsid w:val="000C2A69"/>
    <w:rsid w:val="000C2A83"/>
    <w:rsid w:val="000C2AEF"/>
    <w:rsid w:val="000C3457"/>
    <w:rsid w:val="000C3FB8"/>
    <w:rsid w:val="000C5417"/>
    <w:rsid w:val="000C5457"/>
    <w:rsid w:val="000C553E"/>
    <w:rsid w:val="000C5B4C"/>
    <w:rsid w:val="000C5BE1"/>
    <w:rsid w:val="000C5DE0"/>
    <w:rsid w:val="000C6631"/>
    <w:rsid w:val="000C7030"/>
    <w:rsid w:val="000C72C7"/>
    <w:rsid w:val="000C7A59"/>
    <w:rsid w:val="000D00F9"/>
    <w:rsid w:val="000D11D0"/>
    <w:rsid w:val="000D19E6"/>
    <w:rsid w:val="000D1E9D"/>
    <w:rsid w:val="000D227E"/>
    <w:rsid w:val="000D2333"/>
    <w:rsid w:val="000D2423"/>
    <w:rsid w:val="000D25CF"/>
    <w:rsid w:val="000D29DD"/>
    <w:rsid w:val="000D2A59"/>
    <w:rsid w:val="000D2C9C"/>
    <w:rsid w:val="000D2ED5"/>
    <w:rsid w:val="000D2F5F"/>
    <w:rsid w:val="000D30C3"/>
    <w:rsid w:val="000D3716"/>
    <w:rsid w:val="000D371D"/>
    <w:rsid w:val="000D3899"/>
    <w:rsid w:val="000D3D49"/>
    <w:rsid w:val="000D450F"/>
    <w:rsid w:val="000D463A"/>
    <w:rsid w:val="000D4821"/>
    <w:rsid w:val="000D4923"/>
    <w:rsid w:val="000D4B56"/>
    <w:rsid w:val="000D4F18"/>
    <w:rsid w:val="000D538C"/>
    <w:rsid w:val="000D54D8"/>
    <w:rsid w:val="000D6403"/>
    <w:rsid w:val="000D654E"/>
    <w:rsid w:val="000D67E8"/>
    <w:rsid w:val="000D6988"/>
    <w:rsid w:val="000D7550"/>
    <w:rsid w:val="000D7809"/>
    <w:rsid w:val="000D782A"/>
    <w:rsid w:val="000D7884"/>
    <w:rsid w:val="000D7A7B"/>
    <w:rsid w:val="000D7BD1"/>
    <w:rsid w:val="000D7E4D"/>
    <w:rsid w:val="000E0049"/>
    <w:rsid w:val="000E12BE"/>
    <w:rsid w:val="000E1471"/>
    <w:rsid w:val="000E1716"/>
    <w:rsid w:val="000E1A5A"/>
    <w:rsid w:val="000E1C15"/>
    <w:rsid w:val="000E1FC0"/>
    <w:rsid w:val="000E204E"/>
    <w:rsid w:val="000E2364"/>
    <w:rsid w:val="000E2449"/>
    <w:rsid w:val="000E2710"/>
    <w:rsid w:val="000E29A6"/>
    <w:rsid w:val="000E2E73"/>
    <w:rsid w:val="000E32A6"/>
    <w:rsid w:val="000E33BD"/>
    <w:rsid w:val="000E3556"/>
    <w:rsid w:val="000E3877"/>
    <w:rsid w:val="000E3DA4"/>
    <w:rsid w:val="000E3E75"/>
    <w:rsid w:val="000E4396"/>
    <w:rsid w:val="000E4D20"/>
    <w:rsid w:val="000E4F1E"/>
    <w:rsid w:val="000E4FC3"/>
    <w:rsid w:val="000E56A8"/>
    <w:rsid w:val="000E5837"/>
    <w:rsid w:val="000E6E8B"/>
    <w:rsid w:val="000E7A66"/>
    <w:rsid w:val="000E7B95"/>
    <w:rsid w:val="000F002A"/>
    <w:rsid w:val="000F09EB"/>
    <w:rsid w:val="000F0E49"/>
    <w:rsid w:val="000F12E6"/>
    <w:rsid w:val="000F13EC"/>
    <w:rsid w:val="000F14A0"/>
    <w:rsid w:val="000F15D4"/>
    <w:rsid w:val="000F1D48"/>
    <w:rsid w:val="000F2168"/>
    <w:rsid w:val="000F22D9"/>
    <w:rsid w:val="000F249E"/>
    <w:rsid w:val="000F2ABA"/>
    <w:rsid w:val="000F2B3A"/>
    <w:rsid w:val="000F3641"/>
    <w:rsid w:val="000F3FB4"/>
    <w:rsid w:val="000F4E03"/>
    <w:rsid w:val="000F571C"/>
    <w:rsid w:val="000F5E21"/>
    <w:rsid w:val="000F5EC2"/>
    <w:rsid w:val="000F6241"/>
    <w:rsid w:val="000F6433"/>
    <w:rsid w:val="000F6944"/>
    <w:rsid w:val="000F6BCD"/>
    <w:rsid w:val="000F745E"/>
    <w:rsid w:val="000F7634"/>
    <w:rsid w:val="000F76C3"/>
    <w:rsid w:val="000F7E00"/>
    <w:rsid w:val="00100757"/>
    <w:rsid w:val="00100848"/>
    <w:rsid w:val="00100E6F"/>
    <w:rsid w:val="001010AF"/>
    <w:rsid w:val="001014C6"/>
    <w:rsid w:val="00101794"/>
    <w:rsid w:val="00101A44"/>
    <w:rsid w:val="00101CB6"/>
    <w:rsid w:val="001021AB"/>
    <w:rsid w:val="00102322"/>
    <w:rsid w:val="001028C1"/>
    <w:rsid w:val="00102E49"/>
    <w:rsid w:val="00102EC7"/>
    <w:rsid w:val="0010320D"/>
    <w:rsid w:val="00103B3C"/>
    <w:rsid w:val="001049AC"/>
    <w:rsid w:val="00104B43"/>
    <w:rsid w:val="0010519C"/>
    <w:rsid w:val="001053BE"/>
    <w:rsid w:val="001055B3"/>
    <w:rsid w:val="00106CE6"/>
    <w:rsid w:val="001070F3"/>
    <w:rsid w:val="00107102"/>
    <w:rsid w:val="00107194"/>
    <w:rsid w:val="001071AE"/>
    <w:rsid w:val="001079E5"/>
    <w:rsid w:val="00107AD2"/>
    <w:rsid w:val="001103E4"/>
    <w:rsid w:val="0011059E"/>
    <w:rsid w:val="00110740"/>
    <w:rsid w:val="00111166"/>
    <w:rsid w:val="001113AC"/>
    <w:rsid w:val="001114A4"/>
    <w:rsid w:val="00111676"/>
    <w:rsid w:val="001118F3"/>
    <w:rsid w:val="00111CCB"/>
    <w:rsid w:val="001121B6"/>
    <w:rsid w:val="00112759"/>
    <w:rsid w:val="00112B89"/>
    <w:rsid w:val="00112CF4"/>
    <w:rsid w:val="00112F93"/>
    <w:rsid w:val="001137BD"/>
    <w:rsid w:val="00113987"/>
    <w:rsid w:val="001142F9"/>
    <w:rsid w:val="001147F0"/>
    <w:rsid w:val="00114CC0"/>
    <w:rsid w:val="001154B9"/>
    <w:rsid w:val="00115524"/>
    <w:rsid w:val="001159FE"/>
    <w:rsid w:val="0011652D"/>
    <w:rsid w:val="0011676F"/>
    <w:rsid w:val="00116798"/>
    <w:rsid w:val="001167CD"/>
    <w:rsid w:val="001167FD"/>
    <w:rsid w:val="00116A59"/>
    <w:rsid w:val="00116B69"/>
    <w:rsid w:val="00116DF8"/>
    <w:rsid w:val="00116ED9"/>
    <w:rsid w:val="00117447"/>
    <w:rsid w:val="00121553"/>
    <w:rsid w:val="00121AE8"/>
    <w:rsid w:val="00121C70"/>
    <w:rsid w:val="001220A7"/>
    <w:rsid w:val="00122266"/>
    <w:rsid w:val="0012246F"/>
    <w:rsid w:val="00122713"/>
    <w:rsid w:val="001228FF"/>
    <w:rsid w:val="00122991"/>
    <w:rsid w:val="00122A64"/>
    <w:rsid w:val="00122B05"/>
    <w:rsid w:val="00123181"/>
    <w:rsid w:val="00123341"/>
    <w:rsid w:val="001233DD"/>
    <w:rsid w:val="00123832"/>
    <w:rsid w:val="00123AD7"/>
    <w:rsid w:val="00123EB0"/>
    <w:rsid w:val="00123EE8"/>
    <w:rsid w:val="00124020"/>
    <w:rsid w:val="0012427D"/>
    <w:rsid w:val="00124471"/>
    <w:rsid w:val="0012450B"/>
    <w:rsid w:val="0012462C"/>
    <w:rsid w:val="00124B7F"/>
    <w:rsid w:val="00125016"/>
    <w:rsid w:val="00125086"/>
    <w:rsid w:val="001253F0"/>
    <w:rsid w:val="001259A7"/>
    <w:rsid w:val="0012626E"/>
    <w:rsid w:val="00126CDE"/>
    <w:rsid w:val="001270DB"/>
    <w:rsid w:val="00127DC7"/>
    <w:rsid w:val="0013021A"/>
    <w:rsid w:val="001307BE"/>
    <w:rsid w:val="00130C70"/>
    <w:rsid w:val="00131133"/>
    <w:rsid w:val="001315C7"/>
    <w:rsid w:val="001317C3"/>
    <w:rsid w:val="00131975"/>
    <w:rsid w:val="00131BEF"/>
    <w:rsid w:val="0013222C"/>
    <w:rsid w:val="001326C2"/>
    <w:rsid w:val="00132D16"/>
    <w:rsid w:val="00132D59"/>
    <w:rsid w:val="00132E59"/>
    <w:rsid w:val="00133B0D"/>
    <w:rsid w:val="00133BDB"/>
    <w:rsid w:val="00133ECA"/>
    <w:rsid w:val="00134455"/>
    <w:rsid w:val="001344AF"/>
    <w:rsid w:val="00134E81"/>
    <w:rsid w:val="00135DDA"/>
    <w:rsid w:val="00136064"/>
    <w:rsid w:val="001360E8"/>
    <w:rsid w:val="00136679"/>
    <w:rsid w:val="0013678F"/>
    <w:rsid w:val="001369C3"/>
    <w:rsid w:val="00137DC6"/>
    <w:rsid w:val="00140AA0"/>
    <w:rsid w:val="00140C31"/>
    <w:rsid w:val="00140C39"/>
    <w:rsid w:val="00140C58"/>
    <w:rsid w:val="00140ED7"/>
    <w:rsid w:val="001411B5"/>
    <w:rsid w:val="00141293"/>
    <w:rsid w:val="00141454"/>
    <w:rsid w:val="00141794"/>
    <w:rsid w:val="00141B87"/>
    <w:rsid w:val="00141D26"/>
    <w:rsid w:val="00141E4C"/>
    <w:rsid w:val="00142226"/>
    <w:rsid w:val="00142384"/>
    <w:rsid w:val="0014249F"/>
    <w:rsid w:val="001425CD"/>
    <w:rsid w:val="001428A3"/>
    <w:rsid w:val="001428C9"/>
    <w:rsid w:val="00143067"/>
    <w:rsid w:val="00143B9A"/>
    <w:rsid w:val="001441B4"/>
    <w:rsid w:val="00144330"/>
    <w:rsid w:val="00144444"/>
    <w:rsid w:val="0014493B"/>
    <w:rsid w:val="00144B42"/>
    <w:rsid w:val="00145A94"/>
    <w:rsid w:val="00146448"/>
    <w:rsid w:val="00146499"/>
    <w:rsid w:val="001464FF"/>
    <w:rsid w:val="001465E2"/>
    <w:rsid w:val="00146A00"/>
    <w:rsid w:val="00147352"/>
    <w:rsid w:val="00147727"/>
    <w:rsid w:val="00147ACA"/>
    <w:rsid w:val="0015098E"/>
    <w:rsid w:val="001522DA"/>
    <w:rsid w:val="00152322"/>
    <w:rsid w:val="0015293A"/>
    <w:rsid w:val="001530F1"/>
    <w:rsid w:val="0015344E"/>
    <w:rsid w:val="00153615"/>
    <w:rsid w:val="00153847"/>
    <w:rsid w:val="001538C6"/>
    <w:rsid w:val="00154104"/>
    <w:rsid w:val="001547EB"/>
    <w:rsid w:val="00154BBD"/>
    <w:rsid w:val="00155340"/>
    <w:rsid w:val="00155B94"/>
    <w:rsid w:val="001560EA"/>
    <w:rsid w:val="001562FA"/>
    <w:rsid w:val="0015654F"/>
    <w:rsid w:val="001566B9"/>
    <w:rsid w:val="00156969"/>
    <w:rsid w:val="00157027"/>
    <w:rsid w:val="00157238"/>
    <w:rsid w:val="001574F0"/>
    <w:rsid w:val="00157581"/>
    <w:rsid w:val="001601C8"/>
    <w:rsid w:val="00160FE5"/>
    <w:rsid w:val="001612B1"/>
    <w:rsid w:val="001614C8"/>
    <w:rsid w:val="00161696"/>
    <w:rsid w:val="00161910"/>
    <w:rsid w:val="00161A28"/>
    <w:rsid w:val="00161FD4"/>
    <w:rsid w:val="00162593"/>
    <w:rsid w:val="00162971"/>
    <w:rsid w:val="00162B49"/>
    <w:rsid w:val="001630B3"/>
    <w:rsid w:val="00163A35"/>
    <w:rsid w:val="00164081"/>
    <w:rsid w:val="00164212"/>
    <w:rsid w:val="00164E57"/>
    <w:rsid w:val="00165125"/>
    <w:rsid w:val="00165304"/>
    <w:rsid w:val="001655B5"/>
    <w:rsid w:val="00165877"/>
    <w:rsid w:val="001663BD"/>
    <w:rsid w:val="00166C23"/>
    <w:rsid w:val="00166DA5"/>
    <w:rsid w:val="00167382"/>
    <w:rsid w:val="001677F4"/>
    <w:rsid w:val="00167978"/>
    <w:rsid w:val="00167A98"/>
    <w:rsid w:val="00167F91"/>
    <w:rsid w:val="001707E8"/>
    <w:rsid w:val="00170B52"/>
    <w:rsid w:val="0017113A"/>
    <w:rsid w:val="001714A1"/>
    <w:rsid w:val="001716E6"/>
    <w:rsid w:val="001719E9"/>
    <w:rsid w:val="00171D72"/>
    <w:rsid w:val="00171FD3"/>
    <w:rsid w:val="00172020"/>
    <w:rsid w:val="00172B91"/>
    <w:rsid w:val="0017321B"/>
    <w:rsid w:val="001733AD"/>
    <w:rsid w:val="00173840"/>
    <w:rsid w:val="00173CC7"/>
    <w:rsid w:val="00174087"/>
    <w:rsid w:val="001741E4"/>
    <w:rsid w:val="00174295"/>
    <w:rsid w:val="00174557"/>
    <w:rsid w:val="001748BB"/>
    <w:rsid w:val="00174C4D"/>
    <w:rsid w:val="00174E6A"/>
    <w:rsid w:val="00175051"/>
    <w:rsid w:val="001751ED"/>
    <w:rsid w:val="001763FE"/>
    <w:rsid w:val="001767F3"/>
    <w:rsid w:val="001769A8"/>
    <w:rsid w:val="00177D49"/>
    <w:rsid w:val="00180A02"/>
    <w:rsid w:val="00181AC4"/>
    <w:rsid w:val="00182B2A"/>
    <w:rsid w:val="00183039"/>
    <w:rsid w:val="001838C8"/>
    <w:rsid w:val="001846BB"/>
    <w:rsid w:val="0018500A"/>
    <w:rsid w:val="00185554"/>
    <w:rsid w:val="00185E23"/>
    <w:rsid w:val="00186085"/>
    <w:rsid w:val="00186D02"/>
    <w:rsid w:val="00187680"/>
    <w:rsid w:val="0019027D"/>
    <w:rsid w:val="00190FA0"/>
    <w:rsid w:val="00191DD1"/>
    <w:rsid w:val="00192029"/>
    <w:rsid w:val="0019239A"/>
    <w:rsid w:val="00193416"/>
    <w:rsid w:val="0019345A"/>
    <w:rsid w:val="00193A0F"/>
    <w:rsid w:val="00193C8D"/>
    <w:rsid w:val="0019418B"/>
    <w:rsid w:val="00194C7F"/>
    <w:rsid w:val="00195651"/>
    <w:rsid w:val="0019617A"/>
    <w:rsid w:val="001963F4"/>
    <w:rsid w:val="0019649C"/>
    <w:rsid w:val="00196BD6"/>
    <w:rsid w:val="00196F13"/>
    <w:rsid w:val="00197211"/>
    <w:rsid w:val="0019729A"/>
    <w:rsid w:val="00197C4B"/>
    <w:rsid w:val="00197F29"/>
    <w:rsid w:val="00197FC3"/>
    <w:rsid w:val="00197FC7"/>
    <w:rsid w:val="001A05FC"/>
    <w:rsid w:val="001A0AF7"/>
    <w:rsid w:val="001A0B0B"/>
    <w:rsid w:val="001A0C3C"/>
    <w:rsid w:val="001A1001"/>
    <w:rsid w:val="001A1B3C"/>
    <w:rsid w:val="001A1F3D"/>
    <w:rsid w:val="001A21D1"/>
    <w:rsid w:val="001A2384"/>
    <w:rsid w:val="001A2C33"/>
    <w:rsid w:val="001A3723"/>
    <w:rsid w:val="001A37E5"/>
    <w:rsid w:val="001A3BA6"/>
    <w:rsid w:val="001A3E30"/>
    <w:rsid w:val="001A41FC"/>
    <w:rsid w:val="001A436E"/>
    <w:rsid w:val="001A43CB"/>
    <w:rsid w:val="001A4CC6"/>
    <w:rsid w:val="001A4CDB"/>
    <w:rsid w:val="001A5F86"/>
    <w:rsid w:val="001A6141"/>
    <w:rsid w:val="001A68F4"/>
    <w:rsid w:val="001A6B03"/>
    <w:rsid w:val="001A6E21"/>
    <w:rsid w:val="001A71AB"/>
    <w:rsid w:val="001A72DD"/>
    <w:rsid w:val="001A76A4"/>
    <w:rsid w:val="001A7926"/>
    <w:rsid w:val="001A7C65"/>
    <w:rsid w:val="001B062C"/>
    <w:rsid w:val="001B0A48"/>
    <w:rsid w:val="001B0DC0"/>
    <w:rsid w:val="001B171F"/>
    <w:rsid w:val="001B1A41"/>
    <w:rsid w:val="001B1E6C"/>
    <w:rsid w:val="001B2072"/>
    <w:rsid w:val="001B2631"/>
    <w:rsid w:val="001B392F"/>
    <w:rsid w:val="001B43B9"/>
    <w:rsid w:val="001B460C"/>
    <w:rsid w:val="001B47D3"/>
    <w:rsid w:val="001B48BC"/>
    <w:rsid w:val="001B52BD"/>
    <w:rsid w:val="001B5543"/>
    <w:rsid w:val="001B5864"/>
    <w:rsid w:val="001B6A9B"/>
    <w:rsid w:val="001B6B77"/>
    <w:rsid w:val="001B6D52"/>
    <w:rsid w:val="001B6D60"/>
    <w:rsid w:val="001B7357"/>
    <w:rsid w:val="001C0297"/>
    <w:rsid w:val="001C0474"/>
    <w:rsid w:val="001C06FD"/>
    <w:rsid w:val="001C0DD7"/>
    <w:rsid w:val="001C1642"/>
    <w:rsid w:val="001C1987"/>
    <w:rsid w:val="001C19BB"/>
    <w:rsid w:val="001C1B39"/>
    <w:rsid w:val="001C1FF6"/>
    <w:rsid w:val="001C2E03"/>
    <w:rsid w:val="001C30DE"/>
    <w:rsid w:val="001C33EA"/>
    <w:rsid w:val="001C356B"/>
    <w:rsid w:val="001C36EE"/>
    <w:rsid w:val="001C37D4"/>
    <w:rsid w:val="001C3D1C"/>
    <w:rsid w:val="001C3F8C"/>
    <w:rsid w:val="001C491D"/>
    <w:rsid w:val="001C4E64"/>
    <w:rsid w:val="001C5642"/>
    <w:rsid w:val="001C57F7"/>
    <w:rsid w:val="001C593B"/>
    <w:rsid w:val="001C5B58"/>
    <w:rsid w:val="001C5BD5"/>
    <w:rsid w:val="001C5D8C"/>
    <w:rsid w:val="001C5F17"/>
    <w:rsid w:val="001C6152"/>
    <w:rsid w:val="001C6E07"/>
    <w:rsid w:val="001C6EF3"/>
    <w:rsid w:val="001C7187"/>
    <w:rsid w:val="001C79EF"/>
    <w:rsid w:val="001D0A49"/>
    <w:rsid w:val="001D0E10"/>
    <w:rsid w:val="001D16A4"/>
    <w:rsid w:val="001D1A21"/>
    <w:rsid w:val="001D29A1"/>
    <w:rsid w:val="001D3302"/>
    <w:rsid w:val="001D431F"/>
    <w:rsid w:val="001D4603"/>
    <w:rsid w:val="001D4632"/>
    <w:rsid w:val="001D4813"/>
    <w:rsid w:val="001D50C5"/>
    <w:rsid w:val="001D5420"/>
    <w:rsid w:val="001D5972"/>
    <w:rsid w:val="001D60FB"/>
    <w:rsid w:val="001D69C6"/>
    <w:rsid w:val="001D6E52"/>
    <w:rsid w:val="001D738C"/>
    <w:rsid w:val="001D7793"/>
    <w:rsid w:val="001D7DCA"/>
    <w:rsid w:val="001E06BD"/>
    <w:rsid w:val="001E0A4D"/>
    <w:rsid w:val="001E0CA8"/>
    <w:rsid w:val="001E0F6A"/>
    <w:rsid w:val="001E1093"/>
    <w:rsid w:val="001E1269"/>
    <w:rsid w:val="001E1E64"/>
    <w:rsid w:val="001E2018"/>
    <w:rsid w:val="001E2CC8"/>
    <w:rsid w:val="001E2E1D"/>
    <w:rsid w:val="001E3893"/>
    <w:rsid w:val="001E39C0"/>
    <w:rsid w:val="001E4508"/>
    <w:rsid w:val="001E4DA0"/>
    <w:rsid w:val="001E54E9"/>
    <w:rsid w:val="001E557D"/>
    <w:rsid w:val="001E5831"/>
    <w:rsid w:val="001E5C13"/>
    <w:rsid w:val="001E5E6A"/>
    <w:rsid w:val="001E6567"/>
    <w:rsid w:val="001E6665"/>
    <w:rsid w:val="001E6D5D"/>
    <w:rsid w:val="001E711F"/>
    <w:rsid w:val="001E74A7"/>
    <w:rsid w:val="001E7BE3"/>
    <w:rsid w:val="001F0085"/>
    <w:rsid w:val="001F0476"/>
    <w:rsid w:val="001F0A40"/>
    <w:rsid w:val="001F0B37"/>
    <w:rsid w:val="001F0C24"/>
    <w:rsid w:val="001F0FBA"/>
    <w:rsid w:val="001F1440"/>
    <w:rsid w:val="001F16BC"/>
    <w:rsid w:val="001F2654"/>
    <w:rsid w:val="001F267B"/>
    <w:rsid w:val="001F2901"/>
    <w:rsid w:val="001F32AE"/>
    <w:rsid w:val="001F333C"/>
    <w:rsid w:val="001F350B"/>
    <w:rsid w:val="001F38C3"/>
    <w:rsid w:val="001F39C5"/>
    <w:rsid w:val="001F3C66"/>
    <w:rsid w:val="001F3FFC"/>
    <w:rsid w:val="001F4735"/>
    <w:rsid w:val="001F48AF"/>
    <w:rsid w:val="001F4C86"/>
    <w:rsid w:val="001F6045"/>
    <w:rsid w:val="001F6332"/>
    <w:rsid w:val="001F63FE"/>
    <w:rsid w:val="001F65DD"/>
    <w:rsid w:val="001F6600"/>
    <w:rsid w:val="001F67F3"/>
    <w:rsid w:val="001F7061"/>
    <w:rsid w:val="001F70A6"/>
    <w:rsid w:val="001F7844"/>
    <w:rsid w:val="00200065"/>
    <w:rsid w:val="00200625"/>
    <w:rsid w:val="002007B7"/>
    <w:rsid w:val="002007CD"/>
    <w:rsid w:val="00200C05"/>
    <w:rsid w:val="0020198F"/>
    <w:rsid w:val="00201E95"/>
    <w:rsid w:val="002020E0"/>
    <w:rsid w:val="00202403"/>
    <w:rsid w:val="0020248A"/>
    <w:rsid w:val="002037E9"/>
    <w:rsid w:val="00203820"/>
    <w:rsid w:val="00203B8A"/>
    <w:rsid w:val="00203D10"/>
    <w:rsid w:val="00203FD6"/>
    <w:rsid w:val="00204098"/>
    <w:rsid w:val="002040A7"/>
    <w:rsid w:val="0020424B"/>
    <w:rsid w:val="00204895"/>
    <w:rsid w:val="00204B7D"/>
    <w:rsid w:val="002052E4"/>
    <w:rsid w:val="00205B27"/>
    <w:rsid w:val="00206014"/>
    <w:rsid w:val="00206200"/>
    <w:rsid w:val="00206410"/>
    <w:rsid w:val="00206BB1"/>
    <w:rsid w:val="00207507"/>
    <w:rsid w:val="00210EB1"/>
    <w:rsid w:val="00211140"/>
    <w:rsid w:val="0021144C"/>
    <w:rsid w:val="00211ED0"/>
    <w:rsid w:val="002127E6"/>
    <w:rsid w:val="00214023"/>
    <w:rsid w:val="0021448E"/>
    <w:rsid w:val="002145D0"/>
    <w:rsid w:val="0021460C"/>
    <w:rsid w:val="002147FA"/>
    <w:rsid w:val="00214E46"/>
    <w:rsid w:val="002153FD"/>
    <w:rsid w:val="00215723"/>
    <w:rsid w:val="00215887"/>
    <w:rsid w:val="00215FA0"/>
    <w:rsid w:val="002162F8"/>
    <w:rsid w:val="002171C1"/>
    <w:rsid w:val="002171E8"/>
    <w:rsid w:val="002204F9"/>
    <w:rsid w:val="0022062A"/>
    <w:rsid w:val="00220D5C"/>
    <w:rsid w:val="002216C4"/>
    <w:rsid w:val="00221A14"/>
    <w:rsid w:val="00221A54"/>
    <w:rsid w:val="0022268E"/>
    <w:rsid w:val="002234CD"/>
    <w:rsid w:val="00223633"/>
    <w:rsid w:val="002237B1"/>
    <w:rsid w:val="00223A5D"/>
    <w:rsid w:val="002243CA"/>
    <w:rsid w:val="00224483"/>
    <w:rsid w:val="00224887"/>
    <w:rsid w:val="00224B33"/>
    <w:rsid w:val="00225A4C"/>
    <w:rsid w:val="002263BB"/>
    <w:rsid w:val="00226544"/>
    <w:rsid w:val="0022691C"/>
    <w:rsid w:val="00226A25"/>
    <w:rsid w:val="00226B39"/>
    <w:rsid w:val="00226DB9"/>
    <w:rsid w:val="00226E6F"/>
    <w:rsid w:val="00227175"/>
    <w:rsid w:val="0022744D"/>
    <w:rsid w:val="00227BAD"/>
    <w:rsid w:val="0023099D"/>
    <w:rsid w:val="00231038"/>
    <w:rsid w:val="00232AF5"/>
    <w:rsid w:val="00232B72"/>
    <w:rsid w:val="00232FA1"/>
    <w:rsid w:val="0023311D"/>
    <w:rsid w:val="0023314E"/>
    <w:rsid w:val="0023318B"/>
    <w:rsid w:val="00233C99"/>
    <w:rsid w:val="00233E63"/>
    <w:rsid w:val="002348C3"/>
    <w:rsid w:val="002349E5"/>
    <w:rsid w:val="00234A79"/>
    <w:rsid w:val="00234F32"/>
    <w:rsid w:val="00235209"/>
    <w:rsid w:val="0023528F"/>
    <w:rsid w:val="0023548B"/>
    <w:rsid w:val="00235876"/>
    <w:rsid w:val="00235F25"/>
    <w:rsid w:val="00236219"/>
    <w:rsid w:val="002367B3"/>
    <w:rsid w:val="00236CFD"/>
    <w:rsid w:val="0023706E"/>
    <w:rsid w:val="00237450"/>
    <w:rsid w:val="0023755F"/>
    <w:rsid w:val="002376B1"/>
    <w:rsid w:val="002379E5"/>
    <w:rsid w:val="00237A9A"/>
    <w:rsid w:val="00237CA5"/>
    <w:rsid w:val="00237D19"/>
    <w:rsid w:val="00237E60"/>
    <w:rsid w:val="00240038"/>
    <w:rsid w:val="0024060A"/>
    <w:rsid w:val="0024085D"/>
    <w:rsid w:val="00240B29"/>
    <w:rsid w:val="002413C6"/>
    <w:rsid w:val="002419BB"/>
    <w:rsid w:val="00241D0B"/>
    <w:rsid w:val="00241EB5"/>
    <w:rsid w:val="0024214B"/>
    <w:rsid w:val="00242D7E"/>
    <w:rsid w:val="00242FE8"/>
    <w:rsid w:val="00242FF6"/>
    <w:rsid w:val="00243A12"/>
    <w:rsid w:val="00244223"/>
    <w:rsid w:val="00244419"/>
    <w:rsid w:val="00244724"/>
    <w:rsid w:val="00244CEE"/>
    <w:rsid w:val="00244EF3"/>
    <w:rsid w:val="00245209"/>
    <w:rsid w:val="00245318"/>
    <w:rsid w:val="00245407"/>
    <w:rsid w:val="00245527"/>
    <w:rsid w:val="00245A15"/>
    <w:rsid w:val="00245FE7"/>
    <w:rsid w:val="00246B59"/>
    <w:rsid w:val="0024745F"/>
    <w:rsid w:val="0024762E"/>
    <w:rsid w:val="00247652"/>
    <w:rsid w:val="002476C6"/>
    <w:rsid w:val="002503EF"/>
    <w:rsid w:val="00250476"/>
    <w:rsid w:val="002506FC"/>
    <w:rsid w:val="00250D20"/>
    <w:rsid w:val="00250F75"/>
    <w:rsid w:val="00251174"/>
    <w:rsid w:val="00251FA0"/>
    <w:rsid w:val="00252ABD"/>
    <w:rsid w:val="00252B80"/>
    <w:rsid w:val="00253F8D"/>
    <w:rsid w:val="00254373"/>
    <w:rsid w:val="00254D48"/>
    <w:rsid w:val="0025508D"/>
    <w:rsid w:val="002552C1"/>
    <w:rsid w:val="002553C6"/>
    <w:rsid w:val="00255589"/>
    <w:rsid w:val="002555EB"/>
    <w:rsid w:val="00255861"/>
    <w:rsid w:val="00255B0E"/>
    <w:rsid w:val="00255EF9"/>
    <w:rsid w:val="002564A6"/>
    <w:rsid w:val="002565BE"/>
    <w:rsid w:val="00256771"/>
    <w:rsid w:val="00256952"/>
    <w:rsid w:val="002572C3"/>
    <w:rsid w:val="0026020A"/>
    <w:rsid w:val="00260564"/>
    <w:rsid w:val="002606DD"/>
    <w:rsid w:val="00260F55"/>
    <w:rsid w:val="00260FC2"/>
    <w:rsid w:val="00261059"/>
    <w:rsid w:val="002616B7"/>
    <w:rsid w:val="00262121"/>
    <w:rsid w:val="0026236B"/>
    <w:rsid w:val="00262533"/>
    <w:rsid w:val="00262744"/>
    <w:rsid w:val="00262930"/>
    <w:rsid w:val="00262E12"/>
    <w:rsid w:val="00263168"/>
    <w:rsid w:val="0026337D"/>
    <w:rsid w:val="00263507"/>
    <w:rsid w:val="00263DA3"/>
    <w:rsid w:val="002644C3"/>
    <w:rsid w:val="002649E3"/>
    <w:rsid w:val="00264ADC"/>
    <w:rsid w:val="00264FD4"/>
    <w:rsid w:val="002653C3"/>
    <w:rsid w:val="00265560"/>
    <w:rsid w:val="00266BF3"/>
    <w:rsid w:val="00267F33"/>
    <w:rsid w:val="00270C8B"/>
    <w:rsid w:val="00271B18"/>
    <w:rsid w:val="00271C1A"/>
    <w:rsid w:val="00272DF3"/>
    <w:rsid w:val="0027356E"/>
    <w:rsid w:val="002738A9"/>
    <w:rsid w:val="002739AF"/>
    <w:rsid w:val="0027450D"/>
    <w:rsid w:val="002746AF"/>
    <w:rsid w:val="002758ED"/>
    <w:rsid w:val="00276197"/>
    <w:rsid w:val="0027648B"/>
    <w:rsid w:val="002769D4"/>
    <w:rsid w:val="0027736F"/>
    <w:rsid w:val="002803A6"/>
    <w:rsid w:val="00280CFA"/>
    <w:rsid w:val="002813AD"/>
    <w:rsid w:val="00281496"/>
    <w:rsid w:val="00281A21"/>
    <w:rsid w:val="002821D8"/>
    <w:rsid w:val="0028225D"/>
    <w:rsid w:val="00282C44"/>
    <w:rsid w:val="00283317"/>
    <w:rsid w:val="002838C8"/>
    <w:rsid w:val="00283AD9"/>
    <w:rsid w:val="002857BE"/>
    <w:rsid w:val="00286968"/>
    <w:rsid w:val="00286C9C"/>
    <w:rsid w:val="00286D95"/>
    <w:rsid w:val="002870FC"/>
    <w:rsid w:val="0028727C"/>
    <w:rsid w:val="002873C2"/>
    <w:rsid w:val="00287DD8"/>
    <w:rsid w:val="00290769"/>
    <w:rsid w:val="002909F2"/>
    <w:rsid w:val="00290D9D"/>
    <w:rsid w:val="00291101"/>
    <w:rsid w:val="00291152"/>
    <w:rsid w:val="00291C8C"/>
    <w:rsid w:val="00291D40"/>
    <w:rsid w:val="00291D69"/>
    <w:rsid w:val="0029244B"/>
    <w:rsid w:val="0029263B"/>
    <w:rsid w:val="00292E10"/>
    <w:rsid w:val="00292F9A"/>
    <w:rsid w:val="00293008"/>
    <w:rsid w:val="002932E4"/>
    <w:rsid w:val="00293B39"/>
    <w:rsid w:val="00293F7E"/>
    <w:rsid w:val="002947AB"/>
    <w:rsid w:val="00294A3B"/>
    <w:rsid w:val="00294D81"/>
    <w:rsid w:val="00294E5B"/>
    <w:rsid w:val="00295BEB"/>
    <w:rsid w:val="00295D02"/>
    <w:rsid w:val="00296EEC"/>
    <w:rsid w:val="002972DE"/>
    <w:rsid w:val="00297606"/>
    <w:rsid w:val="002979CA"/>
    <w:rsid w:val="002A05FD"/>
    <w:rsid w:val="002A12CC"/>
    <w:rsid w:val="002A1489"/>
    <w:rsid w:val="002A15ED"/>
    <w:rsid w:val="002A1617"/>
    <w:rsid w:val="002A1BC9"/>
    <w:rsid w:val="002A1F82"/>
    <w:rsid w:val="002A20C5"/>
    <w:rsid w:val="002A3764"/>
    <w:rsid w:val="002A4202"/>
    <w:rsid w:val="002A4775"/>
    <w:rsid w:val="002A4878"/>
    <w:rsid w:val="002A4CAD"/>
    <w:rsid w:val="002A4E49"/>
    <w:rsid w:val="002A4EE8"/>
    <w:rsid w:val="002A4EF3"/>
    <w:rsid w:val="002A55C7"/>
    <w:rsid w:val="002A5F05"/>
    <w:rsid w:val="002A5F79"/>
    <w:rsid w:val="002A5FF2"/>
    <w:rsid w:val="002A6679"/>
    <w:rsid w:val="002A68A2"/>
    <w:rsid w:val="002A69A3"/>
    <w:rsid w:val="002A6B2F"/>
    <w:rsid w:val="002A726A"/>
    <w:rsid w:val="002A75A6"/>
    <w:rsid w:val="002B0496"/>
    <w:rsid w:val="002B052A"/>
    <w:rsid w:val="002B08FF"/>
    <w:rsid w:val="002B0963"/>
    <w:rsid w:val="002B1C8B"/>
    <w:rsid w:val="002B1DB8"/>
    <w:rsid w:val="002B207A"/>
    <w:rsid w:val="002B227C"/>
    <w:rsid w:val="002B2489"/>
    <w:rsid w:val="002B2701"/>
    <w:rsid w:val="002B27D0"/>
    <w:rsid w:val="002B2B74"/>
    <w:rsid w:val="002B2CD2"/>
    <w:rsid w:val="002B3030"/>
    <w:rsid w:val="002B3CE2"/>
    <w:rsid w:val="002B461F"/>
    <w:rsid w:val="002B4D07"/>
    <w:rsid w:val="002B569C"/>
    <w:rsid w:val="002B5A63"/>
    <w:rsid w:val="002B5C4D"/>
    <w:rsid w:val="002B602F"/>
    <w:rsid w:val="002B6472"/>
    <w:rsid w:val="002B6686"/>
    <w:rsid w:val="002B6FF0"/>
    <w:rsid w:val="002B76C0"/>
    <w:rsid w:val="002B783C"/>
    <w:rsid w:val="002B784A"/>
    <w:rsid w:val="002C06AE"/>
    <w:rsid w:val="002C06CA"/>
    <w:rsid w:val="002C0921"/>
    <w:rsid w:val="002C0F41"/>
    <w:rsid w:val="002C0FE0"/>
    <w:rsid w:val="002C125A"/>
    <w:rsid w:val="002C147A"/>
    <w:rsid w:val="002C1491"/>
    <w:rsid w:val="002C1843"/>
    <w:rsid w:val="002C1AE1"/>
    <w:rsid w:val="002C1BEF"/>
    <w:rsid w:val="002C232A"/>
    <w:rsid w:val="002C2359"/>
    <w:rsid w:val="002C236F"/>
    <w:rsid w:val="002C2686"/>
    <w:rsid w:val="002C2A46"/>
    <w:rsid w:val="002C2EE9"/>
    <w:rsid w:val="002C2FB1"/>
    <w:rsid w:val="002C3529"/>
    <w:rsid w:val="002C4A49"/>
    <w:rsid w:val="002C4DEB"/>
    <w:rsid w:val="002C4E2B"/>
    <w:rsid w:val="002C4E88"/>
    <w:rsid w:val="002C4EA5"/>
    <w:rsid w:val="002C5BF2"/>
    <w:rsid w:val="002C5E8B"/>
    <w:rsid w:val="002C6388"/>
    <w:rsid w:val="002C6C93"/>
    <w:rsid w:val="002C769C"/>
    <w:rsid w:val="002C776C"/>
    <w:rsid w:val="002C778A"/>
    <w:rsid w:val="002C7916"/>
    <w:rsid w:val="002C79C3"/>
    <w:rsid w:val="002C7B27"/>
    <w:rsid w:val="002C7EFB"/>
    <w:rsid w:val="002D01D7"/>
    <w:rsid w:val="002D030E"/>
    <w:rsid w:val="002D078C"/>
    <w:rsid w:val="002D0C81"/>
    <w:rsid w:val="002D0F20"/>
    <w:rsid w:val="002D1285"/>
    <w:rsid w:val="002D16FA"/>
    <w:rsid w:val="002D170D"/>
    <w:rsid w:val="002D2040"/>
    <w:rsid w:val="002D24AE"/>
    <w:rsid w:val="002D2D11"/>
    <w:rsid w:val="002D2EEE"/>
    <w:rsid w:val="002D3028"/>
    <w:rsid w:val="002D31E3"/>
    <w:rsid w:val="002D426B"/>
    <w:rsid w:val="002D456F"/>
    <w:rsid w:val="002D4C95"/>
    <w:rsid w:val="002D4CCF"/>
    <w:rsid w:val="002D4DAD"/>
    <w:rsid w:val="002D4FAD"/>
    <w:rsid w:val="002D54BA"/>
    <w:rsid w:val="002D58FE"/>
    <w:rsid w:val="002D5B0B"/>
    <w:rsid w:val="002D5E28"/>
    <w:rsid w:val="002D63A5"/>
    <w:rsid w:val="002D65EF"/>
    <w:rsid w:val="002D6799"/>
    <w:rsid w:val="002D7F3E"/>
    <w:rsid w:val="002E0820"/>
    <w:rsid w:val="002E0CF7"/>
    <w:rsid w:val="002E0D6B"/>
    <w:rsid w:val="002E1182"/>
    <w:rsid w:val="002E1FE4"/>
    <w:rsid w:val="002E2030"/>
    <w:rsid w:val="002E2550"/>
    <w:rsid w:val="002E2996"/>
    <w:rsid w:val="002E2D9C"/>
    <w:rsid w:val="002E348A"/>
    <w:rsid w:val="002E3C81"/>
    <w:rsid w:val="002E40FE"/>
    <w:rsid w:val="002E46AD"/>
    <w:rsid w:val="002E47E9"/>
    <w:rsid w:val="002E4989"/>
    <w:rsid w:val="002E4BEE"/>
    <w:rsid w:val="002E4F11"/>
    <w:rsid w:val="002E53AC"/>
    <w:rsid w:val="002E56BA"/>
    <w:rsid w:val="002E5732"/>
    <w:rsid w:val="002E58D2"/>
    <w:rsid w:val="002E66FF"/>
    <w:rsid w:val="002E6793"/>
    <w:rsid w:val="002E67A4"/>
    <w:rsid w:val="002E6F42"/>
    <w:rsid w:val="002E707E"/>
    <w:rsid w:val="002E7CDB"/>
    <w:rsid w:val="002E7D2C"/>
    <w:rsid w:val="002F012C"/>
    <w:rsid w:val="002F0412"/>
    <w:rsid w:val="002F0963"/>
    <w:rsid w:val="002F0BC2"/>
    <w:rsid w:val="002F0DC9"/>
    <w:rsid w:val="002F0FB6"/>
    <w:rsid w:val="002F10A5"/>
    <w:rsid w:val="002F12D2"/>
    <w:rsid w:val="002F15F8"/>
    <w:rsid w:val="002F16EC"/>
    <w:rsid w:val="002F1F08"/>
    <w:rsid w:val="002F1F11"/>
    <w:rsid w:val="002F21FB"/>
    <w:rsid w:val="002F29C3"/>
    <w:rsid w:val="002F2B55"/>
    <w:rsid w:val="002F2C1F"/>
    <w:rsid w:val="002F2E44"/>
    <w:rsid w:val="002F2E59"/>
    <w:rsid w:val="002F30D6"/>
    <w:rsid w:val="002F3BD0"/>
    <w:rsid w:val="002F40EB"/>
    <w:rsid w:val="002F4840"/>
    <w:rsid w:val="002F4A11"/>
    <w:rsid w:val="002F4CBA"/>
    <w:rsid w:val="002F4D31"/>
    <w:rsid w:val="002F4D59"/>
    <w:rsid w:val="002F5019"/>
    <w:rsid w:val="002F5301"/>
    <w:rsid w:val="002F5697"/>
    <w:rsid w:val="002F5736"/>
    <w:rsid w:val="002F5B98"/>
    <w:rsid w:val="002F5F0D"/>
    <w:rsid w:val="002F626F"/>
    <w:rsid w:val="002F6C7A"/>
    <w:rsid w:val="002F71E0"/>
    <w:rsid w:val="002F7603"/>
    <w:rsid w:val="002F7AF7"/>
    <w:rsid w:val="002F7D90"/>
    <w:rsid w:val="00300251"/>
    <w:rsid w:val="00300647"/>
    <w:rsid w:val="00300E1C"/>
    <w:rsid w:val="00301BBA"/>
    <w:rsid w:val="00301FAA"/>
    <w:rsid w:val="0030225B"/>
    <w:rsid w:val="0030343F"/>
    <w:rsid w:val="003036AF"/>
    <w:rsid w:val="00303B66"/>
    <w:rsid w:val="00303E8D"/>
    <w:rsid w:val="003045DF"/>
    <w:rsid w:val="003047CC"/>
    <w:rsid w:val="003055C2"/>
    <w:rsid w:val="0030582F"/>
    <w:rsid w:val="0030682F"/>
    <w:rsid w:val="003068F9"/>
    <w:rsid w:val="00306BDD"/>
    <w:rsid w:val="00306CDA"/>
    <w:rsid w:val="00306CFD"/>
    <w:rsid w:val="00306EF7"/>
    <w:rsid w:val="00307674"/>
    <w:rsid w:val="00307CB5"/>
    <w:rsid w:val="00311639"/>
    <w:rsid w:val="0031163A"/>
    <w:rsid w:val="00311BCD"/>
    <w:rsid w:val="00311ED5"/>
    <w:rsid w:val="00311F6F"/>
    <w:rsid w:val="0031218A"/>
    <w:rsid w:val="003124AD"/>
    <w:rsid w:val="003126E2"/>
    <w:rsid w:val="00312788"/>
    <w:rsid w:val="00312A3B"/>
    <w:rsid w:val="00312DC0"/>
    <w:rsid w:val="0031306E"/>
    <w:rsid w:val="0031362B"/>
    <w:rsid w:val="003136E4"/>
    <w:rsid w:val="00313D2F"/>
    <w:rsid w:val="00313F22"/>
    <w:rsid w:val="003150D7"/>
    <w:rsid w:val="003152EE"/>
    <w:rsid w:val="003157B2"/>
    <w:rsid w:val="00315842"/>
    <w:rsid w:val="00315F1F"/>
    <w:rsid w:val="003163A2"/>
    <w:rsid w:val="00316767"/>
    <w:rsid w:val="00316C93"/>
    <w:rsid w:val="00316E00"/>
    <w:rsid w:val="00316E2B"/>
    <w:rsid w:val="00316E65"/>
    <w:rsid w:val="00316F49"/>
    <w:rsid w:val="00317011"/>
    <w:rsid w:val="0031711F"/>
    <w:rsid w:val="00317D1D"/>
    <w:rsid w:val="00317E9C"/>
    <w:rsid w:val="00320089"/>
    <w:rsid w:val="00320359"/>
    <w:rsid w:val="00320FBB"/>
    <w:rsid w:val="00321176"/>
    <w:rsid w:val="0032167E"/>
    <w:rsid w:val="00321A99"/>
    <w:rsid w:val="003224BB"/>
    <w:rsid w:val="003225F9"/>
    <w:rsid w:val="0032299A"/>
    <w:rsid w:val="00322AD0"/>
    <w:rsid w:val="00322AD5"/>
    <w:rsid w:val="00322BBB"/>
    <w:rsid w:val="003230D9"/>
    <w:rsid w:val="003231C1"/>
    <w:rsid w:val="0032343C"/>
    <w:rsid w:val="0032397D"/>
    <w:rsid w:val="00323E1C"/>
    <w:rsid w:val="00323F28"/>
    <w:rsid w:val="00324232"/>
    <w:rsid w:val="003243C7"/>
    <w:rsid w:val="003245F8"/>
    <w:rsid w:val="00324A02"/>
    <w:rsid w:val="00324A41"/>
    <w:rsid w:val="00324D9A"/>
    <w:rsid w:val="003250B9"/>
    <w:rsid w:val="00325146"/>
    <w:rsid w:val="0032546A"/>
    <w:rsid w:val="0032554B"/>
    <w:rsid w:val="00325658"/>
    <w:rsid w:val="003259DD"/>
    <w:rsid w:val="00326199"/>
    <w:rsid w:val="0032619A"/>
    <w:rsid w:val="003263A2"/>
    <w:rsid w:val="003264B9"/>
    <w:rsid w:val="00326A07"/>
    <w:rsid w:val="00326AA8"/>
    <w:rsid w:val="00327008"/>
    <w:rsid w:val="0032755E"/>
    <w:rsid w:val="0032767F"/>
    <w:rsid w:val="00330318"/>
    <w:rsid w:val="00330C80"/>
    <w:rsid w:val="00331B27"/>
    <w:rsid w:val="00331DCA"/>
    <w:rsid w:val="00332719"/>
    <w:rsid w:val="003327F0"/>
    <w:rsid w:val="003329D4"/>
    <w:rsid w:val="00332A9E"/>
    <w:rsid w:val="00332C09"/>
    <w:rsid w:val="003332DC"/>
    <w:rsid w:val="00333616"/>
    <w:rsid w:val="00333706"/>
    <w:rsid w:val="0033379D"/>
    <w:rsid w:val="003337B3"/>
    <w:rsid w:val="0033440F"/>
    <w:rsid w:val="003348FF"/>
    <w:rsid w:val="00334DAE"/>
    <w:rsid w:val="00334E08"/>
    <w:rsid w:val="00335C51"/>
    <w:rsid w:val="00335DBF"/>
    <w:rsid w:val="00335E1E"/>
    <w:rsid w:val="00335EAF"/>
    <w:rsid w:val="00335F98"/>
    <w:rsid w:val="00336546"/>
    <w:rsid w:val="00336658"/>
    <w:rsid w:val="00336C93"/>
    <w:rsid w:val="00337332"/>
    <w:rsid w:val="003375CD"/>
    <w:rsid w:val="0033785A"/>
    <w:rsid w:val="0034040F"/>
    <w:rsid w:val="003415EA"/>
    <w:rsid w:val="00342B40"/>
    <w:rsid w:val="00342C53"/>
    <w:rsid w:val="00342C62"/>
    <w:rsid w:val="003436DC"/>
    <w:rsid w:val="00343A8D"/>
    <w:rsid w:val="00343C19"/>
    <w:rsid w:val="00343C20"/>
    <w:rsid w:val="003441A0"/>
    <w:rsid w:val="0034498E"/>
    <w:rsid w:val="00344A27"/>
    <w:rsid w:val="00344CDA"/>
    <w:rsid w:val="00344E62"/>
    <w:rsid w:val="003454F4"/>
    <w:rsid w:val="00345CFF"/>
    <w:rsid w:val="003463C2"/>
    <w:rsid w:val="0034648B"/>
    <w:rsid w:val="00346FCB"/>
    <w:rsid w:val="00347F52"/>
    <w:rsid w:val="003505DA"/>
    <w:rsid w:val="003506CE"/>
    <w:rsid w:val="00350809"/>
    <w:rsid w:val="00350832"/>
    <w:rsid w:val="00350C48"/>
    <w:rsid w:val="00350C67"/>
    <w:rsid w:val="003517D5"/>
    <w:rsid w:val="00352273"/>
    <w:rsid w:val="00352472"/>
    <w:rsid w:val="003528AA"/>
    <w:rsid w:val="00352C7A"/>
    <w:rsid w:val="00352CC8"/>
    <w:rsid w:val="003530F2"/>
    <w:rsid w:val="00353472"/>
    <w:rsid w:val="00353D8E"/>
    <w:rsid w:val="00354B3E"/>
    <w:rsid w:val="00354B7E"/>
    <w:rsid w:val="00354BCD"/>
    <w:rsid w:val="00355086"/>
    <w:rsid w:val="00355A19"/>
    <w:rsid w:val="00356049"/>
    <w:rsid w:val="003562D4"/>
    <w:rsid w:val="003565A8"/>
    <w:rsid w:val="003568BF"/>
    <w:rsid w:val="00356A29"/>
    <w:rsid w:val="00356CD2"/>
    <w:rsid w:val="00356F0E"/>
    <w:rsid w:val="00357175"/>
    <w:rsid w:val="003605B5"/>
    <w:rsid w:val="00361621"/>
    <w:rsid w:val="00361796"/>
    <w:rsid w:val="00362365"/>
    <w:rsid w:val="00362372"/>
    <w:rsid w:val="00362AC6"/>
    <w:rsid w:val="00363225"/>
    <w:rsid w:val="00363610"/>
    <w:rsid w:val="00363948"/>
    <w:rsid w:val="00363DAC"/>
    <w:rsid w:val="0036562B"/>
    <w:rsid w:val="00365D5B"/>
    <w:rsid w:val="00365DB5"/>
    <w:rsid w:val="00365E1A"/>
    <w:rsid w:val="0036634C"/>
    <w:rsid w:val="003665C5"/>
    <w:rsid w:val="0036693C"/>
    <w:rsid w:val="00366AF2"/>
    <w:rsid w:val="0036720A"/>
    <w:rsid w:val="003672CA"/>
    <w:rsid w:val="003674F5"/>
    <w:rsid w:val="00367664"/>
    <w:rsid w:val="0036766D"/>
    <w:rsid w:val="00367772"/>
    <w:rsid w:val="0036786E"/>
    <w:rsid w:val="003702AF"/>
    <w:rsid w:val="0037037E"/>
    <w:rsid w:val="0037092D"/>
    <w:rsid w:val="00370B46"/>
    <w:rsid w:val="003710D0"/>
    <w:rsid w:val="00371596"/>
    <w:rsid w:val="00372295"/>
    <w:rsid w:val="003724A2"/>
    <w:rsid w:val="00372853"/>
    <w:rsid w:val="00372D44"/>
    <w:rsid w:val="00372DB4"/>
    <w:rsid w:val="00372F21"/>
    <w:rsid w:val="0037337E"/>
    <w:rsid w:val="0037360C"/>
    <w:rsid w:val="00373923"/>
    <w:rsid w:val="0037433D"/>
    <w:rsid w:val="003743FF"/>
    <w:rsid w:val="0037478B"/>
    <w:rsid w:val="00374795"/>
    <w:rsid w:val="0037506F"/>
    <w:rsid w:val="003753A7"/>
    <w:rsid w:val="003753CD"/>
    <w:rsid w:val="00375B50"/>
    <w:rsid w:val="00376291"/>
    <w:rsid w:val="0037647C"/>
    <w:rsid w:val="00376C40"/>
    <w:rsid w:val="00376E27"/>
    <w:rsid w:val="003770A2"/>
    <w:rsid w:val="003772FE"/>
    <w:rsid w:val="00377405"/>
    <w:rsid w:val="003775D4"/>
    <w:rsid w:val="003775DE"/>
    <w:rsid w:val="003777A4"/>
    <w:rsid w:val="0037781F"/>
    <w:rsid w:val="00380011"/>
    <w:rsid w:val="00380227"/>
    <w:rsid w:val="003806CA"/>
    <w:rsid w:val="00380911"/>
    <w:rsid w:val="00381033"/>
    <w:rsid w:val="0038107A"/>
    <w:rsid w:val="00381274"/>
    <w:rsid w:val="003817E0"/>
    <w:rsid w:val="00381EF6"/>
    <w:rsid w:val="00382095"/>
    <w:rsid w:val="00382714"/>
    <w:rsid w:val="00382A3D"/>
    <w:rsid w:val="00382D54"/>
    <w:rsid w:val="00383D56"/>
    <w:rsid w:val="00383D96"/>
    <w:rsid w:val="0038406A"/>
    <w:rsid w:val="00385238"/>
    <w:rsid w:val="00385633"/>
    <w:rsid w:val="00385C40"/>
    <w:rsid w:val="00386095"/>
    <w:rsid w:val="00386123"/>
    <w:rsid w:val="003868D1"/>
    <w:rsid w:val="00386DD8"/>
    <w:rsid w:val="00386E63"/>
    <w:rsid w:val="00387073"/>
    <w:rsid w:val="003873A7"/>
    <w:rsid w:val="003879F2"/>
    <w:rsid w:val="00387AF8"/>
    <w:rsid w:val="00387C02"/>
    <w:rsid w:val="0039062B"/>
    <w:rsid w:val="00390F25"/>
    <w:rsid w:val="00391B67"/>
    <w:rsid w:val="00391D07"/>
    <w:rsid w:val="00391E51"/>
    <w:rsid w:val="00391F96"/>
    <w:rsid w:val="003920CF"/>
    <w:rsid w:val="0039232E"/>
    <w:rsid w:val="00392CE2"/>
    <w:rsid w:val="00392CF9"/>
    <w:rsid w:val="00393576"/>
    <w:rsid w:val="00393719"/>
    <w:rsid w:val="00393B25"/>
    <w:rsid w:val="00394E6B"/>
    <w:rsid w:val="0039504F"/>
    <w:rsid w:val="00395450"/>
    <w:rsid w:val="003958AC"/>
    <w:rsid w:val="00395B08"/>
    <w:rsid w:val="00396630"/>
    <w:rsid w:val="003966B7"/>
    <w:rsid w:val="00396A3E"/>
    <w:rsid w:val="00396A96"/>
    <w:rsid w:val="003971CE"/>
    <w:rsid w:val="003A0854"/>
    <w:rsid w:val="003A0B3E"/>
    <w:rsid w:val="003A122B"/>
    <w:rsid w:val="003A1E10"/>
    <w:rsid w:val="003A21B6"/>
    <w:rsid w:val="003A2B61"/>
    <w:rsid w:val="003A34E7"/>
    <w:rsid w:val="003A3786"/>
    <w:rsid w:val="003A383B"/>
    <w:rsid w:val="003A3A65"/>
    <w:rsid w:val="003A3DA3"/>
    <w:rsid w:val="003A40C5"/>
    <w:rsid w:val="003A414F"/>
    <w:rsid w:val="003A44FC"/>
    <w:rsid w:val="003A4614"/>
    <w:rsid w:val="003A4981"/>
    <w:rsid w:val="003A4ADB"/>
    <w:rsid w:val="003A4E08"/>
    <w:rsid w:val="003A51E7"/>
    <w:rsid w:val="003A58AF"/>
    <w:rsid w:val="003A5A37"/>
    <w:rsid w:val="003A6258"/>
    <w:rsid w:val="003A647A"/>
    <w:rsid w:val="003A66E0"/>
    <w:rsid w:val="003A68E7"/>
    <w:rsid w:val="003A6A7C"/>
    <w:rsid w:val="003A6E7A"/>
    <w:rsid w:val="003A6EE0"/>
    <w:rsid w:val="003A748B"/>
    <w:rsid w:val="003A74BC"/>
    <w:rsid w:val="003B02E7"/>
    <w:rsid w:val="003B0729"/>
    <w:rsid w:val="003B142F"/>
    <w:rsid w:val="003B174B"/>
    <w:rsid w:val="003B1F0A"/>
    <w:rsid w:val="003B210B"/>
    <w:rsid w:val="003B210C"/>
    <w:rsid w:val="003B226D"/>
    <w:rsid w:val="003B2D59"/>
    <w:rsid w:val="003B2E60"/>
    <w:rsid w:val="003B2F22"/>
    <w:rsid w:val="003B3C48"/>
    <w:rsid w:val="003B437F"/>
    <w:rsid w:val="003B4686"/>
    <w:rsid w:val="003B49F1"/>
    <w:rsid w:val="003B4E00"/>
    <w:rsid w:val="003B5080"/>
    <w:rsid w:val="003B50EF"/>
    <w:rsid w:val="003B5421"/>
    <w:rsid w:val="003B6074"/>
    <w:rsid w:val="003B654C"/>
    <w:rsid w:val="003B7466"/>
    <w:rsid w:val="003B7508"/>
    <w:rsid w:val="003B75AD"/>
    <w:rsid w:val="003B7898"/>
    <w:rsid w:val="003B792B"/>
    <w:rsid w:val="003B7C44"/>
    <w:rsid w:val="003B7FDF"/>
    <w:rsid w:val="003C01BE"/>
    <w:rsid w:val="003C037C"/>
    <w:rsid w:val="003C038D"/>
    <w:rsid w:val="003C049B"/>
    <w:rsid w:val="003C04C0"/>
    <w:rsid w:val="003C06A5"/>
    <w:rsid w:val="003C0C38"/>
    <w:rsid w:val="003C0E74"/>
    <w:rsid w:val="003C1153"/>
    <w:rsid w:val="003C115A"/>
    <w:rsid w:val="003C1556"/>
    <w:rsid w:val="003C1872"/>
    <w:rsid w:val="003C1F97"/>
    <w:rsid w:val="003C1FB7"/>
    <w:rsid w:val="003C2003"/>
    <w:rsid w:val="003C2107"/>
    <w:rsid w:val="003C21FF"/>
    <w:rsid w:val="003C28AB"/>
    <w:rsid w:val="003C29AD"/>
    <w:rsid w:val="003C29EF"/>
    <w:rsid w:val="003C2A72"/>
    <w:rsid w:val="003C3795"/>
    <w:rsid w:val="003C3834"/>
    <w:rsid w:val="003C3835"/>
    <w:rsid w:val="003C38D7"/>
    <w:rsid w:val="003C3986"/>
    <w:rsid w:val="003C42EA"/>
    <w:rsid w:val="003C46DA"/>
    <w:rsid w:val="003C488E"/>
    <w:rsid w:val="003C4910"/>
    <w:rsid w:val="003C5009"/>
    <w:rsid w:val="003C544A"/>
    <w:rsid w:val="003C5ACB"/>
    <w:rsid w:val="003C6357"/>
    <w:rsid w:val="003C65DE"/>
    <w:rsid w:val="003C7042"/>
    <w:rsid w:val="003C7079"/>
    <w:rsid w:val="003D0491"/>
    <w:rsid w:val="003D05A2"/>
    <w:rsid w:val="003D0B90"/>
    <w:rsid w:val="003D11DF"/>
    <w:rsid w:val="003D22BD"/>
    <w:rsid w:val="003D27D3"/>
    <w:rsid w:val="003D2B2B"/>
    <w:rsid w:val="003D36F5"/>
    <w:rsid w:val="003D37DD"/>
    <w:rsid w:val="003D3970"/>
    <w:rsid w:val="003D3C15"/>
    <w:rsid w:val="003D412B"/>
    <w:rsid w:val="003D4D42"/>
    <w:rsid w:val="003D5580"/>
    <w:rsid w:val="003D59EB"/>
    <w:rsid w:val="003D5F79"/>
    <w:rsid w:val="003D6183"/>
    <w:rsid w:val="003D6885"/>
    <w:rsid w:val="003D693F"/>
    <w:rsid w:val="003D6D9A"/>
    <w:rsid w:val="003D7426"/>
    <w:rsid w:val="003D74E1"/>
    <w:rsid w:val="003D780E"/>
    <w:rsid w:val="003D79F6"/>
    <w:rsid w:val="003D7CD9"/>
    <w:rsid w:val="003D7F37"/>
    <w:rsid w:val="003E0587"/>
    <w:rsid w:val="003E0B8A"/>
    <w:rsid w:val="003E0FAF"/>
    <w:rsid w:val="003E11EB"/>
    <w:rsid w:val="003E137C"/>
    <w:rsid w:val="003E23A6"/>
    <w:rsid w:val="003E2EBE"/>
    <w:rsid w:val="003E3252"/>
    <w:rsid w:val="003E3E67"/>
    <w:rsid w:val="003E43EE"/>
    <w:rsid w:val="003E5BE8"/>
    <w:rsid w:val="003E5D3A"/>
    <w:rsid w:val="003E5DE0"/>
    <w:rsid w:val="003E5E32"/>
    <w:rsid w:val="003E6056"/>
    <w:rsid w:val="003E6685"/>
    <w:rsid w:val="003E7735"/>
    <w:rsid w:val="003E7F2E"/>
    <w:rsid w:val="003F003E"/>
    <w:rsid w:val="003F015D"/>
    <w:rsid w:val="003F02C5"/>
    <w:rsid w:val="003F0751"/>
    <w:rsid w:val="003F08EA"/>
    <w:rsid w:val="003F0954"/>
    <w:rsid w:val="003F097A"/>
    <w:rsid w:val="003F0D5C"/>
    <w:rsid w:val="003F1177"/>
    <w:rsid w:val="003F124E"/>
    <w:rsid w:val="003F1514"/>
    <w:rsid w:val="003F1B5A"/>
    <w:rsid w:val="003F1CAC"/>
    <w:rsid w:val="003F1E89"/>
    <w:rsid w:val="003F224E"/>
    <w:rsid w:val="003F2DE9"/>
    <w:rsid w:val="003F2E69"/>
    <w:rsid w:val="003F37AE"/>
    <w:rsid w:val="003F3965"/>
    <w:rsid w:val="003F3E5D"/>
    <w:rsid w:val="003F406F"/>
    <w:rsid w:val="003F48C3"/>
    <w:rsid w:val="003F4A9B"/>
    <w:rsid w:val="003F53DD"/>
    <w:rsid w:val="003F564C"/>
    <w:rsid w:val="003F67B6"/>
    <w:rsid w:val="003F68EE"/>
    <w:rsid w:val="003F6BF4"/>
    <w:rsid w:val="003F6EAB"/>
    <w:rsid w:val="003F71BD"/>
    <w:rsid w:val="003F7779"/>
    <w:rsid w:val="003F7E99"/>
    <w:rsid w:val="00402CB6"/>
    <w:rsid w:val="00402EEB"/>
    <w:rsid w:val="00402F2A"/>
    <w:rsid w:val="00403193"/>
    <w:rsid w:val="00403EFA"/>
    <w:rsid w:val="00403F51"/>
    <w:rsid w:val="00403FCC"/>
    <w:rsid w:val="00404423"/>
    <w:rsid w:val="00404D6D"/>
    <w:rsid w:val="00405025"/>
    <w:rsid w:val="00405148"/>
    <w:rsid w:val="004057FC"/>
    <w:rsid w:val="0040592D"/>
    <w:rsid w:val="004059EA"/>
    <w:rsid w:val="0040615F"/>
    <w:rsid w:val="00406612"/>
    <w:rsid w:val="00406668"/>
    <w:rsid w:val="0040687F"/>
    <w:rsid w:val="0040688F"/>
    <w:rsid w:val="004069D7"/>
    <w:rsid w:val="004074D4"/>
    <w:rsid w:val="00407B3C"/>
    <w:rsid w:val="004102C6"/>
    <w:rsid w:val="0041054B"/>
    <w:rsid w:val="004106C4"/>
    <w:rsid w:val="00410AD2"/>
    <w:rsid w:val="00410C5B"/>
    <w:rsid w:val="00410CDA"/>
    <w:rsid w:val="00411A6F"/>
    <w:rsid w:val="00411FDB"/>
    <w:rsid w:val="004126F2"/>
    <w:rsid w:val="00412978"/>
    <w:rsid w:val="00412AAC"/>
    <w:rsid w:val="00412EFC"/>
    <w:rsid w:val="004130E5"/>
    <w:rsid w:val="004137B1"/>
    <w:rsid w:val="004137E2"/>
    <w:rsid w:val="00413DC7"/>
    <w:rsid w:val="00413E56"/>
    <w:rsid w:val="00413F47"/>
    <w:rsid w:val="004143ED"/>
    <w:rsid w:val="00414616"/>
    <w:rsid w:val="0041474C"/>
    <w:rsid w:val="0041483E"/>
    <w:rsid w:val="00414BCE"/>
    <w:rsid w:val="00415121"/>
    <w:rsid w:val="00415DDA"/>
    <w:rsid w:val="00415DFF"/>
    <w:rsid w:val="00416206"/>
    <w:rsid w:val="004168C1"/>
    <w:rsid w:val="00416FFB"/>
    <w:rsid w:val="0041706B"/>
    <w:rsid w:val="00417553"/>
    <w:rsid w:val="00417745"/>
    <w:rsid w:val="00417E0E"/>
    <w:rsid w:val="0042005D"/>
    <w:rsid w:val="004200EA"/>
    <w:rsid w:val="00421A6E"/>
    <w:rsid w:val="00421A89"/>
    <w:rsid w:val="00422388"/>
    <w:rsid w:val="00422584"/>
    <w:rsid w:val="0042314E"/>
    <w:rsid w:val="0042326D"/>
    <w:rsid w:val="004236DA"/>
    <w:rsid w:val="00423C03"/>
    <w:rsid w:val="00424508"/>
    <w:rsid w:val="004246A4"/>
    <w:rsid w:val="004246BB"/>
    <w:rsid w:val="004248B5"/>
    <w:rsid w:val="004251FF"/>
    <w:rsid w:val="004253A7"/>
    <w:rsid w:val="00425869"/>
    <w:rsid w:val="004264F8"/>
    <w:rsid w:val="004269A7"/>
    <w:rsid w:val="00426C64"/>
    <w:rsid w:val="00426D6F"/>
    <w:rsid w:val="00426EC5"/>
    <w:rsid w:val="00427458"/>
    <w:rsid w:val="0042793F"/>
    <w:rsid w:val="00430B88"/>
    <w:rsid w:val="00430C1D"/>
    <w:rsid w:val="0043190A"/>
    <w:rsid w:val="00431F06"/>
    <w:rsid w:val="004334C5"/>
    <w:rsid w:val="00433626"/>
    <w:rsid w:val="00434894"/>
    <w:rsid w:val="00434E64"/>
    <w:rsid w:val="00435408"/>
    <w:rsid w:val="004356D7"/>
    <w:rsid w:val="004358DA"/>
    <w:rsid w:val="00435A57"/>
    <w:rsid w:val="0043673C"/>
    <w:rsid w:val="00436D03"/>
    <w:rsid w:val="0043728C"/>
    <w:rsid w:val="004374CE"/>
    <w:rsid w:val="004376CA"/>
    <w:rsid w:val="00437846"/>
    <w:rsid w:val="0044008B"/>
    <w:rsid w:val="0044072F"/>
    <w:rsid w:val="00440F95"/>
    <w:rsid w:val="00441399"/>
    <w:rsid w:val="00441A87"/>
    <w:rsid w:val="00441C40"/>
    <w:rsid w:val="00442159"/>
    <w:rsid w:val="0044251C"/>
    <w:rsid w:val="004437C9"/>
    <w:rsid w:val="00443C41"/>
    <w:rsid w:val="00443C8F"/>
    <w:rsid w:val="00443F92"/>
    <w:rsid w:val="00445A28"/>
    <w:rsid w:val="004464D8"/>
    <w:rsid w:val="00446613"/>
    <w:rsid w:val="00446AD3"/>
    <w:rsid w:val="00446C9E"/>
    <w:rsid w:val="00446D25"/>
    <w:rsid w:val="00446DFF"/>
    <w:rsid w:val="004476C2"/>
    <w:rsid w:val="0044773D"/>
    <w:rsid w:val="00447E77"/>
    <w:rsid w:val="00450274"/>
    <w:rsid w:val="004506BC"/>
    <w:rsid w:val="00450DE1"/>
    <w:rsid w:val="004511C0"/>
    <w:rsid w:val="004511FE"/>
    <w:rsid w:val="004515EB"/>
    <w:rsid w:val="00451633"/>
    <w:rsid w:val="00451C3D"/>
    <w:rsid w:val="00451C9E"/>
    <w:rsid w:val="00451FDA"/>
    <w:rsid w:val="00452198"/>
    <w:rsid w:val="004527A8"/>
    <w:rsid w:val="004532A0"/>
    <w:rsid w:val="0045346E"/>
    <w:rsid w:val="00454B82"/>
    <w:rsid w:val="00454E51"/>
    <w:rsid w:val="00454EE0"/>
    <w:rsid w:val="00454EFF"/>
    <w:rsid w:val="0045657E"/>
    <w:rsid w:val="004565F6"/>
    <w:rsid w:val="0045690C"/>
    <w:rsid w:val="0045698A"/>
    <w:rsid w:val="00456D29"/>
    <w:rsid w:val="004575F7"/>
    <w:rsid w:val="00457E69"/>
    <w:rsid w:val="00460283"/>
    <w:rsid w:val="00460B1E"/>
    <w:rsid w:val="00461066"/>
    <w:rsid w:val="0046197F"/>
    <w:rsid w:val="00461B65"/>
    <w:rsid w:val="00461D66"/>
    <w:rsid w:val="00462130"/>
    <w:rsid w:val="00462186"/>
    <w:rsid w:val="004626C9"/>
    <w:rsid w:val="00462F46"/>
    <w:rsid w:val="0046300F"/>
    <w:rsid w:val="004634BD"/>
    <w:rsid w:val="00463D1D"/>
    <w:rsid w:val="00464A08"/>
    <w:rsid w:val="00464C99"/>
    <w:rsid w:val="00465500"/>
    <w:rsid w:val="0046577F"/>
    <w:rsid w:val="00465B71"/>
    <w:rsid w:val="00466094"/>
    <w:rsid w:val="0046632F"/>
    <w:rsid w:val="0046648C"/>
    <w:rsid w:val="004664BB"/>
    <w:rsid w:val="004669FD"/>
    <w:rsid w:val="00466C8D"/>
    <w:rsid w:val="00466DCE"/>
    <w:rsid w:val="00466EAE"/>
    <w:rsid w:val="00466FB2"/>
    <w:rsid w:val="00467526"/>
    <w:rsid w:val="00467C49"/>
    <w:rsid w:val="00467D0B"/>
    <w:rsid w:val="00467ED1"/>
    <w:rsid w:val="00470141"/>
    <w:rsid w:val="00470206"/>
    <w:rsid w:val="0047042D"/>
    <w:rsid w:val="004705C4"/>
    <w:rsid w:val="00470BD5"/>
    <w:rsid w:val="004711C3"/>
    <w:rsid w:val="00471760"/>
    <w:rsid w:val="00471911"/>
    <w:rsid w:val="00471CF5"/>
    <w:rsid w:val="0047293E"/>
    <w:rsid w:val="00472952"/>
    <w:rsid w:val="00473632"/>
    <w:rsid w:val="00473982"/>
    <w:rsid w:val="00474206"/>
    <w:rsid w:val="00474771"/>
    <w:rsid w:val="0047499F"/>
    <w:rsid w:val="00475450"/>
    <w:rsid w:val="00475AFB"/>
    <w:rsid w:val="00475C30"/>
    <w:rsid w:val="00475D99"/>
    <w:rsid w:val="0047617C"/>
    <w:rsid w:val="0047681A"/>
    <w:rsid w:val="00476F11"/>
    <w:rsid w:val="0047711D"/>
    <w:rsid w:val="00477CDD"/>
    <w:rsid w:val="00480527"/>
    <w:rsid w:val="0048132F"/>
    <w:rsid w:val="0048187F"/>
    <w:rsid w:val="00481E9F"/>
    <w:rsid w:val="00481FDD"/>
    <w:rsid w:val="00482974"/>
    <w:rsid w:val="00482E50"/>
    <w:rsid w:val="004831A6"/>
    <w:rsid w:val="00483979"/>
    <w:rsid w:val="00483AF9"/>
    <w:rsid w:val="00483C78"/>
    <w:rsid w:val="00483D15"/>
    <w:rsid w:val="00484039"/>
    <w:rsid w:val="004844AF"/>
    <w:rsid w:val="004848F1"/>
    <w:rsid w:val="00484F6E"/>
    <w:rsid w:val="00485083"/>
    <w:rsid w:val="004851A7"/>
    <w:rsid w:val="0048544D"/>
    <w:rsid w:val="00485491"/>
    <w:rsid w:val="004859F7"/>
    <w:rsid w:val="00485B96"/>
    <w:rsid w:val="00485CBB"/>
    <w:rsid w:val="00486070"/>
    <w:rsid w:val="004862D9"/>
    <w:rsid w:val="00486493"/>
    <w:rsid w:val="00486752"/>
    <w:rsid w:val="00486AB3"/>
    <w:rsid w:val="004872C9"/>
    <w:rsid w:val="00487657"/>
    <w:rsid w:val="00487BEB"/>
    <w:rsid w:val="00487E8E"/>
    <w:rsid w:val="004903AD"/>
    <w:rsid w:val="00490DAC"/>
    <w:rsid w:val="004910DB"/>
    <w:rsid w:val="00491A41"/>
    <w:rsid w:val="00491E5B"/>
    <w:rsid w:val="0049276B"/>
    <w:rsid w:val="004927D5"/>
    <w:rsid w:val="00492B87"/>
    <w:rsid w:val="00492C11"/>
    <w:rsid w:val="004935D2"/>
    <w:rsid w:val="00493608"/>
    <w:rsid w:val="00493906"/>
    <w:rsid w:val="00493912"/>
    <w:rsid w:val="00493DCE"/>
    <w:rsid w:val="004944C4"/>
    <w:rsid w:val="0049457B"/>
    <w:rsid w:val="0049471E"/>
    <w:rsid w:val="0049477D"/>
    <w:rsid w:val="004947E8"/>
    <w:rsid w:val="00494F84"/>
    <w:rsid w:val="0049528D"/>
    <w:rsid w:val="004958B4"/>
    <w:rsid w:val="0049685F"/>
    <w:rsid w:val="00496E7E"/>
    <w:rsid w:val="00497FE1"/>
    <w:rsid w:val="004A0152"/>
    <w:rsid w:val="004A0587"/>
    <w:rsid w:val="004A069E"/>
    <w:rsid w:val="004A0772"/>
    <w:rsid w:val="004A0FFC"/>
    <w:rsid w:val="004A24BA"/>
    <w:rsid w:val="004A25C5"/>
    <w:rsid w:val="004A25E7"/>
    <w:rsid w:val="004A277D"/>
    <w:rsid w:val="004A3355"/>
    <w:rsid w:val="004A3B42"/>
    <w:rsid w:val="004A415E"/>
    <w:rsid w:val="004A41E6"/>
    <w:rsid w:val="004A4997"/>
    <w:rsid w:val="004A4C20"/>
    <w:rsid w:val="004A4CB5"/>
    <w:rsid w:val="004A4E51"/>
    <w:rsid w:val="004A50BD"/>
    <w:rsid w:val="004A5592"/>
    <w:rsid w:val="004A5C76"/>
    <w:rsid w:val="004A5D4C"/>
    <w:rsid w:val="004A67D4"/>
    <w:rsid w:val="004A694E"/>
    <w:rsid w:val="004A6F15"/>
    <w:rsid w:val="004A6F31"/>
    <w:rsid w:val="004A6F92"/>
    <w:rsid w:val="004A7F0A"/>
    <w:rsid w:val="004B020E"/>
    <w:rsid w:val="004B067C"/>
    <w:rsid w:val="004B0928"/>
    <w:rsid w:val="004B0AB2"/>
    <w:rsid w:val="004B0CF7"/>
    <w:rsid w:val="004B0D5F"/>
    <w:rsid w:val="004B1281"/>
    <w:rsid w:val="004B198D"/>
    <w:rsid w:val="004B226C"/>
    <w:rsid w:val="004B23C0"/>
    <w:rsid w:val="004B253F"/>
    <w:rsid w:val="004B2A6F"/>
    <w:rsid w:val="004B3576"/>
    <w:rsid w:val="004B38B8"/>
    <w:rsid w:val="004B3F4D"/>
    <w:rsid w:val="004B428C"/>
    <w:rsid w:val="004B464A"/>
    <w:rsid w:val="004B4C32"/>
    <w:rsid w:val="004B4E81"/>
    <w:rsid w:val="004B5534"/>
    <w:rsid w:val="004B6631"/>
    <w:rsid w:val="004B66C3"/>
    <w:rsid w:val="004B66D1"/>
    <w:rsid w:val="004B6756"/>
    <w:rsid w:val="004B7357"/>
    <w:rsid w:val="004B75CE"/>
    <w:rsid w:val="004B75FE"/>
    <w:rsid w:val="004B7856"/>
    <w:rsid w:val="004C0392"/>
    <w:rsid w:val="004C056F"/>
    <w:rsid w:val="004C0E09"/>
    <w:rsid w:val="004C15E8"/>
    <w:rsid w:val="004C16EB"/>
    <w:rsid w:val="004C1A4B"/>
    <w:rsid w:val="004C1C6D"/>
    <w:rsid w:val="004C2D84"/>
    <w:rsid w:val="004C2E64"/>
    <w:rsid w:val="004C309E"/>
    <w:rsid w:val="004C31D7"/>
    <w:rsid w:val="004C3367"/>
    <w:rsid w:val="004C3725"/>
    <w:rsid w:val="004C39CD"/>
    <w:rsid w:val="004C3A20"/>
    <w:rsid w:val="004C3B8B"/>
    <w:rsid w:val="004C4075"/>
    <w:rsid w:val="004C40DA"/>
    <w:rsid w:val="004C462A"/>
    <w:rsid w:val="004C4C2A"/>
    <w:rsid w:val="004C4D5B"/>
    <w:rsid w:val="004C5A65"/>
    <w:rsid w:val="004C5C22"/>
    <w:rsid w:val="004C5FE5"/>
    <w:rsid w:val="004C64D3"/>
    <w:rsid w:val="004C70BD"/>
    <w:rsid w:val="004C728B"/>
    <w:rsid w:val="004C73A8"/>
    <w:rsid w:val="004C7A31"/>
    <w:rsid w:val="004C7A3B"/>
    <w:rsid w:val="004C7CA0"/>
    <w:rsid w:val="004D0177"/>
    <w:rsid w:val="004D0819"/>
    <w:rsid w:val="004D0869"/>
    <w:rsid w:val="004D11C1"/>
    <w:rsid w:val="004D13A8"/>
    <w:rsid w:val="004D1797"/>
    <w:rsid w:val="004D17CF"/>
    <w:rsid w:val="004D1A0B"/>
    <w:rsid w:val="004D1F8A"/>
    <w:rsid w:val="004D238A"/>
    <w:rsid w:val="004D26F6"/>
    <w:rsid w:val="004D273D"/>
    <w:rsid w:val="004D2939"/>
    <w:rsid w:val="004D2BB1"/>
    <w:rsid w:val="004D2D0D"/>
    <w:rsid w:val="004D35EC"/>
    <w:rsid w:val="004D398E"/>
    <w:rsid w:val="004D4171"/>
    <w:rsid w:val="004D476E"/>
    <w:rsid w:val="004D4A8B"/>
    <w:rsid w:val="004D4B1F"/>
    <w:rsid w:val="004D4B3A"/>
    <w:rsid w:val="004D618B"/>
    <w:rsid w:val="004D6601"/>
    <w:rsid w:val="004D66D1"/>
    <w:rsid w:val="004D688F"/>
    <w:rsid w:val="004D78B5"/>
    <w:rsid w:val="004D78C8"/>
    <w:rsid w:val="004D7A18"/>
    <w:rsid w:val="004D7B43"/>
    <w:rsid w:val="004D7F5D"/>
    <w:rsid w:val="004E017E"/>
    <w:rsid w:val="004E025A"/>
    <w:rsid w:val="004E047A"/>
    <w:rsid w:val="004E0B15"/>
    <w:rsid w:val="004E0BA9"/>
    <w:rsid w:val="004E0D56"/>
    <w:rsid w:val="004E1CAF"/>
    <w:rsid w:val="004E20DC"/>
    <w:rsid w:val="004E2116"/>
    <w:rsid w:val="004E25CA"/>
    <w:rsid w:val="004E2A51"/>
    <w:rsid w:val="004E31D8"/>
    <w:rsid w:val="004E3AFB"/>
    <w:rsid w:val="004E3D46"/>
    <w:rsid w:val="004E3E69"/>
    <w:rsid w:val="004E43B8"/>
    <w:rsid w:val="004E4430"/>
    <w:rsid w:val="004E4ACF"/>
    <w:rsid w:val="004E560F"/>
    <w:rsid w:val="004E593E"/>
    <w:rsid w:val="004E5FFC"/>
    <w:rsid w:val="004E606F"/>
    <w:rsid w:val="004E60CB"/>
    <w:rsid w:val="004E6AF4"/>
    <w:rsid w:val="004E7A38"/>
    <w:rsid w:val="004E7F6F"/>
    <w:rsid w:val="004F0482"/>
    <w:rsid w:val="004F0B94"/>
    <w:rsid w:val="004F0DE0"/>
    <w:rsid w:val="004F1A8A"/>
    <w:rsid w:val="004F1A8B"/>
    <w:rsid w:val="004F22DD"/>
    <w:rsid w:val="004F2907"/>
    <w:rsid w:val="004F29A7"/>
    <w:rsid w:val="004F3532"/>
    <w:rsid w:val="004F3766"/>
    <w:rsid w:val="004F39BC"/>
    <w:rsid w:val="004F3B6D"/>
    <w:rsid w:val="004F40DA"/>
    <w:rsid w:val="004F463F"/>
    <w:rsid w:val="004F47B1"/>
    <w:rsid w:val="004F49A6"/>
    <w:rsid w:val="004F4A07"/>
    <w:rsid w:val="004F4A5D"/>
    <w:rsid w:val="004F5846"/>
    <w:rsid w:val="004F6148"/>
    <w:rsid w:val="004F676B"/>
    <w:rsid w:val="004F687B"/>
    <w:rsid w:val="004F6AB8"/>
    <w:rsid w:val="004F6B05"/>
    <w:rsid w:val="004F6E7A"/>
    <w:rsid w:val="004F7089"/>
    <w:rsid w:val="004F70B2"/>
    <w:rsid w:val="004F7B6E"/>
    <w:rsid w:val="004F7B7F"/>
    <w:rsid w:val="004F7CD1"/>
    <w:rsid w:val="005005C9"/>
    <w:rsid w:val="005007D7"/>
    <w:rsid w:val="005009DE"/>
    <w:rsid w:val="00500B06"/>
    <w:rsid w:val="0050113E"/>
    <w:rsid w:val="00501716"/>
    <w:rsid w:val="0050290C"/>
    <w:rsid w:val="00502ABF"/>
    <w:rsid w:val="00503797"/>
    <w:rsid w:val="00503CD3"/>
    <w:rsid w:val="00504855"/>
    <w:rsid w:val="00504A36"/>
    <w:rsid w:val="00505332"/>
    <w:rsid w:val="00505335"/>
    <w:rsid w:val="005055ED"/>
    <w:rsid w:val="00505CA0"/>
    <w:rsid w:val="00505EA4"/>
    <w:rsid w:val="005060BB"/>
    <w:rsid w:val="00506545"/>
    <w:rsid w:val="00506861"/>
    <w:rsid w:val="00506964"/>
    <w:rsid w:val="00506BB4"/>
    <w:rsid w:val="0050732D"/>
    <w:rsid w:val="0050748A"/>
    <w:rsid w:val="005075D4"/>
    <w:rsid w:val="00507AAB"/>
    <w:rsid w:val="0051035D"/>
    <w:rsid w:val="00510405"/>
    <w:rsid w:val="00510AC2"/>
    <w:rsid w:val="00510C12"/>
    <w:rsid w:val="0051197C"/>
    <w:rsid w:val="005121EF"/>
    <w:rsid w:val="00512400"/>
    <w:rsid w:val="00512B31"/>
    <w:rsid w:val="00512B32"/>
    <w:rsid w:val="00512D8F"/>
    <w:rsid w:val="00513863"/>
    <w:rsid w:val="00513993"/>
    <w:rsid w:val="0051433E"/>
    <w:rsid w:val="00514634"/>
    <w:rsid w:val="00514F41"/>
    <w:rsid w:val="005150C0"/>
    <w:rsid w:val="005159AB"/>
    <w:rsid w:val="00516C49"/>
    <w:rsid w:val="00516D5D"/>
    <w:rsid w:val="00516FAC"/>
    <w:rsid w:val="00520D8E"/>
    <w:rsid w:val="00520DF6"/>
    <w:rsid w:val="005214F8"/>
    <w:rsid w:val="00521C35"/>
    <w:rsid w:val="00521F4B"/>
    <w:rsid w:val="00522244"/>
    <w:rsid w:val="00522323"/>
    <w:rsid w:val="005229EF"/>
    <w:rsid w:val="00522B69"/>
    <w:rsid w:val="0052390C"/>
    <w:rsid w:val="00524496"/>
    <w:rsid w:val="00524DFB"/>
    <w:rsid w:val="00525616"/>
    <w:rsid w:val="00525B46"/>
    <w:rsid w:val="00526260"/>
    <w:rsid w:val="005264BC"/>
    <w:rsid w:val="005268C2"/>
    <w:rsid w:val="00526A02"/>
    <w:rsid w:val="00526D25"/>
    <w:rsid w:val="00530426"/>
    <w:rsid w:val="0053046B"/>
    <w:rsid w:val="005315C1"/>
    <w:rsid w:val="0053190F"/>
    <w:rsid w:val="00531F92"/>
    <w:rsid w:val="00532BAD"/>
    <w:rsid w:val="00532C87"/>
    <w:rsid w:val="0053381C"/>
    <w:rsid w:val="005353E6"/>
    <w:rsid w:val="00535714"/>
    <w:rsid w:val="005357E0"/>
    <w:rsid w:val="005358EC"/>
    <w:rsid w:val="005359B7"/>
    <w:rsid w:val="00535AF9"/>
    <w:rsid w:val="00535EBD"/>
    <w:rsid w:val="00536215"/>
    <w:rsid w:val="00536254"/>
    <w:rsid w:val="00536AC2"/>
    <w:rsid w:val="00536BB9"/>
    <w:rsid w:val="00536BCE"/>
    <w:rsid w:val="00536FB8"/>
    <w:rsid w:val="005370B1"/>
    <w:rsid w:val="00537460"/>
    <w:rsid w:val="00537C17"/>
    <w:rsid w:val="005403E1"/>
    <w:rsid w:val="005411A5"/>
    <w:rsid w:val="005413D4"/>
    <w:rsid w:val="005419A6"/>
    <w:rsid w:val="005421F3"/>
    <w:rsid w:val="0054225C"/>
    <w:rsid w:val="00542B82"/>
    <w:rsid w:val="00542E2C"/>
    <w:rsid w:val="005439BD"/>
    <w:rsid w:val="005441C9"/>
    <w:rsid w:val="0054503D"/>
    <w:rsid w:val="005456AE"/>
    <w:rsid w:val="00546049"/>
    <w:rsid w:val="005460CA"/>
    <w:rsid w:val="005461B4"/>
    <w:rsid w:val="00546C90"/>
    <w:rsid w:val="00547056"/>
    <w:rsid w:val="00547CBD"/>
    <w:rsid w:val="00547FEB"/>
    <w:rsid w:val="0055040E"/>
    <w:rsid w:val="0055069D"/>
    <w:rsid w:val="00550C88"/>
    <w:rsid w:val="005510FA"/>
    <w:rsid w:val="0055111B"/>
    <w:rsid w:val="00551390"/>
    <w:rsid w:val="00551A4E"/>
    <w:rsid w:val="00551AD5"/>
    <w:rsid w:val="00552603"/>
    <w:rsid w:val="0055264A"/>
    <w:rsid w:val="00552B08"/>
    <w:rsid w:val="00553116"/>
    <w:rsid w:val="0055471B"/>
    <w:rsid w:val="00554D4F"/>
    <w:rsid w:val="00554DE6"/>
    <w:rsid w:val="005550C2"/>
    <w:rsid w:val="005552C2"/>
    <w:rsid w:val="005556ED"/>
    <w:rsid w:val="00555E9A"/>
    <w:rsid w:val="00555EA5"/>
    <w:rsid w:val="00555EC4"/>
    <w:rsid w:val="00555F5D"/>
    <w:rsid w:val="00556B15"/>
    <w:rsid w:val="00556DD1"/>
    <w:rsid w:val="0055742F"/>
    <w:rsid w:val="005576FD"/>
    <w:rsid w:val="00557C03"/>
    <w:rsid w:val="00560075"/>
    <w:rsid w:val="005603B4"/>
    <w:rsid w:val="0056069E"/>
    <w:rsid w:val="00560887"/>
    <w:rsid w:val="00560B2A"/>
    <w:rsid w:val="005613A6"/>
    <w:rsid w:val="00561EDF"/>
    <w:rsid w:val="005640EE"/>
    <w:rsid w:val="0056493B"/>
    <w:rsid w:val="00564D9E"/>
    <w:rsid w:val="005652A4"/>
    <w:rsid w:val="00565BB6"/>
    <w:rsid w:val="00566AD2"/>
    <w:rsid w:val="00567158"/>
    <w:rsid w:val="0056759C"/>
    <w:rsid w:val="00567C07"/>
    <w:rsid w:val="00567C43"/>
    <w:rsid w:val="00567F04"/>
    <w:rsid w:val="00567FF7"/>
    <w:rsid w:val="00570337"/>
    <w:rsid w:val="005705BB"/>
    <w:rsid w:val="005705CA"/>
    <w:rsid w:val="005708A2"/>
    <w:rsid w:val="00570A0D"/>
    <w:rsid w:val="00571166"/>
    <w:rsid w:val="005719A8"/>
    <w:rsid w:val="005725B7"/>
    <w:rsid w:val="00572B8F"/>
    <w:rsid w:val="0057304E"/>
    <w:rsid w:val="00573500"/>
    <w:rsid w:val="005739DE"/>
    <w:rsid w:val="0057400D"/>
    <w:rsid w:val="005742EE"/>
    <w:rsid w:val="005751DA"/>
    <w:rsid w:val="005753C7"/>
    <w:rsid w:val="00576B0B"/>
    <w:rsid w:val="00577082"/>
    <w:rsid w:val="0058014B"/>
    <w:rsid w:val="00580697"/>
    <w:rsid w:val="00580B4C"/>
    <w:rsid w:val="00580E10"/>
    <w:rsid w:val="00581204"/>
    <w:rsid w:val="00581A11"/>
    <w:rsid w:val="00581AD8"/>
    <w:rsid w:val="00581CFB"/>
    <w:rsid w:val="00581F6D"/>
    <w:rsid w:val="0058204B"/>
    <w:rsid w:val="0058243A"/>
    <w:rsid w:val="005824A8"/>
    <w:rsid w:val="0058271E"/>
    <w:rsid w:val="00582B5B"/>
    <w:rsid w:val="00584191"/>
    <w:rsid w:val="005846C3"/>
    <w:rsid w:val="005847D1"/>
    <w:rsid w:val="00584932"/>
    <w:rsid w:val="0058496B"/>
    <w:rsid w:val="00584D47"/>
    <w:rsid w:val="00585105"/>
    <w:rsid w:val="005852F0"/>
    <w:rsid w:val="00585328"/>
    <w:rsid w:val="0058532C"/>
    <w:rsid w:val="005857FF"/>
    <w:rsid w:val="00585C19"/>
    <w:rsid w:val="00585F46"/>
    <w:rsid w:val="00586085"/>
    <w:rsid w:val="005861D5"/>
    <w:rsid w:val="00586371"/>
    <w:rsid w:val="00586399"/>
    <w:rsid w:val="005865B9"/>
    <w:rsid w:val="005906F9"/>
    <w:rsid w:val="0059080B"/>
    <w:rsid w:val="00590881"/>
    <w:rsid w:val="005908FC"/>
    <w:rsid w:val="00590BBA"/>
    <w:rsid w:val="00590EEC"/>
    <w:rsid w:val="00591BAC"/>
    <w:rsid w:val="005928BE"/>
    <w:rsid w:val="00592DF9"/>
    <w:rsid w:val="0059330D"/>
    <w:rsid w:val="0059426B"/>
    <w:rsid w:val="005942F5"/>
    <w:rsid w:val="00594385"/>
    <w:rsid w:val="0059469D"/>
    <w:rsid w:val="00594708"/>
    <w:rsid w:val="00594A9E"/>
    <w:rsid w:val="00594CB6"/>
    <w:rsid w:val="00595434"/>
    <w:rsid w:val="0059597E"/>
    <w:rsid w:val="00595BBC"/>
    <w:rsid w:val="00595F5C"/>
    <w:rsid w:val="00596273"/>
    <w:rsid w:val="00596736"/>
    <w:rsid w:val="005972A2"/>
    <w:rsid w:val="00597596"/>
    <w:rsid w:val="00597F10"/>
    <w:rsid w:val="005A1561"/>
    <w:rsid w:val="005A1A2F"/>
    <w:rsid w:val="005A29E1"/>
    <w:rsid w:val="005A3035"/>
    <w:rsid w:val="005A3225"/>
    <w:rsid w:val="005A33B5"/>
    <w:rsid w:val="005A3A9D"/>
    <w:rsid w:val="005A3E91"/>
    <w:rsid w:val="005A446A"/>
    <w:rsid w:val="005A4970"/>
    <w:rsid w:val="005A4C30"/>
    <w:rsid w:val="005A5BB3"/>
    <w:rsid w:val="005A5E30"/>
    <w:rsid w:val="005A5E57"/>
    <w:rsid w:val="005A70B5"/>
    <w:rsid w:val="005A73CF"/>
    <w:rsid w:val="005B05FA"/>
    <w:rsid w:val="005B18C0"/>
    <w:rsid w:val="005B24DD"/>
    <w:rsid w:val="005B290F"/>
    <w:rsid w:val="005B2A20"/>
    <w:rsid w:val="005B2A46"/>
    <w:rsid w:val="005B2CD1"/>
    <w:rsid w:val="005B318F"/>
    <w:rsid w:val="005B335C"/>
    <w:rsid w:val="005B3D61"/>
    <w:rsid w:val="005B4184"/>
    <w:rsid w:val="005B48BE"/>
    <w:rsid w:val="005B4E50"/>
    <w:rsid w:val="005B4F61"/>
    <w:rsid w:val="005B5059"/>
    <w:rsid w:val="005B50CF"/>
    <w:rsid w:val="005B526A"/>
    <w:rsid w:val="005B5ADC"/>
    <w:rsid w:val="005B5AEF"/>
    <w:rsid w:val="005B5F20"/>
    <w:rsid w:val="005B61FD"/>
    <w:rsid w:val="005B6EF1"/>
    <w:rsid w:val="005B707B"/>
    <w:rsid w:val="005B725C"/>
    <w:rsid w:val="005C0383"/>
    <w:rsid w:val="005C0D5D"/>
    <w:rsid w:val="005C0F23"/>
    <w:rsid w:val="005C0F5C"/>
    <w:rsid w:val="005C0FFF"/>
    <w:rsid w:val="005C1896"/>
    <w:rsid w:val="005C198A"/>
    <w:rsid w:val="005C19EE"/>
    <w:rsid w:val="005C1FC5"/>
    <w:rsid w:val="005C21FC"/>
    <w:rsid w:val="005C2951"/>
    <w:rsid w:val="005C2E29"/>
    <w:rsid w:val="005C2F38"/>
    <w:rsid w:val="005C3076"/>
    <w:rsid w:val="005C411B"/>
    <w:rsid w:val="005C49A5"/>
    <w:rsid w:val="005C4B7A"/>
    <w:rsid w:val="005C4C28"/>
    <w:rsid w:val="005C50E7"/>
    <w:rsid w:val="005C5397"/>
    <w:rsid w:val="005C5B16"/>
    <w:rsid w:val="005C67FD"/>
    <w:rsid w:val="005C69AA"/>
    <w:rsid w:val="005C6C55"/>
    <w:rsid w:val="005C6F20"/>
    <w:rsid w:val="005C7066"/>
    <w:rsid w:val="005C79BD"/>
    <w:rsid w:val="005C7A53"/>
    <w:rsid w:val="005C7A59"/>
    <w:rsid w:val="005C7C21"/>
    <w:rsid w:val="005D02D4"/>
    <w:rsid w:val="005D02F8"/>
    <w:rsid w:val="005D06E2"/>
    <w:rsid w:val="005D0AB1"/>
    <w:rsid w:val="005D0C80"/>
    <w:rsid w:val="005D1098"/>
    <w:rsid w:val="005D171B"/>
    <w:rsid w:val="005D1BF4"/>
    <w:rsid w:val="005D260F"/>
    <w:rsid w:val="005D2ACC"/>
    <w:rsid w:val="005D33C2"/>
    <w:rsid w:val="005D3C39"/>
    <w:rsid w:val="005D3CCE"/>
    <w:rsid w:val="005D4F39"/>
    <w:rsid w:val="005D5BA2"/>
    <w:rsid w:val="005D6128"/>
    <w:rsid w:val="005D69CE"/>
    <w:rsid w:val="005D6D38"/>
    <w:rsid w:val="005D75C0"/>
    <w:rsid w:val="005D79E5"/>
    <w:rsid w:val="005D7E25"/>
    <w:rsid w:val="005E0033"/>
    <w:rsid w:val="005E04A5"/>
    <w:rsid w:val="005E06B8"/>
    <w:rsid w:val="005E0C1A"/>
    <w:rsid w:val="005E0DDD"/>
    <w:rsid w:val="005E0E6C"/>
    <w:rsid w:val="005E0E91"/>
    <w:rsid w:val="005E2F1B"/>
    <w:rsid w:val="005E323D"/>
    <w:rsid w:val="005E3309"/>
    <w:rsid w:val="005E3417"/>
    <w:rsid w:val="005E342D"/>
    <w:rsid w:val="005E3AB2"/>
    <w:rsid w:val="005E412D"/>
    <w:rsid w:val="005E4F69"/>
    <w:rsid w:val="005E618F"/>
    <w:rsid w:val="005E679E"/>
    <w:rsid w:val="005E6A4E"/>
    <w:rsid w:val="005E6CE8"/>
    <w:rsid w:val="005E70C9"/>
    <w:rsid w:val="005E7458"/>
    <w:rsid w:val="005E7A15"/>
    <w:rsid w:val="005F05C4"/>
    <w:rsid w:val="005F07A7"/>
    <w:rsid w:val="005F0A78"/>
    <w:rsid w:val="005F0E03"/>
    <w:rsid w:val="005F0E54"/>
    <w:rsid w:val="005F0EF3"/>
    <w:rsid w:val="005F1117"/>
    <w:rsid w:val="005F1970"/>
    <w:rsid w:val="005F1CAB"/>
    <w:rsid w:val="005F1CC9"/>
    <w:rsid w:val="005F2456"/>
    <w:rsid w:val="005F34DD"/>
    <w:rsid w:val="005F4611"/>
    <w:rsid w:val="005F4831"/>
    <w:rsid w:val="005F4C2D"/>
    <w:rsid w:val="005F4DA2"/>
    <w:rsid w:val="005F4FB8"/>
    <w:rsid w:val="005F54DF"/>
    <w:rsid w:val="005F553A"/>
    <w:rsid w:val="005F5ACD"/>
    <w:rsid w:val="005F61AB"/>
    <w:rsid w:val="005F65D9"/>
    <w:rsid w:val="005F67B2"/>
    <w:rsid w:val="005F69BD"/>
    <w:rsid w:val="005F6A1A"/>
    <w:rsid w:val="005F6D28"/>
    <w:rsid w:val="005F6F6C"/>
    <w:rsid w:val="005F72A8"/>
    <w:rsid w:val="005F7801"/>
    <w:rsid w:val="005F78A6"/>
    <w:rsid w:val="005F7CF6"/>
    <w:rsid w:val="00600496"/>
    <w:rsid w:val="00600508"/>
    <w:rsid w:val="00600851"/>
    <w:rsid w:val="00600941"/>
    <w:rsid w:val="0060173D"/>
    <w:rsid w:val="00601B08"/>
    <w:rsid w:val="0060257C"/>
    <w:rsid w:val="00602795"/>
    <w:rsid w:val="006029AD"/>
    <w:rsid w:val="00602C1E"/>
    <w:rsid w:val="00602E9D"/>
    <w:rsid w:val="006033A3"/>
    <w:rsid w:val="00603767"/>
    <w:rsid w:val="0060391E"/>
    <w:rsid w:val="00603B13"/>
    <w:rsid w:val="006042B1"/>
    <w:rsid w:val="006042BF"/>
    <w:rsid w:val="006042E0"/>
    <w:rsid w:val="00604302"/>
    <w:rsid w:val="0060451B"/>
    <w:rsid w:val="006049F4"/>
    <w:rsid w:val="00604A73"/>
    <w:rsid w:val="0060501B"/>
    <w:rsid w:val="00605412"/>
    <w:rsid w:val="00606B43"/>
    <w:rsid w:val="0060718B"/>
    <w:rsid w:val="0060735E"/>
    <w:rsid w:val="00610E72"/>
    <w:rsid w:val="006116D3"/>
    <w:rsid w:val="00611DF5"/>
    <w:rsid w:val="00611EA1"/>
    <w:rsid w:val="00611F74"/>
    <w:rsid w:val="0061217C"/>
    <w:rsid w:val="00613194"/>
    <w:rsid w:val="006132AA"/>
    <w:rsid w:val="00613598"/>
    <w:rsid w:val="006139EE"/>
    <w:rsid w:val="00614679"/>
    <w:rsid w:val="00614C06"/>
    <w:rsid w:val="00615873"/>
    <w:rsid w:val="00616681"/>
    <w:rsid w:val="006169EE"/>
    <w:rsid w:val="00616DB4"/>
    <w:rsid w:val="00617CE5"/>
    <w:rsid w:val="00620840"/>
    <w:rsid w:val="00620B07"/>
    <w:rsid w:val="00620E25"/>
    <w:rsid w:val="0062104B"/>
    <w:rsid w:val="0062144F"/>
    <w:rsid w:val="006219AD"/>
    <w:rsid w:val="00621E38"/>
    <w:rsid w:val="006226B3"/>
    <w:rsid w:val="00622FD2"/>
    <w:rsid w:val="006233E5"/>
    <w:rsid w:val="00623480"/>
    <w:rsid w:val="00624843"/>
    <w:rsid w:val="00624BED"/>
    <w:rsid w:val="00625015"/>
    <w:rsid w:val="006251BB"/>
    <w:rsid w:val="006251C3"/>
    <w:rsid w:val="00625EDC"/>
    <w:rsid w:val="00626BAA"/>
    <w:rsid w:val="00626D47"/>
    <w:rsid w:val="00627529"/>
    <w:rsid w:val="00627F4B"/>
    <w:rsid w:val="00630151"/>
    <w:rsid w:val="00630D0F"/>
    <w:rsid w:val="00630F4A"/>
    <w:rsid w:val="00631956"/>
    <w:rsid w:val="00631B39"/>
    <w:rsid w:val="00633B58"/>
    <w:rsid w:val="00633BCB"/>
    <w:rsid w:val="0063474F"/>
    <w:rsid w:val="00634A68"/>
    <w:rsid w:val="00634B09"/>
    <w:rsid w:val="00634D1B"/>
    <w:rsid w:val="00634DC2"/>
    <w:rsid w:val="00634DE5"/>
    <w:rsid w:val="00635113"/>
    <w:rsid w:val="00635172"/>
    <w:rsid w:val="00635969"/>
    <w:rsid w:val="00636096"/>
    <w:rsid w:val="00636118"/>
    <w:rsid w:val="006362FE"/>
    <w:rsid w:val="00636DAF"/>
    <w:rsid w:val="00637055"/>
    <w:rsid w:val="00637347"/>
    <w:rsid w:val="00637FC5"/>
    <w:rsid w:val="006401A5"/>
    <w:rsid w:val="00640323"/>
    <w:rsid w:val="006403DF"/>
    <w:rsid w:val="0064153E"/>
    <w:rsid w:val="00641C1D"/>
    <w:rsid w:val="00642794"/>
    <w:rsid w:val="00642AA9"/>
    <w:rsid w:val="00642D11"/>
    <w:rsid w:val="00643649"/>
    <w:rsid w:val="00643735"/>
    <w:rsid w:val="006438D6"/>
    <w:rsid w:val="00643B46"/>
    <w:rsid w:val="00643E57"/>
    <w:rsid w:val="00644EBB"/>
    <w:rsid w:val="006453EB"/>
    <w:rsid w:val="00645FE4"/>
    <w:rsid w:val="006469A1"/>
    <w:rsid w:val="00646E05"/>
    <w:rsid w:val="00647734"/>
    <w:rsid w:val="006477EF"/>
    <w:rsid w:val="00647CE7"/>
    <w:rsid w:val="00647F7E"/>
    <w:rsid w:val="00647FB9"/>
    <w:rsid w:val="006501D2"/>
    <w:rsid w:val="00650275"/>
    <w:rsid w:val="006504B8"/>
    <w:rsid w:val="00650E62"/>
    <w:rsid w:val="00652452"/>
    <w:rsid w:val="00652B55"/>
    <w:rsid w:val="00652DD9"/>
    <w:rsid w:val="00652F51"/>
    <w:rsid w:val="0065338D"/>
    <w:rsid w:val="0065352C"/>
    <w:rsid w:val="0065415C"/>
    <w:rsid w:val="00654A04"/>
    <w:rsid w:val="00654B80"/>
    <w:rsid w:val="00654FD4"/>
    <w:rsid w:val="00655082"/>
    <w:rsid w:val="00655A71"/>
    <w:rsid w:val="006561CA"/>
    <w:rsid w:val="00656A14"/>
    <w:rsid w:val="006570C0"/>
    <w:rsid w:val="006571BF"/>
    <w:rsid w:val="00657788"/>
    <w:rsid w:val="00660029"/>
    <w:rsid w:val="00660421"/>
    <w:rsid w:val="00660578"/>
    <w:rsid w:val="00660CE6"/>
    <w:rsid w:val="00660DC9"/>
    <w:rsid w:val="006610C9"/>
    <w:rsid w:val="00661135"/>
    <w:rsid w:val="006615B6"/>
    <w:rsid w:val="006618C2"/>
    <w:rsid w:val="00661A89"/>
    <w:rsid w:val="00661AA7"/>
    <w:rsid w:val="00661B70"/>
    <w:rsid w:val="00661BEA"/>
    <w:rsid w:val="006620C6"/>
    <w:rsid w:val="00663A8A"/>
    <w:rsid w:val="00663C72"/>
    <w:rsid w:val="00664009"/>
    <w:rsid w:val="00664163"/>
    <w:rsid w:val="00665988"/>
    <w:rsid w:val="006669B0"/>
    <w:rsid w:val="00666F83"/>
    <w:rsid w:val="0066747A"/>
    <w:rsid w:val="00667639"/>
    <w:rsid w:val="006678AD"/>
    <w:rsid w:val="0067039C"/>
    <w:rsid w:val="0067124A"/>
    <w:rsid w:val="006714D8"/>
    <w:rsid w:val="006718A3"/>
    <w:rsid w:val="00671B47"/>
    <w:rsid w:val="006722CD"/>
    <w:rsid w:val="006725FD"/>
    <w:rsid w:val="006726ED"/>
    <w:rsid w:val="0067283F"/>
    <w:rsid w:val="00672DAB"/>
    <w:rsid w:val="00673123"/>
    <w:rsid w:val="00673700"/>
    <w:rsid w:val="00673F35"/>
    <w:rsid w:val="0067409C"/>
    <w:rsid w:val="00674447"/>
    <w:rsid w:val="006747B7"/>
    <w:rsid w:val="00674907"/>
    <w:rsid w:val="0067492E"/>
    <w:rsid w:val="00674C32"/>
    <w:rsid w:val="00674EBC"/>
    <w:rsid w:val="00676642"/>
    <w:rsid w:val="006769D3"/>
    <w:rsid w:val="00676EAF"/>
    <w:rsid w:val="00676F23"/>
    <w:rsid w:val="00676FB4"/>
    <w:rsid w:val="006773C0"/>
    <w:rsid w:val="00677867"/>
    <w:rsid w:val="00680529"/>
    <w:rsid w:val="006809AF"/>
    <w:rsid w:val="00680BC1"/>
    <w:rsid w:val="0068153A"/>
    <w:rsid w:val="00681684"/>
    <w:rsid w:val="00681FFE"/>
    <w:rsid w:val="0068218C"/>
    <w:rsid w:val="00682412"/>
    <w:rsid w:val="00682F3A"/>
    <w:rsid w:val="006840CF"/>
    <w:rsid w:val="006841B6"/>
    <w:rsid w:val="006847AD"/>
    <w:rsid w:val="00684D1E"/>
    <w:rsid w:val="0068548C"/>
    <w:rsid w:val="00685802"/>
    <w:rsid w:val="00685C13"/>
    <w:rsid w:val="00686135"/>
    <w:rsid w:val="006864F3"/>
    <w:rsid w:val="0068652E"/>
    <w:rsid w:val="00687261"/>
    <w:rsid w:val="0068728B"/>
    <w:rsid w:val="0068779E"/>
    <w:rsid w:val="00687A6D"/>
    <w:rsid w:val="00687F6A"/>
    <w:rsid w:val="006906EB"/>
    <w:rsid w:val="00690844"/>
    <w:rsid w:val="00690E6E"/>
    <w:rsid w:val="00691119"/>
    <w:rsid w:val="0069121C"/>
    <w:rsid w:val="00691376"/>
    <w:rsid w:val="006914B9"/>
    <w:rsid w:val="00691708"/>
    <w:rsid w:val="00691714"/>
    <w:rsid w:val="0069236C"/>
    <w:rsid w:val="0069245F"/>
    <w:rsid w:val="006927CE"/>
    <w:rsid w:val="0069281E"/>
    <w:rsid w:val="00692C01"/>
    <w:rsid w:val="00692EA0"/>
    <w:rsid w:val="00694289"/>
    <w:rsid w:val="00694376"/>
    <w:rsid w:val="006946C4"/>
    <w:rsid w:val="0069494A"/>
    <w:rsid w:val="00694B65"/>
    <w:rsid w:val="0069516C"/>
    <w:rsid w:val="006955DC"/>
    <w:rsid w:val="00695633"/>
    <w:rsid w:val="00695A0E"/>
    <w:rsid w:val="006960AB"/>
    <w:rsid w:val="00696108"/>
    <w:rsid w:val="006962F6"/>
    <w:rsid w:val="00696327"/>
    <w:rsid w:val="0069695D"/>
    <w:rsid w:val="006969A3"/>
    <w:rsid w:val="00696E1E"/>
    <w:rsid w:val="00696ECE"/>
    <w:rsid w:val="00697370"/>
    <w:rsid w:val="00697687"/>
    <w:rsid w:val="00697F8D"/>
    <w:rsid w:val="006A011B"/>
    <w:rsid w:val="006A0283"/>
    <w:rsid w:val="006A117E"/>
    <w:rsid w:val="006A1321"/>
    <w:rsid w:val="006A13CC"/>
    <w:rsid w:val="006A24FC"/>
    <w:rsid w:val="006A2E97"/>
    <w:rsid w:val="006A2E9A"/>
    <w:rsid w:val="006A35DD"/>
    <w:rsid w:val="006A3B76"/>
    <w:rsid w:val="006A3D44"/>
    <w:rsid w:val="006A40BB"/>
    <w:rsid w:val="006A53AD"/>
    <w:rsid w:val="006A53BD"/>
    <w:rsid w:val="006A549C"/>
    <w:rsid w:val="006A5536"/>
    <w:rsid w:val="006A5669"/>
    <w:rsid w:val="006A577A"/>
    <w:rsid w:val="006A5AAF"/>
    <w:rsid w:val="006A6289"/>
    <w:rsid w:val="006A6B66"/>
    <w:rsid w:val="006A75D1"/>
    <w:rsid w:val="006A774A"/>
    <w:rsid w:val="006A799D"/>
    <w:rsid w:val="006A7A6A"/>
    <w:rsid w:val="006B0B47"/>
    <w:rsid w:val="006B0EAA"/>
    <w:rsid w:val="006B0EB3"/>
    <w:rsid w:val="006B10DF"/>
    <w:rsid w:val="006B17F1"/>
    <w:rsid w:val="006B20CC"/>
    <w:rsid w:val="006B2136"/>
    <w:rsid w:val="006B2A2F"/>
    <w:rsid w:val="006B2F19"/>
    <w:rsid w:val="006B304F"/>
    <w:rsid w:val="006B415B"/>
    <w:rsid w:val="006B47FC"/>
    <w:rsid w:val="006B4966"/>
    <w:rsid w:val="006B49E1"/>
    <w:rsid w:val="006B5125"/>
    <w:rsid w:val="006B5682"/>
    <w:rsid w:val="006B59A8"/>
    <w:rsid w:val="006B5B12"/>
    <w:rsid w:val="006B5FE9"/>
    <w:rsid w:val="006B6151"/>
    <w:rsid w:val="006B6808"/>
    <w:rsid w:val="006B6B14"/>
    <w:rsid w:val="006B6EC3"/>
    <w:rsid w:val="006B7B77"/>
    <w:rsid w:val="006B7DF5"/>
    <w:rsid w:val="006C0687"/>
    <w:rsid w:val="006C0ABD"/>
    <w:rsid w:val="006C1B22"/>
    <w:rsid w:val="006C1D52"/>
    <w:rsid w:val="006C1D80"/>
    <w:rsid w:val="006C1F15"/>
    <w:rsid w:val="006C2FFA"/>
    <w:rsid w:val="006C3085"/>
    <w:rsid w:val="006C38E1"/>
    <w:rsid w:val="006C3C6C"/>
    <w:rsid w:val="006C3E99"/>
    <w:rsid w:val="006C426A"/>
    <w:rsid w:val="006C436A"/>
    <w:rsid w:val="006C4C0F"/>
    <w:rsid w:val="006C54EE"/>
    <w:rsid w:val="006C6E14"/>
    <w:rsid w:val="006C6E78"/>
    <w:rsid w:val="006C74C2"/>
    <w:rsid w:val="006C7855"/>
    <w:rsid w:val="006C7B74"/>
    <w:rsid w:val="006D0E40"/>
    <w:rsid w:val="006D1151"/>
    <w:rsid w:val="006D1991"/>
    <w:rsid w:val="006D1DBE"/>
    <w:rsid w:val="006D2380"/>
    <w:rsid w:val="006D257A"/>
    <w:rsid w:val="006D2A06"/>
    <w:rsid w:val="006D2C9C"/>
    <w:rsid w:val="006D33FA"/>
    <w:rsid w:val="006D36A4"/>
    <w:rsid w:val="006D3A8E"/>
    <w:rsid w:val="006D3C89"/>
    <w:rsid w:val="006D4056"/>
    <w:rsid w:val="006D4166"/>
    <w:rsid w:val="006D445E"/>
    <w:rsid w:val="006D44B0"/>
    <w:rsid w:val="006D4B9F"/>
    <w:rsid w:val="006D4C29"/>
    <w:rsid w:val="006D4E36"/>
    <w:rsid w:val="006D4EF4"/>
    <w:rsid w:val="006D521B"/>
    <w:rsid w:val="006D5494"/>
    <w:rsid w:val="006D58A0"/>
    <w:rsid w:val="006D5C4E"/>
    <w:rsid w:val="006D6397"/>
    <w:rsid w:val="006D671B"/>
    <w:rsid w:val="006D6EB0"/>
    <w:rsid w:val="006D7175"/>
    <w:rsid w:val="006D7C63"/>
    <w:rsid w:val="006D7DF6"/>
    <w:rsid w:val="006D7FBA"/>
    <w:rsid w:val="006E111F"/>
    <w:rsid w:val="006E1740"/>
    <w:rsid w:val="006E1F78"/>
    <w:rsid w:val="006E228F"/>
    <w:rsid w:val="006E23C2"/>
    <w:rsid w:val="006E2C7A"/>
    <w:rsid w:val="006E2DCF"/>
    <w:rsid w:val="006E35D5"/>
    <w:rsid w:val="006E3A89"/>
    <w:rsid w:val="006E4269"/>
    <w:rsid w:val="006E428D"/>
    <w:rsid w:val="006E48C9"/>
    <w:rsid w:val="006E4DC3"/>
    <w:rsid w:val="006E4F88"/>
    <w:rsid w:val="006E5836"/>
    <w:rsid w:val="006E69EA"/>
    <w:rsid w:val="006E7B05"/>
    <w:rsid w:val="006F0C23"/>
    <w:rsid w:val="006F0F8A"/>
    <w:rsid w:val="006F1731"/>
    <w:rsid w:val="006F1A83"/>
    <w:rsid w:val="006F1EA1"/>
    <w:rsid w:val="006F256C"/>
    <w:rsid w:val="006F2B72"/>
    <w:rsid w:val="006F324C"/>
    <w:rsid w:val="006F33C4"/>
    <w:rsid w:val="006F33F3"/>
    <w:rsid w:val="006F36F8"/>
    <w:rsid w:val="006F3ADC"/>
    <w:rsid w:val="006F440E"/>
    <w:rsid w:val="006F49A1"/>
    <w:rsid w:val="006F4EE5"/>
    <w:rsid w:val="006F57FF"/>
    <w:rsid w:val="006F5D62"/>
    <w:rsid w:val="006F651D"/>
    <w:rsid w:val="006F6910"/>
    <w:rsid w:val="006F6F34"/>
    <w:rsid w:val="006F766B"/>
    <w:rsid w:val="006F7A67"/>
    <w:rsid w:val="00700AE1"/>
    <w:rsid w:val="00700C00"/>
    <w:rsid w:val="00701A46"/>
    <w:rsid w:val="00702626"/>
    <w:rsid w:val="0070267F"/>
    <w:rsid w:val="00702981"/>
    <w:rsid w:val="00702C23"/>
    <w:rsid w:val="0070303C"/>
    <w:rsid w:val="00703500"/>
    <w:rsid w:val="0070353E"/>
    <w:rsid w:val="007039B9"/>
    <w:rsid w:val="00703B02"/>
    <w:rsid w:val="00703FE0"/>
    <w:rsid w:val="00704F3B"/>
    <w:rsid w:val="00705288"/>
    <w:rsid w:val="00705F24"/>
    <w:rsid w:val="00705FE8"/>
    <w:rsid w:val="00706074"/>
    <w:rsid w:val="0070699B"/>
    <w:rsid w:val="00706F61"/>
    <w:rsid w:val="00707922"/>
    <w:rsid w:val="00707ECF"/>
    <w:rsid w:val="00710149"/>
    <w:rsid w:val="007102D5"/>
    <w:rsid w:val="00710497"/>
    <w:rsid w:val="007109B7"/>
    <w:rsid w:val="00710F43"/>
    <w:rsid w:val="007114AD"/>
    <w:rsid w:val="00711CFA"/>
    <w:rsid w:val="00713DFE"/>
    <w:rsid w:val="00714271"/>
    <w:rsid w:val="0071460A"/>
    <w:rsid w:val="00715616"/>
    <w:rsid w:val="00715E10"/>
    <w:rsid w:val="00715F97"/>
    <w:rsid w:val="00716A2D"/>
    <w:rsid w:val="00716D0D"/>
    <w:rsid w:val="00716DBD"/>
    <w:rsid w:val="00717218"/>
    <w:rsid w:val="007173D4"/>
    <w:rsid w:val="00720047"/>
    <w:rsid w:val="00720400"/>
    <w:rsid w:val="00720651"/>
    <w:rsid w:val="0072076F"/>
    <w:rsid w:val="00720A33"/>
    <w:rsid w:val="00720E14"/>
    <w:rsid w:val="00720F27"/>
    <w:rsid w:val="00721333"/>
    <w:rsid w:val="00721397"/>
    <w:rsid w:val="00721A59"/>
    <w:rsid w:val="00721F9B"/>
    <w:rsid w:val="00722188"/>
    <w:rsid w:val="00722AE3"/>
    <w:rsid w:val="00722B11"/>
    <w:rsid w:val="0072333A"/>
    <w:rsid w:val="0072336C"/>
    <w:rsid w:val="0072414C"/>
    <w:rsid w:val="007247CD"/>
    <w:rsid w:val="007250BA"/>
    <w:rsid w:val="00725108"/>
    <w:rsid w:val="007252F6"/>
    <w:rsid w:val="00725867"/>
    <w:rsid w:val="00725CC7"/>
    <w:rsid w:val="007263A2"/>
    <w:rsid w:val="00726507"/>
    <w:rsid w:val="00726678"/>
    <w:rsid w:val="00726A9D"/>
    <w:rsid w:val="0072700E"/>
    <w:rsid w:val="00727076"/>
    <w:rsid w:val="00727099"/>
    <w:rsid w:val="007275C4"/>
    <w:rsid w:val="00727DEB"/>
    <w:rsid w:val="00727E98"/>
    <w:rsid w:val="00727F86"/>
    <w:rsid w:val="007301C5"/>
    <w:rsid w:val="00730D28"/>
    <w:rsid w:val="0073109D"/>
    <w:rsid w:val="007313E3"/>
    <w:rsid w:val="007315AD"/>
    <w:rsid w:val="007317CC"/>
    <w:rsid w:val="00732342"/>
    <w:rsid w:val="00732A95"/>
    <w:rsid w:val="00733381"/>
    <w:rsid w:val="007333A5"/>
    <w:rsid w:val="007335D3"/>
    <w:rsid w:val="00733821"/>
    <w:rsid w:val="00733BD2"/>
    <w:rsid w:val="0073457F"/>
    <w:rsid w:val="00734BDA"/>
    <w:rsid w:val="007350F1"/>
    <w:rsid w:val="007355D1"/>
    <w:rsid w:val="007359B1"/>
    <w:rsid w:val="00735B48"/>
    <w:rsid w:val="00735F20"/>
    <w:rsid w:val="0073633C"/>
    <w:rsid w:val="00736899"/>
    <w:rsid w:val="0073689D"/>
    <w:rsid w:val="007368BF"/>
    <w:rsid w:val="00736AE9"/>
    <w:rsid w:val="007374CC"/>
    <w:rsid w:val="00737C12"/>
    <w:rsid w:val="007401C6"/>
    <w:rsid w:val="0074022E"/>
    <w:rsid w:val="00740659"/>
    <w:rsid w:val="007406D6"/>
    <w:rsid w:val="00740713"/>
    <w:rsid w:val="0074076D"/>
    <w:rsid w:val="00740BA0"/>
    <w:rsid w:val="00741316"/>
    <w:rsid w:val="00742C04"/>
    <w:rsid w:val="00742EBD"/>
    <w:rsid w:val="0074343B"/>
    <w:rsid w:val="007434E8"/>
    <w:rsid w:val="007435D4"/>
    <w:rsid w:val="00743A42"/>
    <w:rsid w:val="00743B82"/>
    <w:rsid w:val="00743F83"/>
    <w:rsid w:val="0074417A"/>
    <w:rsid w:val="00744D59"/>
    <w:rsid w:val="00744EEA"/>
    <w:rsid w:val="00744EFF"/>
    <w:rsid w:val="00745603"/>
    <w:rsid w:val="00745DD1"/>
    <w:rsid w:val="00746A82"/>
    <w:rsid w:val="00746B96"/>
    <w:rsid w:val="007473E5"/>
    <w:rsid w:val="007473EB"/>
    <w:rsid w:val="0074761E"/>
    <w:rsid w:val="007479BA"/>
    <w:rsid w:val="0075039C"/>
    <w:rsid w:val="00750AFA"/>
    <w:rsid w:val="00750CD8"/>
    <w:rsid w:val="00751B79"/>
    <w:rsid w:val="00752AF2"/>
    <w:rsid w:val="00752BBA"/>
    <w:rsid w:val="00752D07"/>
    <w:rsid w:val="007531DD"/>
    <w:rsid w:val="0075356D"/>
    <w:rsid w:val="00753A65"/>
    <w:rsid w:val="007544FF"/>
    <w:rsid w:val="007545B7"/>
    <w:rsid w:val="00754769"/>
    <w:rsid w:val="007548D6"/>
    <w:rsid w:val="00754AD7"/>
    <w:rsid w:val="007551FF"/>
    <w:rsid w:val="007563AF"/>
    <w:rsid w:val="00756DF1"/>
    <w:rsid w:val="007574A5"/>
    <w:rsid w:val="0075774A"/>
    <w:rsid w:val="007578BC"/>
    <w:rsid w:val="00757BD8"/>
    <w:rsid w:val="00757F0B"/>
    <w:rsid w:val="0076012E"/>
    <w:rsid w:val="00760499"/>
    <w:rsid w:val="0076062C"/>
    <w:rsid w:val="007616C9"/>
    <w:rsid w:val="00761933"/>
    <w:rsid w:val="00761A02"/>
    <w:rsid w:val="00761C5E"/>
    <w:rsid w:val="0076299D"/>
    <w:rsid w:val="0076344B"/>
    <w:rsid w:val="00763724"/>
    <w:rsid w:val="007637E6"/>
    <w:rsid w:val="00763C99"/>
    <w:rsid w:val="00763E00"/>
    <w:rsid w:val="0076433F"/>
    <w:rsid w:val="00764CDE"/>
    <w:rsid w:val="00764E0C"/>
    <w:rsid w:val="00764FD1"/>
    <w:rsid w:val="007652DC"/>
    <w:rsid w:val="00765308"/>
    <w:rsid w:val="0076603F"/>
    <w:rsid w:val="00766D20"/>
    <w:rsid w:val="00767527"/>
    <w:rsid w:val="00767952"/>
    <w:rsid w:val="00767AE7"/>
    <w:rsid w:val="00770C5E"/>
    <w:rsid w:val="00770E1B"/>
    <w:rsid w:val="00771496"/>
    <w:rsid w:val="007720C1"/>
    <w:rsid w:val="007729CC"/>
    <w:rsid w:val="00772D38"/>
    <w:rsid w:val="007734CF"/>
    <w:rsid w:val="00773512"/>
    <w:rsid w:val="007738D7"/>
    <w:rsid w:val="007738E8"/>
    <w:rsid w:val="00773A3B"/>
    <w:rsid w:val="00773CBA"/>
    <w:rsid w:val="00773E56"/>
    <w:rsid w:val="00774158"/>
    <w:rsid w:val="0077472A"/>
    <w:rsid w:val="00774980"/>
    <w:rsid w:val="00774C31"/>
    <w:rsid w:val="00774FBC"/>
    <w:rsid w:val="0077540B"/>
    <w:rsid w:val="007754A6"/>
    <w:rsid w:val="00775ACB"/>
    <w:rsid w:val="00775FF6"/>
    <w:rsid w:val="00776094"/>
    <w:rsid w:val="00776366"/>
    <w:rsid w:val="007763C0"/>
    <w:rsid w:val="007775C9"/>
    <w:rsid w:val="007802E2"/>
    <w:rsid w:val="00780553"/>
    <w:rsid w:val="0078092E"/>
    <w:rsid w:val="00780C6B"/>
    <w:rsid w:val="00781AA4"/>
    <w:rsid w:val="00781E99"/>
    <w:rsid w:val="00782171"/>
    <w:rsid w:val="007826D1"/>
    <w:rsid w:val="007826E1"/>
    <w:rsid w:val="0078279F"/>
    <w:rsid w:val="007836A1"/>
    <w:rsid w:val="00783836"/>
    <w:rsid w:val="007838E0"/>
    <w:rsid w:val="00783A70"/>
    <w:rsid w:val="00783FF1"/>
    <w:rsid w:val="007840D4"/>
    <w:rsid w:val="0078585B"/>
    <w:rsid w:val="00785961"/>
    <w:rsid w:val="00785DF0"/>
    <w:rsid w:val="00785FCE"/>
    <w:rsid w:val="007866A6"/>
    <w:rsid w:val="00786AF4"/>
    <w:rsid w:val="00787A57"/>
    <w:rsid w:val="0079008E"/>
    <w:rsid w:val="007901FD"/>
    <w:rsid w:val="007904DE"/>
    <w:rsid w:val="00790522"/>
    <w:rsid w:val="007909CA"/>
    <w:rsid w:val="00790A55"/>
    <w:rsid w:val="00790C44"/>
    <w:rsid w:val="00790CD4"/>
    <w:rsid w:val="00790E5E"/>
    <w:rsid w:val="0079109D"/>
    <w:rsid w:val="007913BE"/>
    <w:rsid w:val="00791A2D"/>
    <w:rsid w:val="0079279D"/>
    <w:rsid w:val="00793010"/>
    <w:rsid w:val="00793542"/>
    <w:rsid w:val="0079394C"/>
    <w:rsid w:val="00793A03"/>
    <w:rsid w:val="00793D09"/>
    <w:rsid w:val="0079453E"/>
    <w:rsid w:val="007945EC"/>
    <w:rsid w:val="00794A3B"/>
    <w:rsid w:val="00794F99"/>
    <w:rsid w:val="007952A2"/>
    <w:rsid w:val="00795F15"/>
    <w:rsid w:val="00795F5D"/>
    <w:rsid w:val="007961C0"/>
    <w:rsid w:val="0079653D"/>
    <w:rsid w:val="0079692C"/>
    <w:rsid w:val="00796A3E"/>
    <w:rsid w:val="00796AF9"/>
    <w:rsid w:val="0079754E"/>
    <w:rsid w:val="007A0030"/>
    <w:rsid w:val="007A0C56"/>
    <w:rsid w:val="007A11F7"/>
    <w:rsid w:val="007A1CF0"/>
    <w:rsid w:val="007A1E33"/>
    <w:rsid w:val="007A2040"/>
    <w:rsid w:val="007A239A"/>
    <w:rsid w:val="007A2485"/>
    <w:rsid w:val="007A25D8"/>
    <w:rsid w:val="007A2765"/>
    <w:rsid w:val="007A303B"/>
    <w:rsid w:val="007A33A6"/>
    <w:rsid w:val="007A3816"/>
    <w:rsid w:val="007A3CEB"/>
    <w:rsid w:val="007A3F72"/>
    <w:rsid w:val="007A4069"/>
    <w:rsid w:val="007A4080"/>
    <w:rsid w:val="007A43E7"/>
    <w:rsid w:val="007A4664"/>
    <w:rsid w:val="007A4923"/>
    <w:rsid w:val="007A4ED6"/>
    <w:rsid w:val="007A53B9"/>
    <w:rsid w:val="007A5401"/>
    <w:rsid w:val="007A54D2"/>
    <w:rsid w:val="007A57B1"/>
    <w:rsid w:val="007A5A5D"/>
    <w:rsid w:val="007A5C80"/>
    <w:rsid w:val="007A5F2F"/>
    <w:rsid w:val="007A74E7"/>
    <w:rsid w:val="007A7CD9"/>
    <w:rsid w:val="007A7F78"/>
    <w:rsid w:val="007B007A"/>
    <w:rsid w:val="007B0118"/>
    <w:rsid w:val="007B09DD"/>
    <w:rsid w:val="007B1616"/>
    <w:rsid w:val="007B1AE6"/>
    <w:rsid w:val="007B1F1F"/>
    <w:rsid w:val="007B25CB"/>
    <w:rsid w:val="007B25CE"/>
    <w:rsid w:val="007B2B2F"/>
    <w:rsid w:val="007B2C8F"/>
    <w:rsid w:val="007B3872"/>
    <w:rsid w:val="007B3CB9"/>
    <w:rsid w:val="007B3E41"/>
    <w:rsid w:val="007B43A8"/>
    <w:rsid w:val="007B5079"/>
    <w:rsid w:val="007B5240"/>
    <w:rsid w:val="007B5477"/>
    <w:rsid w:val="007B639B"/>
    <w:rsid w:val="007B65CD"/>
    <w:rsid w:val="007B69C1"/>
    <w:rsid w:val="007B6EDC"/>
    <w:rsid w:val="007B78C9"/>
    <w:rsid w:val="007B79CD"/>
    <w:rsid w:val="007C030F"/>
    <w:rsid w:val="007C0753"/>
    <w:rsid w:val="007C09BF"/>
    <w:rsid w:val="007C09C9"/>
    <w:rsid w:val="007C0E25"/>
    <w:rsid w:val="007C0EF3"/>
    <w:rsid w:val="007C1201"/>
    <w:rsid w:val="007C1399"/>
    <w:rsid w:val="007C1598"/>
    <w:rsid w:val="007C18C3"/>
    <w:rsid w:val="007C22C2"/>
    <w:rsid w:val="007C271C"/>
    <w:rsid w:val="007C2F2B"/>
    <w:rsid w:val="007C3328"/>
    <w:rsid w:val="007C3620"/>
    <w:rsid w:val="007C3D19"/>
    <w:rsid w:val="007C438C"/>
    <w:rsid w:val="007C4C91"/>
    <w:rsid w:val="007C4D3B"/>
    <w:rsid w:val="007C5677"/>
    <w:rsid w:val="007C5807"/>
    <w:rsid w:val="007C6A4C"/>
    <w:rsid w:val="007C6C7C"/>
    <w:rsid w:val="007C6E17"/>
    <w:rsid w:val="007C726D"/>
    <w:rsid w:val="007C78ED"/>
    <w:rsid w:val="007C79B0"/>
    <w:rsid w:val="007C7DF9"/>
    <w:rsid w:val="007C7E52"/>
    <w:rsid w:val="007D04B9"/>
    <w:rsid w:val="007D0761"/>
    <w:rsid w:val="007D0979"/>
    <w:rsid w:val="007D09FB"/>
    <w:rsid w:val="007D0A38"/>
    <w:rsid w:val="007D0FDB"/>
    <w:rsid w:val="007D147A"/>
    <w:rsid w:val="007D1ADB"/>
    <w:rsid w:val="007D1BB7"/>
    <w:rsid w:val="007D22A6"/>
    <w:rsid w:val="007D286B"/>
    <w:rsid w:val="007D32F8"/>
    <w:rsid w:val="007D37FA"/>
    <w:rsid w:val="007D3811"/>
    <w:rsid w:val="007D3881"/>
    <w:rsid w:val="007D390B"/>
    <w:rsid w:val="007D39A4"/>
    <w:rsid w:val="007D3B6C"/>
    <w:rsid w:val="007D3C9A"/>
    <w:rsid w:val="007D4075"/>
    <w:rsid w:val="007D456B"/>
    <w:rsid w:val="007D5141"/>
    <w:rsid w:val="007D51DC"/>
    <w:rsid w:val="007D5648"/>
    <w:rsid w:val="007D5C2E"/>
    <w:rsid w:val="007D5EDE"/>
    <w:rsid w:val="007D6189"/>
    <w:rsid w:val="007D63FA"/>
    <w:rsid w:val="007D6730"/>
    <w:rsid w:val="007D6A0B"/>
    <w:rsid w:val="007D6C0C"/>
    <w:rsid w:val="007D6F28"/>
    <w:rsid w:val="007D7095"/>
    <w:rsid w:val="007D70F0"/>
    <w:rsid w:val="007D7CFC"/>
    <w:rsid w:val="007D7DC4"/>
    <w:rsid w:val="007D7F4E"/>
    <w:rsid w:val="007E0383"/>
    <w:rsid w:val="007E05F3"/>
    <w:rsid w:val="007E0C4C"/>
    <w:rsid w:val="007E0C59"/>
    <w:rsid w:val="007E1A77"/>
    <w:rsid w:val="007E1ACF"/>
    <w:rsid w:val="007E1B5F"/>
    <w:rsid w:val="007E1DBC"/>
    <w:rsid w:val="007E23DE"/>
    <w:rsid w:val="007E26BD"/>
    <w:rsid w:val="007E2804"/>
    <w:rsid w:val="007E2AF4"/>
    <w:rsid w:val="007E335C"/>
    <w:rsid w:val="007E3EA1"/>
    <w:rsid w:val="007E4853"/>
    <w:rsid w:val="007E4D5B"/>
    <w:rsid w:val="007E53E5"/>
    <w:rsid w:val="007E5444"/>
    <w:rsid w:val="007E54D8"/>
    <w:rsid w:val="007E5A8E"/>
    <w:rsid w:val="007E5B65"/>
    <w:rsid w:val="007E5C2C"/>
    <w:rsid w:val="007E5C6C"/>
    <w:rsid w:val="007E5F8E"/>
    <w:rsid w:val="007E61A9"/>
    <w:rsid w:val="007E621B"/>
    <w:rsid w:val="007E6B32"/>
    <w:rsid w:val="007E6CC8"/>
    <w:rsid w:val="007E6F55"/>
    <w:rsid w:val="007E77FF"/>
    <w:rsid w:val="007E7E39"/>
    <w:rsid w:val="007E7FF8"/>
    <w:rsid w:val="007F013A"/>
    <w:rsid w:val="007F0199"/>
    <w:rsid w:val="007F07A4"/>
    <w:rsid w:val="007F0826"/>
    <w:rsid w:val="007F0B84"/>
    <w:rsid w:val="007F1B51"/>
    <w:rsid w:val="007F1BA2"/>
    <w:rsid w:val="007F271B"/>
    <w:rsid w:val="007F2ED8"/>
    <w:rsid w:val="007F33D8"/>
    <w:rsid w:val="007F35FC"/>
    <w:rsid w:val="007F46FF"/>
    <w:rsid w:val="007F4D3C"/>
    <w:rsid w:val="007F50FD"/>
    <w:rsid w:val="007F5284"/>
    <w:rsid w:val="007F61E0"/>
    <w:rsid w:val="007F61F0"/>
    <w:rsid w:val="007F6769"/>
    <w:rsid w:val="007F6C4C"/>
    <w:rsid w:val="007F71B1"/>
    <w:rsid w:val="007F7523"/>
    <w:rsid w:val="007F7836"/>
    <w:rsid w:val="007F7E15"/>
    <w:rsid w:val="00800250"/>
    <w:rsid w:val="00800575"/>
    <w:rsid w:val="00800577"/>
    <w:rsid w:val="00800902"/>
    <w:rsid w:val="008012E4"/>
    <w:rsid w:val="00801EB8"/>
    <w:rsid w:val="0080251F"/>
    <w:rsid w:val="008025BF"/>
    <w:rsid w:val="00802849"/>
    <w:rsid w:val="00803436"/>
    <w:rsid w:val="0080396F"/>
    <w:rsid w:val="00803D99"/>
    <w:rsid w:val="00803F53"/>
    <w:rsid w:val="0080478E"/>
    <w:rsid w:val="0080511C"/>
    <w:rsid w:val="0080587D"/>
    <w:rsid w:val="00805C45"/>
    <w:rsid w:val="0080706D"/>
    <w:rsid w:val="00810263"/>
    <w:rsid w:val="00810A05"/>
    <w:rsid w:val="00810F56"/>
    <w:rsid w:val="008115EC"/>
    <w:rsid w:val="00811793"/>
    <w:rsid w:val="00811805"/>
    <w:rsid w:val="00811DD6"/>
    <w:rsid w:val="00812281"/>
    <w:rsid w:val="008122C8"/>
    <w:rsid w:val="008126B6"/>
    <w:rsid w:val="0081283B"/>
    <w:rsid w:val="008128F5"/>
    <w:rsid w:val="00812CC7"/>
    <w:rsid w:val="008136BB"/>
    <w:rsid w:val="008137BB"/>
    <w:rsid w:val="0081392F"/>
    <w:rsid w:val="008140E7"/>
    <w:rsid w:val="00814288"/>
    <w:rsid w:val="00814426"/>
    <w:rsid w:val="00814715"/>
    <w:rsid w:val="008147E2"/>
    <w:rsid w:val="008149D1"/>
    <w:rsid w:val="008149F0"/>
    <w:rsid w:val="00814C2E"/>
    <w:rsid w:val="00815126"/>
    <w:rsid w:val="008152C2"/>
    <w:rsid w:val="0081539D"/>
    <w:rsid w:val="00815652"/>
    <w:rsid w:val="0081691E"/>
    <w:rsid w:val="00816A2B"/>
    <w:rsid w:val="00816E4A"/>
    <w:rsid w:val="00816FCD"/>
    <w:rsid w:val="0081771D"/>
    <w:rsid w:val="0081782C"/>
    <w:rsid w:val="008178C1"/>
    <w:rsid w:val="00820B69"/>
    <w:rsid w:val="00820B7C"/>
    <w:rsid w:val="0082146D"/>
    <w:rsid w:val="008220DE"/>
    <w:rsid w:val="0082269E"/>
    <w:rsid w:val="00822D96"/>
    <w:rsid w:val="008230D8"/>
    <w:rsid w:val="00823AB5"/>
    <w:rsid w:val="00823BA3"/>
    <w:rsid w:val="00824322"/>
    <w:rsid w:val="00824B92"/>
    <w:rsid w:val="00824CDE"/>
    <w:rsid w:val="00825513"/>
    <w:rsid w:val="0082599F"/>
    <w:rsid w:val="00825C8A"/>
    <w:rsid w:val="00825FF5"/>
    <w:rsid w:val="00826603"/>
    <w:rsid w:val="00826627"/>
    <w:rsid w:val="00826951"/>
    <w:rsid w:val="00827088"/>
    <w:rsid w:val="008272C5"/>
    <w:rsid w:val="00827746"/>
    <w:rsid w:val="00827875"/>
    <w:rsid w:val="00827B36"/>
    <w:rsid w:val="00827E1A"/>
    <w:rsid w:val="00830539"/>
    <w:rsid w:val="00830D61"/>
    <w:rsid w:val="0083107B"/>
    <w:rsid w:val="0083159F"/>
    <w:rsid w:val="00831696"/>
    <w:rsid w:val="0083235C"/>
    <w:rsid w:val="008327C7"/>
    <w:rsid w:val="00832B1E"/>
    <w:rsid w:val="00832B96"/>
    <w:rsid w:val="008333AA"/>
    <w:rsid w:val="0083391D"/>
    <w:rsid w:val="00833C56"/>
    <w:rsid w:val="008344B1"/>
    <w:rsid w:val="00835138"/>
    <w:rsid w:val="008355B5"/>
    <w:rsid w:val="00835738"/>
    <w:rsid w:val="008358F8"/>
    <w:rsid w:val="0083608B"/>
    <w:rsid w:val="008362DB"/>
    <w:rsid w:val="00836405"/>
    <w:rsid w:val="00836673"/>
    <w:rsid w:val="008369B8"/>
    <w:rsid w:val="008371CA"/>
    <w:rsid w:val="00837AC6"/>
    <w:rsid w:val="00837F4E"/>
    <w:rsid w:val="0084002E"/>
    <w:rsid w:val="008409C3"/>
    <w:rsid w:val="00841CFA"/>
    <w:rsid w:val="00842700"/>
    <w:rsid w:val="00842A85"/>
    <w:rsid w:val="00842C97"/>
    <w:rsid w:val="00842DC5"/>
    <w:rsid w:val="008431DC"/>
    <w:rsid w:val="00843458"/>
    <w:rsid w:val="008434F8"/>
    <w:rsid w:val="00843C78"/>
    <w:rsid w:val="00844337"/>
    <w:rsid w:val="00844C24"/>
    <w:rsid w:val="00845F09"/>
    <w:rsid w:val="00845FF5"/>
    <w:rsid w:val="0084644B"/>
    <w:rsid w:val="00846A3E"/>
    <w:rsid w:val="00846AF8"/>
    <w:rsid w:val="00851338"/>
    <w:rsid w:val="00851820"/>
    <w:rsid w:val="00851D69"/>
    <w:rsid w:val="00851E4E"/>
    <w:rsid w:val="00851FEA"/>
    <w:rsid w:val="008524B8"/>
    <w:rsid w:val="00852731"/>
    <w:rsid w:val="00852793"/>
    <w:rsid w:val="008527C5"/>
    <w:rsid w:val="008529F3"/>
    <w:rsid w:val="00852FF6"/>
    <w:rsid w:val="008536AA"/>
    <w:rsid w:val="008540AF"/>
    <w:rsid w:val="00854461"/>
    <w:rsid w:val="00854B61"/>
    <w:rsid w:val="00854EDE"/>
    <w:rsid w:val="0085508B"/>
    <w:rsid w:val="00855344"/>
    <w:rsid w:val="008556EF"/>
    <w:rsid w:val="0085595F"/>
    <w:rsid w:val="00855C12"/>
    <w:rsid w:val="00855CE1"/>
    <w:rsid w:val="008561EC"/>
    <w:rsid w:val="0085636B"/>
    <w:rsid w:val="00856937"/>
    <w:rsid w:val="00856F7F"/>
    <w:rsid w:val="00857309"/>
    <w:rsid w:val="00857437"/>
    <w:rsid w:val="008575B3"/>
    <w:rsid w:val="008577E5"/>
    <w:rsid w:val="00857818"/>
    <w:rsid w:val="00857CAD"/>
    <w:rsid w:val="008602B9"/>
    <w:rsid w:val="00860444"/>
    <w:rsid w:val="00860466"/>
    <w:rsid w:val="00860AC1"/>
    <w:rsid w:val="00860C19"/>
    <w:rsid w:val="00861167"/>
    <w:rsid w:val="008617F8"/>
    <w:rsid w:val="00861A95"/>
    <w:rsid w:val="00861F24"/>
    <w:rsid w:val="0086206C"/>
    <w:rsid w:val="00862D40"/>
    <w:rsid w:val="00863207"/>
    <w:rsid w:val="00863A22"/>
    <w:rsid w:val="00864210"/>
    <w:rsid w:val="008645FE"/>
    <w:rsid w:val="00864AD9"/>
    <w:rsid w:val="00865944"/>
    <w:rsid w:val="00865BFA"/>
    <w:rsid w:val="00865EA5"/>
    <w:rsid w:val="008662E8"/>
    <w:rsid w:val="0086663E"/>
    <w:rsid w:val="00866B73"/>
    <w:rsid w:val="00866DF4"/>
    <w:rsid w:val="008675FF"/>
    <w:rsid w:val="00870117"/>
    <w:rsid w:val="008704D1"/>
    <w:rsid w:val="00870745"/>
    <w:rsid w:val="00870859"/>
    <w:rsid w:val="00870CEB"/>
    <w:rsid w:val="00870D35"/>
    <w:rsid w:val="008716B2"/>
    <w:rsid w:val="00871CD1"/>
    <w:rsid w:val="00871CEA"/>
    <w:rsid w:val="00871DAD"/>
    <w:rsid w:val="0087211A"/>
    <w:rsid w:val="00872214"/>
    <w:rsid w:val="00872709"/>
    <w:rsid w:val="008727AF"/>
    <w:rsid w:val="00872937"/>
    <w:rsid w:val="00872CAC"/>
    <w:rsid w:val="00872E91"/>
    <w:rsid w:val="00872FBB"/>
    <w:rsid w:val="00873852"/>
    <w:rsid w:val="00873AB6"/>
    <w:rsid w:val="008741ED"/>
    <w:rsid w:val="00874CCC"/>
    <w:rsid w:val="0087539F"/>
    <w:rsid w:val="00875EEF"/>
    <w:rsid w:val="00876F1E"/>
    <w:rsid w:val="00877597"/>
    <w:rsid w:val="00877743"/>
    <w:rsid w:val="00877C8E"/>
    <w:rsid w:val="00880460"/>
    <w:rsid w:val="00880B23"/>
    <w:rsid w:val="0088137F"/>
    <w:rsid w:val="008818A6"/>
    <w:rsid w:val="00881F8F"/>
    <w:rsid w:val="008830D1"/>
    <w:rsid w:val="008839BA"/>
    <w:rsid w:val="00883A64"/>
    <w:rsid w:val="00883A8F"/>
    <w:rsid w:val="00883D32"/>
    <w:rsid w:val="00883D38"/>
    <w:rsid w:val="008841FE"/>
    <w:rsid w:val="00884A17"/>
    <w:rsid w:val="00884C0B"/>
    <w:rsid w:val="00884CF1"/>
    <w:rsid w:val="00885824"/>
    <w:rsid w:val="00885A46"/>
    <w:rsid w:val="008866FF"/>
    <w:rsid w:val="00886C13"/>
    <w:rsid w:val="00886E5C"/>
    <w:rsid w:val="00887389"/>
    <w:rsid w:val="008875FA"/>
    <w:rsid w:val="00887EE8"/>
    <w:rsid w:val="00890258"/>
    <w:rsid w:val="00890565"/>
    <w:rsid w:val="00891048"/>
    <w:rsid w:val="00891149"/>
    <w:rsid w:val="00891F90"/>
    <w:rsid w:val="0089208F"/>
    <w:rsid w:val="00892BD4"/>
    <w:rsid w:val="00893765"/>
    <w:rsid w:val="00893AF1"/>
    <w:rsid w:val="00893BD8"/>
    <w:rsid w:val="00894A73"/>
    <w:rsid w:val="00894E5D"/>
    <w:rsid w:val="0089538C"/>
    <w:rsid w:val="008959C4"/>
    <w:rsid w:val="00896329"/>
    <w:rsid w:val="008966D3"/>
    <w:rsid w:val="00896711"/>
    <w:rsid w:val="00896A3B"/>
    <w:rsid w:val="008978C1"/>
    <w:rsid w:val="008A0590"/>
    <w:rsid w:val="008A077E"/>
    <w:rsid w:val="008A0F85"/>
    <w:rsid w:val="008A1895"/>
    <w:rsid w:val="008A1DDD"/>
    <w:rsid w:val="008A23A4"/>
    <w:rsid w:val="008A2648"/>
    <w:rsid w:val="008A3132"/>
    <w:rsid w:val="008A3E01"/>
    <w:rsid w:val="008A3FEF"/>
    <w:rsid w:val="008A42A0"/>
    <w:rsid w:val="008A5298"/>
    <w:rsid w:val="008A5677"/>
    <w:rsid w:val="008A5AA2"/>
    <w:rsid w:val="008A68B5"/>
    <w:rsid w:val="008A6A53"/>
    <w:rsid w:val="008A6C59"/>
    <w:rsid w:val="008A7365"/>
    <w:rsid w:val="008A7592"/>
    <w:rsid w:val="008B0073"/>
    <w:rsid w:val="008B07D5"/>
    <w:rsid w:val="008B1391"/>
    <w:rsid w:val="008B1670"/>
    <w:rsid w:val="008B1E0F"/>
    <w:rsid w:val="008B27D6"/>
    <w:rsid w:val="008B298A"/>
    <w:rsid w:val="008B34A9"/>
    <w:rsid w:val="008B379A"/>
    <w:rsid w:val="008B3E7A"/>
    <w:rsid w:val="008B3EAD"/>
    <w:rsid w:val="008B3F12"/>
    <w:rsid w:val="008B43F7"/>
    <w:rsid w:val="008B462A"/>
    <w:rsid w:val="008B4675"/>
    <w:rsid w:val="008B5A48"/>
    <w:rsid w:val="008B5B70"/>
    <w:rsid w:val="008B61BE"/>
    <w:rsid w:val="008B6EF0"/>
    <w:rsid w:val="008B786F"/>
    <w:rsid w:val="008B7A3A"/>
    <w:rsid w:val="008C0051"/>
    <w:rsid w:val="008C02A6"/>
    <w:rsid w:val="008C0381"/>
    <w:rsid w:val="008C051C"/>
    <w:rsid w:val="008C0875"/>
    <w:rsid w:val="008C0F09"/>
    <w:rsid w:val="008C125A"/>
    <w:rsid w:val="008C12E7"/>
    <w:rsid w:val="008C132F"/>
    <w:rsid w:val="008C150D"/>
    <w:rsid w:val="008C1805"/>
    <w:rsid w:val="008C1BB7"/>
    <w:rsid w:val="008C1DFD"/>
    <w:rsid w:val="008C1EDC"/>
    <w:rsid w:val="008C2615"/>
    <w:rsid w:val="008C2B51"/>
    <w:rsid w:val="008C2D84"/>
    <w:rsid w:val="008C302D"/>
    <w:rsid w:val="008C368F"/>
    <w:rsid w:val="008C393C"/>
    <w:rsid w:val="008C4757"/>
    <w:rsid w:val="008C47FE"/>
    <w:rsid w:val="008C4B94"/>
    <w:rsid w:val="008C5217"/>
    <w:rsid w:val="008C55EA"/>
    <w:rsid w:val="008C5DE3"/>
    <w:rsid w:val="008C6621"/>
    <w:rsid w:val="008C68B8"/>
    <w:rsid w:val="008C69E4"/>
    <w:rsid w:val="008C6AD7"/>
    <w:rsid w:val="008C7965"/>
    <w:rsid w:val="008C7B05"/>
    <w:rsid w:val="008D066D"/>
    <w:rsid w:val="008D08BB"/>
    <w:rsid w:val="008D0DBE"/>
    <w:rsid w:val="008D2582"/>
    <w:rsid w:val="008D2652"/>
    <w:rsid w:val="008D2D1C"/>
    <w:rsid w:val="008D30BA"/>
    <w:rsid w:val="008D40C7"/>
    <w:rsid w:val="008D48AF"/>
    <w:rsid w:val="008D4A19"/>
    <w:rsid w:val="008D4A56"/>
    <w:rsid w:val="008D4F03"/>
    <w:rsid w:val="008D4F68"/>
    <w:rsid w:val="008D535A"/>
    <w:rsid w:val="008D5544"/>
    <w:rsid w:val="008D591E"/>
    <w:rsid w:val="008D5E5A"/>
    <w:rsid w:val="008D61F3"/>
    <w:rsid w:val="008D62B4"/>
    <w:rsid w:val="008D6655"/>
    <w:rsid w:val="008D6D53"/>
    <w:rsid w:val="008D7357"/>
    <w:rsid w:val="008D78D8"/>
    <w:rsid w:val="008E0683"/>
    <w:rsid w:val="008E0CCD"/>
    <w:rsid w:val="008E1052"/>
    <w:rsid w:val="008E10B2"/>
    <w:rsid w:val="008E1DC0"/>
    <w:rsid w:val="008E26BF"/>
    <w:rsid w:val="008E26D9"/>
    <w:rsid w:val="008E2A85"/>
    <w:rsid w:val="008E2BEE"/>
    <w:rsid w:val="008E3951"/>
    <w:rsid w:val="008E4360"/>
    <w:rsid w:val="008E464D"/>
    <w:rsid w:val="008E4879"/>
    <w:rsid w:val="008E4916"/>
    <w:rsid w:val="008E4C6A"/>
    <w:rsid w:val="008E5104"/>
    <w:rsid w:val="008E5251"/>
    <w:rsid w:val="008E539F"/>
    <w:rsid w:val="008E554F"/>
    <w:rsid w:val="008E59E4"/>
    <w:rsid w:val="008E5D61"/>
    <w:rsid w:val="008E5E44"/>
    <w:rsid w:val="008E5EFC"/>
    <w:rsid w:val="008E6170"/>
    <w:rsid w:val="008E682B"/>
    <w:rsid w:val="008E7798"/>
    <w:rsid w:val="008E7A22"/>
    <w:rsid w:val="008E7B87"/>
    <w:rsid w:val="008E7BF0"/>
    <w:rsid w:val="008E7C25"/>
    <w:rsid w:val="008F0327"/>
    <w:rsid w:val="008F042A"/>
    <w:rsid w:val="008F071E"/>
    <w:rsid w:val="008F0831"/>
    <w:rsid w:val="008F0CDB"/>
    <w:rsid w:val="008F15C0"/>
    <w:rsid w:val="008F18B9"/>
    <w:rsid w:val="008F258F"/>
    <w:rsid w:val="008F269A"/>
    <w:rsid w:val="008F275E"/>
    <w:rsid w:val="008F2793"/>
    <w:rsid w:val="008F29A1"/>
    <w:rsid w:val="008F2DA5"/>
    <w:rsid w:val="008F3AD0"/>
    <w:rsid w:val="008F3BD6"/>
    <w:rsid w:val="008F475D"/>
    <w:rsid w:val="008F498A"/>
    <w:rsid w:val="008F5696"/>
    <w:rsid w:val="008F66C0"/>
    <w:rsid w:val="008F6910"/>
    <w:rsid w:val="008F6F65"/>
    <w:rsid w:val="008F73AD"/>
    <w:rsid w:val="008F7A91"/>
    <w:rsid w:val="008F7FE5"/>
    <w:rsid w:val="009003B3"/>
    <w:rsid w:val="0090068D"/>
    <w:rsid w:val="0090073D"/>
    <w:rsid w:val="00900CDF"/>
    <w:rsid w:val="00900E73"/>
    <w:rsid w:val="00901161"/>
    <w:rsid w:val="00901A19"/>
    <w:rsid w:val="009023E1"/>
    <w:rsid w:val="00902784"/>
    <w:rsid w:val="009029C1"/>
    <w:rsid w:val="009031D6"/>
    <w:rsid w:val="00903B1E"/>
    <w:rsid w:val="009041AE"/>
    <w:rsid w:val="00904242"/>
    <w:rsid w:val="00904A0D"/>
    <w:rsid w:val="00904B92"/>
    <w:rsid w:val="00905069"/>
    <w:rsid w:val="00905A5C"/>
    <w:rsid w:val="00906624"/>
    <w:rsid w:val="00906D04"/>
    <w:rsid w:val="00906DDA"/>
    <w:rsid w:val="00907511"/>
    <w:rsid w:val="00907703"/>
    <w:rsid w:val="00910065"/>
    <w:rsid w:val="0091093D"/>
    <w:rsid w:val="009113C2"/>
    <w:rsid w:val="009117F7"/>
    <w:rsid w:val="00911841"/>
    <w:rsid w:val="00911BC9"/>
    <w:rsid w:val="00912121"/>
    <w:rsid w:val="0091235E"/>
    <w:rsid w:val="0091239E"/>
    <w:rsid w:val="009125AE"/>
    <w:rsid w:val="00912BD5"/>
    <w:rsid w:val="00912C6D"/>
    <w:rsid w:val="00912E25"/>
    <w:rsid w:val="009134C2"/>
    <w:rsid w:val="00913D20"/>
    <w:rsid w:val="0091480D"/>
    <w:rsid w:val="0091482B"/>
    <w:rsid w:val="00914DE1"/>
    <w:rsid w:val="00914E69"/>
    <w:rsid w:val="009153FD"/>
    <w:rsid w:val="00915C2C"/>
    <w:rsid w:val="00915E3E"/>
    <w:rsid w:val="00916A10"/>
    <w:rsid w:val="00917203"/>
    <w:rsid w:val="0091743E"/>
    <w:rsid w:val="00917477"/>
    <w:rsid w:val="0091760F"/>
    <w:rsid w:val="009202F7"/>
    <w:rsid w:val="00920B2A"/>
    <w:rsid w:val="0092112A"/>
    <w:rsid w:val="0092194F"/>
    <w:rsid w:val="00921A80"/>
    <w:rsid w:val="00921E9E"/>
    <w:rsid w:val="0092247F"/>
    <w:rsid w:val="0092287E"/>
    <w:rsid w:val="00923051"/>
    <w:rsid w:val="009231D3"/>
    <w:rsid w:val="009233EC"/>
    <w:rsid w:val="00924502"/>
    <w:rsid w:val="00925754"/>
    <w:rsid w:val="0092654E"/>
    <w:rsid w:val="009267C4"/>
    <w:rsid w:val="00926AC7"/>
    <w:rsid w:val="0092793A"/>
    <w:rsid w:val="00927AD1"/>
    <w:rsid w:val="00930350"/>
    <w:rsid w:val="0093087B"/>
    <w:rsid w:val="00930C0D"/>
    <w:rsid w:val="00930C28"/>
    <w:rsid w:val="00931D9D"/>
    <w:rsid w:val="009320F8"/>
    <w:rsid w:val="00932348"/>
    <w:rsid w:val="0093244D"/>
    <w:rsid w:val="00932D7A"/>
    <w:rsid w:val="00933067"/>
    <w:rsid w:val="00933122"/>
    <w:rsid w:val="009331F8"/>
    <w:rsid w:val="00933226"/>
    <w:rsid w:val="00933FA5"/>
    <w:rsid w:val="00934226"/>
    <w:rsid w:val="009345F1"/>
    <w:rsid w:val="009347AD"/>
    <w:rsid w:val="00934957"/>
    <w:rsid w:val="00934B75"/>
    <w:rsid w:val="00934CC4"/>
    <w:rsid w:val="00935131"/>
    <w:rsid w:val="00935253"/>
    <w:rsid w:val="00935A82"/>
    <w:rsid w:val="00935F42"/>
    <w:rsid w:val="0093651E"/>
    <w:rsid w:val="00936783"/>
    <w:rsid w:val="00936F25"/>
    <w:rsid w:val="00937A85"/>
    <w:rsid w:val="00937C36"/>
    <w:rsid w:val="00940649"/>
    <w:rsid w:val="0094092A"/>
    <w:rsid w:val="00941783"/>
    <w:rsid w:val="00941833"/>
    <w:rsid w:val="00941B3A"/>
    <w:rsid w:val="00941B5E"/>
    <w:rsid w:val="00941F67"/>
    <w:rsid w:val="0094228D"/>
    <w:rsid w:val="009428B9"/>
    <w:rsid w:val="00942C94"/>
    <w:rsid w:val="009436FF"/>
    <w:rsid w:val="0094427D"/>
    <w:rsid w:val="00944835"/>
    <w:rsid w:val="00944A92"/>
    <w:rsid w:val="00945240"/>
    <w:rsid w:val="009452A7"/>
    <w:rsid w:val="00945886"/>
    <w:rsid w:val="00945FEC"/>
    <w:rsid w:val="00946106"/>
    <w:rsid w:val="009461F2"/>
    <w:rsid w:val="009462A2"/>
    <w:rsid w:val="009467CF"/>
    <w:rsid w:val="009467D8"/>
    <w:rsid w:val="0094776E"/>
    <w:rsid w:val="00947998"/>
    <w:rsid w:val="00947B2D"/>
    <w:rsid w:val="00947B66"/>
    <w:rsid w:val="00947F24"/>
    <w:rsid w:val="00950C8A"/>
    <w:rsid w:val="009510E9"/>
    <w:rsid w:val="009512C1"/>
    <w:rsid w:val="0095145F"/>
    <w:rsid w:val="00951D10"/>
    <w:rsid w:val="00951DC8"/>
    <w:rsid w:val="00951EE2"/>
    <w:rsid w:val="00952075"/>
    <w:rsid w:val="00952B2E"/>
    <w:rsid w:val="009534A7"/>
    <w:rsid w:val="009535BD"/>
    <w:rsid w:val="0095368C"/>
    <w:rsid w:val="00953BC6"/>
    <w:rsid w:val="00953C81"/>
    <w:rsid w:val="00953E79"/>
    <w:rsid w:val="009543FB"/>
    <w:rsid w:val="009546BF"/>
    <w:rsid w:val="009549CE"/>
    <w:rsid w:val="00954A22"/>
    <w:rsid w:val="00954BED"/>
    <w:rsid w:val="00954ED7"/>
    <w:rsid w:val="009551CA"/>
    <w:rsid w:val="00955766"/>
    <w:rsid w:val="00955A1B"/>
    <w:rsid w:val="009566BC"/>
    <w:rsid w:val="0095683C"/>
    <w:rsid w:val="00956951"/>
    <w:rsid w:val="00956A3D"/>
    <w:rsid w:val="0095711E"/>
    <w:rsid w:val="009572E2"/>
    <w:rsid w:val="00957360"/>
    <w:rsid w:val="0095771A"/>
    <w:rsid w:val="00957BF1"/>
    <w:rsid w:val="0096009B"/>
    <w:rsid w:val="009600D8"/>
    <w:rsid w:val="00960284"/>
    <w:rsid w:val="00960A45"/>
    <w:rsid w:val="00960C69"/>
    <w:rsid w:val="00960E58"/>
    <w:rsid w:val="00961182"/>
    <w:rsid w:val="00961B13"/>
    <w:rsid w:val="00961EBA"/>
    <w:rsid w:val="00961ED6"/>
    <w:rsid w:val="00962217"/>
    <w:rsid w:val="0096251B"/>
    <w:rsid w:val="00962BAD"/>
    <w:rsid w:val="009630DC"/>
    <w:rsid w:val="00963108"/>
    <w:rsid w:val="00963E02"/>
    <w:rsid w:val="009646F3"/>
    <w:rsid w:val="009648DF"/>
    <w:rsid w:val="00964A9D"/>
    <w:rsid w:val="00964BF0"/>
    <w:rsid w:val="00964F94"/>
    <w:rsid w:val="00965B07"/>
    <w:rsid w:val="0096633F"/>
    <w:rsid w:val="00966501"/>
    <w:rsid w:val="00966550"/>
    <w:rsid w:val="00966566"/>
    <w:rsid w:val="00966A55"/>
    <w:rsid w:val="00966B01"/>
    <w:rsid w:val="009670E8"/>
    <w:rsid w:val="00967904"/>
    <w:rsid w:val="0096797A"/>
    <w:rsid w:val="00967EC4"/>
    <w:rsid w:val="009700F1"/>
    <w:rsid w:val="009702EB"/>
    <w:rsid w:val="00970454"/>
    <w:rsid w:val="00970629"/>
    <w:rsid w:val="009707D2"/>
    <w:rsid w:val="0097087A"/>
    <w:rsid w:val="0097096B"/>
    <w:rsid w:val="00970A68"/>
    <w:rsid w:val="00970A6C"/>
    <w:rsid w:val="0097114B"/>
    <w:rsid w:val="0097125C"/>
    <w:rsid w:val="009715C4"/>
    <w:rsid w:val="00971705"/>
    <w:rsid w:val="00972669"/>
    <w:rsid w:val="009727C3"/>
    <w:rsid w:val="0097342A"/>
    <w:rsid w:val="0097342B"/>
    <w:rsid w:val="00973DB0"/>
    <w:rsid w:val="00973DC8"/>
    <w:rsid w:val="00973FA1"/>
    <w:rsid w:val="009746CE"/>
    <w:rsid w:val="009754D9"/>
    <w:rsid w:val="00976496"/>
    <w:rsid w:val="00976676"/>
    <w:rsid w:val="00976980"/>
    <w:rsid w:val="009769BC"/>
    <w:rsid w:val="00976A06"/>
    <w:rsid w:val="00977304"/>
    <w:rsid w:val="009779BA"/>
    <w:rsid w:val="00977A8B"/>
    <w:rsid w:val="00977AB1"/>
    <w:rsid w:val="00977AD5"/>
    <w:rsid w:val="00977AD7"/>
    <w:rsid w:val="00977E4D"/>
    <w:rsid w:val="00980A71"/>
    <w:rsid w:val="00980D8B"/>
    <w:rsid w:val="009816E2"/>
    <w:rsid w:val="0098178D"/>
    <w:rsid w:val="0098237C"/>
    <w:rsid w:val="009835AE"/>
    <w:rsid w:val="00983631"/>
    <w:rsid w:val="00983D2A"/>
    <w:rsid w:val="00984042"/>
    <w:rsid w:val="0098502E"/>
    <w:rsid w:val="00985359"/>
    <w:rsid w:val="00985B5A"/>
    <w:rsid w:val="00985F69"/>
    <w:rsid w:val="00986309"/>
    <w:rsid w:val="009863F9"/>
    <w:rsid w:val="00986761"/>
    <w:rsid w:val="00986AF7"/>
    <w:rsid w:val="00986C95"/>
    <w:rsid w:val="0098761B"/>
    <w:rsid w:val="009878EB"/>
    <w:rsid w:val="009903D3"/>
    <w:rsid w:val="009908B9"/>
    <w:rsid w:val="00990AB6"/>
    <w:rsid w:val="00991305"/>
    <w:rsid w:val="00991A7D"/>
    <w:rsid w:val="00993277"/>
    <w:rsid w:val="0099370E"/>
    <w:rsid w:val="009937B6"/>
    <w:rsid w:val="00993BC7"/>
    <w:rsid w:val="00994315"/>
    <w:rsid w:val="00994343"/>
    <w:rsid w:val="0099467C"/>
    <w:rsid w:val="00994806"/>
    <w:rsid w:val="00994C18"/>
    <w:rsid w:val="009956C2"/>
    <w:rsid w:val="00995985"/>
    <w:rsid w:val="0099606C"/>
    <w:rsid w:val="00996920"/>
    <w:rsid w:val="009971A8"/>
    <w:rsid w:val="009971C7"/>
    <w:rsid w:val="009972A1"/>
    <w:rsid w:val="009A0CE6"/>
    <w:rsid w:val="009A11D6"/>
    <w:rsid w:val="009A17DB"/>
    <w:rsid w:val="009A1ADF"/>
    <w:rsid w:val="009A1C69"/>
    <w:rsid w:val="009A206C"/>
    <w:rsid w:val="009A2299"/>
    <w:rsid w:val="009A2C0B"/>
    <w:rsid w:val="009A332F"/>
    <w:rsid w:val="009A335F"/>
    <w:rsid w:val="009A36BB"/>
    <w:rsid w:val="009A415C"/>
    <w:rsid w:val="009A4E2E"/>
    <w:rsid w:val="009A55DD"/>
    <w:rsid w:val="009A5771"/>
    <w:rsid w:val="009A5BEB"/>
    <w:rsid w:val="009A5C3B"/>
    <w:rsid w:val="009A5FB3"/>
    <w:rsid w:val="009A60A7"/>
    <w:rsid w:val="009A657C"/>
    <w:rsid w:val="009A734D"/>
    <w:rsid w:val="009A765E"/>
    <w:rsid w:val="009A782C"/>
    <w:rsid w:val="009A7C2C"/>
    <w:rsid w:val="009A7E04"/>
    <w:rsid w:val="009B0047"/>
    <w:rsid w:val="009B00B6"/>
    <w:rsid w:val="009B0385"/>
    <w:rsid w:val="009B0C0C"/>
    <w:rsid w:val="009B1240"/>
    <w:rsid w:val="009B17DC"/>
    <w:rsid w:val="009B183D"/>
    <w:rsid w:val="009B1C2E"/>
    <w:rsid w:val="009B22CE"/>
    <w:rsid w:val="009B29CF"/>
    <w:rsid w:val="009B37F3"/>
    <w:rsid w:val="009B38BE"/>
    <w:rsid w:val="009B3C3C"/>
    <w:rsid w:val="009B3CAF"/>
    <w:rsid w:val="009B456C"/>
    <w:rsid w:val="009B549A"/>
    <w:rsid w:val="009B579B"/>
    <w:rsid w:val="009B5D16"/>
    <w:rsid w:val="009B63B9"/>
    <w:rsid w:val="009B665F"/>
    <w:rsid w:val="009B68E9"/>
    <w:rsid w:val="009B70D3"/>
    <w:rsid w:val="009B7DE5"/>
    <w:rsid w:val="009C0027"/>
    <w:rsid w:val="009C0140"/>
    <w:rsid w:val="009C020C"/>
    <w:rsid w:val="009C090C"/>
    <w:rsid w:val="009C0A19"/>
    <w:rsid w:val="009C0DAD"/>
    <w:rsid w:val="009C104F"/>
    <w:rsid w:val="009C16A3"/>
    <w:rsid w:val="009C26CB"/>
    <w:rsid w:val="009C28B1"/>
    <w:rsid w:val="009C35FC"/>
    <w:rsid w:val="009C3838"/>
    <w:rsid w:val="009C4718"/>
    <w:rsid w:val="009C4A65"/>
    <w:rsid w:val="009C4AFE"/>
    <w:rsid w:val="009C5016"/>
    <w:rsid w:val="009C5659"/>
    <w:rsid w:val="009C5919"/>
    <w:rsid w:val="009C5AF7"/>
    <w:rsid w:val="009C5DF0"/>
    <w:rsid w:val="009C6463"/>
    <w:rsid w:val="009C669B"/>
    <w:rsid w:val="009C669E"/>
    <w:rsid w:val="009C68F1"/>
    <w:rsid w:val="009C6AA3"/>
    <w:rsid w:val="009C6C40"/>
    <w:rsid w:val="009C753A"/>
    <w:rsid w:val="009C78B4"/>
    <w:rsid w:val="009C7E49"/>
    <w:rsid w:val="009C7FEB"/>
    <w:rsid w:val="009D00E0"/>
    <w:rsid w:val="009D1233"/>
    <w:rsid w:val="009D1D8E"/>
    <w:rsid w:val="009D1DBC"/>
    <w:rsid w:val="009D24F2"/>
    <w:rsid w:val="009D340E"/>
    <w:rsid w:val="009D3822"/>
    <w:rsid w:val="009D39E9"/>
    <w:rsid w:val="009D3F7D"/>
    <w:rsid w:val="009D4B35"/>
    <w:rsid w:val="009D5DFC"/>
    <w:rsid w:val="009D637A"/>
    <w:rsid w:val="009D68CA"/>
    <w:rsid w:val="009D69AE"/>
    <w:rsid w:val="009D69D2"/>
    <w:rsid w:val="009D6AB1"/>
    <w:rsid w:val="009D6B6B"/>
    <w:rsid w:val="009D7BC2"/>
    <w:rsid w:val="009D7C50"/>
    <w:rsid w:val="009D7E8D"/>
    <w:rsid w:val="009E0097"/>
    <w:rsid w:val="009E0E50"/>
    <w:rsid w:val="009E0F1E"/>
    <w:rsid w:val="009E159C"/>
    <w:rsid w:val="009E15E4"/>
    <w:rsid w:val="009E2CB9"/>
    <w:rsid w:val="009E2E5C"/>
    <w:rsid w:val="009E3206"/>
    <w:rsid w:val="009E3A6D"/>
    <w:rsid w:val="009E3ED1"/>
    <w:rsid w:val="009E4D06"/>
    <w:rsid w:val="009E59C5"/>
    <w:rsid w:val="009E5F8F"/>
    <w:rsid w:val="009E63C5"/>
    <w:rsid w:val="009E679D"/>
    <w:rsid w:val="009E6983"/>
    <w:rsid w:val="009E69D9"/>
    <w:rsid w:val="009F01E7"/>
    <w:rsid w:val="009F055A"/>
    <w:rsid w:val="009F068A"/>
    <w:rsid w:val="009F0704"/>
    <w:rsid w:val="009F132A"/>
    <w:rsid w:val="009F1EE6"/>
    <w:rsid w:val="009F22AC"/>
    <w:rsid w:val="009F2512"/>
    <w:rsid w:val="009F278D"/>
    <w:rsid w:val="009F4E4A"/>
    <w:rsid w:val="009F51BF"/>
    <w:rsid w:val="009F536B"/>
    <w:rsid w:val="009F56D6"/>
    <w:rsid w:val="009F57D2"/>
    <w:rsid w:val="009F5CB7"/>
    <w:rsid w:val="009F65D5"/>
    <w:rsid w:val="009F6605"/>
    <w:rsid w:val="009F686F"/>
    <w:rsid w:val="009F739A"/>
    <w:rsid w:val="009F7A8A"/>
    <w:rsid w:val="009F7F9D"/>
    <w:rsid w:val="00A00348"/>
    <w:rsid w:val="00A005CB"/>
    <w:rsid w:val="00A0096C"/>
    <w:rsid w:val="00A00B5B"/>
    <w:rsid w:val="00A011EE"/>
    <w:rsid w:val="00A013D9"/>
    <w:rsid w:val="00A016C7"/>
    <w:rsid w:val="00A02A52"/>
    <w:rsid w:val="00A02C75"/>
    <w:rsid w:val="00A02EAF"/>
    <w:rsid w:val="00A0483E"/>
    <w:rsid w:val="00A05466"/>
    <w:rsid w:val="00A05A94"/>
    <w:rsid w:val="00A05AE4"/>
    <w:rsid w:val="00A065BC"/>
    <w:rsid w:val="00A06636"/>
    <w:rsid w:val="00A06BBC"/>
    <w:rsid w:val="00A06F84"/>
    <w:rsid w:val="00A074E7"/>
    <w:rsid w:val="00A07A80"/>
    <w:rsid w:val="00A07C17"/>
    <w:rsid w:val="00A07C25"/>
    <w:rsid w:val="00A07F33"/>
    <w:rsid w:val="00A07FB0"/>
    <w:rsid w:val="00A1008E"/>
    <w:rsid w:val="00A105E7"/>
    <w:rsid w:val="00A10856"/>
    <w:rsid w:val="00A10AC7"/>
    <w:rsid w:val="00A11016"/>
    <w:rsid w:val="00A1102F"/>
    <w:rsid w:val="00A11103"/>
    <w:rsid w:val="00A11135"/>
    <w:rsid w:val="00A1191D"/>
    <w:rsid w:val="00A1231C"/>
    <w:rsid w:val="00A123AA"/>
    <w:rsid w:val="00A126FB"/>
    <w:rsid w:val="00A13163"/>
    <w:rsid w:val="00A13317"/>
    <w:rsid w:val="00A133FA"/>
    <w:rsid w:val="00A13A22"/>
    <w:rsid w:val="00A14126"/>
    <w:rsid w:val="00A15030"/>
    <w:rsid w:val="00A15C3D"/>
    <w:rsid w:val="00A15D15"/>
    <w:rsid w:val="00A1619B"/>
    <w:rsid w:val="00A1680B"/>
    <w:rsid w:val="00A16A1D"/>
    <w:rsid w:val="00A16A8B"/>
    <w:rsid w:val="00A16BC8"/>
    <w:rsid w:val="00A17375"/>
    <w:rsid w:val="00A17505"/>
    <w:rsid w:val="00A17895"/>
    <w:rsid w:val="00A17C7A"/>
    <w:rsid w:val="00A2012E"/>
    <w:rsid w:val="00A2014A"/>
    <w:rsid w:val="00A20401"/>
    <w:rsid w:val="00A2059B"/>
    <w:rsid w:val="00A207D2"/>
    <w:rsid w:val="00A20A7F"/>
    <w:rsid w:val="00A20E16"/>
    <w:rsid w:val="00A20F05"/>
    <w:rsid w:val="00A21447"/>
    <w:rsid w:val="00A2192D"/>
    <w:rsid w:val="00A22DA7"/>
    <w:rsid w:val="00A22EEE"/>
    <w:rsid w:val="00A249C8"/>
    <w:rsid w:val="00A24DDB"/>
    <w:rsid w:val="00A24E57"/>
    <w:rsid w:val="00A257CF"/>
    <w:rsid w:val="00A25E9D"/>
    <w:rsid w:val="00A264E8"/>
    <w:rsid w:val="00A26995"/>
    <w:rsid w:val="00A26D3F"/>
    <w:rsid w:val="00A26EEC"/>
    <w:rsid w:val="00A2747B"/>
    <w:rsid w:val="00A30084"/>
    <w:rsid w:val="00A30794"/>
    <w:rsid w:val="00A311A6"/>
    <w:rsid w:val="00A31B84"/>
    <w:rsid w:val="00A3223E"/>
    <w:rsid w:val="00A33EAC"/>
    <w:rsid w:val="00A33EFA"/>
    <w:rsid w:val="00A33FCD"/>
    <w:rsid w:val="00A3442A"/>
    <w:rsid w:val="00A34B91"/>
    <w:rsid w:val="00A35145"/>
    <w:rsid w:val="00A35925"/>
    <w:rsid w:val="00A35A9E"/>
    <w:rsid w:val="00A3630B"/>
    <w:rsid w:val="00A36497"/>
    <w:rsid w:val="00A37031"/>
    <w:rsid w:val="00A371DB"/>
    <w:rsid w:val="00A37EDA"/>
    <w:rsid w:val="00A406D8"/>
    <w:rsid w:val="00A40ADC"/>
    <w:rsid w:val="00A40BE8"/>
    <w:rsid w:val="00A40D19"/>
    <w:rsid w:val="00A415E2"/>
    <w:rsid w:val="00A41C6F"/>
    <w:rsid w:val="00A42433"/>
    <w:rsid w:val="00A42861"/>
    <w:rsid w:val="00A429D7"/>
    <w:rsid w:val="00A42E7E"/>
    <w:rsid w:val="00A431D3"/>
    <w:rsid w:val="00A4336E"/>
    <w:rsid w:val="00A43A15"/>
    <w:rsid w:val="00A440F8"/>
    <w:rsid w:val="00A443A2"/>
    <w:rsid w:val="00A448EC"/>
    <w:rsid w:val="00A448FC"/>
    <w:rsid w:val="00A44976"/>
    <w:rsid w:val="00A456D0"/>
    <w:rsid w:val="00A45B56"/>
    <w:rsid w:val="00A46642"/>
    <w:rsid w:val="00A4674E"/>
    <w:rsid w:val="00A46754"/>
    <w:rsid w:val="00A46D35"/>
    <w:rsid w:val="00A46F5B"/>
    <w:rsid w:val="00A472EE"/>
    <w:rsid w:val="00A4737B"/>
    <w:rsid w:val="00A5036F"/>
    <w:rsid w:val="00A503AE"/>
    <w:rsid w:val="00A50C04"/>
    <w:rsid w:val="00A50FC6"/>
    <w:rsid w:val="00A51064"/>
    <w:rsid w:val="00A511B1"/>
    <w:rsid w:val="00A5126B"/>
    <w:rsid w:val="00A518A5"/>
    <w:rsid w:val="00A51D3A"/>
    <w:rsid w:val="00A523B8"/>
    <w:rsid w:val="00A52536"/>
    <w:rsid w:val="00A526F0"/>
    <w:rsid w:val="00A52943"/>
    <w:rsid w:val="00A52D11"/>
    <w:rsid w:val="00A52D55"/>
    <w:rsid w:val="00A533FA"/>
    <w:rsid w:val="00A53523"/>
    <w:rsid w:val="00A5364F"/>
    <w:rsid w:val="00A54473"/>
    <w:rsid w:val="00A5467C"/>
    <w:rsid w:val="00A54701"/>
    <w:rsid w:val="00A549C2"/>
    <w:rsid w:val="00A54DB7"/>
    <w:rsid w:val="00A54FEA"/>
    <w:rsid w:val="00A558C6"/>
    <w:rsid w:val="00A55BAD"/>
    <w:rsid w:val="00A56B1A"/>
    <w:rsid w:val="00A5722D"/>
    <w:rsid w:val="00A604DA"/>
    <w:rsid w:val="00A6091A"/>
    <w:rsid w:val="00A60AE0"/>
    <w:rsid w:val="00A60B29"/>
    <w:rsid w:val="00A60B82"/>
    <w:rsid w:val="00A60D81"/>
    <w:rsid w:val="00A61051"/>
    <w:rsid w:val="00A61163"/>
    <w:rsid w:val="00A61213"/>
    <w:rsid w:val="00A613AD"/>
    <w:rsid w:val="00A613EC"/>
    <w:rsid w:val="00A6177D"/>
    <w:rsid w:val="00A61A77"/>
    <w:rsid w:val="00A61E7D"/>
    <w:rsid w:val="00A61F47"/>
    <w:rsid w:val="00A63493"/>
    <w:rsid w:val="00A63A9B"/>
    <w:rsid w:val="00A63ACE"/>
    <w:rsid w:val="00A63B03"/>
    <w:rsid w:val="00A63DED"/>
    <w:rsid w:val="00A63F85"/>
    <w:rsid w:val="00A63FB4"/>
    <w:rsid w:val="00A645A1"/>
    <w:rsid w:val="00A649FE"/>
    <w:rsid w:val="00A64C21"/>
    <w:rsid w:val="00A64EBB"/>
    <w:rsid w:val="00A655BF"/>
    <w:rsid w:val="00A65803"/>
    <w:rsid w:val="00A658CE"/>
    <w:rsid w:val="00A677CA"/>
    <w:rsid w:val="00A679A3"/>
    <w:rsid w:val="00A700D6"/>
    <w:rsid w:val="00A70B88"/>
    <w:rsid w:val="00A7152F"/>
    <w:rsid w:val="00A716C6"/>
    <w:rsid w:val="00A71809"/>
    <w:rsid w:val="00A71BD2"/>
    <w:rsid w:val="00A7212A"/>
    <w:rsid w:val="00A72629"/>
    <w:rsid w:val="00A72646"/>
    <w:rsid w:val="00A726D6"/>
    <w:rsid w:val="00A73219"/>
    <w:rsid w:val="00A7374C"/>
    <w:rsid w:val="00A73998"/>
    <w:rsid w:val="00A73D2B"/>
    <w:rsid w:val="00A74B49"/>
    <w:rsid w:val="00A74BBB"/>
    <w:rsid w:val="00A74C12"/>
    <w:rsid w:val="00A7509E"/>
    <w:rsid w:val="00A75A29"/>
    <w:rsid w:val="00A75D89"/>
    <w:rsid w:val="00A76659"/>
    <w:rsid w:val="00A76CC8"/>
    <w:rsid w:val="00A76EF5"/>
    <w:rsid w:val="00A76F46"/>
    <w:rsid w:val="00A772A4"/>
    <w:rsid w:val="00A776BC"/>
    <w:rsid w:val="00A779D6"/>
    <w:rsid w:val="00A77A5C"/>
    <w:rsid w:val="00A77C25"/>
    <w:rsid w:val="00A8046E"/>
    <w:rsid w:val="00A80557"/>
    <w:rsid w:val="00A80FE7"/>
    <w:rsid w:val="00A81145"/>
    <w:rsid w:val="00A81F54"/>
    <w:rsid w:val="00A82153"/>
    <w:rsid w:val="00A822AF"/>
    <w:rsid w:val="00A82327"/>
    <w:rsid w:val="00A826B0"/>
    <w:rsid w:val="00A831B1"/>
    <w:rsid w:val="00A835C4"/>
    <w:rsid w:val="00A83A24"/>
    <w:rsid w:val="00A841B0"/>
    <w:rsid w:val="00A84550"/>
    <w:rsid w:val="00A848A9"/>
    <w:rsid w:val="00A84FB2"/>
    <w:rsid w:val="00A85778"/>
    <w:rsid w:val="00A85FA6"/>
    <w:rsid w:val="00A86027"/>
    <w:rsid w:val="00A867CF"/>
    <w:rsid w:val="00A86DF9"/>
    <w:rsid w:val="00A87242"/>
    <w:rsid w:val="00A8738E"/>
    <w:rsid w:val="00A902DE"/>
    <w:rsid w:val="00A904C1"/>
    <w:rsid w:val="00A90509"/>
    <w:rsid w:val="00A9093C"/>
    <w:rsid w:val="00A90DAD"/>
    <w:rsid w:val="00A90FB7"/>
    <w:rsid w:val="00A91140"/>
    <w:rsid w:val="00A91633"/>
    <w:rsid w:val="00A91B86"/>
    <w:rsid w:val="00A91D50"/>
    <w:rsid w:val="00A920C2"/>
    <w:rsid w:val="00A92268"/>
    <w:rsid w:val="00A9284D"/>
    <w:rsid w:val="00A9289D"/>
    <w:rsid w:val="00A92D09"/>
    <w:rsid w:val="00A934E2"/>
    <w:rsid w:val="00A93699"/>
    <w:rsid w:val="00A93A7D"/>
    <w:rsid w:val="00A9471C"/>
    <w:rsid w:val="00A94AB5"/>
    <w:rsid w:val="00A952F5"/>
    <w:rsid w:val="00A95591"/>
    <w:rsid w:val="00A955F5"/>
    <w:rsid w:val="00A959AC"/>
    <w:rsid w:val="00A959CD"/>
    <w:rsid w:val="00A95CF4"/>
    <w:rsid w:val="00A961EF"/>
    <w:rsid w:val="00A962DF"/>
    <w:rsid w:val="00A96559"/>
    <w:rsid w:val="00A96707"/>
    <w:rsid w:val="00A974B3"/>
    <w:rsid w:val="00A977B0"/>
    <w:rsid w:val="00A97A3B"/>
    <w:rsid w:val="00A97AEF"/>
    <w:rsid w:val="00A97E79"/>
    <w:rsid w:val="00AA0212"/>
    <w:rsid w:val="00AA0449"/>
    <w:rsid w:val="00AA07D9"/>
    <w:rsid w:val="00AA097A"/>
    <w:rsid w:val="00AA0B39"/>
    <w:rsid w:val="00AA0F50"/>
    <w:rsid w:val="00AA1E2F"/>
    <w:rsid w:val="00AA23EF"/>
    <w:rsid w:val="00AA25CF"/>
    <w:rsid w:val="00AA25D0"/>
    <w:rsid w:val="00AA283D"/>
    <w:rsid w:val="00AA3A37"/>
    <w:rsid w:val="00AA3C9B"/>
    <w:rsid w:val="00AA4220"/>
    <w:rsid w:val="00AA43A0"/>
    <w:rsid w:val="00AA4BF9"/>
    <w:rsid w:val="00AA5008"/>
    <w:rsid w:val="00AA5103"/>
    <w:rsid w:val="00AA55C2"/>
    <w:rsid w:val="00AA5670"/>
    <w:rsid w:val="00AA5854"/>
    <w:rsid w:val="00AA589E"/>
    <w:rsid w:val="00AA59D0"/>
    <w:rsid w:val="00AA59F2"/>
    <w:rsid w:val="00AA5ED2"/>
    <w:rsid w:val="00AA5FCA"/>
    <w:rsid w:val="00AA612F"/>
    <w:rsid w:val="00AA6F0E"/>
    <w:rsid w:val="00AA75DA"/>
    <w:rsid w:val="00AA7FC1"/>
    <w:rsid w:val="00AB00FB"/>
    <w:rsid w:val="00AB0443"/>
    <w:rsid w:val="00AB10DB"/>
    <w:rsid w:val="00AB1199"/>
    <w:rsid w:val="00AB159A"/>
    <w:rsid w:val="00AB1C54"/>
    <w:rsid w:val="00AB279D"/>
    <w:rsid w:val="00AB2CEE"/>
    <w:rsid w:val="00AB35FC"/>
    <w:rsid w:val="00AB4135"/>
    <w:rsid w:val="00AB4275"/>
    <w:rsid w:val="00AB4740"/>
    <w:rsid w:val="00AB4B36"/>
    <w:rsid w:val="00AB5DFD"/>
    <w:rsid w:val="00AB5E2A"/>
    <w:rsid w:val="00AB6185"/>
    <w:rsid w:val="00AB61E2"/>
    <w:rsid w:val="00AB646B"/>
    <w:rsid w:val="00AB6F80"/>
    <w:rsid w:val="00AB7641"/>
    <w:rsid w:val="00AB775E"/>
    <w:rsid w:val="00AC05E6"/>
    <w:rsid w:val="00AC08FB"/>
    <w:rsid w:val="00AC0AD4"/>
    <w:rsid w:val="00AC105D"/>
    <w:rsid w:val="00AC139B"/>
    <w:rsid w:val="00AC182C"/>
    <w:rsid w:val="00AC1A61"/>
    <w:rsid w:val="00AC1A6F"/>
    <w:rsid w:val="00AC20BD"/>
    <w:rsid w:val="00AC2667"/>
    <w:rsid w:val="00AC27DA"/>
    <w:rsid w:val="00AC28FE"/>
    <w:rsid w:val="00AC3608"/>
    <w:rsid w:val="00AC3B11"/>
    <w:rsid w:val="00AC3BDB"/>
    <w:rsid w:val="00AC3E25"/>
    <w:rsid w:val="00AC3E76"/>
    <w:rsid w:val="00AC3F09"/>
    <w:rsid w:val="00AC4ADD"/>
    <w:rsid w:val="00AC4B34"/>
    <w:rsid w:val="00AC5B1B"/>
    <w:rsid w:val="00AC6147"/>
    <w:rsid w:val="00AC6848"/>
    <w:rsid w:val="00AC688E"/>
    <w:rsid w:val="00AC701A"/>
    <w:rsid w:val="00AC7253"/>
    <w:rsid w:val="00AC76EB"/>
    <w:rsid w:val="00AC786F"/>
    <w:rsid w:val="00AC7954"/>
    <w:rsid w:val="00AC7A04"/>
    <w:rsid w:val="00AC7F2F"/>
    <w:rsid w:val="00AD0391"/>
    <w:rsid w:val="00AD0AF7"/>
    <w:rsid w:val="00AD1185"/>
    <w:rsid w:val="00AD1ADE"/>
    <w:rsid w:val="00AD21AE"/>
    <w:rsid w:val="00AD2489"/>
    <w:rsid w:val="00AD30B9"/>
    <w:rsid w:val="00AD31CE"/>
    <w:rsid w:val="00AD3B84"/>
    <w:rsid w:val="00AD3E27"/>
    <w:rsid w:val="00AD3FCB"/>
    <w:rsid w:val="00AD41FC"/>
    <w:rsid w:val="00AD4AF3"/>
    <w:rsid w:val="00AD4E77"/>
    <w:rsid w:val="00AD5B39"/>
    <w:rsid w:val="00AD5C49"/>
    <w:rsid w:val="00AD7237"/>
    <w:rsid w:val="00AD7491"/>
    <w:rsid w:val="00AD75E3"/>
    <w:rsid w:val="00AD7BEF"/>
    <w:rsid w:val="00AE006A"/>
    <w:rsid w:val="00AE07BE"/>
    <w:rsid w:val="00AE08F6"/>
    <w:rsid w:val="00AE0AB7"/>
    <w:rsid w:val="00AE14DD"/>
    <w:rsid w:val="00AE1832"/>
    <w:rsid w:val="00AE194C"/>
    <w:rsid w:val="00AE2294"/>
    <w:rsid w:val="00AE2381"/>
    <w:rsid w:val="00AE255A"/>
    <w:rsid w:val="00AE29BA"/>
    <w:rsid w:val="00AE2B7F"/>
    <w:rsid w:val="00AE2EA1"/>
    <w:rsid w:val="00AE373B"/>
    <w:rsid w:val="00AE3B4D"/>
    <w:rsid w:val="00AE3CE5"/>
    <w:rsid w:val="00AE3DCF"/>
    <w:rsid w:val="00AE407C"/>
    <w:rsid w:val="00AE45C9"/>
    <w:rsid w:val="00AE4DA3"/>
    <w:rsid w:val="00AE5203"/>
    <w:rsid w:val="00AE565F"/>
    <w:rsid w:val="00AE58FB"/>
    <w:rsid w:val="00AE5A9C"/>
    <w:rsid w:val="00AE5AD9"/>
    <w:rsid w:val="00AE5FC0"/>
    <w:rsid w:val="00AE626F"/>
    <w:rsid w:val="00AE65E8"/>
    <w:rsid w:val="00AE6ABA"/>
    <w:rsid w:val="00AE6BF8"/>
    <w:rsid w:val="00AE6CDA"/>
    <w:rsid w:val="00AE6E71"/>
    <w:rsid w:val="00AE736E"/>
    <w:rsid w:val="00AE7644"/>
    <w:rsid w:val="00AE767A"/>
    <w:rsid w:val="00AF0512"/>
    <w:rsid w:val="00AF05A0"/>
    <w:rsid w:val="00AF0A95"/>
    <w:rsid w:val="00AF0CB5"/>
    <w:rsid w:val="00AF0DA5"/>
    <w:rsid w:val="00AF1C41"/>
    <w:rsid w:val="00AF1D52"/>
    <w:rsid w:val="00AF1D73"/>
    <w:rsid w:val="00AF20D8"/>
    <w:rsid w:val="00AF248A"/>
    <w:rsid w:val="00AF263A"/>
    <w:rsid w:val="00AF2A59"/>
    <w:rsid w:val="00AF2EF7"/>
    <w:rsid w:val="00AF31EB"/>
    <w:rsid w:val="00AF333F"/>
    <w:rsid w:val="00AF4116"/>
    <w:rsid w:val="00AF423D"/>
    <w:rsid w:val="00AF461D"/>
    <w:rsid w:val="00AF4641"/>
    <w:rsid w:val="00AF4D5E"/>
    <w:rsid w:val="00AF5255"/>
    <w:rsid w:val="00AF5677"/>
    <w:rsid w:val="00AF5A44"/>
    <w:rsid w:val="00AF5C9F"/>
    <w:rsid w:val="00AF5FEA"/>
    <w:rsid w:val="00AF650E"/>
    <w:rsid w:val="00AF65C8"/>
    <w:rsid w:val="00AF7C24"/>
    <w:rsid w:val="00AF7D37"/>
    <w:rsid w:val="00B0002E"/>
    <w:rsid w:val="00B00455"/>
    <w:rsid w:val="00B0094F"/>
    <w:rsid w:val="00B00A5F"/>
    <w:rsid w:val="00B00C9A"/>
    <w:rsid w:val="00B01622"/>
    <w:rsid w:val="00B0200F"/>
    <w:rsid w:val="00B02CB4"/>
    <w:rsid w:val="00B030E7"/>
    <w:rsid w:val="00B0313D"/>
    <w:rsid w:val="00B034F2"/>
    <w:rsid w:val="00B035F6"/>
    <w:rsid w:val="00B03920"/>
    <w:rsid w:val="00B03C05"/>
    <w:rsid w:val="00B047D6"/>
    <w:rsid w:val="00B06E8E"/>
    <w:rsid w:val="00B07026"/>
    <w:rsid w:val="00B07AEF"/>
    <w:rsid w:val="00B07EE6"/>
    <w:rsid w:val="00B10208"/>
    <w:rsid w:val="00B10994"/>
    <w:rsid w:val="00B1103D"/>
    <w:rsid w:val="00B11544"/>
    <w:rsid w:val="00B11973"/>
    <w:rsid w:val="00B119A0"/>
    <w:rsid w:val="00B11DE9"/>
    <w:rsid w:val="00B124DA"/>
    <w:rsid w:val="00B12705"/>
    <w:rsid w:val="00B1290A"/>
    <w:rsid w:val="00B138C9"/>
    <w:rsid w:val="00B13FCD"/>
    <w:rsid w:val="00B1410E"/>
    <w:rsid w:val="00B1485D"/>
    <w:rsid w:val="00B14BB5"/>
    <w:rsid w:val="00B14EC9"/>
    <w:rsid w:val="00B150B7"/>
    <w:rsid w:val="00B151A0"/>
    <w:rsid w:val="00B165AE"/>
    <w:rsid w:val="00B166CA"/>
    <w:rsid w:val="00B1707D"/>
    <w:rsid w:val="00B176FD"/>
    <w:rsid w:val="00B178AF"/>
    <w:rsid w:val="00B20474"/>
    <w:rsid w:val="00B20769"/>
    <w:rsid w:val="00B21B6B"/>
    <w:rsid w:val="00B2242A"/>
    <w:rsid w:val="00B22E28"/>
    <w:rsid w:val="00B2385D"/>
    <w:rsid w:val="00B23BE0"/>
    <w:rsid w:val="00B24B57"/>
    <w:rsid w:val="00B24D17"/>
    <w:rsid w:val="00B24D3A"/>
    <w:rsid w:val="00B25216"/>
    <w:rsid w:val="00B257F7"/>
    <w:rsid w:val="00B259C2"/>
    <w:rsid w:val="00B2603E"/>
    <w:rsid w:val="00B2627F"/>
    <w:rsid w:val="00B266DE"/>
    <w:rsid w:val="00B2671F"/>
    <w:rsid w:val="00B26A34"/>
    <w:rsid w:val="00B26EE9"/>
    <w:rsid w:val="00B274AB"/>
    <w:rsid w:val="00B279F9"/>
    <w:rsid w:val="00B27B48"/>
    <w:rsid w:val="00B3003D"/>
    <w:rsid w:val="00B30593"/>
    <w:rsid w:val="00B30941"/>
    <w:rsid w:val="00B30F67"/>
    <w:rsid w:val="00B31652"/>
    <w:rsid w:val="00B31D83"/>
    <w:rsid w:val="00B32E5E"/>
    <w:rsid w:val="00B33A27"/>
    <w:rsid w:val="00B33CE5"/>
    <w:rsid w:val="00B3412D"/>
    <w:rsid w:val="00B343A0"/>
    <w:rsid w:val="00B3474C"/>
    <w:rsid w:val="00B34765"/>
    <w:rsid w:val="00B35458"/>
    <w:rsid w:val="00B3567E"/>
    <w:rsid w:val="00B35816"/>
    <w:rsid w:val="00B358AF"/>
    <w:rsid w:val="00B36699"/>
    <w:rsid w:val="00B36AA0"/>
    <w:rsid w:val="00B3725F"/>
    <w:rsid w:val="00B3773F"/>
    <w:rsid w:val="00B37744"/>
    <w:rsid w:val="00B379C7"/>
    <w:rsid w:val="00B40004"/>
    <w:rsid w:val="00B405A5"/>
    <w:rsid w:val="00B40722"/>
    <w:rsid w:val="00B40867"/>
    <w:rsid w:val="00B40A84"/>
    <w:rsid w:val="00B41623"/>
    <w:rsid w:val="00B419E7"/>
    <w:rsid w:val="00B41F36"/>
    <w:rsid w:val="00B424A2"/>
    <w:rsid w:val="00B429BB"/>
    <w:rsid w:val="00B42CCC"/>
    <w:rsid w:val="00B42D5B"/>
    <w:rsid w:val="00B43926"/>
    <w:rsid w:val="00B43CBC"/>
    <w:rsid w:val="00B44360"/>
    <w:rsid w:val="00B44511"/>
    <w:rsid w:val="00B445AB"/>
    <w:rsid w:val="00B446C3"/>
    <w:rsid w:val="00B44910"/>
    <w:rsid w:val="00B44ED6"/>
    <w:rsid w:val="00B45598"/>
    <w:rsid w:val="00B45632"/>
    <w:rsid w:val="00B46B87"/>
    <w:rsid w:val="00B46DB3"/>
    <w:rsid w:val="00B4704E"/>
    <w:rsid w:val="00B471AB"/>
    <w:rsid w:val="00B47E30"/>
    <w:rsid w:val="00B500CD"/>
    <w:rsid w:val="00B50728"/>
    <w:rsid w:val="00B50B23"/>
    <w:rsid w:val="00B50E5E"/>
    <w:rsid w:val="00B513F6"/>
    <w:rsid w:val="00B51DD4"/>
    <w:rsid w:val="00B520FC"/>
    <w:rsid w:val="00B532D7"/>
    <w:rsid w:val="00B5333D"/>
    <w:rsid w:val="00B53358"/>
    <w:rsid w:val="00B5349A"/>
    <w:rsid w:val="00B535B3"/>
    <w:rsid w:val="00B53877"/>
    <w:rsid w:val="00B53904"/>
    <w:rsid w:val="00B541AC"/>
    <w:rsid w:val="00B545AF"/>
    <w:rsid w:val="00B550EF"/>
    <w:rsid w:val="00B5517F"/>
    <w:rsid w:val="00B55A2D"/>
    <w:rsid w:val="00B56112"/>
    <w:rsid w:val="00B565E7"/>
    <w:rsid w:val="00B567D3"/>
    <w:rsid w:val="00B56A29"/>
    <w:rsid w:val="00B56CDE"/>
    <w:rsid w:val="00B56D05"/>
    <w:rsid w:val="00B56F73"/>
    <w:rsid w:val="00B573D7"/>
    <w:rsid w:val="00B57459"/>
    <w:rsid w:val="00B5795A"/>
    <w:rsid w:val="00B60A17"/>
    <w:rsid w:val="00B60B50"/>
    <w:rsid w:val="00B6110C"/>
    <w:rsid w:val="00B61252"/>
    <w:rsid w:val="00B61C98"/>
    <w:rsid w:val="00B6252E"/>
    <w:rsid w:val="00B6263B"/>
    <w:rsid w:val="00B62648"/>
    <w:rsid w:val="00B62840"/>
    <w:rsid w:val="00B637D3"/>
    <w:rsid w:val="00B63D3D"/>
    <w:rsid w:val="00B647F3"/>
    <w:rsid w:val="00B66264"/>
    <w:rsid w:val="00B6652C"/>
    <w:rsid w:val="00B668A5"/>
    <w:rsid w:val="00B66AFA"/>
    <w:rsid w:val="00B66E83"/>
    <w:rsid w:val="00B67F72"/>
    <w:rsid w:val="00B7175B"/>
    <w:rsid w:val="00B7195B"/>
    <w:rsid w:val="00B71B44"/>
    <w:rsid w:val="00B71EB0"/>
    <w:rsid w:val="00B7269B"/>
    <w:rsid w:val="00B743AA"/>
    <w:rsid w:val="00B745A6"/>
    <w:rsid w:val="00B74AE5"/>
    <w:rsid w:val="00B75185"/>
    <w:rsid w:val="00B752FA"/>
    <w:rsid w:val="00B75D04"/>
    <w:rsid w:val="00B761EE"/>
    <w:rsid w:val="00B76611"/>
    <w:rsid w:val="00B771DE"/>
    <w:rsid w:val="00B772C2"/>
    <w:rsid w:val="00B775F5"/>
    <w:rsid w:val="00B7765B"/>
    <w:rsid w:val="00B777B8"/>
    <w:rsid w:val="00B806C3"/>
    <w:rsid w:val="00B80F77"/>
    <w:rsid w:val="00B81472"/>
    <w:rsid w:val="00B81AB5"/>
    <w:rsid w:val="00B82A4F"/>
    <w:rsid w:val="00B8309A"/>
    <w:rsid w:val="00B834A3"/>
    <w:rsid w:val="00B838B3"/>
    <w:rsid w:val="00B851EE"/>
    <w:rsid w:val="00B85574"/>
    <w:rsid w:val="00B85901"/>
    <w:rsid w:val="00B86B75"/>
    <w:rsid w:val="00B87049"/>
    <w:rsid w:val="00B87B6C"/>
    <w:rsid w:val="00B902E2"/>
    <w:rsid w:val="00B903D0"/>
    <w:rsid w:val="00B90679"/>
    <w:rsid w:val="00B907B1"/>
    <w:rsid w:val="00B90CDC"/>
    <w:rsid w:val="00B91421"/>
    <w:rsid w:val="00B91BCB"/>
    <w:rsid w:val="00B931EE"/>
    <w:rsid w:val="00B93380"/>
    <w:rsid w:val="00B937A4"/>
    <w:rsid w:val="00B93B73"/>
    <w:rsid w:val="00B93EDB"/>
    <w:rsid w:val="00B93FAC"/>
    <w:rsid w:val="00B945B7"/>
    <w:rsid w:val="00B94665"/>
    <w:rsid w:val="00B946B6"/>
    <w:rsid w:val="00B946ED"/>
    <w:rsid w:val="00B94B8F"/>
    <w:rsid w:val="00B95086"/>
    <w:rsid w:val="00B95999"/>
    <w:rsid w:val="00B95A32"/>
    <w:rsid w:val="00B96179"/>
    <w:rsid w:val="00B96CF4"/>
    <w:rsid w:val="00B96DDA"/>
    <w:rsid w:val="00B9766A"/>
    <w:rsid w:val="00BA0087"/>
    <w:rsid w:val="00BA02EE"/>
    <w:rsid w:val="00BA0628"/>
    <w:rsid w:val="00BA147A"/>
    <w:rsid w:val="00BA16F0"/>
    <w:rsid w:val="00BA1C19"/>
    <w:rsid w:val="00BA2C71"/>
    <w:rsid w:val="00BA3506"/>
    <w:rsid w:val="00BA3564"/>
    <w:rsid w:val="00BA3B57"/>
    <w:rsid w:val="00BA3D69"/>
    <w:rsid w:val="00BA3D87"/>
    <w:rsid w:val="00BA482B"/>
    <w:rsid w:val="00BA4FE7"/>
    <w:rsid w:val="00BA507D"/>
    <w:rsid w:val="00BA50BC"/>
    <w:rsid w:val="00BA5263"/>
    <w:rsid w:val="00BA52C4"/>
    <w:rsid w:val="00BA5ADD"/>
    <w:rsid w:val="00BA60BB"/>
    <w:rsid w:val="00BA6331"/>
    <w:rsid w:val="00BA796F"/>
    <w:rsid w:val="00BA7D43"/>
    <w:rsid w:val="00BB0437"/>
    <w:rsid w:val="00BB06EF"/>
    <w:rsid w:val="00BB0A47"/>
    <w:rsid w:val="00BB0B3C"/>
    <w:rsid w:val="00BB0CFC"/>
    <w:rsid w:val="00BB102A"/>
    <w:rsid w:val="00BB14F3"/>
    <w:rsid w:val="00BB1AC8"/>
    <w:rsid w:val="00BB24C7"/>
    <w:rsid w:val="00BB2526"/>
    <w:rsid w:val="00BB2BFF"/>
    <w:rsid w:val="00BB2D82"/>
    <w:rsid w:val="00BB3189"/>
    <w:rsid w:val="00BB3A3D"/>
    <w:rsid w:val="00BB3F7D"/>
    <w:rsid w:val="00BB4005"/>
    <w:rsid w:val="00BB48C6"/>
    <w:rsid w:val="00BB544A"/>
    <w:rsid w:val="00BB56B3"/>
    <w:rsid w:val="00BB5816"/>
    <w:rsid w:val="00BB5F10"/>
    <w:rsid w:val="00BB61B4"/>
    <w:rsid w:val="00BB6511"/>
    <w:rsid w:val="00BB6815"/>
    <w:rsid w:val="00BB6F32"/>
    <w:rsid w:val="00BB7190"/>
    <w:rsid w:val="00BB7231"/>
    <w:rsid w:val="00BB76EC"/>
    <w:rsid w:val="00BB7AB9"/>
    <w:rsid w:val="00BB7DE0"/>
    <w:rsid w:val="00BC036E"/>
    <w:rsid w:val="00BC0476"/>
    <w:rsid w:val="00BC08A5"/>
    <w:rsid w:val="00BC0B13"/>
    <w:rsid w:val="00BC14C7"/>
    <w:rsid w:val="00BC2A9C"/>
    <w:rsid w:val="00BC37A8"/>
    <w:rsid w:val="00BC396A"/>
    <w:rsid w:val="00BC419C"/>
    <w:rsid w:val="00BC47AF"/>
    <w:rsid w:val="00BC4A97"/>
    <w:rsid w:val="00BC4EB5"/>
    <w:rsid w:val="00BC526C"/>
    <w:rsid w:val="00BC54F9"/>
    <w:rsid w:val="00BC57EF"/>
    <w:rsid w:val="00BC58F7"/>
    <w:rsid w:val="00BC5A76"/>
    <w:rsid w:val="00BC6019"/>
    <w:rsid w:val="00BC61B4"/>
    <w:rsid w:val="00BC6200"/>
    <w:rsid w:val="00BC659A"/>
    <w:rsid w:val="00BC6BA3"/>
    <w:rsid w:val="00BC6EFB"/>
    <w:rsid w:val="00BC725A"/>
    <w:rsid w:val="00BD0BE2"/>
    <w:rsid w:val="00BD0D34"/>
    <w:rsid w:val="00BD1483"/>
    <w:rsid w:val="00BD177D"/>
    <w:rsid w:val="00BD19E9"/>
    <w:rsid w:val="00BD1BE9"/>
    <w:rsid w:val="00BD1E0F"/>
    <w:rsid w:val="00BD21CF"/>
    <w:rsid w:val="00BD2580"/>
    <w:rsid w:val="00BD26A4"/>
    <w:rsid w:val="00BD2CCF"/>
    <w:rsid w:val="00BD2D25"/>
    <w:rsid w:val="00BD3409"/>
    <w:rsid w:val="00BD3631"/>
    <w:rsid w:val="00BD446C"/>
    <w:rsid w:val="00BD4ED4"/>
    <w:rsid w:val="00BD5057"/>
    <w:rsid w:val="00BD552B"/>
    <w:rsid w:val="00BD602A"/>
    <w:rsid w:val="00BD6084"/>
    <w:rsid w:val="00BD6541"/>
    <w:rsid w:val="00BD67D9"/>
    <w:rsid w:val="00BD68C4"/>
    <w:rsid w:val="00BD6C61"/>
    <w:rsid w:val="00BD73D5"/>
    <w:rsid w:val="00BD776A"/>
    <w:rsid w:val="00BE0247"/>
    <w:rsid w:val="00BE0580"/>
    <w:rsid w:val="00BE0714"/>
    <w:rsid w:val="00BE0A49"/>
    <w:rsid w:val="00BE0B3D"/>
    <w:rsid w:val="00BE115D"/>
    <w:rsid w:val="00BE1498"/>
    <w:rsid w:val="00BE18D7"/>
    <w:rsid w:val="00BE19C3"/>
    <w:rsid w:val="00BE1C1B"/>
    <w:rsid w:val="00BE226C"/>
    <w:rsid w:val="00BE246D"/>
    <w:rsid w:val="00BE2AD5"/>
    <w:rsid w:val="00BE2D19"/>
    <w:rsid w:val="00BE3983"/>
    <w:rsid w:val="00BE39B0"/>
    <w:rsid w:val="00BE3A9F"/>
    <w:rsid w:val="00BE3CAF"/>
    <w:rsid w:val="00BE3DA4"/>
    <w:rsid w:val="00BE4016"/>
    <w:rsid w:val="00BE4D87"/>
    <w:rsid w:val="00BE50C9"/>
    <w:rsid w:val="00BE510D"/>
    <w:rsid w:val="00BE54A0"/>
    <w:rsid w:val="00BE588D"/>
    <w:rsid w:val="00BE6140"/>
    <w:rsid w:val="00BE635B"/>
    <w:rsid w:val="00BE6C66"/>
    <w:rsid w:val="00BE733C"/>
    <w:rsid w:val="00BE763D"/>
    <w:rsid w:val="00BF001F"/>
    <w:rsid w:val="00BF0441"/>
    <w:rsid w:val="00BF08AC"/>
    <w:rsid w:val="00BF0D8E"/>
    <w:rsid w:val="00BF11E4"/>
    <w:rsid w:val="00BF171C"/>
    <w:rsid w:val="00BF17D0"/>
    <w:rsid w:val="00BF1C63"/>
    <w:rsid w:val="00BF1C83"/>
    <w:rsid w:val="00BF21DF"/>
    <w:rsid w:val="00BF2F7C"/>
    <w:rsid w:val="00BF337A"/>
    <w:rsid w:val="00BF397D"/>
    <w:rsid w:val="00BF3C0D"/>
    <w:rsid w:val="00BF3C16"/>
    <w:rsid w:val="00BF4044"/>
    <w:rsid w:val="00BF44BC"/>
    <w:rsid w:val="00BF5108"/>
    <w:rsid w:val="00BF5489"/>
    <w:rsid w:val="00BF556A"/>
    <w:rsid w:val="00BF55F0"/>
    <w:rsid w:val="00BF5A2E"/>
    <w:rsid w:val="00BF60A1"/>
    <w:rsid w:val="00BF6705"/>
    <w:rsid w:val="00BF6713"/>
    <w:rsid w:val="00BF68FE"/>
    <w:rsid w:val="00BF69BC"/>
    <w:rsid w:val="00BF6EAB"/>
    <w:rsid w:val="00BF723A"/>
    <w:rsid w:val="00BF778B"/>
    <w:rsid w:val="00C00501"/>
    <w:rsid w:val="00C005D2"/>
    <w:rsid w:val="00C00A2F"/>
    <w:rsid w:val="00C00B8B"/>
    <w:rsid w:val="00C00D74"/>
    <w:rsid w:val="00C00DE2"/>
    <w:rsid w:val="00C01177"/>
    <w:rsid w:val="00C01857"/>
    <w:rsid w:val="00C02031"/>
    <w:rsid w:val="00C024D4"/>
    <w:rsid w:val="00C028B8"/>
    <w:rsid w:val="00C02F4F"/>
    <w:rsid w:val="00C043BF"/>
    <w:rsid w:val="00C045B0"/>
    <w:rsid w:val="00C04C35"/>
    <w:rsid w:val="00C04DA0"/>
    <w:rsid w:val="00C04F62"/>
    <w:rsid w:val="00C05302"/>
    <w:rsid w:val="00C05721"/>
    <w:rsid w:val="00C059A3"/>
    <w:rsid w:val="00C079A2"/>
    <w:rsid w:val="00C07B90"/>
    <w:rsid w:val="00C07DDC"/>
    <w:rsid w:val="00C101E8"/>
    <w:rsid w:val="00C101FD"/>
    <w:rsid w:val="00C10876"/>
    <w:rsid w:val="00C10BD7"/>
    <w:rsid w:val="00C1182D"/>
    <w:rsid w:val="00C126FB"/>
    <w:rsid w:val="00C12940"/>
    <w:rsid w:val="00C12FB9"/>
    <w:rsid w:val="00C13A3B"/>
    <w:rsid w:val="00C13D75"/>
    <w:rsid w:val="00C144EE"/>
    <w:rsid w:val="00C1494F"/>
    <w:rsid w:val="00C14C9E"/>
    <w:rsid w:val="00C14F5D"/>
    <w:rsid w:val="00C1535C"/>
    <w:rsid w:val="00C15536"/>
    <w:rsid w:val="00C1626B"/>
    <w:rsid w:val="00C169C7"/>
    <w:rsid w:val="00C16A33"/>
    <w:rsid w:val="00C16FDA"/>
    <w:rsid w:val="00C17037"/>
    <w:rsid w:val="00C1762E"/>
    <w:rsid w:val="00C178AA"/>
    <w:rsid w:val="00C17DA2"/>
    <w:rsid w:val="00C202C8"/>
    <w:rsid w:val="00C202F3"/>
    <w:rsid w:val="00C20355"/>
    <w:rsid w:val="00C205D0"/>
    <w:rsid w:val="00C20891"/>
    <w:rsid w:val="00C20F54"/>
    <w:rsid w:val="00C215B1"/>
    <w:rsid w:val="00C2166A"/>
    <w:rsid w:val="00C216A1"/>
    <w:rsid w:val="00C216E8"/>
    <w:rsid w:val="00C2199D"/>
    <w:rsid w:val="00C21EF9"/>
    <w:rsid w:val="00C2274C"/>
    <w:rsid w:val="00C22846"/>
    <w:rsid w:val="00C2295B"/>
    <w:rsid w:val="00C22A93"/>
    <w:rsid w:val="00C23194"/>
    <w:rsid w:val="00C2327F"/>
    <w:rsid w:val="00C23509"/>
    <w:rsid w:val="00C2372C"/>
    <w:rsid w:val="00C23A59"/>
    <w:rsid w:val="00C23C69"/>
    <w:rsid w:val="00C240D3"/>
    <w:rsid w:val="00C251CE"/>
    <w:rsid w:val="00C25481"/>
    <w:rsid w:val="00C25539"/>
    <w:rsid w:val="00C25993"/>
    <w:rsid w:val="00C25DD0"/>
    <w:rsid w:val="00C26A1E"/>
    <w:rsid w:val="00C27083"/>
    <w:rsid w:val="00C27CE9"/>
    <w:rsid w:val="00C30320"/>
    <w:rsid w:val="00C30859"/>
    <w:rsid w:val="00C312B1"/>
    <w:rsid w:val="00C31E17"/>
    <w:rsid w:val="00C31F00"/>
    <w:rsid w:val="00C336F4"/>
    <w:rsid w:val="00C33A42"/>
    <w:rsid w:val="00C33C06"/>
    <w:rsid w:val="00C33D2E"/>
    <w:rsid w:val="00C343CE"/>
    <w:rsid w:val="00C34EC7"/>
    <w:rsid w:val="00C35348"/>
    <w:rsid w:val="00C3536E"/>
    <w:rsid w:val="00C35415"/>
    <w:rsid w:val="00C35C56"/>
    <w:rsid w:val="00C35CEE"/>
    <w:rsid w:val="00C361C9"/>
    <w:rsid w:val="00C376DB"/>
    <w:rsid w:val="00C37A5D"/>
    <w:rsid w:val="00C37ACC"/>
    <w:rsid w:val="00C401D2"/>
    <w:rsid w:val="00C40DE9"/>
    <w:rsid w:val="00C40F7B"/>
    <w:rsid w:val="00C40F97"/>
    <w:rsid w:val="00C41154"/>
    <w:rsid w:val="00C411F5"/>
    <w:rsid w:val="00C4139D"/>
    <w:rsid w:val="00C4164D"/>
    <w:rsid w:val="00C417B4"/>
    <w:rsid w:val="00C418E1"/>
    <w:rsid w:val="00C41D94"/>
    <w:rsid w:val="00C42026"/>
    <w:rsid w:val="00C42519"/>
    <w:rsid w:val="00C42A7C"/>
    <w:rsid w:val="00C42CFE"/>
    <w:rsid w:val="00C42D9B"/>
    <w:rsid w:val="00C43D26"/>
    <w:rsid w:val="00C44252"/>
    <w:rsid w:val="00C44623"/>
    <w:rsid w:val="00C4469D"/>
    <w:rsid w:val="00C446CC"/>
    <w:rsid w:val="00C4485C"/>
    <w:rsid w:val="00C449C2"/>
    <w:rsid w:val="00C44D40"/>
    <w:rsid w:val="00C45591"/>
    <w:rsid w:val="00C45686"/>
    <w:rsid w:val="00C45864"/>
    <w:rsid w:val="00C45A75"/>
    <w:rsid w:val="00C45FDA"/>
    <w:rsid w:val="00C460B1"/>
    <w:rsid w:val="00C4629C"/>
    <w:rsid w:val="00C46A61"/>
    <w:rsid w:val="00C472DD"/>
    <w:rsid w:val="00C47AFE"/>
    <w:rsid w:val="00C47C8A"/>
    <w:rsid w:val="00C506BE"/>
    <w:rsid w:val="00C5087C"/>
    <w:rsid w:val="00C508C3"/>
    <w:rsid w:val="00C511F1"/>
    <w:rsid w:val="00C5123B"/>
    <w:rsid w:val="00C51900"/>
    <w:rsid w:val="00C51A2B"/>
    <w:rsid w:val="00C51A74"/>
    <w:rsid w:val="00C52335"/>
    <w:rsid w:val="00C523B8"/>
    <w:rsid w:val="00C526B1"/>
    <w:rsid w:val="00C527F1"/>
    <w:rsid w:val="00C52EC5"/>
    <w:rsid w:val="00C530B1"/>
    <w:rsid w:val="00C534E5"/>
    <w:rsid w:val="00C5361E"/>
    <w:rsid w:val="00C537A0"/>
    <w:rsid w:val="00C538F4"/>
    <w:rsid w:val="00C53BB3"/>
    <w:rsid w:val="00C53C6C"/>
    <w:rsid w:val="00C53E08"/>
    <w:rsid w:val="00C541BB"/>
    <w:rsid w:val="00C54C29"/>
    <w:rsid w:val="00C5535D"/>
    <w:rsid w:val="00C55367"/>
    <w:rsid w:val="00C55B03"/>
    <w:rsid w:val="00C55BE9"/>
    <w:rsid w:val="00C5639A"/>
    <w:rsid w:val="00C56466"/>
    <w:rsid w:val="00C569F7"/>
    <w:rsid w:val="00C572A5"/>
    <w:rsid w:val="00C572B3"/>
    <w:rsid w:val="00C57614"/>
    <w:rsid w:val="00C57B1B"/>
    <w:rsid w:val="00C57BF6"/>
    <w:rsid w:val="00C60669"/>
    <w:rsid w:val="00C60872"/>
    <w:rsid w:val="00C61EC6"/>
    <w:rsid w:val="00C621CB"/>
    <w:rsid w:val="00C62A09"/>
    <w:rsid w:val="00C62CEF"/>
    <w:rsid w:val="00C62D30"/>
    <w:rsid w:val="00C62ECA"/>
    <w:rsid w:val="00C631B1"/>
    <w:rsid w:val="00C633C7"/>
    <w:rsid w:val="00C63726"/>
    <w:rsid w:val="00C63CAB"/>
    <w:rsid w:val="00C63D9B"/>
    <w:rsid w:val="00C64773"/>
    <w:rsid w:val="00C647DC"/>
    <w:rsid w:val="00C64821"/>
    <w:rsid w:val="00C64A17"/>
    <w:rsid w:val="00C64B2A"/>
    <w:rsid w:val="00C66C09"/>
    <w:rsid w:val="00C675D2"/>
    <w:rsid w:val="00C678AD"/>
    <w:rsid w:val="00C67A3D"/>
    <w:rsid w:val="00C67E32"/>
    <w:rsid w:val="00C70E78"/>
    <w:rsid w:val="00C72956"/>
    <w:rsid w:val="00C72B37"/>
    <w:rsid w:val="00C72E4A"/>
    <w:rsid w:val="00C7345F"/>
    <w:rsid w:val="00C739FC"/>
    <w:rsid w:val="00C73ACC"/>
    <w:rsid w:val="00C7425B"/>
    <w:rsid w:val="00C744C1"/>
    <w:rsid w:val="00C74CB1"/>
    <w:rsid w:val="00C7503E"/>
    <w:rsid w:val="00C752F6"/>
    <w:rsid w:val="00C76FF6"/>
    <w:rsid w:val="00C77805"/>
    <w:rsid w:val="00C77C2E"/>
    <w:rsid w:val="00C80177"/>
    <w:rsid w:val="00C804DF"/>
    <w:rsid w:val="00C805DB"/>
    <w:rsid w:val="00C807C7"/>
    <w:rsid w:val="00C80804"/>
    <w:rsid w:val="00C80B78"/>
    <w:rsid w:val="00C82264"/>
    <w:rsid w:val="00C822EC"/>
    <w:rsid w:val="00C82794"/>
    <w:rsid w:val="00C82A81"/>
    <w:rsid w:val="00C82C35"/>
    <w:rsid w:val="00C830BC"/>
    <w:rsid w:val="00C83700"/>
    <w:rsid w:val="00C8371A"/>
    <w:rsid w:val="00C842CE"/>
    <w:rsid w:val="00C84494"/>
    <w:rsid w:val="00C846C3"/>
    <w:rsid w:val="00C848F0"/>
    <w:rsid w:val="00C84D15"/>
    <w:rsid w:val="00C852C6"/>
    <w:rsid w:val="00C858D8"/>
    <w:rsid w:val="00C85CA0"/>
    <w:rsid w:val="00C86000"/>
    <w:rsid w:val="00C87859"/>
    <w:rsid w:val="00C87984"/>
    <w:rsid w:val="00C879EE"/>
    <w:rsid w:val="00C90162"/>
    <w:rsid w:val="00C901C7"/>
    <w:rsid w:val="00C9020C"/>
    <w:rsid w:val="00C90237"/>
    <w:rsid w:val="00C9042C"/>
    <w:rsid w:val="00C9043A"/>
    <w:rsid w:val="00C90639"/>
    <w:rsid w:val="00C91689"/>
    <w:rsid w:val="00C91992"/>
    <w:rsid w:val="00C91A8B"/>
    <w:rsid w:val="00C91B8B"/>
    <w:rsid w:val="00C91C1E"/>
    <w:rsid w:val="00C9250B"/>
    <w:rsid w:val="00C9283E"/>
    <w:rsid w:val="00C9357F"/>
    <w:rsid w:val="00C94C1C"/>
    <w:rsid w:val="00C95E40"/>
    <w:rsid w:val="00C96298"/>
    <w:rsid w:val="00C963C9"/>
    <w:rsid w:val="00C96E7E"/>
    <w:rsid w:val="00C96F06"/>
    <w:rsid w:val="00C9746E"/>
    <w:rsid w:val="00C9773C"/>
    <w:rsid w:val="00C977B8"/>
    <w:rsid w:val="00C97C32"/>
    <w:rsid w:val="00CA0514"/>
    <w:rsid w:val="00CA0E85"/>
    <w:rsid w:val="00CA16F2"/>
    <w:rsid w:val="00CA1B60"/>
    <w:rsid w:val="00CA1D7F"/>
    <w:rsid w:val="00CA1E35"/>
    <w:rsid w:val="00CA2622"/>
    <w:rsid w:val="00CA2B72"/>
    <w:rsid w:val="00CA2C5A"/>
    <w:rsid w:val="00CA3297"/>
    <w:rsid w:val="00CA3C35"/>
    <w:rsid w:val="00CA47FF"/>
    <w:rsid w:val="00CA5AA1"/>
    <w:rsid w:val="00CA6859"/>
    <w:rsid w:val="00CA695C"/>
    <w:rsid w:val="00CA712C"/>
    <w:rsid w:val="00CA7216"/>
    <w:rsid w:val="00CA7B2E"/>
    <w:rsid w:val="00CA7FA8"/>
    <w:rsid w:val="00CB00C0"/>
    <w:rsid w:val="00CB0E4F"/>
    <w:rsid w:val="00CB126E"/>
    <w:rsid w:val="00CB1572"/>
    <w:rsid w:val="00CB175C"/>
    <w:rsid w:val="00CB1C1B"/>
    <w:rsid w:val="00CB3791"/>
    <w:rsid w:val="00CB3FE8"/>
    <w:rsid w:val="00CB4125"/>
    <w:rsid w:val="00CB42A5"/>
    <w:rsid w:val="00CB48FE"/>
    <w:rsid w:val="00CB5264"/>
    <w:rsid w:val="00CB55E0"/>
    <w:rsid w:val="00CB5C9C"/>
    <w:rsid w:val="00CB5E37"/>
    <w:rsid w:val="00CB66F2"/>
    <w:rsid w:val="00CB6C5D"/>
    <w:rsid w:val="00CB72B0"/>
    <w:rsid w:val="00CB7D35"/>
    <w:rsid w:val="00CC00D6"/>
    <w:rsid w:val="00CC0930"/>
    <w:rsid w:val="00CC0DCA"/>
    <w:rsid w:val="00CC13E2"/>
    <w:rsid w:val="00CC1627"/>
    <w:rsid w:val="00CC1C8E"/>
    <w:rsid w:val="00CC1EDB"/>
    <w:rsid w:val="00CC2036"/>
    <w:rsid w:val="00CC28B1"/>
    <w:rsid w:val="00CC2DA8"/>
    <w:rsid w:val="00CC339F"/>
    <w:rsid w:val="00CC34C4"/>
    <w:rsid w:val="00CC3B7C"/>
    <w:rsid w:val="00CC3C04"/>
    <w:rsid w:val="00CC3EF5"/>
    <w:rsid w:val="00CC417A"/>
    <w:rsid w:val="00CC457C"/>
    <w:rsid w:val="00CC4892"/>
    <w:rsid w:val="00CC511F"/>
    <w:rsid w:val="00CC544E"/>
    <w:rsid w:val="00CC5556"/>
    <w:rsid w:val="00CC581C"/>
    <w:rsid w:val="00CC58C2"/>
    <w:rsid w:val="00CC6769"/>
    <w:rsid w:val="00CC69EE"/>
    <w:rsid w:val="00CC6DE6"/>
    <w:rsid w:val="00CC7076"/>
    <w:rsid w:val="00CC7378"/>
    <w:rsid w:val="00CC7407"/>
    <w:rsid w:val="00CD056D"/>
    <w:rsid w:val="00CD0EBC"/>
    <w:rsid w:val="00CD1BD9"/>
    <w:rsid w:val="00CD1F01"/>
    <w:rsid w:val="00CD1F6F"/>
    <w:rsid w:val="00CD217E"/>
    <w:rsid w:val="00CD267B"/>
    <w:rsid w:val="00CD29B0"/>
    <w:rsid w:val="00CD3355"/>
    <w:rsid w:val="00CD3487"/>
    <w:rsid w:val="00CD3C3B"/>
    <w:rsid w:val="00CD3E4F"/>
    <w:rsid w:val="00CD41FD"/>
    <w:rsid w:val="00CD42AA"/>
    <w:rsid w:val="00CD58D9"/>
    <w:rsid w:val="00CD5D4D"/>
    <w:rsid w:val="00CD5EF8"/>
    <w:rsid w:val="00CD6076"/>
    <w:rsid w:val="00CD66F0"/>
    <w:rsid w:val="00CD6A62"/>
    <w:rsid w:val="00CD73CB"/>
    <w:rsid w:val="00CE01EC"/>
    <w:rsid w:val="00CE0A68"/>
    <w:rsid w:val="00CE1291"/>
    <w:rsid w:val="00CE1622"/>
    <w:rsid w:val="00CE18B3"/>
    <w:rsid w:val="00CE1B1D"/>
    <w:rsid w:val="00CE219B"/>
    <w:rsid w:val="00CE30EF"/>
    <w:rsid w:val="00CE360E"/>
    <w:rsid w:val="00CE4712"/>
    <w:rsid w:val="00CE4756"/>
    <w:rsid w:val="00CE4947"/>
    <w:rsid w:val="00CE4E9A"/>
    <w:rsid w:val="00CE5558"/>
    <w:rsid w:val="00CE577F"/>
    <w:rsid w:val="00CE61C6"/>
    <w:rsid w:val="00CE646E"/>
    <w:rsid w:val="00CE683D"/>
    <w:rsid w:val="00CE6E0D"/>
    <w:rsid w:val="00CE6F45"/>
    <w:rsid w:val="00CE72B2"/>
    <w:rsid w:val="00CF007A"/>
    <w:rsid w:val="00CF02D2"/>
    <w:rsid w:val="00CF0677"/>
    <w:rsid w:val="00CF0AF2"/>
    <w:rsid w:val="00CF13BB"/>
    <w:rsid w:val="00CF14C6"/>
    <w:rsid w:val="00CF192E"/>
    <w:rsid w:val="00CF1F33"/>
    <w:rsid w:val="00CF234B"/>
    <w:rsid w:val="00CF33CC"/>
    <w:rsid w:val="00CF35D6"/>
    <w:rsid w:val="00CF3EAA"/>
    <w:rsid w:val="00CF4380"/>
    <w:rsid w:val="00CF4499"/>
    <w:rsid w:val="00CF4902"/>
    <w:rsid w:val="00CF4916"/>
    <w:rsid w:val="00CF54C3"/>
    <w:rsid w:val="00CF6A3E"/>
    <w:rsid w:val="00CF71C5"/>
    <w:rsid w:val="00CF723C"/>
    <w:rsid w:val="00CF76FC"/>
    <w:rsid w:val="00CF7B08"/>
    <w:rsid w:val="00CF7C21"/>
    <w:rsid w:val="00CF7DD6"/>
    <w:rsid w:val="00D00801"/>
    <w:rsid w:val="00D01436"/>
    <w:rsid w:val="00D017E1"/>
    <w:rsid w:val="00D01B6C"/>
    <w:rsid w:val="00D01EE6"/>
    <w:rsid w:val="00D03398"/>
    <w:rsid w:val="00D0360E"/>
    <w:rsid w:val="00D03A0C"/>
    <w:rsid w:val="00D03EA0"/>
    <w:rsid w:val="00D04476"/>
    <w:rsid w:val="00D0456A"/>
    <w:rsid w:val="00D04792"/>
    <w:rsid w:val="00D04C54"/>
    <w:rsid w:val="00D0536F"/>
    <w:rsid w:val="00D05821"/>
    <w:rsid w:val="00D05BF1"/>
    <w:rsid w:val="00D05D68"/>
    <w:rsid w:val="00D06EB1"/>
    <w:rsid w:val="00D07053"/>
    <w:rsid w:val="00D072BC"/>
    <w:rsid w:val="00D07648"/>
    <w:rsid w:val="00D100D2"/>
    <w:rsid w:val="00D10656"/>
    <w:rsid w:val="00D10BE3"/>
    <w:rsid w:val="00D110A6"/>
    <w:rsid w:val="00D110DB"/>
    <w:rsid w:val="00D11166"/>
    <w:rsid w:val="00D11792"/>
    <w:rsid w:val="00D11DD3"/>
    <w:rsid w:val="00D120A5"/>
    <w:rsid w:val="00D1224F"/>
    <w:rsid w:val="00D128A4"/>
    <w:rsid w:val="00D13368"/>
    <w:rsid w:val="00D13636"/>
    <w:rsid w:val="00D136EC"/>
    <w:rsid w:val="00D147E9"/>
    <w:rsid w:val="00D14C83"/>
    <w:rsid w:val="00D15255"/>
    <w:rsid w:val="00D154BD"/>
    <w:rsid w:val="00D15B0F"/>
    <w:rsid w:val="00D160A0"/>
    <w:rsid w:val="00D163DA"/>
    <w:rsid w:val="00D165E4"/>
    <w:rsid w:val="00D16750"/>
    <w:rsid w:val="00D169A5"/>
    <w:rsid w:val="00D16BB0"/>
    <w:rsid w:val="00D16E21"/>
    <w:rsid w:val="00D17217"/>
    <w:rsid w:val="00D178DC"/>
    <w:rsid w:val="00D17AE5"/>
    <w:rsid w:val="00D17C0B"/>
    <w:rsid w:val="00D17CF2"/>
    <w:rsid w:val="00D17E5B"/>
    <w:rsid w:val="00D17F6A"/>
    <w:rsid w:val="00D20660"/>
    <w:rsid w:val="00D21576"/>
    <w:rsid w:val="00D215B0"/>
    <w:rsid w:val="00D21843"/>
    <w:rsid w:val="00D21F13"/>
    <w:rsid w:val="00D21FE0"/>
    <w:rsid w:val="00D227D3"/>
    <w:rsid w:val="00D23050"/>
    <w:rsid w:val="00D2346D"/>
    <w:rsid w:val="00D2347B"/>
    <w:rsid w:val="00D237C0"/>
    <w:rsid w:val="00D240B8"/>
    <w:rsid w:val="00D240FD"/>
    <w:rsid w:val="00D24CE1"/>
    <w:rsid w:val="00D24ECE"/>
    <w:rsid w:val="00D25BF5"/>
    <w:rsid w:val="00D25CDA"/>
    <w:rsid w:val="00D25D8A"/>
    <w:rsid w:val="00D26042"/>
    <w:rsid w:val="00D26077"/>
    <w:rsid w:val="00D2639A"/>
    <w:rsid w:val="00D265A8"/>
    <w:rsid w:val="00D26A99"/>
    <w:rsid w:val="00D2764D"/>
    <w:rsid w:val="00D27985"/>
    <w:rsid w:val="00D27F66"/>
    <w:rsid w:val="00D311A9"/>
    <w:rsid w:val="00D31249"/>
    <w:rsid w:val="00D3135E"/>
    <w:rsid w:val="00D31663"/>
    <w:rsid w:val="00D31939"/>
    <w:rsid w:val="00D31A07"/>
    <w:rsid w:val="00D31CEC"/>
    <w:rsid w:val="00D325B4"/>
    <w:rsid w:val="00D32DB3"/>
    <w:rsid w:val="00D331E1"/>
    <w:rsid w:val="00D331F9"/>
    <w:rsid w:val="00D33791"/>
    <w:rsid w:val="00D33872"/>
    <w:rsid w:val="00D338BF"/>
    <w:rsid w:val="00D33E9F"/>
    <w:rsid w:val="00D343FA"/>
    <w:rsid w:val="00D3523C"/>
    <w:rsid w:val="00D35588"/>
    <w:rsid w:val="00D356D1"/>
    <w:rsid w:val="00D35962"/>
    <w:rsid w:val="00D36A5E"/>
    <w:rsid w:val="00D36B4F"/>
    <w:rsid w:val="00D37377"/>
    <w:rsid w:val="00D37CC5"/>
    <w:rsid w:val="00D40A2A"/>
    <w:rsid w:val="00D40ACC"/>
    <w:rsid w:val="00D40B7E"/>
    <w:rsid w:val="00D4160D"/>
    <w:rsid w:val="00D4300F"/>
    <w:rsid w:val="00D432EC"/>
    <w:rsid w:val="00D435F4"/>
    <w:rsid w:val="00D43B8B"/>
    <w:rsid w:val="00D43F1E"/>
    <w:rsid w:val="00D44348"/>
    <w:rsid w:val="00D44DD1"/>
    <w:rsid w:val="00D44E02"/>
    <w:rsid w:val="00D46378"/>
    <w:rsid w:val="00D4653D"/>
    <w:rsid w:val="00D46A93"/>
    <w:rsid w:val="00D46D45"/>
    <w:rsid w:val="00D46DBD"/>
    <w:rsid w:val="00D47154"/>
    <w:rsid w:val="00D5019A"/>
    <w:rsid w:val="00D503A8"/>
    <w:rsid w:val="00D50998"/>
    <w:rsid w:val="00D517B2"/>
    <w:rsid w:val="00D51DD6"/>
    <w:rsid w:val="00D5228A"/>
    <w:rsid w:val="00D52764"/>
    <w:rsid w:val="00D52AFA"/>
    <w:rsid w:val="00D52E0A"/>
    <w:rsid w:val="00D52EFB"/>
    <w:rsid w:val="00D53465"/>
    <w:rsid w:val="00D53636"/>
    <w:rsid w:val="00D5367B"/>
    <w:rsid w:val="00D53A53"/>
    <w:rsid w:val="00D542BA"/>
    <w:rsid w:val="00D54481"/>
    <w:rsid w:val="00D549B8"/>
    <w:rsid w:val="00D54A90"/>
    <w:rsid w:val="00D55B18"/>
    <w:rsid w:val="00D55C24"/>
    <w:rsid w:val="00D5659E"/>
    <w:rsid w:val="00D56713"/>
    <w:rsid w:val="00D56978"/>
    <w:rsid w:val="00D5735E"/>
    <w:rsid w:val="00D57513"/>
    <w:rsid w:val="00D6085F"/>
    <w:rsid w:val="00D610F3"/>
    <w:rsid w:val="00D6110C"/>
    <w:rsid w:val="00D6187F"/>
    <w:rsid w:val="00D61D3B"/>
    <w:rsid w:val="00D6219A"/>
    <w:rsid w:val="00D623C8"/>
    <w:rsid w:val="00D630CB"/>
    <w:rsid w:val="00D6373A"/>
    <w:rsid w:val="00D637F4"/>
    <w:rsid w:val="00D6429A"/>
    <w:rsid w:val="00D64692"/>
    <w:rsid w:val="00D6584F"/>
    <w:rsid w:val="00D65921"/>
    <w:rsid w:val="00D65D6B"/>
    <w:rsid w:val="00D65FD6"/>
    <w:rsid w:val="00D6627C"/>
    <w:rsid w:val="00D6662E"/>
    <w:rsid w:val="00D66914"/>
    <w:rsid w:val="00D66B2F"/>
    <w:rsid w:val="00D674C0"/>
    <w:rsid w:val="00D67706"/>
    <w:rsid w:val="00D678DC"/>
    <w:rsid w:val="00D679EC"/>
    <w:rsid w:val="00D7124E"/>
    <w:rsid w:val="00D712AB"/>
    <w:rsid w:val="00D7156F"/>
    <w:rsid w:val="00D71986"/>
    <w:rsid w:val="00D71A20"/>
    <w:rsid w:val="00D71B07"/>
    <w:rsid w:val="00D71CB3"/>
    <w:rsid w:val="00D71FA4"/>
    <w:rsid w:val="00D7249F"/>
    <w:rsid w:val="00D72656"/>
    <w:rsid w:val="00D726DA"/>
    <w:rsid w:val="00D728AB"/>
    <w:rsid w:val="00D72913"/>
    <w:rsid w:val="00D72D63"/>
    <w:rsid w:val="00D73104"/>
    <w:rsid w:val="00D7357B"/>
    <w:rsid w:val="00D73826"/>
    <w:rsid w:val="00D73A09"/>
    <w:rsid w:val="00D74C58"/>
    <w:rsid w:val="00D74FEF"/>
    <w:rsid w:val="00D75076"/>
    <w:rsid w:val="00D75A3D"/>
    <w:rsid w:val="00D75D84"/>
    <w:rsid w:val="00D768DF"/>
    <w:rsid w:val="00D76A44"/>
    <w:rsid w:val="00D775AF"/>
    <w:rsid w:val="00D77C26"/>
    <w:rsid w:val="00D77DC2"/>
    <w:rsid w:val="00D77ED0"/>
    <w:rsid w:val="00D801C0"/>
    <w:rsid w:val="00D80302"/>
    <w:rsid w:val="00D80E07"/>
    <w:rsid w:val="00D8106E"/>
    <w:rsid w:val="00D812D7"/>
    <w:rsid w:val="00D81485"/>
    <w:rsid w:val="00D8311D"/>
    <w:rsid w:val="00D832CD"/>
    <w:rsid w:val="00D832D0"/>
    <w:rsid w:val="00D83631"/>
    <w:rsid w:val="00D83A2B"/>
    <w:rsid w:val="00D83A5A"/>
    <w:rsid w:val="00D83C5D"/>
    <w:rsid w:val="00D8482A"/>
    <w:rsid w:val="00D84B29"/>
    <w:rsid w:val="00D852C9"/>
    <w:rsid w:val="00D858DB"/>
    <w:rsid w:val="00D85B72"/>
    <w:rsid w:val="00D85BC7"/>
    <w:rsid w:val="00D85CBE"/>
    <w:rsid w:val="00D86D0C"/>
    <w:rsid w:val="00D86DED"/>
    <w:rsid w:val="00D87C13"/>
    <w:rsid w:val="00D900D7"/>
    <w:rsid w:val="00D9164A"/>
    <w:rsid w:val="00D92815"/>
    <w:rsid w:val="00D930E6"/>
    <w:rsid w:val="00D93A50"/>
    <w:rsid w:val="00D93AC2"/>
    <w:rsid w:val="00D93BFE"/>
    <w:rsid w:val="00D93C83"/>
    <w:rsid w:val="00D94170"/>
    <w:rsid w:val="00D9542D"/>
    <w:rsid w:val="00D9617C"/>
    <w:rsid w:val="00D962FD"/>
    <w:rsid w:val="00D96322"/>
    <w:rsid w:val="00D974AE"/>
    <w:rsid w:val="00D97F58"/>
    <w:rsid w:val="00DA0035"/>
    <w:rsid w:val="00DA0481"/>
    <w:rsid w:val="00DA04CC"/>
    <w:rsid w:val="00DA05C8"/>
    <w:rsid w:val="00DA09BC"/>
    <w:rsid w:val="00DA1673"/>
    <w:rsid w:val="00DA237C"/>
    <w:rsid w:val="00DA2616"/>
    <w:rsid w:val="00DA2968"/>
    <w:rsid w:val="00DA2F91"/>
    <w:rsid w:val="00DA3EFA"/>
    <w:rsid w:val="00DA4476"/>
    <w:rsid w:val="00DA521F"/>
    <w:rsid w:val="00DA52CE"/>
    <w:rsid w:val="00DA5BEA"/>
    <w:rsid w:val="00DA5BF2"/>
    <w:rsid w:val="00DA6338"/>
    <w:rsid w:val="00DA71BA"/>
    <w:rsid w:val="00DA7885"/>
    <w:rsid w:val="00DA78B0"/>
    <w:rsid w:val="00DB014C"/>
    <w:rsid w:val="00DB0340"/>
    <w:rsid w:val="00DB0711"/>
    <w:rsid w:val="00DB0E97"/>
    <w:rsid w:val="00DB10C8"/>
    <w:rsid w:val="00DB1843"/>
    <w:rsid w:val="00DB1912"/>
    <w:rsid w:val="00DB1ECE"/>
    <w:rsid w:val="00DB213C"/>
    <w:rsid w:val="00DB2622"/>
    <w:rsid w:val="00DB2D13"/>
    <w:rsid w:val="00DB3002"/>
    <w:rsid w:val="00DB3DCD"/>
    <w:rsid w:val="00DB445D"/>
    <w:rsid w:val="00DB455E"/>
    <w:rsid w:val="00DB471F"/>
    <w:rsid w:val="00DB47D5"/>
    <w:rsid w:val="00DB4BA3"/>
    <w:rsid w:val="00DB5204"/>
    <w:rsid w:val="00DB5D87"/>
    <w:rsid w:val="00DB61F9"/>
    <w:rsid w:val="00DB660D"/>
    <w:rsid w:val="00DB673B"/>
    <w:rsid w:val="00DB6BD6"/>
    <w:rsid w:val="00DB6C88"/>
    <w:rsid w:val="00DB6FE4"/>
    <w:rsid w:val="00DB71B5"/>
    <w:rsid w:val="00DB74F3"/>
    <w:rsid w:val="00DB7846"/>
    <w:rsid w:val="00DB789A"/>
    <w:rsid w:val="00DB7C14"/>
    <w:rsid w:val="00DC0889"/>
    <w:rsid w:val="00DC0C9C"/>
    <w:rsid w:val="00DC1419"/>
    <w:rsid w:val="00DC1CB7"/>
    <w:rsid w:val="00DC2312"/>
    <w:rsid w:val="00DC27EF"/>
    <w:rsid w:val="00DC2EA7"/>
    <w:rsid w:val="00DC33FE"/>
    <w:rsid w:val="00DC3659"/>
    <w:rsid w:val="00DC377A"/>
    <w:rsid w:val="00DC3C1F"/>
    <w:rsid w:val="00DC3D24"/>
    <w:rsid w:val="00DC3F55"/>
    <w:rsid w:val="00DC4018"/>
    <w:rsid w:val="00DC47EC"/>
    <w:rsid w:val="00DC4887"/>
    <w:rsid w:val="00DC55A5"/>
    <w:rsid w:val="00DC6169"/>
    <w:rsid w:val="00DC6499"/>
    <w:rsid w:val="00DC653F"/>
    <w:rsid w:val="00DC6793"/>
    <w:rsid w:val="00DC6A6E"/>
    <w:rsid w:val="00DC7060"/>
    <w:rsid w:val="00DC7581"/>
    <w:rsid w:val="00DC7718"/>
    <w:rsid w:val="00DC7BBD"/>
    <w:rsid w:val="00DD09E7"/>
    <w:rsid w:val="00DD0AC8"/>
    <w:rsid w:val="00DD1113"/>
    <w:rsid w:val="00DD17C9"/>
    <w:rsid w:val="00DD1C27"/>
    <w:rsid w:val="00DD1CEE"/>
    <w:rsid w:val="00DD20CB"/>
    <w:rsid w:val="00DD2383"/>
    <w:rsid w:val="00DD279C"/>
    <w:rsid w:val="00DD2905"/>
    <w:rsid w:val="00DD2EF8"/>
    <w:rsid w:val="00DD3A67"/>
    <w:rsid w:val="00DD3D1B"/>
    <w:rsid w:val="00DD3DAE"/>
    <w:rsid w:val="00DD4EC0"/>
    <w:rsid w:val="00DD53BE"/>
    <w:rsid w:val="00DD5686"/>
    <w:rsid w:val="00DD5979"/>
    <w:rsid w:val="00DD5D36"/>
    <w:rsid w:val="00DD6375"/>
    <w:rsid w:val="00DD6478"/>
    <w:rsid w:val="00DD6615"/>
    <w:rsid w:val="00DD6CEA"/>
    <w:rsid w:val="00DD7731"/>
    <w:rsid w:val="00DD7A0A"/>
    <w:rsid w:val="00DD7E54"/>
    <w:rsid w:val="00DD7F17"/>
    <w:rsid w:val="00DD7FE9"/>
    <w:rsid w:val="00DE0203"/>
    <w:rsid w:val="00DE04D6"/>
    <w:rsid w:val="00DE0582"/>
    <w:rsid w:val="00DE0735"/>
    <w:rsid w:val="00DE0738"/>
    <w:rsid w:val="00DE07CC"/>
    <w:rsid w:val="00DE1DB4"/>
    <w:rsid w:val="00DE2583"/>
    <w:rsid w:val="00DE27A8"/>
    <w:rsid w:val="00DE31EC"/>
    <w:rsid w:val="00DE341A"/>
    <w:rsid w:val="00DE34A3"/>
    <w:rsid w:val="00DE3DF2"/>
    <w:rsid w:val="00DE43B0"/>
    <w:rsid w:val="00DE4847"/>
    <w:rsid w:val="00DE4C3F"/>
    <w:rsid w:val="00DE4F88"/>
    <w:rsid w:val="00DE534F"/>
    <w:rsid w:val="00DE5598"/>
    <w:rsid w:val="00DE559E"/>
    <w:rsid w:val="00DE5EEF"/>
    <w:rsid w:val="00DE61A5"/>
    <w:rsid w:val="00DE61E2"/>
    <w:rsid w:val="00DE6B0C"/>
    <w:rsid w:val="00DE7188"/>
    <w:rsid w:val="00DE7739"/>
    <w:rsid w:val="00DE7ACD"/>
    <w:rsid w:val="00DF0882"/>
    <w:rsid w:val="00DF0A28"/>
    <w:rsid w:val="00DF0C50"/>
    <w:rsid w:val="00DF0C5B"/>
    <w:rsid w:val="00DF0D7D"/>
    <w:rsid w:val="00DF13CD"/>
    <w:rsid w:val="00DF17D8"/>
    <w:rsid w:val="00DF1F8E"/>
    <w:rsid w:val="00DF25EB"/>
    <w:rsid w:val="00DF2826"/>
    <w:rsid w:val="00DF2B87"/>
    <w:rsid w:val="00DF35E7"/>
    <w:rsid w:val="00DF37A0"/>
    <w:rsid w:val="00DF38E6"/>
    <w:rsid w:val="00DF405C"/>
    <w:rsid w:val="00DF4321"/>
    <w:rsid w:val="00DF4427"/>
    <w:rsid w:val="00DF49E0"/>
    <w:rsid w:val="00DF549A"/>
    <w:rsid w:val="00DF5853"/>
    <w:rsid w:val="00DF589F"/>
    <w:rsid w:val="00DF6156"/>
    <w:rsid w:val="00DF6221"/>
    <w:rsid w:val="00DF62A9"/>
    <w:rsid w:val="00DF6B32"/>
    <w:rsid w:val="00DF72A3"/>
    <w:rsid w:val="00DF734B"/>
    <w:rsid w:val="00DF7710"/>
    <w:rsid w:val="00DF7A79"/>
    <w:rsid w:val="00DF7D39"/>
    <w:rsid w:val="00DF7E01"/>
    <w:rsid w:val="00E000F9"/>
    <w:rsid w:val="00E001D8"/>
    <w:rsid w:val="00E003AA"/>
    <w:rsid w:val="00E00DAB"/>
    <w:rsid w:val="00E013C7"/>
    <w:rsid w:val="00E02422"/>
    <w:rsid w:val="00E029E1"/>
    <w:rsid w:val="00E02F5B"/>
    <w:rsid w:val="00E03562"/>
    <w:rsid w:val="00E03C3B"/>
    <w:rsid w:val="00E03CF4"/>
    <w:rsid w:val="00E03E61"/>
    <w:rsid w:val="00E03F86"/>
    <w:rsid w:val="00E045CF"/>
    <w:rsid w:val="00E046BC"/>
    <w:rsid w:val="00E04BEB"/>
    <w:rsid w:val="00E04C07"/>
    <w:rsid w:val="00E04EA5"/>
    <w:rsid w:val="00E05583"/>
    <w:rsid w:val="00E0572A"/>
    <w:rsid w:val="00E05968"/>
    <w:rsid w:val="00E05BA3"/>
    <w:rsid w:val="00E05C98"/>
    <w:rsid w:val="00E05D66"/>
    <w:rsid w:val="00E05E95"/>
    <w:rsid w:val="00E06512"/>
    <w:rsid w:val="00E06787"/>
    <w:rsid w:val="00E0695A"/>
    <w:rsid w:val="00E069B8"/>
    <w:rsid w:val="00E06AEE"/>
    <w:rsid w:val="00E06F58"/>
    <w:rsid w:val="00E0708B"/>
    <w:rsid w:val="00E0737D"/>
    <w:rsid w:val="00E0764C"/>
    <w:rsid w:val="00E07D84"/>
    <w:rsid w:val="00E11A02"/>
    <w:rsid w:val="00E12ECC"/>
    <w:rsid w:val="00E13260"/>
    <w:rsid w:val="00E13472"/>
    <w:rsid w:val="00E13938"/>
    <w:rsid w:val="00E14048"/>
    <w:rsid w:val="00E1405D"/>
    <w:rsid w:val="00E14628"/>
    <w:rsid w:val="00E1625C"/>
    <w:rsid w:val="00E162F0"/>
    <w:rsid w:val="00E16375"/>
    <w:rsid w:val="00E16CEA"/>
    <w:rsid w:val="00E17048"/>
    <w:rsid w:val="00E1778E"/>
    <w:rsid w:val="00E17AF3"/>
    <w:rsid w:val="00E17C59"/>
    <w:rsid w:val="00E17E2E"/>
    <w:rsid w:val="00E20855"/>
    <w:rsid w:val="00E20A6A"/>
    <w:rsid w:val="00E2131F"/>
    <w:rsid w:val="00E22F03"/>
    <w:rsid w:val="00E23046"/>
    <w:rsid w:val="00E236F0"/>
    <w:rsid w:val="00E23967"/>
    <w:rsid w:val="00E23BE5"/>
    <w:rsid w:val="00E247A5"/>
    <w:rsid w:val="00E24E1D"/>
    <w:rsid w:val="00E24EFF"/>
    <w:rsid w:val="00E25527"/>
    <w:rsid w:val="00E255D4"/>
    <w:rsid w:val="00E25CBF"/>
    <w:rsid w:val="00E25D0A"/>
    <w:rsid w:val="00E26041"/>
    <w:rsid w:val="00E262F3"/>
    <w:rsid w:val="00E26C2E"/>
    <w:rsid w:val="00E26E1D"/>
    <w:rsid w:val="00E27019"/>
    <w:rsid w:val="00E27612"/>
    <w:rsid w:val="00E30173"/>
    <w:rsid w:val="00E30DD0"/>
    <w:rsid w:val="00E30E0F"/>
    <w:rsid w:val="00E31323"/>
    <w:rsid w:val="00E31B02"/>
    <w:rsid w:val="00E31DB8"/>
    <w:rsid w:val="00E31E48"/>
    <w:rsid w:val="00E32D74"/>
    <w:rsid w:val="00E335B0"/>
    <w:rsid w:val="00E335BD"/>
    <w:rsid w:val="00E33CCA"/>
    <w:rsid w:val="00E33DD6"/>
    <w:rsid w:val="00E33F03"/>
    <w:rsid w:val="00E34B34"/>
    <w:rsid w:val="00E34BAE"/>
    <w:rsid w:val="00E35049"/>
    <w:rsid w:val="00E3518F"/>
    <w:rsid w:val="00E354CC"/>
    <w:rsid w:val="00E35834"/>
    <w:rsid w:val="00E35C39"/>
    <w:rsid w:val="00E35F6A"/>
    <w:rsid w:val="00E36126"/>
    <w:rsid w:val="00E36750"/>
    <w:rsid w:val="00E369EA"/>
    <w:rsid w:val="00E36A06"/>
    <w:rsid w:val="00E36CD0"/>
    <w:rsid w:val="00E374B2"/>
    <w:rsid w:val="00E37D15"/>
    <w:rsid w:val="00E40807"/>
    <w:rsid w:val="00E4123F"/>
    <w:rsid w:val="00E416C8"/>
    <w:rsid w:val="00E42222"/>
    <w:rsid w:val="00E42238"/>
    <w:rsid w:val="00E42C33"/>
    <w:rsid w:val="00E42C60"/>
    <w:rsid w:val="00E43054"/>
    <w:rsid w:val="00E433C4"/>
    <w:rsid w:val="00E43F04"/>
    <w:rsid w:val="00E44628"/>
    <w:rsid w:val="00E44651"/>
    <w:rsid w:val="00E44749"/>
    <w:rsid w:val="00E448C0"/>
    <w:rsid w:val="00E44978"/>
    <w:rsid w:val="00E46991"/>
    <w:rsid w:val="00E46AC3"/>
    <w:rsid w:val="00E47310"/>
    <w:rsid w:val="00E47575"/>
    <w:rsid w:val="00E475C3"/>
    <w:rsid w:val="00E47CAF"/>
    <w:rsid w:val="00E500CA"/>
    <w:rsid w:val="00E5052A"/>
    <w:rsid w:val="00E50F9C"/>
    <w:rsid w:val="00E511BA"/>
    <w:rsid w:val="00E51691"/>
    <w:rsid w:val="00E519C5"/>
    <w:rsid w:val="00E51F1E"/>
    <w:rsid w:val="00E51F58"/>
    <w:rsid w:val="00E51F80"/>
    <w:rsid w:val="00E520C4"/>
    <w:rsid w:val="00E521CA"/>
    <w:rsid w:val="00E529A9"/>
    <w:rsid w:val="00E52AC2"/>
    <w:rsid w:val="00E52C97"/>
    <w:rsid w:val="00E5307D"/>
    <w:rsid w:val="00E53C84"/>
    <w:rsid w:val="00E53EEE"/>
    <w:rsid w:val="00E541EC"/>
    <w:rsid w:val="00E54278"/>
    <w:rsid w:val="00E5443A"/>
    <w:rsid w:val="00E551C8"/>
    <w:rsid w:val="00E55376"/>
    <w:rsid w:val="00E555CF"/>
    <w:rsid w:val="00E555EA"/>
    <w:rsid w:val="00E55750"/>
    <w:rsid w:val="00E55C6F"/>
    <w:rsid w:val="00E55E01"/>
    <w:rsid w:val="00E5621F"/>
    <w:rsid w:val="00E56399"/>
    <w:rsid w:val="00E567B4"/>
    <w:rsid w:val="00E56AAA"/>
    <w:rsid w:val="00E5713D"/>
    <w:rsid w:val="00E576BE"/>
    <w:rsid w:val="00E57DAA"/>
    <w:rsid w:val="00E57FD8"/>
    <w:rsid w:val="00E600AC"/>
    <w:rsid w:val="00E603AD"/>
    <w:rsid w:val="00E60C8F"/>
    <w:rsid w:val="00E60C91"/>
    <w:rsid w:val="00E6195D"/>
    <w:rsid w:val="00E61C42"/>
    <w:rsid w:val="00E61F7D"/>
    <w:rsid w:val="00E62BBD"/>
    <w:rsid w:val="00E636D6"/>
    <w:rsid w:val="00E63B9B"/>
    <w:rsid w:val="00E64536"/>
    <w:rsid w:val="00E646DD"/>
    <w:rsid w:val="00E649D4"/>
    <w:rsid w:val="00E653CA"/>
    <w:rsid w:val="00E65436"/>
    <w:rsid w:val="00E65861"/>
    <w:rsid w:val="00E65FE2"/>
    <w:rsid w:val="00E664E5"/>
    <w:rsid w:val="00E66682"/>
    <w:rsid w:val="00E66F6C"/>
    <w:rsid w:val="00E67BF5"/>
    <w:rsid w:val="00E67EC1"/>
    <w:rsid w:val="00E7015D"/>
    <w:rsid w:val="00E7022F"/>
    <w:rsid w:val="00E7030B"/>
    <w:rsid w:val="00E70454"/>
    <w:rsid w:val="00E70935"/>
    <w:rsid w:val="00E7106F"/>
    <w:rsid w:val="00E7150C"/>
    <w:rsid w:val="00E7165F"/>
    <w:rsid w:val="00E71771"/>
    <w:rsid w:val="00E71B36"/>
    <w:rsid w:val="00E71E1A"/>
    <w:rsid w:val="00E720AE"/>
    <w:rsid w:val="00E72E94"/>
    <w:rsid w:val="00E7300C"/>
    <w:rsid w:val="00E73107"/>
    <w:rsid w:val="00E732FD"/>
    <w:rsid w:val="00E735C0"/>
    <w:rsid w:val="00E741F6"/>
    <w:rsid w:val="00E745BB"/>
    <w:rsid w:val="00E7510A"/>
    <w:rsid w:val="00E75800"/>
    <w:rsid w:val="00E75808"/>
    <w:rsid w:val="00E75A7A"/>
    <w:rsid w:val="00E75EB7"/>
    <w:rsid w:val="00E76B06"/>
    <w:rsid w:val="00E76E11"/>
    <w:rsid w:val="00E77A72"/>
    <w:rsid w:val="00E77AFE"/>
    <w:rsid w:val="00E77F3F"/>
    <w:rsid w:val="00E8082D"/>
    <w:rsid w:val="00E81146"/>
    <w:rsid w:val="00E81985"/>
    <w:rsid w:val="00E82158"/>
    <w:rsid w:val="00E82B42"/>
    <w:rsid w:val="00E82D2C"/>
    <w:rsid w:val="00E8319E"/>
    <w:rsid w:val="00E8358A"/>
    <w:rsid w:val="00E835A2"/>
    <w:rsid w:val="00E836B9"/>
    <w:rsid w:val="00E8392E"/>
    <w:rsid w:val="00E83E1E"/>
    <w:rsid w:val="00E841CD"/>
    <w:rsid w:val="00E84326"/>
    <w:rsid w:val="00E845A3"/>
    <w:rsid w:val="00E848B9"/>
    <w:rsid w:val="00E84963"/>
    <w:rsid w:val="00E84986"/>
    <w:rsid w:val="00E84B04"/>
    <w:rsid w:val="00E84B16"/>
    <w:rsid w:val="00E84CED"/>
    <w:rsid w:val="00E85A33"/>
    <w:rsid w:val="00E869B6"/>
    <w:rsid w:val="00E86BCA"/>
    <w:rsid w:val="00E87252"/>
    <w:rsid w:val="00E8795D"/>
    <w:rsid w:val="00E90015"/>
    <w:rsid w:val="00E90196"/>
    <w:rsid w:val="00E9025A"/>
    <w:rsid w:val="00E9090E"/>
    <w:rsid w:val="00E90A48"/>
    <w:rsid w:val="00E9199D"/>
    <w:rsid w:val="00E91F5D"/>
    <w:rsid w:val="00E925C9"/>
    <w:rsid w:val="00E929F1"/>
    <w:rsid w:val="00E92A46"/>
    <w:rsid w:val="00E92C5B"/>
    <w:rsid w:val="00E93204"/>
    <w:rsid w:val="00E93282"/>
    <w:rsid w:val="00E93363"/>
    <w:rsid w:val="00E9352B"/>
    <w:rsid w:val="00E93BB5"/>
    <w:rsid w:val="00E93C0F"/>
    <w:rsid w:val="00E93C92"/>
    <w:rsid w:val="00E94151"/>
    <w:rsid w:val="00E945D0"/>
    <w:rsid w:val="00E94659"/>
    <w:rsid w:val="00E949D3"/>
    <w:rsid w:val="00E94B6E"/>
    <w:rsid w:val="00E94EAF"/>
    <w:rsid w:val="00E950C8"/>
    <w:rsid w:val="00E95B6F"/>
    <w:rsid w:val="00E96038"/>
    <w:rsid w:val="00E9614B"/>
    <w:rsid w:val="00E96180"/>
    <w:rsid w:val="00E964D5"/>
    <w:rsid w:val="00E96AC5"/>
    <w:rsid w:val="00E97356"/>
    <w:rsid w:val="00E97586"/>
    <w:rsid w:val="00E97925"/>
    <w:rsid w:val="00E97E0C"/>
    <w:rsid w:val="00E97EE9"/>
    <w:rsid w:val="00EA00B3"/>
    <w:rsid w:val="00EA05A5"/>
    <w:rsid w:val="00EA068F"/>
    <w:rsid w:val="00EA0874"/>
    <w:rsid w:val="00EA0D1B"/>
    <w:rsid w:val="00EA1472"/>
    <w:rsid w:val="00EA161B"/>
    <w:rsid w:val="00EA1772"/>
    <w:rsid w:val="00EA18CB"/>
    <w:rsid w:val="00EA22BF"/>
    <w:rsid w:val="00EA2535"/>
    <w:rsid w:val="00EA41A0"/>
    <w:rsid w:val="00EA4AF2"/>
    <w:rsid w:val="00EA4B63"/>
    <w:rsid w:val="00EA4B6F"/>
    <w:rsid w:val="00EA52BA"/>
    <w:rsid w:val="00EA56A5"/>
    <w:rsid w:val="00EA572C"/>
    <w:rsid w:val="00EA5AD6"/>
    <w:rsid w:val="00EA61F8"/>
    <w:rsid w:val="00EA644D"/>
    <w:rsid w:val="00EA6B6E"/>
    <w:rsid w:val="00EA6CC4"/>
    <w:rsid w:val="00EA764E"/>
    <w:rsid w:val="00EA774D"/>
    <w:rsid w:val="00EA7AC4"/>
    <w:rsid w:val="00EA7C74"/>
    <w:rsid w:val="00EA7E78"/>
    <w:rsid w:val="00EB0A6B"/>
    <w:rsid w:val="00EB1DE1"/>
    <w:rsid w:val="00EB1F2D"/>
    <w:rsid w:val="00EB20D4"/>
    <w:rsid w:val="00EB2A85"/>
    <w:rsid w:val="00EB3320"/>
    <w:rsid w:val="00EB3541"/>
    <w:rsid w:val="00EB3CC4"/>
    <w:rsid w:val="00EB3F1E"/>
    <w:rsid w:val="00EB4AA3"/>
    <w:rsid w:val="00EB4DC3"/>
    <w:rsid w:val="00EB53F0"/>
    <w:rsid w:val="00EB5773"/>
    <w:rsid w:val="00EB5829"/>
    <w:rsid w:val="00EB58B4"/>
    <w:rsid w:val="00EB5BB3"/>
    <w:rsid w:val="00EB5BE1"/>
    <w:rsid w:val="00EB6127"/>
    <w:rsid w:val="00EB66D1"/>
    <w:rsid w:val="00EB7193"/>
    <w:rsid w:val="00EB7D63"/>
    <w:rsid w:val="00EB7F79"/>
    <w:rsid w:val="00EC0328"/>
    <w:rsid w:val="00EC0A45"/>
    <w:rsid w:val="00EC1A03"/>
    <w:rsid w:val="00EC1BC9"/>
    <w:rsid w:val="00EC2390"/>
    <w:rsid w:val="00EC28AD"/>
    <w:rsid w:val="00EC5681"/>
    <w:rsid w:val="00EC5E12"/>
    <w:rsid w:val="00EC6310"/>
    <w:rsid w:val="00EC667E"/>
    <w:rsid w:val="00EC7089"/>
    <w:rsid w:val="00EC73E3"/>
    <w:rsid w:val="00EC781E"/>
    <w:rsid w:val="00EC7D9D"/>
    <w:rsid w:val="00EC7ED6"/>
    <w:rsid w:val="00ED0C01"/>
    <w:rsid w:val="00ED1265"/>
    <w:rsid w:val="00ED13A9"/>
    <w:rsid w:val="00ED1462"/>
    <w:rsid w:val="00ED1964"/>
    <w:rsid w:val="00ED199B"/>
    <w:rsid w:val="00ED1CB1"/>
    <w:rsid w:val="00ED2265"/>
    <w:rsid w:val="00ED2426"/>
    <w:rsid w:val="00ED43CD"/>
    <w:rsid w:val="00ED43F2"/>
    <w:rsid w:val="00ED4411"/>
    <w:rsid w:val="00ED4716"/>
    <w:rsid w:val="00ED4857"/>
    <w:rsid w:val="00ED5786"/>
    <w:rsid w:val="00ED592F"/>
    <w:rsid w:val="00ED5958"/>
    <w:rsid w:val="00ED5C9E"/>
    <w:rsid w:val="00ED5D3F"/>
    <w:rsid w:val="00ED5FAE"/>
    <w:rsid w:val="00ED64FB"/>
    <w:rsid w:val="00ED65C0"/>
    <w:rsid w:val="00ED661E"/>
    <w:rsid w:val="00ED66B7"/>
    <w:rsid w:val="00ED6B2B"/>
    <w:rsid w:val="00ED707C"/>
    <w:rsid w:val="00ED736A"/>
    <w:rsid w:val="00ED7485"/>
    <w:rsid w:val="00ED75A8"/>
    <w:rsid w:val="00ED7C95"/>
    <w:rsid w:val="00ED7CDA"/>
    <w:rsid w:val="00ED7D77"/>
    <w:rsid w:val="00ED7EDA"/>
    <w:rsid w:val="00EE02A8"/>
    <w:rsid w:val="00EE0C79"/>
    <w:rsid w:val="00EE0D6B"/>
    <w:rsid w:val="00EE0F37"/>
    <w:rsid w:val="00EE14AB"/>
    <w:rsid w:val="00EE169A"/>
    <w:rsid w:val="00EE1A32"/>
    <w:rsid w:val="00EE1D82"/>
    <w:rsid w:val="00EE207B"/>
    <w:rsid w:val="00EE20DA"/>
    <w:rsid w:val="00EE3E94"/>
    <w:rsid w:val="00EE46DB"/>
    <w:rsid w:val="00EE477C"/>
    <w:rsid w:val="00EE48E9"/>
    <w:rsid w:val="00EE4D83"/>
    <w:rsid w:val="00EE50FF"/>
    <w:rsid w:val="00EE525B"/>
    <w:rsid w:val="00EE55D8"/>
    <w:rsid w:val="00EE587C"/>
    <w:rsid w:val="00EE5D59"/>
    <w:rsid w:val="00EE5F3E"/>
    <w:rsid w:val="00EE6054"/>
    <w:rsid w:val="00EE6C04"/>
    <w:rsid w:val="00EE6DD9"/>
    <w:rsid w:val="00EE75F7"/>
    <w:rsid w:val="00EE7DC6"/>
    <w:rsid w:val="00EE7DD7"/>
    <w:rsid w:val="00EF00BE"/>
    <w:rsid w:val="00EF02E8"/>
    <w:rsid w:val="00EF05F7"/>
    <w:rsid w:val="00EF0966"/>
    <w:rsid w:val="00EF18D9"/>
    <w:rsid w:val="00EF1C73"/>
    <w:rsid w:val="00EF1E29"/>
    <w:rsid w:val="00EF1E39"/>
    <w:rsid w:val="00EF1EB0"/>
    <w:rsid w:val="00EF2812"/>
    <w:rsid w:val="00EF291B"/>
    <w:rsid w:val="00EF2BDA"/>
    <w:rsid w:val="00EF3851"/>
    <w:rsid w:val="00EF3DA7"/>
    <w:rsid w:val="00EF42EF"/>
    <w:rsid w:val="00EF482B"/>
    <w:rsid w:val="00EF4C2F"/>
    <w:rsid w:val="00EF5034"/>
    <w:rsid w:val="00EF5993"/>
    <w:rsid w:val="00EF6426"/>
    <w:rsid w:val="00EF68AF"/>
    <w:rsid w:val="00EF6E5D"/>
    <w:rsid w:val="00EF6E6D"/>
    <w:rsid w:val="00EF71DC"/>
    <w:rsid w:val="00EF7451"/>
    <w:rsid w:val="00EF7786"/>
    <w:rsid w:val="00F00326"/>
    <w:rsid w:val="00F00EE8"/>
    <w:rsid w:val="00F0208D"/>
    <w:rsid w:val="00F02246"/>
    <w:rsid w:val="00F023E6"/>
    <w:rsid w:val="00F02A14"/>
    <w:rsid w:val="00F02A52"/>
    <w:rsid w:val="00F02A92"/>
    <w:rsid w:val="00F02C2F"/>
    <w:rsid w:val="00F02F39"/>
    <w:rsid w:val="00F03773"/>
    <w:rsid w:val="00F04383"/>
    <w:rsid w:val="00F0481C"/>
    <w:rsid w:val="00F04FEA"/>
    <w:rsid w:val="00F05105"/>
    <w:rsid w:val="00F0519E"/>
    <w:rsid w:val="00F06039"/>
    <w:rsid w:val="00F06588"/>
    <w:rsid w:val="00F069AB"/>
    <w:rsid w:val="00F0745D"/>
    <w:rsid w:val="00F07595"/>
    <w:rsid w:val="00F07942"/>
    <w:rsid w:val="00F07A93"/>
    <w:rsid w:val="00F07D36"/>
    <w:rsid w:val="00F07E51"/>
    <w:rsid w:val="00F07E9C"/>
    <w:rsid w:val="00F106BF"/>
    <w:rsid w:val="00F10705"/>
    <w:rsid w:val="00F107AC"/>
    <w:rsid w:val="00F11047"/>
    <w:rsid w:val="00F111C2"/>
    <w:rsid w:val="00F114C6"/>
    <w:rsid w:val="00F11716"/>
    <w:rsid w:val="00F11FE6"/>
    <w:rsid w:val="00F129FF"/>
    <w:rsid w:val="00F12A21"/>
    <w:rsid w:val="00F12DF1"/>
    <w:rsid w:val="00F13771"/>
    <w:rsid w:val="00F13A7E"/>
    <w:rsid w:val="00F13EEF"/>
    <w:rsid w:val="00F14236"/>
    <w:rsid w:val="00F14250"/>
    <w:rsid w:val="00F14251"/>
    <w:rsid w:val="00F143A1"/>
    <w:rsid w:val="00F14B1A"/>
    <w:rsid w:val="00F14BAA"/>
    <w:rsid w:val="00F14D7A"/>
    <w:rsid w:val="00F14DC3"/>
    <w:rsid w:val="00F14EDA"/>
    <w:rsid w:val="00F157F8"/>
    <w:rsid w:val="00F15AAD"/>
    <w:rsid w:val="00F15B6A"/>
    <w:rsid w:val="00F15DDD"/>
    <w:rsid w:val="00F166D1"/>
    <w:rsid w:val="00F16AE5"/>
    <w:rsid w:val="00F175CD"/>
    <w:rsid w:val="00F17C7E"/>
    <w:rsid w:val="00F2100C"/>
    <w:rsid w:val="00F21BC3"/>
    <w:rsid w:val="00F21DB4"/>
    <w:rsid w:val="00F220A9"/>
    <w:rsid w:val="00F220B6"/>
    <w:rsid w:val="00F2278A"/>
    <w:rsid w:val="00F22B67"/>
    <w:rsid w:val="00F22CB7"/>
    <w:rsid w:val="00F24E46"/>
    <w:rsid w:val="00F2502D"/>
    <w:rsid w:val="00F2554A"/>
    <w:rsid w:val="00F255CB"/>
    <w:rsid w:val="00F262F7"/>
    <w:rsid w:val="00F26456"/>
    <w:rsid w:val="00F264B2"/>
    <w:rsid w:val="00F26D85"/>
    <w:rsid w:val="00F2748D"/>
    <w:rsid w:val="00F276AA"/>
    <w:rsid w:val="00F27B36"/>
    <w:rsid w:val="00F30031"/>
    <w:rsid w:val="00F30EA7"/>
    <w:rsid w:val="00F31518"/>
    <w:rsid w:val="00F31B69"/>
    <w:rsid w:val="00F31D45"/>
    <w:rsid w:val="00F31E56"/>
    <w:rsid w:val="00F3216E"/>
    <w:rsid w:val="00F3225C"/>
    <w:rsid w:val="00F32A73"/>
    <w:rsid w:val="00F32D55"/>
    <w:rsid w:val="00F337D2"/>
    <w:rsid w:val="00F34387"/>
    <w:rsid w:val="00F34582"/>
    <w:rsid w:val="00F346BA"/>
    <w:rsid w:val="00F34760"/>
    <w:rsid w:val="00F34916"/>
    <w:rsid w:val="00F349EF"/>
    <w:rsid w:val="00F34A9A"/>
    <w:rsid w:val="00F34B74"/>
    <w:rsid w:val="00F34E78"/>
    <w:rsid w:val="00F3500F"/>
    <w:rsid w:val="00F353CD"/>
    <w:rsid w:val="00F35AD6"/>
    <w:rsid w:val="00F3623F"/>
    <w:rsid w:val="00F36330"/>
    <w:rsid w:val="00F36B87"/>
    <w:rsid w:val="00F37D04"/>
    <w:rsid w:val="00F37EBA"/>
    <w:rsid w:val="00F4065C"/>
    <w:rsid w:val="00F40843"/>
    <w:rsid w:val="00F414E6"/>
    <w:rsid w:val="00F417B0"/>
    <w:rsid w:val="00F41CBB"/>
    <w:rsid w:val="00F427FE"/>
    <w:rsid w:val="00F428FB"/>
    <w:rsid w:val="00F42D2E"/>
    <w:rsid w:val="00F42D3A"/>
    <w:rsid w:val="00F42FB4"/>
    <w:rsid w:val="00F43954"/>
    <w:rsid w:val="00F43AEA"/>
    <w:rsid w:val="00F44180"/>
    <w:rsid w:val="00F44907"/>
    <w:rsid w:val="00F45DF7"/>
    <w:rsid w:val="00F46E91"/>
    <w:rsid w:val="00F46FFD"/>
    <w:rsid w:val="00F4722D"/>
    <w:rsid w:val="00F47338"/>
    <w:rsid w:val="00F47427"/>
    <w:rsid w:val="00F4773D"/>
    <w:rsid w:val="00F4780B"/>
    <w:rsid w:val="00F503D5"/>
    <w:rsid w:val="00F513CC"/>
    <w:rsid w:val="00F5168B"/>
    <w:rsid w:val="00F51913"/>
    <w:rsid w:val="00F51A83"/>
    <w:rsid w:val="00F5286D"/>
    <w:rsid w:val="00F52E8A"/>
    <w:rsid w:val="00F53185"/>
    <w:rsid w:val="00F531C0"/>
    <w:rsid w:val="00F53428"/>
    <w:rsid w:val="00F53EBA"/>
    <w:rsid w:val="00F53FF8"/>
    <w:rsid w:val="00F543E9"/>
    <w:rsid w:val="00F54544"/>
    <w:rsid w:val="00F548E8"/>
    <w:rsid w:val="00F54BCF"/>
    <w:rsid w:val="00F55C77"/>
    <w:rsid w:val="00F55C8C"/>
    <w:rsid w:val="00F55CC2"/>
    <w:rsid w:val="00F55F91"/>
    <w:rsid w:val="00F56591"/>
    <w:rsid w:val="00F56D9C"/>
    <w:rsid w:val="00F5716B"/>
    <w:rsid w:val="00F57558"/>
    <w:rsid w:val="00F57EA7"/>
    <w:rsid w:val="00F60375"/>
    <w:rsid w:val="00F60799"/>
    <w:rsid w:val="00F60A1B"/>
    <w:rsid w:val="00F60E97"/>
    <w:rsid w:val="00F6153D"/>
    <w:rsid w:val="00F617AF"/>
    <w:rsid w:val="00F637E5"/>
    <w:rsid w:val="00F64834"/>
    <w:rsid w:val="00F65150"/>
    <w:rsid w:val="00F653FA"/>
    <w:rsid w:val="00F65B17"/>
    <w:rsid w:val="00F66E64"/>
    <w:rsid w:val="00F670B9"/>
    <w:rsid w:val="00F70B64"/>
    <w:rsid w:val="00F71506"/>
    <w:rsid w:val="00F716FF"/>
    <w:rsid w:val="00F71AF4"/>
    <w:rsid w:val="00F723E2"/>
    <w:rsid w:val="00F72681"/>
    <w:rsid w:val="00F72CDB"/>
    <w:rsid w:val="00F72F16"/>
    <w:rsid w:val="00F72FC9"/>
    <w:rsid w:val="00F7317F"/>
    <w:rsid w:val="00F734A9"/>
    <w:rsid w:val="00F73A10"/>
    <w:rsid w:val="00F742BE"/>
    <w:rsid w:val="00F7435A"/>
    <w:rsid w:val="00F743E2"/>
    <w:rsid w:val="00F752BD"/>
    <w:rsid w:val="00F75302"/>
    <w:rsid w:val="00F753F5"/>
    <w:rsid w:val="00F7570A"/>
    <w:rsid w:val="00F7581D"/>
    <w:rsid w:val="00F75886"/>
    <w:rsid w:val="00F75B4F"/>
    <w:rsid w:val="00F76231"/>
    <w:rsid w:val="00F7645C"/>
    <w:rsid w:val="00F764FC"/>
    <w:rsid w:val="00F767DD"/>
    <w:rsid w:val="00F76AEC"/>
    <w:rsid w:val="00F76F28"/>
    <w:rsid w:val="00F7710E"/>
    <w:rsid w:val="00F7723A"/>
    <w:rsid w:val="00F7763C"/>
    <w:rsid w:val="00F80065"/>
    <w:rsid w:val="00F8023F"/>
    <w:rsid w:val="00F8059B"/>
    <w:rsid w:val="00F807F9"/>
    <w:rsid w:val="00F80995"/>
    <w:rsid w:val="00F80CB8"/>
    <w:rsid w:val="00F80DFD"/>
    <w:rsid w:val="00F81016"/>
    <w:rsid w:val="00F8128C"/>
    <w:rsid w:val="00F8135B"/>
    <w:rsid w:val="00F815B4"/>
    <w:rsid w:val="00F81709"/>
    <w:rsid w:val="00F81D25"/>
    <w:rsid w:val="00F81F8C"/>
    <w:rsid w:val="00F8224F"/>
    <w:rsid w:val="00F82499"/>
    <w:rsid w:val="00F8256A"/>
    <w:rsid w:val="00F82846"/>
    <w:rsid w:val="00F82850"/>
    <w:rsid w:val="00F82942"/>
    <w:rsid w:val="00F832C5"/>
    <w:rsid w:val="00F83402"/>
    <w:rsid w:val="00F8340A"/>
    <w:rsid w:val="00F834B4"/>
    <w:rsid w:val="00F83F78"/>
    <w:rsid w:val="00F8410B"/>
    <w:rsid w:val="00F84461"/>
    <w:rsid w:val="00F84C61"/>
    <w:rsid w:val="00F853B0"/>
    <w:rsid w:val="00F854EF"/>
    <w:rsid w:val="00F8656B"/>
    <w:rsid w:val="00F865AD"/>
    <w:rsid w:val="00F86B28"/>
    <w:rsid w:val="00F86F8B"/>
    <w:rsid w:val="00F87452"/>
    <w:rsid w:val="00F874A8"/>
    <w:rsid w:val="00F87567"/>
    <w:rsid w:val="00F877CF"/>
    <w:rsid w:val="00F87CB0"/>
    <w:rsid w:val="00F90249"/>
    <w:rsid w:val="00F905E3"/>
    <w:rsid w:val="00F908E8"/>
    <w:rsid w:val="00F90D7F"/>
    <w:rsid w:val="00F90DED"/>
    <w:rsid w:val="00F91564"/>
    <w:rsid w:val="00F91CA5"/>
    <w:rsid w:val="00F920AF"/>
    <w:rsid w:val="00F92A21"/>
    <w:rsid w:val="00F92F6B"/>
    <w:rsid w:val="00F92FB0"/>
    <w:rsid w:val="00F93294"/>
    <w:rsid w:val="00F93631"/>
    <w:rsid w:val="00F940E7"/>
    <w:rsid w:val="00F9519B"/>
    <w:rsid w:val="00F952A0"/>
    <w:rsid w:val="00F9600D"/>
    <w:rsid w:val="00F9629D"/>
    <w:rsid w:val="00F962D1"/>
    <w:rsid w:val="00F97803"/>
    <w:rsid w:val="00F97BDA"/>
    <w:rsid w:val="00F97FE4"/>
    <w:rsid w:val="00FA01B9"/>
    <w:rsid w:val="00FA065C"/>
    <w:rsid w:val="00FA0ACF"/>
    <w:rsid w:val="00FA0FC9"/>
    <w:rsid w:val="00FA1688"/>
    <w:rsid w:val="00FA1797"/>
    <w:rsid w:val="00FA2172"/>
    <w:rsid w:val="00FA2846"/>
    <w:rsid w:val="00FA2FC6"/>
    <w:rsid w:val="00FA33E3"/>
    <w:rsid w:val="00FA3516"/>
    <w:rsid w:val="00FA3A18"/>
    <w:rsid w:val="00FA3AD7"/>
    <w:rsid w:val="00FA4066"/>
    <w:rsid w:val="00FA4242"/>
    <w:rsid w:val="00FA449C"/>
    <w:rsid w:val="00FA515E"/>
    <w:rsid w:val="00FA5A2B"/>
    <w:rsid w:val="00FA5CD1"/>
    <w:rsid w:val="00FA66C3"/>
    <w:rsid w:val="00FA68B3"/>
    <w:rsid w:val="00FA74EE"/>
    <w:rsid w:val="00FA7A07"/>
    <w:rsid w:val="00FA7DDF"/>
    <w:rsid w:val="00FB0AA2"/>
    <w:rsid w:val="00FB0CBF"/>
    <w:rsid w:val="00FB0D48"/>
    <w:rsid w:val="00FB0DDA"/>
    <w:rsid w:val="00FB1055"/>
    <w:rsid w:val="00FB221F"/>
    <w:rsid w:val="00FB2DCF"/>
    <w:rsid w:val="00FB2EB5"/>
    <w:rsid w:val="00FB45E6"/>
    <w:rsid w:val="00FB47B2"/>
    <w:rsid w:val="00FB575B"/>
    <w:rsid w:val="00FB63C3"/>
    <w:rsid w:val="00FB68A3"/>
    <w:rsid w:val="00FB6D4E"/>
    <w:rsid w:val="00FB7036"/>
    <w:rsid w:val="00FB71B7"/>
    <w:rsid w:val="00FB7309"/>
    <w:rsid w:val="00FB7483"/>
    <w:rsid w:val="00FB7955"/>
    <w:rsid w:val="00FB7CAC"/>
    <w:rsid w:val="00FB7E53"/>
    <w:rsid w:val="00FC0539"/>
    <w:rsid w:val="00FC127F"/>
    <w:rsid w:val="00FC1573"/>
    <w:rsid w:val="00FC1582"/>
    <w:rsid w:val="00FC2785"/>
    <w:rsid w:val="00FC28A6"/>
    <w:rsid w:val="00FC290B"/>
    <w:rsid w:val="00FC2CB2"/>
    <w:rsid w:val="00FC2FBF"/>
    <w:rsid w:val="00FC3427"/>
    <w:rsid w:val="00FC3B8C"/>
    <w:rsid w:val="00FC3BF2"/>
    <w:rsid w:val="00FC3EB9"/>
    <w:rsid w:val="00FC3F6C"/>
    <w:rsid w:val="00FC443F"/>
    <w:rsid w:val="00FC446C"/>
    <w:rsid w:val="00FC4519"/>
    <w:rsid w:val="00FC4926"/>
    <w:rsid w:val="00FC49DA"/>
    <w:rsid w:val="00FC4BA2"/>
    <w:rsid w:val="00FC4E8E"/>
    <w:rsid w:val="00FC4F74"/>
    <w:rsid w:val="00FC5392"/>
    <w:rsid w:val="00FC5771"/>
    <w:rsid w:val="00FC5C31"/>
    <w:rsid w:val="00FC5ED3"/>
    <w:rsid w:val="00FC5ED5"/>
    <w:rsid w:val="00FC6067"/>
    <w:rsid w:val="00FC616D"/>
    <w:rsid w:val="00FC6C6C"/>
    <w:rsid w:val="00FC71DE"/>
    <w:rsid w:val="00FC7614"/>
    <w:rsid w:val="00FC7D86"/>
    <w:rsid w:val="00FD01F0"/>
    <w:rsid w:val="00FD0229"/>
    <w:rsid w:val="00FD0EEF"/>
    <w:rsid w:val="00FD1001"/>
    <w:rsid w:val="00FD1043"/>
    <w:rsid w:val="00FD134E"/>
    <w:rsid w:val="00FD1FAD"/>
    <w:rsid w:val="00FD262D"/>
    <w:rsid w:val="00FD2F11"/>
    <w:rsid w:val="00FD3AB3"/>
    <w:rsid w:val="00FD3C4F"/>
    <w:rsid w:val="00FD4494"/>
    <w:rsid w:val="00FD4915"/>
    <w:rsid w:val="00FD4D36"/>
    <w:rsid w:val="00FD4EE2"/>
    <w:rsid w:val="00FD53E3"/>
    <w:rsid w:val="00FD5700"/>
    <w:rsid w:val="00FD575C"/>
    <w:rsid w:val="00FD5769"/>
    <w:rsid w:val="00FD5CE5"/>
    <w:rsid w:val="00FD6164"/>
    <w:rsid w:val="00FD6B5B"/>
    <w:rsid w:val="00FD6B91"/>
    <w:rsid w:val="00FD6CBE"/>
    <w:rsid w:val="00FD6E13"/>
    <w:rsid w:val="00FD718A"/>
    <w:rsid w:val="00FD7BA9"/>
    <w:rsid w:val="00FE020A"/>
    <w:rsid w:val="00FE05A8"/>
    <w:rsid w:val="00FE0834"/>
    <w:rsid w:val="00FE08E3"/>
    <w:rsid w:val="00FE0CFA"/>
    <w:rsid w:val="00FE17DA"/>
    <w:rsid w:val="00FE1B96"/>
    <w:rsid w:val="00FE29DC"/>
    <w:rsid w:val="00FE2E92"/>
    <w:rsid w:val="00FE2F4E"/>
    <w:rsid w:val="00FE364A"/>
    <w:rsid w:val="00FE3DF3"/>
    <w:rsid w:val="00FE4006"/>
    <w:rsid w:val="00FE5250"/>
    <w:rsid w:val="00FE5C93"/>
    <w:rsid w:val="00FE7165"/>
    <w:rsid w:val="00FE724B"/>
    <w:rsid w:val="00FE7477"/>
    <w:rsid w:val="00FE78B0"/>
    <w:rsid w:val="00FF0329"/>
    <w:rsid w:val="00FF122D"/>
    <w:rsid w:val="00FF18FB"/>
    <w:rsid w:val="00FF1C66"/>
    <w:rsid w:val="00FF2430"/>
    <w:rsid w:val="00FF2ADE"/>
    <w:rsid w:val="00FF2AFC"/>
    <w:rsid w:val="00FF2FC4"/>
    <w:rsid w:val="00FF3006"/>
    <w:rsid w:val="00FF33A0"/>
    <w:rsid w:val="00FF37A8"/>
    <w:rsid w:val="00FF3810"/>
    <w:rsid w:val="00FF3AA3"/>
    <w:rsid w:val="00FF455E"/>
    <w:rsid w:val="00FF45B4"/>
    <w:rsid w:val="00FF4775"/>
    <w:rsid w:val="00FF554B"/>
    <w:rsid w:val="00FF5B07"/>
    <w:rsid w:val="00FF5E73"/>
    <w:rsid w:val="00FF6416"/>
    <w:rsid w:val="00FF6800"/>
    <w:rsid w:val="00FF680E"/>
    <w:rsid w:val="00FF6C47"/>
    <w:rsid w:val="00FF6C67"/>
    <w:rsid w:val="00FF795A"/>
    <w:rsid w:val="00FF7B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01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6DA"/>
    <w:pPr>
      <w:jc w:val="both"/>
    </w:pPr>
    <w:rPr>
      <w:sz w:val="24"/>
      <w:szCs w:val="24"/>
    </w:rPr>
  </w:style>
  <w:style w:type="paragraph" w:styleId="12">
    <w:name w:val="heading 1"/>
    <w:aliases w:val="Заголовок параграфа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3"/>
    <w:uiPriority w:val="99"/>
    <w:qFormat/>
    <w:rsid w:val="008B3E7A"/>
    <w:pPr>
      <w:keepNext/>
      <w:pBdr>
        <w:top w:val="none" w:sz="0" w:space="0" w:color="000000"/>
        <w:left w:val="none" w:sz="0" w:space="0" w:color="000000"/>
        <w:bottom w:val="none" w:sz="0" w:space="0" w:color="000000"/>
        <w:right w:val="none" w:sz="0" w:space="0" w:color="000000"/>
      </w:pBdr>
      <w:spacing w:before="240" w:after="60"/>
      <w:jc w:val="center"/>
      <w:outlineLvl w:val="0"/>
    </w:pPr>
    <w:rPr>
      <w:b/>
      <w:color w:val="000000"/>
      <w:sz w:val="36"/>
      <w:szCs w:val="20"/>
    </w:rPr>
  </w:style>
  <w:style w:type="paragraph" w:styleId="21">
    <w:name w:val="heading 2"/>
    <w:aliases w:val="H2,h2,Заголовок 2 Знак1,Заголовок 2 Знак Знак,H2 Знак Знак,Numbered text 3 Знак Знак,h2 Знак Знак,H2 Знак1,Numbered text 3 Знак1,2 headline Знак,h Знак,headline Знак,h2 Знак1,Numbered text 3,2 headline,h,headline,21,Раздел 2,H2 + Justified"/>
    <w:basedOn w:val="a"/>
    <w:next w:val="a"/>
    <w:link w:val="22"/>
    <w:uiPriority w:val="99"/>
    <w:qFormat/>
    <w:rsid w:val="008B3E7A"/>
    <w:pPr>
      <w:keepNext/>
      <w:widowControl w:val="0"/>
      <w:pBdr>
        <w:top w:val="none" w:sz="0" w:space="0" w:color="000000"/>
        <w:left w:val="none" w:sz="0" w:space="0" w:color="000000"/>
        <w:bottom w:val="none" w:sz="0" w:space="0" w:color="000000"/>
        <w:right w:val="none" w:sz="0" w:space="0" w:color="000000"/>
      </w:pBdr>
      <w:spacing w:before="240" w:after="60"/>
      <w:jc w:val="left"/>
      <w:outlineLvl w:val="1"/>
    </w:pPr>
    <w:rPr>
      <w:rFonts w:ascii="Arial" w:hAnsi="Arial"/>
      <w:b/>
      <w:i/>
      <w:color w:val="000000"/>
      <w:sz w:val="28"/>
      <w:szCs w:val="20"/>
    </w:rPr>
  </w:style>
  <w:style w:type="paragraph" w:styleId="31">
    <w:name w:val="heading 3"/>
    <w:aliases w:val="H3,h3,3,Map,3 Знак,(пункт),h3 Знак,Char3,Char,Level 3 Topic Heading,H31,Minor,H32,H33,H34,H35,H36,H37,H38,H39,H310,H311,H312,H313,H314,Level 1 - 1,h31,h32,h33,h34,h35,h36,h37,h38,h39,h310,h311,h321,h331,h341,h351,h361,h371,h381,h312,h322,CT"/>
    <w:basedOn w:val="a"/>
    <w:next w:val="a"/>
    <w:link w:val="32"/>
    <w:uiPriority w:val="99"/>
    <w:qFormat/>
    <w:rsid w:val="008B3E7A"/>
    <w:pPr>
      <w:keepNext/>
      <w:widowControl w:val="0"/>
      <w:pBdr>
        <w:top w:val="none" w:sz="0" w:space="0" w:color="000000"/>
        <w:left w:val="none" w:sz="0" w:space="0" w:color="000000"/>
        <w:bottom w:val="none" w:sz="0" w:space="0" w:color="000000"/>
        <w:right w:val="none" w:sz="0" w:space="0" w:color="000000"/>
      </w:pBdr>
      <w:spacing w:before="240" w:after="60"/>
      <w:jc w:val="left"/>
      <w:outlineLvl w:val="2"/>
    </w:pPr>
    <w:rPr>
      <w:rFonts w:ascii="Arial" w:hAnsi="Arial"/>
      <w:b/>
      <w:color w:val="000000"/>
      <w:sz w:val="26"/>
      <w:szCs w:val="20"/>
    </w:rPr>
  </w:style>
  <w:style w:type="paragraph" w:styleId="40">
    <w:name w:val="heading 4"/>
    <w:aliases w:val="H4,4,I4,l4,heading4,I41,41,l41,heading41,(Shift Ctrl 4),Titre 41,t4.T4,4heading,h4,a.,4 dash,d,4 dash1,d1,31,h41,a.1,4 dash2,d2,32,h42,a.2,4 dash3,d3,33,h43,a.3,4 dash4,d4,34,h44,a.4,Sub sub heading,4 dash5,d5,35,h45,a.5,Sub sub heading1"/>
    <w:basedOn w:val="a"/>
    <w:next w:val="a"/>
    <w:link w:val="41"/>
    <w:uiPriority w:val="99"/>
    <w:qFormat/>
    <w:rsid w:val="008B3E7A"/>
    <w:pPr>
      <w:keepNext/>
      <w:pBdr>
        <w:top w:val="none" w:sz="0" w:space="0" w:color="000000"/>
        <w:left w:val="none" w:sz="0" w:space="0" w:color="000000"/>
        <w:bottom w:val="none" w:sz="0" w:space="0" w:color="000000"/>
        <w:right w:val="none" w:sz="0" w:space="0" w:color="000000"/>
      </w:pBdr>
      <w:jc w:val="center"/>
      <w:outlineLvl w:val="3"/>
    </w:pPr>
    <w:rPr>
      <w:color w:val="000000"/>
      <w:sz w:val="32"/>
      <w:szCs w:val="20"/>
    </w:rPr>
  </w:style>
  <w:style w:type="paragraph" w:styleId="5">
    <w:name w:val="heading 5"/>
    <w:aliases w:val="Block Label,h5,Level 5 Topic Heading,H5,PIM 5,5,ITT t5,PA Pico Section"/>
    <w:basedOn w:val="a"/>
    <w:next w:val="a0"/>
    <w:link w:val="50"/>
    <w:uiPriority w:val="99"/>
    <w:qFormat/>
    <w:rsid w:val="008B3E7A"/>
    <w:pPr>
      <w:pBdr>
        <w:top w:val="none" w:sz="0" w:space="0" w:color="000000"/>
        <w:left w:val="none" w:sz="0" w:space="0" w:color="000000"/>
        <w:bottom w:val="none" w:sz="0" w:space="0" w:color="000000"/>
        <w:right w:val="none" w:sz="0" w:space="0" w:color="000000"/>
      </w:pBdr>
      <w:tabs>
        <w:tab w:val="left" w:pos="2160"/>
        <w:tab w:val="left" w:pos="2340"/>
      </w:tabs>
      <w:spacing w:before="120" w:after="60" w:line="360" w:lineRule="auto"/>
      <w:ind w:left="720"/>
      <w:outlineLvl w:val="4"/>
    </w:pPr>
    <w:rPr>
      <w:rFonts w:ascii="Arial" w:hAnsi="Arial"/>
      <w:b/>
      <w:color w:val="000000"/>
      <w:sz w:val="22"/>
      <w:szCs w:val="20"/>
    </w:rPr>
  </w:style>
  <w:style w:type="paragraph" w:styleId="6">
    <w:name w:val="heading 6"/>
    <w:aliases w:val="Gliederung6,PIM 6,__Подпункт"/>
    <w:basedOn w:val="a"/>
    <w:next w:val="a0"/>
    <w:link w:val="60"/>
    <w:uiPriority w:val="99"/>
    <w:qFormat/>
    <w:rsid w:val="008B3E7A"/>
    <w:pPr>
      <w:keepNext/>
      <w:pBdr>
        <w:top w:val="none" w:sz="0" w:space="0" w:color="000000"/>
        <w:left w:val="none" w:sz="0" w:space="0" w:color="000000"/>
        <w:bottom w:val="none" w:sz="0" w:space="0" w:color="000000"/>
        <w:right w:val="none" w:sz="0" w:space="0" w:color="000000"/>
      </w:pBdr>
      <w:tabs>
        <w:tab w:val="left" w:pos="2520"/>
      </w:tabs>
      <w:spacing w:before="120" w:after="60" w:line="360" w:lineRule="auto"/>
      <w:ind w:left="720"/>
      <w:outlineLvl w:val="5"/>
    </w:pPr>
    <w:rPr>
      <w:rFonts w:ascii="Arial" w:hAnsi="Arial"/>
      <w:b/>
      <w:color w:val="000000"/>
      <w:sz w:val="22"/>
      <w:szCs w:val="20"/>
    </w:rPr>
  </w:style>
  <w:style w:type="paragraph" w:styleId="7">
    <w:name w:val="heading 7"/>
    <w:aliases w:val="PIM 7"/>
    <w:basedOn w:val="a"/>
    <w:next w:val="a"/>
    <w:link w:val="70"/>
    <w:uiPriority w:val="99"/>
    <w:qFormat/>
    <w:rsid w:val="00C024D4"/>
    <w:pPr>
      <w:spacing w:before="240" w:after="60"/>
      <w:outlineLvl w:val="6"/>
    </w:pPr>
    <w:rPr>
      <w:rFonts w:ascii="Arial" w:hAnsi="Arial"/>
      <w:sz w:val="20"/>
      <w:szCs w:val="20"/>
    </w:rPr>
  </w:style>
  <w:style w:type="paragraph" w:styleId="8">
    <w:name w:val="heading 8"/>
    <w:basedOn w:val="a"/>
    <w:next w:val="a"/>
    <w:link w:val="80"/>
    <w:uiPriority w:val="99"/>
    <w:qFormat/>
    <w:rsid w:val="00C024D4"/>
    <w:pPr>
      <w:spacing w:before="240" w:after="60"/>
      <w:outlineLvl w:val="7"/>
    </w:pPr>
    <w:rPr>
      <w:rFonts w:ascii="Arial" w:hAnsi="Arial"/>
      <w:i/>
      <w:sz w:val="20"/>
      <w:szCs w:val="20"/>
    </w:rPr>
  </w:style>
  <w:style w:type="paragraph" w:styleId="9">
    <w:name w:val="heading 9"/>
    <w:basedOn w:val="a"/>
    <w:next w:val="a"/>
    <w:link w:val="90"/>
    <w:uiPriority w:val="99"/>
    <w:qFormat/>
    <w:rsid w:val="00C024D4"/>
    <w:pPr>
      <w:spacing w:before="240" w:after="60"/>
      <w:outlineLvl w:val="8"/>
    </w:pPr>
    <w:rPr>
      <w:rFonts w:ascii="Arial"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Заголовок параграфа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2"/>
    <w:uiPriority w:val="99"/>
    <w:locked/>
    <w:rsid w:val="008B3E7A"/>
    <w:rPr>
      <w:rFonts w:cs="Times New Roman"/>
      <w:b/>
      <w:color w:val="000000"/>
      <w:sz w:val="36"/>
    </w:rPr>
  </w:style>
  <w:style w:type="character" w:customStyle="1" w:styleId="22">
    <w:name w:val="Заголовок 2 Знак"/>
    <w:aliases w:val="H2 Знак,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 Знак1"/>
    <w:link w:val="21"/>
    <w:uiPriority w:val="99"/>
    <w:locked/>
    <w:rsid w:val="008B3E7A"/>
    <w:rPr>
      <w:rFonts w:ascii="Arial" w:hAnsi="Arial" w:cs="Times New Roman"/>
      <w:b/>
      <w:i/>
      <w:color w:val="000000"/>
      <w:sz w:val="28"/>
    </w:rPr>
  </w:style>
  <w:style w:type="character" w:customStyle="1" w:styleId="32">
    <w:name w:val="Заголовок 3 Знак"/>
    <w:aliases w:val="H3 Знак,h3 Знак1,3 Знак1,Map Знак,3 Знак Знак,(пункт) Знак,h3 Знак Знак,Char3 Знак,Char Знак,Level 3 Topic Heading Знак,H31 Знак,Minor Знак,H32 Знак,H33 Знак,H34 Знак,H35 Знак,H36 Знак,H37 Знак,H38 Знак,H39 Знак,H310 Знак,H311 Знак"/>
    <w:link w:val="31"/>
    <w:uiPriority w:val="99"/>
    <w:locked/>
    <w:rsid w:val="008B3E7A"/>
    <w:rPr>
      <w:rFonts w:ascii="Arial" w:hAnsi="Arial" w:cs="Times New Roman"/>
      <w:b/>
      <w:color w:val="000000"/>
      <w:sz w:val="26"/>
    </w:rPr>
  </w:style>
  <w:style w:type="character" w:customStyle="1" w:styleId="41">
    <w:name w:val="Заголовок 4 Знак"/>
    <w:aliases w:val="H4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d2 Знак"/>
    <w:link w:val="40"/>
    <w:uiPriority w:val="99"/>
    <w:locked/>
    <w:rsid w:val="008B3E7A"/>
    <w:rPr>
      <w:rFonts w:cs="Times New Roman"/>
      <w:color w:val="000000"/>
      <w:sz w:val="32"/>
    </w:rPr>
  </w:style>
  <w:style w:type="character" w:customStyle="1" w:styleId="50">
    <w:name w:val="Заголовок 5 Знак"/>
    <w:aliases w:val="Block Label Знак,h5 Знак,Level 5 Topic Heading Знак,H5 Знак,PIM 5 Знак,5 Знак,ITT t5 Знак,PA Pico Section Знак"/>
    <w:link w:val="5"/>
    <w:uiPriority w:val="99"/>
    <w:locked/>
    <w:rsid w:val="008B3E7A"/>
    <w:rPr>
      <w:rFonts w:ascii="Arial" w:hAnsi="Arial" w:cs="Times New Roman"/>
      <w:b/>
      <w:color w:val="000000"/>
      <w:sz w:val="22"/>
    </w:rPr>
  </w:style>
  <w:style w:type="character" w:customStyle="1" w:styleId="60">
    <w:name w:val="Заголовок 6 Знак"/>
    <w:aliases w:val="Gliederung6 Знак,PIM 6 Знак,__Подпункт Знак"/>
    <w:link w:val="6"/>
    <w:uiPriority w:val="99"/>
    <w:locked/>
    <w:rsid w:val="008B3E7A"/>
    <w:rPr>
      <w:rFonts w:ascii="Arial" w:hAnsi="Arial" w:cs="Times New Roman"/>
      <w:b/>
      <w:color w:val="000000"/>
      <w:sz w:val="22"/>
    </w:rPr>
  </w:style>
  <w:style w:type="character" w:customStyle="1" w:styleId="70">
    <w:name w:val="Заголовок 7 Знак"/>
    <w:aliases w:val="PIM 7 Знак"/>
    <w:link w:val="7"/>
    <w:uiPriority w:val="99"/>
    <w:locked/>
    <w:rsid w:val="00C024D4"/>
    <w:rPr>
      <w:rFonts w:ascii="Arial" w:hAnsi="Arial" w:cs="Times New Roman"/>
    </w:rPr>
  </w:style>
  <w:style w:type="character" w:customStyle="1" w:styleId="80">
    <w:name w:val="Заголовок 8 Знак"/>
    <w:link w:val="8"/>
    <w:uiPriority w:val="99"/>
    <w:locked/>
    <w:rsid w:val="00C024D4"/>
    <w:rPr>
      <w:rFonts w:ascii="Arial" w:hAnsi="Arial" w:cs="Times New Roman"/>
      <w:i/>
    </w:rPr>
  </w:style>
  <w:style w:type="character" w:customStyle="1" w:styleId="90">
    <w:name w:val="Заголовок 9 Знак"/>
    <w:link w:val="9"/>
    <w:uiPriority w:val="99"/>
    <w:locked/>
    <w:rsid w:val="00C024D4"/>
    <w:rPr>
      <w:rFonts w:ascii="Arial" w:hAnsi="Arial" w:cs="Times New Roman"/>
      <w:b/>
      <w:i/>
      <w:sz w:val="18"/>
    </w:rPr>
  </w:style>
  <w:style w:type="paragraph" w:customStyle="1" w:styleId="BodyTextIndent31">
    <w:name w:val="Body Text Indent 31"/>
    <w:basedOn w:val="Normal1"/>
    <w:rsid w:val="008B3E7A"/>
    <w:pPr>
      <w:pBdr>
        <w:top w:val="none" w:sz="0" w:space="0" w:color="000000"/>
        <w:left w:val="none" w:sz="0" w:space="0" w:color="000000"/>
        <w:bottom w:val="none" w:sz="0" w:space="0" w:color="000000"/>
        <w:right w:val="none" w:sz="0" w:space="0" w:color="000000"/>
      </w:pBdr>
      <w:spacing w:before="0" w:after="0"/>
      <w:ind w:firstLine="709"/>
    </w:pPr>
    <w:rPr>
      <w:rFonts w:ascii="Arial" w:hAnsi="Arial"/>
      <w:color w:val="000000"/>
    </w:rPr>
  </w:style>
  <w:style w:type="paragraph" w:customStyle="1" w:styleId="a4">
    <w:name w:val="Обычный текст"/>
    <w:basedOn w:val="a"/>
    <w:rsid w:val="008B3E7A"/>
    <w:pPr>
      <w:pBdr>
        <w:top w:val="none" w:sz="0" w:space="0" w:color="000000"/>
        <w:left w:val="none" w:sz="0" w:space="0" w:color="000000"/>
        <w:bottom w:val="none" w:sz="0" w:space="0" w:color="000000"/>
        <w:right w:val="none" w:sz="0" w:space="0" w:color="000000"/>
      </w:pBdr>
    </w:pPr>
    <w:rPr>
      <w:color w:val="000000"/>
      <w:sz w:val="28"/>
      <w:szCs w:val="20"/>
    </w:rPr>
  </w:style>
  <w:style w:type="paragraph" w:styleId="a0">
    <w:name w:val="Body Text Indent"/>
    <w:aliases w:val="текст2"/>
    <w:basedOn w:val="a"/>
    <w:link w:val="a5"/>
    <w:uiPriority w:val="99"/>
    <w:rsid w:val="008B3E7A"/>
    <w:pPr>
      <w:pBdr>
        <w:top w:val="none" w:sz="0" w:space="0" w:color="000000"/>
        <w:left w:val="none" w:sz="0" w:space="0" w:color="000000"/>
        <w:bottom w:val="none" w:sz="0" w:space="0" w:color="000000"/>
        <w:right w:val="none" w:sz="0" w:space="0" w:color="000000"/>
      </w:pBdr>
      <w:ind w:firstLine="724"/>
    </w:pPr>
    <w:rPr>
      <w:color w:val="000000"/>
      <w:szCs w:val="20"/>
    </w:rPr>
  </w:style>
  <w:style w:type="character" w:customStyle="1" w:styleId="a5">
    <w:name w:val="Основной текст с отступом Знак"/>
    <w:aliases w:val="текст2 Знак"/>
    <w:link w:val="a0"/>
    <w:uiPriority w:val="99"/>
    <w:locked/>
    <w:rsid w:val="008B3E7A"/>
    <w:rPr>
      <w:rFonts w:cs="Times New Roman"/>
      <w:color w:val="000000"/>
      <w:sz w:val="24"/>
    </w:rPr>
  </w:style>
  <w:style w:type="paragraph" w:customStyle="1" w:styleId="a6">
    <w:name w:val="Пункт"/>
    <w:basedOn w:val="14"/>
    <w:uiPriority w:val="99"/>
    <w:rsid w:val="008B3E7A"/>
    <w:pPr>
      <w:widowControl/>
      <w:pBdr>
        <w:top w:val="none" w:sz="0" w:space="0" w:color="000000"/>
        <w:left w:val="none" w:sz="0" w:space="0" w:color="000000"/>
        <w:bottom w:val="none" w:sz="0" w:space="0" w:color="000000"/>
        <w:right w:val="none" w:sz="0" w:space="0" w:color="000000"/>
      </w:pBdr>
      <w:tabs>
        <w:tab w:val="left" w:pos="643"/>
      </w:tabs>
      <w:snapToGrid/>
      <w:spacing w:line="240" w:lineRule="auto"/>
      <w:ind w:left="643" w:hanging="360"/>
    </w:pPr>
    <w:rPr>
      <w:color w:val="000000"/>
      <w:sz w:val="22"/>
    </w:rPr>
  </w:style>
  <w:style w:type="paragraph" w:customStyle="1" w:styleId="11">
    <w:name w:val="Стиль1"/>
    <w:basedOn w:val="a"/>
    <w:link w:val="15"/>
    <w:uiPriority w:val="99"/>
    <w:rsid w:val="00C024D4"/>
    <w:pPr>
      <w:keepNext/>
      <w:keepLines/>
      <w:widowControl w:val="0"/>
      <w:numPr>
        <w:numId w:val="2"/>
      </w:numPr>
      <w:suppressLineNumbers/>
      <w:suppressAutoHyphens/>
      <w:spacing w:after="60"/>
    </w:pPr>
    <w:rPr>
      <w:b/>
      <w:sz w:val="28"/>
    </w:rPr>
  </w:style>
  <w:style w:type="paragraph" w:customStyle="1" w:styleId="20">
    <w:name w:val="Стиль2"/>
    <w:basedOn w:val="23"/>
    <w:uiPriority w:val="99"/>
    <w:rsid w:val="00C024D4"/>
    <w:pPr>
      <w:keepNext/>
      <w:keepLines/>
      <w:widowControl w:val="0"/>
      <w:numPr>
        <w:ilvl w:val="1"/>
        <w:numId w:val="2"/>
      </w:numPr>
      <w:suppressLineNumbers/>
      <w:suppressAutoHyphens/>
      <w:spacing w:after="60"/>
    </w:pPr>
    <w:rPr>
      <w:b/>
      <w:szCs w:val="20"/>
    </w:rPr>
  </w:style>
  <w:style w:type="paragraph" w:styleId="23">
    <w:name w:val="List Number 2"/>
    <w:basedOn w:val="a"/>
    <w:uiPriority w:val="99"/>
    <w:rsid w:val="00C024D4"/>
    <w:pPr>
      <w:tabs>
        <w:tab w:val="num" w:pos="643"/>
      </w:tabs>
      <w:ind w:left="643" w:hanging="360"/>
    </w:pPr>
  </w:style>
  <w:style w:type="paragraph" w:customStyle="1" w:styleId="30">
    <w:name w:val="Стиль3 Знак"/>
    <w:basedOn w:val="24"/>
    <w:link w:val="310"/>
    <w:uiPriority w:val="99"/>
    <w:rsid w:val="00C024D4"/>
    <w:pPr>
      <w:widowControl w:val="0"/>
      <w:numPr>
        <w:ilvl w:val="2"/>
        <w:numId w:val="2"/>
      </w:numPr>
      <w:adjustRightInd w:val="0"/>
      <w:spacing w:after="0" w:line="240" w:lineRule="auto"/>
      <w:ind w:left="0"/>
      <w:textAlignment w:val="baseline"/>
    </w:pPr>
    <w:rPr>
      <w:szCs w:val="20"/>
    </w:rPr>
  </w:style>
  <w:style w:type="paragraph" w:styleId="24">
    <w:name w:val="Body Text Indent 2"/>
    <w:basedOn w:val="a"/>
    <w:link w:val="25"/>
    <w:uiPriority w:val="99"/>
    <w:rsid w:val="00C024D4"/>
    <w:pPr>
      <w:spacing w:after="120" w:line="480" w:lineRule="auto"/>
      <w:ind w:left="283"/>
    </w:pPr>
  </w:style>
  <w:style w:type="character" w:customStyle="1" w:styleId="25">
    <w:name w:val="Основной текст с отступом 2 Знак"/>
    <w:link w:val="24"/>
    <w:uiPriority w:val="99"/>
    <w:locked/>
    <w:rsid w:val="00C024D4"/>
    <w:rPr>
      <w:rFonts w:cs="Times New Roman"/>
      <w:sz w:val="24"/>
    </w:rPr>
  </w:style>
  <w:style w:type="character" w:customStyle="1" w:styleId="310">
    <w:name w:val="Стиль3 Знак Знак1"/>
    <w:link w:val="30"/>
    <w:uiPriority w:val="99"/>
    <w:locked/>
    <w:rsid w:val="00154BBD"/>
    <w:rPr>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rFonts w:cs="Times New Roman"/>
      <w:color w:val="0000FF"/>
      <w:u w:val="single"/>
    </w:rPr>
  </w:style>
  <w:style w:type="paragraph" w:styleId="26">
    <w:name w:val="toc 2"/>
    <w:basedOn w:val="a"/>
    <w:next w:val="a"/>
    <w:autoRedefine/>
    <w:uiPriority w:val="99"/>
    <w:rsid w:val="00040415"/>
    <w:pPr>
      <w:tabs>
        <w:tab w:val="left" w:pos="720"/>
        <w:tab w:val="right" w:leader="dot" w:pos="9720"/>
      </w:tabs>
      <w:ind w:left="240"/>
      <w:jc w:val="left"/>
    </w:pPr>
    <w:rPr>
      <w:smallCaps/>
      <w:noProof/>
      <w:sz w:val="20"/>
      <w:szCs w:val="20"/>
    </w:rPr>
  </w:style>
  <w:style w:type="paragraph" w:styleId="27">
    <w:name w:val="List Bullet 2"/>
    <w:basedOn w:val="a"/>
    <w:autoRedefine/>
    <w:uiPriority w:val="99"/>
    <w:rsid w:val="00C024D4"/>
    <w:pPr>
      <w:tabs>
        <w:tab w:val="num" w:pos="643"/>
      </w:tabs>
      <w:spacing w:after="60"/>
      <w:ind w:left="643" w:hanging="360"/>
    </w:pPr>
    <w:rPr>
      <w:szCs w:val="20"/>
    </w:rPr>
  </w:style>
  <w:style w:type="paragraph" w:styleId="33">
    <w:name w:val="Body Text Indent 3"/>
    <w:basedOn w:val="a"/>
    <w:link w:val="34"/>
    <w:uiPriority w:val="99"/>
    <w:rsid w:val="00C024D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C024D4"/>
    <w:rPr>
      <w:rFonts w:cs="Times New Roman"/>
      <w:sz w:val="24"/>
    </w:rPr>
  </w:style>
  <w:style w:type="paragraph" w:styleId="16">
    <w:name w:val="toc 1"/>
    <w:basedOn w:val="a"/>
    <w:next w:val="a"/>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5">
    <w:name w:val="toc 3"/>
    <w:basedOn w:val="a"/>
    <w:next w:val="a"/>
    <w:autoRedefine/>
    <w:uiPriority w:val="99"/>
    <w:rsid w:val="00A511B1"/>
    <w:pPr>
      <w:tabs>
        <w:tab w:val="left" w:pos="1200"/>
        <w:tab w:val="right" w:leader="dot" w:pos="9720"/>
      </w:tabs>
      <w:ind w:left="480"/>
      <w:jc w:val="left"/>
    </w:pPr>
    <w:rPr>
      <w:i/>
      <w:iCs/>
      <w:sz w:val="20"/>
      <w:szCs w:val="20"/>
    </w:rPr>
  </w:style>
  <w:style w:type="paragraph" w:styleId="42">
    <w:name w:val="toc 4"/>
    <w:basedOn w:val="a"/>
    <w:next w:val="a"/>
    <w:autoRedefine/>
    <w:uiPriority w:val="99"/>
    <w:rsid w:val="00C024D4"/>
    <w:pPr>
      <w:ind w:left="720"/>
    </w:pPr>
    <w:rPr>
      <w:sz w:val="18"/>
      <w:szCs w:val="18"/>
    </w:rPr>
  </w:style>
  <w:style w:type="paragraph" w:styleId="51">
    <w:name w:val="toc 5"/>
    <w:basedOn w:val="a"/>
    <w:next w:val="a"/>
    <w:autoRedefine/>
    <w:uiPriority w:val="99"/>
    <w:rsid w:val="00C024D4"/>
    <w:pPr>
      <w:ind w:left="960"/>
    </w:pPr>
    <w:rPr>
      <w:sz w:val="18"/>
      <w:szCs w:val="18"/>
    </w:rPr>
  </w:style>
  <w:style w:type="paragraph" w:styleId="61">
    <w:name w:val="toc 6"/>
    <w:basedOn w:val="a"/>
    <w:next w:val="a"/>
    <w:autoRedefine/>
    <w:uiPriority w:val="99"/>
    <w:rsid w:val="00C024D4"/>
    <w:pPr>
      <w:ind w:left="1200"/>
    </w:pPr>
    <w:rPr>
      <w:sz w:val="18"/>
      <w:szCs w:val="18"/>
    </w:rPr>
  </w:style>
  <w:style w:type="paragraph" w:styleId="71">
    <w:name w:val="toc 7"/>
    <w:basedOn w:val="a"/>
    <w:next w:val="a"/>
    <w:autoRedefine/>
    <w:uiPriority w:val="99"/>
    <w:rsid w:val="00C024D4"/>
    <w:pPr>
      <w:ind w:left="1440"/>
    </w:pPr>
    <w:rPr>
      <w:sz w:val="18"/>
      <w:szCs w:val="18"/>
    </w:rPr>
  </w:style>
  <w:style w:type="paragraph" w:styleId="81">
    <w:name w:val="toc 8"/>
    <w:basedOn w:val="a"/>
    <w:next w:val="a"/>
    <w:autoRedefine/>
    <w:uiPriority w:val="99"/>
    <w:rsid w:val="00C024D4"/>
    <w:pPr>
      <w:ind w:left="1680"/>
    </w:pPr>
    <w:rPr>
      <w:sz w:val="18"/>
      <w:szCs w:val="18"/>
    </w:rPr>
  </w:style>
  <w:style w:type="paragraph" w:styleId="91">
    <w:name w:val="toc 9"/>
    <w:basedOn w:val="a"/>
    <w:next w:val="a"/>
    <w:autoRedefine/>
    <w:uiPriority w:val="99"/>
    <w:rsid w:val="00C024D4"/>
    <w:pPr>
      <w:ind w:left="1920"/>
    </w:pPr>
    <w:rPr>
      <w:sz w:val="18"/>
      <w:szCs w:val="18"/>
    </w:rPr>
  </w:style>
  <w:style w:type="paragraph" w:styleId="a8">
    <w:name w:val="Plain Text"/>
    <w:basedOn w:val="a"/>
    <w:link w:val="a9"/>
    <w:uiPriority w:val="99"/>
    <w:rsid w:val="00C024D4"/>
    <w:rPr>
      <w:rFonts w:ascii="Courier New" w:hAnsi="Courier New"/>
      <w:sz w:val="20"/>
      <w:szCs w:val="20"/>
    </w:rPr>
  </w:style>
  <w:style w:type="character" w:customStyle="1" w:styleId="a9">
    <w:name w:val="Текст Знак"/>
    <w:link w:val="a8"/>
    <w:uiPriority w:val="99"/>
    <w:locked/>
    <w:rsid w:val="00C024D4"/>
    <w:rPr>
      <w:rFonts w:ascii="Courier New" w:hAnsi="Courier New" w:cs="Times New Roman"/>
    </w:rPr>
  </w:style>
  <w:style w:type="paragraph" w:styleId="28">
    <w:name w:val="Body Text 2"/>
    <w:basedOn w:val="a"/>
    <w:link w:val="29"/>
    <w:uiPriority w:val="99"/>
    <w:rsid w:val="00C024D4"/>
    <w:pPr>
      <w:tabs>
        <w:tab w:val="num" w:pos="567"/>
      </w:tabs>
      <w:spacing w:after="60"/>
      <w:ind w:left="567" w:hanging="567"/>
    </w:pPr>
    <w:rPr>
      <w:szCs w:val="20"/>
    </w:rPr>
  </w:style>
  <w:style w:type="character" w:customStyle="1" w:styleId="29">
    <w:name w:val="Основной текст 2 Знак"/>
    <w:link w:val="28"/>
    <w:uiPriority w:val="99"/>
    <w:locked/>
    <w:rsid w:val="00C024D4"/>
    <w:rPr>
      <w:rFonts w:cs="Times New Roman"/>
      <w:sz w:val="24"/>
    </w:rPr>
  </w:style>
  <w:style w:type="paragraph" w:styleId="36">
    <w:name w:val="List Bullet 3"/>
    <w:basedOn w:val="a"/>
    <w:autoRedefine/>
    <w:uiPriority w:val="99"/>
    <w:rsid w:val="00C024D4"/>
    <w:pPr>
      <w:tabs>
        <w:tab w:val="num" w:pos="926"/>
      </w:tabs>
      <w:spacing w:after="60"/>
      <w:ind w:left="926" w:hanging="360"/>
    </w:pPr>
    <w:rPr>
      <w:szCs w:val="20"/>
    </w:rPr>
  </w:style>
  <w:style w:type="paragraph" w:styleId="43">
    <w:name w:val="List Bullet 4"/>
    <w:basedOn w:val="a"/>
    <w:autoRedefine/>
    <w:uiPriority w:val="99"/>
    <w:rsid w:val="00C024D4"/>
    <w:pPr>
      <w:tabs>
        <w:tab w:val="num" w:pos="1209"/>
      </w:tabs>
      <w:spacing w:after="60"/>
      <w:ind w:left="1209" w:hanging="360"/>
    </w:pPr>
    <w:rPr>
      <w:szCs w:val="20"/>
    </w:rPr>
  </w:style>
  <w:style w:type="paragraph" w:styleId="52">
    <w:name w:val="List Bullet 5"/>
    <w:basedOn w:val="a"/>
    <w:autoRedefine/>
    <w:uiPriority w:val="99"/>
    <w:rsid w:val="00226A25"/>
    <w:pPr>
      <w:keepNext/>
      <w:tabs>
        <w:tab w:val="num" w:pos="1492"/>
      </w:tabs>
      <w:ind w:firstLine="34"/>
    </w:pPr>
    <w:rPr>
      <w:spacing w:val="-4"/>
      <w:szCs w:val="20"/>
    </w:rPr>
  </w:style>
  <w:style w:type="paragraph" w:styleId="aa">
    <w:name w:val="List Number"/>
    <w:basedOn w:val="a"/>
    <w:link w:val="ab"/>
    <w:uiPriority w:val="99"/>
    <w:rsid w:val="00C024D4"/>
    <w:pPr>
      <w:tabs>
        <w:tab w:val="num" w:pos="360"/>
      </w:tabs>
      <w:spacing w:after="60"/>
      <w:ind w:left="360" w:hanging="360"/>
    </w:pPr>
    <w:rPr>
      <w:szCs w:val="20"/>
    </w:rPr>
  </w:style>
  <w:style w:type="character" w:customStyle="1" w:styleId="ab">
    <w:name w:val="Нумерованный список Знак"/>
    <w:link w:val="aa"/>
    <w:locked/>
    <w:rsid w:val="008B3E7A"/>
    <w:rPr>
      <w:sz w:val="24"/>
    </w:rPr>
  </w:style>
  <w:style w:type="paragraph" w:styleId="37">
    <w:name w:val="List Number 3"/>
    <w:basedOn w:val="a"/>
    <w:uiPriority w:val="99"/>
    <w:rsid w:val="00C024D4"/>
    <w:pPr>
      <w:tabs>
        <w:tab w:val="num" w:pos="926"/>
      </w:tabs>
      <w:spacing w:after="60"/>
      <w:ind w:left="926" w:hanging="360"/>
    </w:pPr>
    <w:rPr>
      <w:szCs w:val="20"/>
    </w:rPr>
  </w:style>
  <w:style w:type="paragraph" w:styleId="44">
    <w:name w:val="List Number 4"/>
    <w:basedOn w:val="a"/>
    <w:uiPriority w:val="99"/>
    <w:rsid w:val="00C024D4"/>
    <w:pPr>
      <w:tabs>
        <w:tab w:val="num" w:pos="1209"/>
      </w:tabs>
      <w:spacing w:after="60"/>
      <w:ind w:left="1209" w:hanging="360"/>
    </w:pPr>
    <w:rPr>
      <w:szCs w:val="20"/>
    </w:rPr>
  </w:style>
  <w:style w:type="paragraph" w:styleId="53">
    <w:name w:val="List Number 5"/>
    <w:basedOn w:val="a"/>
    <w:uiPriority w:val="99"/>
    <w:rsid w:val="00C024D4"/>
    <w:pPr>
      <w:tabs>
        <w:tab w:val="num" w:pos="1492"/>
      </w:tabs>
      <w:spacing w:after="60"/>
      <w:ind w:left="1492" w:hanging="360"/>
    </w:pPr>
    <w:rPr>
      <w:szCs w:val="20"/>
    </w:rPr>
  </w:style>
  <w:style w:type="paragraph" w:customStyle="1" w:styleId="ac">
    <w:name w:val="Раздел"/>
    <w:basedOn w:val="a"/>
    <w:uiPriority w:val="99"/>
    <w:rsid w:val="00C024D4"/>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
    <w:semiHidden/>
    <w:rsid w:val="00C024D4"/>
    <w:pPr>
      <w:tabs>
        <w:tab w:val="num" w:pos="360"/>
      </w:tabs>
      <w:spacing w:before="120" w:after="120"/>
      <w:ind w:left="360" w:hanging="360"/>
      <w:jc w:val="center"/>
    </w:pPr>
    <w:rPr>
      <w:b/>
      <w:szCs w:val="20"/>
    </w:rPr>
  </w:style>
  <w:style w:type="paragraph" w:customStyle="1" w:styleId="ad">
    <w:name w:val="Условия контракта"/>
    <w:basedOn w:val="a"/>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e">
    <w:name w:val="Normal (Web)"/>
    <w:basedOn w:val="a"/>
    <w:rsid w:val="00C024D4"/>
    <w:pPr>
      <w:spacing w:before="100" w:beforeAutospacing="1" w:after="100" w:afterAutospacing="1"/>
    </w:pPr>
  </w:style>
  <w:style w:type="character" w:styleId="af">
    <w:name w:val="page number"/>
    <w:uiPriority w:val="99"/>
    <w:rsid w:val="00C024D4"/>
    <w:rPr>
      <w:rFonts w:ascii="Times New Roman" w:hAnsi="Times New Roman" w:cs="Times New Roman"/>
    </w:rPr>
  </w:style>
  <w:style w:type="paragraph" w:customStyle="1" w:styleId="39">
    <w:name w:val="Стиль3"/>
    <w:basedOn w:val="24"/>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uiPriority w:val="99"/>
    <w:rsid w:val="00C024D4"/>
    <w:pPr>
      <w:spacing w:after="60"/>
    </w:pPr>
  </w:style>
  <w:style w:type="paragraph" w:styleId="af0">
    <w:name w:val="List Bullet"/>
    <w:basedOn w:val="a"/>
    <w:autoRedefine/>
    <w:uiPriority w:val="99"/>
    <w:rsid w:val="00C024D4"/>
    <w:pPr>
      <w:widowControl w:val="0"/>
      <w:spacing w:after="60"/>
    </w:pPr>
  </w:style>
  <w:style w:type="paragraph" w:customStyle="1" w:styleId="af1">
    <w:name w:val="Тендерные данные"/>
    <w:basedOn w:val="a"/>
    <w:uiPriority w:val="99"/>
    <w:rsid w:val="00C024D4"/>
    <w:pPr>
      <w:tabs>
        <w:tab w:val="left" w:pos="1985"/>
      </w:tabs>
      <w:spacing w:before="120" w:after="60"/>
    </w:pPr>
    <w:rPr>
      <w:b/>
      <w:szCs w:val="20"/>
    </w:rPr>
  </w:style>
  <w:style w:type="paragraph" w:customStyle="1" w:styleId="2a">
    <w:name w:val="Заголовок 2 со списком"/>
    <w:basedOn w:val="21"/>
    <w:next w:val="a"/>
    <w:link w:val="2b"/>
    <w:uiPriority w:val="99"/>
    <w:rsid w:val="00C024D4"/>
    <w:pPr>
      <w:widowControl/>
      <w:pBdr>
        <w:top w:val="none" w:sz="0" w:space="0" w:color="auto"/>
        <w:left w:val="none" w:sz="0" w:space="0" w:color="auto"/>
        <w:bottom w:val="none" w:sz="0" w:space="0" w:color="auto"/>
        <w:right w:val="none" w:sz="0" w:space="0" w:color="auto"/>
      </w:pBdr>
      <w:tabs>
        <w:tab w:val="num" w:pos="360"/>
      </w:tabs>
      <w:spacing w:before="0" w:after="0" w:line="360" w:lineRule="auto"/>
      <w:ind w:left="360" w:hanging="360"/>
      <w:jc w:val="center"/>
    </w:pPr>
    <w:rPr>
      <w:rFonts w:ascii="Times New Roman" w:hAnsi="Times New Roman"/>
      <w:bCs/>
      <w:i w:val="0"/>
      <w:color w:val="auto"/>
      <w:sz w:val="24"/>
      <w:szCs w:val="24"/>
    </w:rPr>
  </w:style>
  <w:style w:type="character" w:customStyle="1" w:styleId="2b">
    <w:name w:val="Заголовок 2 со списком Знак"/>
    <w:link w:val="2a"/>
    <w:locked/>
    <w:rsid w:val="00EF68AF"/>
    <w:rPr>
      <w:b/>
      <w:sz w:val="24"/>
    </w:rPr>
  </w:style>
  <w:style w:type="paragraph" w:customStyle="1" w:styleId="3a">
    <w:name w:val="Заголовок 3 со списком"/>
    <w:basedOn w:val="31"/>
    <w:link w:val="3b"/>
    <w:uiPriority w:val="99"/>
    <w:rsid w:val="00C024D4"/>
    <w:pPr>
      <w:widowControl/>
      <w:pBdr>
        <w:top w:val="none" w:sz="0" w:space="0" w:color="auto"/>
        <w:left w:val="none" w:sz="0" w:space="0" w:color="auto"/>
        <w:bottom w:val="none" w:sz="0" w:space="0" w:color="auto"/>
        <w:right w:val="none" w:sz="0" w:space="0" w:color="auto"/>
      </w:pBdr>
      <w:tabs>
        <w:tab w:val="num" w:pos="972"/>
      </w:tabs>
      <w:ind w:left="972" w:hanging="432"/>
      <w:jc w:val="both"/>
    </w:pPr>
    <w:rPr>
      <w:color w:val="auto"/>
      <w:sz w:val="24"/>
    </w:rPr>
  </w:style>
  <w:style w:type="character" w:customStyle="1" w:styleId="3b">
    <w:name w:val="Заголовок 3 со списком Знак"/>
    <w:link w:val="3a"/>
    <w:uiPriority w:val="99"/>
    <w:locked/>
    <w:rsid w:val="005D6D38"/>
    <w:rPr>
      <w:rFonts w:ascii="Arial" w:hAnsi="Arial"/>
      <w:b/>
      <w:sz w:val="24"/>
    </w:rPr>
  </w:style>
  <w:style w:type="paragraph" w:styleId="af2">
    <w:name w:val="footer"/>
    <w:basedOn w:val="a"/>
    <w:link w:val="af3"/>
    <w:uiPriority w:val="99"/>
    <w:rsid w:val="00C024D4"/>
    <w:pPr>
      <w:tabs>
        <w:tab w:val="center" w:pos="4677"/>
        <w:tab w:val="right" w:pos="9355"/>
      </w:tabs>
    </w:pPr>
  </w:style>
  <w:style w:type="character" w:customStyle="1" w:styleId="af3">
    <w:name w:val="Нижний колонтитул Знак"/>
    <w:link w:val="af2"/>
    <w:uiPriority w:val="99"/>
    <w:locked/>
    <w:rsid w:val="00C024D4"/>
    <w:rPr>
      <w:rFonts w:cs="Times New Roman"/>
      <w:sz w:val="24"/>
    </w:rPr>
  </w:style>
  <w:style w:type="paragraph" w:styleId="af4">
    <w:name w:val="header"/>
    <w:aliases w:val="Linie"/>
    <w:basedOn w:val="a"/>
    <w:link w:val="af5"/>
    <w:uiPriority w:val="99"/>
    <w:rsid w:val="00C024D4"/>
    <w:pPr>
      <w:tabs>
        <w:tab w:val="center" w:pos="4677"/>
        <w:tab w:val="right" w:pos="9355"/>
      </w:tabs>
    </w:pPr>
  </w:style>
  <w:style w:type="character" w:customStyle="1" w:styleId="af5">
    <w:name w:val="Верхний колонтитул Знак"/>
    <w:aliases w:val="Linie Знак"/>
    <w:link w:val="af4"/>
    <w:uiPriority w:val="99"/>
    <w:locked/>
    <w:rsid w:val="00C024D4"/>
    <w:rPr>
      <w:rFonts w:cs="Times New Roman"/>
      <w:sz w:val="24"/>
    </w:rPr>
  </w:style>
  <w:style w:type="paragraph" w:styleId="af6">
    <w:name w:val="Body Text"/>
    <w:aliases w:val="Çàã1,BO,ID,body indent,andrad,EHPT,Body Text2,Основной текст Знак,body text,bt"/>
    <w:basedOn w:val="a"/>
    <w:link w:val="17"/>
    <w:uiPriority w:val="99"/>
    <w:rsid w:val="008B3E7A"/>
    <w:pPr>
      <w:pBdr>
        <w:top w:val="none" w:sz="0" w:space="0" w:color="000000"/>
        <w:left w:val="none" w:sz="0" w:space="0" w:color="000000"/>
        <w:bottom w:val="none" w:sz="0" w:space="0" w:color="000000"/>
        <w:right w:val="none" w:sz="0" w:space="0" w:color="000000"/>
      </w:pBdr>
      <w:spacing w:after="120"/>
    </w:pPr>
    <w:rPr>
      <w:color w:val="000000"/>
      <w:sz w:val="22"/>
      <w:szCs w:val="20"/>
    </w:rPr>
  </w:style>
  <w:style w:type="character" w:customStyle="1" w:styleId="17">
    <w:name w:val="Основной текст Знак1"/>
    <w:aliases w:val="Çàã1 Знак,BO Знак,ID Знак,body indent Знак,andrad Знак,EHPT Знак,Body Text2 Знак,Основной текст Знак Знак,body text Знак,bt Знак"/>
    <w:link w:val="af6"/>
    <w:uiPriority w:val="99"/>
    <w:locked/>
    <w:rsid w:val="002972DE"/>
    <w:rPr>
      <w:rFonts w:cs="Times New Roman"/>
      <w:color w:val="000000"/>
      <w:sz w:val="24"/>
    </w:rPr>
  </w:style>
  <w:style w:type="paragraph" w:styleId="3c">
    <w:name w:val="Body Text 3"/>
    <w:basedOn w:val="a"/>
    <w:link w:val="3d"/>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d">
    <w:name w:val="Основной текст 3 Знак"/>
    <w:link w:val="3c"/>
    <w:uiPriority w:val="99"/>
    <w:locked/>
    <w:rsid w:val="00C024D4"/>
    <w:rPr>
      <w:rFonts w:cs="Times New Roman"/>
      <w:b/>
      <w:i/>
      <w:sz w:val="24"/>
    </w:rPr>
  </w:style>
  <w:style w:type="paragraph" w:styleId="af7">
    <w:name w:val="Closing"/>
    <w:basedOn w:val="a"/>
    <w:link w:val="af8"/>
    <w:uiPriority w:val="99"/>
    <w:rsid w:val="002972DE"/>
    <w:pPr>
      <w:widowControl w:val="0"/>
      <w:pBdr>
        <w:top w:val="none" w:sz="0" w:space="0" w:color="000000"/>
        <w:left w:val="none" w:sz="0" w:space="0" w:color="000000"/>
        <w:bottom w:val="none" w:sz="0" w:space="0" w:color="000000"/>
        <w:right w:val="none" w:sz="0" w:space="0" w:color="000000"/>
      </w:pBdr>
      <w:ind w:left="4252"/>
      <w:jc w:val="left"/>
    </w:pPr>
    <w:rPr>
      <w:color w:val="000000"/>
      <w:sz w:val="20"/>
      <w:szCs w:val="20"/>
    </w:rPr>
  </w:style>
  <w:style w:type="character" w:customStyle="1" w:styleId="af8">
    <w:name w:val="Прощание Знак"/>
    <w:link w:val="af7"/>
    <w:uiPriority w:val="99"/>
    <w:locked/>
    <w:rsid w:val="002972DE"/>
    <w:rPr>
      <w:rFonts w:cs="Times New Roman"/>
      <w:color w:val="000000"/>
    </w:rPr>
  </w:style>
  <w:style w:type="character" w:customStyle="1" w:styleId="af9">
    <w:name w:val="Основной шрифт"/>
    <w:uiPriority w:val="99"/>
    <w:rsid w:val="00C024D4"/>
  </w:style>
  <w:style w:type="paragraph" w:customStyle="1" w:styleId="afa">
    <w:name w:val="текст таблицы"/>
    <w:basedOn w:val="a"/>
    <w:uiPriority w:val="99"/>
    <w:rsid w:val="00C024D4"/>
    <w:pPr>
      <w:spacing w:before="120"/>
      <w:ind w:right="-102"/>
    </w:pPr>
  </w:style>
  <w:style w:type="character" w:styleId="afb">
    <w:name w:val="FollowedHyperlink"/>
    <w:uiPriority w:val="99"/>
    <w:rsid w:val="00C024D4"/>
    <w:rPr>
      <w:rFonts w:cs="Times New Roman"/>
      <w:color w:val="800080"/>
      <w:u w:val="single"/>
    </w:rPr>
  </w:style>
  <w:style w:type="paragraph" w:customStyle="1" w:styleId="afc">
    <w:name w:val="ТЛ_Заказчик"/>
    <w:basedOn w:val="a"/>
    <w:link w:val="afd"/>
    <w:uiPriority w:val="99"/>
    <w:qFormat/>
    <w:rsid w:val="00C024D4"/>
    <w:pPr>
      <w:jc w:val="center"/>
    </w:pPr>
    <w:rPr>
      <w:sz w:val="28"/>
      <w:szCs w:val="28"/>
    </w:rPr>
  </w:style>
  <w:style w:type="character" w:customStyle="1" w:styleId="afd">
    <w:name w:val="ТЛ_Заказчик Знак"/>
    <w:link w:val="afc"/>
    <w:uiPriority w:val="99"/>
    <w:locked/>
    <w:rsid w:val="00C024D4"/>
    <w:rPr>
      <w:sz w:val="28"/>
    </w:rPr>
  </w:style>
  <w:style w:type="paragraph" w:customStyle="1" w:styleId="afe">
    <w:name w:val="ТЛ_Утверждаю"/>
    <w:basedOn w:val="a"/>
    <w:link w:val="aff"/>
    <w:uiPriority w:val="99"/>
    <w:qFormat/>
    <w:rsid w:val="00C024D4"/>
    <w:pPr>
      <w:ind w:left="4860"/>
      <w:jc w:val="center"/>
    </w:pPr>
    <w:rPr>
      <w:sz w:val="28"/>
      <w:szCs w:val="28"/>
    </w:rPr>
  </w:style>
  <w:style w:type="character" w:customStyle="1" w:styleId="aff">
    <w:name w:val="ТЛ_Утверждаю Знак"/>
    <w:link w:val="afe"/>
    <w:uiPriority w:val="99"/>
    <w:locked/>
    <w:rsid w:val="00C024D4"/>
    <w:rPr>
      <w:sz w:val="28"/>
    </w:rPr>
  </w:style>
  <w:style w:type="paragraph" w:customStyle="1" w:styleId="aff0">
    <w:name w:val="ТЛ_Название"/>
    <w:basedOn w:val="a"/>
    <w:link w:val="aff1"/>
    <w:uiPriority w:val="99"/>
    <w:qFormat/>
    <w:rsid w:val="00C024D4"/>
    <w:pPr>
      <w:jc w:val="center"/>
    </w:pPr>
    <w:rPr>
      <w:b/>
      <w:sz w:val="28"/>
      <w:szCs w:val="28"/>
    </w:rPr>
  </w:style>
  <w:style w:type="character" w:customStyle="1" w:styleId="aff1">
    <w:name w:val="ТЛ_Название Знак"/>
    <w:link w:val="aff0"/>
    <w:uiPriority w:val="99"/>
    <w:locked/>
    <w:rsid w:val="00C024D4"/>
    <w:rPr>
      <w:b/>
      <w:sz w:val="28"/>
    </w:rPr>
  </w:style>
  <w:style w:type="paragraph" w:customStyle="1" w:styleId="aff2">
    <w:name w:val="ТЛ_Город и Дата"/>
    <w:basedOn w:val="a"/>
    <w:link w:val="aff3"/>
    <w:uiPriority w:val="99"/>
    <w:qFormat/>
    <w:rsid w:val="00C024D4"/>
    <w:pPr>
      <w:jc w:val="center"/>
    </w:pPr>
    <w:rPr>
      <w:sz w:val="28"/>
      <w:szCs w:val="28"/>
    </w:rPr>
  </w:style>
  <w:style w:type="character" w:customStyle="1" w:styleId="aff3">
    <w:name w:val="ТЛ_Город и Дата Знак"/>
    <w:link w:val="aff2"/>
    <w:uiPriority w:val="99"/>
    <w:locked/>
    <w:rsid w:val="00C024D4"/>
    <w:rPr>
      <w:sz w:val="28"/>
    </w:rPr>
  </w:style>
  <w:style w:type="paragraph" w:customStyle="1" w:styleId="aff4">
    <w:name w:val="АД_Наименование Разделов"/>
    <w:basedOn w:val="12"/>
    <w:link w:val="aff5"/>
    <w:qFormat/>
    <w:rsid w:val="00C024D4"/>
    <w:pPr>
      <w:pBdr>
        <w:top w:val="none" w:sz="0" w:space="0" w:color="auto"/>
        <w:left w:val="none" w:sz="0" w:space="0" w:color="auto"/>
        <w:bottom w:val="none" w:sz="0" w:space="0" w:color="auto"/>
        <w:right w:val="none" w:sz="0" w:space="0" w:color="auto"/>
      </w:pBdr>
    </w:pPr>
    <w:rPr>
      <w:color w:val="auto"/>
      <w:kern w:val="28"/>
      <w:sz w:val="28"/>
    </w:rPr>
  </w:style>
  <w:style w:type="character" w:customStyle="1" w:styleId="aff5">
    <w:name w:val="АД_Наименование Разделов Знак"/>
    <w:link w:val="aff4"/>
    <w:locked/>
    <w:rsid w:val="00C024D4"/>
    <w:rPr>
      <w:b/>
      <w:kern w:val="28"/>
      <w:sz w:val="28"/>
    </w:rPr>
  </w:style>
  <w:style w:type="paragraph" w:customStyle="1" w:styleId="aff6">
    <w:name w:val="АД_Наименование главы с нумерацией"/>
    <w:basedOn w:val="2a"/>
    <w:link w:val="aff7"/>
    <w:qFormat/>
    <w:rsid w:val="00EF68AF"/>
  </w:style>
  <w:style w:type="character" w:customStyle="1" w:styleId="aff7">
    <w:name w:val="АД_Глава Знак"/>
    <w:link w:val="aff6"/>
    <w:locked/>
    <w:rsid w:val="00EF68AF"/>
    <w:rPr>
      <w:b/>
      <w:sz w:val="24"/>
    </w:rPr>
  </w:style>
  <w:style w:type="paragraph" w:customStyle="1" w:styleId="aff8">
    <w:name w:val="АД_Наименование главы без нумерации"/>
    <w:basedOn w:val="21"/>
    <w:link w:val="aff9"/>
    <w:qFormat/>
    <w:rsid w:val="005D6D38"/>
    <w:pPr>
      <w:widowControl/>
      <w:pBdr>
        <w:top w:val="none" w:sz="0" w:space="0" w:color="auto"/>
        <w:left w:val="none" w:sz="0" w:space="0" w:color="auto"/>
        <w:bottom w:val="none" w:sz="0" w:space="0" w:color="auto"/>
        <w:right w:val="none" w:sz="0" w:space="0" w:color="auto"/>
      </w:pBdr>
      <w:spacing w:before="0" w:after="0"/>
      <w:jc w:val="center"/>
    </w:pPr>
    <w:rPr>
      <w:rFonts w:ascii="Times New Roman" w:hAnsi="Times New Roman"/>
      <w:bCs/>
      <w:i w:val="0"/>
      <w:color w:val="auto"/>
      <w:sz w:val="24"/>
      <w:szCs w:val="24"/>
    </w:rPr>
  </w:style>
  <w:style w:type="character" w:customStyle="1" w:styleId="aff9">
    <w:name w:val="АД_Наименование главы без нумерации Знак"/>
    <w:link w:val="aff8"/>
    <w:locked/>
    <w:rsid w:val="005D6D38"/>
    <w:rPr>
      <w:b/>
      <w:sz w:val="24"/>
    </w:rPr>
  </w:style>
  <w:style w:type="paragraph" w:customStyle="1" w:styleId="affa">
    <w:name w:val="АД_Нумерованный пункт"/>
    <w:basedOn w:val="3a"/>
    <w:link w:val="affb"/>
    <w:qFormat/>
    <w:rsid w:val="005D6D38"/>
    <w:pPr>
      <w:tabs>
        <w:tab w:val="clear" w:pos="972"/>
        <w:tab w:val="num" w:pos="720"/>
      </w:tabs>
      <w:ind w:left="720" w:hanging="720"/>
    </w:pPr>
  </w:style>
  <w:style w:type="character" w:customStyle="1" w:styleId="affb">
    <w:name w:val="АД_Нумерованный пункт Знак"/>
    <w:link w:val="affa"/>
    <w:uiPriority w:val="99"/>
    <w:locked/>
    <w:rsid w:val="005D6D38"/>
    <w:rPr>
      <w:rFonts w:ascii="Arial" w:hAnsi="Arial"/>
      <w:b/>
      <w:sz w:val="24"/>
    </w:rPr>
  </w:style>
  <w:style w:type="paragraph" w:customStyle="1" w:styleId="affc">
    <w:name w:val="АД_Нумерованный подпункт"/>
    <w:basedOn w:val="a"/>
    <w:link w:val="affd"/>
    <w:uiPriority w:val="99"/>
    <w:qFormat/>
    <w:rsid w:val="00B93EDB"/>
    <w:pPr>
      <w:tabs>
        <w:tab w:val="left" w:pos="720"/>
      </w:tabs>
      <w:ind w:left="720" w:hanging="720"/>
    </w:pPr>
  </w:style>
  <w:style w:type="character" w:customStyle="1" w:styleId="affd">
    <w:name w:val="АД_Нумерованный подпункт Знак"/>
    <w:link w:val="affc"/>
    <w:uiPriority w:val="99"/>
    <w:locked/>
    <w:rsid w:val="00B93EDB"/>
    <w:rPr>
      <w:sz w:val="24"/>
    </w:rPr>
  </w:style>
  <w:style w:type="paragraph" w:customStyle="1" w:styleId="affe">
    <w:name w:val="АД_Основной текст"/>
    <w:basedOn w:val="a"/>
    <w:link w:val="afff"/>
    <w:uiPriority w:val="99"/>
    <w:qFormat/>
    <w:rsid w:val="00B907B1"/>
    <w:pPr>
      <w:ind w:firstLine="567"/>
    </w:pPr>
  </w:style>
  <w:style w:type="character" w:customStyle="1" w:styleId="afff">
    <w:name w:val="АД_Основной текст Знак"/>
    <w:link w:val="affe"/>
    <w:uiPriority w:val="99"/>
    <w:locked/>
    <w:rsid w:val="00B907B1"/>
    <w:rPr>
      <w:sz w:val="24"/>
    </w:rPr>
  </w:style>
  <w:style w:type="paragraph" w:customStyle="1" w:styleId="18">
    <w:name w:val="Стиль АД_Список 1"/>
    <w:aliases w:val="2,3 + полужирный курсив"/>
    <w:basedOn w:val="a"/>
    <w:rsid w:val="00EF71DC"/>
    <w:pPr>
      <w:tabs>
        <w:tab w:val="left" w:pos="720"/>
        <w:tab w:val="num" w:pos="1440"/>
      </w:tabs>
      <w:ind w:left="1224" w:hanging="504"/>
    </w:pPr>
    <w:rPr>
      <w:b/>
      <w:bCs/>
      <w:i/>
      <w:iCs/>
    </w:rPr>
  </w:style>
  <w:style w:type="paragraph" w:customStyle="1" w:styleId="afff0">
    <w:name w:val="АД_Заголовки таблиц"/>
    <w:basedOn w:val="a"/>
    <w:qFormat/>
    <w:rsid w:val="00FD53E3"/>
    <w:pPr>
      <w:jc w:val="center"/>
    </w:pPr>
    <w:rPr>
      <w:b/>
      <w:bCs/>
    </w:rPr>
  </w:style>
  <w:style w:type="paragraph" w:styleId="afff1">
    <w:name w:val="TOC Heading"/>
    <w:basedOn w:val="12"/>
    <w:next w:val="a"/>
    <w:uiPriority w:val="39"/>
    <w:qFormat/>
    <w:rsid w:val="005E7A15"/>
    <w:pPr>
      <w:keepLines/>
      <w:pBdr>
        <w:top w:val="none" w:sz="0" w:space="0" w:color="auto"/>
        <w:left w:val="none" w:sz="0" w:space="0" w:color="auto"/>
        <w:bottom w:val="none" w:sz="0" w:space="0" w:color="auto"/>
        <w:right w:val="none" w:sz="0" w:space="0" w:color="auto"/>
      </w:pBdr>
      <w:spacing w:before="480" w:after="0" w:line="276" w:lineRule="auto"/>
      <w:jc w:val="left"/>
      <w:outlineLvl w:val="9"/>
    </w:pPr>
    <w:rPr>
      <w:rFonts w:ascii="Cambria" w:hAnsi="Cambria"/>
      <w:bCs/>
      <w:color w:val="365F91"/>
      <w:sz w:val="28"/>
      <w:szCs w:val="28"/>
      <w:lang w:eastAsia="en-US"/>
    </w:rPr>
  </w:style>
  <w:style w:type="paragraph" w:styleId="afff2">
    <w:name w:val="Balloon Text"/>
    <w:basedOn w:val="a"/>
    <w:link w:val="afff3"/>
    <w:uiPriority w:val="99"/>
    <w:rsid w:val="005E7A15"/>
    <w:rPr>
      <w:rFonts w:ascii="Tahoma" w:hAnsi="Tahoma"/>
      <w:sz w:val="16"/>
      <w:szCs w:val="16"/>
    </w:rPr>
  </w:style>
  <w:style w:type="character" w:customStyle="1" w:styleId="afff3">
    <w:name w:val="Текст выноски Знак"/>
    <w:link w:val="afff2"/>
    <w:uiPriority w:val="99"/>
    <w:locked/>
    <w:rsid w:val="005E7A15"/>
    <w:rPr>
      <w:rFonts w:ascii="Tahoma" w:hAnsi="Tahoma" w:cs="Times New Roman"/>
      <w:sz w:val="16"/>
    </w:rPr>
  </w:style>
  <w:style w:type="paragraph" w:customStyle="1" w:styleId="afff4">
    <w:name w:val="АД_Основной текст по центру полужирный"/>
    <w:basedOn w:val="a"/>
    <w:link w:val="afff5"/>
    <w:qFormat/>
    <w:rsid w:val="00727F86"/>
    <w:pPr>
      <w:ind w:firstLine="567"/>
      <w:jc w:val="center"/>
    </w:pPr>
    <w:rPr>
      <w:b/>
    </w:rPr>
  </w:style>
  <w:style w:type="character" w:customStyle="1" w:styleId="afff5">
    <w:name w:val="АД_Основной текст по центру полужирный Знак"/>
    <w:link w:val="afff4"/>
    <w:uiPriority w:val="99"/>
    <w:locked/>
    <w:rsid w:val="00727F86"/>
    <w:rPr>
      <w:b/>
      <w:sz w:val="24"/>
    </w:rPr>
  </w:style>
  <w:style w:type="paragraph" w:customStyle="1" w:styleId="3e">
    <w:name w:val="АД_Текст отступ 3"/>
    <w:aliases w:val="25"/>
    <w:basedOn w:val="a"/>
    <w:link w:val="3f"/>
    <w:qFormat/>
    <w:rsid w:val="00EF71DC"/>
    <w:pPr>
      <w:ind w:left="1418"/>
    </w:pPr>
  </w:style>
  <w:style w:type="character" w:customStyle="1" w:styleId="3f">
    <w:name w:val="АД_Текст отступ 3 Знак"/>
    <w:aliases w:val="25 Знак"/>
    <w:link w:val="3e"/>
    <w:locked/>
    <w:rsid w:val="00EF71DC"/>
    <w:rPr>
      <w:sz w:val="24"/>
    </w:rPr>
  </w:style>
  <w:style w:type="paragraph" w:customStyle="1" w:styleId="45">
    <w:name w:val="АД_Нумерованный подпункт 4 уровня"/>
    <w:basedOn w:val="affc"/>
    <w:link w:val="46"/>
    <w:uiPriority w:val="99"/>
    <w:qFormat/>
    <w:rsid w:val="00B93EDB"/>
    <w:pPr>
      <w:tabs>
        <w:tab w:val="clear" w:pos="720"/>
        <w:tab w:val="num" w:pos="993"/>
      </w:tabs>
      <w:ind w:left="993" w:hanging="993"/>
    </w:pPr>
  </w:style>
  <w:style w:type="character" w:customStyle="1" w:styleId="46">
    <w:name w:val="АД_Нумерованный подпункт 4 уровня Знак"/>
    <w:link w:val="45"/>
    <w:uiPriority w:val="99"/>
    <w:locked/>
    <w:rsid w:val="00B93EDB"/>
    <w:rPr>
      <w:sz w:val="24"/>
    </w:rPr>
  </w:style>
  <w:style w:type="paragraph" w:customStyle="1" w:styleId="afff6">
    <w:name w:val="АД_Список абв"/>
    <w:basedOn w:val="a"/>
    <w:rsid w:val="00FA74EE"/>
    <w:pPr>
      <w:ind w:left="1429" w:hanging="360"/>
    </w:pPr>
  </w:style>
  <w:style w:type="paragraph" w:customStyle="1" w:styleId="14">
    <w:name w:val="Обычный1"/>
    <w:qFormat/>
    <w:rsid w:val="009320F8"/>
    <w:pPr>
      <w:widowControl w:val="0"/>
      <w:snapToGrid w:val="0"/>
      <w:spacing w:line="300" w:lineRule="auto"/>
      <w:ind w:firstLine="720"/>
      <w:jc w:val="both"/>
    </w:pPr>
    <w:rPr>
      <w:sz w:val="24"/>
    </w:rPr>
  </w:style>
  <w:style w:type="paragraph" w:styleId="afff7">
    <w:name w:val="Block Text"/>
    <w:basedOn w:val="a"/>
    <w:uiPriority w:val="99"/>
    <w:rsid w:val="009320F8"/>
    <w:pPr>
      <w:spacing w:after="120"/>
      <w:ind w:left="1440" w:right="1440"/>
    </w:pPr>
    <w:rPr>
      <w:szCs w:val="20"/>
    </w:rPr>
  </w:style>
  <w:style w:type="table" w:styleId="afff8">
    <w:name w:val="Table Grid"/>
    <w:basedOn w:val="a2"/>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
    <w:rsid w:val="009320F8"/>
    <w:pPr>
      <w:suppressAutoHyphens/>
      <w:ind w:left="-540"/>
    </w:pPr>
    <w:rPr>
      <w:rFonts w:ascii="Arial" w:hAnsi="Arial" w:cs="Arial"/>
      <w:sz w:val="17"/>
      <w:lang w:eastAsia="ar-SA"/>
    </w:rPr>
  </w:style>
  <w:style w:type="paragraph" w:customStyle="1" w:styleId="afff9">
    <w:name w:val="Список нум."/>
    <w:basedOn w:val="a"/>
    <w:rsid w:val="008575B3"/>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2"/>
    <w:rsid w:val="008575B3"/>
    <w:pPr>
      <w:keepLines/>
      <w:widowControl w:val="0"/>
      <w:pBdr>
        <w:top w:val="none" w:sz="0" w:space="0" w:color="auto"/>
        <w:left w:val="none" w:sz="0" w:space="0" w:color="auto"/>
        <w:bottom w:val="none" w:sz="0" w:space="0" w:color="auto"/>
        <w:right w:val="none" w:sz="0" w:space="0" w:color="auto"/>
      </w:pBdr>
      <w:tabs>
        <w:tab w:val="num" w:pos="643"/>
      </w:tabs>
      <w:suppressAutoHyphens/>
      <w:ind w:left="643" w:right="567" w:firstLine="709"/>
    </w:pPr>
    <w:rPr>
      <w:rFonts w:ascii="Arial" w:hAnsi="Arial" w:cs="Arial"/>
      <w:bCs/>
      <w:color w:val="auto"/>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link w:val="ConsPlusNormal0"/>
    <w:uiPriority w:val="99"/>
    <w:qFormat/>
    <w:rsid w:val="00D01B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2A1489"/>
    <w:rPr>
      <w:rFonts w:ascii="Arial" w:hAnsi="Arial"/>
      <w:lang w:val="ru-RU" w:eastAsia="ru-RU"/>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a">
    <w:name w:val="Знак"/>
    <w:basedOn w:val="a"/>
    <w:uiPriority w:val="99"/>
    <w:rsid w:val="009C5DF0"/>
    <w:pPr>
      <w:spacing w:after="160" w:line="240" w:lineRule="exact"/>
    </w:pPr>
    <w:rPr>
      <w:rFonts w:ascii="Verdana" w:hAnsi="Verdana"/>
      <w:sz w:val="22"/>
      <w:szCs w:val="20"/>
      <w:lang w:val="en-US" w:eastAsia="en-US"/>
    </w:rPr>
  </w:style>
  <w:style w:type="paragraph" w:styleId="afffb">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fc"/>
    <w:uiPriority w:val="99"/>
    <w:qFormat/>
    <w:rsid w:val="007C78ED"/>
    <w:pPr>
      <w:jc w:val="left"/>
    </w:pPr>
    <w:rPr>
      <w:sz w:val="20"/>
      <w:szCs w:val="20"/>
    </w:rPr>
  </w:style>
  <w:style w:type="character" w:customStyle="1" w:styleId="afffc">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fb"/>
    <w:uiPriority w:val="99"/>
    <w:locked/>
    <w:rsid w:val="006F4EE5"/>
    <w:rPr>
      <w:rFonts w:cs="Times New Roman"/>
    </w:rPr>
  </w:style>
  <w:style w:type="paragraph" w:customStyle="1" w:styleId="3f0">
    <w:name w:val="Стиль3 Знак Знак"/>
    <w:basedOn w:val="24"/>
    <w:link w:val="3f1"/>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1">
    <w:name w:val="Стиль3 Знак Знак Знак"/>
    <w:link w:val="3f0"/>
    <w:uiPriority w:val="99"/>
    <w:locked/>
    <w:rsid w:val="008C2615"/>
    <w:rPr>
      <w:sz w:val="24"/>
      <w:lang w:val="ru-RU" w:eastAsia="ru-RU"/>
    </w:rPr>
  </w:style>
  <w:style w:type="paragraph" w:customStyle="1" w:styleId="03zagolovok2">
    <w:name w:val="03zagolovok2"/>
    <w:basedOn w:val="a"/>
    <w:rsid w:val="007C78ED"/>
    <w:pPr>
      <w:keepNext/>
      <w:spacing w:before="360" w:after="120" w:line="360" w:lineRule="atLeast"/>
      <w:jc w:val="left"/>
      <w:outlineLvl w:val="1"/>
    </w:pPr>
    <w:rPr>
      <w:rFonts w:ascii="GaramondC" w:hAnsi="GaramondC"/>
      <w:b/>
      <w:color w:val="000000"/>
      <w:sz w:val="28"/>
      <w:szCs w:val="28"/>
    </w:rPr>
  </w:style>
  <w:style w:type="paragraph" w:styleId="afffd">
    <w:name w:val="Title"/>
    <w:basedOn w:val="a"/>
    <w:link w:val="afffe"/>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e">
    <w:name w:val="Заголовок Знак"/>
    <w:link w:val="afffd"/>
    <w:uiPriority w:val="99"/>
    <w:locked/>
    <w:rsid w:val="008B3E7A"/>
    <w:rPr>
      <w:color w:val="000000"/>
      <w:spacing w:val="13"/>
      <w:sz w:val="22"/>
      <w:shd w:val="clear" w:color="auto" w:fill="FFFFFF"/>
    </w:rPr>
  </w:style>
  <w:style w:type="paragraph" w:customStyle="1" w:styleId="affff">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f0">
    <w:name w:val="втяжка"/>
    <w:basedOn w:val="19"/>
    <w:next w:val="19"/>
    <w:uiPriority w:val="99"/>
    <w:rsid w:val="007C78ED"/>
    <w:pPr>
      <w:tabs>
        <w:tab w:val="left" w:pos="567"/>
      </w:tabs>
      <w:spacing w:before="57"/>
      <w:ind w:left="567" w:hanging="567"/>
    </w:pPr>
  </w:style>
  <w:style w:type="paragraph" w:customStyle="1" w:styleId="19">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1">
    <w:name w:val="annotation reference"/>
    <w:uiPriority w:val="99"/>
    <w:rsid w:val="00CC4892"/>
    <w:rPr>
      <w:rFonts w:cs="Times New Roman"/>
      <w:sz w:val="16"/>
    </w:rPr>
  </w:style>
  <w:style w:type="paragraph" w:styleId="affff2">
    <w:name w:val="annotation text"/>
    <w:basedOn w:val="a"/>
    <w:link w:val="affff3"/>
    <w:uiPriority w:val="99"/>
    <w:rsid w:val="00CC4892"/>
    <w:rPr>
      <w:sz w:val="20"/>
      <w:szCs w:val="20"/>
    </w:rPr>
  </w:style>
  <w:style w:type="character" w:customStyle="1" w:styleId="affff3">
    <w:name w:val="Текст примечания Знак"/>
    <w:link w:val="affff2"/>
    <w:uiPriority w:val="99"/>
    <w:locked/>
    <w:rsid w:val="008B3E7A"/>
    <w:rPr>
      <w:rFonts w:cs="Times New Roman"/>
    </w:rPr>
  </w:style>
  <w:style w:type="paragraph" w:styleId="affff4">
    <w:name w:val="annotation subject"/>
    <w:basedOn w:val="affff2"/>
    <w:next w:val="affff2"/>
    <w:link w:val="affff5"/>
    <w:uiPriority w:val="99"/>
    <w:rsid w:val="00CC4892"/>
    <w:rPr>
      <w:b/>
      <w:bCs/>
    </w:rPr>
  </w:style>
  <w:style w:type="character" w:customStyle="1" w:styleId="affff5">
    <w:name w:val="Тема примечания Знак"/>
    <w:link w:val="affff4"/>
    <w:uiPriority w:val="99"/>
    <w:locked/>
    <w:rsid w:val="008B3E7A"/>
    <w:rPr>
      <w:rFonts w:cs="Times New Roman"/>
      <w:b/>
    </w:rPr>
  </w:style>
  <w:style w:type="paragraph" w:customStyle="1" w:styleId="Normal1">
    <w:name w:val="Normal1"/>
    <w:rsid w:val="000D7E4D"/>
    <w:pPr>
      <w:spacing w:before="100" w:after="100"/>
    </w:pPr>
    <w:rPr>
      <w:sz w:val="24"/>
    </w:rPr>
  </w:style>
  <w:style w:type="paragraph" w:customStyle="1" w:styleId="1a">
    <w:name w:val="Знак1"/>
    <w:basedOn w:val="a"/>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
    <w:rsid w:val="006D4EF4"/>
    <w:pPr>
      <w:tabs>
        <w:tab w:val="num" w:pos="643"/>
        <w:tab w:val="left" w:pos="680"/>
      </w:tabs>
      <w:spacing w:after="60"/>
      <w:ind w:left="643" w:firstLine="567"/>
    </w:pPr>
  </w:style>
  <w:style w:type="paragraph" w:customStyle="1" w:styleId="Normalkeepwithnext">
    <w:name w:val="Normal (keep with next)"/>
    <w:basedOn w:val="a"/>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
    <w:uiPriority w:val="99"/>
    <w:rsid w:val="000873B8"/>
    <w:pPr>
      <w:spacing w:before="120"/>
      <w:ind w:firstLine="720"/>
    </w:pPr>
    <w:rPr>
      <w:rFonts w:ascii="Arial" w:hAnsi="Arial"/>
      <w:szCs w:val="20"/>
      <w:lang w:eastAsia="en-US"/>
    </w:rPr>
  </w:style>
  <w:style w:type="character" w:styleId="affff6">
    <w:name w:val="Strong"/>
    <w:uiPriority w:val="99"/>
    <w:qFormat/>
    <w:rsid w:val="000873B8"/>
    <w:rPr>
      <w:rFonts w:cs="Times New Roman"/>
      <w:b/>
    </w:rPr>
  </w:style>
  <w:style w:type="paragraph" w:customStyle="1" w:styleId="affff7">
    <w:name w:val="Знак Знак Знак Знак Знак Знак Знак"/>
    <w:basedOn w:val="a"/>
    <w:rsid w:val="008149F0"/>
    <w:pPr>
      <w:spacing w:after="160" w:line="240" w:lineRule="exact"/>
      <w:jc w:val="left"/>
    </w:pPr>
    <w:rPr>
      <w:rFonts w:ascii="Verdana" w:hAnsi="Verdana"/>
      <w:lang w:val="en-US" w:eastAsia="en-US"/>
    </w:rPr>
  </w:style>
  <w:style w:type="paragraph" w:customStyle="1" w:styleId="affff8">
    <w:name w:val="Кт пункт"/>
    <w:autoRedefine/>
    <w:rsid w:val="00167978"/>
    <w:pPr>
      <w:ind w:firstLine="709"/>
      <w:jc w:val="both"/>
      <w:outlineLvl w:val="2"/>
    </w:pPr>
    <w:rPr>
      <w:sz w:val="24"/>
      <w:szCs w:val="24"/>
    </w:rPr>
  </w:style>
  <w:style w:type="paragraph" w:customStyle="1" w:styleId="120">
    <w:name w:val="12"/>
    <w:basedOn w:val="a"/>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7">
    <w:name w:val="Заг 4"/>
    <w:basedOn w:val="40"/>
    <w:rsid w:val="00A37EDA"/>
    <w:pPr>
      <w:numPr>
        <w:ilvl w:val="3"/>
      </w:numPr>
      <w:pBdr>
        <w:top w:val="none" w:sz="0" w:space="0" w:color="auto"/>
        <w:left w:val="none" w:sz="0" w:space="0" w:color="auto"/>
        <w:bottom w:val="none" w:sz="0" w:space="0" w:color="auto"/>
        <w:right w:val="none" w:sz="0" w:space="0" w:color="auto"/>
      </w:pBdr>
      <w:tabs>
        <w:tab w:val="num" w:pos="1944"/>
      </w:tabs>
      <w:spacing w:before="60" w:after="60" w:line="312" w:lineRule="auto"/>
      <w:ind w:firstLine="720"/>
      <w:jc w:val="both"/>
    </w:pPr>
    <w:rPr>
      <w:b/>
      <w:bCs/>
      <w:noProof/>
      <w:color w:val="auto"/>
      <w:sz w:val="24"/>
      <w:szCs w:val="24"/>
    </w:rPr>
  </w:style>
  <w:style w:type="character" w:customStyle="1" w:styleId="FontStyle11">
    <w:name w:val="Font Style11"/>
    <w:rsid w:val="002F2E44"/>
    <w:rPr>
      <w:rFonts w:ascii="Arial Narrow" w:hAnsi="Arial Narrow"/>
      <w:sz w:val="20"/>
    </w:rPr>
  </w:style>
  <w:style w:type="paragraph" w:styleId="affff9">
    <w:name w:val="No Spacing"/>
    <w:link w:val="affffa"/>
    <w:uiPriority w:val="1"/>
    <w:qFormat/>
    <w:rsid w:val="00CF1F33"/>
    <w:rPr>
      <w:rFonts w:ascii="Calibri" w:hAnsi="Calibri"/>
      <w:sz w:val="22"/>
      <w:szCs w:val="22"/>
      <w:lang w:eastAsia="en-US"/>
    </w:rPr>
  </w:style>
  <w:style w:type="paragraph" w:customStyle="1" w:styleId="1b">
    <w:name w:val="Знак Знак Знак Знак Знак Знак Знак1"/>
    <w:basedOn w:val="a"/>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c">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rsid w:val="001F4C86"/>
    <w:pPr>
      <w:keepNext/>
      <w:spacing w:before="280" w:line="320" w:lineRule="atLeast"/>
      <w:ind w:left="1134" w:right="851" w:hanging="578"/>
      <w:jc w:val="left"/>
      <w:outlineLvl w:val="2"/>
    </w:pPr>
    <w:rPr>
      <w:rFonts w:ascii="GaramondNarrowC" w:hAnsi="GaramondNarrowC"/>
      <w:b/>
    </w:rPr>
  </w:style>
  <w:style w:type="paragraph" w:styleId="affffb">
    <w:name w:val="Date"/>
    <w:basedOn w:val="a"/>
    <w:next w:val="a"/>
    <w:link w:val="affffc"/>
    <w:uiPriority w:val="99"/>
    <w:rsid w:val="00BD446C"/>
    <w:pPr>
      <w:spacing w:after="60"/>
    </w:pPr>
    <w:rPr>
      <w:szCs w:val="20"/>
    </w:rPr>
  </w:style>
  <w:style w:type="character" w:customStyle="1" w:styleId="affffc">
    <w:name w:val="Дата Знак"/>
    <w:link w:val="affffb"/>
    <w:uiPriority w:val="99"/>
    <w:locked/>
    <w:rsid w:val="008B3E7A"/>
    <w:rPr>
      <w:rFonts w:cs="Times New Roman"/>
      <w:sz w:val="24"/>
    </w:rPr>
  </w:style>
  <w:style w:type="paragraph" w:customStyle="1" w:styleId="List2">
    <w:name w:val="List2"/>
    <w:basedOn w:val="a"/>
    <w:rsid w:val="00BD446C"/>
    <w:pPr>
      <w:tabs>
        <w:tab w:val="left" w:pos="1701"/>
      </w:tabs>
      <w:spacing w:line="360" w:lineRule="auto"/>
    </w:pPr>
    <w:rPr>
      <w:szCs w:val="20"/>
    </w:rPr>
  </w:style>
  <w:style w:type="character" w:customStyle="1" w:styleId="affffd">
    <w:name w:val="Основной текст Знак Знак Знак"/>
    <w:rsid w:val="00C45591"/>
    <w:rPr>
      <w:sz w:val="24"/>
      <w:lang w:val="ru-RU" w:eastAsia="ru-RU"/>
    </w:rPr>
  </w:style>
  <w:style w:type="paragraph" w:styleId="affffe">
    <w:name w:val="List Paragraph"/>
    <w:aliases w:val="Абзац списка литеральный,Bullet List,FooterText,numbered,Paragraphe de liste1,lp1,it_List1,Абзац основного текста,Нумерованый список,SL_Абзац списка,Bullet Number,Индексы,Num Bullet 1,ТЗ список,ПС - Нумерованный,Абзац списка нумерованный,UL"/>
    <w:basedOn w:val="a"/>
    <w:link w:val="afffff"/>
    <w:uiPriority w:val="34"/>
    <w:qFormat/>
    <w:rsid w:val="00BB4005"/>
    <w:pPr>
      <w:ind w:left="708"/>
      <w:jc w:val="left"/>
    </w:pPr>
  </w:style>
  <w:style w:type="character" w:customStyle="1" w:styleId="afffff">
    <w:name w:val="Абзац списка Знак"/>
    <w:aliases w:val="Абзац списка литеральный Знак,Bullet List Знак,FooterText Знак,numbered Знак,Paragraphe de liste1 Знак,lp1 Знак,it_List1 Знак,Абзац основного текста Знак,Нумерованый список Знак,SL_Абзац списка Знак,Bullet Number Знак,Индексы Знак"/>
    <w:link w:val="affffe"/>
    <w:uiPriority w:val="34"/>
    <w:qFormat/>
    <w:locked/>
    <w:rsid w:val="00E72E94"/>
    <w:rPr>
      <w:sz w:val="24"/>
    </w:rPr>
  </w:style>
  <w:style w:type="character" w:customStyle="1" w:styleId="apple-style-span">
    <w:name w:val="apple-style-span"/>
    <w:uiPriority w:val="99"/>
    <w:rsid w:val="00BB4005"/>
  </w:style>
  <w:style w:type="character" w:customStyle="1" w:styleId="nowrap">
    <w:name w:val="nowrap"/>
    <w:rsid w:val="00BB4005"/>
  </w:style>
  <w:style w:type="character" w:customStyle="1" w:styleId="iceouttxt">
    <w:name w:val="iceouttxt"/>
    <w:rsid w:val="00153847"/>
  </w:style>
  <w:style w:type="paragraph" w:customStyle="1" w:styleId="110">
    <w:name w:val="Обычный11"/>
    <w:rsid w:val="00061E04"/>
    <w:rPr>
      <w:rFonts w:ascii="NTHelvetica/Cyrillic" w:hAnsi="NTHelvetica/Cyrillic"/>
      <w:color w:val="000080"/>
      <w:sz w:val="16"/>
    </w:rPr>
  </w:style>
  <w:style w:type="paragraph" w:customStyle="1" w:styleId="1d">
    <w:name w:val="1"/>
    <w:basedOn w:val="a"/>
    <w:rsid w:val="00D67706"/>
    <w:pPr>
      <w:spacing w:before="100" w:beforeAutospacing="1" w:after="100" w:afterAutospacing="1"/>
      <w:jc w:val="left"/>
    </w:pPr>
  </w:style>
  <w:style w:type="paragraph" w:customStyle="1" w:styleId="font5">
    <w:name w:val="font5"/>
    <w:basedOn w:val="a"/>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rsid w:val="00316E00"/>
    <w:pPr>
      <w:spacing w:before="100" w:beforeAutospacing="1" w:after="100" w:afterAutospacing="1"/>
      <w:jc w:val="left"/>
    </w:pPr>
    <w:rPr>
      <w:rFonts w:ascii="Arial CYR" w:hAnsi="Arial CYR" w:cs="Arial CYR"/>
    </w:rPr>
  </w:style>
  <w:style w:type="paragraph" w:customStyle="1" w:styleId="xl89">
    <w:name w:val="xl89"/>
    <w:basedOn w:val="a"/>
    <w:rsid w:val="00316E00"/>
    <w:pPr>
      <w:spacing w:before="100" w:beforeAutospacing="1" w:after="100" w:afterAutospacing="1"/>
      <w:jc w:val="left"/>
    </w:pPr>
    <w:rPr>
      <w:rFonts w:ascii="Arial CYR" w:hAnsi="Arial CYR" w:cs="Arial CYR"/>
    </w:rPr>
  </w:style>
  <w:style w:type="paragraph" w:customStyle="1" w:styleId="xl90">
    <w:name w:val="xl90"/>
    <w:basedOn w:val="a"/>
    <w:rsid w:val="00316E00"/>
    <w:pPr>
      <w:spacing w:before="100" w:beforeAutospacing="1" w:after="100" w:afterAutospacing="1"/>
      <w:jc w:val="right"/>
    </w:pPr>
    <w:rPr>
      <w:rFonts w:ascii="Arial CYR" w:hAnsi="Arial CYR" w:cs="Arial CYR"/>
    </w:rPr>
  </w:style>
  <w:style w:type="paragraph" w:customStyle="1" w:styleId="xl91">
    <w:name w:val="xl91"/>
    <w:basedOn w:val="a"/>
    <w:rsid w:val="00316E00"/>
    <w:pPr>
      <w:spacing w:before="100" w:beforeAutospacing="1" w:after="100" w:afterAutospacing="1"/>
      <w:jc w:val="center"/>
    </w:pPr>
    <w:rPr>
      <w:rFonts w:ascii="Arial CYR" w:hAnsi="Arial CYR" w:cs="Arial CYR"/>
      <w:b/>
      <w:bCs/>
    </w:rPr>
  </w:style>
  <w:style w:type="paragraph" w:customStyle="1" w:styleId="xl92">
    <w:name w:val="xl92"/>
    <w:basedOn w:val="a"/>
    <w:rsid w:val="00316E00"/>
    <w:pPr>
      <w:spacing w:before="100" w:beforeAutospacing="1" w:after="100" w:afterAutospacing="1"/>
      <w:jc w:val="left"/>
    </w:pPr>
    <w:rPr>
      <w:rFonts w:ascii="Arial CYR" w:hAnsi="Arial CYR" w:cs="Arial CYR"/>
      <w:b/>
      <w:bCs/>
    </w:rPr>
  </w:style>
  <w:style w:type="paragraph" w:customStyle="1" w:styleId="xl93">
    <w:name w:val="xl93"/>
    <w:basedOn w:val="a"/>
    <w:rsid w:val="00316E00"/>
    <w:pPr>
      <w:spacing w:before="100" w:beforeAutospacing="1" w:after="100" w:afterAutospacing="1"/>
      <w:jc w:val="right"/>
    </w:pPr>
    <w:rPr>
      <w:rFonts w:ascii="Arial CYR" w:hAnsi="Arial CYR" w:cs="Arial CYR"/>
      <w:b/>
      <w:bCs/>
    </w:rPr>
  </w:style>
  <w:style w:type="paragraph" w:customStyle="1" w:styleId="xl94">
    <w:name w:val="xl94"/>
    <w:basedOn w:val="a"/>
    <w:rsid w:val="00316E00"/>
    <w:pPr>
      <w:spacing w:before="100" w:beforeAutospacing="1" w:after="100" w:afterAutospacing="1"/>
      <w:jc w:val="center"/>
    </w:pPr>
    <w:rPr>
      <w:rFonts w:ascii="Arial CYR" w:hAnsi="Arial CYR" w:cs="Arial CYR"/>
      <w:b/>
      <w:bCs/>
    </w:rPr>
  </w:style>
  <w:style w:type="paragraph" w:customStyle="1" w:styleId="xl95">
    <w:name w:val="xl95"/>
    <w:basedOn w:val="a"/>
    <w:rsid w:val="00316E00"/>
    <w:pPr>
      <w:spacing w:before="100" w:beforeAutospacing="1" w:after="100" w:afterAutospacing="1"/>
      <w:jc w:val="left"/>
    </w:pPr>
    <w:rPr>
      <w:rFonts w:ascii="Arial CYR" w:hAnsi="Arial CYR" w:cs="Arial CYR"/>
    </w:rPr>
  </w:style>
  <w:style w:type="paragraph" w:customStyle="1" w:styleId="xl96">
    <w:name w:val="xl96"/>
    <w:basedOn w:val="a"/>
    <w:rsid w:val="00316E00"/>
    <w:pPr>
      <w:spacing w:before="100" w:beforeAutospacing="1" w:after="100" w:afterAutospacing="1"/>
      <w:jc w:val="right"/>
    </w:pPr>
    <w:rPr>
      <w:rFonts w:ascii="Arial CYR" w:hAnsi="Arial CYR" w:cs="Arial CYR"/>
    </w:rPr>
  </w:style>
  <w:style w:type="paragraph" w:customStyle="1" w:styleId="xl97">
    <w:name w:val="xl97"/>
    <w:basedOn w:val="a"/>
    <w:rsid w:val="00316E00"/>
    <w:pPr>
      <w:spacing w:before="100" w:beforeAutospacing="1" w:after="100" w:afterAutospacing="1"/>
      <w:jc w:val="center"/>
    </w:pPr>
    <w:rPr>
      <w:rFonts w:ascii="Arial CYR" w:hAnsi="Arial CYR" w:cs="Arial CYR"/>
    </w:rPr>
  </w:style>
  <w:style w:type="paragraph" w:customStyle="1" w:styleId="xl98">
    <w:name w:val="xl98"/>
    <w:basedOn w:val="a"/>
    <w:rsid w:val="00316E00"/>
    <w:pPr>
      <w:spacing w:before="100" w:beforeAutospacing="1" w:after="100" w:afterAutospacing="1"/>
      <w:jc w:val="left"/>
    </w:pPr>
    <w:rPr>
      <w:rFonts w:ascii="Arial CYR" w:hAnsi="Arial CYR" w:cs="Arial CYR"/>
      <w:b/>
      <w:bCs/>
    </w:rPr>
  </w:style>
  <w:style w:type="paragraph" w:customStyle="1" w:styleId="xl99">
    <w:name w:val="xl99"/>
    <w:basedOn w:val="a"/>
    <w:rsid w:val="00316E00"/>
    <w:pPr>
      <w:spacing w:before="100" w:beforeAutospacing="1" w:after="100" w:afterAutospacing="1"/>
      <w:jc w:val="left"/>
    </w:pPr>
    <w:rPr>
      <w:rFonts w:ascii="Arial CYR" w:hAnsi="Arial CYR" w:cs="Arial CYR"/>
      <w:b/>
      <w:bCs/>
    </w:rPr>
  </w:style>
  <w:style w:type="paragraph" w:customStyle="1" w:styleId="xl100">
    <w:name w:val="xl100"/>
    <w:basedOn w:val="a"/>
    <w:rsid w:val="00316E00"/>
    <w:pPr>
      <w:spacing w:before="100" w:beforeAutospacing="1" w:after="100" w:afterAutospacing="1"/>
      <w:jc w:val="right"/>
    </w:pPr>
    <w:rPr>
      <w:rFonts w:ascii="Arial CYR" w:hAnsi="Arial CYR" w:cs="Arial CYR"/>
      <w:b/>
      <w:bCs/>
    </w:rPr>
  </w:style>
  <w:style w:type="paragraph" w:customStyle="1" w:styleId="xl101">
    <w:name w:val="xl101"/>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rsid w:val="00316E00"/>
    <w:pPr>
      <w:spacing w:before="100" w:beforeAutospacing="1" w:after="100" w:afterAutospacing="1"/>
      <w:jc w:val="left"/>
    </w:pPr>
    <w:rPr>
      <w:b/>
      <w:bCs/>
      <w:sz w:val="18"/>
      <w:szCs w:val="18"/>
    </w:rPr>
  </w:style>
  <w:style w:type="paragraph" w:customStyle="1" w:styleId="xl108">
    <w:name w:val="xl108"/>
    <w:basedOn w:val="a"/>
    <w:rsid w:val="00316E00"/>
    <w:pPr>
      <w:spacing w:before="100" w:beforeAutospacing="1" w:after="100" w:afterAutospacing="1"/>
      <w:jc w:val="left"/>
    </w:pPr>
    <w:rPr>
      <w:b/>
      <w:bCs/>
    </w:rPr>
  </w:style>
  <w:style w:type="paragraph" w:customStyle="1" w:styleId="xl109">
    <w:name w:val="xl109"/>
    <w:basedOn w:val="a"/>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rsid w:val="00316E00"/>
    <w:pPr>
      <w:spacing w:before="100" w:beforeAutospacing="1" w:after="100" w:afterAutospacing="1"/>
      <w:jc w:val="left"/>
    </w:pPr>
    <w:rPr>
      <w:sz w:val="16"/>
      <w:szCs w:val="16"/>
    </w:rPr>
  </w:style>
  <w:style w:type="paragraph" w:customStyle="1" w:styleId="xl220">
    <w:name w:val="xl2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rsid w:val="00316E00"/>
    <w:pPr>
      <w:spacing w:before="100" w:beforeAutospacing="1" w:after="100" w:afterAutospacing="1"/>
      <w:jc w:val="center"/>
    </w:pPr>
    <w:rPr>
      <w:rFonts w:ascii="Arial" w:hAnsi="Arial" w:cs="Arial"/>
      <w:sz w:val="16"/>
      <w:szCs w:val="16"/>
    </w:rPr>
  </w:style>
  <w:style w:type="paragraph" w:customStyle="1" w:styleId="xl349">
    <w:name w:val="xl349"/>
    <w:basedOn w:val="a"/>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rsid w:val="00316E00"/>
    <w:pPr>
      <w:spacing w:before="100" w:beforeAutospacing="1" w:after="100" w:afterAutospacing="1"/>
      <w:jc w:val="center"/>
    </w:pPr>
    <w:rPr>
      <w:sz w:val="18"/>
      <w:szCs w:val="18"/>
    </w:rPr>
  </w:style>
  <w:style w:type="paragraph" w:customStyle="1" w:styleId="xl382">
    <w:name w:val="xl382"/>
    <w:basedOn w:val="a"/>
    <w:rsid w:val="00316E00"/>
    <w:pPr>
      <w:spacing w:before="100" w:beforeAutospacing="1" w:after="100" w:afterAutospacing="1"/>
      <w:jc w:val="center"/>
      <w:textAlignment w:val="top"/>
    </w:pPr>
    <w:rPr>
      <w:sz w:val="14"/>
      <w:szCs w:val="14"/>
    </w:rPr>
  </w:style>
  <w:style w:type="paragraph" w:customStyle="1" w:styleId="xl383">
    <w:name w:val="xl383"/>
    <w:basedOn w:val="a"/>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Default">
    <w:name w:val="Default"/>
    <w:uiPriority w:val="99"/>
    <w:rsid w:val="009B70D3"/>
    <w:pPr>
      <w:autoSpaceDE w:val="0"/>
      <w:autoSpaceDN w:val="0"/>
      <w:adjustRightInd w:val="0"/>
    </w:pPr>
    <w:rPr>
      <w:rFonts w:ascii="GaramondC" w:hAnsi="GaramondC" w:cs="GaramondC"/>
      <w:color w:val="000000"/>
      <w:sz w:val="24"/>
      <w:szCs w:val="24"/>
    </w:rPr>
  </w:style>
  <w:style w:type="character" w:styleId="afffff0">
    <w:name w:val="footnote reference"/>
    <w:aliases w:val="Ссылка на сноску 45,fr,Used by Word for Help footnote symbols,РФМ.Сноска.Знак,Знак сноски 1,Знак сноски-FN,16 Point,Superscript 6 Point,Ciae niinee-FN,Referencia nota al pie,SUPERS"/>
    <w:uiPriority w:val="99"/>
    <w:qFormat/>
    <w:rsid w:val="001E1E64"/>
    <w:rPr>
      <w:rFonts w:ascii="Times New Roman" w:hAnsi="Times New Roman" w:cs="Times New Roman"/>
      <w:vertAlign w:val="superscript"/>
    </w:rPr>
  </w:style>
  <w:style w:type="paragraph" w:customStyle="1" w:styleId="2c">
    <w:name w:val="Обычный2"/>
    <w:qFormat/>
    <w:rsid w:val="0055264A"/>
    <w:pPr>
      <w:jc w:val="both"/>
    </w:pPr>
    <w:rPr>
      <w:color w:val="000000"/>
      <w:sz w:val="24"/>
    </w:rPr>
  </w:style>
  <w:style w:type="character" w:customStyle="1" w:styleId="1e">
    <w:name w:val="Основной шрифт абзаца1"/>
    <w:rsid w:val="0055264A"/>
    <w:rPr>
      <w:sz w:val="22"/>
    </w:rPr>
  </w:style>
  <w:style w:type="paragraph" w:customStyle="1" w:styleId="WW-30">
    <w:name w:val="WW-Основной текст 3"/>
    <w:basedOn w:val="a"/>
    <w:uiPriority w:val="99"/>
    <w:rsid w:val="008F042A"/>
    <w:pPr>
      <w:widowControl w:val="0"/>
      <w:shd w:val="clear" w:color="auto" w:fill="FFFFFF"/>
      <w:suppressAutoHyphens/>
      <w:spacing w:line="360" w:lineRule="exact"/>
    </w:pPr>
    <w:rPr>
      <w:color w:val="000000"/>
    </w:rPr>
  </w:style>
  <w:style w:type="paragraph" w:customStyle="1" w:styleId="1f">
    <w:name w:val="Цитата1"/>
    <w:basedOn w:val="2c"/>
    <w:rsid w:val="008F042A"/>
    <w:pPr>
      <w:widowControl w:val="0"/>
      <w:shd w:val="clear" w:color="auto" w:fill="FFFFFF"/>
      <w:spacing w:before="206" w:line="322" w:lineRule="exact"/>
      <w:ind w:left="24" w:right="19" w:firstLine="730"/>
      <w:jc w:val="left"/>
    </w:pPr>
    <w:rPr>
      <w:sz w:val="28"/>
    </w:rPr>
  </w:style>
  <w:style w:type="paragraph" w:customStyle="1" w:styleId="1f0">
    <w:name w:val="Верхний колонтитул1"/>
    <w:basedOn w:val="2c"/>
    <w:rsid w:val="008F042A"/>
    <w:pPr>
      <w:jc w:val="left"/>
    </w:pPr>
    <w:rPr>
      <w:color w:val="auto"/>
      <w:sz w:val="28"/>
    </w:rPr>
  </w:style>
  <w:style w:type="paragraph" w:customStyle="1" w:styleId="1f1">
    <w:name w:val="Прощание1"/>
    <w:basedOn w:val="2c"/>
    <w:rsid w:val="008F042A"/>
    <w:pPr>
      <w:widowControl w:val="0"/>
      <w:ind w:left="4252"/>
      <w:jc w:val="left"/>
    </w:pPr>
    <w:rPr>
      <w:sz w:val="20"/>
    </w:rPr>
  </w:style>
  <w:style w:type="paragraph" w:customStyle="1" w:styleId="1f2">
    <w:name w:val="Нижний колонтитул1"/>
    <w:basedOn w:val="2c"/>
    <w:rsid w:val="008F042A"/>
    <w:rPr>
      <w:color w:val="auto"/>
      <w:sz w:val="20"/>
    </w:rPr>
  </w:style>
  <w:style w:type="paragraph" w:customStyle="1" w:styleId="210">
    <w:name w:val="Заголовок 21"/>
    <w:basedOn w:val="2c"/>
    <w:next w:val="2c"/>
    <w:qFormat/>
    <w:rsid w:val="008F042A"/>
    <w:pPr>
      <w:keepNext/>
      <w:jc w:val="center"/>
      <w:outlineLvl w:val="1"/>
    </w:pPr>
    <w:rPr>
      <w:b/>
      <w:color w:val="auto"/>
      <w:sz w:val="20"/>
    </w:rPr>
  </w:style>
  <w:style w:type="character" w:customStyle="1" w:styleId="tztxt">
    <w:name w:val="tz_txt Знак"/>
    <w:link w:val="tztxt0"/>
    <w:locked/>
    <w:rsid w:val="0067409C"/>
    <w:rPr>
      <w:sz w:val="24"/>
    </w:rPr>
  </w:style>
  <w:style w:type="paragraph" w:customStyle="1" w:styleId="tztxt0">
    <w:name w:val="tz_txt"/>
    <w:basedOn w:val="a"/>
    <w:link w:val="tztxt"/>
    <w:rsid w:val="0067409C"/>
    <w:pPr>
      <w:spacing w:after="120"/>
      <w:ind w:firstLine="709"/>
    </w:pPr>
  </w:style>
  <w:style w:type="paragraph" w:styleId="afffff1">
    <w:name w:val="endnote text"/>
    <w:basedOn w:val="a"/>
    <w:link w:val="afffff2"/>
    <w:uiPriority w:val="99"/>
    <w:rsid w:val="00BD21CF"/>
    <w:rPr>
      <w:sz w:val="20"/>
      <w:szCs w:val="20"/>
    </w:rPr>
  </w:style>
  <w:style w:type="character" w:customStyle="1" w:styleId="afffff2">
    <w:name w:val="Текст концевой сноски Знак"/>
    <w:link w:val="afffff1"/>
    <w:uiPriority w:val="99"/>
    <w:locked/>
    <w:rsid w:val="00BD21CF"/>
    <w:rPr>
      <w:rFonts w:cs="Times New Roman"/>
    </w:rPr>
  </w:style>
  <w:style w:type="character" w:styleId="afffff3">
    <w:name w:val="endnote reference"/>
    <w:uiPriority w:val="99"/>
    <w:rsid w:val="00BD21CF"/>
    <w:rPr>
      <w:rFonts w:cs="Times New Roman"/>
      <w:vertAlign w:val="superscript"/>
    </w:rPr>
  </w:style>
  <w:style w:type="character" w:customStyle="1" w:styleId="WW8Num20z1">
    <w:name w:val="WW8Num20z1"/>
    <w:uiPriority w:val="99"/>
    <w:rsid w:val="00D712AB"/>
    <w:rPr>
      <w:rFonts w:ascii="Courier New" w:hAnsi="Courier New"/>
    </w:rPr>
  </w:style>
  <w:style w:type="paragraph" w:customStyle="1" w:styleId="WW-20">
    <w:name w:val="WW-Основной текст 2"/>
    <w:basedOn w:val="a"/>
    <w:uiPriority w:val="99"/>
    <w:rsid w:val="00E71E1A"/>
    <w:pPr>
      <w:widowControl w:val="0"/>
      <w:shd w:val="clear" w:color="auto" w:fill="FFFFFF"/>
      <w:suppressAutoHyphens/>
      <w:autoSpaceDE w:val="0"/>
      <w:spacing w:before="346"/>
      <w:ind w:right="10"/>
      <w:jc w:val="left"/>
    </w:pPr>
    <w:rPr>
      <w:sz w:val="25"/>
      <w:szCs w:val="20"/>
      <w:lang w:eastAsia="ar-SA"/>
    </w:rPr>
  </w:style>
  <w:style w:type="paragraph" w:customStyle="1" w:styleId="ConsCell">
    <w:name w:val="ConsCell"/>
    <w:rsid w:val="008B3E7A"/>
    <w:pPr>
      <w:widowControl w:val="0"/>
      <w:pBdr>
        <w:top w:val="none" w:sz="0" w:space="0" w:color="000000"/>
        <w:left w:val="none" w:sz="0" w:space="0" w:color="000000"/>
        <w:bottom w:val="none" w:sz="0" w:space="0" w:color="000000"/>
        <w:right w:val="none" w:sz="0" w:space="0" w:color="000000"/>
      </w:pBdr>
    </w:pPr>
    <w:rPr>
      <w:rFonts w:ascii="Arial" w:hAnsi="Arial"/>
      <w:color w:val="000000"/>
      <w:sz w:val="22"/>
    </w:rPr>
  </w:style>
  <w:style w:type="paragraph" w:customStyle="1" w:styleId="1f3">
    <w:name w:val="Без интервала1"/>
    <w:rsid w:val="008B3E7A"/>
    <w:pPr>
      <w:pBdr>
        <w:top w:val="none" w:sz="0" w:space="0" w:color="000000"/>
        <w:left w:val="none" w:sz="0" w:space="0" w:color="000000"/>
        <w:bottom w:val="none" w:sz="0" w:space="0" w:color="000000"/>
        <w:right w:val="none" w:sz="0" w:space="0" w:color="000000"/>
      </w:pBdr>
    </w:pPr>
    <w:rPr>
      <w:color w:val="000000"/>
      <w:sz w:val="28"/>
    </w:rPr>
  </w:style>
  <w:style w:type="paragraph" w:customStyle="1" w:styleId="afffff4">
    <w:name w:val="Îáû÷íûé"/>
    <w:rsid w:val="008B3E7A"/>
    <w:pPr>
      <w:pBdr>
        <w:top w:val="none" w:sz="0" w:space="0" w:color="000000"/>
        <w:left w:val="none" w:sz="0" w:space="0" w:color="000000"/>
        <w:bottom w:val="none" w:sz="0" w:space="0" w:color="000000"/>
        <w:right w:val="none" w:sz="0" w:space="0" w:color="000000"/>
      </w:pBdr>
    </w:pPr>
    <w:rPr>
      <w:color w:val="000000"/>
      <w:sz w:val="22"/>
    </w:rPr>
  </w:style>
  <w:style w:type="paragraph" w:customStyle="1" w:styleId="ConsNonformat">
    <w:name w:val="ConsNonformat"/>
    <w:rsid w:val="008B3E7A"/>
    <w:pPr>
      <w:widowControl w:val="0"/>
      <w:pBdr>
        <w:top w:val="none" w:sz="0" w:space="0" w:color="000000"/>
        <w:left w:val="none" w:sz="0" w:space="0" w:color="000000"/>
        <w:bottom w:val="none" w:sz="0" w:space="0" w:color="000000"/>
        <w:right w:val="none" w:sz="0" w:space="0" w:color="000000"/>
      </w:pBdr>
      <w:ind w:right="19772"/>
    </w:pPr>
    <w:rPr>
      <w:rFonts w:ascii="Courier New" w:hAnsi="Courier New"/>
      <w:color w:val="000000"/>
      <w:sz w:val="22"/>
    </w:rPr>
  </w:style>
  <w:style w:type="paragraph" w:customStyle="1" w:styleId="2d">
    <w:name w:val="Без интервала2"/>
    <w:rsid w:val="008B3E7A"/>
    <w:pPr>
      <w:pBdr>
        <w:top w:val="none" w:sz="0" w:space="0" w:color="000000"/>
        <w:left w:val="none" w:sz="0" w:space="0" w:color="000000"/>
        <w:bottom w:val="none" w:sz="0" w:space="0" w:color="000000"/>
        <w:right w:val="none" w:sz="0" w:space="0" w:color="000000"/>
      </w:pBdr>
    </w:pPr>
    <w:rPr>
      <w:color w:val="000000"/>
      <w:sz w:val="28"/>
    </w:rPr>
  </w:style>
  <w:style w:type="paragraph" w:customStyle="1" w:styleId="ConsPlusTitle">
    <w:name w:val="ConsPlusTitle"/>
    <w:uiPriority w:val="99"/>
    <w:rsid w:val="008B3E7A"/>
    <w:pPr>
      <w:widowControl w:val="0"/>
      <w:pBdr>
        <w:top w:val="none" w:sz="0" w:space="0" w:color="000000"/>
        <w:left w:val="none" w:sz="0" w:space="0" w:color="000000"/>
        <w:bottom w:val="none" w:sz="0" w:space="0" w:color="000000"/>
        <w:right w:val="none" w:sz="0" w:space="0" w:color="000000"/>
      </w:pBdr>
    </w:pPr>
    <w:rPr>
      <w:rFonts w:ascii="Arial" w:hAnsi="Arial"/>
      <w:b/>
      <w:color w:val="000000"/>
      <w:sz w:val="22"/>
    </w:rPr>
  </w:style>
  <w:style w:type="paragraph" w:customStyle="1" w:styleId="1KGK9">
    <w:name w:val="1KG=K9"/>
    <w:uiPriority w:val="99"/>
    <w:rsid w:val="008B3E7A"/>
    <w:pPr>
      <w:pBdr>
        <w:top w:val="none" w:sz="0" w:space="0" w:color="000000"/>
        <w:left w:val="none" w:sz="0" w:space="0" w:color="000000"/>
        <w:bottom w:val="none" w:sz="0" w:space="0" w:color="000000"/>
        <w:right w:val="none" w:sz="0" w:space="0" w:color="000000"/>
      </w:pBdr>
    </w:pPr>
    <w:rPr>
      <w:rFonts w:ascii="MS Sans Serif" w:hAnsi="MS Sans Serif"/>
      <w:color w:val="000000"/>
      <w:sz w:val="22"/>
    </w:rPr>
  </w:style>
  <w:style w:type="paragraph" w:customStyle="1" w:styleId="140">
    <w:name w:val="ГС_Название_14пт"/>
    <w:next w:val="a"/>
    <w:rsid w:val="008B3E7A"/>
    <w:pPr>
      <w:pBdr>
        <w:top w:val="none" w:sz="0" w:space="0" w:color="000000"/>
        <w:left w:val="none" w:sz="0" w:space="0" w:color="000000"/>
        <w:bottom w:val="none" w:sz="0" w:space="0" w:color="000000"/>
        <w:right w:val="none" w:sz="0" w:space="0" w:color="000000"/>
      </w:pBdr>
      <w:spacing w:before="120" w:after="240"/>
      <w:jc w:val="center"/>
    </w:pPr>
    <w:rPr>
      <w:rFonts w:ascii="Arial" w:hAnsi="Arial"/>
      <w:b/>
      <w:color w:val="000000"/>
      <w:sz w:val="28"/>
    </w:rPr>
  </w:style>
  <w:style w:type="paragraph" w:customStyle="1" w:styleId="afffff5">
    <w:name w:val="!Основной"/>
    <w:link w:val="afffff6"/>
    <w:rsid w:val="008B3E7A"/>
    <w:pPr>
      <w:keepNext/>
      <w:pBdr>
        <w:top w:val="none" w:sz="0" w:space="0" w:color="000000"/>
        <w:left w:val="none" w:sz="0" w:space="0" w:color="000000"/>
        <w:bottom w:val="none" w:sz="0" w:space="0" w:color="000000"/>
        <w:right w:val="none" w:sz="0" w:space="0" w:color="000000"/>
      </w:pBdr>
      <w:ind w:firstLine="737"/>
      <w:jc w:val="both"/>
    </w:pPr>
    <w:rPr>
      <w:color w:val="000000"/>
      <w:sz w:val="24"/>
    </w:rPr>
  </w:style>
  <w:style w:type="character" w:customStyle="1" w:styleId="afffff6">
    <w:name w:val="!Основной Знак"/>
    <w:link w:val="afffff5"/>
    <w:locked/>
    <w:rsid w:val="008B3E7A"/>
    <w:rPr>
      <w:color w:val="000000"/>
      <w:sz w:val="24"/>
    </w:rPr>
  </w:style>
  <w:style w:type="paragraph" w:styleId="afffff7">
    <w:name w:val="macro"/>
    <w:link w:val="afffff8"/>
    <w:uiPriority w:val="99"/>
    <w:rsid w:val="008B3E7A"/>
    <w:pPr>
      <w:widowControl w:val="0"/>
      <w:pBdr>
        <w:top w:val="none" w:sz="0" w:space="0" w:color="000000"/>
        <w:left w:val="none" w:sz="0" w:space="0" w:color="000000"/>
        <w:bottom w:val="none" w:sz="0" w:space="0" w:color="000000"/>
        <w:right w:val="none" w:sz="0" w:space="0" w:color="000000"/>
      </w:pBdr>
      <w:tabs>
        <w:tab w:val="left" w:pos="480"/>
        <w:tab w:val="left" w:pos="960"/>
        <w:tab w:val="left" w:pos="1440"/>
        <w:tab w:val="left" w:pos="1920"/>
        <w:tab w:val="left" w:pos="2400"/>
        <w:tab w:val="left" w:pos="2880"/>
        <w:tab w:val="left" w:pos="3360"/>
        <w:tab w:val="left" w:pos="3840"/>
        <w:tab w:val="left" w:pos="4320"/>
      </w:tabs>
    </w:pPr>
    <w:rPr>
      <w:rFonts w:ascii="Pragmatica" w:hAnsi="Pragmatica"/>
      <w:color w:val="000000"/>
      <w:sz w:val="22"/>
    </w:rPr>
  </w:style>
  <w:style w:type="character" w:customStyle="1" w:styleId="afffff8">
    <w:name w:val="Текст макроса Знак"/>
    <w:link w:val="afffff7"/>
    <w:uiPriority w:val="99"/>
    <w:locked/>
    <w:rsid w:val="008B3E7A"/>
    <w:rPr>
      <w:rFonts w:ascii="Pragmatica" w:hAnsi="Pragmatica" w:cs="Times New Roman"/>
      <w:color w:val="000000"/>
      <w:sz w:val="22"/>
      <w:lang w:val="ru-RU" w:eastAsia="ru-RU"/>
    </w:rPr>
  </w:style>
  <w:style w:type="paragraph" w:customStyle="1" w:styleId="1f4">
    <w:name w:val="Рецензия1"/>
    <w:hidden/>
    <w:rsid w:val="008B3E7A"/>
    <w:pPr>
      <w:pBdr>
        <w:top w:val="none" w:sz="0" w:space="0" w:color="000000"/>
        <w:left w:val="none" w:sz="0" w:space="0" w:color="000000"/>
        <w:bottom w:val="none" w:sz="0" w:space="0" w:color="000000"/>
        <w:right w:val="none" w:sz="0" w:space="0" w:color="000000"/>
      </w:pBdr>
    </w:pPr>
    <w:rPr>
      <w:color w:val="000000"/>
      <w:sz w:val="24"/>
    </w:rPr>
  </w:style>
  <w:style w:type="paragraph" w:styleId="afffff9">
    <w:name w:val="Revision"/>
    <w:hidden/>
    <w:uiPriority w:val="99"/>
    <w:rsid w:val="008B3E7A"/>
    <w:pPr>
      <w:pBdr>
        <w:top w:val="none" w:sz="0" w:space="0" w:color="000000"/>
        <w:left w:val="none" w:sz="0" w:space="0" w:color="000000"/>
        <w:bottom w:val="none" w:sz="0" w:space="0" w:color="000000"/>
        <w:right w:val="none" w:sz="0" w:space="0" w:color="000000"/>
      </w:pBdr>
    </w:pPr>
    <w:rPr>
      <w:color w:val="000000"/>
      <w:sz w:val="24"/>
    </w:rPr>
  </w:style>
  <w:style w:type="paragraph" w:customStyle="1" w:styleId="afffffa">
    <w:name w:val="ГЌГ®Г°Г¬Г Г«ГјГ­Г»Г©"/>
    <w:rsid w:val="008B3E7A"/>
    <w:pPr>
      <w:pBdr>
        <w:top w:val="none" w:sz="0" w:space="0" w:color="000000"/>
        <w:left w:val="none" w:sz="0" w:space="0" w:color="000000"/>
        <w:bottom w:val="none" w:sz="0" w:space="0" w:color="000000"/>
        <w:right w:val="none" w:sz="0" w:space="0" w:color="000000"/>
      </w:pBdr>
    </w:pPr>
    <w:rPr>
      <w:rFonts w:ascii="Courier" w:hAnsi="Courier"/>
      <w:color w:val="000000"/>
      <w:sz w:val="24"/>
    </w:rPr>
  </w:style>
  <w:style w:type="paragraph" w:customStyle="1" w:styleId="afffffb">
    <w:name w:val="РЎС‚РёР»СЊ"/>
    <w:rsid w:val="008B3E7A"/>
    <w:pPr>
      <w:pBdr>
        <w:top w:val="none" w:sz="0" w:space="0" w:color="000000"/>
        <w:left w:val="none" w:sz="0" w:space="0" w:color="000000"/>
        <w:bottom w:val="none" w:sz="0" w:space="0" w:color="000000"/>
        <w:right w:val="none" w:sz="0" w:space="0" w:color="000000"/>
      </w:pBdr>
      <w:ind w:firstLine="720"/>
      <w:jc w:val="both"/>
    </w:pPr>
    <w:rPr>
      <w:rFonts w:ascii="Arial" w:hAnsi="Arial"/>
      <w:color w:val="000000"/>
      <w:sz w:val="24"/>
    </w:rPr>
  </w:style>
  <w:style w:type="paragraph" w:customStyle="1" w:styleId="1f5">
    <w:name w:val="РћР±С‹С‡РЅС‹Р№1"/>
    <w:rsid w:val="008B3E7A"/>
    <w:pPr>
      <w:pBdr>
        <w:top w:val="none" w:sz="0" w:space="0" w:color="000000"/>
        <w:left w:val="none" w:sz="0" w:space="0" w:color="000000"/>
        <w:bottom w:val="none" w:sz="0" w:space="0" w:color="000000"/>
        <w:right w:val="none" w:sz="0" w:space="0" w:color="000000"/>
      </w:pBdr>
    </w:pPr>
    <w:rPr>
      <w:color w:val="000000"/>
      <w:sz w:val="24"/>
    </w:rPr>
  </w:style>
  <w:style w:type="paragraph" w:customStyle="1" w:styleId="ConsTitle">
    <w:name w:val="ConsTitle"/>
    <w:rsid w:val="008B3E7A"/>
    <w:pPr>
      <w:widowControl w:val="0"/>
      <w:pBdr>
        <w:top w:val="none" w:sz="0" w:space="0" w:color="000000"/>
        <w:left w:val="none" w:sz="0" w:space="0" w:color="000000"/>
        <w:bottom w:val="none" w:sz="0" w:space="0" w:color="000000"/>
        <w:right w:val="none" w:sz="0" w:space="0" w:color="000000"/>
      </w:pBdr>
    </w:pPr>
    <w:rPr>
      <w:rFonts w:ascii="Arial" w:hAnsi="Arial"/>
      <w:b/>
      <w:color w:val="000000"/>
      <w:sz w:val="16"/>
    </w:rPr>
  </w:style>
  <w:style w:type="paragraph" w:customStyle="1" w:styleId="Iauiue">
    <w:name w:val="Iau?iue"/>
    <w:rsid w:val="008B3E7A"/>
    <w:pPr>
      <w:keepNext/>
      <w:pBdr>
        <w:top w:val="none" w:sz="0" w:space="0" w:color="000000"/>
        <w:left w:val="none" w:sz="0" w:space="0" w:color="000000"/>
        <w:bottom w:val="none" w:sz="0" w:space="0" w:color="000000"/>
        <w:right w:val="none" w:sz="0" w:space="0" w:color="000000"/>
      </w:pBdr>
      <w:tabs>
        <w:tab w:val="left" w:pos="567"/>
      </w:tabs>
      <w:spacing w:before="120" w:line="220" w:lineRule="atLeast"/>
      <w:ind w:firstLine="426"/>
      <w:jc w:val="both"/>
    </w:pPr>
    <w:rPr>
      <w:rFonts w:ascii="Symbol" w:hAnsi="Symbol"/>
      <w:color w:val="000000"/>
      <w:sz w:val="22"/>
    </w:rPr>
  </w:style>
  <w:style w:type="paragraph" w:customStyle="1" w:styleId="111">
    <w:name w:val="РћР±С‹С‡РЅС‹Р№11"/>
    <w:rsid w:val="008B3E7A"/>
    <w:pPr>
      <w:pBdr>
        <w:top w:val="none" w:sz="0" w:space="0" w:color="000000"/>
        <w:left w:val="none" w:sz="0" w:space="0" w:color="000000"/>
        <w:bottom w:val="none" w:sz="0" w:space="0" w:color="000000"/>
        <w:right w:val="none" w:sz="0" w:space="0" w:color="000000"/>
      </w:pBdr>
    </w:pPr>
    <w:rPr>
      <w:color w:val="000000"/>
      <w:sz w:val="24"/>
    </w:rPr>
  </w:style>
  <w:style w:type="paragraph" w:customStyle="1" w:styleId="afffffc">
    <w:name w:val="ГЋГЎГ»Г·Г­Г»Г©"/>
    <w:rsid w:val="008B3E7A"/>
    <w:pPr>
      <w:pBdr>
        <w:top w:val="none" w:sz="0" w:space="0" w:color="000000"/>
        <w:left w:val="none" w:sz="0" w:space="0" w:color="000000"/>
        <w:bottom w:val="none" w:sz="0" w:space="0" w:color="000000"/>
        <w:right w:val="none" w:sz="0" w:space="0" w:color="000000"/>
      </w:pBdr>
    </w:pPr>
    <w:rPr>
      <w:color w:val="000000"/>
      <w:sz w:val="24"/>
    </w:rPr>
  </w:style>
  <w:style w:type="paragraph" w:customStyle="1" w:styleId="2e">
    <w:name w:val="РћР±С‹С‡РЅС‹Р№2"/>
    <w:rsid w:val="008B3E7A"/>
    <w:pPr>
      <w:pBdr>
        <w:top w:val="none" w:sz="0" w:space="0" w:color="000000"/>
        <w:left w:val="none" w:sz="0" w:space="0" w:color="000000"/>
        <w:bottom w:val="none" w:sz="0" w:space="0" w:color="000000"/>
        <w:right w:val="none" w:sz="0" w:space="0" w:color="000000"/>
      </w:pBdr>
    </w:pPr>
    <w:rPr>
      <w:color w:val="000000"/>
      <w:sz w:val="24"/>
    </w:rPr>
  </w:style>
  <w:style w:type="paragraph" w:customStyle="1" w:styleId="subhead">
    <w:name w:val="subhead"/>
    <w:rsid w:val="008B3E7A"/>
    <w:pPr>
      <w:pBdr>
        <w:top w:val="none" w:sz="0" w:space="0" w:color="000000"/>
        <w:left w:val="none" w:sz="0" w:space="0" w:color="000000"/>
        <w:bottom w:val="none" w:sz="0" w:space="0" w:color="000000"/>
        <w:right w:val="none" w:sz="0" w:space="0" w:color="000000"/>
      </w:pBdr>
      <w:tabs>
        <w:tab w:val="left" w:pos="2880"/>
        <w:tab w:val="left" w:pos="4867"/>
        <w:tab w:val="left" w:pos="6840"/>
        <w:tab w:val="left" w:pos="8827"/>
      </w:tabs>
      <w:spacing w:after="120" w:line="320" w:lineRule="exact"/>
    </w:pPr>
    <w:rPr>
      <w:b/>
      <w:color w:val="000000"/>
      <w:sz w:val="24"/>
    </w:rPr>
  </w:style>
  <w:style w:type="paragraph" w:customStyle="1" w:styleId="bullet">
    <w:name w:val="bullet"/>
    <w:rsid w:val="008B3E7A"/>
    <w:pPr>
      <w:pBdr>
        <w:top w:val="none" w:sz="0" w:space="0" w:color="000000"/>
        <w:left w:val="none" w:sz="0" w:space="0" w:color="000000"/>
        <w:bottom w:val="none" w:sz="0" w:space="0" w:color="000000"/>
        <w:right w:val="none" w:sz="0" w:space="0" w:color="000000"/>
      </w:pBdr>
      <w:tabs>
        <w:tab w:val="left" w:pos="180"/>
        <w:tab w:val="left" w:pos="2880"/>
        <w:tab w:val="left" w:pos="4320"/>
        <w:tab w:val="left" w:pos="5760"/>
      </w:tabs>
      <w:spacing w:after="40" w:line="240" w:lineRule="exact"/>
      <w:ind w:left="187" w:hanging="187"/>
    </w:pPr>
    <w:rPr>
      <w:rFonts w:ascii="Futura Bk" w:hAnsi="Futura Bk"/>
      <w:color w:val="000000"/>
      <w:sz w:val="24"/>
    </w:rPr>
  </w:style>
  <w:style w:type="paragraph" w:customStyle="1" w:styleId="tabletext">
    <w:name w:val="table text"/>
    <w:rsid w:val="008B3E7A"/>
    <w:pPr>
      <w:pBdr>
        <w:top w:val="none" w:sz="0" w:space="0" w:color="000000"/>
        <w:left w:val="none" w:sz="0" w:space="0" w:color="000000"/>
        <w:bottom w:val="none" w:sz="0" w:space="0" w:color="000000"/>
        <w:right w:val="none" w:sz="0" w:space="0" w:color="000000"/>
      </w:pBdr>
      <w:spacing w:after="120" w:line="200" w:lineRule="exact"/>
    </w:pPr>
    <w:rPr>
      <w:rFonts w:ascii="Futura Hv" w:hAnsi="Futura Hv"/>
      <w:color w:val="000000"/>
      <w:sz w:val="16"/>
    </w:rPr>
  </w:style>
  <w:style w:type="paragraph" w:customStyle="1" w:styleId="tablesubhead">
    <w:name w:val="table subhead"/>
    <w:rsid w:val="008B3E7A"/>
    <w:pPr>
      <w:pBdr>
        <w:top w:val="single" w:sz="6" w:space="0" w:color="000000"/>
        <w:left w:val="none" w:sz="0" w:space="0" w:color="000000"/>
        <w:bottom w:val="single" w:sz="6" w:space="0" w:color="000000"/>
        <w:right w:val="none" w:sz="0" w:space="0" w:color="000000"/>
      </w:pBdr>
      <w:tabs>
        <w:tab w:val="left" w:pos="180"/>
      </w:tabs>
      <w:spacing w:before="60" w:after="60"/>
    </w:pPr>
    <w:rPr>
      <w:rFonts w:ascii="Futura Hv" w:hAnsi="Futura Hv"/>
      <w:color w:val="000000"/>
      <w:sz w:val="18"/>
    </w:rPr>
  </w:style>
  <w:style w:type="paragraph" w:customStyle="1" w:styleId="bulletdash">
    <w:name w:val="bullet dash"/>
    <w:rsid w:val="008B3E7A"/>
    <w:pPr>
      <w:pBdr>
        <w:top w:val="none" w:sz="0" w:space="0" w:color="000000"/>
        <w:left w:val="none" w:sz="0" w:space="0" w:color="000000"/>
        <w:bottom w:val="none" w:sz="0" w:space="0" w:color="000000"/>
        <w:right w:val="none" w:sz="0" w:space="0" w:color="000000"/>
      </w:pBdr>
      <w:tabs>
        <w:tab w:val="left" w:pos="216"/>
        <w:tab w:val="left" w:pos="643"/>
      </w:tabs>
      <w:spacing w:after="60" w:line="220" w:lineRule="exact"/>
      <w:ind w:left="432" w:hanging="360"/>
    </w:pPr>
    <w:rPr>
      <w:rFonts w:ascii="Futura Bk" w:hAnsi="Futura Bk"/>
      <w:color w:val="000000"/>
      <w:sz w:val="18"/>
    </w:rPr>
  </w:style>
  <w:style w:type="paragraph" w:customStyle="1" w:styleId="boxtext">
    <w:name w:val="box text"/>
    <w:rsid w:val="008B3E7A"/>
    <w:pPr>
      <w:pBdr>
        <w:top w:val="none" w:sz="0" w:space="0" w:color="000000"/>
        <w:left w:val="none" w:sz="0" w:space="0" w:color="000000"/>
        <w:bottom w:val="none" w:sz="0" w:space="0" w:color="000000"/>
        <w:right w:val="none" w:sz="0" w:space="0" w:color="000000"/>
      </w:pBdr>
      <w:spacing w:before="60" w:line="360" w:lineRule="atLeast"/>
      <w:jc w:val="center"/>
    </w:pPr>
    <w:rPr>
      <w:rFonts w:ascii="Futura Hv" w:hAnsi="Futura Hv"/>
      <w:color w:val="000000"/>
      <w:sz w:val="28"/>
    </w:rPr>
  </w:style>
  <w:style w:type="paragraph" w:customStyle="1" w:styleId="trademark">
    <w:name w:val="trademark"/>
    <w:rsid w:val="008B3E7A"/>
    <w:pPr>
      <w:pBdr>
        <w:top w:val="none" w:sz="0" w:space="0" w:color="000000"/>
        <w:left w:val="none" w:sz="0" w:space="0" w:color="000000"/>
        <w:bottom w:val="none" w:sz="0" w:space="0" w:color="000000"/>
        <w:right w:val="none" w:sz="0" w:space="0" w:color="000000"/>
      </w:pBdr>
      <w:spacing w:after="120"/>
    </w:pPr>
    <w:rPr>
      <w:rFonts w:ascii="Symbol" w:hAnsi="Symbol"/>
      <w:color w:val="000000"/>
      <w:sz w:val="15"/>
    </w:rPr>
  </w:style>
  <w:style w:type="paragraph" w:customStyle="1" w:styleId="dashbullet">
    <w:name w:val="dash bullet"/>
    <w:rsid w:val="008B3E7A"/>
    <w:pPr>
      <w:pBdr>
        <w:top w:val="none" w:sz="0" w:space="0" w:color="000000"/>
        <w:left w:val="none" w:sz="0" w:space="0" w:color="000000"/>
        <w:bottom w:val="none" w:sz="0" w:space="0" w:color="000000"/>
        <w:right w:val="none" w:sz="0" w:space="0" w:color="000000"/>
      </w:pBdr>
      <w:tabs>
        <w:tab w:val="left" w:pos="187"/>
        <w:tab w:val="left" w:pos="1209"/>
      </w:tabs>
      <w:spacing w:after="20"/>
      <w:ind w:left="374" w:hanging="187"/>
    </w:pPr>
    <w:rPr>
      <w:rFonts w:ascii="Futura Bk" w:hAnsi="Futura Bk"/>
      <w:color w:val="000000"/>
      <w:sz w:val="18"/>
    </w:rPr>
  </w:style>
  <w:style w:type="paragraph" w:customStyle="1" w:styleId="footnote">
    <w:name w:val="footnote"/>
    <w:rsid w:val="008B3E7A"/>
    <w:pPr>
      <w:pBdr>
        <w:top w:val="none" w:sz="0" w:space="0" w:color="000000"/>
        <w:left w:val="none" w:sz="0" w:space="0" w:color="000000"/>
        <w:bottom w:val="none" w:sz="0" w:space="0" w:color="000000"/>
        <w:right w:val="none" w:sz="0" w:space="0" w:color="000000"/>
      </w:pBdr>
      <w:tabs>
        <w:tab w:val="left" w:pos="180"/>
      </w:tabs>
    </w:pPr>
    <w:rPr>
      <w:rFonts w:ascii="Futura Bk" w:hAnsi="Futura Bk"/>
      <w:color w:val="000000"/>
      <w:sz w:val="15"/>
    </w:rPr>
  </w:style>
  <w:style w:type="paragraph" w:customStyle="1" w:styleId="tablebullet">
    <w:name w:val="table bullet"/>
    <w:rsid w:val="008B3E7A"/>
    <w:pPr>
      <w:pBdr>
        <w:top w:val="none" w:sz="0" w:space="0" w:color="000000"/>
        <w:left w:val="none" w:sz="0" w:space="0" w:color="000000"/>
        <w:bottom w:val="none" w:sz="0" w:space="0" w:color="000000"/>
        <w:right w:val="none" w:sz="0" w:space="0" w:color="000000"/>
      </w:pBdr>
      <w:spacing w:after="120" w:line="200" w:lineRule="exact"/>
      <w:ind w:left="216" w:hanging="216"/>
    </w:pPr>
    <w:rPr>
      <w:rFonts w:ascii="Futura Bk" w:hAnsi="Futura Bk"/>
      <w:color w:val="000000"/>
      <w:sz w:val="16"/>
    </w:rPr>
  </w:style>
  <w:style w:type="paragraph" w:customStyle="1" w:styleId="Normal2">
    <w:name w:val="Normal2"/>
    <w:rsid w:val="008B3E7A"/>
    <w:pPr>
      <w:pBdr>
        <w:top w:val="none" w:sz="0" w:space="0" w:color="000000"/>
        <w:left w:val="none" w:sz="0" w:space="0" w:color="000000"/>
        <w:bottom w:val="none" w:sz="0" w:space="0" w:color="000000"/>
        <w:right w:val="none" w:sz="0" w:space="0" w:color="000000"/>
      </w:pBdr>
    </w:pPr>
    <w:rPr>
      <w:color w:val="000000"/>
      <w:sz w:val="24"/>
    </w:rPr>
  </w:style>
  <w:style w:type="paragraph" w:customStyle="1" w:styleId="afffffd">
    <w:name w:val="С‚РµРєСЃС‚"/>
    <w:rsid w:val="008B3E7A"/>
    <w:pPr>
      <w:pBdr>
        <w:top w:val="none" w:sz="0" w:space="0" w:color="000000"/>
        <w:left w:val="none" w:sz="0" w:space="0" w:color="000000"/>
        <w:bottom w:val="none" w:sz="0" w:space="0" w:color="000000"/>
        <w:right w:val="none" w:sz="0" w:space="0" w:color="000000"/>
      </w:pBdr>
      <w:jc w:val="both"/>
    </w:pPr>
    <w:rPr>
      <w:rFonts w:ascii="SchoolBookC" w:hAnsi="SchoolBookC"/>
      <w:color w:val="000000"/>
      <w:sz w:val="24"/>
    </w:rPr>
  </w:style>
  <w:style w:type="paragraph" w:customStyle="1" w:styleId="FR5">
    <w:name w:val="FR5"/>
    <w:uiPriority w:val="99"/>
    <w:rsid w:val="008B3E7A"/>
    <w:pPr>
      <w:widowControl w:val="0"/>
      <w:pBdr>
        <w:top w:val="none" w:sz="0" w:space="0" w:color="000000"/>
        <w:left w:val="none" w:sz="0" w:space="0" w:color="000000"/>
        <w:bottom w:val="none" w:sz="0" w:space="0" w:color="000000"/>
        <w:right w:val="none" w:sz="0" w:space="0" w:color="000000"/>
      </w:pBdr>
      <w:spacing w:line="300" w:lineRule="auto"/>
    </w:pPr>
    <w:rPr>
      <w:rFonts w:ascii="Arial" w:hAnsi="Arial"/>
      <w:b/>
      <w:color w:val="000000"/>
      <w:sz w:val="22"/>
    </w:rPr>
  </w:style>
  <w:style w:type="paragraph" w:customStyle="1" w:styleId="FR3">
    <w:name w:val="FR3"/>
    <w:uiPriority w:val="99"/>
    <w:rsid w:val="008B3E7A"/>
    <w:pPr>
      <w:widowControl w:val="0"/>
      <w:pBdr>
        <w:top w:val="none" w:sz="0" w:space="0" w:color="000000"/>
        <w:left w:val="none" w:sz="0" w:space="0" w:color="000000"/>
        <w:bottom w:val="none" w:sz="0" w:space="0" w:color="000000"/>
        <w:right w:val="none" w:sz="0" w:space="0" w:color="000000"/>
      </w:pBdr>
      <w:spacing w:line="300" w:lineRule="auto"/>
      <w:ind w:left="800" w:right="600"/>
      <w:jc w:val="center"/>
    </w:pPr>
    <w:rPr>
      <w:color w:val="000000"/>
      <w:sz w:val="40"/>
    </w:rPr>
  </w:style>
  <w:style w:type="paragraph" w:customStyle="1" w:styleId="FR4">
    <w:name w:val="FR4"/>
    <w:uiPriority w:val="99"/>
    <w:rsid w:val="008B3E7A"/>
    <w:pPr>
      <w:widowControl w:val="0"/>
      <w:pBdr>
        <w:top w:val="none" w:sz="0" w:space="0" w:color="000000"/>
        <w:left w:val="none" w:sz="0" w:space="0" w:color="000000"/>
        <w:bottom w:val="none" w:sz="0" w:space="0" w:color="000000"/>
        <w:right w:val="none" w:sz="0" w:space="0" w:color="000000"/>
      </w:pBdr>
      <w:spacing w:before="460"/>
      <w:ind w:left="2560"/>
    </w:pPr>
    <w:rPr>
      <w:rFonts w:ascii="Arial" w:hAnsi="Arial"/>
      <w:color w:val="000000"/>
      <w:sz w:val="32"/>
    </w:rPr>
  </w:style>
  <w:style w:type="paragraph" w:customStyle="1" w:styleId="afffffe">
    <w:name w:val="Íîðìàëüíûé"/>
    <w:rsid w:val="008B3E7A"/>
    <w:pPr>
      <w:pBdr>
        <w:top w:val="none" w:sz="0" w:space="0" w:color="000000"/>
        <w:left w:val="none" w:sz="0" w:space="0" w:color="000000"/>
        <w:bottom w:val="none" w:sz="0" w:space="0" w:color="000000"/>
        <w:right w:val="none" w:sz="0" w:space="0" w:color="000000"/>
      </w:pBdr>
    </w:pPr>
    <w:rPr>
      <w:rFonts w:ascii="Courier" w:hAnsi="Courier"/>
      <w:color w:val="000000"/>
      <w:sz w:val="24"/>
    </w:rPr>
  </w:style>
  <w:style w:type="paragraph" w:customStyle="1" w:styleId="affffff">
    <w:name w:val="Стиль"/>
    <w:rsid w:val="008B3E7A"/>
    <w:pPr>
      <w:pBdr>
        <w:top w:val="none" w:sz="0" w:space="0" w:color="000000"/>
        <w:left w:val="none" w:sz="0" w:space="0" w:color="000000"/>
        <w:bottom w:val="none" w:sz="0" w:space="0" w:color="000000"/>
        <w:right w:val="none" w:sz="0" w:space="0" w:color="000000"/>
      </w:pBdr>
      <w:ind w:firstLine="720"/>
      <w:jc w:val="both"/>
    </w:pPr>
    <w:rPr>
      <w:rFonts w:ascii="Arial" w:hAnsi="Arial"/>
      <w:color w:val="000000"/>
      <w:sz w:val="22"/>
    </w:rPr>
  </w:style>
  <w:style w:type="paragraph" w:customStyle="1" w:styleId="Normal3">
    <w:name w:val="Normal3"/>
    <w:rsid w:val="008B3E7A"/>
    <w:pPr>
      <w:pBdr>
        <w:top w:val="none" w:sz="0" w:space="0" w:color="000000"/>
        <w:left w:val="none" w:sz="0" w:space="0" w:color="000000"/>
        <w:bottom w:val="none" w:sz="0" w:space="0" w:color="000000"/>
        <w:right w:val="none" w:sz="0" w:space="0" w:color="000000"/>
      </w:pBdr>
    </w:pPr>
    <w:rPr>
      <w:color w:val="000000"/>
      <w:sz w:val="22"/>
    </w:rPr>
  </w:style>
  <w:style w:type="paragraph" w:customStyle="1" w:styleId="3f2">
    <w:name w:val="Без интервала3"/>
    <w:rsid w:val="008B3E7A"/>
    <w:pPr>
      <w:pBdr>
        <w:top w:val="none" w:sz="0" w:space="0" w:color="000000"/>
        <w:left w:val="none" w:sz="0" w:space="0" w:color="000000"/>
        <w:bottom w:val="none" w:sz="0" w:space="0" w:color="000000"/>
        <w:right w:val="none" w:sz="0" w:space="0" w:color="000000"/>
      </w:pBdr>
    </w:pPr>
    <w:rPr>
      <w:color w:val="000000"/>
      <w:sz w:val="28"/>
    </w:rPr>
  </w:style>
  <w:style w:type="paragraph" w:customStyle="1" w:styleId="affffff0">
    <w:name w:val="Нормальный"/>
    <w:rsid w:val="008B3E7A"/>
    <w:pPr>
      <w:widowControl w:val="0"/>
      <w:pBdr>
        <w:top w:val="none" w:sz="0" w:space="0" w:color="000000"/>
        <w:left w:val="none" w:sz="0" w:space="0" w:color="000000"/>
        <w:bottom w:val="none" w:sz="0" w:space="0" w:color="000000"/>
        <w:right w:val="none" w:sz="0" w:space="0" w:color="000000"/>
      </w:pBdr>
    </w:pPr>
    <w:rPr>
      <w:color w:val="000000"/>
      <w:sz w:val="22"/>
    </w:rPr>
  </w:style>
  <w:style w:type="paragraph" w:customStyle="1" w:styleId="NoSpacing1">
    <w:name w:val="No Spacing1"/>
    <w:rsid w:val="008B3E7A"/>
    <w:pPr>
      <w:pBdr>
        <w:top w:val="none" w:sz="0" w:space="0" w:color="000000"/>
        <w:left w:val="none" w:sz="0" w:space="0" w:color="000000"/>
        <w:bottom w:val="none" w:sz="0" w:space="0" w:color="000000"/>
        <w:right w:val="none" w:sz="0" w:space="0" w:color="000000"/>
      </w:pBdr>
    </w:pPr>
    <w:rPr>
      <w:color w:val="000000"/>
      <w:sz w:val="28"/>
    </w:rPr>
  </w:style>
  <w:style w:type="paragraph" w:customStyle="1" w:styleId="Normal4">
    <w:name w:val="Normal4"/>
    <w:rsid w:val="008B3E7A"/>
    <w:pPr>
      <w:widowControl w:val="0"/>
      <w:pBdr>
        <w:top w:val="none" w:sz="0" w:space="0" w:color="000000"/>
        <w:left w:val="none" w:sz="0" w:space="0" w:color="000000"/>
        <w:bottom w:val="none" w:sz="0" w:space="0" w:color="000000"/>
        <w:right w:val="none" w:sz="0" w:space="0" w:color="000000"/>
      </w:pBdr>
      <w:ind w:firstLine="400"/>
      <w:jc w:val="both"/>
    </w:pPr>
    <w:rPr>
      <w:color w:val="000000"/>
      <w:sz w:val="24"/>
    </w:rPr>
  </w:style>
  <w:style w:type="paragraph" w:customStyle="1" w:styleId="3f3">
    <w:name w:val="Обычный3"/>
    <w:rsid w:val="008B3E7A"/>
    <w:pPr>
      <w:pBdr>
        <w:top w:val="none" w:sz="0" w:space="0" w:color="000000"/>
        <w:left w:val="none" w:sz="0" w:space="0" w:color="000000"/>
        <w:bottom w:val="none" w:sz="0" w:space="0" w:color="000000"/>
        <w:right w:val="none" w:sz="0" w:space="0" w:color="000000"/>
      </w:pBdr>
    </w:pPr>
    <w:rPr>
      <w:color w:val="000000"/>
      <w:sz w:val="22"/>
    </w:rPr>
  </w:style>
  <w:style w:type="paragraph" w:customStyle="1" w:styleId="48">
    <w:name w:val="Обычный4"/>
    <w:rsid w:val="008B3E7A"/>
    <w:pPr>
      <w:pBdr>
        <w:top w:val="none" w:sz="0" w:space="0" w:color="000000"/>
        <w:left w:val="none" w:sz="0" w:space="0" w:color="000000"/>
        <w:bottom w:val="none" w:sz="0" w:space="0" w:color="000000"/>
        <w:right w:val="none" w:sz="0" w:space="0" w:color="000000"/>
      </w:pBdr>
    </w:pPr>
    <w:rPr>
      <w:color w:val="000000"/>
      <w:sz w:val="22"/>
    </w:rPr>
  </w:style>
  <w:style w:type="paragraph" w:customStyle="1" w:styleId="PEA">
    <w:name w:val="PEA"/>
    <w:rsid w:val="008B3E7A"/>
    <w:pPr>
      <w:widowControl w:val="0"/>
      <w:pBdr>
        <w:top w:val="none" w:sz="0" w:space="0" w:color="000000"/>
        <w:left w:val="none" w:sz="0" w:space="0" w:color="000000"/>
        <w:bottom w:val="none" w:sz="0" w:space="0" w:color="000000"/>
        <w:right w:val="none" w:sz="0" w:space="0" w:color="000000"/>
      </w:pBdr>
      <w:ind w:firstLine="720"/>
    </w:pPr>
    <w:rPr>
      <w:rFonts w:ascii="Arial" w:hAnsi="Arial"/>
      <w:color w:val="000000"/>
      <w:sz w:val="22"/>
    </w:rPr>
  </w:style>
  <w:style w:type="paragraph" w:customStyle="1" w:styleId="affffff1">
    <w:name w:val="_номер_страницы"/>
    <w:rsid w:val="008B3E7A"/>
    <w:pPr>
      <w:pBdr>
        <w:top w:val="none" w:sz="0" w:space="0" w:color="000000"/>
        <w:left w:val="none" w:sz="0" w:space="0" w:color="000000"/>
        <w:bottom w:val="none" w:sz="0" w:space="0" w:color="000000"/>
        <w:right w:val="none" w:sz="0" w:space="0" w:color="000000"/>
      </w:pBdr>
      <w:jc w:val="center"/>
    </w:pPr>
    <w:rPr>
      <w:rFonts w:ascii="Arial" w:hAnsi="Arial"/>
      <w:color w:val="000000"/>
      <w:sz w:val="22"/>
    </w:rPr>
  </w:style>
  <w:style w:type="paragraph" w:customStyle="1" w:styleId="82">
    <w:name w:val="Штамп_8"/>
    <w:rsid w:val="008B3E7A"/>
    <w:pPr>
      <w:pBdr>
        <w:top w:val="none" w:sz="0" w:space="0" w:color="000000"/>
        <w:left w:val="none" w:sz="0" w:space="0" w:color="000000"/>
        <w:bottom w:val="none" w:sz="0" w:space="0" w:color="000000"/>
        <w:right w:val="none" w:sz="0" w:space="0" w:color="000000"/>
      </w:pBdr>
      <w:suppressAutoHyphens/>
      <w:ind w:left="-85" w:right="-85"/>
    </w:pPr>
    <w:rPr>
      <w:rFonts w:ascii="Arial" w:hAnsi="Arial"/>
      <w:i/>
      <w:color w:val="000000"/>
      <w:sz w:val="16"/>
    </w:rPr>
  </w:style>
  <w:style w:type="paragraph" w:customStyle="1" w:styleId="affffff2">
    <w:name w:val="_штамп_надпись"/>
    <w:rsid w:val="008B3E7A"/>
    <w:pPr>
      <w:pBdr>
        <w:top w:val="none" w:sz="0" w:space="0" w:color="000000"/>
        <w:left w:val="none" w:sz="0" w:space="0" w:color="000000"/>
        <w:bottom w:val="none" w:sz="0" w:space="0" w:color="000000"/>
        <w:right w:val="none" w:sz="0" w:space="0" w:color="000000"/>
      </w:pBdr>
      <w:ind w:left="57" w:right="57"/>
      <w:jc w:val="center"/>
    </w:pPr>
    <w:rPr>
      <w:rFonts w:ascii="Arial" w:hAnsi="Arial"/>
      <w:i/>
      <w:color w:val="000000"/>
      <w:sz w:val="16"/>
    </w:rPr>
  </w:style>
  <w:style w:type="paragraph" w:customStyle="1" w:styleId="affffff3">
    <w:name w:val="_штамп_номер"/>
    <w:rsid w:val="008B3E7A"/>
    <w:pPr>
      <w:pBdr>
        <w:top w:val="none" w:sz="0" w:space="0" w:color="000000"/>
        <w:left w:val="none" w:sz="0" w:space="0" w:color="000000"/>
        <w:bottom w:val="none" w:sz="0" w:space="0" w:color="000000"/>
        <w:right w:val="none" w:sz="0" w:space="0" w:color="000000"/>
      </w:pBdr>
      <w:jc w:val="center"/>
    </w:pPr>
    <w:rPr>
      <w:rFonts w:ascii="Arial" w:hAnsi="Arial"/>
      <w:i/>
      <w:color w:val="000000"/>
      <w:sz w:val="32"/>
    </w:rPr>
  </w:style>
  <w:style w:type="paragraph" w:customStyle="1" w:styleId="1f6">
    <w:name w:val="_штамп_1"/>
    <w:rsid w:val="008B3E7A"/>
    <w:pPr>
      <w:pBdr>
        <w:top w:val="none" w:sz="0" w:space="0" w:color="000000"/>
        <w:left w:val="none" w:sz="0" w:space="0" w:color="000000"/>
        <w:bottom w:val="none" w:sz="0" w:space="0" w:color="000000"/>
        <w:right w:val="none" w:sz="0" w:space="0" w:color="000000"/>
      </w:pBdr>
      <w:suppressAutoHyphens/>
      <w:ind w:left="-85" w:right="-85"/>
    </w:pPr>
    <w:rPr>
      <w:rFonts w:ascii="Arial" w:hAnsi="Arial"/>
      <w:i/>
      <w:color w:val="000000"/>
      <w:sz w:val="16"/>
    </w:rPr>
  </w:style>
  <w:style w:type="paragraph" w:customStyle="1" w:styleId="1Char">
    <w:name w:val="_штамп_1 Char"/>
    <w:link w:val="1CharChar1"/>
    <w:rsid w:val="008B3E7A"/>
    <w:pPr>
      <w:pBdr>
        <w:top w:val="none" w:sz="0" w:space="0" w:color="000000"/>
        <w:left w:val="none" w:sz="0" w:space="0" w:color="000000"/>
        <w:bottom w:val="none" w:sz="0" w:space="0" w:color="000000"/>
        <w:right w:val="none" w:sz="0" w:space="0" w:color="000000"/>
      </w:pBdr>
      <w:suppressAutoHyphens/>
      <w:ind w:left="-85" w:right="-85"/>
    </w:pPr>
    <w:rPr>
      <w:rFonts w:ascii="Arial" w:hAnsi="Arial"/>
      <w:i/>
      <w:color w:val="000000"/>
      <w:sz w:val="16"/>
    </w:rPr>
  </w:style>
  <w:style w:type="character" w:customStyle="1" w:styleId="1CharChar1">
    <w:name w:val="_штамп_1 Char Char1"/>
    <w:link w:val="1Char"/>
    <w:locked/>
    <w:rsid w:val="008B3E7A"/>
    <w:rPr>
      <w:rFonts w:ascii="Arial" w:hAnsi="Arial"/>
      <w:i/>
      <w:color w:val="000000"/>
      <w:sz w:val="16"/>
    </w:rPr>
  </w:style>
  <w:style w:type="paragraph" w:customStyle="1" w:styleId="affffff4">
    <w:name w:val="Обычный_таблицы"/>
    <w:basedOn w:val="a"/>
    <w:rsid w:val="008B3E7A"/>
    <w:pPr>
      <w:pBdr>
        <w:top w:val="none" w:sz="0" w:space="0" w:color="000000"/>
        <w:left w:val="none" w:sz="0" w:space="0" w:color="000000"/>
        <w:bottom w:val="none" w:sz="0" w:space="0" w:color="000000"/>
        <w:right w:val="none" w:sz="0" w:space="0" w:color="000000"/>
      </w:pBdr>
      <w:spacing w:before="60" w:after="60"/>
    </w:pPr>
    <w:rPr>
      <w:rFonts w:ascii="Arial" w:hAnsi="Arial"/>
      <w:color w:val="000000"/>
      <w:sz w:val="20"/>
      <w:szCs w:val="20"/>
    </w:rPr>
  </w:style>
  <w:style w:type="paragraph" w:customStyle="1" w:styleId="affffff5">
    <w:name w:val="Список алфавитный"/>
    <w:basedOn w:val="a"/>
    <w:next w:val="a"/>
    <w:rsid w:val="008B3E7A"/>
    <w:pPr>
      <w:pBdr>
        <w:top w:val="none" w:sz="0" w:space="0" w:color="000000"/>
        <w:left w:val="none" w:sz="0" w:space="0" w:color="000000"/>
        <w:bottom w:val="none" w:sz="0" w:space="0" w:color="000000"/>
        <w:right w:val="none" w:sz="0" w:space="0" w:color="000000"/>
      </w:pBdr>
      <w:spacing w:line="288" w:lineRule="auto"/>
      <w:ind w:left="1418" w:right="284" w:hanging="426"/>
    </w:pPr>
    <w:rPr>
      <w:rFonts w:ascii="Arial" w:hAnsi="Arial"/>
      <w:color w:val="000000"/>
      <w:szCs w:val="20"/>
    </w:rPr>
  </w:style>
  <w:style w:type="paragraph" w:customStyle="1" w:styleId="affffff6">
    <w:name w:val="номер листа"/>
    <w:basedOn w:val="a"/>
    <w:rsid w:val="008B3E7A"/>
    <w:pPr>
      <w:pBdr>
        <w:top w:val="none" w:sz="0" w:space="0" w:color="000000"/>
        <w:left w:val="none" w:sz="0" w:space="0" w:color="000000"/>
        <w:bottom w:val="none" w:sz="0" w:space="0" w:color="000000"/>
        <w:right w:val="none" w:sz="0" w:space="0" w:color="000000"/>
      </w:pBdr>
    </w:pPr>
    <w:rPr>
      <w:color w:val="000000"/>
      <w:sz w:val="20"/>
      <w:szCs w:val="20"/>
    </w:rPr>
  </w:style>
  <w:style w:type="paragraph" w:customStyle="1" w:styleId="affffff7">
    <w:name w:val="Название таблицы"/>
    <w:basedOn w:val="a"/>
    <w:uiPriority w:val="99"/>
    <w:rsid w:val="008B3E7A"/>
    <w:pPr>
      <w:pBdr>
        <w:top w:val="none" w:sz="0" w:space="0" w:color="000000"/>
        <w:left w:val="none" w:sz="0" w:space="0" w:color="000000"/>
        <w:bottom w:val="none" w:sz="0" w:space="0" w:color="000000"/>
        <w:right w:val="none" w:sz="0" w:space="0" w:color="000000"/>
      </w:pBdr>
      <w:spacing w:before="240" w:after="120" w:line="288" w:lineRule="auto"/>
      <w:ind w:left="284" w:right="284" w:firstLine="720"/>
    </w:pPr>
    <w:rPr>
      <w:rFonts w:ascii="Arial" w:hAnsi="Arial"/>
      <w:color w:val="000000"/>
      <w:szCs w:val="20"/>
    </w:rPr>
  </w:style>
  <w:style w:type="paragraph" w:styleId="affffff8">
    <w:name w:val="Normal Indent"/>
    <w:basedOn w:val="a"/>
    <w:link w:val="affffff9"/>
    <w:uiPriority w:val="99"/>
    <w:rsid w:val="008B3E7A"/>
    <w:pPr>
      <w:pBdr>
        <w:top w:val="none" w:sz="0" w:space="0" w:color="000000"/>
        <w:left w:val="none" w:sz="0" w:space="0" w:color="000000"/>
        <w:bottom w:val="none" w:sz="0" w:space="0" w:color="000000"/>
        <w:right w:val="none" w:sz="0" w:space="0" w:color="000000"/>
      </w:pBdr>
      <w:spacing w:after="60"/>
      <w:ind w:left="708"/>
    </w:pPr>
    <w:rPr>
      <w:rFonts w:ascii="Calibri" w:hAnsi="Calibri"/>
      <w:b/>
      <w:color w:val="000000"/>
      <w:sz w:val="36"/>
      <w:szCs w:val="20"/>
    </w:rPr>
  </w:style>
  <w:style w:type="character" w:customStyle="1" w:styleId="affffff9">
    <w:name w:val="Обычный отступ Знак"/>
    <w:link w:val="affffff8"/>
    <w:locked/>
    <w:rsid w:val="008B3E7A"/>
    <w:rPr>
      <w:rFonts w:ascii="Calibri" w:hAnsi="Calibri"/>
      <w:b/>
      <w:color w:val="000000"/>
      <w:sz w:val="36"/>
    </w:rPr>
  </w:style>
  <w:style w:type="paragraph" w:customStyle="1" w:styleId="align-justify">
    <w:name w:val="align-justify"/>
    <w:basedOn w:val="a"/>
    <w:rsid w:val="008B3E7A"/>
    <w:pPr>
      <w:pBdr>
        <w:top w:val="none" w:sz="0" w:space="0" w:color="000000"/>
        <w:left w:val="none" w:sz="0" w:space="0" w:color="000000"/>
        <w:bottom w:val="none" w:sz="0" w:space="0" w:color="000000"/>
        <w:right w:val="none" w:sz="0" w:space="0" w:color="000000"/>
      </w:pBdr>
      <w:spacing w:before="100" w:beforeAutospacing="1" w:after="100" w:afterAutospacing="1"/>
      <w:jc w:val="left"/>
    </w:pPr>
    <w:rPr>
      <w:color w:val="000000"/>
      <w:szCs w:val="20"/>
    </w:rPr>
  </w:style>
  <w:style w:type="paragraph" w:customStyle="1" w:styleId="49">
    <w:name w:val="Абзац списка4"/>
    <w:basedOn w:val="a"/>
    <w:link w:val="ListParagraphChar"/>
    <w:qFormat/>
    <w:rsid w:val="008B3E7A"/>
    <w:pPr>
      <w:pBdr>
        <w:top w:val="none" w:sz="0" w:space="0" w:color="000000"/>
        <w:left w:val="none" w:sz="0" w:space="0" w:color="000000"/>
        <w:bottom w:val="none" w:sz="0" w:space="0" w:color="000000"/>
        <w:right w:val="none" w:sz="0" w:space="0" w:color="000000"/>
      </w:pBdr>
      <w:spacing w:after="200" w:line="276" w:lineRule="auto"/>
      <w:ind w:left="720"/>
      <w:jc w:val="left"/>
    </w:pPr>
    <w:rPr>
      <w:rFonts w:ascii="Calibri" w:hAnsi="Calibri"/>
      <w:color w:val="000000"/>
      <w:sz w:val="22"/>
      <w:szCs w:val="20"/>
    </w:rPr>
  </w:style>
  <w:style w:type="character" w:customStyle="1" w:styleId="ListParagraphChar">
    <w:name w:val="List Paragraph Char"/>
    <w:link w:val="49"/>
    <w:locked/>
    <w:rsid w:val="008B3E7A"/>
    <w:rPr>
      <w:rFonts w:ascii="Calibri" w:hAnsi="Calibri"/>
      <w:color w:val="000000"/>
      <w:sz w:val="22"/>
    </w:rPr>
  </w:style>
  <w:style w:type="paragraph" w:customStyle="1" w:styleId="xl64">
    <w:name w:val="xl64"/>
    <w:basedOn w:val="a"/>
    <w:rsid w:val="008B3E7A"/>
    <w:pPr>
      <w:pBdr>
        <w:top w:val="none" w:sz="0" w:space="0" w:color="000000"/>
        <w:left w:val="none" w:sz="0" w:space="0" w:color="000000"/>
        <w:bottom w:val="none" w:sz="0" w:space="0" w:color="000000"/>
        <w:right w:val="none" w:sz="0" w:space="0" w:color="000000"/>
      </w:pBdr>
      <w:spacing w:before="100" w:beforeAutospacing="1" w:after="100" w:afterAutospacing="1"/>
      <w:jc w:val="left"/>
    </w:pPr>
    <w:rPr>
      <w:color w:val="000000"/>
      <w:sz w:val="18"/>
      <w:szCs w:val="20"/>
    </w:rPr>
  </w:style>
  <w:style w:type="paragraph" w:customStyle="1" w:styleId="xl63">
    <w:name w:val="xl63"/>
    <w:basedOn w:val="a"/>
    <w:rsid w:val="008B3E7A"/>
    <w:pPr>
      <w:pBdr>
        <w:top w:val="none" w:sz="0" w:space="0" w:color="000000"/>
        <w:left w:val="none" w:sz="0" w:space="0" w:color="000000"/>
        <w:bottom w:val="none" w:sz="0" w:space="0" w:color="000000"/>
        <w:right w:val="none" w:sz="0" w:space="0" w:color="000000"/>
      </w:pBdr>
      <w:spacing w:before="100" w:beforeAutospacing="1" w:after="100" w:afterAutospacing="1"/>
      <w:jc w:val="left"/>
    </w:pPr>
    <w:rPr>
      <w:color w:val="000000"/>
      <w:sz w:val="16"/>
      <w:szCs w:val="20"/>
    </w:rPr>
  </w:style>
  <w:style w:type="paragraph" w:customStyle="1" w:styleId="1CharCharCharChar">
    <w:name w:val="Знак1 Char Char Знак Char Char"/>
    <w:basedOn w:val="a"/>
    <w:next w:val="21"/>
    <w:rsid w:val="008B3E7A"/>
    <w:pPr>
      <w:pBdr>
        <w:top w:val="none" w:sz="0" w:space="0" w:color="000000"/>
        <w:left w:val="none" w:sz="0" w:space="0" w:color="000000"/>
        <w:bottom w:val="none" w:sz="0" w:space="0" w:color="000000"/>
        <w:right w:val="none" w:sz="0" w:space="0" w:color="000000"/>
      </w:pBdr>
      <w:spacing w:after="160" w:line="240" w:lineRule="exact"/>
      <w:jc w:val="left"/>
    </w:pPr>
    <w:rPr>
      <w:color w:val="000000"/>
      <w:szCs w:val="20"/>
    </w:rPr>
  </w:style>
  <w:style w:type="paragraph" w:customStyle="1" w:styleId="affffffa">
    <w:name w:val="текст сноски"/>
    <w:basedOn w:val="a"/>
    <w:rsid w:val="008B3E7A"/>
    <w:pPr>
      <w:widowControl w:val="0"/>
      <w:pBdr>
        <w:top w:val="none" w:sz="0" w:space="0" w:color="000000"/>
        <w:left w:val="none" w:sz="0" w:space="0" w:color="000000"/>
        <w:bottom w:val="none" w:sz="0" w:space="0" w:color="000000"/>
        <w:right w:val="none" w:sz="0" w:space="0" w:color="000000"/>
      </w:pBdr>
      <w:jc w:val="left"/>
    </w:pPr>
    <w:rPr>
      <w:rFonts w:ascii="Gelvetsky 12pt" w:hAnsi="Gelvetsky 12pt"/>
      <w:color w:val="000000"/>
      <w:szCs w:val="20"/>
    </w:rPr>
  </w:style>
  <w:style w:type="paragraph" w:customStyle="1" w:styleId="112">
    <w:name w:val="заголовок 11"/>
    <w:basedOn w:val="a"/>
    <w:next w:val="a"/>
    <w:uiPriority w:val="99"/>
    <w:rsid w:val="008B3E7A"/>
    <w:pPr>
      <w:keepNext/>
      <w:pBdr>
        <w:top w:val="none" w:sz="0" w:space="0" w:color="000000"/>
        <w:left w:val="none" w:sz="0" w:space="0" w:color="000000"/>
        <w:bottom w:val="none" w:sz="0" w:space="0" w:color="000000"/>
        <w:right w:val="none" w:sz="0" w:space="0" w:color="000000"/>
      </w:pBdr>
      <w:jc w:val="center"/>
    </w:pPr>
    <w:rPr>
      <w:color w:val="000000"/>
      <w:szCs w:val="20"/>
    </w:rPr>
  </w:style>
  <w:style w:type="paragraph" w:customStyle="1" w:styleId="1f7">
    <w:name w:val="Маркированный список1"/>
    <w:basedOn w:val="a"/>
    <w:rsid w:val="008B3E7A"/>
    <w:pPr>
      <w:pBdr>
        <w:top w:val="none" w:sz="0" w:space="0" w:color="000000"/>
        <w:left w:val="none" w:sz="0" w:space="0" w:color="000000"/>
        <w:bottom w:val="none" w:sz="0" w:space="0" w:color="000000"/>
        <w:right w:val="none" w:sz="0" w:space="0" w:color="000000"/>
      </w:pBdr>
      <w:suppressAutoHyphens/>
    </w:pPr>
    <w:rPr>
      <w:color w:val="000000"/>
      <w:szCs w:val="20"/>
    </w:rPr>
  </w:style>
  <w:style w:type="paragraph" w:customStyle="1" w:styleId="211">
    <w:name w:val="Основной текст 21"/>
    <w:basedOn w:val="a"/>
    <w:rsid w:val="008B3E7A"/>
    <w:pPr>
      <w:pBdr>
        <w:top w:val="none" w:sz="0" w:space="0" w:color="000000"/>
        <w:left w:val="none" w:sz="0" w:space="0" w:color="000000"/>
        <w:bottom w:val="none" w:sz="0" w:space="0" w:color="000000"/>
        <w:right w:val="none" w:sz="0" w:space="0" w:color="000000"/>
      </w:pBdr>
      <w:suppressAutoHyphens/>
      <w:ind w:firstLine="709"/>
    </w:pPr>
    <w:rPr>
      <w:color w:val="000000"/>
      <w:szCs w:val="20"/>
    </w:rPr>
  </w:style>
  <w:style w:type="paragraph" w:customStyle="1" w:styleId="150">
    <w:name w:val="15"/>
    <w:basedOn w:val="a"/>
    <w:rsid w:val="008B3E7A"/>
    <w:pPr>
      <w:pBdr>
        <w:top w:val="none" w:sz="0" w:space="0" w:color="000000"/>
        <w:left w:val="none" w:sz="0" w:space="0" w:color="000000"/>
        <w:bottom w:val="none" w:sz="0" w:space="0" w:color="000000"/>
        <w:right w:val="none" w:sz="0" w:space="0" w:color="000000"/>
      </w:pBdr>
      <w:suppressAutoHyphens/>
      <w:spacing w:before="120" w:line="360" w:lineRule="auto"/>
      <w:ind w:firstLine="720"/>
    </w:pPr>
    <w:rPr>
      <w:color w:val="000000"/>
      <w:sz w:val="26"/>
      <w:szCs w:val="20"/>
    </w:rPr>
  </w:style>
  <w:style w:type="paragraph" w:customStyle="1" w:styleId="151">
    <w:name w:val="Обычный 1.5"/>
    <w:basedOn w:val="a"/>
    <w:rsid w:val="008B3E7A"/>
    <w:pPr>
      <w:pBdr>
        <w:top w:val="none" w:sz="0" w:space="0" w:color="000000"/>
        <w:left w:val="none" w:sz="0" w:space="0" w:color="000000"/>
        <w:bottom w:val="none" w:sz="0" w:space="0" w:color="000000"/>
        <w:right w:val="none" w:sz="0" w:space="0" w:color="000000"/>
      </w:pBdr>
      <w:suppressAutoHyphens/>
      <w:spacing w:before="120" w:line="360" w:lineRule="auto"/>
      <w:ind w:firstLine="720"/>
    </w:pPr>
    <w:rPr>
      <w:color w:val="000000"/>
      <w:sz w:val="26"/>
      <w:szCs w:val="20"/>
    </w:rPr>
  </w:style>
  <w:style w:type="paragraph" w:customStyle="1" w:styleId="affffffb">
    <w:name w:val="Обычный без отступа"/>
    <w:basedOn w:val="a"/>
    <w:rsid w:val="008B3E7A"/>
    <w:pPr>
      <w:pBdr>
        <w:top w:val="none" w:sz="0" w:space="0" w:color="000000"/>
        <w:left w:val="none" w:sz="0" w:space="0" w:color="000000"/>
        <w:bottom w:val="none" w:sz="0" w:space="0" w:color="000000"/>
        <w:right w:val="none" w:sz="0" w:space="0" w:color="000000"/>
      </w:pBdr>
      <w:jc w:val="left"/>
    </w:pPr>
    <w:rPr>
      <w:color w:val="000000"/>
      <w:sz w:val="20"/>
      <w:szCs w:val="20"/>
    </w:rPr>
  </w:style>
  <w:style w:type="paragraph" w:customStyle="1" w:styleId="1CharChar10">
    <w:name w:val="Знак Знак1 Char Char1"/>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Cs w:val="20"/>
    </w:rPr>
  </w:style>
  <w:style w:type="paragraph" w:customStyle="1" w:styleId="2f">
    <w:name w:val="Знак2"/>
    <w:basedOn w:val="a"/>
    <w:uiPriority w:val="99"/>
    <w:rsid w:val="008B3E7A"/>
    <w:pPr>
      <w:pBdr>
        <w:top w:val="none" w:sz="0" w:space="0" w:color="000000"/>
        <w:left w:val="none" w:sz="0" w:space="0" w:color="000000"/>
        <w:bottom w:val="none" w:sz="0" w:space="0" w:color="000000"/>
        <w:right w:val="none" w:sz="0" w:space="0" w:color="000000"/>
      </w:pBdr>
      <w:spacing w:before="100" w:beforeAutospacing="1" w:after="100" w:afterAutospacing="1"/>
      <w:jc w:val="left"/>
    </w:pPr>
    <w:rPr>
      <w:rFonts w:ascii="Tahoma" w:hAnsi="Tahoma"/>
      <w:color w:val="000000"/>
      <w:sz w:val="20"/>
      <w:szCs w:val="20"/>
    </w:rPr>
  </w:style>
  <w:style w:type="paragraph" w:customStyle="1" w:styleId="2f0">
    <w:name w:val="Текст сноски2"/>
    <w:basedOn w:val="a"/>
    <w:rsid w:val="008B3E7A"/>
    <w:pPr>
      <w:pBdr>
        <w:top w:val="none" w:sz="0" w:space="0" w:color="000000"/>
        <w:left w:val="none" w:sz="0" w:space="0" w:color="000000"/>
        <w:bottom w:val="none" w:sz="0" w:space="0" w:color="000000"/>
        <w:right w:val="none" w:sz="0" w:space="0" w:color="000000"/>
      </w:pBdr>
      <w:jc w:val="left"/>
    </w:pPr>
    <w:rPr>
      <w:color w:val="000000"/>
      <w:szCs w:val="20"/>
    </w:rPr>
  </w:style>
  <w:style w:type="paragraph" w:customStyle="1" w:styleId="113">
    <w:name w:val="Знак11"/>
    <w:basedOn w:val="a"/>
    <w:rsid w:val="008B3E7A"/>
    <w:pPr>
      <w:pBdr>
        <w:top w:val="none" w:sz="0" w:space="0" w:color="000000"/>
        <w:left w:val="none" w:sz="0" w:space="0" w:color="000000"/>
        <w:bottom w:val="none" w:sz="0" w:space="0" w:color="000000"/>
        <w:right w:val="none" w:sz="0" w:space="0" w:color="000000"/>
      </w:pBdr>
      <w:spacing w:before="100" w:beforeAutospacing="1" w:after="100" w:afterAutospacing="1"/>
    </w:pPr>
    <w:rPr>
      <w:rFonts w:ascii="Tahoma" w:hAnsi="Tahoma"/>
      <w:color w:val="000000"/>
      <w:sz w:val="20"/>
      <w:szCs w:val="20"/>
    </w:rPr>
  </w:style>
  <w:style w:type="paragraph" w:customStyle="1" w:styleId="AB5AB">
    <w:name w:val="A=.B5:AB"/>
    <w:basedOn w:val="a"/>
    <w:next w:val="a"/>
    <w:rsid w:val="008B3E7A"/>
    <w:pPr>
      <w:pBdr>
        <w:top w:val="none" w:sz="0" w:space="0" w:color="000000"/>
        <w:left w:val="none" w:sz="0" w:space="0" w:color="000000"/>
        <w:bottom w:val="none" w:sz="0" w:space="0" w:color="000000"/>
        <w:right w:val="none" w:sz="0" w:space="0" w:color="000000"/>
      </w:pBdr>
    </w:pPr>
    <w:rPr>
      <w:rFonts w:ascii="MS Sans Serif" w:hAnsi="MS Sans Serif"/>
      <w:color w:val="000000"/>
      <w:sz w:val="20"/>
      <w:szCs w:val="20"/>
    </w:rPr>
  </w:style>
  <w:style w:type="paragraph" w:customStyle="1" w:styleId="1CharChar">
    <w:name w:val="Знак Знак1 Char Char"/>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Cs w:val="20"/>
    </w:rPr>
  </w:style>
  <w:style w:type="paragraph" w:customStyle="1" w:styleId="-1">
    <w:name w:val="Список-1"/>
    <w:basedOn w:val="a"/>
    <w:rsid w:val="008B3E7A"/>
    <w:pPr>
      <w:pBdr>
        <w:top w:val="none" w:sz="0" w:space="0" w:color="000000"/>
        <w:left w:val="none" w:sz="0" w:space="0" w:color="000000"/>
        <w:bottom w:val="none" w:sz="0" w:space="0" w:color="000000"/>
        <w:right w:val="none" w:sz="0" w:space="0" w:color="000000"/>
      </w:pBdr>
      <w:ind w:left="360" w:right="14"/>
    </w:pPr>
    <w:rPr>
      <w:color w:val="000000"/>
      <w:szCs w:val="20"/>
    </w:rPr>
  </w:style>
  <w:style w:type="paragraph" w:customStyle="1" w:styleId="1f8">
    <w:name w:val="Текст сноски1"/>
    <w:basedOn w:val="a"/>
    <w:rsid w:val="008B3E7A"/>
    <w:pPr>
      <w:pBdr>
        <w:top w:val="none" w:sz="0" w:space="0" w:color="000000"/>
        <w:left w:val="none" w:sz="0" w:space="0" w:color="000000"/>
        <w:bottom w:val="none" w:sz="0" w:space="0" w:color="000000"/>
        <w:right w:val="none" w:sz="0" w:space="0" w:color="000000"/>
      </w:pBdr>
      <w:jc w:val="left"/>
    </w:pPr>
    <w:rPr>
      <w:color w:val="000000"/>
      <w:szCs w:val="20"/>
    </w:rPr>
  </w:style>
  <w:style w:type="paragraph" w:customStyle="1" w:styleId="affffffc">
    <w:name w:val="Столбец"/>
    <w:basedOn w:val="a"/>
    <w:rsid w:val="008B3E7A"/>
    <w:pPr>
      <w:widowControl w:val="0"/>
      <w:suppressLineNumbers/>
      <w:pBdr>
        <w:top w:val="none" w:sz="0" w:space="0" w:color="000000"/>
        <w:left w:val="none" w:sz="0" w:space="0" w:color="000000"/>
        <w:bottom w:val="none" w:sz="0" w:space="0" w:color="000000"/>
        <w:right w:val="none" w:sz="0" w:space="0" w:color="000000"/>
      </w:pBdr>
      <w:suppressAutoHyphens/>
      <w:jc w:val="center"/>
    </w:pPr>
    <w:rPr>
      <w:b/>
      <w:color w:val="000000"/>
      <w:sz w:val="22"/>
      <w:szCs w:val="20"/>
    </w:rPr>
  </w:style>
  <w:style w:type="paragraph" w:customStyle="1" w:styleId="affffffd">
    <w:name w:val="Таблица"/>
    <w:basedOn w:val="a"/>
    <w:rsid w:val="008B3E7A"/>
    <w:pPr>
      <w:widowControl w:val="0"/>
      <w:suppressLineNumbers/>
      <w:pBdr>
        <w:top w:val="none" w:sz="0" w:space="0" w:color="000000"/>
        <w:left w:val="none" w:sz="0" w:space="0" w:color="000000"/>
        <w:bottom w:val="none" w:sz="0" w:space="0" w:color="000000"/>
        <w:right w:val="none" w:sz="0" w:space="0" w:color="000000"/>
      </w:pBdr>
      <w:suppressAutoHyphens/>
      <w:spacing w:before="40" w:line="288" w:lineRule="auto"/>
    </w:pPr>
    <w:rPr>
      <w:rFonts w:ascii="Arial" w:hAnsi="Arial"/>
      <w:color w:val="000000"/>
      <w:szCs w:val="20"/>
    </w:rPr>
  </w:style>
  <w:style w:type="paragraph" w:customStyle="1" w:styleId="affffffe">
    <w:name w:val="Перечисление"/>
    <w:basedOn w:val="a"/>
    <w:link w:val="afffffff"/>
    <w:uiPriority w:val="99"/>
    <w:rsid w:val="008B3E7A"/>
    <w:pPr>
      <w:pBdr>
        <w:top w:val="none" w:sz="0" w:space="0" w:color="000000"/>
        <w:left w:val="none" w:sz="0" w:space="0" w:color="000000"/>
        <w:bottom w:val="none" w:sz="0" w:space="0" w:color="000000"/>
        <w:right w:val="none" w:sz="0" w:space="0" w:color="000000"/>
      </w:pBdr>
      <w:spacing w:line="360" w:lineRule="auto"/>
      <w:ind w:left="1636" w:hanging="360"/>
    </w:pPr>
    <w:rPr>
      <w:rFonts w:ascii="Arial" w:hAnsi="Arial"/>
      <w:color w:val="000000"/>
      <w:szCs w:val="20"/>
    </w:rPr>
  </w:style>
  <w:style w:type="character" w:customStyle="1" w:styleId="afffffff">
    <w:name w:val="Перечисление Знак"/>
    <w:link w:val="affffffe"/>
    <w:locked/>
    <w:rsid w:val="008B3E7A"/>
    <w:rPr>
      <w:rFonts w:ascii="Arial" w:hAnsi="Arial"/>
      <w:color w:val="000000"/>
      <w:sz w:val="24"/>
    </w:rPr>
  </w:style>
  <w:style w:type="paragraph" w:customStyle="1" w:styleId="afffffff0">
    <w:name w:val="Текст в таблице"/>
    <w:basedOn w:val="a"/>
    <w:rsid w:val="008B3E7A"/>
    <w:pPr>
      <w:keepLines/>
      <w:pBdr>
        <w:top w:val="none" w:sz="0" w:space="0" w:color="000000"/>
        <w:left w:val="none" w:sz="0" w:space="0" w:color="000000"/>
        <w:bottom w:val="none" w:sz="0" w:space="0" w:color="000000"/>
        <w:right w:val="none" w:sz="0" w:space="0" w:color="000000"/>
      </w:pBdr>
      <w:jc w:val="left"/>
    </w:pPr>
    <w:rPr>
      <w:rFonts w:ascii="Arial" w:hAnsi="Arial"/>
      <w:color w:val="000000"/>
      <w:szCs w:val="20"/>
    </w:rPr>
  </w:style>
  <w:style w:type="paragraph" w:customStyle="1" w:styleId="afffffff1">
    <w:name w:val="Заг_табл"/>
    <w:basedOn w:val="a"/>
    <w:uiPriority w:val="99"/>
    <w:rsid w:val="008B3E7A"/>
    <w:pPr>
      <w:pBdr>
        <w:top w:val="none" w:sz="0" w:space="0" w:color="000000"/>
        <w:left w:val="none" w:sz="0" w:space="0" w:color="000000"/>
        <w:bottom w:val="none" w:sz="0" w:space="0" w:color="000000"/>
        <w:right w:val="none" w:sz="0" w:space="0" w:color="000000"/>
      </w:pBdr>
      <w:tabs>
        <w:tab w:val="left" w:pos="480"/>
        <w:tab w:val="left" w:pos="720"/>
        <w:tab w:val="left" w:pos="6240"/>
      </w:tabs>
      <w:spacing w:before="600" w:after="120" w:line="300" w:lineRule="auto"/>
      <w:ind w:right="176"/>
      <w:jc w:val="center"/>
    </w:pPr>
    <w:rPr>
      <w:caps/>
      <w:color w:val="000000"/>
      <w:sz w:val="28"/>
      <w:szCs w:val="20"/>
    </w:rPr>
  </w:style>
  <w:style w:type="paragraph" w:customStyle="1" w:styleId="121">
    <w:name w:val="Обычный + 12 пт"/>
    <w:aliases w:val="полужирный,По центру"/>
    <w:basedOn w:val="a"/>
    <w:rsid w:val="008B3E7A"/>
    <w:pPr>
      <w:keepNext/>
      <w:keepLines/>
      <w:widowControl w:val="0"/>
      <w:suppressLineNumbers/>
      <w:pBdr>
        <w:top w:val="none" w:sz="0" w:space="0" w:color="000000"/>
        <w:left w:val="none" w:sz="0" w:space="0" w:color="000000"/>
        <w:bottom w:val="none" w:sz="0" w:space="0" w:color="000000"/>
        <w:right w:val="none" w:sz="0" w:space="0" w:color="000000"/>
      </w:pBdr>
      <w:suppressAutoHyphens/>
      <w:jc w:val="center"/>
    </w:pPr>
    <w:rPr>
      <w:b/>
      <w:color w:val="000000"/>
      <w:sz w:val="28"/>
      <w:szCs w:val="20"/>
    </w:rPr>
  </w:style>
  <w:style w:type="paragraph" w:customStyle="1" w:styleId="afffffff2">
    <w:name w:val="Абзац"/>
    <w:basedOn w:val="a"/>
    <w:uiPriority w:val="99"/>
    <w:rsid w:val="008B3E7A"/>
    <w:pPr>
      <w:pBdr>
        <w:top w:val="none" w:sz="0" w:space="0" w:color="000000"/>
        <w:left w:val="none" w:sz="0" w:space="0" w:color="000000"/>
        <w:bottom w:val="none" w:sz="0" w:space="0" w:color="000000"/>
        <w:right w:val="none" w:sz="0" w:space="0" w:color="000000"/>
      </w:pBdr>
      <w:spacing w:line="360" w:lineRule="auto"/>
    </w:pPr>
    <w:rPr>
      <w:rFonts w:ascii="Arial" w:hAnsi="Arial"/>
      <w:color w:val="000000"/>
      <w:sz w:val="22"/>
      <w:szCs w:val="20"/>
    </w:rPr>
  </w:style>
  <w:style w:type="paragraph" w:customStyle="1" w:styleId="afffffff3">
    <w:name w:val="Абзац основной"/>
    <w:basedOn w:val="a"/>
    <w:link w:val="afffffff4"/>
    <w:rsid w:val="008B3E7A"/>
    <w:pPr>
      <w:pBdr>
        <w:top w:val="none" w:sz="0" w:space="0" w:color="000000"/>
        <w:left w:val="none" w:sz="0" w:space="0" w:color="000000"/>
        <w:bottom w:val="none" w:sz="0" w:space="0" w:color="000000"/>
        <w:right w:val="none" w:sz="0" w:space="0" w:color="000000"/>
      </w:pBdr>
      <w:spacing w:line="360" w:lineRule="auto"/>
      <w:ind w:firstLine="709"/>
    </w:pPr>
    <w:rPr>
      <w:rFonts w:ascii="Arial" w:hAnsi="Arial"/>
      <w:color w:val="000000"/>
      <w:szCs w:val="20"/>
    </w:rPr>
  </w:style>
  <w:style w:type="character" w:customStyle="1" w:styleId="afffffff4">
    <w:name w:val="Абзац основной Знак"/>
    <w:link w:val="afffffff3"/>
    <w:locked/>
    <w:rsid w:val="008B3E7A"/>
    <w:rPr>
      <w:rFonts w:ascii="Arial" w:hAnsi="Arial"/>
      <w:color w:val="000000"/>
      <w:sz w:val="24"/>
    </w:rPr>
  </w:style>
  <w:style w:type="paragraph" w:customStyle="1" w:styleId="afffffff5">
    <w:name w:val="Титул"/>
    <w:basedOn w:val="a"/>
    <w:rsid w:val="008B3E7A"/>
    <w:pPr>
      <w:pBdr>
        <w:top w:val="none" w:sz="0" w:space="0" w:color="000000"/>
        <w:left w:val="none" w:sz="0" w:space="0" w:color="000000"/>
        <w:bottom w:val="none" w:sz="0" w:space="0" w:color="000000"/>
        <w:right w:val="none" w:sz="0" w:space="0" w:color="000000"/>
      </w:pBdr>
      <w:jc w:val="center"/>
    </w:pPr>
    <w:rPr>
      <w:rFonts w:ascii="Arial" w:hAnsi="Arial"/>
      <w:color w:val="000000"/>
      <w:szCs w:val="20"/>
    </w:rPr>
  </w:style>
  <w:style w:type="paragraph" w:customStyle="1" w:styleId="CharChar2CharChar">
    <w:name w:val="Char Char2 Р—РЅР°Рє Р—РЅР°Рє Р—РЅР°Рє Char Char"/>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 w:val="16"/>
      <w:szCs w:val="20"/>
    </w:rPr>
  </w:style>
  <w:style w:type="paragraph" w:customStyle="1" w:styleId="1Char1CharCharCharChar">
    <w:name w:val="Р—РЅР°Рє Р—РЅР°Рє1 Char Р—РЅР°Рє Р—РЅР°Рє1 Char Char Char Char"/>
    <w:basedOn w:val="a"/>
    <w:rsid w:val="008B3E7A"/>
    <w:pPr>
      <w:pBdr>
        <w:top w:val="none" w:sz="0" w:space="0" w:color="000000"/>
        <w:left w:val="none" w:sz="0" w:space="0" w:color="000000"/>
        <w:bottom w:val="none" w:sz="0" w:space="0" w:color="000000"/>
        <w:right w:val="none" w:sz="0" w:space="0" w:color="000000"/>
      </w:pBdr>
      <w:tabs>
        <w:tab w:val="left" w:pos="2160"/>
      </w:tabs>
      <w:spacing w:before="120" w:line="240" w:lineRule="exact"/>
    </w:pPr>
    <w:rPr>
      <w:color w:val="000000"/>
      <w:szCs w:val="20"/>
    </w:rPr>
  </w:style>
  <w:style w:type="paragraph" w:customStyle="1" w:styleId="StyleJustified">
    <w:name w:val="Style Justified"/>
    <w:basedOn w:val="a"/>
    <w:rsid w:val="008B3E7A"/>
    <w:pPr>
      <w:pBdr>
        <w:top w:val="none" w:sz="0" w:space="0" w:color="000000"/>
        <w:left w:val="none" w:sz="0" w:space="0" w:color="000000"/>
        <w:bottom w:val="none" w:sz="0" w:space="0" w:color="000000"/>
        <w:right w:val="none" w:sz="0" w:space="0" w:color="000000"/>
      </w:pBdr>
      <w:spacing w:line="360" w:lineRule="auto"/>
      <w:ind w:firstLine="709"/>
    </w:pPr>
    <w:rPr>
      <w:color w:val="000000"/>
      <w:szCs w:val="20"/>
    </w:rPr>
  </w:style>
  <w:style w:type="paragraph" w:customStyle="1" w:styleId="afffffff6">
    <w:name w:val="РђР±Р·Р°С†"/>
    <w:basedOn w:val="a"/>
    <w:rsid w:val="008B3E7A"/>
    <w:pPr>
      <w:pBdr>
        <w:top w:val="none" w:sz="0" w:space="0" w:color="000000"/>
        <w:left w:val="none" w:sz="0" w:space="0" w:color="000000"/>
        <w:bottom w:val="none" w:sz="0" w:space="0" w:color="000000"/>
        <w:right w:val="none" w:sz="0" w:space="0" w:color="000000"/>
      </w:pBdr>
      <w:tabs>
        <w:tab w:val="left" w:pos="720"/>
      </w:tabs>
      <w:spacing w:line="360" w:lineRule="auto"/>
      <w:ind w:left="720" w:hanging="360"/>
    </w:pPr>
    <w:rPr>
      <w:rFonts w:ascii="Arial" w:hAnsi="Arial"/>
      <w:color w:val="000000"/>
      <w:sz w:val="22"/>
      <w:szCs w:val="20"/>
    </w:rPr>
  </w:style>
  <w:style w:type="paragraph" w:customStyle="1" w:styleId="afffffff7">
    <w:name w:val="РЎРїРёСЃРѕРєР‘"/>
    <w:basedOn w:val="a"/>
    <w:rsid w:val="008B3E7A"/>
    <w:pPr>
      <w:pBdr>
        <w:top w:val="none" w:sz="0" w:space="0" w:color="000000"/>
        <w:left w:val="none" w:sz="0" w:space="0" w:color="000000"/>
        <w:bottom w:val="none" w:sz="0" w:space="0" w:color="000000"/>
        <w:right w:val="none" w:sz="0" w:space="0" w:color="000000"/>
      </w:pBdr>
      <w:tabs>
        <w:tab w:val="left" w:pos="1209"/>
      </w:tabs>
      <w:ind w:left="1209" w:hanging="360"/>
      <w:jc w:val="left"/>
    </w:pPr>
    <w:rPr>
      <w:color w:val="000000"/>
      <w:szCs w:val="20"/>
    </w:rPr>
  </w:style>
  <w:style w:type="paragraph" w:customStyle="1" w:styleId="N">
    <w:name w:val="N"/>
    <w:basedOn w:val="a"/>
    <w:rsid w:val="008B3E7A"/>
    <w:pPr>
      <w:widowControl w:val="0"/>
      <w:pBdr>
        <w:top w:val="none" w:sz="0" w:space="0" w:color="000000"/>
        <w:left w:val="none" w:sz="0" w:space="0" w:color="000000"/>
        <w:bottom w:val="none" w:sz="0" w:space="0" w:color="000000"/>
        <w:right w:val="none" w:sz="0" w:space="0" w:color="000000"/>
      </w:pBdr>
      <w:tabs>
        <w:tab w:val="left" w:pos="284"/>
      </w:tabs>
    </w:pPr>
    <w:rPr>
      <w:rFonts w:ascii="TimesET" w:hAnsi="TimesET"/>
      <w:color w:val="000000"/>
      <w:szCs w:val="20"/>
    </w:rPr>
  </w:style>
  <w:style w:type="paragraph" w:customStyle="1" w:styleId="114">
    <w:name w:val="Р·Р°РіРѕР»РѕРІРѕРє 11"/>
    <w:basedOn w:val="a"/>
    <w:next w:val="a"/>
    <w:rsid w:val="008B3E7A"/>
    <w:pPr>
      <w:keepNext/>
      <w:pBdr>
        <w:top w:val="none" w:sz="0" w:space="0" w:color="000000"/>
        <w:left w:val="none" w:sz="0" w:space="0" w:color="000000"/>
        <w:bottom w:val="none" w:sz="0" w:space="0" w:color="000000"/>
        <w:right w:val="none" w:sz="0" w:space="0" w:color="000000"/>
      </w:pBdr>
      <w:jc w:val="center"/>
    </w:pPr>
    <w:rPr>
      <w:color w:val="000000"/>
      <w:szCs w:val="20"/>
    </w:rPr>
  </w:style>
  <w:style w:type="paragraph" w:customStyle="1" w:styleId="2f1">
    <w:name w:val="РўРµРєСЃС‚_РЅР°С‡Р°Р»Рѕ_2"/>
    <w:basedOn w:val="a"/>
    <w:rsid w:val="008B3E7A"/>
    <w:pPr>
      <w:pBdr>
        <w:top w:val="none" w:sz="0" w:space="0" w:color="000000"/>
        <w:left w:val="none" w:sz="0" w:space="0" w:color="000000"/>
        <w:bottom w:val="none" w:sz="0" w:space="0" w:color="000000"/>
        <w:right w:val="none" w:sz="0" w:space="0" w:color="000000"/>
      </w:pBdr>
      <w:spacing w:line="360" w:lineRule="exact"/>
    </w:pPr>
    <w:rPr>
      <w:rFonts w:ascii="Arial" w:hAnsi="Arial"/>
      <w:color w:val="000000"/>
      <w:szCs w:val="20"/>
    </w:rPr>
  </w:style>
  <w:style w:type="paragraph" w:customStyle="1" w:styleId="2f2">
    <w:name w:val="Г§Г ГЈГ®Г«Г®ГўГ®ГЄ 2"/>
    <w:basedOn w:val="a"/>
    <w:next w:val="a"/>
    <w:rsid w:val="008B3E7A"/>
    <w:pPr>
      <w:keepNext/>
      <w:widowControl w:val="0"/>
      <w:pBdr>
        <w:top w:val="none" w:sz="0" w:space="0" w:color="000000"/>
        <w:left w:val="none" w:sz="0" w:space="0" w:color="000000"/>
        <w:bottom w:val="none" w:sz="0" w:space="0" w:color="000000"/>
        <w:right w:val="none" w:sz="0" w:space="0" w:color="000000"/>
      </w:pBdr>
      <w:jc w:val="center"/>
    </w:pPr>
    <w:rPr>
      <w:b/>
      <w:color w:val="000000"/>
      <w:sz w:val="32"/>
      <w:szCs w:val="20"/>
    </w:rPr>
  </w:style>
  <w:style w:type="paragraph" w:customStyle="1" w:styleId="54">
    <w:name w:val="РЎС‚РёР»СЊ5"/>
    <w:basedOn w:val="a"/>
    <w:rsid w:val="008B3E7A"/>
    <w:pPr>
      <w:pBdr>
        <w:top w:val="none" w:sz="0" w:space="0" w:color="000000"/>
        <w:left w:val="none" w:sz="0" w:space="0" w:color="000000"/>
        <w:bottom w:val="none" w:sz="0" w:space="0" w:color="000000"/>
        <w:right w:val="none" w:sz="0" w:space="0" w:color="000000"/>
      </w:pBdr>
      <w:ind w:firstLine="426"/>
      <w:jc w:val="center"/>
    </w:pPr>
    <w:rPr>
      <w:color w:val="000000"/>
      <w:szCs w:val="20"/>
    </w:rPr>
  </w:style>
  <w:style w:type="paragraph" w:customStyle="1" w:styleId="4a">
    <w:name w:val="РЎС‚РёР»СЊ4"/>
    <w:basedOn w:val="a"/>
    <w:rsid w:val="008B3E7A"/>
    <w:pPr>
      <w:pBdr>
        <w:top w:val="none" w:sz="0" w:space="0" w:color="000000"/>
        <w:left w:val="none" w:sz="0" w:space="0" w:color="000000"/>
        <w:bottom w:val="none" w:sz="0" w:space="0" w:color="000000"/>
        <w:right w:val="none" w:sz="0" w:space="0" w:color="000000"/>
      </w:pBdr>
    </w:pPr>
    <w:rPr>
      <w:color w:val="000000"/>
      <w:szCs w:val="20"/>
    </w:rPr>
  </w:style>
  <w:style w:type="paragraph" w:customStyle="1" w:styleId="BodyText22">
    <w:name w:val="Body Text 22"/>
    <w:basedOn w:val="a"/>
    <w:uiPriority w:val="99"/>
    <w:rsid w:val="008B3E7A"/>
    <w:pPr>
      <w:pBdr>
        <w:top w:val="none" w:sz="0" w:space="0" w:color="000000"/>
        <w:left w:val="none" w:sz="0" w:space="0" w:color="000000"/>
        <w:bottom w:val="none" w:sz="0" w:space="0" w:color="000000"/>
        <w:right w:val="none" w:sz="0" w:space="0" w:color="000000"/>
      </w:pBdr>
      <w:jc w:val="center"/>
    </w:pPr>
    <w:rPr>
      <w:b/>
      <w:color w:val="000000"/>
      <w:sz w:val="28"/>
      <w:szCs w:val="20"/>
    </w:rPr>
  </w:style>
  <w:style w:type="paragraph" w:customStyle="1" w:styleId="Iniiaiieoaeno">
    <w:name w:val="Iniiaiie oaeno"/>
    <w:basedOn w:val="a"/>
    <w:uiPriority w:val="99"/>
    <w:rsid w:val="008B3E7A"/>
    <w:pPr>
      <w:pBdr>
        <w:top w:val="none" w:sz="0" w:space="0" w:color="000000"/>
        <w:left w:val="none" w:sz="0" w:space="0" w:color="000000"/>
        <w:bottom w:val="none" w:sz="0" w:space="0" w:color="000000"/>
        <w:right w:val="none" w:sz="0" w:space="0" w:color="000000"/>
      </w:pBdr>
      <w:suppressAutoHyphens/>
      <w:jc w:val="center"/>
    </w:pPr>
    <w:rPr>
      <w:rFonts w:ascii="Arial" w:hAnsi="Arial"/>
      <w:color w:val="000000"/>
      <w:szCs w:val="20"/>
    </w:rPr>
  </w:style>
  <w:style w:type="paragraph" w:styleId="HTML">
    <w:name w:val="HTML Preformatted"/>
    <w:basedOn w:val="a"/>
    <w:link w:val="HTML0"/>
    <w:uiPriority w:val="99"/>
    <w:rsid w:val="008B3E7A"/>
    <w:pPr>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Cs w:val="20"/>
    </w:rPr>
  </w:style>
  <w:style w:type="character" w:customStyle="1" w:styleId="HTML0">
    <w:name w:val="Стандартный HTML Знак"/>
    <w:link w:val="HTML"/>
    <w:uiPriority w:val="99"/>
    <w:locked/>
    <w:rsid w:val="008B3E7A"/>
    <w:rPr>
      <w:rFonts w:ascii="Courier New" w:hAnsi="Courier New" w:cs="Times New Roman"/>
      <w:color w:val="000000"/>
      <w:sz w:val="24"/>
    </w:rPr>
  </w:style>
  <w:style w:type="paragraph" w:customStyle="1" w:styleId="BB-Text">
    <w:name w:val="BB-Text"/>
    <w:basedOn w:val="a"/>
    <w:rsid w:val="008B3E7A"/>
    <w:pPr>
      <w:widowControl w:val="0"/>
      <w:pBdr>
        <w:top w:val="none" w:sz="0" w:space="0" w:color="000000"/>
        <w:left w:val="none" w:sz="0" w:space="0" w:color="000000"/>
        <w:bottom w:val="none" w:sz="0" w:space="0" w:color="000000"/>
        <w:right w:val="none" w:sz="0" w:space="0" w:color="000000"/>
      </w:pBdr>
      <w:tabs>
        <w:tab w:val="left" w:pos="643"/>
      </w:tabs>
      <w:ind w:left="643" w:hanging="360"/>
    </w:pPr>
    <w:rPr>
      <w:color w:val="000000"/>
      <w:sz w:val="22"/>
      <w:szCs w:val="20"/>
    </w:rPr>
  </w:style>
  <w:style w:type="paragraph" w:customStyle="1" w:styleId="perechisl">
    <w:name w:val="perechisl"/>
    <w:basedOn w:val="a"/>
    <w:rsid w:val="008B3E7A"/>
    <w:pPr>
      <w:pBdr>
        <w:top w:val="none" w:sz="0" w:space="0" w:color="000000"/>
        <w:left w:val="none" w:sz="0" w:space="0" w:color="000000"/>
        <w:bottom w:val="none" w:sz="0" w:space="0" w:color="000000"/>
        <w:right w:val="none" w:sz="0" w:space="0" w:color="000000"/>
      </w:pBdr>
      <w:tabs>
        <w:tab w:val="left" w:pos="720"/>
        <w:tab w:val="left" w:pos="1134"/>
      </w:tabs>
      <w:spacing w:line="360" w:lineRule="auto"/>
      <w:ind w:left="720" w:hanging="360"/>
    </w:pPr>
    <w:rPr>
      <w:color w:val="000000"/>
      <w:szCs w:val="20"/>
    </w:rPr>
  </w:style>
  <w:style w:type="paragraph" w:customStyle="1" w:styleId="afffffff8">
    <w:name w:val="РћР±С‹С‡РЅС‹Р№ СЃ РѕС‚СЃС‚СѓРїРѕРј"/>
    <w:basedOn w:val="a"/>
    <w:rsid w:val="008B3E7A"/>
    <w:pPr>
      <w:pBdr>
        <w:top w:val="none" w:sz="0" w:space="0" w:color="000000"/>
        <w:left w:val="none" w:sz="0" w:space="0" w:color="000000"/>
        <w:bottom w:val="none" w:sz="0" w:space="0" w:color="000000"/>
        <w:right w:val="none" w:sz="0" w:space="0" w:color="000000"/>
      </w:pBdr>
      <w:spacing w:line="360" w:lineRule="auto"/>
      <w:ind w:firstLine="851"/>
    </w:pPr>
    <w:rPr>
      <w:color w:val="000000"/>
      <w:szCs w:val="20"/>
    </w:rPr>
  </w:style>
  <w:style w:type="paragraph" w:customStyle="1" w:styleId="afffffff9">
    <w:name w:val="РўР°Р±Р»"/>
    <w:basedOn w:val="a"/>
    <w:rsid w:val="008B3E7A"/>
    <w:pPr>
      <w:pBdr>
        <w:top w:val="none" w:sz="0" w:space="0" w:color="000000"/>
        <w:left w:val="none" w:sz="0" w:space="0" w:color="000000"/>
        <w:bottom w:val="none" w:sz="0" w:space="0" w:color="000000"/>
        <w:right w:val="none" w:sz="0" w:space="0" w:color="000000"/>
      </w:pBdr>
      <w:jc w:val="left"/>
    </w:pPr>
    <w:rPr>
      <w:color w:val="000000"/>
      <w:szCs w:val="20"/>
    </w:rPr>
  </w:style>
  <w:style w:type="paragraph" w:customStyle="1" w:styleId="afffffffa">
    <w:name w:val="РџСѓРЅРєС‚"/>
    <w:basedOn w:val="a"/>
    <w:rsid w:val="008B3E7A"/>
    <w:pPr>
      <w:pBdr>
        <w:top w:val="none" w:sz="0" w:space="0" w:color="000000"/>
        <w:left w:val="none" w:sz="0" w:space="0" w:color="000000"/>
        <w:bottom w:val="none" w:sz="0" w:space="0" w:color="000000"/>
        <w:right w:val="none" w:sz="0" w:space="0" w:color="000000"/>
      </w:pBdr>
      <w:ind w:left="360" w:hanging="360"/>
    </w:pPr>
    <w:rPr>
      <w:color w:val="000000"/>
      <w:szCs w:val="20"/>
    </w:rPr>
  </w:style>
  <w:style w:type="paragraph" w:customStyle="1" w:styleId="Item4">
    <w:name w:val="Item 4"/>
    <w:basedOn w:val="a"/>
    <w:rsid w:val="008B3E7A"/>
    <w:pPr>
      <w:widowControl w:val="0"/>
      <w:pBdr>
        <w:top w:val="none" w:sz="0" w:space="0" w:color="000000"/>
        <w:left w:val="none" w:sz="0" w:space="0" w:color="000000"/>
        <w:bottom w:val="none" w:sz="0" w:space="0" w:color="000000"/>
        <w:right w:val="none" w:sz="0" w:space="0" w:color="000000"/>
      </w:pBdr>
      <w:spacing w:before="120" w:line="360" w:lineRule="atLeast"/>
      <w:ind w:left="1134"/>
    </w:pPr>
    <w:rPr>
      <w:color w:val="000000"/>
      <w:szCs w:val="20"/>
    </w:rPr>
  </w:style>
  <w:style w:type="paragraph" w:customStyle="1" w:styleId="1f9">
    <w:name w:val="РњР°СЂРєРёСЂРѕРІР°РЅРЅС‹Р№ 1"/>
    <w:basedOn w:val="a"/>
    <w:rsid w:val="008B3E7A"/>
    <w:pPr>
      <w:pBdr>
        <w:top w:val="none" w:sz="0" w:space="0" w:color="000000"/>
        <w:left w:val="none" w:sz="0" w:space="0" w:color="000000"/>
        <w:bottom w:val="none" w:sz="0" w:space="0" w:color="000000"/>
        <w:right w:val="none" w:sz="0" w:space="0" w:color="000000"/>
      </w:pBdr>
      <w:tabs>
        <w:tab w:val="left" w:pos="720"/>
      </w:tabs>
      <w:ind w:left="720" w:hanging="360"/>
      <w:jc w:val="left"/>
    </w:pPr>
    <w:rPr>
      <w:rFonts w:ascii="Tahoma" w:hAnsi="Tahoma"/>
      <w:color w:val="000000"/>
      <w:szCs w:val="20"/>
    </w:rPr>
  </w:style>
  <w:style w:type="paragraph" w:customStyle="1" w:styleId="Item1">
    <w:name w:val="Item 1"/>
    <w:basedOn w:val="a"/>
    <w:rsid w:val="008B3E7A"/>
    <w:pPr>
      <w:widowControl w:val="0"/>
      <w:pBdr>
        <w:top w:val="none" w:sz="0" w:space="0" w:color="000000"/>
        <w:left w:val="none" w:sz="0" w:space="0" w:color="000000"/>
        <w:bottom w:val="none" w:sz="0" w:space="0" w:color="000000"/>
        <w:right w:val="none" w:sz="0" w:space="0" w:color="000000"/>
      </w:pBdr>
      <w:spacing w:before="120" w:line="360" w:lineRule="atLeast"/>
      <w:ind w:left="284"/>
    </w:pPr>
    <w:rPr>
      <w:color w:val="000000"/>
      <w:szCs w:val="20"/>
    </w:rPr>
  </w:style>
  <w:style w:type="paragraph" w:customStyle="1" w:styleId="1fa">
    <w:name w:val="РјР°СЂРєРµСЂ РЅРѕРј1"/>
    <w:basedOn w:val="a"/>
    <w:rsid w:val="008B3E7A"/>
    <w:pPr>
      <w:pBdr>
        <w:top w:val="none" w:sz="0" w:space="0" w:color="000000"/>
        <w:left w:val="none" w:sz="0" w:space="0" w:color="000000"/>
        <w:bottom w:val="none" w:sz="0" w:space="0" w:color="000000"/>
        <w:right w:val="none" w:sz="0" w:space="0" w:color="000000"/>
      </w:pBdr>
      <w:spacing w:before="120"/>
    </w:pPr>
    <w:rPr>
      <w:color w:val="000000"/>
      <w:szCs w:val="20"/>
    </w:rPr>
  </w:style>
  <w:style w:type="paragraph" w:customStyle="1" w:styleId="1fb">
    <w:name w:val="РЈРєР°Р·Р°С‚РµР»СЊ1"/>
    <w:basedOn w:val="a"/>
    <w:rsid w:val="008B3E7A"/>
    <w:pPr>
      <w:suppressLineNumbers/>
      <w:pBdr>
        <w:top w:val="none" w:sz="0" w:space="0" w:color="000000"/>
        <w:left w:val="none" w:sz="0" w:space="0" w:color="000000"/>
        <w:bottom w:val="none" w:sz="0" w:space="0" w:color="000000"/>
        <w:right w:val="none" w:sz="0" w:space="0" w:color="000000"/>
      </w:pBdr>
      <w:suppressAutoHyphens/>
      <w:spacing w:after="120"/>
      <w:ind w:firstLine="720"/>
    </w:pPr>
    <w:rPr>
      <w:color w:val="000000"/>
      <w:szCs w:val="20"/>
    </w:rPr>
  </w:style>
  <w:style w:type="paragraph" w:customStyle="1" w:styleId="WW-21">
    <w:name w:val="WW-РќСѓРјРµСЂРѕРІР°РЅРЅС‹Р№ СЃРїРёСЃРѕРє 2"/>
    <w:basedOn w:val="a"/>
    <w:rsid w:val="008B3E7A"/>
    <w:pPr>
      <w:pBdr>
        <w:top w:val="none" w:sz="0" w:space="0" w:color="000000"/>
        <w:left w:val="none" w:sz="0" w:space="0" w:color="000000"/>
        <w:bottom w:val="none" w:sz="0" w:space="0" w:color="000000"/>
        <w:right w:val="none" w:sz="0" w:space="0" w:color="000000"/>
      </w:pBdr>
      <w:suppressAutoHyphens/>
      <w:jc w:val="left"/>
    </w:pPr>
    <w:rPr>
      <w:color w:val="000000"/>
      <w:szCs w:val="20"/>
    </w:rPr>
  </w:style>
  <w:style w:type="paragraph" w:customStyle="1" w:styleId="afffffffb">
    <w:name w:val="РґРѕРіРѕРІРѕСЂ РјР°СЂРєРёСЂРѕРІР°РЅРЅС‹Р№ СЃРїРёСЃРѕРє"/>
    <w:basedOn w:val="a"/>
    <w:rsid w:val="008B3E7A"/>
    <w:pPr>
      <w:pBdr>
        <w:top w:val="none" w:sz="0" w:space="0" w:color="000000"/>
        <w:left w:val="none" w:sz="0" w:space="0" w:color="000000"/>
        <w:bottom w:val="none" w:sz="0" w:space="0" w:color="000000"/>
        <w:right w:val="none" w:sz="0" w:space="0" w:color="000000"/>
      </w:pBdr>
      <w:tabs>
        <w:tab w:val="left" w:pos="1571"/>
      </w:tabs>
      <w:ind w:left="1571" w:hanging="360"/>
    </w:pPr>
    <w:rPr>
      <w:rFonts w:ascii="Tahoma" w:hAnsi="Tahoma"/>
      <w:color w:val="000000"/>
      <w:szCs w:val="20"/>
    </w:rPr>
  </w:style>
  <w:style w:type="paragraph" w:styleId="55">
    <w:name w:val="List 5"/>
    <w:basedOn w:val="a"/>
    <w:uiPriority w:val="99"/>
    <w:rsid w:val="008B3E7A"/>
    <w:pPr>
      <w:pBdr>
        <w:top w:val="none" w:sz="0" w:space="0" w:color="000000"/>
        <w:left w:val="none" w:sz="0" w:space="0" w:color="000000"/>
        <w:bottom w:val="none" w:sz="0" w:space="0" w:color="000000"/>
        <w:right w:val="none" w:sz="0" w:space="0" w:color="000000"/>
      </w:pBdr>
      <w:spacing w:before="60" w:after="60"/>
    </w:pPr>
    <w:rPr>
      <w:rFonts w:ascii="Tahoma" w:hAnsi="Tahoma"/>
      <w:color w:val="000000"/>
      <w:szCs w:val="20"/>
    </w:rPr>
  </w:style>
  <w:style w:type="paragraph" w:styleId="2f3">
    <w:name w:val="List 2"/>
    <w:basedOn w:val="a"/>
    <w:uiPriority w:val="99"/>
    <w:rsid w:val="008B3E7A"/>
    <w:pPr>
      <w:pBdr>
        <w:top w:val="none" w:sz="0" w:space="0" w:color="000000"/>
        <w:left w:val="none" w:sz="0" w:space="0" w:color="000000"/>
        <w:bottom w:val="none" w:sz="0" w:space="0" w:color="000000"/>
        <w:right w:val="none" w:sz="0" w:space="0" w:color="000000"/>
      </w:pBdr>
      <w:spacing w:before="40" w:after="40"/>
    </w:pPr>
    <w:rPr>
      <w:rFonts w:ascii="Tahoma" w:hAnsi="Tahoma"/>
      <w:color w:val="000000"/>
      <w:szCs w:val="20"/>
    </w:rPr>
  </w:style>
  <w:style w:type="paragraph" w:styleId="afffffffc">
    <w:name w:val="List"/>
    <w:basedOn w:val="a"/>
    <w:uiPriority w:val="99"/>
    <w:rsid w:val="008B3E7A"/>
    <w:pPr>
      <w:pBdr>
        <w:top w:val="none" w:sz="0" w:space="0" w:color="000000"/>
        <w:left w:val="none" w:sz="0" w:space="0" w:color="000000"/>
        <w:bottom w:val="none" w:sz="0" w:space="0" w:color="000000"/>
        <w:right w:val="none" w:sz="0" w:space="0" w:color="000000"/>
      </w:pBdr>
      <w:spacing w:before="60" w:after="40"/>
    </w:pPr>
    <w:rPr>
      <w:rFonts w:ascii="Tahoma" w:hAnsi="Tahoma"/>
      <w:color w:val="000000"/>
      <w:szCs w:val="20"/>
    </w:rPr>
  </w:style>
  <w:style w:type="paragraph" w:customStyle="1" w:styleId="afffffffd">
    <w:name w:val="РІС‚СЏР¶РєР°"/>
    <w:basedOn w:val="a"/>
    <w:next w:val="a"/>
    <w:rsid w:val="008B3E7A"/>
    <w:pPr>
      <w:pBdr>
        <w:top w:val="none" w:sz="0" w:space="0" w:color="000000"/>
        <w:left w:val="none" w:sz="0" w:space="0" w:color="000000"/>
        <w:bottom w:val="none" w:sz="0" w:space="0" w:color="000000"/>
        <w:right w:val="none" w:sz="0" w:space="0" w:color="000000"/>
      </w:pBdr>
      <w:tabs>
        <w:tab w:val="left" w:pos="567"/>
      </w:tabs>
      <w:spacing w:before="57"/>
      <w:ind w:left="567" w:hanging="567"/>
    </w:pPr>
    <w:rPr>
      <w:rFonts w:ascii="SchoolBookC" w:hAnsi="SchoolBookC"/>
      <w:color w:val="000000"/>
      <w:szCs w:val="20"/>
    </w:rPr>
  </w:style>
  <w:style w:type="paragraph" w:customStyle="1" w:styleId="CharChar2CharChar0">
    <w:name w:val="Char Char2 Р—РЅР°Рє Р—РЅР°Рє Р—РЅР°Рє Char Char Р—РЅР°Рє Р—РЅР°Р"/>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 w:val="16"/>
      <w:szCs w:val="20"/>
    </w:rPr>
  </w:style>
  <w:style w:type="paragraph" w:customStyle="1" w:styleId="115">
    <w:name w:val="Р—РЅР°Рє11"/>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Cs w:val="20"/>
    </w:rPr>
  </w:style>
  <w:style w:type="paragraph" w:customStyle="1" w:styleId="2f4">
    <w:name w:val="РўРµРєСЃС‚ СЃРЅРѕСЃРєРё2"/>
    <w:basedOn w:val="a"/>
    <w:rsid w:val="008B3E7A"/>
    <w:pPr>
      <w:pBdr>
        <w:top w:val="none" w:sz="0" w:space="0" w:color="000000"/>
        <w:left w:val="none" w:sz="0" w:space="0" w:color="000000"/>
        <w:bottom w:val="none" w:sz="0" w:space="0" w:color="000000"/>
        <w:right w:val="none" w:sz="0" w:space="0" w:color="000000"/>
      </w:pBdr>
      <w:jc w:val="left"/>
    </w:pPr>
    <w:rPr>
      <w:color w:val="000000"/>
      <w:szCs w:val="20"/>
    </w:rPr>
  </w:style>
  <w:style w:type="paragraph" w:customStyle="1" w:styleId="1CharChar11">
    <w:name w:val="Р—РЅР°Рє Р—РЅР°Рє1 Char Char1"/>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Cs w:val="20"/>
    </w:rPr>
  </w:style>
  <w:style w:type="paragraph" w:customStyle="1" w:styleId="1CharCharCharCha">
    <w:name w:val="Р—РЅР°Рє1 Р—РЅР°Рє Р—РЅР°Рє Char Char Р—РЅР°Рє Р—РЅР°Рє Char Cha"/>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Cs w:val="20"/>
    </w:rPr>
  </w:style>
  <w:style w:type="paragraph" w:styleId="2f5">
    <w:name w:val="List Continue 2"/>
    <w:basedOn w:val="a"/>
    <w:uiPriority w:val="99"/>
    <w:rsid w:val="008B3E7A"/>
    <w:pPr>
      <w:pBdr>
        <w:top w:val="none" w:sz="0" w:space="0" w:color="000000"/>
        <w:left w:val="none" w:sz="0" w:space="0" w:color="000000"/>
        <w:bottom w:val="none" w:sz="0" w:space="0" w:color="000000"/>
        <w:right w:val="none" w:sz="0" w:space="0" w:color="000000"/>
      </w:pBdr>
      <w:spacing w:after="120"/>
      <w:ind w:left="566"/>
      <w:jc w:val="left"/>
    </w:pPr>
    <w:rPr>
      <w:color w:val="000000"/>
      <w:szCs w:val="20"/>
    </w:rPr>
  </w:style>
  <w:style w:type="paragraph" w:styleId="afffffffe">
    <w:name w:val="List Continue"/>
    <w:basedOn w:val="a"/>
    <w:uiPriority w:val="99"/>
    <w:rsid w:val="008B3E7A"/>
    <w:pPr>
      <w:pBdr>
        <w:top w:val="none" w:sz="0" w:space="0" w:color="000000"/>
        <w:left w:val="none" w:sz="0" w:space="0" w:color="000000"/>
        <w:bottom w:val="none" w:sz="0" w:space="0" w:color="000000"/>
        <w:right w:val="none" w:sz="0" w:space="0" w:color="000000"/>
      </w:pBdr>
      <w:spacing w:after="120"/>
      <w:ind w:left="283"/>
      <w:jc w:val="left"/>
    </w:pPr>
    <w:rPr>
      <w:color w:val="000000"/>
      <w:szCs w:val="20"/>
    </w:rPr>
  </w:style>
  <w:style w:type="paragraph" w:styleId="4b">
    <w:name w:val="List 4"/>
    <w:basedOn w:val="a"/>
    <w:uiPriority w:val="99"/>
    <w:rsid w:val="008B3E7A"/>
    <w:pPr>
      <w:pBdr>
        <w:top w:val="none" w:sz="0" w:space="0" w:color="000000"/>
        <w:left w:val="none" w:sz="0" w:space="0" w:color="000000"/>
        <w:bottom w:val="none" w:sz="0" w:space="0" w:color="000000"/>
        <w:right w:val="none" w:sz="0" w:space="0" w:color="000000"/>
      </w:pBdr>
      <w:ind w:left="1132" w:hanging="283"/>
      <w:jc w:val="left"/>
    </w:pPr>
    <w:rPr>
      <w:color w:val="000000"/>
      <w:szCs w:val="20"/>
    </w:rPr>
  </w:style>
  <w:style w:type="paragraph" w:styleId="3f4">
    <w:name w:val="List 3"/>
    <w:basedOn w:val="a"/>
    <w:uiPriority w:val="99"/>
    <w:rsid w:val="008B3E7A"/>
    <w:pPr>
      <w:pBdr>
        <w:top w:val="none" w:sz="0" w:space="0" w:color="000000"/>
        <w:left w:val="none" w:sz="0" w:space="0" w:color="000000"/>
        <w:bottom w:val="none" w:sz="0" w:space="0" w:color="000000"/>
        <w:right w:val="none" w:sz="0" w:space="0" w:color="000000"/>
      </w:pBdr>
      <w:ind w:left="849" w:hanging="283"/>
      <w:jc w:val="left"/>
    </w:pPr>
    <w:rPr>
      <w:color w:val="000000"/>
      <w:szCs w:val="20"/>
    </w:rPr>
  </w:style>
  <w:style w:type="paragraph" w:customStyle="1" w:styleId="2f6">
    <w:name w:val="РЎРїРёСЃРѕРє2"/>
    <w:basedOn w:val="a"/>
    <w:rsid w:val="008B3E7A"/>
    <w:pPr>
      <w:pBdr>
        <w:top w:val="none" w:sz="0" w:space="0" w:color="000000"/>
        <w:left w:val="none" w:sz="0" w:space="0" w:color="000000"/>
        <w:bottom w:val="none" w:sz="0" w:space="0" w:color="000000"/>
        <w:right w:val="none" w:sz="0" w:space="0" w:color="000000"/>
      </w:pBdr>
      <w:ind w:left="216" w:hanging="216"/>
    </w:pPr>
    <w:rPr>
      <w:color w:val="000000"/>
      <w:szCs w:val="20"/>
    </w:rPr>
  </w:style>
  <w:style w:type="paragraph" w:customStyle="1" w:styleId="BalloonText1">
    <w:name w:val="Balloon Text1"/>
    <w:basedOn w:val="a"/>
    <w:rsid w:val="008B3E7A"/>
    <w:pPr>
      <w:pBdr>
        <w:top w:val="none" w:sz="0" w:space="0" w:color="000000"/>
        <w:left w:val="none" w:sz="0" w:space="0" w:color="000000"/>
        <w:bottom w:val="none" w:sz="0" w:space="0" w:color="000000"/>
        <w:right w:val="none" w:sz="0" w:space="0" w:color="000000"/>
      </w:pBdr>
      <w:jc w:val="left"/>
    </w:pPr>
    <w:rPr>
      <w:rFonts w:ascii="Tahoma" w:hAnsi="Tahoma"/>
      <w:color w:val="000000"/>
      <w:sz w:val="16"/>
      <w:szCs w:val="20"/>
    </w:rPr>
  </w:style>
  <w:style w:type="paragraph" w:customStyle="1" w:styleId="ColumnSub">
    <w:name w:val="Column Sub"/>
    <w:aliases w:val="Sub,-heading"/>
    <w:basedOn w:val="a"/>
    <w:rsid w:val="008B3E7A"/>
    <w:pPr>
      <w:pBdr>
        <w:top w:val="none" w:sz="0" w:space="0" w:color="000000"/>
        <w:left w:val="none" w:sz="0" w:space="0" w:color="000000"/>
        <w:bottom w:val="none" w:sz="0" w:space="0" w:color="000000"/>
        <w:right w:val="none" w:sz="0" w:space="0" w:color="000000"/>
      </w:pBdr>
      <w:tabs>
        <w:tab w:val="left" w:pos="1515"/>
      </w:tabs>
      <w:ind w:left="1515" w:hanging="1515"/>
      <w:jc w:val="left"/>
    </w:pPr>
    <w:rPr>
      <w:rFonts w:ascii="Garamond" w:hAnsi="Garamond"/>
      <w:b/>
      <w:color w:val="000000"/>
      <w:sz w:val="16"/>
      <w:szCs w:val="20"/>
    </w:rPr>
  </w:style>
  <w:style w:type="paragraph" w:customStyle="1" w:styleId="ColumnHeadings">
    <w:name w:val="Column Headings"/>
    <w:basedOn w:val="a"/>
    <w:rsid w:val="008B3E7A"/>
    <w:pPr>
      <w:pBdr>
        <w:top w:val="none" w:sz="0" w:space="0" w:color="000000"/>
        <w:left w:val="none" w:sz="0" w:space="0" w:color="000000"/>
        <w:bottom w:val="none" w:sz="0" w:space="0" w:color="000000"/>
        <w:right w:val="none" w:sz="0" w:space="0" w:color="000000"/>
      </w:pBdr>
      <w:jc w:val="left"/>
    </w:pPr>
    <w:rPr>
      <w:rFonts w:ascii="Garamond" w:hAnsi="Garamond"/>
      <w:b/>
      <w:color w:val="000000"/>
      <w:szCs w:val="20"/>
    </w:rPr>
  </w:style>
  <w:style w:type="paragraph" w:customStyle="1" w:styleId="bodytext">
    <w:name w:val="bodytext"/>
    <w:basedOn w:val="a"/>
    <w:rsid w:val="008B3E7A"/>
    <w:pPr>
      <w:pBdr>
        <w:top w:val="none" w:sz="0" w:space="0" w:color="000000"/>
        <w:left w:val="none" w:sz="0" w:space="0" w:color="000000"/>
        <w:bottom w:val="none" w:sz="0" w:space="0" w:color="000000"/>
        <w:right w:val="none" w:sz="0" w:space="0" w:color="000000"/>
      </w:pBdr>
      <w:spacing w:before="100" w:after="100"/>
      <w:jc w:val="left"/>
    </w:pPr>
    <w:rPr>
      <w:color w:val="000000"/>
      <w:szCs w:val="20"/>
    </w:rPr>
  </w:style>
  <w:style w:type="paragraph" w:customStyle="1" w:styleId="checkbox">
    <w:name w:val="check box"/>
    <w:basedOn w:val="a"/>
    <w:rsid w:val="008B3E7A"/>
    <w:pPr>
      <w:widowControl w:val="0"/>
      <w:pBdr>
        <w:top w:val="none" w:sz="0" w:space="0" w:color="000000"/>
        <w:left w:val="none" w:sz="0" w:space="0" w:color="000000"/>
        <w:bottom w:val="none" w:sz="0" w:space="0" w:color="000000"/>
        <w:right w:val="none" w:sz="0" w:space="0" w:color="000000"/>
      </w:pBdr>
      <w:tabs>
        <w:tab w:val="left" w:pos="540"/>
      </w:tabs>
      <w:ind w:left="360"/>
      <w:jc w:val="left"/>
    </w:pPr>
    <w:rPr>
      <w:rFonts w:ascii="Arial" w:hAnsi="Arial"/>
      <w:b/>
      <w:color w:val="000000"/>
      <w:sz w:val="22"/>
      <w:szCs w:val="20"/>
    </w:rPr>
  </w:style>
  <w:style w:type="paragraph" w:customStyle="1" w:styleId="TableBullet0">
    <w:name w:val="Table Bullet"/>
    <w:basedOn w:val="a"/>
    <w:rsid w:val="008B3E7A"/>
    <w:pPr>
      <w:pBdr>
        <w:top w:val="none" w:sz="0" w:space="0" w:color="000000"/>
        <w:left w:val="none" w:sz="0" w:space="0" w:color="000000"/>
        <w:bottom w:val="none" w:sz="0" w:space="0" w:color="000000"/>
        <w:right w:val="none" w:sz="0" w:space="0" w:color="000000"/>
      </w:pBdr>
      <w:tabs>
        <w:tab w:val="left" w:pos="216"/>
      </w:tabs>
      <w:spacing w:after="60"/>
      <w:ind w:left="360" w:hanging="360"/>
      <w:jc w:val="left"/>
    </w:pPr>
    <w:rPr>
      <w:rFonts w:ascii="Futura Bk" w:hAnsi="Futura Bk"/>
      <w:color w:val="000000"/>
      <w:szCs w:val="20"/>
    </w:rPr>
  </w:style>
  <w:style w:type="paragraph" w:customStyle="1" w:styleId="maintitle">
    <w:name w:val="main title"/>
    <w:basedOn w:val="a"/>
    <w:rsid w:val="008B3E7A"/>
    <w:pPr>
      <w:pBdr>
        <w:top w:val="none" w:sz="0" w:space="0" w:color="000000"/>
        <w:left w:val="none" w:sz="0" w:space="0" w:color="000000"/>
        <w:bottom w:val="none" w:sz="0" w:space="0" w:color="000000"/>
        <w:right w:val="none" w:sz="0" w:space="0" w:color="000000"/>
      </w:pBdr>
      <w:spacing w:after="300" w:line="300" w:lineRule="exact"/>
      <w:jc w:val="left"/>
    </w:pPr>
    <w:rPr>
      <w:rFonts w:ascii="Futura Hv" w:hAnsi="Futura Hv"/>
      <w:color w:val="000000"/>
      <w:sz w:val="32"/>
      <w:szCs w:val="20"/>
    </w:rPr>
  </w:style>
  <w:style w:type="paragraph" w:customStyle="1" w:styleId="1fc">
    <w:name w:val="РўРµРєСЃС‚ СЃРЅРѕСЃРєРё1"/>
    <w:basedOn w:val="a"/>
    <w:rsid w:val="008B3E7A"/>
    <w:pPr>
      <w:pBdr>
        <w:top w:val="none" w:sz="0" w:space="0" w:color="000000"/>
        <w:left w:val="none" w:sz="0" w:space="0" w:color="000000"/>
        <w:bottom w:val="none" w:sz="0" w:space="0" w:color="000000"/>
        <w:right w:val="none" w:sz="0" w:space="0" w:color="000000"/>
      </w:pBdr>
      <w:jc w:val="left"/>
    </w:pPr>
    <w:rPr>
      <w:color w:val="000000"/>
      <w:szCs w:val="20"/>
    </w:rPr>
  </w:style>
  <w:style w:type="paragraph" w:customStyle="1" w:styleId="affffffff">
    <w:name w:val="РЎС‚РѕР»Р±РµС†"/>
    <w:basedOn w:val="a"/>
    <w:rsid w:val="008B3E7A"/>
    <w:pPr>
      <w:widowControl w:val="0"/>
      <w:suppressLineNumbers/>
      <w:pBdr>
        <w:top w:val="none" w:sz="0" w:space="0" w:color="000000"/>
        <w:left w:val="none" w:sz="0" w:space="0" w:color="000000"/>
        <w:bottom w:val="none" w:sz="0" w:space="0" w:color="000000"/>
        <w:right w:val="none" w:sz="0" w:space="0" w:color="000000"/>
      </w:pBdr>
      <w:suppressAutoHyphens/>
      <w:jc w:val="center"/>
    </w:pPr>
    <w:rPr>
      <w:b/>
      <w:color w:val="000000"/>
      <w:sz w:val="22"/>
      <w:szCs w:val="20"/>
    </w:rPr>
  </w:style>
  <w:style w:type="paragraph" w:customStyle="1" w:styleId="affffffff0">
    <w:name w:val="РўР°Р±Р»РёС†Р°"/>
    <w:basedOn w:val="a"/>
    <w:rsid w:val="008B3E7A"/>
    <w:pPr>
      <w:widowControl w:val="0"/>
      <w:suppressLineNumbers/>
      <w:pBdr>
        <w:top w:val="none" w:sz="0" w:space="0" w:color="000000"/>
        <w:left w:val="none" w:sz="0" w:space="0" w:color="000000"/>
        <w:bottom w:val="none" w:sz="0" w:space="0" w:color="000000"/>
        <w:right w:val="none" w:sz="0" w:space="0" w:color="000000"/>
      </w:pBdr>
      <w:suppressAutoHyphens/>
      <w:spacing w:before="40" w:line="288" w:lineRule="auto"/>
    </w:pPr>
    <w:rPr>
      <w:rFonts w:ascii="Arial" w:hAnsi="Arial"/>
      <w:color w:val="000000"/>
      <w:szCs w:val="20"/>
    </w:rPr>
  </w:style>
  <w:style w:type="paragraph" w:customStyle="1" w:styleId="1CharChar0">
    <w:name w:val="Р—РЅР°Рє Р—РЅР°Рє1 Char Char"/>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Cs w:val="20"/>
    </w:rPr>
  </w:style>
  <w:style w:type="paragraph" w:customStyle="1" w:styleId="affffffff1">
    <w:name w:val="РўРµРєСЃС‚ РІ С‚Р°Р±Р»РёС†Рµ"/>
    <w:basedOn w:val="a"/>
    <w:rsid w:val="008B3E7A"/>
    <w:pPr>
      <w:keepLines/>
      <w:pBdr>
        <w:top w:val="none" w:sz="0" w:space="0" w:color="000000"/>
        <w:left w:val="none" w:sz="0" w:space="0" w:color="000000"/>
        <w:bottom w:val="none" w:sz="0" w:space="0" w:color="000000"/>
        <w:right w:val="none" w:sz="0" w:space="0" w:color="000000"/>
      </w:pBdr>
      <w:jc w:val="left"/>
    </w:pPr>
    <w:rPr>
      <w:rFonts w:ascii="Arial" w:hAnsi="Arial"/>
      <w:color w:val="000000"/>
      <w:szCs w:val="20"/>
    </w:rPr>
  </w:style>
  <w:style w:type="paragraph" w:customStyle="1" w:styleId="1fd">
    <w:name w:val="Р—РЅР°Рє1"/>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Cs w:val="20"/>
    </w:rPr>
  </w:style>
  <w:style w:type="paragraph" w:customStyle="1" w:styleId="caaieiaie1">
    <w:name w:val="caaieiaie 1"/>
    <w:basedOn w:val="a"/>
    <w:next w:val="a"/>
    <w:rsid w:val="008B3E7A"/>
    <w:pPr>
      <w:keepNext/>
      <w:pBdr>
        <w:top w:val="none" w:sz="0" w:space="0" w:color="000000"/>
        <w:left w:val="none" w:sz="0" w:space="0" w:color="000000"/>
        <w:bottom w:val="none" w:sz="0" w:space="0" w:color="000000"/>
        <w:right w:val="none" w:sz="0" w:space="0" w:color="000000"/>
      </w:pBdr>
      <w:spacing w:before="240" w:after="60" w:line="360" w:lineRule="auto"/>
      <w:ind w:firstLine="397"/>
      <w:jc w:val="center"/>
    </w:pPr>
    <w:rPr>
      <w:b/>
      <w:color w:val="000000"/>
      <w:sz w:val="28"/>
      <w:szCs w:val="20"/>
    </w:rPr>
  </w:style>
  <w:style w:type="paragraph" w:customStyle="1" w:styleId="212">
    <w:name w:val="РћСЃРЅРѕРІРЅРѕР№ С‚РµРєСЃС‚ 21"/>
    <w:basedOn w:val="a"/>
    <w:rsid w:val="008B3E7A"/>
    <w:pPr>
      <w:pBdr>
        <w:top w:val="none" w:sz="0" w:space="0" w:color="000000"/>
        <w:left w:val="none" w:sz="0" w:space="0" w:color="000000"/>
        <w:bottom w:val="none" w:sz="0" w:space="0" w:color="000000"/>
        <w:right w:val="none" w:sz="0" w:space="0" w:color="000000"/>
      </w:pBdr>
      <w:ind w:firstLine="709"/>
      <w:jc w:val="left"/>
    </w:pPr>
    <w:rPr>
      <w:rFonts w:ascii="Tense" w:hAnsi="Tense"/>
      <w:color w:val="000000"/>
      <w:sz w:val="28"/>
      <w:szCs w:val="20"/>
    </w:rPr>
  </w:style>
  <w:style w:type="paragraph" w:customStyle="1" w:styleId="BodyTextIndent21">
    <w:name w:val="Body Text Indent 21"/>
    <w:basedOn w:val="a"/>
    <w:rsid w:val="008B3E7A"/>
    <w:pPr>
      <w:widowControl w:val="0"/>
      <w:pBdr>
        <w:top w:val="none" w:sz="0" w:space="0" w:color="000000"/>
        <w:left w:val="none" w:sz="0" w:space="0" w:color="000000"/>
        <w:bottom w:val="none" w:sz="0" w:space="0" w:color="000000"/>
        <w:right w:val="none" w:sz="0" w:space="0" w:color="000000"/>
      </w:pBdr>
      <w:spacing w:line="360" w:lineRule="auto"/>
      <w:ind w:firstLine="709"/>
    </w:pPr>
    <w:rPr>
      <w:color w:val="000000"/>
      <w:sz w:val="28"/>
      <w:szCs w:val="20"/>
    </w:rPr>
  </w:style>
  <w:style w:type="paragraph" w:styleId="affffffff2">
    <w:name w:val="Subtitle"/>
    <w:basedOn w:val="a"/>
    <w:link w:val="affffffff3"/>
    <w:uiPriority w:val="99"/>
    <w:qFormat/>
    <w:rsid w:val="008B3E7A"/>
    <w:pPr>
      <w:widowControl w:val="0"/>
      <w:pBdr>
        <w:top w:val="none" w:sz="0" w:space="0" w:color="000000"/>
        <w:left w:val="none" w:sz="0" w:space="0" w:color="000000"/>
        <w:bottom w:val="none" w:sz="0" w:space="0" w:color="000000"/>
        <w:right w:val="none" w:sz="0" w:space="0" w:color="000000"/>
      </w:pBdr>
      <w:spacing w:before="158"/>
      <w:ind w:left="43" w:firstLine="5202"/>
      <w:jc w:val="left"/>
    </w:pPr>
    <w:rPr>
      <w:rFonts w:ascii="Times New Roman CYR" w:hAnsi="Times New Roman CYR"/>
      <w:color w:val="000000"/>
      <w:sz w:val="28"/>
      <w:szCs w:val="20"/>
    </w:rPr>
  </w:style>
  <w:style w:type="character" w:customStyle="1" w:styleId="affffffff3">
    <w:name w:val="Подзаголовок Знак"/>
    <w:link w:val="affffffff2"/>
    <w:uiPriority w:val="99"/>
    <w:locked/>
    <w:rsid w:val="008B3E7A"/>
    <w:rPr>
      <w:rFonts w:ascii="Times New Roman CYR" w:hAnsi="Times New Roman CYR" w:cs="Times New Roman"/>
      <w:color w:val="000000"/>
      <w:sz w:val="28"/>
    </w:rPr>
  </w:style>
  <w:style w:type="paragraph" w:customStyle="1" w:styleId="213">
    <w:name w:val="РћСЃРЅРѕРІРЅРѕР№ С‚РµРєСЃС‚ СЃ РѕС‚СЃС‚СѓРїРѕРј 21"/>
    <w:basedOn w:val="a"/>
    <w:rsid w:val="008B3E7A"/>
    <w:pPr>
      <w:widowControl w:val="0"/>
      <w:pBdr>
        <w:top w:val="none" w:sz="0" w:space="0" w:color="000000"/>
        <w:left w:val="none" w:sz="0" w:space="0" w:color="000000"/>
        <w:bottom w:val="none" w:sz="0" w:space="0" w:color="000000"/>
        <w:right w:val="none" w:sz="0" w:space="0" w:color="000000"/>
      </w:pBdr>
      <w:ind w:firstLine="540"/>
    </w:pPr>
    <w:rPr>
      <w:rFonts w:ascii="NTTimes/Cyrillic" w:hAnsi="NTTimes/Cyrillic"/>
      <w:color w:val="000000"/>
      <w:szCs w:val="20"/>
    </w:rPr>
  </w:style>
  <w:style w:type="paragraph" w:customStyle="1" w:styleId="Nonformat">
    <w:name w:val="Nonformat"/>
    <w:basedOn w:val="a"/>
    <w:rsid w:val="008B3E7A"/>
    <w:pPr>
      <w:widowControl w:val="0"/>
      <w:pBdr>
        <w:top w:val="none" w:sz="0" w:space="0" w:color="000000"/>
        <w:left w:val="none" w:sz="0" w:space="0" w:color="000000"/>
        <w:bottom w:val="none" w:sz="0" w:space="0" w:color="000000"/>
        <w:right w:val="none" w:sz="0" w:space="0" w:color="000000"/>
      </w:pBdr>
      <w:jc w:val="left"/>
    </w:pPr>
    <w:rPr>
      <w:rFonts w:ascii="Courier New" w:hAnsi="Courier New"/>
      <w:color w:val="000000"/>
      <w:szCs w:val="20"/>
    </w:rPr>
  </w:style>
  <w:style w:type="paragraph" w:customStyle="1" w:styleId="-0">
    <w:name w:val="РљРѕРЅС‚СЂР°РєС‚-РїСѓРЅРєС‚"/>
    <w:basedOn w:val="a"/>
    <w:rsid w:val="008B3E7A"/>
    <w:pPr>
      <w:pBdr>
        <w:top w:val="none" w:sz="0" w:space="0" w:color="000000"/>
        <w:left w:val="none" w:sz="0" w:space="0" w:color="000000"/>
        <w:bottom w:val="none" w:sz="0" w:space="0" w:color="000000"/>
        <w:right w:val="none" w:sz="0" w:space="0" w:color="000000"/>
      </w:pBdr>
      <w:tabs>
        <w:tab w:val="left" w:pos="680"/>
        <w:tab w:val="left" w:pos="1440"/>
      </w:tabs>
      <w:spacing w:after="60"/>
      <w:ind w:left="1440" w:firstLine="567"/>
    </w:pPr>
    <w:rPr>
      <w:color w:val="000000"/>
      <w:szCs w:val="20"/>
    </w:rPr>
  </w:style>
  <w:style w:type="paragraph" w:customStyle="1" w:styleId="affffffff4">
    <w:name w:val="С‚РµРєСЃС‚ С‚Р°Р±Р»РёС†С‹"/>
    <w:basedOn w:val="a"/>
    <w:rsid w:val="008B3E7A"/>
    <w:pPr>
      <w:pBdr>
        <w:top w:val="none" w:sz="0" w:space="0" w:color="000000"/>
        <w:left w:val="none" w:sz="0" w:space="0" w:color="000000"/>
        <w:bottom w:val="none" w:sz="0" w:space="0" w:color="000000"/>
        <w:right w:val="none" w:sz="0" w:space="0" w:color="000000"/>
      </w:pBdr>
      <w:spacing w:before="120"/>
      <w:ind w:right="-102"/>
      <w:jc w:val="left"/>
    </w:pPr>
    <w:rPr>
      <w:color w:val="000000"/>
      <w:szCs w:val="20"/>
    </w:rPr>
  </w:style>
  <w:style w:type="paragraph" w:customStyle="1" w:styleId="affffffff5">
    <w:name w:val="Р—Р°Рі_С‚Р°Р±Р»"/>
    <w:basedOn w:val="a"/>
    <w:rsid w:val="008B3E7A"/>
    <w:pPr>
      <w:pBdr>
        <w:top w:val="none" w:sz="0" w:space="0" w:color="000000"/>
        <w:left w:val="none" w:sz="0" w:space="0" w:color="000000"/>
        <w:bottom w:val="none" w:sz="0" w:space="0" w:color="000000"/>
        <w:right w:val="none" w:sz="0" w:space="0" w:color="000000"/>
      </w:pBdr>
      <w:tabs>
        <w:tab w:val="left" w:pos="480"/>
        <w:tab w:val="left" w:pos="720"/>
        <w:tab w:val="left" w:pos="6240"/>
      </w:tabs>
      <w:spacing w:before="600" w:after="120" w:line="300" w:lineRule="auto"/>
      <w:ind w:right="176"/>
      <w:jc w:val="center"/>
    </w:pPr>
    <w:rPr>
      <w:caps/>
      <w:color w:val="000000"/>
      <w:sz w:val="28"/>
      <w:szCs w:val="20"/>
    </w:rPr>
  </w:style>
  <w:style w:type="paragraph" w:customStyle="1" w:styleId="122">
    <w:name w:val="РћР±С‹С‡РЅС‹Р№ + 12 РїС‚"/>
    <w:basedOn w:val="a"/>
    <w:rsid w:val="008B3E7A"/>
    <w:pPr>
      <w:keepNext/>
      <w:keepLines/>
      <w:widowControl w:val="0"/>
      <w:suppressLineNumbers/>
      <w:pBdr>
        <w:top w:val="none" w:sz="0" w:space="0" w:color="000000"/>
        <w:left w:val="none" w:sz="0" w:space="0" w:color="000000"/>
        <w:bottom w:val="none" w:sz="0" w:space="0" w:color="000000"/>
        <w:right w:val="none" w:sz="0" w:space="0" w:color="000000"/>
      </w:pBdr>
      <w:suppressAutoHyphens/>
      <w:jc w:val="center"/>
    </w:pPr>
    <w:rPr>
      <w:b/>
      <w:color w:val="000000"/>
      <w:sz w:val="28"/>
      <w:szCs w:val="20"/>
    </w:rPr>
  </w:style>
  <w:style w:type="paragraph" w:customStyle="1" w:styleId="xl24">
    <w:name w:val="xl24"/>
    <w:basedOn w:val="a"/>
    <w:rsid w:val="008B3E7A"/>
    <w:pPr>
      <w:pBdr>
        <w:top w:val="none" w:sz="0" w:space="0" w:color="000000"/>
        <w:left w:val="none" w:sz="0" w:space="0" w:color="000000"/>
        <w:bottom w:val="none" w:sz="0" w:space="0" w:color="000000"/>
        <w:right w:val="none" w:sz="0" w:space="0" w:color="000000"/>
      </w:pBdr>
      <w:spacing w:before="100" w:after="100"/>
      <w:jc w:val="center"/>
    </w:pPr>
    <w:rPr>
      <w:color w:val="000000"/>
      <w:szCs w:val="20"/>
    </w:rPr>
  </w:style>
  <w:style w:type="paragraph" w:styleId="affffffff6">
    <w:name w:val="Note Heading"/>
    <w:basedOn w:val="a"/>
    <w:next w:val="a"/>
    <w:link w:val="affffffff7"/>
    <w:uiPriority w:val="99"/>
    <w:rsid w:val="008B3E7A"/>
    <w:pPr>
      <w:pBdr>
        <w:top w:val="none" w:sz="0" w:space="0" w:color="000000"/>
        <w:left w:val="none" w:sz="0" w:space="0" w:color="000000"/>
        <w:bottom w:val="none" w:sz="0" w:space="0" w:color="000000"/>
        <w:right w:val="none" w:sz="0" w:space="0" w:color="000000"/>
      </w:pBdr>
      <w:spacing w:after="60"/>
    </w:pPr>
    <w:rPr>
      <w:color w:val="000000"/>
      <w:szCs w:val="20"/>
    </w:rPr>
  </w:style>
  <w:style w:type="character" w:customStyle="1" w:styleId="affffffff7">
    <w:name w:val="Заголовок записки Знак"/>
    <w:link w:val="affffffff6"/>
    <w:uiPriority w:val="99"/>
    <w:locked/>
    <w:rsid w:val="008B3E7A"/>
    <w:rPr>
      <w:rFonts w:cs="Times New Roman"/>
      <w:color w:val="000000"/>
      <w:sz w:val="24"/>
    </w:rPr>
  </w:style>
  <w:style w:type="paragraph" w:styleId="HTML1">
    <w:name w:val="HTML Address"/>
    <w:basedOn w:val="a"/>
    <w:link w:val="HTML2"/>
    <w:uiPriority w:val="99"/>
    <w:rsid w:val="008B3E7A"/>
    <w:pPr>
      <w:pBdr>
        <w:top w:val="none" w:sz="0" w:space="0" w:color="000000"/>
        <w:left w:val="none" w:sz="0" w:space="0" w:color="000000"/>
        <w:bottom w:val="none" w:sz="0" w:space="0" w:color="000000"/>
        <w:right w:val="none" w:sz="0" w:space="0" w:color="000000"/>
      </w:pBdr>
      <w:spacing w:after="60"/>
    </w:pPr>
    <w:rPr>
      <w:i/>
      <w:color w:val="000000"/>
      <w:szCs w:val="20"/>
    </w:rPr>
  </w:style>
  <w:style w:type="character" w:customStyle="1" w:styleId="HTML2">
    <w:name w:val="Адрес HTML Знак"/>
    <w:link w:val="HTML1"/>
    <w:uiPriority w:val="99"/>
    <w:locked/>
    <w:rsid w:val="008B3E7A"/>
    <w:rPr>
      <w:rFonts w:cs="Times New Roman"/>
      <w:i/>
      <w:color w:val="000000"/>
      <w:sz w:val="24"/>
    </w:rPr>
  </w:style>
  <w:style w:type="paragraph" w:customStyle="1" w:styleId="affffffff8">
    <w:name w:val="РўРµРЅРґРµСЂРЅС‹Рµ РґР°РЅРЅС‹Рµ"/>
    <w:basedOn w:val="a"/>
    <w:rsid w:val="008B3E7A"/>
    <w:pPr>
      <w:pBdr>
        <w:top w:val="none" w:sz="0" w:space="0" w:color="000000"/>
        <w:left w:val="none" w:sz="0" w:space="0" w:color="000000"/>
        <w:bottom w:val="none" w:sz="0" w:space="0" w:color="000000"/>
        <w:right w:val="none" w:sz="0" w:space="0" w:color="000000"/>
      </w:pBdr>
      <w:tabs>
        <w:tab w:val="left" w:pos="1985"/>
      </w:tabs>
      <w:spacing w:before="120" w:after="60"/>
    </w:pPr>
    <w:rPr>
      <w:b/>
      <w:color w:val="000000"/>
      <w:szCs w:val="20"/>
    </w:rPr>
  </w:style>
  <w:style w:type="paragraph" w:customStyle="1" w:styleId="2-110">
    <w:name w:val="СЃРѕРґРµСЂР¶Р°РЅРёРµ2-11"/>
    <w:basedOn w:val="a"/>
    <w:rsid w:val="008B3E7A"/>
    <w:pPr>
      <w:pBdr>
        <w:top w:val="none" w:sz="0" w:space="0" w:color="000000"/>
        <w:left w:val="none" w:sz="0" w:space="0" w:color="000000"/>
        <w:bottom w:val="none" w:sz="0" w:space="0" w:color="000000"/>
        <w:right w:val="none" w:sz="0" w:space="0" w:color="000000"/>
      </w:pBdr>
      <w:spacing w:after="60"/>
    </w:pPr>
    <w:rPr>
      <w:color w:val="000000"/>
      <w:szCs w:val="20"/>
    </w:rPr>
  </w:style>
  <w:style w:type="paragraph" w:customStyle="1" w:styleId="1fe">
    <w:name w:val="РЎС‚РёР»СЊ1"/>
    <w:basedOn w:val="a"/>
    <w:rsid w:val="008B3E7A"/>
    <w:pPr>
      <w:keepNext/>
      <w:keepLines/>
      <w:widowControl w:val="0"/>
      <w:suppressLineNumbers/>
      <w:pBdr>
        <w:top w:val="none" w:sz="0" w:space="0" w:color="000000"/>
        <w:left w:val="none" w:sz="0" w:space="0" w:color="000000"/>
        <w:bottom w:val="none" w:sz="0" w:space="0" w:color="000000"/>
        <w:right w:val="none" w:sz="0" w:space="0" w:color="000000"/>
      </w:pBdr>
      <w:tabs>
        <w:tab w:val="left" w:pos="1300"/>
      </w:tabs>
      <w:suppressAutoHyphens/>
      <w:spacing w:after="60"/>
      <w:ind w:left="1300" w:hanging="900"/>
      <w:jc w:val="left"/>
    </w:pPr>
    <w:rPr>
      <w:b/>
      <w:color w:val="000000"/>
      <w:sz w:val="28"/>
      <w:szCs w:val="20"/>
    </w:rPr>
  </w:style>
  <w:style w:type="paragraph" w:customStyle="1" w:styleId="affffffff9">
    <w:name w:val="Р—РЅР°Рє"/>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Verdana" w:hAnsi="Verdana"/>
      <w:color w:val="000000"/>
      <w:szCs w:val="20"/>
    </w:rPr>
  </w:style>
  <w:style w:type="paragraph" w:customStyle="1" w:styleId="214">
    <w:name w:val="Список 21"/>
    <w:basedOn w:val="a"/>
    <w:rsid w:val="008B3E7A"/>
    <w:pPr>
      <w:widowControl w:val="0"/>
      <w:pBdr>
        <w:top w:val="none" w:sz="0" w:space="0" w:color="000000"/>
        <w:left w:val="none" w:sz="0" w:space="0" w:color="000000"/>
        <w:bottom w:val="none" w:sz="0" w:space="0" w:color="000000"/>
        <w:right w:val="none" w:sz="0" w:space="0" w:color="000000"/>
      </w:pBdr>
      <w:suppressAutoHyphens/>
      <w:ind w:left="566" w:hanging="283"/>
    </w:pPr>
    <w:rPr>
      <w:b/>
      <w:color w:val="000000"/>
      <w:sz w:val="20"/>
      <w:szCs w:val="20"/>
    </w:rPr>
  </w:style>
  <w:style w:type="paragraph" w:customStyle="1" w:styleId="1ff">
    <w:name w:val="Текст выноски1"/>
    <w:basedOn w:val="a"/>
    <w:rsid w:val="008B3E7A"/>
    <w:pPr>
      <w:pBdr>
        <w:top w:val="none" w:sz="0" w:space="0" w:color="000000"/>
        <w:left w:val="none" w:sz="0" w:space="0" w:color="000000"/>
        <w:bottom w:val="none" w:sz="0" w:space="0" w:color="000000"/>
        <w:right w:val="none" w:sz="0" w:space="0" w:color="000000"/>
      </w:pBdr>
    </w:pPr>
    <w:rPr>
      <w:rFonts w:ascii="Tahoma" w:hAnsi="Tahoma"/>
      <w:color w:val="000000"/>
      <w:sz w:val="16"/>
      <w:szCs w:val="20"/>
    </w:rPr>
  </w:style>
  <w:style w:type="paragraph" w:customStyle="1" w:styleId="affffffffa">
    <w:name w:val="КомментарийГОСТСписок"/>
    <w:basedOn w:val="a"/>
    <w:rsid w:val="008B3E7A"/>
    <w:pPr>
      <w:pBdr>
        <w:top w:val="none" w:sz="0" w:space="0" w:color="000000"/>
        <w:left w:val="none" w:sz="0" w:space="0" w:color="000000"/>
        <w:bottom w:val="none" w:sz="0" w:space="0" w:color="000000"/>
        <w:right w:val="none" w:sz="0" w:space="0" w:color="000000"/>
      </w:pBdr>
      <w:ind w:firstLine="720"/>
    </w:pPr>
    <w:rPr>
      <w:color w:val="800000"/>
      <w:szCs w:val="20"/>
    </w:rPr>
  </w:style>
  <w:style w:type="paragraph" w:customStyle="1" w:styleId="affffffffb">
    <w:name w:val="КомментарийГОСТ"/>
    <w:basedOn w:val="a"/>
    <w:rsid w:val="008B3E7A"/>
    <w:pPr>
      <w:pBdr>
        <w:top w:val="none" w:sz="0" w:space="0" w:color="000000"/>
        <w:left w:val="none" w:sz="0" w:space="0" w:color="000000"/>
        <w:bottom w:val="none" w:sz="0" w:space="0" w:color="000000"/>
        <w:right w:val="none" w:sz="0" w:space="0" w:color="000000"/>
      </w:pBdr>
      <w:ind w:firstLine="720"/>
    </w:pPr>
    <w:rPr>
      <w:color w:val="800000"/>
      <w:szCs w:val="20"/>
    </w:rPr>
  </w:style>
  <w:style w:type="paragraph" w:customStyle="1" w:styleId="affffffffc">
    <w:name w:val="ВедКоммент"/>
    <w:basedOn w:val="a"/>
    <w:rsid w:val="008B3E7A"/>
    <w:pPr>
      <w:pBdr>
        <w:top w:val="none" w:sz="0" w:space="0" w:color="000000"/>
        <w:left w:val="none" w:sz="0" w:space="0" w:color="000000"/>
        <w:bottom w:val="none" w:sz="0" w:space="0" w:color="000000"/>
        <w:right w:val="none" w:sz="0" w:space="0" w:color="000000"/>
      </w:pBdr>
      <w:jc w:val="center"/>
    </w:pPr>
    <w:rPr>
      <w:color w:val="800000"/>
      <w:szCs w:val="20"/>
    </w:rPr>
  </w:style>
  <w:style w:type="paragraph" w:customStyle="1" w:styleId="affffffffd">
    <w:name w:val="Вед Содер"/>
    <w:basedOn w:val="a"/>
    <w:rsid w:val="008B3E7A"/>
    <w:pPr>
      <w:pBdr>
        <w:top w:val="none" w:sz="0" w:space="0" w:color="000000"/>
        <w:left w:val="none" w:sz="0" w:space="0" w:color="000000"/>
        <w:bottom w:val="none" w:sz="0" w:space="0" w:color="000000"/>
        <w:right w:val="none" w:sz="0" w:space="0" w:color="000000"/>
      </w:pBdr>
      <w:jc w:val="left"/>
    </w:pPr>
    <w:rPr>
      <w:rFonts w:ascii="Arial" w:hAnsi="Arial"/>
      <w:i/>
      <w:color w:val="000000"/>
      <w:szCs w:val="20"/>
    </w:rPr>
  </w:style>
  <w:style w:type="paragraph" w:customStyle="1" w:styleId="affffffffe">
    <w:name w:val="Вед Загол"/>
    <w:basedOn w:val="a"/>
    <w:rsid w:val="008B3E7A"/>
    <w:pPr>
      <w:pBdr>
        <w:top w:val="none" w:sz="0" w:space="0" w:color="000000"/>
        <w:left w:val="none" w:sz="0" w:space="0" w:color="000000"/>
        <w:bottom w:val="none" w:sz="0" w:space="0" w:color="000000"/>
        <w:right w:val="none" w:sz="0" w:space="0" w:color="000000"/>
      </w:pBdr>
      <w:jc w:val="center"/>
    </w:pPr>
    <w:rPr>
      <w:rFonts w:ascii="Arial" w:hAnsi="Arial"/>
      <w:b/>
      <w:i/>
      <w:color w:val="000000"/>
      <w:szCs w:val="20"/>
    </w:rPr>
  </w:style>
  <w:style w:type="paragraph" w:customStyle="1" w:styleId="1ff0">
    <w:name w:val="Маркированный список 1"/>
    <w:basedOn w:val="a"/>
    <w:rsid w:val="008B3E7A"/>
    <w:pPr>
      <w:pBdr>
        <w:top w:val="none" w:sz="0" w:space="0" w:color="000000"/>
        <w:left w:val="none" w:sz="0" w:space="0" w:color="000000"/>
        <w:bottom w:val="none" w:sz="0" w:space="0" w:color="000000"/>
        <w:right w:val="none" w:sz="0" w:space="0" w:color="000000"/>
      </w:pBdr>
      <w:ind w:left="1741" w:hanging="301"/>
    </w:pPr>
    <w:rPr>
      <w:color w:val="000000"/>
      <w:szCs w:val="20"/>
    </w:rPr>
  </w:style>
  <w:style w:type="paragraph" w:customStyle="1" w:styleId="afffffffff">
    <w:name w:val="Приложение А"/>
    <w:basedOn w:val="a"/>
    <w:next w:val="a"/>
    <w:rsid w:val="008B3E7A"/>
    <w:pPr>
      <w:pageBreakBefore/>
      <w:widowControl w:val="0"/>
      <w:pBdr>
        <w:top w:val="none" w:sz="0" w:space="0" w:color="000000"/>
        <w:left w:val="none" w:sz="0" w:space="0" w:color="000000"/>
        <w:bottom w:val="none" w:sz="0" w:space="0" w:color="000000"/>
        <w:right w:val="none" w:sz="0" w:space="0" w:color="000000"/>
      </w:pBdr>
      <w:tabs>
        <w:tab w:val="left" w:pos="1480"/>
      </w:tabs>
      <w:spacing w:line="360" w:lineRule="auto"/>
      <w:ind w:left="1701"/>
      <w:jc w:val="center"/>
      <w:outlineLvl w:val="0"/>
    </w:pPr>
    <w:rPr>
      <w:rFonts w:ascii="Arial" w:hAnsi="Arial"/>
      <w:b/>
      <w:caps/>
      <w:color w:val="000000"/>
      <w:sz w:val="32"/>
      <w:szCs w:val="20"/>
    </w:rPr>
  </w:style>
  <w:style w:type="paragraph" w:customStyle="1" w:styleId="3f5">
    <w:name w:val="ПрилА3"/>
    <w:basedOn w:val="a"/>
    <w:rsid w:val="008B3E7A"/>
    <w:pPr>
      <w:widowControl w:val="0"/>
      <w:pBdr>
        <w:top w:val="none" w:sz="0" w:space="0" w:color="000000"/>
        <w:left w:val="none" w:sz="0" w:space="0" w:color="000000"/>
        <w:bottom w:val="none" w:sz="0" w:space="0" w:color="000000"/>
        <w:right w:val="none" w:sz="0" w:space="0" w:color="000000"/>
      </w:pBdr>
      <w:tabs>
        <w:tab w:val="left" w:pos="1800"/>
        <w:tab w:val="left" w:pos="2880"/>
      </w:tabs>
      <w:spacing w:line="360" w:lineRule="auto"/>
      <w:ind w:left="720" w:hanging="180"/>
      <w:outlineLvl w:val="2"/>
    </w:pPr>
    <w:rPr>
      <w:rFonts w:ascii="Arial" w:hAnsi="Arial"/>
      <w:b/>
      <w:color w:val="000000"/>
      <w:szCs w:val="20"/>
    </w:rPr>
  </w:style>
  <w:style w:type="paragraph" w:customStyle="1" w:styleId="2f7">
    <w:name w:val="ПрилА2"/>
    <w:basedOn w:val="a"/>
    <w:rsid w:val="008B3E7A"/>
    <w:pPr>
      <w:widowControl w:val="0"/>
      <w:pBdr>
        <w:top w:val="none" w:sz="0" w:space="0" w:color="000000"/>
        <w:left w:val="none" w:sz="0" w:space="0" w:color="000000"/>
        <w:bottom w:val="none" w:sz="0" w:space="0" w:color="000000"/>
        <w:right w:val="none" w:sz="0" w:space="0" w:color="000000"/>
      </w:pBdr>
      <w:tabs>
        <w:tab w:val="left" w:pos="1440"/>
      </w:tabs>
      <w:spacing w:line="360" w:lineRule="auto"/>
      <w:ind w:firstLine="720"/>
      <w:jc w:val="left"/>
      <w:outlineLvl w:val="1"/>
    </w:pPr>
    <w:rPr>
      <w:rFonts w:ascii="Arial" w:hAnsi="Arial"/>
      <w:b/>
      <w:color w:val="000000"/>
      <w:sz w:val="28"/>
      <w:szCs w:val="20"/>
    </w:rPr>
  </w:style>
  <w:style w:type="paragraph" w:customStyle="1" w:styleId="afffffffff0">
    <w:name w:val="Перечень примечаний"/>
    <w:basedOn w:val="a"/>
    <w:rsid w:val="008B3E7A"/>
    <w:pPr>
      <w:pBdr>
        <w:top w:val="none" w:sz="0" w:space="0" w:color="000000"/>
        <w:left w:val="none" w:sz="0" w:space="0" w:color="000000"/>
        <w:bottom w:val="none" w:sz="0" w:space="0" w:color="000000"/>
        <w:right w:val="none" w:sz="0" w:space="0" w:color="000000"/>
      </w:pBdr>
      <w:ind w:left="1021" w:hanging="301"/>
    </w:pPr>
    <w:rPr>
      <w:color w:val="000000"/>
      <w:sz w:val="22"/>
      <w:szCs w:val="20"/>
    </w:rPr>
  </w:style>
  <w:style w:type="paragraph" w:customStyle="1" w:styleId="afffffffff1">
    <w:name w:val="Примечание к тексту"/>
    <w:basedOn w:val="a"/>
    <w:rsid w:val="008B3E7A"/>
    <w:pPr>
      <w:pBdr>
        <w:top w:val="none" w:sz="0" w:space="0" w:color="000000"/>
        <w:left w:val="none" w:sz="0" w:space="0" w:color="000000"/>
        <w:bottom w:val="none" w:sz="0" w:space="0" w:color="000000"/>
        <w:right w:val="none" w:sz="0" w:space="0" w:color="000000"/>
      </w:pBdr>
      <w:ind w:firstLine="720"/>
    </w:pPr>
    <w:rPr>
      <w:color w:val="000000"/>
      <w:sz w:val="22"/>
      <w:szCs w:val="20"/>
    </w:rPr>
  </w:style>
  <w:style w:type="paragraph" w:customStyle="1" w:styleId="afffffffff2">
    <w:name w:val="Маркированный список с отступом"/>
    <w:basedOn w:val="a"/>
    <w:uiPriority w:val="99"/>
    <w:rsid w:val="008B3E7A"/>
    <w:pPr>
      <w:pBdr>
        <w:top w:val="none" w:sz="0" w:space="0" w:color="000000"/>
        <w:left w:val="none" w:sz="0" w:space="0" w:color="000000"/>
        <w:bottom w:val="none" w:sz="0" w:space="0" w:color="000000"/>
        <w:right w:val="none" w:sz="0" w:space="0" w:color="000000"/>
      </w:pBdr>
      <w:tabs>
        <w:tab w:val="left" w:pos="1482"/>
      </w:tabs>
      <w:spacing w:line="360" w:lineRule="auto"/>
      <w:ind w:left="1152" w:hanging="30"/>
    </w:pPr>
    <w:rPr>
      <w:color w:val="000000"/>
      <w:szCs w:val="20"/>
    </w:rPr>
  </w:style>
  <w:style w:type="paragraph" w:customStyle="1" w:styleId="afffffffff3">
    <w:name w:val="Нумерованный список с отступом"/>
    <w:basedOn w:val="a"/>
    <w:rsid w:val="008B3E7A"/>
    <w:pPr>
      <w:pBdr>
        <w:top w:val="none" w:sz="0" w:space="0" w:color="000000"/>
        <w:left w:val="none" w:sz="0" w:space="0" w:color="000000"/>
        <w:bottom w:val="none" w:sz="0" w:space="0" w:color="000000"/>
        <w:right w:val="none" w:sz="0" w:space="0" w:color="000000"/>
      </w:pBdr>
      <w:spacing w:line="360" w:lineRule="auto"/>
      <w:ind w:left="1021" w:hanging="301"/>
    </w:pPr>
    <w:rPr>
      <w:color w:val="000000"/>
      <w:szCs w:val="20"/>
    </w:rPr>
  </w:style>
  <w:style w:type="paragraph" w:customStyle="1" w:styleId="1ff1">
    <w:name w:val="Заг 1 АННОТАЦИЯ"/>
    <w:basedOn w:val="a"/>
    <w:next w:val="a"/>
    <w:rsid w:val="008B3E7A"/>
    <w:pPr>
      <w:pageBreakBefore/>
      <w:pBdr>
        <w:top w:val="none" w:sz="0" w:space="0" w:color="000000"/>
        <w:left w:val="none" w:sz="0" w:space="0" w:color="000000"/>
        <w:bottom w:val="none" w:sz="0" w:space="0" w:color="000000"/>
        <w:right w:val="none" w:sz="0" w:space="0" w:color="000000"/>
      </w:pBdr>
      <w:spacing w:before="120" w:after="60" w:line="360" w:lineRule="auto"/>
      <w:jc w:val="center"/>
    </w:pPr>
    <w:rPr>
      <w:rFonts w:ascii="Arial" w:hAnsi="Arial"/>
      <w:b/>
      <w:caps/>
      <w:color w:val="000000"/>
      <w:szCs w:val="20"/>
    </w:rPr>
  </w:style>
  <w:style w:type="paragraph" w:customStyle="1" w:styleId="afffffffff4">
    <w:name w:val="Комментарий"/>
    <w:basedOn w:val="a"/>
    <w:rsid w:val="008B3E7A"/>
    <w:pPr>
      <w:pBdr>
        <w:top w:val="none" w:sz="0" w:space="0" w:color="000000"/>
        <w:left w:val="none" w:sz="0" w:space="0" w:color="000000"/>
        <w:bottom w:val="none" w:sz="0" w:space="0" w:color="000000"/>
        <w:right w:val="none" w:sz="0" w:space="0" w:color="000000"/>
      </w:pBdr>
      <w:ind w:firstLine="720"/>
    </w:pPr>
    <w:rPr>
      <w:color w:val="0000FF"/>
      <w:szCs w:val="20"/>
    </w:rPr>
  </w:style>
  <w:style w:type="paragraph" w:styleId="afffffffff5">
    <w:name w:val="caption"/>
    <w:aliases w:val="Title,Название объекта Знак2,Название объекта Знак Знак,Название объекта Знак1 Знак Знак,Название объекта Знак Знак Знак Знак,Название объекта Знак2 Знак Знак Знак Знак,Название объекта Знак Знак1 Знак Знак Знак Знак,Название1"/>
    <w:basedOn w:val="a"/>
    <w:next w:val="a"/>
    <w:link w:val="afffffffff6"/>
    <w:uiPriority w:val="99"/>
    <w:qFormat/>
    <w:rsid w:val="008B3E7A"/>
    <w:pPr>
      <w:pBdr>
        <w:top w:val="none" w:sz="0" w:space="0" w:color="000000"/>
        <w:left w:val="none" w:sz="0" w:space="0" w:color="000000"/>
        <w:bottom w:val="none" w:sz="0" w:space="0" w:color="000000"/>
        <w:right w:val="none" w:sz="0" w:space="0" w:color="000000"/>
      </w:pBdr>
      <w:spacing w:before="120" w:after="120"/>
      <w:jc w:val="right"/>
    </w:pPr>
    <w:rPr>
      <w:b/>
      <w:color w:val="000000"/>
      <w:szCs w:val="20"/>
    </w:rPr>
  </w:style>
  <w:style w:type="character" w:customStyle="1" w:styleId="afffffffff6">
    <w:name w:val="Название объекта Знак"/>
    <w:aliases w:val="Title Знак,Название объекта Знак2 Знак1,Название объекта Знак Знак Знак1,Название объекта Знак1 Знак Знак Знак1,Название объекта Знак Знак Знак Знак Знак1,Название объекта Знак2 Знак Знак Знак Знак Знак1,Название1 Знак"/>
    <w:link w:val="afffffffff5"/>
    <w:locked/>
    <w:rsid w:val="008B3E7A"/>
    <w:rPr>
      <w:b/>
      <w:color w:val="000000"/>
      <w:sz w:val="24"/>
    </w:rPr>
  </w:style>
  <w:style w:type="paragraph" w:customStyle="1" w:styleId="123">
    <w:name w:val="Таблица Шапка 12"/>
    <w:basedOn w:val="a"/>
    <w:rsid w:val="008B3E7A"/>
    <w:pPr>
      <w:pBdr>
        <w:top w:val="none" w:sz="0" w:space="0" w:color="000000"/>
        <w:left w:val="none" w:sz="0" w:space="0" w:color="000000"/>
        <w:bottom w:val="none" w:sz="0" w:space="0" w:color="000000"/>
        <w:right w:val="none" w:sz="0" w:space="0" w:color="000000"/>
      </w:pBdr>
      <w:jc w:val="center"/>
    </w:pPr>
    <w:rPr>
      <w:b/>
      <w:color w:val="000000"/>
      <w:szCs w:val="20"/>
    </w:rPr>
  </w:style>
  <w:style w:type="paragraph" w:customStyle="1" w:styleId="124">
    <w:name w:val="Таблица Тело Центр 12"/>
    <w:basedOn w:val="a"/>
    <w:rsid w:val="008B3E7A"/>
    <w:pPr>
      <w:pBdr>
        <w:top w:val="none" w:sz="0" w:space="0" w:color="000000"/>
        <w:left w:val="none" w:sz="0" w:space="0" w:color="000000"/>
        <w:bottom w:val="none" w:sz="0" w:space="0" w:color="000000"/>
        <w:right w:val="none" w:sz="0" w:space="0" w:color="000000"/>
      </w:pBdr>
      <w:jc w:val="center"/>
    </w:pPr>
    <w:rPr>
      <w:color w:val="000000"/>
      <w:szCs w:val="20"/>
    </w:rPr>
  </w:style>
  <w:style w:type="paragraph" w:customStyle="1" w:styleId="afffffffff7">
    <w:name w:val="Комментарий Список"/>
    <w:basedOn w:val="a"/>
    <w:rsid w:val="008B3E7A"/>
    <w:pPr>
      <w:pBdr>
        <w:top w:val="none" w:sz="0" w:space="0" w:color="000000"/>
        <w:left w:val="none" w:sz="0" w:space="0" w:color="000000"/>
        <w:bottom w:val="none" w:sz="0" w:space="0" w:color="000000"/>
        <w:right w:val="none" w:sz="0" w:space="0" w:color="000000"/>
      </w:pBdr>
      <w:ind w:firstLine="720"/>
    </w:pPr>
    <w:rPr>
      <w:color w:val="0000FF"/>
      <w:szCs w:val="20"/>
    </w:rPr>
  </w:style>
  <w:style w:type="paragraph" w:customStyle="1" w:styleId="Head72">
    <w:name w:val="Head 7.2"/>
    <w:basedOn w:val="a"/>
    <w:rsid w:val="008B3E7A"/>
    <w:pPr>
      <w:keepNext/>
      <w:keepLines/>
      <w:pBdr>
        <w:top w:val="none" w:sz="0" w:space="0" w:color="000000"/>
        <w:left w:val="none" w:sz="0" w:space="0" w:color="000000"/>
        <w:bottom w:val="none" w:sz="0" w:space="0" w:color="000000"/>
        <w:right w:val="none" w:sz="0" w:space="0" w:color="000000"/>
      </w:pBdr>
      <w:tabs>
        <w:tab w:val="left" w:pos="576"/>
      </w:tabs>
      <w:suppressAutoHyphens/>
      <w:spacing w:after="120"/>
      <w:ind w:left="576" w:hanging="576"/>
      <w:jc w:val="left"/>
      <w:outlineLvl w:val="0"/>
    </w:pPr>
    <w:rPr>
      <w:rFonts w:ascii="Times New Roman Bold" w:hAnsi="Times New Roman Bold"/>
      <w:b/>
      <w:color w:val="000000"/>
      <w:szCs w:val="20"/>
    </w:rPr>
  </w:style>
  <w:style w:type="paragraph" w:customStyle="1" w:styleId="125">
    <w:name w:val="Таблица Тело Ширина 12"/>
    <w:basedOn w:val="a"/>
    <w:rsid w:val="008B3E7A"/>
    <w:pPr>
      <w:pBdr>
        <w:top w:val="none" w:sz="0" w:space="0" w:color="000000"/>
        <w:left w:val="none" w:sz="0" w:space="0" w:color="000000"/>
        <w:bottom w:val="none" w:sz="0" w:space="0" w:color="000000"/>
        <w:right w:val="none" w:sz="0" w:space="0" w:color="000000"/>
      </w:pBdr>
      <w:jc w:val="left"/>
    </w:pPr>
    <w:rPr>
      <w:color w:val="000000"/>
      <w:szCs w:val="20"/>
    </w:rPr>
  </w:style>
  <w:style w:type="paragraph" w:styleId="afffffffff8">
    <w:name w:val="E-mail Signature"/>
    <w:basedOn w:val="a"/>
    <w:link w:val="afffffffff9"/>
    <w:uiPriority w:val="99"/>
    <w:rsid w:val="008B3E7A"/>
    <w:pPr>
      <w:pBdr>
        <w:top w:val="none" w:sz="0" w:space="0" w:color="000000"/>
        <w:left w:val="none" w:sz="0" w:space="0" w:color="000000"/>
        <w:bottom w:val="none" w:sz="0" w:space="0" w:color="000000"/>
        <w:right w:val="none" w:sz="0" w:space="0" w:color="000000"/>
      </w:pBdr>
    </w:pPr>
    <w:rPr>
      <w:color w:val="000000"/>
      <w:szCs w:val="20"/>
    </w:rPr>
  </w:style>
  <w:style w:type="character" w:customStyle="1" w:styleId="afffffffff9">
    <w:name w:val="Электронная подпись Знак"/>
    <w:link w:val="afffffffff8"/>
    <w:uiPriority w:val="99"/>
    <w:locked/>
    <w:rsid w:val="008B3E7A"/>
    <w:rPr>
      <w:rFonts w:cs="Times New Roman"/>
      <w:color w:val="000000"/>
      <w:sz w:val="24"/>
    </w:rPr>
  </w:style>
  <w:style w:type="paragraph" w:customStyle="1" w:styleId="CharChar1CharCharCharChar">
    <w:name w:val="Char Char1 Знак Знак Char Char Знак Знак Char Char"/>
    <w:basedOn w:val="a"/>
    <w:rsid w:val="008B3E7A"/>
    <w:pPr>
      <w:pBdr>
        <w:top w:val="none" w:sz="0" w:space="0" w:color="000000"/>
        <w:left w:val="none" w:sz="0" w:space="0" w:color="000000"/>
        <w:bottom w:val="none" w:sz="0" w:space="0" w:color="000000"/>
        <w:right w:val="none" w:sz="0" w:space="0" w:color="000000"/>
      </w:pBdr>
      <w:spacing w:after="160" w:line="240" w:lineRule="exact"/>
      <w:jc w:val="left"/>
    </w:pPr>
    <w:rPr>
      <w:rFonts w:ascii="Tahoma" w:hAnsi="Tahoma"/>
      <w:color w:val="000000"/>
      <w:sz w:val="20"/>
      <w:szCs w:val="20"/>
    </w:rPr>
  </w:style>
  <w:style w:type="paragraph" w:customStyle="1" w:styleId="TableBody">
    <w:name w:val="Table Body"/>
    <w:basedOn w:val="a"/>
    <w:rsid w:val="008B3E7A"/>
    <w:pPr>
      <w:pBdr>
        <w:top w:val="none" w:sz="0" w:space="0" w:color="000000"/>
        <w:left w:val="none" w:sz="0" w:space="0" w:color="000000"/>
        <w:bottom w:val="none" w:sz="0" w:space="0" w:color="000000"/>
        <w:right w:val="none" w:sz="0" w:space="0" w:color="000000"/>
      </w:pBdr>
      <w:spacing w:before="100"/>
    </w:pPr>
    <w:rPr>
      <w:rFonts w:ascii="Stone Sans Medium/SemiBold" w:hAnsi="Stone Sans Medium/SemiBold"/>
      <w:color w:val="000000"/>
      <w:sz w:val="22"/>
      <w:szCs w:val="20"/>
    </w:rPr>
  </w:style>
  <w:style w:type="paragraph" w:customStyle="1" w:styleId="Table">
    <w:name w:val="Table"/>
    <w:basedOn w:val="a"/>
    <w:rsid w:val="008B3E7A"/>
    <w:pPr>
      <w:pBdr>
        <w:top w:val="none" w:sz="0" w:space="0" w:color="000000"/>
        <w:left w:val="none" w:sz="0" w:space="0" w:color="000000"/>
        <w:bottom w:val="none" w:sz="0" w:space="0" w:color="000000"/>
        <w:right w:val="none" w:sz="0" w:space="0" w:color="000000"/>
      </w:pBdr>
      <w:jc w:val="left"/>
    </w:pPr>
    <w:rPr>
      <w:rFonts w:ascii="Arial" w:hAnsi="Arial"/>
      <w:color w:val="000000"/>
      <w:sz w:val="22"/>
      <w:szCs w:val="20"/>
    </w:rPr>
  </w:style>
  <w:style w:type="paragraph" w:customStyle="1" w:styleId="caaieiaie2">
    <w:name w:val="caaieiaie 2"/>
    <w:basedOn w:val="a"/>
    <w:next w:val="a"/>
    <w:rsid w:val="008B3E7A"/>
    <w:pPr>
      <w:keepNext/>
      <w:pBdr>
        <w:top w:val="none" w:sz="0" w:space="0" w:color="000000"/>
        <w:left w:val="none" w:sz="0" w:space="0" w:color="000000"/>
        <w:bottom w:val="none" w:sz="0" w:space="0" w:color="000000"/>
        <w:right w:val="none" w:sz="0" w:space="0" w:color="000000"/>
      </w:pBdr>
      <w:jc w:val="right"/>
    </w:pPr>
    <w:rPr>
      <w:rFonts w:ascii="NTTimes/Cyrillic" w:hAnsi="NTTimes/Cyrillic"/>
      <w:b/>
      <w:color w:val="000000"/>
      <w:szCs w:val="20"/>
    </w:rPr>
  </w:style>
  <w:style w:type="paragraph" w:customStyle="1" w:styleId="afffffffffa">
    <w:name w:val=""/>
    <w:basedOn w:val="a"/>
    <w:rsid w:val="008B3E7A"/>
    <w:pPr>
      <w:pBdr>
        <w:top w:val="none" w:sz="0" w:space="0" w:color="000000"/>
        <w:left w:val="none" w:sz="0" w:space="0" w:color="000000"/>
        <w:bottom w:val="none" w:sz="0" w:space="0" w:color="000000"/>
        <w:right w:val="none" w:sz="0" w:space="0" w:color="000000"/>
      </w:pBdr>
      <w:spacing w:after="120"/>
      <w:jc w:val="left"/>
    </w:pPr>
    <w:rPr>
      <w:rFonts w:ascii="Symbol" w:hAnsi="Symbol"/>
      <w:color w:val="000000"/>
      <w:sz w:val="20"/>
      <w:szCs w:val="20"/>
    </w:rPr>
  </w:style>
  <w:style w:type="paragraph" w:styleId="z-">
    <w:name w:val="HTML Bottom of Form"/>
    <w:basedOn w:val="a"/>
    <w:next w:val="a"/>
    <w:link w:val="z-0"/>
    <w:hidden/>
    <w:uiPriority w:val="99"/>
    <w:rsid w:val="008B3E7A"/>
    <w:pPr>
      <w:pBdr>
        <w:top w:val="single" w:sz="2" w:space="0" w:color="000000"/>
        <w:left w:val="none" w:sz="0" w:space="0" w:color="000000"/>
        <w:bottom w:val="none" w:sz="0" w:space="0" w:color="000000"/>
        <w:right w:val="none" w:sz="0" w:space="0" w:color="000000"/>
      </w:pBdr>
      <w:jc w:val="center"/>
    </w:pPr>
    <w:rPr>
      <w:rFonts w:ascii="Arial" w:hAnsi="Arial"/>
      <w:vanish/>
      <w:color w:val="000000"/>
      <w:sz w:val="16"/>
      <w:szCs w:val="20"/>
    </w:rPr>
  </w:style>
  <w:style w:type="character" w:customStyle="1" w:styleId="z-0">
    <w:name w:val="z-Конец формы Знак"/>
    <w:link w:val="z-"/>
    <w:uiPriority w:val="99"/>
    <w:locked/>
    <w:rsid w:val="008B3E7A"/>
    <w:rPr>
      <w:rFonts w:ascii="Arial" w:hAnsi="Arial" w:cs="Times New Roman"/>
      <w:vanish/>
      <w:color w:val="000000"/>
      <w:sz w:val="16"/>
    </w:rPr>
  </w:style>
  <w:style w:type="paragraph" w:styleId="z-1">
    <w:name w:val="HTML Top of Form"/>
    <w:basedOn w:val="a"/>
    <w:next w:val="a"/>
    <w:link w:val="z-2"/>
    <w:hidden/>
    <w:uiPriority w:val="99"/>
    <w:rsid w:val="008B3E7A"/>
    <w:pPr>
      <w:pBdr>
        <w:top w:val="none" w:sz="0" w:space="0" w:color="000000"/>
        <w:left w:val="none" w:sz="0" w:space="0" w:color="000000"/>
        <w:bottom w:val="single" w:sz="2" w:space="0" w:color="000000"/>
        <w:right w:val="none" w:sz="0" w:space="0" w:color="000000"/>
      </w:pBdr>
      <w:jc w:val="center"/>
    </w:pPr>
    <w:rPr>
      <w:rFonts w:ascii="Arial" w:hAnsi="Arial"/>
      <w:vanish/>
      <w:color w:val="000000"/>
      <w:sz w:val="16"/>
      <w:szCs w:val="20"/>
    </w:rPr>
  </w:style>
  <w:style w:type="character" w:customStyle="1" w:styleId="z-2">
    <w:name w:val="z-Начало формы Знак"/>
    <w:link w:val="z-1"/>
    <w:uiPriority w:val="99"/>
    <w:locked/>
    <w:rsid w:val="008B3E7A"/>
    <w:rPr>
      <w:rFonts w:ascii="Arial" w:hAnsi="Arial" w:cs="Times New Roman"/>
      <w:vanish/>
      <w:color w:val="000000"/>
      <w:sz w:val="16"/>
    </w:rPr>
  </w:style>
  <w:style w:type="paragraph" w:customStyle="1" w:styleId="3f6">
    <w:name w:val="Абзац списка3"/>
    <w:basedOn w:val="a"/>
    <w:rsid w:val="008B3E7A"/>
    <w:pPr>
      <w:pBdr>
        <w:top w:val="none" w:sz="0" w:space="0" w:color="000000"/>
        <w:left w:val="none" w:sz="0" w:space="0" w:color="000000"/>
        <w:bottom w:val="none" w:sz="0" w:space="0" w:color="000000"/>
        <w:right w:val="none" w:sz="0" w:space="0" w:color="000000"/>
      </w:pBdr>
      <w:spacing w:after="200" w:line="276" w:lineRule="auto"/>
      <w:ind w:left="720"/>
      <w:contextualSpacing/>
      <w:jc w:val="left"/>
    </w:pPr>
    <w:rPr>
      <w:rFonts w:ascii="Calibri" w:hAnsi="Calibri"/>
      <w:color w:val="000000"/>
      <w:sz w:val="22"/>
      <w:szCs w:val="20"/>
    </w:rPr>
  </w:style>
  <w:style w:type="paragraph" w:customStyle="1" w:styleId="ListParagraph1">
    <w:name w:val="List Paragraph1"/>
    <w:basedOn w:val="a"/>
    <w:rsid w:val="008B3E7A"/>
    <w:pPr>
      <w:pBdr>
        <w:top w:val="none" w:sz="0" w:space="0" w:color="000000"/>
        <w:left w:val="none" w:sz="0" w:space="0" w:color="000000"/>
        <w:bottom w:val="none" w:sz="0" w:space="0" w:color="000000"/>
        <w:right w:val="none" w:sz="0" w:space="0" w:color="000000"/>
      </w:pBdr>
      <w:spacing w:after="200" w:line="276" w:lineRule="auto"/>
      <w:ind w:left="720"/>
      <w:jc w:val="left"/>
    </w:pPr>
    <w:rPr>
      <w:rFonts w:ascii="Calibri" w:hAnsi="Calibri"/>
      <w:color w:val="000000"/>
      <w:sz w:val="22"/>
      <w:szCs w:val="20"/>
    </w:rPr>
  </w:style>
  <w:style w:type="paragraph" w:customStyle="1" w:styleId="CharCharCharChar">
    <w:name w:val="Char Char Знак Знак Char Char"/>
    <w:basedOn w:val="a"/>
    <w:rsid w:val="008B3E7A"/>
    <w:pPr>
      <w:pBdr>
        <w:top w:val="none" w:sz="0" w:space="0" w:color="000000"/>
        <w:left w:val="none" w:sz="0" w:space="0" w:color="000000"/>
        <w:bottom w:val="none" w:sz="0" w:space="0" w:color="000000"/>
        <w:right w:val="none" w:sz="0" w:space="0" w:color="000000"/>
      </w:pBdr>
      <w:spacing w:after="160"/>
      <w:jc w:val="left"/>
    </w:pPr>
    <w:rPr>
      <w:rFonts w:ascii="Arial" w:hAnsi="Arial"/>
      <w:b/>
      <w:color w:val="FFFFFF"/>
      <w:sz w:val="32"/>
      <w:szCs w:val="20"/>
    </w:rPr>
  </w:style>
  <w:style w:type="paragraph" w:customStyle="1" w:styleId="2f8">
    <w:name w:val="Абзац списка2"/>
    <w:basedOn w:val="a"/>
    <w:uiPriority w:val="99"/>
    <w:rsid w:val="008B3E7A"/>
    <w:pPr>
      <w:pBdr>
        <w:top w:val="none" w:sz="0" w:space="0" w:color="000000"/>
        <w:left w:val="none" w:sz="0" w:space="0" w:color="000000"/>
        <w:bottom w:val="none" w:sz="0" w:space="0" w:color="000000"/>
        <w:right w:val="none" w:sz="0" w:space="0" w:color="000000"/>
      </w:pBdr>
      <w:spacing w:after="200" w:line="276" w:lineRule="auto"/>
      <w:ind w:left="720"/>
      <w:jc w:val="left"/>
    </w:pPr>
    <w:rPr>
      <w:rFonts w:ascii="Calibri" w:hAnsi="Calibri"/>
      <w:color w:val="000000"/>
      <w:sz w:val="22"/>
      <w:szCs w:val="20"/>
    </w:rPr>
  </w:style>
  <w:style w:type="paragraph" w:customStyle="1" w:styleId="116">
    <w:name w:val="Абзац списка11"/>
    <w:basedOn w:val="a"/>
    <w:rsid w:val="008B3E7A"/>
    <w:pPr>
      <w:widowControl w:val="0"/>
      <w:pBdr>
        <w:top w:val="none" w:sz="0" w:space="0" w:color="000000"/>
        <w:left w:val="none" w:sz="0" w:space="0" w:color="000000"/>
        <w:bottom w:val="none" w:sz="0" w:space="0" w:color="000000"/>
        <w:right w:val="none" w:sz="0" w:space="0" w:color="000000"/>
      </w:pBdr>
      <w:ind w:left="708"/>
      <w:jc w:val="left"/>
    </w:pPr>
    <w:rPr>
      <w:color w:val="000000"/>
      <w:sz w:val="20"/>
      <w:szCs w:val="20"/>
    </w:rPr>
  </w:style>
  <w:style w:type="paragraph" w:customStyle="1" w:styleId="215">
    <w:name w:val="Îñíîâíîé òåêñò 21"/>
    <w:basedOn w:val="a"/>
    <w:rsid w:val="008B3E7A"/>
    <w:pPr>
      <w:widowControl w:val="0"/>
      <w:pBdr>
        <w:top w:val="none" w:sz="0" w:space="0" w:color="000000"/>
        <w:left w:val="none" w:sz="0" w:space="0" w:color="000000"/>
        <w:bottom w:val="none" w:sz="0" w:space="0" w:color="000000"/>
        <w:right w:val="none" w:sz="0" w:space="0" w:color="000000"/>
      </w:pBdr>
      <w:ind w:firstLine="540"/>
    </w:pPr>
    <w:rPr>
      <w:color w:val="000000"/>
      <w:sz w:val="20"/>
      <w:szCs w:val="20"/>
    </w:rPr>
  </w:style>
  <w:style w:type="paragraph" w:customStyle="1" w:styleId="Style2">
    <w:name w:val="Style2"/>
    <w:basedOn w:val="a"/>
    <w:rsid w:val="008B3E7A"/>
    <w:pPr>
      <w:widowControl w:val="0"/>
      <w:pBdr>
        <w:top w:val="none" w:sz="0" w:space="0" w:color="000000"/>
        <w:left w:val="none" w:sz="0" w:space="0" w:color="000000"/>
        <w:bottom w:val="none" w:sz="0" w:space="0" w:color="000000"/>
        <w:right w:val="none" w:sz="0" w:space="0" w:color="000000"/>
      </w:pBdr>
      <w:jc w:val="left"/>
    </w:pPr>
    <w:rPr>
      <w:color w:val="000000"/>
      <w:szCs w:val="20"/>
    </w:rPr>
  </w:style>
  <w:style w:type="paragraph" w:customStyle="1" w:styleId="Style1">
    <w:name w:val="Style1"/>
    <w:basedOn w:val="a"/>
    <w:rsid w:val="008B3E7A"/>
    <w:pPr>
      <w:widowControl w:val="0"/>
      <w:pBdr>
        <w:top w:val="none" w:sz="0" w:space="0" w:color="000000"/>
        <w:left w:val="none" w:sz="0" w:space="0" w:color="000000"/>
        <w:bottom w:val="none" w:sz="0" w:space="0" w:color="000000"/>
        <w:right w:val="none" w:sz="0" w:space="0" w:color="000000"/>
      </w:pBdr>
      <w:spacing w:line="324" w:lineRule="exact"/>
    </w:pPr>
    <w:rPr>
      <w:color w:val="000000"/>
      <w:szCs w:val="20"/>
    </w:rPr>
  </w:style>
  <w:style w:type="paragraph" w:customStyle="1" w:styleId="Style7">
    <w:name w:val="Style7"/>
    <w:basedOn w:val="a"/>
    <w:rsid w:val="008B3E7A"/>
    <w:pPr>
      <w:widowControl w:val="0"/>
      <w:pBdr>
        <w:top w:val="none" w:sz="0" w:space="0" w:color="000000"/>
        <w:left w:val="none" w:sz="0" w:space="0" w:color="000000"/>
        <w:bottom w:val="none" w:sz="0" w:space="0" w:color="000000"/>
        <w:right w:val="none" w:sz="0" w:space="0" w:color="000000"/>
      </w:pBdr>
      <w:spacing w:line="317" w:lineRule="exact"/>
      <w:jc w:val="left"/>
    </w:pPr>
    <w:rPr>
      <w:color w:val="000000"/>
      <w:szCs w:val="20"/>
    </w:rPr>
  </w:style>
  <w:style w:type="paragraph" w:customStyle="1" w:styleId="Style6">
    <w:name w:val="Style6"/>
    <w:basedOn w:val="a"/>
    <w:rsid w:val="008B3E7A"/>
    <w:pPr>
      <w:widowControl w:val="0"/>
      <w:pBdr>
        <w:top w:val="none" w:sz="0" w:space="0" w:color="000000"/>
        <w:left w:val="none" w:sz="0" w:space="0" w:color="000000"/>
        <w:bottom w:val="none" w:sz="0" w:space="0" w:color="000000"/>
        <w:right w:val="none" w:sz="0" w:space="0" w:color="000000"/>
      </w:pBdr>
    </w:pPr>
    <w:rPr>
      <w:color w:val="000000"/>
      <w:szCs w:val="20"/>
    </w:rPr>
  </w:style>
  <w:style w:type="paragraph" w:customStyle="1" w:styleId="Style5">
    <w:name w:val="Style5"/>
    <w:basedOn w:val="a"/>
    <w:rsid w:val="008B3E7A"/>
    <w:pPr>
      <w:widowControl w:val="0"/>
      <w:pBdr>
        <w:top w:val="none" w:sz="0" w:space="0" w:color="000000"/>
        <w:left w:val="none" w:sz="0" w:space="0" w:color="000000"/>
        <w:bottom w:val="none" w:sz="0" w:space="0" w:color="000000"/>
        <w:right w:val="none" w:sz="0" w:space="0" w:color="000000"/>
      </w:pBdr>
      <w:spacing w:line="322" w:lineRule="exact"/>
      <w:jc w:val="left"/>
    </w:pPr>
    <w:rPr>
      <w:color w:val="000000"/>
      <w:szCs w:val="20"/>
    </w:rPr>
  </w:style>
  <w:style w:type="paragraph" w:customStyle="1" w:styleId="Style4">
    <w:name w:val="Style4"/>
    <w:basedOn w:val="a"/>
    <w:rsid w:val="008B3E7A"/>
    <w:pPr>
      <w:widowControl w:val="0"/>
      <w:pBdr>
        <w:top w:val="none" w:sz="0" w:space="0" w:color="000000"/>
        <w:left w:val="none" w:sz="0" w:space="0" w:color="000000"/>
        <w:bottom w:val="none" w:sz="0" w:space="0" w:color="000000"/>
        <w:right w:val="none" w:sz="0" w:space="0" w:color="000000"/>
      </w:pBdr>
      <w:spacing w:line="547" w:lineRule="exact"/>
      <w:jc w:val="left"/>
    </w:pPr>
    <w:rPr>
      <w:color w:val="000000"/>
      <w:szCs w:val="20"/>
    </w:rPr>
  </w:style>
  <w:style w:type="paragraph" w:customStyle="1" w:styleId="Style3">
    <w:name w:val="Style3"/>
    <w:basedOn w:val="a"/>
    <w:rsid w:val="008B3E7A"/>
    <w:pPr>
      <w:widowControl w:val="0"/>
      <w:pBdr>
        <w:top w:val="none" w:sz="0" w:space="0" w:color="000000"/>
        <w:left w:val="none" w:sz="0" w:space="0" w:color="000000"/>
        <w:bottom w:val="none" w:sz="0" w:space="0" w:color="000000"/>
        <w:right w:val="none" w:sz="0" w:space="0" w:color="000000"/>
      </w:pBdr>
      <w:spacing w:line="317" w:lineRule="exact"/>
    </w:pPr>
    <w:rPr>
      <w:color w:val="000000"/>
      <w:szCs w:val="20"/>
    </w:rPr>
  </w:style>
  <w:style w:type="paragraph" w:styleId="afffffffffb">
    <w:name w:val="Document Map"/>
    <w:basedOn w:val="a"/>
    <w:link w:val="afffffffffc"/>
    <w:uiPriority w:val="99"/>
    <w:rsid w:val="008B3E7A"/>
    <w:pPr>
      <w:widowControl w:val="0"/>
      <w:pBdr>
        <w:top w:val="none" w:sz="0" w:space="0" w:color="000000"/>
        <w:left w:val="none" w:sz="0" w:space="0" w:color="000000"/>
        <w:bottom w:val="none" w:sz="0" w:space="0" w:color="000000"/>
        <w:right w:val="none" w:sz="0" w:space="0" w:color="000000"/>
      </w:pBdr>
      <w:shd w:val="clear" w:color="auto" w:fill="000080"/>
      <w:jc w:val="left"/>
    </w:pPr>
    <w:rPr>
      <w:rFonts w:ascii="Tahoma" w:hAnsi="Tahoma"/>
      <w:color w:val="000000"/>
      <w:sz w:val="20"/>
      <w:szCs w:val="20"/>
    </w:rPr>
  </w:style>
  <w:style w:type="character" w:customStyle="1" w:styleId="afffffffffc">
    <w:name w:val="Схема документа Знак"/>
    <w:link w:val="afffffffffb"/>
    <w:uiPriority w:val="99"/>
    <w:locked/>
    <w:rsid w:val="008B3E7A"/>
    <w:rPr>
      <w:rFonts w:ascii="Tahoma" w:hAnsi="Tahoma" w:cs="Times New Roman"/>
      <w:color w:val="000000"/>
      <w:shd w:val="clear" w:color="auto" w:fill="000080"/>
    </w:rPr>
  </w:style>
  <w:style w:type="paragraph" w:customStyle="1" w:styleId="1ff2">
    <w:name w:val="Абзац списка1"/>
    <w:basedOn w:val="a"/>
    <w:rsid w:val="008B3E7A"/>
    <w:pPr>
      <w:widowControl w:val="0"/>
      <w:pBdr>
        <w:top w:val="none" w:sz="0" w:space="0" w:color="000000"/>
        <w:left w:val="none" w:sz="0" w:space="0" w:color="000000"/>
        <w:bottom w:val="none" w:sz="0" w:space="0" w:color="000000"/>
        <w:right w:val="none" w:sz="0" w:space="0" w:color="000000"/>
      </w:pBdr>
      <w:ind w:left="708"/>
      <w:jc w:val="left"/>
    </w:pPr>
    <w:rPr>
      <w:color w:val="000000"/>
      <w:sz w:val="20"/>
      <w:szCs w:val="20"/>
    </w:rPr>
  </w:style>
  <w:style w:type="paragraph" w:customStyle="1" w:styleId="BodyText21">
    <w:name w:val="Body Text 21"/>
    <w:basedOn w:val="a"/>
    <w:uiPriority w:val="99"/>
    <w:rsid w:val="008B3E7A"/>
    <w:pPr>
      <w:widowControl w:val="0"/>
      <w:pBdr>
        <w:top w:val="none" w:sz="0" w:space="0" w:color="000000"/>
        <w:left w:val="none" w:sz="0" w:space="0" w:color="000000"/>
        <w:bottom w:val="none" w:sz="0" w:space="0" w:color="000000"/>
        <w:right w:val="none" w:sz="0" w:space="0" w:color="000000"/>
      </w:pBdr>
      <w:spacing w:line="360" w:lineRule="auto"/>
      <w:ind w:firstLine="851"/>
    </w:pPr>
    <w:rPr>
      <w:rFonts w:ascii="Arial" w:hAnsi="Arial"/>
      <w:color w:val="000000"/>
      <w:szCs w:val="20"/>
    </w:rPr>
  </w:style>
  <w:style w:type="paragraph" w:customStyle="1" w:styleId="afffffffffd">
    <w:name w:val="обычн БО"/>
    <w:basedOn w:val="a"/>
    <w:link w:val="afffffffffe"/>
    <w:rsid w:val="008B3E7A"/>
    <w:pPr>
      <w:widowControl w:val="0"/>
      <w:pBdr>
        <w:top w:val="none" w:sz="0" w:space="0" w:color="000000"/>
        <w:left w:val="none" w:sz="0" w:space="0" w:color="000000"/>
        <w:bottom w:val="none" w:sz="0" w:space="0" w:color="000000"/>
        <w:right w:val="none" w:sz="0" w:space="0" w:color="000000"/>
      </w:pBdr>
    </w:pPr>
    <w:rPr>
      <w:rFonts w:ascii="Arial" w:hAnsi="Arial"/>
      <w:color w:val="000000"/>
      <w:szCs w:val="20"/>
    </w:rPr>
  </w:style>
  <w:style w:type="character" w:customStyle="1" w:styleId="afffffffffe">
    <w:name w:val="обычн БО Знак"/>
    <w:link w:val="afffffffffd"/>
    <w:locked/>
    <w:rsid w:val="008B3E7A"/>
    <w:rPr>
      <w:rFonts w:ascii="Arial" w:hAnsi="Arial"/>
      <w:color w:val="000000"/>
      <w:sz w:val="24"/>
    </w:rPr>
  </w:style>
  <w:style w:type="paragraph" w:customStyle="1" w:styleId="Oaaeeoa">
    <w:name w:val="Oaaeeoa"/>
    <w:basedOn w:val="a"/>
    <w:uiPriority w:val="99"/>
    <w:rsid w:val="008B3E7A"/>
    <w:pPr>
      <w:widowControl w:val="0"/>
      <w:pBdr>
        <w:top w:val="none" w:sz="0" w:space="0" w:color="000000"/>
        <w:left w:val="none" w:sz="0" w:space="0" w:color="000000"/>
        <w:bottom w:val="none" w:sz="0" w:space="0" w:color="000000"/>
        <w:right w:val="none" w:sz="0" w:space="0" w:color="000000"/>
      </w:pBdr>
      <w:spacing w:after="60"/>
      <w:jc w:val="left"/>
    </w:pPr>
    <w:rPr>
      <w:color w:val="000000"/>
      <w:szCs w:val="20"/>
    </w:rPr>
  </w:style>
  <w:style w:type="paragraph" w:customStyle="1" w:styleId="affffffffff">
    <w:name w:val="Р—Р°РіРѕР»РѕРІРѕРє СЃС‚Р°С‚СЊРё"/>
    <w:basedOn w:val="afffffb"/>
    <w:next w:val="afffffb"/>
    <w:rsid w:val="008B3E7A"/>
    <w:pPr>
      <w:ind w:left="1612" w:hanging="892"/>
      <w:jc w:val="left"/>
    </w:pPr>
    <w:rPr>
      <w:rFonts w:ascii="Times New Roman" w:hAnsi="Times New Roman"/>
    </w:rPr>
  </w:style>
  <w:style w:type="paragraph" w:customStyle="1" w:styleId="affffffffff0">
    <w:name w:val="РўР°Р±Р»РёС†С‹ (РјРѕРЅРѕС€РёСЂРёРЅРЅС‹Р№)"/>
    <w:basedOn w:val="afffffb"/>
    <w:next w:val="afffffb"/>
    <w:rsid w:val="008B3E7A"/>
    <w:pPr>
      <w:ind w:firstLine="0"/>
      <w:jc w:val="left"/>
    </w:pPr>
    <w:rPr>
      <w:rFonts w:ascii="Courier New" w:hAnsi="Courier New"/>
    </w:rPr>
  </w:style>
  <w:style w:type="paragraph" w:customStyle="1" w:styleId="subhead2">
    <w:name w:val="subhead 2"/>
    <w:basedOn w:val="subhead"/>
    <w:rsid w:val="008B3E7A"/>
    <w:pPr>
      <w:tabs>
        <w:tab w:val="clear" w:pos="2880"/>
        <w:tab w:val="clear" w:pos="4867"/>
        <w:tab w:val="clear" w:pos="6840"/>
        <w:tab w:val="clear" w:pos="8827"/>
      </w:tabs>
      <w:spacing w:after="0" w:line="280" w:lineRule="exact"/>
      <w:ind w:right="142"/>
      <w:jc w:val="both"/>
    </w:pPr>
    <w:rPr>
      <w:b w:val="0"/>
    </w:rPr>
  </w:style>
  <w:style w:type="paragraph" w:customStyle="1" w:styleId="bulletlast">
    <w:name w:val="bullet last"/>
    <w:basedOn w:val="bullet"/>
    <w:rsid w:val="008B3E7A"/>
    <w:pPr>
      <w:tabs>
        <w:tab w:val="clear" w:pos="180"/>
        <w:tab w:val="clear" w:pos="2880"/>
        <w:tab w:val="clear" w:pos="4320"/>
        <w:tab w:val="clear" w:pos="5760"/>
        <w:tab w:val="left" w:pos="216"/>
        <w:tab w:val="left" w:pos="720"/>
      </w:tabs>
      <w:spacing w:after="300" w:line="240" w:lineRule="auto"/>
      <w:ind w:left="0" w:firstLine="0"/>
      <w:jc w:val="both"/>
    </w:pPr>
    <w:rPr>
      <w:rFonts w:ascii="Times New Roman" w:hAnsi="Times New Roman"/>
    </w:rPr>
  </w:style>
  <w:style w:type="paragraph" w:customStyle="1" w:styleId="tablesubhead2">
    <w:name w:val="table subhead 2"/>
    <w:basedOn w:val="tablesubhead"/>
    <w:rsid w:val="008B3E7A"/>
    <w:pPr>
      <w:pBdr>
        <w:top w:val="none" w:sz="0" w:space="0" w:color="000000"/>
        <w:bottom w:val="none" w:sz="0" w:space="0" w:color="000000"/>
      </w:pBdr>
      <w:tabs>
        <w:tab w:val="clear" w:pos="180"/>
      </w:tabs>
      <w:spacing w:before="0" w:after="0"/>
    </w:pPr>
    <w:rPr>
      <w:rFonts w:ascii="Arial" w:hAnsi="Arial"/>
      <w:b/>
      <w:sz w:val="22"/>
    </w:rPr>
  </w:style>
  <w:style w:type="paragraph" w:customStyle="1" w:styleId="affffffffff1">
    <w:name w:val="Заголовок статьи"/>
    <w:basedOn w:val="affffff"/>
    <w:next w:val="affffff"/>
    <w:rsid w:val="008B3E7A"/>
    <w:pPr>
      <w:ind w:left="1612" w:hanging="892"/>
    </w:pPr>
  </w:style>
  <w:style w:type="paragraph" w:customStyle="1" w:styleId="affffffffff2">
    <w:name w:val="Таблицы (моноширинный)"/>
    <w:basedOn w:val="affffff"/>
    <w:next w:val="affffff"/>
    <w:rsid w:val="008B3E7A"/>
    <w:pPr>
      <w:ind w:firstLine="0"/>
    </w:pPr>
    <w:rPr>
      <w:rFonts w:ascii="Courier New" w:hAnsi="Courier New"/>
    </w:rPr>
  </w:style>
  <w:style w:type="paragraph" w:customStyle="1" w:styleId="affffffffff3">
    <w:name w:val="Шапка в таблице"/>
    <w:basedOn w:val="afffffff0"/>
    <w:rsid w:val="008B3E7A"/>
    <w:pPr>
      <w:keepNext/>
      <w:jc w:val="center"/>
    </w:pPr>
    <w:rPr>
      <w:b/>
    </w:rPr>
  </w:style>
  <w:style w:type="paragraph" w:customStyle="1" w:styleId="List1">
    <w:name w:val="List 1"/>
    <w:basedOn w:val="StyleJustified"/>
    <w:rsid w:val="008B3E7A"/>
    <w:pPr>
      <w:tabs>
        <w:tab w:val="left" w:pos="926"/>
        <w:tab w:val="left" w:pos="1980"/>
      </w:tabs>
      <w:spacing w:line="240" w:lineRule="auto"/>
      <w:ind w:left="1980" w:hanging="540"/>
      <w:jc w:val="left"/>
    </w:pPr>
  </w:style>
  <w:style w:type="paragraph" w:customStyle="1" w:styleId="affffffffff4">
    <w:name w:val="РџРѕРґРїСѓРЅРєС‚"/>
    <w:basedOn w:val="afffffffa"/>
    <w:rsid w:val="008B3E7A"/>
    <w:pPr>
      <w:tabs>
        <w:tab w:val="left" w:pos="720"/>
      </w:tabs>
      <w:ind w:left="720"/>
      <w:jc w:val="left"/>
    </w:pPr>
  </w:style>
  <w:style w:type="paragraph" w:customStyle="1" w:styleId="2f9">
    <w:name w:val="Список_2"/>
    <w:basedOn w:val="2f3"/>
    <w:rsid w:val="008B3E7A"/>
    <w:pPr>
      <w:spacing w:before="240" w:after="0"/>
      <w:ind w:left="889" w:hanging="709"/>
    </w:pPr>
    <w:rPr>
      <w:rFonts w:ascii="Times New Roman" w:hAnsi="Times New Roman"/>
    </w:rPr>
  </w:style>
  <w:style w:type="paragraph" w:customStyle="1" w:styleId="1ff3">
    <w:name w:val="Список_1"/>
    <w:basedOn w:val="afffffffc"/>
    <w:next w:val="2f9"/>
    <w:rsid w:val="008B3E7A"/>
    <w:pPr>
      <w:spacing w:before="360" w:after="0" w:line="360" w:lineRule="auto"/>
      <w:ind w:left="2340"/>
      <w:jc w:val="center"/>
    </w:pPr>
    <w:rPr>
      <w:rFonts w:ascii="Times New Roman" w:hAnsi="Times New Roman"/>
      <w:b/>
      <w:i/>
      <w:sz w:val="28"/>
    </w:rPr>
  </w:style>
  <w:style w:type="paragraph" w:customStyle="1" w:styleId="affffffffff5">
    <w:name w:val="РЁР°РїРєР° РІ С‚Р°Р±Р»РёС†Рµ"/>
    <w:basedOn w:val="affffffff1"/>
    <w:rsid w:val="008B3E7A"/>
    <w:pPr>
      <w:keepNext/>
      <w:keepLines w:val="0"/>
      <w:jc w:val="center"/>
    </w:pPr>
    <w:rPr>
      <w:rFonts w:ascii="Times New Roman" w:hAnsi="Times New Roman"/>
      <w:b/>
    </w:rPr>
  </w:style>
  <w:style w:type="paragraph" w:customStyle="1" w:styleId="2fa">
    <w:name w:val="РЎС‚РёР»СЊ2"/>
    <w:basedOn w:val="23"/>
    <w:rsid w:val="008B3E7A"/>
    <w:pPr>
      <w:keepNext/>
      <w:keepLines/>
      <w:widowControl w:val="0"/>
      <w:suppressLineNumbers/>
      <w:pBdr>
        <w:top w:val="none" w:sz="0" w:space="0" w:color="000000"/>
        <w:left w:val="none" w:sz="0" w:space="0" w:color="000000"/>
        <w:bottom w:val="none" w:sz="0" w:space="0" w:color="000000"/>
        <w:right w:val="none" w:sz="0" w:space="0" w:color="000000"/>
      </w:pBdr>
      <w:tabs>
        <w:tab w:val="clear" w:pos="643"/>
        <w:tab w:val="left" w:pos="1440"/>
      </w:tabs>
      <w:suppressAutoHyphens/>
      <w:ind w:left="1440" w:firstLine="0"/>
      <w:jc w:val="left"/>
    </w:pPr>
    <w:rPr>
      <w:b/>
      <w:color w:val="000000"/>
      <w:szCs w:val="20"/>
    </w:rPr>
  </w:style>
  <w:style w:type="paragraph" w:customStyle="1" w:styleId="CommentSubject1">
    <w:name w:val="Comment Subject1"/>
    <w:basedOn w:val="affff2"/>
    <w:next w:val="affff2"/>
    <w:rsid w:val="008B3E7A"/>
    <w:pPr>
      <w:pBdr>
        <w:top w:val="none" w:sz="0" w:space="0" w:color="000000"/>
        <w:left w:val="none" w:sz="0" w:space="0" w:color="000000"/>
        <w:bottom w:val="none" w:sz="0" w:space="0" w:color="000000"/>
        <w:right w:val="none" w:sz="0" w:space="0" w:color="000000"/>
      </w:pBdr>
      <w:jc w:val="left"/>
    </w:pPr>
    <w:rPr>
      <w:color w:val="000000"/>
    </w:rPr>
  </w:style>
  <w:style w:type="paragraph" w:customStyle="1" w:styleId="bodytextlast">
    <w:name w:val="body text last"/>
    <w:basedOn w:val="af6"/>
    <w:rsid w:val="008B3E7A"/>
    <w:pPr>
      <w:spacing w:after="300"/>
      <w:jc w:val="left"/>
    </w:pPr>
    <w:rPr>
      <w:rFonts w:ascii="Calibri" w:hAnsi="Calibri"/>
      <w:sz w:val="24"/>
    </w:rPr>
  </w:style>
  <w:style w:type="paragraph" w:customStyle="1" w:styleId="affffffffff6">
    <w:name w:val="Простой текст"/>
    <w:basedOn w:val="a8"/>
    <w:rsid w:val="008B3E7A"/>
    <w:pPr>
      <w:pBdr>
        <w:top w:val="none" w:sz="0" w:space="0" w:color="000000"/>
        <w:left w:val="none" w:sz="0" w:space="0" w:color="000000"/>
        <w:bottom w:val="none" w:sz="0" w:space="0" w:color="000000"/>
        <w:right w:val="none" w:sz="0" w:space="0" w:color="000000"/>
      </w:pBdr>
      <w:spacing w:before="60" w:after="60"/>
    </w:pPr>
    <w:rPr>
      <w:rFonts w:ascii="Times New Roman" w:hAnsi="Times New Roman"/>
      <w:color w:val="000000"/>
      <w:sz w:val="24"/>
    </w:rPr>
  </w:style>
  <w:style w:type="paragraph" w:customStyle="1" w:styleId="affffffffff7">
    <w:name w:val="РџСЂРѕСЃС‚РѕР№ С‚РµРєСЃС‚"/>
    <w:basedOn w:val="a8"/>
    <w:rsid w:val="008B3E7A"/>
    <w:pPr>
      <w:pBdr>
        <w:top w:val="none" w:sz="0" w:space="0" w:color="000000"/>
        <w:left w:val="none" w:sz="0" w:space="0" w:color="000000"/>
        <w:bottom w:val="none" w:sz="0" w:space="0" w:color="000000"/>
        <w:right w:val="none" w:sz="0" w:space="0" w:color="000000"/>
      </w:pBdr>
      <w:spacing w:before="60" w:after="60"/>
    </w:pPr>
    <w:rPr>
      <w:rFonts w:ascii="Times New Roman" w:hAnsi="Times New Roman"/>
      <w:color w:val="000000"/>
      <w:sz w:val="24"/>
    </w:rPr>
  </w:style>
  <w:style w:type="paragraph" w:customStyle="1" w:styleId="3f7">
    <w:name w:val="РЎС‚РёР»СЊ3 Р—РЅР°Рє"/>
    <w:basedOn w:val="24"/>
    <w:link w:val="3f8"/>
    <w:rsid w:val="008B3E7A"/>
    <w:pPr>
      <w:widowControl w:val="0"/>
      <w:pBdr>
        <w:top w:val="none" w:sz="0" w:space="0" w:color="000000"/>
        <w:left w:val="none" w:sz="0" w:space="0" w:color="000000"/>
        <w:bottom w:val="none" w:sz="0" w:space="0" w:color="000000"/>
        <w:right w:val="none" w:sz="0" w:space="0" w:color="000000"/>
      </w:pBdr>
      <w:tabs>
        <w:tab w:val="left" w:pos="227"/>
      </w:tabs>
      <w:spacing w:after="0" w:line="240" w:lineRule="auto"/>
      <w:ind w:left="0"/>
    </w:pPr>
    <w:rPr>
      <w:color w:val="000000"/>
      <w:szCs w:val="20"/>
    </w:rPr>
  </w:style>
  <w:style w:type="character" w:customStyle="1" w:styleId="3f8">
    <w:name w:val="РЎС‚РёР»СЊ3 Р—РЅР°Рє Р—РЅР°Рє"/>
    <w:link w:val="3f7"/>
    <w:locked/>
    <w:rsid w:val="008B3E7A"/>
    <w:rPr>
      <w:color w:val="000000"/>
      <w:sz w:val="24"/>
    </w:rPr>
  </w:style>
  <w:style w:type="paragraph" w:customStyle="1" w:styleId="3f9">
    <w:name w:val="РЎС‚РёР»СЊ3"/>
    <w:basedOn w:val="24"/>
    <w:rsid w:val="008B3E7A"/>
    <w:pPr>
      <w:widowControl w:val="0"/>
      <w:pBdr>
        <w:top w:val="none" w:sz="0" w:space="0" w:color="000000"/>
        <w:left w:val="none" w:sz="0" w:space="0" w:color="000000"/>
        <w:bottom w:val="none" w:sz="0" w:space="0" w:color="000000"/>
        <w:right w:val="none" w:sz="0" w:space="0" w:color="000000"/>
      </w:pBdr>
      <w:tabs>
        <w:tab w:val="left" w:pos="2160"/>
      </w:tabs>
      <w:spacing w:after="0" w:line="240" w:lineRule="auto"/>
      <w:ind w:left="2160" w:hanging="360"/>
    </w:pPr>
    <w:rPr>
      <w:color w:val="000000"/>
      <w:szCs w:val="20"/>
    </w:rPr>
  </w:style>
  <w:style w:type="paragraph" w:styleId="2fb">
    <w:name w:val="Body Text First Indent 2"/>
    <w:basedOn w:val="a0"/>
    <w:link w:val="2fc"/>
    <w:uiPriority w:val="99"/>
    <w:rsid w:val="008B3E7A"/>
    <w:pPr>
      <w:spacing w:after="120"/>
      <w:ind w:left="283" w:firstLine="210"/>
      <w:jc w:val="left"/>
    </w:pPr>
    <w:rPr>
      <w:szCs w:val="24"/>
    </w:rPr>
  </w:style>
  <w:style w:type="character" w:customStyle="1" w:styleId="2fc">
    <w:name w:val="Красная строка 2 Знак"/>
    <w:link w:val="2fb"/>
    <w:uiPriority w:val="99"/>
    <w:locked/>
    <w:rsid w:val="008B3E7A"/>
  </w:style>
  <w:style w:type="paragraph" w:customStyle="1" w:styleId="affffffffff8">
    <w:name w:val="Нумерованная таблица"/>
    <w:basedOn w:val="a0"/>
    <w:rsid w:val="008B3E7A"/>
    <w:pPr>
      <w:spacing w:line="360" w:lineRule="auto"/>
      <w:ind w:firstLine="0"/>
      <w:jc w:val="center"/>
    </w:pPr>
    <w:rPr>
      <w:b/>
      <w:i/>
    </w:rPr>
  </w:style>
  <w:style w:type="paragraph" w:customStyle="1" w:styleId="affffffffff9">
    <w:name w:val="Маркир. список"/>
    <w:basedOn w:val="a0"/>
    <w:rsid w:val="008B3E7A"/>
    <w:pPr>
      <w:tabs>
        <w:tab w:val="left" w:pos="1440"/>
      </w:tabs>
      <w:spacing w:line="360" w:lineRule="auto"/>
      <w:ind w:left="1440" w:hanging="360"/>
    </w:pPr>
  </w:style>
  <w:style w:type="paragraph" w:customStyle="1" w:styleId="affffffffffa">
    <w:name w:val="РџСѓРЅРєС‚ СЂР°Р·РґРµР»Р°"/>
    <w:basedOn w:val="af6"/>
    <w:rsid w:val="008B3E7A"/>
    <w:pPr>
      <w:spacing w:after="0"/>
    </w:pPr>
  </w:style>
  <w:style w:type="paragraph" w:styleId="affffffffffb">
    <w:name w:val="Body Text First Indent"/>
    <w:basedOn w:val="af6"/>
    <w:link w:val="affffffffffc"/>
    <w:uiPriority w:val="99"/>
    <w:rsid w:val="008B3E7A"/>
    <w:pPr>
      <w:spacing w:after="0"/>
      <w:ind w:firstLine="210"/>
      <w:jc w:val="left"/>
    </w:pPr>
    <w:rPr>
      <w:sz w:val="24"/>
      <w:szCs w:val="24"/>
    </w:rPr>
  </w:style>
  <w:style w:type="character" w:customStyle="1" w:styleId="affffffffffc">
    <w:name w:val="Красная строка Знак"/>
    <w:link w:val="affffffffffb"/>
    <w:uiPriority w:val="99"/>
    <w:locked/>
    <w:rsid w:val="008B3E7A"/>
  </w:style>
  <w:style w:type="paragraph" w:customStyle="1" w:styleId="bodytextbold">
    <w:name w:val="body text bold"/>
    <w:basedOn w:val="af6"/>
    <w:rsid w:val="008B3E7A"/>
    <w:pPr>
      <w:spacing w:after="0"/>
      <w:jc w:val="left"/>
    </w:pPr>
    <w:rPr>
      <w:rFonts w:ascii="Futura Hv" w:hAnsi="Futura Hv"/>
      <w:sz w:val="18"/>
    </w:rPr>
  </w:style>
  <w:style w:type="paragraph" w:customStyle="1" w:styleId="StyleHeading2Justified">
    <w:name w:val="Style Heading 2 + Justified"/>
    <w:basedOn w:val="21"/>
    <w:rsid w:val="008B3E7A"/>
    <w:pPr>
      <w:keepNext w:val="0"/>
      <w:keepLines/>
      <w:widowControl/>
      <w:spacing w:before="480" w:after="480"/>
      <w:ind w:left="360" w:hanging="360"/>
    </w:pPr>
    <w:rPr>
      <w:rFonts w:ascii="Times New Roman" w:hAnsi="Times New Roman"/>
      <w:i w:val="0"/>
      <w:sz w:val="32"/>
    </w:rPr>
  </w:style>
  <w:style w:type="paragraph" w:customStyle="1" w:styleId="3-">
    <w:name w:val="Текст 3-го уровня"/>
    <w:basedOn w:val="21"/>
    <w:rsid w:val="008B3E7A"/>
    <w:pPr>
      <w:keepLines/>
      <w:widowControl/>
      <w:tabs>
        <w:tab w:val="left" w:pos="1224"/>
      </w:tabs>
      <w:spacing w:before="60" w:after="120" w:line="312" w:lineRule="auto"/>
      <w:ind w:left="1224" w:hanging="504"/>
      <w:jc w:val="both"/>
    </w:pPr>
    <w:rPr>
      <w:rFonts w:ascii="Times New Roman" w:hAnsi="Times New Roman"/>
      <w:b w:val="0"/>
      <w:i w:val="0"/>
      <w:sz w:val="24"/>
    </w:rPr>
  </w:style>
  <w:style w:type="paragraph" w:customStyle="1" w:styleId="4c">
    <w:name w:val="Стиль4"/>
    <w:basedOn w:val="21"/>
    <w:next w:val="a"/>
    <w:uiPriority w:val="99"/>
    <w:rsid w:val="008B3E7A"/>
    <w:pPr>
      <w:keepLines/>
      <w:suppressLineNumbers/>
      <w:suppressAutoHyphens/>
      <w:spacing w:before="0"/>
      <w:ind w:firstLine="567"/>
      <w:jc w:val="center"/>
    </w:pPr>
    <w:rPr>
      <w:rFonts w:ascii="Times New Roman" w:hAnsi="Times New Roman"/>
      <w:i w:val="0"/>
      <w:sz w:val="30"/>
    </w:rPr>
  </w:style>
  <w:style w:type="paragraph" w:customStyle="1" w:styleId="affffffffffd">
    <w:name w:val="Заголовок_Приложение"/>
    <w:basedOn w:val="12"/>
    <w:rsid w:val="008B3E7A"/>
    <w:pPr>
      <w:pageBreakBefore/>
      <w:spacing w:after="240"/>
      <w:ind w:left="3119" w:hanging="3119"/>
      <w:jc w:val="left"/>
    </w:pPr>
    <w:rPr>
      <w:caps/>
    </w:rPr>
  </w:style>
  <w:style w:type="paragraph" w:customStyle="1" w:styleId="3fa">
    <w:name w:val="Список_3"/>
    <w:basedOn w:val="2f9"/>
    <w:rsid w:val="008B3E7A"/>
    <w:pPr>
      <w:tabs>
        <w:tab w:val="left" w:pos="1209"/>
      </w:tabs>
      <w:spacing w:before="120"/>
      <w:ind w:left="1570" w:hanging="850"/>
    </w:pPr>
  </w:style>
  <w:style w:type="paragraph" w:customStyle="1" w:styleId="72">
    <w:name w:val="РЎС‚РёР»СЊ7"/>
    <w:basedOn w:val="3f9"/>
    <w:rsid w:val="008B3E7A"/>
    <w:pPr>
      <w:widowControl/>
      <w:tabs>
        <w:tab w:val="clear" w:pos="2160"/>
      </w:tabs>
      <w:ind w:left="0" w:firstLine="426"/>
      <w:jc w:val="left"/>
    </w:pPr>
    <w:rPr>
      <w:sz w:val="20"/>
    </w:rPr>
  </w:style>
  <w:style w:type="paragraph" w:customStyle="1" w:styleId="affffffffffe">
    <w:name w:val="Стиль Нумерованная таблица + По ширине"/>
    <w:basedOn w:val="affffffffff8"/>
    <w:rsid w:val="008B3E7A"/>
    <w:pPr>
      <w:ind w:left="720" w:hanging="360"/>
      <w:jc w:val="right"/>
    </w:pPr>
    <w:rPr>
      <w:i w:val="0"/>
    </w:rPr>
  </w:style>
  <w:style w:type="character" w:styleId="afffffffffff">
    <w:name w:val="line number"/>
    <w:uiPriority w:val="99"/>
    <w:rsid w:val="008B3E7A"/>
    <w:rPr>
      <w:rFonts w:cs="Times New Roman"/>
    </w:rPr>
  </w:style>
  <w:style w:type="character" w:customStyle="1" w:styleId="rvts11">
    <w:name w:val="rvts11"/>
    <w:rsid w:val="008B3E7A"/>
    <w:rPr>
      <w:rFonts w:ascii="Arial" w:hAnsi="Arial"/>
    </w:rPr>
  </w:style>
  <w:style w:type="character" w:customStyle="1" w:styleId="postbody">
    <w:name w:val="postbody"/>
    <w:rsid w:val="008B3E7A"/>
  </w:style>
  <w:style w:type="character" w:customStyle="1" w:styleId="FontStyle13">
    <w:name w:val="Font Style13"/>
    <w:rsid w:val="008B3E7A"/>
    <w:rPr>
      <w:rFonts w:ascii="Times New Roman" w:hAnsi="Times New Roman"/>
      <w:b/>
      <w:sz w:val="24"/>
    </w:rPr>
  </w:style>
  <w:style w:type="character" w:customStyle="1" w:styleId="FontStyle14">
    <w:name w:val="Font Style14"/>
    <w:rsid w:val="008B3E7A"/>
    <w:rPr>
      <w:rFonts w:ascii="Times New Roman" w:hAnsi="Times New Roman"/>
      <w:sz w:val="24"/>
    </w:rPr>
  </w:style>
  <w:style w:type="character" w:customStyle="1" w:styleId="FontStyle12">
    <w:name w:val="Font Style12"/>
    <w:rsid w:val="008B3E7A"/>
    <w:rPr>
      <w:rFonts w:ascii="Bookman Old Style" w:hAnsi="Bookman Old Style"/>
      <w:b/>
      <w:sz w:val="24"/>
    </w:rPr>
  </w:style>
  <w:style w:type="character" w:customStyle="1" w:styleId="FontStyle16">
    <w:name w:val="Font Style16"/>
    <w:rsid w:val="008B3E7A"/>
    <w:rPr>
      <w:rFonts w:ascii="Times New Roman" w:hAnsi="Times New Roman"/>
      <w:b/>
      <w:sz w:val="24"/>
    </w:rPr>
  </w:style>
  <w:style w:type="character" w:customStyle="1" w:styleId="Bodytext0">
    <w:name w:val="Body text_"/>
    <w:link w:val="2fd"/>
    <w:rsid w:val="008B3E7A"/>
    <w:rPr>
      <w:rFonts w:ascii="Calibri" w:hAnsi="Calibri"/>
      <w:color w:val="000000"/>
    </w:rPr>
  </w:style>
  <w:style w:type="character" w:customStyle="1" w:styleId="BodytextBold0">
    <w:name w:val="Body text + Bold"/>
    <w:aliases w:val="Italic"/>
    <w:rsid w:val="008B3E7A"/>
    <w:rPr>
      <w:b/>
      <w:i/>
      <w:sz w:val="24"/>
    </w:rPr>
  </w:style>
  <w:style w:type="character" w:styleId="afffffffffff0">
    <w:name w:val="Emphasis"/>
    <w:uiPriority w:val="99"/>
    <w:qFormat/>
    <w:rsid w:val="008B3E7A"/>
    <w:rPr>
      <w:rFonts w:cs="Times New Roman"/>
      <w:i/>
    </w:rPr>
  </w:style>
  <w:style w:type="character" w:customStyle="1" w:styleId="apple-converted-space">
    <w:name w:val="apple-converted-space"/>
    <w:uiPriority w:val="99"/>
    <w:rsid w:val="008B3E7A"/>
  </w:style>
  <w:style w:type="character" w:customStyle="1" w:styleId="1ff4">
    <w:name w:val="Основной текст с отступом Знак1"/>
    <w:rsid w:val="008B3E7A"/>
    <w:rPr>
      <w:sz w:val="24"/>
    </w:rPr>
  </w:style>
  <w:style w:type="character" w:customStyle="1" w:styleId="2fe">
    <w:name w:val="Основной текст Знак2"/>
    <w:rsid w:val="008B3E7A"/>
    <w:rPr>
      <w:sz w:val="24"/>
    </w:rPr>
  </w:style>
  <w:style w:type="character" w:customStyle="1" w:styleId="pagetitle1">
    <w:name w:val="pagetitle1"/>
    <w:rsid w:val="008B3E7A"/>
    <w:rPr>
      <w:rFonts w:ascii="Arial" w:hAnsi="Arial"/>
      <w:sz w:val="34"/>
    </w:rPr>
  </w:style>
  <w:style w:type="character" w:customStyle="1" w:styleId="shapka11">
    <w:name w:val="shapka11"/>
    <w:rsid w:val="008B3E7A"/>
    <w:rPr>
      <w:rFonts w:ascii="Tahoma" w:hAnsi="Tahoma"/>
      <w:color w:val="004141"/>
      <w:sz w:val="17"/>
    </w:rPr>
  </w:style>
  <w:style w:type="character" w:customStyle="1" w:styleId="afffffffffff1">
    <w:name w:val="РћСЃРЅРѕРІРЅРѕР№ С€СЂРёС„С‚"/>
    <w:rsid w:val="008B3E7A"/>
  </w:style>
  <w:style w:type="character" w:customStyle="1" w:styleId="afffffffffff2">
    <w:name w:val="Р“РёРїРµСЂС‚РµРєСЃС‚РѕРІР°СЏ СЃСЃС‹Р»РєР°"/>
    <w:rsid w:val="008B3E7A"/>
    <w:rPr>
      <w:rFonts w:ascii="Times New Roman" w:hAnsi="Times New Roman"/>
      <w:color w:val="008000"/>
      <w:u w:val="single"/>
    </w:rPr>
  </w:style>
  <w:style w:type="character" w:customStyle="1" w:styleId="afffffffffff3">
    <w:name w:val="Р¦РІРµС‚РѕРІРѕРµ РІС‹РґРµР»РµРЅРёРµ"/>
    <w:rsid w:val="008B3E7A"/>
    <w:rPr>
      <w:rFonts w:ascii="Times New Roman" w:hAnsi="Times New Roman"/>
      <w:b/>
      <w:color w:val="000080"/>
    </w:rPr>
  </w:style>
  <w:style w:type="character" w:customStyle="1" w:styleId="1ff5">
    <w:name w:val="Р“РёРїРµСЂСЃСЃС‹Р»РєР°1"/>
    <w:rsid w:val="008B3E7A"/>
    <w:rPr>
      <w:color w:val="0000FF"/>
      <w:u w:val="single"/>
    </w:rPr>
  </w:style>
  <w:style w:type="character" w:customStyle="1" w:styleId="afffffffffff4">
    <w:name w:val="РћСЃРЅРѕРІРЅРѕР№ С‚РµРєСЃС‚ СЃ РѕС‚СЃС‚СѓРїРѕРј Р—РЅР°Рє"/>
    <w:rsid w:val="008B3E7A"/>
    <w:rPr>
      <w:rFonts w:ascii="Times New Roman" w:hAnsi="Times New Roman"/>
    </w:rPr>
  </w:style>
  <w:style w:type="character" w:customStyle="1" w:styleId="afffffffffff5">
    <w:name w:val="РўРµРєСЃС‚ РґР»СЏ Р·Р°РјРµРЅС‹"/>
    <w:rsid w:val="008B3E7A"/>
    <w:rPr>
      <w:rFonts w:ascii="Times New Roman" w:hAnsi="Times New Roman"/>
      <w:color w:val="3366FF"/>
    </w:rPr>
  </w:style>
  <w:style w:type="character" w:customStyle="1" w:styleId="afffffffffff6">
    <w:name w:val="Р’С‹РґРµР»РµРЅРЅС‹Р№"/>
    <w:rsid w:val="008B3E7A"/>
    <w:rPr>
      <w:rFonts w:ascii="Times New Roman" w:hAnsi="Times New Roman"/>
      <w:b/>
    </w:rPr>
  </w:style>
  <w:style w:type="character" w:customStyle="1" w:styleId="text">
    <w:name w:val="text"/>
    <w:rsid w:val="008B3E7A"/>
    <w:rPr>
      <w:rFonts w:ascii="Times New Roman" w:hAnsi="Times New Roman"/>
    </w:rPr>
  </w:style>
  <w:style w:type="character" w:customStyle="1" w:styleId="small">
    <w:name w:val="small"/>
    <w:rsid w:val="008B3E7A"/>
    <w:rPr>
      <w:rFonts w:ascii="Times New Roman" w:hAnsi="Times New Roman"/>
    </w:rPr>
  </w:style>
  <w:style w:type="character" w:customStyle="1" w:styleId="normal9arial1">
    <w:name w:val="normal9arial1"/>
    <w:rsid w:val="008B3E7A"/>
    <w:rPr>
      <w:rFonts w:ascii="Verdana" w:hAnsi="Verdana"/>
      <w:color w:val="000000"/>
      <w:sz w:val="16"/>
    </w:rPr>
  </w:style>
  <w:style w:type="character" w:customStyle="1" w:styleId="afffffffffff7">
    <w:name w:val="РєРѕРјРјРµРЅС‚"/>
    <w:rsid w:val="008B3E7A"/>
    <w:rPr>
      <w:rFonts w:ascii="Times New Roman" w:hAnsi="Times New Roman"/>
      <w:i/>
      <w:u w:val="single"/>
    </w:rPr>
  </w:style>
  <w:style w:type="character" w:customStyle="1" w:styleId="s0">
    <w:name w:val="s0"/>
    <w:rsid w:val="008B3E7A"/>
    <w:rPr>
      <w:rFonts w:ascii="Times New Roman" w:hAnsi="Times New Roman"/>
      <w:color w:val="000000"/>
      <w:sz w:val="20"/>
    </w:rPr>
  </w:style>
  <w:style w:type="character" w:customStyle="1" w:styleId="s1">
    <w:name w:val="s1"/>
    <w:rsid w:val="008B3E7A"/>
    <w:rPr>
      <w:rFonts w:ascii="Times New Roman" w:hAnsi="Times New Roman"/>
      <w:b/>
      <w:color w:val="000000"/>
      <w:sz w:val="20"/>
    </w:rPr>
  </w:style>
  <w:style w:type="character" w:customStyle="1" w:styleId="afffffffffff8">
    <w:name w:val="коммент"/>
    <w:rsid w:val="008B3E7A"/>
    <w:rPr>
      <w:i/>
      <w:u w:val="single"/>
    </w:rPr>
  </w:style>
  <w:style w:type="character" w:customStyle="1" w:styleId="afffffffffff9">
    <w:name w:val="Гипертекстовая ссылка"/>
    <w:uiPriority w:val="99"/>
    <w:rsid w:val="008B3E7A"/>
    <w:rPr>
      <w:color w:val="008000"/>
      <w:u w:val="single"/>
    </w:rPr>
  </w:style>
  <w:style w:type="character" w:customStyle="1" w:styleId="afffffffffffa">
    <w:name w:val="Цветовое выделение"/>
    <w:rsid w:val="008B3E7A"/>
    <w:rPr>
      <w:b/>
      <w:color w:val="000080"/>
    </w:rPr>
  </w:style>
  <w:style w:type="character" w:customStyle="1" w:styleId="1ff6">
    <w:name w:val="Название объекта Знак1"/>
    <w:aliases w:val="Название объекта Знак2 Знак,Название объекта Знак Знак Знак,Название объекта Знак1 Знак Знак Знак,Название объекта Знак Знак Знак Знак Знак,Название объекта Знак2 Знак Знак Знак Знак Знак,Название объекта Знак Знак1"/>
    <w:rsid w:val="008B3E7A"/>
    <w:rPr>
      <w:rFonts w:ascii="Arial" w:hAnsi="Arial"/>
      <w:b/>
      <w:sz w:val="16"/>
    </w:rPr>
  </w:style>
  <w:style w:type="character" w:customStyle="1" w:styleId="FontStyle22">
    <w:name w:val="Font Style22"/>
    <w:rsid w:val="008B3E7A"/>
    <w:rPr>
      <w:rFonts w:ascii="Times New Roman" w:hAnsi="Times New Roman"/>
      <w:b/>
      <w:color w:val="000000"/>
      <w:sz w:val="22"/>
    </w:rPr>
  </w:style>
  <w:style w:type="character" w:customStyle="1" w:styleId="FontStyle21">
    <w:name w:val="Font Style21"/>
    <w:rsid w:val="008B3E7A"/>
    <w:rPr>
      <w:rFonts w:ascii="Times New Roman" w:hAnsi="Times New Roman"/>
      <w:color w:val="000000"/>
      <w:sz w:val="22"/>
    </w:rPr>
  </w:style>
  <w:style w:type="character" w:customStyle="1" w:styleId="1ff7">
    <w:name w:val="Номер строки1"/>
    <w:rsid w:val="008B3E7A"/>
  </w:style>
  <w:style w:type="table" w:styleId="1ff8">
    <w:name w:val="Table Simple 1"/>
    <w:basedOn w:val="a2"/>
    <w:uiPriority w:val="99"/>
    <w:rsid w:val="008B3E7A"/>
    <w:pPr>
      <w:pBdr>
        <w:top w:val="none" w:sz="0" w:space="0" w:color="000000"/>
        <w:left w:val="none" w:sz="0" w:space="0" w:color="000000"/>
        <w:bottom w:val="none" w:sz="0" w:space="0" w:color="000000"/>
        <w:right w:val="none" w:sz="0" w:space="0" w:color="000000"/>
      </w:pBdr>
    </w:pPr>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0">
    <w:name w:val="Основной текст (24)"/>
    <w:basedOn w:val="a"/>
    <w:uiPriority w:val="99"/>
    <w:rsid w:val="00927AD1"/>
    <w:pPr>
      <w:pBdr>
        <w:top w:val="none" w:sz="0" w:space="0" w:color="000000"/>
        <w:left w:val="none" w:sz="0" w:space="0" w:color="000000"/>
        <w:bottom w:val="none" w:sz="0" w:space="0" w:color="000000"/>
        <w:right w:val="none" w:sz="0" w:space="0" w:color="000000"/>
      </w:pBdr>
      <w:shd w:val="clear" w:color="auto" w:fill="FFFFFF"/>
      <w:spacing w:before="60" w:line="240" w:lineRule="atLeast"/>
      <w:jc w:val="left"/>
    </w:pPr>
    <w:rPr>
      <w:color w:val="000000"/>
      <w:sz w:val="13"/>
      <w:szCs w:val="13"/>
    </w:rPr>
  </w:style>
  <w:style w:type="paragraph" w:customStyle="1" w:styleId="84">
    <w:name w:val="Основной текст (84)"/>
    <w:basedOn w:val="a"/>
    <w:uiPriority w:val="99"/>
    <w:rsid w:val="00927AD1"/>
    <w:pPr>
      <w:pBdr>
        <w:top w:val="none" w:sz="0" w:space="0" w:color="000000"/>
        <w:left w:val="none" w:sz="0" w:space="0" w:color="000000"/>
        <w:bottom w:val="none" w:sz="0" w:space="0" w:color="000000"/>
        <w:right w:val="none" w:sz="0" w:space="0" w:color="000000"/>
      </w:pBdr>
      <w:shd w:val="clear" w:color="auto" w:fill="FFFFFF"/>
      <w:spacing w:after="60" w:line="240" w:lineRule="atLeast"/>
      <w:jc w:val="left"/>
    </w:pPr>
    <w:rPr>
      <w:rFonts w:ascii="Arial Narrow" w:hAnsi="Arial Narrow" w:cs="Arial Narrow"/>
      <w:color w:val="000000"/>
      <w:sz w:val="22"/>
      <w:szCs w:val="22"/>
    </w:rPr>
  </w:style>
  <w:style w:type="paragraph" w:customStyle="1" w:styleId="820">
    <w:name w:val="Основной текст (82)"/>
    <w:basedOn w:val="a"/>
    <w:uiPriority w:val="99"/>
    <w:rsid w:val="00927AD1"/>
    <w:pPr>
      <w:pBdr>
        <w:top w:val="none" w:sz="0" w:space="0" w:color="000000"/>
        <w:left w:val="none" w:sz="0" w:space="0" w:color="000000"/>
        <w:bottom w:val="none" w:sz="0" w:space="0" w:color="000000"/>
        <w:right w:val="none" w:sz="0" w:space="0" w:color="000000"/>
      </w:pBdr>
      <w:shd w:val="clear" w:color="auto" w:fill="FFFFFF"/>
      <w:spacing w:before="420" w:after="300" w:line="360" w:lineRule="exact"/>
      <w:jc w:val="center"/>
    </w:pPr>
    <w:rPr>
      <w:rFonts w:ascii="Arial Narrow" w:hAnsi="Arial Narrow" w:cs="Arial Narrow"/>
      <w:color w:val="000000"/>
      <w:sz w:val="22"/>
      <w:szCs w:val="22"/>
    </w:rPr>
  </w:style>
  <w:style w:type="character" w:customStyle="1" w:styleId="530">
    <w:name w:val="Основной текст (53)"/>
    <w:uiPriority w:val="99"/>
    <w:rsid w:val="00927AD1"/>
  </w:style>
  <w:style w:type="paragraph" w:customStyle="1" w:styleId="afffffffffffb">
    <w:name w:val="Подподпункт"/>
    <w:basedOn w:val="a"/>
    <w:uiPriority w:val="99"/>
    <w:rsid w:val="00A97AEF"/>
    <w:pPr>
      <w:tabs>
        <w:tab w:val="num" w:pos="1701"/>
      </w:tabs>
      <w:ind w:left="1701" w:hanging="567"/>
    </w:pPr>
  </w:style>
  <w:style w:type="paragraph" w:customStyle="1" w:styleId="710">
    <w:name w:val="Заголовок 71"/>
    <w:basedOn w:val="a"/>
    <w:next w:val="a"/>
    <w:rsid w:val="00365E1A"/>
    <w:pPr>
      <w:keepNext/>
      <w:pBdr>
        <w:top w:val="none" w:sz="0" w:space="0" w:color="000000"/>
        <w:left w:val="none" w:sz="0" w:space="0" w:color="000000"/>
        <w:bottom w:val="none" w:sz="0" w:space="0" w:color="000000"/>
        <w:right w:val="none" w:sz="0" w:space="0" w:color="000000"/>
      </w:pBdr>
      <w:jc w:val="left"/>
    </w:pPr>
    <w:rPr>
      <w:color w:val="000000"/>
      <w:szCs w:val="20"/>
    </w:rPr>
  </w:style>
  <w:style w:type="character" w:customStyle="1" w:styleId="FontStyle62">
    <w:name w:val="Font Style62"/>
    <w:uiPriority w:val="99"/>
    <w:rsid w:val="00AF333F"/>
    <w:rPr>
      <w:rFonts w:ascii="Times New Roman" w:hAnsi="Times New Roman"/>
      <w:sz w:val="26"/>
    </w:rPr>
  </w:style>
  <w:style w:type="character" w:customStyle="1" w:styleId="ListParagraphChar1">
    <w:name w:val="List Paragraph Char1"/>
    <w:uiPriority w:val="99"/>
    <w:locked/>
    <w:rsid w:val="00AF333F"/>
    <w:rPr>
      <w:rFonts w:ascii="Calibri" w:hAnsi="Calibri"/>
      <w:color w:val="auto"/>
      <w:sz w:val="22"/>
      <w:lang w:eastAsia="en-US"/>
    </w:rPr>
  </w:style>
  <w:style w:type="paragraph" w:customStyle="1" w:styleId="62">
    <w:name w:val="Стиль По ширине Перед:  6 пт"/>
    <w:basedOn w:val="a"/>
    <w:uiPriority w:val="99"/>
    <w:rsid w:val="00AF333F"/>
    <w:pPr>
      <w:keepNext/>
      <w:spacing w:before="120"/>
    </w:pPr>
    <w:rPr>
      <w:szCs w:val="20"/>
    </w:rPr>
  </w:style>
  <w:style w:type="paragraph" w:customStyle="1" w:styleId="Style9">
    <w:name w:val="Style9"/>
    <w:basedOn w:val="a"/>
    <w:rsid w:val="005421F3"/>
    <w:pPr>
      <w:widowControl w:val="0"/>
      <w:spacing w:line="269" w:lineRule="exact"/>
      <w:ind w:firstLine="566"/>
    </w:pPr>
    <w:rPr>
      <w:color w:val="000000"/>
      <w:szCs w:val="20"/>
    </w:rPr>
  </w:style>
  <w:style w:type="paragraph" w:customStyle="1" w:styleId="1">
    <w:name w:val="ТП_список1"/>
    <w:basedOn w:val="a"/>
    <w:qFormat/>
    <w:rsid w:val="005421F3"/>
    <w:pPr>
      <w:numPr>
        <w:numId w:val="5"/>
      </w:numPr>
      <w:tabs>
        <w:tab w:val="left" w:pos="993"/>
      </w:tabs>
      <w:spacing w:line="360" w:lineRule="auto"/>
    </w:pPr>
    <w:rPr>
      <w:color w:val="000000"/>
      <w:szCs w:val="20"/>
    </w:rPr>
  </w:style>
  <w:style w:type="character" w:customStyle="1" w:styleId="afffffffffffc">
    <w:name w:val="Список осн Знак"/>
    <w:link w:val="afffffffffffd"/>
    <w:locked/>
    <w:rsid w:val="005421F3"/>
    <w:rPr>
      <w:sz w:val="24"/>
    </w:rPr>
  </w:style>
  <w:style w:type="paragraph" w:customStyle="1" w:styleId="afffffffffffd">
    <w:name w:val="Список осн"/>
    <w:basedOn w:val="1"/>
    <w:link w:val="afffffffffffc"/>
    <w:qFormat/>
    <w:rsid w:val="005421F3"/>
    <w:pPr>
      <w:spacing w:line="240" w:lineRule="auto"/>
    </w:pPr>
    <w:rPr>
      <w:color w:val="auto"/>
    </w:rPr>
  </w:style>
  <w:style w:type="character" w:customStyle="1" w:styleId="2ff">
    <w:name w:val="Основной шрифт абзаца2"/>
    <w:uiPriority w:val="99"/>
    <w:rsid w:val="001B7357"/>
    <w:rPr>
      <w:sz w:val="22"/>
    </w:rPr>
  </w:style>
  <w:style w:type="paragraph" w:customStyle="1" w:styleId="head21">
    <w:name w:val="head21"/>
    <w:basedOn w:val="a"/>
    <w:rsid w:val="007A54D2"/>
    <w:pPr>
      <w:overflowPunct w:val="0"/>
      <w:autoSpaceDE w:val="0"/>
      <w:autoSpaceDN w:val="0"/>
      <w:jc w:val="center"/>
    </w:pPr>
    <w:rPr>
      <w:b/>
      <w:bCs/>
    </w:rPr>
  </w:style>
  <w:style w:type="character" w:customStyle="1" w:styleId="15">
    <w:name w:val="Стиль1 Знак"/>
    <w:link w:val="11"/>
    <w:uiPriority w:val="99"/>
    <w:locked/>
    <w:rsid w:val="003966B7"/>
    <w:rPr>
      <w:b/>
      <w:sz w:val="28"/>
      <w:szCs w:val="24"/>
    </w:rPr>
  </w:style>
  <w:style w:type="paragraph" w:customStyle="1" w:styleId="-10">
    <w:name w:val="СП - Статья 1"/>
    <w:basedOn w:val="af6"/>
    <w:uiPriority w:val="99"/>
    <w:rsid w:val="003966B7"/>
    <w:pPr>
      <w:widowControl w:val="0"/>
      <w:pBdr>
        <w:top w:val="none" w:sz="0" w:space="0" w:color="auto"/>
        <w:left w:val="none" w:sz="0" w:space="0" w:color="auto"/>
        <w:bottom w:val="none" w:sz="0" w:space="0" w:color="auto"/>
        <w:right w:val="none" w:sz="0" w:space="0" w:color="auto"/>
      </w:pBdr>
      <w:tabs>
        <w:tab w:val="num" w:pos="360"/>
      </w:tabs>
      <w:spacing w:before="60" w:after="240"/>
    </w:pPr>
    <w:rPr>
      <w:color w:val="auto"/>
      <w:sz w:val="24"/>
    </w:rPr>
  </w:style>
  <w:style w:type="paragraph" w:customStyle="1" w:styleId="afffffffffffe">
    <w:name w:val="Базовый"/>
    <w:rsid w:val="00B56112"/>
    <w:pPr>
      <w:tabs>
        <w:tab w:val="left" w:pos="709"/>
      </w:tabs>
      <w:suppressAutoHyphens/>
      <w:spacing w:after="120" w:line="280" w:lineRule="atLeast"/>
      <w:ind w:firstLine="720"/>
      <w:jc w:val="both"/>
    </w:pPr>
    <w:rPr>
      <w:sz w:val="24"/>
    </w:rPr>
  </w:style>
  <w:style w:type="table" w:customStyle="1" w:styleId="cee1fbf7ede0fff2e0e1ebe8f6e0">
    <w:name w:val="Оceбe1ыfbчf7нedаe0яff тf2аe0бe1лebиe8цf6аe0"/>
    <w:uiPriority w:val="99"/>
    <w:rsid w:val="0003116F"/>
    <w:pPr>
      <w:autoSpaceDE w:val="0"/>
      <w:autoSpaceDN w:val="0"/>
      <w:adjustRightInd w:val="0"/>
    </w:pPr>
    <w:rPr>
      <w:sz w:val="22"/>
      <w:szCs w:val="22"/>
    </w:rPr>
    <w:tblPr>
      <w:tblInd w:w="0" w:type="dxa"/>
      <w:tblCellMar>
        <w:top w:w="0" w:type="dxa"/>
        <w:left w:w="0" w:type="dxa"/>
        <w:bottom w:w="0" w:type="dxa"/>
        <w:right w:w="0" w:type="dxa"/>
      </w:tblCellMar>
    </w:tblPr>
  </w:style>
  <w:style w:type="character" w:customStyle="1" w:styleId="ikzvalue">
    <w:name w:val="ikzvalue"/>
    <w:rsid w:val="00254D48"/>
  </w:style>
  <w:style w:type="paragraph" w:customStyle="1" w:styleId="56">
    <w:name w:val="Обычный5"/>
    <w:rsid w:val="00857309"/>
    <w:pPr>
      <w:widowControl w:val="0"/>
      <w:spacing w:before="100" w:after="100"/>
    </w:pPr>
    <w:rPr>
      <w:sz w:val="24"/>
    </w:rPr>
  </w:style>
  <w:style w:type="character" w:customStyle="1" w:styleId="affffa">
    <w:name w:val="Без интервала Знак"/>
    <w:link w:val="affff9"/>
    <w:uiPriority w:val="1"/>
    <w:locked/>
    <w:rsid w:val="004B6756"/>
    <w:rPr>
      <w:rFonts w:ascii="Calibri" w:hAnsi="Calibri"/>
      <w:sz w:val="22"/>
      <w:lang w:eastAsia="en-US"/>
    </w:rPr>
  </w:style>
  <w:style w:type="paragraph" w:customStyle="1" w:styleId="10">
    <w:name w:val="РФМ.Заголовок 1"/>
    <w:next w:val="affffffffffff"/>
    <w:qFormat/>
    <w:rsid w:val="002C776C"/>
    <w:pPr>
      <w:keepNext/>
      <w:numPr>
        <w:numId w:val="6"/>
      </w:numPr>
      <w:spacing w:before="60" w:after="120"/>
      <w:jc w:val="both"/>
      <w:outlineLvl w:val="0"/>
    </w:pPr>
    <w:rPr>
      <w:rFonts w:eastAsia="Calibri" w:cstheme="majorHAnsi"/>
      <w:b/>
      <w:bCs/>
      <w:caps/>
      <w:kern w:val="32"/>
      <w:sz w:val="28"/>
      <w:szCs w:val="32"/>
    </w:rPr>
  </w:style>
  <w:style w:type="paragraph" w:customStyle="1" w:styleId="affffffffffff">
    <w:name w:val="РФМ.Обычный"/>
    <w:qFormat/>
    <w:rsid w:val="002C776C"/>
    <w:pPr>
      <w:spacing w:before="60" w:after="60"/>
      <w:ind w:firstLine="567"/>
      <w:jc w:val="both"/>
    </w:pPr>
    <w:rPr>
      <w:rFonts w:eastAsia="Calibri"/>
      <w:bCs/>
      <w:iCs/>
      <w:sz w:val="24"/>
      <w:szCs w:val="24"/>
    </w:rPr>
  </w:style>
  <w:style w:type="paragraph" w:customStyle="1" w:styleId="2">
    <w:name w:val="РФМ.Заголовок 2"/>
    <w:next w:val="affffffffffff"/>
    <w:qFormat/>
    <w:rsid w:val="002C776C"/>
    <w:pPr>
      <w:keepNext/>
      <w:numPr>
        <w:ilvl w:val="1"/>
        <w:numId w:val="6"/>
      </w:numPr>
      <w:spacing w:before="120" w:after="60"/>
      <w:jc w:val="both"/>
      <w:outlineLvl w:val="1"/>
    </w:pPr>
    <w:rPr>
      <w:b/>
      <w:bCs/>
      <w:sz w:val="26"/>
      <w:szCs w:val="28"/>
    </w:rPr>
  </w:style>
  <w:style w:type="paragraph" w:customStyle="1" w:styleId="3">
    <w:name w:val="РФМ.Заголовок 3"/>
    <w:next w:val="affffffffffff"/>
    <w:qFormat/>
    <w:rsid w:val="002C776C"/>
    <w:pPr>
      <w:keepNext/>
      <w:numPr>
        <w:ilvl w:val="2"/>
        <w:numId w:val="6"/>
      </w:numPr>
      <w:spacing w:before="120" w:after="60"/>
      <w:jc w:val="both"/>
      <w:outlineLvl w:val="2"/>
    </w:pPr>
    <w:rPr>
      <w:b/>
      <w:sz w:val="24"/>
      <w:szCs w:val="24"/>
    </w:rPr>
  </w:style>
  <w:style w:type="paragraph" w:customStyle="1" w:styleId="4">
    <w:name w:val="РФМ.Заголовок 4"/>
    <w:next w:val="affffffffffff"/>
    <w:qFormat/>
    <w:rsid w:val="002C776C"/>
    <w:pPr>
      <w:keepNext/>
      <w:numPr>
        <w:ilvl w:val="3"/>
        <w:numId w:val="6"/>
      </w:numPr>
      <w:spacing w:before="120" w:after="60"/>
      <w:jc w:val="both"/>
      <w:outlineLvl w:val="3"/>
    </w:pPr>
    <w:rPr>
      <w:bCs/>
      <w:sz w:val="24"/>
      <w:szCs w:val="24"/>
    </w:rPr>
  </w:style>
  <w:style w:type="paragraph" w:customStyle="1" w:styleId="affffffffffff0">
    <w:name w:val="Содержимое таблицы"/>
    <w:basedOn w:val="a"/>
    <w:rsid w:val="002C776C"/>
    <w:pPr>
      <w:widowControl w:val="0"/>
      <w:suppressLineNumbers/>
      <w:suppressAutoHyphens/>
      <w:jc w:val="left"/>
    </w:pPr>
    <w:rPr>
      <w:rFonts w:ascii="PT Sans" w:eastAsia="Tahoma" w:hAnsi="PT Sans" w:cs="FreeSans"/>
      <w:kern w:val="2"/>
      <w:lang w:eastAsia="zh-CN" w:bidi="hi-IN"/>
    </w:rPr>
  </w:style>
  <w:style w:type="paragraph" w:customStyle="1" w:styleId="affffffffffff1">
    <w:name w:val="Маркированный в таблице"/>
    <w:basedOn w:val="affffe"/>
    <w:link w:val="affffffffffff2"/>
    <w:uiPriority w:val="99"/>
    <w:rsid w:val="002C776C"/>
    <w:pPr>
      <w:tabs>
        <w:tab w:val="num" w:pos="360"/>
        <w:tab w:val="left" w:pos="567"/>
        <w:tab w:val="left" w:pos="1134"/>
      </w:tabs>
      <w:suppressAutoHyphens/>
      <w:spacing w:before="60" w:after="60" w:line="288" w:lineRule="auto"/>
      <w:ind w:left="360" w:hanging="360"/>
    </w:pPr>
    <w:rPr>
      <w:rFonts w:eastAsia="Calibri"/>
      <w:szCs w:val="20"/>
    </w:rPr>
  </w:style>
  <w:style w:type="character" w:customStyle="1" w:styleId="affffffffffff2">
    <w:name w:val="Маркированный в таблице Знак"/>
    <w:link w:val="affffffffffff1"/>
    <w:uiPriority w:val="99"/>
    <w:locked/>
    <w:rsid w:val="002C776C"/>
    <w:rPr>
      <w:rFonts w:eastAsia="Calibri"/>
      <w:sz w:val="24"/>
    </w:rPr>
  </w:style>
  <w:style w:type="paragraph" w:customStyle="1" w:styleId="msonormalmailrucssattributepostfix">
    <w:name w:val="msonormal_mailru_css_attribute_postfix"/>
    <w:basedOn w:val="a"/>
    <w:rsid w:val="002C776C"/>
    <w:pPr>
      <w:spacing w:before="100" w:beforeAutospacing="1" w:after="100" w:afterAutospacing="1"/>
      <w:jc w:val="left"/>
    </w:pPr>
  </w:style>
  <w:style w:type="paragraph" w:customStyle="1" w:styleId="Standard">
    <w:name w:val="Standard"/>
    <w:rsid w:val="002C776C"/>
    <w:pPr>
      <w:suppressAutoHyphens/>
      <w:autoSpaceDN w:val="0"/>
      <w:textAlignment w:val="baseline"/>
    </w:pPr>
    <w:rPr>
      <w:kern w:val="3"/>
      <w:lang w:eastAsia="zh-CN"/>
    </w:rPr>
  </w:style>
  <w:style w:type="paragraph" w:customStyle="1" w:styleId="1ff9">
    <w:name w:val="Основной текст1"/>
    <w:basedOn w:val="a"/>
    <w:link w:val="affffffffffff3"/>
    <w:uiPriority w:val="99"/>
    <w:rsid w:val="00186085"/>
    <w:pPr>
      <w:suppressAutoHyphens/>
    </w:pPr>
    <w:rPr>
      <w:color w:val="000000"/>
      <w:sz w:val="20"/>
      <w:szCs w:val="20"/>
    </w:rPr>
  </w:style>
  <w:style w:type="character" w:customStyle="1" w:styleId="affffffffffff3">
    <w:name w:val="Основной текст_"/>
    <w:link w:val="1ff9"/>
    <w:uiPriority w:val="99"/>
    <w:locked/>
    <w:rsid w:val="00186085"/>
    <w:rPr>
      <w:color w:val="000000"/>
    </w:rPr>
  </w:style>
  <w:style w:type="numbering" w:customStyle="1" w:styleId="N10">
    <w:name w:val="N10"/>
    <w:rsid w:val="00856F7F"/>
    <w:pPr>
      <w:numPr>
        <w:numId w:val="7"/>
      </w:numPr>
    </w:pPr>
  </w:style>
  <w:style w:type="paragraph" w:customStyle="1" w:styleId="affffffffffff4">
    <w:name w:val="Таблица. Текст ячейки"/>
    <w:basedOn w:val="a"/>
    <w:uiPriority w:val="99"/>
    <w:rsid w:val="008F3AD0"/>
    <w:pPr>
      <w:jc w:val="left"/>
    </w:pPr>
    <w:rPr>
      <w:szCs w:val="22"/>
      <w:lang w:eastAsia="en-US"/>
    </w:rPr>
  </w:style>
  <w:style w:type="numbering" w:customStyle="1" w:styleId="1ffa">
    <w:name w:val="Нет списка1"/>
    <w:next w:val="a3"/>
    <w:uiPriority w:val="99"/>
    <w:semiHidden/>
    <w:unhideWhenUsed/>
    <w:rsid w:val="00C8371A"/>
  </w:style>
  <w:style w:type="paragraph" w:customStyle="1" w:styleId="oaeno14-15">
    <w:name w:val="oaeno14-15"/>
    <w:basedOn w:val="a"/>
    <w:uiPriority w:val="99"/>
    <w:rsid w:val="00C8371A"/>
    <w:pPr>
      <w:widowControl w:val="0"/>
      <w:spacing w:line="360" w:lineRule="auto"/>
      <w:ind w:firstLine="720"/>
    </w:pPr>
    <w:rPr>
      <w:color w:val="000000"/>
      <w:sz w:val="28"/>
      <w:szCs w:val="20"/>
    </w:rPr>
  </w:style>
  <w:style w:type="character" w:customStyle="1" w:styleId="126">
    <w:name w:val="ГОСТ Обычный 12 Знак"/>
    <w:link w:val="127"/>
    <w:uiPriority w:val="99"/>
    <w:locked/>
    <w:rsid w:val="00C8371A"/>
    <w:rPr>
      <w:color w:val="000000"/>
      <w:sz w:val="24"/>
    </w:rPr>
  </w:style>
  <w:style w:type="character" w:customStyle="1" w:styleId="affffffffffff5">
    <w:name w:val="Подпись рисунка Знак"/>
    <w:link w:val="affffffffffff6"/>
    <w:uiPriority w:val="99"/>
    <w:locked/>
    <w:rsid w:val="00C8371A"/>
    <w:rPr>
      <w:b/>
    </w:rPr>
  </w:style>
  <w:style w:type="paragraph" w:customStyle="1" w:styleId="affffffffffff7">
    <w:name w:val="_Текст+абзац"/>
    <w:aliases w:val="_Текст_Перечисление + Слева:  0,06 см"/>
    <w:link w:val="affffffffffff8"/>
    <w:uiPriority w:val="99"/>
    <w:rsid w:val="00C8371A"/>
    <w:pPr>
      <w:spacing w:before="120"/>
      <w:ind w:firstLine="595"/>
      <w:jc w:val="both"/>
    </w:pPr>
    <w:rPr>
      <w:rFonts w:ascii="Arial" w:hAnsi="Arial"/>
      <w:sz w:val="22"/>
      <w:szCs w:val="22"/>
    </w:rPr>
  </w:style>
  <w:style w:type="character" w:customStyle="1" w:styleId="affffffffffff9">
    <w:name w:val="Обычный (тбл) Знак"/>
    <w:link w:val="affffffffffffa"/>
    <w:uiPriority w:val="99"/>
    <w:locked/>
    <w:rsid w:val="00C8371A"/>
  </w:style>
  <w:style w:type="paragraph" w:customStyle="1" w:styleId="3fb">
    <w:name w:val="_Заг3.Пункт"/>
    <w:uiPriority w:val="99"/>
    <w:rsid w:val="00C8371A"/>
    <w:pPr>
      <w:spacing w:before="120"/>
      <w:ind w:left="540" w:firstLine="595"/>
      <w:jc w:val="both"/>
    </w:pPr>
    <w:rPr>
      <w:rFonts w:ascii="Arial" w:hAnsi="Arial"/>
      <w:color w:val="000000"/>
      <w:sz w:val="22"/>
    </w:rPr>
  </w:style>
  <w:style w:type="character" w:customStyle="1" w:styleId="affffffffffffb">
    <w:name w:val="Титул_абзац_ГОСТ_Обозначение_документа Знак"/>
    <w:link w:val="affffffffffffc"/>
    <w:uiPriority w:val="99"/>
    <w:locked/>
    <w:rsid w:val="00C8371A"/>
    <w:rPr>
      <w:sz w:val="32"/>
    </w:rPr>
  </w:style>
  <w:style w:type="paragraph" w:customStyle="1" w:styleId="3fc">
    <w:name w:val="_Заг3.подПункт"/>
    <w:uiPriority w:val="99"/>
    <w:rsid w:val="00C8371A"/>
    <w:pPr>
      <w:spacing w:before="120"/>
      <w:ind w:left="1107" w:firstLine="595"/>
      <w:jc w:val="both"/>
    </w:pPr>
    <w:rPr>
      <w:rFonts w:ascii="Arial" w:hAnsi="Arial"/>
      <w:color w:val="000000"/>
      <w:sz w:val="22"/>
    </w:rPr>
  </w:style>
  <w:style w:type="character" w:customStyle="1" w:styleId="1ffb">
    <w:name w:val="МС_уровень_1 Знак Знак"/>
    <w:link w:val="1ffc"/>
    <w:uiPriority w:val="99"/>
    <w:locked/>
    <w:rsid w:val="00C8371A"/>
  </w:style>
  <w:style w:type="paragraph" w:customStyle="1" w:styleId="2ff0">
    <w:name w:val="_Заг2.Пункт"/>
    <w:uiPriority w:val="99"/>
    <w:rsid w:val="00C8371A"/>
    <w:pPr>
      <w:spacing w:before="120"/>
      <w:ind w:firstLine="595"/>
      <w:jc w:val="both"/>
    </w:pPr>
    <w:rPr>
      <w:rFonts w:ascii="Arial" w:hAnsi="Arial"/>
      <w:color w:val="000000"/>
      <w:sz w:val="22"/>
    </w:rPr>
  </w:style>
  <w:style w:type="character" w:customStyle="1" w:styleId="affffffffffffd">
    <w:name w:val="Рисунок_название Знак Знак"/>
    <w:link w:val="affffffffffffe"/>
    <w:uiPriority w:val="99"/>
    <w:locked/>
    <w:rsid w:val="00C8371A"/>
    <w:rPr>
      <w:color w:val="000000"/>
      <w:sz w:val="28"/>
    </w:rPr>
  </w:style>
  <w:style w:type="paragraph" w:customStyle="1" w:styleId="2ff1">
    <w:name w:val="_Заг2.подПункт"/>
    <w:uiPriority w:val="99"/>
    <w:rsid w:val="00C8371A"/>
    <w:pPr>
      <w:spacing w:before="120"/>
      <w:ind w:firstLine="595"/>
      <w:jc w:val="both"/>
    </w:pPr>
    <w:rPr>
      <w:rFonts w:ascii="Arial" w:hAnsi="Arial"/>
      <w:color w:val="000000"/>
      <w:sz w:val="22"/>
    </w:rPr>
  </w:style>
  <w:style w:type="character" w:customStyle="1" w:styleId="1ffd">
    <w:name w:val="Заголовок_1 Знак Знак"/>
    <w:link w:val="1ffe"/>
    <w:uiPriority w:val="99"/>
    <w:locked/>
    <w:rsid w:val="00C8371A"/>
  </w:style>
  <w:style w:type="paragraph" w:customStyle="1" w:styleId="1fff">
    <w:name w:val="_Заг1.Пункт"/>
    <w:uiPriority w:val="99"/>
    <w:rsid w:val="00C8371A"/>
    <w:pPr>
      <w:spacing w:before="120"/>
      <w:ind w:left="682" w:firstLine="595"/>
      <w:jc w:val="both"/>
    </w:pPr>
    <w:rPr>
      <w:rFonts w:ascii="Arial" w:hAnsi="Arial"/>
      <w:color w:val="000000"/>
      <w:sz w:val="22"/>
    </w:rPr>
  </w:style>
  <w:style w:type="character" w:customStyle="1" w:styleId="afffffffffffff">
    <w:name w:val="Текст_абзац Знак Знак"/>
    <w:link w:val="afffffffffffff0"/>
    <w:uiPriority w:val="99"/>
    <w:locked/>
    <w:rsid w:val="00C8371A"/>
  </w:style>
  <w:style w:type="paragraph" w:customStyle="1" w:styleId="1fff0">
    <w:name w:val="_Заг1.подПункт"/>
    <w:uiPriority w:val="99"/>
    <w:rsid w:val="00C8371A"/>
    <w:pPr>
      <w:spacing w:before="120"/>
      <w:ind w:firstLine="595"/>
      <w:jc w:val="both"/>
    </w:pPr>
    <w:rPr>
      <w:rFonts w:ascii="Arial" w:hAnsi="Arial"/>
      <w:color w:val="000000"/>
      <w:sz w:val="22"/>
    </w:rPr>
  </w:style>
  <w:style w:type="character" w:customStyle="1" w:styleId="HeaderofTitlePageChar">
    <w:name w:val="Header of Title Page Char"/>
    <w:link w:val="HeaderofTitlePage"/>
    <w:uiPriority w:val="99"/>
    <w:locked/>
    <w:rsid w:val="00C8371A"/>
  </w:style>
  <w:style w:type="paragraph" w:customStyle="1" w:styleId="3fd">
    <w:name w:val="_Заг.3"/>
    <w:next w:val="affffffffffff7"/>
    <w:uiPriority w:val="99"/>
    <w:rsid w:val="00C8371A"/>
    <w:pPr>
      <w:suppressAutoHyphens/>
      <w:spacing w:before="360" w:after="240"/>
      <w:ind w:left="-27" w:firstLine="595"/>
      <w:outlineLvl w:val="0"/>
    </w:pPr>
    <w:rPr>
      <w:rFonts w:ascii="Arial" w:hAnsi="Arial"/>
      <w:b/>
      <w:i/>
      <w:color w:val="000000"/>
      <w:sz w:val="24"/>
    </w:rPr>
  </w:style>
  <w:style w:type="character" w:customStyle="1" w:styleId="3fe">
    <w:name w:val="Основной текст (3)_"/>
    <w:link w:val="3ff"/>
    <w:uiPriority w:val="99"/>
    <w:locked/>
    <w:rsid w:val="00C8371A"/>
    <w:rPr>
      <w:sz w:val="26"/>
      <w:shd w:val="clear" w:color="auto" w:fill="FFFFFF"/>
    </w:rPr>
  </w:style>
  <w:style w:type="paragraph" w:customStyle="1" w:styleId="2ff2">
    <w:name w:val="_Заг.2"/>
    <w:next w:val="affffffffffff7"/>
    <w:uiPriority w:val="99"/>
    <w:rsid w:val="00C8371A"/>
    <w:pPr>
      <w:suppressAutoHyphens/>
      <w:spacing w:before="360" w:after="240"/>
      <w:ind w:left="-453" w:firstLine="595"/>
    </w:pPr>
    <w:rPr>
      <w:rFonts w:ascii="Arial" w:hAnsi="Arial"/>
      <w:b/>
      <w:color w:val="000000"/>
      <w:sz w:val="26"/>
    </w:rPr>
  </w:style>
  <w:style w:type="paragraph" w:customStyle="1" w:styleId="1fff1">
    <w:name w:val="_Заг.1"/>
    <w:next w:val="affffffffffff7"/>
    <w:uiPriority w:val="99"/>
    <w:rsid w:val="00C8371A"/>
    <w:pPr>
      <w:pageBreakBefore/>
      <w:suppressAutoHyphens/>
      <w:spacing w:before="360" w:after="240"/>
      <w:ind w:left="115" w:firstLine="595"/>
    </w:pPr>
    <w:rPr>
      <w:rFonts w:ascii="Arial" w:hAnsi="Arial"/>
      <w:b/>
      <w:color w:val="000000"/>
      <w:sz w:val="30"/>
    </w:rPr>
  </w:style>
  <w:style w:type="character" w:customStyle="1" w:styleId="1fff2">
    <w:name w:val="Обычный + Первая строка:  1 см Знак"/>
    <w:link w:val="1fff3"/>
    <w:uiPriority w:val="99"/>
    <w:locked/>
    <w:rsid w:val="00C8371A"/>
    <w:rPr>
      <w:i/>
    </w:rPr>
  </w:style>
  <w:style w:type="paragraph" w:customStyle="1" w:styleId="127">
    <w:name w:val="ГОСТ Обычный 12"/>
    <w:link w:val="126"/>
    <w:uiPriority w:val="99"/>
    <w:rsid w:val="00C8371A"/>
    <w:pPr>
      <w:spacing w:line="360" w:lineRule="auto"/>
      <w:ind w:firstLine="851"/>
      <w:jc w:val="both"/>
    </w:pPr>
    <w:rPr>
      <w:color w:val="000000"/>
      <w:sz w:val="24"/>
    </w:rPr>
  </w:style>
  <w:style w:type="paragraph" w:customStyle="1" w:styleId="affffffffffffe">
    <w:name w:val="Рисунок_название"/>
    <w:next w:val="afffffffffffff0"/>
    <w:link w:val="affffffffffffd"/>
    <w:uiPriority w:val="99"/>
    <w:rsid w:val="00C8371A"/>
    <w:pPr>
      <w:keepLines/>
      <w:suppressAutoHyphens/>
      <w:spacing w:after="240"/>
      <w:jc w:val="center"/>
    </w:pPr>
    <w:rPr>
      <w:color w:val="000000"/>
      <w:sz w:val="28"/>
    </w:rPr>
  </w:style>
  <w:style w:type="character" w:customStyle="1" w:styleId="3ff0">
    <w:name w:val="Знак Знак3"/>
    <w:uiPriority w:val="99"/>
    <w:rsid w:val="00C8371A"/>
    <w:rPr>
      <w:rFonts w:cs="Times New Roman"/>
    </w:rPr>
  </w:style>
  <w:style w:type="character" w:styleId="HTML3">
    <w:name w:val="HTML Typewriter"/>
    <w:uiPriority w:val="99"/>
    <w:rsid w:val="00C8371A"/>
    <w:rPr>
      <w:rFonts w:ascii="Courier New" w:hAnsi="Courier New" w:cs="Times New Roman"/>
      <w:sz w:val="20"/>
    </w:rPr>
  </w:style>
  <w:style w:type="character" w:styleId="HTML4">
    <w:name w:val="HTML Sample"/>
    <w:uiPriority w:val="99"/>
    <w:rsid w:val="00C8371A"/>
    <w:rPr>
      <w:rFonts w:ascii="Courier New" w:hAnsi="Courier New" w:cs="Times New Roman"/>
    </w:rPr>
  </w:style>
  <w:style w:type="paragraph" w:customStyle="1" w:styleId="ShortSystemName">
    <w:name w:val="Short System Name"/>
    <w:next w:val="a"/>
    <w:uiPriority w:val="99"/>
    <w:rsid w:val="00C8371A"/>
    <w:pPr>
      <w:spacing w:before="120" w:after="120" w:line="288" w:lineRule="auto"/>
      <w:jc w:val="center"/>
    </w:pPr>
    <w:rPr>
      <w:b/>
      <w:caps/>
      <w:color w:val="000000"/>
      <w:sz w:val="28"/>
    </w:rPr>
  </w:style>
  <w:style w:type="character" w:styleId="HTML5">
    <w:name w:val="HTML Keyboard"/>
    <w:uiPriority w:val="99"/>
    <w:rsid w:val="00C8371A"/>
    <w:rPr>
      <w:rFonts w:ascii="Courier New" w:hAnsi="Courier New" w:cs="Times New Roman"/>
      <w:sz w:val="20"/>
    </w:rPr>
  </w:style>
  <w:style w:type="paragraph" w:customStyle="1" w:styleId="TableListNumber">
    <w:name w:val="Table List Number"/>
    <w:uiPriority w:val="99"/>
    <w:rsid w:val="00C8371A"/>
    <w:pPr>
      <w:keepLines/>
      <w:spacing w:after="40" w:line="288" w:lineRule="auto"/>
      <w:ind w:left="357" w:hanging="357"/>
    </w:pPr>
    <w:rPr>
      <w:color w:val="000000"/>
      <w:sz w:val="22"/>
    </w:rPr>
  </w:style>
  <w:style w:type="character" w:styleId="HTML6">
    <w:name w:val="HTML Code"/>
    <w:uiPriority w:val="99"/>
    <w:rsid w:val="00C8371A"/>
    <w:rPr>
      <w:rFonts w:ascii="Courier New" w:hAnsi="Courier New" w:cs="Times New Roman"/>
      <w:sz w:val="20"/>
    </w:rPr>
  </w:style>
  <w:style w:type="paragraph" w:customStyle="1" w:styleId="Confirmation">
    <w:name w:val="Confirmation"/>
    <w:uiPriority w:val="99"/>
    <w:rsid w:val="00C8371A"/>
    <w:pPr>
      <w:keepNext/>
      <w:spacing w:before="120" w:after="120"/>
      <w:jc w:val="center"/>
    </w:pPr>
    <w:rPr>
      <w:b/>
      <w:caps/>
      <w:color w:val="000000"/>
      <w:sz w:val="24"/>
    </w:rPr>
  </w:style>
  <w:style w:type="character" w:customStyle="1" w:styleId="afffffffffffff1">
    <w:name w:val="Ãèïåðòåêñòîâàÿ ññûëêà"/>
    <w:uiPriority w:val="99"/>
    <w:rsid w:val="00C8371A"/>
    <w:rPr>
      <w:rFonts w:cs="Times New Roman"/>
      <w:b/>
      <w:color w:val="008000"/>
      <w:u w:val="single"/>
    </w:rPr>
  </w:style>
  <w:style w:type="paragraph" w:customStyle="1" w:styleId="Appendix">
    <w:name w:val="Appendix"/>
    <w:next w:val="a"/>
    <w:uiPriority w:val="99"/>
    <w:rsid w:val="00C8371A"/>
    <w:pPr>
      <w:keepNext/>
      <w:keepLines/>
      <w:pageBreakBefore/>
      <w:suppressAutoHyphens/>
      <w:spacing w:before="360" w:after="240" w:line="288" w:lineRule="auto"/>
      <w:jc w:val="center"/>
    </w:pPr>
    <w:rPr>
      <w:b/>
      <w:color w:val="000000"/>
      <w:sz w:val="32"/>
    </w:rPr>
  </w:style>
  <w:style w:type="character" w:customStyle="1" w:styleId="1fff4">
    <w:name w:val="çàãîëîâîê 1 Çíàê"/>
    <w:uiPriority w:val="99"/>
    <w:rsid w:val="00C8371A"/>
    <w:rPr>
      <w:rFonts w:ascii="Times" w:hAnsi="Times" w:cs="Times New Roman"/>
      <w:sz w:val="24"/>
    </w:rPr>
  </w:style>
  <w:style w:type="paragraph" w:customStyle="1" w:styleId="DocumentCode">
    <w:name w:val="Document Code"/>
    <w:next w:val="a"/>
    <w:uiPriority w:val="99"/>
    <w:rsid w:val="00C8371A"/>
    <w:pPr>
      <w:spacing w:before="120" w:after="120" w:line="288" w:lineRule="auto"/>
      <w:jc w:val="center"/>
    </w:pPr>
    <w:rPr>
      <w:color w:val="000000"/>
      <w:sz w:val="24"/>
    </w:rPr>
  </w:style>
  <w:style w:type="character" w:customStyle="1" w:styleId="afffffffffffff2">
    <w:name w:val="êîììåíòàðèé"/>
    <w:uiPriority w:val="99"/>
    <w:rsid w:val="00C8371A"/>
    <w:rPr>
      <w:rFonts w:cs="Times New Roman"/>
      <w:b/>
      <w:i/>
    </w:rPr>
  </w:style>
  <w:style w:type="paragraph" w:customStyle="1" w:styleId="DocumentName">
    <w:name w:val="Document Name"/>
    <w:next w:val="a"/>
    <w:uiPriority w:val="99"/>
    <w:rsid w:val="00C8371A"/>
    <w:pPr>
      <w:keepLines/>
      <w:spacing w:before="120" w:after="120" w:line="288" w:lineRule="auto"/>
      <w:jc w:val="center"/>
    </w:pPr>
    <w:rPr>
      <w:b/>
      <w:caps/>
      <w:color w:val="000000"/>
      <w:sz w:val="36"/>
    </w:rPr>
  </w:style>
  <w:style w:type="character" w:customStyle="1" w:styleId="170">
    <w:name w:val="Знак Знак17"/>
    <w:uiPriority w:val="99"/>
    <w:rsid w:val="00C8371A"/>
    <w:rPr>
      <w:rFonts w:cs="Times New Roman"/>
      <w:b/>
      <w:sz w:val="24"/>
    </w:rPr>
  </w:style>
  <w:style w:type="character" w:customStyle="1" w:styleId="afffffffffffff3">
    <w:name w:val="Не вступил в силу"/>
    <w:uiPriority w:val="99"/>
    <w:rsid w:val="00C8371A"/>
    <w:rPr>
      <w:rFonts w:ascii="Times New Roman" w:hAnsi="Times New Roman" w:cs="Times New Roman"/>
      <w:color w:val="008080"/>
      <w:sz w:val="20"/>
    </w:rPr>
  </w:style>
  <w:style w:type="character" w:customStyle="1" w:styleId="2ff3">
    <w:name w:val="Знак Знак2"/>
    <w:uiPriority w:val="99"/>
    <w:rsid w:val="00C8371A"/>
    <w:rPr>
      <w:rFonts w:cs="Times New Roman"/>
      <w:sz w:val="24"/>
    </w:rPr>
  </w:style>
  <w:style w:type="character" w:customStyle="1" w:styleId="160">
    <w:name w:val="Знак Знак16"/>
    <w:uiPriority w:val="99"/>
    <w:rsid w:val="00C8371A"/>
    <w:rPr>
      <w:rFonts w:ascii="Arial" w:hAnsi="Arial" w:cs="Times New Roman"/>
      <w:b/>
      <w:sz w:val="24"/>
    </w:rPr>
  </w:style>
  <w:style w:type="paragraph" w:customStyle="1" w:styleId="auiue">
    <w:name w:val="au?iue"/>
    <w:uiPriority w:val="99"/>
    <w:rsid w:val="00C8371A"/>
    <w:pPr>
      <w:widowControl w:val="0"/>
      <w:jc w:val="center"/>
    </w:pPr>
    <w:rPr>
      <w:color w:val="000000"/>
      <w:sz w:val="28"/>
    </w:rPr>
  </w:style>
  <w:style w:type="paragraph" w:customStyle="1" w:styleId="ConsPlusCell">
    <w:name w:val="ConsPlusCell"/>
    <w:uiPriority w:val="99"/>
    <w:rsid w:val="00C8371A"/>
    <w:rPr>
      <w:rFonts w:ascii="Arial" w:hAnsi="Arial"/>
      <w:color w:val="000000"/>
      <w:sz w:val="24"/>
    </w:rPr>
  </w:style>
  <w:style w:type="paragraph" w:customStyle="1" w:styleId="Oaeno14-150">
    <w:name w:val="Oaeno14-1.5"/>
    <w:basedOn w:val="a"/>
    <w:uiPriority w:val="99"/>
    <w:rsid w:val="00C8371A"/>
    <w:pPr>
      <w:widowControl w:val="0"/>
      <w:spacing w:line="360" w:lineRule="auto"/>
      <w:ind w:firstLine="709"/>
    </w:pPr>
    <w:rPr>
      <w:color w:val="000000"/>
      <w:sz w:val="28"/>
      <w:szCs w:val="20"/>
    </w:rPr>
  </w:style>
  <w:style w:type="paragraph" w:customStyle="1" w:styleId="Oaeno14-151">
    <w:name w:val="Oaeno 14-1.5"/>
    <w:basedOn w:val="a"/>
    <w:uiPriority w:val="99"/>
    <w:rsid w:val="00C8371A"/>
    <w:pPr>
      <w:spacing w:line="360" w:lineRule="auto"/>
      <w:ind w:firstLine="709"/>
    </w:pPr>
    <w:rPr>
      <w:color w:val="000000"/>
      <w:sz w:val="28"/>
      <w:szCs w:val="20"/>
    </w:rPr>
  </w:style>
  <w:style w:type="paragraph" w:customStyle="1" w:styleId="1fff5">
    <w:name w:val="çàãîëîâîê 1"/>
    <w:basedOn w:val="a"/>
    <w:next w:val="a"/>
    <w:uiPriority w:val="99"/>
    <w:rsid w:val="00C8371A"/>
    <w:pPr>
      <w:keepLines/>
      <w:widowControl w:val="0"/>
      <w:spacing w:before="360"/>
      <w:ind w:left="709" w:hanging="709"/>
    </w:pPr>
    <w:rPr>
      <w:rFonts w:ascii="Times" w:hAnsi="Times"/>
      <w:color w:val="000000"/>
      <w:szCs w:val="20"/>
    </w:rPr>
  </w:style>
  <w:style w:type="paragraph" w:customStyle="1" w:styleId="afffffffffffff4">
    <w:name w:val="Òàáëèöà òåêñò"/>
    <w:basedOn w:val="a"/>
    <w:uiPriority w:val="99"/>
    <w:rsid w:val="00C8371A"/>
    <w:pPr>
      <w:spacing w:before="40" w:after="40"/>
      <w:ind w:left="57" w:right="57"/>
      <w:jc w:val="left"/>
    </w:pPr>
    <w:rPr>
      <w:color w:val="000000"/>
      <w:sz w:val="22"/>
      <w:szCs w:val="20"/>
    </w:rPr>
  </w:style>
  <w:style w:type="paragraph" w:customStyle="1" w:styleId="afffffffffffff5">
    <w:name w:val="Òàáëèöà øàïêà"/>
    <w:basedOn w:val="a"/>
    <w:uiPriority w:val="99"/>
    <w:rsid w:val="00C8371A"/>
    <w:pPr>
      <w:keepNext/>
      <w:spacing w:before="40" w:after="40"/>
      <w:ind w:left="57" w:right="57"/>
      <w:jc w:val="left"/>
    </w:pPr>
    <w:rPr>
      <w:color w:val="000000"/>
      <w:sz w:val="18"/>
      <w:szCs w:val="20"/>
    </w:rPr>
  </w:style>
  <w:style w:type="paragraph" w:customStyle="1" w:styleId="listnormal">
    <w:name w:val="listnormal"/>
    <w:basedOn w:val="a"/>
    <w:uiPriority w:val="99"/>
    <w:rsid w:val="00C8371A"/>
    <w:pPr>
      <w:spacing w:before="100" w:beforeAutospacing="1" w:after="100" w:afterAutospacing="1"/>
      <w:jc w:val="left"/>
    </w:pPr>
    <w:rPr>
      <w:color w:val="000000"/>
      <w:szCs w:val="20"/>
    </w:rPr>
  </w:style>
  <w:style w:type="paragraph" w:customStyle="1" w:styleId="afffffffffffff6">
    <w:name w:val="ìàðêèðîâàííûé"/>
    <w:basedOn w:val="a"/>
    <w:uiPriority w:val="99"/>
    <w:rsid w:val="00C8371A"/>
    <w:rPr>
      <w:color w:val="000000"/>
      <w:szCs w:val="20"/>
    </w:rPr>
  </w:style>
  <w:style w:type="paragraph" w:customStyle="1" w:styleId="afffffffffffff7">
    <w:name w:val="Ïóíêò"/>
    <w:basedOn w:val="a"/>
    <w:uiPriority w:val="99"/>
    <w:rsid w:val="00C8371A"/>
    <w:rPr>
      <w:color w:val="000000"/>
      <w:szCs w:val="20"/>
    </w:rPr>
  </w:style>
  <w:style w:type="paragraph" w:customStyle="1" w:styleId="2ff4">
    <w:name w:val="Îñíîâíîé òåêñò 2"/>
    <w:basedOn w:val="a"/>
    <w:uiPriority w:val="99"/>
    <w:rsid w:val="00C8371A"/>
    <w:pPr>
      <w:ind w:firstLine="709"/>
    </w:pPr>
    <w:rPr>
      <w:color w:val="000000"/>
      <w:szCs w:val="20"/>
    </w:rPr>
  </w:style>
  <w:style w:type="paragraph" w:customStyle="1" w:styleId="CharChar4">
    <w:name w:val="Char Char4"/>
    <w:basedOn w:val="a"/>
    <w:uiPriority w:val="99"/>
    <w:rsid w:val="00C8371A"/>
    <w:pPr>
      <w:spacing w:before="100" w:beforeAutospacing="1" w:after="100" w:afterAutospacing="1"/>
      <w:jc w:val="left"/>
    </w:pPr>
    <w:rPr>
      <w:rFonts w:ascii="Tahoma" w:hAnsi="Tahoma"/>
      <w:color w:val="000000"/>
      <w:sz w:val="20"/>
      <w:szCs w:val="20"/>
    </w:rPr>
  </w:style>
  <w:style w:type="paragraph" w:customStyle="1" w:styleId="CharChar9">
    <w:name w:val="Char Char9"/>
    <w:basedOn w:val="a"/>
    <w:uiPriority w:val="99"/>
    <w:rsid w:val="00C8371A"/>
    <w:pPr>
      <w:spacing w:after="160" w:line="240" w:lineRule="exact"/>
    </w:pPr>
    <w:rPr>
      <w:color w:val="000000"/>
      <w:szCs w:val="20"/>
    </w:rPr>
  </w:style>
  <w:style w:type="paragraph" w:customStyle="1" w:styleId="1fff6">
    <w:name w:val="Знак1 Знак Знак Знак Знак Знак Знак Знак Знак Знак"/>
    <w:basedOn w:val="a"/>
    <w:next w:val="21"/>
    <w:uiPriority w:val="99"/>
    <w:rsid w:val="00C8371A"/>
    <w:pPr>
      <w:spacing w:after="160" w:line="240" w:lineRule="exact"/>
      <w:jc w:val="left"/>
    </w:pPr>
    <w:rPr>
      <w:color w:val="000000"/>
      <w:szCs w:val="20"/>
    </w:rPr>
  </w:style>
  <w:style w:type="paragraph" w:customStyle="1" w:styleId="1336">
    <w:name w:val="Стиль 13 пт полужирный Черный По центру Перед:  36 пт После:  ..."/>
    <w:basedOn w:val="a"/>
    <w:uiPriority w:val="99"/>
    <w:rsid w:val="00C8371A"/>
    <w:pPr>
      <w:keepNext/>
      <w:shd w:val="clear" w:color="auto" w:fill="FFFFFF"/>
      <w:spacing w:before="840" w:after="120"/>
      <w:jc w:val="center"/>
    </w:pPr>
    <w:rPr>
      <w:b/>
      <w:color w:val="000000"/>
      <w:sz w:val="26"/>
      <w:szCs w:val="20"/>
    </w:rPr>
  </w:style>
  <w:style w:type="paragraph" w:customStyle="1" w:styleId="CharChar1CharCharCharCharCharCharCharCharCharCharCharCharChar">
    <w:name w:val="Char Char1 Char Char Char Char Char Char Char Char Char Char Char Char Char"/>
    <w:basedOn w:val="a"/>
    <w:uiPriority w:val="99"/>
    <w:rsid w:val="00C8371A"/>
    <w:pPr>
      <w:widowControl w:val="0"/>
      <w:spacing w:before="120" w:after="160" w:line="240" w:lineRule="exact"/>
      <w:ind w:firstLine="709"/>
      <w:jc w:val="left"/>
    </w:pPr>
    <w:rPr>
      <w:rFonts w:ascii="Verdana" w:hAnsi="Verdana"/>
      <w:color w:val="000000"/>
      <w:sz w:val="20"/>
      <w:szCs w:val="20"/>
    </w:rPr>
  </w:style>
  <w:style w:type="paragraph" w:styleId="1fff7">
    <w:name w:val="index 1"/>
    <w:basedOn w:val="a"/>
    <w:next w:val="a"/>
    <w:uiPriority w:val="99"/>
    <w:rsid w:val="00C8371A"/>
    <w:pPr>
      <w:keepLines/>
      <w:spacing w:after="120"/>
      <w:ind w:left="280" w:hanging="280"/>
      <w:jc w:val="left"/>
    </w:pPr>
    <w:rPr>
      <w:color w:val="000000"/>
      <w:sz w:val="20"/>
      <w:szCs w:val="20"/>
    </w:rPr>
  </w:style>
  <w:style w:type="paragraph" w:styleId="2ff5">
    <w:name w:val="index 2"/>
    <w:basedOn w:val="a"/>
    <w:next w:val="a"/>
    <w:uiPriority w:val="99"/>
    <w:rsid w:val="00C8371A"/>
    <w:pPr>
      <w:keepLines/>
      <w:spacing w:after="120"/>
      <w:ind w:left="560" w:hanging="280"/>
      <w:jc w:val="left"/>
    </w:pPr>
    <w:rPr>
      <w:color w:val="000000"/>
      <w:sz w:val="20"/>
      <w:szCs w:val="20"/>
    </w:rPr>
  </w:style>
  <w:style w:type="paragraph" w:styleId="3ff1">
    <w:name w:val="index 3"/>
    <w:basedOn w:val="a"/>
    <w:next w:val="a"/>
    <w:uiPriority w:val="99"/>
    <w:rsid w:val="00C8371A"/>
    <w:pPr>
      <w:keepLines/>
      <w:spacing w:after="120"/>
      <w:ind w:left="840" w:hanging="280"/>
      <w:jc w:val="left"/>
    </w:pPr>
    <w:rPr>
      <w:color w:val="000000"/>
      <w:sz w:val="20"/>
      <w:szCs w:val="20"/>
    </w:rPr>
  </w:style>
  <w:style w:type="paragraph" w:styleId="4d">
    <w:name w:val="index 4"/>
    <w:basedOn w:val="a"/>
    <w:next w:val="a"/>
    <w:uiPriority w:val="99"/>
    <w:rsid w:val="00C8371A"/>
    <w:pPr>
      <w:keepLines/>
      <w:spacing w:after="120"/>
      <w:ind w:left="1120" w:hanging="280"/>
      <w:jc w:val="left"/>
    </w:pPr>
    <w:rPr>
      <w:color w:val="000000"/>
      <w:sz w:val="20"/>
      <w:szCs w:val="20"/>
    </w:rPr>
  </w:style>
  <w:style w:type="paragraph" w:styleId="57">
    <w:name w:val="index 5"/>
    <w:basedOn w:val="a"/>
    <w:next w:val="a"/>
    <w:uiPriority w:val="99"/>
    <w:rsid w:val="00C8371A"/>
    <w:pPr>
      <w:keepLines/>
      <w:spacing w:after="120"/>
      <w:ind w:left="1400" w:hanging="280"/>
      <w:jc w:val="left"/>
    </w:pPr>
    <w:rPr>
      <w:color w:val="000000"/>
      <w:sz w:val="20"/>
      <w:szCs w:val="20"/>
    </w:rPr>
  </w:style>
  <w:style w:type="paragraph" w:styleId="63">
    <w:name w:val="index 6"/>
    <w:basedOn w:val="a"/>
    <w:next w:val="a"/>
    <w:uiPriority w:val="99"/>
    <w:rsid w:val="00C8371A"/>
    <w:pPr>
      <w:keepLines/>
      <w:spacing w:after="120"/>
      <w:ind w:left="1680" w:hanging="280"/>
      <w:jc w:val="left"/>
    </w:pPr>
    <w:rPr>
      <w:color w:val="000000"/>
      <w:sz w:val="20"/>
      <w:szCs w:val="20"/>
    </w:rPr>
  </w:style>
  <w:style w:type="paragraph" w:styleId="73">
    <w:name w:val="index 7"/>
    <w:basedOn w:val="a"/>
    <w:next w:val="a"/>
    <w:uiPriority w:val="99"/>
    <w:rsid w:val="00C8371A"/>
    <w:pPr>
      <w:keepLines/>
      <w:spacing w:after="120"/>
      <w:ind w:left="1960" w:hanging="280"/>
      <w:jc w:val="left"/>
    </w:pPr>
    <w:rPr>
      <w:color w:val="000000"/>
      <w:sz w:val="20"/>
      <w:szCs w:val="20"/>
    </w:rPr>
  </w:style>
  <w:style w:type="paragraph" w:styleId="83">
    <w:name w:val="index 8"/>
    <w:basedOn w:val="a"/>
    <w:next w:val="a"/>
    <w:uiPriority w:val="99"/>
    <w:rsid w:val="00C8371A"/>
    <w:pPr>
      <w:keepLines/>
      <w:spacing w:after="120"/>
      <w:ind w:left="2240" w:hanging="280"/>
      <w:jc w:val="left"/>
    </w:pPr>
    <w:rPr>
      <w:color w:val="000000"/>
      <w:sz w:val="20"/>
      <w:szCs w:val="20"/>
    </w:rPr>
  </w:style>
  <w:style w:type="paragraph" w:styleId="92">
    <w:name w:val="index 9"/>
    <w:basedOn w:val="a"/>
    <w:next w:val="a"/>
    <w:uiPriority w:val="99"/>
    <w:rsid w:val="00C8371A"/>
    <w:pPr>
      <w:keepLines/>
      <w:spacing w:after="120"/>
      <w:ind w:left="2520" w:hanging="280"/>
      <w:jc w:val="left"/>
    </w:pPr>
    <w:rPr>
      <w:color w:val="000000"/>
      <w:sz w:val="20"/>
      <w:szCs w:val="20"/>
    </w:rPr>
  </w:style>
  <w:style w:type="paragraph" w:styleId="afffffffffffff8">
    <w:name w:val="index heading"/>
    <w:basedOn w:val="a"/>
    <w:next w:val="1fff7"/>
    <w:uiPriority w:val="99"/>
    <w:rsid w:val="00C8371A"/>
    <w:pPr>
      <w:keepLines/>
      <w:spacing w:before="120" w:after="120"/>
      <w:ind w:firstLine="720"/>
      <w:jc w:val="left"/>
    </w:pPr>
    <w:rPr>
      <w:b/>
      <w:i/>
      <w:color w:val="000000"/>
      <w:sz w:val="20"/>
      <w:szCs w:val="20"/>
    </w:rPr>
  </w:style>
  <w:style w:type="paragraph" w:styleId="afffffffffffff9">
    <w:name w:val="table of figures"/>
    <w:basedOn w:val="a"/>
    <w:next w:val="a"/>
    <w:uiPriority w:val="99"/>
    <w:rsid w:val="00C8371A"/>
    <w:pPr>
      <w:keepLines/>
      <w:spacing w:after="120"/>
      <w:ind w:left="560" w:hanging="560"/>
      <w:jc w:val="left"/>
    </w:pPr>
    <w:rPr>
      <w:color w:val="000000"/>
      <w:sz w:val="20"/>
      <w:szCs w:val="20"/>
    </w:rPr>
  </w:style>
  <w:style w:type="paragraph" w:styleId="afffffffffffffa">
    <w:name w:val="envelope address"/>
    <w:basedOn w:val="a"/>
    <w:uiPriority w:val="99"/>
    <w:rsid w:val="00C8371A"/>
    <w:pPr>
      <w:keepLines/>
      <w:spacing w:after="120"/>
      <w:ind w:left="2880" w:firstLine="720"/>
    </w:pPr>
    <w:rPr>
      <w:rFonts w:ascii="Arial" w:hAnsi="Arial"/>
      <w:color w:val="000000"/>
      <w:szCs w:val="20"/>
    </w:rPr>
  </w:style>
  <w:style w:type="paragraph" w:styleId="2ff6">
    <w:name w:val="envelope return"/>
    <w:basedOn w:val="a"/>
    <w:uiPriority w:val="99"/>
    <w:rsid w:val="00C8371A"/>
    <w:pPr>
      <w:keepLines/>
      <w:spacing w:after="120"/>
      <w:ind w:firstLine="720"/>
    </w:pPr>
    <w:rPr>
      <w:rFonts w:ascii="Arial" w:hAnsi="Arial"/>
      <w:color w:val="000000"/>
      <w:sz w:val="20"/>
      <w:szCs w:val="20"/>
    </w:rPr>
  </w:style>
  <w:style w:type="paragraph" w:styleId="afffffffffffffb">
    <w:name w:val="Signature"/>
    <w:basedOn w:val="a"/>
    <w:link w:val="afffffffffffffc"/>
    <w:uiPriority w:val="99"/>
    <w:rsid w:val="00C8371A"/>
    <w:pPr>
      <w:keepLines/>
      <w:spacing w:after="120"/>
      <w:ind w:left="4252" w:firstLine="720"/>
    </w:pPr>
    <w:rPr>
      <w:color w:val="000000"/>
      <w:szCs w:val="20"/>
    </w:rPr>
  </w:style>
  <w:style w:type="character" w:customStyle="1" w:styleId="afffffffffffffc">
    <w:name w:val="Подпись Знак"/>
    <w:basedOn w:val="a1"/>
    <w:link w:val="afffffffffffffb"/>
    <w:uiPriority w:val="99"/>
    <w:rsid w:val="00C8371A"/>
    <w:rPr>
      <w:color w:val="000000"/>
      <w:sz w:val="24"/>
    </w:rPr>
  </w:style>
  <w:style w:type="paragraph" w:styleId="3ff2">
    <w:name w:val="List Continue 3"/>
    <w:basedOn w:val="a"/>
    <w:uiPriority w:val="99"/>
    <w:rsid w:val="00C8371A"/>
    <w:pPr>
      <w:keepLines/>
      <w:spacing w:after="60"/>
      <w:ind w:left="1792"/>
    </w:pPr>
    <w:rPr>
      <w:color w:val="000000"/>
      <w:szCs w:val="20"/>
    </w:rPr>
  </w:style>
  <w:style w:type="paragraph" w:styleId="4e">
    <w:name w:val="List Continue 4"/>
    <w:basedOn w:val="a"/>
    <w:uiPriority w:val="99"/>
    <w:rsid w:val="00C8371A"/>
    <w:pPr>
      <w:keepLines/>
      <w:spacing w:after="40"/>
      <w:ind w:left="2149"/>
    </w:pPr>
    <w:rPr>
      <w:color w:val="000000"/>
      <w:szCs w:val="20"/>
    </w:rPr>
  </w:style>
  <w:style w:type="paragraph" w:styleId="58">
    <w:name w:val="List Continue 5"/>
    <w:basedOn w:val="a"/>
    <w:uiPriority w:val="99"/>
    <w:rsid w:val="00C8371A"/>
    <w:pPr>
      <w:keepLines/>
      <w:spacing w:after="40"/>
      <w:ind w:left="2506"/>
    </w:pPr>
    <w:rPr>
      <w:color w:val="000000"/>
      <w:szCs w:val="20"/>
    </w:rPr>
  </w:style>
  <w:style w:type="paragraph" w:styleId="afffffffffffffd">
    <w:name w:val="Message Header"/>
    <w:basedOn w:val="a"/>
    <w:link w:val="afffffffffffffe"/>
    <w:uiPriority w:val="99"/>
    <w:rsid w:val="00C8371A"/>
    <w:pPr>
      <w:keepLines/>
      <w:shd w:val="clear" w:color="auto" w:fill="000000"/>
      <w:spacing w:after="120"/>
      <w:ind w:left="1134" w:hanging="1134"/>
    </w:pPr>
    <w:rPr>
      <w:rFonts w:ascii="Arial" w:hAnsi="Arial"/>
      <w:color w:val="000000"/>
      <w:szCs w:val="20"/>
    </w:rPr>
  </w:style>
  <w:style w:type="character" w:customStyle="1" w:styleId="afffffffffffffe">
    <w:name w:val="Шапка Знак"/>
    <w:basedOn w:val="a1"/>
    <w:link w:val="afffffffffffffd"/>
    <w:uiPriority w:val="99"/>
    <w:rsid w:val="00C8371A"/>
    <w:rPr>
      <w:rFonts w:ascii="Arial" w:hAnsi="Arial"/>
      <w:color w:val="000000"/>
      <w:sz w:val="24"/>
      <w:shd w:val="clear" w:color="auto" w:fill="000000"/>
    </w:rPr>
  </w:style>
  <w:style w:type="paragraph" w:styleId="affffffffffffff">
    <w:name w:val="Salutation"/>
    <w:basedOn w:val="a"/>
    <w:next w:val="a"/>
    <w:link w:val="affffffffffffff0"/>
    <w:uiPriority w:val="99"/>
    <w:rsid w:val="00C8371A"/>
    <w:pPr>
      <w:keepLines/>
      <w:spacing w:after="120"/>
      <w:ind w:firstLine="720"/>
    </w:pPr>
    <w:rPr>
      <w:color w:val="000000"/>
      <w:szCs w:val="20"/>
    </w:rPr>
  </w:style>
  <w:style w:type="character" w:customStyle="1" w:styleId="affffffffffffff0">
    <w:name w:val="Приветствие Знак"/>
    <w:basedOn w:val="a1"/>
    <w:link w:val="affffffffffffff"/>
    <w:uiPriority w:val="99"/>
    <w:rsid w:val="00C8371A"/>
    <w:rPr>
      <w:color w:val="000000"/>
      <w:sz w:val="24"/>
    </w:rPr>
  </w:style>
  <w:style w:type="paragraph" w:customStyle="1" w:styleId="59">
    <w:name w:val="Стиль5"/>
    <w:basedOn w:val="a"/>
    <w:uiPriority w:val="99"/>
    <w:rsid w:val="00C8371A"/>
    <w:pPr>
      <w:ind w:firstLine="426"/>
      <w:jc w:val="center"/>
    </w:pPr>
    <w:rPr>
      <w:color w:val="000000"/>
      <w:szCs w:val="20"/>
    </w:rPr>
  </w:style>
  <w:style w:type="paragraph" w:customStyle="1" w:styleId="2ff7">
    <w:name w:val="çàãîëîâîê 2"/>
    <w:basedOn w:val="a"/>
    <w:next w:val="a"/>
    <w:uiPriority w:val="99"/>
    <w:rsid w:val="00C8371A"/>
    <w:pPr>
      <w:keepNext/>
      <w:widowControl w:val="0"/>
      <w:jc w:val="center"/>
    </w:pPr>
    <w:rPr>
      <w:b/>
      <w:color w:val="000000"/>
      <w:sz w:val="32"/>
      <w:szCs w:val="20"/>
    </w:rPr>
  </w:style>
  <w:style w:type="paragraph" w:customStyle="1" w:styleId="2ff8">
    <w:name w:val="Текст_начало_2"/>
    <w:basedOn w:val="a"/>
    <w:uiPriority w:val="99"/>
    <w:rsid w:val="00C8371A"/>
    <w:pPr>
      <w:spacing w:line="360" w:lineRule="exact"/>
    </w:pPr>
    <w:rPr>
      <w:rFonts w:ascii="Arial" w:hAnsi="Arial"/>
      <w:color w:val="000000"/>
      <w:szCs w:val="20"/>
    </w:rPr>
  </w:style>
  <w:style w:type="paragraph" w:customStyle="1" w:styleId="4H4">
    <w:name w:val="Заголовок 4.H4"/>
    <w:basedOn w:val="a"/>
    <w:next w:val="a"/>
    <w:uiPriority w:val="99"/>
    <w:rsid w:val="00C8371A"/>
    <w:pPr>
      <w:spacing w:before="120"/>
      <w:jc w:val="left"/>
    </w:pPr>
    <w:rPr>
      <w:color w:val="000000"/>
      <w:sz w:val="22"/>
      <w:szCs w:val="20"/>
    </w:rPr>
  </w:style>
  <w:style w:type="paragraph" w:customStyle="1" w:styleId="5H5">
    <w:name w:val="Заголовок 5.H5"/>
    <w:basedOn w:val="a"/>
    <w:next w:val="a"/>
    <w:uiPriority w:val="99"/>
    <w:rsid w:val="00C8371A"/>
    <w:pPr>
      <w:spacing w:before="120"/>
      <w:jc w:val="left"/>
    </w:pPr>
    <w:rPr>
      <w:color w:val="000000"/>
      <w:sz w:val="22"/>
      <w:szCs w:val="20"/>
    </w:rPr>
  </w:style>
  <w:style w:type="paragraph" w:customStyle="1" w:styleId="3H3">
    <w:name w:val="Заголовок 3.H3"/>
    <w:basedOn w:val="a"/>
    <w:next w:val="a"/>
    <w:uiPriority w:val="99"/>
    <w:rsid w:val="00C8371A"/>
    <w:pPr>
      <w:spacing w:before="120"/>
      <w:jc w:val="left"/>
    </w:pPr>
    <w:rPr>
      <w:color w:val="000000"/>
      <w:sz w:val="22"/>
      <w:szCs w:val="20"/>
    </w:rPr>
  </w:style>
  <w:style w:type="paragraph" w:customStyle="1" w:styleId="Web">
    <w:name w:val="Обычный (Web)"/>
    <w:basedOn w:val="a"/>
    <w:uiPriority w:val="99"/>
    <w:rsid w:val="00C8371A"/>
    <w:pPr>
      <w:spacing w:before="100" w:beforeAutospacing="1" w:after="100" w:afterAutospacing="1"/>
      <w:jc w:val="left"/>
    </w:pPr>
    <w:rPr>
      <w:color w:val="000000"/>
      <w:szCs w:val="20"/>
    </w:rPr>
  </w:style>
  <w:style w:type="paragraph" w:customStyle="1" w:styleId="1fff3">
    <w:name w:val="Обычный + Первая строка:  1 см"/>
    <w:basedOn w:val="a"/>
    <w:link w:val="1fff2"/>
    <w:uiPriority w:val="99"/>
    <w:rsid w:val="00C8371A"/>
    <w:pPr>
      <w:keepNext/>
      <w:keepLines/>
      <w:widowControl w:val="0"/>
      <w:suppressLineNumbers/>
      <w:suppressAutoHyphens/>
      <w:spacing w:after="60"/>
      <w:ind w:firstLine="567"/>
    </w:pPr>
    <w:rPr>
      <w:i/>
      <w:sz w:val="20"/>
      <w:szCs w:val="20"/>
    </w:rPr>
  </w:style>
  <w:style w:type="paragraph" w:customStyle="1" w:styleId="affffffffffffff1">
    <w:name w:val="заг_центр"/>
    <w:basedOn w:val="a"/>
    <w:uiPriority w:val="99"/>
    <w:rsid w:val="00C8371A"/>
    <w:pPr>
      <w:spacing w:before="57"/>
      <w:ind w:left="283" w:right="283"/>
      <w:jc w:val="center"/>
    </w:pPr>
    <w:rPr>
      <w:rFonts w:ascii="AvantGardeGothicC" w:hAnsi="AvantGardeGothicC"/>
      <w:b/>
      <w:i/>
      <w:color w:val="000000"/>
      <w:szCs w:val="20"/>
    </w:rPr>
  </w:style>
  <w:style w:type="paragraph" w:customStyle="1" w:styleId="TextNormal">
    <w:name w:val="Text Normal"/>
    <w:basedOn w:val="a"/>
    <w:uiPriority w:val="99"/>
    <w:rsid w:val="00C8371A"/>
    <w:pPr>
      <w:ind w:left="360" w:right="448" w:firstLine="540"/>
    </w:pPr>
    <w:rPr>
      <w:rFonts w:ascii="TimesDL" w:hAnsi="TimesDL"/>
      <w:color w:val="000000"/>
      <w:sz w:val="20"/>
      <w:szCs w:val="20"/>
    </w:rPr>
  </w:style>
  <w:style w:type="paragraph" w:customStyle="1" w:styleId="2-111">
    <w:name w:val="2-11"/>
    <w:basedOn w:val="a"/>
    <w:uiPriority w:val="99"/>
    <w:rsid w:val="00C8371A"/>
    <w:pPr>
      <w:spacing w:after="60"/>
    </w:pPr>
    <w:rPr>
      <w:color w:val="000000"/>
      <w:szCs w:val="20"/>
    </w:rPr>
  </w:style>
  <w:style w:type="paragraph" w:customStyle="1" w:styleId="affffffffffffff2">
    <w:name w:val="Спис_заголовок"/>
    <w:basedOn w:val="a"/>
    <w:next w:val="afffffffc"/>
    <w:uiPriority w:val="99"/>
    <w:rsid w:val="00C8371A"/>
    <w:pPr>
      <w:keepNext/>
      <w:keepLines/>
      <w:spacing w:before="60" w:after="60"/>
      <w:ind w:left="1260" w:hanging="360"/>
    </w:pPr>
    <w:rPr>
      <w:color w:val="000000"/>
      <w:sz w:val="22"/>
      <w:szCs w:val="20"/>
    </w:rPr>
  </w:style>
  <w:style w:type="paragraph" w:customStyle="1" w:styleId="PlainText3">
    <w:name w:val="Plain Text3"/>
    <w:basedOn w:val="a"/>
    <w:uiPriority w:val="99"/>
    <w:rsid w:val="00C8371A"/>
    <w:pPr>
      <w:spacing w:line="360" w:lineRule="auto"/>
      <w:ind w:firstLine="720"/>
    </w:pPr>
    <w:rPr>
      <w:color w:val="000000"/>
      <w:sz w:val="28"/>
      <w:szCs w:val="20"/>
    </w:rPr>
  </w:style>
  <w:style w:type="paragraph" w:customStyle="1" w:styleId="1fff8">
    <w:name w:val="1 Знак"/>
    <w:basedOn w:val="a"/>
    <w:uiPriority w:val="99"/>
    <w:rsid w:val="00C8371A"/>
    <w:pPr>
      <w:spacing w:before="100" w:beforeAutospacing="1" w:after="100" w:afterAutospacing="1"/>
      <w:jc w:val="left"/>
    </w:pPr>
    <w:rPr>
      <w:rFonts w:ascii="Tahoma" w:hAnsi="Tahoma"/>
      <w:color w:val="000000"/>
      <w:sz w:val="20"/>
      <w:szCs w:val="20"/>
    </w:rPr>
  </w:style>
  <w:style w:type="paragraph" w:customStyle="1" w:styleId="93">
    <w:name w:val="9"/>
    <w:basedOn w:val="a"/>
    <w:uiPriority w:val="99"/>
    <w:rsid w:val="00C8371A"/>
    <w:pPr>
      <w:jc w:val="center"/>
    </w:pPr>
    <w:rPr>
      <w:b/>
      <w:color w:val="000000"/>
      <w:sz w:val="16"/>
      <w:szCs w:val="20"/>
    </w:rPr>
  </w:style>
  <w:style w:type="paragraph" w:customStyle="1" w:styleId="1fff9">
    <w:name w:val="Знак1 Знак Знак Знак Знак Знак Знак"/>
    <w:basedOn w:val="a"/>
    <w:uiPriority w:val="99"/>
    <w:rsid w:val="00C8371A"/>
    <w:pPr>
      <w:spacing w:after="160" w:line="240" w:lineRule="exact"/>
    </w:pPr>
    <w:rPr>
      <w:color w:val="000000"/>
      <w:szCs w:val="20"/>
    </w:rPr>
  </w:style>
  <w:style w:type="paragraph" w:customStyle="1" w:styleId="affffffffffffff3">
    <w:name w:val="Основной абзац"/>
    <w:basedOn w:val="a"/>
    <w:uiPriority w:val="99"/>
    <w:rsid w:val="00C8371A"/>
    <w:pPr>
      <w:keepNext/>
      <w:spacing w:line="360" w:lineRule="auto"/>
      <w:ind w:firstLine="709"/>
    </w:pPr>
    <w:rPr>
      <w:color w:val="000000"/>
      <w:sz w:val="28"/>
      <w:szCs w:val="20"/>
    </w:rPr>
  </w:style>
  <w:style w:type="paragraph" w:customStyle="1" w:styleId="1fffa">
    <w:name w:val="Маркир. список 1"/>
    <w:basedOn w:val="a"/>
    <w:uiPriority w:val="99"/>
    <w:rsid w:val="00C8371A"/>
    <w:pPr>
      <w:keepNext/>
      <w:spacing w:line="360" w:lineRule="auto"/>
      <w:ind w:left="1077" w:hanging="340"/>
    </w:pPr>
    <w:rPr>
      <w:color w:val="000000"/>
      <w:sz w:val="28"/>
      <w:szCs w:val="20"/>
    </w:rPr>
  </w:style>
  <w:style w:type="paragraph" w:customStyle="1" w:styleId="A14BCenter">
    <w:name w:val="A_14_B_Center"/>
    <w:basedOn w:val="a"/>
    <w:uiPriority w:val="99"/>
    <w:rsid w:val="00C8371A"/>
    <w:pPr>
      <w:ind w:hanging="360"/>
      <w:jc w:val="center"/>
    </w:pPr>
    <w:rPr>
      <w:rFonts w:ascii="Arial" w:hAnsi="Arial"/>
      <w:b/>
      <w:color w:val="000000"/>
      <w:sz w:val="28"/>
      <w:szCs w:val="20"/>
    </w:rPr>
  </w:style>
  <w:style w:type="paragraph" w:customStyle="1" w:styleId="-2">
    <w:name w:val="Таблица - маркированный"/>
    <w:basedOn w:val="a"/>
    <w:uiPriority w:val="99"/>
    <w:rsid w:val="00C8371A"/>
    <w:pPr>
      <w:suppressAutoHyphens/>
      <w:spacing w:before="120" w:after="120"/>
      <w:ind w:right="57"/>
    </w:pPr>
    <w:rPr>
      <w:rFonts w:ascii="Arial" w:hAnsi="Arial"/>
      <w:color w:val="000000"/>
      <w:szCs w:val="20"/>
    </w:rPr>
  </w:style>
  <w:style w:type="paragraph" w:customStyle="1" w:styleId="affffffffffffff4">
    <w:name w:val="Знак Знак Знак Знак Знак"/>
    <w:basedOn w:val="a"/>
    <w:uiPriority w:val="99"/>
    <w:rsid w:val="00C8371A"/>
    <w:pPr>
      <w:spacing w:after="160" w:line="240" w:lineRule="exact"/>
    </w:pPr>
    <w:rPr>
      <w:color w:val="000000"/>
      <w:szCs w:val="20"/>
    </w:rPr>
  </w:style>
  <w:style w:type="paragraph" w:customStyle="1" w:styleId="3ff">
    <w:name w:val="Основной текст (3)"/>
    <w:basedOn w:val="a"/>
    <w:link w:val="3fe"/>
    <w:uiPriority w:val="99"/>
    <w:rsid w:val="00C8371A"/>
    <w:pPr>
      <w:shd w:val="clear" w:color="auto" w:fill="FFFFFF"/>
      <w:spacing w:after="60" w:line="240" w:lineRule="atLeast"/>
      <w:jc w:val="left"/>
    </w:pPr>
    <w:rPr>
      <w:sz w:val="26"/>
      <w:szCs w:val="20"/>
    </w:rPr>
  </w:style>
  <w:style w:type="paragraph" w:customStyle="1" w:styleId="affffffffffffff5">
    <w:name w:val="Локальная нумерация"/>
    <w:basedOn w:val="a"/>
    <w:uiPriority w:val="99"/>
    <w:rsid w:val="00C8371A"/>
    <w:pPr>
      <w:spacing w:before="80" w:after="40"/>
    </w:pPr>
    <w:rPr>
      <w:color w:val="000000"/>
      <w:szCs w:val="20"/>
    </w:rPr>
  </w:style>
  <w:style w:type="paragraph" w:customStyle="1" w:styleId="TableHeading">
    <w:name w:val="TableHeading"/>
    <w:basedOn w:val="a"/>
    <w:next w:val="a"/>
    <w:uiPriority w:val="99"/>
    <w:rsid w:val="00C8371A"/>
    <w:pPr>
      <w:keepLines/>
      <w:spacing w:before="60" w:after="60"/>
      <w:jc w:val="center"/>
    </w:pPr>
    <w:rPr>
      <w:b/>
      <w:color w:val="000000"/>
      <w:sz w:val="22"/>
      <w:szCs w:val="20"/>
    </w:rPr>
  </w:style>
  <w:style w:type="paragraph" w:customStyle="1" w:styleId="Reg0">
    <w:name w:val="Reg 0"/>
    <w:basedOn w:val="a"/>
    <w:uiPriority w:val="99"/>
    <w:rsid w:val="00C8371A"/>
    <w:pPr>
      <w:spacing w:before="80" w:after="40"/>
      <w:ind w:left="432" w:hanging="432"/>
    </w:pPr>
    <w:rPr>
      <w:color w:val="000000"/>
      <w:szCs w:val="20"/>
    </w:rPr>
  </w:style>
  <w:style w:type="paragraph" w:customStyle="1" w:styleId="SystemName">
    <w:name w:val="System Name"/>
    <w:basedOn w:val="a"/>
    <w:next w:val="a"/>
    <w:uiPriority w:val="99"/>
    <w:rsid w:val="00C8371A"/>
    <w:pPr>
      <w:keepLines/>
      <w:spacing w:before="1600"/>
      <w:jc w:val="center"/>
    </w:pPr>
    <w:rPr>
      <w:b/>
      <w:caps/>
      <w:color w:val="000000"/>
      <w:sz w:val="28"/>
      <w:szCs w:val="20"/>
    </w:rPr>
  </w:style>
  <w:style w:type="paragraph" w:customStyle="1" w:styleId="ProgramName">
    <w:name w:val="Program Name"/>
    <w:basedOn w:val="a"/>
    <w:next w:val="a"/>
    <w:uiPriority w:val="99"/>
    <w:rsid w:val="00C8371A"/>
    <w:pPr>
      <w:keepLines/>
      <w:spacing w:before="120" w:after="120"/>
      <w:jc w:val="center"/>
    </w:pPr>
    <w:rPr>
      <w:b/>
      <w:caps/>
      <w:color w:val="000000"/>
      <w:sz w:val="28"/>
      <w:szCs w:val="20"/>
    </w:rPr>
  </w:style>
  <w:style w:type="paragraph" w:customStyle="1" w:styleId="Drawing">
    <w:name w:val="Drawing"/>
    <w:basedOn w:val="a"/>
    <w:next w:val="afffffffff5"/>
    <w:uiPriority w:val="99"/>
    <w:rsid w:val="00C8371A"/>
    <w:pPr>
      <w:keepNext/>
      <w:keepLines/>
      <w:spacing w:before="360" w:after="120"/>
      <w:jc w:val="center"/>
    </w:pPr>
    <w:rPr>
      <w:color w:val="000000"/>
      <w:szCs w:val="20"/>
    </w:rPr>
  </w:style>
  <w:style w:type="paragraph" w:customStyle="1" w:styleId="TableCaption">
    <w:name w:val="Table_Caption"/>
    <w:basedOn w:val="a"/>
    <w:next w:val="a"/>
    <w:uiPriority w:val="99"/>
    <w:rsid w:val="00C8371A"/>
    <w:pPr>
      <w:keepNext/>
      <w:keepLines/>
      <w:spacing w:before="360" w:after="240"/>
      <w:ind w:left="2013" w:hanging="1293"/>
      <w:jc w:val="left"/>
    </w:pPr>
    <w:rPr>
      <w:color w:val="000000"/>
      <w:szCs w:val="20"/>
    </w:rPr>
  </w:style>
  <w:style w:type="paragraph" w:customStyle="1" w:styleId="TableListBullet">
    <w:name w:val="Table List Bullet"/>
    <w:basedOn w:val="a"/>
    <w:uiPriority w:val="99"/>
    <w:rsid w:val="00C8371A"/>
    <w:pPr>
      <w:keepLines/>
      <w:tabs>
        <w:tab w:val="left" w:pos="567"/>
      </w:tabs>
      <w:spacing w:before="40" w:after="40"/>
      <w:ind w:left="284" w:hanging="284"/>
      <w:jc w:val="left"/>
    </w:pPr>
    <w:rPr>
      <w:color w:val="000000"/>
      <w:sz w:val="22"/>
      <w:szCs w:val="20"/>
    </w:rPr>
  </w:style>
  <w:style w:type="paragraph" w:customStyle="1" w:styleId="Confirmationtext">
    <w:name w:val="Confirmation text"/>
    <w:basedOn w:val="a"/>
    <w:uiPriority w:val="99"/>
    <w:rsid w:val="00C8371A"/>
    <w:pPr>
      <w:keepLines/>
      <w:widowControl w:val="0"/>
      <w:jc w:val="center"/>
    </w:pPr>
    <w:rPr>
      <w:color w:val="000000"/>
      <w:szCs w:val="20"/>
    </w:rPr>
  </w:style>
  <w:style w:type="paragraph" w:customStyle="1" w:styleId="TableText0">
    <w:name w:val="Table Text"/>
    <w:basedOn w:val="a"/>
    <w:uiPriority w:val="99"/>
    <w:rsid w:val="00C8371A"/>
    <w:pPr>
      <w:keepLines/>
      <w:spacing w:before="40" w:after="40"/>
      <w:jc w:val="left"/>
    </w:pPr>
    <w:rPr>
      <w:color w:val="000000"/>
      <w:sz w:val="22"/>
      <w:szCs w:val="20"/>
    </w:rPr>
  </w:style>
  <w:style w:type="paragraph" w:customStyle="1" w:styleId="HeaderofTitlePage">
    <w:name w:val="Header of Title Page"/>
    <w:basedOn w:val="a"/>
    <w:link w:val="HeaderofTitlePageChar"/>
    <w:uiPriority w:val="99"/>
    <w:rsid w:val="00C8371A"/>
    <w:pPr>
      <w:keepLines/>
      <w:spacing w:after="360"/>
      <w:ind w:firstLine="720"/>
      <w:jc w:val="right"/>
    </w:pPr>
    <w:rPr>
      <w:sz w:val="20"/>
      <w:szCs w:val="20"/>
    </w:rPr>
  </w:style>
  <w:style w:type="paragraph" w:customStyle="1" w:styleId="TableText1">
    <w:name w:val="TableText"/>
    <w:basedOn w:val="a"/>
    <w:uiPriority w:val="99"/>
    <w:rsid w:val="00C8371A"/>
    <w:pPr>
      <w:keepLines/>
      <w:spacing w:before="40" w:after="40"/>
      <w:jc w:val="left"/>
    </w:pPr>
    <w:rPr>
      <w:color w:val="000000"/>
      <w:sz w:val="22"/>
      <w:szCs w:val="20"/>
    </w:rPr>
  </w:style>
  <w:style w:type="paragraph" w:customStyle="1" w:styleId="affffffffffffff6">
    <w:name w:val="Текст в таблице титул"/>
    <w:basedOn w:val="a"/>
    <w:uiPriority w:val="99"/>
    <w:rsid w:val="00C8371A"/>
    <w:pPr>
      <w:keepLines/>
    </w:pPr>
    <w:rPr>
      <w:rFonts w:ascii="Arial" w:hAnsi="Arial"/>
      <w:color w:val="000000"/>
      <w:szCs w:val="20"/>
    </w:rPr>
  </w:style>
  <w:style w:type="paragraph" w:customStyle="1" w:styleId="1fffb">
    <w:name w:val="Знак1 Знак Знак Знак"/>
    <w:basedOn w:val="a"/>
    <w:uiPriority w:val="99"/>
    <w:rsid w:val="00C8371A"/>
    <w:pPr>
      <w:spacing w:after="160" w:line="240" w:lineRule="exact"/>
    </w:pPr>
    <w:rPr>
      <w:color w:val="000000"/>
      <w:szCs w:val="20"/>
    </w:rPr>
  </w:style>
  <w:style w:type="paragraph" w:customStyle="1" w:styleId="normal10">
    <w:name w:val="normal1"/>
    <w:basedOn w:val="a"/>
    <w:uiPriority w:val="99"/>
    <w:rsid w:val="00C8371A"/>
    <w:pPr>
      <w:spacing w:after="120" w:line="280" w:lineRule="atLeast"/>
      <w:ind w:firstLine="720"/>
    </w:pPr>
    <w:rPr>
      <w:color w:val="000000"/>
      <w:szCs w:val="20"/>
    </w:rPr>
  </w:style>
  <w:style w:type="paragraph" w:customStyle="1" w:styleId="64">
    <w:name w:val="Обычный6"/>
    <w:basedOn w:val="a"/>
    <w:uiPriority w:val="99"/>
    <w:rsid w:val="00C8371A"/>
    <w:pPr>
      <w:spacing w:after="120" w:line="280" w:lineRule="atLeast"/>
      <w:ind w:firstLine="720"/>
    </w:pPr>
    <w:rPr>
      <w:color w:val="000000"/>
      <w:szCs w:val="20"/>
    </w:rPr>
  </w:style>
  <w:style w:type="paragraph" w:customStyle="1" w:styleId="afffffffffffff0">
    <w:name w:val="Текст_абзац"/>
    <w:basedOn w:val="a"/>
    <w:link w:val="afffffffffffff"/>
    <w:uiPriority w:val="99"/>
    <w:rsid w:val="00C8371A"/>
    <w:pPr>
      <w:spacing w:after="120"/>
      <w:ind w:firstLine="567"/>
    </w:pPr>
    <w:rPr>
      <w:sz w:val="20"/>
      <w:szCs w:val="20"/>
    </w:rPr>
  </w:style>
  <w:style w:type="paragraph" w:customStyle="1" w:styleId="affffffffffffff7">
    <w:name w:val="Содержание"/>
    <w:basedOn w:val="a"/>
    <w:next w:val="afffffffffffff0"/>
    <w:uiPriority w:val="99"/>
    <w:rsid w:val="00C8371A"/>
    <w:pPr>
      <w:keepNext/>
      <w:keepLines/>
      <w:spacing w:before="240" w:after="240"/>
      <w:jc w:val="center"/>
    </w:pPr>
    <w:rPr>
      <w:color w:val="000000"/>
      <w:szCs w:val="20"/>
    </w:rPr>
  </w:style>
  <w:style w:type="paragraph" w:customStyle="1" w:styleId="affffffffffffff8">
    <w:name w:val="Наименование ПИ"/>
    <w:basedOn w:val="a"/>
    <w:uiPriority w:val="99"/>
    <w:rsid w:val="00C8371A"/>
    <w:pPr>
      <w:spacing w:after="120"/>
      <w:jc w:val="center"/>
    </w:pPr>
    <w:rPr>
      <w:caps/>
      <w:color w:val="000000"/>
      <w:szCs w:val="20"/>
    </w:rPr>
  </w:style>
  <w:style w:type="paragraph" w:customStyle="1" w:styleId="affffffffffffff9">
    <w:name w:val="Утвержден"/>
    <w:basedOn w:val="a"/>
    <w:uiPriority w:val="99"/>
    <w:rsid w:val="00C8371A"/>
    <w:pPr>
      <w:spacing w:after="120"/>
      <w:ind w:firstLine="284"/>
    </w:pPr>
    <w:rPr>
      <w:color w:val="000000"/>
      <w:szCs w:val="20"/>
    </w:rPr>
  </w:style>
  <w:style w:type="paragraph" w:customStyle="1" w:styleId="affffffffffffffa">
    <w:name w:val="Текст_двойной_отступ"/>
    <w:basedOn w:val="a"/>
    <w:uiPriority w:val="99"/>
    <w:rsid w:val="00C8371A"/>
    <w:pPr>
      <w:spacing w:after="120"/>
      <w:ind w:left="565" w:firstLine="567"/>
    </w:pPr>
    <w:rPr>
      <w:color w:val="000000"/>
      <w:szCs w:val="20"/>
    </w:rPr>
  </w:style>
  <w:style w:type="paragraph" w:customStyle="1" w:styleId="affffffffffffffb">
    <w:name w:val="Наименование_документа"/>
    <w:basedOn w:val="a"/>
    <w:uiPriority w:val="99"/>
    <w:rsid w:val="00C8371A"/>
    <w:pPr>
      <w:spacing w:after="120"/>
      <w:jc w:val="center"/>
    </w:pPr>
    <w:rPr>
      <w:color w:val="000000"/>
      <w:szCs w:val="20"/>
    </w:rPr>
  </w:style>
  <w:style w:type="paragraph" w:customStyle="1" w:styleId="1ffe">
    <w:name w:val="Заголовок_1"/>
    <w:basedOn w:val="a"/>
    <w:next w:val="afffffffffffff0"/>
    <w:link w:val="1ffd"/>
    <w:uiPriority w:val="99"/>
    <w:rsid w:val="00C8371A"/>
    <w:pPr>
      <w:keepNext/>
      <w:keepLines/>
      <w:pageBreakBefore/>
      <w:tabs>
        <w:tab w:val="left" w:pos="1848"/>
      </w:tabs>
      <w:spacing w:before="240" w:after="240"/>
      <w:ind w:firstLine="851"/>
    </w:pPr>
    <w:rPr>
      <w:sz w:val="20"/>
      <w:szCs w:val="20"/>
    </w:rPr>
  </w:style>
  <w:style w:type="paragraph" w:customStyle="1" w:styleId="affffffffffffffc">
    <w:name w:val="Рисунок_абзац"/>
    <w:basedOn w:val="a"/>
    <w:next w:val="affffffffffffe"/>
    <w:uiPriority w:val="99"/>
    <w:rsid w:val="00C8371A"/>
    <w:pPr>
      <w:keepNext/>
      <w:spacing w:before="240" w:after="120"/>
      <w:jc w:val="center"/>
    </w:pPr>
    <w:rPr>
      <w:color w:val="000000"/>
      <w:szCs w:val="20"/>
    </w:rPr>
  </w:style>
  <w:style w:type="paragraph" w:customStyle="1" w:styleId="affffffffffffffd">
    <w:name w:val="Примечание_стандарт"/>
    <w:basedOn w:val="a"/>
    <w:next w:val="afffffffffffff0"/>
    <w:uiPriority w:val="99"/>
    <w:rsid w:val="00C8371A"/>
    <w:pPr>
      <w:spacing w:after="120"/>
      <w:ind w:firstLine="567"/>
    </w:pPr>
    <w:rPr>
      <w:color w:val="000000"/>
      <w:szCs w:val="20"/>
    </w:rPr>
  </w:style>
  <w:style w:type="paragraph" w:customStyle="1" w:styleId="3ff3">
    <w:name w:val="Заголовок_3"/>
    <w:basedOn w:val="a"/>
    <w:next w:val="afffffffffffff0"/>
    <w:uiPriority w:val="99"/>
    <w:rsid w:val="00C8371A"/>
    <w:pPr>
      <w:keepNext/>
      <w:keepLines/>
      <w:tabs>
        <w:tab w:val="left" w:pos="1871"/>
      </w:tabs>
      <w:spacing w:before="240" w:after="240"/>
      <w:ind w:firstLine="851"/>
      <w:outlineLvl w:val="0"/>
    </w:pPr>
    <w:rPr>
      <w:color w:val="000000"/>
      <w:szCs w:val="20"/>
    </w:rPr>
  </w:style>
  <w:style w:type="paragraph" w:customStyle="1" w:styleId="1ffc">
    <w:name w:val="МС_уровень_1"/>
    <w:basedOn w:val="a"/>
    <w:link w:val="1ffb"/>
    <w:uiPriority w:val="99"/>
    <w:rsid w:val="00C8371A"/>
    <w:pPr>
      <w:spacing w:after="120"/>
      <w:ind w:left="643" w:firstLine="851"/>
    </w:pPr>
    <w:rPr>
      <w:sz w:val="20"/>
      <w:szCs w:val="20"/>
    </w:rPr>
  </w:style>
  <w:style w:type="paragraph" w:customStyle="1" w:styleId="2ff9">
    <w:name w:val="МС_ уровень_2"/>
    <w:basedOn w:val="a"/>
    <w:uiPriority w:val="99"/>
    <w:rsid w:val="00C8371A"/>
    <w:pPr>
      <w:tabs>
        <w:tab w:val="left" w:pos="2268"/>
      </w:tabs>
      <w:spacing w:after="120"/>
      <w:ind w:left="1531" w:hanging="720"/>
    </w:pPr>
    <w:rPr>
      <w:color w:val="000000"/>
      <w:szCs w:val="20"/>
    </w:rPr>
  </w:style>
  <w:style w:type="paragraph" w:customStyle="1" w:styleId="affffffffffffffe">
    <w:name w:val="Приложение"/>
    <w:basedOn w:val="a"/>
    <w:next w:val="afffffffffffff0"/>
    <w:uiPriority w:val="99"/>
    <w:rsid w:val="00C8371A"/>
    <w:pPr>
      <w:keepNext/>
      <w:keepLines/>
      <w:pageBreakBefore/>
      <w:spacing w:before="240" w:after="240" w:line="480" w:lineRule="auto"/>
      <w:jc w:val="center"/>
    </w:pPr>
    <w:rPr>
      <w:color w:val="000000"/>
      <w:szCs w:val="20"/>
    </w:rPr>
  </w:style>
  <w:style w:type="paragraph" w:customStyle="1" w:styleId="afffffffffffffff">
    <w:name w:val="Перечни"/>
    <w:basedOn w:val="a"/>
    <w:uiPriority w:val="99"/>
    <w:rsid w:val="00C8371A"/>
    <w:pPr>
      <w:keepNext/>
      <w:keepLines/>
      <w:pageBreakBefore/>
      <w:spacing w:before="240" w:after="240"/>
      <w:jc w:val="center"/>
    </w:pPr>
    <w:rPr>
      <w:color w:val="000000"/>
      <w:szCs w:val="20"/>
    </w:rPr>
  </w:style>
  <w:style w:type="paragraph" w:customStyle="1" w:styleId="afffffffffffffff0">
    <w:name w:val="Таблица_название"/>
    <w:basedOn w:val="a"/>
    <w:uiPriority w:val="99"/>
    <w:rsid w:val="00C8371A"/>
    <w:pPr>
      <w:keepNext/>
      <w:spacing w:before="120" w:after="120"/>
      <w:ind w:firstLine="567"/>
    </w:pPr>
    <w:rPr>
      <w:color w:val="000000"/>
      <w:szCs w:val="20"/>
    </w:rPr>
  </w:style>
  <w:style w:type="paragraph" w:customStyle="1" w:styleId="afffffffffffffff1">
    <w:name w:val="Таблица_заголовок"/>
    <w:basedOn w:val="a"/>
    <w:uiPriority w:val="99"/>
    <w:rsid w:val="00C8371A"/>
    <w:pPr>
      <w:keepNext/>
      <w:keepLines/>
      <w:spacing w:after="120"/>
      <w:jc w:val="center"/>
    </w:pPr>
    <w:rPr>
      <w:color w:val="000000"/>
      <w:szCs w:val="20"/>
    </w:rPr>
  </w:style>
  <w:style w:type="paragraph" w:customStyle="1" w:styleId="afffffffffffffff2">
    <w:name w:val="Таблица_абзац"/>
    <w:basedOn w:val="a"/>
    <w:uiPriority w:val="99"/>
    <w:rsid w:val="00C8371A"/>
    <w:pPr>
      <w:spacing w:after="120"/>
      <w:jc w:val="left"/>
    </w:pPr>
    <w:rPr>
      <w:color w:val="000000"/>
      <w:szCs w:val="20"/>
    </w:rPr>
  </w:style>
  <w:style w:type="paragraph" w:customStyle="1" w:styleId="afffffffffffffff3">
    <w:name w:val="Источники разработки"/>
    <w:basedOn w:val="a"/>
    <w:uiPriority w:val="99"/>
    <w:rsid w:val="00C8371A"/>
    <w:pPr>
      <w:keepLines/>
      <w:spacing w:after="120"/>
      <w:ind w:left="720" w:firstLine="131"/>
    </w:pPr>
    <w:rPr>
      <w:color w:val="000000"/>
      <w:szCs w:val="20"/>
    </w:rPr>
  </w:style>
  <w:style w:type="paragraph" w:customStyle="1" w:styleId="afffffffffffffff4">
    <w:name w:val="Титул_абзац_ГОСТ_Наименование_программы"/>
    <w:basedOn w:val="a"/>
    <w:uiPriority w:val="99"/>
    <w:rsid w:val="00C8371A"/>
    <w:pPr>
      <w:spacing w:before="240" w:after="120"/>
      <w:ind w:firstLine="567"/>
      <w:jc w:val="center"/>
    </w:pPr>
    <w:rPr>
      <w:caps/>
      <w:color w:val="000000"/>
      <w:sz w:val="40"/>
      <w:szCs w:val="20"/>
    </w:rPr>
  </w:style>
  <w:style w:type="paragraph" w:customStyle="1" w:styleId="afffffffffffffff5">
    <w:name w:val="Титул_абзац_ГОСТ_Наименование_документа"/>
    <w:basedOn w:val="a"/>
    <w:uiPriority w:val="99"/>
    <w:rsid w:val="00C8371A"/>
    <w:pPr>
      <w:spacing w:before="240" w:after="240"/>
      <w:jc w:val="center"/>
    </w:pPr>
    <w:rPr>
      <w:color w:val="000000"/>
      <w:szCs w:val="20"/>
    </w:rPr>
  </w:style>
  <w:style w:type="paragraph" w:customStyle="1" w:styleId="afffffffffffffff6">
    <w:name w:val="Титул_абзац_ГОСТ_Вид_документа"/>
    <w:basedOn w:val="a"/>
    <w:uiPriority w:val="99"/>
    <w:rsid w:val="00C8371A"/>
    <w:pPr>
      <w:spacing w:after="80"/>
      <w:ind w:firstLine="567"/>
      <w:jc w:val="center"/>
    </w:pPr>
    <w:rPr>
      <w:color w:val="000000"/>
      <w:sz w:val="36"/>
      <w:szCs w:val="20"/>
    </w:rPr>
  </w:style>
  <w:style w:type="paragraph" w:customStyle="1" w:styleId="affffffffffffc">
    <w:name w:val="Титул_абзац_ГОСТ_Обозначение_документа"/>
    <w:basedOn w:val="a"/>
    <w:link w:val="affffffffffffb"/>
    <w:uiPriority w:val="99"/>
    <w:rsid w:val="00C8371A"/>
    <w:pPr>
      <w:spacing w:after="120"/>
      <w:ind w:firstLine="567"/>
      <w:jc w:val="center"/>
    </w:pPr>
    <w:rPr>
      <w:sz w:val="32"/>
      <w:szCs w:val="20"/>
    </w:rPr>
  </w:style>
  <w:style w:type="paragraph" w:customStyle="1" w:styleId="afffffffffffffff7">
    <w:name w:val="Титул_абзац_ГОСТ_Объем_документа"/>
    <w:basedOn w:val="a"/>
    <w:uiPriority w:val="99"/>
    <w:rsid w:val="00C8371A"/>
    <w:pPr>
      <w:spacing w:after="120"/>
      <w:ind w:firstLine="567"/>
      <w:jc w:val="center"/>
    </w:pPr>
    <w:rPr>
      <w:color w:val="000000"/>
      <w:szCs w:val="20"/>
    </w:rPr>
  </w:style>
  <w:style w:type="paragraph" w:customStyle="1" w:styleId="afffffffffffffff8">
    <w:name w:val="Титул_абзац_ГОСТ_Год_издания"/>
    <w:basedOn w:val="a"/>
    <w:uiPriority w:val="99"/>
    <w:rsid w:val="00C8371A"/>
    <w:pPr>
      <w:spacing w:after="120"/>
      <w:ind w:firstLine="567"/>
      <w:jc w:val="center"/>
    </w:pPr>
    <w:rPr>
      <w:rFonts w:ascii="Arial" w:hAnsi="Arial"/>
      <w:color w:val="000000"/>
      <w:szCs w:val="20"/>
    </w:rPr>
  </w:style>
  <w:style w:type="paragraph" w:customStyle="1" w:styleId="afffffffffffffff9">
    <w:name w:val="Титул_абзац_ГОСТ_Текст_Утверждено_Согласовано"/>
    <w:basedOn w:val="a"/>
    <w:uiPriority w:val="99"/>
    <w:rsid w:val="00C8371A"/>
    <w:pPr>
      <w:spacing w:after="160"/>
      <w:ind w:firstLine="567"/>
      <w:jc w:val="center"/>
    </w:pPr>
    <w:rPr>
      <w:color w:val="000000"/>
      <w:szCs w:val="20"/>
    </w:rPr>
  </w:style>
  <w:style w:type="paragraph" w:customStyle="1" w:styleId="afffffffffffffffa">
    <w:name w:val="Титул_абзац_ГОСТ_Утверждено_Согласовано"/>
    <w:basedOn w:val="a"/>
    <w:uiPriority w:val="99"/>
    <w:rsid w:val="00C8371A"/>
    <w:pPr>
      <w:spacing w:after="120"/>
      <w:jc w:val="right"/>
    </w:pPr>
    <w:rPr>
      <w:caps/>
      <w:color w:val="000000"/>
      <w:szCs w:val="20"/>
    </w:rPr>
  </w:style>
  <w:style w:type="paragraph" w:customStyle="1" w:styleId="affffffffffffa">
    <w:name w:val="Обычный (тбл)"/>
    <w:basedOn w:val="a"/>
    <w:link w:val="affffffffffff9"/>
    <w:uiPriority w:val="99"/>
    <w:rsid w:val="00C8371A"/>
    <w:pPr>
      <w:spacing w:before="60" w:after="60"/>
      <w:jc w:val="left"/>
    </w:pPr>
    <w:rPr>
      <w:sz w:val="20"/>
      <w:szCs w:val="20"/>
    </w:rPr>
  </w:style>
  <w:style w:type="paragraph" w:customStyle="1" w:styleId="affffffffffff6">
    <w:name w:val="Подпись рисунка"/>
    <w:basedOn w:val="a"/>
    <w:link w:val="affffffffffff5"/>
    <w:uiPriority w:val="99"/>
    <w:rsid w:val="00C8371A"/>
    <w:pPr>
      <w:spacing w:after="120"/>
      <w:ind w:firstLine="567"/>
      <w:jc w:val="center"/>
    </w:pPr>
    <w:rPr>
      <w:b/>
      <w:sz w:val="20"/>
      <w:szCs w:val="20"/>
    </w:rPr>
  </w:style>
  <w:style w:type="paragraph" w:customStyle="1" w:styleId="afffffffffffffffb">
    <w:name w:val="Объект"/>
    <w:basedOn w:val="a"/>
    <w:next w:val="a"/>
    <w:uiPriority w:val="99"/>
    <w:rsid w:val="00C8371A"/>
    <w:pPr>
      <w:keepNext/>
      <w:spacing w:before="200" w:after="240"/>
      <w:jc w:val="center"/>
    </w:pPr>
    <w:rPr>
      <w:color w:val="000000"/>
      <w:szCs w:val="20"/>
    </w:rPr>
  </w:style>
  <w:style w:type="paragraph" w:customStyle="1" w:styleId="CharChar9CharChar">
    <w:name w:val="Char Char9 Знак Знак Char Char"/>
    <w:basedOn w:val="a"/>
    <w:uiPriority w:val="99"/>
    <w:rsid w:val="00C8371A"/>
    <w:pPr>
      <w:spacing w:after="160" w:line="240" w:lineRule="exact"/>
    </w:pPr>
    <w:rPr>
      <w:color w:val="000000"/>
      <w:szCs w:val="20"/>
    </w:rPr>
  </w:style>
  <w:style w:type="paragraph" w:customStyle="1" w:styleId="CharChar5">
    <w:name w:val="Char Char5"/>
    <w:basedOn w:val="a"/>
    <w:uiPriority w:val="99"/>
    <w:rsid w:val="00C8371A"/>
    <w:pPr>
      <w:spacing w:before="100" w:beforeAutospacing="1" w:after="100" w:afterAutospacing="1"/>
      <w:jc w:val="left"/>
    </w:pPr>
    <w:rPr>
      <w:rFonts w:ascii="Tahoma" w:hAnsi="Tahoma"/>
      <w:color w:val="000000"/>
      <w:sz w:val="20"/>
      <w:szCs w:val="20"/>
    </w:rPr>
  </w:style>
  <w:style w:type="paragraph" w:customStyle="1" w:styleId="AppHeading1">
    <w:name w:val="App_Heading 1"/>
    <w:basedOn w:val="Appendix"/>
    <w:next w:val="a"/>
    <w:uiPriority w:val="99"/>
    <w:rsid w:val="00C8371A"/>
    <w:pPr>
      <w:pageBreakBefore w:val="0"/>
      <w:ind w:firstLine="720"/>
      <w:jc w:val="left"/>
    </w:pPr>
    <w:rPr>
      <w:sz w:val="28"/>
    </w:rPr>
  </w:style>
  <w:style w:type="paragraph" w:customStyle="1" w:styleId="AppHeading2">
    <w:name w:val="App_Heading 2"/>
    <w:basedOn w:val="Appendix"/>
    <w:next w:val="a"/>
    <w:uiPriority w:val="99"/>
    <w:rsid w:val="00C8371A"/>
    <w:pPr>
      <w:pageBreakBefore w:val="0"/>
      <w:ind w:firstLine="720"/>
      <w:jc w:val="left"/>
      <w:outlineLvl w:val="0"/>
    </w:pPr>
    <w:rPr>
      <w:sz w:val="28"/>
    </w:rPr>
  </w:style>
  <w:style w:type="paragraph" w:customStyle="1" w:styleId="AppHeading3">
    <w:name w:val="App_Heading 3"/>
    <w:basedOn w:val="Appendix"/>
    <w:next w:val="a"/>
    <w:uiPriority w:val="99"/>
    <w:rsid w:val="00C8371A"/>
    <w:pPr>
      <w:pageBreakBefore w:val="0"/>
      <w:spacing w:before="240" w:after="200"/>
      <w:ind w:firstLine="720"/>
      <w:jc w:val="left"/>
      <w:outlineLvl w:val="1"/>
    </w:pPr>
    <w:rPr>
      <w:sz w:val="26"/>
    </w:rPr>
  </w:style>
  <w:style w:type="paragraph" w:customStyle="1" w:styleId="AppHeading4">
    <w:name w:val="App_Heading 4"/>
    <w:basedOn w:val="Appendix"/>
    <w:next w:val="a"/>
    <w:uiPriority w:val="99"/>
    <w:rsid w:val="00C8371A"/>
    <w:pPr>
      <w:pageBreakBefore w:val="0"/>
      <w:spacing w:before="240" w:after="200"/>
      <w:ind w:firstLine="720"/>
      <w:jc w:val="left"/>
      <w:outlineLvl w:val="2"/>
    </w:pPr>
    <w:rPr>
      <w:sz w:val="24"/>
    </w:rPr>
  </w:style>
  <w:style w:type="paragraph" w:customStyle="1" w:styleId="1fffc">
    <w:name w:val="Основной текст+1"/>
    <w:basedOn w:val="Default"/>
    <w:next w:val="Default"/>
    <w:uiPriority w:val="99"/>
    <w:rsid w:val="00C8371A"/>
    <w:pPr>
      <w:autoSpaceDE/>
      <w:autoSpaceDN/>
      <w:adjustRightInd/>
      <w:spacing w:after="120"/>
    </w:pPr>
    <w:rPr>
      <w:rFonts w:ascii="Arial" w:hAnsi="Arial" w:cs="Times New Roman"/>
      <w:szCs w:val="20"/>
    </w:rPr>
  </w:style>
  <w:style w:type="paragraph" w:customStyle="1" w:styleId="1fffd">
    <w:name w:val="Ñòèëü1"/>
    <w:basedOn w:val="12"/>
    <w:uiPriority w:val="99"/>
    <w:rsid w:val="00C8371A"/>
    <w:pPr>
      <w:widowControl w:val="0"/>
      <w:pBdr>
        <w:top w:val="none" w:sz="0" w:space="0" w:color="auto"/>
        <w:left w:val="none" w:sz="0" w:space="0" w:color="auto"/>
        <w:bottom w:val="none" w:sz="0" w:space="0" w:color="auto"/>
        <w:right w:val="none" w:sz="0" w:space="0" w:color="auto"/>
      </w:pBdr>
      <w:spacing w:before="0" w:after="0"/>
      <w:ind w:firstLine="567"/>
      <w:jc w:val="both"/>
      <w:outlineLvl w:val="7"/>
    </w:pPr>
    <w:rPr>
      <w:b w:val="0"/>
      <w:sz w:val="28"/>
    </w:rPr>
  </w:style>
  <w:style w:type="paragraph" w:customStyle="1" w:styleId="TableofContents">
    <w:name w:val="Table of Contents"/>
    <w:basedOn w:val="12"/>
    <w:next w:val="a"/>
    <w:uiPriority w:val="99"/>
    <w:rsid w:val="00C8371A"/>
    <w:pPr>
      <w:keepLines/>
      <w:pBdr>
        <w:top w:val="none" w:sz="0" w:space="0" w:color="auto"/>
        <w:left w:val="none" w:sz="0" w:space="0" w:color="auto"/>
        <w:bottom w:val="none" w:sz="0" w:space="0" w:color="auto"/>
        <w:right w:val="none" w:sz="0" w:space="0" w:color="auto"/>
      </w:pBdr>
      <w:suppressAutoHyphens/>
      <w:spacing w:before="360" w:after="240" w:line="288" w:lineRule="auto"/>
      <w:outlineLvl w:val="7"/>
    </w:pPr>
    <w:rPr>
      <w:sz w:val="28"/>
    </w:rPr>
  </w:style>
  <w:style w:type="paragraph" w:customStyle="1" w:styleId="afffffffffffffffc">
    <w:name w:val="Заголовок ТП"/>
    <w:basedOn w:val="12"/>
    <w:uiPriority w:val="99"/>
    <w:rsid w:val="00C8371A"/>
    <w:pPr>
      <w:pageBreakBefore/>
      <w:pBdr>
        <w:top w:val="none" w:sz="0" w:space="0" w:color="auto"/>
        <w:left w:val="none" w:sz="0" w:space="0" w:color="auto"/>
        <w:bottom w:val="none" w:sz="0" w:space="0" w:color="auto"/>
        <w:right w:val="none" w:sz="0" w:space="0" w:color="auto"/>
      </w:pBdr>
      <w:suppressAutoHyphens/>
      <w:spacing w:before="120" w:after="120" w:line="320" w:lineRule="atLeast"/>
      <w:ind w:left="360" w:hanging="360"/>
      <w:jc w:val="left"/>
      <w:outlineLvl w:val="9"/>
    </w:pPr>
    <w:rPr>
      <w:caps/>
      <w:sz w:val="32"/>
    </w:rPr>
  </w:style>
  <w:style w:type="paragraph" w:customStyle="1" w:styleId="1fffe">
    <w:name w:val="Стиль Заголовок 1"/>
    <w:aliases w:val="Заголовок параграфа (1.) + Слева:  0 см Выступ: ..."/>
    <w:basedOn w:val="12"/>
    <w:uiPriority w:val="99"/>
    <w:rsid w:val="00C8371A"/>
    <w:pPr>
      <w:pBdr>
        <w:top w:val="none" w:sz="0" w:space="0" w:color="auto"/>
        <w:left w:val="none" w:sz="0" w:space="0" w:color="auto"/>
        <w:bottom w:val="none" w:sz="0" w:space="0" w:color="auto"/>
        <w:right w:val="none" w:sz="0" w:space="0" w:color="auto"/>
      </w:pBdr>
      <w:ind w:left="720" w:hanging="360"/>
      <w:jc w:val="left"/>
      <w:outlineLvl w:val="9"/>
    </w:pPr>
    <w:rPr>
      <w:sz w:val="32"/>
    </w:rPr>
  </w:style>
  <w:style w:type="paragraph" w:customStyle="1" w:styleId="300">
    <w:name w:val="Стиль Заголовок 3 + Перед:  0 пт После:  0 пт"/>
    <w:basedOn w:val="31"/>
    <w:uiPriority w:val="99"/>
    <w:rsid w:val="00C8371A"/>
    <w:pPr>
      <w:widowControl/>
      <w:pBdr>
        <w:top w:val="none" w:sz="0" w:space="0" w:color="auto"/>
        <w:left w:val="none" w:sz="0" w:space="0" w:color="auto"/>
        <w:bottom w:val="none" w:sz="0" w:space="0" w:color="auto"/>
        <w:right w:val="none" w:sz="0" w:space="0" w:color="auto"/>
      </w:pBdr>
      <w:spacing w:before="0" w:after="0"/>
      <w:outlineLvl w:val="1"/>
    </w:pPr>
  </w:style>
  <w:style w:type="paragraph" w:customStyle="1" w:styleId="3ff4">
    <w:name w:val="ЗаголовокТП3"/>
    <w:basedOn w:val="31"/>
    <w:uiPriority w:val="99"/>
    <w:rsid w:val="00C8371A"/>
    <w:pPr>
      <w:widowControl/>
      <w:pBdr>
        <w:top w:val="none" w:sz="0" w:space="0" w:color="auto"/>
        <w:left w:val="none" w:sz="0" w:space="0" w:color="auto"/>
        <w:bottom w:val="none" w:sz="0" w:space="0" w:color="auto"/>
        <w:right w:val="none" w:sz="0" w:space="0" w:color="auto"/>
      </w:pBdr>
      <w:tabs>
        <w:tab w:val="left" w:pos="1120"/>
      </w:tabs>
      <w:suppressAutoHyphens/>
      <w:spacing w:before="120" w:after="120"/>
      <w:ind w:left="1258" w:hanging="561"/>
      <w:outlineLvl w:val="1"/>
    </w:pPr>
    <w:rPr>
      <w:rFonts w:ascii="Times New Roman" w:hAnsi="Times New Roman"/>
      <w:sz w:val="28"/>
    </w:rPr>
  </w:style>
  <w:style w:type="paragraph" w:customStyle="1" w:styleId="65">
    <w:name w:val="Стиль6"/>
    <w:basedOn w:val="31"/>
    <w:uiPriority w:val="99"/>
    <w:rsid w:val="00C8371A"/>
    <w:pPr>
      <w:widowControl/>
      <w:pBdr>
        <w:top w:val="none" w:sz="0" w:space="0" w:color="auto"/>
        <w:left w:val="none" w:sz="0" w:space="0" w:color="auto"/>
        <w:bottom w:val="none" w:sz="0" w:space="0" w:color="auto"/>
        <w:right w:val="none" w:sz="0" w:space="0" w:color="auto"/>
      </w:pBdr>
      <w:tabs>
        <w:tab w:val="left" w:pos="851"/>
      </w:tabs>
      <w:ind w:left="1224" w:hanging="504"/>
      <w:jc w:val="both"/>
      <w:outlineLvl w:val="1"/>
    </w:pPr>
  </w:style>
  <w:style w:type="paragraph" w:customStyle="1" w:styleId="311">
    <w:name w:val="заголовок31"/>
    <w:basedOn w:val="31"/>
    <w:uiPriority w:val="99"/>
    <w:rsid w:val="00C8371A"/>
    <w:pPr>
      <w:widowControl/>
      <w:pBdr>
        <w:top w:val="none" w:sz="0" w:space="0" w:color="auto"/>
        <w:left w:val="none" w:sz="0" w:space="0" w:color="auto"/>
        <w:bottom w:val="none" w:sz="0" w:space="0" w:color="auto"/>
        <w:right w:val="none" w:sz="0" w:space="0" w:color="auto"/>
      </w:pBdr>
      <w:tabs>
        <w:tab w:val="left" w:pos="851"/>
      </w:tabs>
      <w:ind w:left="1584" w:hanging="504"/>
      <w:jc w:val="both"/>
      <w:outlineLvl w:val="1"/>
    </w:pPr>
  </w:style>
  <w:style w:type="paragraph" w:customStyle="1" w:styleId="130">
    <w:name w:val="Основной13"/>
    <w:basedOn w:val="a0"/>
    <w:uiPriority w:val="99"/>
    <w:rsid w:val="00C8371A"/>
    <w:pPr>
      <w:widowControl w:val="0"/>
      <w:pBdr>
        <w:top w:val="none" w:sz="0" w:space="0" w:color="auto"/>
        <w:left w:val="none" w:sz="0" w:space="0" w:color="auto"/>
        <w:bottom w:val="none" w:sz="0" w:space="0" w:color="auto"/>
        <w:right w:val="none" w:sz="0" w:space="0" w:color="auto"/>
      </w:pBdr>
      <w:spacing w:after="120"/>
      <w:ind w:firstLine="720"/>
    </w:pPr>
    <w:rPr>
      <w:sz w:val="26"/>
    </w:rPr>
  </w:style>
  <w:style w:type="paragraph" w:customStyle="1" w:styleId="1ffff">
    <w:name w:val="Номер1"/>
    <w:basedOn w:val="afffffffc"/>
    <w:uiPriority w:val="99"/>
    <w:rsid w:val="00C8371A"/>
    <w:pPr>
      <w:pBdr>
        <w:top w:val="none" w:sz="0" w:space="0" w:color="auto"/>
        <w:left w:val="none" w:sz="0" w:space="0" w:color="auto"/>
        <w:bottom w:val="none" w:sz="0" w:space="0" w:color="auto"/>
        <w:right w:val="none" w:sz="0" w:space="0" w:color="auto"/>
      </w:pBdr>
      <w:spacing w:before="40"/>
      <w:ind w:left="737" w:hanging="380"/>
    </w:pPr>
    <w:rPr>
      <w:rFonts w:ascii="Times New Roman" w:hAnsi="Times New Roman"/>
      <w:sz w:val="22"/>
    </w:rPr>
  </w:style>
  <w:style w:type="paragraph" w:customStyle="1" w:styleId="afffffffffffffffd">
    <w:name w:val="Ïîäïóíêò"/>
    <w:basedOn w:val="afffffffffffff7"/>
    <w:uiPriority w:val="99"/>
    <w:rsid w:val="00C8371A"/>
  </w:style>
  <w:style w:type="paragraph" w:customStyle="1" w:styleId="afffffffffffffffe">
    <w:name w:val="Сноска (текст)"/>
    <w:basedOn w:val="afffb"/>
    <w:uiPriority w:val="99"/>
    <w:rsid w:val="00C8371A"/>
    <w:pPr>
      <w:spacing w:after="120"/>
      <w:ind w:firstLine="567"/>
      <w:jc w:val="both"/>
    </w:pPr>
    <w:rPr>
      <w:color w:val="000000"/>
    </w:rPr>
  </w:style>
  <w:style w:type="paragraph" w:customStyle="1" w:styleId="3ff5">
    <w:name w:val="Нум.список 3"/>
    <w:basedOn w:val="37"/>
    <w:uiPriority w:val="99"/>
    <w:rsid w:val="00C8371A"/>
    <w:pPr>
      <w:keepLines/>
      <w:tabs>
        <w:tab w:val="clear" w:pos="926"/>
        <w:tab w:val="left" w:pos="1559"/>
      </w:tabs>
      <w:spacing w:after="120"/>
      <w:ind w:left="720" w:hanging="720"/>
      <w:contextualSpacing/>
    </w:pPr>
    <w:rPr>
      <w:color w:val="000000"/>
    </w:rPr>
  </w:style>
  <w:style w:type="paragraph" w:customStyle="1" w:styleId="1ffff0">
    <w:name w:val="Нум.список 1"/>
    <w:basedOn w:val="Reg0"/>
    <w:next w:val="a"/>
    <w:uiPriority w:val="99"/>
    <w:rsid w:val="00C8371A"/>
    <w:pPr>
      <w:keepNext/>
      <w:spacing w:before="480" w:after="0"/>
    </w:pPr>
    <w:rPr>
      <w:b/>
      <w:sz w:val="28"/>
    </w:rPr>
  </w:style>
  <w:style w:type="paragraph" w:customStyle="1" w:styleId="2ffa">
    <w:name w:val="Нум.список 2"/>
    <w:basedOn w:val="Reg0"/>
    <w:next w:val="a"/>
    <w:uiPriority w:val="99"/>
    <w:rsid w:val="00C8371A"/>
    <w:pPr>
      <w:spacing w:before="360" w:after="0"/>
      <w:ind w:left="1476" w:hanging="576"/>
    </w:pPr>
    <w:rPr>
      <w:b/>
    </w:rPr>
  </w:style>
  <w:style w:type="paragraph" w:customStyle="1" w:styleId="4f">
    <w:name w:val="Нум.список 4"/>
    <w:basedOn w:val="Reg0"/>
    <w:uiPriority w:val="99"/>
    <w:rsid w:val="00C8371A"/>
    <w:pPr>
      <w:ind w:left="864" w:hanging="864"/>
    </w:pPr>
  </w:style>
  <w:style w:type="paragraph" w:customStyle="1" w:styleId="TableListBullet2">
    <w:name w:val="Table List Bullet 2"/>
    <w:basedOn w:val="TableListBullet"/>
    <w:uiPriority w:val="99"/>
    <w:rsid w:val="00C8371A"/>
    <w:pPr>
      <w:ind w:left="828" w:hanging="357"/>
    </w:pPr>
  </w:style>
  <w:style w:type="paragraph" w:customStyle="1" w:styleId="ENDLIST">
    <w:name w:val="ENDLIST"/>
    <w:basedOn w:val="Confirmationtext"/>
    <w:uiPriority w:val="99"/>
    <w:rsid w:val="00C8371A"/>
    <w:pPr>
      <w:spacing w:before="240" w:after="240"/>
    </w:pPr>
    <w:rPr>
      <w:b/>
      <w:caps/>
    </w:rPr>
  </w:style>
  <w:style w:type="paragraph" w:customStyle="1" w:styleId="affffffffffffffff">
    <w:name w:val="Раздел_приложения"/>
    <w:basedOn w:val="afffffffffffff0"/>
    <w:uiPriority w:val="99"/>
    <w:rsid w:val="00C8371A"/>
    <w:pPr>
      <w:keepNext/>
      <w:keepLines/>
      <w:spacing w:before="240" w:after="240"/>
    </w:pPr>
  </w:style>
  <w:style w:type="paragraph" w:customStyle="1" w:styleId="2ffb">
    <w:name w:val="Заголовок_2"/>
    <w:basedOn w:val="1ffe"/>
    <w:next w:val="afffffffffffff0"/>
    <w:uiPriority w:val="99"/>
    <w:rsid w:val="00C8371A"/>
    <w:pPr>
      <w:pageBreakBefore w:val="0"/>
      <w:tabs>
        <w:tab w:val="left" w:pos="1209"/>
        <w:tab w:val="left" w:pos="1440"/>
      </w:tabs>
    </w:pPr>
  </w:style>
  <w:style w:type="paragraph" w:customStyle="1" w:styleId="4f0">
    <w:name w:val="Заголовок_4"/>
    <w:basedOn w:val="3ff3"/>
    <w:next w:val="afffffffffffff0"/>
    <w:uiPriority w:val="99"/>
    <w:rsid w:val="00C8371A"/>
    <w:pPr>
      <w:tabs>
        <w:tab w:val="left" w:pos="1985"/>
      </w:tabs>
      <w:outlineLvl w:val="1"/>
    </w:pPr>
  </w:style>
  <w:style w:type="paragraph" w:customStyle="1" w:styleId="128">
    <w:name w:val="Таблица_абзац_12"/>
    <w:basedOn w:val="afffffffffffffff2"/>
    <w:uiPriority w:val="99"/>
    <w:rsid w:val="00C8371A"/>
  </w:style>
  <w:style w:type="paragraph" w:customStyle="1" w:styleId="0">
    <w:name w:val="Стиль Титул_абзац_ГОСТ_Наименование_программы + Первая строка:  0 см"/>
    <w:basedOn w:val="afffffffffffffff4"/>
    <w:uiPriority w:val="99"/>
    <w:rsid w:val="00C8371A"/>
    <w:rPr>
      <w:sz w:val="28"/>
    </w:rPr>
  </w:style>
  <w:style w:type="paragraph" w:customStyle="1" w:styleId="00">
    <w:name w:val="Стиль Титул_абзац_ГОСТ_Вид_документа + Первая строка:  0 см"/>
    <w:basedOn w:val="afffffffffffffff6"/>
    <w:uiPriority w:val="99"/>
    <w:rsid w:val="00C8371A"/>
    <w:pPr>
      <w:spacing w:after="240"/>
    </w:pPr>
    <w:rPr>
      <w:sz w:val="28"/>
    </w:rPr>
  </w:style>
  <w:style w:type="paragraph" w:customStyle="1" w:styleId="141">
    <w:name w:val="Стиль Титул_абзац_ГОСТ_Обозначение_документа + 14 пт"/>
    <w:basedOn w:val="affffffffffffc"/>
    <w:link w:val="142"/>
    <w:uiPriority w:val="99"/>
    <w:rsid w:val="00C8371A"/>
    <w:pPr>
      <w:spacing w:after="240"/>
    </w:pPr>
    <w:rPr>
      <w:sz w:val="28"/>
    </w:rPr>
  </w:style>
  <w:style w:type="paragraph" w:customStyle="1" w:styleId="TimesNewRoman14">
    <w:name w:val="Стиль Титул_абзац_ГОСТ_Год_издания + Times New Roman 14 пт Первая..."/>
    <w:basedOn w:val="afffffffffffffff8"/>
    <w:uiPriority w:val="99"/>
    <w:rsid w:val="00C8371A"/>
    <w:rPr>
      <w:rFonts w:ascii="Times New Roman" w:hAnsi="Times New Roman"/>
      <w:sz w:val="28"/>
    </w:rPr>
  </w:style>
  <w:style w:type="paragraph" w:customStyle="1" w:styleId="affffffffffffffff0">
    <w:name w:val="Шапка таблицы"/>
    <w:basedOn w:val="affffffffffffa"/>
    <w:uiPriority w:val="99"/>
    <w:rsid w:val="00C8371A"/>
    <w:pPr>
      <w:keepNext/>
    </w:pPr>
    <w:rPr>
      <w:b/>
    </w:rPr>
  </w:style>
  <w:style w:type="paragraph" w:customStyle="1" w:styleId="5a">
    <w:name w:val="Стиль Заголовок 5 + По ширине"/>
    <w:basedOn w:val="5"/>
    <w:uiPriority w:val="99"/>
    <w:rsid w:val="00C8371A"/>
    <w:pPr>
      <w:pBdr>
        <w:top w:val="none" w:sz="0" w:space="0" w:color="auto"/>
        <w:left w:val="none" w:sz="0" w:space="0" w:color="auto"/>
        <w:bottom w:val="none" w:sz="0" w:space="0" w:color="auto"/>
        <w:right w:val="none" w:sz="0" w:space="0" w:color="auto"/>
      </w:pBdr>
      <w:tabs>
        <w:tab w:val="clear" w:pos="2160"/>
        <w:tab w:val="clear" w:pos="2340"/>
      </w:tabs>
      <w:spacing w:before="240" w:line="240" w:lineRule="auto"/>
      <w:ind w:left="2592" w:hanging="792"/>
    </w:pPr>
    <w:rPr>
      <w:rFonts w:ascii="Times New Roman" w:hAnsi="Times New Roman"/>
      <w:i/>
      <w:sz w:val="26"/>
    </w:rPr>
  </w:style>
  <w:style w:type="paragraph" w:customStyle="1" w:styleId="40152">
    <w:name w:val="Стиль Заголовок 4 + По ширине Слева:  0 см Выступ:  152 см Посл..."/>
    <w:basedOn w:val="40"/>
    <w:uiPriority w:val="99"/>
    <w:rsid w:val="00C8371A"/>
    <w:pPr>
      <w:pBdr>
        <w:top w:val="none" w:sz="0" w:space="0" w:color="auto"/>
        <w:left w:val="none" w:sz="0" w:space="0" w:color="auto"/>
        <w:bottom w:val="none" w:sz="0" w:space="0" w:color="auto"/>
        <w:right w:val="none" w:sz="0" w:space="0" w:color="auto"/>
      </w:pBdr>
      <w:shd w:val="clear" w:color="auto" w:fill="000000"/>
      <w:spacing w:before="240" w:after="60"/>
      <w:ind w:left="2088" w:hanging="648"/>
      <w:jc w:val="both"/>
    </w:pPr>
    <w:rPr>
      <w:b/>
      <w:sz w:val="28"/>
    </w:rPr>
  </w:style>
  <w:style w:type="paragraph" w:customStyle="1" w:styleId="2ffc">
    <w:name w:val="Заголовок ТП2"/>
    <w:basedOn w:val="21"/>
    <w:uiPriority w:val="99"/>
    <w:rsid w:val="00C8371A"/>
    <w:pPr>
      <w:keepLines/>
      <w:widowControl/>
      <w:pBdr>
        <w:top w:val="none" w:sz="0" w:space="0" w:color="auto"/>
        <w:left w:val="none" w:sz="0" w:space="0" w:color="auto"/>
        <w:bottom w:val="none" w:sz="0" w:space="0" w:color="auto"/>
        <w:right w:val="none" w:sz="0" w:space="0" w:color="auto"/>
      </w:pBdr>
      <w:tabs>
        <w:tab w:val="left" w:pos="851"/>
      </w:tabs>
      <w:suppressAutoHyphens/>
      <w:spacing w:before="120" w:after="120"/>
      <w:ind w:hanging="360"/>
    </w:pPr>
    <w:rPr>
      <w:rFonts w:ascii="Times New Roman" w:hAnsi="Times New Roman"/>
      <w:i w:val="0"/>
      <w:sz w:val="32"/>
    </w:rPr>
  </w:style>
  <w:style w:type="paragraph" w:customStyle="1" w:styleId="20102">
    <w:name w:val="Стиль Заголовок 2 + По ширине Слева:  0 см Выступ:  102 см"/>
    <w:basedOn w:val="21"/>
    <w:uiPriority w:val="99"/>
    <w:rsid w:val="00C8371A"/>
    <w:pPr>
      <w:widowControl/>
      <w:pBdr>
        <w:top w:val="none" w:sz="0" w:space="0" w:color="auto"/>
        <w:left w:val="none" w:sz="0" w:space="0" w:color="auto"/>
        <w:bottom w:val="none" w:sz="0" w:space="0" w:color="auto"/>
        <w:right w:val="none" w:sz="0" w:space="0" w:color="auto"/>
      </w:pBdr>
      <w:ind w:left="1152" w:hanging="432"/>
      <w:jc w:val="both"/>
    </w:pPr>
  </w:style>
  <w:style w:type="paragraph" w:customStyle="1" w:styleId="74">
    <w:name w:val="Стиль7"/>
    <w:basedOn w:val="39"/>
    <w:uiPriority w:val="99"/>
    <w:rsid w:val="00C8371A"/>
    <w:pPr>
      <w:widowControl/>
      <w:tabs>
        <w:tab w:val="clear" w:pos="1307"/>
      </w:tabs>
      <w:adjustRightInd/>
      <w:ind w:left="0" w:firstLine="426"/>
      <w:textAlignment w:val="auto"/>
    </w:pPr>
    <w:rPr>
      <w:color w:val="000000"/>
      <w:sz w:val="20"/>
    </w:rPr>
  </w:style>
  <w:style w:type="paragraph" w:customStyle="1" w:styleId="affffffffffffffff1">
    <w:name w:val="Ïîäïîäïóíêò"/>
    <w:basedOn w:val="afffffffffffffffd"/>
    <w:uiPriority w:val="99"/>
    <w:rsid w:val="00C8371A"/>
  </w:style>
  <w:style w:type="character" w:customStyle="1" w:styleId="LineNumber1">
    <w:name w:val="Line Number1"/>
    <w:uiPriority w:val="99"/>
    <w:semiHidden/>
    <w:rsid w:val="00C8371A"/>
    <w:rPr>
      <w:rFonts w:cs="Times New Roman"/>
    </w:rPr>
  </w:style>
  <w:style w:type="character" w:customStyle="1" w:styleId="sZamNoBreakSpace">
    <w:name w:val="sZamNoBreakSpace"/>
    <w:uiPriority w:val="99"/>
    <w:rsid w:val="00C8371A"/>
  </w:style>
  <w:style w:type="character" w:customStyle="1" w:styleId="WW8Num5z0">
    <w:name w:val="WW8Num5z0"/>
    <w:uiPriority w:val="99"/>
    <w:rsid w:val="00C8371A"/>
    <w:rPr>
      <w:rFonts w:ascii="Symbol" w:hAnsi="Symbol"/>
      <w:color w:val="000000"/>
      <w:sz w:val="18"/>
      <w:u w:val="none"/>
      <w:vertAlign w:val="baseline"/>
    </w:rPr>
  </w:style>
  <w:style w:type="character" w:customStyle="1" w:styleId="affffffffffff8">
    <w:name w:val="_Текст+абзац Знак"/>
    <w:link w:val="affffffffffff7"/>
    <w:uiPriority w:val="99"/>
    <w:locked/>
    <w:rsid w:val="00C8371A"/>
    <w:rPr>
      <w:rFonts w:ascii="Arial" w:hAnsi="Arial"/>
      <w:sz w:val="22"/>
      <w:szCs w:val="22"/>
    </w:rPr>
  </w:style>
  <w:style w:type="character" w:customStyle="1" w:styleId="Candara">
    <w:name w:val="Основной текст + Candara"/>
    <w:aliases w:val="11 pt,Интервал 0 pt"/>
    <w:uiPriority w:val="99"/>
    <w:rsid w:val="00C8371A"/>
    <w:rPr>
      <w:rFonts w:ascii="Candara" w:hAnsi="Candara" w:cs="Times New Roman"/>
      <w:sz w:val="22"/>
    </w:rPr>
  </w:style>
  <w:style w:type="character" w:customStyle="1" w:styleId="3pt">
    <w:name w:val="Основной текст + Интервал 3 pt"/>
    <w:uiPriority w:val="99"/>
    <w:rsid w:val="00C8371A"/>
    <w:rPr>
      <w:rFonts w:cs="Times New Roman"/>
      <w:sz w:val="26"/>
    </w:rPr>
  </w:style>
  <w:style w:type="character" w:customStyle="1" w:styleId="Comment">
    <w:name w:val="Comment"/>
    <w:uiPriority w:val="99"/>
    <w:rsid w:val="00C8371A"/>
    <w:rPr>
      <w:rFonts w:cs="Times New Roman"/>
      <w:color w:val="0000FF"/>
    </w:rPr>
  </w:style>
  <w:style w:type="character" w:customStyle="1" w:styleId="normalchar1">
    <w:name w:val="normal__char1"/>
    <w:uiPriority w:val="99"/>
    <w:rsid w:val="00C8371A"/>
    <w:rPr>
      <w:rFonts w:ascii="Times New Roman" w:hAnsi="Times New Roman" w:cs="Times New Roman"/>
      <w:sz w:val="24"/>
      <w:u w:val="none"/>
    </w:rPr>
  </w:style>
  <w:style w:type="character" w:customStyle="1" w:styleId="affffffffffffffff2">
    <w:name w:val="Термины"/>
    <w:uiPriority w:val="99"/>
    <w:rsid w:val="00C8371A"/>
    <w:rPr>
      <w:rFonts w:cs="Times New Roman"/>
      <w:b/>
    </w:rPr>
  </w:style>
  <w:style w:type="character" w:customStyle="1" w:styleId="affffffffffffffff3">
    <w:name w:val="текст_шрифт"/>
    <w:uiPriority w:val="99"/>
    <w:rsid w:val="00C8371A"/>
    <w:rPr>
      <w:rFonts w:cs="Times New Roman"/>
    </w:rPr>
  </w:style>
  <w:style w:type="character" w:customStyle="1" w:styleId="affffffffffffffff4">
    <w:name w:val="текст_выделенный"/>
    <w:uiPriority w:val="99"/>
    <w:rsid w:val="00C8371A"/>
    <w:rPr>
      <w:rFonts w:cs="Times New Roman"/>
    </w:rPr>
  </w:style>
  <w:style w:type="character" w:customStyle="1" w:styleId="4f1">
    <w:name w:val="Знак Знак4"/>
    <w:uiPriority w:val="99"/>
    <w:rsid w:val="00C8371A"/>
    <w:rPr>
      <w:rFonts w:ascii="Arial" w:hAnsi="Arial" w:cs="Times New Roman"/>
      <w:b/>
      <w:sz w:val="32"/>
    </w:rPr>
  </w:style>
  <w:style w:type="character" w:customStyle="1" w:styleId="1ffff1">
    <w:name w:val="Знак Знак1"/>
    <w:uiPriority w:val="99"/>
    <w:rsid w:val="00C8371A"/>
    <w:rPr>
      <w:rFonts w:ascii="Arial" w:hAnsi="Arial" w:cs="Times New Roman"/>
      <w:b/>
      <w:sz w:val="26"/>
    </w:rPr>
  </w:style>
  <w:style w:type="character" w:customStyle="1" w:styleId="affffffffffffffff5">
    <w:name w:val="Знак Знак"/>
    <w:uiPriority w:val="99"/>
    <w:rsid w:val="00C8371A"/>
    <w:rPr>
      <w:rFonts w:cs="Times New Roman"/>
    </w:rPr>
  </w:style>
  <w:style w:type="character" w:styleId="HTML7">
    <w:name w:val="HTML Acronym"/>
    <w:uiPriority w:val="99"/>
    <w:rsid w:val="00C8371A"/>
    <w:rPr>
      <w:rFonts w:cs="Times New Roman"/>
    </w:rPr>
  </w:style>
  <w:style w:type="character" w:styleId="HTML8">
    <w:name w:val="HTML Cite"/>
    <w:uiPriority w:val="99"/>
    <w:rsid w:val="00C8371A"/>
    <w:rPr>
      <w:rFonts w:cs="Times New Roman"/>
      <w:i/>
    </w:rPr>
  </w:style>
  <w:style w:type="character" w:styleId="HTML9">
    <w:name w:val="HTML Definition"/>
    <w:uiPriority w:val="99"/>
    <w:rsid w:val="00C8371A"/>
    <w:rPr>
      <w:rFonts w:cs="Times New Roman"/>
      <w:i/>
    </w:rPr>
  </w:style>
  <w:style w:type="character" w:styleId="HTMLa">
    <w:name w:val="HTML Variable"/>
    <w:uiPriority w:val="99"/>
    <w:rsid w:val="00C8371A"/>
    <w:rPr>
      <w:rFonts w:cs="Times New Roman"/>
      <w:i/>
    </w:rPr>
  </w:style>
  <w:style w:type="character" w:customStyle="1" w:styleId="152">
    <w:name w:val="Знак Знак15"/>
    <w:uiPriority w:val="99"/>
    <w:rsid w:val="00C8371A"/>
    <w:rPr>
      <w:rFonts w:ascii="Arial" w:hAnsi="Arial" w:cs="Times New Roman"/>
      <w:b/>
      <w:sz w:val="24"/>
    </w:rPr>
  </w:style>
  <w:style w:type="character" w:customStyle="1" w:styleId="66">
    <w:name w:val="Знак Знак6"/>
    <w:uiPriority w:val="99"/>
    <w:rsid w:val="00C8371A"/>
    <w:rPr>
      <w:rFonts w:cs="Times New Roman"/>
      <w:sz w:val="24"/>
    </w:rPr>
  </w:style>
  <w:style w:type="character" w:customStyle="1" w:styleId="9pt">
    <w:name w:val="Основной текст + 9 pt"/>
    <w:aliases w:val="Не полужирный"/>
    <w:uiPriority w:val="99"/>
    <w:rsid w:val="00C8371A"/>
    <w:rPr>
      <w:rFonts w:ascii="Arial" w:hAnsi="Arial" w:cs="Times New Roman"/>
      <w:b/>
      <w:color w:val="000000"/>
      <w:sz w:val="18"/>
      <w:u w:val="none"/>
    </w:rPr>
  </w:style>
  <w:style w:type="character" w:customStyle="1" w:styleId="142">
    <w:name w:val="Стиль Титул_абзац_ГОСТ_Обозначение_документа + 14 пт Знак"/>
    <w:link w:val="141"/>
    <w:uiPriority w:val="99"/>
    <w:locked/>
    <w:rsid w:val="00C8371A"/>
    <w:rPr>
      <w:sz w:val="28"/>
    </w:rPr>
  </w:style>
  <w:style w:type="table" w:customStyle="1" w:styleId="117">
    <w:name w:val="Простая таблица 11"/>
    <w:basedOn w:val="a2"/>
    <w:next w:val="1ff8"/>
    <w:uiPriority w:val="99"/>
    <w:rsid w:val="00C8371A"/>
    <w:pPr>
      <w:spacing w:line="360" w:lineRule="auto"/>
      <w:ind w:firstLine="720"/>
      <w:jc w:val="both"/>
    </w:pPr>
    <w:tblPr>
      <w:tblBorders>
        <w:top w:val="single" w:sz="12" w:space="0" w:color="008000"/>
        <w:left w:val="none" w:sz="0" w:space="0" w:color="000000"/>
        <w:bottom w:val="single" w:sz="12" w:space="0" w:color="008000"/>
        <w:right w:val="none" w:sz="0" w:space="0" w:color="000000"/>
        <w:insideH w:val="none" w:sz="0" w:space="0" w:color="000000"/>
        <w:insideV w:val="none" w:sz="0" w:space="0" w:color="000000"/>
      </w:tblBorders>
    </w:tblPr>
  </w:style>
  <w:style w:type="table" w:customStyle="1" w:styleId="1ffff2">
    <w:name w:val="Сетка таблицы1"/>
    <w:basedOn w:val="a2"/>
    <w:next w:val="afff8"/>
    <w:uiPriority w:val="99"/>
    <w:rsid w:val="00C837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ffd">
    <w:name w:val="Table Simple 2"/>
    <w:basedOn w:val="a2"/>
    <w:uiPriority w:val="99"/>
    <w:rsid w:val="00C8371A"/>
    <w:pPr>
      <w:spacing w:line="360" w:lineRule="auto"/>
      <w:ind w:firstLine="720"/>
      <w:jc w:val="both"/>
    </w:pPr>
    <w:tblPr/>
  </w:style>
  <w:style w:type="table" w:styleId="3ff6">
    <w:name w:val="Table Simple 3"/>
    <w:basedOn w:val="a2"/>
    <w:uiPriority w:val="99"/>
    <w:rsid w:val="00C8371A"/>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none" w:sz="0" w:space="0" w:color="000000"/>
        <w:insideV w:val="none" w:sz="0" w:space="0" w:color="000000"/>
      </w:tblBorders>
    </w:tblPr>
  </w:style>
  <w:style w:type="table" w:styleId="1ffff3">
    <w:name w:val="Table Classic 1"/>
    <w:basedOn w:val="a2"/>
    <w:uiPriority w:val="99"/>
    <w:rsid w:val="00C8371A"/>
    <w:pPr>
      <w:spacing w:line="360" w:lineRule="auto"/>
      <w:ind w:firstLine="720"/>
      <w:jc w:val="both"/>
    </w:pPr>
    <w:tblPr>
      <w:tblBorders>
        <w:top w:val="single" w:sz="12" w:space="0" w:color="000000"/>
        <w:left w:val="none" w:sz="0" w:space="0" w:color="000000"/>
        <w:bottom w:val="single" w:sz="12" w:space="0" w:color="000000"/>
        <w:right w:val="none" w:sz="0" w:space="0" w:color="000000"/>
        <w:insideH w:val="none" w:sz="0" w:space="0" w:color="000000"/>
        <w:insideV w:val="none" w:sz="0" w:space="0" w:color="000000"/>
      </w:tblBorders>
    </w:tblPr>
  </w:style>
  <w:style w:type="table" w:styleId="2ffe">
    <w:name w:val="Table Classic 2"/>
    <w:basedOn w:val="a2"/>
    <w:uiPriority w:val="99"/>
    <w:rsid w:val="00C8371A"/>
    <w:pPr>
      <w:spacing w:line="360" w:lineRule="auto"/>
      <w:ind w:firstLine="720"/>
      <w:jc w:val="both"/>
    </w:pPr>
    <w:tblPr>
      <w:tblBorders>
        <w:top w:val="single" w:sz="12" w:space="0" w:color="000000"/>
        <w:left w:val="none" w:sz="0" w:space="0" w:color="000000"/>
        <w:bottom w:val="single" w:sz="12" w:space="0" w:color="000000"/>
        <w:right w:val="none" w:sz="0" w:space="0" w:color="000000"/>
        <w:insideH w:val="none" w:sz="0" w:space="0" w:color="000000"/>
        <w:insideV w:val="none" w:sz="0" w:space="0" w:color="000000"/>
      </w:tblBorders>
    </w:tblPr>
  </w:style>
  <w:style w:type="table" w:styleId="3ff7">
    <w:name w:val="Table Classic 3"/>
    <w:basedOn w:val="a2"/>
    <w:uiPriority w:val="99"/>
    <w:rsid w:val="00C8371A"/>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insideH w:val="none" w:sz="0" w:space="0" w:color="000000"/>
        <w:insideV w:val="none" w:sz="0" w:space="0" w:color="000000"/>
      </w:tblBorders>
    </w:tblPr>
  </w:style>
  <w:style w:type="table" w:styleId="4f2">
    <w:name w:val="Table Classic 4"/>
    <w:basedOn w:val="a2"/>
    <w:uiPriority w:val="99"/>
    <w:rsid w:val="00C8371A"/>
    <w:pPr>
      <w:spacing w:line="360" w:lineRule="auto"/>
      <w:ind w:firstLine="720"/>
      <w:jc w:val="both"/>
    </w:pPr>
    <w:tblPr>
      <w:tblBorders>
        <w:top w:val="single" w:sz="12" w:space="0" w:color="000000"/>
        <w:left w:val="single" w:sz="6" w:space="0" w:color="000000"/>
        <w:bottom w:val="single" w:sz="12" w:space="0" w:color="000000"/>
        <w:right w:val="single" w:sz="6" w:space="0" w:color="000000"/>
        <w:insideH w:val="none" w:sz="0" w:space="0" w:color="000000"/>
        <w:insideV w:val="none" w:sz="0" w:space="0" w:color="000000"/>
      </w:tblBorders>
    </w:tblPr>
  </w:style>
  <w:style w:type="table" w:styleId="1ffff4">
    <w:name w:val="Table Colorful 1"/>
    <w:basedOn w:val="a2"/>
    <w:uiPriority w:val="99"/>
    <w:rsid w:val="00C8371A"/>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insideV w:val="none" w:sz="0" w:space="0" w:color="000000"/>
      </w:tblBorders>
    </w:tblPr>
  </w:style>
  <w:style w:type="table" w:styleId="2fff">
    <w:name w:val="Table Colorful 2"/>
    <w:basedOn w:val="a2"/>
    <w:uiPriority w:val="99"/>
    <w:rsid w:val="00C8371A"/>
    <w:pPr>
      <w:spacing w:line="360" w:lineRule="auto"/>
      <w:ind w:firstLine="720"/>
      <w:jc w:val="both"/>
    </w:pPr>
    <w:tblPr>
      <w:tblBorders>
        <w:top w:val="none" w:sz="0" w:space="0" w:color="000000"/>
        <w:left w:val="none" w:sz="0" w:space="0" w:color="000000"/>
        <w:bottom w:val="single" w:sz="12" w:space="0" w:color="000000"/>
        <w:right w:val="none" w:sz="0" w:space="0" w:color="000000"/>
        <w:insideH w:val="none" w:sz="0" w:space="0" w:color="000000"/>
        <w:insideV w:val="none" w:sz="0" w:space="0" w:color="000000"/>
      </w:tblBorders>
    </w:tblPr>
  </w:style>
  <w:style w:type="table" w:styleId="3ff8">
    <w:name w:val="Table Colorful 3"/>
    <w:basedOn w:val="a2"/>
    <w:uiPriority w:val="99"/>
    <w:rsid w:val="00C8371A"/>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insideV w:val="none" w:sz="0" w:space="0" w:color="000000"/>
      </w:tblBorders>
    </w:tblPr>
  </w:style>
  <w:style w:type="table" w:styleId="1ffff5">
    <w:name w:val="Table Columns 1"/>
    <w:basedOn w:val="a2"/>
    <w:uiPriority w:val="99"/>
    <w:rsid w:val="00C8371A"/>
    <w:pPr>
      <w:spacing w:line="360" w:lineRule="auto"/>
      <w:ind w:firstLine="720"/>
      <w:jc w:val="both"/>
    </w:pPr>
    <w:rPr>
      <w:b/>
    </w:rPr>
    <w:tblPr>
      <w:tblStyleColBandSize w:val="1"/>
      <w:tblBorders>
        <w:top w:val="single" w:sz="12" w:space="0" w:color="000000"/>
        <w:left w:val="single" w:sz="12" w:space="0" w:color="000000"/>
        <w:bottom w:val="single" w:sz="12" w:space="0" w:color="000000"/>
        <w:right w:val="single" w:sz="12" w:space="0" w:color="000000"/>
        <w:insideH w:val="none" w:sz="0" w:space="0" w:color="000000"/>
        <w:insideV w:val="none" w:sz="0" w:space="0" w:color="000000"/>
      </w:tblBorders>
    </w:tblPr>
  </w:style>
  <w:style w:type="table" w:styleId="2fff0">
    <w:name w:val="Table Columns 2"/>
    <w:basedOn w:val="a2"/>
    <w:uiPriority w:val="99"/>
    <w:rsid w:val="00C8371A"/>
    <w:pPr>
      <w:spacing w:line="360" w:lineRule="auto"/>
      <w:ind w:firstLine="720"/>
      <w:jc w:val="both"/>
    </w:pPr>
    <w:rPr>
      <w:b/>
    </w:rPr>
    <w:tblPr>
      <w:tblStyleColBandSize w:val="1"/>
    </w:tblPr>
  </w:style>
  <w:style w:type="table" w:styleId="3ff9">
    <w:name w:val="Table Columns 3"/>
    <w:basedOn w:val="a2"/>
    <w:uiPriority w:val="99"/>
    <w:rsid w:val="00C8371A"/>
    <w:pPr>
      <w:spacing w:line="360" w:lineRule="auto"/>
      <w:ind w:firstLine="720"/>
      <w:jc w:val="both"/>
    </w:pPr>
    <w:rPr>
      <w:b/>
    </w:rPr>
    <w:tblPr>
      <w:tblStyleColBandSize w:val="1"/>
      <w:tblBorders>
        <w:top w:val="single" w:sz="6" w:space="0" w:color="000080"/>
        <w:left w:val="single" w:sz="6" w:space="0" w:color="000080"/>
        <w:bottom w:val="single" w:sz="6" w:space="0" w:color="000080"/>
        <w:right w:val="single" w:sz="6" w:space="0" w:color="000080"/>
        <w:insideH w:val="none" w:sz="0" w:space="0" w:color="000000"/>
        <w:insideV w:val="single" w:sz="6" w:space="0" w:color="000080"/>
      </w:tblBorders>
    </w:tblPr>
  </w:style>
  <w:style w:type="table" w:styleId="4f3">
    <w:name w:val="Table Columns 4"/>
    <w:basedOn w:val="a2"/>
    <w:uiPriority w:val="99"/>
    <w:rsid w:val="00C8371A"/>
    <w:pPr>
      <w:spacing w:line="360" w:lineRule="auto"/>
      <w:ind w:firstLine="720"/>
      <w:jc w:val="both"/>
    </w:pPr>
    <w:tblPr>
      <w:tblStyleColBandSize w:val="1"/>
    </w:tblPr>
  </w:style>
  <w:style w:type="table" w:styleId="5b">
    <w:name w:val="Table Columns 5"/>
    <w:basedOn w:val="a2"/>
    <w:uiPriority w:val="99"/>
    <w:rsid w:val="00C8371A"/>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H w:val="none" w:sz="0" w:space="0" w:color="000000"/>
        <w:insideV w:val="single" w:sz="6" w:space="0" w:color="C0C0C0"/>
      </w:tblBorders>
    </w:tblPr>
  </w:style>
  <w:style w:type="table" w:styleId="1ffff6">
    <w:name w:val="Table Grid 1"/>
    <w:basedOn w:val="a2"/>
    <w:uiPriority w:val="99"/>
    <w:rsid w:val="00C8371A"/>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style>
  <w:style w:type="table" w:styleId="2fff1">
    <w:name w:val="Table Grid 2"/>
    <w:basedOn w:val="a2"/>
    <w:uiPriority w:val="99"/>
    <w:rsid w:val="00C8371A"/>
    <w:pPr>
      <w:spacing w:line="360" w:lineRule="auto"/>
      <w:ind w:firstLine="720"/>
      <w:jc w:val="both"/>
    </w:pPr>
    <w:tblPr>
      <w:tblBorders>
        <w:top w:val="none" w:sz="0" w:space="0" w:color="000000"/>
        <w:left w:val="none" w:sz="0" w:space="0" w:color="000000"/>
        <w:bottom w:val="none" w:sz="0" w:space="0" w:color="000000"/>
        <w:right w:val="none" w:sz="0" w:space="0" w:color="000000"/>
        <w:insideH w:val="single" w:sz="6" w:space="0" w:color="000000"/>
        <w:insideV w:val="single" w:sz="6" w:space="0" w:color="000000"/>
      </w:tblBorders>
    </w:tblPr>
  </w:style>
  <w:style w:type="table" w:styleId="3ffa">
    <w:name w:val="Table Grid 3"/>
    <w:basedOn w:val="a2"/>
    <w:uiPriority w:val="99"/>
    <w:rsid w:val="00C8371A"/>
    <w:pPr>
      <w:spacing w:line="360" w:lineRule="auto"/>
      <w:ind w:firstLine="720"/>
      <w:jc w:val="both"/>
    </w:pPr>
    <w:tblPr>
      <w:tblBorders>
        <w:top w:val="single" w:sz="6" w:space="0" w:color="000000"/>
        <w:left w:val="single" w:sz="12" w:space="0" w:color="000000"/>
        <w:bottom w:val="single" w:sz="6" w:space="0" w:color="000000"/>
        <w:right w:val="single" w:sz="12" w:space="0" w:color="000000"/>
        <w:insideH w:val="none" w:sz="0" w:space="0" w:color="000000"/>
        <w:insideV w:val="single" w:sz="6" w:space="0" w:color="000000"/>
      </w:tblBorders>
    </w:tblPr>
  </w:style>
  <w:style w:type="table" w:styleId="4f4">
    <w:name w:val="Table Grid 4"/>
    <w:basedOn w:val="a2"/>
    <w:uiPriority w:val="99"/>
    <w:rsid w:val="00C8371A"/>
    <w:pPr>
      <w:spacing w:line="360" w:lineRule="auto"/>
      <w:ind w:firstLine="720"/>
      <w:jc w:val="both"/>
    </w:pPr>
    <w:tblPr>
      <w:tblBorders>
        <w:top w:val="none" w:sz="0" w:space="0" w:color="000000"/>
        <w:left w:val="single" w:sz="12" w:space="0" w:color="000000"/>
        <w:bottom w:val="none" w:sz="0" w:space="0" w:color="000000"/>
        <w:right w:val="single" w:sz="12" w:space="0" w:color="000000"/>
        <w:insideH w:val="single" w:sz="6" w:space="0" w:color="000000"/>
        <w:insideV w:val="single" w:sz="6" w:space="0" w:color="000000"/>
      </w:tblBorders>
    </w:tblPr>
  </w:style>
  <w:style w:type="table" w:styleId="5c">
    <w:name w:val="Table Grid 5"/>
    <w:basedOn w:val="a2"/>
    <w:uiPriority w:val="99"/>
    <w:rsid w:val="00C8371A"/>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67">
    <w:name w:val="Table Grid 6"/>
    <w:basedOn w:val="a2"/>
    <w:uiPriority w:val="99"/>
    <w:rsid w:val="00C8371A"/>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none" w:sz="0" w:space="0" w:color="000000"/>
        <w:insideV w:val="single" w:sz="6" w:space="0" w:color="000000"/>
      </w:tblBorders>
    </w:tblPr>
  </w:style>
  <w:style w:type="table" w:styleId="75">
    <w:name w:val="Table Grid 7"/>
    <w:basedOn w:val="a2"/>
    <w:uiPriority w:val="99"/>
    <w:rsid w:val="00C8371A"/>
    <w:pPr>
      <w:spacing w:line="360" w:lineRule="auto"/>
      <w:ind w:firstLine="720"/>
      <w:jc w:val="both"/>
    </w:pPr>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85">
    <w:name w:val="Table Grid 8"/>
    <w:basedOn w:val="a2"/>
    <w:uiPriority w:val="99"/>
    <w:rsid w:val="00C8371A"/>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11">
    <w:name w:val="Table List 1"/>
    <w:basedOn w:val="a2"/>
    <w:uiPriority w:val="99"/>
    <w:rsid w:val="00C8371A"/>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insideH w:val="none" w:sz="0" w:space="0" w:color="000000"/>
        <w:insideV w:val="none" w:sz="0" w:space="0" w:color="000000"/>
      </w:tblBorders>
    </w:tblPr>
  </w:style>
  <w:style w:type="table" w:styleId="-20">
    <w:name w:val="Table List 2"/>
    <w:basedOn w:val="a2"/>
    <w:uiPriority w:val="99"/>
    <w:rsid w:val="00C8371A"/>
    <w:pPr>
      <w:spacing w:line="360" w:lineRule="auto"/>
      <w:ind w:firstLine="720"/>
      <w:jc w:val="both"/>
    </w:pPr>
    <w:tblPr>
      <w:tblStyleRowBandSize w:val="2"/>
      <w:tblBorders>
        <w:top w:val="none" w:sz="0" w:space="0" w:color="000000"/>
        <w:left w:val="none" w:sz="0" w:space="0" w:color="000000"/>
        <w:bottom w:val="single" w:sz="12" w:space="0" w:color="808080"/>
        <w:right w:val="none" w:sz="0" w:space="0" w:color="000000"/>
        <w:insideH w:val="none" w:sz="0" w:space="0" w:color="000000"/>
        <w:insideV w:val="none" w:sz="0" w:space="0" w:color="000000"/>
      </w:tblBorders>
    </w:tblPr>
  </w:style>
  <w:style w:type="table" w:styleId="-3">
    <w:name w:val="Table List 3"/>
    <w:basedOn w:val="a2"/>
    <w:uiPriority w:val="99"/>
    <w:rsid w:val="00C8371A"/>
    <w:pPr>
      <w:spacing w:line="360" w:lineRule="auto"/>
      <w:ind w:firstLine="720"/>
      <w:jc w:val="both"/>
    </w:pPr>
    <w:tblPr>
      <w:tblBorders>
        <w:top w:val="single" w:sz="12" w:space="0" w:color="000000"/>
        <w:left w:val="none" w:sz="0" w:space="0" w:color="000000"/>
        <w:bottom w:val="single" w:sz="12" w:space="0" w:color="000000"/>
        <w:right w:val="none" w:sz="0" w:space="0" w:color="000000"/>
        <w:insideH w:val="single" w:sz="6" w:space="0" w:color="000000"/>
        <w:insideV w:val="none" w:sz="0" w:space="0" w:color="000000"/>
      </w:tblBorders>
    </w:tblPr>
  </w:style>
  <w:style w:type="table" w:styleId="-4">
    <w:name w:val="Table List 4"/>
    <w:basedOn w:val="a2"/>
    <w:uiPriority w:val="99"/>
    <w:rsid w:val="00C8371A"/>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none" w:sz="0" w:space="0" w:color="000000"/>
      </w:tblBorders>
    </w:tblPr>
  </w:style>
  <w:style w:type="table" w:styleId="-5">
    <w:name w:val="Table List 5"/>
    <w:basedOn w:val="a2"/>
    <w:uiPriority w:val="99"/>
    <w:rsid w:val="00C8371A"/>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none" w:sz="0" w:space="0" w:color="000000"/>
      </w:tblBorders>
    </w:tblPr>
  </w:style>
  <w:style w:type="table" w:styleId="-6">
    <w:name w:val="Table List 6"/>
    <w:basedOn w:val="a2"/>
    <w:uiPriority w:val="99"/>
    <w:rsid w:val="00C8371A"/>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H w:val="none" w:sz="0" w:space="0" w:color="000000"/>
        <w:insideV w:val="none" w:sz="0" w:space="0" w:color="000000"/>
      </w:tblBorders>
    </w:tblPr>
  </w:style>
  <w:style w:type="table" w:styleId="-7">
    <w:name w:val="Table List 7"/>
    <w:basedOn w:val="a2"/>
    <w:uiPriority w:val="99"/>
    <w:rsid w:val="00C8371A"/>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insideV w:val="none" w:sz="0" w:space="0" w:color="000000"/>
      </w:tblBorders>
    </w:tblPr>
  </w:style>
  <w:style w:type="table" w:styleId="-8">
    <w:name w:val="Table List 8"/>
    <w:basedOn w:val="a2"/>
    <w:uiPriority w:val="99"/>
    <w:rsid w:val="00C8371A"/>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H w:val="none" w:sz="0" w:space="0" w:color="000000"/>
        <w:insideV w:val="single" w:sz="6" w:space="0" w:color="000000"/>
      </w:tblBorders>
    </w:tblPr>
  </w:style>
  <w:style w:type="table" w:styleId="1ffff7">
    <w:name w:val="Table 3D effects 1"/>
    <w:basedOn w:val="a2"/>
    <w:uiPriority w:val="99"/>
    <w:rsid w:val="00C8371A"/>
    <w:pPr>
      <w:spacing w:line="360" w:lineRule="auto"/>
      <w:ind w:firstLine="720"/>
      <w:jc w:val="both"/>
    </w:pPr>
    <w:tblPr/>
  </w:style>
  <w:style w:type="table" w:styleId="2fff2">
    <w:name w:val="Table 3D effects 2"/>
    <w:basedOn w:val="a2"/>
    <w:uiPriority w:val="99"/>
    <w:rsid w:val="00C8371A"/>
    <w:pPr>
      <w:spacing w:line="360" w:lineRule="auto"/>
      <w:ind w:firstLine="720"/>
      <w:jc w:val="both"/>
    </w:pPr>
    <w:tblPr>
      <w:tblStyleRowBandSize w:val="1"/>
    </w:tblPr>
  </w:style>
  <w:style w:type="table" w:styleId="3ffb">
    <w:name w:val="Table 3D effects 3"/>
    <w:basedOn w:val="a2"/>
    <w:uiPriority w:val="99"/>
    <w:rsid w:val="00C8371A"/>
    <w:pPr>
      <w:spacing w:line="360" w:lineRule="auto"/>
      <w:ind w:firstLine="720"/>
      <w:jc w:val="both"/>
    </w:pPr>
    <w:tblPr>
      <w:tblStyleRowBandSize w:val="1"/>
      <w:tblStyleColBandSize w:val="1"/>
    </w:tblPr>
  </w:style>
  <w:style w:type="table" w:styleId="affffffffffffffff6">
    <w:name w:val="Table Contemporary"/>
    <w:basedOn w:val="a2"/>
    <w:uiPriority w:val="99"/>
    <w:rsid w:val="00C8371A"/>
    <w:pPr>
      <w:spacing w:line="360" w:lineRule="auto"/>
      <w:ind w:firstLine="720"/>
      <w:jc w:val="both"/>
    </w:pPr>
    <w:tblPr>
      <w:tblStyleRowBandSize w:val="1"/>
      <w:tblBorders>
        <w:top w:val="none" w:sz="0" w:space="0" w:color="000000"/>
        <w:left w:val="none" w:sz="0" w:space="0" w:color="000000"/>
        <w:bottom w:val="none" w:sz="0" w:space="0" w:color="000000"/>
        <w:right w:val="none" w:sz="0" w:space="0" w:color="000000"/>
        <w:insideH w:val="single" w:sz="18" w:space="0" w:color="FFFFFF"/>
        <w:insideV w:val="single" w:sz="18" w:space="0" w:color="FFFFFF"/>
      </w:tblBorders>
    </w:tblPr>
  </w:style>
  <w:style w:type="table" w:styleId="affffffffffffffff7">
    <w:name w:val="Table Elegant"/>
    <w:basedOn w:val="a2"/>
    <w:uiPriority w:val="99"/>
    <w:rsid w:val="00C8371A"/>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affffffffffffffff8">
    <w:name w:val="Table Professional"/>
    <w:basedOn w:val="a2"/>
    <w:uiPriority w:val="99"/>
    <w:rsid w:val="00C8371A"/>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1ffff8">
    <w:name w:val="Table Subtle 1"/>
    <w:basedOn w:val="a2"/>
    <w:uiPriority w:val="99"/>
    <w:rsid w:val="00C8371A"/>
    <w:pPr>
      <w:spacing w:line="360" w:lineRule="auto"/>
      <w:ind w:firstLine="720"/>
      <w:jc w:val="both"/>
    </w:pPr>
    <w:tblPr>
      <w:tblStyleRowBandSize w:val="1"/>
    </w:tblPr>
  </w:style>
  <w:style w:type="table" w:styleId="2fff3">
    <w:name w:val="Table Subtle 2"/>
    <w:basedOn w:val="a2"/>
    <w:uiPriority w:val="99"/>
    <w:rsid w:val="00C8371A"/>
    <w:pPr>
      <w:spacing w:line="360" w:lineRule="auto"/>
      <w:ind w:firstLine="720"/>
      <w:jc w:val="both"/>
    </w:pPr>
    <w:tblPr>
      <w:tblBorders>
        <w:top w:val="none" w:sz="0" w:space="0" w:color="000000"/>
        <w:left w:val="single" w:sz="6" w:space="0" w:color="000000"/>
        <w:bottom w:val="none" w:sz="0" w:space="0" w:color="000000"/>
        <w:right w:val="single" w:sz="6" w:space="0" w:color="000000"/>
        <w:insideH w:val="none" w:sz="0" w:space="0" w:color="000000"/>
        <w:insideV w:val="none" w:sz="0" w:space="0" w:color="000000"/>
      </w:tblBorders>
    </w:tblPr>
  </w:style>
  <w:style w:type="table" w:styleId="-12">
    <w:name w:val="Table Web 1"/>
    <w:basedOn w:val="a2"/>
    <w:uiPriority w:val="99"/>
    <w:rsid w:val="00C8371A"/>
    <w:pPr>
      <w:spacing w:line="360" w:lineRule="auto"/>
      <w:ind w:firstLine="720"/>
      <w:jc w:val="both"/>
    </w:p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style>
  <w:style w:type="table" w:styleId="-21">
    <w:name w:val="Table Web 2"/>
    <w:basedOn w:val="a2"/>
    <w:uiPriority w:val="99"/>
    <w:rsid w:val="00C8371A"/>
    <w:pPr>
      <w:spacing w:line="360" w:lineRule="auto"/>
      <w:ind w:firstLine="720"/>
      <w:jc w:val="both"/>
    </w:p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style>
  <w:style w:type="table" w:styleId="-30">
    <w:name w:val="Table Web 3"/>
    <w:basedOn w:val="a2"/>
    <w:uiPriority w:val="99"/>
    <w:rsid w:val="00C8371A"/>
    <w:pPr>
      <w:spacing w:line="360" w:lineRule="auto"/>
      <w:ind w:firstLine="720"/>
      <w:jc w:val="both"/>
    </w:p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style>
  <w:style w:type="table" w:styleId="affffffffffffffff9">
    <w:name w:val="Table Theme"/>
    <w:basedOn w:val="a2"/>
    <w:uiPriority w:val="99"/>
    <w:rsid w:val="00C8371A"/>
    <w:pPr>
      <w:spacing w:line="360" w:lineRule="auto"/>
      <w:ind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
    <w:uiPriority w:val="99"/>
    <w:rsid w:val="00C8371A"/>
    <w:pPr>
      <w:spacing w:after="60"/>
      <w:jc w:val="both"/>
    </w:pPr>
    <w:rPr>
      <w:rFonts w:ascii="Arial" w:hAnsi="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4">
    <w:name w:val="Сетка таблицы2"/>
    <w:uiPriority w:val="99"/>
    <w:rsid w:val="00C837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Char1">
    <w:name w:val="Body Text Char1"/>
    <w:aliases w:val="Çàã1 Char1,BO Char1,ID Char1,body indent Char1,andrad Char1,EHPT Char1,Body Text2 Char1"/>
    <w:uiPriority w:val="99"/>
    <w:semiHidden/>
    <w:locked/>
    <w:rsid w:val="00C8371A"/>
    <w:rPr>
      <w:rFonts w:ascii="Times New Roman" w:hAnsi="Times New Roman"/>
      <w:sz w:val="24"/>
    </w:rPr>
  </w:style>
  <w:style w:type="character" w:customStyle="1" w:styleId="320">
    <w:name w:val="Заголовок №3 (2)_"/>
    <w:link w:val="321"/>
    <w:uiPriority w:val="99"/>
    <w:locked/>
    <w:rsid w:val="00C8371A"/>
    <w:rPr>
      <w:sz w:val="31"/>
      <w:shd w:val="clear" w:color="auto" w:fill="FFFFFF"/>
    </w:rPr>
  </w:style>
  <w:style w:type="paragraph" w:customStyle="1" w:styleId="321">
    <w:name w:val="Заголовок №3 (2)"/>
    <w:basedOn w:val="a"/>
    <w:link w:val="320"/>
    <w:uiPriority w:val="99"/>
    <w:rsid w:val="00C8371A"/>
    <w:pPr>
      <w:shd w:val="clear" w:color="auto" w:fill="FFFFFF"/>
      <w:spacing w:before="600" w:line="367" w:lineRule="exact"/>
      <w:ind w:hanging="560"/>
      <w:jc w:val="center"/>
      <w:outlineLvl w:val="2"/>
    </w:pPr>
    <w:rPr>
      <w:sz w:val="31"/>
      <w:szCs w:val="20"/>
    </w:rPr>
  </w:style>
  <w:style w:type="paragraph" w:customStyle="1" w:styleId="affffffffffffffffa">
    <w:name w:val="Основной"/>
    <w:link w:val="affffffffffffffffb"/>
    <w:uiPriority w:val="99"/>
    <w:rsid w:val="00C8371A"/>
    <w:pPr>
      <w:spacing w:before="60" w:after="60" w:line="360" w:lineRule="auto"/>
      <w:ind w:firstLine="567"/>
      <w:contextualSpacing/>
      <w:jc w:val="both"/>
    </w:pPr>
    <w:rPr>
      <w:rFonts w:ascii="Arial" w:eastAsia="Batang" w:hAnsi="Arial"/>
      <w:sz w:val="22"/>
      <w:szCs w:val="22"/>
      <w:lang w:eastAsia="en-US"/>
    </w:rPr>
  </w:style>
  <w:style w:type="character" w:customStyle="1" w:styleId="affffffffffffffffb">
    <w:name w:val="Основной Знак"/>
    <w:link w:val="affffffffffffffffa"/>
    <w:uiPriority w:val="99"/>
    <w:locked/>
    <w:rsid w:val="00C8371A"/>
    <w:rPr>
      <w:rFonts w:ascii="Arial" w:eastAsia="Batang" w:hAnsi="Arial"/>
      <w:sz w:val="22"/>
      <w:szCs w:val="22"/>
      <w:lang w:eastAsia="en-US"/>
    </w:rPr>
  </w:style>
  <w:style w:type="character" w:customStyle="1" w:styleId="WW8Num56z0">
    <w:name w:val="WW8Num56z0"/>
    <w:uiPriority w:val="99"/>
    <w:rsid w:val="00C8371A"/>
  </w:style>
  <w:style w:type="numbering" w:customStyle="1" w:styleId="N8">
    <w:name w:val="N8"/>
    <w:rsid w:val="00C8371A"/>
    <w:pPr>
      <w:numPr>
        <w:numId w:val="21"/>
      </w:numPr>
    </w:pPr>
  </w:style>
  <w:style w:type="numbering" w:customStyle="1" w:styleId="N0">
    <w:name w:val="N0"/>
    <w:rsid w:val="00C8371A"/>
    <w:pPr>
      <w:numPr>
        <w:numId w:val="8"/>
      </w:numPr>
    </w:pPr>
  </w:style>
  <w:style w:type="numbering" w:customStyle="1" w:styleId="N1">
    <w:name w:val="N1"/>
    <w:rsid w:val="00C8371A"/>
    <w:pPr>
      <w:numPr>
        <w:numId w:val="9"/>
      </w:numPr>
    </w:pPr>
  </w:style>
  <w:style w:type="numbering" w:customStyle="1" w:styleId="N2">
    <w:name w:val="N2"/>
    <w:rsid w:val="00C8371A"/>
    <w:pPr>
      <w:numPr>
        <w:numId w:val="10"/>
      </w:numPr>
    </w:pPr>
  </w:style>
  <w:style w:type="numbering" w:customStyle="1" w:styleId="N3">
    <w:name w:val="N3"/>
    <w:rsid w:val="00C8371A"/>
    <w:pPr>
      <w:numPr>
        <w:numId w:val="11"/>
      </w:numPr>
    </w:pPr>
  </w:style>
  <w:style w:type="numbering" w:customStyle="1" w:styleId="N4">
    <w:name w:val="N4"/>
    <w:rsid w:val="00C8371A"/>
    <w:pPr>
      <w:numPr>
        <w:numId w:val="12"/>
      </w:numPr>
    </w:pPr>
  </w:style>
  <w:style w:type="numbering" w:customStyle="1" w:styleId="N5">
    <w:name w:val="N5"/>
    <w:rsid w:val="00C8371A"/>
    <w:pPr>
      <w:numPr>
        <w:numId w:val="13"/>
      </w:numPr>
    </w:pPr>
  </w:style>
  <w:style w:type="numbering" w:customStyle="1" w:styleId="N6">
    <w:name w:val="N6"/>
    <w:rsid w:val="00C8371A"/>
    <w:pPr>
      <w:numPr>
        <w:numId w:val="14"/>
      </w:numPr>
    </w:pPr>
  </w:style>
  <w:style w:type="numbering" w:customStyle="1" w:styleId="N14">
    <w:name w:val="N14"/>
    <w:rsid w:val="00C8371A"/>
    <w:pPr>
      <w:numPr>
        <w:numId w:val="20"/>
      </w:numPr>
    </w:pPr>
  </w:style>
  <w:style w:type="numbering" w:customStyle="1" w:styleId="N7">
    <w:name w:val="N7"/>
    <w:rsid w:val="00C8371A"/>
    <w:pPr>
      <w:numPr>
        <w:numId w:val="15"/>
      </w:numPr>
    </w:pPr>
  </w:style>
  <w:style w:type="numbering" w:customStyle="1" w:styleId="N9">
    <w:name w:val="N9"/>
    <w:rsid w:val="00C8371A"/>
    <w:pPr>
      <w:numPr>
        <w:numId w:val="16"/>
      </w:numPr>
    </w:pPr>
  </w:style>
  <w:style w:type="numbering" w:customStyle="1" w:styleId="N101">
    <w:name w:val="N101"/>
    <w:rsid w:val="00C8371A"/>
    <w:pPr>
      <w:numPr>
        <w:numId w:val="1"/>
      </w:numPr>
    </w:pPr>
  </w:style>
  <w:style w:type="numbering" w:customStyle="1" w:styleId="N11">
    <w:name w:val="N11"/>
    <w:rsid w:val="00C8371A"/>
    <w:pPr>
      <w:numPr>
        <w:numId w:val="17"/>
      </w:numPr>
    </w:pPr>
  </w:style>
  <w:style w:type="numbering" w:customStyle="1" w:styleId="N12">
    <w:name w:val="N12"/>
    <w:rsid w:val="00C8371A"/>
    <w:pPr>
      <w:numPr>
        <w:numId w:val="18"/>
      </w:numPr>
    </w:pPr>
  </w:style>
  <w:style w:type="numbering" w:customStyle="1" w:styleId="N13">
    <w:name w:val="N13"/>
    <w:rsid w:val="00C8371A"/>
    <w:pPr>
      <w:numPr>
        <w:numId w:val="19"/>
      </w:numPr>
    </w:pPr>
  </w:style>
  <w:style w:type="paragraph" w:customStyle="1" w:styleId="affffffffffffffffc">
    <w:name w:val="Знак Знак Знак Знак Знак Знак Знак Знак Знак"/>
    <w:basedOn w:val="a"/>
    <w:rsid w:val="00C8371A"/>
    <w:pPr>
      <w:spacing w:after="160" w:line="240" w:lineRule="exact"/>
    </w:pPr>
    <w:rPr>
      <w:szCs w:val="20"/>
      <w:lang w:val="en-US" w:eastAsia="en-US"/>
    </w:rPr>
  </w:style>
  <w:style w:type="paragraph" w:customStyle="1" w:styleId="4f5">
    <w:name w:val="Без интервала4"/>
    <w:rsid w:val="00C8371A"/>
    <w:pPr>
      <w:widowControl w:val="0"/>
    </w:pPr>
    <w:rPr>
      <w:rFonts w:eastAsia="Calibri"/>
    </w:rPr>
  </w:style>
  <w:style w:type="paragraph" w:customStyle="1" w:styleId="2fd">
    <w:name w:val="Основной текст2"/>
    <w:basedOn w:val="a"/>
    <w:link w:val="Bodytext0"/>
    <w:rsid w:val="00C8371A"/>
    <w:pPr>
      <w:shd w:val="clear" w:color="auto" w:fill="FFFFFF"/>
      <w:spacing w:line="240" w:lineRule="atLeast"/>
      <w:jc w:val="left"/>
    </w:pPr>
    <w:rPr>
      <w:rFonts w:ascii="Calibri" w:hAnsi="Calibri"/>
      <w:color w:val="000000"/>
      <w:sz w:val="20"/>
      <w:szCs w:val="20"/>
      <w:shd w:val="clear" w:color="auto" w:fill="FFFFFF"/>
    </w:rPr>
  </w:style>
  <w:style w:type="character" w:customStyle="1" w:styleId="TitleChar">
    <w:name w:val="Title Char"/>
    <w:locked/>
    <w:rsid w:val="00C8371A"/>
    <w:rPr>
      <w:rFonts w:ascii="Arial" w:hAnsi="Arial"/>
      <w:b/>
      <w:kern w:val="28"/>
      <w:sz w:val="32"/>
      <w:lang w:eastAsia="ru-RU"/>
    </w:rPr>
  </w:style>
  <w:style w:type="character" w:customStyle="1" w:styleId="FontStyle24">
    <w:name w:val="Font Style24"/>
    <w:rsid w:val="00C8371A"/>
    <w:rPr>
      <w:rFonts w:ascii="Times New Roman" w:hAnsi="Times New Roman" w:cs="Times New Roman" w:hint="default"/>
      <w:b/>
      <w:bCs/>
      <w:sz w:val="8"/>
      <w:szCs w:val="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23072">
      <w:marLeft w:val="0"/>
      <w:marRight w:val="0"/>
      <w:marTop w:val="0"/>
      <w:marBottom w:val="0"/>
      <w:divBdr>
        <w:top w:val="none" w:sz="0" w:space="0" w:color="auto"/>
        <w:left w:val="none" w:sz="0" w:space="0" w:color="auto"/>
        <w:bottom w:val="none" w:sz="0" w:space="0" w:color="auto"/>
        <w:right w:val="none" w:sz="0" w:space="0" w:color="auto"/>
      </w:divBdr>
    </w:div>
    <w:div w:id="501823073">
      <w:marLeft w:val="0"/>
      <w:marRight w:val="0"/>
      <w:marTop w:val="0"/>
      <w:marBottom w:val="0"/>
      <w:divBdr>
        <w:top w:val="none" w:sz="0" w:space="0" w:color="auto"/>
        <w:left w:val="none" w:sz="0" w:space="0" w:color="auto"/>
        <w:bottom w:val="none" w:sz="0" w:space="0" w:color="auto"/>
        <w:right w:val="none" w:sz="0" w:space="0" w:color="auto"/>
      </w:divBdr>
    </w:div>
    <w:div w:id="501823074">
      <w:marLeft w:val="0"/>
      <w:marRight w:val="0"/>
      <w:marTop w:val="0"/>
      <w:marBottom w:val="0"/>
      <w:divBdr>
        <w:top w:val="none" w:sz="0" w:space="0" w:color="auto"/>
        <w:left w:val="none" w:sz="0" w:space="0" w:color="auto"/>
        <w:bottom w:val="none" w:sz="0" w:space="0" w:color="auto"/>
        <w:right w:val="none" w:sz="0" w:space="0" w:color="auto"/>
      </w:divBdr>
    </w:div>
    <w:div w:id="501823075">
      <w:marLeft w:val="0"/>
      <w:marRight w:val="0"/>
      <w:marTop w:val="0"/>
      <w:marBottom w:val="0"/>
      <w:divBdr>
        <w:top w:val="none" w:sz="0" w:space="0" w:color="auto"/>
        <w:left w:val="none" w:sz="0" w:space="0" w:color="auto"/>
        <w:bottom w:val="none" w:sz="0" w:space="0" w:color="auto"/>
        <w:right w:val="none" w:sz="0" w:space="0" w:color="auto"/>
      </w:divBdr>
    </w:div>
    <w:div w:id="501823076">
      <w:marLeft w:val="0"/>
      <w:marRight w:val="0"/>
      <w:marTop w:val="0"/>
      <w:marBottom w:val="0"/>
      <w:divBdr>
        <w:top w:val="none" w:sz="0" w:space="0" w:color="auto"/>
        <w:left w:val="none" w:sz="0" w:space="0" w:color="auto"/>
        <w:bottom w:val="none" w:sz="0" w:space="0" w:color="auto"/>
        <w:right w:val="none" w:sz="0" w:space="0" w:color="auto"/>
      </w:divBdr>
    </w:div>
    <w:div w:id="501823077">
      <w:marLeft w:val="0"/>
      <w:marRight w:val="0"/>
      <w:marTop w:val="0"/>
      <w:marBottom w:val="0"/>
      <w:divBdr>
        <w:top w:val="none" w:sz="0" w:space="0" w:color="auto"/>
        <w:left w:val="none" w:sz="0" w:space="0" w:color="auto"/>
        <w:bottom w:val="none" w:sz="0" w:space="0" w:color="auto"/>
        <w:right w:val="none" w:sz="0" w:space="0" w:color="auto"/>
      </w:divBdr>
    </w:div>
    <w:div w:id="501823078">
      <w:marLeft w:val="0"/>
      <w:marRight w:val="0"/>
      <w:marTop w:val="0"/>
      <w:marBottom w:val="0"/>
      <w:divBdr>
        <w:top w:val="none" w:sz="0" w:space="0" w:color="auto"/>
        <w:left w:val="none" w:sz="0" w:space="0" w:color="auto"/>
        <w:bottom w:val="none" w:sz="0" w:space="0" w:color="auto"/>
        <w:right w:val="none" w:sz="0" w:space="0" w:color="auto"/>
      </w:divBdr>
    </w:div>
    <w:div w:id="501823080">
      <w:marLeft w:val="0"/>
      <w:marRight w:val="0"/>
      <w:marTop w:val="0"/>
      <w:marBottom w:val="0"/>
      <w:divBdr>
        <w:top w:val="none" w:sz="0" w:space="0" w:color="auto"/>
        <w:left w:val="none" w:sz="0" w:space="0" w:color="auto"/>
        <w:bottom w:val="none" w:sz="0" w:space="0" w:color="auto"/>
        <w:right w:val="none" w:sz="0" w:space="0" w:color="auto"/>
      </w:divBdr>
    </w:div>
    <w:div w:id="501823081">
      <w:marLeft w:val="0"/>
      <w:marRight w:val="0"/>
      <w:marTop w:val="0"/>
      <w:marBottom w:val="0"/>
      <w:divBdr>
        <w:top w:val="none" w:sz="0" w:space="0" w:color="auto"/>
        <w:left w:val="none" w:sz="0" w:space="0" w:color="auto"/>
        <w:bottom w:val="none" w:sz="0" w:space="0" w:color="auto"/>
        <w:right w:val="none" w:sz="0" w:space="0" w:color="auto"/>
      </w:divBdr>
    </w:div>
    <w:div w:id="501823082">
      <w:marLeft w:val="0"/>
      <w:marRight w:val="0"/>
      <w:marTop w:val="0"/>
      <w:marBottom w:val="0"/>
      <w:divBdr>
        <w:top w:val="none" w:sz="0" w:space="0" w:color="auto"/>
        <w:left w:val="none" w:sz="0" w:space="0" w:color="auto"/>
        <w:bottom w:val="none" w:sz="0" w:space="0" w:color="auto"/>
        <w:right w:val="none" w:sz="0" w:space="0" w:color="auto"/>
      </w:divBdr>
    </w:div>
    <w:div w:id="501823083">
      <w:marLeft w:val="0"/>
      <w:marRight w:val="0"/>
      <w:marTop w:val="0"/>
      <w:marBottom w:val="0"/>
      <w:divBdr>
        <w:top w:val="none" w:sz="0" w:space="0" w:color="auto"/>
        <w:left w:val="none" w:sz="0" w:space="0" w:color="auto"/>
        <w:bottom w:val="none" w:sz="0" w:space="0" w:color="auto"/>
        <w:right w:val="none" w:sz="0" w:space="0" w:color="auto"/>
      </w:divBdr>
    </w:div>
    <w:div w:id="501823084">
      <w:marLeft w:val="0"/>
      <w:marRight w:val="0"/>
      <w:marTop w:val="0"/>
      <w:marBottom w:val="0"/>
      <w:divBdr>
        <w:top w:val="none" w:sz="0" w:space="0" w:color="auto"/>
        <w:left w:val="none" w:sz="0" w:space="0" w:color="auto"/>
        <w:bottom w:val="none" w:sz="0" w:space="0" w:color="auto"/>
        <w:right w:val="none" w:sz="0" w:space="0" w:color="auto"/>
      </w:divBdr>
    </w:div>
    <w:div w:id="501823085">
      <w:marLeft w:val="0"/>
      <w:marRight w:val="0"/>
      <w:marTop w:val="0"/>
      <w:marBottom w:val="0"/>
      <w:divBdr>
        <w:top w:val="none" w:sz="0" w:space="0" w:color="auto"/>
        <w:left w:val="none" w:sz="0" w:space="0" w:color="auto"/>
        <w:bottom w:val="none" w:sz="0" w:space="0" w:color="auto"/>
        <w:right w:val="none" w:sz="0" w:space="0" w:color="auto"/>
      </w:divBdr>
    </w:div>
    <w:div w:id="501823086">
      <w:marLeft w:val="0"/>
      <w:marRight w:val="0"/>
      <w:marTop w:val="0"/>
      <w:marBottom w:val="0"/>
      <w:divBdr>
        <w:top w:val="none" w:sz="0" w:space="0" w:color="auto"/>
        <w:left w:val="none" w:sz="0" w:space="0" w:color="auto"/>
        <w:bottom w:val="none" w:sz="0" w:space="0" w:color="auto"/>
        <w:right w:val="none" w:sz="0" w:space="0" w:color="auto"/>
      </w:divBdr>
    </w:div>
    <w:div w:id="501823087">
      <w:marLeft w:val="0"/>
      <w:marRight w:val="0"/>
      <w:marTop w:val="0"/>
      <w:marBottom w:val="0"/>
      <w:divBdr>
        <w:top w:val="none" w:sz="0" w:space="0" w:color="auto"/>
        <w:left w:val="none" w:sz="0" w:space="0" w:color="auto"/>
        <w:bottom w:val="none" w:sz="0" w:space="0" w:color="auto"/>
        <w:right w:val="none" w:sz="0" w:space="0" w:color="auto"/>
      </w:divBdr>
    </w:div>
    <w:div w:id="501823088">
      <w:marLeft w:val="0"/>
      <w:marRight w:val="0"/>
      <w:marTop w:val="0"/>
      <w:marBottom w:val="0"/>
      <w:divBdr>
        <w:top w:val="none" w:sz="0" w:space="0" w:color="auto"/>
        <w:left w:val="none" w:sz="0" w:space="0" w:color="auto"/>
        <w:bottom w:val="none" w:sz="0" w:space="0" w:color="auto"/>
        <w:right w:val="none" w:sz="0" w:space="0" w:color="auto"/>
      </w:divBdr>
    </w:div>
    <w:div w:id="501823089">
      <w:marLeft w:val="0"/>
      <w:marRight w:val="0"/>
      <w:marTop w:val="0"/>
      <w:marBottom w:val="0"/>
      <w:divBdr>
        <w:top w:val="none" w:sz="0" w:space="0" w:color="auto"/>
        <w:left w:val="none" w:sz="0" w:space="0" w:color="auto"/>
        <w:bottom w:val="none" w:sz="0" w:space="0" w:color="auto"/>
        <w:right w:val="none" w:sz="0" w:space="0" w:color="auto"/>
      </w:divBdr>
    </w:div>
    <w:div w:id="501823090">
      <w:marLeft w:val="0"/>
      <w:marRight w:val="0"/>
      <w:marTop w:val="0"/>
      <w:marBottom w:val="0"/>
      <w:divBdr>
        <w:top w:val="none" w:sz="0" w:space="0" w:color="auto"/>
        <w:left w:val="none" w:sz="0" w:space="0" w:color="auto"/>
        <w:bottom w:val="none" w:sz="0" w:space="0" w:color="auto"/>
        <w:right w:val="none" w:sz="0" w:space="0" w:color="auto"/>
      </w:divBdr>
    </w:div>
    <w:div w:id="501823091">
      <w:marLeft w:val="0"/>
      <w:marRight w:val="0"/>
      <w:marTop w:val="0"/>
      <w:marBottom w:val="0"/>
      <w:divBdr>
        <w:top w:val="none" w:sz="0" w:space="0" w:color="auto"/>
        <w:left w:val="none" w:sz="0" w:space="0" w:color="auto"/>
        <w:bottom w:val="none" w:sz="0" w:space="0" w:color="auto"/>
        <w:right w:val="none" w:sz="0" w:space="0" w:color="auto"/>
      </w:divBdr>
    </w:div>
    <w:div w:id="501823092">
      <w:marLeft w:val="0"/>
      <w:marRight w:val="0"/>
      <w:marTop w:val="0"/>
      <w:marBottom w:val="0"/>
      <w:divBdr>
        <w:top w:val="none" w:sz="0" w:space="0" w:color="auto"/>
        <w:left w:val="none" w:sz="0" w:space="0" w:color="auto"/>
        <w:bottom w:val="none" w:sz="0" w:space="0" w:color="auto"/>
        <w:right w:val="none" w:sz="0" w:space="0" w:color="auto"/>
      </w:divBdr>
    </w:div>
    <w:div w:id="501823093">
      <w:marLeft w:val="0"/>
      <w:marRight w:val="0"/>
      <w:marTop w:val="0"/>
      <w:marBottom w:val="0"/>
      <w:divBdr>
        <w:top w:val="none" w:sz="0" w:space="0" w:color="auto"/>
        <w:left w:val="none" w:sz="0" w:space="0" w:color="auto"/>
        <w:bottom w:val="none" w:sz="0" w:space="0" w:color="auto"/>
        <w:right w:val="none" w:sz="0" w:space="0" w:color="auto"/>
      </w:divBdr>
    </w:div>
    <w:div w:id="501823094">
      <w:marLeft w:val="0"/>
      <w:marRight w:val="0"/>
      <w:marTop w:val="0"/>
      <w:marBottom w:val="0"/>
      <w:divBdr>
        <w:top w:val="none" w:sz="0" w:space="0" w:color="auto"/>
        <w:left w:val="none" w:sz="0" w:space="0" w:color="auto"/>
        <w:bottom w:val="none" w:sz="0" w:space="0" w:color="auto"/>
        <w:right w:val="none" w:sz="0" w:space="0" w:color="auto"/>
      </w:divBdr>
    </w:div>
    <w:div w:id="501823095">
      <w:marLeft w:val="0"/>
      <w:marRight w:val="0"/>
      <w:marTop w:val="0"/>
      <w:marBottom w:val="0"/>
      <w:divBdr>
        <w:top w:val="none" w:sz="0" w:space="0" w:color="auto"/>
        <w:left w:val="none" w:sz="0" w:space="0" w:color="auto"/>
        <w:bottom w:val="none" w:sz="0" w:space="0" w:color="auto"/>
        <w:right w:val="none" w:sz="0" w:space="0" w:color="auto"/>
      </w:divBdr>
    </w:div>
    <w:div w:id="501823096">
      <w:marLeft w:val="0"/>
      <w:marRight w:val="0"/>
      <w:marTop w:val="0"/>
      <w:marBottom w:val="0"/>
      <w:divBdr>
        <w:top w:val="none" w:sz="0" w:space="0" w:color="auto"/>
        <w:left w:val="none" w:sz="0" w:space="0" w:color="auto"/>
        <w:bottom w:val="none" w:sz="0" w:space="0" w:color="auto"/>
        <w:right w:val="none" w:sz="0" w:space="0" w:color="auto"/>
      </w:divBdr>
    </w:div>
    <w:div w:id="501823097">
      <w:marLeft w:val="0"/>
      <w:marRight w:val="0"/>
      <w:marTop w:val="0"/>
      <w:marBottom w:val="0"/>
      <w:divBdr>
        <w:top w:val="none" w:sz="0" w:space="0" w:color="auto"/>
        <w:left w:val="none" w:sz="0" w:space="0" w:color="auto"/>
        <w:bottom w:val="none" w:sz="0" w:space="0" w:color="auto"/>
        <w:right w:val="none" w:sz="0" w:space="0" w:color="auto"/>
      </w:divBdr>
      <w:divsChild>
        <w:div w:id="501823161">
          <w:marLeft w:val="0"/>
          <w:marRight w:val="0"/>
          <w:marTop w:val="0"/>
          <w:marBottom w:val="0"/>
          <w:divBdr>
            <w:top w:val="none" w:sz="0" w:space="0" w:color="auto"/>
            <w:left w:val="none" w:sz="0" w:space="0" w:color="auto"/>
            <w:bottom w:val="none" w:sz="0" w:space="0" w:color="auto"/>
            <w:right w:val="none" w:sz="0" w:space="0" w:color="auto"/>
          </w:divBdr>
        </w:div>
      </w:divsChild>
    </w:div>
    <w:div w:id="501823098">
      <w:marLeft w:val="0"/>
      <w:marRight w:val="0"/>
      <w:marTop w:val="0"/>
      <w:marBottom w:val="0"/>
      <w:divBdr>
        <w:top w:val="none" w:sz="0" w:space="0" w:color="auto"/>
        <w:left w:val="none" w:sz="0" w:space="0" w:color="auto"/>
        <w:bottom w:val="none" w:sz="0" w:space="0" w:color="auto"/>
        <w:right w:val="none" w:sz="0" w:space="0" w:color="auto"/>
      </w:divBdr>
    </w:div>
    <w:div w:id="501823099">
      <w:marLeft w:val="0"/>
      <w:marRight w:val="0"/>
      <w:marTop w:val="0"/>
      <w:marBottom w:val="0"/>
      <w:divBdr>
        <w:top w:val="none" w:sz="0" w:space="0" w:color="auto"/>
        <w:left w:val="none" w:sz="0" w:space="0" w:color="auto"/>
        <w:bottom w:val="none" w:sz="0" w:space="0" w:color="auto"/>
        <w:right w:val="none" w:sz="0" w:space="0" w:color="auto"/>
      </w:divBdr>
    </w:div>
    <w:div w:id="501823100">
      <w:marLeft w:val="0"/>
      <w:marRight w:val="0"/>
      <w:marTop w:val="0"/>
      <w:marBottom w:val="0"/>
      <w:divBdr>
        <w:top w:val="none" w:sz="0" w:space="0" w:color="auto"/>
        <w:left w:val="none" w:sz="0" w:space="0" w:color="auto"/>
        <w:bottom w:val="none" w:sz="0" w:space="0" w:color="auto"/>
        <w:right w:val="none" w:sz="0" w:space="0" w:color="auto"/>
      </w:divBdr>
    </w:div>
    <w:div w:id="501823101">
      <w:marLeft w:val="0"/>
      <w:marRight w:val="0"/>
      <w:marTop w:val="0"/>
      <w:marBottom w:val="0"/>
      <w:divBdr>
        <w:top w:val="none" w:sz="0" w:space="0" w:color="auto"/>
        <w:left w:val="none" w:sz="0" w:space="0" w:color="auto"/>
        <w:bottom w:val="none" w:sz="0" w:space="0" w:color="auto"/>
        <w:right w:val="none" w:sz="0" w:space="0" w:color="auto"/>
      </w:divBdr>
    </w:div>
    <w:div w:id="501823102">
      <w:marLeft w:val="0"/>
      <w:marRight w:val="0"/>
      <w:marTop w:val="0"/>
      <w:marBottom w:val="0"/>
      <w:divBdr>
        <w:top w:val="none" w:sz="0" w:space="0" w:color="auto"/>
        <w:left w:val="none" w:sz="0" w:space="0" w:color="auto"/>
        <w:bottom w:val="none" w:sz="0" w:space="0" w:color="auto"/>
        <w:right w:val="none" w:sz="0" w:space="0" w:color="auto"/>
      </w:divBdr>
    </w:div>
    <w:div w:id="501823103">
      <w:marLeft w:val="0"/>
      <w:marRight w:val="0"/>
      <w:marTop w:val="0"/>
      <w:marBottom w:val="0"/>
      <w:divBdr>
        <w:top w:val="none" w:sz="0" w:space="0" w:color="auto"/>
        <w:left w:val="none" w:sz="0" w:space="0" w:color="auto"/>
        <w:bottom w:val="none" w:sz="0" w:space="0" w:color="auto"/>
        <w:right w:val="none" w:sz="0" w:space="0" w:color="auto"/>
      </w:divBdr>
    </w:div>
    <w:div w:id="501823104">
      <w:marLeft w:val="0"/>
      <w:marRight w:val="0"/>
      <w:marTop w:val="0"/>
      <w:marBottom w:val="0"/>
      <w:divBdr>
        <w:top w:val="none" w:sz="0" w:space="0" w:color="auto"/>
        <w:left w:val="none" w:sz="0" w:space="0" w:color="auto"/>
        <w:bottom w:val="none" w:sz="0" w:space="0" w:color="auto"/>
        <w:right w:val="none" w:sz="0" w:space="0" w:color="auto"/>
      </w:divBdr>
    </w:div>
    <w:div w:id="501823105">
      <w:marLeft w:val="0"/>
      <w:marRight w:val="0"/>
      <w:marTop w:val="0"/>
      <w:marBottom w:val="0"/>
      <w:divBdr>
        <w:top w:val="none" w:sz="0" w:space="0" w:color="auto"/>
        <w:left w:val="none" w:sz="0" w:space="0" w:color="auto"/>
        <w:bottom w:val="none" w:sz="0" w:space="0" w:color="auto"/>
        <w:right w:val="none" w:sz="0" w:space="0" w:color="auto"/>
      </w:divBdr>
    </w:div>
    <w:div w:id="501823106">
      <w:marLeft w:val="0"/>
      <w:marRight w:val="0"/>
      <w:marTop w:val="0"/>
      <w:marBottom w:val="0"/>
      <w:divBdr>
        <w:top w:val="none" w:sz="0" w:space="0" w:color="auto"/>
        <w:left w:val="none" w:sz="0" w:space="0" w:color="auto"/>
        <w:bottom w:val="none" w:sz="0" w:space="0" w:color="auto"/>
        <w:right w:val="none" w:sz="0" w:space="0" w:color="auto"/>
      </w:divBdr>
    </w:div>
    <w:div w:id="501823107">
      <w:marLeft w:val="0"/>
      <w:marRight w:val="0"/>
      <w:marTop w:val="0"/>
      <w:marBottom w:val="0"/>
      <w:divBdr>
        <w:top w:val="none" w:sz="0" w:space="0" w:color="auto"/>
        <w:left w:val="none" w:sz="0" w:space="0" w:color="auto"/>
        <w:bottom w:val="none" w:sz="0" w:space="0" w:color="auto"/>
        <w:right w:val="none" w:sz="0" w:space="0" w:color="auto"/>
      </w:divBdr>
    </w:div>
    <w:div w:id="501823108">
      <w:marLeft w:val="0"/>
      <w:marRight w:val="0"/>
      <w:marTop w:val="0"/>
      <w:marBottom w:val="0"/>
      <w:divBdr>
        <w:top w:val="none" w:sz="0" w:space="0" w:color="auto"/>
        <w:left w:val="none" w:sz="0" w:space="0" w:color="auto"/>
        <w:bottom w:val="none" w:sz="0" w:space="0" w:color="auto"/>
        <w:right w:val="none" w:sz="0" w:space="0" w:color="auto"/>
      </w:divBdr>
    </w:div>
    <w:div w:id="501823109">
      <w:marLeft w:val="0"/>
      <w:marRight w:val="0"/>
      <w:marTop w:val="0"/>
      <w:marBottom w:val="0"/>
      <w:divBdr>
        <w:top w:val="none" w:sz="0" w:space="0" w:color="auto"/>
        <w:left w:val="none" w:sz="0" w:space="0" w:color="auto"/>
        <w:bottom w:val="none" w:sz="0" w:space="0" w:color="auto"/>
        <w:right w:val="none" w:sz="0" w:space="0" w:color="auto"/>
      </w:divBdr>
    </w:div>
    <w:div w:id="501823110">
      <w:marLeft w:val="0"/>
      <w:marRight w:val="0"/>
      <w:marTop w:val="0"/>
      <w:marBottom w:val="0"/>
      <w:divBdr>
        <w:top w:val="none" w:sz="0" w:space="0" w:color="auto"/>
        <w:left w:val="none" w:sz="0" w:space="0" w:color="auto"/>
        <w:bottom w:val="none" w:sz="0" w:space="0" w:color="auto"/>
        <w:right w:val="none" w:sz="0" w:space="0" w:color="auto"/>
      </w:divBdr>
    </w:div>
    <w:div w:id="501823111">
      <w:marLeft w:val="0"/>
      <w:marRight w:val="0"/>
      <w:marTop w:val="0"/>
      <w:marBottom w:val="0"/>
      <w:divBdr>
        <w:top w:val="none" w:sz="0" w:space="0" w:color="auto"/>
        <w:left w:val="none" w:sz="0" w:space="0" w:color="auto"/>
        <w:bottom w:val="none" w:sz="0" w:space="0" w:color="auto"/>
        <w:right w:val="none" w:sz="0" w:space="0" w:color="auto"/>
      </w:divBdr>
    </w:div>
    <w:div w:id="501823112">
      <w:marLeft w:val="0"/>
      <w:marRight w:val="0"/>
      <w:marTop w:val="0"/>
      <w:marBottom w:val="0"/>
      <w:divBdr>
        <w:top w:val="none" w:sz="0" w:space="0" w:color="auto"/>
        <w:left w:val="none" w:sz="0" w:space="0" w:color="auto"/>
        <w:bottom w:val="none" w:sz="0" w:space="0" w:color="auto"/>
        <w:right w:val="none" w:sz="0" w:space="0" w:color="auto"/>
      </w:divBdr>
    </w:div>
    <w:div w:id="501823113">
      <w:marLeft w:val="0"/>
      <w:marRight w:val="0"/>
      <w:marTop w:val="0"/>
      <w:marBottom w:val="0"/>
      <w:divBdr>
        <w:top w:val="none" w:sz="0" w:space="0" w:color="auto"/>
        <w:left w:val="none" w:sz="0" w:space="0" w:color="auto"/>
        <w:bottom w:val="none" w:sz="0" w:space="0" w:color="auto"/>
        <w:right w:val="none" w:sz="0" w:space="0" w:color="auto"/>
      </w:divBdr>
    </w:div>
    <w:div w:id="501823114">
      <w:marLeft w:val="0"/>
      <w:marRight w:val="0"/>
      <w:marTop w:val="0"/>
      <w:marBottom w:val="0"/>
      <w:divBdr>
        <w:top w:val="none" w:sz="0" w:space="0" w:color="auto"/>
        <w:left w:val="none" w:sz="0" w:space="0" w:color="auto"/>
        <w:bottom w:val="none" w:sz="0" w:space="0" w:color="auto"/>
        <w:right w:val="none" w:sz="0" w:space="0" w:color="auto"/>
      </w:divBdr>
    </w:div>
    <w:div w:id="501823115">
      <w:marLeft w:val="0"/>
      <w:marRight w:val="0"/>
      <w:marTop w:val="0"/>
      <w:marBottom w:val="0"/>
      <w:divBdr>
        <w:top w:val="none" w:sz="0" w:space="0" w:color="auto"/>
        <w:left w:val="none" w:sz="0" w:space="0" w:color="auto"/>
        <w:bottom w:val="none" w:sz="0" w:space="0" w:color="auto"/>
        <w:right w:val="none" w:sz="0" w:space="0" w:color="auto"/>
      </w:divBdr>
    </w:div>
    <w:div w:id="501823116">
      <w:marLeft w:val="0"/>
      <w:marRight w:val="0"/>
      <w:marTop w:val="0"/>
      <w:marBottom w:val="0"/>
      <w:divBdr>
        <w:top w:val="none" w:sz="0" w:space="0" w:color="auto"/>
        <w:left w:val="none" w:sz="0" w:space="0" w:color="auto"/>
        <w:bottom w:val="none" w:sz="0" w:space="0" w:color="auto"/>
        <w:right w:val="none" w:sz="0" w:space="0" w:color="auto"/>
      </w:divBdr>
    </w:div>
    <w:div w:id="501823117">
      <w:marLeft w:val="0"/>
      <w:marRight w:val="0"/>
      <w:marTop w:val="0"/>
      <w:marBottom w:val="0"/>
      <w:divBdr>
        <w:top w:val="none" w:sz="0" w:space="0" w:color="auto"/>
        <w:left w:val="none" w:sz="0" w:space="0" w:color="auto"/>
        <w:bottom w:val="none" w:sz="0" w:space="0" w:color="auto"/>
        <w:right w:val="none" w:sz="0" w:space="0" w:color="auto"/>
      </w:divBdr>
    </w:div>
    <w:div w:id="501823118">
      <w:marLeft w:val="0"/>
      <w:marRight w:val="0"/>
      <w:marTop w:val="0"/>
      <w:marBottom w:val="0"/>
      <w:divBdr>
        <w:top w:val="none" w:sz="0" w:space="0" w:color="auto"/>
        <w:left w:val="none" w:sz="0" w:space="0" w:color="auto"/>
        <w:bottom w:val="none" w:sz="0" w:space="0" w:color="auto"/>
        <w:right w:val="none" w:sz="0" w:space="0" w:color="auto"/>
      </w:divBdr>
    </w:div>
    <w:div w:id="501823119">
      <w:marLeft w:val="0"/>
      <w:marRight w:val="0"/>
      <w:marTop w:val="0"/>
      <w:marBottom w:val="0"/>
      <w:divBdr>
        <w:top w:val="none" w:sz="0" w:space="0" w:color="auto"/>
        <w:left w:val="none" w:sz="0" w:space="0" w:color="auto"/>
        <w:bottom w:val="none" w:sz="0" w:space="0" w:color="auto"/>
        <w:right w:val="none" w:sz="0" w:space="0" w:color="auto"/>
      </w:divBdr>
    </w:div>
    <w:div w:id="501823120">
      <w:marLeft w:val="0"/>
      <w:marRight w:val="0"/>
      <w:marTop w:val="0"/>
      <w:marBottom w:val="0"/>
      <w:divBdr>
        <w:top w:val="none" w:sz="0" w:space="0" w:color="auto"/>
        <w:left w:val="none" w:sz="0" w:space="0" w:color="auto"/>
        <w:bottom w:val="none" w:sz="0" w:space="0" w:color="auto"/>
        <w:right w:val="none" w:sz="0" w:space="0" w:color="auto"/>
      </w:divBdr>
    </w:div>
    <w:div w:id="501823121">
      <w:marLeft w:val="0"/>
      <w:marRight w:val="0"/>
      <w:marTop w:val="0"/>
      <w:marBottom w:val="0"/>
      <w:divBdr>
        <w:top w:val="none" w:sz="0" w:space="0" w:color="auto"/>
        <w:left w:val="none" w:sz="0" w:space="0" w:color="auto"/>
        <w:bottom w:val="none" w:sz="0" w:space="0" w:color="auto"/>
        <w:right w:val="none" w:sz="0" w:space="0" w:color="auto"/>
      </w:divBdr>
    </w:div>
    <w:div w:id="501823122">
      <w:marLeft w:val="0"/>
      <w:marRight w:val="0"/>
      <w:marTop w:val="0"/>
      <w:marBottom w:val="0"/>
      <w:divBdr>
        <w:top w:val="none" w:sz="0" w:space="0" w:color="auto"/>
        <w:left w:val="none" w:sz="0" w:space="0" w:color="auto"/>
        <w:bottom w:val="none" w:sz="0" w:space="0" w:color="auto"/>
        <w:right w:val="none" w:sz="0" w:space="0" w:color="auto"/>
      </w:divBdr>
    </w:div>
    <w:div w:id="501823123">
      <w:marLeft w:val="0"/>
      <w:marRight w:val="0"/>
      <w:marTop w:val="0"/>
      <w:marBottom w:val="0"/>
      <w:divBdr>
        <w:top w:val="none" w:sz="0" w:space="0" w:color="auto"/>
        <w:left w:val="none" w:sz="0" w:space="0" w:color="auto"/>
        <w:bottom w:val="none" w:sz="0" w:space="0" w:color="auto"/>
        <w:right w:val="none" w:sz="0" w:space="0" w:color="auto"/>
      </w:divBdr>
    </w:div>
    <w:div w:id="501823124">
      <w:marLeft w:val="0"/>
      <w:marRight w:val="0"/>
      <w:marTop w:val="0"/>
      <w:marBottom w:val="0"/>
      <w:divBdr>
        <w:top w:val="none" w:sz="0" w:space="0" w:color="auto"/>
        <w:left w:val="none" w:sz="0" w:space="0" w:color="auto"/>
        <w:bottom w:val="none" w:sz="0" w:space="0" w:color="auto"/>
        <w:right w:val="none" w:sz="0" w:space="0" w:color="auto"/>
      </w:divBdr>
    </w:div>
    <w:div w:id="501823125">
      <w:marLeft w:val="0"/>
      <w:marRight w:val="0"/>
      <w:marTop w:val="0"/>
      <w:marBottom w:val="0"/>
      <w:divBdr>
        <w:top w:val="none" w:sz="0" w:space="0" w:color="auto"/>
        <w:left w:val="none" w:sz="0" w:space="0" w:color="auto"/>
        <w:bottom w:val="none" w:sz="0" w:space="0" w:color="auto"/>
        <w:right w:val="none" w:sz="0" w:space="0" w:color="auto"/>
      </w:divBdr>
    </w:div>
    <w:div w:id="501823126">
      <w:marLeft w:val="0"/>
      <w:marRight w:val="0"/>
      <w:marTop w:val="0"/>
      <w:marBottom w:val="0"/>
      <w:divBdr>
        <w:top w:val="none" w:sz="0" w:space="0" w:color="auto"/>
        <w:left w:val="none" w:sz="0" w:space="0" w:color="auto"/>
        <w:bottom w:val="none" w:sz="0" w:space="0" w:color="auto"/>
        <w:right w:val="none" w:sz="0" w:space="0" w:color="auto"/>
      </w:divBdr>
    </w:div>
    <w:div w:id="501823127">
      <w:marLeft w:val="0"/>
      <w:marRight w:val="0"/>
      <w:marTop w:val="0"/>
      <w:marBottom w:val="0"/>
      <w:divBdr>
        <w:top w:val="none" w:sz="0" w:space="0" w:color="auto"/>
        <w:left w:val="none" w:sz="0" w:space="0" w:color="auto"/>
        <w:bottom w:val="none" w:sz="0" w:space="0" w:color="auto"/>
        <w:right w:val="none" w:sz="0" w:space="0" w:color="auto"/>
      </w:divBdr>
    </w:div>
    <w:div w:id="501823128">
      <w:marLeft w:val="0"/>
      <w:marRight w:val="0"/>
      <w:marTop w:val="0"/>
      <w:marBottom w:val="0"/>
      <w:divBdr>
        <w:top w:val="none" w:sz="0" w:space="0" w:color="auto"/>
        <w:left w:val="none" w:sz="0" w:space="0" w:color="auto"/>
        <w:bottom w:val="none" w:sz="0" w:space="0" w:color="auto"/>
        <w:right w:val="none" w:sz="0" w:space="0" w:color="auto"/>
      </w:divBdr>
    </w:div>
    <w:div w:id="501823129">
      <w:marLeft w:val="0"/>
      <w:marRight w:val="0"/>
      <w:marTop w:val="0"/>
      <w:marBottom w:val="0"/>
      <w:divBdr>
        <w:top w:val="none" w:sz="0" w:space="0" w:color="auto"/>
        <w:left w:val="none" w:sz="0" w:space="0" w:color="auto"/>
        <w:bottom w:val="none" w:sz="0" w:space="0" w:color="auto"/>
        <w:right w:val="none" w:sz="0" w:space="0" w:color="auto"/>
      </w:divBdr>
    </w:div>
    <w:div w:id="501823130">
      <w:marLeft w:val="0"/>
      <w:marRight w:val="0"/>
      <w:marTop w:val="0"/>
      <w:marBottom w:val="0"/>
      <w:divBdr>
        <w:top w:val="none" w:sz="0" w:space="0" w:color="auto"/>
        <w:left w:val="none" w:sz="0" w:space="0" w:color="auto"/>
        <w:bottom w:val="none" w:sz="0" w:space="0" w:color="auto"/>
        <w:right w:val="none" w:sz="0" w:space="0" w:color="auto"/>
      </w:divBdr>
    </w:div>
    <w:div w:id="501823131">
      <w:marLeft w:val="0"/>
      <w:marRight w:val="0"/>
      <w:marTop w:val="0"/>
      <w:marBottom w:val="0"/>
      <w:divBdr>
        <w:top w:val="none" w:sz="0" w:space="0" w:color="auto"/>
        <w:left w:val="none" w:sz="0" w:space="0" w:color="auto"/>
        <w:bottom w:val="none" w:sz="0" w:space="0" w:color="auto"/>
        <w:right w:val="none" w:sz="0" w:space="0" w:color="auto"/>
      </w:divBdr>
    </w:div>
    <w:div w:id="501823132">
      <w:marLeft w:val="0"/>
      <w:marRight w:val="0"/>
      <w:marTop w:val="0"/>
      <w:marBottom w:val="0"/>
      <w:divBdr>
        <w:top w:val="none" w:sz="0" w:space="0" w:color="auto"/>
        <w:left w:val="none" w:sz="0" w:space="0" w:color="auto"/>
        <w:bottom w:val="none" w:sz="0" w:space="0" w:color="auto"/>
        <w:right w:val="none" w:sz="0" w:space="0" w:color="auto"/>
      </w:divBdr>
    </w:div>
    <w:div w:id="501823133">
      <w:marLeft w:val="0"/>
      <w:marRight w:val="0"/>
      <w:marTop w:val="0"/>
      <w:marBottom w:val="0"/>
      <w:divBdr>
        <w:top w:val="none" w:sz="0" w:space="0" w:color="auto"/>
        <w:left w:val="none" w:sz="0" w:space="0" w:color="auto"/>
        <w:bottom w:val="none" w:sz="0" w:space="0" w:color="auto"/>
        <w:right w:val="none" w:sz="0" w:space="0" w:color="auto"/>
      </w:divBdr>
    </w:div>
    <w:div w:id="501823134">
      <w:marLeft w:val="0"/>
      <w:marRight w:val="0"/>
      <w:marTop w:val="0"/>
      <w:marBottom w:val="0"/>
      <w:divBdr>
        <w:top w:val="none" w:sz="0" w:space="0" w:color="auto"/>
        <w:left w:val="none" w:sz="0" w:space="0" w:color="auto"/>
        <w:bottom w:val="none" w:sz="0" w:space="0" w:color="auto"/>
        <w:right w:val="none" w:sz="0" w:space="0" w:color="auto"/>
      </w:divBdr>
    </w:div>
    <w:div w:id="501823135">
      <w:marLeft w:val="0"/>
      <w:marRight w:val="0"/>
      <w:marTop w:val="0"/>
      <w:marBottom w:val="0"/>
      <w:divBdr>
        <w:top w:val="none" w:sz="0" w:space="0" w:color="auto"/>
        <w:left w:val="none" w:sz="0" w:space="0" w:color="auto"/>
        <w:bottom w:val="none" w:sz="0" w:space="0" w:color="auto"/>
        <w:right w:val="none" w:sz="0" w:space="0" w:color="auto"/>
      </w:divBdr>
    </w:div>
    <w:div w:id="501823136">
      <w:marLeft w:val="0"/>
      <w:marRight w:val="0"/>
      <w:marTop w:val="0"/>
      <w:marBottom w:val="0"/>
      <w:divBdr>
        <w:top w:val="none" w:sz="0" w:space="0" w:color="auto"/>
        <w:left w:val="none" w:sz="0" w:space="0" w:color="auto"/>
        <w:bottom w:val="none" w:sz="0" w:space="0" w:color="auto"/>
        <w:right w:val="none" w:sz="0" w:space="0" w:color="auto"/>
      </w:divBdr>
      <w:divsChild>
        <w:div w:id="501823079">
          <w:marLeft w:val="0"/>
          <w:marRight w:val="0"/>
          <w:marTop w:val="0"/>
          <w:marBottom w:val="0"/>
          <w:divBdr>
            <w:top w:val="none" w:sz="0" w:space="0" w:color="auto"/>
            <w:left w:val="none" w:sz="0" w:space="0" w:color="auto"/>
            <w:bottom w:val="none" w:sz="0" w:space="0" w:color="auto"/>
            <w:right w:val="none" w:sz="0" w:space="0" w:color="auto"/>
          </w:divBdr>
        </w:div>
      </w:divsChild>
    </w:div>
    <w:div w:id="501823137">
      <w:marLeft w:val="0"/>
      <w:marRight w:val="0"/>
      <w:marTop w:val="0"/>
      <w:marBottom w:val="0"/>
      <w:divBdr>
        <w:top w:val="none" w:sz="0" w:space="0" w:color="auto"/>
        <w:left w:val="none" w:sz="0" w:space="0" w:color="auto"/>
        <w:bottom w:val="none" w:sz="0" w:space="0" w:color="auto"/>
        <w:right w:val="none" w:sz="0" w:space="0" w:color="auto"/>
      </w:divBdr>
    </w:div>
    <w:div w:id="501823138">
      <w:marLeft w:val="0"/>
      <w:marRight w:val="0"/>
      <w:marTop w:val="0"/>
      <w:marBottom w:val="0"/>
      <w:divBdr>
        <w:top w:val="none" w:sz="0" w:space="0" w:color="auto"/>
        <w:left w:val="none" w:sz="0" w:space="0" w:color="auto"/>
        <w:bottom w:val="none" w:sz="0" w:space="0" w:color="auto"/>
        <w:right w:val="none" w:sz="0" w:space="0" w:color="auto"/>
      </w:divBdr>
    </w:div>
    <w:div w:id="501823139">
      <w:marLeft w:val="0"/>
      <w:marRight w:val="0"/>
      <w:marTop w:val="0"/>
      <w:marBottom w:val="0"/>
      <w:divBdr>
        <w:top w:val="none" w:sz="0" w:space="0" w:color="auto"/>
        <w:left w:val="none" w:sz="0" w:space="0" w:color="auto"/>
        <w:bottom w:val="none" w:sz="0" w:space="0" w:color="auto"/>
        <w:right w:val="none" w:sz="0" w:space="0" w:color="auto"/>
      </w:divBdr>
    </w:div>
    <w:div w:id="501823140">
      <w:marLeft w:val="0"/>
      <w:marRight w:val="0"/>
      <w:marTop w:val="0"/>
      <w:marBottom w:val="0"/>
      <w:divBdr>
        <w:top w:val="none" w:sz="0" w:space="0" w:color="auto"/>
        <w:left w:val="none" w:sz="0" w:space="0" w:color="auto"/>
        <w:bottom w:val="none" w:sz="0" w:space="0" w:color="auto"/>
        <w:right w:val="none" w:sz="0" w:space="0" w:color="auto"/>
      </w:divBdr>
    </w:div>
    <w:div w:id="501823141">
      <w:marLeft w:val="0"/>
      <w:marRight w:val="0"/>
      <w:marTop w:val="0"/>
      <w:marBottom w:val="0"/>
      <w:divBdr>
        <w:top w:val="none" w:sz="0" w:space="0" w:color="auto"/>
        <w:left w:val="none" w:sz="0" w:space="0" w:color="auto"/>
        <w:bottom w:val="none" w:sz="0" w:space="0" w:color="auto"/>
        <w:right w:val="none" w:sz="0" w:space="0" w:color="auto"/>
      </w:divBdr>
    </w:div>
    <w:div w:id="501823142">
      <w:marLeft w:val="0"/>
      <w:marRight w:val="0"/>
      <w:marTop w:val="0"/>
      <w:marBottom w:val="0"/>
      <w:divBdr>
        <w:top w:val="none" w:sz="0" w:space="0" w:color="auto"/>
        <w:left w:val="none" w:sz="0" w:space="0" w:color="auto"/>
        <w:bottom w:val="none" w:sz="0" w:space="0" w:color="auto"/>
        <w:right w:val="none" w:sz="0" w:space="0" w:color="auto"/>
      </w:divBdr>
    </w:div>
    <w:div w:id="501823143">
      <w:marLeft w:val="0"/>
      <w:marRight w:val="0"/>
      <w:marTop w:val="0"/>
      <w:marBottom w:val="0"/>
      <w:divBdr>
        <w:top w:val="none" w:sz="0" w:space="0" w:color="auto"/>
        <w:left w:val="none" w:sz="0" w:space="0" w:color="auto"/>
        <w:bottom w:val="none" w:sz="0" w:space="0" w:color="auto"/>
        <w:right w:val="none" w:sz="0" w:space="0" w:color="auto"/>
      </w:divBdr>
    </w:div>
    <w:div w:id="501823144">
      <w:marLeft w:val="0"/>
      <w:marRight w:val="0"/>
      <w:marTop w:val="0"/>
      <w:marBottom w:val="0"/>
      <w:divBdr>
        <w:top w:val="none" w:sz="0" w:space="0" w:color="auto"/>
        <w:left w:val="none" w:sz="0" w:space="0" w:color="auto"/>
        <w:bottom w:val="none" w:sz="0" w:space="0" w:color="auto"/>
        <w:right w:val="none" w:sz="0" w:space="0" w:color="auto"/>
      </w:divBdr>
    </w:div>
    <w:div w:id="501823145">
      <w:marLeft w:val="0"/>
      <w:marRight w:val="0"/>
      <w:marTop w:val="0"/>
      <w:marBottom w:val="0"/>
      <w:divBdr>
        <w:top w:val="none" w:sz="0" w:space="0" w:color="auto"/>
        <w:left w:val="none" w:sz="0" w:space="0" w:color="auto"/>
        <w:bottom w:val="none" w:sz="0" w:space="0" w:color="auto"/>
        <w:right w:val="none" w:sz="0" w:space="0" w:color="auto"/>
      </w:divBdr>
    </w:div>
    <w:div w:id="501823146">
      <w:marLeft w:val="0"/>
      <w:marRight w:val="0"/>
      <w:marTop w:val="0"/>
      <w:marBottom w:val="0"/>
      <w:divBdr>
        <w:top w:val="none" w:sz="0" w:space="0" w:color="auto"/>
        <w:left w:val="none" w:sz="0" w:space="0" w:color="auto"/>
        <w:bottom w:val="none" w:sz="0" w:space="0" w:color="auto"/>
        <w:right w:val="none" w:sz="0" w:space="0" w:color="auto"/>
      </w:divBdr>
    </w:div>
    <w:div w:id="501823147">
      <w:marLeft w:val="0"/>
      <w:marRight w:val="0"/>
      <w:marTop w:val="0"/>
      <w:marBottom w:val="0"/>
      <w:divBdr>
        <w:top w:val="none" w:sz="0" w:space="0" w:color="auto"/>
        <w:left w:val="none" w:sz="0" w:space="0" w:color="auto"/>
        <w:bottom w:val="none" w:sz="0" w:space="0" w:color="auto"/>
        <w:right w:val="none" w:sz="0" w:space="0" w:color="auto"/>
      </w:divBdr>
    </w:div>
    <w:div w:id="501823148">
      <w:marLeft w:val="0"/>
      <w:marRight w:val="0"/>
      <w:marTop w:val="0"/>
      <w:marBottom w:val="0"/>
      <w:divBdr>
        <w:top w:val="none" w:sz="0" w:space="0" w:color="auto"/>
        <w:left w:val="none" w:sz="0" w:space="0" w:color="auto"/>
        <w:bottom w:val="none" w:sz="0" w:space="0" w:color="auto"/>
        <w:right w:val="none" w:sz="0" w:space="0" w:color="auto"/>
      </w:divBdr>
    </w:div>
    <w:div w:id="501823149">
      <w:marLeft w:val="0"/>
      <w:marRight w:val="0"/>
      <w:marTop w:val="0"/>
      <w:marBottom w:val="0"/>
      <w:divBdr>
        <w:top w:val="none" w:sz="0" w:space="0" w:color="auto"/>
        <w:left w:val="none" w:sz="0" w:space="0" w:color="auto"/>
        <w:bottom w:val="none" w:sz="0" w:space="0" w:color="auto"/>
        <w:right w:val="none" w:sz="0" w:space="0" w:color="auto"/>
      </w:divBdr>
    </w:div>
    <w:div w:id="501823150">
      <w:marLeft w:val="0"/>
      <w:marRight w:val="0"/>
      <w:marTop w:val="0"/>
      <w:marBottom w:val="0"/>
      <w:divBdr>
        <w:top w:val="none" w:sz="0" w:space="0" w:color="auto"/>
        <w:left w:val="none" w:sz="0" w:space="0" w:color="auto"/>
        <w:bottom w:val="none" w:sz="0" w:space="0" w:color="auto"/>
        <w:right w:val="none" w:sz="0" w:space="0" w:color="auto"/>
      </w:divBdr>
    </w:div>
    <w:div w:id="501823151">
      <w:marLeft w:val="0"/>
      <w:marRight w:val="0"/>
      <w:marTop w:val="0"/>
      <w:marBottom w:val="0"/>
      <w:divBdr>
        <w:top w:val="none" w:sz="0" w:space="0" w:color="auto"/>
        <w:left w:val="none" w:sz="0" w:space="0" w:color="auto"/>
        <w:bottom w:val="none" w:sz="0" w:space="0" w:color="auto"/>
        <w:right w:val="none" w:sz="0" w:space="0" w:color="auto"/>
      </w:divBdr>
    </w:div>
    <w:div w:id="501823152">
      <w:marLeft w:val="0"/>
      <w:marRight w:val="0"/>
      <w:marTop w:val="0"/>
      <w:marBottom w:val="0"/>
      <w:divBdr>
        <w:top w:val="none" w:sz="0" w:space="0" w:color="auto"/>
        <w:left w:val="none" w:sz="0" w:space="0" w:color="auto"/>
        <w:bottom w:val="none" w:sz="0" w:space="0" w:color="auto"/>
        <w:right w:val="none" w:sz="0" w:space="0" w:color="auto"/>
      </w:divBdr>
    </w:div>
    <w:div w:id="501823153">
      <w:marLeft w:val="0"/>
      <w:marRight w:val="0"/>
      <w:marTop w:val="0"/>
      <w:marBottom w:val="0"/>
      <w:divBdr>
        <w:top w:val="none" w:sz="0" w:space="0" w:color="auto"/>
        <w:left w:val="none" w:sz="0" w:space="0" w:color="auto"/>
        <w:bottom w:val="none" w:sz="0" w:space="0" w:color="auto"/>
        <w:right w:val="none" w:sz="0" w:space="0" w:color="auto"/>
      </w:divBdr>
    </w:div>
    <w:div w:id="501823154">
      <w:marLeft w:val="0"/>
      <w:marRight w:val="0"/>
      <w:marTop w:val="0"/>
      <w:marBottom w:val="0"/>
      <w:divBdr>
        <w:top w:val="none" w:sz="0" w:space="0" w:color="auto"/>
        <w:left w:val="none" w:sz="0" w:space="0" w:color="auto"/>
        <w:bottom w:val="none" w:sz="0" w:space="0" w:color="auto"/>
        <w:right w:val="none" w:sz="0" w:space="0" w:color="auto"/>
      </w:divBdr>
    </w:div>
    <w:div w:id="501823155">
      <w:marLeft w:val="0"/>
      <w:marRight w:val="0"/>
      <w:marTop w:val="0"/>
      <w:marBottom w:val="0"/>
      <w:divBdr>
        <w:top w:val="none" w:sz="0" w:space="0" w:color="auto"/>
        <w:left w:val="none" w:sz="0" w:space="0" w:color="auto"/>
        <w:bottom w:val="none" w:sz="0" w:space="0" w:color="auto"/>
        <w:right w:val="none" w:sz="0" w:space="0" w:color="auto"/>
      </w:divBdr>
    </w:div>
    <w:div w:id="501823156">
      <w:marLeft w:val="0"/>
      <w:marRight w:val="0"/>
      <w:marTop w:val="0"/>
      <w:marBottom w:val="0"/>
      <w:divBdr>
        <w:top w:val="none" w:sz="0" w:space="0" w:color="auto"/>
        <w:left w:val="none" w:sz="0" w:space="0" w:color="auto"/>
        <w:bottom w:val="none" w:sz="0" w:space="0" w:color="auto"/>
        <w:right w:val="none" w:sz="0" w:space="0" w:color="auto"/>
      </w:divBdr>
    </w:div>
    <w:div w:id="501823157">
      <w:marLeft w:val="0"/>
      <w:marRight w:val="0"/>
      <w:marTop w:val="0"/>
      <w:marBottom w:val="0"/>
      <w:divBdr>
        <w:top w:val="none" w:sz="0" w:space="0" w:color="auto"/>
        <w:left w:val="none" w:sz="0" w:space="0" w:color="auto"/>
        <w:bottom w:val="none" w:sz="0" w:space="0" w:color="auto"/>
        <w:right w:val="none" w:sz="0" w:space="0" w:color="auto"/>
      </w:divBdr>
    </w:div>
    <w:div w:id="501823158">
      <w:marLeft w:val="0"/>
      <w:marRight w:val="0"/>
      <w:marTop w:val="0"/>
      <w:marBottom w:val="0"/>
      <w:divBdr>
        <w:top w:val="none" w:sz="0" w:space="0" w:color="auto"/>
        <w:left w:val="none" w:sz="0" w:space="0" w:color="auto"/>
        <w:bottom w:val="none" w:sz="0" w:space="0" w:color="auto"/>
        <w:right w:val="none" w:sz="0" w:space="0" w:color="auto"/>
      </w:divBdr>
    </w:div>
    <w:div w:id="501823159">
      <w:marLeft w:val="0"/>
      <w:marRight w:val="0"/>
      <w:marTop w:val="0"/>
      <w:marBottom w:val="0"/>
      <w:divBdr>
        <w:top w:val="none" w:sz="0" w:space="0" w:color="auto"/>
        <w:left w:val="none" w:sz="0" w:space="0" w:color="auto"/>
        <w:bottom w:val="none" w:sz="0" w:space="0" w:color="auto"/>
        <w:right w:val="none" w:sz="0" w:space="0" w:color="auto"/>
      </w:divBdr>
    </w:div>
    <w:div w:id="501823160">
      <w:marLeft w:val="0"/>
      <w:marRight w:val="0"/>
      <w:marTop w:val="0"/>
      <w:marBottom w:val="0"/>
      <w:divBdr>
        <w:top w:val="none" w:sz="0" w:space="0" w:color="auto"/>
        <w:left w:val="none" w:sz="0" w:space="0" w:color="auto"/>
        <w:bottom w:val="none" w:sz="0" w:space="0" w:color="auto"/>
        <w:right w:val="none" w:sz="0" w:space="0" w:color="auto"/>
      </w:divBdr>
    </w:div>
    <w:div w:id="509299966">
      <w:bodyDiv w:val="1"/>
      <w:marLeft w:val="0"/>
      <w:marRight w:val="0"/>
      <w:marTop w:val="0"/>
      <w:marBottom w:val="0"/>
      <w:divBdr>
        <w:top w:val="none" w:sz="0" w:space="0" w:color="auto"/>
        <w:left w:val="none" w:sz="0" w:space="0" w:color="auto"/>
        <w:bottom w:val="none" w:sz="0" w:space="0" w:color="auto"/>
        <w:right w:val="none" w:sz="0" w:space="0" w:color="auto"/>
      </w:divBdr>
    </w:div>
    <w:div w:id="999508005">
      <w:bodyDiv w:val="1"/>
      <w:marLeft w:val="0"/>
      <w:marRight w:val="0"/>
      <w:marTop w:val="0"/>
      <w:marBottom w:val="0"/>
      <w:divBdr>
        <w:top w:val="none" w:sz="0" w:space="0" w:color="auto"/>
        <w:left w:val="none" w:sz="0" w:space="0" w:color="auto"/>
        <w:bottom w:val="none" w:sz="0" w:space="0" w:color="auto"/>
        <w:right w:val="none" w:sz="0" w:space="0" w:color="auto"/>
      </w:divBdr>
    </w:div>
    <w:div w:id="1024400059">
      <w:bodyDiv w:val="1"/>
      <w:marLeft w:val="0"/>
      <w:marRight w:val="0"/>
      <w:marTop w:val="0"/>
      <w:marBottom w:val="0"/>
      <w:divBdr>
        <w:top w:val="none" w:sz="0" w:space="0" w:color="auto"/>
        <w:left w:val="none" w:sz="0" w:space="0" w:color="auto"/>
        <w:bottom w:val="none" w:sz="0" w:space="0" w:color="auto"/>
        <w:right w:val="none" w:sz="0" w:space="0" w:color="auto"/>
      </w:divBdr>
    </w:div>
    <w:div w:id="1040015311">
      <w:bodyDiv w:val="1"/>
      <w:marLeft w:val="0"/>
      <w:marRight w:val="0"/>
      <w:marTop w:val="0"/>
      <w:marBottom w:val="0"/>
      <w:divBdr>
        <w:top w:val="none" w:sz="0" w:space="0" w:color="auto"/>
        <w:left w:val="none" w:sz="0" w:space="0" w:color="auto"/>
        <w:bottom w:val="none" w:sz="0" w:space="0" w:color="auto"/>
        <w:right w:val="none" w:sz="0" w:space="0" w:color="auto"/>
      </w:divBdr>
    </w:div>
    <w:div w:id="1188183156">
      <w:bodyDiv w:val="1"/>
      <w:marLeft w:val="0"/>
      <w:marRight w:val="0"/>
      <w:marTop w:val="0"/>
      <w:marBottom w:val="0"/>
      <w:divBdr>
        <w:top w:val="none" w:sz="0" w:space="0" w:color="auto"/>
        <w:left w:val="none" w:sz="0" w:space="0" w:color="auto"/>
        <w:bottom w:val="none" w:sz="0" w:space="0" w:color="auto"/>
        <w:right w:val="none" w:sz="0" w:space="0" w:color="auto"/>
      </w:divBdr>
    </w:div>
    <w:div w:id="1217938321">
      <w:bodyDiv w:val="1"/>
      <w:marLeft w:val="0"/>
      <w:marRight w:val="0"/>
      <w:marTop w:val="0"/>
      <w:marBottom w:val="0"/>
      <w:divBdr>
        <w:top w:val="none" w:sz="0" w:space="0" w:color="auto"/>
        <w:left w:val="none" w:sz="0" w:space="0" w:color="auto"/>
        <w:bottom w:val="none" w:sz="0" w:space="0" w:color="auto"/>
        <w:right w:val="none" w:sz="0" w:space="0" w:color="auto"/>
      </w:divBdr>
    </w:div>
    <w:div w:id="1540626341">
      <w:bodyDiv w:val="1"/>
      <w:marLeft w:val="0"/>
      <w:marRight w:val="0"/>
      <w:marTop w:val="0"/>
      <w:marBottom w:val="0"/>
      <w:divBdr>
        <w:top w:val="none" w:sz="0" w:space="0" w:color="auto"/>
        <w:left w:val="none" w:sz="0" w:space="0" w:color="auto"/>
        <w:bottom w:val="none" w:sz="0" w:space="0" w:color="auto"/>
        <w:right w:val="none" w:sz="0" w:space="0" w:color="auto"/>
      </w:divBdr>
    </w:div>
    <w:div w:id="1560092864">
      <w:bodyDiv w:val="1"/>
      <w:marLeft w:val="0"/>
      <w:marRight w:val="0"/>
      <w:marTop w:val="0"/>
      <w:marBottom w:val="0"/>
      <w:divBdr>
        <w:top w:val="none" w:sz="0" w:space="0" w:color="auto"/>
        <w:left w:val="none" w:sz="0" w:space="0" w:color="auto"/>
        <w:bottom w:val="none" w:sz="0" w:space="0" w:color="auto"/>
        <w:right w:val="none" w:sz="0" w:space="0" w:color="auto"/>
      </w:divBdr>
    </w:div>
    <w:div w:id="1671760713">
      <w:bodyDiv w:val="1"/>
      <w:marLeft w:val="0"/>
      <w:marRight w:val="0"/>
      <w:marTop w:val="0"/>
      <w:marBottom w:val="0"/>
      <w:divBdr>
        <w:top w:val="none" w:sz="0" w:space="0" w:color="auto"/>
        <w:left w:val="none" w:sz="0" w:space="0" w:color="auto"/>
        <w:bottom w:val="none" w:sz="0" w:space="0" w:color="auto"/>
        <w:right w:val="none" w:sz="0" w:space="0" w:color="auto"/>
      </w:divBdr>
    </w:div>
    <w:div w:id="1878884324">
      <w:bodyDiv w:val="1"/>
      <w:marLeft w:val="0"/>
      <w:marRight w:val="0"/>
      <w:marTop w:val="0"/>
      <w:marBottom w:val="0"/>
      <w:divBdr>
        <w:top w:val="none" w:sz="0" w:space="0" w:color="auto"/>
        <w:left w:val="none" w:sz="0" w:space="0" w:color="auto"/>
        <w:bottom w:val="none" w:sz="0" w:space="0" w:color="auto"/>
        <w:right w:val="none" w:sz="0" w:space="0" w:color="auto"/>
      </w:divBdr>
    </w:div>
    <w:div w:id="21044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9EE81-4020-4202-AC7A-44E688F9E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1966</Words>
  <Characters>11210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2021-09-21T10:05:00Z</dcterms:created>
  <dcterms:modified xsi:type="dcterms:W3CDTF">2026-07-28T12:52:00Z</dcterms:modified>
</cp:coreProperties>
</file>